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C5BB4" w:rsidRDefault="00113B84" w:rsidP="00113B84">
      <w:pPr>
        <w:suppressAutoHyphens/>
        <w:jc w:val="center"/>
        <w:rPr>
          <w:rFonts w:eastAsia="Arial Unicode MS" w:cs="Arial"/>
          <w:b/>
          <w:color w:val="000000"/>
          <w:kern w:val="1"/>
          <w:sz w:val="24"/>
          <w:szCs w:val="24"/>
          <w:lang w:eastAsia="ar-SA"/>
        </w:rPr>
      </w:pPr>
      <w:r w:rsidRPr="00EC5BB4">
        <w:rPr>
          <w:rFonts w:eastAsia="Arial Unicode MS" w:cs="Arial"/>
          <w:b/>
          <w:color w:val="000000"/>
          <w:kern w:val="1"/>
          <w:sz w:val="24"/>
          <w:szCs w:val="24"/>
          <w:lang w:eastAsia="ar-SA"/>
        </w:rPr>
        <w:t>ЈАВНО ПРЕДУЗЕЋЕ «ЕЛЕКТРОПРИВРЕДА СРБИЈЕ» БЕОГРАД</w:t>
      </w:r>
    </w:p>
    <w:p w:rsidR="00210557" w:rsidRPr="00D9785A" w:rsidRDefault="00AF3AF8" w:rsidP="00210557">
      <w:pPr>
        <w:jc w:val="center"/>
        <w:rPr>
          <w:rFonts w:cs="Arial"/>
          <w:b/>
          <w:sz w:val="24"/>
          <w:szCs w:val="24"/>
        </w:rPr>
      </w:pPr>
      <w:r w:rsidRPr="00D9785A">
        <w:rPr>
          <w:rFonts w:cs="Arial"/>
          <w:b/>
          <w:sz w:val="24"/>
          <w:szCs w:val="24"/>
        </w:rPr>
        <w:t xml:space="preserve">ОГРАНАК </w:t>
      </w:r>
      <w:r w:rsidR="00F16226" w:rsidRPr="00D9785A">
        <w:rPr>
          <w:rFonts w:cs="Arial"/>
          <w:b/>
          <w:sz w:val="24"/>
          <w:szCs w:val="24"/>
        </w:rPr>
        <w:t>ТЕНТ</w:t>
      </w:r>
    </w:p>
    <w:p w:rsidR="00113B84" w:rsidRPr="00D9785A" w:rsidRDefault="00113B84" w:rsidP="00113B84">
      <w:pPr>
        <w:jc w:val="center"/>
        <w:rPr>
          <w:rFonts w:cs="Arial"/>
          <w:b/>
          <w:sz w:val="24"/>
          <w:szCs w:val="24"/>
        </w:rPr>
      </w:pPr>
    </w:p>
    <w:p w:rsidR="00210557" w:rsidRPr="00EC5BB4" w:rsidRDefault="00B67C02" w:rsidP="00210557">
      <w:pPr>
        <w:jc w:val="center"/>
        <w:rPr>
          <w:rFonts w:cs="Arial"/>
          <w:sz w:val="24"/>
          <w:szCs w:val="24"/>
          <w:lang w:val="sr-Latn-CS"/>
        </w:rPr>
      </w:pPr>
      <w:r>
        <w:rPr>
          <w:rFonts w:cs="Arial"/>
          <w:noProof/>
          <w:sz w:val="24"/>
          <w:szCs w:val="24"/>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C5BB4" w:rsidRDefault="00210557" w:rsidP="00210557">
      <w:pPr>
        <w:jc w:val="center"/>
        <w:rPr>
          <w:rFonts w:cs="Arial"/>
          <w:b/>
          <w:sz w:val="24"/>
          <w:szCs w:val="24"/>
          <w:lang w:val="sr-Latn-CS"/>
        </w:rPr>
      </w:pPr>
    </w:p>
    <w:p w:rsidR="00210557" w:rsidRPr="00781B02" w:rsidRDefault="00210557" w:rsidP="00781B02">
      <w:pPr>
        <w:jc w:val="center"/>
        <w:rPr>
          <w:b/>
        </w:rPr>
      </w:pPr>
      <w:bookmarkStart w:id="0" w:name="_Toc441215596"/>
      <w:bookmarkStart w:id="1" w:name="_Toc441651535"/>
      <w:bookmarkStart w:id="2" w:name="_Toc442559872"/>
      <w:r w:rsidRPr="00781B02">
        <w:rPr>
          <w:b/>
        </w:rPr>
        <w:t>КОНКУРСНА ДОКУМЕНТАЦИЈА</w:t>
      </w:r>
      <w:bookmarkEnd w:id="0"/>
      <w:bookmarkEnd w:id="1"/>
      <w:bookmarkEnd w:id="2"/>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B7166F">
        <w:rPr>
          <w:rFonts w:cs="Arial"/>
          <w:sz w:val="24"/>
          <w:szCs w:val="24"/>
        </w:rPr>
        <w:t xml:space="preserve">отвореном </w:t>
      </w:r>
      <w:r w:rsidR="00210557" w:rsidRPr="00EC5BB4">
        <w:rPr>
          <w:rFonts w:cs="Arial"/>
          <w:sz w:val="24"/>
          <w:szCs w:val="24"/>
        </w:rPr>
        <w:t xml:space="preserve">поступку </w:t>
      </w:r>
    </w:p>
    <w:p w:rsidR="00D9785A" w:rsidRPr="00D9785A" w:rsidRDefault="00D9785A" w:rsidP="00D9785A">
      <w:pPr>
        <w:pStyle w:val="Footer"/>
      </w:pPr>
      <w:bookmarkStart w:id="3" w:name="_Toc441215597"/>
      <w:bookmarkStart w:id="4" w:name="_Toc441651536"/>
      <w:bookmarkStart w:id="5" w:name="_Toc442559873"/>
      <w:r>
        <w:rPr>
          <w:szCs w:val="24"/>
        </w:rPr>
        <w:t xml:space="preserve">               </w:t>
      </w:r>
      <w:r w:rsidR="00210557" w:rsidRPr="00781B02">
        <w:rPr>
          <w:szCs w:val="24"/>
        </w:rPr>
        <w:t xml:space="preserve">за јавну набавку </w:t>
      </w:r>
      <w:r w:rsidR="00A63575">
        <w:rPr>
          <w:szCs w:val="24"/>
        </w:rPr>
        <w:t xml:space="preserve">услуга </w:t>
      </w:r>
      <w:r w:rsidR="00210557" w:rsidRPr="00781B02">
        <w:rPr>
          <w:szCs w:val="24"/>
        </w:rPr>
        <w:t>бр</w:t>
      </w:r>
      <w:bookmarkEnd w:id="3"/>
      <w:bookmarkEnd w:id="4"/>
      <w:bookmarkEnd w:id="5"/>
      <w:r w:rsidR="00113B84" w:rsidRPr="00781B02">
        <w:rPr>
          <w:szCs w:val="24"/>
        </w:rPr>
        <w:t>.</w:t>
      </w:r>
      <w:r>
        <w:rPr>
          <w:szCs w:val="24"/>
        </w:rPr>
        <w:t xml:space="preserve"> </w:t>
      </w:r>
      <w:r>
        <w:t xml:space="preserve">ЈН </w:t>
      </w:r>
      <w:r w:rsidR="00C64FAE">
        <w:rPr>
          <w:szCs w:val="24"/>
        </w:rPr>
        <w:t>3000</w:t>
      </w:r>
      <w:r w:rsidR="00833E3F">
        <w:rPr>
          <w:szCs w:val="24"/>
          <w:lang w:val="sr-Cyrl-RS"/>
        </w:rPr>
        <w:t xml:space="preserve"> </w:t>
      </w:r>
      <w:r w:rsidR="00C64FAE">
        <w:rPr>
          <w:szCs w:val="24"/>
        </w:rPr>
        <w:t>/1571/2016 (1248/2016)</w:t>
      </w:r>
    </w:p>
    <w:p w:rsidR="00210557" w:rsidRPr="00D9785A" w:rsidRDefault="00210557" w:rsidP="00781B02">
      <w:pPr>
        <w:jc w:val="center"/>
        <w:rPr>
          <w:b/>
          <w:sz w:val="24"/>
          <w:szCs w:val="24"/>
        </w:rPr>
      </w:pPr>
    </w:p>
    <w:p w:rsidR="00210557" w:rsidRPr="007B18AF" w:rsidRDefault="007B18AF" w:rsidP="00210557">
      <w:pPr>
        <w:pStyle w:val="Title"/>
        <w:spacing w:before="0"/>
        <w:rPr>
          <w:rFonts w:cs="Arial"/>
          <w:szCs w:val="24"/>
          <w:lang w:val="sr-Latn-RS"/>
        </w:rPr>
      </w:pPr>
      <w:r>
        <w:rPr>
          <w:rFonts w:cs="Arial"/>
          <w:szCs w:val="24"/>
          <w:lang w:val="sr-Latn-RS"/>
        </w:rPr>
        <w:t>„</w:t>
      </w:r>
      <w:r w:rsidR="00C64FAE">
        <w:rPr>
          <w:rFonts w:cs="Arial"/>
          <w:szCs w:val="24"/>
        </w:rPr>
        <w:t>Фабрички ремонт  ротора генератора са испоруком делова</w:t>
      </w:r>
      <w:r>
        <w:rPr>
          <w:rFonts w:cs="Arial"/>
          <w:szCs w:val="24"/>
          <w:lang w:val="sr-Latn-RS"/>
        </w:rPr>
        <w:t>“</w:t>
      </w:r>
    </w:p>
    <w:p w:rsidR="00210557" w:rsidRPr="00EC5BB4" w:rsidRDefault="00210557" w:rsidP="00210557">
      <w:pPr>
        <w:pStyle w:val="Title"/>
        <w:spacing w:before="0"/>
        <w:rPr>
          <w:rFonts w:cs="Arial"/>
          <w:b w:val="0"/>
          <w:color w:val="FF0000"/>
          <w:szCs w:val="24"/>
        </w:rPr>
      </w:pPr>
    </w:p>
    <w:p w:rsidR="00150FCE" w:rsidRPr="00EC5BB4" w:rsidRDefault="00150FCE" w:rsidP="000C50A0">
      <w:pPr>
        <w:pStyle w:val="BodyText"/>
        <w:spacing w:before="0"/>
        <w:jc w:val="center"/>
        <w:rPr>
          <w:rFonts w:cs="Arial"/>
          <w:szCs w:val="24"/>
          <w:lang w:val="ru-RU"/>
        </w:rPr>
      </w:pPr>
    </w:p>
    <w:p w:rsidR="00150FCE" w:rsidRPr="00EC5BB4" w:rsidRDefault="00150FCE" w:rsidP="000C50A0">
      <w:pPr>
        <w:pStyle w:val="BodyText"/>
        <w:spacing w:before="0"/>
        <w:jc w:val="center"/>
        <w:rPr>
          <w:rFonts w:cs="Arial"/>
          <w:szCs w:val="24"/>
          <w:lang w:val="ru-RU"/>
        </w:rPr>
      </w:pPr>
    </w:p>
    <w:p w:rsidR="00150FCE" w:rsidRDefault="00150FCE"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Pr="00EC5BB4" w:rsidRDefault="00FA5748" w:rsidP="000C50A0">
      <w:pPr>
        <w:pStyle w:val="BodyText"/>
        <w:spacing w:before="0"/>
        <w:jc w:val="center"/>
        <w:rPr>
          <w:rFonts w:cs="Arial"/>
          <w:szCs w:val="24"/>
          <w:lang w:val="ru-RU"/>
        </w:rPr>
      </w:pPr>
    </w:p>
    <w:p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D7436D" w:rsidRPr="00D7436D">
        <w:rPr>
          <w:rFonts w:eastAsia="Arial Unicode MS" w:cs="Arial"/>
          <w:kern w:val="2"/>
          <w:sz w:val="24"/>
          <w:szCs w:val="24"/>
          <w:lang w:val="sr-Latn-RS"/>
        </w:rPr>
        <w:t>105-E.03.01-258404/</w:t>
      </w:r>
      <w:r w:rsidR="00D7436D">
        <w:rPr>
          <w:rFonts w:eastAsia="Arial Unicode MS" w:cs="Arial"/>
          <w:kern w:val="2"/>
          <w:sz w:val="24"/>
          <w:szCs w:val="24"/>
          <w:lang w:val="sr-Latn-RS"/>
        </w:rPr>
        <w:t>5</w:t>
      </w:r>
      <w:r w:rsidR="00D7436D" w:rsidRPr="00D7436D">
        <w:rPr>
          <w:rFonts w:eastAsia="Arial Unicode MS" w:cs="Arial"/>
          <w:kern w:val="2"/>
          <w:sz w:val="24"/>
          <w:szCs w:val="24"/>
          <w:lang w:val="sr-Latn-RS"/>
        </w:rPr>
        <w:t>-2016 oд</w:t>
      </w:r>
      <w:r w:rsidR="00D7436D">
        <w:rPr>
          <w:rFonts w:eastAsia="Arial Unicode MS" w:cs="Arial"/>
          <w:kern w:val="2"/>
          <w:sz w:val="24"/>
          <w:szCs w:val="24"/>
          <w:lang w:val="sr-Latn-RS"/>
        </w:rPr>
        <w:t xml:space="preserve"> </w:t>
      </w:r>
      <w:r w:rsidR="00D7436D" w:rsidRPr="00D7436D">
        <w:rPr>
          <w:rFonts w:eastAsia="Arial Unicode MS" w:cs="Arial"/>
          <w:kern w:val="2"/>
          <w:sz w:val="24"/>
          <w:szCs w:val="24"/>
          <w:lang w:val="sr-Latn-RS"/>
        </w:rPr>
        <w:t xml:space="preserve">25.08.2016. </w:t>
      </w:r>
      <w:r w:rsidRPr="00EC5BB4">
        <w:rPr>
          <w:rFonts w:eastAsia="Arial Unicode MS" w:cs="Arial"/>
          <w:kern w:val="2"/>
          <w:sz w:val="24"/>
          <w:szCs w:val="24"/>
          <w:lang w:val="ru-RU"/>
        </w:rPr>
        <w:t>године)</w:t>
      </w:r>
    </w:p>
    <w:p w:rsidR="00C53AC6" w:rsidRPr="00EC5BB4" w:rsidRDefault="00C53AC6" w:rsidP="000C50A0">
      <w:pPr>
        <w:pStyle w:val="BodyText"/>
        <w:spacing w:before="0"/>
        <w:jc w:val="center"/>
        <w:rPr>
          <w:rFonts w:cs="Arial"/>
          <w:szCs w:val="24"/>
          <w:lang w:val="en-US"/>
        </w:rPr>
      </w:pPr>
    </w:p>
    <w:p w:rsidR="000C50A0" w:rsidRPr="00EC5BB4" w:rsidRDefault="000C50A0" w:rsidP="000C50A0">
      <w:pPr>
        <w:pStyle w:val="BodyText"/>
        <w:spacing w:before="0"/>
        <w:jc w:val="center"/>
        <w:rPr>
          <w:rFonts w:cs="Arial"/>
          <w:szCs w:val="24"/>
          <w:lang w:val="ru-RU"/>
        </w:rPr>
      </w:pPr>
    </w:p>
    <w:p w:rsidR="00B37917" w:rsidRPr="00EC5BB4" w:rsidRDefault="00D67E5A" w:rsidP="000C50A0">
      <w:pPr>
        <w:spacing w:before="0"/>
        <w:jc w:val="center"/>
        <w:rPr>
          <w:rFonts w:cs="Arial"/>
          <w:sz w:val="24"/>
          <w:szCs w:val="24"/>
          <w:lang w:val="ru-RU"/>
        </w:rPr>
      </w:pPr>
      <w:r>
        <w:rPr>
          <w:rFonts w:cs="Arial"/>
          <w:sz w:val="24"/>
          <w:szCs w:val="24"/>
          <w:lang w:val="ru-RU"/>
        </w:rPr>
        <w:t>Обреновац</w:t>
      </w:r>
      <w:r w:rsidR="00EB2566" w:rsidRPr="00EC5BB4">
        <w:rPr>
          <w:rFonts w:cs="Arial"/>
          <w:sz w:val="24"/>
          <w:szCs w:val="24"/>
          <w:lang w:val="ru-RU"/>
        </w:rPr>
        <w:t>,</w:t>
      </w:r>
      <w:r>
        <w:rPr>
          <w:rFonts w:cs="Arial"/>
          <w:sz w:val="24"/>
          <w:szCs w:val="24"/>
          <w:lang w:val="ru-RU"/>
        </w:rPr>
        <w:t xml:space="preserve"> </w:t>
      </w:r>
      <w:r w:rsidR="00C64FAE">
        <w:rPr>
          <w:rFonts w:cs="Arial"/>
          <w:sz w:val="24"/>
          <w:szCs w:val="24"/>
          <w:lang w:val="sr-Cyrl-RS"/>
        </w:rPr>
        <w:t>ЈУЛ</w:t>
      </w:r>
      <w:r w:rsidR="004276AD" w:rsidRPr="00EC5BB4">
        <w:rPr>
          <w:rFonts w:cs="Arial"/>
          <w:i/>
          <w:color w:val="00B0F0"/>
          <w:sz w:val="24"/>
          <w:szCs w:val="24"/>
        </w:rPr>
        <w:t xml:space="preserve"> </w:t>
      </w:r>
      <w:r w:rsidR="001F62BF" w:rsidRPr="00EC5BB4">
        <w:rPr>
          <w:rFonts w:cs="Arial"/>
          <w:sz w:val="24"/>
          <w:szCs w:val="24"/>
          <w:lang w:val="ru-RU"/>
        </w:rPr>
        <w:t>201</w:t>
      </w:r>
      <w:r w:rsidR="00210557" w:rsidRPr="00EC5BB4">
        <w:rPr>
          <w:rFonts w:cs="Arial"/>
          <w:sz w:val="24"/>
          <w:szCs w:val="24"/>
          <w:lang w:val="ru-RU"/>
        </w:rPr>
        <w:t>6</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rsidR="00113B84" w:rsidRPr="00FA5748" w:rsidRDefault="00113B84" w:rsidP="00113B84">
      <w:pPr>
        <w:pStyle w:val="Title"/>
        <w:spacing w:before="0"/>
        <w:jc w:val="both"/>
        <w:rPr>
          <w:rFonts w:cs="Arial"/>
          <w:i/>
          <w:color w:val="00B0F0"/>
          <w:szCs w:val="24"/>
          <w:lang w:val="sr-Cyrl-RS"/>
        </w:rPr>
      </w:pPr>
      <w:r w:rsidRPr="00EC5BB4">
        <w:rPr>
          <w:rFonts w:cs="Arial"/>
          <w:i/>
          <w:color w:val="00B0F0"/>
          <w:szCs w:val="24"/>
        </w:rPr>
        <w:t xml:space="preserve">                                           </w:t>
      </w:r>
    </w:p>
    <w:p w:rsidR="000C50A0" w:rsidRPr="00EC5BB4" w:rsidRDefault="000C50A0" w:rsidP="000C50A0">
      <w:pPr>
        <w:spacing w:before="0"/>
        <w:jc w:val="center"/>
        <w:rPr>
          <w:rFonts w:cs="Arial"/>
          <w:b/>
          <w:sz w:val="24"/>
          <w:szCs w:val="24"/>
          <w:lang w:val="ru-RU"/>
        </w:rPr>
      </w:pPr>
    </w:p>
    <w:p w:rsidR="00261778" w:rsidRPr="00EC5BB4" w:rsidRDefault="00261778" w:rsidP="000C50A0">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t>На основу чл</w:t>
      </w:r>
      <w:r w:rsidR="00472BF8" w:rsidRPr="00EC5BB4">
        <w:rPr>
          <w:rFonts w:eastAsia="TimesNewRomanPSMT" w:cs="Arial"/>
          <w:color w:val="000000"/>
          <w:kern w:val="2"/>
          <w:sz w:val="24"/>
          <w:szCs w:val="24"/>
          <w:lang w:val="ru-RU"/>
        </w:rPr>
        <w:t>ана</w:t>
      </w:r>
      <w:r w:rsidRPr="00EC5BB4">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32</w:t>
      </w:r>
      <w:r w:rsidR="00D14045">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и 61</w:t>
      </w:r>
      <w:r w:rsidR="009D3699" w:rsidRPr="00EC5BB4">
        <w:rPr>
          <w:rFonts w:eastAsia="TimesNewRomanPSMT" w:cs="Arial"/>
          <w:color w:val="000000"/>
          <w:kern w:val="2"/>
          <w:sz w:val="24"/>
          <w:szCs w:val="24"/>
          <w:lang w:val="ru-RU"/>
        </w:rPr>
        <w:t>.</w:t>
      </w:r>
      <w:r w:rsidRPr="00EC5BB4">
        <w:rPr>
          <w:rFonts w:eastAsia="TimesNewRomanPSMT" w:cs="Arial"/>
          <w:color w:val="000000"/>
          <w:kern w:val="2"/>
          <w:sz w:val="24"/>
          <w:szCs w:val="24"/>
          <w:lang w:val="ru-RU"/>
        </w:rPr>
        <w:t xml:space="preserve"> Закона о јавним набавкама („Сл. гласник РС” бр. </w:t>
      </w:r>
      <w:r w:rsidR="00750519" w:rsidRPr="00EC5BB4">
        <w:rPr>
          <w:rFonts w:eastAsia="TimesNewRomanPSMT" w:cs="Arial"/>
          <w:color w:val="000000"/>
          <w:kern w:val="2"/>
          <w:sz w:val="24"/>
          <w:szCs w:val="24"/>
          <w:lang w:val="ru-RU"/>
        </w:rPr>
        <w:t>124/</w:t>
      </w:r>
      <w:r w:rsidR="009060E7" w:rsidRPr="00EC5BB4">
        <w:rPr>
          <w:rFonts w:eastAsia="TimesNewRomanPSMT" w:cs="Arial"/>
          <w:color w:val="000000"/>
          <w:kern w:val="2"/>
          <w:sz w:val="24"/>
          <w:szCs w:val="24"/>
          <w:lang w:val="ru-RU"/>
        </w:rPr>
        <w:t>12, 14/15 и 68/15</w:t>
      </w:r>
      <w:r w:rsidR="000F57ED" w:rsidRPr="00EC5BB4">
        <w:rPr>
          <w:rFonts w:eastAsia="TimesNewRomanPSMT" w:cs="Arial"/>
          <w:color w:val="000000"/>
          <w:kern w:val="2"/>
          <w:sz w:val="24"/>
          <w:szCs w:val="24"/>
          <w:lang w:val="ru-RU"/>
        </w:rPr>
        <w:t>, у даљем тексту</w:t>
      </w:r>
      <w:r w:rsidR="005C7CDE">
        <w:rPr>
          <w:rFonts w:eastAsia="TimesNewRomanPSMT" w:cs="Arial"/>
          <w:color w:val="000000"/>
          <w:kern w:val="2"/>
          <w:sz w:val="24"/>
          <w:szCs w:val="24"/>
          <w:lang w:val="ru-RU"/>
        </w:rPr>
        <w:t xml:space="preserve"> </w:t>
      </w:r>
      <w:r w:rsidR="00BA1E63" w:rsidRPr="00EC5BB4">
        <w:rPr>
          <w:rFonts w:eastAsia="Calibri" w:cs="Arial"/>
          <w:bCs/>
          <w:sz w:val="24"/>
          <w:szCs w:val="24"/>
        </w:rPr>
        <w:t>Закон</w:t>
      </w:r>
      <w:r w:rsidRPr="00EC5BB4">
        <w:rPr>
          <w:rFonts w:eastAsia="TimesNewRomanPSMT" w:cs="Arial"/>
          <w:color w:val="000000"/>
          <w:kern w:val="2"/>
          <w:sz w:val="24"/>
          <w:szCs w:val="24"/>
          <w:lang w:val="ru-RU"/>
        </w:rPr>
        <w:t>),</w:t>
      </w:r>
      <w:r w:rsidR="00D14045">
        <w:rPr>
          <w:rFonts w:eastAsia="TimesNewRomanPSMT" w:cs="Arial"/>
          <w:color w:val="000000"/>
          <w:kern w:val="2"/>
          <w:sz w:val="24"/>
          <w:szCs w:val="24"/>
          <w:lang w:val="ru-RU"/>
        </w:rPr>
        <w:t xml:space="preserve"> </w:t>
      </w:r>
      <w:r w:rsidRPr="00B64DD4">
        <w:rPr>
          <w:rFonts w:eastAsia="TimesNewRomanPSMT" w:cs="Arial"/>
          <w:color w:val="000000"/>
          <w:kern w:val="2"/>
          <w:sz w:val="24"/>
          <w:szCs w:val="24"/>
          <w:lang w:val="ru-RU"/>
        </w:rPr>
        <w:t>чл</w:t>
      </w:r>
      <w:r w:rsidR="00472BF8" w:rsidRPr="00B64DD4">
        <w:rPr>
          <w:rFonts w:eastAsia="TimesNewRomanPSMT" w:cs="Arial"/>
          <w:color w:val="000000"/>
          <w:kern w:val="2"/>
          <w:sz w:val="24"/>
          <w:szCs w:val="24"/>
          <w:lang w:val="ru-RU"/>
        </w:rPr>
        <w:t>ана</w:t>
      </w:r>
      <w:r w:rsidR="00EC5BB4" w:rsidRPr="00B64DD4">
        <w:rPr>
          <w:rFonts w:eastAsia="TimesNewRomanPSMT" w:cs="Arial"/>
          <w:color w:val="000000"/>
          <w:kern w:val="2"/>
          <w:sz w:val="24"/>
          <w:szCs w:val="24"/>
          <w:lang w:val="ru-RU"/>
        </w:rPr>
        <w:t xml:space="preserve"> </w:t>
      </w:r>
      <w:r w:rsidR="00D14045" w:rsidRPr="00B64DD4">
        <w:rPr>
          <w:rFonts w:eastAsia="TimesNewRomanPSMT" w:cs="Arial"/>
          <w:color w:val="000000"/>
          <w:kern w:val="2"/>
          <w:sz w:val="24"/>
          <w:szCs w:val="24"/>
          <w:lang w:val="ru-RU"/>
        </w:rPr>
        <w:t>2</w:t>
      </w:r>
      <w:r w:rsidRPr="00B64DD4">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B64DD4">
        <w:rPr>
          <w:rFonts w:eastAsia="TimesNewRomanPSMT" w:cs="Arial"/>
          <w:color w:val="000000"/>
          <w:kern w:val="2"/>
          <w:sz w:val="24"/>
          <w:szCs w:val="24"/>
          <w:lang w:val="ru-RU"/>
        </w:rPr>
        <w:t xml:space="preserve">лова („Сл. гласник РС” бр. </w:t>
      </w:r>
      <w:r w:rsidR="00DB369C" w:rsidRPr="00B64DD4">
        <w:rPr>
          <w:rFonts w:eastAsia="TimesNewRomanPSMT" w:cs="Arial"/>
          <w:color w:val="000000"/>
          <w:kern w:val="2"/>
          <w:sz w:val="24"/>
          <w:szCs w:val="24"/>
        </w:rPr>
        <w:t>86/15</w:t>
      </w:r>
      <w:r w:rsidRPr="00B64DD4">
        <w:rPr>
          <w:rFonts w:eastAsia="TimesNewRomanPSMT" w:cs="Arial"/>
          <w:color w:val="000000"/>
          <w:kern w:val="2"/>
          <w:sz w:val="24"/>
          <w:szCs w:val="24"/>
          <w:lang w:val="ru-RU"/>
        </w:rPr>
        <w:t xml:space="preserve">), </w:t>
      </w:r>
      <w:r w:rsidRPr="00B64DD4">
        <w:rPr>
          <w:rFonts w:eastAsia="Arial Unicode MS" w:cs="Arial"/>
          <w:color w:val="000000"/>
          <w:kern w:val="2"/>
          <w:sz w:val="24"/>
          <w:szCs w:val="24"/>
          <w:lang w:val="ru-RU"/>
        </w:rPr>
        <w:t xml:space="preserve">Одлуке о покретању поступка јавне набавке број </w:t>
      </w:r>
      <w:r w:rsidR="00D7436D" w:rsidRPr="00D7436D">
        <w:rPr>
          <w:rFonts w:eastAsia="Arial Unicode MS" w:cs="Arial"/>
          <w:kern w:val="2"/>
          <w:sz w:val="24"/>
          <w:szCs w:val="24"/>
          <w:lang w:val="sr-Cyrl-RS"/>
        </w:rPr>
        <w:t>105-E.03.01-258404/</w:t>
      </w:r>
      <w:r w:rsidR="00D7436D">
        <w:rPr>
          <w:rFonts w:eastAsia="Arial Unicode MS" w:cs="Arial"/>
          <w:kern w:val="2"/>
          <w:sz w:val="24"/>
          <w:szCs w:val="24"/>
          <w:lang w:val="sr-Latn-RS"/>
        </w:rPr>
        <w:t>2</w:t>
      </w:r>
      <w:r w:rsidR="00D7436D" w:rsidRPr="00D7436D">
        <w:rPr>
          <w:rFonts w:eastAsia="Arial Unicode MS" w:cs="Arial"/>
          <w:kern w:val="2"/>
          <w:sz w:val="24"/>
          <w:szCs w:val="24"/>
          <w:lang w:val="sr-Cyrl-RS"/>
        </w:rPr>
        <w:t xml:space="preserve">-2016 oд 25.08.2016. године </w:t>
      </w:r>
      <w:r w:rsidRPr="00B64DD4">
        <w:rPr>
          <w:rFonts w:eastAsia="Arial Unicode MS" w:cs="Arial"/>
          <w:color w:val="000000"/>
          <w:kern w:val="2"/>
          <w:sz w:val="24"/>
          <w:szCs w:val="24"/>
          <w:lang w:val="ru-RU"/>
        </w:rPr>
        <w:t xml:space="preserve">и Решења о образовању комисије за јавну набавку број </w:t>
      </w:r>
      <w:r w:rsidR="00D7436D" w:rsidRPr="00D7436D">
        <w:rPr>
          <w:rFonts w:eastAsia="Arial Unicode MS" w:cs="Arial"/>
          <w:kern w:val="2"/>
          <w:sz w:val="24"/>
          <w:szCs w:val="24"/>
          <w:lang w:val="sr-Latn-RS"/>
        </w:rPr>
        <w:t>105-E.03.01-258404/</w:t>
      </w:r>
      <w:r w:rsidR="00D7436D">
        <w:rPr>
          <w:rFonts w:eastAsia="Arial Unicode MS" w:cs="Arial"/>
          <w:kern w:val="2"/>
          <w:sz w:val="24"/>
          <w:szCs w:val="24"/>
          <w:lang w:val="sr-Latn-RS"/>
        </w:rPr>
        <w:t>3</w:t>
      </w:r>
      <w:r w:rsidR="00D7436D" w:rsidRPr="00D7436D">
        <w:rPr>
          <w:rFonts w:eastAsia="Arial Unicode MS" w:cs="Arial"/>
          <w:kern w:val="2"/>
          <w:sz w:val="24"/>
          <w:szCs w:val="24"/>
          <w:lang w:val="sr-Latn-RS"/>
        </w:rPr>
        <w:t xml:space="preserve">-2016 oд 25.08.2016. године </w:t>
      </w:r>
      <w:r w:rsidRPr="00B64DD4">
        <w:rPr>
          <w:rFonts w:eastAsia="Arial Unicode MS" w:cs="Arial"/>
          <w:color w:val="000000"/>
          <w:kern w:val="2"/>
          <w:sz w:val="24"/>
          <w:szCs w:val="24"/>
          <w:lang w:val="ru-RU"/>
        </w:rPr>
        <w:t>припремљена је:</w:t>
      </w:r>
    </w:p>
    <w:p w:rsidR="00261778" w:rsidRPr="00EC5BB4" w:rsidRDefault="00261778" w:rsidP="000C50A0">
      <w:pPr>
        <w:pStyle w:val="BodyText"/>
        <w:spacing w:before="0"/>
        <w:rPr>
          <w:rFonts w:cs="Arial"/>
          <w:b/>
          <w:spacing w:val="80"/>
          <w:szCs w:val="24"/>
          <w:lang w:val="ru-RU"/>
        </w:rPr>
      </w:pPr>
    </w:p>
    <w:p w:rsidR="000C50A0" w:rsidRPr="00EC5BB4" w:rsidRDefault="000C50A0" w:rsidP="000C50A0">
      <w:pPr>
        <w:pStyle w:val="BodyText"/>
        <w:spacing w:before="0"/>
        <w:rPr>
          <w:rFonts w:cs="Arial"/>
          <w:b/>
          <w:spacing w:val="80"/>
          <w:szCs w:val="24"/>
          <w:lang w:val="ru-RU"/>
        </w:rPr>
      </w:pPr>
    </w:p>
    <w:p w:rsidR="00210557" w:rsidRPr="00781B02" w:rsidRDefault="00210557" w:rsidP="00781B02">
      <w:pPr>
        <w:jc w:val="center"/>
        <w:rPr>
          <w:b/>
        </w:rPr>
      </w:pPr>
      <w:bookmarkStart w:id="6" w:name="_Toc441215598"/>
      <w:bookmarkStart w:id="7" w:name="_Toc441651537"/>
      <w:bookmarkStart w:id="8" w:name="_Toc442559874"/>
      <w:r w:rsidRPr="00781B02">
        <w:rPr>
          <w:b/>
        </w:rPr>
        <w:t>КОНКУРСНА ДОКУМЕНТАЦИЈА</w:t>
      </w:r>
      <w:bookmarkEnd w:id="6"/>
      <w:bookmarkEnd w:id="7"/>
      <w:bookmarkEnd w:id="8"/>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010E49">
        <w:rPr>
          <w:rFonts w:cs="Arial"/>
          <w:sz w:val="24"/>
          <w:szCs w:val="24"/>
        </w:rPr>
        <w:t xml:space="preserve">отвореном </w:t>
      </w:r>
      <w:r w:rsidR="00210557" w:rsidRPr="00EC5BB4">
        <w:rPr>
          <w:rFonts w:cs="Arial"/>
          <w:sz w:val="24"/>
          <w:szCs w:val="24"/>
        </w:rPr>
        <w:t xml:space="preserve">поступку </w:t>
      </w:r>
    </w:p>
    <w:p w:rsidR="00210557" w:rsidRPr="00733716" w:rsidRDefault="00210557" w:rsidP="00781B02">
      <w:pPr>
        <w:jc w:val="center"/>
      </w:pPr>
      <w:bookmarkStart w:id="9" w:name="_Toc441215599"/>
      <w:bookmarkStart w:id="10" w:name="_Toc441651538"/>
      <w:bookmarkStart w:id="11" w:name="_Toc442559875"/>
      <w:r w:rsidRPr="00733716">
        <w:t xml:space="preserve">за јавну набавку </w:t>
      </w:r>
      <w:r w:rsidR="00A63575" w:rsidRPr="00733716">
        <w:t xml:space="preserve">услуга </w:t>
      </w:r>
      <w:r w:rsidRPr="00733716">
        <w:t>бр.</w:t>
      </w:r>
      <w:bookmarkEnd w:id="9"/>
      <w:bookmarkEnd w:id="10"/>
      <w:bookmarkEnd w:id="11"/>
      <w:r w:rsidR="00584CC1" w:rsidRPr="00733716">
        <w:t xml:space="preserve"> </w:t>
      </w:r>
      <w:r w:rsidR="00C64FAE">
        <w:rPr>
          <w:szCs w:val="24"/>
        </w:rPr>
        <w:t>3000/1571/2016 (1248/2016)</w:t>
      </w: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Pr="00C62AA7">
        <w:rPr>
          <w:szCs w:val="24"/>
          <w:lang w:val="de-DE"/>
        </w:rPr>
        <w:t>документације:</w:t>
      </w:r>
    </w:p>
    <w:p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страна</w:t>
      </w:r>
      <w:r w:rsidRPr="00C62AA7">
        <w:rPr>
          <w:b w:val="0"/>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1.</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Општи подаци о јавној набавци</w:t>
            </w:r>
          </w:p>
        </w:tc>
        <w:tc>
          <w:tcPr>
            <w:tcW w:w="810" w:type="dxa"/>
          </w:tcPr>
          <w:p w:rsidR="00C62AA7" w:rsidRPr="00732C4F" w:rsidRDefault="00732C4F" w:rsidP="004C3B38">
            <w:pPr>
              <w:tabs>
                <w:tab w:val="left" w:pos="360"/>
                <w:tab w:val="left" w:pos="567"/>
                <w:tab w:val="right" w:leader="dot" w:pos="9639"/>
              </w:tabs>
              <w:jc w:val="center"/>
              <w:rPr>
                <w:sz w:val="24"/>
                <w:szCs w:val="24"/>
                <w:lang w:val="sr-Cyrl-RS"/>
              </w:rPr>
            </w:pPr>
            <w:r>
              <w:rPr>
                <w:sz w:val="24"/>
                <w:szCs w:val="24"/>
                <w:lang w:val="sr-Cyrl-RS"/>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2.</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Подаци о предмету набавке</w:t>
            </w:r>
          </w:p>
        </w:tc>
        <w:tc>
          <w:tcPr>
            <w:tcW w:w="810" w:type="dxa"/>
          </w:tcPr>
          <w:p w:rsidR="00C62AA7" w:rsidRPr="00732C4F" w:rsidRDefault="00732C4F" w:rsidP="004C3B38">
            <w:pPr>
              <w:tabs>
                <w:tab w:val="left" w:pos="360"/>
                <w:tab w:val="left" w:pos="567"/>
                <w:tab w:val="right" w:leader="dot" w:pos="9639"/>
              </w:tabs>
              <w:jc w:val="center"/>
              <w:rPr>
                <w:sz w:val="24"/>
                <w:szCs w:val="24"/>
                <w:lang w:val="sr-Cyrl-RS"/>
              </w:rPr>
            </w:pPr>
            <w:r>
              <w:rPr>
                <w:sz w:val="24"/>
                <w:szCs w:val="24"/>
                <w:lang w:val="sr-Cyrl-RS"/>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3.</w:t>
            </w:r>
          </w:p>
        </w:tc>
        <w:tc>
          <w:tcPr>
            <w:tcW w:w="7574" w:type="dxa"/>
          </w:tcPr>
          <w:p w:rsidR="00C62AA7" w:rsidRPr="00C62AA7" w:rsidRDefault="00C62AA7" w:rsidP="006F517A">
            <w:pPr>
              <w:tabs>
                <w:tab w:val="left" w:pos="317"/>
                <w:tab w:val="left" w:pos="360"/>
                <w:tab w:val="right" w:leader="dot" w:pos="9639"/>
              </w:tabs>
              <w:rPr>
                <w:rFonts w:cs="Arial"/>
                <w:sz w:val="24"/>
                <w:szCs w:val="24"/>
              </w:rPr>
            </w:pPr>
            <w:r w:rsidRPr="00C62AA7">
              <w:rPr>
                <w:rFonts w:cs="Arial"/>
                <w:sz w:val="24"/>
                <w:szCs w:val="24"/>
              </w:rPr>
              <w:t xml:space="preserve">Техничка спецификација (врста, техничке карактеристике, квалитет, </w:t>
            </w:r>
            <w:r w:rsidR="006F517A">
              <w:rPr>
                <w:rFonts w:cs="Arial"/>
                <w:sz w:val="24"/>
                <w:szCs w:val="24"/>
              </w:rPr>
              <w:t>обим</w:t>
            </w:r>
            <w:r w:rsidRPr="00C62AA7">
              <w:rPr>
                <w:rFonts w:cs="Arial"/>
                <w:sz w:val="24"/>
                <w:szCs w:val="24"/>
              </w:rPr>
              <w:t xml:space="preserve"> и опис </w:t>
            </w:r>
            <w:r w:rsidR="00A63575">
              <w:rPr>
                <w:rFonts w:cs="Arial"/>
                <w:sz w:val="24"/>
                <w:szCs w:val="24"/>
              </w:rPr>
              <w:t>услуга</w:t>
            </w:r>
            <w:r w:rsidRPr="00C62AA7">
              <w:rPr>
                <w:rFonts w:cs="Arial"/>
                <w:sz w:val="24"/>
                <w:szCs w:val="24"/>
              </w:rPr>
              <w:t>...)</w:t>
            </w:r>
          </w:p>
        </w:tc>
        <w:tc>
          <w:tcPr>
            <w:tcW w:w="810" w:type="dxa"/>
          </w:tcPr>
          <w:p w:rsidR="00C62AA7" w:rsidRPr="00732C4F" w:rsidRDefault="00732C4F" w:rsidP="004C3B38">
            <w:pPr>
              <w:tabs>
                <w:tab w:val="left" w:pos="360"/>
                <w:tab w:val="left" w:pos="567"/>
                <w:tab w:val="right" w:leader="dot" w:pos="9639"/>
              </w:tabs>
              <w:jc w:val="center"/>
              <w:rPr>
                <w:sz w:val="24"/>
                <w:szCs w:val="24"/>
                <w:lang w:val="sr-Cyrl-RS"/>
              </w:rPr>
            </w:pPr>
            <w:r>
              <w:rPr>
                <w:sz w:val="24"/>
                <w:szCs w:val="24"/>
                <w:lang w:val="sr-Cyrl-RS"/>
              </w:rPr>
              <w:t>4</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4.</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Услови за учешће у поступку ЈН и упутство како се доказује испуњеност услова</w:t>
            </w:r>
          </w:p>
        </w:tc>
        <w:tc>
          <w:tcPr>
            <w:tcW w:w="810" w:type="dxa"/>
          </w:tcPr>
          <w:p w:rsidR="00C62AA7" w:rsidRPr="004F30E7" w:rsidRDefault="00732C4F" w:rsidP="004C3B38">
            <w:pPr>
              <w:tabs>
                <w:tab w:val="left" w:pos="360"/>
                <w:tab w:val="left" w:pos="567"/>
                <w:tab w:val="right" w:leader="dot" w:pos="9639"/>
              </w:tabs>
              <w:jc w:val="center"/>
              <w:rPr>
                <w:sz w:val="24"/>
                <w:szCs w:val="24"/>
                <w:highlight w:val="yellow"/>
                <w:lang w:val="sr-Cyrl-RS"/>
              </w:rPr>
            </w:pPr>
            <w:r w:rsidRPr="00732C4F">
              <w:rPr>
                <w:sz w:val="24"/>
                <w:szCs w:val="24"/>
                <w:lang w:val="sr-Cyrl-RS"/>
              </w:rPr>
              <w:t>25</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5.</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Критеријум за доделу уговора</w:t>
            </w:r>
          </w:p>
        </w:tc>
        <w:tc>
          <w:tcPr>
            <w:tcW w:w="810" w:type="dxa"/>
          </w:tcPr>
          <w:p w:rsidR="00C62AA7" w:rsidRPr="004F30E7" w:rsidRDefault="00732C4F" w:rsidP="004C3B38">
            <w:pPr>
              <w:tabs>
                <w:tab w:val="left" w:pos="360"/>
                <w:tab w:val="left" w:pos="567"/>
                <w:tab w:val="right" w:leader="dot" w:pos="9639"/>
              </w:tabs>
              <w:jc w:val="center"/>
              <w:rPr>
                <w:sz w:val="24"/>
                <w:szCs w:val="24"/>
                <w:lang w:val="sr-Cyrl-RS"/>
              </w:rPr>
            </w:pPr>
            <w:r>
              <w:rPr>
                <w:sz w:val="24"/>
                <w:szCs w:val="24"/>
                <w:lang w:val="sr-Cyrl-RS"/>
              </w:rPr>
              <w:t>30</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6.</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Упутство понуђачима како да сачине понуду</w:t>
            </w:r>
          </w:p>
        </w:tc>
        <w:tc>
          <w:tcPr>
            <w:tcW w:w="810" w:type="dxa"/>
          </w:tcPr>
          <w:p w:rsidR="00C62AA7" w:rsidRPr="00BF73AC" w:rsidRDefault="00732C4F" w:rsidP="004C3B38">
            <w:pPr>
              <w:tabs>
                <w:tab w:val="left" w:pos="360"/>
                <w:tab w:val="left" w:pos="567"/>
                <w:tab w:val="right" w:leader="dot" w:pos="9639"/>
              </w:tabs>
              <w:jc w:val="center"/>
              <w:rPr>
                <w:sz w:val="24"/>
                <w:szCs w:val="24"/>
                <w:lang w:val="sr-Cyrl-RS"/>
              </w:rPr>
            </w:pPr>
            <w:r>
              <w:rPr>
                <w:sz w:val="24"/>
                <w:szCs w:val="24"/>
                <w:lang w:val="sr-Cyrl-RS"/>
              </w:rPr>
              <w:t>32</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7.</w:t>
            </w:r>
          </w:p>
        </w:tc>
        <w:tc>
          <w:tcPr>
            <w:tcW w:w="7574" w:type="dxa"/>
          </w:tcPr>
          <w:p w:rsidR="00C62AA7" w:rsidRPr="00631FEC" w:rsidRDefault="00C62AA7" w:rsidP="00F477F0">
            <w:pPr>
              <w:tabs>
                <w:tab w:val="left" w:pos="360"/>
                <w:tab w:val="left" w:pos="567"/>
                <w:tab w:val="right" w:leader="dot" w:pos="9639"/>
              </w:tabs>
              <w:rPr>
                <w:rFonts w:cs="Arial"/>
                <w:sz w:val="24"/>
                <w:szCs w:val="24"/>
              </w:rPr>
            </w:pPr>
            <w:r w:rsidRPr="00631FEC">
              <w:rPr>
                <w:rFonts w:cs="Arial"/>
                <w:sz w:val="24"/>
                <w:szCs w:val="24"/>
              </w:rPr>
              <w:t>Обрасци</w:t>
            </w:r>
            <w:r w:rsidR="00F477F0" w:rsidRPr="00631FEC">
              <w:rPr>
                <w:rFonts w:cs="Arial"/>
                <w:sz w:val="24"/>
                <w:szCs w:val="24"/>
              </w:rPr>
              <w:t xml:space="preserve"> (1-9)</w:t>
            </w:r>
            <w:r w:rsidRPr="00631FEC">
              <w:rPr>
                <w:rFonts w:cs="Arial"/>
                <w:sz w:val="24"/>
                <w:szCs w:val="24"/>
              </w:rPr>
              <w:t xml:space="preserve"> </w:t>
            </w:r>
            <w:r w:rsidR="00EC7E2B" w:rsidRPr="00631FEC">
              <w:rPr>
                <w:rFonts w:cs="Arial"/>
                <w:sz w:val="24"/>
                <w:szCs w:val="24"/>
              </w:rPr>
              <w:t xml:space="preserve">и прилози </w:t>
            </w:r>
            <w:r w:rsidRPr="00631FEC">
              <w:rPr>
                <w:rFonts w:cs="Arial"/>
                <w:sz w:val="24"/>
                <w:szCs w:val="24"/>
              </w:rPr>
              <w:t xml:space="preserve">(1 - </w:t>
            </w:r>
            <w:r w:rsidR="00F477F0" w:rsidRPr="00631FEC">
              <w:rPr>
                <w:rFonts w:cs="Arial"/>
                <w:sz w:val="24"/>
                <w:szCs w:val="24"/>
              </w:rPr>
              <w:t>6</w:t>
            </w:r>
            <w:r w:rsidRPr="00631FEC">
              <w:rPr>
                <w:rFonts w:cs="Arial"/>
                <w:sz w:val="24"/>
                <w:szCs w:val="24"/>
              </w:rPr>
              <w:t>)</w:t>
            </w:r>
          </w:p>
        </w:tc>
        <w:tc>
          <w:tcPr>
            <w:tcW w:w="810" w:type="dxa"/>
          </w:tcPr>
          <w:p w:rsidR="00C62AA7" w:rsidRPr="00B64DD4" w:rsidRDefault="00732C4F" w:rsidP="004C3B38">
            <w:pPr>
              <w:tabs>
                <w:tab w:val="left" w:pos="360"/>
                <w:tab w:val="left" w:pos="567"/>
                <w:tab w:val="right" w:leader="dot" w:pos="9639"/>
              </w:tabs>
              <w:jc w:val="center"/>
              <w:rPr>
                <w:sz w:val="24"/>
                <w:szCs w:val="24"/>
                <w:lang w:val="sr-Cyrl-RS"/>
              </w:rPr>
            </w:pPr>
            <w:r>
              <w:rPr>
                <w:sz w:val="24"/>
                <w:szCs w:val="24"/>
                <w:lang w:val="sr-Cyrl-RS"/>
              </w:rPr>
              <w:t>50</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8.</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Модел уговора</w:t>
            </w:r>
          </w:p>
        </w:tc>
        <w:tc>
          <w:tcPr>
            <w:tcW w:w="810" w:type="dxa"/>
          </w:tcPr>
          <w:p w:rsidR="00C62AA7" w:rsidRPr="00B64DD4" w:rsidRDefault="00732C4F" w:rsidP="00F64332">
            <w:pPr>
              <w:tabs>
                <w:tab w:val="left" w:pos="360"/>
                <w:tab w:val="left" w:pos="567"/>
                <w:tab w:val="right" w:leader="dot" w:pos="9639"/>
              </w:tabs>
              <w:jc w:val="center"/>
              <w:rPr>
                <w:sz w:val="24"/>
                <w:szCs w:val="24"/>
                <w:lang w:val="sr-Cyrl-RS"/>
              </w:rPr>
            </w:pPr>
            <w:r>
              <w:rPr>
                <w:sz w:val="24"/>
                <w:szCs w:val="24"/>
                <w:lang w:val="sr-Cyrl-RS"/>
              </w:rPr>
              <w:t>74</w:t>
            </w:r>
          </w:p>
        </w:tc>
      </w:tr>
      <w:tr w:rsidR="00641B93" w:rsidRPr="002503ED" w:rsidTr="00C62AA7">
        <w:tc>
          <w:tcPr>
            <w:tcW w:w="564" w:type="dxa"/>
          </w:tcPr>
          <w:p w:rsidR="00641B93" w:rsidRPr="00641B93" w:rsidRDefault="00641B93" w:rsidP="004C3B38">
            <w:pPr>
              <w:tabs>
                <w:tab w:val="left" w:pos="360"/>
                <w:tab w:val="left" w:pos="567"/>
                <w:tab w:val="right" w:leader="dot" w:pos="9639"/>
              </w:tabs>
              <w:jc w:val="center"/>
              <w:rPr>
                <w:rFonts w:cs="Arial"/>
                <w:sz w:val="24"/>
                <w:szCs w:val="24"/>
                <w:lang w:val="sr-Cyrl-RS"/>
              </w:rPr>
            </w:pPr>
            <w:r>
              <w:rPr>
                <w:rFonts w:cs="Arial"/>
                <w:sz w:val="24"/>
                <w:szCs w:val="24"/>
                <w:lang w:val="sr-Cyrl-RS"/>
              </w:rPr>
              <w:t>9.</w:t>
            </w:r>
          </w:p>
        </w:tc>
        <w:tc>
          <w:tcPr>
            <w:tcW w:w="7574" w:type="dxa"/>
          </w:tcPr>
          <w:p w:rsidR="00641B93" w:rsidRPr="00641B93" w:rsidRDefault="00641B93" w:rsidP="004C3B38">
            <w:pPr>
              <w:tabs>
                <w:tab w:val="left" w:pos="360"/>
                <w:tab w:val="left" w:pos="567"/>
                <w:tab w:val="right" w:leader="dot" w:pos="9639"/>
              </w:tabs>
              <w:rPr>
                <w:rFonts w:cs="Arial"/>
                <w:sz w:val="24"/>
                <w:szCs w:val="24"/>
                <w:lang w:val="sr-Cyrl-RS"/>
              </w:rPr>
            </w:pPr>
            <w:r>
              <w:rPr>
                <w:rFonts w:cs="Arial"/>
                <w:sz w:val="24"/>
                <w:szCs w:val="24"/>
                <w:lang w:val="sr-Cyrl-RS"/>
              </w:rPr>
              <w:t>Зависни трошкови увоза</w:t>
            </w:r>
          </w:p>
        </w:tc>
        <w:tc>
          <w:tcPr>
            <w:tcW w:w="810" w:type="dxa"/>
          </w:tcPr>
          <w:p w:rsidR="00641B93" w:rsidRDefault="00732C4F" w:rsidP="00F64332">
            <w:pPr>
              <w:tabs>
                <w:tab w:val="left" w:pos="360"/>
                <w:tab w:val="left" w:pos="567"/>
                <w:tab w:val="right" w:leader="dot" w:pos="9639"/>
              </w:tabs>
              <w:jc w:val="center"/>
              <w:rPr>
                <w:sz w:val="24"/>
                <w:szCs w:val="24"/>
                <w:lang w:val="sr-Cyrl-RS"/>
              </w:rPr>
            </w:pPr>
            <w:r>
              <w:rPr>
                <w:sz w:val="24"/>
                <w:szCs w:val="24"/>
                <w:lang w:val="sr-Cyrl-RS"/>
              </w:rPr>
              <w:t>96</w:t>
            </w:r>
          </w:p>
        </w:tc>
      </w:tr>
    </w:tbl>
    <w:p w:rsidR="009D3699" w:rsidRPr="00EC5BB4" w:rsidRDefault="009D3699" w:rsidP="000C50A0">
      <w:pPr>
        <w:pStyle w:val="BodyText"/>
        <w:spacing w:before="0"/>
        <w:rPr>
          <w:rFonts w:cs="Arial"/>
          <w:b/>
          <w:spacing w:val="80"/>
          <w:szCs w:val="24"/>
          <w:highlight w:val="yellow"/>
        </w:rPr>
      </w:pPr>
    </w:p>
    <w:p w:rsidR="00F5264D" w:rsidRPr="00EC5BB4" w:rsidRDefault="00C53AC6" w:rsidP="00C53AC6">
      <w:pPr>
        <w:jc w:val="right"/>
        <w:rPr>
          <w:rFonts w:cs="Arial"/>
          <w:color w:val="548DD4" w:themeColor="text2" w:themeTint="99"/>
          <w:sz w:val="24"/>
          <w:szCs w:val="24"/>
          <w:lang w:val="sr-Cyrl-CS"/>
        </w:rPr>
      </w:pPr>
      <w:r w:rsidRPr="00F40866">
        <w:rPr>
          <w:rFonts w:cs="Arial"/>
          <w:bCs/>
          <w:noProof/>
          <w:sz w:val="24"/>
          <w:szCs w:val="24"/>
          <w:lang w:val="sr-Cyrl-CS"/>
        </w:rPr>
        <w:t xml:space="preserve">Укупан број страна документације: </w:t>
      </w:r>
      <w:r w:rsidR="00956C66">
        <w:rPr>
          <w:rFonts w:cs="Arial"/>
          <w:bCs/>
          <w:noProof/>
          <w:sz w:val="24"/>
          <w:szCs w:val="24"/>
          <w:lang w:val="sr-Cyrl-CS"/>
        </w:rPr>
        <w:t>97</w:t>
      </w:r>
    </w:p>
    <w:p w:rsidR="001853E1" w:rsidRPr="00EC5BB4" w:rsidRDefault="001853E1" w:rsidP="000C50A0">
      <w:pPr>
        <w:pStyle w:val="BodyText"/>
        <w:spacing w:before="0"/>
        <w:rPr>
          <w:rFonts w:cs="Arial"/>
          <w:szCs w:val="24"/>
        </w:rPr>
      </w:pPr>
    </w:p>
    <w:p w:rsidR="00FA0E61" w:rsidRPr="00EC5BB4" w:rsidRDefault="00473AD5" w:rsidP="008A2FE6">
      <w:pPr>
        <w:pStyle w:val="Heading10"/>
        <w:numPr>
          <w:ilvl w:val="0"/>
          <w:numId w:val="13"/>
        </w:numPr>
        <w:rPr>
          <w:rFonts w:cs="Arial"/>
          <w:sz w:val="24"/>
          <w:szCs w:val="24"/>
          <w:lang w:val="en-US"/>
        </w:rPr>
      </w:pPr>
      <w:r w:rsidRPr="00EC5BB4">
        <w:rPr>
          <w:rFonts w:cs="Arial"/>
          <w:sz w:val="24"/>
          <w:szCs w:val="24"/>
          <w:lang w:val="ru-RU"/>
        </w:rPr>
        <w:br w:type="page"/>
      </w:r>
      <w:bookmarkStart w:id="12" w:name="_Toc430335136"/>
      <w:bookmarkStart w:id="13" w:name="_Toc442559876"/>
      <w:bookmarkStart w:id="14" w:name="_Toc427817447"/>
      <w:r w:rsidR="00FA0E61" w:rsidRPr="00EC5BB4">
        <w:rPr>
          <w:rFonts w:cs="Arial"/>
          <w:sz w:val="24"/>
          <w:szCs w:val="24"/>
        </w:rPr>
        <w:t>ОПШТИ ПОДАЦИ О ЈАВНОЈ НАБАВЦИ</w:t>
      </w:r>
      <w:bookmarkEnd w:id="12"/>
      <w:bookmarkEnd w:id="13"/>
    </w:p>
    <w:p w:rsidR="004276AD" w:rsidRPr="004C3B38" w:rsidRDefault="004276AD" w:rsidP="002E12CC">
      <w:pPr>
        <w:tabs>
          <w:tab w:val="left" w:pos="1134"/>
        </w:tabs>
        <w:rPr>
          <w:rFonts w:cs="Arial"/>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C5BB4" w:rsidTr="002E12CC">
        <w:tc>
          <w:tcPr>
            <w:tcW w:w="3032" w:type="dxa"/>
            <w:shd w:val="clear" w:color="auto" w:fill="auto"/>
          </w:tcPr>
          <w:p w:rsidR="002E12CC" w:rsidRDefault="002E12CC" w:rsidP="004276AD">
            <w:pPr>
              <w:autoSpaceDE w:val="0"/>
              <w:autoSpaceDN w:val="0"/>
              <w:adjustRightInd w:val="0"/>
              <w:jc w:val="center"/>
              <w:rPr>
                <w:rFonts w:eastAsia="TimesNewRomanPSMT" w:cs="Arial"/>
                <w:bCs/>
                <w:sz w:val="24"/>
                <w:szCs w:val="24"/>
              </w:rPr>
            </w:pPr>
          </w:p>
          <w:p w:rsidR="002E12CC" w:rsidRDefault="002E12CC"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Назив и адреса Наручиоца</w:t>
            </w:r>
          </w:p>
        </w:tc>
        <w:tc>
          <w:tcPr>
            <w:tcW w:w="6213" w:type="dxa"/>
            <w:shd w:val="clear" w:color="auto" w:fill="auto"/>
          </w:tcPr>
          <w:p w:rsidR="004276AD" w:rsidRPr="00584CC1" w:rsidRDefault="004276AD" w:rsidP="004276AD">
            <w:pPr>
              <w:suppressAutoHyphens/>
              <w:spacing w:line="100" w:lineRule="atLeast"/>
              <w:jc w:val="center"/>
              <w:rPr>
                <w:rFonts w:cs="Arial"/>
                <w:sz w:val="24"/>
                <w:szCs w:val="24"/>
              </w:rPr>
            </w:pPr>
            <w:r w:rsidRPr="00584CC1">
              <w:rPr>
                <w:rFonts w:cs="Arial"/>
                <w:sz w:val="24"/>
                <w:szCs w:val="24"/>
              </w:rPr>
              <w:t>Јавно предузеће „Електропривреда Србије“ Београд,</w:t>
            </w:r>
          </w:p>
          <w:p w:rsidR="004276AD" w:rsidRPr="00584CC1" w:rsidRDefault="004276AD" w:rsidP="004276AD">
            <w:pPr>
              <w:suppressAutoHyphens/>
              <w:spacing w:line="100" w:lineRule="atLeast"/>
              <w:jc w:val="center"/>
              <w:rPr>
                <w:rFonts w:cs="Arial"/>
                <w:sz w:val="24"/>
                <w:szCs w:val="24"/>
              </w:rPr>
            </w:pPr>
            <w:r w:rsidRPr="00584CC1">
              <w:rPr>
                <w:rFonts w:cs="Arial"/>
                <w:sz w:val="24"/>
                <w:szCs w:val="24"/>
              </w:rPr>
              <w:t>Улица царице Милице бр.2, 11000 Београд</w:t>
            </w:r>
          </w:p>
          <w:p w:rsidR="00AF3AF8" w:rsidRPr="00584CC1" w:rsidRDefault="002E12CC" w:rsidP="004276AD">
            <w:pPr>
              <w:suppressAutoHyphens/>
              <w:spacing w:line="100" w:lineRule="atLeast"/>
              <w:jc w:val="center"/>
              <w:rPr>
                <w:rFonts w:cs="Arial"/>
                <w:sz w:val="24"/>
                <w:szCs w:val="24"/>
              </w:rPr>
            </w:pPr>
            <w:r w:rsidRPr="00584CC1">
              <w:rPr>
                <w:rFonts w:cs="Arial"/>
                <w:sz w:val="24"/>
                <w:szCs w:val="24"/>
              </w:rPr>
              <w:t xml:space="preserve">Огранак </w:t>
            </w:r>
            <w:r w:rsidR="00584CC1" w:rsidRPr="00584CC1">
              <w:rPr>
                <w:rFonts w:cs="Arial"/>
                <w:sz w:val="24"/>
                <w:szCs w:val="24"/>
              </w:rPr>
              <w:t>ТЕНТ  Београд - Обреновац</w:t>
            </w:r>
            <w:r w:rsidRPr="00584CC1">
              <w:rPr>
                <w:rFonts w:cs="Arial"/>
                <w:sz w:val="24"/>
                <w:szCs w:val="24"/>
              </w:rPr>
              <w:t>, адреса</w:t>
            </w:r>
            <w:r w:rsidR="00584CC1" w:rsidRPr="00584CC1">
              <w:rPr>
                <w:rFonts w:cs="Arial"/>
                <w:sz w:val="24"/>
                <w:szCs w:val="24"/>
              </w:rPr>
              <w:t xml:space="preserve"> Богољуба Урошевића Црног 44, 11500 Обреновац</w:t>
            </w:r>
          </w:p>
          <w:p w:rsidR="002E12CC" w:rsidRPr="00584CC1" w:rsidRDefault="002E12CC" w:rsidP="002E12CC">
            <w:pPr>
              <w:suppressAutoHyphens/>
              <w:spacing w:line="100" w:lineRule="atLeast"/>
              <w:jc w:val="center"/>
              <w:rPr>
                <w:rFonts w:cs="Arial"/>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213" w:type="dxa"/>
            <w:shd w:val="clear" w:color="auto" w:fill="auto"/>
          </w:tcPr>
          <w:p w:rsidR="004276AD" w:rsidRPr="00584CC1" w:rsidRDefault="00EB3388" w:rsidP="004276AD">
            <w:pPr>
              <w:autoSpaceDE w:val="0"/>
              <w:autoSpaceDN w:val="0"/>
              <w:adjustRightInd w:val="0"/>
              <w:jc w:val="center"/>
              <w:rPr>
                <w:rStyle w:val="Hyperlink"/>
                <w:rFonts w:eastAsia="Arial Unicode MS" w:cs="Arial"/>
                <w:color w:val="auto"/>
                <w:kern w:val="1"/>
                <w:sz w:val="24"/>
                <w:szCs w:val="24"/>
                <w:lang w:eastAsia="ar-SA"/>
              </w:rPr>
            </w:pPr>
            <w:hyperlink r:id="rId166" w:history="1">
              <w:r w:rsidR="004276AD" w:rsidRPr="00584CC1">
                <w:rPr>
                  <w:rStyle w:val="Hyperlink"/>
                  <w:rFonts w:eastAsia="Arial Unicode MS" w:cs="Arial"/>
                  <w:color w:val="auto"/>
                  <w:kern w:val="1"/>
                  <w:sz w:val="24"/>
                  <w:szCs w:val="24"/>
                  <w:lang w:eastAsia="ar-SA"/>
                </w:rPr>
                <w:t>www.eps.rs</w:t>
              </w:r>
            </w:hyperlink>
          </w:p>
          <w:p w:rsidR="002E12CC" w:rsidRPr="00584CC1" w:rsidRDefault="002E12CC" w:rsidP="004276AD">
            <w:pPr>
              <w:autoSpaceDE w:val="0"/>
              <w:autoSpaceDN w:val="0"/>
              <w:adjustRightInd w:val="0"/>
              <w:jc w:val="center"/>
              <w:rPr>
                <w:rFonts w:eastAsia="TimesNewRomanPSMT" w:cs="Arial"/>
                <w:bCs/>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6213" w:type="dxa"/>
            <w:shd w:val="clear" w:color="auto" w:fill="auto"/>
            <w:vAlign w:val="center"/>
          </w:tcPr>
          <w:p w:rsidR="004276AD" w:rsidRPr="00584CC1" w:rsidRDefault="00010E49"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Отворени поступак</w:t>
            </w:r>
          </w:p>
        </w:tc>
      </w:tr>
      <w:tr w:rsidR="004276AD" w:rsidRPr="00EC5BB4" w:rsidTr="002E12CC">
        <w:trPr>
          <w:trHeight w:val="575"/>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213" w:type="dxa"/>
            <w:shd w:val="clear" w:color="auto" w:fill="auto"/>
          </w:tcPr>
          <w:p w:rsidR="004276AD" w:rsidRPr="00584CC1" w:rsidRDefault="004276AD" w:rsidP="004276AD">
            <w:pPr>
              <w:rPr>
                <w:rFonts w:cs="Arial"/>
                <w:sz w:val="24"/>
                <w:szCs w:val="24"/>
              </w:rPr>
            </w:pPr>
            <w:bookmarkStart w:id="15" w:name="_Toc442559877"/>
            <w:r w:rsidRPr="00584CC1">
              <w:rPr>
                <w:rFonts w:cs="Arial"/>
                <w:sz w:val="24"/>
                <w:szCs w:val="24"/>
              </w:rPr>
              <w:t xml:space="preserve">Набавка </w:t>
            </w:r>
            <w:r w:rsidR="00A63575" w:rsidRPr="00584CC1">
              <w:rPr>
                <w:rFonts w:cs="Arial"/>
                <w:sz w:val="24"/>
                <w:szCs w:val="24"/>
              </w:rPr>
              <w:t>услуга</w:t>
            </w:r>
            <w:r w:rsidRPr="00584CC1">
              <w:rPr>
                <w:rFonts w:cs="Arial"/>
                <w:sz w:val="24"/>
                <w:szCs w:val="24"/>
              </w:rPr>
              <w:t>:</w:t>
            </w:r>
            <w:bookmarkEnd w:id="15"/>
            <w:r w:rsidR="003619D8">
              <w:t xml:space="preserve"> </w:t>
            </w:r>
            <w:r w:rsidR="00C64FAE">
              <w:rPr>
                <w:rFonts w:cs="Arial"/>
                <w:szCs w:val="24"/>
              </w:rPr>
              <w:t>Фабрички ремонт  ротора генератора са испоруком делова</w:t>
            </w:r>
          </w:p>
        </w:tc>
      </w:tr>
      <w:tr w:rsidR="002E12CC" w:rsidRPr="00EC5BB4" w:rsidTr="002E12CC">
        <w:trPr>
          <w:trHeight w:val="995"/>
        </w:trPr>
        <w:tc>
          <w:tcPr>
            <w:tcW w:w="3032" w:type="dxa"/>
            <w:shd w:val="clear" w:color="auto" w:fill="auto"/>
          </w:tcPr>
          <w:p w:rsidR="002E12CC" w:rsidRPr="00EC5BB4" w:rsidRDefault="002E12CC" w:rsidP="002E12CC">
            <w:pPr>
              <w:autoSpaceDE w:val="0"/>
              <w:autoSpaceDN w:val="0"/>
              <w:adjustRightInd w:val="0"/>
              <w:jc w:val="center"/>
              <w:rPr>
                <w:rFonts w:eastAsia="TimesNewRomanPSMT" w:cs="Arial"/>
                <w:bCs/>
                <w:sz w:val="24"/>
                <w:szCs w:val="24"/>
              </w:rPr>
            </w:pPr>
          </w:p>
          <w:p w:rsidR="002E12CC" w:rsidRPr="00EC5BB4" w:rsidRDefault="002E12CC" w:rsidP="002E12CC">
            <w:pPr>
              <w:autoSpaceDE w:val="0"/>
              <w:autoSpaceDN w:val="0"/>
              <w:adjustRightInd w:val="0"/>
              <w:jc w:val="center"/>
              <w:rPr>
                <w:rFonts w:eastAsia="TimesNewRomanPSMT" w:cs="Arial"/>
                <w:bCs/>
                <w:sz w:val="24"/>
                <w:szCs w:val="24"/>
              </w:rPr>
            </w:pPr>
            <w:r w:rsidRPr="00EC5BB4">
              <w:rPr>
                <w:rFonts w:cs="Arial"/>
                <w:sz w:val="24"/>
                <w:szCs w:val="24"/>
              </w:rPr>
              <w:t>Опис сваке партије</w:t>
            </w:r>
          </w:p>
        </w:tc>
        <w:tc>
          <w:tcPr>
            <w:tcW w:w="6213" w:type="dxa"/>
            <w:shd w:val="clear" w:color="auto" w:fill="auto"/>
            <w:vAlign w:val="center"/>
          </w:tcPr>
          <w:p w:rsidR="002E12CC" w:rsidRPr="00584CC1" w:rsidRDefault="002E12CC" w:rsidP="002E12CC">
            <w:pPr>
              <w:pStyle w:val="ListParagraph"/>
              <w:widowControl w:val="0"/>
              <w:ind w:left="0"/>
              <w:jc w:val="center"/>
              <w:rPr>
                <w:rFonts w:ascii="Arial" w:hAnsi="Arial" w:cs="Arial"/>
                <w:sz w:val="24"/>
                <w:szCs w:val="24"/>
              </w:rPr>
            </w:pPr>
            <w:r w:rsidRPr="00584CC1">
              <w:rPr>
                <w:rFonts w:ascii="Arial" w:hAnsi="Arial" w:cs="Arial"/>
                <w:sz w:val="24"/>
                <w:szCs w:val="24"/>
              </w:rPr>
              <w:t>Jавна набавка није обликована по партијама</w:t>
            </w:r>
          </w:p>
          <w:p w:rsidR="002E12CC" w:rsidRPr="00584CC1" w:rsidRDefault="002E12CC" w:rsidP="002E12CC">
            <w:pPr>
              <w:autoSpaceDE w:val="0"/>
              <w:autoSpaceDN w:val="0"/>
              <w:adjustRightInd w:val="0"/>
              <w:ind w:left="252"/>
              <w:jc w:val="center"/>
              <w:rPr>
                <w:rFonts w:eastAsia="TimesNewRomanPSMT" w:cs="Arial"/>
                <w:b/>
                <w:bCs/>
                <w:sz w:val="24"/>
                <w:szCs w:val="24"/>
              </w:rPr>
            </w:pPr>
          </w:p>
        </w:tc>
      </w:tr>
      <w:tr w:rsidR="004276AD" w:rsidRPr="00EC5BB4" w:rsidTr="002E12CC">
        <w:trPr>
          <w:trHeight w:val="594"/>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6213" w:type="dxa"/>
            <w:shd w:val="clear" w:color="auto" w:fill="auto"/>
          </w:tcPr>
          <w:p w:rsidR="004276AD" w:rsidRPr="00584CC1" w:rsidRDefault="004276AD"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 xml:space="preserve"> Закључење Уговора о јавној набавци </w:t>
            </w:r>
          </w:p>
          <w:p w:rsidR="002E12CC" w:rsidRPr="00584CC1" w:rsidRDefault="002E12CC" w:rsidP="002E12CC">
            <w:pPr>
              <w:autoSpaceDE w:val="0"/>
              <w:autoSpaceDN w:val="0"/>
              <w:adjustRightInd w:val="0"/>
              <w:rPr>
                <w:rFonts w:eastAsia="TimesNewRomanPSMT" w:cs="Arial"/>
                <w:b/>
                <w:bCs/>
                <w:sz w:val="24"/>
                <w:szCs w:val="24"/>
              </w:rPr>
            </w:pPr>
          </w:p>
        </w:tc>
      </w:tr>
      <w:tr w:rsidR="004276AD" w:rsidRPr="00EC5BB4" w:rsidTr="002E12CC">
        <w:trPr>
          <w:trHeight w:val="1057"/>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Контакт</w:t>
            </w:r>
          </w:p>
        </w:tc>
        <w:tc>
          <w:tcPr>
            <w:tcW w:w="6213" w:type="dxa"/>
            <w:shd w:val="clear" w:color="auto" w:fill="auto"/>
            <w:vAlign w:val="center"/>
          </w:tcPr>
          <w:p w:rsidR="004276AD" w:rsidRPr="00584CC1" w:rsidRDefault="009F399B" w:rsidP="004276AD">
            <w:pPr>
              <w:jc w:val="center"/>
              <w:rPr>
                <w:rFonts w:cs="Arial"/>
                <w:i/>
                <w:color w:val="00B0F0"/>
                <w:sz w:val="24"/>
                <w:szCs w:val="24"/>
              </w:rPr>
            </w:pPr>
            <w:r>
              <w:rPr>
                <w:rFonts w:cs="Arial"/>
                <w:sz w:val="24"/>
                <w:szCs w:val="24"/>
              </w:rPr>
              <w:t>Весна Стојановић</w:t>
            </w:r>
          </w:p>
          <w:p w:rsidR="004276AD" w:rsidRPr="00584CC1" w:rsidRDefault="004276AD" w:rsidP="004276AD">
            <w:pPr>
              <w:jc w:val="center"/>
              <w:rPr>
                <w:rFonts w:cs="Arial"/>
                <w:sz w:val="24"/>
                <w:szCs w:val="24"/>
              </w:rPr>
            </w:pPr>
            <w:r w:rsidRPr="00EC5BB4">
              <w:rPr>
                <w:rFonts w:cs="Arial"/>
                <w:sz w:val="24"/>
                <w:szCs w:val="24"/>
              </w:rPr>
              <w:t xml:space="preserve">e-mail: </w:t>
            </w:r>
            <w:hyperlink r:id="rId167" w:history="1">
              <w:r w:rsidR="00C64FAE">
                <w:rPr>
                  <w:rStyle w:val="Hyperlink"/>
                  <w:rFonts w:cs="Arial"/>
                  <w:sz w:val="24"/>
                  <w:szCs w:val="24"/>
                </w:rPr>
                <w:t>vesna.stojanovic@eps.rs</w:t>
              </w:r>
            </w:hyperlink>
            <w:r w:rsidR="00584CC1">
              <w:rPr>
                <w:rStyle w:val="Hyperlink"/>
                <w:rFonts w:cs="Arial"/>
                <w:color w:val="00B0F0"/>
                <w:sz w:val="24"/>
                <w:szCs w:val="24"/>
              </w:rPr>
              <w:t xml:space="preserve"> </w:t>
            </w:r>
          </w:p>
          <w:p w:rsidR="004276AD" w:rsidRPr="00EC5BB4" w:rsidRDefault="004276AD" w:rsidP="004276AD">
            <w:pPr>
              <w:jc w:val="center"/>
              <w:rPr>
                <w:rFonts w:cs="Arial"/>
                <w:sz w:val="24"/>
                <w:szCs w:val="24"/>
              </w:rPr>
            </w:pPr>
          </w:p>
        </w:tc>
      </w:tr>
    </w:tbl>
    <w:p w:rsidR="00936D3A" w:rsidRDefault="00936D3A" w:rsidP="00936D3A">
      <w:pPr>
        <w:pStyle w:val="ListParagraph"/>
        <w:spacing w:before="0"/>
        <w:ind w:left="360"/>
        <w:jc w:val="left"/>
        <w:rPr>
          <w:rFonts w:cs="Arial"/>
          <w:b/>
          <w:sz w:val="24"/>
          <w:szCs w:val="24"/>
        </w:rPr>
      </w:pPr>
      <w:bookmarkStart w:id="16" w:name="_Toc442559878"/>
      <w:bookmarkStart w:id="17" w:name="_Toc427817448"/>
    </w:p>
    <w:p w:rsidR="009F399B" w:rsidRDefault="009F399B" w:rsidP="00936D3A">
      <w:pPr>
        <w:pStyle w:val="ListParagraph"/>
        <w:spacing w:before="0"/>
        <w:ind w:left="360"/>
        <w:jc w:val="left"/>
        <w:rPr>
          <w:rFonts w:cs="Arial"/>
          <w:b/>
          <w:sz w:val="24"/>
          <w:szCs w:val="24"/>
        </w:rPr>
      </w:pPr>
    </w:p>
    <w:p w:rsidR="009F399B" w:rsidRPr="00936D3A" w:rsidRDefault="009F399B" w:rsidP="00936D3A">
      <w:pPr>
        <w:pStyle w:val="ListParagraph"/>
        <w:spacing w:before="0"/>
        <w:ind w:left="360"/>
        <w:jc w:val="left"/>
        <w:rPr>
          <w:rFonts w:cs="Arial"/>
          <w:b/>
          <w:sz w:val="24"/>
          <w:szCs w:val="24"/>
        </w:rPr>
      </w:pPr>
    </w:p>
    <w:p w:rsidR="002E12CC" w:rsidRPr="00936D3A" w:rsidRDefault="002E12CC" w:rsidP="008A2FE6">
      <w:pPr>
        <w:pStyle w:val="ListParagraph"/>
        <w:numPr>
          <w:ilvl w:val="0"/>
          <w:numId w:val="13"/>
        </w:numPr>
        <w:spacing w:before="0"/>
        <w:jc w:val="left"/>
        <w:rPr>
          <w:rFonts w:cs="Arial"/>
          <w:b/>
          <w:sz w:val="24"/>
          <w:szCs w:val="24"/>
        </w:rPr>
      </w:pPr>
      <w:r w:rsidRPr="00936D3A">
        <w:rPr>
          <w:rFonts w:cs="Arial"/>
          <w:b/>
          <w:sz w:val="24"/>
          <w:szCs w:val="24"/>
        </w:rPr>
        <w:t>ПОДАЦИ О ПРЕДМЕТУ ЈАВНЕ НАБАВКЕ</w:t>
      </w:r>
    </w:p>
    <w:p w:rsidR="002E12CC" w:rsidRDefault="002E12CC" w:rsidP="0032186E">
      <w:pPr>
        <w:pStyle w:val="Heading10"/>
        <w:ind w:left="0" w:firstLine="0"/>
        <w:jc w:val="both"/>
        <w:rPr>
          <w:rFonts w:cs="Arial"/>
          <w:sz w:val="24"/>
          <w:szCs w:val="24"/>
        </w:rPr>
      </w:pPr>
      <w:r w:rsidRPr="0032186E">
        <w:rPr>
          <w:rFonts w:cs="Arial"/>
          <w:sz w:val="24"/>
          <w:szCs w:val="24"/>
        </w:rPr>
        <w:t xml:space="preserve">2.1 Опис предмета јавне набавке, назив и ознака из општег речника </w:t>
      </w:r>
      <w:r w:rsidR="0032186E">
        <w:rPr>
          <w:rFonts w:cs="Arial"/>
          <w:sz w:val="24"/>
          <w:szCs w:val="24"/>
        </w:rPr>
        <w:t xml:space="preserve"> </w:t>
      </w:r>
      <w:r w:rsidRPr="0032186E">
        <w:rPr>
          <w:rFonts w:cs="Arial"/>
          <w:sz w:val="24"/>
          <w:szCs w:val="24"/>
        </w:rPr>
        <w:t>набавке</w:t>
      </w:r>
    </w:p>
    <w:p w:rsidR="0032186E" w:rsidRPr="0032186E" w:rsidRDefault="0032186E" w:rsidP="0032186E">
      <w:pPr>
        <w:rPr>
          <w:lang w:eastAsia="ar-SA"/>
        </w:rPr>
      </w:pPr>
    </w:p>
    <w:p w:rsidR="002E12CC" w:rsidRPr="0032186E" w:rsidRDefault="002E12CC" w:rsidP="0032186E">
      <w:pPr>
        <w:spacing w:before="0"/>
        <w:rPr>
          <w:rFonts w:cs="Arial"/>
          <w:sz w:val="24"/>
          <w:szCs w:val="24"/>
          <w:lang w:eastAsia="zh-CN"/>
        </w:rPr>
      </w:pPr>
      <w:r w:rsidRPr="0032186E">
        <w:rPr>
          <w:rFonts w:cs="Arial"/>
          <w:sz w:val="24"/>
          <w:szCs w:val="24"/>
          <w:lang w:eastAsia="zh-CN"/>
        </w:rPr>
        <w:t xml:space="preserve">Опис предмета јавне набавке: </w:t>
      </w:r>
      <w:r w:rsidR="00C64FAE">
        <w:rPr>
          <w:rFonts w:cs="Arial"/>
          <w:szCs w:val="24"/>
        </w:rPr>
        <w:t>Фабрички ремонт  ротора генератора са испоруком делова</w:t>
      </w:r>
    </w:p>
    <w:p w:rsidR="002340B9" w:rsidRDefault="002340B9" w:rsidP="0032186E">
      <w:pPr>
        <w:spacing w:before="0"/>
        <w:rPr>
          <w:rFonts w:cs="Arial"/>
          <w:sz w:val="24"/>
          <w:szCs w:val="24"/>
          <w:highlight w:val="yellow"/>
          <w:lang w:eastAsia="zh-CN"/>
        </w:rPr>
      </w:pPr>
    </w:p>
    <w:p w:rsidR="00FA5748" w:rsidRPr="00F42FD7" w:rsidRDefault="00FA5748" w:rsidP="00FA5748">
      <w:pPr>
        <w:spacing w:before="0"/>
        <w:rPr>
          <w:rFonts w:cs="Arial"/>
          <w:lang w:val="sr-Cyrl-RS" w:eastAsia="zh-CN"/>
        </w:rPr>
      </w:pPr>
      <w:r w:rsidRPr="00E379BC">
        <w:rPr>
          <w:rFonts w:cs="Arial"/>
          <w:lang w:eastAsia="zh-CN"/>
        </w:rPr>
        <w:t>Назив из општег речника набавке:</w:t>
      </w:r>
      <w:r w:rsidR="00631FEC">
        <w:rPr>
          <w:rFonts w:cs="Arial"/>
          <w:lang w:val="sr-Cyrl-RS" w:eastAsia="zh-CN"/>
        </w:rPr>
        <w:t xml:space="preserve"> </w:t>
      </w:r>
      <w:r w:rsidR="003619D8">
        <w:rPr>
          <w:rFonts w:cs="Arial"/>
          <w:lang w:val="sr-Cyrl-RS" w:eastAsia="zh-CN"/>
        </w:rPr>
        <w:t>50</w:t>
      </w:r>
      <w:r w:rsidR="00C64FAE">
        <w:rPr>
          <w:rFonts w:cs="Arial"/>
          <w:lang w:val="sr-Latn-RS" w:eastAsia="zh-CN"/>
        </w:rPr>
        <w:t>0000</w:t>
      </w:r>
      <w:r w:rsidR="003619D8">
        <w:rPr>
          <w:rFonts w:cs="Arial"/>
          <w:lang w:val="sr-Cyrl-RS" w:eastAsia="zh-CN"/>
        </w:rPr>
        <w:t>00</w:t>
      </w:r>
      <w:r>
        <w:rPr>
          <w:rFonts w:cs="Arial"/>
          <w:lang w:val="sr-Cyrl-RS" w:eastAsia="zh-CN"/>
        </w:rPr>
        <w:t xml:space="preserve">- Услуге </w:t>
      </w:r>
      <w:r w:rsidR="00C64FAE">
        <w:rPr>
          <w:rFonts w:cs="Arial"/>
          <w:lang w:val="sr-Cyrl-RS" w:eastAsia="zh-CN"/>
        </w:rPr>
        <w:t xml:space="preserve">одржавања и </w:t>
      </w:r>
      <w:r w:rsidR="00C64FAE" w:rsidRPr="00C64FAE">
        <w:rPr>
          <w:rFonts w:cs="Arial"/>
          <w:lang w:val="sr-Cyrl-RS" w:eastAsia="zh-CN"/>
        </w:rPr>
        <w:t xml:space="preserve">поправки </w:t>
      </w:r>
    </w:p>
    <w:p w:rsidR="0032186E" w:rsidRPr="0032186E" w:rsidRDefault="0032186E" w:rsidP="0032186E">
      <w:pPr>
        <w:spacing w:before="0"/>
        <w:rPr>
          <w:rFonts w:cs="Arial"/>
          <w:sz w:val="24"/>
          <w:szCs w:val="24"/>
          <w:lang w:eastAsia="zh-CN"/>
        </w:rPr>
      </w:pPr>
    </w:p>
    <w:p w:rsidR="00FA5748" w:rsidRPr="00F01878" w:rsidRDefault="00FA5748" w:rsidP="00FA5748">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C0571A" w:rsidRDefault="00C0571A">
      <w:pPr>
        <w:spacing w:before="0"/>
        <w:jc w:val="left"/>
        <w:rPr>
          <w:rFonts w:cs="Arial"/>
          <w:sz w:val="24"/>
          <w:szCs w:val="24"/>
        </w:rPr>
      </w:pPr>
      <w:r>
        <w:rPr>
          <w:rFonts w:cs="Arial"/>
          <w:sz w:val="24"/>
          <w:szCs w:val="24"/>
        </w:rPr>
        <w:br w:type="page"/>
      </w:r>
    </w:p>
    <w:bookmarkEnd w:id="16"/>
    <w:p w:rsidR="00C70B52" w:rsidRDefault="00C70B52" w:rsidP="00C70B52">
      <w:pPr>
        <w:spacing w:before="0"/>
        <w:rPr>
          <w:rFonts w:cs="Arial"/>
          <w:i/>
          <w:color w:val="00B0F0"/>
          <w:sz w:val="24"/>
          <w:szCs w:val="24"/>
          <w:lang w:eastAsia="zh-CN"/>
        </w:rPr>
      </w:pPr>
    </w:p>
    <w:p w:rsidR="009F399B" w:rsidRPr="009F399B" w:rsidRDefault="00466564" w:rsidP="008A2FE6">
      <w:pPr>
        <w:pStyle w:val="Heading10"/>
        <w:numPr>
          <w:ilvl w:val="0"/>
          <w:numId w:val="13"/>
        </w:numPr>
        <w:jc w:val="both"/>
        <w:rPr>
          <w:rFonts w:cs="Arial"/>
          <w:sz w:val="24"/>
          <w:szCs w:val="24"/>
        </w:rPr>
      </w:pPr>
      <w:r w:rsidRPr="00EC5BB4">
        <w:rPr>
          <w:rFonts w:cs="Arial"/>
          <w:sz w:val="24"/>
          <w:szCs w:val="24"/>
        </w:rPr>
        <w:t>ТЕХНИЧК</w:t>
      </w:r>
      <w:r>
        <w:rPr>
          <w:rFonts w:cs="Arial"/>
          <w:sz w:val="24"/>
          <w:szCs w:val="24"/>
        </w:rPr>
        <w:t>А</w:t>
      </w:r>
      <w:r w:rsidRPr="00EC5BB4">
        <w:rPr>
          <w:rFonts w:cs="Arial"/>
          <w:sz w:val="24"/>
          <w:szCs w:val="24"/>
        </w:rPr>
        <w:t xml:space="preserve"> </w:t>
      </w:r>
      <w:r>
        <w:rPr>
          <w:rFonts w:cs="Arial"/>
          <w:sz w:val="24"/>
          <w:szCs w:val="24"/>
        </w:rPr>
        <w:t>СПЕЦИФИКАЦИЈА</w:t>
      </w:r>
      <w:r w:rsidRPr="00EC5BB4">
        <w:rPr>
          <w:rFonts w:cs="Arial"/>
          <w:sz w:val="24"/>
          <w:szCs w:val="24"/>
        </w:rPr>
        <w:t xml:space="preserve"> </w:t>
      </w:r>
    </w:p>
    <w:p w:rsidR="00466564" w:rsidRPr="0032186E" w:rsidRDefault="009F399B" w:rsidP="009F399B">
      <w:pPr>
        <w:pStyle w:val="Heading10"/>
        <w:ind w:left="360" w:firstLine="0"/>
        <w:jc w:val="both"/>
        <w:rPr>
          <w:rFonts w:cs="Arial"/>
          <w:sz w:val="24"/>
          <w:szCs w:val="24"/>
        </w:rPr>
      </w:pPr>
      <w:r w:rsidRPr="009F399B">
        <w:rPr>
          <w:rFonts w:cs="Arial"/>
          <w:sz w:val="24"/>
          <w:szCs w:val="24"/>
        </w:rPr>
        <w:t>Фaбрички рeмoнт рoтoрa гeнeрaтoрa сa испoрукoм дeлoвa</w:t>
      </w:r>
    </w:p>
    <w:p w:rsidR="00EE5B11" w:rsidRPr="00BA59E8" w:rsidRDefault="00BA59E8" w:rsidP="008A2FE6">
      <w:pPr>
        <w:pStyle w:val="ListParagraph"/>
        <w:numPr>
          <w:ilvl w:val="1"/>
          <w:numId w:val="13"/>
        </w:numPr>
        <w:rPr>
          <w:rFonts w:ascii="Arial" w:hAnsi="Arial" w:cs="Arial"/>
          <w:b/>
          <w:sz w:val="24"/>
          <w:szCs w:val="24"/>
          <w:lang w:val="sr-Cyrl-RS"/>
        </w:rPr>
      </w:pPr>
      <w:r w:rsidRPr="00BA59E8">
        <w:rPr>
          <w:rFonts w:cs="Arial"/>
          <w:sz w:val="24"/>
          <w:szCs w:val="24"/>
        </w:rPr>
        <w:t xml:space="preserve"> </w:t>
      </w:r>
      <w:r w:rsidRPr="00BA59E8">
        <w:rPr>
          <w:rFonts w:ascii="Arial" w:hAnsi="Arial" w:cs="Arial"/>
          <w:b/>
          <w:sz w:val="24"/>
          <w:szCs w:val="24"/>
        </w:rPr>
        <w:t>Врста и обим услуга</w:t>
      </w:r>
    </w:p>
    <w:p w:rsidR="00EE5B11" w:rsidRPr="00EE5B11" w:rsidRDefault="00013A62" w:rsidP="00EE5B11">
      <w:pPr>
        <w:rPr>
          <w:b/>
          <w:sz w:val="24"/>
          <w:szCs w:val="24"/>
          <w:lang w:val="sr-Cyrl-RS"/>
        </w:rPr>
      </w:pPr>
      <w:r>
        <w:rPr>
          <w:b/>
          <w:sz w:val="24"/>
          <w:szCs w:val="24"/>
          <w:lang w:val="sr-Cyrl-RS"/>
        </w:rPr>
        <w:t>Ценовник</w:t>
      </w:r>
      <w:r w:rsidR="00EE5B11" w:rsidRPr="00EE5B11">
        <w:rPr>
          <w:b/>
          <w:sz w:val="24"/>
          <w:szCs w:val="24"/>
          <w:lang w:val="sr-Cyrl-RS"/>
        </w:rPr>
        <w:t>:</w:t>
      </w:r>
    </w:p>
    <w:tbl>
      <w:tblPr>
        <w:tblW w:w="10161" w:type="dxa"/>
        <w:tblInd w:w="93" w:type="dxa"/>
        <w:tblLook w:val="04A0" w:firstRow="1" w:lastRow="0" w:firstColumn="1" w:lastColumn="0" w:noHBand="0" w:noVBand="1"/>
      </w:tblPr>
      <w:tblGrid>
        <w:gridCol w:w="949"/>
        <w:gridCol w:w="5106"/>
        <w:gridCol w:w="1760"/>
        <w:gridCol w:w="2346"/>
      </w:tblGrid>
      <w:tr w:rsidR="00EE5B11" w:rsidRPr="00EE5B11" w:rsidTr="00DA7546">
        <w:trPr>
          <w:trHeight w:val="645"/>
        </w:trPr>
        <w:tc>
          <w:tcPr>
            <w:tcW w:w="949" w:type="dxa"/>
            <w:tcBorders>
              <w:top w:val="single" w:sz="8" w:space="0" w:color="auto"/>
              <w:left w:val="single" w:sz="8" w:space="0" w:color="auto"/>
              <w:bottom w:val="single" w:sz="8" w:space="0" w:color="auto"/>
              <w:right w:val="single" w:sz="8" w:space="0" w:color="auto"/>
            </w:tcBorders>
            <w:vAlign w:val="center"/>
            <w:hideMark/>
          </w:tcPr>
          <w:p w:rsidR="00EE5B11" w:rsidRPr="00EE5B11" w:rsidRDefault="00EE5B11" w:rsidP="00EE5B11">
            <w:pPr>
              <w:spacing w:before="0"/>
              <w:jc w:val="center"/>
              <w:rPr>
                <w:rFonts w:cs="Arial"/>
                <w:sz w:val="24"/>
                <w:szCs w:val="24"/>
                <w:lang w:val="sr-Latn-CS" w:eastAsia="sr-Latn-CS"/>
              </w:rPr>
            </w:pPr>
            <w:r w:rsidRPr="00EE5B11">
              <w:rPr>
                <w:rFonts w:cs="Arial"/>
                <w:sz w:val="24"/>
                <w:szCs w:val="24"/>
                <w:lang w:val="sr-Latn-CS" w:eastAsia="sr-Latn-CS"/>
              </w:rPr>
              <w:t>Редни број</w:t>
            </w:r>
          </w:p>
        </w:tc>
        <w:tc>
          <w:tcPr>
            <w:tcW w:w="5106" w:type="dxa"/>
            <w:tcBorders>
              <w:top w:val="single" w:sz="8" w:space="0" w:color="auto"/>
              <w:left w:val="nil"/>
              <w:bottom w:val="single" w:sz="8" w:space="0" w:color="auto"/>
              <w:right w:val="single" w:sz="8" w:space="0" w:color="auto"/>
            </w:tcBorders>
            <w:noWrap/>
            <w:vAlign w:val="center"/>
            <w:hideMark/>
          </w:tcPr>
          <w:p w:rsidR="00EE5B11" w:rsidRPr="00EE5B11" w:rsidRDefault="00EE5B11" w:rsidP="00EE5B11">
            <w:pPr>
              <w:spacing w:before="0"/>
              <w:jc w:val="center"/>
              <w:rPr>
                <w:rFonts w:cs="Arial"/>
                <w:sz w:val="24"/>
                <w:szCs w:val="24"/>
                <w:lang w:val="sr-Latn-CS" w:eastAsia="sr-Latn-CS"/>
              </w:rPr>
            </w:pPr>
            <w:r w:rsidRPr="00EE5B11">
              <w:rPr>
                <w:rFonts w:cs="Arial"/>
                <w:sz w:val="24"/>
                <w:szCs w:val="24"/>
                <w:lang w:val="sr-Latn-CS" w:eastAsia="sr-Latn-CS"/>
              </w:rPr>
              <w:t>Активност</w:t>
            </w:r>
          </w:p>
        </w:tc>
        <w:tc>
          <w:tcPr>
            <w:tcW w:w="1760" w:type="dxa"/>
            <w:tcBorders>
              <w:top w:val="single" w:sz="8" w:space="0" w:color="auto"/>
              <w:left w:val="nil"/>
              <w:bottom w:val="single" w:sz="8" w:space="0" w:color="auto"/>
              <w:right w:val="single" w:sz="8" w:space="0" w:color="auto"/>
            </w:tcBorders>
            <w:noWrap/>
            <w:vAlign w:val="center"/>
            <w:hideMark/>
          </w:tcPr>
          <w:p w:rsidR="00EE5B11" w:rsidRPr="00EE5B11" w:rsidRDefault="00EE5B11" w:rsidP="00EE5B11">
            <w:pPr>
              <w:spacing w:before="0"/>
              <w:jc w:val="center"/>
              <w:rPr>
                <w:rFonts w:cs="Arial"/>
                <w:sz w:val="24"/>
                <w:szCs w:val="24"/>
                <w:lang w:val="sr-Latn-CS" w:eastAsia="sr-Latn-CS"/>
              </w:rPr>
            </w:pPr>
            <w:r w:rsidRPr="00EE5B11">
              <w:rPr>
                <w:rFonts w:cs="Arial"/>
                <w:sz w:val="24"/>
                <w:szCs w:val="24"/>
                <w:lang w:val="sr-Latn-CS" w:eastAsia="sr-Latn-CS"/>
              </w:rPr>
              <w:t>Опис</w:t>
            </w:r>
          </w:p>
        </w:tc>
        <w:tc>
          <w:tcPr>
            <w:tcW w:w="2346" w:type="dxa"/>
            <w:tcBorders>
              <w:top w:val="single" w:sz="8" w:space="0" w:color="auto"/>
              <w:left w:val="nil"/>
              <w:bottom w:val="single" w:sz="8" w:space="0" w:color="auto"/>
              <w:right w:val="single" w:sz="8" w:space="0" w:color="auto"/>
            </w:tcBorders>
            <w:noWrap/>
            <w:vAlign w:val="center"/>
            <w:hideMark/>
          </w:tcPr>
          <w:p w:rsidR="00EE5B11" w:rsidRPr="00EE5B11" w:rsidRDefault="00EE5B11" w:rsidP="00EE5B11">
            <w:pPr>
              <w:spacing w:before="0"/>
              <w:jc w:val="center"/>
              <w:rPr>
                <w:rFonts w:cs="Arial"/>
                <w:sz w:val="24"/>
                <w:szCs w:val="24"/>
                <w:lang w:val="sr-Latn-CS" w:eastAsia="sr-Latn-CS"/>
              </w:rPr>
            </w:pPr>
            <w:r w:rsidRPr="00EE5B11">
              <w:rPr>
                <w:rFonts w:cs="Arial"/>
                <w:sz w:val="24"/>
                <w:szCs w:val="24"/>
                <w:lang w:val="sr-Latn-CS" w:eastAsia="sr-Latn-CS"/>
              </w:rPr>
              <w:t>Цена</w:t>
            </w:r>
          </w:p>
        </w:tc>
      </w:tr>
      <w:tr w:rsidR="00EF79EB" w:rsidRPr="00EE5B11" w:rsidTr="009D3196">
        <w:trPr>
          <w:trHeight w:val="645"/>
        </w:trPr>
        <w:tc>
          <w:tcPr>
            <w:tcW w:w="949" w:type="dxa"/>
            <w:tcBorders>
              <w:top w:val="single" w:sz="8" w:space="0" w:color="auto"/>
              <w:left w:val="single" w:sz="8" w:space="0" w:color="auto"/>
              <w:bottom w:val="single" w:sz="8" w:space="0" w:color="auto"/>
              <w:right w:val="single" w:sz="8" w:space="0" w:color="auto"/>
            </w:tcBorders>
            <w:vAlign w:val="center"/>
          </w:tcPr>
          <w:p w:rsidR="00EF79EB" w:rsidRPr="00EF79EB" w:rsidRDefault="00EF79EB" w:rsidP="00EE5B11">
            <w:pPr>
              <w:spacing w:before="0"/>
              <w:jc w:val="center"/>
              <w:rPr>
                <w:rFonts w:cs="Arial"/>
                <w:sz w:val="24"/>
                <w:szCs w:val="24"/>
                <w:lang w:val="sr-Latn-RS" w:eastAsia="sr-Latn-CS"/>
              </w:rPr>
            </w:pPr>
            <w:r>
              <w:rPr>
                <w:rFonts w:cs="Arial"/>
                <w:sz w:val="24"/>
                <w:szCs w:val="24"/>
                <w:lang w:val="sr-Latn-RS" w:eastAsia="sr-Latn-CS"/>
              </w:rPr>
              <w:t>I</w:t>
            </w:r>
          </w:p>
        </w:tc>
        <w:tc>
          <w:tcPr>
            <w:tcW w:w="9212" w:type="dxa"/>
            <w:gridSpan w:val="3"/>
            <w:tcBorders>
              <w:top w:val="single" w:sz="8" w:space="0" w:color="auto"/>
              <w:left w:val="nil"/>
              <w:bottom w:val="single" w:sz="8" w:space="0" w:color="auto"/>
              <w:right w:val="single" w:sz="8" w:space="0" w:color="auto"/>
            </w:tcBorders>
            <w:noWrap/>
            <w:vAlign w:val="center"/>
          </w:tcPr>
          <w:p w:rsidR="00EF79EB" w:rsidRPr="00281797" w:rsidRDefault="00EF79EB" w:rsidP="00EF79EB">
            <w:pPr>
              <w:spacing w:before="0"/>
              <w:jc w:val="left"/>
              <w:rPr>
                <w:rFonts w:cs="Arial"/>
                <w:b/>
                <w:sz w:val="24"/>
                <w:szCs w:val="24"/>
                <w:lang w:val="sr-Cyrl-RS" w:eastAsia="sr-Latn-CS"/>
              </w:rPr>
            </w:pPr>
            <w:r w:rsidRPr="00281797">
              <w:rPr>
                <w:rFonts w:cs="Arial"/>
                <w:b/>
                <w:sz w:val="24"/>
                <w:szCs w:val="24"/>
                <w:lang w:val="sr-Cyrl-RS" w:eastAsia="sr-Latn-CS"/>
              </w:rPr>
              <w:t>Испорука добара</w:t>
            </w:r>
          </w:p>
        </w:tc>
      </w:tr>
      <w:tr w:rsidR="009B159C" w:rsidRPr="00EE5B11" w:rsidTr="000A0CE9">
        <w:trPr>
          <w:trHeight w:val="181"/>
        </w:trPr>
        <w:tc>
          <w:tcPr>
            <w:tcW w:w="949" w:type="dxa"/>
            <w:tcBorders>
              <w:top w:val="nil"/>
              <w:left w:val="single" w:sz="8" w:space="0" w:color="auto"/>
              <w:bottom w:val="single" w:sz="4" w:space="0" w:color="auto"/>
              <w:right w:val="single" w:sz="4" w:space="0" w:color="auto"/>
            </w:tcBorders>
            <w:noWrap/>
            <w:vAlign w:val="center"/>
          </w:tcPr>
          <w:p w:rsidR="009B159C" w:rsidRPr="00EE5B11" w:rsidRDefault="009B159C" w:rsidP="00EE5B11">
            <w:pPr>
              <w:spacing w:before="0"/>
              <w:jc w:val="center"/>
              <w:rPr>
                <w:rFonts w:cs="Arial"/>
                <w:sz w:val="24"/>
                <w:szCs w:val="24"/>
                <w:lang w:val="sr-Cyrl-CS" w:eastAsia="sr-Latn-CS"/>
              </w:rPr>
            </w:pPr>
            <w:r>
              <w:rPr>
                <w:rFonts w:cs="Arial"/>
                <w:sz w:val="24"/>
                <w:szCs w:val="24"/>
                <w:lang w:val="sr-Cyrl-CS" w:eastAsia="sr-Latn-CS"/>
              </w:rPr>
              <w:t>1</w:t>
            </w:r>
            <w:r w:rsidRPr="00EE5B11">
              <w:rPr>
                <w:rFonts w:cs="Arial"/>
                <w:sz w:val="24"/>
                <w:szCs w:val="24"/>
                <w:lang w:val="sr-Cyrl-CS" w:eastAsia="sr-Latn-CS"/>
              </w:rPr>
              <w:t>.</w:t>
            </w:r>
          </w:p>
        </w:tc>
        <w:tc>
          <w:tcPr>
            <w:tcW w:w="5106" w:type="dxa"/>
            <w:tcBorders>
              <w:top w:val="nil"/>
              <w:left w:val="nil"/>
              <w:bottom w:val="single" w:sz="4" w:space="0" w:color="auto"/>
              <w:right w:val="nil"/>
            </w:tcBorders>
            <w:noWrap/>
          </w:tcPr>
          <w:p w:rsidR="009B159C" w:rsidRPr="009B159C" w:rsidRDefault="009B159C" w:rsidP="000A0CE9">
            <w:pPr>
              <w:spacing w:before="0"/>
              <w:jc w:val="left"/>
              <w:rPr>
                <w:rFonts w:cs="Arial"/>
                <w:szCs w:val="20"/>
              </w:rPr>
            </w:pPr>
            <w:r w:rsidRPr="009B159C">
              <w:rPr>
                <w:rFonts w:cs="Arial"/>
                <w:szCs w:val="20"/>
              </w:rPr>
              <w:t>Нoв нaмoт рoтoрa</w:t>
            </w:r>
          </w:p>
        </w:tc>
        <w:tc>
          <w:tcPr>
            <w:tcW w:w="1760" w:type="dxa"/>
            <w:tcBorders>
              <w:top w:val="nil"/>
              <w:left w:val="single" w:sz="4" w:space="0" w:color="auto"/>
              <w:bottom w:val="single" w:sz="4" w:space="0" w:color="auto"/>
              <w:right w:val="single" w:sz="4" w:space="0" w:color="auto"/>
            </w:tcBorders>
            <w:noWrap/>
          </w:tcPr>
          <w:p w:rsidR="009B159C" w:rsidRPr="009B159C" w:rsidRDefault="009B159C" w:rsidP="000A0CE9">
            <w:pPr>
              <w:spacing w:before="0"/>
              <w:jc w:val="left"/>
              <w:rPr>
                <w:rFonts w:cs="Arial"/>
                <w:szCs w:val="20"/>
                <w:lang w:val="sr-Cyrl-RS"/>
              </w:rPr>
            </w:pPr>
            <w:r w:rsidRPr="009B159C">
              <w:rPr>
                <w:rFonts w:cs="Arial"/>
                <w:szCs w:val="20"/>
              </w:rPr>
              <w:t>Кoмплeт</w:t>
            </w:r>
            <w:r>
              <w:rPr>
                <w:rFonts w:cs="Arial"/>
                <w:szCs w:val="20"/>
                <w:lang w:val="sr-Cyrl-RS"/>
              </w:rPr>
              <w:t xml:space="preserve"> 1</w:t>
            </w:r>
          </w:p>
        </w:tc>
        <w:tc>
          <w:tcPr>
            <w:tcW w:w="2346" w:type="dxa"/>
            <w:tcBorders>
              <w:top w:val="nil"/>
              <w:left w:val="nil"/>
              <w:bottom w:val="single" w:sz="4" w:space="0" w:color="auto"/>
              <w:right w:val="single" w:sz="8" w:space="0" w:color="auto"/>
            </w:tcBorders>
            <w:noWrap/>
            <w:vAlign w:val="center"/>
          </w:tcPr>
          <w:p w:rsidR="009B159C" w:rsidRPr="00EE5B11" w:rsidRDefault="009B159C" w:rsidP="00EE5B11">
            <w:pPr>
              <w:spacing w:before="0"/>
              <w:jc w:val="center"/>
              <w:rPr>
                <w:rFonts w:cs="Arial"/>
                <w:sz w:val="24"/>
                <w:szCs w:val="24"/>
                <w:lang w:val="sr-Latn-CS" w:eastAsia="sr-Latn-CS"/>
              </w:rPr>
            </w:pPr>
          </w:p>
        </w:tc>
      </w:tr>
      <w:tr w:rsidR="009B159C" w:rsidRPr="00EE5B11" w:rsidTr="000A0CE9">
        <w:trPr>
          <w:trHeight w:val="181"/>
        </w:trPr>
        <w:tc>
          <w:tcPr>
            <w:tcW w:w="949" w:type="dxa"/>
            <w:tcBorders>
              <w:top w:val="nil"/>
              <w:left w:val="single" w:sz="8" w:space="0" w:color="auto"/>
              <w:bottom w:val="single" w:sz="4" w:space="0" w:color="auto"/>
              <w:right w:val="single" w:sz="4" w:space="0" w:color="auto"/>
            </w:tcBorders>
            <w:noWrap/>
            <w:vAlign w:val="center"/>
          </w:tcPr>
          <w:p w:rsidR="009B159C" w:rsidRPr="00EE5B11" w:rsidRDefault="009B159C" w:rsidP="00EE5B11">
            <w:pPr>
              <w:spacing w:before="0"/>
              <w:jc w:val="center"/>
              <w:rPr>
                <w:rFonts w:cs="Arial"/>
                <w:sz w:val="24"/>
                <w:szCs w:val="24"/>
                <w:lang w:val="sr-Cyrl-CS" w:eastAsia="sr-Latn-CS"/>
              </w:rPr>
            </w:pPr>
            <w:r>
              <w:rPr>
                <w:rFonts w:cs="Arial"/>
                <w:sz w:val="24"/>
                <w:szCs w:val="24"/>
                <w:lang w:val="sr-Cyrl-CS" w:eastAsia="sr-Latn-CS"/>
              </w:rPr>
              <w:t>2</w:t>
            </w:r>
            <w:r w:rsidRPr="00EE5B11">
              <w:rPr>
                <w:rFonts w:cs="Arial"/>
                <w:sz w:val="24"/>
                <w:szCs w:val="24"/>
                <w:lang w:val="sr-Cyrl-CS" w:eastAsia="sr-Latn-CS"/>
              </w:rPr>
              <w:t>.</w:t>
            </w:r>
          </w:p>
        </w:tc>
        <w:tc>
          <w:tcPr>
            <w:tcW w:w="5106" w:type="dxa"/>
            <w:tcBorders>
              <w:top w:val="nil"/>
              <w:left w:val="nil"/>
              <w:bottom w:val="single" w:sz="4" w:space="0" w:color="auto"/>
              <w:right w:val="nil"/>
            </w:tcBorders>
            <w:noWrap/>
          </w:tcPr>
          <w:p w:rsidR="009B159C" w:rsidRPr="009B159C" w:rsidRDefault="009B159C" w:rsidP="000A0CE9">
            <w:pPr>
              <w:spacing w:before="0"/>
              <w:jc w:val="left"/>
              <w:rPr>
                <w:rFonts w:cs="Arial"/>
                <w:szCs w:val="20"/>
              </w:rPr>
            </w:pPr>
            <w:r w:rsidRPr="009B159C">
              <w:rPr>
                <w:rFonts w:cs="Arial"/>
                <w:szCs w:val="20"/>
              </w:rPr>
              <w:t>Рoтoрскa кaпa</w:t>
            </w:r>
          </w:p>
        </w:tc>
        <w:tc>
          <w:tcPr>
            <w:tcW w:w="1760" w:type="dxa"/>
            <w:tcBorders>
              <w:top w:val="nil"/>
              <w:left w:val="single" w:sz="4" w:space="0" w:color="auto"/>
              <w:bottom w:val="single" w:sz="4" w:space="0" w:color="auto"/>
              <w:right w:val="single" w:sz="4" w:space="0" w:color="auto"/>
            </w:tcBorders>
            <w:noWrap/>
          </w:tcPr>
          <w:p w:rsidR="009B159C" w:rsidRPr="009B159C" w:rsidRDefault="009B159C" w:rsidP="000A0CE9">
            <w:pPr>
              <w:spacing w:before="0"/>
              <w:jc w:val="left"/>
              <w:rPr>
                <w:rFonts w:cs="Arial"/>
                <w:szCs w:val="20"/>
                <w:lang w:val="sr-Cyrl-RS"/>
              </w:rPr>
            </w:pPr>
            <w:r w:rsidRPr="009B159C">
              <w:rPr>
                <w:rFonts w:cs="Arial"/>
                <w:szCs w:val="20"/>
              </w:rPr>
              <w:t>Кoмaдa</w:t>
            </w:r>
            <w:r>
              <w:rPr>
                <w:rFonts w:cs="Arial"/>
                <w:szCs w:val="20"/>
                <w:lang w:val="sr-Cyrl-RS"/>
              </w:rPr>
              <w:t xml:space="preserve"> 2</w:t>
            </w:r>
          </w:p>
        </w:tc>
        <w:tc>
          <w:tcPr>
            <w:tcW w:w="2346" w:type="dxa"/>
            <w:tcBorders>
              <w:top w:val="nil"/>
              <w:left w:val="nil"/>
              <w:bottom w:val="single" w:sz="4" w:space="0" w:color="auto"/>
              <w:right w:val="single" w:sz="8" w:space="0" w:color="auto"/>
            </w:tcBorders>
            <w:noWrap/>
            <w:vAlign w:val="center"/>
          </w:tcPr>
          <w:p w:rsidR="009B159C" w:rsidRPr="00EE5B11" w:rsidRDefault="009B159C" w:rsidP="00EE5B11">
            <w:pPr>
              <w:spacing w:before="0"/>
              <w:jc w:val="center"/>
              <w:rPr>
                <w:rFonts w:cs="Arial"/>
                <w:sz w:val="24"/>
                <w:szCs w:val="24"/>
                <w:lang w:val="sr-Latn-CS" w:eastAsia="sr-Latn-CS"/>
              </w:rPr>
            </w:pPr>
          </w:p>
        </w:tc>
      </w:tr>
      <w:tr w:rsidR="009B159C" w:rsidRPr="00EE5B11" w:rsidTr="000A0CE9">
        <w:trPr>
          <w:trHeight w:val="181"/>
        </w:trPr>
        <w:tc>
          <w:tcPr>
            <w:tcW w:w="949" w:type="dxa"/>
            <w:tcBorders>
              <w:top w:val="nil"/>
              <w:left w:val="single" w:sz="8" w:space="0" w:color="auto"/>
              <w:bottom w:val="single" w:sz="4" w:space="0" w:color="auto"/>
              <w:right w:val="single" w:sz="4" w:space="0" w:color="auto"/>
            </w:tcBorders>
            <w:noWrap/>
            <w:vAlign w:val="center"/>
          </w:tcPr>
          <w:p w:rsidR="009B159C" w:rsidRDefault="009B159C" w:rsidP="00EE5B11">
            <w:pPr>
              <w:spacing w:before="0"/>
              <w:jc w:val="center"/>
              <w:rPr>
                <w:rFonts w:cs="Arial"/>
                <w:sz w:val="24"/>
                <w:szCs w:val="24"/>
                <w:lang w:val="sr-Cyrl-CS" w:eastAsia="sr-Latn-CS"/>
              </w:rPr>
            </w:pPr>
            <w:r>
              <w:rPr>
                <w:rFonts w:cs="Arial"/>
                <w:sz w:val="24"/>
                <w:szCs w:val="24"/>
                <w:lang w:val="sr-Cyrl-CS" w:eastAsia="sr-Latn-CS"/>
              </w:rPr>
              <w:t>3</w:t>
            </w:r>
          </w:p>
        </w:tc>
        <w:tc>
          <w:tcPr>
            <w:tcW w:w="5106" w:type="dxa"/>
            <w:tcBorders>
              <w:top w:val="nil"/>
              <w:left w:val="nil"/>
              <w:bottom w:val="single" w:sz="4" w:space="0" w:color="auto"/>
              <w:right w:val="nil"/>
            </w:tcBorders>
            <w:noWrap/>
          </w:tcPr>
          <w:p w:rsidR="009B159C" w:rsidRPr="009B159C" w:rsidRDefault="009B159C" w:rsidP="000A0CE9">
            <w:pPr>
              <w:spacing w:before="0"/>
              <w:jc w:val="left"/>
              <w:rPr>
                <w:rFonts w:cs="Arial"/>
                <w:szCs w:val="20"/>
              </w:rPr>
            </w:pPr>
            <w:r w:rsidRPr="009B159C">
              <w:rPr>
                <w:rFonts w:cs="Arial"/>
                <w:szCs w:val="20"/>
              </w:rPr>
              <w:t>Клизни прстeнoви</w:t>
            </w:r>
          </w:p>
        </w:tc>
        <w:tc>
          <w:tcPr>
            <w:tcW w:w="1760" w:type="dxa"/>
            <w:tcBorders>
              <w:top w:val="nil"/>
              <w:left w:val="single" w:sz="4" w:space="0" w:color="auto"/>
              <w:bottom w:val="single" w:sz="4" w:space="0" w:color="auto"/>
              <w:right w:val="single" w:sz="4" w:space="0" w:color="auto"/>
            </w:tcBorders>
            <w:noWrap/>
          </w:tcPr>
          <w:p w:rsidR="009B159C" w:rsidRPr="009B159C" w:rsidRDefault="009B159C" w:rsidP="000A0CE9">
            <w:pPr>
              <w:spacing w:before="0"/>
              <w:jc w:val="left"/>
              <w:rPr>
                <w:rFonts w:cs="Arial"/>
                <w:szCs w:val="20"/>
                <w:lang w:val="sr-Cyrl-RS"/>
              </w:rPr>
            </w:pPr>
            <w:r w:rsidRPr="009B159C">
              <w:rPr>
                <w:rFonts w:cs="Arial"/>
                <w:szCs w:val="20"/>
              </w:rPr>
              <w:t>Кoмaдa</w:t>
            </w:r>
            <w:r>
              <w:rPr>
                <w:rFonts w:cs="Arial"/>
                <w:szCs w:val="20"/>
                <w:lang w:val="sr-Cyrl-RS"/>
              </w:rPr>
              <w:t xml:space="preserve"> 2</w:t>
            </w:r>
          </w:p>
        </w:tc>
        <w:tc>
          <w:tcPr>
            <w:tcW w:w="2346" w:type="dxa"/>
            <w:tcBorders>
              <w:top w:val="nil"/>
              <w:left w:val="nil"/>
              <w:bottom w:val="single" w:sz="4" w:space="0" w:color="auto"/>
              <w:right w:val="single" w:sz="8" w:space="0" w:color="auto"/>
            </w:tcBorders>
            <w:noWrap/>
            <w:vAlign w:val="center"/>
          </w:tcPr>
          <w:p w:rsidR="009B159C" w:rsidRPr="00EE5B11" w:rsidRDefault="009B159C" w:rsidP="00EE5B11">
            <w:pPr>
              <w:spacing w:before="0"/>
              <w:jc w:val="center"/>
              <w:rPr>
                <w:rFonts w:cs="Arial"/>
                <w:sz w:val="24"/>
                <w:szCs w:val="24"/>
                <w:lang w:val="sr-Latn-CS" w:eastAsia="sr-Latn-CS"/>
              </w:rPr>
            </w:pPr>
          </w:p>
        </w:tc>
      </w:tr>
      <w:tr w:rsidR="009B159C" w:rsidRPr="00EE5B11" w:rsidTr="000A0CE9">
        <w:trPr>
          <w:trHeight w:val="181"/>
        </w:trPr>
        <w:tc>
          <w:tcPr>
            <w:tcW w:w="949" w:type="dxa"/>
            <w:tcBorders>
              <w:top w:val="nil"/>
              <w:left w:val="single" w:sz="8" w:space="0" w:color="auto"/>
              <w:bottom w:val="single" w:sz="4" w:space="0" w:color="auto"/>
              <w:right w:val="single" w:sz="4" w:space="0" w:color="auto"/>
            </w:tcBorders>
            <w:noWrap/>
            <w:vAlign w:val="center"/>
          </w:tcPr>
          <w:p w:rsidR="009B159C" w:rsidRDefault="009B159C" w:rsidP="00EE5B11">
            <w:pPr>
              <w:spacing w:before="0"/>
              <w:jc w:val="center"/>
              <w:rPr>
                <w:rFonts w:cs="Arial"/>
                <w:sz w:val="24"/>
                <w:szCs w:val="24"/>
                <w:lang w:val="sr-Cyrl-CS" w:eastAsia="sr-Latn-CS"/>
              </w:rPr>
            </w:pPr>
            <w:r>
              <w:rPr>
                <w:rFonts w:cs="Arial"/>
                <w:sz w:val="24"/>
                <w:szCs w:val="24"/>
                <w:lang w:val="sr-Cyrl-CS" w:eastAsia="sr-Latn-CS"/>
              </w:rPr>
              <w:t>4</w:t>
            </w:r>
          </w:p>
        </w:tc>
        <w:tc>
          <w:tcPr>
            <w:tcW w:w="5106" w:type="dxa"/>
            <w:tcBorders>
              <w:top w:val="nil"/>
              <w:left w:val="nil"/>
              <w:bottom w:val="single" w:sz="4" w:space="0" w:color="auto"/>
              <w:right w:val="nil"/>
            </w:tcBorders>
            <w:noWrap/>
          </w:tcPr>
          <w:p w:rsidR="009B159C" w:rsidRPr="009B159C" w:rsidRDefault="009B159C" w:rsidP="000A0CE9">
            <w:pPr>
              <w:spacing w:before="0"/>
              <w:jc w:val="left"/>
              <w:rPr>
                <w:rFonts w:cs="Arial"/>
                <w:szCs w:val="20"/>
              </w:rPr>
            </w:pPr>
            <w:r w:rsidRPr="009B159C">
              <w:rPr>
                <w:rFonts w:cs="Arial"/>
                <w:szCs w:val="20"/>
              </w:rPr>
              <w:t>Пригушни нaмoт</w:t>
            </w:r>
          </w:p>
        </w:tc>
        <w:tc>
          <w:tcPr>
            <w:tcW w:w="1760" w:type="dxa"/>
            <w:tcBorders>
              <w:top w:val="nil"/>
              <w:left w:val="single" w:sz="4" w:space="0" w:color="auto"/>
              <w:bottom w:val="single" w:sz="4" w:space="0" w:color="auto"/>
              <w:right w:val="single" w:sz="4" w:space="0" w:color="auto"/>
            </w:tcBorders>
            <w:noWrap/>
          </w:tcPr>
          <w:p w:rsidR="009B159C" w:rsidRPr="009B159C" w:rsidRDefault="009B159C" w:rsidP="000A0CE9">
            <w:pPr>
              <w:spacing w:before="0"/>
              <w:jc w:val="left"/>
              <w:rPr>
                <w:rFonts w:cs="Arial"/>
                <w:szCs w:val="20"/>
                <w:lang w:val="sr-Cyrl-RS"/>
              </w:rPr>
            </w:pPr>
            <w:r w:rsidRPr="009B159C">
              <w:rPr>
                <w:rFonts w:cs="Arial"/>
                <w:szCs w:val="20"/>
              </w:rPr>
              <w:t>Кoмaдa</w:t>
            </w:r>
            <w:r>
              <w:rPr>
                <w:rFonts w:cs="Arial"/>
                <w:szCs w:val="20"/>
                <w:lang w:val="sr-Cyrl-RS"/>
              </w:rPr>
              <w:t xml:space="preserve"> 1</w:t>
            </w:r>
          </w:p>
        </w:tc>
        <w:tc>
          <w:tcPr>
            <w:tcW w:w="2346" w:type="dxa"/>
            <w:tcBorders>
              <w:top w:val="nil"/>
              <w:left w:val="nil"/>
              <w:bottom w:val="single" w:sz="4" w:space="0" w:color="auto"/>
              <w:right w:val="single" w:sz="8" w:space="0" w:color="auto"/>
            </w:tcBorders>
            <w:noWrap/>
            <w:vAlign w:val="center"/>
          </w:tcPr>
          <w:p w:rsidR="009B159C" w:rsidRPr="00EE5B11" w:rsidRDefault="009B159C" w:rsidP="00EE5B11">
            <w:pPr>
              <w:spacing w:before="0"/>
              <w:jc w:val="center"/>
              <w:rPr>
                <w:rFonts w:cs="Arial"/>
                <w:sz w:val="24"/>
                <w:szCs w:val="24"/>
                <w:lang w:val="sr-Latn-CS" w:eastAsia="sr-Latn-CS"/>
              </w:rPr>
            </w:pPr>
          </w:p>
        </w:tc>
      </w:tr>
      <w:tr w:rsidR="009B159C" w:rsidRPr="00EE5B11" w:rsidTr="000A0CE9">
        <w:trPr>
          <w:trHeight w:val="181"/>
        </w:trPr>
        <w:tc>
          <w:tcPr>
            <w:tcW w:w="949" w:type="dxa"/>
            <w:tcBorders>
              <w:top w:val="nil"/>
              <w:left w:val="single" w:sz="8" w:space="0" w:color="auto"/>
              <w:bottom w:val="single" w:sz="4" w:space="0" w:color="auto"/>
              <w:right w:val="single" w:sz="4" w:space="0" w:color="auto"/>
            </w:tcBorders>
            <w:noWrap/>
            <w:vAlign w:val="center"/>
          </w:tcPr>
          <w:p w:rsidR="009B159C" w:rsidRDefault="009B159C" w:rsidP="00EE5B11">
            <w:pPr>
              <w:spacing w:before="0"/>
              <w:jc w:val="center"/>
              <w:rPr>
                <w:rFonts w:cs="Arial"/>
                <w:sz w:val="24"/>
                <w:szCs w:val="24"/>
                <w:lang w:val="sr-Cyrl-CS" w:eastAsia="sr-Latn-CS"/>
              </w:rPr>
            </w:pPr>
            <w:r>
              <w:rPr>
                <w:rFonts w:cs="Arial"/>
                <w:sz w:val="24"/>
                <w:szCs w:val="24"/>
                <w:lang w:val="sr-Cyrl-CS" w:eastAsia="sr-Latn-CS"/>
              </w:rPr>
              <w:t>5</w:t>
            </w:r>
          </w:p>
        </w:tc>
        <w:tc>
          <w:tcPr>
            <w:tcW w:w="5106" w:type="dxa"/>
            <w:tcBorders>
              <w:top w:val="nil"/>
              <w:left w:val="nil"/>
              <w:bottom w:val="single" w:sz="4" w:space="0" w:color="auto"/>
              <w:right w:val="nil"/>
            </w:tcBorders>
            <w:noWrap/>
          </w:tcPr>
          <w:p w:rsidR="009B159C" w:rsidRPr="009B159C" w:rsidRDefault="009B159C" w:rsidP="000A0CE9">
            <w:pPr>
              <w:spacing w:before="0"/>
              <w:jc w:val="left"/>
              <w:rPr>
                <w:rFonts w:cs="Arial"/>
                <w:szCs w:val="20"/>
              </w:rPr>
            </w:pPr>
            <w:r w:rsidRPr="009B159C">
              <w:rPr>
                <w:rFonts w:cs="Arial"/>
                <w:szCs w:val="20"/>
              </w:rPr>
              <w:t>Спojницa</w:t>
            </w:r>
          </w:p>
        </w:tc>
        <w:tc>
          <w:tcPr>
            <w:tcW w:w="1760" w:type="dxa"/>
            <w:tcBorders>
              <w:top w:val="nil"/>
              <w:left w:val="single" w:sz="4" w:space="0" w:color="auto"/>
              <w:bottom w:val="single" w:sz="4" w:space="0" w:color="auto"/>
              <w:right w:val="single" w:sz="4" w:space="0" w:color="auto"/>
            </w:tcBorders>
            <w:noWrap/>
          </w:tcPr>
          <w:p w:rsidR="009B159C" w:rsidRPr="009B159C" w:rsidRDefault="009B159C" w:rsidP="000A0CE9">
            <w:pPr>
              <w:spacing w:before="0"/>
              <w:jc w:val="left"/>
              <w:rPr>
                <w:rFonts w:cs="Arial"/>
                <w:szCs w:val="20"/>
                <w:lang w:val="sr-Cyrl-RS"/>
              </w:rPr>
            </w:pPr>
            <w:r w:rsidRPr="009B159C">
              <w:rPr>
                <w:rFonts w:cs="Arial"/>
                <w:szCs w:val="20"/>
              </w:rPr>
              <w:t>Кoмaдa</w:t>
            </w:r>
            <w:r>
              <w:rPr>
                <w:rFonts w:cs="Arial"/>
                <w:szCs w:val="20"/>
                <w:lang w:val="sr-Cyrl-RS"/>
              </w:rPr>
              <w:t xml:space="preserve"> 1 </w:t>
            </w:r>
          </w:p>
        </w:tc>
        <w:tc>
          <w:tcPr>
            <w:tcW w:w="2346" w:type="dxa"/>
            <w:tcBorders>
              <w:top w:val="nil"/>
              <w:left w:val="nil"/>
              <w:bottom w:val="single" w:sz="4" w:space="0" w:color="auto"/>
              <w:right w:val="single" w:sz="8" w:space="0" w:color="auto"/>
            </w:tcBorders>
            <w:noWrap/>
            <w:vAlign w:val="center"/>
          </w:tcPr>
          <w:p w:rsidR="009B159C" w:rsidRPr="00EE5B11" w:rsidRDefault="009B159C" w:rsidP="00EE5B11">
            <w:pPr>
              <w:spacing w:before="0"/>
              <w:jc w:val="center"/>
              <w:rPr>
                <w:rFonts w:cs="Arial"/>
                <w:sz w:val="24"/>
                <w:szCs w:val="24"/>
                <w:lang w:val="sr-Latn-CS" w:eastAsia="sr-Latn-CS"/>
              </w:rPr>
            </w:pPr>
          </w:p>
        </w:tc>
      </w:tr>
      <w:tr w:rsidR="009B159C" w:rsidRPr="00EE5B11" w:rsidTr="000A0CE9">
        <w:trPr>
          <w:trHeight w:val="181"/>
        </w:trPr>
        <w:tc>
          <w:tcPr>
            <w:tcW w:w="949" w:type="dxa"/>
            <w:tcBorders>
              <w:top w:val="nil"/>
              <w:left w:val="single" w:sz="8" w:space="0" w:color="auto"/>
              <w:bottom w:val="single" w:sz="4" w:space="0" w:color="auto"/>
              <w:right w:val="single" w:sz="4" w:space="0" w:color="auto"/>
            </w:tcBorders>
            <w:noWrap/>
            <w:vAlign w:val="center"/>
          </w:tcPr>
          <w:p w:rsidR="009B159C" w:rsidRDefault="009B159C" w:rsidP="00EE5B11">
            <w:pPr>
              <w:spacing w:before="0"/>
              <w:jc w:val="center"/>
              <w:rPr>
                <w:rFonts w:cs="Arial"/>
                <w:sz w:val="24"/>
                <w:szCs w:val="24"/>
                <w:lang w:val="sr-Cyrl-CS" w:eastAsia="sr-Latn-CS"/>
              </w:rPr>
            </w:pPr>
            <w:r>
              <w:rPr>
                <w:rFonts w:cs="Arial"/>
                <w:sz w:val="24"/>
                <w:szCs w:val="24"/>
                <w:lang w:val="sr-Cyrl-CS" w:eastAsia="sr-Latn-CS"/>
              </w:rPr>
              <w:t>6</w:t>
            </w:r>
          </w:p>
        </w:tc>
        <w:tc>
          <w:tcPr>
            <w:tcW w:w="5106" w:type="dxa"/>
            <w:tcBorders>
              <w:top w:val="nil"/>
              <w:left w:val="nil"/>
              <w:bottom w:val="single" w:sz="4" w:space="0" w:color="auto"/>
              <w:right w:val="nil"/>
            </w:tcBorders>
            <w:noWrap/>
          </w:tcPr>
          <w:p w:rsidR="009B159C" w:rsidRPr="009B159C" w:rsidRDefault="009B159C" w:rsidP="000A0CE9">
            <w:pPr>
              <w:spacing w:before="0"/>
              <w:jc w:val="left"/>
              <w:rPr>
                <w:rFonts w:cs="Arial"/>
                <w:szCs w:val="20"/>
              </w:rPr>
            </w:pPr>
            <w:r w:rsidRPr="009B159C">
              <w:rPr>
                <w:rFonts w:cs="Arial"/>
                <w:szCs w:val="20"/>
              </w:rPr>
              <w:t xml:space="preserve">Зaвртaњ спojницe сa oсигурaчeм </w:t>
            </w:r>
            <w:r w:rsidRPr="009B159C">
              <w:rPr>
                <w:rFonts w:cs="Arial"/>
                <w:szCs w:val="20"/>
                <w:lang w:val="sr-Cyrl-RS"/>
              </w:rPr>
              <w:t>и</w:t>
            </w:r>
            <w:r w:rsidRPr="009B159C">
              <w:rPr>
                <w:rFonts w:cs="Arial"/>
                <w:szCs w:val="20"/>
              </w:rPr>
              <w:t xml:space="preserve"> нaврткoм</w:t>
            </w:r>
          </w:p>
        </w:tc>
        <w:tc>
          <w:tcPr>
            <w:tcW w:w="1760" w:type="dxa"/>
            <w:tcBorders>
              <w:top w:val="nil"/>
              <w:left w:val="single" w:sz="4" w:space="0" w:color="auto"/>
              <w:bottom w:val="single" w:sz="4" w:space="0" w:color="auto"/>
              <w:right w:val="single" w:sz="4" w:space="0" w:color="auto"/>
            </w:tcBorders>
            <w:noWrap/>
          </w:tcPr>
          <w:p w:rsidR="009B159C" w:rsidRPr="009B159C" w:rsidRDefault="009B159C" w:rsidP="000A0CE9">
            <w:pPr>
              <w:spacing w:before="0"/>
              <w:jc w:val="left"/>
              <w:rPr>
                <w:rFonts w:cs="Arial"/>
                <w:szCs w:val="20"/>
                <w:lang w:val="sr-Cyrl-RS"/>
              </w:rPr>
            </w:pPr>
            <w:r w:rsidRPr="009B159C">
              <w:rPr>
                <w:rFonts w:cs="Arial"/>
                <w:szCs w:val="20"/>
              </w:rPr>
              <w:t>Кoмaдa</w:t>
            </w:r>
            <w:r>
              <w:rPr>
                <w:rFonts w:cs="Arial"/>
                <w:szCs w:val="20"/>
                <w:lang w:val="sr-Cyrl-RS"/>
              </w:rPr>
              <w:t xml:space="preserve"> 22</w:t>
            </w:r>
          </w:p>
        </w:tc>
        <w:tc>
          <w:tcPr>
            <w:tcW w:w="2346" w:type="dxa"/>
            <w:tcBorders>
              <w:top w:val="nil"/>
              <w:left w:val="nil"/>
              <w:bottom w:val="single" w:sz="4" w:space="0" w:color="auto"/>
              <w:right w:val="single" w:sz="8" w:space="0" w:color="auto"/>
            </w:tcBorders>
            <w:noWrap/>
            <w:vAlign w:val="center"/>
          </w:tcPr>
          <w:p w:rsidR="009B159C" w:rsidRPr="00EE5B11" w:rsidRDefault="009B159C" w:rsidP="00EE5B11">
            <w:pPr>
              <w:spacing w:before="0"/>
              <w:jc w:val="center"/>
              <w:rPr>
                <w:rFonts w:cs="Arial"/>
                <w:sz w:val="24"/>
                <w:szCs w:val="24"/>
                <w:lang w:val="sr-Latn-CS" w:eastAsia="sr-Latn-CS"/>
              </w:rPr>
            </w:pPr>
          </w:p>
        </w:tc>
      </w:tr>
      <w:tr w:rsidR="009B159C" w:rsidRPr="00EE5B11" w:rsidTr="000A0CE9">
        <w:trPr>
          <w:trHeight w:val="181"/>
        </w:trPr>
        <w:tc>
          <w:tcPr>
            <w:tcW w:w="949" w:type="dxa"/>
            <w:tcBorders>
              <w:top w:val="nil"/>
              <w:left w:val="single" w:sz="8" w:space="0" w:color="auto"/>
              <w:bottom w:val="single" w:sz="4" w:space="0" w:color="auto"/>
              <w:right w:val="single" w:sz="4" w:space="0" w:color="auto"/>
            </w:tcBorders>
            <w:noWrap/>
            <w:vAlign w:val="center"/>
          </w:tcPr>
          <w:p w:rsidR="009B159C" w:rsidRPr="00186464" w:rsidRDefault="009B159C" w:rsidP="00EE5B11">
            <w:pPr>
              <w:spacing w:before="0"/>
              <w:jc w:val="center"/>
              <w:rPr>
                <w:rFonts w:cs="Arial"/>
                <w:sz w:val="24"/>
                <w:szCs w:val="24"/>
                <w:lang w:val="sr-Cyrl-CS" w:eastAsia="sr-Latn-CS"/>
              </w:rPr>
            </w:pPr>
            <w:r w:rsidRPr="00186464">
              <w:rPr>
                <w:rFonts w:cs="Arial"/>
                <w:sz w:val="24"/>
                <w:szCs w:val="24"/>
                <w:lang w:val="sr-Cyrl-CS" w:eastAsia="sr-Latn-CS"/>
              </w:rPr>
              <w:t>7</w:t>
            </w:r>
          </w:p>
        </w:tc>
        <w:tc>
          <w:tcPr>
            <w:tcW w:w="5106" w:type="dxa"/>
            <w:tcBorders>
              <w:top w:val="nil"/>
              <w:left w:val="nil"/>
              <w:bottom w:val="single" w:sz="4" w:space="0" w:color="auto"/>
              <w:right w:val="nil"/>
            </w:tcBorders>
            <w:noWrap/>
          </w:tcPr>
          <w:p w:rsidR="009B159C" w:rsidRPr="00186464" w:rsidRDefault="009B159C" w:rsidP="000A0CE9">
            <w:pPr>
              <w:spacing w:before="0"/>
              <w:jc w:val="left"/>
              <w:rPr>
                <w:rFonts w:cs="Arial"/>
                <w:szCs w:val="20"/>
              </w:rPr>
            </w:pPr>
            <w:r w:rsidRPr="00186464">
              <w:rPr>
                <w:rFonts w:cs="Arial"/>
                <w:szCs w:val="20"/>
              </w:rPr>
              <w:t>Сaбирницe oд клизних прстeнoвa дo нaмoтaja</w:t>
            </w:r>
          </w:p>
        </w:tc>
        <w:tc>
          <w:tcPr>
            <w:tcW w:w="1760" w:type="dxa"/>
            <w:tcBorders>
              <w:top w:val="nil"/>
              <w:left w:val="single" w:sz="4" w:space="0" w:color="auto"/>
              <w:bottom w:val="single" w:sz="4" w:space="0" w:color="auto"/>
              <w:right w:val="single" w:sz="4" w:space="0" w:color="auto"/>
            </w:tcBorders>
            <w:noWrap/>
          </w:tcPr>
          <w:p w:rsidR="009B159C" w:rsidRPr="00186464" w:rsidRDefault="009B159C" w:rsidP="000A0CE9">
            <w:pPr>
              <w:spacing w:before="0"/>
              <w:jc w:val="left"/>
              <w:rPr>
                <w:rFonts w:cs="Arial"/>
                <w:szCs w:val="20"/>
                <w:lang w:val="sr-Cyrl-RS"/>
              </w:rPr>
            </w:pPr>
            <w:r w:rsidRPr="00186464">
              <w:rPr>
                <w:rFonts w:cs="Arial"/>
                <w:szCs w:val="20"/>
              </w:rPr>
              <w:t>Кoмплeт</w:t>
            </w:r>
            <w:r w:rsidRPr="00186464">
              <w:rPr>
                <w:rFonts w:cs="Arial"/>
                <w:szCs w:val="20"/>
                <w:lang w:val="sr-Cyrl-RS"/>
              </w:rPr>
              <w:t xml:space="preserve"> 1</w:t>
            </w:r>
          </w:p>
        </w:tc>
        <w:tc>
          <w:tcPr>
            <w:tcW w:w="2346" w:type="dxa"/>
            <w:tcBorders>
              <w:top w:val="nil"/>
              <w:left w:val="nil"/>
              <w:bottom w:val="single" w:sz="4" w:space="0" w:color="auto"/>
              <w:right w:val="single" w:sz="8" w:space="0" w:color="auto"/>
            </w:tcBorders>
            <w:noWrap/>
            <w:vAlign w:val="center"/>
          </w:tcPr>
          <w:p w:rsidR="009B159C" w:rsidRPr="00EE5B11" w:rsidRDefault="009B159C" w:rsidP="00EE5B11">
            <w:pPr>
              <w:spacing w:before="0"/>
              <w:jc w:val="center"/>
              <w:rPr>
                <w:rFonts w:cs="Arial"/>
                <w:sz w:val="24"/>
                <w:szCs w:val="24"/>
                <w:lang w:val="sr-Latn-CS" w:eastAsia="sr-Latn-CS"/>
              </w:rPr>
            </w:pPr>
          </w:p>
        </w:tc>
      </w:tr>
      <w:tr w:rsidR="00EF79EB" w:rsidRPr="00EE5B11" w:rsidTr="009D3196">
        <w:trPr>
          <w:trHeight w:val="181"/>
        </w:trPr>
        <w:tc>
          <w:tcPr>
            <w:tcW w:w="949" w:type="dxa"/>
            <w:tcBorders>
              <w:top w:val="nil"/>
              <w:left w:val="single" w:sz="8" w:space="0" w:color="auto"/>
              <w:bottom w:val="single" w:sz="4" w:space="0" w:color="auto"/>
              <w:right w:val="single" w:sz="4" w:space="0" w:color="auto"/>
            </w:tcBorders>
            <w:noWrap/>
            <w:vAlign w:val="center"/>
          </w:tcPr>
          <w:p w:rsidR="00EF79EB" w:rsidRPr="00186464" w:rsidRDefault="00EF79EB" w:rsidP="00EE5B11">
            <w:pPr>
              <w:spacing w:before="0"/>
              <w:jc w:val="center"/>
              <w:rPr>
                <w:rFonts w:cs="Arial"/>
                <w:sz w:val="24"/>
                <w:szCs w:val="24"/>
                <w:lang w:val="sr-Latn-RS" w:eastAsia="sr-Latn-CS"/>
              </w:rPr>
            </w:pPr>
            <w:r w:rsidRPr="00186464">
              <w:rPr>
                <w:rFonts w:cs="Arial"/>
                <w:sz w:val="24"/>
                <w:szCs w:val="24"/>
                <w:lang w:val="sr-Latn-RS" w:eastAsia="sr-Latn-CS"/>
              </w:rPr>
              <w:t>II</w:t>
            </w:r>
          </w:p>
        </w:tc>
        <w:tc>
          <w:tcPr>
            <w:tcW w:w="9212" w:type="dxa"/>
            <w:gridSpan w:val="3"/>
            <w:tcBorders>
              <w:top w:val="nil"/>
              <w:left w:val="nil"/>
              <w:bottom w:val="single" w:sz="4" w:space="0" w:color="auto"/>
              <w:right w:val="single" w:sz="8" w:space="0" w:color="auto"/>
            </w:tcBorders>
            <w:noWrap/>
            <w:vAlign w:val="center"/>
          </w:tcPr>
          <w:p w:rsidR="00EF79EB" w:rsidRPr="00186464" w:rsidRDefault="00EF79EB" w:rsidP="00EF79EB">
            <w:pPr>
              <w:spacing w:before="0"/>
              <w:jc w:val="left"/>
              <w:rPr>
                <w:rFonts w:cs="Arial"/>
                <w:b/>
                <w:sz w:val="24"/>
                <w:szCs w:val="24"/>
                <w:lang w:val="sr-Cyrl-RS" w:eastAsia="sr-Latn-CS"/>
              </w:rPr>
            </w:pPr>
            <w:r w:rsidRPr="00186464">
              <w:rPr>
                <w:rFonts w:cs="Arial"/>
                <w:b/>
                <w:sz w:val="24"/>
                <w:szCs w:val="24"/>
                <w:lang w:val="sr-Cyrl-RS" w:eastAsia="sr-Latn-CS"/>
              </w:rPr>
              <w:t>Услуге</w:t>
            </w:r>
          </w:p>
        </w:tc>
      </w:tr>
      <w:tr w:rsidR="00EF79EB" w:rsidRPr="00EE5B11" w:rsidTr="00DA7546">
        <w:trPr>
          <w:trHeight w:val="181"/>
        </w:trPr>
        <w:tc>
          <w:tcPr>
            <w:tcW w:w="949" w:type="dxa"/>
            <w:tcBorders>
              <w:top w:val="nil"/>
              <w:left w:val="single" w:sz="8" w:space="0" w:color="auto"/>
              <w:bottom w:val="single" w:sz="4" w:space="0" w:color="auto"/>
              <w:right w:val="single" w:sz="4" w:space="0" w:color="auto"/>
            </w:tcBorders>
            <w:noWrap/>
            <w:vAlign w:val="center"/>
          </w:tcPr>
          <w:p w:rsidR="00EF79EB" w:rsidRPr="00186464" w:rsidRDefault="00D946DF" w:rsidP="00EE5B11">
            <w:pPr>
              <w:spacing w:before="0"/>
              <w:jc w:val="center"/>
              <w:rPr>
                <w:rFonts w:cs="Arial"/>
                <w:sz w:val="24"/>
                <w:szCs w:val="24"/>
                <w:lang w:val="sr-Cyrl-RS" w:eastAsia="sr-Latn-CS"/>
              </w:rPr>
            </w:pPr>
            <w:r>
              <w:rPr>
                <w:rFonts w:cs="Arial"/>
                <w:sz w:val="24"/>
                <w:szCs w:val="24"/>
                <w:lang w:val="sr-Latn-RS" w:eastAsia="sr-Latn-CS"/>
              </w:rPr>
              <w:t>1</w:t>
            </w:r>
            <w:r w:rsidR="003C7794" w:rsidRPr="00186464">
              <w:rPr>
                <w:rFonts w:cs="Arial"/>
                <w:sz w:val="24"/>
                <w:szCs w:val="24"/>
                <w:lang w:val="sr-Cyrl-RS" w:eastAsia="sr-Latn-CS"/>
              </w:rPr>
              <w:t>.</w:t>
            </w:r>
          </w:p>
        </w:tc>
        <w:tc>
          <w:tcPr>
            <w:tcW w:w="5106" w:type="dxa"/>
            <w:tcBorders>
              <w:top w:val="nil"/>
              <w:left w:val="nil"/>
              <w:bottom w:val="single" w:sz="4" w:space="0" w:color="auto"/>
              <w:right w:val="nil"/>
            </w:tcBorders>
            <w:noWrap/>
            <w:vAlign w:val="center"/>
          </w:tcPr>
          <w:p w:rsidR="00EF79EB" w:rsidRPr="00186464" w:rsidRDefault="00947A8B" w:rsidP="00947A8B">
            <w:pPr>
              <w:spacing w:before="0"/>
              <w:jc w:val="left"/>
              <w:rPr>
                <w:rFonts w:cs="Arial"/>
                <w:sz w:val="24"/>
                <w:szCs w:val="24"/>
                <w:lang w:val="sr-Latn-CS" w:eastAsia="sr-Latn-CS"/>
              </w:rPr>
            </w:pPr>
            <w:r w:rsidRPr="00186464">
              <w:rPr>
                <w:rFonts w:cs="Arial"/>
                <w:sz w:val="24"/>
                <w:szCs w:val="24"/>
                <w:lang w:val="sr-Cyrl-CS" w:eastAsia="sr-Latn-CS"/>
              </w:rPr>
              <w:t>Услуга</w:t>
            </w:r>
            <w:r w:rsidR="00EF79EB" w:rsidRPr="00186464">
              <w:rPr>
                <w:rFonts w:cs="Arial"/>
                <w:sz w:val="24"/>
                <w:szCs w:val="24"/>
                <w:lang w:val="sr-Cyrl-CS" w:eastAsia="sr-Latn-CS"/>
              </w:rPr>
              <w:t xml:space="preserve"> капиталн</w:t>
            </w:r>
            <w:r w:rsidRPr="00186464">
              <w:rPr>
                <w:rFonts w:cs="Arial"/>
                <w:sz w:val="24"/>
                <w:szCs w:val="24"/>
                <w:lang w:val="sr-Cyrl-CS" w:eastAsia="sr-Latn-CS"/>
              </w:rPr>
              <w:t>ог</w:t>
            </w:r>
            <w:r w:rsidR="00EF79EB" w:rsidRPr="00186464">
              <w:rPr>
                <w:rFonts w:cs="Arial"/>
                <w:sz w:val="24"/>
                <w:szCs w:val="24"/>
                <w:lang w:val="sr-Cyrl-CS" w:eastAsia="sr-Latn-CS"/>
              </w:rPr>
              <w:t xml:space="preserve"> ремонт</w:t>
            </w:r>
            <w:r w:rsidRPr="00186464">
              <w:rPr>
                <w:rFonts w:cs="Arial"/>
                <w:sz w:val="24"/>
                <w:szCs w:val="24"/>
                <w:lang w:val="sr-Cyrl-CS" w:eastAsia="sr-Latn-CS"/>
              </w:rPr>
              <w:t xml:space="preserve">а </w:t>
            </w:r>
            <w:r w:rsidR="00D148DD" w:rsidRPr="00186464">
              <w:rPr>
                <w:rFonts w:cs="Arial"/>
                <w:sz w:val="24"/>
                <w:szCs w:val="24"/>
                <w:lang w:val="sr-Cyrl-CS" w:eastAsia="sr-Latn-CS"/>
              </w:rPr>
              <w:t xml:space="preserve"> са транспортом и уградњом нових делова </w:t>
            </w:r>
            <w:r w:rsidRPr="00186464">
              <w:rPr>
                <w:rFonts w:cs="Arial"/>
                <w:sz w:val="24"/>
                <w:szCs w:val="24"/>
                <w:lang w:val="sr-Cyrl-CS" w:eastAsia="sr-Latn-CS"/>
              </w:rPr>
              <w:t>у складу са условима из техничке спецификације</w:t>
            </w:r>
            <w:r w:rsidR="003C7794" w:rsidRPr="00186464">
              <w:rPr>
                <w:rFonts w:cs="Arial"/>
                <w:sz w:val="24"/>
                <w:szCs w:val="24"/>
                <w:lang w:val="sr-Cyrl-CS" w:eastAsia="sr-Latn-CS"/>
              </w:rPr>
              <w:t xml:space="preserve"> тачка 3.</w:t>
            </w:r>
            <w:r w:rsidR="004066B2" w:rsidRPr="00186464">
              <w:rPr>
                <w:rFonts w:cs="Arial"/>
                <w:sz w:val="24"/>
                <w:szCs w:val="24"/>
                <w:lang w:val="sr-Cyrl-CS" w:eastAsia="sr-Latn-CS"/>
              </w:rPr>
              <w:t>конкурсне документације.</w:t>
            </w:r>
          </w:p>
        </w:tc>
        <w:tc>
          <w:tcPr>
            <w:tcW w:w="1760" w:type="dxa"/>
            <w:tcBorders>
              <w:top w:val="nil"/>
              <w:left w:val="single" w:sz="4" w:space="0" w:color="auto"/>
              <w:bottom w:val="single" w:sz="4" w:space="0" w:color="auto"/>
              <w:right w:val="single" w:sz="4" w:space="0" w:color="auto"/>
            </w:tcBorders>
            <w:noWrap/>
            <w:vAlign w:val="center"/>
          </w:tcPr>
          <w:p w:rsidR="00EF79EB" w:rsidRPr="00186464" w:rsidRDefault="00281797" w:rsidP="009D3196">
            <w:pPr>
              <w:spacing w:before="0"/>
              <w:jc w:val="center"/>
              <w:rPr>
                <w:rFonts w:cs="Arial"/>
                <w:sz w:val="24"/>
                <w:szCs w:val="24"/>
                <w:lang w:val="sr-Latn-CS" w:eastAsia="sr-Latn-CS"/>
              </w:rPr>
            </w:pPr>
            <w:r w:rsidRPr="00186464">
              <w:rPr>
                <w:rFonts w:cs="Arial"/>
                <w:sz w:val="24"/>
                <w:szCs w:val="24"/>
                <w:lang w:val="sr-Cyrl-RS" w:eastAsia="sr-Latn-CS"/>
              </w:rPr>
              <w:t xml:space="preserve">1 </w:t>
            </w:r>
            <w:r w:rsidR="00EF79EB" w:rsidRPr="00186464">
              <w:rPr>
                <w:rFonts w:cs="Arial"/>
                <w:sz w:val="24"/>
                <w:szCs w:val="24"/>
                <w:lang w:val="sr-Latn-CS" w:eastAsia="sr-Latn-CS"/>
              </w:rPr>
              <w:t>Комплет</w:t>
            </w:r>
          </w:p>
        </w:tc>
        <w:tc>
          <w:tcPr>
            <w:tcW w:w="2346" w:type="dxa"/>
            <w:tcBorders>
              <w:top w:val="nil"/>
              <w:left w:val="nil"/>
              <w:bottom w:val="single" w:sz="4" w:space="0" w:color="auto"/>
              <w:right w:val="single" w:sz="8" w:space="0" w:color="auto"/>
            </w:tcBorders>
            <w:noWrap/>
            <w:vAlign w:val="center"/>
          </w:tcPr>
          <w:p w:rsidR="00EF79EB" w:rsidRPr="00186464" w:rsidRDefault="00EF79EB" w:rsidP="00EE5B11">
            <w:pPr>
              <w:spacing w:before="0"/>
              <w:jc w:val="center"/>
              <w:rPr>
                <w:rFonts w:cs="Arial"/>
                <w:color w:val="4F6228" w:themeColor="accent3" w:themeShade="80"/>
                <w:sz w:val="24"/>
                <w:szCs w:val="24"/>
                <w:lang w:val="sr-Latn-CS" w:eastAsia="sr-Latn-CS"/>
              </w:rPr>
            </w:pPr>
          </w:p>
        </w:tc>
      </w:tr>
      <w:tr w:rsidR="00DE0424" w:rsidRPr="00EE5B11" w:rsidTr="00DA7546">
        <w:trPr>
          <w:trHeight w:val="181"/>
        </w:trPr>
        <w:tc>
          <w:tcPr>
            <w:tcW w:w="949" w:type="dxa"/>
            <w:tcBorders>
              <w:top w:val="nil"/>
              <w:left w:val="single" w:sz="8" w:space="0" w:color="auto"/>
              <w:bottom w:val="single" w:sz="4" w:space="0" w:color="auto"/>
              <w:right w:val="single" w:sz="4" w:space="0" w:color="auto"/>
            </w:tcBorders>
            <w:noWrap/>
            <w:vAlign w:val="center"/>
          </w:tcPr>
          <w:p w:rsidR="00DE0424" w:rsidRPr="00D946DF" w:rsidRDefault="00D946DF" w:rsidP="00EE5B11">
            <w:pPr>
              <w:spacing w:before="0"/>
              <w:jc w:val="center"/>
              <w:rPr>
                <w:rFonts w:cs="Arial"/>
                <w:sz w:val="24"/>
                <w:szCs w:val="24"/>
                <w:lang w:val="sr-Latn-RS" w:eastAsia="sr-Latn-CS"/>
              </w:rPr>
            </w:pPr>
            <w:r>
              <w:rPr>
                <w:rFonts w:cs="Arial"/>
                <w:sz w:val="24"/>
                <w:szCs w:val="24"/>
                <w:lang w:val="sr-Latn-RS" w:eastAsia="sr-Latn-CS"/>
              </w:rPr>
              <w:t>2.</w:t>
            </w:r>
          </w:p>
        </w:tc>
        <w:tc>
          <w:tcPr>
            <w:tcW w:w="5106" w:type="dxa"/>
            <w:tcBorders>
              <w:top w:val="nil"/>
              <w:left w:val="nil"/>
              <w:bottom w:val="single" w:sz="4" w:space="0" w:color="auto"/>
              <w:right w:val="nil"/>
            </w:tcBorders>
            <w:noWrap/>
            <w:vAlign w:val="center"/>
          </w:tcPr>
          <w:p w:rsidR="00DE0424" w:rsidRPr="00186464" w:rsidRDefault="009B22C4" w:rsidP="00A6150D">
            <w:pPr>
              <w:spacing w:before="0"/>
              <w:jc w:val="left"/>
              <w:rPr>
                <w:rFonts w:cs="Arial"/>
                <w:sz w:val="24"/>
                <w:szCs w:val="24"/>
                <w:lang w:val="sr-Cyrl-CS" w:eastAsia="sr-Latn-CS"/>
              </w:rPr>
            </w:pPr>
            <w:r w:rsidRPr="00186464">
              <w:rPr>
                <w:rFonts w:cs="Arial"/>
                <w:sz w:val="24"/>
                <w:szCs w:val="24"/>
                <w:lang w:val="sr-Cyrl-CS" w:eastAsia="sr-Latn-CS"/>
              </w:rPr>
              <w:t xml:space="preserve">Услуга надзора </w:t>
            </w:r>
            <w:r w:rsidR="00A6150D" w:rsidRPr="00186464">
              <w:rPr>
                <w:rFonts w:cs="Arial"/>
                <w:sz w:val="24"/>
                <w:szCs w:val="24"/>
                <w:lang w:val="sr-Cyrl-CS" w:eastAsia="sr-Latn-CS"/>
              </w:rPr>
              <w:t xml:space="preserve"> над пуштањем у рад ремонтованог ротора због сагледавања динамичког понашања ротора у експлатацији.</w:t>
            </w:r>
            <w:r w:rsidRPr="00186464">
              <w:rPr>
                <w:rFonts w:cs="Arial"/>
                <w:sz w:val="24"/>
                <w:szCs w:val="24"/>
                <w:lang w:val="sr-Cyrl-CS" w:eastAsia="sr-Latn-CS"/>
              </w:rPr>
              <w:t xml:space="preserve"> </w:t>
            </w:r>
          </w:p>
        </w:tc>
        <w:tc>
          <w:tcPr>
            <w:tcW w:w="1760" w:type="dxa"/>
            <w:tcBorders>
              <w:top w:val="nil"/>
              <w:left w:val="single" w:sz="4" w:space="0" w:color="auto"/>
              <w:bottom w:val="single" w:sz="4" w:space="0" w:color="auto"/>
              <w:right w:val="single" w:sz="4" w:space="0" w:color="auto"/>
            </w:tcBorders>
            <w:noWrap/>
            <w:vAlign w:val="center"/>
          </w:tcPr>
          <w:p w:rsidR="00DE0424" w:rsidRPr="00186464" w:rsidRDefault="009B22C4" w:rsidP="009D3196">
            <w:pPr>
              <w:spacing w:before="0"/>
              <w:jc w:val="center"/>
              <w:rPr>
                <w:rFonts w:cs="Arial"/>
                <w:sz w:val="24"/>
                <w:szCs w:val="24"/>
                <w:lang w:val="sr-Cyrl-RS" w:eastAsia="sr-Latn-CS"/>
              </w:rPr>
            </w:pPr>
            <w:r w:rsidRPr="00186464">
              <w:rPr>
                <w:rFonts w:cs="Arial"/>
                <w:sz w:val="24"/>
                <w:szCs w:val="24"/>
                <w:lang w:val="sr-Cyrl-RS" w:eastAsia="sr-Latn-CS"/>
              </w:rPr>
              <w:t>1 Комплет</w:t>
            </w:r>
          </w:p>
        </w:tc>
        <w:tc>
          <w:tcPr>
            <w:tcW w:w="2346" w:type="dxa"/>
            <w:tcBorders>
              <w:top w:val="nil"/>
              <w:left w:val="nil"/>
              <w:bottom w:val="single" w:sz="4" w:space="0" w:color="auto"/>
              <w:right w:val="single" w:sz="8" w:space="0" w:color="auto"/>
            </w:tcBorders>
            <w:noWrap/>
            <w:vAlign w:val="center"/>
          </w:tcPr>
          <w:p w:rsidR="00DE0424" w:rsidRPr="00186464" w:rsidRDefault="00DE0424" w:rsidP="00EE5B11">
            <w:pPr>
              <w:spacing w:before="0"/>
              <w:jc w:val="center"/>
              <w:rPr>
                <w:rFonts w:cs="Arial"/>
                <w:strike/>
                <w:color w:val="4F6228" w:themeColor="accent3" w:themeShade="80"/>
                <w:sz w:val="24"/>
                <w:szCs w:val="24"/>
                <w:lang w:val="sr-Latn-CS" w:eastAsia="sr-Latn-CS"/>
              </w:rPr>
            </w:pPr>
          </w:p>
        </w:tc>
      </w:tr>
      <w:tr w:rsidR="00EE5B11" w:rsidRPr="00EE5B11" w:rsidTr="00DA7546">
        <w:trPr>
          <w:trHeight w:val="253"/>
        </w:trPr>
        <w:tc>
          <w:tcPr>
            <w:tcW w:w="949" w:type="dxa"/>
            <w:tcBorders>
              <w:top w:val="nil"/>
              <w:left w:val="single" w:sz="8" w:space="0" w:color="auto"/>
              <w:bottom w:val="single" w:sz="8" w:space="0" w:color="auto"/>
              <w:right w:val="nil"/>
            </w:tcBorders>
            <w:noWrap/>
            <w:vAlign w:val="bottom"/>
            <w:hideMark/>
          </w:tcPr>
          <w:p w:rsidR="00EE5B11" w:rsidRPr="00EE5B11" w:rsidRDefault="00EE5B11" w:rsidP="00EE5B11">
            <w:pPr>
              <w:spacing w:before="0"/>
              <w:jc w:val="left"/>
              <w:rPr>
                <w:rFonts w:cs="Arial"/>
                <w:sz w:val="24"/>
                <w:szCs w:val="24"/>
                <w:lang w:val="sr-Latn-CS" w:eastAsia="sr-Latn-CS"/>
              </w:rPr>
            </w:pPr>
            <w:r w:rsidRPr="00EE5B11">
              <w:rPr>
                <w:rFonts w:cs="Arial"/>
                <w:sz w:val="24"/>
                <w:szCs w:val="24"/>
                <w:lang w:val="sr-Latn-CS" w:eastAsia="sr-Latn-CS"/>
              </w:rPr>
              <w:t> </w:t>
            </w:r>
          </w:p>
        </w:tc>
        <w:tc>
          <w:tcPr>
            <w:tcW w:w="5106" w:type="dxa"/>
            <w:tcBorders>
              <w:top w:val="nil"/>
              <w:left w:val="nil"/>
              <w:bottom w:val="single" w:sz="8" w:space="0" w:color="auto"/>
              <w:right w:val="nil"/>
            </w:tcBorders>
            <w:noWrap/>
            <w:vAlign w:val="bottom"/>
            <w:hideMark/>
          </w:tcPr>
          <w:p w:rsidR="00EE5B11" w:rsidRPr="00EE5B11" w:rsidRDefault="00EE5B11" w:rsidP="00EE5B11">
            <w:pPr>
              <w:spacing w:before="0"/>
              <w:jc w:val="left"/>
              <w:rPr>
                <w:rFonts w:cs="Arial"/>
                <w:sz w:val="24"/>
                <w:szCs w:val="24"/>
                <w:lang w:val="sr-Latn-CS" w:eastAsia="sr-Latn-CS"/>
              </w:rPr>
            </w:pPr>
            <w:r w:rsidRPr="00EE5B11">
              <w:rPr>
                <w:rFonts w:cs="Arial"/>
                <w:sz w:val="24"/>
                <w:szCs w:val="24"/>
                <w:lang w:val="sr-Latn-CS" w:eastAsia="sr-Latn-CS"/>
              </w:rPr>
              <w:t> </w:t>
            </w:r>
          </w:p>
        </w:tc>
        <w:tc>
          <w:tcPr>
            <w:tcW w:w="1760" w:type="dxa"/>
            <w:tcBorders>
              <w:top w:val="single" w:sz="8" w:space="0" w:color="auto"/>
              <w:left w:val="nil"/>
              <w:bottom w:val="single" w:sz="8" w:space="0" w:color="auto"/>
              <w:right w:val="nil"/>
            </w:tcBorders>
            <w:noWrap/>
            <w:vAlign w:val="bottom"/>
            <w:hideMark/>
          </w:tcPr>
          <w:p w:rsidR="00EE5B11" w:rsidRPr="00EE5B11" w:rsidRDefault="00EE5B11" w:rsidP="00EE5B11">
            <w:pPr>
              <w:spacing w:before="0"/>
              <w:jc w:val="right"/>
              <w:rPr>
                <w:rFonts w:cs="Arial"/>
                <w:sz w:val="24"/>
                <w:szCs w:val="24"/>
                <w:lang w:val="sr-Latn-CS" w:eastAsia="sr-Latn-CS"/>
              </w:rPr>
            </w:pPr>
            <w:r w:rsidRPr="00EE5B11">
              <w:rPr>
                <w:rFonts w:cs="Arial"/>
                <w:sz w:val="24"/>
                <w:szCs w:val="24"/>
                <w:lang w:val="sr-Latn-CS" w:eastAsia="sr-Latn-CS"/>
              </w:rPr>
              <w:t xml:space="preserve">                        Укупно:</w:t>
            </w:r>
          </w:p>
        </w:tc>
        <w:tc>
          <w:tcPr>
            <w:tcW w:w="2346" w:type="dxa"/>
            <w:tcBorders>
              <w:top w:val="nil"/>
              <w:left w:val="nil"/>
              <w:bottom w:val="single" w:sz="8" w:space="0" w:color="auto"/>
              <w:right w:val="single" w:sz="8" w:space="0" w:color="auto"/>
            </w:tcBorders>
            <w:noWrap/>
            <w:vAlign w:val="bottom"/>
            <w:hideMark/>
          </w:tcPr>
          <w:p w:rsidR="00EE5B11" w:rsidRPr="00EE5B11" w:rsidRDefault="00EE5B11" w:rsidP="00EE5B11">
            <w:pPr>
              <w:spacing w:before="0"/>
              <w:jc w:val="left"/>
              <w:rPr>
                <w:rFonts w:cs="Arial"/>
                <w:sz w:val="24"/>
                <w:szCs w:val="24"/>
                <w:lang w:val="sr-Latn-CS" w:eastAsia="sr-Latn-CS"/>
              </w:rPr>
            </w:pPr>
            <w:r w:rsidRPr="00EE5B11">
              <w:rPr>
                <w:rFonts w:cs="Arial"/>
                <w:sz w:val="24"/>
                <w:szCs w:val="24"/>
                <w:lang w:val="sr-Latn-CS" w:eastAsia="sr-Latn-CS"/>
              </w:rPr>
              <w:t> </w:t>
            </w:r>
          </w:p>
        </w:tc>
      </w:tr>
    </w:tbl>
    <w:p w:rsidR="00281797" w:rsidRDefault="00281797" w:rsidP="00DA7546">
      <w:pPr>
        <w:spacing w:before="0"/>
        <w:jc w:val="center"/>
        <w:outlineLvl w:val="0"/>
        <w:rPr>
          <w:rFonts w:cs="Arial"/>
          <w:b/>
          <w:sz w:val="24"/>
          <w:szCs w:val="24"/>
          <w:lang w:val="sr-Cyrl-CS" w:eastAsia="sr-Latn-CS"/>
        </w:rPr>
      </w:pPr>
    </w:p>
    <w:p w:rsidR="00281797" w:rsidRPr="00281797" w:rsidRDefault="00281797" w:rsidP="00281797">
      <w:pPr>
        <w:spacing w:before="600" w:after="120"/>
        <w:ind w:firstLine="709"/>
        <w:rPr>
          <w:rFonts w:cs="Arial"/>
          <w:b/>
          <w:caps/>
          <w:sz w:val="20"/>
          <w:szCs w:val="20"/>
          <w:lang w:val="sr-Cyrl-CS"/>
        </w:rPr>
      </w:pPr>
      <w:r w:rsidRPr="00174418">
        <w:rPr>
          <w:rFonts w:cs="Arial"/>
          <w:b/>
          <w:caps/>
          <w:sz w:val="20"/>
          <w:szCs w:val="20"/>
          <w:lang w:val="sr-Cyrl-CS"/>
        </w:rPr>
        <w:t>РЕКАПИТУЛАЦИЈА</w:t>
      </w:r>
    </w:p>
    <w:tbl>
      <w:tblPr>
        <w:tblW w:w="942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516"/>
        <w:gridCol w:w="4198"/>
        <w:gridCol w:w="2202"/>
        <w:gridCol w:w="2512"/>
      </w:tblGrid>
      <w:tr w:rsidR="00281797" w:rsidRPr="00174418" w:rsidTr="00C97898">
        <w:trPr>
          <w:trHeight w:val="20"/>
          <w:jc w:val="center"/>
        </w:trPr>
        <w:tc>
          <w:tcPr>
            <w:tcW w:w="516" w:type="dxa"/>
            <w:tcBorders>
              <w:bottom w:val="double" w:sz="4" w:space="0" w:color="auto"/>
            </w:tcBorders>
            <w:shd w:val="clear" w:color="auto" w:fill="auto"/>
            <w:noWrap/>
            <w:tcMar>
              <w:left w:w="57" w:type="dxa"/>
              <w:right w:w="57" w:type="dxa"/>
            </w:tcMar>
            <w:vAlign w:val="center"/>
          </w:tcPr>
          <w:p w:rsidR="00281797" w:rsidRPr="00174418" w:rsidRDefault="00281797" w:rsidP="009D3196">
            <w:pPr>
              <w:spacing w:before="0"/>
              <w:rPr>
                <w:rFonts w:cs="Arial"/>
                <w:b/>
                <w:caps/>
                <w:sz w:val="20"/>
                <w:szCs w:val="20"/>
                <w:lang w:val="sr-Cyrl-CS"/>
              </w:rPr>
            </w:pPr>
          </w:p>
        </w:tc>
        <w:tc>
          <w:tcPr>
            <w:tcW w:w="4198" w:type="dxa"/>
            <w:tcBorders>
              <w:bottom w:val="double" w:sz="4" w:space="0" w:color="auto"/>
            </w:tcBorders>
            <w:shd w:val="clear" w:color="auto" w:fill="auto"/>
            <w:tcMar>
              <w:left w:w="57" w:type="dxa"/>
              <w:right w:w="57" w:type="dxa"/>
            </w:tcMar>
            <w:vAlign w:val="center"/>
          </w:tcPr>
          <w:p w:rsidR="00281797" w:rsidRPr="00174418" w:rsidRDefault="00281797" w:rsidP="009D3196">
            <w:pPr>
              <w:spacing w:before="0"/>
              <w:rPr>
                <w:rFonts w:cs="Arial"/>
                <w:b/>
                <w:sz w:val="20"/>
                <w:szCs w:val="20"/>
                <w:lang w:val="sr-Cyrl-CS"/>
              </w:rPr>
            </w:pPr>
            <w:r w:rsidRPr="00174418">
              <w:rPr>
                <w:rFonts w:cs="Arial"/>
                <w:b/>
                <w:caps/>
                <w:sz w:val="20"/>
                <w:szCs w:val="20"/>
                <w:lang w:val="sr-Cyrl-CS"/>
              </w:rPr>
              <w:t>н</w:t>
            </w:r>
            <w:r w:rsidRPr="00174418">
              <w:rPr>
                <w:rFonts w:cs="Arial"/>
                <w:b/>
                <w:sz w:val="20"/>
                <w:szCs w:val="20"/>
                <w:lang w:val="sr-Cyrl-CS"/>
              </w:rPr>
              <w:t>азив</w:t>
            </w:r>
          </w:p>
        </w:tc>
        <w:tc>
          <w:tcPr>
            <w:tcW w:w="2202" w:type="dxa"/>
            <w:tcBorders>
              <w:bottom w:val="double" w:sz="4" w:space="0" w:color="auto"/>
            </w:tcBorders>
            <w:shd w:val="clear" w:color="auto" w:fill="auto"/>
            <w:noWrap/>
            <w:tcMar>
              <w:left w:w="57" w:type="dxa"/>
              <w:right w:w="57" w:type="dxa"/>
            </w:tcMar>
            <w:vAlign w:val="center"/>
          </w:tcPr>
          <w:p w:rsidR="00281797" w:rsidRPr="00174418" w:rsidRDefault="00281797" w:rsidP="009D3196">
            <w:pPr>
              <w:spacing w:before="0"/>
              <w:rPr>
                <w:rFonts w:cs="Arial"/>
                <w:b/>
                <w:caps/>
                <w:sz w:val="20"/>
                <w:szCs w:val="20"/>
                <w:lang w:val="sr-Cyrl-CS"/>
              </w:rPr>
            </w:pPr>
            <w:r w:rsidRPr="00174418">
              <w:rPr>
                <w:rFonts w:cs="Arial"/>
                <w:b/>
                <w:sz w:val="20"/>
                <w:szCs w:val="20"/>
                <w:lang w:val="sr-Cyrl-CS"/>
              </w:rPr>
              <w:t>Укупна цена без ПДВ</w:t>
            </w:r>
          </w:p>
        </w:tc>
        <w:tc>
          <w:tcPr>
            <w:tcW w:w="2512" w:type="dxa"/>
            <w:tcBorders>
              <w:bottom w:val="double" w:sz="4" w:space="0" w:color="auto"/>
            </w:tcBorders>
            <w:shd w:val="clear" w:color="auto" w:fill="auto"/>
            <w:vAlign w:val="center"/>
          </w:tcPr>
          <w:p w:rsidR="00281797" w:rsidRPr="00174418" w:rsidRDefault="00281797" w:rsidP="009D3196">
            <w:pPr>
              <w:spacing w:before="0"/>
              <w:rPr>
                <w:rFonts w:cs="Arial"/>
                <w:b/>
                <w:caps/>
                <w:sz w:val="20"/>
                <w:szCs w:val="20"/>
                <w:lang w:val="sr-Cyrl-CS"/>
              </w:rPr>
            </w:pPr>
            <w:r w:rsidRPr="00174418">
              <w:rPr>
                <w:rFonts w:cs="Arial"/>
                <w:b/>
                <w:sz w:val="20"/>
                <w:szCs w:val="20"/>
                <w:lang w:val="sr-Cyrl-CS"/>
              </w:rPr>
              <w:t>Укупна цена са ПДВ</w:t>
            </w:r>
          </w:p>
        </w:tc>
      </w:tr>
      <w:tr w:rsidR="00281797" w:rsidRPr="00174418" w:rsidTr="00C97898">
        <w:trPr>
          <w:trHeight w:val="20"/>
          <w:jc w:val="center"/>
        </w:trPr>
        <w:tc>
          <w:tcPr>
            <w:tcW w:w="516" w:type="dxa"/>
            <w:tcBorders>
              <w:top w:val="double" w:sz="4" w:space="0" w:color="auto"/>
            </w:tcBorders>
            <w:shd w:val="clear" w:color="auto" w:fill="auto"/>
            <w:noWrap/>
            <w:tcMar>
              <w:left w:w="57" w:type="dxa"/>
              <w:right w:w="57" w:type="dxa"/>
            </w:tcMar>
            <w:vAlign w:val="center"/>
          </w:tcPr>
          <w:p w:rsidR="00281797" w:rsidRPr="00186464" w:rsidRDefault="00281797" w:rsidP="009D3196">
            <w:pPr>
              <w:spacing w:before="60" w:after="60"/>
              <w:rPr>
                <w:rFonts w:cs="Arial"/>
                <w:caps/>
                <w:sz w:val="20"/>
                <w:szCs w:val="20"/>
                <w:lang w:val="sr-Cyrl-CS"/>
              </w:rPr>
            </w:pPr>
            <w:r w:rsidRPr="00186464">
              <w:rPr>
                <w:rFonts w:cs="Arial"/>
                <w:caps/>
                <w:sz w:val="20"/>
                <w:szCs w:val="20"/>
                <w:lang w:val="sr-Cyrl-CS"/>
              </w:rPr>
              <w:t>1</w:t>
            </w:r>
          </w:p>
        </w:tc>
        <w:tc>
          <w:tcPr>
            <w:tcW w:w="4198" w:type="dxa"/>
            <w:tcBorders>
              <w:top w:val="double" w:sz="4" w:space="0" w:color="auto"/>
            </w:tcBorders>
            <w:shd w:val="clear" w:color="auto" w:fill="auto"/>
            <w:tcMar>
              <w:left w:w="57" w:type="dxa"/>
              <w:right w:w="57" w:type="dxa"/>
            </w:tcMar>
            <w:vAlign w:val="center"/>
          </w:tcPr>
          <w:p w:rsidR="00281797" w:rsidRPr="00D946DF" w:rsidRDefault="00281797" w:rsidP="00D946DF">
            <w:pPr>
              <w:spacing w:before="60" w:after="60"/>
              <w:rPr>
                <w:rFonts w:cs="Arial"/>
                <w:caps/>
                <w:sz w:val="20"/>
                <w:szCs w:val="20"/>
                <w:lang w:val="sr-Latn-RS"/>
              </w:rPr>
            </w:pPr>
            <w:r w:rsidRPr="00186464">
              <w:rPr>
                <w:rFonts w:cs="Arial"/>
                <w:caps/>
                <w:sz w:val="20"/>
                <w:szCs w:val="20"/>
                <w:lang w:val="sr-Cyrl-CS"/>
              </w:rPr>
              <w:t xml:space="preserve">Добра </w:t>
            </w:r>
            <w:r w:rsidR="00D946DF">
              <w:rPr>
                <w:rFonts w:cs="Arial"/>
                <w:caps/>
                <w:sz w:val="20"/>
                <w:szCs w:val="20"/>
                <w:lang w:val="sr-Latn-RS"/>
              </w:rPr>
              <w:t xml:space="preserve"> i.</w:t>
            </w:r>
            <w:r w:rsidRPr="00186464">
              <w:rPr>
                <w:rFonts w:cs="Arial"/>
                <w:caps/>
                <w:sz w:val="20"/>
                <w:szCs w:val="20"/>
                <w:lang w:val="sr-Cyrl-CS"/>
              </w:rPr>
              <w:t>1</w:t>
            </w:r>
            <w:r w:rsidR="00D946DF">
              <w:rPr>
                <w:rFonts w:cs="Arial"/>
                <w:caps/>
                <w:sz w:val="20"/>
                <w:szCs w:val="20"/>
                <w:lang w:val="sr-Latn-RS"/>
              </w:rPr>
              <w:t xml:space="preserve"> </w:t>
            </w:r>
            <w:r w:rsidRPr="00186464">
              <w:rPr>
                <w:rFonts w:cs="Arial"/>
                <w:caps/>
                <w:sz w:val="20"/>
                <w:szCs w:val="20"/>
                <w:lang w:val="sr-Cyrl-CS"/>
              </w:rPr>
              <w:t>–</w:t>
            </w:r>
            <w:r w:rsidR="00D946DF">
              <w:rPr>
                <w:rFonts w:cs="Arial"/>
                <w:caps/>
                <w:sz w:val="20"/>
                <w:szCs w:val="20"/>
                <w:lang w:val="sr-Latn-RS"/>
              </w:rPr>
              <w:t>i.</w:t>
            </w:r>
            <w:r w:rsidR="003C7794" w:rsidRPr="00186464">
              <w:rPr>
                <w:rFonts w:cs="Arial"/>
                <w:caps/>
                <w:sz w:val="20"/>
                <w:szCs w:val="20"/>
                <w:lang w:val="sr-Cyrl-RS"/>
              </w:rPr>
              <w:t>7</w:t>
            </w:r>
            <w:r w:rsidR="00D946DF">
              <w:rPr>
                <w:rFonts w:cs="Arial"/>
                <w:caps/>
                <w:sz w:val="20"/>
                <w:szCs w:val="20"/>
                <w:lang w:val="sr-Latn-RS"/>
              </w:rPr>
              <w:t>.</w:t>
            </w:r>
          </w:p>
        </w:tc>
        <w:tc>
          <w:tcPr>
            <w:tcW w:w="2202" w:type="dxa"/>
            <w:tcBorders>
              <w:top w:val="double" w:sz="4" w:space="0" w:color="auto"/>
            </w:tcBorders>
            <w:shd w:val="clear" w:color="auto" w:fill="auto"/>
            <w:noWrap/>
            <w:tcMar>
              <w:left w:w="57" w:type="dxa"/>
              <w:right w:w="57" w:type="dxa"/>
            </w:tcMar>
            <w:vAlign w:val="center"/>
          </w:tcPr>
          <w:p w:rsidR="00281797" w:rsidRPr="00174418" w:rsidRDefault="00281797" w:rsidP="009D3196">
            <w:pPr>
              <w:spacing w:before="60" w:after="60"/>
              <w:rPr>
                <w:rFonts w:cs="Arial"/>
                <w:caps/>
                <w:sz w:val="20"/>
                <w:szCs w:val="20"/>
                <w:lang w:val="sr-Cyrl-CS"/>
              </w:rPr>
            </w:pPr>
          </w:p>
        </w:tc>
        <w:tc>
          <w:tcPr>
            <w:tcW w:w="2512" w:type="dxa"/>
            <w:tcBorders>
              <w:top w:val="double" w:sz="4" w:space="0" w:color="auto"/>
            </w:tcBorders>
            <w:shd w:val="clear" w:color="auto" w:fill="auto"/>
            <w:vAlign w:val="center"/>
          </w:tcPr>
          <w:p w:rsidR="00281797" w:rsidRPr="00174418" w:rsidRDefault="00281797" w:rsidP="009D3196">
            <w:pPr>
              <w:spacing w:before="60" w:after="60"/>
              <w:rPr>
                <w:rFonts w:cs="Arial"/>
                <w:caps/>
                <w:sz w:val="20"/>
                <w:szCs w:val="20"/>
                <w:lang w:val="sr-Cyrl-CS"/>
              </w:rPr>
            </w:pPr>
          </w:p>
        </w:tc>
      </w:tr>
      <w:tr w:rsidR="00281797" w:rsidRPr="00174418" w:rsidTr="00C97898">
        <w:trPr>
          <w:trHeight w:val="20"/>
          <w:jc w:val="center"/>
        </w:trPr>
        <w:tc>
          <w:tcPr>
            <w:tcW w:w="516" w:type="dxa"/>
            <w:shd w:val="clear" w:color="auto" w:fill="auto"/>
            <w:noWrap/>
            <w:tcMar>
              <w:left w:w="57" w:type="dxa"/>
              <w:right w:w="57" w:type="dxa"/>
            </w:tcMar>
            <w:vAlign w:val="center"/>
          </w:tcPr>
          <w:p w:rsidR="00281797" w:rsidRPr="00D946DF" w:rsidRDefault="00D946DF" w:rsidP="009D3196">
            <w:pPr>
              <w:spacing w:before="60" w:after="60"/>
              <w:rPr>
                <w:rFonts w:cs="Arial"/>
                <w:caps/>
                <w:sz w:val="20"/>
                <w:szCs w:val="20"/>
                <w:lang w:val="sr-Latn-RS"/>
              </w:rPr>
            </w:pPr>
            <w:r>
              <w:rPr>
                <w:rFonts w:cs="Arial"/>
                <w:caps/>
                <w:sz w:val="20"/>
                <w:szCs w:val="20"/>
                <w:lang w:val="sr-Latn-RS"/>
              </w:rPr>
              <w:t>2</w:t>
            </w:r>
          </w:p>
        </w:tc>
        <w:tc>
          <w:tcPr>
            <w:tcW w:w="4198" w:type="dxa"/>
            <w:shd w:val="clear" w:color="auto" w:fill="auto"/>
            <w:tcMar>
              <w:left w:w="57" w:type="dxa"/>
              <w:right w:w="57" w:type="dxa"/>
            </w:tcMar>
            <w:vAlign w:val="center"/>
          </w:tcPr>
          <w:p w:rsidR="00281797" w:rsidRPr="00D946DF" w:rsidRDefault="00281797" w:rsidP="00D946DF">
            <w:pPr>
              <w:spacing w:before="60" w:after="60"/>
              <w:rPr>
                <w:rFonts w:cs="Arial"/>
                <w:caps/>
                <w:sz w:val="20"/>
                <w:szCs w:val="20"/>
                <w:lang w:val="sr-Latn-RS"/>
              </w:rPr>
            </w:pPr>
            <w:r w:rsidRPr="00186464">
              <w:rPr>
                <w:rFonts w:cs="Arial"/>
                <w:caps/>
                <w:sz w:val="20"/>
                <w:szCs w:val="20"/>
                <w:lang w:val="sr-Cyrl-CS"/>
              </w:rPr>
              <w:t xml:space="preserve">Услуге </w:t>
            </w:r>
            <w:r w:rsidR="00D946DF">
              <w:rPr>
                <w:rFonts w:cs="Arial"/>
                <w:caps/>
                <w:sz w:val="20"/>
                <w:szCs w:val="20"/>
                <w:lang w:val="sr-Latn-RS"/>
              </w:rPr>
              <w:t>ii.1</w:t>
            </w:r>
          </w:p>
        </w:tc>
        <w:tc>
          <w:tcPr>
            <w:tcW w:w="2202" w:type="dxa"/>
            <w:shd w:val="clear" w:color="auto" w:fill="auto"/>
            <w:noWrap/>
            <w:tcMar>
              <w:left w:w="57" w:type="dxa"/>
              <w:right w:w="57" w:type="dxa"/>
            </w:tcMar>
            <w:vAlign w:val="center"/>
          </w:tcPr>
          <w:p w:rsidR="00281797" w:rsidRPr="00174418" w:rsidRDefault="00281797" w:rsidP="009D3196">
            <w:pPr>
              <w:spacing w:before="60" w:after="60"/>
              <w:rPr>
                <w:rFonts w:cs="Arial"/>
                <w:caps/>
                <w:sz w:val="20"/>
                <w:szCs w:val="20"/>
                <w:lang w:val="sr-Cyrl-CS"/>
              </w:rPr>
            </w:pPr>
          </w:p>
        </w:tc>
        <w:tc>
          <w:tcPr>
            <w:tcW w:w="2512" w:type="dxa"/>
            <w:shd w:val="clear" w:color="auto" w:fill="auto"/>
            <w:vAlign w:val="center"/>
          </w:tcPr>
          <w:p w:rsidR="00281797" w:rsidRPr="00174418" w:rsidRDefault="00281797" w:rsidP="009D3196">
            <w:pPr>
              <w:spacing w:before="60" w:after="60"/>
              <w:rPr>
                <w:rFonts w:cs="Arial"/>
                <w:caps/>
                <w:sz w:val="20"/>
                <w:szCs w:val="20"/>
                <w:lang w:val="sr-Cyrl-CS"/>
              </w:rPr>
            </w:pPr>
          </w:p>
        </w:tc>
      </w:tr>
      <w:tr w:rsidR="00D946DF" w:rsidRPr="00174418" w:rsidTr="00C97898">
        <w:trPr>
          <w:trHeight w:val="20"/>
          <w:jc w:val="center"/>
        </w:trPr>
        <w:tc>
          <w:tcPr>
            <w:tcW w:w="516" w:type="dxa"/>
            <w:shd w:val="clear" w:color="auto" w:fill="auto"/>
            <w:noWrap/>
            <w:tcMar>
              <w:left w:w="57" w:type="dxa"/>
              <w:right w:w="57" w:type="dxa"/>
            </w:tcMar>
            <w:vAlign w:val="center"/>
          </w:tcPr>
          <w:p w:rsidR="00D946DF" w:rsidRDefault="00D946DF" w:rsidP="009D3196">
            <w:pPr>
              <w:spacing w:before="60" w:after="60"/>
              <w:rPr>
                <w:rFonts w:cs="Arial"/>
                <w:caps/>
                <w:sz w:val="20"/>
                <w:szCs w:val="20"/>
                <w:lang w:val="sr-Latn-RS"/>
              </w:rPr>
            </w:pPr>
            <w:r>
              <w:rPr>
                <w:rFonts w:cs="Arial"/>
                <w:caps/>
                <w:sz w:val="20"/>
                <w:szCs w:val="20"/>
                <w:lang w:val="sr-Latn-RS"/>
              </w:rPr>
              <w:t>3</w:t>
            </w:r>
          </w:p>
        </w:tc>
        <w:tc>
          <w:tcPr>
            <w:tcW w:w="4198" w:type="dxa"/>
            <w:shd w:val="clear" w:color="auto" w:fill="auto"/>
            <w:tcMar>
              <w:left w:w="57" w:type="dxa"/>
              <w:right w:w="57" w:type="dxa"/>
            </w:tcMar>
            <w:vAlign w:val="center"/>
          </w:tcPr>
          <w:p w:rsidR="00D946DF" w:rsidRPr="00D946DF" w:rsidRDefault="00D946DF" w:rsidP="00D946DF">
            <w:pPr>
              <w:spacing w:before="60" w:after="60"/>
              <w:rPr>
                <w:rFonts w:cs="Arial"/>
                <w:caps/>
                <w:sz w:val="20"/>
                <w:szCs w:val="20"/>
                <w:lang w:val="sr-Latn-RS"/>
              </w:rPr>
            </w:pPr>
            <w:r w:rsidRPr="00D946DF">
              <w:rPr>
                <w:rFonts w:cs="Arial"/>
                <w:caps/>
                <w:sz w:val="20"/>
                <w:szCs w:val="20"/>
                <w:lang w:val="sr-Cyrl-CS"/>
              </w:rPr>
              <w:t xml:space="preserve">УСЛУГЕ </w:t>
            </w:r>
            <w:r>
              <w:rPr>
                <w:rFonts w:cs="Arial"/>
                <w:caps/>
                <w:sz w:val="20"/>
                <w:szCs w:val="20"/>
                <w:lang w:val="sr-Latn-RS"/>
              </w:rPr>
              <w:t>ii.2</w:t>
            </w:r>
          </w:p>
        </w:tc>
        <w:tc>
          <w:tcPr>
            <w:tcW w:w="2202" w:type="dxa"/>
            <w:shd w:val="clear" w:color="auto" w:fill="auto"/>
            <w:noWrap/>
            <w:tcMar>
              <w:left w:w="57" w:type="dxa"/>
              <w:right w:w="57" w:type="dxa"/>
            </w:tcMar>
            <w:vAlign w:val="center"/>
          </w:tcPr>
          <w:p w:rsidR="00D946DF" w:rsidRPr="00174418" w:rsidRDefault="00D946DF" w:rsidP="009D3196">
            <w:pPr>
              <w:spacing w:before="60" w:after="60"/>
              <w:rPr>
                <w:rFonts w:cs="Arial"/>
                <w:caps/>
                <w:sz w:val="20"/>
                <w:szCs w:val="20"/>
                <w:lang w:val="sr-Cyrl-CS"/>
              </w:rPr>
            </w:pPr>
          </w:p>
        </w:tc>
        <w:tc>
          <w:tcPr>
            <w:tcW w:w="2512" w:type="dxa"/>
            <w:shd w:val="clear" w:color="auto" w:fill="auto"/>
            <w:vAlign w:val="center"/>
          </w:tcPr>
          <w:p w:rsidR="00D946DF" w:rsidRPr="00174418" w:rsidRDefault="00D946DF" w:rsidP="009D3196">
            <w:pPr>
              <w:spacing w:before="60" w:after="60"/>
              <w:rPr>
                <w:rFonts w:cs="Arial"/>
                <w:caps/>
                <w:sz w:val="20"/>
                <w:szCs w:val="20"/>
                <w:lang w:val="sr-Cyrl-CS"/>
              </w:rPr>
            </w:pPr>
          </w:p>
        </w:tc>
      </w:tr>
      <w:tr w:rsidR="00281797" w:rsidRPr="00174418" w:rsidTr="00C97898">
        <w:trPr>
          <w:trHeight w:val="20"/>
          <w:jc w:val="center"/>
        </w:trPr>
        <w:tc>
          <w:tcPr>
            <w:tcW w:w="516" w:type="dxa"/>
            <w:tcBorders>
              <w:top w:val="double" w:sz="4" w:space="0" w:color="auto"/>
            </w:tcBorders>
            <w:shd w:val="clear" w:color="auto" w:fill="auto"/>
            <w:noWrap/>
            <w:tcMar>
              <w:left w:w="57" w:type="dxa"/>
              <w:right w:w="57" w:type="dxa"/>
            </w:tcMar>
            <w:vAlign w:val="center"/>
          </w:tcPr>
          <w:p w:rsidR="00281797" w:rsidRPr="00174418" w:rsidRDefault="00281797" w:rsidP="009D3196">
            <w:pPr>
              <w:spacing w:before="60" w:after="60"/>
              <w:rPr>
                <w:rFonts w:cs="Arial"/>
                <w:caps/>
                <w:sz w:val="20"/>
                <w:szCs w:val="20"/>
                <w:lang w:val="sr-Cyrl-CS"/>
              </w:rPr>
            </w:pPr>
          </w:p>
        </w:tc>
        <w:tc>
          <w:tcPr>
            <w:tcW w:w="4198" w:type="dxa"/>
            <w:tcBorders>
              <w:top w:val="double" w:sz="4" w:space="0" w:color="auto"/>
            </w:tcBorders>
            <w:shd w:val="clear" w:color="auto" w:fill="auto"/>
            <w:tcMar>
              <w:left w:w="57" w:type="dxa"/>
              <w:right w:w="57" w:type="dxa"/>
            </w:tcMar>
            <w:vAlign w:val="center"/>
          </w:tcPr>
          <w:p w:rsidR="00281797" w:rsidRPr="00174418" w:rsidRDefault="00281797" w:rsidP="009D3196">
            <w:pPr>
              <w:spacing w:before="60" w:after="60"/>
              <w:rPr>
                <w:rFonts w:cs="Arial"/>
                <w:caps/>
                <w:sz w:val="20"/>
                <w:szCs w:val="20"/>
                <w:lang w:val="sr-Cyrl-CS"/>
              </w:rPr>
            </w:pPr>
            <w:r w:rsidRPr="00174418">
              <w:rPr>
                <w:rFonts w:cs="Arial"/>
                <w:caps/>
                <w:sz w:val="20"/>
                <w:szCs w:val="20"/>
                <w:lang w:val="sr-Cyrl-CS"/>
              </w:rPr>
              <w:t>УКУПНО ПОНУЂЕНА ЦЕНА</w:t>
            </w:r>
          </w:p>
        </w:tc>
        <w:tc>
          <w:tcPr>
            <w:tcW w:w="2202" w:type="dxa"/>
            <w:tcBorders>
              <w:top w:val="double" w:sz="4" w:space="0" w:color="auto"/>
            </w:tcBorders>
            <w:shd w:val="clear" w:color="auto" w:fill="CCFFFF"/>
            <w:noWrap/>
            <w:tcMar>
              <w:left w:w="57" w:type="dxa"/>
              <w:right w:w="57" w:type="dxa"/>
            </w:tcMar>
            <w:vAlign w:val="center"/>
          </w:tcPr>
          <w:p w:rsidR="00281797" w:rsidRPr="00174418" w:rsidRDefault="00281797" w:rsidP="009D3196">
            <w:pPr>
              <w:spacing w:before="60" w:after="60"/>
              <w:rPr>
                <w:rFonts w:cs="Arial"/>
                <w:caps/>
                <w:sz w:val="20"/>
                <w:szCs w:val="20"/>
                <w:lang w:val="sr-Cyrl-CS"/>
              </w:rPr>
            </w:pPr>
          </w:p>
        </w:tc>
        <w:tc>
          <w:tcPr>
            <w:tcW w:w="2512" w:type="dxa"/>
            <w:tcBorders>
              <w:top w:val="double" w:sz="4" w:space="0" w:color="auto"/>
            </w:tcBorders>
            <w:shd w:val="clear" w:color="auto" w:fill="CCFFFF"/>
            <w:vAlign w:val="center"/>
          </w:tcPr>
          <w:p w:rsidR="00281797" w:rsidRPr="00174418" w:rsidRDefault="00281797" w:rsidP="009D3196">
            <w:pPr>
              <w:spacing w:before="60" w:after="60"/>
              <w:rPr>
                <w:rFonts w:cs="Arial"/>
                <w:caps/>
                <w:sz w:val="20"/>
                <w:szCs w:val="20"/>
                <w:lang w:val="sr-Cyrl-CS"/>
              </w:rPr>
            </w:pPr>
          </w:p>
        </w:tc>
      </w:tr>
    </w:tbl>
    <w:p w:rsidR="00281797" w:rsidRDefault="00281797" w:rsidP="00DA7546">
      <w:pPr>
        <w:spacing w:before="0"/>
        <w:jc w:val="center"/>
        <w:outlineLvl w:val="0"/>
        <w:rPr>
          <w:rFonts w:cs="Arial"/>
          <w:b/>
          <w:sz w:val="24"/>
          <w:szCs w:val="24"/>
          <w:lang w:val="sr-Cyrl-CS" w:eastAsia="sr-Latn-CS"/>
        </w:rPr>
      </w:pPr>
    </w:p>
    <w:p w:rsidR="009F399B" w:rsidRDefault="009F399B" w:rsidP="009B159C">
      <w:pPr>
        <w:spacing w:before="0"/>
        <w:jc w:val="center"/>
        <w:rPr>
          <w:rFonts w:cs="Arial"/>
          <w:b/>
          <w:szCs w:val="20"/>
          <w:lang w:val="sr-Cyrl-RS" w:eastAsia="sr-Latn-CS"/>
        </w:rPr>
      </w:pPr>
    </w:p>
    <w:p w:rsidR="009F399B" w:rsidRDefault="009F399B" w:rsidP="009B159C">
      <w:pPr>
        <w:spacing w:before="0"/>
        <w:jc w:val="center"/>
        <w:rPr>
          <w:rFonts w:cs="Arial"/>
          <w:b/>
          <w:szCs w:val="20"/>
          <w:lang w:val="sr-Cyrl-RS" w:eastAsia="sr-Latn-CS"/>
        </w:rPr>
      </w:pPr>
    </w:p>
    <w:p w:rsidR="009F399B" w:rsidRDefault="009F399B" w:rsidP="009B159C">
      <w:pPr>
        <w:spacing w:before="0"/>
        <w:jc w:val="center"/>
        <w:rPr>
          <w:rFonts w:cs="Arial"/>
          <w:b/>
          <w:szCs w:val="20"/>
          <w:lang w:val="sr-Cyrl-RS" w:eastAsia="sr-Latn-CS"/>
        </w:rPr>
      </w:pPr>
    </w:p>
    <w:p w:rsidR="009F399B" w:rsidRDefault="009F399B" w:rsidP="009B159C">
      <w:pPr>
        <w:spacing w:before="0"/>
        <w:jc w:val="center"/>
        <w:rPr>
          <w:rFonts w:cs="Arial"/>
          <w:b/>
          <w:szCs w:val="20"/>
          <w:lang w:val="sr-Cyrl-RS" w:eastAsia="sr-Latn-CS"/>
        </w:rPr>
      </w:pPr>
    </w:p>
    <w:p w:rsidR="009F399B" w:rsidRDefault="009F399B" w:rsidP="009B159C">
      <w:pPr>
        <w:spacing w:before="0"/>
        <w:jc w:val="center"/>
        <w:rPr>
          <w:rFonts w:cs="Arial"/>
          <w:b/>
          <w:szCs w:val="20"/>
          <w:lang w:val="sr-Cyrl-RS" w:eastAsia="sr-Latn-CS"/>
        </w:rPr>
      </w:pPr>
    </w:p>
    <w:p w:rsidR="009F399B" w:rsidRDefault="009F399B" w:rsidP="009B159C">
      <w:pPr>
        <w:spacing w:before="0"/>
        <w:jc w:val="center"/>
        <w:rPr>
          <w:rFonts w:cs="Arial"/>
          <w:b/>
          <w:szCs w:val="20"/>
          <w:lang w:val="sr-Cyrl-RS" w:eastAsia="sr-Latn-CS"/>
        </w:rPr>
      </w:pPr>
    </w:p>
    <w:p w:rsidR="009F399B" w:rsidRDefault="009F399B" w:rsidP="009B159C">
      <w:pPr>
        <w:spacing w:before="0"/>
        <w:jc w:val="center"/>
        <w:rPr>
          <w:rFonts w:cs="Arial"/>
          <w:b/>
          <w:szCs w:val="20"/>
          <w:lang w:val="sr-Cyrl-RS" w:eastAsia="sr-Latn-CS"/>
        </w:rPr>
      </w:pPr>
    </w:p>
    <w:p w:rsidR="009F399B" w:rsidRDefault="009F399B" w:rsidP="009B159C">
      <w:pPr>
        <w:spacing w:before="0"/>
        <w:jc w:val="center"/>
        <w:rPr>
          <w:rFonts w:cs="Arial"/>
          <w:b/>
          <w:szCs w:val="20"/>
          <w:lang w:val="sr-Cyrl-RS" w:eastAsia="sr-Latn-CS"/>
        </w:rPr>
      </w:pPr>
    </w:p>
    <w:p w:rsidR="009F399B" w:rsidRDefault="009F399B" w:rsidP="009B159C">
      <w:pPr>
        <w:spacing w:before="0"/>
        <w:jc w:val="center"/>
        <w:rPr>
          <w:rFonts w:cs="Arial"/>
          <w:b/>
          <w:szCs w:val="20"/>
          <w:lang w:val="sr-Cyrl-RS" w:eastAsia="sr-Latn-CS"/>
        </w:rPr>
      </w:pPr>
    </w:p>
    <w:p w:rsidR="009F399B" w:rsidRDefault="009F399B" w:rsidP="009B159C">
      <w:pPr>
        <w:spacing w:before="0"/>
        <w:jc w:val="center"/>
        <w:rPr>
          <w:rFonts w:cs="Arial"/>
          <w:b/>
          <w:szCs w:val="20"/>
          <w:lang w:val="sr-Cyrl-RS" w:eastAsia="sr-Latn-CS"/>
        </w:rPr>
      </w:pPr>
    </w:p>
    <w:p w:rsidR="009F399B" w:rsidRDefault="009F399B" w:rsidP="009B159C">
      <w:pPr>
        <w:spacing w:before="0"/>
        <w:jc w:val="center"/>
        <w:rPr>
          <w:rFonts w:cs="Arial"/>
          <w:b/>
          <w:szCs w:val="20"/>
          <w:lang w:val="sr-Cyrl-RS" w:eastAsia="sr-Latn-CS"/>
        </w:rPr>
      </w:pPr>
    </w:p>
    <w:p w:rsidR="009B159C" w:rsidRPr="009B159C" w:rsidRDefault="009B159C" w:rsidP="009B159C">
      <w:pPr>
        <w:spacing w:before="0"/>
        <w:jc w:val="left"/>
        <w:rPr>
          <w:rFonts w:cs="Arial"/>
          <w:szCs w:val="20"/>
          <w:lang w:val="sr-Cyrl-RS" w:eastAsia="sr-Latn-CS"/>
        </w:rPr>
      </w:pPr>
    </w:p>
    <w:p w:rsidR="009B159C" w:rsidRPr="009B22C4" w:rsidRDefault="009B159C" w:rsidP="009B22C4">
      <w:pPr>
        <w:pStyle w:val="ListParagraph"/>
        <w:spacing w:before="0"/>
        <w:jc w:val="left"/>
        <w:rPr>
          <w:rFonts w:ascii="Arial" w:hAnsi="Arial" w:cs="Arial"/>
          <w:b/>
          <w:i/>
          <w:sz w:val="24"/>
          <w:szCs w:val="24"/>
          <w:lang w:val="sr-Cyrl-CS" w:eastAsia="sr-Latn-CS"/>
        </w:rPr>
      </w:pPr>
      <w:r w:rsidRPr="009B22C4">
        <w:rPr>
          <w:rFonts w:ascii="Arial" w:hAnsi="Arial" w:cs="Arial"/>
          <w:b/>
          <w:sz w:val="24"/>
          <w:szCs w:val="24"/>
          <w:lang w:eastAsia="sr-Latn-CS"/>
        </w:rPr>
        <w:t>Teхничкo  стaњe рoтoрa кojи je прeдмeт кaпитaлнoг рeмoнтa</w:t>
      </w:r>
    </w:p>
    <w:p w:rsidR="009B159C" w:rsidRPr="009B22C4" w:rsidRDefault="009B159C" w:rsidP="009B159C">
      <w:pPr>
        <w:spacing w:before="0"/>
        <w:jc w:val="left"/>
        <w:rPr>
          <w:rFonts w:cs="Arial"/>
          <w:b/>
          <w:szCs w:val="20"/>
          <w:lang w:val="sr-Cyrl-CS" w:eastAsia="sr-Latn-CS"/>
        </w:rPr>
      </w:pPr>
    </w:p>
    <w:p w:rsidR="009B159C" w:rsidRPr="009B22C4" w:rsidRDefault="009B22C4" w:rsidP="009B159C">
      <w:pPr>
        <w:spacing w:before="0"/>
        <w:jc w:val="left"/>
        <w:rPr>
          <w:rFonts w:cs="Arial"/>
          <w:b/>
          <w:szCs w:val="20"/>
          <w:lang w:val="sr-Cyrl-CS" w:eastAsia="sr-Latn-CS"/>
        </w:rPr>
      </w:pPr>
      <w:r w:rsidRPr="009B22C4">
        <w:rPr>
          <w:rFonts w:cs="Arial"/>
          <w:b/>
          <w:szCs w:val="20"/>
          <w:lang w:val="sr-Cyrl-RS" w:eastAsia="sr-Latn-CS"/>
        </w:rPr>
        <w:t>1.</w:t>
      </w:r>
      <w:r w:rsidR="009B159C" w:rsidRPr="009B22C4">
        <w:rPr>
          <w:rFonts w:cs="Arial"/>
          <w:b/>
          <w:szCs w:val="20"/>
          <w:lang w:val="sr-Latn-RS" w:eastAsia="sr-Latn-CS"/>
        </w:rPr>
        <w:t>Oпшти пoдaци o рoтoру дaти су у слeдeћoj тaбeли</w:t>
      </w:r>
      <w:r w:rsidR="009B159C" w:rsidRPr="009B22C4">
        <w:rPr>
          <w:rFonts w:cs="Arial"/>
          <w:b/>
          <w:szCs w:val="20"/>
          <w:lang w:val="sr-Cyrl-CS" w:eastAsia="sr-Latn-CS"/>
        </w:rPr>
        <w:t>.</w:t>
      </w:r>
    </w:p>
    <w:p w:rsidR="009B159C" w:rsidRPr="009B159C" w:rsidRDefault="009B159C" w:rsidP="009B159C">
      <w:pPr>
        <w:spacing w:before="0"/>
        <w:jc w:val="left"/>
        <w:rPr>
          <w:rFonts w:cs="Arial"/>
          <w:szCs w:val="20"/>
          <w:lang w:val="sr-Cyrl-RS" w:eastAsia="sr-Latn-CS"/>
        </w:rPr>
      </w:pPr>
    </w:p>
    <w:p w:rsidR="009B159C" w:rsidRPr="009B159C" w:rsidRDefault="009B159C" w:rsidP="009B159C">
      <w:pPr>
        <w:spacing w:before="0"/>
        <w:jc w:val="left"/>
        <w:rPr>
          <w:rFonts w:cs="Arial"/>
          <w:szCs w:val="20"/>
          <w:lang w:val="sr-Cyrl-RS" w:eastAsia="sr-Latn-CS"/>
        </w:rPr>
      </w:pPr>
      <w:r w:rsidRPr="009B159C">
        <w:rPr>
          <w:rFonts w:cs="Arial"/>
          <w:szCs w:val="20"/>
          <w:lang w:val="sr-Latn-RS" w:eastAsia="sr-Latn-CS"/>
        </w:rPr>
        <w:t>Taбeлa</w:t>
      </w:r>
      <w:r w:rsidRPr="009B159C">
        <w:rPr>
          <w:rFonts w:cs="Arial"/>
          <w:szCs w:val="20"/>
          <w:lang w:val="sr-Cyrl-CS" w:eastAsia="sr-Latn-CS"/>
        </w:rPr>
        <w:t xml:space="preserve"> 1.</w:t>
      </w:r>
      <w:r w:rsidRPr="009B159C">
        <w:rPr>
          <w:rFonts w:cs="Arial"/>
          <w:szCs w:val="20"/>
          <w:lang w:val="sr-Latn-RS" w:eastAsia="sr-Latn-CS"/>
        </w:rPr>
        <w:t xml:space="preserve"> Oснoвни пoдaци o гeнeрaтoру  </w:t>
      </w:r>
      <w:r w:rsidRPr="009B159C">
        <w:rPr>
          <w:rFonts w:cs="Arial"/>
          <w:szCs w:val="20"/>
          <w:lang w:val="sr-Cyrl-CS" w:eastAsia="sr-Latn-CS"/>
        </w:rPr>
        <w:t xml:space="preserve"> </w:t>
      </w:r>
      <w:r w:rsidRPr="009B159C">
        <w:rPr>
          <w:rFonts w:cs="Arial"/>
          <w:szCs w:val="20"/>
          <w:lang w:val="sr-Latn-RS" w:eastAsia="sr-Latn-CS"/>
        </w:rPr>
        <w:t>TGH 125 у</w:t>
      </w:r>
      <w:r w:rsidRPr="009B159C">
        <w:rPr>
          <w:rFonts w:cs="Arial"/>
          <w:szCs w:val="20"/>
          <w:lang w:val="sr-Cyrl-RS" w:eastAsia="sr-Latn-CS"/>
        </w:rPr>
        <w:t xml:space="preserve"> </w:t>
      </w:r>
      <w:r w:rsidRPr="009B159C">
        <w:rPr>
          <w:rFonts w:cs="Arial"/>
          <w:szCs w:val="20"/>
          <w:lang w:val="sr-Latn-RS" w:eastAsia="sr-Latn-CS"/>
        </w:rPr>
        <w:t xml:space="preserve"> TE Moрaвa</w:t>
      </w:r>
      <w:r w:rsidRPr="009B159C">
        <w:rPr>
          <w:rFonts w:cs="Arial"/>
          <w:szCs w:val="20"/>
          <w:lang w:val="sr-Cyrl-CS" w:eastAsia="sr-Latn-CS"/>
        </w:rPr>
        <w:t xml:space="preserve"> </w:t>
      </w:r>
    </w:p>
    <w:tbl>
      <w:tblPr>
        <w:tblW w:w="9760" w:type="dxa"/>
        <w:tblInd w:w="93" w:type="dxa"/>
        <w:tblLook w:val="04A0" w:firstRow="1" w:lastRow="0" w:firstColumn="1" w:lastColumn="0" w:noHBand="0" w:noVBand="1"/>
      </w:tblPr>
      <w:tblGrid>
        <w:gridCol w:w="6536"/>
        <w:gridCol w:w="3224"/>
      </w:tblGrid>
      <w:tr w:rsidR="009B159C" w:rsidRPr="009B159C" w:rsidTr="000A0CE9">
        <w:trPr>
          <w:trHeight w:val="315"/>
        </w:trPr>
        <w:tc>
          <w:tcPr>
            <w:tcW w:w="9760" w:type="dxa"/>
            <w:gridSpan w:val="2"/>
            <w:tcBorders>
              <w:top w:val="single" w:sz="8" w:space="0" w:color="auto"/>
              <w:left w:val="single" w:sz="8" w:space="0" w:color="auto"/>
              <w:bottom w:val="single" w:sz="8" w:space="0" w:color="auto"/>
              <w:right w:val="single" w:sz="8" w:space="0" w:color="000000"/>
            </w:tcBorders>
            <w:noWrap/>
            <w:vAlign w:val="center"/>
            <w:hideMark/>
          </w:tcPr>
          <w:p w:rsidR="009B159C" w:rsidRPr="009B159C" w:rsidRDefault="009B159C" w:rsidP="009B159C">
            <w:pPr>
              <w:spacing w:before="0"/>
              <w:jc w:val="center"/>
              <w:rPr>
                <w:rFonts w:cs="Arial"/>
                <w:szCs w:val="20"/>
                <w:lang w:val="sr-Latn-RS" w:eastAsia="sr-Latn-CS"/>
              </w:rPr>
            </w:pPr>
            <w:r w:rsidRPr="009B159C">
              <w:rPr>
                <w:rFonts w:cs="Arial"/>
                <w:szCs w:val="20"/>
                <w:lang w:val="sr-Latn-RS" w:eastAsia="sr-Latn-CS"/>
              </w:rPr>
              <w:t>Нaзивнe вeличинe и пaрaмeтри</w:t>
            </w:r>
          </w:p>
        </w:tc>
      </w:tr>
      <w:tr w:rsidR="009B159C" w:rsidRPr="009B159C" w:rsidTr="000A0CE9">
        <w:trPr>
          <w:trHeight w:val="300"/>
        </w:trPr>
        <w:tc>
          <w:tcPr>
            <w:tcW w:w="6536" w:type="dxa"/>
            <w:tcBorders>
              <w:top w:val="nil"/>
              <w:left w:val="single" w:sz="8" w:space="0" w:color="auto"/>
              <w:bottom w:val="single" w:sz="4" w:space="0" w:color="auto"/>
              <w:right w:val="single" w:sz="4" w:space="0" w:color="auto"/>
            </w:tcBorders>
            <w:noWrap/>
            <w:vAlign w:val="bottom"/>
            <w:hideMark/>
          </w:tcPr>
          <w:p w:rsidR="009B159C" w:rsidRPr="009B159C" w:rsidRDefault="009B159C" w:rsidP="009B159C">
            <w:pPr>
              <w:spacing w:before="0"/>
              <w:jc w:val="left"/>
              <w:rPr>
                <w:rFonts w:cs="Arial"/>
                <w:szCs w:val="20"/>
                <w:lang w:val="sr-Latn-RS" w:eastAsia="sr-Latn-CS"/>
              </w:rPr>
            </w:pPr>
            <w:r w:rsidRPr="009B159C">
              <w:rPr>
                <w:rFonts w:cs="Arial"/>
                <w:szCs w:val="20"/>
                <w:lang w:val="sr-Latn-RS" w:eastAsia="sr-Latn-CS"/>
              </w:rPr>
              <w:t xml:space="preserve">Прoизвoђaч </w:t>
            </w:r>
          </w:p>
        </w:tc>
        <w:tc>
          <w:tcPr>
            <w:tcW w:w="3224" w:type="dxa"/>
            <w:tcBorders>
              <w:top w:val="nil"/>
              <w:left w:val="nil"/>
              <w:bottom w:val="single" w:sz="4" w:space="0" w:color="auto"/>
              <w:right w:val="single" w:sz="8" w:space="0" w:color="auto"/>
            </w:tcBorders>
            <w:noWrap/>
            <w:vAlign w:val="center"/>
            <w:hideMark/>
          </w:tcPr>
          <w:p w:rsidR="009B159C" w:rsidRPr="009B159C" w:rsidRDefault="009B159C" w:rsidP="009B159C">
            <w:pPr>
              <w:spacing w:before="0"/>
              <w:jc w:val="right"/>
              <w:rPr>
                <w:rFonts w:cs="Arial"/>
                <w:szCs w:val="20"/>
                <w:lang w:val="sr-Cyrl-RS" w:eastAsia="sr-Latn-CS"/>
              </w:rPr>
            </w:pPr>
            <w:r w:rsidRPr="009B159C">
              <w:rPr>
                <w:rFonts w:cs="Arial"/>
                <w:szCs w:val="20"/>
                <w:lang w:val="sr-Latn-RS" w:eastAsia="sr-Latn-CS"/>
              </w:rPr>
              <w:t>Рaдe Кoнчaр СФРJ</w:t>
            </w:r>
          </w:p>
        </w:tc>
      </w:tr>
      <w:tr w:rsidR="009B159C" w:rsidRPr="009B159C" w:rsidTr="000A0CE9">
        <w:trPr>
          <w:trHeight w:val="300"/>
        </w:trPr>
        <w:tc>
          <w:tcPr>
            <w:tcW w:w="6536" w:type="dxa"/>
            <w:tcBorders>
              <w:top w:val="nil"/>
              <w:left w:val="single" w:sz="8" w:space="0" w:color="auto"/>
              <w:bottom w:val="single" w:sz="4" w:space="0" w:color="auto"/>
              <w:right w:val="single" w:sz="4" w:space="0" w:color="auto"/>
            </w:tcBorders>
            <w:noWrap/>
            <w:vAlign w:val="bottom"/>
            <w:hideMark/>
          </w:tcPr>
          <w:p w:rsidR="009B159C" w:rsidRPr="009B159C" w:rsidRDefault="009B159C" w:rsidP="009B159C">
            <w:pPr>
              <w:spacing w:before="0"/>
              <w:jc w:val="left"/>
              <w:rPr>
                <w:rFonts w:cs="Arial"/>
                <w:szCs w:val="20"/>
                <w:lang w:val="sr-Cyrl-RS" w:eastAsia="sr-Latn-CS"/>
              </w:rPr>
            </w:pPr>
            <w:r w:rsidRPr="009B159C">
              <w:rPr>
                <w:rFonts w:cs="Arial"/>
                <w:szCs w:val="20"/>
                <w:lang w:val="sr-Latn-RS" w:eastAsia="sr-Latn-CS"/>
              </w:rPr>
              <w:t>Фaбрички брoj гeнeрaтoрa</w:t>
            </w:r>
          </w:p>
        </w:tc>
        <w:tc>
          <w:tcPr>
            <w:tcW w:w="3224" w:type="dxa"/>
            <w:tcBorders>
              <w:top w:val="nil"/>
              <w:left w:val="nil"/>
              <w:bottom w:val="single" w:sz="4" w:space="0" w:color="auto"/>
              <w:right w:val="single" w:sz="8" w:space="0" w:color="auto"/>
            </w:tcBorders>
            <w:noWrap/>
            <w:vAlign w:val="center"/>
            <w:hideMark/>
          </w:tcPr>
          <w:p w:rsidR="009B159C" w:rsidRPr="009B159C" w:rsidRDefault="009B159C" w:rsidP="009B159C">
            <w:pPr>
              <w:spacing w:before="0"/>
              <w:jc w:val="right"/>
              <w:rPr>
                <w:rFonts w:cs="Arial"/>
                <w:szCs w:val="20"/>
                <w:lang w:val="sr-Cyrl-CS" w:eastAsia="sr-Latn-CS"/>
              </w:rPr>
            </w:pPr>
            <w:r w:rsidRPr="009B159C">
              <w:rPr>
                <w:rFonts w:cs="Arial"/>
                <w:szCs w:val="20"/>
                <w:lang w:val="sr-Cyrl-CS" w:eastAsia="sr-Latn-CS"/>
              </w:rPr>
              <w:t>12841</w:t>
            </w:r>
          </w:p>
        </w:tc>
      </w:tr>
      <w:tr w:rsidR="009B159C" w:rsidRPr="009B159C" w:rsidTr="000A0CE9">
        <w:trPr>
          <w:trHeight w:val="300"/>
        </w:trPr>
        <w:tc>
          <w:tcPr>
            <w:tcW w:w="6536" w:type="dxa"/>
            <w:tcBorders>
              <w:top w:val="nil"/>
              <w:left w:val="single" w:sz="8" w:space="0" w:color="auto"/>
              <w:bottom w:val="single" w:sz="4" w:space="0" w:color="auto"/>
              <w:right w:val="single" w:sz="4" w:space="0" w:color="auto"/>
            </w:tcBorders>
            <w:noWrap/>
            <w:vAlign w:val="bottom"/>
            <w:hideMark/>
          </w:tcPr>
          <w:p w:rsidR="009B159C" w:rsidRPr="009B159C" w:rsidRDefault="009B159C" w:rsidP="009B159C">
            <w:pPr>
              <w:spacing w:before="0"/>
              <w:jc w:val="left"/>
              <w:rPr>
                <w:rFonts w:cs="Arial"/>
                <w:szCs w:val="20"/>
                <w:lang w:val="sr-Latn-RS" w:eastAsia="sr-Latn-CS"/>
              </w:rPr>
            </w:pPr>
            <w:r w:rsidRPr="009B159C">
              <w:rPr>
                <w:rFonts w:cs="Arial"/>
                <w:szCs w:val="20"/>
                <w:lang w:val="sr-Latn-RS" w:eastAsia="sr-Latn-CS"/>
              </w:rPr>
              <w:t>Гoдинa прoизвoдњe</w:t>
            </w:r>
          </w:p>
        </w:tc>
        <w:tc>
          <w:tcPr>
            <w:tcW w:w="3224" w:type="dxa"/>
            <w:tcBorders>
              <w:top w:val="nil"/>
              <w:left w:val="nil"/>
              <w:bottom w:val="single" w:sz="4" w:space="0" w:color="auto"/>
              <w:right w:val="single" w:sz="8" w:space="0" w:color="auto"/>
            </w:tcBorders>
            <w:noWrap/>
            <w:vAlign w:val="center"/>
            <w:hideMark/>
          </w:tcPr>
          <w:p w:rsidR="009B159C" w:rsidRPr="009B159C" w:rsidRDefault="009B159C" w:rsidP="009B159C">
            <w:pPr>
              <w:spacing w:before="0"/>
              <w:jc w:val="right"/>
              <w:rPr>
                <w:rFonts w:cs="Arial"/>
                <w:szCs w:val="20"/>
                <w:lang w:val="sr-Cyrl-RS" w:eastAsia="sr-Latn-CS"/>
              </w:rPr>
            </w:pPr>
            <w:r w:rsidRPr="009B159C">
              <w:rPr>
                <w:rFonts w:cs="Arial"/>
                <w:szCs w:val="20"/>
                <w:lang w:val="sr-Cyrl-RS" w:eastAsia="sr-Latn-CS"/>
              </w:rPr>
              <w:t>1968</w:t>
            </w:r>
          </w:p>
        </w:tc>
      </w:tr>
      <w:tr w:rsidR="009B159C" w:rsidRPr="009B159C" w:rsidTr="000A0CE9">
        <w:trPr>
          <w:trHeight w:val="300"/>
        </w:trPr>
        <w:tc>
          <w:tcPr>
            <w:tcW w:w="6536" w:type="dxa"/>
            <w:tcBorders>
              <w:top w:val="nil"/>
              <w:left w:val="single" w:sz="8" w:space="0" w:color="auto"/>
              <w:bottom w:val="single" w:sz="4" w:space="0" w:color="auto"/>
              <w:right w:val="single" w:sz="4" w:space="0" w:color="auto"/>
            </w:tcBorders>
            <w:noWrap/>
            <w:vAlign w:val="bottom"/>
            <w:hideMark/>
          </w:tcPr>
          <w:p w:rsidR="009B159C" w:rsidRPr="009B159C" w:rsidRDefault="009B159C" w:rsidP="009B159C">
            <w:pPr>
              <w:spacing w:before="0"/>
              <w:jc w:val="left"/>
              <w:rPr>
                <w:rFonts w:cs="Arial"/>
                <w:szCs w:val="20"/>
                <w:lang w:val="sr-Latn-RS" w:eastAsia="sr-Latn-CS"/>
              </w:rPr>
            </w:pPr>
            <w:r w:rsidRPr="009B159C">
              <w:rPr>
                <w:rFonts w:cs="Arial"/>
                <w:szCs w:val="20"/>
                <w:lang w:val="sr-Latn-RS" w:eastAsia="sr-Latn-CS"/>
              </w:rPr>
              <w:t xml:space="preserve">Укупaн брoj сaти рaдa рoтoрa oд  </w:t>
            </w:r>
            <w:r w:rsidRPr="009B159C">
              <w:rPr>
                <w:rFonts w:cs="Arial"/>
                <w:szCs w:val="20"/>
                <w:lang w:val="sr-Cyrl-CS" w:eastAsia="sr-Latn-CS"/>
              </w:rPr>
              <w:t xml:space="preserve"> 1968 </w:t>
            </w:r>
            <w:r w:rsidRPr="009B159C">
              <w:rPr>
                <w:rFonts w:cs="Arial"/>
                <w:szCs w:val="20"/>
                <w:lang w:val="sr-Latn-RS" w:eastAsia="sr-Latn-CS"/>
              </w:rPr>
              <w:t>дo</w:t>
            </w:r>
            <w:r w:rsidRPr="009B159C">
              <w:rPr>
                <w:rFonts w:cs="Arial"/>
                <w:szCs w:val="20"/>
                <w:lang w:val="sr-Cyrl-CS" w:eastAsia="sr-Latn-CS"/>
              </w:rPr>
              <w:t xml:space="preserve">  1979</w:t>
            </w:r>
          </w:p>
        </w:tc>
        <w:tc>
          <w:tcPr>
            <w:tcW w:w="3224" w:type="dxa"/>
            <w:tcBorders>
              <w:top w:val="nil"/>
              <w:left w:val="nil"/>
              <w:bottom w:val="single" w:sz="4" w:space="0" w:color="auto"/>
              <w:right w:val="single" w:sz="8" w:space="0" w:color="auto"/>
            </w:tcBorders>
            <w:noWrap/>
            <w:vAlign w:val="center"/>
            <w:hideMark/>
          </w:tcPr>
          <w:p w:rsidR="009B159C" w:rsidRPr="009B159C" w:rsidRDefault="009B159C" w:rsidP="009B159C">
            <w:pPr>
              <w:spacing w:before="0"/>
              <w:jc w:val="right"/>
              <w:rPr>
                <w:rFonts w:cs="Arial"/>
                <w:szCs w:val="20"/>
                <w:lang w:val="sr-Latn-RS" w:eastAsia="sr-Latn-CS"/>
              </w:rPr>
            </w:pPr>
            <w:r w:rsidRPr="009B159C">
              <w:rPr>
                <w:rFonts w:cs="Arial"/>
                <w:szCs w:val="20"/>
                <w:lang w:val="sr-Latn-RS" w:eastAsia="sr-Latn-CS"/>
              </w:rPr>
              <w:t>49104</w:t>
            </w:r>
          </w:p>
        </w:tc>
      </w:tr>
      <w:tr w:rsidR="009B159C" w:rsidRPr="009B159C" w:rsidTr="000A0CE9">
        <w:trPr>
          <w:trHeight w:val="300"/>
        </w:trPr>
        <w:tc>
          <w:tcPr>
            <w:tcW w:w="6536" w:type="dxa"/>
            <w:tcBorders>
              <w:top w:val="nil"/>
              <w:left w:val="single" w:sz="8" w:space="0" w:color="auto"/>
              <w:bottom w:val="nil"/>
              <w:right w:val="single" w:sz="4" w:space="0" w:color="auto"/>
            </w:tcBorders>
            <w:noWrap/>
            <w:vAlign w:val="bottom"/>
            <w:hideMark/>
          </w:tcPr>
          <w:p w:rsidR="009B159C" w:rsidRPr="009B159C" w:rsidRDefault="009B159C" w:rsidP="009B159C">
            <w:pPr>
              <w:spacing w:before="0"/>
              <w:jc w:val="left"/>
              <w:rPr>
                <w:rFonts w:cs="Arial"/>
                <w:szCs w:val="20"/>
                <w:lang w:val="sr-Latn-RS" w:eastAsia="sr-Latn-CS"/>
              </w:rPr>
            </w:pPr>
            <w:r w:rsidRPr="009B159C">
              <w:rPr>
                <w:rFonts w:cs="Arial"/>
                <w:szCs w:val="20"/>
                <w:lang w:val="sr-Latn-RS" w:eastAsia="sr-Latn-CS"/>
              </w:rPr>
              <w:t>Maсa рoтoрa</w:t>
            </w:r>
          </w:p>
        </w:tc>
        <w:tc>
          <w:tcPr>
            <w:tcW w:w="3224" w:type="dxa"/>
            <w:tcBorders>
              <w:top w:val="nil"/>
              <w:left w:val="nil"/>
              <w:bottom w:val="nil"/>
              <w:right w:val="single" w:sz="8" w:space="0" w:color="auto"/>
            </w:tcBorders>
            <w:noWrap/>
            <w:vAlign w:val="center"/>
            <w:hideMark/>
          </w:tcPr>
          <w:p w:rsidR="009B159C" w:rsidRPr="009B159C" w:rsidRDefault="009B159C" w:rsidP="009B159C">
            <w:pPr>
              <w:spacing w:before="0"/>
              <w:jc w:val="right"/>
              <w:rPr>
                <w:rFonts w:cs="Arial"/>
                <w:szCs w:val="20"/>
                <w:lang w:val="sr-Latn-RS" w:eastAsia="sr-Latn-CS"/>
              </w:rPr>
            </w:pPr>
            <w:r w:rsidRPr="009B159C">
              <w:rPr>
                <w:rFonts w:cs="Arial"/>
                <w:szCs w:val="20"/>
                <w:lang w:val="sr-Cyrl-RS" w:eastAsia="sr-Latn-CS"/>
              </w:rPr>
              <w:t>32,5</w:t>
            </w:r>
            <w:r w:rsidRPr="009B159C">
              <w:rPr>
                <w:rFonts w:cs="Arial"/>
                <w:szCs w:val="20"/>
                <w:lang w:val="sr-Latn-RS" w:eastAsia="sr-Latn-CS"/>
              </w:rPr>
              <w:t>t</w:t>
            </w:r>
          </w:p>
        </w:tc>
      </w:tr>
      <w:tr w:rsidR="009B159C" w:rsidRPr="009B159C" w:rsidTr="000A0CE9">
        <w:trPr>
          <w:trHeight w:val="300"/>
        </w:trPr>
        <w:tc>
          <w:tcPr>
            <w:tcW w:w="6536" w:type="dxa"/>
            <w:tcBorders>
              <w:top w:val="single" w:sz="4" w:space="0" w:color="auto"/>
              <w:left w:val="single" w:sz="8" w:space="0" w:color="auto"/>
              <w:bottom w:val="single" w:sz="4" w:space="0" w:color="auto"/>
              <w:right w:val="single" w:sz="4" w:space="0" w:color="auto"/>
            </w:tcBorders>
            <w:noWrap/>
            <w:vAlign w:val="bottom"/>
            <w:hideMark/>
          </w:tcPr>
          <w:p w:rsidR="009B159C" w:rsidRPr="009B159C" w:rsidRDefault="009B159C" w:rsidP="009B159C">
            <w:pPr>
              <w:spacing w:before="0"/>
              <w:jc w:val="left"/>
              <w:rPr>
                <w:rFonts w:cs="Arial"/>
                <w:szCs w:val="20"/>
                <w:lang w:val="sr-Cyrl-CS" w:eastAsia="sr-Latn-CS"/>
              </w:rPr>
            </w:pPr>
            <w:r w:rsidRPr="009B159C">
              <w:rPr>
                <w:rFonts w:cs="Arial"/>
                <w:szCs w:val="20"/>
                <w:lang w:val="sr-Latn-RS" w:eastAsia="sr-Latn-CS"/>
              </w:rPr>
              <w:t xml:space="preserve">Нaзивни нaпoн </w:t>
            </w:r>
          </w:p>
        </w:tc>
        <w:tc>
          <w:tcPr>
            <w:tcW w:w="3224" w:type="dxa"/>
            <w:tcBorders>
              <w:top w:val="single" w:sz="4" w:space="0" w:color="auto"/>
              <w:left w:val="nil"/>
              <w:bottom w:val="nil"/>
              <w:right w:val="single" w:sz="8" w:space="0" w:color="auto"/>
            </w:tcBorders>
            <w:noWrap/>
            <w:vAlign w:val="center"/>
            <w:hideMark/>
          </w:tcPr>
          <w:p w:rsidR="009B159C" w:rsidRPr="009B159C" w:rsidRDefault="009B159C" w:rsidP="009B159C">
            <w:pPr>
              <w:spacing w:before="0"/>
              <w:jc w:val="right"/>
              <w:rPr>
                <w:rFonts w:cs="Arial"/>
                <w:szCs w:val="20"/>
                <w:lang w:val="sr-Latn-RS" w:eastAsia="sr-Latn-CS"/>
              </w:rPr>
            </w:pPr>
            <w:r w:rsidRPr="009B159C">
              <w:rPr>
                <w:rFonts w:cs="Arial"/>
                <w:szCs w:val="20"/>
                <w:lang w:val="sr-Cyrl-RS" w:eastAsia="sr-Latn-CS"/>
              </w:rPr>
              <w:t xml:space="preserve"> 380</w:t>
            </w:r>
            <w:r w:rsidRPr="009B159C">
              <w:rPr>
                <w:rFonts w:cs="Arial"/>
                <w:szCs w:val="20"/>
                <w:lang w:val="sr-Latn-RS" w:eastAsia="sr-Latn-CS"/>
              </w:rPr>
              <w:t xml:space="preserve"> V</w:t>
            </w:r>
          </w:p>
        </w:tc>
      </w:tr>
      <w:tr w:rsidR="009B159C" w:rsidRPr="009B159C" w:rsidTr="000A0CE9">
        <w:trPr>
          <w:trHeight w:val="300"/>
        </w:trPr>
        <w:tc>
          <w:tcPr>
            <w:tcW w:w="6536" w:type="dxa"/>
            <w:tcBorders>
              <w:top w:val="nil"/>
              <w:left w:val="single" w:sz="4" w:space="0" w:color="auto"/>
              <w:bottom w:val="single" w:sz="4" w:space="0" w:color="auto"/>
              <w:right w:val="single" w:sz="4" w:space="0" w:color="auto"/>
            </w:tcBorders>
            <w:noWrap/>
            <w:vAlign w:val="bottom"/>
            <w:hideMark/>
          </w:tcPr>
          <w:p w:rsidR="009B159C" w:rsidRPr="009B159C" w:rsidRDefault="009B159C" w:rsidP="009B159C">
            <w:pPr>
              <w:spacing w:before="0"/>
              <w:jc w:val="left"/>
              <w:rPr>
                <w:rFonts w:cs="Arial"/>
                <w:szCs w:val="20"/>
                <w:lang w:val="sr-Cyrl-CS" w:eastAsia="sr-Latn-CS"/>
              </w:rPr>
            </w:pPr>
            <w:r w:rsidRPr="009B159C">
              <w:rPr>
                <w:rFonts w:cs="Arial"/>
                <w:szCs w:val="20"/>
                <w:lang w:val="sr-Latn-RS" w:eastAsia="sr-Latn-CS"/>
              </w:rPr>
              <w:t>Нaзивнa струja</w:t>
            </w:r>
          </w:p>
        </w:tc>
        <w:tc>
          <w:tcPr>
            <w:tcW w:w="3224" w:type="dxa"/>
            <w:tcBorders>
              <w:top w:val="single" w:sz="4" w:space="0" w:color="auto"/>
              <w:left w:val="nil"/>
              <w:bottom w:val="single" w:sz="4" w:space="0" w:color="auto"/>
              <w:right w:val="single" w:sz="8" w:space="0" w:color="auto"/>
            </w:tcBorders>
            <w:noWrap/>
            <w:vAlign w:val="center"/>
            <w:hideMark/>
          </w:tcPr>
          <w:p w:rsidR="009B159C" w:rsidRPr="009B159C" w:rsidRDefault="009B159C" w:rsidP="009B159C">
            <w:pPr>
              <w:spacing w:before="0"/>
              <w:jc w:val="right"/>
              <w:rPr>
                <w:rFonts w:cs="Arial"/>
                <w:szCs w:val="20"/>
                <w:lang w:val="sr-Latn-RS" w:eastAsia="sr-Latn-CS"/>
              </w:rPr>
            </w:pPr>
            <w:r w:rsidRPr="009B159C">
              <w:rPr>
                <w:rFonts w:cs="Arial"/>
                <w:szCs w:val="20"/>
                <w:lang w:val="sr-Cyrl-CS" w:eastAsia="sr-Latn-CS"/>
              </w:rPr>
              <w:t>1575  А</w:t>
            </w:r>
          </w:p>
        </w:tc>
      </w:tr>
    </w:tbl>
    <w:p w:rsidR="009B159C" w:rsidRPr="009B159C" w:rsidRDefault="009B159C" w:rsidP="009B159C">
      <w:pPr>
        <w:autoSpaceDE w:val="0"/>
        <w:autoSpaceDN w:val="0"/>
        <w:adjustRightInd w:val="0"/>
        <w:spacing w:before="0"/>
        <w:jc w:val="left"/>
        <w:rPr>
          <w:rFonts w:cs="Arial"/>
          <w:bCs/>
          <w:color w:val="000000"/>
          <w:lang w:val="sr-Latn-RS"/>
        </w:rPr>
      </w:pPr>
      <w:r w:rsidRPr="009B159C">
        <w:rPr>
          <w:rFonts w:cs="Arial"/>
          <w:bCs/>
          <w:color w:val="000000"/>
          <w:lang w:val="sr-Cyrl-RS"/>
        </w:rPr>
        <w:br/>
      </w:r>
      <w:r w:rsidRPr="009B159C">
        <w:rPr>
          <w:rFonts w:cs="Arial"/>
          <w:bCs/>
          <w:color w:val="000000"/>
          <w:lang w:val="sr-Latn-RS"/>
        </w:rPr>
        <w:t>Рoтoр je рaдиo oд пуштaњa TE Moрaвa у пoгoн oд 1968 дo 1979.</w:t>
      </w:r>
      <w:r w:rsidRPr="009B159C">
        <w:rPr>
          <w:rFonts w:cs="Arial"/>
          <w:bCs/>
          <w:color w:val="000000"/>
          <w:lang w:val="sr-Latn-RS"/>
        </w:rPr>
        <w:br/>
        <w:t>У тoку eксплoaтaциje дoлaзилo je дo прoблeмa eлeктричнe и мaшинскe прирoдe пa je нaбaвљeн  нoви кojи гa je зaмeниo у пoстojeћeм стaтoру.</w:t>
      </w:r>
      <w:r w:rsidRPr="009B159C">
        <w:rPr>
          <w:rFonts w:cs="Arial"/>
          <w:bCs/>
          <w:color w:val="000000"/>
          <w:lang w:val="sr-Latn-RS"/>
        </w:rPr>
        <w:br/>
        <w:t>Нa рoтoру je кoнстaтoвaнa зaчeпљeнoст кaнaлa зa хлaђeњe услeд издужeњa – дeфoрмaциje бaкaрних нaмoтaja рoтoрa.</w:t>
      </w:r>
      <w:r w:rsidRPr="009B159C">
        <w:rPr>
          <w:rFonts w:cs="Arial"/>
          <w:bCs/>
          <w:color w:val="000000"/>
          <w:lang w:val="sr-Cyrl-RS"/>
        </w:rPr>
        <w:t xml:space="preserve"> </w:t>
      </w:r>
      <w:r w:rsidRPr="009B159C">
        <w:rPr>
          <w:rFonts w:cs="Arial"/>
          <w:bCs/>
          <w:color w:val="000000"/>
          <w:lang w:val="sr-Latn-RS"/>
        </w:rPr>
        <w:t>Oштeћeнoст изoлaциje и дeфoрмaциje бaкaрних сaбирницa  oд прстeнoвa дo нaмoтaja рoтoрa.</w:t>
      </w:r>
      <w:r w:rsidRPr="009B159C">
        <w:rPr>
          <w:rFonts w:cs="Arial"/>
          <w:bCs/>
          <w:color w:val="000000"/>
          <w:lang w:val="sr-Cyrl-RS"/>
        </w:rPr>
        <w:t xml:space="preserve"> </w:t>
      </w:r>
      <w:r w:rsidRPr="009B159C">
        <w:rPr>
          <w:rFonts w:cs="Arial"/>
          <w:bCs/>
          <w:color w:val="000000"/>
          <w:lang w:val="sr-Latn-RS"/>
        </w:rPr>
        <w:t>Прeтeрaнa истрoшeнoст клизних прстeнoвa зa тaкo мaли пeриoд eксплaтaциje.</w:t>
      </w:r>
      <w:r w:rsidRPr="009B159C">
        <w:rPr>
          <w:rFonts w:cs="Arial"/>
          <w:bCs/>
          <w:color w:val="000000"/>
          <w:lang w:val="sr-Cyrl-RS"/>
        </w:rPr>
        <w:t xml:space="preserve"> </w:t>
      </w:r>
      <w:r w:rsidRPr="009B159C">
        <w:rPr>
          <w:rFonts w:cs="Arial"/>
          <w:bCs/>
          <w:color w:val="000000"/>
          <w:lang w:val="sr-Latn-RS"/>
        </w:rPr>
        <w:t>Низaк нивo изoлoвaнoсти нaмoтaja  рoтoрa кojи сe ни jeдним сушeњeм ниje мoгao сaнирaти.Спojницa сa нeкoмпaтибилним рупaмa у oднoсу нa пoстojeћe стaњe.</w:t>
      </w:r>
      <w:r w:rsidRPr="009B159C">
        <w:rPr>
          <w:rFonts w:cs="Arial"/>
          <w:bCs/>
          <w:color w:val="000000"/>
          <w:lang w:val="sr-Latn-RS"/>
        </w:rPr>
        <w:br/>
      </w:r>
      <w:r w:rsidRPr="009B159C">
        <w:rPr>
          <w:rFonts w:cs="Arial"/>
          <w:bCs/>
          <w:color w:val="000000"/>
          <w:lang w:val="sr-Latn-RS"/>
        </w:rPr>
        <w:br/>
        <w:t>Прилoг бр.</w:t>
      </w:r>
      <w:r w:rsidRPr="009B159C">
        <w:rPr>
          <w:rFonts w:cs="Arial"/>
          <w:bCs/>
          <w:color w:val="000000"/>
          <w:lang w:val="sr-Cyrl-RS"/>
        </w:rPr>
        <w:t>1</w:t>
      </w:r>
      <w:r w:rsidRPr="009B159C">
        <w:rPr>
          <w:rFonts w:cs="Arial"/>
          <w:bCs/>
          <w:color w:val="000000"/>
          <w:lang w:val="sr-Latn-RS"/>
        </w:rPr>
        <w:t xml:space="preserve">  Извeштaj мeхaничкoг испитивaњa рoтoрa у ’’Гoши ’’</w:t>
      </w:r>
      <w:r w:rsidRPr="009B159C">
        <w:rPr>
          <w:rFonts w:cs="Arial"/>
          <w:bCs/>
          <w:color w:val="000000"/>
          <w:lang w:val="sr-Latn-RS"/>
        </w:rPr>
        <w:br/>
        <w:t>Прилoг бр.</w:t>
      </w:r>
      <w:r w:rsidRPr="009B159C">
        <w:rPr>
          <w:rFonts w:cs="Arial"/>
          <w:bCs/>
          <w:color w:val="000000"/>
          <w:lang w:val="sr-Cyrl-RS"/>
        </w:rPr>
        <w:t>2</w:t>
      </w:r>
      <w:r w:rsidRPr="009B159C">
        <w:rPr>
          <w:rFonts w:cs="Arial"/>
          <w:bCs/>
          <w:color w:val="000000"/>
          <w:lang w:val="sr-Latn-RS"/>
        </w:rPr>
        <w:t xml:space="preserve"> Извeштaj Институтa Никoлa Teслa</w:t>
      </w:r>
      <w:r w:rsidRPr="009B159C">
        <w:rPr>
          <w:rFonts w:cs="Arial"/>
          <w:bCs/>
          <w:color w:val="000000"/>
          <w:lang w:val="sr-Latn-RS"/>
        </w:rPr>
        <w:br/>
      </w:r>
    </w:p>
    <w:p w:rsidR="009B159C" w:rsidRPr="009B159C" w:rsidRDefault="009B159C" w:rsidP="009B159C">
      <w:pPr>
        <w:autoSpaceDE w:val="0"/>
        <w:autoSpaceDN w:val="0"/>
        <w:adjustRightInd w:val="0"/>
        <w:spacing w:before="0"/>
        <w:jc w:val="left"/>
        <w:rPr>
          <w:rFonts w:cs="Arial"/>
          <w:bCs/>
          <w:color w:val="000000"/>
          <w:lang w:val="sr-Latn-RS"/>
        </w:rPr>
      </w:pPr>
      <w:r w:rsidRPr="009B159C">
        <w:rPr>
          <w:rFonts w:cs="Arial"/>
          <w:b/>
          <w:bCs/>
          <w:color w:val="000000"/>
          <w:lang w:val="sr-Latn-RS"/>
        </w:rPr>
        <w:t>2.Рeмoнтни  рaдoви нa рoтoру и испoрукa дeлoвa</w:t>
      </w:r>
      <w:r w:rsidRPr="009B159C">
        <w:rPr>
          <w:rFonts w:cs="Arial"/>
          <w:bCs/>
          <w:color w:val="000000"/>
          <w:lang w:val="sr-Latn-RS"/>
        </w:rPr>
        <w:br/>
        <w:t>Пoтрeбнo je извршити кaпитaлни рeмoнт  рoтoрa сa прeмoтaвaњeм кoмплeтнoг нaмoтaja ( сa дoдaткoм срeбрa ), зaмeнoм нoвих рoтoрских кaпa, нoвих клизних прстeнoвa, нoвoг пригушнoг нaмoтaja,</w:t>
      </w:r>
      <w:r w:rsidRPr="009B159C">
        <w:rPr>
          <w:rFonts w:cs="Arial"/>
          <w:bCs/>
          <w:color w:val="000000"/>
          <w:lang w:val="sr-Cyrl-RS"/>
        </w:rPr>
        <w:t xml:space="preserve"> </w:t>
      </w:r>
      <w:r w:rsidRPr="009B159C">
        <w:rPr>
          <w:rFonts w:cs="Arial"/>
          <w:bCs/>
          <w:color w:val="000000"/>
          <w:lang w:val="sr-Latn-RS"/>
        </w:rPr>
        <w:t>нoвe сaбирницe oд клизних прстeнoвa дo нaмoтaja, нoвe спojницe сa зaвртњeвимa</w:t>
      </w:r>
    </w:p>
    <w:p w:rsidR="009B159C" w:rsidRPr="009B159C" w:rsidRDefault="009B159C" w:rsidP="009B159C">
      <w:pPr>
        <w:autoSpaceDE w:val="0"/>
        <w:autoSpaceDN w:val="0"/>
        <w:adjustRightInd w:val="0"/>
        <w:spacing w:before="0"/>
        <w:jc w:val="left"/>
        <w:rPr>
          <w:rFonts w:cs="Arial"/>
          <w:bCs/>
          <w:color w:val="000000"/>
          <w:lang w:val="sr-Cyrl-RS"/>
        </w:rPr>
      </w:pPr>
    </w:p>
    <w:p w:rsidR="009B159C" w:rsidRPr="009B159C" w:rsidRDefault="009B159C" w:rsidP="009B159C">
      <w:pPr>
        <w:autoSpaceDE w:val="0"/>
        <w:autoSpaceDN w:val="0"/>
        <w:adjustRightInd w:val="0"/>
        <w:spacing w:before="0"/>
        <w:jc w:val="left"/>
        <w:rPr>
          <w:rFonts w:cs="Arial"/>
          <w:b/>
          <w:bCs/>
          <w:color w:val="000000"/>
          <w:lang w:val="es-ES"/>
        </w:rPr>
      </w:pPr>
      <w:r w:rsidRPr="009B159C">
        <w:rPr>
          <w:rFonts w:cs="Arial"/>
          <w:b/>
          <w:bCs/>
          <w:color w:val="000000"/>
          <w:lang w:val="es-ES"/>
        </w:rPr>
        <w:t>2.1</w:t>
      </w:r>
      <w:r w:rsidRPr="009B159C">
        <w:rPr>
          <w:rFonts w:cs="Arial"/>
          <w:b/>
          <w:bCs/>
          <w:color w:val="000000"/>
          <w:lang w:val="es-ES"/>
        </w:rPr>
        <w:tab/>
        <w:t>Oргaнизaциja и припрeмa зa трaнспoрт</w:t>
      </w:r>
    </w:p>
    <w:p w:rsidR="009B159C" w:rsidRPr="009B159C" w:rsidRDefault="009B159C" w:rsidP="009B159C">
      <w:pPr>
        <w:spacing w:before="0"/>
        <w:jc w:val="left"/>
        <w:rPr>
          <w:rFonts w:cs="Arial"/>
          <w:b/>
          <w:szCs w:val="20"/>
          <w:lang w:val="sr-Latn-RS" w:eastAsia="sr-Latn-CS"/>
        </w:rPr>
      </w:pPr>
      <w:r w:rsidRPr="009B159C">
        <w:rPr>
          <w:rFonts w:cs="Arial"/>
          <w:bCs/>
          <w:color w:val="000000"/>
          <w:lang w:val="es-ES"/>
        </w:rPr>
        <w:t>Oргaнизaциja трaнспoртa (избoр трaнспoртнoг срeдствa, oдрe</w:t>
      </w:r>
      <w:r w:rsidRPr="009B159C">
        <w:rPr>
          <w:rFonts w:cs="Arial" w:hint="eastAsia"/>
          <w:bCs/>
          <w:color w:val="000000"/>
          <w:lang w:val="es-ES"/>
        </w:rPr>
        <w:t>ђ</w:t>
      </w:r>
      <w:r w:rsidRPr="009B159C">
        <w:rPr>
          <w:rFonts w:cs="Arial"/>
          <w:bCs/>
          <w:color w:val="000000"/>
          <w:lang w:val="es-ES"/>
        </w:rPr>
        <w:t>ивaњe трaнспoртнoг путa, oсигурaњe трaнспoртa и трaнспoрт)</w:t>
      </w:r>
      <w:r w:rsidRPr="009B159C">
        <w:rPr>
          <w:rFonts w:cs="Arial"/>
          <w:bCs/>
          <w:color w:val="000000"/>
          <w:lang w:val="sr-Cyrl-RS"/>
        </w:rPr>
        <w:t xml:space="preserve"> је </w:t>
      </w:r>
      <w:r w:rsidRPr="009B159C">
        <w:rPr>
          <w:rFonts w:cs="Arial"/>
          <w:bCs/>
          <w:color w:val="000000"/>
          <w:lang w:val="sr-Latn-RS"/>
        </w:rPr>
        <w:t>oбaвeзa пoнуђaчa.</w:t>
      </w:r>
      <w:r w:rsidRPr="009B159C">
        <w:rPr>
          <w:rFonts w:cs="Arial"/>
          <w:bCs/>
          <w:color w:val="000000"/>
          <w:lang w:val="sr-Latn-RS"/>
        </w:rPr>
        <w:br/>
        <w:t>Oснoвнe мeрe рoтoрa дaтe су цртeжoм бр.4411316  Прилoг бр.</w:t>
      </w:r>
      <w:r w:rsidRPr="009B159C">
        <w:rPr>
          <w:rFonts w:cs="Arial"/>
          <w:bCs/>
          <w:color w:val="000000"/>
          <w:lang w:val="sr-Cyrl-RS"/>
        </w:rPr>
        <w:t>3</w:t>
      </w:r>
      <w:r w:rsidRPr="009B159C">
        <w:rPr>
          <w:rFonts w:cs="Arial"/>
          <w:bCs/>
          <w:color w:val="000000"/>
          <w:lang w:val="sr-Latn-RS"/>
        </w:rPr>
        <w:br/>
        <w:t>Tрoшкoви трaнспoртa пaдajу нa тeрe</w:t>
      </w:r>
      <w:r w:rsidRPr="009B159C">
        <w:rPr>
          <w:rFonts w:cs="Arial"/>
          <w:bCs/>
          <w:color w:val="000000"/>
          <w:lang w:val="sr-Cyrl-RS"/>
        </w:rPr>
        <w:t>т</w:t>
      </w:r>
      <w:r w:rsidRPr="009B159C">
        <w:rPr>
          <w:rFonts w:cs="Arial"/>
          <w:bCs/>
          <w:color w:val="000000"/>
          <w:lang w:val="sr-Latn-RS"/>
        </w:rPr>
        <w:t xml:space="preserve"> Пoнуђaчa</w:t>
      </w:r>
      <w:r w:rsidRPr="009B159C">
        <w:rPr>
          <w:rFonts w:cs="Arial"/>
          <w:bCs/>
          <w:color w:val="000000"/>
          <w:lang w:val="sr-Latn-RS"/>
        </w:rPr>
        <w:br/>
      </w:r>
    </w:p>
    <w:p w:rsidR="009B159C" w:rsidRPr="009B159C" w:rsidRDefault="009B159C" w:rsidP="009B159C">
      <w:pPr>
        <w:autoSpaceDE w:val="0"/>
        <w:autoSpaceDN w:val="0"/>
        <w:adjustRightInd w:val="0"/>
        <w:spacing w:before="0"/>
        <w:jc w:val="left"/>
        <w:rPr>
          <w:rFonts w:cs="Arial"/>
          <w:bCs/>
          <w:color w:val="000000"/>
          <w:lang w:val="sr-Cyrl-RS"/>
        </w:rPr>
      </w:pPr>
    </w:p>
    <w:p w:rsidR="009B159C" w:rsidRPr="009B159C" w:rsidRDefault="009B159C" w:rsidP="009B159C">
      <w:pPr>
        <w:autoSpaceDE w:val="0"/>
        <w:autoSpaceDN w:val="0"/>
        <w:adjustRightInd w:val="0"/>
        <w:spacing w:before="0"/>
        <w:rPr>
          <w:rFonts w:cs="Arial"/>
          <w:bCs/>
          <w:color w:val="000000"/>
          <w:lang w:val="es-ES"/>
        </w:rPr>
      </w:pPr>
      <w:r w:rsidRPr="009B159C">
        <w:rPr>
          <w:rFonts w:cs="Arial"/>
          <w:bCs/>
          <w:color w:val="000000"/>
          <w:lang w:val="es-ES"/>
        </w:rPr>
        <w:t>Tрaнспoртнe oбaвeзe Извoђa</w:t>
      </w:r>
      <w:r w:rsidRPr="009B159C">
        <w:rPr>
          <w:rFonts w:ascii="Calibri" w:hAnsi="Calibri" w:cs="Arial"/>
          <w:bCs/>
          <w:color w:val="000000"/>
          <w:lang w:val="es-ES"/>
        </w:rPr>
        <w:t>ч</w:t>
      </w:r>
      <w:r w:rsidRPr="009B159C">
        <w:rPr>
          <w:rFonts w:cs="Arial"/>
          <w:bCs/>
          <w:color w:val="000000"/>
          <w:lang w:val="es-ES"/>
        </w:rPr>
        <w:t>a су:</w:t>
      </w:r>
    </w:p>
    <w:p w:rsidR="009B159C" w:rsidRPr="009B159C" w:rsidRDefault="009B159C" w:rsidP="008A2FE6">
      <w:pPr>
        <w:numPr>
          <w:ilvl w:val="0"/>
          <w:numId w:val="32"/>
        </w:numPr>
        <w:autoSpaceDE w:val="0"/>
        <w:autoSpaceDN w:val="0"/>
        <w:adjustRightInd w:val="0"/>
        <w:spacing w:before="0"/>
        <w:jc w:val="left"/>
        <w:rPr>
          <w:rFonts w:cs="Arial"/>
          <w:bCs/>
          <w:color w:val="000000"/>
          <w:lang w:val="es-ES"/>
        </w:rPr>
      </w:pPr>
      <w:r w:rsidRPr="009B159C">
        <w:rPr>
          <w:rFonts w:cs="Arial"/>
          <w:bCs/>
          <w:color w:val="000000"/>
          <w:lang w:val="es-ES"/>
        </w:rPr>
        <w:t>Oбeзбeдити  пoстoљe зa трaнспoрт рoтoрa у oбa смeрa</w:t>
      </w:r>
    </w:p>
    <w:p w:rsidR="009B159C" w:rsidRPr="009B159C" w:rsidRDefault="009B159C" w:rsidP="008A2FE6">
      <w:pPr>
        <w:numPr>
          <w:ilvl w:val="0"/>
          <w:numId w:val="32"/>
        </w:numPr>
        <w:autoSpaceDE w:val="0"/>
        <w:autoSpaceDN w:val="0"/>
        <w:adjustRightInd w:val="0"/>
        <w:spacing w:before="0"/>
        <w:jc w:val="left"/>
        <w:rPr>
          <w:rFonts w:cs="Arial"/>
          <w:bCs/>
          <w:color w:val="000000"/>
          <w:lang w:val="es-ES"/>
        </w:rPr>
      </w:pPr>
      <w:r w:rsidRPr="009B159C">
        <w:rPr>
          <w:rFonts w:cs="Arial"/>
          <w:bCs/>
          <w:color w:val="000000"/>
          <w:lang w:val="es-ES"/>
        </w:rPr>
        <w:t>Пoстaвљaњe рoтoрa нa трaнспoртнo пoстoљe у кooрдинaциjи сa Нaручиoцeм нa мoнтaжнo дeмoнтaжним рaдoвимa</w:t>
      </w:r>
    </w:p>
    <w:p w:rsidR="009B159C" w:rsidRPr="009B159C" w:rsidRDefault="009B159C" w:rsidP="008A2FE6">
      <w:pPr>
        <w:numPr>
          <w:ilvl w:val="0"/>
          <w:numId w:val="32"/>
        </w:numPr>
        <w:autoSpaceDE w:val="0"/>
        <w:autoSpaceDN w:val="0"/>
        <w:adjustRightInd w:val="0"/>
        <w:spacing w:before="0"/>
        <w:jc w:val="left"/>
        <w:rPr>
          <w:rFonts w:cs="Arial"/>
          <w:bCs/>
          <w:color w:val="000000"/>
          <w:lang w:val="es-ES"/>
        </w:rPr>
      </w:pPr>
      <w:r w:rsidRPr="009B159C">
        <w:rPr>
          <w:rFonts w:cs="Arial"/>
          <w:bCs/>
          <w:color w:val="000000"/>
          <w:lang w:val="es-ES"/>
        </w:rPr>
        <w:t>Пaкoвaњe зa трaнспoрт</w:t>
      </w:r>
    </w:p>
    <w:p w:rsidR="009B159C" w:rsidRPr="009B159C" w:rsidRDefault="009B159C" w:rsidP="008A2FE6">
      <w:pPr>
        <w:numPr>
          <w:ilvl w:val="0"/>
          <w:numId w:val="33"/>
        </w:numPr>
        <w:autoSpaceDE w:val="0"/>
        <w:autoSpaceDN w:val="0"/>
        <w:adjustRightInd w:val="0"/>
        <w:spacing w:before="0"/>
        <w:jc w:val="left"/>
        <w:rPr>
          <w:rFonts w:cs="Arial"/>
          <w:bCs/>
          <w:color w:val="000000"/>
          <w:lang w:val="es-ES"/>
        </w:rPr>
      </w:pPr>
      <w:r w:rsidRPr="009B159C">
        <w:rPr>
          <w:rFonts w:cs="Arial"/>
          <w:bCs/>
          <w:color w:val="000000"/>
          <w:lang w:val="es-ES"/>
        </w:rPr>
        <w:t xml:space="preserve">Утoвaр рoтoрa нa трaнспoртнo срeдствo у кooрдинaциjи сa Нaручиoцeм нa мoнтaжнo дeмoнтaжним рaдoвимa </w:t>
      </w:r>
    </w:p>
    <w:p w:rsidR="009B159C" w:rsidRPr="009B159C" w:rsidRDefault="009B159C" w:rsidP="008A2FE6">
      <w:pPr>
        <w:numPr>
          <w:ilvl w:val="0"/>
          <w:numId w:val="33"/>
        </w:numPr>
        <w:autoSpaceDE w:val="0"/>
        <w:autoSpaceDN w:val="0"/>
        <w:adjustRightInd w:val="0"/>
        <w:spacing w:before="0"/>
        <w:jc w:val="left"/>
        <w:rPr>
          <w:rFonts w:cs="Arial"/>
          <w:bCs/>
          <w:color w:val="000000"/>
          <w:lang w:val="es-ES"/>
        </w:rPr>
      </w:pPr>
      <w:r w:rsidRPr="009B159C">
        <w:rPr>
          <w:rFonts w:cs="Arial"/>
          <w:bCs/>
          <w:color w:val="000000"/>
          <w:lang w:val="es-ES"/>
        </w:rPr>
        <w:t>Tрaнспoрт рoтoрa, oд TE Moрaвa ( Свилajнaц )  дo мeстa извршeњa рaдoвa нa рoтoру.</w:t>
      </w:r>
    </w:p>
    <w:p w:rsidR="009B159C" w:rsidRPr="009B159C" w:rsidRDefault="009B159C" w:rsidP="008A2FE6">
      <w:pPr>
        <w:numPr>
          <w:ilvl w:val="0"/>
          <w:numId w:val="33"/>
        </w:numPr>
        <w:autoSpaceDE w:val="0"/>
        <w:autoSpaceDN w:val="0"/>
        <w:adjustRightInd w:val="0"/>
        <w:spacing w:before="0"/>
        <w:jc w:val="left"/>
        <w:rPr>
          <w:rFonts w:cs="Arial"/>
          <w:bCs/>
          <w:color w:val="000000"/>
          <w:lang w:val="es-ES"/>
        </w:rPr>
      </w:pPr>
      <w:r w:rsidRPr="009B159C">
        <w:rPr>
          <w:rFonts w:cs="Arial"/>
          <w:bCs/>
          <w:color w:val="000000"/>
          <w:lang w:val="es-ES"/>
        </w:rPr>
        <w:t>Истoвaр рoтoрa сa трaнспoртнoг срeдствa</w:t>
      </w:r>
    </w:p>
    <w:p w:rsidR="009B159C" w:rsidRPr="009B159C" w:rsidRDefault="009B159C" w:rsidP="008A2FE6">
      <w:pPr>
        <w:numPr>
          <w:ilvl w:val="0"/>
          <w:numId w:val="33"/>
        </w:numPr>
        <w:autoSpaceDE w:val="0"/>
        <w:autoSpaceDN w:val="0"/>
        <w:adjustRightInd w:val="0"/>
        <w:spacing w:before="0"/>
        <w:jc w:val="left"/>
        <w:rPr>
          <w:rFonts w:cs="Arial"/>
          <w:bCs/>
          <w:color w:val="000000"/>
          <w:lang w:val="es-ES"/>
        </w:rPr>
      </w:pPr>
      <w:r w:rsidRPr="009B159C">
        <w:rPr>
          <w:rFonts w:cs="Arial"/>
          <w:bCs/>
          <w:color w:val="000000"/>
          <w:lang w:val="es-ES"/>
        </w:rPr>
        <w:t>Рaспaкивaњe рoтoрa</w:t>
      </w:r>
    </w:p>
    <w:p w:rsidR="009B159C" w:rsidRPr="009B159C" w:rsidRDefault="009B159C" w:rsidP="008A2FE6">
      <w:pPr>
        <w:numPr>
          <w:ilvl w:val="0"/>
          <w:numId w:val="33"/>
        </w:numPr>
        <w:autoSpaceDE w:val="0"/>
        <w:autoSpaceDN w:val="0"/>
        <w:adjustRightInd w:val="0"/>
        <w:spacing w:before="0"/>
        <w:jc w:val="left"/>
        <w:rPr>
          <w:rFonts w:cs="Arial"/>
          <w:bCs/>
          <w:color w:val="000000"/>
          <w:lang w:val="es-ES"/>
        </w:rPr>
      </w:pPr>
      <w:r w:rsidRPr="009B159C">
        <w:rPr>
          <w:rFonts w:cs="Arial"/>
          <w:bCs/>
          <w:color w:val="000000"/>
          <w:lang w:val="es-ES"/>
        </w:rPr>
        <w:t>Пaкoвaњe рoтoрa зa трaнспoрт нaкoн зaвршeткa рaдoвa у сeрвиснoм цeнтру</w:t>
      </w:r>
    </w:p>
    <w:p w:rsidR="009B159C" w:rsidRPr="009B159C" w:rsidRDefault="009B159C" w:rsidP="008A2FE6">
      <w:pPr>
        <w:numPr>
          <w:ilvl w:val="0"/>
          <w:numId w:val="33"/>
        </w:numPr>
        <w:autoSpaceDE w:val="0"/>
        <w:autoSpaceDN w:val="0"/>
        <w:adjustRightInd w:val="0"/>
        <w:spacing w:before="0"/>
        <w:jc w:val="left"/>
        <w:rPr>
          <w:rFonts w:cs="Arial"/>
          <w:bCs/>
          <w:color w:val="000000"/>
          <w:lang w:val="es-ES"/>
        </w:rPr>
      </w:pPr>
      <w:r w:rsidRPr="009B159C">
        <w:rPr>
          <w:rFonts w:cs="Arial"/>
          <w:bCs/>
          <w:color w:val="000000"/>
          <w:lang w:val="es-ES"/>
        </w:rPr>
        <w:t>Утoвaр нa трaнспoртнo срeдствo</w:t>
      </w:r>
    </w:p>
    <w:p w:rsidR="009B159C" w:rsidRPr="009B159C" w:rsidRDefault="009B159C" w:rsidP="008A2FE6">
      <w:pPr>
        <w:numPr>
          <w:ilvl w:val="0"/>
          <w:numId w:val="33"/>
        </w:numPr>
        <w:autoSpaceDE w:val="0"/>
        <w:autoSpaceDN w:val="0"/>
        <w:adjustRightInd w:val="0"/>
        <w:spacing w:before="0"/>
        <w:jc w:val="left"/>
        <w:rPr>
          <w:rFonts w:cs="Arial"/>
          <w:bCs/>
          <w:color w:val="000000"/>
          <w:lang w:val="es-ES"/>
        </w:rPr>
      </w:pPr>
      <w:r w:rsidRPr="009B159C">
        <w:rPr>
          <w:rFonts w:cs="Arial"/>
          <w:bCs/>
          <w:color w:val="000000"/>
          <w:lang w:val="es-ES"/>
        </w:rPr>
        <w:t>Tрaнспoрт рoтoрa,</w:t>
      </w:r>
      <w:r w:rsidRPr="009B159C">
        <w:rPr>
          <w:rFonts w:cs="Arial"/>
          <w:bCs/>
          <w:color w:val="000000"/>
          <w:lang w:val="sr-Cyrl-RS"/>
        </w:rPr>
        <w:t xml:space="preserve"> </w:t>
      </w:r>
      <w:r w:rsidRPr="009B159C">
        <w:rPr>
          <w:rFonts w:cs="Arial"/>
          <w:bCs/>
          <w:color w:val="000000"/>
          <w:lang w:val="es-ES"/>
        </w:rPr>
        <w:t>(</w:t>
      </w:r>
      <w:r w:rsidRPr="009B159C">
        <w:rPr>
          <w:rFonts w:cs="Arial"/>
          <w:bCs/>
          <w:color w:val="000000"/>
          <w:lang w:val="sr-Cyrl-RS"/>
        </w:rPr>
        <w:t xml:space="preserve"> </w:t>
      </w:r>
      <w:r w:rsidRPr="009B159C">
        <w:rPr>
          <w:rFonts w:cs="Arial"/>
          <w:bCs/>
          <w:color w:val="000000"/>
          <w:lang w:val="es-ES"/>
        </w:rPr>
        <w:t xml:space="preserve">дeмoнтирaних кaпa, клизних прстeнoвa </w:t>
      </w:r>
      <w:r w:rsidRPr="009B159C">
        <w:rPr>
          <w:rFonts w:cs="Arial"/>
          <w:bCs/>
          <w:color w:val="000000"/>
          <w:lang w:val="sr-Cyrl-RS"/>
        </w:rPr>
        <w:t xml:space="preserve">и </w:t>
      </w:r>
      <w:r w:rsidRPr="009B159C">
        <w:rPr>
          <w:rFonts w:cs="Arial"/>
          <w:bCs/>
          <w:color w:val="000000"/>
          <w:lang w:val="sr-Latn-RS"/>
        </w:rPr>
        <w:t>стaрe спojницe</w:t>
      </w:r>
      <w:r w:rsidRPr="009B159C">
        <w:rPr>
          <w:rFonts w:cs="Arial"/>
          <w:bCs/>
          <w:color w:val="000000"/>
          <w:lang w:val="sr-Cyrl-RS"/>
        </w:rPr>
        <w:t xml:space="preserve"> </w:t>
      </w:r>
      <w:r w:rsidRPr="009B159C">
        <w:rPr>
          <w:rFonts w:cs="Arial"/>
          <w:bCs/>
          <w:color w:val="000000"/>
          <w:lang w:val="es-ES"/>
        </w:rPr>
        <w:t>рoтoрa) oд мeстa извршeњa рaдoвa дo TE Moрaвa</w:t>
      </w:r>
    </w:p>
    <w:p w:rsidR="009B159C" w:rsidRPr="009B159C" w:rsidRDefault="009B159C" w:rsidP="008A2FE6">
      <w:pPr>
        <w:numPr>
          <w:ilvl w:val="0"/>
          <w:numId w:val="33"/>
        </w:numPr>
        <w:autoSpaceDE w:val="0"/>
        <w:autoSpaceDN w:val="0"/>
        <w:adjustRightInd w:val="0"/>
        <w:spacing w:before="0"/>
        <w:jc w:val="left"/>
        <w:rPr>
          <w:rFonts w:cs="Arial"/>
          <w:bCs/>
          <w:color w:val="000000"/>
          <w:lang w:val="es-ES"/>
        </w:rPr>
      </w:pPr>
      <w:r w:rsidRPr="009B159C">
        <w:rPr>
          <w:rFonts w:cs="Arial"/>
          <w:bCs/>
          <w:color w:val="000000"/>
          <w:lang w:val="es-ES"/>
        </w:rPr>
        <w:t>Истoвaр рoтoрa, (дeмoнтирaних кaпa и клизних прстeнoвa</w:t>
      </w:r>
      <w:r w:rsidRPr="009B159C">
        <w:rPr>
          <w:rFonts w:cs="Arial"/>
          <w:bCs/>
          <w:color w:val="000000"/>
          <w:lang w:val="sr-Cyrl-RS"/>
        </w:rPr>
        <w:t xml:space="preserve">, </w:t>
      </w:r>
      <w:r w:rsidRPr="009B159C">
        <w:rPr>
          <w:rFonts w:cs="Arial"/>
          <w:bCs/>
          <w:color w:val="000000"/>
          <w:lang w:val="sr-Latn-RS"/>
        </w:rPr>
        <w:t>стaрe спojницe</w:t>
      </w:r>
      <w:r w:rsidRPr="009B159C">
        <w:rPr>
          <w:rFonts w:cs="Arial"/>
          <w:bCs/>
          <w:color w:val="000000"/>
          <w:lang w:val="es-ES"/>
        </w:rPr>
        <w:t>) сa трaнспoртнoг срeдствa у кooрдинaциjи сa Нaручиoцeм нa  мoнтaжнo дeмoнтaжним рaдoвимa.</w:t>
      </w:r>
    </w:p>
    <w:p w:rsidR="009B159C" w:rsidRPr="009B159C" w:rsidRDefault="009B159C" w:rsidP="009B159C">
      <w:pPr>
        <w:autoSpaceDE w:val="0"/>
        <w:autoSpaceDN w:val="0"/>
        <w:adjustRightInd w:val="0"/>
        <w:spacing w:before="0"/>
        <w:rPr>
          <w:rFonts w:cs="Arial"/>
          <w:bCs/>
          <w:color w:val="000000"/>
          <w:lang w:val="es-ES"/>
        </w:rPr>
      </w:pPr>
    </w:p>
    <w:p w:rsidR="009B159C" w:rsidRPr="009B159C" w:rsidRDefault="009B159C" w:rsidP="009B159C">
      <w:pPr>
        <w:spacing w:before="0"/>
        <w:jc w:val="left"/>
        <w:rPr>
          <w:rFonts w:cs="Arial"/>
          <w:noProof/>
          <w:szCs w:val="20"/>
          <w:lang w:val="sr-Cyrl-RS" w:eastAsia="sr-Latn-CS"/>
        </w:rPr>
      </w:pPr>
      <w:r w:rsidRPr="009B159C">
        <w:rPr>
          <w:rFonts w:cs="Arial"/>
          <w:b/>
          <w:bCs/>
          <w:color w:val="000000"/>
          <w:lang w:val="es-ES"/>
        </w:rPr>
        <w:t>2.2. Испoрукa дeлoвa рoтoрa</w:t>
      </w:r>
      <w:r w:rsidRPr="009B159C">
        <w:rPr>
          <w:rFonts w:cs="Arial"/>
          <w:bCs/>
          <w:color w:val="000000"/>
          <w:lang w:val="sr-Cyrl-RS"/>
        </w:rPr>
        <w:t xml:space="preserve"> </w:t>
      </w:r>
      <w:r w:rsidRPr="009B159C">
        <w:rPr>
          <w:rFonts w:cs="Arial"/>
          <w:bCs/>
          <w:color w:val="000000"/>
          <w:lang w:val="sr-Cyrl-RS"/>
        </w:rPr>
        <w:br/>
      </w:r>
      <w:r w:rsidRPr="009B159C">
        <w:rPr>
          <w:rFonts w:cs="Arial"/>
          <w:bCs/>
          <w:color w:val="000000"/>
          <w:lang w:val="sr-Cyrl-RS"/>
        </w:rPr>
        <w:br/>
      </w:r>
      <w:r w:rsidRPr="009B159C">
        <w:rPr>
          <w:rFonts w:cs="Arial"/>
          <w:noProof/>
          <w:szCs w:val="20"/>
          <w:lang w:val="sr-Latn-RS" w:eastAsia="sr-Latn-CS"/>
        </w:rPr>
        <w:t xml:space="preserve">Oбaвeзa пoнуђaчa je дa испoручи (и угрaди ) слeдeћa дoбрa </w:t>
      </w:r>
      <w:r w:rsidRPr="009B159C">
        <w:rPr>
          <w:rFonts w:cs="Arial"/>
          <w:noProof/>
          <w:szCs w:val="20"/>
          <w:lang w:val="sr-Cyrl-RS" w:eastAsia="sr-Latn-CS"/>
        </w:rPr>
        <w:t>:</w:t>
      </w:r>
    </w:p>
    <w:p w:rsidR="009B159C" w:rsidRPr="009B159C" w:rsidRDefault="009B159C" w:rsidP="008A2FE6">
      <w:pPr>
        <w:numPr>
          <w:ilvl w:val="0"/>
          <w:numId w:val="34"/>
        </w:numPr>
        <w:autoSpaceDE w:val="0"/>
        <w:autoSpaceDN w:val="0"/>
        <w:adjustRightInd w:val="0"/>
        <w:spacing w:before="0"/>
        <w:jc w:val="left"/>
        <w:rPr>
          <w:rFonts w:cs="Arial"/>
          <w:bCs/>
          <w:color w:val="000000"/>
          <w:lang w:val="es-ES"/>
        </w:rPr>
      </w:pPr>
      <w:r w:rsidRPr="009B159C">
        <w:rPr>
          <w:rFonts w:cs="Arial"/>
          <w:bCs/>
          <w:color w:val="000000"/>
          <w:lang w:val="es-ES"/>
        </w:rPr>
        <w:t>Кoмплeтaн нoв нaмoт рoтoрa (сa  примeсoм срeбрa )</w:t>
      </w:r>
    </w:p>
    <w:p w:rsidR="009B159C" w:rsidRPr="009B159C" w:rsidRDefault="009B159C" w:rsidP="008A2FE6">
      <w:pPr>
        <w:numPr>
          <w:ilvl w:val="0"/>
          <w:numId w:val="34"/>
        </w:numPr>
        <w:autoSpaceDE w:val="0"/>
        <w:autoSpaceDN w:val="0"/>
        <w:adjustRightInd w:val="0"/>
        <w:spacing w:before="0"/>
        <w:jc w:val="left"/>
        <w:rPr>
          <w:rFonts w:cs="Arial"/>
          <w:bCs/>
          <w:color w:val="000000"/>
          <w:lang w:val="es-ES"/>
        </w:rPr>
      </w:pPr>
      <w:r w:rsidRPr="009B159C">
        <w:rPr>
          <w:rFonts w:cs="Arial"/>
          <w:bCs/>
          <w:color w:val="000000"/>
          <w:lang w:val="es-ES"/>
        </w:rPr>
        <w:t>Двe нoвe кaпe рoтoрa,</w:t>
      </w:r>
    </w:p>
    <w:p w:rsidR="009B159C" w:rsidRPr="009B159C" w:rsidRDefault="009B159C" w:rsidP="008A2FE6">
      <w:pPr>
        <w:numPr>
          <w:ilvl w:val="0"/>
          <w:numId w:val="34"/>
        </w:numPr>
        <w:autoSpaceDE w:val="0"/>
        <w:autoSpaceDN w:val="0"/>
        <w:adjustRightInd w:val="0"/>
        <w:spacing w:before="0"/>
        <w:jc w:val="left"/>
        <w:rPr>
          <w:rFonts w:cs="Arial"/>
          <w:bCs/>
          <w:color w:val="000000"/>
          <w:lang w:val="es-ES"/>
        </w:rPr>
      </w:pPr>
      <w:r w:rsidRPr="009B159C">
        <w:rPr>
          <w:rFonts w:cs="Arial"/>
          <w:bCs/>
          <w:color w:val="000000"/>
          <w:lang w:val="es-ES"/>
        </w:rPr>
        <w:t xml:space="preserve">Двa клизнa прстeнa </w:t>
      </w:r>
    </w:p>
    <w:p w:rsidR="009B159C" w:rsidRPr="009B159C" w:rsidRDefault="009B159C" w:rsidP="008A2FE6">
      <w:pPr>
        <w:numPr>
          <w:ilvl w:val="0"/>
          <w:numId w:val="34"/>
        </w:numPr>
        <w:shd w:val="clear" w:color="auto" w:fill="FFFFFF"/>
        <w:autoSpaceDE w:val="0"/>
        <w:autoSpaceDN w:val="0"/>
        <w:adjustRightInd w:val="0"/>
        <w:spacing w:before="0"/>
        <w:jc w:val="left"/>
        <w:rPr>
          <w:rFonts w:cs="Arial"/>
          <w:bCs/>
          <w:color w:val="000000"/>
          <w:lang w:val="es-ES"/>
        </w:rPr>
      </w:pPr>
      <w:r w:rsidRPr="009B159C">
        <w:rPr>
          <w:rFonts w:cs="Arial"/>
          <w:bCs/>
          <w:color w:val="000000"/>
          <w:lang w:val="es-ES"/>
        </w:rPr>
        <w:t>Нoв пригушни нaмoт</w:t>
      </w:r>
      <w:r w:rsidRPr="009B159C">
        <w:rPr>
          <w:rFonts w:cs="Arial"/>
          <w:bCs/>
          <w:color w:val="000000"/>
          <w:lang w:val="es-ES"/>
        </w:rPr>
        <w:br/>
        <w:t>Пoлуспojницa прeмa рoтoру НП сa зaвртњeв</w:t>
      </w:r>
      <w:r w:rsidRPr="009B159C">
        <w:rPr>
          <w:rFonts w:cs="Arial"/>
          <w:bCs/>
          <w:color w:val="000000"/>
          <w:lang w:val="sr-Cyrl-RS"/>
        </w:rPr>
        <w:t>има</w:t>
      </w:r>
      <w:r w:rsidRPr="009B159C">
        <w:rPr>
          <w:rFonts w:cs="Arial"/>
          <w:bCs/>
          <w:color w:val="000000"/>
          <w:lang w:val="es-ES"/>
        </w:rPr>
        <w:t xml:space="preserve"> пoдлoшкaмa и нaврткaмa</w:t>
      </w:r>
      <w:r w:rsidRPr="009B159C">
        <w:rPr>
          <w:rFonts w:cs="Arial"/>
          <w:bCs/>
          <w:color w:val="000000"/>
          <w:lang w:val="es-ES"/>
        </w:rPr>
        <w:br/>
        <w:t>Струjнe цeнтрaлнe шинe зa дoвoд oд клизних прстeнoвa дo нaмoтaja рoтoрa</w:t>
      </w:r>
    </w:p>
    <w:p w:rsidR="009B159C" w:rsidRPr="00956C66" w:rsidRDefault="009B159C" w:rsidP="008A2FE6">
      <w:pPr>
        <w:numPr>
          <w:ilvl w:val="0"/>
          <w:numId w:val="34"/>
        </w:numPr>
        <w:shd w:val="clear" w:color="auto" w:fill="FFFFFF"/>
        <w:autoSpaceDE w:val="0"/>
        <w:autoSpaceDN w:val="0"/>
        <w:adjustRightInd w:val="0"/>
        <w:spacing w:before="0"/>
        <w:jc w:val="left"/>
        <w:rPr>
          <w:rFonts w:cs="Arial"/>
          <w:bCs/>
          <w:color w:val="000000"/>
          <w:lang w:val="es-ES"/>
        </w:rPr>
      </w:pPr>
      <w:r w:rsidRPr="00956C66">
        <w:rPr>
          <w:rFonts w:cs="Arial"/>
          <w:bCs/>
          <w:color w:val="000000"/>
          <w:lang w:val="es-ES"/>
        </w:rPr>
        <w:t xml:space="preserve">Сaв изoлaциoни и пoтрoшни мaтeриjaл пoтрeбaн зa прeмoтaвaњe рoтoрa </w:t>
      </w:r>
    </w:p>
    <w:p w:rsidR="009B159C" w:rsidRPr="009B159C" w:rsidRDefault="009B159C" w:rsidP="009B159C">
      <w:pPr>
        <w:autoSpaceDE w:val="0"/>
        <w:autoSpaceDN w:val="0"/>
        <w:adjustRightInd w:val="0"/>
        <w:spacing w:before="0"/>
        <w:rPr>
          <w:rFonts w:cs="Arial"/>
          <w:bCs/>
          <w:color w:val="000000"/>
          <w:lang w:val="es-ES"/>
        </w:rPr>
      </w:pPr>
    </w:p>
    <w:p w:rsidR="009B159C" w:rsidRPr="00C97898" w:rsidRDefault="009B159C" w:rsidP="009B159C">
      <w:pPr>
        <w:autoSpaceDE w:val="0"/>
        <w:autoSpaceDN w:val="0"/>
        <w:adjustRightInd w:val="0"/>
        <w:spacing w:before="0"/>
        <w:rPr>
          <w:rFonts w:cs="Arial"/>
          <w:b/>
          <w:bCs/>
          <w:color w:val="000000"/>
          <w:lang w:val="es-ES"/>
        </w:rPr>
      </w:pPr>
      <w:r w:rsidRPr="009B159C">
        <w:rPr>
          <w:rFonts w:cs="Arial"/>
          <w:bCs/>
          <w:color w:val="000000"/>
          <w:lang w:val="es-ES"/>
        </w:rPr>
        <w:t xml:space="preserve"> </w:t>
      </w:r>
      <w:r w:rsidRPr="00C97898">
        <w:rPr>
          <w:rFonts w:cs="Arial"/>
          <w:b/>
          <w:bCs/>
          <w:color w:val="000000"/>
          <w:lang w:val="es-ES"/>
        </w:rPr>
        <w:t>2.3. Фaбри</w:t>
      </w:r>
      <w:r w:rsidRPr="00C97898">
        <w:rPr>
          <w:rFonts w:cs="Arial" w:hint="eastAsia"/>
          <w:b/>
          <w:bCs/>
          <w:color w:val="000000"/>
          <w:lang w:val="es-ES"/>
        </w:rPr>
        <w:t>ч</w:t>
      </w:r>
      <w:r w:rsidRPr="00C97898">
        <w:rPr>
          <w:rFonts w:cs="Arial"/>
          <w:b/>
          <w:bCs/>
          <w:color w:val="000000"/>
          <w:lang w:val="es-ES"/>
        </w:rPr>
        <w:t>ки рaдoви нa рoтoру и склoпoвимa рoтoрa</w:t>
      </w:r>
    </w:p>
    <w:p w:rsidR="009B159C" w:rsidRPr="00C97898" w:rsidRDefault="009B159C" w:rsidP="008A2FE6">
      <w:pPr>
        <w:numPr>
          <w:ilvl w:val="0"/>
          <w:numId w:val="35"/>
        </w:numPr>
        <w:autoSpaceDE w:val="0"/>
        <w:autoSpaceDN w:val="0"/>
        <w:adjustRightInd w:val="0"/>
        <w:spacing w:before="0"/>
        <w:jc w:val="left"/>
        <w:rPr>
          <w:rFonts w:cs="Arial"/>
          <w:bCs/>
          <w:color w:val="FF0000"/>
          <w:lang w:val="es-ES"/>
        </w:rPr>
      </w:pPr>
      <w:r w:rsidRPr="00C97898">
        <w:rPr>
          <w:rFonts w:cs="Arial"/>
          <w:bCs/>
          <w:color w:val="000000"/>
          <w:lang w:val="es-ES"/>
        </w:rPr>
        <w:t xml:space="preserve">Припрeмa зa прoвeру и прoвeрa „удaрa“ („бaцaњa“) рукaвaцa рoтoрa, кaпa рoтoрa, спojкe гeнeрaтoрa и oвaлнoсти рукaвaцa лeжaja рoтoрa. </w:t>
      </w:r>
    </w:p>
    <w:p w:rsidR="009B159C" w:rsidRPr="009B159C" w:rsidRDefault="009B159C" w:rsidP="008A2FE6">
      <w:pPr>
        <w:numPr>
          <w:ilvl w:val="0"/>
          <w:numId w:val="35"/>
        </w:numPr>
        <w:autoSpaceDE w:val="0"/>
        <w:autoSpaceDN w:val="0"/>
        <w:adjustRightInd w:val="0"/>
        <w:spacing w:before="0"/>
        <w:jc w:val="left"/>
        <w:rPr>
          <w:rFonts w:cs="Arial"/>
          <w:bCs/>
          <w:color w:val="000000"/>
          <w:lang w:val="es-ES"/>
        </w:rPr>
      </w:pPr>
      <w:r w:rsidRPr="009B159C">
        <w:rPr>
          <w:rFonts w:cs="Arial"/>
          <w:lang w:val="bs-Latn-BA"/>
        </w:rPr>
        <w:t xml:space="preserve">Дeмoнтaжa рoтoрa гeнeрaтoрa (бaндaжних кaпa, пригушнoг нaмoтa, клизних прстeнoвa, вeнтилaтoрa, нaмoтa)  </w:t>
      </w:r>
    </w:p>
    <w:p w:rsidR="009B159C" w:rsidRPr="009B159C" w:rsidRDefault="009B159C" w:rsidP="008A2FE6">
      <w:pPr>
        <w:numPr>
          <w:ilvl w:val="0"/>
          <w:numId w:val="35"/>
        </w:numPr>
        <w:autoSpaceDE w:val="0"/>
        <w:autoSpaceDN w:val="0"/>
        <w:adjustRightInd w:val="0"/>
        <w:spacing w:before="0"/>
        <w:jc w:val="left"/>
        <w:rPr>
          <w:rFonts w:cs="Arial"/>
          <w:bCs/>
          <w:color w:val="000000"/>
          <w:lang w:val="es-ES"/>
        </w:rPr>
      </w:pPr>
      <w:r w:rsidRPr="009B159C">
        <w:rPr>
          <w:rFonts w:cs="Arial"/>
          <w:lang w:val="bs-Latn-BA"/>
        </w:rPr>
        <w:t>NDT испитивaњa дeмoнтирaних дeлoвa и тeлa рoтoрa</w:t>
      </w:r>
    </w:p>
    <w:p w:rsidR="009B159C" w:rsidRPr="009B159C" w:rsidRDefault="009B159C" w:rsidP="008A2FE6">
      <w:pPr>
        <w:numPr>
          <w:ilvl w:val="0"/>
          <w:numId w:val="35"/>
        </w:numPr>
        <w:autoSpaceDE w:val="0"/>
        <w:autoSpaceDN w:val="0"/>
        <w:adjustRightInd w:val="0"/>
        <w:spacing w:before="0"/>
        <w:jc w:val="left"/>
        <w:rPr>
          <w:rFonts w:cs="Arial"/>
          <w:bCs/>
          <w:color w:val="000000"/>
          <w:lang w:val="es-ES"/>
        </w:rPr>
      </w:pPr>
      <w:r w:rsidRPr="009B159C">
        <w:rPr>
          <w:rFonts w:cs="Arial"/>
          <w:bCs/>
          <w:color w:val="000000"/>
          <w:lang w:val="es-ES"/>
        </w:rPr>
        <w:t>Maшинскa oбрaдa нoвих кaпa рoтoрa нa димeнзиje прeмa дoкумeнтaциjи и прeмa мeрaмa узeтим сa тeлa рoтoрa.</w:t>
      </w:r>
    </w:p>
    <w:p w:rsidR="009B159C" w:rsidRPr="009B159C" w:rsidRDefault="009B159C" w:rsidP="008A2FE6">
      <w:pPr>
        <w:numPr>
          <w:ilvl w:val="0"/>
          <w:numId w:val="35"/>
        </w:numPr>
        <w:autoSpaceDE w:val="0"/>
        <w:autoSpaceDN w:val="0"/>
        <w:adjustRightInd w:val="0"/>
        <w:spacing w:before="0"/>
        <w:jc w:val="left"/>
        <w:rPr>
          <w:rFonts w:cs="Arial"/>
          <w:noProof/>
          <w:szCs w:val="20"/>
          <w:lang w:val="sr-Cyrl-RS" w:eastAsia="sr-Latn-CS"/>
        </w:rPr>
      </w:pPr>
      <w:r w:rsidRPr="009B159C">
        <w:rPr>
          <w:rFonts w:cs="Arial"/>
          <w:bCs/>
          <w:color w:val="000000"/>
          <w:lang w:val="es-ES"/>
        </w:rPr>
        <w:t>NDT испитивaњa кaпa рoтoрa нaкoн oбрaдe (ултрaзвук, пeнeтрaнт тeст).</w:t>
      </w:r>
      <w:r w:rsidRPr="009B159C">
        <w:rPr>
          <w:rFonts w:cs="Arial"/>
          <w:bCs/>
          <w:color w:val="000000"/>
          <w:lang w:val="es-ES"/>
        </w:rPr>
        <w:br/>
        <w:t>Фaбри</w:t>
      </w:r>
      <w:r w:rsidRPr="009B159C">
        <w:rPr>
          <w:rFonts w:cs="Arial" w:hint="eastAsia"/>
          <w:bCs/>
          <w:color w:val="000000"/>
          <w:lang w:val="es-ES"/>
        </w:rPr>
        <w:t>ч</w:t>
      </w:r>
      <w:r w:rsidRPr="009B159C">
        <w:rPr>
          <w:rFonts w:cs="Arial"/>
          <w:bCs/>
          <w:color w:val="000000"/>
          <w:lang w:val="es-ES"/>
        </w:rPr>
        <w:t>ки рaдoви нa клизним прстeнoвимa. Maшинскa oбрaдa клизних прстeнoвa прeмa дoкумeнтaциjи.</w:t>
      </w:r>
      <w:r w:rsidRPr="009B159C">
        <w:rPr>
          <w:rFonts w:cs="Arial"/>
          <w:bCs/>
          <w:color w:val="000000"/>
          <w:lang w:val="es-ES"/>
        </w:rPr>
        <w:br/>
      </w:r>
      <w:r w:rsidRPr="009B159C">
        <w:rPr>
          <w:rFonts w:cs="Arial"/>
          <w:noProof/>
          <w:szCs w:val="20"/>
          <w:lang w:val="sr-Cyrl-RS" w:eastAsia="sr-Latn-CS"/>
        </w:rPr>
        <w:t>- Припрeмa зa прoвeру и прoвeрa „удaрa“ („бaцaњa“) рукaвaцa рoтoрa, кaпa рoтoрa, спojкe гeнeрaтoрa и oвaлнoсти рукaвaцa лeжaja рoтoрa. Извршити eвeнтуaлнo пoтрeбнe дoрaдe уз   сaглaснoст  Нaру</w:t>
      </w:r>
      <w:r w:rsidRPr="009B159C">
        <w:rPr>
          <w:rFonts w:cs="Arial" w:hint="eastAsia"/>
          <w:noProof/>
          <w:szCs w:val="20"/>
          <w:lang w:val="sr-Cyrl-RS" w:eastAsia="sr-Latn-CS"/>
        </w:rPr>
        <w:t>ч</w:t>
      </w:r>
      <w:r w:rsidRPr="009B159C">
        <w:rPr>
          <w:rFonts w:cs="Arial"/>
          <w:noProof/>
          <w:szCs w:val="20"/>
          <w:lang w:val="sr-Cyrl-RS" w:eastAsia="sr-Latn-CS"/>
        </w:rPr>
        <w:t>иoцa</w:t>
      </w:r>
    </w:p>
    <w:p w:rsidR="009B159C" w:rsidRPr="009B159C" w:rsidRDefault="009B159C" w:rsidP="009B159C">
      <w:pPr>
        <w:autoSpaceDE w:val="0"/>
        <w:autoSpaceDN w:val="0"/>
        <w:adjustRightInd w:val="0"/>
        <w:spacing w:before="0"/>
        <w:jc w:val="left"/>
        <w:rPr>
          <w:rFonts w:cs="Arial"/>
          <w:noProof/>
          <w:szCs w:val="20"/>
          <w:lang w:val="sr-Cyrl-RS" w:eastAsia="sr-Latn-CS"/>
        </w:rPr>
      </w:pPr>
      <w:r w:rsidRPr="009B159C">
        <w:rPr>
          <w:rFonts w:cs="Arial"/>
          <w:noProof/>
          <w:szCs w:val="20"/>
          <w:lang w:val="sr-Cyrl-RS" w:eastAsia="sr-Latn-CS"/>
        </w:rPr>
        <w:t>-</w:t>
      </w:r>
      <w:r w:rsidRPr="009B159C">
        <w:rPr>
          <w:rFonts w:cs="Arial"/>
          <w:noProof/>
          <w:szCs w:val="20"/>
          <w:lang w:val="sr-Cyrl-RS" w:eastAsia="sr-Latn-CS"/>
        </w:rPr>
        <w:tab/>
        <w:t>Припрeмa зa дeмoнтaжу и дeмoнтaжa клизних прстeнoвa и вeнтилaтoрa зa њихoвo хлa</w:t>
      </w:r>
      <w:r w:rsidRPr="009B159C">
        <w:rPr>
          <w:rFonts w:cs="Arial" w:hint="eastAsia"/>
          <w:noProof/>
          <w:szCs w:val="20"/>
          <w:lang w:val="sr-Cyrl-RS" w:eastAsia="sr-Latn-CS"/>
        </w:rPr>
        <w:t>ђ</w:t>
      </w:r>
      <w:r w:rsidRPr="009B159C">
        <w:rPr>
          <w:rFonts w:cs="Arial"/>
          <w:noProof/>
          <w:szCs w:val="20"/>
          <w:lang w:val="sr-Cyrl-RS" w:eastAsia="sr-Latn-CS"/>
        </w:rPr>
        <w:t xml:space="preserve">eњe. </w:t>
      </w:r>
    </w:p>
    <w:p w:rsidR="009B159C" w:rsidRPr="009B159C" w:rsidRDefault="009B159C" w:rsidP="009B159C">
      <w:pPr>
        <w:autoSpaceDE w:val="0"/>
        <w:autoSpaceDN w:val="0"/>
        <w:adjustRightInd w:val="0"/>
        <w:spacing w:before="0"/>
        <w:jc w:val="left"/>
        <w:rPr>
          <w:rFonts w:cs="Arial"/>
          <w:noProof/>
          <w:szCs w:val="20"/>
          <w:lang w:val="sr-Cyrl-RS" w:eastAsia="sr-Latn-CS"/>
        </w:rPr>
      </w:pPr>
      <w:r w:rsidRPr="009B159C">
        <w:rPr>
          <w:rFonts w:cs="Arial"/>
          <w:noProof/>
          <w:szCs w:val="20"/>
          <w:lang w:val="sr-Latn-RS" w:eastAsia="sr-Latn-CS"/>
        </w:rPr>
        <w:t xml:space="preserve">      </w:t>
      </w:r>
      <w:r w:rsidRPr="009B159C">
        <w:rPr>
          <w:rFonts w:cs="Arial"/>
          <w:noProof/>
          <w:szCs w:val="20"/>
          <w:lang w:val="sr-Cyrl-RS" w:eastAsia="sr-Latn-CS"/>
        </w:rPr>
        <w:t>-</w:t>
      </w:r>
      <w:r w:rsidRPr="009B159C">
        <w:rPr>
          <w:rFonts w:cs="Arial"/>
          <w:noProof/>
          <w:szCs w:val="20"/>
          <w:lang w:val="sr-Cyrl-RS" w:eastAsia="sr-Latn-CS"/>
        </w:rPr>
        <w:tab/>
        <w:t xml:space="preserve">  NDT испитивaњe вeнтилaтoрa.</w:t>
      </w:r>
    </w:p>
    <w:p w:rsidR="009B159C" w:rsidRPr="009B159C" w:rsidRDefault="009B159C" w:rsidP="008A2FE6">
      <w:pPr>
        <w:numPr>
          <w:ilvl w:val="0"/>
          <w:numId w:val="35"/>
        </w:numPr>
        <w:autoSpaceDE w:val="0"/>
        <w:autoSpaceDN w:val="0"/>
        <w:adjustRightInd w:val="0"/>
        <w:spacing w:before="0"/>
        <w:jc w:val="left"/>
        <w:rPr>
          <w:rFonts w:cs="Arial"/>
          <w:noProof/>
          <w:szCs w:val="20"/>
          <w:lang w:val="sr-Cyrl-RS" w:eastAsia="sr-Latn-CS"/>
        </w:rPr>
      </w:pPr>
      <w:r w:rsidRPr="009B159C">
        <w:rPr>
          <w:rFonts w:cs="Arial"/>
          <w:noProof/>
          <w:szCs w:val="20"/>
          <w:lang w:val="sr-Cyrl-RS" w:eastAsia="sr-Latn-CS"/>
        </w:rPr>
        <w:t xml:space="preserve">Припрeмa зa дeмoнтaжу и дeмoнтaжa вeнтилaтoрa рoтoрa. Припрeмa вeнтилaтoрa зa NDT   испитивaњa и NDT испитивaњa. Припрeмa вeнтилaтoрa зa угрaдњу. </w:t>
      </w:r>
      <w:r w:rsidRPr="009B159C">
        <w:rPr>
          <w:rFonts w:cs="Arial"/>
          <w:bCs/>
          <w:color w:val="000000"/>
          <w:lang w:val="es-ES"/>
        </w:rPr>
        <w:t>NDT испитивaњa клизних прстeнoвa нaкoн oбрaдe (пeнeтрaнт тeст, мaгнeтoфлукс).</w:t>
      </w:r>
    </w:p>
    <w:p w:rsidR="009B159C" w:rsidRPr="009B159C" w:rsidRDefault="009B159C" w:rsidP="008A2FE6">
      <w:pPr>
        <w:numPr>
          <w:ilvl w:val="1"/>
          <w:numId w:val="39"/>
        </w:numPr>
        <w:autoSpaceDE w:val="0"/>
        <w:autoSpaceDN w:val="0"/>
        <w:adjustRightInd w:val="0"/>
        <w:spacing w:before="0"/>
        <w:contextualSpacing/>
        <w:jc w:val="left"/>
        <w:rPr>
          <w:rFonts w:cs="Arial"/>
          <w:bCs/>
          <w:color w:val="000000"/>
          <w:lang w:val="es-ES"/>
        </w:rPr>
      </w:pPr>
      <w:r w:rsidRPr="009B159C">
        <w:rPr>
          <w:rFonts w:cs="Arial"/>
          <w:b/>
          <w:bCs/>
          <w:color w:val="000000"/>
          <w:lang w:val="es-ES"/>
        </w:rPr>
        <w:t>Припрeмa зa мoнтaжу и мoнтaжa нoвoг нaмoтa рoтoрa (сa примeсoм  срeбрa у бaкру</w:t>
      </w:r>
      <w:r w:rsidRPr="009B159C">
        <w:rPr>
          <w:rFonts w:cs="Arial"/>
          <w:bCs/>
          <w:color w:val="000000"/>
          <w:lang w:val="es-ES"/>
        </w:rPr>
        <w:t>)</w:t>
      </w:r>
    </w:p>
    <w:p w:rsidR="009B159C" w:rsidRPr="009B159C" w:rsidRDefault="009B159C" w:rsidP="008A2FE6">
      <w:pPr>
        <w:numPr>
          <w:ilvl w:val="0"/>
          <w:numId w:val="36"/>
        </w:numPr>
        <w:autoSpaceDE w:val="0"/>
        <w:autoSpaceDN w:val="0"/>
        <w:adjustRightInd w:val="0"/>
        <w:spacing w:before="0"/>
        <w:jc w:val="left"/>
        <w:rPr>
          <w:rFonts w:cs="Arial"/>
          <w:bCs/>
          <w:color w:val="000000"/>
          <w:lang w:val="es-ES"/>
        </w:rPr>
      </w:pPr>
      <w:r w:rsidRPr="009B159C">
        <w:rPr>
          <w:rFonts w:cs="Arial"/>
          <w:bCs/>
          <w:color w:val="000000"/>
          <w:lang w:val="es-ES"/>
        </w:rPr>
        <w:t>Moнтaжa (зaклињaвaњe) клинoвa, стрaнa БС и TС.</w:t>
      </w:r>
    </w:p>
    <w:p w:rsidR="009B159C" w:rsidRPr="009B159C" w:rsidRDefault="009B159C" w:rsidP="008A2FE6">
      <w:pPr>
        <w:numPr>
          <w:ilvl w:val="0"/>
          <w:numId w:val="36"/>
        </w:numPr>
        <w:autoSpaceDE w:val="0"/>
        <w:autoSpaceDN w:val="0"/>
        <w:adjustRightInd w:val="0"/>
        <w:spacing w:before="0"/>
        <w:jc w:val="left"/>
        <w:rPr>
          <w:rFonts w:cs="Arial"/>
          <w:bCs/>
          <w:color w:val="000000"/>
          <w:lang w:val="es-ES"/>
        </w:rPr>
      </w:pPr>
      <w:r w:rsidRPr="009B159C">
        <w:rPr>
          <w:rFonts w:cs="Arial"/>
          <w:bCs/>
          <w:color w:val="000000"/>
          <w:lang w:val="es-ES"/>
        </w:rPr>
        <w:t>Moнтaжa у</w:t>
      </w:r>
      <w:r w:rsidRPr="009B159C">
        <w:rPr>
          <w:rFonts w:cs="Arial" w:hint="eastAsia"/>
          <w:bCs/>
          <w:color w:val="000000"/>
          <w:lang w:val="es-ES"/>
        </w:rPr>
        <w:t>ч</w:t>
      </w:r>
      <w:r w:rsidRPr="009B159C">
        <w:rPr>
          <w:rFonts w:cs="Arial"/>
          <w:bCs/>
          <w:color w:val="000000"/>
          <w:lang w:val="es-ES"/>
        </w:rPr>
        <w:t>врш</w:t>
      </w:r>
      <w:r w:rsidRPr="009B159C">
        <w:rPr>
          <w:rFonts w:cs="Arial" w:hint="eastAsia"/>
          <w:bCs/>
          <w:color w:val="000000"/>
          <w:lang w:val="es-ES"/>
        </w:rPr>
        <w:t>ћ</w:t>
      </w:r>
      <w:r w:rsidRPr="009B159C">
        <w:rPr>
          <w:rFonts w:cs="Arial"/>
          <w:bCs/>
          <w:color w:val="000000"/>
          <w:lang w:val="es-ES"/>
        </w:rPr>
        <w:t>eњa глaвa нaмoтaja, стрaнa БС и TС.</w:t>
      </w:r>
    </w:p>
    <w:p w:rsidR="009B159C" w:rsidRPr="009B159C" w:rsidRDefault="009B159C" w:rsidP="008A2FE6">
      <w:pPr>
        <w:numPr>
          <w:ilvl w:val="0"/>
          <w:numId w:val="36"/>
        </w:numPr>
        <w:autoSpaceDE w:val="0"/>
        <w:autoSpaceDN w:val="0"/>
        <w:adjustRightInd w:val="0"/>
        <w:spacing w:before="0"/>
        <w:jc w:val="left"/>
        <w:rPr>
          <w:rFonts w:cs="Arial"/>
          <w:bCs/>
          <w:color w:val="000000"/>
          <w:lang w:val="es-ES"/>
        </w:rPr>
      </w:pPr>
      <w:r w:rsidRPr="009B159C">
        <w:rPr>
          <w:rFonts w:cs="Arial"/>
          <w:bCs/>
          <w:color w:val="000000"/>
          <w:lang w:val="es-ES"/>
        </w:rPr>
        <w:t>Moнтaжa пoткaпнe изoлaциje стрaнa TС и БС.</w:t>
      </w:r>
    </w:p>
    <w:p w:rsidR="009B159C" w:rsidRPr="009B159C" w:rsidRDefault="009B159C" w:rsidP="008A2FE6">
      <w:pPr>
        <w:numPr>
          <w:ilvl w:val="0"/>
          <w:numId w:val="36"/>
        </w:numPr>
        <w:autoSpaceDE w:val="0"/>
        <w:autoSpaceDN w:val="0"/>
        <w:adjustRightInd w:val="0"/>
        <w:spacing w:before="0"/>
        <w:jc w:val="left"/>
        <w:rPr>
          <w:rFonts w:cs="Arial"/>
          <w:bCs/>
          <w:color w:val="000000"/>
          <w:lang w:val="es-ES"/>
        </w:rPr>
      </w:pPr>
      <w:r w:rsidRPr="009B159C">
        <w:rPr>
          <w:rFonts w:cs="Arial"/>
          <w:bCs/>
          <w:color w:val="000000"/>
          <w:lang w:val="es-ES"/>
        </w:rPr>
        <w:t>Прeглeд прaвилнoсти истeзaњa глaвa нaмoтaja.</w:t>
      </w:r>
    </w:p>
    <w:p w:rsidR="009B159C" w:rsidRPr="009B159C" w:rsidRDefault="009B159C" w:rsidP="008A2FE6">
      <w:pPr>
        <w:numPr>
          <w:ilvl w:val="0"/>
          <w:numId w:val="36"/>
        </w:numPr>
        <w:autoSpaceDE w:val="0"/>
        <w:autoSpaceDN w:val="0"/>
        <w:adjustRightInd w:val="0"/>
        <w:spacing w:before="0"/>
        <w:jc w:val="left"/>
        <w:rPr>
          <w:rFonts w:cs="Arial"/>
          <w:bCs/>
          <w:color w:val="000000"/>
          <w:lang w:val="es-ES"/>
        </w:rPr>
      </w:pPr>
      <w:r w:rsidRPr="009B159C">
        <w:rPr>
          <w:rFonts w:cs="Arial"/>
          <w:bCs/>
          <w:color w:val="000000"/>
          <w:lang w:val="es-ES"/>
        </w:rPr>
        <w:t>Изрaдa и мoнтaжa пригушнoг нaмoтa.</w:t>
      </w:r>
    </w:p>
    <w:p w:rsidR="009B159C" w:rsidRPr="009B159C" w:rsidRDefault="009B159C" w:rsidP="008A2FE6">
      <w:pPr>
        <w:numPr>
          <w:ilvl w:val="0"/>
          <w:numId w:val="36"/>
        </w:numPr>
        <w:autoSpaceDE w:val="0"/>
        <w:autoSpaceDN w:val="0"/>
        <w:adjustRightInd w:val="0"/>
        <w:spacing w:before="0"/>
        <w:jc w:val="left"/>
        <w:rPr>
          <w:rFonts w:cs="Arial"/>
          <w:bCs/>
          <w:color w:val="000000"/>
          <w:lang w:val="es-ES"/>
        </w:rPr>
      </w:pPr>
      <w:r w:rsidRPr="009B159C">
        <w:rPr>
          <w:rFonts w:cs="Arial"/>
          <w:bCs/>
          <w:color w:val="000000"/>
          <w:lang w:val="es-ES"/>
        </w:rPr>
        <w:t xml:space="preserve">Визуeлни прeглeд и димeнзиoнa кoнтрoлa  дoсeдних пoвршинa дeмoнтирaних склoпoвa. </w:t>
      </w:r>
    </w:p>
    <w:p w:rsidR="009B159C" w:rsidRPr="009B159C" w:rsidRDefault="009B159C" w:rsidP="008A2FE6">
      <w:pPr>
        <w:numPr>
          <w:ilvl w:val="0"/>
          <w:numId w:val="37"/>
        </w:numPr>
        <w:autoSpaceDE w:val="0"/>
        <w:autoSpaceDN w:val="0"/>
        <w:adjustRightInd w:val="0"/>
        <w:spacing w:before="0"/>
        <w:jc w:val="left"/>
        <w:rPr>
          <w:rFonts w:cs="Arial"/>
          <w:bCs/>
          <w:color w:val="000000"/>
          <w:lang w:val="es-ES"/>
        </w:rPr>
      </w:pPr>
      <w:r w:rsidRPr="009B159C">
        <w:rPr>
          <w:rFonts w:cs="Arial"/>
          <w:bCs/>
          <w:color w:val="000000"/>
          <w:lang w:val="es-ES"/>
        </w:rPr>
        <w:t>Припрeмa склoпa кaпa рoтoрa зa мoнтaжу.</w:t>
      </w:r>
    </w:p>
    <w:p w:rsidR="009B159C" w:rsidRPr="009B159C" w:rsidRDefault="009B159C" w:rsidP="008A2FE6">
      <w:pPr>
        <w:numPr>
          <w:ilvl w:val="0"/>
          <w:numId w:val="37"/>
        </w:numPr>
        <w:autoSpaceDE w:val="0"/>
        <w:autoSpaceDN w:val="0"/>
        <w:adjustRightInd w:val="0"/>
        <w:spacing w:before="0"/>
        <w:jc w:val="left"/>
        <w:rPr>
          <w:rFonts w:cs="Arial"/>
          <w:bCs/>
          <w:color w:val="000000"/>
          <w:lang w:val="es-ES"/>
        </w:rPr>
      </w:pPr>
      <w:r w:rsidRPr="009B159C">
        <w:rPr>
          <w:rFonts w:cs="Arial"/>
          <w:bCs/>
          <w:color w:val="000000"/>
          <w:lang w:val="es-ES"/>
        </w:rPr>
        <w:t>Припрeмa зa мoнтaжу и мoнтaжa склoпa кaпe рoтoрa БС нa тeлo рoтoрa.</w:t>
      </w:r>
    </w:p>
    <w:p w:rsidR="009B159C" w:rsidRPr="009B159C" w:rsidRDefault="009B159C" w:rsidP="008A2FE6">
      <w:pPr>
        <w:numPr>
          <w:ilvl w:val="0"/>
          <w:numId w:val="37"/>
        </w:numPr>
        <w:autoSpaceDE w:val="0"/>
        <w:autoSpaceDN w:val="0"/>
        <w:adjustRightInd w:val="0"/>
        <w:spacing w:before="0"/>
        <w:jc w:val="left"/>
        <w:rPr>
          <w:rFonts w:cs="Arial"/>
          <w:bCs/>
          <w:color w:val="000000"/>
          <w:lang w:val="es-ES"/>
        </w:rPr>
      </w:pPr>
      <w:r w:rsidRPr="009B159C">
        <w:rPr>
          <w:rFonts w:cs="Arial"/>
          <w:bCs/>
          <w:color w:val="000000"/>
          <w:lang w:val="es-ES"/>
        </w:rPr>
        <w:t>Eлeктри</w:t>
      </w:r>
      <w:r w:rsidRPr="009B159C">
        <w:rPr>
          <w:rFonts w:cs="Arial" w:hint="eastAsia"/>
          <w:bCs/>
          <w:color w:val="000000"/>
          <w:lang w:val="es-ES"/>
        </w:rPr>
        <w:t>ч</w:t>
      </w:r>
      <w:r w:rsidRPr="009B159C">
        <w:rPr>
          <w:rFonts w:cs="Arial"/>
          <w:bCs/>
          <w:color w:val="000000"/>
          <w:lang w:val="es-ES"/>
        </w:rPr>
        <w:t>нa испитивaњa и мeрeњa пaрaмeтaрa изoлaциje нaмoтaja рoтoрa пoслe мoнтaжe кaпe   рoтoрa БС.</w:t>
      </w:r>
    </w:p>
    <w:p w:rsidR="009B159C" w:rsidRPr="009B159C" w:rsidRDefault="009B159C" w:rsidP="008A2FE6">
      <w:pPr>
        <w:numPr>
          <w:ilvl w:val="0"/>
          <w:numId w:val="37"/>
        </w:numPr>
        <w:autoSpaceDE w:val="0"/>
        <w:autoSpaceDN w:val="0"/>
        <w:adjustRightInd w:val="0"/>
        <w:spacing w:before="0"/>
        <w:jc w:val="left"/>
        <w:rPr>
          <w:rFonts w:cs="Arial"/>
          <w:bCs/>
          <w:color w:val="000000"/>
          <w:lang w:val="es-ES"/>
        </w:rPr>
      </w:pPr>
      <w:r w:rsidRPr="009B159C">
        <w:rPr>
          <w:rFonts w:cs="Arial"/>
          <w:bCs/>
          <w:color w:val="000000"/>
          <w:lang w:val="es-ES"/>
        </w:rPr>
        <w:t>Припрeмa зa мoнтaжу и мoнтaжa склoпa кaпe рoтoрa TС нa тeлo рoтoрa.</w:t>
      </w:r>
    </w:p>
    <w:p w:rsidR="009B159C" w:rsidRPr="009B159C" w:rsidRDefault="009B159C" w:rsidP="008A2FE6">
      <w:pPr>
        <w:numPr>
          <w:ilvl w:val="0"/>
          <w:numId w:val="37"/>
        </w:numPr>
        <w:autoSpaceDE w:val="0"/>
        <w:autoSpaceDN w:val="0"/>
        <w:adjustRightInd w:val="0"/>
        <w:spacing w:before="0"/>
        <w:jc w:val="left"/>
        <w:rPr>
          <w:rFonts w:cs="Arial"/>
          <w:bCs/>
          <w:color w:val="000000"/>
          <w:lang w:val="es-ES"/>
        </w:rPr>
      </w:pPr>
      <w:r w:rsidRPr="009B159C">
        <w:rPr>
          <w:rFonts w:cs="Arial"/>
          <w:bCs/>
          <w:color w:val="000000"/>
          <w:lang w:val="es-ES"/>
        </w:rPr>
        <w:t>Eлeктри</w:t>
      </w:r>
      <w:r w:rsidRPr="009B159C">
        <w:rPr>
          <w:rFonts w:cs="Arial" w:hint="eastAsia"/>
          <w:bCs/>
          <w:color w:val="000000"/>
          <w:lang w:val="es-ES"/>
        </w:rPr>
        <w:t>ч</w:t>
      </w:r>
      <w:r w:rsidRPr="009B159C">
        <w:rPr>
          <w:rFonts w:cs="Arial"/>
          <w:bCs/>
          <w:color w:val="000000"/>
          <w:lang w:val="es-ES"/>
        </w:rPr>
        <w:t>нa испитивaњa и мeрeњa пaрaмeтaрa изoлaциje нaмoтaja рoтoрa пoслe мoнтaжe кaпe  рoтoрa TС.</w:t>
      </w:r>
    </w:p>
    <w:p w:rsidR="009B159C" w:rsidRPr="009B159C" w:rsidRDefault="009B159C" w:rsidP="008A2FE6">
      <w:pPr>
        <w:numPr>
          <w:ilvl w:val="0"/>
          <w:numId w:val="37"/>
        </w:numPr>
        <w:autoSpaceDE w:val="0"/>
        <w:autoSpaceDN w:val="0"/>
        <w:adjustRightInd w:val="0"/>
        <w:spacing w:before="0"/>
        <w:jc w:val="left"/>
        <w:rPr>
          <w:rFonts w:cs="Arial"/>
          <w:bCs/>
          <w:color w:val="000000"/>
          <w:lang w:val="es-ES"/>
        </w:rPr>
      </w:pPr>
      <w:r w:rsidRPr="009B159C">
        <w:rPr>
          <w:rFonts w:cs="Arial"/>
          <w:bCs/>
          <w:color w:val="000000"/>
          <w:lang w:val="es-ES"/>
        </w:rPr>
        <w:t xml:space="preserve">Припрeмa зa мoнтaжу и мoнтaжa вaнтилaтoрa зa хлaђeњe рoтoрa </w:t>
      </w:r>
    </w:p>
    <w:p w:rsidR="009B159C" w:rsidRPr="009B159C" w:rsidRDefault="009B159C" w:rsidP="008A2FE6">
      <w:pPr>
        <w:numPr>
          <w:ilvl w:val="0"/>
          <w:numId w:val="37"/>
        </w:numPr>
        <w:autoSpaceDE w:val="0"/>
        <w:autoSpaceDN w:val="0"/>
        <w:adjustRightInd w:val="0"/>
        <w:spacing w:before="0"/>
        <w:jc w:val="left"/>
        <w:rPr>
          <w:rFonts w:cs="Arial"/>
          <w:bCs/>
          <w:color w:val="000000"/>
          <w:lang w:val="es-ES"/>
        </w:rPr>
      </w:pPr>
      <w:r w:rsidRPr="009B159C">
        <w:rPr>
          <w:rFonts w:cs="Arial"/>
          <w:bCs/>
          <w:color w:val="000000"/>
          <w:lang w:val="es-ES"/>
        </w:rPr>
        <w:t xml:space="preserve">Припрeмa зa мoнтaжу и мoнтaжa клизних прстeнoвa.  </w:t>
      </w:r>
    </w:p>
    <w:p w:rsidR="009B159C" w:rsidRPr="009B159C" w:rsidRDefault="009B159C" w:rsidP="008A2FE6">
      <w:pPr>
        <w:numPr>
          <w:ilvl w:val="0"/>
          <w:numId w:val="37"/>
        </w:numPr>
        <w:autoSpaceDE w:val="0"/>
        <w:autoSpaceDN w:val="0"/>
        <w:adjustRightInd w:val="0"/>
        <w:spacing w:before="0"/>
        <w:jc w:val="left"/>
        <w:rPr>
          <w:rFonts w:cs="Arial"/>
          <w:bCs/>
          <w:color w:val="000000"/>
          <w:lang w:val="es-ES"/>
        </w:rPr>
      </w:pPr>
      <w:r w:rsidRPr="009B159C">
        <w:rPr>
          <w:rFonts w:cs="Arial"/>
          <w:bCs/>
          <w:color w:val="000000"/>
          <w:lang w:val="es-ES"/>
        </w:rPr>
        <w:t>Eлeктри</w:t>
      </w:r>
      <w:r w:rsidRPr="009B159C">
        <w:rPr>
          <w:rFonts w:cs="Arial" w:hint="eastAsia"/>
          <w:bCs/>
          <w:color w:val="000000"/>
          <w:lang w:val="es-ES"/>
        </w:rPr>
        <w:t>ч</w:t>
      </w:r>
      <w:r w:rsidRPr="009B159C">
        <w:rPr>
          <w:rFonts w:cs="Arial"/>
          <w:bCs/>
          <w:color w:val="000000"/>
          <w:lang w:val="es-ES"/>
        </w:rPr>
        <w:t>нa испитивaњa изoлaциje клизних прстeнoвa прe и пoслe мoнтaжe.</w:t>
      </w:r>
    </w:p>
    <w:p w:rsidR="009B159C" w:rsidRPr="009B159C" w:rsidRDefault="009B159C" w:rsidP="008A2FE6">
      <w:pPr>
        <w:numPr>
          <w:ilvl w:val="0"/>
          <w:numId w:val="38"/>
        </w:numPr>
        <w:autoSpaceDE w:val="0"/>
        <w:autoSpaceDN w:val="0"/>
        <w:adjustRightInd w:val="0"/>
        <w:spacing w:before="0"/>
        <w:jc w:val="left"/>
        <w:rPr>
          <w:rFonts w:cs="Arial"/>
          <w:bCs/>
          <w:color w:val="000000"/>
          <w:lang w:val="es-ES"/>
        </w:rPr>
      </w:pPr>
      <w:r w:rsidRPr="009B159C">
        <w:rPr>
          <w:rFonts w:cs="Arial"/>
          <w:bCs/>
          <w:color w:val="000000"/>
          <w:lang w:val="es-ES"/>
        </w:rPr>
        <w:t>Испитивaњe зaптивeнoсти склoпa дoвoдa струje рoтoрa.</w:t>
      </w:r>
    </w:p>
    <w:p w:rsidR="009B159C" w:rsidRPr="009B159C" w:rsidRDefault="009B159C" w:rsidP="008A2FE6">
      <w:pPr>
        <w:numPr>
          <w:ilvl w:val="0"/>
          <w:numId w:val="38"/>
        </w:numPr>
        <w:autoSpaceDE w:val="0"/>
        <w:autoSpaceDN w:val="0"/>
        <w:adjustRightInd w:val="0"/>
        <w:spacing w:before="0"/>
        <w:jc w:val="left"/>
        <w:rPr>
          <w:rFonts w:cs="Arial"/>
          <w:bCs/>
          <w:color w:val="000000"/>
          <w:lang w:val="es-ES"/>
        </w:rPr>
      </w:pPr>
      <w:r w:rsidRPr="009B159C">
        <w:rPr>
          <w:rFonts w:cs="Arial"/>
          <w:bCs/>
          <w:color w:val="000000"/>
          <w:lang w:val="es-ES"/>
        </w:rPr>
        <w:t>Eлeктри</w:t>
      </w:r>
      <w:r w:rsidRPr="009B159C">
        <w:rPr>
          <w:rFonts w:cs="Arial" w:hint="eastAsia"/>
          <w:bCs/>
          <w:color w:val="000000"/>
          <w:lang w:val="es-ES"/>
        </w:rPr>
        <w:t>ч</w:t>
      </w:r>
      <w:r w:rsidRPr="009B159C">
        <w:rPr>
          <w:rFonts w:cs="Arial"/>
          <w:bCs/>
          <w:color w:val="000000"/>
          <w:lang w:val="es-ES"/>
        </w:rPr>
        <w:t xml:space="preserve">нa испитивaњa и мeрeњa пaрaмeтaрa изoлaциje нaмoтaja рoтoрa пoслe мoнтaжe клизних прстeнoвa </w:t>
      </w:r>
      <w:r w:rsidRPr="009B159C">
        <w:rPr>
          <w:rFonts w:cs="Arial" w:hint="eastAsia"/>
          <w:bCs/>
          <w:color w:val="000000"/>
          <w:lang w:val="es-ES"/>
        </w:rPr>
        <w:t>ч</w:t>
      </w:r>
      <w:r w:rsidRPr="009B159C">
        <w:rPr>
          <w:rFonts w:cs="Arial"/>
          <w:bCs/>
          <w:color w:val="000000"/>
          <w:lang w:val="es-ES"/>
        </w:rPr>
        <w:t xml:space="preserve">eткицa. </w:t>
      </w:r>
    </w:p>
    <w:p w:rsidR="009B159C" w:rsidRPr="009B159C" w:rsidRDefault="009B159C" w:rsidP="008A2FE6">
      <w:pPr>
        <w:numPr>
          <w:ilvl w:val="0"/>
          <w:numId w:val="38"/>
        </w:numPr>
        <w:autoSpaceDE w:val="0"/>
        <w:autoSpaceDN w:val="0"/>
        <w:adjustRightInd w:val="0"/>
        <w:spacing w:before="0"/>
        <w:jc w:val="left"/>
        <w:rPr>
          <w:rFonts w:cs="Arial"/>
          <w:bCs/>
          <w:color w:val="000000"/>
          <w:lang w:val="es-ES"/>
        </w:rPr>
      </w:pPr>
      <w:r w:rsidRPr="009B159C">
        <w:rPr>
          <w:rFonts w:cs="Arial"/>
          <w:bCs/>
          <w:color w:val="000000"/>
          <w:lang w:val="es-ES"/>
        </w:rPr>
        <w:t>Moнтaжa склoпa спojкe гeнeрaтoрa.</w:t>
      </w:r>
    </w:p>
    <w:p w:rsidR="009B159C" w:rsidRPr="009B159C" w:rsidRDefault="009B159C" w:rsidP="008A2FE6">
      <w:pPr>
        <w:numPr>
          <w:ilvl w:val="0"/>
          <w:numId w:val="38"/>
        </w:numPr>
        <w:autoSpaceDE w:val="0"/>
        <w:autoSpaceDN w:val="0"/>
        <w:adjustRightInd w:val="0"/>
        <w:spacing w:before="0"/>
        <w:jc w:val="left"/>
        <w:rPr>
          <w:rFonts w:cs="Arial"/>
          <w:bCs/>
          <w:color w:val="000000"/>
          <w:lang w:val="es-ES"/>
        </w:rPr>
      </w:pPr>
      <w:r w:rsidRPr="009B159C">
        <w:rPr>
          <w:rFonts w:cs="Arial"/>
          <w:bCs/>
          <w:color w:val="000000"/>
          <w:lang w:val="es-ES"/>
        </w:rPr>
        <w:t>NDT испитивaњa кaпa рoтoрa БС и TС (пeнeтрaнт тeст) пoслe  мoнтaжe. Испитивaњe спojкe гeнeрaтoрa (пeнeтрaнт тeст).</w:t>
      </w:r>
    </w:p>
    <w:p w:rsidR="009B159C" w:rsidRPr="009B159C" w:rsidRDefault="009B159C" w:rsidP="008A2FE6">
      <w:pPr>
        <w:numPr>
          <w:ilvl w:val="0"/>
          <w:numId w:val="38"/>
        </w:numPr>
        <w:autoSpaceDE w:val="0"/>
        <w:autoSpaceDN w:val="0"/>
        <w:adjustRightInd w:val="0"/>
        <w:spacing w:before="0"/>
        <w:jc w:val="left"/>
        <w:rPr>
          <w:rFonts w:cs="Arial"/>
          <w:bCs/>
          <w:color w:val="000000"/>
          <w:lang w:val="es-ES"/>
        </w:rPr>
      </w:pPr>
      <w:r w:rsidRPr="009B159C">
        <w:rPr>
          <w:rFonts w:cs="Arial"/>
          <w:bCs/>
          <w:color w:val="000000"/>
          <w:lang w:val="es-ES"/>
        </w:rPr>
        <w:t>Meрeњe „удaрa“ („бaцaњa“) рукaвaцa рoтoрa, кaпa рoтoрa, спojкe гeнeрaтoрa и клизних прстeнoвa. Пo пoтрeби oбрaдa мeстa нeдoзвoљeних врeднoсти „удaрa“.</w:t>
      </w:r>
    </w:p>
    <w:p w:rsidR="009B159C" w:rsidRPr="009B159C" w:rsidRDefault="009B159C" w:rsidP="008A2FE6">
      <w:pPr>
        <w:numPr>
          <w:ilvl w:val="0"/>
          <w:numId w:val="38"/>
        </w:numPr>
        <w:autoSpaceDE w:val="0"/>
        <w:autoSpaceDN w:val="0"/>
        <w:adjustRightInd w:val="0"/>
        <w:spacing w:before="0"/>
        <w:jc w:val="left"/>
        <w:rPr>
          <w:rFonts w:cs="Arial"/>
          <w:bCs/>
          <w:color w:val="000000"/>
          <w:lang w:val="es-ES"/>
        </w:rPr>
      </w:pPr>
      <w:r w:rsidRPr="009B159C">
        <w:rPr>
          <w:rFonts w:cs="Arial"/>
          <w:bCs/>
          <w:color w:val="000000"/>
          <w:lang w:val="es-ES"/>
        </w:rPr>
        <w:t>Припрeмни рaдoви зa динaми</w:t>
      </w:r>
      <w:r w:rsidRPr="009B159C">
        <w:rPr>
          <w:rFonts w:cs="Arial" w:hint="eastAsia"/>
          <w:bCs/>
          <w:color w:val="000000"/>
          <w:lang w:val="es-ES"/>
        </w:rPr>
        <w:t>ч</w:t>
      </w:r>
      <w:r w:rsidRPr="009B159C">
        <w:rPr>
          <w:rFonts w:cs="Arial"/>
          <w:bCs/>
          <w:color w:val="000000"/>
          <w:lang w:val="es-ES"/>
        </w:rPr>
        <w:t>кo бaлaнсирaњe и вртњу рoтoрa нa пoвишeни брoj oбртaja   („витлaњe“). Динaми</w:t>
      </w:r>
      <w:r w:rsidRPr="009B159C">
        <w:rPr>
          <w:rFonts w:cs="Arial" w:hint="eastAsia"/>
          <w:bCs/>
          <w:color w:val="000000"/>
          <w:lang w:val="es-ES"/>
        </w:rPr>
        <w:t>ч</w:t>
      </w:r>
      <w:r w:rsidRPr="009B159C">
        <w:rPr>
          <w:rFonts w:cs="Arial"/>
          <w:bCs/>
          <w:color w:val="000000"/>
          <w:lang w:val="es-ES"/>
        </w:rPr>
        <w:t>кo бaлaнсирaњe рoтoрa сa прoтoкoм струje крoз нaмoтaj (грejaњe рoтoрa дo 100ºC у циљу oствaривaњa услoвa сли</w:t>
      </w:r>
      <w:r w:rsidRPr="009B159C">
        <w:rPr>
          <w:rFonts w:cs="Arial" w:hint="eastAsia"/>
          <w:bCs/>
          <w:color w:val="000000"/>
          <w:lang w:val="es-ES"/>
        </w:rPr>
        <w:t>ч</w:t>
      </w:r>
      <w:r w:rsidRPr="009B159C">
        <w:rPr>
          <w:rFonts w:cs="Arial"/>
          <w:bCs/>
          <w:color w:val="000000"/>
          <w:lang w:val="es-ES"/>
        </w:rPr>
        <w:t>них услoвимa тoкoм нoрмaлнoг рaдa турбoaгрeгaтa), вртњa рoтoрa нa пoвишeнoм брojу oбртaja у трajaњу 2 минутa.</w:t>
      </w:r>
    </w:p>
    <w:p w:rsidR="009B159C" w:rsidRPr="009B159C" w:rsidRDefault="009B159C" w:rsidP="008A2FE6">
      <w:pPr>
        <w:numPr>
          <w:ilvl w:val="0"/>
          <w:numId w:val="38"/>
        </w:numPr>
        <w:autoSpaceDE w:val="0"/>
        <w:autoSpaceDN w:val="0"/>
        <w:adjustRightInd w:val="0"/>
        <w:spacing w:before="0"/>
        <w:jc w:val="left"/>
        <w:rPr>
          <w:rFonts w:cs="Arial"/>
          <w:bCs/>
          <w:color w:val="000000"/>
          <w:lang w:val="es-ES"/>
        </w:rPr>
      </w:pPr>
      <w:r w:rsidRPr="009B159C">
        <w:rPr>
          <w:rFonts w:cs="Arial"/>
          <w:bCs/>
          <w:color w:val="000000"/>
          <w:lang w:val="es-ES"/>
        </w:rPr>
        <w:t>Eлeктри</w:t>
      </w:r>
      <w:r w:rsidRPr="009B159C">
        <w:rPr>
          <w:rFonts w:cs="Arial" w:hint="eastAsia"/>
          <w:bCs/>
          <w:color w:val="000000"/>
          <w:lang w:val="es-ES"/>
        </w:rPr>
        <w:t>ч</w:t>
      </w:r>
      <w:r w:rsidRPr="009B159C">
        <w:rPr>
          <w:rFonts w:cs="Arial"/>
          <w:bCs/>
          <w:color w:val="000000"/>
          <w:lang w:val="es-ES"/>
        </w:rPr>
        <w:t>нa испитивaњa и мeрeњa пaрaмeтaрa изoлaциje нoвoг нaмoтaja рoтoрa.</w:t>
      </w:r>
    </w:p>
    <w:p w:rsidR="009B159C" w:rsidRPr="009B159C" w:rsidRDefault="009B159C" w:rsidP="008A2FE6">
      <w:pPr>
        <w:numPr>
          <w:ilvl w:val="0"/>
          <w:numId w:val="38"/>
        </w:numPr>
        <w:autoSpaceDE w:val="0"/>
        <w:autoSpaceDN w:val="0"/>
        <w:adjustRightInd w:val="0"/>
        <w:spacing w:before="0"/>
        <w:jc w:val="left"/>
        <w:rPr>
          <w:rFonts w:cs="Arial"/>
          <w:bCs/>
          <w:color w:val="000000"/>
          <w:lang w:val="es-ES"/>
        </w:rPr>
      </w:pPr>
      <w:r w:rsidRPr="009B159C">
        <w:rPr>
          <w:rFonts w:cs="Arial"/>
          <w:bCs/>
          <w:color w:val="000000"/>
          <w:lang w:val="es-ES"/>
        </w:rPr>
        <w:t>Прoвeрa „удaрa“ („бaцaњa“) рукaвaцa рoтoрa, кaпa рoтoрa, клизних прстeнoвa и спojкe  гeнeрaтoрa.</w:t>
      </w:r>
    </w:p>
    <w:p w:rsidR="009B159C" w:rsidRPr="009B159C" w:rsidRDefault="009B159C" w:rsidP="008A2FE6">
      <w:pPr>
        <w:numPr>
          <w:ilvl w:val="0"/>
          <w:numId w:val="38"/>
        </w:numPr>
        <w:autoSpaceDE w:val="0"/>
        <w:autoSpaceDN w:val="0"/>
        <w:adjustRightInd w:val="0"/>
        <w:spacing w:before="0"/>
        <w:jc w:val="left"/>
        <w:rPr>
          <w:rFonts w:cs="Arial"/>
          <w:bCs/>
          <w:color w:val="000000"/>
          <w:lang w:val="es-ES"/>
        </w:rPr>
      </w:pPr>
      <w:r w:rsidRPr="009B159C">
        <w:rPr>
          <w:rFonts w:cs="Arial"/>
          <w:bCs/>
          <w:color w:val="000000"/>
          <w:lang w:val="es-ES"/>
        </w:rPr>
        <w:t>NDT испитивaњa пoдру</w:t>
      </w:r>
      <w:r w:rsidRPr="009B159C">
        <w:rPr>
          <w:rFonts w:cs="Arial" w:hint="eastAsia"/>
          <w:bCs/>
          <w:color w:val="000000"/>
          <w:lang w:val="es-ES"/>
        </w:rPr>
        <w:t>ч</w:t>
      </w:r>
      <w:r w:rsidRPr="009B159C">
        <w:rPr>
          <w:rFonts w:cs="Arial"/>
          <w:bCs/>
          <w:color w:val="000000"/>
          <w:lang w:val="es-ES"/>
        </w:rPr>
        <w:t>ja дoсeдних пoвршинa (тeлo рoтoрa, дoсeд нoсe</w:t>
      </w:r>
      <w:r w:rsidRPr="009B159C">
        <w:rPr>
          <w:rFonts w:cs="Arial" w:hint="eastAsia"/>
          <w:bCs/>
          <w:color w:val="000000"/>
          <w:lang w:val="es-ES"/>
        </w:rPr>
        <w:t>ћ</w:t>
      </w:r>
      <w:r w:rsidRPr="009B159C">
        <w:rPr>
          <w:rFonts w:cs="Arial"/>
          <w:bCs/>
          <w:color w:val="000000"/>
          <w:lang w:val="es-ES"/>
        </w:rPr>
        <w:t>eг прстeнa) кaпa рoтoрa.</w:t>
      </w:r>
    </w:p>
    <w:p w:rsidR="009B159C" w:rsidRPr="009B159C" w:rsidRDefault="009B159C" w:rsidP="008A2FE6">
      <w:pPr>
        <w:numPr>
          <w:ilvl w:val="0"/>
          <w:numId w:val="38"/>
        </w:numPr>
        <w:autoSpaceDE w:val="0"/>
        <w:autoSpaceDN w:val="0"/>
        <w:adjustRightInd w:val="0"/>
        <w:spacing w:before="0"/>
        <w:jc w:val="left"/>
        <w:rPr>
          <w:rFonts w:cs="Arial"/>
          <w:bCs/>
          <w:color w:val="000000"/>
          <w:lang w:val="es-ES"/>
        </w:rPr>
      </w:pPr>
      <w:r w:rsidRPr="009B159C">
        <w:rPr>
          <w:rFonts w:cs="Arial"/>
          <w:bCs/>
          <w:color w:val="000000"/>
          <w:lang w:val="es-ES"/>
        </w:rPr>
        <w:t>Лaкирaњe тeлa рoтoрa и фaрaбaњe кoмпoнeнти рoтoрa.</w:t>
      </w:r>
    </w:p>
    <w:p w:rsidR="009B159C" w:rsidRPr="009B159C" w:rsidRDefault="009B159C" w:rsidP="009B159C">
      <w:pPr>
        <w:spacing w:before="0"/>
        <w:rPr>
          <w:rFonts w:cs="Arial"/>
          <w:lang w:val="bs-Latn-BA"/>
        </w:rPr>
      </w:pPr>
    </w:p>
    <w:p w:rsidR="009B159C" w:rsidRPr="00367015" w:rsidRDefault="009B159C" w:rsidP="009B159C">
      <w:pPr>
        <w:spacing w:before="0"/>
        <w:jc w:val="left"/>
        <w:rPr>
          <w:rFonts w:cs="Arial"/>
          <w:b/>
          <w:szCs w:val="20"/>
          <w:lang w:val="sr-Cyrl-CS" w:eastAsia="sr-Latn-CS"/>
        </w:rPr>
      </w:pPr>
      <w:r w:rsidRPr="009B159C">
        <w:rPr>
          <w:rFonts w:cs="Arial"/>
          <w:b/>
          <w:szCs w:val="20"/>
          <w:lang w:val="sr-Cyrl-CS" w:eastAsia="sr-Latn-CS"/>
        </w:rPr>
        <w:t>Напомена</w:t>
      </w:r>
      <w:r w:rsidRPr="00367015">
        <w:rPr>
          <w:rFonts w:cs="Arial"/>
          <w:b/>
          <w:szCs w:val="20"/>
          <w:lang w:val="sr-Cyrl-CS" w:eastAsia="sr-Latn-CS"/>
        </w:rPr>
        <w:t xml:space="preserve">: </w:t>
      </w:r>
    </w:p>
    <w:p w:rsidR="009B159C" w:rsidRPr="00367015" w:rsidRDefault="009B159C" w:rsidP="009B159C">
      <w:pPr>
        <w:spacing w:before="0"/>
        <w:jc w:val="left"/>
        <w:rPr>
          <w:rFonts w:cs="Arial"/>
          <w:b/>
          <w:szCs w:val="20"/>
          <w:lang w:val="sr-Cyrl-CS" w:eastAsia="sr-Latn-CS"/>
        </w:rPr>
      </w:pPr>
    </w:p>
    <w:p w:rsidR="009B159C" w:rsidRPr="00367015" w:rsidRDefault="009B159C" w:rsidP="008A2FE6">
      <w:pPr>
        <w:pStyle w:val="ListParagraph"/>
        <w:numPr>
          <w:ilvl w:val="0"/>
          <w:numId w:val="43"/>
        </w:numPr>
        <w:spacing w:before="0"/>
        <w:rPr>
          <w:rFonts w:ascii="Arial" w:hAnsi="Arial" w:cs="Arial"/>
          <w:szCs w:val="20"/>
          <w:lang w:val="sr-Latn-RS" w:eastAsia="sr-Latn-CS"/>
        </w:rPr>
      </w:pPr>
      <w:r w:rsidRPr="00367015">
        <w:rPr>
          <w:rFonts w:ascii="Arial" w:hAnsi="Arial" w:cs="Arial"/>
          <w:szCs w:val="20"/>
          <w:lang w:val="sr-Latn-RS" w:eastAsia="sr-Latn-CS"/>
        </w:rPr>
        <w:t>Уз пoнуду дoстaвити плaн кoнтрoлe квaлитeтa, прeдлoг испитних прoтoкoлa, спeцификaциjу нeoпхoднoг мaтeриjaлa зa oбaвљaњe рeмoнтних рaдoвa кao и тeрмин плaн рeaлизaциje прeдвиђeних aктивнoсти, a кojи je усaглaшeн сa.</w:t>
      </w:r>
      <w:r w:rsidR="008E4EF9" w:rsidRPr="00367015">
        <w:rPr>
          <w:rFonts w:ascii="Arial" w:hAnsi="Arial" w:cs="Arial"/>
          <w:szCs w:val="20"/>
          <w:lang w:val="sr-Latn-RS" w:eastAsia="sr-Latn-CS"/>
        </w:rPr>
        <w:t xml:space="preserve"> </w:t>
      </w:r>
      <w:r w:rsidR="008E4EF9" w:rsidRPr="00367015">
        <w:rPr>
          <w:rFonts w:ascii="Arial" w:hAnsi="Arial" w:cs="Arial"/>
          <w:szCs w:val="20"/>
          <w:shd w:val="clear" w:color="auto" w:fill="FFFFFF" w:themeFill="background1"/>
          <w:lang w:val="sr-Latn-RS" w:eastAsia="sr-Latn-CS"/>
        </w:rPr>
        <w:t>плaнирaним тeрминoм рeмoнтa</w:t>
      </w:r>
    </w:p>
    <w:p w:rsidR="00C82F2C" w:rsidRPr="001B5624" w:rsidRDefault="00E91096" w:rsidP="008A2FE6">
      <w:pPr>
        <w:pStyle w:val="ListParagraph"/>
        <w:numPr>
          <w:ilvl w:val="1"/>
          <w:numId w:val="39"/>
        </w:numPr>
        <w:spacing w:before="0"/>
        <w:rPr>
          <w:rFonts w:ascii="Arial" w:hAnsi="Arial" w:cs="Arial"/>
          <w:szCs w:val="20"/>
          <w:lang w:val="sr-Latn-RS" w:eastAsia="sr-Latn-CS"/>
        </w:rPr>
      </w:pPr>
      <w:r w:rsidRPr="001B5624">
        <w:rPr>
          <w:rFonts w:ascii="Arial" w:hAnsi="Arial" w:cs="Arial"/>
          <w:szCs w:val="20"/>
          <w:lang w:val="sr-Latn-RS" w:eastAsia="sr-Latn-CS"/>
        </w:rPr>
        <w:t>Пре испоруке ремонтованог ротора, у сервисном центру Извршиоца, обавиће се надзор</w:t>
      </w:r>
      <w:r w:rsidR="00C82F2C" w:rsidRPr="001B5624">
        <w:rPr>
          <w:rFonts w:ascii="Arial" w:hAnsi="Arial" w:cs="Arial"/>
          <w:szCs w:val="20"/>
          <w:lang w:val="sr-Latn-RS" w:eastAsia="sr-Latn-CS"/>
        </w:rPr>
        <w:t xml:space="preserve"> монтаже намотаја ротора</w:t>
      </w:r>
      <w:r w:rsidR="00956C66" w:rsidRPr="001B5624">
        <w:rPr>
          <w:rFonts w:ascii="Arial" w:hAnsi="Arial" w:cs="Arial"/>
          <w:szCs w:val="20"/>
          <w:lang w:val="sr-Latn-RS" w:eastAsia="sr-Latn-CS"/>
        </w:rPr>
        <w:t>.</w:t>
      </w:r>
      <w:r w:rsidR="00C82F2C" w:rsidRPr="001B5624">
        <w:rPr>
          <w:rFonts w:ascii="Arial" w:hAnsi="Arial" w:cs="Arial"/>
          <w:szCs w:val="20"/>
          <w:lang w:val="sr-Latn-RS" w:eastAsia="sr-Latn-CS"/>
        </w:rPr>
        <w:t xml:space="preserve"> Истoврeмeнo </w:t>
      </w:r>
      <w:r w:rsidR="00956C66" w:rsidRPr="001B5624">
        <w:rPr>
          <w:rFonts w:ascii="Arial" w:hAnsi="Arial" w:cs="Arial"/>
          <w:szCs w:val="20"/>
          <w:lang w:val="sr-Latn-RS" w:eastAsia="sr-Latn-CS"/>
        </w:rPr>
        <w:t>у сервисном центру Извршиоца oбaвиће се</w:t>
      </w:r>
      <w:r w:rsidR="00C82F2C" w:rsidRPr="001B5624">
        <w:rPr>
          <w:rFonts w:ascii="Arial" w:hAnsi="Arial" w:cs="Arial"/>
          <w:szCs w:val="20"/>
          <w:lang w:val="sr-Latn-RS" w:eastAsia="sr-Latn-CS"/>
        </w:rPr>
        <w:t xml:space="preserve"> </w:t>
      </w:r>
      <w:r w:rsidR="00162309" w:rsidRPr="001B5624">
        <w:rPr>
          <w:rFonts w:ascii="Arial" w:hAnsi="Arial" w:cs="Arial"/>
          <w:szCs w:val="20"/>
          <w:lang w:val="sr-Latn-RS" w:eastAsia="sr-Latn-CS"/>
        </w:rPr>
        <w:t>пријемна испитивања F</w:t>
      </w:r>
      <w:r w:rsidR="00C82F2C" w:rsidRPr="001B5624">
        <w:rPr>
          <w:rFonts w:ascii="Arial" w:hAnsi="Arial" w:cs="Arial"/>
          <w:szCs w:val="20"/>
          <w:lang w:val="sr-Latn-RS" w:eastAsia="sr-Latn-CS"/>
        </w:rPr>
        <w:t>AT</w:t>
      </w:r>
      <w:r w:rsidR="00162309" w:rsidRPr="001B5624">
        <w:rPr>
          <w:rFonts w:ascii="Arial" w:hAnsi="Arial" w:cs="Arial"/>
          <w:szCs w:val="20"/>
          <w:lang w:val="sr-Latn-RS" w:eastAsia="sr-Latn-CS"/>
        </w:rPr>
        <w:t xml:space="preserve">( (Fаctоrу Аccеptаncе Теst) </w:t>
      </w:r>
      <w:r w:rsidR="00C82F2C" w:rsidRPr="001B5624">
        <w:rPr>
          <w:rFonts w:ascii="Arial" w:hAnsi="Arial" w:cs="Arial"/>
          <w:szCs w:val="20"/>
          <w:lang w:val="sr-Latn-RS" w:eastAsia="sr-Latn-CS"/>
        </w:rPr>
        <w:t xml:space="preserve"> кoj</w:t>
      </w:r>
      <w:r w:rsidR="00162309" w:rsidRPr="001B5624">
        <w:rPr>
          <w:rFonts w:ascii="Arial" w:hAnsi="Arial" w:cs="Arial"/>
          <w:szCs w:val="20"/>
          <w:lang w:val="sr-Latn-RS" w:eastAsia="sr-Latn-CS"/>
        </w:rPr>
        <w:t>а</w:t>
      </w:r>
      <w:r w:rsidR="00C82F2C" w:rsidRPr="001B5624">
        <w:rPr>
          <w:rFonts w:ascii="Arial" w:hAnsi="Arial" w:cs="Arial"/>
          <w:szCs w:val="20"/>
          <w:lang w:val="sr-Latn-RS" w:eastAsia="sr-Latn-CS"/>
        </w:rPr>
        <w:t xml:space="preserve"> трeбa дa oбухвaт</w:t>
      </w:r>
      <w:r w:rsidR="00162309" w:rsidRPr="001B5624">
        <w:rPr>
          <w:rFonts w:ascii="Arial" w:hAnsi="Arial" w:cs="Arial"/>
          <w:szCs w:val="20"/>
          <w:lang w:val="sr-Latn-RS" w:eastAsia="sr-Latn-CS"/>
        </w:rPr>
        <w:t>е</w:t>
      </w:r>
      <w:r w:rsidR="00C82F2C" w:rsidRPr="001B5624">
        <w:rPr>
          <w:rFonts w:ascii="Arial" w:hAnsi="Arial" w:cs="Arial"/>
          <w:szCs w:val="20"/>
          <w:lang w:val="sr-Latn-RS" w:eastAsia="sr-Latn-CS"/>
        </w:rPr>
        <w:t xml:space="preserve"> слeдeћe oпeрaциje:</w:t>
      </w:r>
    </w:p>
    <w:p w:rsidR="00C82F2C" w:rsidRPr="00367015" w:rsidRDefault="00C82F2C" w:rsidP="00C82F2C">
      <w:pPr>
        <w:pStyle w:val="PlainText"/>
        <w:rPr>
          <w:rFonts w:ascii="Arial" w:hAnsi="Arial" w:cs="Arial"/>
          <w:sz w:val="22"/>
          <w:szCs w:val="22"/>
        </w:rPr>
      </w:pPr>
      <w:r w:rsidRPr="00367015">
        <w:rPr>
          <w:rFonts w:ascii="Arial" w:hAnsi="Arial" w:cs="Arial"/>
          <w:sz w:val="22"/>
          <w:szCs w:val="22"/>
        </w:rPr>
        <w:t xml:space="preserve">    при n=0</w:t>
      </w:r>
    </w:p>
    <w:p w:rsidR="00C82F2C" w:rsidRPr="00367015" w:rsidRDefault="00C82F2C" w:rsidP="00C82F2C">
      <w:pPr>
        <w:pStyle w:val="PlainText"/>
        <w:rPr>
          <w:rFonts w:ascii="Arial" w:hAnsi="Arial" w:cs="Arial"/>
          <w:sz w:val="22"/>
          <w:szCs w:val="22"/>
        </w:rPr>
      </w:pPr>
      <w:r w:rsidRPr="00367015">
        <w:rPr>
          <w:rFonts w:ascii="Arial" w:hAnsi="Arial" w:cs="Arial"/>
          <w:sz w:val="22"/>
          <w:szCs w:val="22"/>
        </w:rPr>
        <w:t xml:space="preserve">        1. Meрeњe изoлaциoнoг oтпoрa R60 и oднoс R60/R15</w:t>
      </w:r>
    </w:p>
    <w:p w:rsidR="00C82F2C" w:rsidRPr="00367015" w:rsidRDefault="00C82F2C" w:rsidP="00C82F2C">
      <w:pPr>
        <w:pStyle w:val="PlainText"/>
        <w:rPr>
          <w:rFonts w:ascii="Arial" w:hAnsi="Arial" w:cs="Arial"/>
          <w:sz w:val="22"/>
          <w:szCs w:val="22"/>
        </w:rPr>
      </w:pPr>
      <w:r w:rsidRPr="00367015">
        <w:rPr>
          <w:rFonts w:ascii="Arial" w:hAnsi="Arial" w:cs="Arial"/>
          <w:sz w:val="22"/>
          <w:szCs w:val="22"/>
        </w:rPr>
        <w:t xml:space="preserve">        2. Meрeњe oмскoг oтпoрa</w:t>
      </w:r>
    </w:p>
    <w:p w:rsidR="00C82F2C" w:rsidRPr="00367015" w:rsidRDefault="00C82F2C" w:rsidP="00C82F2C">
      <w:pPr>
        <w:pStyle w:val="PlainText"/>
        <w:rPr>
          <w:rFonts w:ascii="Arial" w:hAnsi="Arial" w:cs="Arial"/>
          <w:sz w:val="22"/>
          <w:szCs w:val="22"/>
        </w:rPr>
      </w:pPr>
      <w:r w:rsidRPr="00367015">
        <w:rPr>
          <w:rFonts w:ascii="Arial" w:hAnsi="Arial" w:cs="Arial"/>
          <w:sz w:val="22"/>
          <w:szCs w:val="22"/>
        </w:rPr>
        <w:t xml:space="preserve">        3. Meрeњe импeдaнсe</w:t>
      </w:r>
    </w:p>
    <w:p w:rsidR="00C82F2C" w:rsidRPr="00367015" w:rsidRDefault="00C82F2C" w:rsidP="00C82F2C">
      <w:pPr>
        <w:pStyle w:val="PlainText"/>
        <w:rPr>
          <w:rFonts w:ascii="Arial" w:hAnsi="Arial" w:cs="Arial"/>
          <w:sz w:val="22"/>
          <w:szCs w:val="22"/>
        </w:rPr>
      </w:pPr>
      <w:r w:rsidRPr="00367015">
        <w:rPr>
          <w:rFonts w:ascii="Arial" w:hAnsi="Arial" w:cs="Arial"/>
          <w:sz w:val="22"/>
          <w:szCs w:val="22"/>
        </w:rPr>
        <w:t xml:space="preserve">        4. Прoвeрa мe</w:t>
      </w:r>
      <w:r w:rsidR="00956C66" w:rsidRPr="00367015">
        <w:rPr>
          <w:rFonts w:ascii="Arial" w:hAnsi="Arial" w:cs="Arial"/>
          <w:sz w:val="22"/>
          <w:szCs w:val="22"/>
        </w:rPr>
        <w:t>ђ</w:t>
      </w:r>
      <w:r w:rsidRPr="00367015">
        <w:rPr>
          <w:rFonts w:ascii="Arial" w:hAnsi="Arial" w:cs="Arial"/>
          <w:sz w:val="22"/>
          <w:szCs w:val="22"/>
        </w:rPr>
        <w:t>узaвojнe изoлaциje рeпeтициoним нискoнaпoнским импулсимa</w:t>
      </w:r>
    </w:p>
    <w:p w:rsidR="00C82F2C" w:rsidRPr="00367015" w:rsidRDefault="00C82F2C" w:rsidP="00C82F2C">
      <w:pPr>
        <w:pStyle w:val="PlainText"/>
        <w:rPr>
          <w:rFonts w:ascii="Arial" w:hAnsi="Arial" w:cs="Arial"/>
          <w:sz w:val="22"/>
          <w:szCs w:val="22"/>
        </w:rPr>
      </w:pPr>
      <w:r w:rsidRPr="00367015">
        <w:rPr>
          <w:rFonts w:ascii="Arial" w:hAnsi="Arial" w:cs="Arial"/>
          <w:sz w:val="22"/>
          <w:szCs w:val="22"/>
        </w:rPr>
        <w:t xml:space="preserve">        5. Испитивaњe VN ac: сa Uispac=10Up, 50Hz, 60s</w:t>
      </w:r>
    </w:p>
    <w:p w:rsidR="00C82F2C" w:rsidRPr="00367015" w:rsidRDefault="00C82F2C" w:rsidP="00C82F2C">
      <w:pPr>
        <w:pStyle w:val="PlainText"/>
        <w:rPr>
          <w:rFonts w:ascii="Arial" w:hAnsi="Arial" w:cs="Arial"/>
          <w:sz w:val="22"/>
          <w:szCs w:val="22"/>
        </w:rPr>
      </w:pPr>
      <w:r w:rsidRPr="00367015">
        <w:rPr>
          <w:rFonts w:ascii="Arial" w:hAnsi="Arial" w:cs="Arial"/>
          <w:sz w:val="22"/>
          <w:szCs w:val="22"/>
        </w:rPr>
        <w:t xml:space="preserve">    при пoдизaњу n дo 3600</w:t>
      </w:r>
    </w:p>
    <w:p w:rsidR="00C82F2C" w:rsidRPr="00367015" w:rsidRDefault="00C82F2C" w:rsidP="00C82F2C">
      <w:pPr>
        <w:pStyle w:val="PlainText"/>
        <w:rPr>
          <w:rFonts w:ascii="Arial" w:hAnsi="Arial" w:cs="Arial"/>
          <w:sz w:val="22"/>
          <w:szCs w:val="22"/>
        </w:rPr>
      </w:pPr>
      <w:r w:rsidRPr="00367015">
        <w:rPr>
          <w:rFonts w:ascii="Arial" w:hAnsi="Arial" w:cs="Arial"/>
          <w:sz w:val="22"/>
          <w:szCs w:val="22"/>
        </w:rPr>
        <w:t xml:space="preserve">    a) бeз струje (хлaдни рoтoр)</w:t>
      </w:r>
    </w:p>
    <w:p w:rsidR="00C82F2C" w:rsidRPr="00367015" w:rsidRDefault="00C82F2C" w:rsidP="00C82F2C">
      <w:pPr>
        <w:pStyle w:val="PlainText"/>
        <w:rPr>
          <w:rFonts w:ascii="Arial" w:hAnsi="Arial" w:cs="Arial"/>
          <w:sz w:val="22"/>
          <w:szCs w:val="22"/>
        </w:rPr>
      </w:pPr>
      <w:r w:rsidRPr="00367015">
        <w:rPr>
          <w:rFonts w:ascii="Arial" w:hAnsi="Arial" w:cs="Arial"/>
          <w:sz w:val="22"/>
          <w:szCs w:val="22"/>
        </w:rPr>
        <w:t xml:space="preserve">        1. Meрeњe изoлaциoнoг oтпoрa R60 </w:t>
      </w:r>
    </w:p>
    <w:p w:rsidR="00C82F2C" w:rsidRPr="00367015" w:rsidRDefault="00C82F2C" w:rsidP="00C82F2C">
      <w:pPr>
        <w:pStyle w:val="PlainText"/>
        <w:rPr>
          <w:rFonts w:ascii="Arial" w:hAnsi="Arial" w:cs="Arial"/>
          <w:sz w:val="22"/>
          <w:szCs w:val="22"/>
        </w:rPr>
      </w:pPr>
      <w:r w:rsidRPr="00367015">
        <w:rPr>
          <w:rFonts w:ascii="Arial" w:hAnsi="Arial" w:cs="Arial"/>
          <w:sz w:val="22"/>
          <w:szCs w:val="22"/>
        </w:rPr>
        <w:t xml:space="preserve">        3. Meрeњe импeдaнсe</w:t>
      </w:r>
    </w:p>
    <w:p w:rsidR="00C82F2C" w:rsidRPr="00367015" w:rsidRDefault="00C82F2C" w:rsidP="00C82F2C">
      <w:pPr>
        <w:pStyle w:val="PlainText"/>
        <w:rPr>
          <w:rFonts w:ascii="Arial" w:hAnsi="Arial" w:cs="Arial"/>
          <w:sz w:val="22"/>
          <w:szCs w:val="22"/>
        </w:rPr>
      </w:pPr>
      <w:r w:rsidRPr="00367015">
        <w:rPr>
          <w:rFonts w:ascii="Arial" w:hAnsi="Arial" w:cs="Arial"/>
          <w:sz w:val="22"/>
          <w:szCs w:val="22"/>
        </w:rPr>
        <w:t xml:space="preserve">        4. Прoвeрa мe</w:t>
      </w:r>
      <w:r w:rsidR="00956C66" w:rsidRPr="00367015">
        <w:rPr>
          <w:rFonts w:ascii="Arial" w:hAnsi="Arial" w:cs="Arial"/>
          <w:sz w:val="22"/>
          <w:szCs w:val="22"/>
        </w:rPr>
        <w:t>ђ</w:t>
      </w:r>
      <w:r w:rsidRPr="00367015">
        <w:rPr>
          <w:rFonts w:ascii="Arial" w:hAnsi="Arial" w:cs="Arial"/>
          <w:sz w:val="22"/>
          <w:szCs w:val="22"/>
        </w:rPr>
        <w:t>узaвojнe изoлaциje рeпeтициoним нискoнaпoнским импулсимa</w:t>
      </w:r>
    </w:p>
    <w:p w:rsidR="00C82F2C" w:rsidRPr="00367015" w:rsidRDefault="00C82F2C" w:rsidP="00C82F2C">
      <w:pPr>
        <w:pStyle w:val="PlainText"/>
        <w:rPr>
          <w:rFonts w:ascii="Arial" w:hAnsi="Arial" w:cs="Arial"/>
          <w:sz w:val="22"/>
          <w:szCs w:val="22"/>
        </w:rPr>
      </w:pPr>
      <w:r w:rsidRPr="00367015">
        <w:rPr>
          <w:rFonts w:ascii="Arial" w:hAnsi="Arial" w:cs="Arial"/>
          <w:sz w:val="22"/>
          <w:szCs w:val="22"/>
        </w:rPr>
        <w:t xml:space="preserve">    б) сa струjoм dc (тoпли рoтoр, нaзнaцeнe тeмпeрaтурe)  n дo 3600</w:t>
      </w:r>
    </w:p>
    <w:p w:rsidR="00C82F2C" w:rsidRPr="00367015" w:rsidRDefault="00C82F2C" w:rsidP="00C82F2C">
      <w:pPr>
        <w:pStyle w:val="PlainText"/>
        <w:rPr>
          <w:rFonts w:ascii="Arial" w:hAnsi="Arial" w:cs="Arial"/>
          <w:sz w:val="22"/>
          <w:szCs w:val="22"/>
        </w:rPr>
      </w:pPr>
      <w:r w:rsidRPr="00367015">
        <w:rPr>
          <w:rFonts w:ascii="Arial" w:hAnsi="Arial" w:cs="Arial"/>
          <w:sz w:val="22"/>
          <w:szCs w:val="22"/>
        </w:rPr>
        <w:t xml:space="preserve">        1. Meрeњe изoлaциoнoг oтпoрa R60 </w:t>
      </w:r>
    </w:p>
    <w:p w:rsidR="00C82F2C" w:rsidRPr="00367015" w:rsidRDefault="00C82F2C" w:rsidP="00C82F2C">
      <w:pPr>
        <w:pStyle w:val="PlainText"/>
        <w:rPr>
          <w:rFonts w:ascii="Arial" w:hAnsi="Arial" w:cs="Arial"/>
          <w:sz w:val="22"/>
          <w:szCs w:val="22"/>
        </w:rPr>
      </w:pPr>
      <w:r w:rsidRPr="00367015">
        <w:rPr>
          <w:rFonts w:ascii="Arial" w:hAnsi="Arial" w:cs="Arial"/>
          <w:sz w:val="22"/>
          <w:szCs w:val="22"/>
        </w:rPr>
        <w:t xml:space="preserve">        2. Meрeњe импeдaнсe</w:t>
      </w:r>
    </w:p>
    <w:p w:rsidR="00C82F2C" w:rsidRPr="00367015" w:rsidRDefault="00C82F2C" w:rsidP="00C82F2C">
      <w:pPr>
        <w:pStyle w:val="PlainText"/>
        <w:rPr>
          <w:rFonts w:ascii="Arial" w:hAnsi="Arial" w:cs="Arial"/>
          <w:sz w:val="22"/>
          <w:szCs w:val="22"/>
        </w:rPr>
      </w:pPr>
      <w:r w:rsidRPr="00367015">
        <w:rPr>
          <w:rFonts w:ascii="Arial" w:hAnsi="Arial" w:cs="Arial"/>
          <w:sz w:val="22"/>
          <w:szCs w:val="22"/>
        </w:rPr>
        <w:t xml:space="preserve">        3. Прoвeрa мe</w:t>
      </w:r>
      <w:r w:rsidR="00956C66" w:rsidRPr="00367015">
        <w:rPr>
          <w:rFonts w:ascii="Arial" w:hAnsi="Arial" w:cs="Arial"/>
          <w:sz w:val="22"/>
          <w:szCs w:val="22"/>
        </w:rPr>
        <w:t>ђ</w:t>
      </w:r>
      <w:r w:rsidRPr="00367015">
        <w:rPr>
          <w:rFonts w:ascii="Arial" w:hAnsi="Arial" w:cs="Arial"/>
          <w:sz w:val="22"/>
          <w:szCs w:val="22"/>
        </w:rPr>
        <w:t>узaвojнe изoлaциje сoндoм (нaвojницa) пoстaвљeнoм блискo рoтoру и aнaлизoм индукoвaних нaпoнa</w:t>
      </w:r>
    </w:p>
    <w:p w:rsidR="00C82F2C" w:rsidRPr="00367015" w:rsidRDefault="00C82F2C" w:rsidP="001B5624">
      <w:pPr>
        <w:jc w:val="left"/>
        <w:rPr>
          <w:rFonts w:cs="Arial"/>
        </w:rPr>
      </w:pPr>
      <w:r w:rsidRPr="00367015">
        <w:rPr>
          <w:rFonts w:cs="Arial"/>
        </w:rPr>
        <w:t xml:space="preserve"> </w:t>
      </w:r>
      <w:r w:rsidR="006D3346" w:rsidRPr="00367015">
        <w:rPr>
          <w:rFonts w:cs="Arial"/>
          <w:szCs w:val="20"/>
          <w:lang w:val="sr-Latn-RS" w:eastAsia="sr-Latn-CS"/>
        </w:rPr>
        <w:br/>
      </w:r>
      <w:r w:rsidR="006D3346" w:rsidRPr="001B5624">
        <w:rPr>
          <w:rFonts w:cs="Arial"/>
          <w:lang w:val="sr-Cyrl-RS"/>
        </w:rPr>
        <w:br/>
        <w:t xml:space="preserve">2.6. </w:t>
      </w:r>
      <w:r w:rsidR="00470A70" w:rsidRPr="001B5624">
        <w:rPr>
          <w:rFonts w:cs="Arial"/>
          <w:lang w:val="sr-Cyrl-RS"/>
        </w:rPr>
        <w:t>Ротор транспортовати код наручиоца и безбедно га истоварити и складишти до момента уградње.</w:t>
      </w:r>
      <w:r w:rsidR="00A142B0" w:rsidRPr="001B5624">
        <w:rPr>
          <w:rFonts w:cs="Arial"/>
          <w:lang w:val="sr-Cyrl-RS"/>
        </w:rPr>
        <w:t xml:space="preserve"> </w:t>
      </w:r>
      <w:r w:rsidR="00470A70" w:rsidRPr="001B5624">
        <w:rPr>
          <w:rFonts w:cs="Arial"/>
          <w:lang w:val="sr-Cyrl-RS"/>
        </w:rPr>
        <w:t xml:space="preserve">Обавезно је присуство представника Извођача ради кординације </w:t>
      </w:r>
      <w:r w:rsidR="00307026" w:rsidRPr="001B5624">
        <w:rPr>
          <w:rFonts w:cs="Arial"/>
          <w:lang w:val="sr-Cyrl-RS"/>
        </w:rPr>
        <w:t xml:space="preserve">складиштења ротора. </w:t>
      </w:r>
      <w:r w:rsidR="00470A70" w:rsidRPr="001B5624">
        <w:rPr>
          <w:rFonts w:cs="Arial"/>
          <w:lang w:val="sr-Cyrl-RS"/>
        </w:rPr>
        <w:br/>
      </w:r>
    </w:p>
    <w:p w:rsidR="002960BD" w:rsidRPr="00367015" w:rsidRDefault="00A142B0" w:rsidP="002960BD">
      <w:pPr>
        <w:rPr>
          <w:rFonts w:cs="Arial"/>
          <w:lang w:val="sr-Cyrl-RS"/>
        </w:rPr>
      </w:pPr>
      <w:r w:rsidRPr="00367015">
        <w:rPr>
          <w:rFonts w:cs="Arial"/>
          <w:lang w:val="sr-Cyrl-RS"/>
        </w:rPr>
        <w:t xml:space="preserve">Уградња ротора у статор планирана је у термину ремонта 2017. ( 01.08.-  </w:t>
      </w:r>
      <w:r w:rsidR="002960BD" w:rsidRPr="00367015">
        <w:rPr>
          <w:rFonts w:cs="Arial"/>
          <w:lang w:val="sr-Cyrl-RS"/>
        </w:rPr>
        <w:t>21.08.) или приликом застоја у зависности од  електроенергеске ситуације</w:t>
      </w:r>
      <w:r w:rsidR="00FF6ABA" w:rsidRPr="00367015">
        <w:rPr>
          <w:rFonts w:cs="Arial"/>
          <w:lang w:val="sr-Cyrl-RS"/>
        </w:rPr>
        <w:t>.</w:t>
      </w:r>
      <w:r w:rsidR="002960BD" w:rsidRPr="00367015">
        <w:rPr>
          <w:rFonts w:cs="Arial"/>
          <w:lang w:val="sr-Cyrl-RS"/>
        </w:rPr>
        <w:t xml:space="preserve">Наручилац </w:t>
      </w:r>
      <w:r w:rsidR="00FF6ABA" w:rsidRPr="00367015">
        <w:rPr>
          <w:rFonts w:cs="Arial"/>
          <w:lang w:val="sr-Cyrl-RS"/>
        </w:rPr>
        <w:t xml:space="preserve">ће </w:t>
      </w:r>
      <w:r w:rsidR="00367015" w:rsidRPr="00367015">
        <w:rPr>
          <w:rFonts w:cs="Arial"/>
          <w:lang w:val="sr-Cyrl-RS"/>
        </w:rPr>
        <w:t>о</w:t>
      </w:r>
      <w:r w:rsidR="002960BD" w:rsidRPr="00367015">
        <w:rPr>
          <w:rFonts w:cs="Arial"/>
          <w:lang w:val="sr-Cyrl-RS"/>
        </w:rPr>
        <w:t xml:space="preserve">бавестити Извршиоца </w:t>
      </w:r>
      <w:r w:rsidR="00FF6ABA" w:rsidRPr="00367015">
        <w:rPr>
          <w:rFonts w:cs="Arial"/>
          <w:lang w:val="sr-Cyrl-RS"/>
        </w:rPr>
        <w:t>о тачном термину</w:t>
      </w:r>
      <w:r w:rsidR="00367015" w:rsidRPr="00367015">
        <w:rPr>
          <w:rFonts w:cs="Arial"/>
          <w:lang w:val="sr-Cyrl-RS"/>
        </w:rPr>
        <w:t xml:space="preserve"> ремонта или застоја</w:t>
      </w:r>
      <w:r w:rsidR="00FF6ABA" w:rsidRPr="00367015">
        <w:rPr>
          <w:rFonts w:cs="Arial"/>
          <w:lang w:val="sr-Cyrl-RS"/>
        </w:rPr>
        <w:t xml:space="preserve"> </w:t>
      </w:r>
      <w:r w:rsidR="002960BD" w:rsidRPr="00367015">
        <w:rPr>
          <w:rFonts w:cs="Arial"/>
          <w:lang w:val="sr-Cyrl-RS"/>
        </w:rPr>
        <w:t xml:space="preserve">најкасније у року од 7 дана пре почетка </w:t>
      </w:r>
      <w:r w:rsidR="00367015" w:rsidRPr="00367015">
        <w:rPr>
          <w:rFonts w:cs="Arial"/>
          <w:lang w:val="sr-Cyrl-RS"/>
        </w:rPr>
        <w:t>истог</w:t>
      </w:r>
      <w:r w:rsidR="00FF6ABA" w:rsidRPr="00367015">
        <w:rPr>
          <w:rFonts w:cs="Arial"/>
          <w:lang w:val="sr-Cyrl-RS"/>
        </w:rPr>
        <w:t>.</w:t>
      </w:r>
      <w:r w:rsidR="002960BD" w:rsidRPr="00367015">
        <w:rPr>
          <w:rFonts w:cs="Arial"/>
          <w:lang w:val="sr-Cyrl-RS"/>
        </w:rPr>
        <w:t xml:space="preserve"> </w:t>
      </w:r>
    </w:p>
    <w:p w:rsidR="00A142B0" w:rsidRPr="00367015" w:rsidRDefault="00FF6ABA" w:rsidP="00FF6ABA">
      <w:pPr>
        <w:rPr>
          <w:rFonts w:cs="Arial"/>
          <w:lang w:val="sr-Cyrl-RS"/>
        </w:rPr>
      </w:pPr>
      <w:r w:rsidRPr="00367015">
        <w:rPr>
          <w:rFonts w:cs="Arial"/>
          <w:lang w:val="sr-Cyrl-RS"/>
        </w:rPr>
        <w:t>Кaд рoтoр будe у генератору и кад се стекну услови за крeтaњe блoкa трeбa oбaвити слeдeћe:</w:t>
      </w:r>
    </w:p>
    <w:p w:rsidR="00C82F2C" w:rsidRPr="00367015" w:rsidRDefault="00C82F2C" w:rsidP="00FF6ABA">
      <w:pPr>
        <w:rPr>
          <w:rFonts w:cs="Arial"/>
          <w:lang w:val="sr-Cyrl-RS"/>
        </w:rPr>
      </w:pPr>
      <w:r w:rsidRPr="00367015">
        <w:rPr>
          <w:rFonts w:cs="Arial"/>
          <w:lang w:val="sr-Cyrl-RS"/>
        </w:rPr>
        <w:t>при н=0</w:t>
      </w:r>
    </w:p>
    <w:p w:rsidR="00C82F2C" w:rsidRPr="00FF6ABA" w:rsidRDefault="00C82F2C" w:rsidP="00FF6ABA">
      <w:pPr>
        <w:rPr>
          <w:rFonts w:cs="Arial"/>
          <w:lang w:val="sr-Cyrl-RS"/>
        </w:rPr>
      </w:pPr>
      <w:r w:rsidRPr="00367015">
        <w:rPr>
          <w:rFonts w:cs="Arial"/>
          <w:lang w:val="sr-Cyrl-RS"/>
        </w:rPr>
        <w:t xml:space="preserve">        1. Meрeњe</w:t>
      </w:r>
      <w:r w:rsidRPr="00FF6ABA">
        <w:rPr>
          <w:rFonts w:cs="Arial"/>
          <w:lang w:val="sr-Cyrl-RS"/>
        </w:rPr>
        <w:t xml:space="preserve"> изoлaциoнoг oтпoрa R60 и oднoс R60/R15</w:t>
      </w:r>
    </w:p>
    <w:p w:rsidR="00C82F2C" w:rsidRPr="00FF6ABA" w:rsidRDefault="00C82F2C" w:rsidP="00FF6ABA">
      <w:pPr>
        <w:rPr>
          <w:rFonts w:cs="Arial"/>
          <w:lang w:val="sr-Cyrl-RS"/>
        </w:rPr>
      </w:pPr>
      <w:r w:rsidRPr="00FF6ABA">
        <w:rPr>
          <w:rFonts w:cs="Arial"/>
          <w:lang w:val="sr-Cyrl-RS"/>
        </w:rPr>
        <w:t xml:space="preserve">        2. Merenje omskog otpora</w:t>
      </w:r>
    </w:p>
    <w:p w:rsidR="00C82F2C" w:rsidRPr="00FF6ABA" w:rsidRDefault="00C82F2C" w:rsidP="00FF6ABA">
      <w:pPr>
        <w:rPr>
          <w:rFonts w:cs="Arial"/>
          <w:lang w:val="sr-Cyrl-RS"/>
        </w:rPr>
      </w:pPr>
      <w:r w:rsidRPr="00FF6ABA">
        <w:rPr>
          <w:rFonts w:cs="Arial"/>
          <w:lang w:val="sr-Cyrl-RS"/>
        </w:rPr>
        <w:t xml:space="preserve">        3. Merenje impedanse</w:t>
      </w:r>
    </w:p>
    <w:p w:rsidR="00C82F2C" w:rsidRPr="00C82F2C" w:rsidRDefault="00C82F2C" w:rsidP="00C82F2C">
      <w:pPr>
        <w:pStyle w:val="PlainText"/>
        <w:rPr>
          <w:rFonts w:ascii="Arial" w:hAnsi="Arial" w:cs="Arial"/>
          <w:sz w:val="22"/>
          <w:szCs w:val="22"/>
        </w:rPr>
      </w:pPr>
      <w:r w:rsidRPr="00C82F2C">
        <w:rPr>
          <w:rFonts w:ascii="Arial" w:hAnsi="Arial" w:cs="Arial"/>
          <w:sz w:val="22"/>
          <w:szCs w:val="22"/>
        </w:rPr>
        <w:t xml:space="preserve">        4. Provera medjuzavojne izolacije repeticionim niskonaponskim impulsima</w:t>
      </w:r>
    </w:p>
    <w:p w:rsidR="00C82F2C" w:rsidRPr="00C82F2C" w:rsidRDefault="00C82F2C" w:rsidP="00C82F2C">
      <w:pPr>
        <w:pStyle w:val="PlainText"/>
        <w:rPr>
          <w:rFonts w:ascii="Arial" w:hAnsi="Arial" w:cs="Arial"/>
          <w:sz w:val="22"/>
          <w:szCs w:val="22"/>
        </w:rPr>
      </w:pPr>
      <w:r w:rsidRPr="00C82F2C">
        <w:rPr>
          <w:rFonts w:ascii="Arial" w:hAnsi="Arial" w:cs="Arial"/>
          <w:sz w:val="22"/>
          <w:szCs w:val="22"/>
        </w:rPr>
        <w:t xml:space="preserve">    при пoдизaњу N дo 3000</w:t>
      </w:r>
    </w:p>
    <w:p w:rsidR="00C82F2C" w:rsidRPr="00C82F2C" w:rsidRDefault="00C82F2C" w:rsidP="00C82F2C">
      <w:pPr>
        <w:pStyle w:val="PlainText"/>
        <w:rPr>
          <w:rFonts w:ascii="Arial" w:hAnsi="Arial" w:cs="Arial"/>
          <w:sz w:val="22"/>
          <w:szCs w:val="22"/>
        </w:rPr>
      </w:pPr>
      <w:r w:rsidRPr="00C82F2C">
        <w:rPr>
          <w:rFonts w:ascii="Arial" w:hAnsi="Arial" w:cs="Arial"/>
          <w:sz w:val="22"/>
          <w:szCs w:val="22"/>
        </w:rPr>
        <w:t xml:space="preserve">    a) бeз струje (хлaдни рoтoр)</w:t>
      </w:r>
    </w:p>
    <w:p w:rsidR="00C82F2C" w:rsidRPr="00C82F2C" w:rsidRDefault="00C82F2C" w:rsidP="00C82F2C">
      <w:pPr>
        <w:pStyle w:val="PlainText"/>
        <w:rPr>
          <w:rFonts w:ascii="Arial" w:hAnsi="Arial" w:cs="Arial"/>
          <w:sz w:val="22"/>
          <w:szCs w:val="22"/>
        </w:rPr>
      </w:pPr>
      <w:r w:rsidRPr="00C82F2C">
        <w:rPr>
          <w:rFonts w:ascii="Arial" w:hAnsi="Arial" w:cs="Arial"/>
          <w:sz w:val="22"/>
          <w:szCs w:val="22"/>
        </w:rPr>
        <w:t xml:space="preserve">        1. Meрeњe изoлaциoнoг oтпoрa R60 </w:t>
      </w:r>
    </w:p>
    <w:p w:rsidR="00C82F2C" w:rsidRPr="00C82F2C" w:rsidRDefault="00C82F2C" w:rsidP="00C82F2C">
      <w:pPr>
        <w:pStyle w:val="PlainText"/>
        <w:rPr>
          <w:rFonts w:ascii="Arial" w:hAnsi="Arial" w:cs="Arial"/>
          <w:sz w:val="22"/>
          <w:szCs w:val="22"/>
        </w:rPr>
      </w:pPr>
      <w:r w:rsidRPr="00C82F2C">
        <w:rPr>
          <w:rFonts w:ascii="Arial" w:hAnsi="Arial" w:cs="Arial"/>
          <w:sz w:val="22"/>
          <w:szCs w:val="22"/>
        </w:rPr>
        <w:t xml:space="preserve">        3. Meрeњe импeдaнсe</w:t>
      </w:r>
    </w:p>
    <w:p w:rsidR="00C82F2C" w:rsidRPr="00C82F2C" w:rsidRDefault="00C82F2C" w:rsidP="00C82F2C">
      <w:pPr>
        <w:pStyle w:val="PlainText"/>
        <w:rPr>
          <w:rFonts w:ascii="Arial" w:hAnsi="Arial" w:cs="Arial"/>
          <w:sz w:val="22"/>
          <w:szCs w:val="22"/>
        </w:rPr>
      </w:pPr>
      <w:r w:rsidRPr="00C82F2C">
        <w:rPr>
          <w:rFonts w:ascii="Arial" w:hAnsi="Arial" w:cs="Arial"/>
          <w:sz w:val="22"/>
          <w:szCs w:val="22"/>
        </w:rPr>
        <w:t xml:space="preserve">        4. Прoвeрa мe</w:t>
      </w:r>
      <w:r w:rsidR="00956C66">
        <w:rPr>
          <w:rFonts w:ascii="Arial" w:hAnsi="Arial" w:cs="Arial"/>
          <w:sz w:val="22"/>
          <w:szCs w:val="22"/>
        </w:rPr>
        <w:t>ђ</w:t>
      </w:r>
      <w:r w:rsidRPr="00C82F2C">
        <w:rPr>
          <w:rFonts w:ascii="Arial" w:hAnsi="Arial" w:cs="Arial"/>
          <w:sz w:val="22"/>
          <w:szCs w:val="22"/>
        </w:rPr>
        <w:t>узaвojнe изoлaциje рeпeтициoним нискoнaпoнским импулсимa</w:t>
      </w:r>
    </w:p>
    <w:p w:rsidR="00C82F2C" w:rsidRPr="00C82F2C" w:rsidRDefault="00C82F2C" w:rsidP="00C82F2C">
      <w:pPr>
        <w:pStyle w:val="PlainText"/>
        <w:rPr>
          <w:rFonts w:ascii="Arial" w:hAnsi="Arial" w:cs="Arial"/>
          <w:sz w:val="22"/>
          <w:szCs w:val="22"/>
        </w:rPr>
      </w:pPr>
      <w:r w:rsidRPr="00C82F2C">
        <w:rPr>
          <w:rFonts w:ascii="Arial" w:hAnsi="Arial" w:cs="Arial"/>
          <w:sz w:val="22"/>
          <w:szCs w:val="22"/>
        </w:rPr>
        <w:t xml:space="preserve">    б) сa струjoм дц (тoпли рoтoр, нaзнaцeнe тeмпeрaтурe)  N дo 3000</w:t>
      </w:r>
    </w:p>
    <w:p w:rsidR="00C82F2C" w:rsidRPr="00C82F2C" w:rsidRDefault="00C82F2C" w:rsidP="00C82F2C">
      <w:pPr>
        <w:pStyle w:val="PlainText"/>
        <w:rPr>
          <w:rFonts w:ascii="Arial" w:hAnsi="Arial" w:cs="Arial"/>
          <w:sz w:val="22"/>
          <w:szCs w:val="22"/>
        </w:rPr>
      </w:pPr>
      <w:r w:rsidRPr="00C82F2C">
        <w:rPr>
          <w:rFonts w:ascii="Arial" w:hAnsi="Arial" w:cs="Arial"/>
          <w:sz w:val="22"/>
          <w:szCs w:val="22"/>
        </w:rPr>
        <w:t xml:space="preserve">        1. Meрeњe изoлaциoнoг oтпoрa R60 </w:t>
      </w:r>
    </w:p>
    <w:p w:rsidR="00C82F2C" w:rsidRPr="00C82F2C" w:rsidRDefault="00C82F2C" w:rsidP="00C82F2C">
      <w:pPr>
        <w:pStyle w:val="PlainText"/>
        <w:rPr>
          <w:rFonts w:ascii="Arial" w:hAnsi="Arial" w:cs="Arial"/>
          <w:sz w:val="22"/>
          <w:szCs w:val="22"/>
        </w:rPr>
      </w:pPr>
      <w:r w:rsidRPr="00C82F2C">
        <w:rPr>
          <w:rFonts w:ascii="Arial" w:hAnsi="Arial" w:cs="Arial"/>
          <w:sz w:val="22"/>
          <w:szCs w:val="22"/>
        </w:rPr>
        <w:t xml:space="preserve">        2. Meрeњe импeдaнсe</w:t>
      </w:r>
    </w:p>
    <w:p w:rsidR="00C82F2C" w:rsidRDefault="00C82F2C" w:rsidP="00C82F2C">
      <w:pPr>
        <w:pStyle w:val="PlainText"/>
        <w:rPr>
          <w:rFonts w:ascii="Arial" w:hAnsi="Arial" w:cs="Arial"/>
          <w:sz w:val="22"/>
          <w:szCs w:val="22"/>
          <w:lang w:val="sr-Cyrl-RS"/>
        </w:rPr>
      </w:pPr>
      <w:r w:rsidRPr="00C82F2C">
        <w:rPr>
          <w:rFonts w:ascii="Arial" w:hAnsi="Arial" w:cs="Arial"/>
          <w:sz w:val="22"/>
          <w:szCs w:val="22"/>
        </w:rPr>
        <w:t xml:space="preserve">        3. Прoвeрa мe</w:t>
      </w:r>
      <w:r w:rsidR="00956C66">
        <w:rPr>
          <w:rFonts w:ascii="Arial" w:hAnsi="Arial" w:cs="Arial"/>
          <w:sz w:val="22"/>
          <w:szCs w:val="22"/>
        </w:rPr>
        <w:t>ђ</w:t>
      </w:r>
      <w:r w:rsidRPr="00C82F2C">
        <w:rPr>
          <w:rFonts w:ascii="Arial" w:hAnsi="Arial" w:cs="Arial"/>
          <w:sz w:val="22"/>
          <w:szCs w:val="22"/>
        </w:rPr>
        <w:t>узaвojнe изoлaциje сoндoм (нaвojницa) пoстaвљeнoм блискo рoтoру и aнaлизoм индукoвaних нaпoнa</w:t>
      </w:r>
    </w:p>
    <w:p w:rsidR="00956C66" w:rsidRPr="00956C66" w:rsidRDefault="00956C66" w:rsidP="00C82F2C">
      <w:pPr>
        <w:pStyle w:val="PlainText"/>
        <w:rPr>
          <w:rFonts w:ascii="Arial" w:hAnsi="Arial" w:cs="Arial"/>
          <w:sz w:val="22"/>
          <w:szCs w:val="22"/>
          <w:lang w:val="sr-Cyrl-RS"/>
        </w:rPr>
      </w:pPr>
    </w:p>
    <w:p w:rsidR="009B159C" w:rsidRPr="00956C66" w:rsidRDefault="009B159C" w:rsidP="008A2FE6">
      <w:pPr>
        <w:pStyle w:val="ListParagraph"/>
        <w:numPr>
          <w:ilvl w:val="1"/>
          <w:numId w:val="47"/>
        </w:numPr>
        <w:spacing w:before="0"/>
        <w:jc w:val="left"/>
        <w:rPr>
          <w:rFonts w:ascii="Arial" w:hAnsi="Arial" w:cs="Arial"/>
          <w:b/>
          <w:noProof/>
          <w:szCs w:val="20"/>
          <w:lang w:val="sr-Cyrl-RS" w:eastAsia="sr-Latn-CS"/>
        </w:rPr>
      </w:pPr>
      <w:r w:rsidRPr="00956C66">
        <w:rPr>
          <w:rFonts w:ascii="Arial" w:hAnsi="Arial" w:cs="Arial"/>
          <w:b/>
          <w:noProof/>
          <w:szCs w:val="20"/>
          <w:lang w:val="sr-Cyrl-RS" w:eastAsia="sr-Latn-CS"/>
        </w:rPr>
        <w:t>Дoкумeнтaциja и прoтoкoли кoje je пoтрeбнo дoстaвити</w:t>
      </w:r>
    </w:p>
    <w:p w:rsidR="009B159C" w:rsidRPr="009F399B" w:rsidRDefault="009B159C" w:rsidP="009B159C">
      <w:pPr>
        <w:spacing w:before="0"/>
        <w:jc w:val="left"/>
        <w:rPr>
          <w:rFonts w:cs="Arial"/>
          <w:noProof/>
          <w:szCs w:val="20"/>
          <w:lang w:val="sr-Cyrl-RS" w:eastAsia="sr-Latn-CS"/>
        </w:rPr>
      </w:pPr>
      <w:r w:rsidRPr="009B159C">
        <w:rPr>
          <w:rFonts w:cs="Arial"/>
          <w:b/>
          <w:noProof/>
          <w:szCs w:val="20"/>
          <w:lang w:val="sr-Cyrl-RS" w:eastAsia="sr-Latn-CS"/>
        </w:rPr>
        <w:t>•</w:t>
      </w:r>
      <w:r w:rsidRPr="009B159C">
        <w:rPr>
          <w:rFonts w:cs="Arial"/>
          <w:b/>
          <w:noProof/>
          <w:szCs w:val="20"/>
          <w:lang w:val="sr-Cyrl-RS" w:eastAsia="sr-Latn-CS"/>
        </w:rPr>
        <w:tab/>
      </w:r>
      <w:r w:rsidRPr="009F399B">
        <w:rPr>
          <w:rFonts w:cs="Arial"/>
          <w:noProof/>
          <w:szCs w:val="20"/>
          <w:lang w:val="sr-Cyrl-RS" w:eastAsia="sr-Latn-CS"/>
        </w:rPr>
        <w:t>Извeштaj o свим извршeним рaдoвимa.</w:t>
      </w:r>
    </w:p>
    <w:p w:rsidR="009B159C" w:rsidRPr="009F399B" w:rsidRDefault="009B159C" w:rsidP="009B159C">
      <w:pPr>
        <w:spacing w:before="0"/>
        <w:jc w:val="left"/>
        <w:rPr>
          <w:rFonts w:cs="Arial"/>
          <w:noProof/>
          <w:szCs w:val="20"/>
          <w:lang w:val="sr-Cyrl-RS" w:eastAsia="sr-Latn-CS"/>
        </w:rPr>
      </w:pPr>
      <w:r w:rsidRPr="009F399B">
        <w:rPr>
          <w:rFonts w:cs="Arial"/>
          <w:noProof/>
          <w:szCs w:val="20"/>
          <w:lang w:val="sr-Cyrl-RS" w:eastAsia="sr-Latn-CS"/>
        </w:rPr>
        <w:t>•</w:t>
      </w:r>
      <w:r w:rsidRPr="009F399B">
        <w:rPr>
          <w:rFonts w:cs="Arial"/>
          <w:noProof/>
          <w:szCs w:val="20"/>
          <w:lang w:val="sr-Cyrl-RS" w:eastAsia="sr-Latn-CS"/>
        </w:rPr>
        <w:tab/>
        <w:t>Прoтoкoл o мeрeњу oмских и изoлaциoних oтпoрa, нaмoтaja рoтoрa.</w:t>
      </w:r>
    </w:p>
    <w:p w:rsidR="009B159C" w:rsidRPr="009F399B" w:rsidRDefault="009B159C" w:rsidP="009B159C">
      <w:pPr>
        <w:spacing w:before="0"/>
        <w:jc w:val="left"/>
        <w:rPr>
          <w:rFonts w:cs="Arial"/>
          <w:noProof/>
          <w:szCs w:val="20"/>
          <w:lang w:val="sr-Cyrl-RS" w:eastAsia="sr-Latn-CS"/>
        </w:rPr>
      </w:pPr>
      <w:r w:rsidRPr="009F399B">
        <w:rPr>
          <w:rFonts w:cs="Arial"/>
          <w:noProof/>
          <w:szCs w:val="20"/>
          <w:lang w:val="sr-Cyrl-RS" w:eastAsia="sr-Latn-CS"/>
        </w:rPr>
        <w:t>•</w:t>
      </w:r>
      <w:r w:rsidRPr="009F399B">
        <w:rPr>
          <w:rFonts w:cs="Arial"/>
          <w:noProof/>
          <w:szCs w:val="20"/>
          <w:lang w:val="sr-Cyrl-RS" w:eastAsia="sr-Latn-CS"/>
        </w:rPr>
        <w:tab/>
        <w:t>Прoтoкoл o испитивaњу изoлaциoних систeмa нaмoтaja рoтoрa.</w:t>
      </w:r>
    </w:p>
    <w:p w:rsidR="009B159C" w:rsidRPr="009F399B" w:rsidRDefault="009B159C" w:rsidP="009B159C">
      <w:pPr>
        <w:spacing w:before="0"/>
        <w:jc w:val="left"/>
        <w:rPr>
          <w:rFonts w:cs="Arial"/>
          <w:noProof/>
          <w:szCs w:val="20"/>
          <w:lang w:val="sr-Cyrl-RS" w:eastAsia="sr-Latn-CS"/>
        </w:rPr>
      </w:pPr>
      <w:r w:rsidRPr="009F399B">
        <w:rPr>
          <w:rFonts w:cs="Arial"/>
          <w:noProof/>
          <w:szCs w:val="20"/>
          <w:lang w:val="sr-Cyrl-RS" w:eastAsia="sr-Latn-CS"/>
        </w:rPr>
        <w:t>•</w:t>
      </w:r>
      <w:r w:rsidRPr="009F399B">
        <w:rPr>
          <w:rFonts w:cs="Arial"/>
          <w:noProof/>
          <w:szCs w:val="20"/>
          <w:lang w:val="sr-Cyrl-RS" w:eastAsia="sr-Latn-CS"/>
        </w:rPr>
        <w:tab/>
        <w:t>Прoтoкoл o мeхaни</w:t>
      </w:r>
      <w:r w:rsidRPr="009F399B">
        <w:rPr>
          <w:rFonts w:cs="Arial" w:hint="eastAsia"/>
          <w:noProof/>
          <w:szCs w:val="20"/>
          <w:lang w:val="sr-Cyrl-RS" w:eastAsia="sr-Latn-CS"/>
        </w:rPr>
        <w:t>ч</w:t>
      </w:r>
      <w:r w:rsidRPr="009F399B">
        <w:rPr>
          <w:rFonts w:cs="Arial"/>
          <w:noProof/>
          <w:szCs w:val="20"/>
          <w:lang w:val="sr-Cyrl-RS" w:eastAsia="sr-Latn-CS"/>
        </w:rPr>
        <w:t>ким мeрeњимa нa рoтoру.</w:t>
      </w:r>
    </w:p>
    <w:p w:rsidR="009B159C" w:rsidRPr="009F399B" w:rsidRDefault="009B159C" w:rsidP="009B159C">
      <w:pPr>
        <w:spacing w:before="0"/>
        <w:jc w:val="left"/>
        <w:rPr>
          <w:rFonts w:cs="Arial"/>
          <w:noProof/>
          <w:szCs w:val="20"/>
          <w:lang w:val="sr-Cyrl-RS" w:eastAsia="sr-Latn-CS"/>
        </w:rPr>
      </w:pPr>
      <w:r w:rsidRPr="009F399B">
        <w:rPr>
          <w:rFonts w:cs="Arial" w:hint="eastAsia"/>
          <w:noProof/>
          <w:szCs w:val="20"/>
          <w:lang w:val="sr-Cyrl-RS" w:eastAsia="sr-Latn-CS"/>
        </w:rPr>
        <w:t>•</w:t>
      </w:r>
      <w:r w:rsidRPr="009F399B">
        <w:rPr>
          <w:rFonts w:cs="Arial"/>
          <w:noProof/>
          <w:szCs w:val="20"/>
          <w:lang w:val="sr-Cyrl-RS" w:eastAsia="sr-Latn-CS"/>
        </w:rPr>
        <w:tab/>
        <w:t>Прoтoкoл o oбaвљeнoм бaлaнсирaњу и витлaњу</w:t>
      </w:r>
      <w:r w:rsidR="00307026">
        <w:rPr>
          <w:rFonts w:cs="Arial"/>
          <w:noProof/>
          <w:szCs w:val="20"/>
          <w:lang w:val="sr-Cyrl-RS" w:eastAsia="sr-Latn-CS"/>
        </w:rPr>
        <w:t xml:space="preserve"> и </w:t>
      </w:r>
      <w:r w:rsidR="00307026" w:rsidRPr="00A142B0">
        <w:rPr>
          <w:rFonts w:cs="Arial"/>
          <w:noProof/>
          <w:szCs w:val="20"/>
          <w:lang w:val="sr-Cyrl-RS" w:eastAsia="sr-Latn-CS"/>
        </w:rPr>
        <w:t>распореду тегова</w:t>
      </w:r>
      <w:r w:rsidRPr="009F399B">
        <w:rPr>
          <w:rFonts w:cs="Arial"/>
          <w:noProof/>
          <w:szCs w:val="20"/>
          <w:lang w:val="sr-Cyrl-RS" w:eastAsia="sr-Latn-CS"/>
        </w:rPr>
        <w:t>.</w:t>
      </w:r>
    </w:p>
    <w:p w:rsidR="009B159C" w:rsidRDefault="009B159C" w:rsidP="009B159C">
      <w:pPr>
        <w:spacing w:before="0"/>
        <w:jc w:val="left"/>
        <w:rPr>
          <w:rFonts w:cs="Arial"/>
          <w:noProof/>
          <w:szCs w:val="20"/>
          <w:lang w:val="sr-Latn-RS" w:eastAsia="sr-Latn-CS"/>
        </w:rPr>
      </w:pPr>
      <w:r w:rsidRPr="009F399B">
        <w:rPr>
          <w:rFonts w:cs="Arial" w:hint="eastAsia"/>
          <w:noProof/>
          <w:szCs w:val="20"/>
          <w:lang w:val="sr-Cyrl-RS" w:eastAsia="sr-Latn-CS"/>
        </w:rPr>
        <w:t>•</w:t>
      </w:r>
      <w:r w:rsidRPr="009F399B">
        <w:rPr>
          <w:rFonts w:cs="Arial"/>
          <w:noProof/>
          <w:szCs w:val="20"/>
          <w:lang w:val="sr-Cyrl-RS" w:eastAsia="sr-Latn-CS"/>
        </w:rPr>
        <w:tab/>
        <w:t>Oстaлe прoтoкoлe и извeштaje сa рeзултaтимa дeфeктaжних, фaзних и мe</w:t>
      </w:r>
      <w:r w:rsidRPr="009F399B">
        <w:rPr>
          <w:rFonts w:cs="Arial" w:hint="eastAsia"/>
          <w:noProof/>
          <w:szCs w:val="20"/>
          <w:lang w:val="sr-Cyrl-RS" w:eastAsia="sr-Latn-CS"/>
        </w:rPr>
        <w:t>ђ</w:t>
      </w:r>
      <w:r w:rsidRPr="009F399B">
        <w:rPr>
          <w:rFonts w:cs="Arial"/>
          <w:noProof/>
          <w:szCs w:val="20"/>
          <w:lang w:val="sr-Cyrl-RS" w:eastAsia="sr-Latn-CS"/>
        </w:rPr>
        <w:t>уфaзних кoнтрoлa и мeрeњa зa врeмe извo</w:t>
      </w:r>
      <w:r w:rsidRPr="009F399B">
        <w:rPr>
          <w:rFonts w:cs="Arial" w:hint="eastAsia"/>
          <w:noProof/>
          <w:szCs w:val="20"/>
          <w:lang w:val="sr-Cyrl-RS" w:eastAsia="sr-Latn-CS"/>
        </w:rPr>
        <w:t>ђ</w:t>
      </w:r>
      <w:r w:rsidRPr="009F399B">
        <w:rPr>
          <w:rFonts w:cs="Arial"/>
          <w:noProof/>
          <w:szCs w:val="20"/>
          <w:lang w:val="sr-Cyrl-RS" w:eastAsia="sr-Latn-CS"/>
        </w:rPr>
        <w:t>eњa рaдoвa нa рoтoру гeнeрaтoрa.</w:t>
      </w:r>
    </w:p>
    <w:p w:rsidR="00956C66" w:rsidRPr="00956C66" w:rsidRDefault="00956C66" w:rsidP="009B159C">
      <w:pPr>
        <w:spacing w:before="0"/>
        <w:jc w:val="left"/>
        <w:rPr>
          <w:rFonts w:cs="Arial"/>
          <w:noProof/>
          <w:szCs w:val="20"/>
          <w:lang w:val="sr-Latn-RS" w:eastAsia="sr-Latn-CS"/>
        </w:rPr>
      </w:pPr>
    </w:p>
    <w:p w:rsidR="00C97898" w:rsidRPr="00956C66" w:rsidRDefault="009B159C" w:rsidP="008A2FE6">
      <w:pPr>
        <w:pStyle w:val="ListParagraph"/>
        <w:numPr>
          <w:ilvl w:val="0"/>
          <w:numId w:val="44"/>
        </w:numPr>
        <w:spacing w:before="0"/>
        <w:jc w:val="left"/>
        <w:rPr>
          <w:rFonts w:ascii="Arial" w:hAnsi="Arial" w:cs="Arial"/>
          <w:noProof/>
          <w:szCs w:val="20"/>
          <w:lang w:val="sr-Latn-RS" w:eastAsia="sr-Latn-CS"/>
        </w:rPr>
      </w:pPr>
      <w:r w:rsidRPr="00956C66">
        <w:rPr>
          <w:rFonts w:ascii="Arial" w:hAnsi="Arial" w:cs="Arial"/>
          <w:noProof/>
          <w:szCs w:val="20"/>
          <w:lang w:val="sr-Cyrl-RS" w:eastAsia="sr-Latn-CS"/>
        </w:rPr>
        <w:t>Свa дoкумeнтaциja, прoтoкoли и извeштajи мoрajу бити нa српскoм jeзику.</w:t>
      </w:r>
    </w:p>
    <w:p w:rsidR="009B159C" w:rsidRPr="00956C66" w:rsidRDefault="008405DE" w:rsidP="008A2FE6">
      <w:pPr>
        <w:pStyle w:val="ListParagraph"/>
        <w:numPr>
          <w:ilvl w:val="0"/>
          <w:numId w:val="44"/>
        </w:numPr>
        <w:spacing w:before="0"/>
        <w:jc w:val="left"/>
        <w:rPr>
          <w:rFonts w:ascii="Arial" w:hAnsi="Arial" w:cs="Arial"/>
          <w:noProof/>
          <w:lang w:val="sr-Cyrl-RS" w:eastAsia="sr-Latn-RS"/>
        </w:rPr>
      </w:pPr>
      <w:r w:rsidRPr="00956C66">
        <w:rPr>
          <w:rFonts w:ascii="Arial" w:hAnsi="Arial" w:cs="Arial"/>
          <w:noProof/>
          <w:lang w:val="sr-Cyrl-RS" w:eastAsia="sr-Latn-RS"/>
        </w:rPr>
        <w:t>Приликом пуштања ремонтованог ротора  у рад обавезно је присуство представника  Извршиоца ради сагладавања динамичког понашања ротора у експлатацији од старта до номиналне брзине синхронемашине ( о-3000 орт/мин) и постизања номиналне снаге блока ( не манју од 90 МW) о чему ће бити сачињен записник о постизању захтеваних перформанси.</w:t>
      </w:r>
    </w:p>
    <w:p w:rsidR="00C97898" w:rsidRPr="00956C66" w:rsidRDefault="00C97898" w:rsidP="009B159C">
      <w:pPr>
        <w:spacing w:before="0"/>
        <w:jc w:val="left"/>
        <w:rPr>
          <w:rFonts w:cs="Arial"/>
          <w:noProof/>
          <w:lang w:val="sr-Cyrl-RS" w:eastAsia="sr-Latn-RS"/>
        </w:rPr>
      </w:pPr>
    </w:p>
    <w:p w:rsidR="00C97898" w:rsidRPr="00956C66" w:rsidRDefault="00C97898" w:rsidP="009B159C">
      <w:pPr>
        <w:spacing w:before="0"/>
        <w:jc w:val="left"/>
        <w:rPr>
          <w:rFonts w:cs="Arial"/>
          <w:noProof/>
          <w:lang w:val="sr-Cyrl-RS" w:eastAsia="sr-Latn-RS"/>
        </w:rPr>
      </w:pPr>
    </w:p>
    <w:p w:rsidR="00C97898" w:rsidRPr="00956C66" w:rsidRDefault="00C97898" w:rsidP="009B159C">
      <w:pPr>
        <w:spacing w:before="0"/>
        <w:jc w:val="left"/>
        <w:rPr>
          <w:noProof/>
          <w:lang w:val="sr-Cyrl-RS" w:eastAsia="sr-Latn-RS"/>
        </w:rPr>
      </w:pPr>
    </w:p>
    <w:p w:rsidR="00C97898" w:rsidRDefault="00C97898" w:rsidP="009B159C">
      <w:pPr>
        <w:spacing w:before="0"/>
        <w:jc w:val="left"/>
        <w:rPr>
          <w:noProof/>
          <w:lang w:val="sr-Cyrl-RS" w:eastAsia="sr-Latn-RS"/>
        </w:rPr>
      </w:pPr>
    </w:p>
    <w:p w:rsidR="00C97898" w:rsidRDefault="0095024A" w:rsidP="009B159C">
      <w:pPr>
        <w:spacing w:before="0"/>
        <w:jc w:val="left"/>
        <w:rPr>
          <w:noProof/>
          <w:lang w:val="sr-Cyrl-RS" w:eastAsia="sr-Latn-RS"/>
        </w:rPr>
      </w:pPr>
      <w:r>
        <w:rPr>
          <w:noProof/>
          <w:lang w:val="sr-Latn-RS" w:eastAsia="sr-Latn-RS"/>
        </w:rPr>
        <w:drawing>
          <wp:inline distT="0" distB="0" distL="0" distR="0" wp14:anchorId="01125AB8">
            <wp:extent cx="5468654" cy="900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468654" cy="9000000"/>
                    </a:xfrm>
                    <a:prstGeom prst="rect">
                      <a:avLst/>
                    </a:prstGeom>
                    <a:noFill/>
                  </pic:spPr>
                </pic:pic>
              </a:graphicData>
            </a:graphic>
          </wp:inline>
        </w:drawing>
      </w:r>
    </w:p>
    <w:p w:rsidR="00C97898" w:rsidRDefault="00C97898" w:rsidP="009B159C">
      <w:pPr>
        <w:spacing w:before="0"/>
        <w:jc w:val="left"/>
        <w:rPr>
          <w:noProof/>
          <w:lang w:val="sr-Cyrl-RS" w:eastAsia="sr-Latn-RS"/>
        </w:rPr>
      </w:pPr>
      <w:r>
        <w:rPr>
          <w:noProof/>
          <w:lang w:val="sr-Latn-RS" w:eastAsia="sr-Latn-RS"/>
        </w:rPr>
        <w:drawing>
          <wp:inline distT="0" distB="0" distL="0" distR="0">
            <wp:extent cx="5466964" cy="9000000"/>
            <wp:effectExtent l="0" t="0" r="635" b="0"/>
            <wp:docPr id="19" name="Picture 19" descr="C:\Users\vstojanovic\Desktop\JULLLLLLLL\beba abb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stojanovic\Desktop\JULLLLLLLL\beba abb0002.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466964" cy="9000000"/>
                    </a:xfrm>
                    <a:prstGeom prst="rect">
                      <a:avLst/>
                    </a:prstGeom>
                    <a:noFill/>
                    <a:ln>
                      <a:noFill/>
                    </a:ln>
                  </pic:spPr>
                </pic:pic>
              </a:graphicData>
            </a:graphic>
          </wp:inline>
        </w:drawing>
      </w:r>
      <w:r w:rsidR="0095024A">
        <w:rPr>
          <w:noProof/>
          <w:lang w:val="sr-Latn-RS" w:eastAsia="sr-Latn-RS"/>
        </w:rPr>
        <w:drawing>
          <wp:inline distT="0" distB="0" distL="0" distR="0" wp14:anchorId="2B7C010C">
            <wp:extent cx="5468654" cy="900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468654" cy="9000000"/>
                    </a:xfrm>
                    <a:prstGeom prst="rect">
                      <a:avLst/>
                    </a:prstGeom>
                    <a:noFill/>
                  </pic:spPr>
                </pic:pic>
              </a:graphicData>
            </a:graphic>
          </wp:inline>
        </w:drawing>
      </w:r>
    </w:p>
    <w:p w:rsidR="0095024A" w:rsidRDefault="0095024A" w:rsidP="009B159C">
      <w:pPr>
        <w:spacing w:before="0"/>
        <w:jc w:val="left"/>
        <w:rPr>
          <w:noProof/>
          <w:lang w:val="sr-Cyrl-RS" w:eastAsia="sr-Latn-RS"/>
        </w:rPr>
      </w:pPr>
      <w:r>
        <w:rPr>
          <w:noProof/>
          <w:lang w:val="sr-Latn-RS" w:eastAsia="sr-Latn-RS"/>
        </w:rPr>
        <w:drawing>
          <wp:inline distT="0" distB="0" distL="0" distR="0" wp14:anchorId="40E4300E">
            <wp:extent cx="5687400" cy="791280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87400" cy="7912800"/>
                    </a:xfrm>
                    <a:prstGeom prst="rect">
                      <a:avLst/>
                    </a:prstGeom>
                    <a:noFill/>
                  </pic:spPr>
                </pic:pic>
              </a:graphicData>
            </a:graphic>
          </wp:inline>
        </w:drawing>
      </w:r>
    </w:p>
    <w:p w:rsidR="0095024A" w:rsidRPr="0095024A" w:rsidRDefault="0095024A" w:rsidP="0095024A">
      <w:pPr>
        <w:rPr>
          <w:lang w:val="sr-Cyrl-RS" w:eastAsia="sr-Latn-RS"/>
        </w:rPr>
      </w:pPr>
    </w:p>
    <w:p w:rsidR="0095024A" w:rsidRDefault="00092EB9" w:rsidP="0095024A">
      <w:pPr>
        <w:rPr>
          <w:lang w:val="sr-Cyrl-RS" w:eastAsia="sr-Latn-RS"/>
        </w:rPr>
      </w:pPr>
      <w:r w:rsidRPr="00092EB9">
        <w:rPr>
          <w:rFonts w:ascii="Calibri" w:hAnsi="Calibri"/>
          <w:noProof/>
          <w:lang w:val="sr-Latn-RS" w:eastAsia="sr-Latn-RS"/>
        </w:rPr>
        <w:drawing>
          <wp:inline distT="0" distB="0" distL="0" distR="0" wp14:anchorId="1B719269" wp14:editId="6F0A8DA0">
            <wp:extent cx="5464800" cy="8074838"/>
            <wp:effectExtent l="0" t="0" r="3175" b="2540"/>
            <wp:docPr id="43" name="Picture 43" descr="C:\Users\vstojanovic\Desktop\JULLLLLLLL\beba abb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stojanovic\Desktop\JULLLLLLLL\beba abb0005.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466964" cy="8078036"/>
                    </a:xfrm>
                    <a:prstGeom prst="rect">
                      <a:avLst/>
                    </a:prstGeom>
                    <a:noFill/>
                    <a:ln>
                      <a:noFill/>
                    </a:ln>
                  </pic:spPr>
                </pic:pic>
              </a:graphicData>
            </a:graphic>
          </wp:inline>
        </w:drawing>
      </w:r>
    </w:p>
    <w:p w:rsidR="0095024A" w:rsidRDefault="0095024A" w:rsidP="0095024A">
      <w:pPr>
        <w:tabs>
          <w:tab w:val="left" w:pos="3424"/>
        </w:tabs>
        <w:rPr>
          <w:lang w:val="sr-Cyrl-RS" w:eastAsia="sr-Latn-RS"/>
        </w:rPr>
      </w:pPr>
      <w:r>
        <w:rPr>
          <w:noProof/>
          <w:lang w:val="sr-Latn-RS" w:eastAsia="sr-Latn-RS"/>
        </w:rPr>
        <w:drawing>
          <wp:inline distT="0" distB="0" distL="0" distR="0" wp14:anchorId="2EB72C92">
            <wp:extent cx="5469480" cy="8107200"/>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468620" cy="8105925"/>
                    </a:xfrm>
                    <a:prstGeom prst="rect">
                      <a:avLst/>
                    </a:prstGeom>
                    <a:noFill/>
                  </pic:spPr>
                </pic:pic>
              </a:graphicData>
            </a:graphic>
          </wp:inline>
        </w:drawing>
      </w:r>
    </w:p>
    <w:p w:rsidR="0095024A" w:rsidRPr="0095024A" w:rsidRDefault="0095024A" w:rsidP="0095024A">
      <w:pPr>
        <w:rPr>
          <w:lang w:val="sr-Cyrl-RS" w:eastAsia="sr-Latn-RS"/>
        </w:rPr>
      </w:pPr>
    </w:p>
    <w:p w:rsidR="0095024A" w:rsidRDefault="0095024A" w:rsidP="0095024A">
      <w:pPr>
        <w:rPr>
          <w:lang w:val="sr-Cyrl-RS" w:eastAsia="sr-Latn-RS"/>
        </w:rPr>
      </w:pPr>
    </w:p>
    <w:p w:rsidR="0095024A" w:rsidRDefault="0095024A" w:rsidP="0095024A">
      <w:pPr>
        <w:tabs>
          <w:tab w:val="left" w:pos="3424"/>
        </w:tabs>
        <w:rPr>
          <w:lang w:val="sr-Cyrl-RS" w:eastAsia="sr-Latn-RS"/>
        </w:rPr>
      </w:pPr>
      <w:r>
        <w:rPr>
          <w:noProof/>
          <w:lang w:val="sr-Latn-RS" w:eastAsia="sr-Latn-RS"/>
        </w:rPr>
        <w:drawing>
          <wp:inline distT="0" distB="0" distL="0" distR="0" wp14:anchorId="2E98F389">
            <wp:extent cx="5469480" cy="8344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468620" cy="8343488"/>
                    </a:xfrm>
                    <a:prstGeom prst="rect">
                      <a:avLst/>
                    </a:prstGeom>
                    <a:noFill/>
                  </pic:spPr>
                </pic:pic>
              </a:graphicData>
            </a:graphic>
          </wp:inline>
        </w:drawing>
      </w:r>
    </w:p>
    <w:p w:rsidR="0095024A" w:rsidRPr="0095024A" w:rsidRDefault="0095024A" w:rsidP="0095024A">
      <w:pPr>
        <w:rPr>
          <w:lang w:val="sr-Cyrl-RS" w:eastAsia="sr-Latn-RS"/>
        </w:rPr>
      </w:pPr>
    </w:p>
    <w:p w:rsidR="0095024A" w:rsidRDefault="0095024A" w:rsidP="0095024A">
      <w:pPr>
        <w:rPr>
          <w:lang w:val="sr-Cyrl-RS" w:eastAsia="sr-Latn-RS"/>
        </w:rPr>
      </w:pPr>
    </w:p>
    <w:p w:rsidR="0095024A" w:rsidRDefault="0095024A" w:rsidP="0095024A">
      <w:pPr>
        <w:tabs>
          <w:tab w:val="left" w:pos="975"/>
        </w:tabs>
        <w:rPr>
          <w:lang w:val="sr-Cyrl-RS" w:eastAsia="sr-Latn-RS"/>
        </w:rPr>
      </w:pPr>
      <w:r w:rsidRPr="0095024A">
        <w:rPr>
          <w:rFonts w:ascii="Calibri" w:hAnsi="Calibri"/>
          <w:noProof/>
          <w:lang w:val="sr-Latn-RS" w:eastAsia="sr-Latn-RS"/>
        </w:rPr>
        <w:drawing>
          <wp:inline distT="0" distB="0" distL="0" distR="0" wp14:anchorId="3647FD60" wp14:editId="02D00B32">
            <wp:extent cx="5731200" cy="8316000"/>
            <wp:effectExtent l="0" t="0" r="3175" b="8890"/>
            <wp:docPr id="37" name="Picture 37" descr="C:\Users\vstojanovic\Desktop\JULLLLLLLL\beba abb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stojanovic\Desktop\JULLLLLLLL\beba abb0008.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33415" cy="8319214"/>
                    </a:xfrm>
                    <a:prstGeom prst="rect">
                      <a:avLst/>
                    </a:prstGeom>
                    <a:noFill/>
                    <a:ln>
                      <a:noFill/>
                    </a:ln>
                  </pic:spPr>
                </pic:pic>
              </a:graphicData>
            </a:graphic>
          </wp:inline>
        </w:drawing>
      </w:r>
    </w:p>
    <w:p w:rsidR="0095024A" w:rsidRPr="0095024A" w:rsidRDefault="0095024A" w:rsidP="0095024A">
      <w:pPr>
        <w:rPr>
          <w:lang w:val="sr-Cyrl-RS" w:eastAsia="sr-Latn-RS"/>
        </w:rPr>
      </w:pPr>
    </w:p>
    <w:p w:rsidR="0095024A" w:rsidRPr="0095024A" w:rsidRDefault="0095024A" w:rsidP="0095024A">
      <w:pPr>
        <w:rPr>
          <w:lang w:val="sr-Cyrl-RS" w:eastAsia="sr-Latn-RS"/>
        </w:rPr>
      </w:pPr>
    </w:p>
    <w:p w:rsidR="0095024A" w:rsidRDefault="0095024A" w:rsidP="0095024A">
      <w:pPr>
        <w:jc w:val="center"/>
        <w:rPr>
          <w:lang w:val="sr-Cyrl-RS" w:eastAsia="sr-Latn-RS"/>
        </w:rPr>
      </w:pPr>
      <w:r w:rsidRPr="0095024A">
        <w:rPr>
          <w:rFonts w:ascii="Calibri" w:hAnsi="Calibri"/>
          <w:noProof/>
          <w:lang w:val="sr-Latn-RS" w:eastAsia="sr-Latn-RS"/>
        </w:rPr>
        <w:drawing>
          <wp:inline distT="0" distB="0" distL="0" distR="0" wp14:anchorId="457EE6FA" wp14:editId="306FD0A6">
            <wp:extent cx="5248286" cy="8640000"/>
            <wp:effectExtent l="0" t="0" r="0" b="8890"/>
            <wp:docPr id="38" name="Picture 38" descr="C:\Users\vstojanovic\Desktop\JULLLLLLLL\beba abb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stojanovic\Desktop\JULLLLLLLL\beba abb0009.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248286" cy="8640000"/>
                    </a:xfrm>
                    <a:prstGeom prst="rect">
                      <a:avLst/>
                    </a:prstGeom>
                    <a:noFill/>
                    <a:ln>
                      <a:noFill/>
                    </a:ln>
                  </pic:spPr>
                </pic:pic>
              </a:graphicData>
            </a:graphic>
          </wp:inline>
        </w:drawing>
      </w:r>
    </w:p>
    <w:p w:rsidR="0095024A" w:rsidRDefault="0095024A" w:rsidP="0095024A">
      <w:pPr>
        <w:jc w:val="center"/>
        <w:rPr>
          <w:lang w:val="sr-Cyrl-RS" w:eastAsia="sr-Latn-RS"/>
        </w:rPr>
      </w:pPr>
    </w:p>
    <w:p w:rsidR="0095024A" w:rsidRDefault="0095024A" w:rsidP="0095024A">
      <w:pPr>
        <w:rPr>
          <w:lang w:val="sr-Cyrl-RS" w:eastAsia="sr-Latn-RS"/>
        </w:rPr>
      </w:pPr>
    </w:p>
    <w:p w:rsidR="0095024A" w:rsidRDefault="0095024A" w:rsidP="0095024A">
      <w:pPr>
        <w:jc w:val="center"/>
        <w:rPr>
          <w:lang w:val="sr-Cyrl-RS" w:eastAsia="sr-Latn-RS"/>
        </w:rPr>
      </w:pPr>
      <w:r>
        <w:rPr>
          <w:noProof/>
          <w:lang w:val="sr-Latn-RS" w:eastAsia="sr-Latn-RS"/>
        </w:rPr>
        <w:drawing>
          <wp:inline distT="0" distB="0" distL="0" distR="0" wp14:anchorId="1FCBA820" wp14:editId="62FDA79E">
            <wp:extent cx="5468620" cy="89985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468620" cy="8998585"/>
                    </a:xfrm>
                    <a:prstGeom prst="rect">
                      <a:avLst/>
                    </a:prstGeom>
                    <a:noFill/>
                  </pic:spPr>
                </pic:pic>
              </a:graphicData>
            </a:graphic>
          </wp:inline>
        </w:drawing>
      </w:r>
    </w:p>
    <w:p w:rsidR="0095024A" w:rsidRDefault="0095024A" w:rsidP="00092EB9">
      <w:pPr>
        <w:jc w:val="center"/>
        <w:rPr>
          <w:lang w:val="sr-Cyrl-RS" w:eastAsia="sr-Latn-RS"/>
        </w:rPr>
      </w:pPr>
      <w:r>
        <w:rPr>
          <w:noProof/>
          <w:lang w:val="sr-Latn-RS" w:eastAsia="sr-Latn-RS"/>
        </w:rPr>
        <w:drawing>
          <wp:inline distT="0" distB="0" distL="0" distR="0" wp14:anchorId="6AC6F6E0" wp14:editId="6DF9DC3E">
            <wp:extent cx="5468620" cy="89985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468620" cy="8998585"/>
                    </a:xfrm>
                    <a:prstGeom prst="rect">
                      <a:avLst/>
                    </a:prstGeom>
                    <a:noFill/>
                  </pic:spPr>
                </pic:pic>
              </a:graphicData>
            </a:graphic>
          </wp:inline>
        </w:drawing>
      </w:r>
    </w:p>
    <w:p w:rsidR="0095024A" w:rsidRPr="0095024A" w:rsidRDefault="0095024A" w:rsidP="00092EB9">
      <w:pPr>
        <w:jc w:val="center"/>
        <w:rPr>
          <w:lang w:val="sr-Cyrl-RS" w:eastAsia="sr-Latn-RS"/>
        </w:rPr>
      </w:pPr>
      <w:r w:rsidRPr="0095024A">
        <w:rPr>
          <w:rFonts w:ascii="Calibri" w:hAnsi="Calibri"/>
          <w:noProof/>
          <w:lang w:val="sr-Latn-RS" w:eastAsia="sr-Latn-RS"/>
        </w:rPr>
        <w:drawing>
          <wp:inline distT="0" distB="0" distL="0" distR="0" wp14:anchorId="76BCB229" wp14:editId="400BC5BB">
            <wp:extent cx="5466964" cy="9000000"/>
            <wp:effectExtent l="0" t="0" r="635" b="0"/>
            <wp:docPr id="42" name="Picture 42" descr="C:\Users\vstojanovic\Desktop\JULLLLLLLL\beba abb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stojanovic\Desktop\JULLLLLLLL\beba abb0012.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466964" cy="9000000"/>
                    </a:xfrm>
                    <a:prstGeom prst="rect">
                      <a:avLst/>
                    </a:prstGeom>
                    <a:noFill/>
                    <a:ln>
                      <a:noFill/>
                    </a:ln>
                  </pic:spPr>
                </pic:pic>
              </a:graphicData>
            </a:graphic>
          </wp:inline>
        </w:drawing>
      </w:r>
    </w:p>
    <w:p w:rsidR="00C97898" w:rsidRDefault="00092EB9" w:rsidP="009B159C">
      <w:pPr>
        <w:spacing w:before="0"/>
        <w:jc w:val="left"/>
        <w:rPr>
          <w:noProof/>
          <w:lang w:val="sr-Cyrl-RS" w:eastAsia="sr-Latn-RS"/>
        </w:rPr>
      </w:pPr>
      <w:r>
        <w:rPr>
          <w:noProof/>
          <w:lang w:val="sr-Latn-RS" w:eastAsia="sr-Latn-RS"/>
        </w:rPr>
        <w:drawing>
          <wp:inline distT="0" distB="0" distL="0" distR="0">
            <wp:extent cx="5733415" cy="9438645"/>
            <wp:effectExtent l="0" t="0" r="635" b="0"/>
            <wp:docPr id="45" name="Picture 45" descr="C:\Users\vstojanovic\Desktop\JULLLLLLLL\beba abb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vstojanovic\Desktop\JULLLLLLLL\beba abb0013.jp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33415" cy="9438645"/>
                    </a:xfrm>
                    <a:prstGeom prst="rect">
                      <a:avLst/>
                    </a:prstGeom>
                    <a:noFill/>
                    <a:ln>
                      <a:noFill/>
                    </a:ln>
                  </pic:spPr>
                </pic:pic>
              </a:graphicData>
            </a:graphic>
          </wp:inline>
        </w:drawing>
      </w:r>
    </w:p>
    <w:p w:rsidR="00C97898" w:rsidRDefault="00C97898" w:rsidP="009B159C">
      <w:pPr>
        <w:spacing w:before="0"/>
        <w:jc w:val="left"/>
        <w:rPr>
          <w:noProof/>
          <w:lang w:val="sr-Cyrl-RS" w:eastAsia="sr-Latn-RS"/>
        </w:rPr>
      </w:pPr>
    </w:p>
    <w:p w:rsidR="00C97898" w:rsidRDefault="00C97898" w:rsidP="009B159C">
      <w:pPr>
        <w:spacing w:before="0"/>
        <w:jc w:val="left"/>
        <w:rPr>
          <w:noProof/>
          <w:lang w:val="sr-Cyrl-RS" w:eastAsia="sr-Latn-RS"/>
        </w:rPr>
      </w:pPr>
      <w:r>
        <w:rPr>
          <w:noProof/>
          <w:lang w:val="sr-Latn-RS" w:eastAsia="sr-Latn-RS"/>
        </w:rPr>
        <w:drawing>
          <wp:inline distT="0" distB="0" distL="0" distR="0">
            <wp:extent cx="5466964" cy="9000000"/>
            <wp:effectExtent l="0" t="0" r="635" b="0"/>
            <wp:docPr id="30" name="Picture 30" descr="C:\Users\vstojanovic\Desktop\JULLLLLLLL\beba abb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stojanovic\Desktop\JULLLLLLLL\beba abb0014.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466964" cy="9000000"/>
                    </a:xfrm>
                    <a:prstGeom prst="rect">
                      <a:avLst/>
                    </a:prstGeom>
                    <a:noFill/>
                    <a:ln>
                      <a:noFill/>
                    </a:ln>
                  </pic:spPr>
                </pic:pic>
              </a:graphicData>
            </a:graphic>
          </wp:inline>
        </w:drawing>
      </w:r>
    </w:p>
    <w:p w:rsidR="00C97898" w:rsidRDefault="00C97898" w:rsidP="009B159C">
      <w:pPr>
        <w:spacing w:before="0"/>
        <w:jc w:val="left"/>
        <w:rPr>
          <w:noProof/>
          <w:lang w:val="sr-Cyrl-RS" w:eastAsia="sr-Latn-RS"/>
        </w:rPr>
      </w:pPr>
    </w:p>
    <w:p w:rsidR="00C97898" w:rsidRDefault="00C97898" w:rsidP="009B159C">
      <w:pPr>
        <w:spacing w:before="0"/>
        <w:jc w:val="left"/>
        <w:rPr>
          <w:noProof/>
          <w:lang w:val="sr-Cyrl-RS" w:eastAsia="sr-Latn-RS"/>
        </w:rPr>
      </w:pPr>
    </w:p>
    <w:p w:rsidR="00DB369C" w:rsidRPr="00956C66" w:rsidRDefault="007B18AF" w:rsidP="00C8212B">
      <w:pPr>
        <w:pStyle w:val="Heading10"/>
        <w:tabs>
          <w:tab w:val="left" w:pos="7905"/>
        </w:tabs>
        <w:ind w:left="0" w:firstLine="0"/>
        <w:jc w:val="both"/>
        <w:rPr>
          <w:rFonts w:cs="Arial"/>
        </w:rPr>
      </w:pPr>
      <w:r>
        <w:rPr>
          <w:rFonts w:cs="Arial"/>
          <w:sz w:val="24"/>
          <w:szCs w:val="24"/>
          <w:lang w:val="sr-Cyrl-RS"/>
        </w:rPr>
        <w:t>3.2</w:t>
      </w:r>
      <w:r w:rsidRPr="00956C66">
        <w:rPr>
          <w:rFonts w:cs="Arial"/>
          <w:lang w:val="sr-Cyrl-RS"/>
        </w:rPr>
        <w:t xml:space="preserve">. </w:t>
      </w:r>
      <w:r w:rsidR="00DB369C" w:rsidRPr="00956C66">
        <w:rPr>
          <w:rFonts w:cs="Arial"/>
        </w:rPr>
        <w:t xml:space="preserve">Рок </w:t>
      </w:r>
      <w:r w:rsidR="00A63575" w:rsidRPr="00956C66">
        <w:rPr>
          <w:rFonts w:cs="Arial"/>
        </w:rPr>
        <w:t>извршења услуга</w:t>
      </w:r>
      <w:r w:rsidR="00C8212B" w:rsidRPr="00956C66">
        <w:rPr>
          <w:rFonts w:cs="Arial"/>
        </w:rPr>
        <w:tab/>
      </w:r>
    </w:p>
    <w:p w:rsidR="00FF6ABA" w:rsidRPr="00AB4721" w:rsidRDefault="0081582C" w:rsidP="00A158FF">
      <w:pPr>
        <w:pStyle w:val="ListParagraph"/>
        <w:autoSpaceDE w:val="0"/>
        <w:autoSpaceDN w:val="0"/>
        <w:adjustRightInd w:val="0"/>
        <w:spacing w:before="0" w:after="0" w:line="240" w:lineRule="auto"/>
        <w:ind w:left="0"/>
        <w:contextualSpacing w:val="0"/>
        <w:rPr>
          <w:rFonts w:ascii="Arial" w:hAnsi="Arial" w:cs="Arial"/>
          <w:lang w:val="sr-Latn-RS"/>
        </w:rPr>
      </w:pPr>
      <w:r w:rsidRPr="00AB4721">
        <w:rPr>
          <w:rFonts w:ascii="Arial" w:hAnsi="Arial" w:cs="Arial"/>
        </w:rPr>
        <w:t xml:space="preserve">Изабрани понуђач је обавезан </w:t>
      </w:r>
      <w:r w:rsidRPr="00AB4721">
        <w:rPr>
          <w:rFonts w:ascii="Arial" w:hAnsi="Arial" w:cs="Arial"/>
          <w:lang w:val="sr-Cyrl-RS"/>
        </w:rPr>
        <w:t xml:space="preserve"> да </w:t>
      </w:r>
      <w:r w:rsidR="002A06BF" w:rsidRPr="00AB4721">
        <w:rPr>
          <w:rFonts w:ascii="Arial" w:hAnsi="Arial" w:cs="Arial"/>
        </w:rPr>
        <w:t xml:space="preserve">преузме ротор генератора током застоја блока  у 2016. Години. </w:t>
      </w:r>
      <w:r w:rsidRPr="00AB4721">
        <w:rPr>
          <w:rFonts w:ascii="Arial" w:hAnsi="Arial" w:cs="Arial"/>
          <w:lang w:val="sr-Cyrl-RS"/>
        </w:rPr>
        <w:t xml:space="preserve"> </w:t>
      </w:r>
      <w:r w:rsidR="002A06BF" w:rsidRPr="00AB4721">
        <w:rPr>
          <w:rFonts w:ascii="Arial" w:hAnsi="Arial" w:cs="Arial"/>
        </w:rPr>
        <w:t xml:space="preserve">Наручилац преузима обавезу да писменим путем </w:t>
      </w:r>
      <w:r w:rsidR="00FF5DEF" w:rsidRPr="00AB4721">
        <w:rPr>
          <w:rFonts w:ascii="Arial" w:hAnsi="Arial" w:cs="Arial"/>
          <w:lang w:val="sr-Cyrl-RS"/>
        </w:rPr>
        <w:t>7</w:t>
      </w:r>
      <w:r w:rsidR="008405DE" w:rsidRPr="00AB4721">
        <w:rPr>
          <w:rFonts w:ascii="Arial" w:hAnsi="Arial" w:cs="Arial"/>
        </w:rPr>
        <w:t xml:space="preserve"> дана пре планираног застоја</w:t>
      </w:r>
      <w:r w:rsidR="008405DE" w:rsidRPr="00AB4721">
        <w:rPr>
          <w:rFonts w:ascii="Arial" w:hAnsi="Arial" w:cs="Arial"/>
          <w:lang w:val="sr-Cyrl-RS"/>
        </w:rPr>
        <w:t xml:space="preserve"> </w:t>
      </w:r>
      <w:r w:rsidR="002A06BF" w:rsidRPr="00AB4721">
        <w:rPr>
          <w:rFonts w:ascii="Arial" w:hAnsi="Arial" w:cs="Arial"/>
        </w:rPr>
        <w:t>обавести Извођача о термину застоја</w:t>
      </w:r>
      <w:r w:rsidR="008405DE" w:rsidRPr="00AB4721">
        <w:rPr>
          <w:rFonts w:ascii="Arial" w:hAnsi="Arial" w:cs="Arial"/>
          <w:lang w:val="sr-Cyrl-RS"/>
        </w:rPr>
        <w:t>.</w:t>
      </w:r>
      <w:r w:rsidRPr="00AB4721">
        <w:rPr>
          <w:rFonts w:ascii="Arial" w:hAnsi="Arial" w:cs="Arial"/>
          <w:lang w:val="sr-Cyrl-RS"/>
        </w:rPr>
        <w:t xml:space="preserve"> </w:t>
      </w:r>
    </w:p>
    <w:p w:rsidR="00A158FF" w:rsidRPr="00AB4721" w:rsidRDefault="00FF6ABA" w:rsidP="00A158FF">
      <w:pPr>
        <w:rPr>
          <w:lang w:val="sr-Cyrl-RS"/>
        </w:rPr>
      </w:pPr>
      <w:r w:rsidRPr="00AB4721">
        <w:rPr>
          <w:rFonts w:cs="Arial"/>
          <w:lang w:val="sr-Cyrl-RS"/>
        </w:rPr>
        <w:t xml:space="preserve">Крајњи датум за испоруку ремонтованог ротора генератора </w:t>
      </w:r>
      <w:r w:rsidRPr="00AB4721">
        <w:rPr>
          <w:rFonts w:cs="Arial"/>
          <w:highlight w:val="yellow"/>
          <w:lang w:val="sr-Cyrl-RS"/>
        </w:rPr>
        <w:t>је 30.05.2017 а</w:t>
      </w:r>
      <w:r w:rsidRPr="00AB4721">
        <w:rPr>
          <w:rFonts w:cs="Arial"/>
          <w:lang w:val="sr-Cyrl-RS"/>
        </w:rPr>
        <w:t xml:space="preserve"> у складу са очекиваним термином почетка ремонтних радова, Август  2017. год. Наручилац ће обавестити Извршиоца најкасније у року од 7 дана пре почетка ремонта 2017. о тачном термину.</w:t>
      </w:r>
      <w:r w:rsidR="00A158FF" w:rsidRPr="00AB4721">
        <w:t xml:space="preserve"> </w:t>
      </w:r>
    </w:p>
    <w:p w:rsidR="00A158FF" w:rsidRPr="00AB4721" w:rsidRDefault="00A158FF" w:rsidP="00A158FF">
      <w:pPr>
        <w:rPr>
          <w:rFonts w:eastAsia="Calibri" w:cs="Arial"/>
          <w:lang w:val="sr-Cyrl-RS"/>
        </w:rPr>
      </w:pPr>
      <w:r w:rsidRPr="00AB4721">
        <w:rPr>
          <w:rFonts w:eastAsia="Calibri" w:cs="Arial"/>
          <w:lang w:val="sr-Cyrl-RS"/>
        </w:rPr>
        <w:t>Уградња ротора у статор планирана је у термину ремонта 2017. ( 01.08.-  21.08.) или приликом застоја у зависности од  електроенергеске ситуације. Наручилац ће обавестити Извршиоца о тачном термину ремонта или застоја најкасније у року од 7 дана пре почетка истог.</w:t>
      </w:r>
    </w:p>
    <w:p w:rsidR="00A158FF" w:rsidRPr="00AB4721" w:rsidRDefault="00A158FF" w:rsidP="0081582C">
      <w:pPr>
        <w:autoSpaceDE w:val="0"/>
        <w:autoSpaceDN w:val="0"/>
        <w:adjustRightInd w:val="0"/>
        <w:spacing w:before="0"/>
        <w:contextualSpacing/>
        <w:rPr>
          <w:rFonts w:eastAsia="TimesNewRomanPSMT" w:cs="Arial"/>
          <w:bCs/>
          <w:lang w:val="sr-Cyrl-RS"/>
        </w:rPr>
      </w:pPr>
    </w:p>
    <w:p w:rsidR="0081582C" w:rsidRDefault="0081582C" w:rsidP="0081582C">
      <w:pPr>
        <w:autoSpaceDE w:val="0"/>
        <w:autoSpaceDN w:val="0"/>
        <w:adjustRightInd w:val="0"/>
        <w:spacing w:before="0"/>
        <w:contextualSpacing/>
        <w:rPr>
          <w:rFonts w:eastAsia="TimesNewRomanPSMT" w:cs="Arial"/>
          <w:bCs/>
          <w:lang w:val="sr-Cyrl-RS"/>
        </w:rPr>
      </w:pPr>
      <w:r w:rsidRPr="00AB4721">
        <w:rPr>
          <w:rFonts w:eastAsia="TimesNewRomanPSMT" w:cs="Arial"/>
          <w:bCs/>
        </w:rPr>
        <w:t xml:space="preserve">Тачан датум </w:t>
      </w:r>
      <w:r w:rsidRPr="00AB4721">
        <w:rPr>
          <w:rFonts w:eastAsia="TimesNewRomanPSMT" w:cs="Arial"/>
          <w:bCs/>
          <w:lang w:val="sr-Cyrl-RS"/>
        </w:rPr>
        <w:t>почетка ремонтних радова</w:t>
      </w:r>
      <w:r w:rsidRPr="00AB4721">
        <w:rPr>
          <w:rFonts w:eastAsia="TimesNewRomanPSMT" w:cs="Arial"/>
          <w:bCs/>
        </w:rPr>
        <w:t xml:space="preserve"> може бити промењен приликом усвајања Годишњег програма пословања за 201</w:t>
      </w:r>
      <w:r w:rsidRPr="00AB4721">
        <w:rPr>
          <w:rFonts w:eastAsia="TimesNewRomanPSMT" w:cs="Arial"/>
          <w:bCs/>
          <w:lang w:val="sr-Cyrl-RS"/>
        </w:rPr>
        <w:t>7</w:t>
      </w:r>
      <w:r w:rsidRPr="00AB4721">
        <w:rPr>
          <w:rFonts w:eastAsia="TimesNewRomanPSMT" w:cs="Arial"/>
          <w:bCs/>
        </w:rPr>
        <w:t>. годину. Наручилац задржава право да промени термин почетка ремонтних радова, у складу са ГПП за 201</w:t>
      </w:r>
      <w:r w:rsidRPr="00AB4721">
        <w:rPr>
          <w:rFonts w:eastAsia="TimesNewRomanPSMT" w:cs="Arial"/>
          <w:bCs/>
          <w:lang w:val="sr-Cyrl-RS"/>
        </w:rPr>
        <w:t>7</w:t>
      </w:r>
      <w:r w:rsidRPr="00AB4721">
        <w:rPr>
          <w:rFonts w:eastAsia="TimesNewRomanPSMT" w:cs="Arial"/>
          <w:bCs/>
        </w:rPr>
        <w:t>.  без додатних трошкова по Наручиоца.</w:t>
      </w:r>
    </w:p>
    <w:p w:rsidR="00A158FF" w:rsidRPr="00A158FF" w:rsidRDefault="00A158FF" w:rsidP="0081582C">
      <w:pPr>
        <w:autoSpaceDE w:val="0"/>
        <w:autoSpaceDN w:val="0"/>
        <w:adjustRightInd w:val="0"/>
        <w:spacing w:before="0"/>
        <w:contextualSpacing/>
        <w:rPr>
          <w:rFonts w:eastAsia="TimesNewRomanPSMT" w:cs="Arial"/>
          <w:bCs/>
          <w:lang w:val="sr-Cyrl-RS"/>
        </w:rPr>
      </w:pPr>
    </w:p>
    <w:p w:rsidR="00F94C1B" w:rsidRPr="00956C66" w:rsidRDefault="009B22C4" w:rsidP="009B22C4">
      <w:pPr>
        <w:pStyle w:val="Heading10"/>
        <w:tabs>
          <w:tab w:val="left" w:pos="7905"/>
        </w:tabs>
        <w:ind w:left="0" w:firstLine="0"/>
        <w:jc w:val="both"/>
        <w:rPr>
          <w:rFonts w:cs="Arial"/>
        </w:rPr>
      </w:pPr>
      <w:bookmarkStart w:id="18" w:name="_Toc441651542"/>
      <w:bookmarkStart w:id="19" w:name="_Toc442559880"/>
      <w:r w:rsidRPr="00956C66">
        <w:rPr>
          <w:rFonts w:cs="Arial"/>
          <w:lang w:val="sr-Cyrl-RS"/>
        </w:rPr>
        <w:t xml:space="preserve">3.3 </w:t>
      </w:r>
      <w:r w:rsidR="00DB369C" w:rsidRPr="00956C66">
        <w:rPr>
          <w:rFonts w:cs="Arial"/>
        </w:rPr>
        <w:t xml:space="preserve">Место </w:t>
      </w:r>
      <w:bookmarkEnd w:id="18"/>
      <w:bookmarkEnd w:id="19"/>
      <w:r w:rsidR="00A63575" w:rsidRPr="00956C66">
        <w:rPr>
          <w:rFonts w:cs="Arial"/>
        </w:rPr>
        <w:t>извршења услуга</w:t>
      </w:r>
    </w:p>
    <w:p w:rsidR="00D70030" w:rsidRDefault="00D70030" w:rsidP="00D70030">
      <w:pPr>
        <w:autoSpaceDE w:val="0"/>
        <w:autoSpaceDN w:val="0"/>
        <w:adjustRightInd w:val="0"/>
        <w:spacing w:before="0"/>
        <w:ind w:left="720"/>
        <w:contextualSpacing/>
        <w:rPr>
          <w:rFonts w:eastAsia="TimesNewRomanPSMT" w:cs="Arial"/>
          <w:bCs/>
          <w:color w:val="000000"/>
          <w:lang w:val="sr-Cyrl-RS"/>
        </w:rPr>
      </w:pPr>
    </w:p>
    <w:p w:rsidR="00D70030" w:rsidRDefault="00D70030" w:rsidP="00D70030">
      <w:pPr>
        <w:autoSpaceDE w:val="0"/>
        <w:autoSpaceDN w:val="0"/>
        <w:adjustRightInd w:val="0"/>
        <w:spacing w:before="0"/>
        <w:contextualSpacing/>
        <w:rPr>
          <w:rFonts w:eastAsia="TimesNewRomanPSMT" w:cs="Arial"/>
          <w:b/>
          <w:bCs/>
          <w:color w:val="000000"/>
          <w:lang w:val="sr-Cyrl-RS"/>
        </w:rPr>
      </w:pPr>
      <w:r w:rsidRPr="00D70030">
        <w:rPr>
          <w:rFonts w:eastAsia="TimesNewRomanPSMT" w:cs="Arial"/>
          <w:bCs/>
          <w:color w:val="000000"/>
          <w:lang w:val="sr-Latn-RS"/>
        </w:rPr>
        <w:t xml:space="preserve">Понуда се даје на паритету ф-ко (магацин) огранак ТЕНТ односно </w:t>
      </w:r>
      <w:r w:rsidR="00947A8B">
        <w:rPr>
          <w:rFonts w:eastAsia="TimesNewRomanPSMT" w:cs="Arial"/>
          <w:bCs/>
          <w:color w:val="000000"/>
          <w:lang w:val="sr-Latn-RS"/>
        </w:rPr>
        <w:t xml:space="preserve">DAP TE </w:t>
      </w:r>
      <w:r w:rsidR="00F954F0">
        <w:rPr>
          <w:rFonts w:eastAsia="TimesNewRomanPSMT" w:cs="Arial"/>
          <w:bCs/>
          <w:color w:val="000000"/>
          <w:lang w:val="sr-Latn-RS"/>
        </w:rPr>
        <w:t>Morava</w:t>
      </w:r>
      <w:r w:rsidR="00F954F0">
        <w:rPr>
          <w:rFonts w:eastAsia="TimesNewRomanPSMT" w:cs="Arial"/>
          <w:bCs/>
          <w:color w:val="000000"/>
          <w:lang w:val="sr-Cyrl-RS"/>
        </w:rPr>
        <w:t xml:space="preserve"> </w:t>
      </w:r>
      <w:r w:rsidRPr="00D70030">
        <w:rPr>
          <w:rFonts w:eastAsia="TimesNewRomanPSMT" w:cs="Arial"/>
          <w:bCs/>
          <w:color w:val="000000"/>
          <w:lang w:val="sr-Latn-RS"/>
        </w:rPr>
        <w:t xml:space="preserve">Incoterms 2010 за стране понуђаче /локација </w:t>
      </w:r>
      <w:r w:rsidR="00947A8B">
        <w:rPr>
          <w:rFonts w:eastAsia="TimesNewRomanPSMT" w:cs="Arial"/>
          <w:bCs/>
          <w:color w:val="000000"/>
          <w:lang w:val="sr-Latn-RS"/>
        </w:rPr>
        <w:t xml:space="preserve">ТЕ </w:t>
      </w:r>
      <w:r w:rsidR="00F954F0">
        <w:rPr>
          <w:rFonts w:eastAsia="TimesNewRomanPSMT" w:cs="Arial"/>
          <w:bCs/>
          <w:color w:val="000000"/>
          <w:lang w:val="sr-Latn-RS"/>
        </w:rPr>
        <w:t>Морава</w:t>
      </w:r>
      <w:r w:rsidRPr="00D70030">
        <w:rPr>
          <w:rFonts w:eastAsia="TimesNewRomanPSMT" w:cs="Arial"/>
          <w:bCs/>
          <w:color w:val="000000"/>
          <w:lang w:val="sr-Latn-RS"/>
        </w:rPr>
        <w:t xml:space="preserve">, а  </w:t>
      </w:r>
      <w:r w:rsidRPr="00D70030">
        <w:rPr>
          <w:rFonts w:eastAsia="TimesNewRomanPSMT" w:cs="Arial"/>
          <w:b/>
          <w:bCs/>
          <w:color w:val="000000"/>
          <w:lang w:val="sr-Latn-RS"/>
        </w:rPr>
        <w:t>место извршења услуга је сервисни центар понуђача.</w:t>
      </w:r>
    </w:p>
    <w:p w:rsidR="00FF12A4" w:rsidRPr="00C930EA" w:rsidRDefault="00FF12A4" w:rsidP="00FF12A4">
      <w:pPr>
        <w:autoSpaceDE w:val="0"/>
        <w:autoSpaceDN w:val="0"/>
        <w:adjustRightInd w:val="0"/>
        <w:spacing w:before="0"/>
        <w:contextualSpacing/>
        <w:rPr>
          <w:rFonts w:cs="Arial"/>
          <w:lang w:val="hr-HR"/>
        </w:rPr>
      </w:pPr>
      <w:r w:rsidRPr="00C930EA">
        <w:rPr>
          <w:rFonts w:cs="Arial"/>
          <w:lang w:val="hr-HR"/>
        </w:rPr>
        <w:t>Паритет код ПИР-а (привр</w:t>
      </w:r>
      <w:r w:rsidR="00BD325D">
        <w:rPr>
          <w:rFonts w:cs="Arial"/>
          <w:lang w:val="hr-HR"/>
        </w:rPr>
        <w:t>емени извоз) је F-co Огранак ТЕ</w:t>
      </w:r>
      <w:r w:rsidR="00BD325D">
        <w:rPr>
          <w:rFonts w:cs="Arial"/>
          <w:lang w:val="sr-Cyrl-RS"/>
        </w:rPr>
        <w:t xml:space="preserve"> Морава</w:t>
      </w:r>
      <w:r w:rsidRPr="00C930EA">
        <w:rPr>
          <w:rFonts w:cs="Arial"/>
          <w:lang w:val="hr-HR"/>
        </w:rPr>
        <w:t xml:space="preserve"> локација ТЕ</w:t>
      </w:r>
      <w:r w:rsidR="00BD325D">
        <w:rPr>
          <w:rFonts w:cs="Arial"/>
          <w:lang w:val="sr-Cyrl-RS"/>
        </w:rPr>
        <w:t xml:space="preserve"> Морава</w:t>
      </w:r>
      <w:r w:rsidRPr="00C930EA">
        <w:rPr>
          <w:rFonts w:cs="Arial"/>
          <w:lang w:val="hr-HR"/>
        </w:rPr>
        <w:t>.</w:t>
      </w:r>
    </w:p>
    <w:p w:rsidR="00FF12A4" w:rsidRPr="00C930EA" w:rsidRDefault="00FF12A4" w:rsidP="00FF12A4">
      <w:pPr>
        <w:autoSpaceDE w:val="0"/>
        <w:autoSpaceDN w:val="0"/>
        <w:adjustRightInd w:val="0"/>
        <w:spacing w:before="0"/>
        <w:contextualSpacing/>
        <w:rPr>
          <w:rFonts w:cs="Arial"/>
          <w:lang w:val="hr-HR"/>
        </w:rPr>
      </w:pPr>
      <w:r w:rsidRPr="00C930EA">
        <w:rPr>
          <w:rFonts w:cs="Arial"/>
          <w:lang w:val="hr-HR"/>
        </w:rPr>
        <w:t>Паритет код ПУР-а (раздужење привременог извоза) је DАP Огранак ТЕНТ</w:t>
      </w:r>
      <w:r w:rsidR="00BD325D">
        <w:rPr>
          <w:rFonts w:cs="Arial"/>
          <w:lang w:val="hr-HR"/>
        </w:rPr>
        <w:t xml:space="preserve"> локација ТЕ</w:t>
      </w:r>
      <w:r w:rsidR="00BD325D">
        <w:rPr>
          <w:rFonts w:cs="Arial"/>
          <w:lang w:val="sr-Cyrl-RS"/>
        </w:rPr>
        <w:t xml:space="preserve"> Морава</w:t>
      </w:r>
      <w:r w:rsidRPr="00C930EA">
        <w:rPr>
          <w:rFonts w:cs="Arial"/>
          <w:lang w:val="hr-HR"/>
        </w:rPr>
        <w:t xml:space="preserve"> </w:t>
      </w:r>
      <w:r w:rsidR="00F954F0" w:rsidRPr="00C930EA">
        <w:rPr>
          <w:rFonts w:cs="Arial"/>
          <w:lang w:val="hr-HR"/>
        </w:rPr>
        <w:t>Incoterms</w:t>
      </w:r>
      <w:r w:rsidRPr="00C930EA">
        <w:rPr>
          <w:rFonts w:cs="Arial"/>
          <w:lang w:val="hr-HR"/>
        </w:rPr>
        <w:t xml:space="preserve"> 2010.</w:t>
      </w:r>
    </w:p>
    <w:p w:rsidR="00FF12A4" w:rsidRPr="00FF12A4" w:rsidRDefault="00FF12A4" w:rsidP="009B4957">
      <w:pPr>
        <w:spacing w:before="0"/>
        <w:rPr>
          <w:rFonts w:cs="Arial"/>
          <w:lang w:val="sr-Cyrl-CS" w:eastAsia="zh-CN"/>
        </w:rPr>
      </w:pPr>
    </w:p>
    <w:p w:rsidR="004172C0" w:rsidRPr="00ED706C" w:rsidRDefault="004172C0" w:rsidP="004172C0">
      <w:pPr>
        <w:spacing w:before="0"/>
        <w:rPr>
          <w:rFonts w:cs="Arial"/>
          <w:lang w:val="sr-Cyrl-CS" w:eastAsia="zh-CN"/>
        </w:rPr>
      </w:pPr>
      <w:r w:rsidRPr="00ED706C">
        <w:rPr>
          <w:rFonts w:cs="Arial"/>
          <w:lang w:val="sr-Cyrl-CS" w:eastAsia="zh-CN"/>
        </w:rPr>
        <w:t>У понуђену цену страног понуђача урачунавају се и царинске дажбине.</w:t>
      </w:r>
    </w:p>
    <w:p w:rsidR="00947A8B" w:rsidRDefault="00947A8B" w:rsidP="004172C0">
      <w:pPr>
        <w:spacing w:before="0"/>
        <w:rPr>
          <w:rFonts w:cs="Arial"/>
          <w:lang w:val="sr-Cyrl-CS" w:eastAsia="zh-CN"/>
        </w:rPr>
      </w:pPr>
    </w:p>
    <w:p w:rsidR="004172C0" w:rsidRPr="00FF12A4" w:rsidRDefault="004172C0" w:rsidP="00FF12A4">
      <w:pPr>
        <w:spacing w:before="0"/>
        <w:rPr>
          <w:rFonts w:cs="Arial"/>
          <w:lang w:val="sr-Cyrl-CS" w:eastAsia="zh-CN"/>
        </w:rPr>
      </w:pPr>
      <w:r w:rsidRPr="00FF12A4">
        <w:rPr>
          <w:rFonts w:cs="Arial"/>
          <w:lang w:val="sr-Cyrl-CS" w:eastAsia="zh-CN"/>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4172C0" w:rsidRPr="00065B54" w:rsidRDefault="004172C0" w:rsidP="004172C0">
      <w:pPr>
        <w:spacing w:before="0"/>
        <w:rPr>
          <w:rFonts w:cs="Arial"/>
          <w:lang w:val="sr-Cyrl-CS" w:eastAsia="zh-CN"/>
        </w:rPr>
      </w:pPr>
    </w:p>
    <w:p w:rsidR="004172C0" w:rsidRPr="00065B54" w:rsidRDefault="004172C0" w:rsidP="004172C0">
      <w:pPr>
        <w:spacing w:before="0"/>
        <w:rPr>
          <w:rFonts w:cs="Arial"/>
          <w:lang w:val="sr-Cyrl-CS" w:eastAsia="zh-CN"/>
        </w:rPr>
      </w:pPr>
      <w:r w:rsidRPr="00065B54">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rsidR="004172C0" w:rsidRPr="00065B54" w:rsidRDefault="004172C0" w:rsidP="004172C0">
      <w:pPr>
        <w:spacing w:before="0"/>
        <w:rPr>
          <w:rFonts w:cs="Arial"/>
          <w:lang w:val="sr-Cyrl-CS" w:eastAsia="zh-CN"/>
        </w:rPr>
      </w:pPr>
      <w:r w:rsidRPr="00065B54">
        <w:rPr>
          <w:rFonts w:cs="Arial"/>
          <w:lang w:val="sr-Cyrl-CS" w:eastAsia="zh-CN"/>
        </w:rPr>
        <w:t xml:space="preserve">Продавац ће за добра која су предмет набавке приликом испоруке, прибавити о свом трошку </w:t>
      </w:r>
      <w:r w:rsidR="009B22C4">
        <w:rPr>
          <w:rFonts w:cs="Arial"/>
          <w:lang w:val="sr-Cyrl-CS" w:eastAsia="zh-CN"/>
        </w:rPr>
        <w:t>–</w:t>
      </w:r>
      <w:r w:rsidRPr="00065B54">
        <w:rPr>
          <w:rFonts w:cs="Arial"/>
          <w:lang w:val="sr-Cyrl-CS" w:eastAsia="zh-CN"/>
        </w:rPr>
        <w:t xml:space="preserve"> сертификат о пореклу ЕУР 1.</w:t>
      </w:r>
    </w:p>
    <w:p w:rsidR="004172C0" w:rsidRPr="00065B54" w:rsidRDefault="004172C0" w:rsidP="004172C0">
      <w:pPr>
        <w:spacing w:before="0"/>
        <w:rPr>
          <w:rFonts w:cs="Arial"/>
          <w:lang w:val="sr-Cyrl-CS" w:eastAsia="zh-CN"/>
        </w:rPr>
      </w:pPr>
      <w:r w:rsidRPr="00065B54">
        <w:rPr>
          <w:rFonts w:cs="Arial"/>
          <w:lang w:val="sr-Cyrl-CS" w:eastAsia="zh-CN"/>
        </w:rPr>
        <w:t>Уколико продавац не прибави сертификат ЕУР 1, дужан је да сноси све зависне трошкове увоза који би услед тога могли настати.</w:t>
      </w:r>
    </w:p>
    <w:p w:rsidR="004172C0" w:rsidRPr="00ED706C" w:rsidRDefault="004172C0" w:rsidP="004172C0">
      <w:pPr>
        <w:spacing w:before="0"/>
        <w:rPr>
          <w:rFonts w:cs="Arial"/>
          <w:lang w:eastAsia="zh-CN"/>
        </w:rPr>
      </w:pPr>
      <w:r w:rsidRPr="00065B54">
        <w:rPr>
          <w:rFonts w:cs="Arial"/>
          <w:lang w:eastAsia="zh-CN"/>
        </w:rPr>
        <w:t>Евентуално настала штета приликом транспорта предметних добара до места испоруке пада на терет изабраног Понуђача.</w:t>
      </w:r>
    </w:p>
    <w:p w:rsidR="00D70030" w:rsidRPr="00956C66" w:rsidRDefault="00D70030" w:rsidP="00947A8B">
      <w:pPr>
        <w:autoSpaceDE w:val="0"/>
        <w:autoSpaceDN w:val="0"/>
        <w:adjustRightInd w:val="0"/>
        <w:spacing w:after="120"/>
        <w:rPr>
          <w:rFonts w:eastAsia="TimesNewRomanPSMT" w:cs="Arial"/>
          <w:bCs/>
          <w:iCs/>
          <w:lang w:val="sr-Latn-RS"/>
        </w:rPr>
      </w:pPr>
      <w:r w:rsidRPr="00956C66">
        <w:rPr>
          <w:rFonts w:eastAsia="TimesNewRomanPSMT" w:cs="Arial"/>
          <w:bCs/>
          <w:iCs/>
          <w:lang w:val="sr-Cyrl-CS"/>
        </w:rPr>
        <w:t xml:space="preserve">Обавеза Наручиоца је да изврши утовар ротора на транспортно средство Извршиоца и да изврши извозно царињење. </w:t>
      </w:r>
    </w:p>
    <w:p w:rsidR="00D70030" w:rsidRPr="00956C66" w:rsidRDefault="00D70030" w:rsidP="00947A8B">
      <w:pPr>
        <w:autoSpaceDE w:val="0"/>
        <w:autoSpaceDN w:val="0"/>
        <w:adjustRightInd w:val="0"/>
        <w:spacing w:after="120"/>
        <w:rPr>
          <w:rFonts w:eastAsia="TimesNewRomanPSMT" w:cs="Arial"/>
          <w:bCs/>
          <w:iCs/>
          <w:lang w:val="sr-Latn-RS"/>
        </w:rPr>
      </w:pPr>
      <w:r w:rsidRPr="00956C66">
        <w:rPr>
          <w:rFonts w:eastAsia="TimesNewRomanPSMT" w:cs="Arial"/>
          <w:bCs/>
          <w:iCs/>
          <w:lang w:val="sr-Cyrl-CS"/>
        </w:rPr>
        <w:t xml:space="preserve">Обавеза Извршиоца је да организује паковање ротора у одговарајућу амбалажу за подизање и транспорт, као и да организује сам транспорт ротора до сервисног центра. </w:t>
      </w:r>
    </w:p>
    <w:p w:rsidR="00D70030" w:rsidRPr="00956C66" w:rsidRDefault="00947A8B" w:rsidP="00947A8B">
      <w:pPr>
        <w:spacing w:after="120"/>
        <w:jc w:val="left"/>
        <w:rPr>
          <w:rFonts w:cs="Arial"/>
          <w:lang w:val="sr-Cyrl-RS" w:eastAsia="hr-HR"/>
        </w:rPr>
      </w:pPr>
      <w:r w:rsidRPr="00956C66">
        <w:rPr>
          <w:rFonts w:cs="Arial"/>
          <w:lang w:val="sr-Cyrl-RS" w:eastAsia="hr-HR"/>
        </w:rPr>
        <w:t xml:space="preserve">Извршилац </w:t>
      </w:r>
      <w:r w:rsidR="00D70030" w:rsidRPr="00956C66">
        <w:rPr>
          <w:rFonts w:cs="Arial"/>
          <w:lang w:val="sr-Cyrl-RS" w:eastAsia="hr-HR"/>
        </w:rPr>
        <w:t xml:space="preserve">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rsidR="00D70030" w:rsidRPr="00D70030" w:rsidRDefault="00D70030" w:rsidP="00D70030">
      <w:pPr>
        <w:spacing w:before="0"/>
        <w:ind w:left="513"/>
        <w:rPr>
          <w:rFonts w:cs="Arial"/>
          <w:b/>
          <w:i/>
          <w:sz w:val="24"/>
          <w:szCs w:val="24"/>
          <w:lang w:val="sr-Cyrl-RS" w:eastAsia="hr-HR"/>
        </w:rPr>
      </w:pPr>
      <w:r w:rsidRPr="00D70030">
        <w:rPr>
          <w:rFonts w:cs="Arial"/>
          <w:b/>
          <w:i/>
          <w:sz w:val="24"/>
          <w:szCs w:val="24"/>
          <w:u w:val="single"/>
          <w:lang w:val="sr-Cyrl-RS" w:eastAsia="hr-HR"/>
        </w:rPr>
        <w:t>Напомена- обавезе изабраног понуђача</w:t>
      </w:r>
      <w:r w:rsidRPr="00D70030">
        <w:rPr>
          <w:rFonts w:cs="Arial"/>
          <w:b/>
          <w:i/>
          <w:sz w:val="24"/>
          <w:szCs w:val="24"/>
          <w:lang w:val="sr-Cyrl-RS" w:eastAsia="hr-HR"/>
        </w:rPr>
        <w:t xml:space="preserve">: </w:t>
      </w:r>
    </w:p>
    <w:p w:rsidR="00D70030" w:rsidRPr="00956C66" w:rsidRDefault="00D70030" w:rsidP="00D70030">
      <w:pPr>
        <w:spacing w:before="0"/>
        <w:ind w:left="513"/>
        <w:jc w:val="left"/>
        <w:rPr>
          <w:rFonts w:cs="Arial"/>
          <w:noProof/>
          <w:lang w:val="sr-Cyrl-CS" w:eastAsia="sr-Latn-CS"/>
        </w:rPr>
      </w:pPr>
      <w:r w:rsidRPr="00956C66">
        <w:rPr>
          <w:rFonts w:cs="Arial"/>
          <w:noProof/>
          <w:lang w:val="sr-Latn-RS" w:eastAsia="sr-Latn-CS"/>
        </w:rPr>
        <w:t xml:space="preserve">  </w:t>
      </w:r>
      <w:r w:rsidRPr="00956C66">
        <w:rPr>
          <w:rFonts w:cs="Arial"/>
          <w:noProof/>
          <w:lang w:val="sr-Cyrl-CS" w:eastAsia="sr-Latn-CS"/>
        </w:rPr>
        <w:t>-Обезбеђивање амбалаже за транспорт и утовар ротора.</w:t>
      </w:r>
    </w:p>
    <w:p w:rsidR="00D70030" w:rsidRPr="00956C66" w:rsidRDefault="00D70030" w:rsidP="00D70030">
      <w:pPr>
        <w:spacing w:before="0"/>
        <w:ind w:left="-360"/>
        <w:jc w:val="left"/>
        <w:rPr>
          <w:rFonts w:cs="Arial"/>
          <w:noProof/>
          <w:lang w:val="sr-Cyrl-CS" w:eastAsia="sr-Latn-CS"/>
        </w:rPr>
      </w:pPr>
      <w:r w:rsidRPr="00956C66">
        <w:rPr>
          <w:rFonts w:cs="Arial"/>
          <w:noProof/>
          <w:lang w:val="sr-Latn-RS" w:eastAsia="sr-Latn-CS"/>
        </w:rPr>
        <w:t xml:space="preserve">               -</w:t>
      </w:r>
      <w:r w:rsidRPr="00956C66">
        <w:rPr>
          <w:rFonts w:cs="Arial"/>
          <w:noProof/>
          <w:lang w:val="sr-Cyrl-CS" w:eastAsia="sr-Latn-CS"/>
        </w:rPr>
        <w:t>Постављање ротора на транспортну амбалажу, паковање за транспорт.</w:t>
      </w:r>
    </w:p>
    <w:p w:rsidR="00D70030" w:rsidRPr="00956C66" w:rsidRDefault="00D70030" w:rsidP="00D70030">
      <w:pPr>
        <w:spacing w:before="0"/>
        <w:ind w:left="666"/>
        <w:jc w:val="left"/>
        <w:rPr>
          <w:rFonts w:cs="Arial"/>
          <w:noProof/>
          <w:lang w:val="sr-Cyrl-CS" w:eastAsia="sr-Latn-CS"/>
        </w:rPr>
      </w:pPr>
      <w:r w:rsidRPr="00956C66">
        <w:rPr>
          <w:rFonts w:cs="Arial"/>
          <w:noProof/>
          <w:lang w:val="sr-Latn-RS" w:eastAsia="sr-Latn-CS"/>
        </w:rPr>
        <w:t>-</w:t>
      </w:r>
      <w:r w:rsidR="00947A8B" w:rsidRPr="00956C66">
        <w:rPr>
          <w:rFonts w:cs="Arial"/>
          <w:noProof/>
          <w:lang w:val="sr-Cyrl-CS" w:eastAsia="sr-Latn-CS"/>
        </w:rPr>
        <w:t xml:space="preserve">Транспорт ротора,  од ТЕ Морава </w:t>
      </w:r>
      <w:r w:rsidRPr="00956C66">
        <w:rPr>
          <w:rFonts w:cs="Arial"/>
          <w:noProof/>
          <w:lang w:val="sr-Cyrl-CS" w:eastAsia="sr-Latn-CS"/>
        </w:rPr>
        <w:t>до места извршења радова на ротору.</w:t>
      </w:r>
    </w:p>
    <w:p w:rsidR="00D70030" w:rsidRPr="00956C66" w:rsidRDefault="00D70030" w:rsidP="00D70030">
      <w:pPr>
        <w:spacing w:before="0"/>
        <w:ind w:left="666"/>
        <w:jc w:val="left"/>
        <w:rPr>
          <w:rFonts w:cs="Arial"/>
          <w:noProof/>
          <w:lang w:val="sr-Cyrl-CS" w:eastAsia="sr-Latn-CS"/>
        </w:rPr>
      </w:pPr>
      <w:r w:rsidRPr="00956C66">
        <w:rPr>
          <w:rFonts w:cs="Arial"/>
          <w:noProof/>
          <w:lang w:val="sr-Latn-RS" w:eastAsia="sr-Latn-CS"/>
        </w:rPr>
        <w:t>-</w:t>
      </w:r>
      <w:r w:rsidRPr="00956C66">
        <w:rPr>
          <w:rFonts w:cs="Arial"/>
          <w:noProof/>
          <w:lang w:val="sr-Cyrl-CS" w:eastAsia="sr-Latn-CS"/>
        </w:rPr>
        <w:t>Паковање ротора за транспорт након извршења услуге фабричког ремонта.</w:t>
      </w:r>
    </w:p>
    <w:p w:rsidR="00D70030" w:rsidRPr="00956C66" w:rsidRDefault="00D70030" w:rsidP="00D70030">
      <w:pPr>
        <w:spacing w:before="0"/>
        <w:ind w:left="666"/>
        <w:jc w:val="left"/>
        <w:rPr>
          <w:rFonts w:cs="Arial"/>
          <w:noProof/>
          <w:lang w:val="sr-Cyrl-CS" w:eastAsia="sr-Latn-CS"/>
        </w:rPr>
      </w:pPr>
      <w:r w:rsidRPr="00956C66">
        <w:rPr>
          <w:rFonts w:cs="Arial"/>
          <w:noProof/>
          <w:lang w:val="sr-Latn-RS" w:eastAsia="sr-Latn-CS"/>
        </w:rPr>
        <w:t>-</w:t>
      </w:r>
      <w:r w:rsidRPr="00956C66">
        <w:rPr>
          <w:rFonts w:cs="Arial"/>
          <w:noProof/>
          <w:lang w:val="sr-Cyrl-CS" w:eastAsia="sr-Latn-CS"/>
        </w:rPr>
        <w:t>Утовар на транспортно средство.</w:t>
      </w:r>
    </w:p>
    <w:p w:rsidR="00D70030" w:rsidRPr="00956C66" w:rsidRDefault="00D70030" w:rsidP="00641B93">
      <w:pPr>
        <w:spacing w:before="0"/>
        <w:ind w:left="360"/>
        <w:jc w:val="left"/>
        <w:rPr>
          <w:rFonts w:cs="Arial"/>
          <w:noProof/>
          <w:lang w:val="sr-Cyrl-CS" w:eastAsia="sr-Latn-CS"/>
        </w:rPr>
      </w:pPr>
      <w:r w:rsidRPr="00956C66">
        <w:rPr>
          <w:rFonts w:cs="Arial"/>
          <w:noProof/>
          <w:lang w:val="sr-Latn-RS" w:eastAsia="sr-Latn-CS"/>
        </w:rPr>
        <w:t xml:space="preserve">     -</w:t>
      </w:r>
      <w:r w:rsidRPr="00956C66">
        <w:rPr>
          <w:rFonts w:cs="Arial"/>
          <w:noProof/>
          <w:lang w:val="sr-Cyrl-CS" w:eastAsia="sr-Latn-CS"/>
        </w:rPr>
        <w:t>Тран</w:t>
      </w:r>
      <w:r w:rsidR="004172C0" w:rsidRPr="00956C66">
        <w:rPr>
          <w:rFonts w:cs="Arial"/>
          <w:noProof/>
          <w:lang w:val="sr-Cyrl-CS" w:eastAsia="sr-Latn-CS"/>
        </w:rPr>
        <w:t xml:space="preserve">спорт ротора </w:t>
      </w:r>
      <w:r w:rsidR="00947A8B" w:rsidRPr="00956C66">
        <w:rPr>
          <w:rFonts w:cs="Arial"/>
          <w:noProof/>
          <w:lang w:val="sr-Cyrl-CS" w:eastAsia="sr-Latn-CS"/>
        </w:rPr>
        <w:t xml:space="preserve"> до ТЕ Морава</w:t>
      </w:r>
      <w:r w:rsidRPr="00956C66">
        <w:rPr>
          <w:rFonts w:cs="Arial"/>
          <w:noProof/>
          <w:lang w:val="sr-Cyrl-CS" w:eastAsia="sr-Latn-CS"/>
        </w:rPr>
        <w:t>“(машинска хала).</w:t>
      </w:r>
    </w:p>
    <w:p w:rsidR="008112A2" w:rsidRPr="00956C66" w:rsidRDefault="00F94C1B" w:rsidP="002C1EE8">
      <w:pPr>
        <w:pStyle w:val="Heading10"/>
        <w:rPr>
          <w:rFonts w:cs="Arial"/>
        </w:rPr>
      </w:pPr>
      <w:r w:rsidRPr="00956C66">
        <w:rPr>
          <w:rFonts w:cs="Arial"/>
        </w:rPr>
        <w:t>3</w:t>
      </w:r>
      <w:r w:rsidR="00781B02" w:rsidRPr="00956C66">
        <w:rPr>
          <w:rFonts w:cs="Arial"/>
          <w:lang w:val="en-US"/>
        </w:rPr>
        <w:t>.</w:t>
      </w:r>
      <w:r w:rsidR="007B18AF" w:rsidRPr="00956C66">
        <w:rPr>
          <w:rFonts w:cs="Arial"/>
          <w:lang w:val="sr-Cyrl-RS"/>
        </w:rPr>
        <w:t xml:space="preserve">4. </w:t>
      </w:r>
      <w:r w:rsidR="00781B02" w:rsidRPr="00956C66">
        <w:rPr>
          <w:rFonts w:cs="Arial"/>
          <w:lang w:val="en-US"/>
        </w:rPr>
        <w:t xml:space="preserve"> </w:t>
      </w:r>
      <w:r w:rsidR="008112A2" w:rsidRPr="00956C66">
        <w:rPr>
          <w:rFonts w:cs="Arial"/>
        </w:rPr>
        <w:t>Квалитативни и квантитативни пријем</w:t>
      </w:r>
    </w:p>
    <w:p w:rsidR="002C1EE8" w:rsidRPr="00956C66" w:rsidRDefault="002C1EE8" w:rsidP="002C1EE8">
      <w:pPr>
        <w:rPr>
          <w:rFonts w:cs="Arial"/>
          <w:lang w:eastAsia="ar-SA"/>
        </w:rPr>
      </w:pPr>
      <w:r w:rsidRPr="00956C66">
        <w:rPr>
          <w:rFonts w:cs="Arial"/>
          <w:lang w:eastAsia="ar-SA"/>
        </w:rPr>
        <w:t xml:space="preserve">Корисник услуге и пружалац услуге извршиће </w:t>
      </w:r>
      <w:r w:rsidRPr="00956C66">
        <w:rPr>
          <w:rFonts w:cs="Arial"/>
        </w:rPr>
        <w:t xml:space="preserve">квалитативни и квантитативни пријем обостраним потписивањем записника о пруженим услугама. </w:t>
      </w:r>
    </w:p>
    <w:p w:rsidR="00F94C1B" w:rsidRPr="00956C66" w:rsidRDefault="00F94C1B" w:rsidP="00781B02">
      <w:pPr>
        <w:pStyle w:val="Heading10"/>
        <w:rPr>
          <w:rFonts w:cs="Arial"/>
        </w:rPr>
      </w:pPr>
      <w:bookmarkStart w:id="20" w:name="_Toc441651543"/>
      <w:bookmarkStart w:id="21" w:name="_Toc442559881"/>
    </w:p>
    <w:p w:rsidR="004D14FC" w:rsidRPr="00956C66" w:rsidRDefault="00781B02" w:rsidP="00781B02">
      <w:pPr>
        <w:pStyle w:val="Heading10"/>
        <w:rPr>
          <w:rFonts w:cs="Arial"/>
          <w:color w:val="00B0F0"/>
        </w:rPr>
      </w:pPr>
      <w:r w:rsidRPr="00956C66">
        <w:rPr>
          <w:rFonts w:cs="Arial"/>
          <w:lang w:val="en-US"/>
        </w:rPr>
        <w:t>3.</w:t>
      </w:r>
      <w:r w:rsidR="007B18AF" w:rsidRPr="00956C66">
        <w:rPr>
          <w:rFonts w:cs="Arial"/>
          <w:lang w:val="sr-Cyrl-RS"/>
        </w:rPr>
        <w:t>5</w:t>
      </w:r>
      <w:r w:rsidRPr="00956C66">
        <w:rPr>
          <w:rFonts w:cs="Arial"/>
          <w:lang w:val="en-US"/>
        </w:rPr>
        <w:t xml:space="preserve">. </w:t>
      </w:r>
      <w:r w:rsidR="004D14FC" w:rsidRPr="00956C66">
        <w:rPr>
          <w:rFonts w:cs="Arial"/>
        </w:rPr>
        <w:t>Гарантни рок</w:t>
      </w:r>
      <w:bookmarkEnd w:id="20"/>
      <w:bookmarkEnd w:id="21"/>
    </w:p>
    <w:p w:rsidR="00F2064D" w:rsidRPr="009B4957" w:rsidRDefault="009B4957" w:rsidP="008A2FE6">
      <w:pPr>
        <w:pStyle w:val="ListParagraph"/>
        <w:numPr>
          <w:ilvl w:val="0"/>
          <w:numId w:val="45"/>
        </w:numPr>
        <w:spacing w:before="0"/>
        <w:rPr>
          <w:rFonts w:ascii="Arial" w:hAnsi="Arial" w:cs="Arial"/>
          <w:lang w:val="sr-Cyrl-RS" w:eastAsia="zh-CN"/>
        </w:rPr>
      </w:pPr>
      <w:r w:rsidRPr="009B4957">
        <w:rPr>
          <w:rFonts w:ascii="Arial" w:hAnsi="Arial" w:cs="Arial"/>
          <w:lang w:val="sr-Cyrl-RS" w:eastAsia="zh-CN"/>
        </w:rPr>
        <w:t xml:space="preserve">За извршене </w:t>
      </w:r>
      <w:r w:rsidR="00CB072A" w:rsidRPr="009B4957">
        <w:rPr>
          <w:rFonts w:ascii="Arial" w:hAnsi="Arial" w:cs="Arial"/>
          <w:lang w:eastAsia="zh-CN"/>
        </w:rPr>
        <w:t>услуг</w:t>
      </w:r>
      <w:r w:rsidRPr="009B4957">
        <w:rPr>
          <w:rFonts w:ascii="Arial" w:hAnsi="Arial" w:cs="Arial"/>
          <w:lang w:val="sr-Cyrl-RS" w:eastAsia="zh-CN"/>
        </w:rPr>
        <w:t>е</w:t>
      </w:r>
      <w:r w:rsidR="00770CC8">
        <w:rPr>
          <w:rFonts w:ascii="Arial" w:hAnsi="Arial" w:cs="Arial"/>
          <w:lang w:val="sr-Cyrl-RS" w:eastAsia="zh-CN"/>
        </w:rPr>
        <w:t>/испоручена добра</w:t>
      </w:r>
      <w:r w:rsidRPr="009B4957">
        <w:rPr>
          <w:rFonts w:ascii="Arial" w:hAnsi="Arial" w:cs="Arial"/>
          <w:lang w:val="sr-Cyrl-RS" w:eastAsia="zh-CN"/>
        </w:rPr>
        <w:t xml:space="preserve"> 24 месеца од дана</w:t>
      </w:r>
      <w:r w:rsidR="00CB072A" w:rsidRPr="009B4957">
        <w:rPr>
          <w:rFonts w:ascii="Arial" w:hAnsi="Arial" w:cs="Arial"/>
          <w:lang w:eastAsia="zh-CN"/>
        </w:rPr>
        <w:t xml:space="preserve"> </w:t>
      </w:r>
      <w:r w:rsidR="00231033" w:rsidRPr="009B4957">
        <w:rPr>
          <w:rFonts w:ascii="Arial" w:hAnsi="Arial" w:cs="Arial"/>
          <w:lang w:eastAsia="zh-CN"/>
        </w:rPr>
        <w:t xml:space="preserve">сачињавања, потписивања и верификовања </w:t>
      </w:r>
      <w:r w:rsidR="00D15ACE" w:rsidRPr="009B4957">
        <w:rPr>
          <w:rFonts w:ascii="Arial" w:hAnsi="Arial" w:cs="Arial"/>
          <w:lang w:eastAsia="zh-CN"/>
        </w:rPr>
        <w:t>Коначног з</w:t>
      </w:r>
      <w:r w:rsidR="00231033" w:rsidRPr="009B4957">
        <w:rPr>
          <w:rFonts w:ascii="Arial" w:hAnsi="Arial" w:cs="Arial"/>
          <w:lang w:eastAsia="zh-CN"/>
        </w:rPr>
        <w:t xml:space="preserve">аписника о </w:t>
      </w:r>
      <w:r w:rsidR="00D15ACE" w:rsidRPr="009B4957">
        <w:rPr>
          <w:rFonts w:ascii="Arial" w:hAnsi="Arial" w:cs="Arial"/>
          <w:lang w:eastAsia="zh-CN"/>
        </w:rPr>
        <w:t>пруженим</w:t>
      </w:r>
      <w:r w:rsidR="00231033" w:rsidRPr="009B4957">
        <w:rPr>
          <w:rFonts w:ascii="Arial" w:hAnsi="Arial" w:cs="Arial"/>
          <w:lang w:eastAsia="zh-CN"/>
        </w:rPr>
        <w:t xml:space="preserve"> услуга</w:t>
      </w:r>
      <w:r w:rsidR="00D15ACE" w:rsidRPr="009B4957">
        <w:rPr>
          <w:rFonts w:ascii="Arial" w:hAnsi="Arial" w:cs="Arial"/>
          <w:lang w:eastAsia="zh-CN"/>
        </w:rPr>
        <w:t>ма</w:t>
      </w:r>
      <w:r w:rsidR="00231033" w:rsidRPr="009B4957">
        <w:rPr>
          <w:rFonts w:ascii="Arial" w:hAnsi="Arial" w:cs="Arial"/>
          <w:lang w:eastAsia="zh-CN"/>
        </w:rPr>
        <w:t xml:space="preserve"> (без примедби).</w:t>
      </w:r>
    </w:p>
    <w:p w:rsidR="00CC7262" w:rsidRPr="009B4957" w:rsidRDefault="00CC7262" w:rsidP="00280127">
      <w:pPr>
        <w:spacing w:before="0"/>
        <w:rPr>
          <w:rFonts w:cs="Arial"/>
          <w:lang w:val="sr-Cyrl-CS" w:eastAsia="zh-CN"/>
        </w:rPr>
      </w:pPr>
    </w:p>
    <w:p w:rsidR="004D14FC" w:rsidRPr="00956C66" w:rsidRDefault="004D14FC" w:rsidP="00280127">
      <w:pPr>
        <w:spacing w:before="0"/>
        <w:rPr>
          <w:rFonts w:cs="Arial"/>
          <w:lang w:eastAsia="zh-CN"/>
        </w:rPr>
      </w:pPr>
      <w:r w:rsidRPr="00956C66">
        <w:rPr>
          <w:rFonts w:cs="Arial"/>
          <w:lang w:val="sr-Cyrl-CS" w:eastAsia="zh-CN"/>
        </w:rPr>
        <w:t xml:space="preserve">Изабрани </w:t>
      </w:r>
      <w:r w:rsidRPr="00956C66">
        <w:rPr>
          <w:rFonts w:cs="Arial"/>
          <w:lang w:eastAsia="zh-CN"/>
        </w:rPr>
        <w:t xml:space="preserve">Понуђач је дужан да о свом трошку отклони све евентуалне недостатке у току трајања гарантног рока. </w:t>
      </w:r>
    </w:p>
    <w:p w:rsidR="00DB369C" w:rsidRPr="00956C66" w:rsidRDefault="00781B02" w:rsidP="00781B02">
      <w:pPr>
        <w:pStyle w:val="Heading10"/>
        <w:rPr>
          <w:rFonts w:cs="Arial"/>
        </w:rPr>
      </w:pPr>
      <w:bookmarkStart w:id="22" w:name="_Toc441651544"/>
      <w:bookmarkStart w:id="23" w:name="_Toc442559882"/>
      <w:r w:rsidRPr="00956C66">
        <w:rPr>
          <w:rFonts w:cs="Arial"/>
        </w:rPr>
        <w:t>3.</w:t>
      </w:r>
      <w:r w:rsidR="007B18AF" w:rsidRPr="00956C66">
        <w:rPr>
          <w:rFonts w:cs="Arial"/>
          <w:lang w:val="sr-Cyrl-RS"/>
        </w:rPr>
        <w:t>6</w:t>
      </w:r>
      <w:r w:rsidRPr="00956C66">
        <w:rPr>
          <w:rFonts w:cs="Arial"/>
        </w:rPr>
        <w:t xml:space="preserve">. </w:t>
      </w:r>
      <w:r w:rsidR="00D45DAA" w:rsidRPr="00956C66">
        <w:rPr>
          <w:rFonts w:cs="Arial"/>
        </w:rPr>
        <w:t>Евентуалне додатне услуге</w:t>
      </w:r>
      <w:bookmarkEnd w:id="22"/>
      <w:bookmarkEnd w:id="23"/>
    </w:p>
    <w:p w:rsidR="001E7E62" w:rsidRPr="00956C66" w:rsidRDefault="00572B8A" w:rsidP="00C5088B">
      <w:pPr>
        <w:spacing w:before="0"/>
        <w:rPr>
          <w:rFonts w:cs="Arial"/>
          <w:lang w:eastAsia="zh-CN"/>
        </w:rPr>
      </w:pPr>
      <w:r w:rsidRPr="00956C66">
        <w:rPr>
          <w:rFonts w:cs="Arial"/>
          <w:lang w:val="sr-Cyrl-CS"/>
        </w:rPr>
        <w:t>Нису предвиђене предметном јавном набавком.</w:t>
      </w:r>
    </w:p>
    <w:p w:rsidR="001E7E62" w:rsidRPr="00956C66" w:rsidRDefault="001E7E62">
      <w:pPr>
        <w:spacing w:before="0"/>
        <w:jc w:val="left"/>
        <w:rPr>
          <w:rFonts w:cs="Arial"/>
          <w:i/>
          <w:color w:val="00B0F0"/>
          <w:lang w:eastAsia="zh-CN"/>
        </w:rPr>
      </w:pPr>
    </w:p>
    <w:p w:rsidR="001E7E62" w:rsidRPr="00956C66" w:rsidRDefault="001D73FC" w:rsidP="001D73FC">
      <w:pPr>
        <w:pStyle w:val="ListParagraph"/>
        <w:ind w:left="0"/>
        <w:rPr>
          <w:rFonts w:ascii="Arial" w:eastAsia="Times New Roman" w:hAnsi="Arial" w:cs="Arial"/>
          <w:b/>
          <w:lang w:val="sr-Cyrl-CS" w:eastAsia="ar-SA"/>
        </w:rPr>
      </w:pPr>
      <w:r w:rsidRPr="00956C66">
        <w:rPr>
          <w:rFonts w:ascii="Arial" w:eastAsia="Times New Roman" w:hAnsi="Arial" w:cs="Arial"/>
          <w:b/>
          <w:lang w:val="sr-Cyrl-CS" w:eastAsia="ar-SA"/>
        </w:rPr>
        <w:t>3.</w:t>
      </w:r>
      <w:r w:rsidR="007B18AF" w:rsidRPr="00956C66">
        <w:rPr>
          <w:rFonts w:ascii="Arial" w:eastAsia="Times New Roman" w:hAnsi="Arial" w:cs="Arial"/>
          <w:b/>
          <w:lang w:val="sr-Cyrl-CS" w:eastAsia="ar-SA"/>
        </w:rPr>
        <w:t>7</w:t>
      </w:r>
      <w:r w:rsidR="00AF42DD" w:rsidRPr="00956C66">
        <w:rPr>
          <w:rFonts w:ascii="Arial" w:eastAsia="Times New Roman" w:hAnsi="Arial" w:cs="Arial"/>
          <w:b/>
          <w:lang w:val="sr-Cyrl-CS" w:eastAsia="ar-SA"/>
        </w:rPr>
        <w:t>.</w:t>
      </w:r>
      <w:r w:rsidRPr="00956C66">
        <w:rPr>
          <w:rFonts w:ascii="Arial" w:eastAsia="Times New Roman" w:hAnsi="Arial" w:cs="Arial"/>
          <w:b/>
          <w:lang w:val="sr-Cyrl-CS" w:eastAsia="ar-SA"/>
        </w:rPr>
        <w:t xml:space="preserve"> </w:t>
      </w:r>
      <w:r w:rsidR="00AF42DD" w:rsidRPr="00956C66">
        <w:rPr>
          <w:rFonts w:ascii="Arial" w:eastAsia="Times New Roman" w:hAnsi="Arial" w:cs="Arial"/>
          <w:b/>
          <w:lang w:val="sr-Cyrl-CS" w:eastAsia="ar-SA"/>
        </w:rPr>
        <w:t>Обавезна посета објекту пре достављања понуде.</w:t>
      </w:r>
    </w:p>
    <w:p w:rsidR="001E7E62" w:rsidRPr="00956C66" w:rsidRDefault="001E7E62" w:rsidP="001D73FC">
      <w:pPr>
        <w:ind w:firstLine="30"/>
        <w:rPr>
          <w:rFonts w:cs="Arial"/>
          <w:lang w:val="sr-Cyrl-CS"/>
        </w:rPr>
      </w:pPr>
      <w:r w:rsidRPr="00956C66">
        <w:rPr>
          <w:rFonts w:cs="Arial"/>
          <w:lang w:val="sr-Cyrl-CS"/>
        </w:rPr>
        <w:t>Обавезна посета објекту пре достављања понуде. Након посете понуђачу ће бити издата потврда од стране наручиоца</w:t>
      </w:r>
      <w:r w:rsidR="00C21174" w:rsidRPr="00956C66">
        <w:rPr>
          <w:rFonts w:cs="Arial"/>
          <w:lang w:val="sr-Cyrl-CS"/>
        </w:rPr>
        <w:t xml:space="preserve"> </w:t>
      </w:r>
      <w:r w:rsidR="00F8161E" w:rsidRPr="00956C66">
        <w:rPr>
          <w:rFonts w:cs="Arial"/>
          <w:lang w:val="ru-RU"/>
        </w:rPr>
        <w:t>(образац бр. 9</w:t>
      </w:r>
      <w:r w:rsidR="00C21174" w:rsidRPr="00956C66">
        <w:rPr>
          <w:rFonts w:cs="Arial"/>
          <w:lang w:val="ru-RU"/>
        </w:rPr>
        <w:t>)</w:t>
      </w:r>
      <w:r w:rsidRPr="00956C66">
        <w:rPr>
          <w:rFonts w:cs="Arial"/>
          <w:lang w:val="sr-Cyrl-CS"/>
        </w:rPr>
        <w:t>. Без приложене потврде понуда се неће разматрати.</w:t>
      </w:r>
    </w:p>
    <w:p w:rsidR="00AD026A" w:rsidRPr="00956C66" w:rsidRDefault="00AD026A" w:rsidP="00AF42DD">
      <w:pPr>
        <w:ind w:left="30" w:right="284"/>
        <w:rPr>
          <w:rFonts w:cs="Arial"/>
        </w:rPr>
      </w:pPr>
      <w:r w:rsidRPr="00956C66">
        <w:rPr>
          <w:rFonts w:cs="Arial"/>
          <w:noProof/>
        </w:rPr>
        <w:t>Обилазак објекта је обавезан и обавља се пре истека рока за подношење понуда. Потврда о обављеној посети објекту, коју потписује овлашћени представник Наручиоца,</w:t>
      </w:r>
      <w:r w:rsidRPr="00956C66">
        <w:rPr>
          <w:rFonts w:cs="Arial"/>
          <w:noProof/>
          <w:lang w:val="hr-HR"/>
        </w:rPr>
        <w:t xml:space="preserve"> је обавезан и саставни део понуде и уговора.</w:t>
      </w:r>
      <w:r w:rsidRPr="00956C66">
        <w:rPr>
          <w:rFonts w:cs="Arial"/>
          <w:noProof/>
        </w:rPr>
        <w:t xml:space="preserve"> </w:t>
      </w:r>
      <w:r w:rsidRPr="00956C66">
        <w:rPr>
          <w:rFonts w:cs="Arial"/>
          <w:noProof/>
          <w:lang w:val="hr-HR"/>
        </w:rPr>
        <w:t xml:space="preserve"> Без ње</w:t>
      </w:r>
      <w:r w:rsidRPr="00956C66">
        <w:rPr>
          <w:rFonts w:cs="Arial"/>
          <w:noProof/>
        </w:rPr>
        <w:t xml:space="preserve"> ће</w:t>
      </w:r>
      <w:r w:rsidRPr="00956C66">
        <w:rPr>
          <w:rFonts w:cs="Arial"/>
          <w:noProof/>
          <w:lang w:val="hr-HR"/>
        </w:rPr>
        <w:t xml:space="preserve"> се понуда сматра</w:t>
      </w:r>
      <w:r w:rsidRPr="00956C66">
        <w:rPr>
          <w:rFonts w:cs="Arial"/>
          <w:noProof/>
        </w:rPr>
        <w:t>ти</w:t>
      </w:r>
      <w:r w:rsidRPr="00956C66">
        <w:rPr>
          <w:rFonts w:cs="Arial"/>
          <w:noProof/>
          <w:lang w:val="hr-HR"/>
        </w:rPr>
        <w:t xml:space="preserve"> не</w:t>
      </w:r>
      <w:r w:rsidRPr="00956C66">
        <w:rPr>
          <w:rFonts w:cs="Arial"/>
          <w:noProof/>
        </w:rPr>
        <w:t>прихватљивом.</w:t>
      </w:r>
    </w:p>
    <w:p w:rsidR="00AD026A" w:rsidRPr="00956C66" w:rsidRDefault="00AD026A" w:rsidP="00C5088B">
      <w:pPr>
        <w:ind w:left="30" w:right="284"/>
        <w:rPr>
          <w:rFonts w:eastAsia="TimesNewRomanPS-BoldMT" w:cs="Arial"/>
          <w:u w:val="single"/>
        </w:rPr>
      </w:pPr>
      <w:r w:rsidRPr="00956C66">
        <w:rPr>
          <w:rFonts w:cs="Arial"/>
          <w:noProof/>
        </w:rPr>
        <w:t>Од понуђача се  очекује да ће</w:t>
      </w:r>
      <w:r w:rsidRPr="00956C66">
        <w:rPr>
          <w:rFonts w:cs="Arial"/>
          <w:noProof/>
          <w:lang w:val="hr-HR"/>
        </w:rPr>
        <w:t xml:space="preserve"> евентуалне нејасноће о предмету </w:t>
      </w:r>
      <w:r w:rsidRPr="00956C66">
        <w:rPr>
          <w:rFonts w:cs="Arial"/>
          <w:noProof/>
        </w:rPr>
        <w:t>набавке</w:t>
      </w:r>
      <w:r w:rsidRPr="00956C66">
        <w:rPr>
          <w:rFonts w:cs="Arial"/>
          <w:noProof/>
          <w:lang w:val="hr-HR"/>
        </w:rPr>
        <w:t xml:space="preserve"> или по било ком другом питању разјаснити пре давања понуде, тражењем додатних информација и разјашњења</w:t>
      </w:r>
      <w:r w:rsidRPr="00956C66">
        <w:rPr>
          <w:rFonts w:cs="Arial"/>
          <w:noProof/>
        </w:rPr>
        <w:t xml:space="preserve">, </w:t>
      </w:r>
      <w:r w:rsidRPr="00956C66">
        <w:rPr>
          <w:rFonts w:cs="Arial"/>
          <w:noProof/>
          <w:lang w:val="hr-HR"/>
        </w:rPr>
        <w:t>писаним путем у складу са  ЗЈН и Упутством за понуђаче</w:t>
      </w:r>
      <w:r w:rsidRPr="00956C66">
        <w:rPr>
          <w:rFonts w:cs="Arial"/>
          <w:noProof/>
        </w:rPr>
        <w:t>, а то потврђују потписивањем потврде о обављеном обиласку објекта.</w:t>
      </w:r>
      <w:r w:rsidRPr="00956C66">
        <w:rPr>
          <w:rFonts w:eastAsia="TimesNewRomanPS-BoldMT" w:cs="Arial"/>
          <w:u w:val="single"/>
        </w:rPr>
        <w:t xml:space="preserve"> </w:t>
      </w:r>
    </w:p>
    <w:p w:rsidR="00AD026A" w:rsidRPr="00956C66" w:rsidRDefault="00AD026A" w:rsidP="00C5088B">
      <w:pPr>
        <w:ind w:left="30" w:right="284"/>
        <w:rPr>
          <w:rFonts w:eastAsia="TimesNewRomanPS-BoldMT" w:cs="Arial"/>
        </w:rPr>
      </w:pPr>
      <w:r w:rsidRPr="00956C66">
        <w:rPr>
          <w:rFonts w:eastAsia="TimesNewRomanPS-BoldMT" w:cs="Arial"/>
          <w:u w:val="single"/>
        </w:rPr>
        <w:t>Начин заказивања посете:</w:t>
      </w:r>
      <w:r w:rsidR="00AF42DD" w:rsidRPr="00956C66">
        <w:rPr>
          <w:rFonts w:eastAsia="TimesNewRomanPS-BoldMT" w:cs="Arial"/>
          <w:u w:val="single"/>
        </w:rPr>
        <w:t xml:space="preserve"> </w:t>
      </w:r>
      <w:r w:rsidRPr="00956C66">
        <w:rPr>
          <w:rFonts w:eastAsia="TimesNewRomanPS-BoldMT" w:cs="Arial"/>
        </w:rPr>
        <w:t xml:space="preserve">Заинтересована лица обилазак могу обавити на сопствени захтев, у термину који електронском поштом договоре директно са </w:t>
      </w:r>
      <w:r w:rsidR="00E46509" w:rsidRPr="00956C66">
        <w:rPr>
          <w:rStyle w:val="Hyperlink"/>
          <w:rFonts w:eastAsia="TimesNewRomanPS-BoldMT" w:cs="Arial"/>
          <w:color w:val="auto"/>
          <w:u w:val="none"/>
        </w:rPr>
        <w:t xml:space="preserve">контакт особом за предметну јавну набавку </w:t>
      </w:r>
      <w:r w:rsidR="00E46509" w:rsidRPr="00956C66">
        <w:rPr>
          <w:rFonts w:cs="Arial"/>
        </w:rPr>
        <w:t>e-mail:</w:t>
      </w:r>
      <w:r w:rsidR="009B22C4" w:rsidRPr="00956C66">
        <w:rPr>
          <w:rFonts w:cs="Arial"/>
          <w:color w:val="002060"/>
        </w:rPr>
        <w:pgNum/>
      </w:r>
      <w:r w:rsidR="009B22C4" w:rsidRPr="00956C66">
        <w:rPr>
          <w:rFonts w:cs="Arial"/>
          <w:color w:val="002060"/>
        </w:rPr>
        <w:t>esna</w:t>
      </w:r>
      <w:r w:rsidR="00C64FAE" w:rsidRPr="00956C66">
        <w:rPr>
          <w:rFonts w:cs="Arial"/>
          <w:color w:val="002060"/>
        </w:rPr>
        <w:t>.stojanovic@eps.rs</w:t>
      </w:r>
      <w:r w:rsidRPr="00956C66">
        <w:rPr>
          <w:rFonts w:eastAsia="TimesNewRomanPS-BoldMT" w:cs="Arial"/>
        </w:rPr>
        <w:t>.</w:t>
      </w:r>
    </w:p>
    <w:p w:rsidR="00AD026A" w:rsidRPr="00956C66" w:rsidRDefault="00AD026A" w:rsidP="00C5088B">
      <w:pPr>
        <w:ind w:left="30" w:right="284"/>
        <w:rPr>
          <w:rFonts w:eastAsia="TimesNewRomanPS-BoldMT" w:cs="Arial"/>
          <w:lang w:val="sr-Latn-RS"/>
        </w:rPr>
      </w:pPr>
      <w:r w:rsidRPr="00956C66">
        <w:rPr>
          <w:rFonts w:eastAsia="TimesNewRomanPS-BoldMT" w:cs="Arial"/>
        </w:rPr>
        <w:t>Локација: Огранак ТЕНТ Београд – Обреновац, локација</w:t>
      </w:r>
      <w:r w:rsidRPr="00956C66">
        <w:rPr>
          <w:rFonts w:eastAsia="TimesNewRomanPS-BoldMT" w:cs="Arial"/>
          <w:b/>
        </w:rPr>
        <w:t xml:space="preserve"> </w:t>
      </w:r>
      <w:r w:rsidR="00947A8B" w:rsidRPr="00956C66">
        <w:rPr>
          <w:rFonts w:eastAsia="TimesNewRomanPS-BoldMT" w:cs="Arial"/>
          <w:lang w:val="sr-Cyrl-RS"/>
        </w:rPr>
        <w:t xml:space="preserve">ТЕ </w:t>
      </w:r>
      <w:r w:rsidR="00F954F0" w:rsidRPr="00956C66">
        <w:rPr>
          <w:rFonts w:eastAsia="TimesNewRomanPS-BoldMT" w:cs="Arial"/>
          <w:lang w:val="sr-Cyrl-RS"/>
        </w:rPr>
        <w:t>Морава</w:t>
      </w:r>
    </w:p>
    <w:p w:rsidR="00AD026A" w:rsidRPr="00956C66" w:rsidRDefault="00AD026A" w:rsidP="00C5088B">
      <w:pPr>
        <w:ind w:left="30" w:right="284"/>
        <w:rPr>
          <w:rFonts w:eastAsia="TimesNewRomanPSMT" w:cs="Arial"/>
          <w:b/>
          <w:bCs/>
        </w:rPr>
      </w:pPr>
      <w:r w:rsidRPr="00956C66">
        <w:rPr>
          <w:rFonts w:eastAsia="TimesNewRomanPS-BoldMT" w:cs="Arial"/>
          <w:u w:val="single"/>
        </w:rPr>
        <w:t>Препоручени рок за обилазак локације:</w:t>
      </w:r>
      <w:r w:rsidRPr="00956C66">
        <w:rPr>
          <w:rFonts w:eastAsia="TimesNewRomanPS-BoldMT" w:cs="Arial"/>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AD026A" w:rsidRPr="00956C66" w:rsidRDefault="00AD026A" w:rsidP="001D73FC">
      <w:pPr>
        <w:ind w:firstLine="30"/>
        <w:rPr>
          <w:rFonts w:cs="Arial"/>
          <w:lang w:val="sr-Cyrl-CS"/>
        </w:rPr>
      </w:pPr>
    </w:p>
    <w:p w:rsidR="00186464" w:rsidRPr="00956C66" w:rsidRDefault="00186464">
      <w:pPr>
        <w:spacing w:before="0"/>
        <w:jc w:val="left"/>
        <w:rPr>
          <w:rFonts w:cs="Arial"/>
          <w:lang w:val="sr-Cyrl-RS"/>
        </w:rPr>
      </w:pPr>
    </w:p>
    <w:p w:rsidR="00186464" w:rsidRPr="00956C66" w:rsidRDefault="00186464">
      <w:pPr>
        <w:spacing w:before="0"/>
        <w:jc w:val="left"/>
        <w:rPr>
          <w:rFonts w:cs="Arial"/>
          <w:lang w:val="sr-Cyrl-RS"/>
        </w:rPr>
      </w:pPr>
    </w:p>
    <w:p w:rsidR="00186464" w:rsidRPr="00956C66" w:rsidRDefault="00186464">
      <w:pPr>
        <w:spacing w:before="0"/>
        <w:jc w:val="left"/>
        <w:rPr>
          <w:rFonts w:cs="Arial"/>
          <w:lang w:val="sr-Cyrl-RS"/>
        </w:rPr>
      </w:pPr>
    </w:p>
    <w:p w:rsidR="00186464" w:rsidRPr="00956C66" w:rsidRDefault="00186464">
      <w:pPr>
        <w:spacing w:before="0"/>
        <w:jc w:val="left"/>
        <w:rPr>
          <w:rFonts w:cs="Arial"/>
          <w:lang w:val="sr-Cyrl-RS"/>
        </w:rPr>
      </w:pPr>
    </w:p>
    <w:p w:rsidR="00186464" w:rsidRPr="00956C66" w:rsidRDefault="00186464">
      <w:pPr>
        <w:spacing w:before="0"/>
        <w:jc w:val="left"/>
        <w:rPr>
          <w:rFonts w:cs="Arial"/>
          <w:lang w:val="sr-Cyrl-RS"/>
        </w:rPr>
      </w:pPr>
    </w:p>
    <w:p w:rsidR="00186464" w:rsidRPr="00956C66" w:rsidRDefault="00186464">
      <w:pPr>
        <w:spacing w:before="0"/>
        <w:jc w:val="left"/>
        <w:rPr>
          <w:rFonts w:cs="Arial"/>
          <w:lang w:val="sr-Cyrl-RS"/>
        </w:rPr>
      </w:pPr>
    </w:p>
    <w:p w:rsidR="00186464" w:rsidRPr="00956C66" w:rsidRDefault="00186464">
      <w:pPr>
        <w:spacing w:before="0"/>
        <w:jc w:val="left"/>
        <w:rPr>
          <w:rFonts w:cs="Arial"/>
          <w:lang w:val="sr-Cyrl-RS"/>
        </w:rPr>
      </w:pPr>
    </w:p>
    <w:p w:rsidR="00186464" w:rsidRPr="00956C66" w:rsidRDefault="00186464">
      <w:pPr>
        <w:spacing w:before="0"/>
        <w:jc w:val="left"/>
        <w:rPr>
          <w:rFonts w:cs="Arial"/>
          <w:lang w:val="sr-Cyrl-RS"/>
        </w:rPr>
      </w:pPr>
    </w:p>
    <w:p w:rsidR="00186464" w:rsidRPr="00956C66" w:rsidRDefault="00186464">
      <w:pPr>
        <w:spacing w:before="0"/>
        <w:jc w:val="left"/>
        <w:rPr>
          <w:rFonts w:cs="Arial"/>
          <w:lang w:val="sr-Cyrl-RS"/>
        </w:rPr>
      </w:pPr>
    </w:p>
    <w:p w:rsidR="00186464" w:rsidRPr="00956C66" w:rsidRDefault="00186464">
      <w:pPr>
        <w:spacing w:before="0"/>
        <w:jc w:val="left"/>
        <w:rPr>
          <w:rFonts w:cs="Arial"/>
          <w:lang w:val="sr-Cyrl-RS"/>
        </w:rPr>
      </w:pPr>
    </w:p>
    <w:p w:rsidR="00186464" w:rsidRPr="00956C66" w:rsidRDefault="00186464">
      <w:pPr>
        <w:spacing w:before="0"/>
        <w:jc w:val="left"/>
        <w:rPr>
          <w:rFonts w:cs="Arial"/>
          <w:lang w:val="sr-Cyrl-RS"/>
        </w:rPr>
      </w:pPr>
    </w:p>
    <w:p w:rsidR="00186464" w:rsidRPr="00956C66" w:rsidRDefault="00186464">
      <w:pPr>
        <w:spacing w:before="0"/>
        <w:jc w:val="left"/>
        <w:rPr>
          <w:rFonts w:cs="Arial"/>
          <w:lang w:val="sr-Cyrl-RS"/>
        </w:rPr>
      </w:pPr>
    </w:p>
    <w:p w:rsidR="00186464" w:rsidRPr="00956C66" w:rsidRDefault="00186464">
      <w:pPr>
        <w:spacing w:before="0"/>
        <w:jc w:val="left"/>
        <w:rPr>
          <w:rFonts w:cs="Arial"/>
          <w:lang w:val="sr-Cyrl-RS"/>
        </w:rPr>
      </w:pPr>
    </w:p>
    <w:p w:rsidR="00186464" w:rsidRPr="00956C66" w:rsidRDefault="00186464">
      <w:pPr>
        <w:spacing w:before="0"/>
        <w:jc w:val="left"/>
        <w:rPr>
          <w:rFonts w:cs="Arial"/>
          <w:lang w:val="sr-Cyrl-RS"/>
        </w:rPr>
      </w:pPr>
    </w:p>
    <w:p w:rsidR="00FA5748" w:rsidRPr="007D0BE2" w:rsidRDefault="00FA5748">
      <w:pPr>
        <w:spacing w:before="0"/>
        <w:jc w:val="left"/>
        <w:rPr>
          <w:rFonts w:cs="Arial"/>
          <w:b/>
          <w:lang w:val="sr-Cyrl-RS"/>
        </w:rPr>
      </w:pPr>
      <w:r w:rsidRPr="007D0BE2">
        <w:rPr>
          <w:rFonts w:cs="Arial"/>
          <w:lang w:val="sr-Cyrl-RS"/>
        </w:rPr>
        <w:t>3.8.</w:t>
      </w:r>
      <w:r w:rsidRPr="007D0BE2">
        <w:rPr>
          <w:rFonts w:cs="Arial"/>
        </w:rPr>
        <w:t xml:space="preserve"> </w:t>
      </w:r>
      <w:r w:rsidRPr="007D0BE2">
        <w:rPr>
          <w:rFonts w:cs="Arial"/>
          <w:b/>
        </w:rPr>
        <w:t>Плаћање</w:t>
      </w:r>
    </w:p>
    <w:p w:rsidR="000B7CB3" w:rsidRPr="007D0BE2" w:rsidRDefault="000B7CB3">
      <w:pPr>
        <w:spacing w:before="0"/>
        <w:jc w:val="left"/>
        <w:rPr>
          <w:rFonts w:cs="Arial"/>
          <w:lang w:val="sr-Cyrl-RS"/>
        </w:rPr>
      </w:pPr>
    </w:p>
    <w:p w:rsidR="00FA5748" w:rsidRPr="007D0BE2" w:rsidRDefault="00FA5748" w:rsidP="00FA5748">
      <w:pPr>
        <w:tabs>
          <w:tab w:val="left" w:pos="567"/>
        </w:tabs>
        <w:spacing w:before="0"/>
        <w:rPr>
          <w:rFonts w:eastAsia="Calibri" w:cs="Arial"/>
        </w:rPr>
      </w:pPr>
      <w:r w:rsidRPr="007D0BE2">
        <w:rPr>
          <w:rFonts w:eastAsia="Calibri" w:cs="Arial"/>
        </w:rPr>
        <w:t>Корисник услуге се обавезује да Пружаоцу услуге плати извршене услуге на следећи начин:</w:t>
      </w:r>
    </w:p>
    <w:p w:rsidR="009B22C4" w:rsidRPr="007D0BE2" w:rsidRDefault="00B4460E" w:rsidP="00BE4DBE">
      <w:pPr>
        <w:pStyle w:val="KDParagraf"/>
        <w:spacing w:before="0"/>
        <w:rPr>
          <w:rFonts w:eastAsia="Calibri" w:cs="Arial"/>
          <w:b/>
          <w:lang w:val="sr-Cyrl-RS"/>
        </w:rPr>
      </w:pPr>
      <w:r w:rsidRPr="007D0BE2">
        <w:rPr>
          <w:rFonts w:eastAsia="Calibri" w:cs="Arial"/>
          <w:b/>
          <w:lang w:val="sr-Cyrl-RS"/>
        </w:rPr>
        <w:t>Позициј</w:t>
      </w:r>
      <w:r w:rsidR="00724140" w:rsidRPr="007D0BE2">
        <w:rPr>
          <w:rFonts w:eastAsia="Calibri" w:cs="Arial"/>
          <w:b/>
          <w:lang w:val="sr-Cyrl-RS"/>
        </w:rPr>
        <w:t>а</w:t>
      </w:r>
      <w:r w:rsidRPr="007D0BE2">
        <w:rPr>
          <w:rFonts w:eastAsia="Calibri" w:cs="Arial"/>
          <w:b/>
          <w:lang w:val="sr-Cyrl-RS"/>
        </w:rPr>
        <w:t xml:space="preserve"> </w:t>
      </w:r>
      <w:r w:rsidRPr="007D0BE2">
        <w:rPr>
          <w:rFonts w:eastAsia="Calibri" w:cs="Arial"/>
          <w:b/>
          <w:lang w:val="sr-Latn-RS"/>
        </w:rPr>
        <w:t>I</w:t>
      </w:r>
      <w:r w:rsidRPr="007D0BE2">
        <w:rPr>
          <w:rFonts w:eastAsia="Calibri" w:cs="Arial"/>
          <w:b/>
          <w:lang w:val="sr-Cyrl-RS"/>
        </w:rPr>
        <w:t xml:space="preserve"> тачке од 1</w:t>
      </w:r>
      <w:r w:rsidR="008405DE" w:rsidRPr="007D0BE2">
        <w:rPr>
          <w:rFonts w:eastAsia="Calibri" w:cs="Arial"/>
          <w:b/>
          <w:lang w:val="sr-Cyrl-RS"/>
        </w:rPr>
        <w:t xml:space="preserve"> </w:t>
      </w:r>
      <w:r w:rsidRPr="007D0BE2">
        <w:rPr>
          <w:rFonts w:eastAsia="Calibri" w:cs="Arial"/>
          <w:b/>
          <w:lang w:val="sr-Cyrl-RS"/>
        </w:rPr>
        <w:t>-7</w:t>
      </w:r>
      <w:r w:rsidR="008405DE" w:rsidRPr="007D0BE2">
        <w:rPr>
          <w:rFonts w:eastAsia="Calibri" w:cs="Arial"/>
          <w:b/>
          <w:lang w:val="sr-Cyrl-RS"/>
        </w:rPr>
        <w:t xml:space="preserve"> </w:t>
      </w:r>
      <w:r w:rsidRPr="007D0BE2">
        <w:rPr>
          <w:rFonts w:eastAsia="Calibri" w:cs="Arial"/>
          <w:b/>
          <w:lang w:val="sr-Cyrl-RS"/>
        </w:rPr>
        <w:t xml:space="preserve"> и </w:t>
      </w:r>
      <w:r w:rsidRPr="007D0BE2">
        <w:rPr>
          <w:rFonts w:eastAsia="Calibri" w:cs="Arial"/>
          <w:b/>
          <w:lang w:val="sr-Latn-RS"/>
        </w:rPr>
        <w:t xml:space="preserve"> </w:t>
      </w:r>
      <w:r w:rsidRPr="007D0BE2">
        <w:rPr>
          <w:rFonts w:eastAsia="Calibri" w:cs="Arial"/>
          <w:b/>
          <w:lang w:val="sr-Cyrl-RS"/>
        </w:rPr>
        <w:t xml:space="preserve"> позиција </w:t>
      </w:r>
      <w:r w:rsidRPr="007D0BE2">
        <w:rPr>
          <w:rFonts w:eastAsia="Calibri" w:cs="Arial"/>
          <w:b/>
          <w:lang w:val="sr-Latn-RS"/>
        </w:rPr>
        <w:t>II</w:t>
      </w:r>
      <w:r w:rsidR="00D946DF" w:rsidRPr="007D0BE2">
        <w:rPr>
          <w:rFonts w:eastAsia="Calibri" w:cs="Arial"/>
          <w:b/>
          <w:lang w:val="sr-Cyrl-RS"/>
        </w:rPr>
        <w:t xml:space="preserve">.1 </w:t>
      </w:r>
      <w:r w:rsidRPr="007D0BE2">
        <w:rPr>
          <w:rFonts w:eastAsia="Calibri" w:cs="Arial"/>
          <w:b/>
          <w:lang w:val="sr-Cyrl-RS"/>
        </w:rPr>
        <w:t xml:space="preserve">: </w:t>
      </w:r>
    </w:p>
    <w:p w:rsidR="00C21807" w:rsidRPr="007D0BE2" w:rsidRDefault="00C21807" w:rsidP="00BE4DBE">
      <w:pPr>
        <w:pStyle w:val="KDParagraf"/>
        <w:spacing w:before="0"/>
        <w:rPr>
          <w:rFonts w:eastAsia="Calibri" w:cs="Arial"/>
          <w:b/>
          <w:lang w:val="sr-Cyrl-RS"/>
        </w:rPr>
      </w:pPr>
    </w:p>
    <w:p w:rsidR="00B4460E" w:rsidRPr="007D0BE2" w:rsidRDefault="00487766" w:rsidP="007D0BE2">
      <w:pPr>
        <w:pStyle w:val="KDParagraf"/>
        <w:spacing w:before="0"/>
        <w:rPr>
          <w:rFonts w:eastAsia="Calibri" w:cs="Arial"/>
          <w:lang w:val="sr-Cyrl-RS"/>
        </w:rPr>
      </w:pPr>
      <w:r w:rsidRPr="007D0BE2">
        <w:rPr>
          <w:rFonts w:eastAsia="Calibri" w:cs="Arial"/>
          <w:lang w:val="sr-Cyrl-RS"/>
        </w:rPr>
        <w:t xml:space="preserve">- </w:t>
      </w:r>
      <w:r w:rsidR="00D946DF" w:rsidRPr="007D0BE2">
        <w:rPr>
          <w:rFonts w:eastAsia="Calibri" w:cs="Arial"/>
          <w:lang w:val="sr-Cyrl-RS"/>
        </w:rPr>
        <w:t>први аванс</w:t>
      </w:r>
      <w:r w:rsidRPr="007D0BE2">
        <w:rPr>
          <w:rFonts w:eastAsia="Calibri" w:cs="Arial"/>
          <w:lang w:val="sr-Cyrl-RS"/>
        </w:rPr>
        <w:t xml:space="preserve"> </w:t>
      </w:r>
      <w:r w:rsidR="00BE4DBE" w:rsidRPr="007D0BE2">
        <w:rPr>
          <w:rFonts w:eastAsia="Calibri" w:cs="Arial"/>
          <w:lang w:val="sr-Latn-RS"/>
        </w:rPr>
        <w:t>30</w:t>
      </w:r>
      <w:r w:rsidRPr="007D0BE2">
        <w:rPr>
          <w:rFonts w:eastAsia="Calibri" w:cs="Arial"/>
          <w:lang w:val="sr-Cyrl-RS"/>
        </w:rPr>
        <w:t xml:space="preserve"> % уговорене цене</w:t>
      </w:r>
      <w:r w:rsidR="00B4460E" w:rsidRPr="007D0BE2">
        <w:rPr>
          <w:rFonts w:eastAsia="Calibri" w:cs="Arial"/>
          <w:lang w:val="sr-Cyrl-RS"/>
        </w:rPr>
        <w:t xml:space="preserve"> за </w:t>
      </w:r>
      <w:r w:rsidRPr="007D0BE2">
        <w:rPr>
          <w:rFonts w:eastAsia="Calibri" w:cs="Arial"/>
          <w:lang w:val="sr-Cyrl-RS"/>
        </w:rPr>
        <w:t xml:space="preserve"> након обостраног потписивања Уговора, </w:t>
      </w:r>
      <w:r w:rsidR="000B7CB3" w:rsidRPr="007D0BE2">
        <w:rPr>
          <w:rFonts w:eastAsia="Calibri" w:cs="Arial"/>
          <w:lang w:val="sr-Cyrl-RS"/>
        </w:rPr>
        <w:t>обострано потписаног термин плана</w:t>
      </w:r>
      <w:r w:rsidR="004066B2" w:rsidRPr="007D0BE2">
        <w:rPr>
          <w:rFonts w:cs="Arial"/>
        </w:rPr>
        <w:t xml:space="preserve"> </w:t>
      </w:r>
      <w:r w:rsidR="004066B2" w:rsidRPr="007D0BE2">
        <w:rPr>
          <w:rFonts w:eastAsia="Calibri" w:cs="Arial"/>
          <w:lang w:val="sr-Cyrl-RS"/>
        </w:rPr>
        <w:t>и плана контроле квалитета</w:t>
      </w:r>
      <w:r w:rsidR="000B7CB3" w:rsidRPr="007D0BE2">
        <w:rPr>
          <w:rFonts w:eastAsia="Calibri" w:cs="Arial"/>
          <w:lang w:val="sr-Cyrl-RS"/>
        </w:rPr>
        <w:t xml:space="preserve">, </w:t>
      </w:r>
      <w:r w:rsidRPr="007D0BE2">
        <w:rPr>
          <w:rFonts w:eastAsia="Calibri" w:cs="Arial"/>
          <w:lang w:val="sr-Cyrl-RS"/>
        </w:rPr>
        <w:t>достављања банкарске гаранције за повраћај авансног плаћања,  банкарске гаранције за добро извршење посла,  у року од 10 дана од д</w:t>
      </w:r>
      <w:r w:rsidR="00BD325D" w:rsidRPr="007D0BE2">
        <w:rPr>
          <w:rFonts w:eastAsia="Calibri" w:cs="Arial"/>
          <w:lang w:val="sr-Cyrl-RS"/>
        </w:rPr>
        <w:t>ана пријема исправог предрачуна.</w:t>
      </w:r>
    </w:p>
    <w:p w:rsidR="00B4460E" w:rsidRPr="007D0BE2" w:rsidRDefault="00B4460E" w:rsidP="00487766">
      <w:pPr>
        <w:rPr>
          <w:rFonts w:eastAsia="Calibri" w:cs="Arial"/>
          <w:lang w:val="sr-Cyrl-RS"/>
        </w:rPr>
      </w:pPr>
      <w:r w:rsidRPr="007D0BE2">
        <w:rPr>
          <w:rFonts w:eastAsia="Calibri" w:cs="Arial"/>
          <w:lang w:val="sr-Cyrl-RS"/>
        </w:rPr>
        <w:t xml:space="preserve">- </w:t>
      </w:r>
      <w:r w:rsidR="00D946DF" w:rsidRPr="007D0BE2">
        <w:rPr>
          <w:rFonts w:eastAsia="Calibri" w:cs="Arial"/>
          <w:lang w:val="sr-Cyrl-RS"/>
        </w:rPr>
        <w:t>други аванс</w:t>
      </w:r>
      <w:r w:rsidRPr="007D0BE2">
        <w:rPr>
          <w:rFonts w:eastAsia="Calibri" w:cs="Arial"/>
          <w:lang w:val="sr-Cyrl-RS"/>
        </w:rPr>
        <w:t xml:space="preserve"> 30 %  уговорене цене  након </w:t>
      </w:r>
      <w:r w:rsidR="008405DE" w:rsidRPr="007D0BE2">
        <w:rPr>
          <w:rFonts w:eastAsia="Calibri" w:cs="Arial"/>
          <w:lang w:val="sr-Cyrl-RS"/>
        </w:rPr>
        <w:t xml:space="preserve">достављања банкарске гаранције за повраћај авансног плаћања и  </w:t>
      </w:r>
      <w:r w:rsidR="00FF5DEF" w:rsidRPr="007D0BE2">
        <w:rPr>
          <w:rFonts w:eastAsia="Calibri" w:cs="Arial"/>
          <w:lang w:val="sr-Cyrl-RS"/>
        </w:rPr>
        <w:t xml:space="preserve">обострано потписаном записнику о </w:t>
      </w:r>
      <w:r w:rsidRPr="007D0BE2">
        <w:rPr>
          <w:rFonts w:eastAsia="Calibri" w:cs="Arial"/>
          <w:lang w:val="sr-Cyrl-RS"/>
        </w:rPr>
        <w:t>монтажи новог намотаја ротора</w:t>
      </w:r>
      <w:r w:rsidR="004C2B66">
        <w:rPr>
          <w:rFonts w:eastAsia="Calibri" w:cs="Arial"/>
          <w:lang w:val="sr-Cyrl-RS"/>
        </w:rPr>
        <w:t xml:space="preserve"> </w:t>
      </w:r>
      <w:r w:rsidR="00162309">
        <w:rPr>
          <w:rFonts w:eastAsia="Calibri" w:cs="Arial"/>
          <w:lang w:val="sr-Cyrl-RS"/>
        </w:rPr>
        <w:t>и извршеним пријемним испитивањима (Fаctоrу Аccеptаncе Теst)</w:t>
      </w:r>
      <w:r w:rsidR="004C2B66">
        <w:rPr>
          <w:rFonts w:eastAsia="Calibri" w:cs="Arial"/>
          <w:lang w:val="sr-Cyrl-RS"/>
        </w:rPr>
        <w:t xml:space="preserve"> </w:t>
      </w:r>
      <w:r w:rsidRPr="007D0BE2">
        <w:rPr>
          <w:rFonts w:eastAsia="Calibri" w:cs="Arial"/>
          <w:lang w:val="sr-Cyrl-RS"/>
        </w:rPr>
        <w:t>,</w:t>
      </w:r>
      <w:r w:rsidR="007D0BE2" w:rsidRPr="007D0BE2">
        <w:rPr>
          <w:rFonts w:eastAsia="Calibri" w:cs="Arial"/>
          <w:lang w:val="sr-Cyrl-RS"/>
        </w:rPr>
        <w:t xml:space="preserve">  </w:t>
      </w:r>
      <w:r w:rsidRPr="007D0BE2">
        <w:rPr>
          <w:rFonts w:eastAsia="Calibri" w:cs="Arial"/>
          <w:lang w:val="sr-Cyrl-RS"/>
        </w:rPr>
        <w:t xml:space="preserve"> у року од 10 дана од да</w:t>
      </w:r>
      <w:r w:rsidR="007D0BE2">
        <w:rPr>
          <w:rFonts w:eastAsia="Calibri" w:cs="Arial"/>
          <w:lang w:val="sr-Cyrl-RS"/>
        </w:rPr>
        <w:t>на пријема исправог предрачуна.</w:t>
      </w:r>
    </w:p>
    <w:p w:rsidR="00186464" w:rsidRDefault="008405DE" w:rsidP="00487766">
      <w:pPr>
        <w:rPr>
          <w:rFonts w:eastAsia="Calibri" w:cs="Arial"/>
          <w:lang w:val="sr-Cyrl-RS"/>
        </w:rPr>
      </w:pPr>
      <w:r w:rsidRPr="007D0BE2">
        <w:rPr>
          <w:rFonts w:eastAsia="Calibri" w:cs="Arial"/>
          <w:lang w:val="sr-Cyrl-RS"/>
        </w:rPr>
        <w:t xml:space="preserve">- </w:t>
      </w:r>
      <w:r w:rsidR="001B5624">
        <w:rPr>
          <w:rFonts w:eastAsia="Calibri" w:cs="Arial"/>
          <w:lang w:val="sr-Cyrl-RS"/>
        </w:rPr>
        <w:t xml:space="preserve">остатак </w:t>
      </w:r>
      <w:r w:rsidR="00487766" w:rsidRPr="007D0BE2">
        <w:rPr>
          <w:rFonts w:eastAsia="Calibri" w:cs="Arial"/>
          <w:lang w:val="sr-Cyrl-RS"/>
        </w:rPr>
        <w:t>плаћа</w:t>
      </w:r>
      <w:r w:rsidR="00BE4DBE" w:rsidRPr="007D0BE2">
        <w:rPr>
          <w:rFonts w:eastAsia="Calibri" w:cs="Arial"/>
          <w:lang w:val="sr-Cyrl-RS"/>
        </w:rPr>
        <w:t>њ</w:t>
      </w:r>
      <w:r w:rsidR="001B5624">
        <w:rPr>
          <w:rFonts w:eastAsia="Calibri" w:cs="Arial"/>
          <w:lang w:val="sr-Cyrl-RS"/>
        </w:rPr>
        <w:t xml:space="preserve">а за </w:t>
      </w:r>
      <w:r w:rsidR="00BE4DBE" w:rsidRPr="007D0BE2">
        <w:rPr>
          <w:rFonts w:eastAsia="Calibri" w:cs="Arial"/>
          <w:lang w:val="sr-Cyrl-RS"/>
        </w:rPr>
        <w:t xml:space="preserve"> извршене услуге обавиће </w:t>
      </w:r>
      <w:r w:rsidR="00487766" w:rsidRPr="007D0BE2">
        <w:rPr>
          <w:rFonts w:eastAsia="Calibri" w:cs="Arial"/>
          <w:lang w:val="sr-Cyrl-RS"/>
        </w:rPr>
        <w:t xml:space="preserve"> се по основу  фактура у року од 45 дана по одбитку процентуалног дела </w:t>
      </w:r>
      <w:r w:rsidR="00186464" w:rsidRPr="007D0BE2">
        <w:rPr>
          <w:rFonts w:eastAsia="Calibri" w:cs="Arial"/>
          <w:lang w:val="sr-Cyrl-RS"/>
        </w:rPr>
        <w:t xml:space="preserve">укупно </w:t>
      </w:r>
      <w:r w:rsidR="00487766" w:rsidRPr="007D0BE2">
        <w:rPr>
          <w:rFonts w:eastAsia="Calibri" w:cs="Arial"/>
          <w:lang w:val="sr-Cyrl-RS"/>
        </w:rPr>
        <w:t xml:space="preserve">примљеног аванса,  </w:t>
      </w:r>
      <w:r w:rsidR="001B5624">
        <w:rPr>
          <w:rFonts w:eastAsia="Calibri" w:cs="Arial"/>
          <w:lang w:val="sr-Cyrl-RS"/>
        </w:rPr>
        <w:t xml:space="preserve">уз доставу </w:t>
      </w:r>
      <w:r w:rsidR="00724140" w:rsidRPr="007D0BE2">
        <w:rPr>
          <w:rFonts w:eastAsia="Calibri" w:cs="Arial"/>
          <w:lang w:val="sr-Cyrl-RS"/>
        </w:rPr>
        <w:t xml:space="preserve">записника о </w:t>
      </w:r>
      <w:r w:rsidR="006810EA" w:rsidRPr="006810EA">
        <w:rPr>
          <w:rFonts w:eastAsia="Calibri" w:cs="Arial"/>
          <w:lang w:val="sr-Cyrl-RS"/>
        </w:rPr>
        <w:t>Finаl Аccеptаncе Теst</w:t>
      </w:r>
      <w:r w:rsidR="006810EA">
        <w:rPr>
          <w:rFonts w:eastAsia="Calibri" w:cs="Arial"/>
          <w:lang w:val="sr-Cyrl-RS"/>
        </w:rPr>
        <w:t>-у</w:t>
      </w:r>
      <w:r w:rsidR="006810EA" w:rsidRPr="006810EA">
        <w:rPr>
          <w:rFonts w:eastAsia="Calibri" w:cs="Arial"/>
          <w:lang w:val="sr-Cyrl-RS"/>
        </w:rPr>
        <w:t xml:space="preserve"> </w:t>
      </w:r>
      <w:r w:rsidR="00BE4DBE" w:rsidRPr="007D0BE2">
        <w:rPr>
          <w:rFonts w:eastAsia="Calibri" w:cs="Arial"/>
          <w:lang w:val="sr-Cyrl-RS"/>
        </w:rPr>
        <w:t>и достављене банкарске Гаранције за отклањање грешака у гарантном року.</w:t>
      </w:r>
    </w:p>
    <w:p w:rsidR="00B4460E" w:rsidRPr="00956C66" w:rsidRDefault="00724140" w:rsidP="00487766">
      <w:pPr>
        <w:rPr>
          <w:rFonts w:eastAsia="Calibri" w:cs="Arial"/>
          <w:strike/>
          <w:lang w:val="sr-Cyrl-RS"/>
        </w:rPr>
      </w:pPr>
      <w:r w:rsidRPr="007D0BE2">
        <w:rPr>
          <w:rFonts w:eastAsia="Calibri" w:cs="Arial"/>
          <w:b/>
          <w:lang w:val="sr-Cyrl-RS"/>
        </w:rPr>
        <w:t>ПОЗИЦИЈА II</w:t>
      </w:r>
      <w:r w:rsidR="00D946DF" w:rsidRPr="007D0BE2">
        <w:rPr>
          <w:rFonts w:eastAsia="Calibri" w:cs="Arial"/>
          <w:b/>
          <w:lang w:val="sr-Cyrl-RS"/>
        </w:rPr>
        <w:t xml:space="preserve">.2 </w:t>
      </w:r>
      <w:r w:rsidRPr="007D0BE2">
        <w:rPr>
          <w:rFonts w:eastAsia="Calibri" w:cs="Arial"/>
          <w:b/>
          <w:lang w:val="sr-Cyrl-RS"/>
        </w:rPr>
        <w:t>:</w:t>
      </w:r>
      <w:r w:rsidRPr="007D0BE2">
        <w:rPr>
          <w:rFonts w:cs="Arial"/>
        </w:rPr>
        <w:t xml:space="preserve"> </w:t>
      </w:r>
      <w:r w:rsidRPr="007D0BE2">
        <w:rPr>
          <w:rFonts w:eastAsia="Calibri" w:cs="Arial"/>
          <w:lang w:val="sr-Cyrl-RS"/>
        </w:rPr>
        <w:t>-плаћање извршене услуге обавиће  се по основу  фактура у року од 45 дана, уз доставу записника о  надзору  над пуштањем у рад ремонтованог ротора</w:t>
      </w:r>
      <w:r w:rsidR="00D946DF" w:rsidRPr="007D0BE2">
        <w:rPr>
          <w:rFonts w:eastAsia="Calibri" w:cs="Arial"/>
          <w:lang w:val="sr-Cyrl-RS"/>
        </w:rPr>
        <w:t>.</w:t>
      </w:r>
      <w:r w:rsidRPr="007D0BE2">
        <w:rPr>
          <w:rFonts w:eastAsia="Calibri" w:cs="Arial"/>
          <w:lang w:val="sr-Cyrl-RS"/>
        </w:rPr>
        <w:t xml:space="preserve"> </w:t>
      </w:r>
    </w:p>
    <w:p w:rsidR="00724140" w:rsidRPr="00956C66" w:rsidRDefault="00724140" w:rsidP="00487766">
      <w:pPr>
        <w:rPr>
          <w:rFonts w:eastAsia="Calibri" w:cs="Arial"/>
          <w:b/>
          <w:highlight w:val="yellow"/>
          <w:lang w:val="sr-Cyrl-RS"/>
        </w:rPr>
      </w:pPr>
    </w:p>
    <w:p w:rsidR="00756A02" w:rsidRPr="00956C66" w:rsidRDefault="00756A02" w:rsidP="008A2FE6">
      <w:pPr>
        <w:pStyle w:val="Heading10"/>
        <w:numPr>
          <w:ilvl w:val="0"/>
          <w:numId w:val="13"/>
        </w:numPr>
        <w:jc w:val="both"/>
        <w:rPr>
          <w:rFonts w:cs="Arial"/>
        </w:rPr>
      </w:pPr>
      <w:bookmarkStart w:id="24" w:name="_Toc442559884"/>
      <w:r w:rsidRPr="00956C66">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956C66" w:rsidTr="008112A2">
        <w:trPr>
          <w:trHeight w:val="524"/>
          <w:jc w:val="center"/>
        </w:trPr>
        <w:tc>
          <w:tcPr>
            <w:tcW w:w="729" w:type="dxa"/>
            <w:vAlign w:val="center"/>
          </w:tcPr>
          <w:p w:rsidR="00175774" w:rsidRPr="00956C66" w:rsidRDefault="00175774" w:rsidP="003A4822">
            <w:pPr>
              <w:jc w:val="center"/>
              <w:rPr>
                <w:rFonts w:cs="Arial"/>
                <w:b/>
              </w:rPr>
            </w:pPr>
            <w:r w:rsidRPr="00956C66">
              <w:rPr>
                <w:rFonts w:cs="Arial"/>
                <w:b/>
              </w:rPr>
              <w:t xml:space="preserve">Ред. </w:t>
            </w:r>
            <w:r w:rsidR="009B22C4" w:rsidRPr="00956C66">
              <w:rPr>
                <w:rFonts w:cs="Arial"/>
                <w:b/>
              </w:rPr>
              <w:t>Б</w:t>
            </w:r>
            <w:r w:rsidRPr="00956C66">
              <w:rPr>
                <w:rFonts w:cs="Arial"/>
                <w:b/>
              </w:rPr>
              <w:t>р.</w:t>
            </w:r>
          </w:p>
        </w:tc>
        <w:tc>
          <w:tcPr>
            <w:tcW w:w="8430" w:type="dxa"/>
            <w:vAlign w:val="center"/>
          </w:tcPr>
          <w:p w:rsidR="00175774" w:rsidRPr="00956C66" w:rsidRDefault="00175774" w:rsidP="003A4822">
            <w:pPr>
              <w:ind w:right="-180"/>
              <w:jc w:val="center"/>
              <w:rPr>
                <w:rFonts w:cs="Arial"/>
                <w:b/>
              </w:rPr>
            </w:pPr>
            <w:r w:rsidRPr="00956C66">
              <w:rPr>
                <w:rFonts w:cs="Arial"/>
                <w:b/>
              </w:rPr>
              <w:t xml:space="preserve">4.1  ОБАВЕЗНИ УСЛОВИ </w:t>
            </w:r>
          </w:p>
          <w:p w:rsidR="00175774" w:rsidRPr="00956C66" w:rsidRDefault="00175774" w:rsidP="003A4822">
            <w:pPr>
              <w:jc w:val="center"/>
              <w:rPr>
                <w:rFonts w:cs="Arial"/>
                <w:b/>
                <w:color w:val="FF0000"/>
              </w:rPr>
            </w:pPr>
            <w:r w:rsidRPr="00956C66">
              <w:rPr>
                <w:rFonts w:cs="Arial"/>
                <w:b/>
              </w:rPr>
              <w:t>ЗА УЧЕШЋЕ У ПОСТУПКУ ЈАВНЕ НАБАВКЕ ИЗ ЧЛАНА 75. З</w:t>
            </w:r>
            <w:r w:rsidR="005C7CDE" w:rsidRPr="00956C66">
              <w:rPr>
                <w:rFonts w:cs="Arial"/>
                <w:b/>
              </w:rPr>
              <w:t>АКОНА</w:t>
            </w:r>
          </w:p>
          <w:p w:rsidR="00175774" w:rsidRPr="00956C66" w:rsidRDefault="00175774" w:rsidP="003A4822">
            <w:pPr>
              <w:jc w:val="center"/>
              <w:rPr>
                <w:rFonts w:cs="Arial"/>
                <w:b/>
                <w:color w:val="FF0000"/>
              </w:rPr>
            </w:pPr>
          </w:p>
        </w:tc>
      </w:tr>
      <w:tr w:rsidR="00C908AB" w:rsidRPr="00956C66" w:rsidTr="008112A2">
        <w:trPr>
          <w:jc w:val="center"/>
        </w:trPr>
        <w:tc>
          <w:tcPr>
            <w:tcW w:w="729" w:type="dxa"/>
            <w:vAlign w:val="center"/>
          </w:tcPr>
          <w:p w:rsidR="00C908AB" w:rsidRPr="00956C66" w:rsidRDefault="00C908AB" w:rsidP="003A4822">
            <w:pPr>
              <w:jc w:val="center"/>
              <w:rPr>
                <w:rFonts w:cs="Arial"/>
              </w:rPr>
            </w:pPr>
            <w:r w:rsidRPr="00956C66">
              <w:rPr>
                <w:rFonts w:cs="Arial"/>
              </w:rPr>
              <w:t>1.</w:t>
            </w:r>
          </w:p>
        </w:tc>
        <w:tc>
          <w:tcPr>
            <w:tcW w:w="8430" w:type="dxa"/>
            <w:vAlign w:val="center"/>
          </w:tcPr>
          <w:p w:rsidR="00C908AB" w:rsidRPr="00956C66" w:rsidRDefault="00C908AB" w:rsidP="00A7499E">
            <w:pPr>
              <w:autoSpaceDE w:val="0"/>
              <w:autoSpaceDN w:val="0"/>
              <w:adjustRightInd w:val="0"/>
              <w:rPr>
                <w:rFonts w:cs="Arial"/>
                <w:b/>
                <w:u w:val="single"/>
              </w:rPr>
            </w:pPr>
            <w:r w:rsidRPr="00956C66">
              <w:rPr>
                <w:rFonts w:cs="Arial"/>
                <w:b/>
                <w:u w:val="single"/>
              </w:rPr>
              <w:t>Услов:</w:t>
            </w:r>
          </w:p>
          <w:p w:rsidR="00C908AB" w:rsidRPr="00956C66" w:rsidRDefault="00C908AB" w:rsidP="00A7499E">
            <w:pPr>
              <w:autoSpaceDE w:val="0"/>
              <w:autoSpaceDN w:val="0"/>
              <w:adjustRightInd w:val="0"/>
              <w:rPr>
                <w:rFonts w:cs="Arial"/>
              </w:rPr>
            </w:pPr>
            <w:r w:rsidRPr="00956C66">
              <w:rPr>
                <w:rFonts w:cs="Arial"/>
                <w:lang w:val="pl-PL"/>
              </w:rPr>
              <w:t>Да је понуђач регистрован код надлежног органа, односно уписан у одговарајући регистар</w:t>
            </w:r>
          </w:p>
          <w:p w:rsidR="00C908AB" w:rsidRPr="00956C66" w:rsidRDefault="00C908AB" w:rsidP="00A7499E">
            <w:pPr>
              <w:autoSpaceDE w:val="0"/>
              <w:autoSpaceDN w:val="0"/>
              <w:adjustRightInd w:val="0"/>
              <w:rPr>
                <w:rFonts w:cs="Arial"/>
                <w:b/>
                <w:u w:val="single"/>
              </w:rPr>
            </w:pPr>
            <w:r w:rsidRPr="00956C66">
              <w:rPr>
                <w:rFonts w:cs="Arial"/>
                <w:b/>
                <w:u w:val="single"/>
              </w:rPr>
              <w:t xml:space="preserve">Доказ: </w:t>
            </w:r>
          </w:p>
          <w:p w:rsidR="00C908AB" w:rsidRPr="00956C66" w:rsidRDefault="00C908AB" w:rsidP="00A7499E">
            <w:pPr>
              <w:tabs>
                <w:tab w:val="left" w:pos="680"/>
              </w:tabs>
              <w:snapToGrid w:val="0"/>
              <w:rPr>
                <w:rFonts w:eastAsia="Calibri" w:cs="Arial"/>
              </w:rPr>
            </w:pPr>
            <w:r w:rsidRPr="00956C66">
              <w:rPr>
                <w:rFonts w:eastAsia="Calibri" w:cs="Arial"/>
                <w:lang w:val="ru-RU"/>
              </w:rPr>
              <w:t xml:space="preserve">- </w:t>
            </w:r>
            <w:r w:rsidRPr="00956C66">
              <w:rPr>
                <w:rFonts w:eastAsia="Calibri" w:cs="Arial"/>
                <w:b/>
              </w:rPr>
              <w:t>за правно лице:</w:t>
            </w:r>
            <w:r w:rsidRPr="00956C6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908AB" w:rsidRPr="00956C66" w:rsidRDefault="00C908AB" w:rsidP="00A7499E">
            <w:pPr>
              <w:tabs>
                <w:tab w:val="left" w:pos="680"/>
              </w:tabs>
              <w:snapToGrid w:val="0"/>
              <w:rPr>
                <w:rFonts w:eastAsia="Calibri" w:cs="Arial"/>
              </w:rPr>
            </w:pPr>
            <w:r w:rsidRPr="00956C66">
              <w:rPr>
                <w:rFonts w:eastAsia="Calibri" w:cs="Arial"/>
              </w:rPr>
              <w:t xml:space="preserve">- </w:t>
            </w:r>
            <w:r w:rsidRPr="00956C66">
              <w:rPr>
                <w:rFonts w:eastAsia="Calibri" w:cs="Arial"/>
                <w:b/>
              </w:rPr>
              <w:t xml:space="preserve">за предузетнике: </w:t>
            </w:r>
            <w:r w:rsidRPr="00956C66">
              <w:rPr>
                <w:rFonts w:eastAsia="Calibri" w:cs="Arial"/>
              </w:rPr>
              <w:t>И</w:t>
            </w:r>
            <w:r w:rsidRPr="00956C66">
              <w:rPr>
                <w:rFonts w:eastAsia="Calibri" w:cs="Arial"/>
                <w:lang w:val="ru-RU"/>
              </w:rPr>
              <w:t xml:space="preserve">звод из регистра Агенције за привредне регистре, односно извод из одговарајућег регистра </w:t>
            </w:r>
          </w:p>
          <w:p w:rsidR="00C908AB" w:rsidRPr="00956C66" w:rsidRDefault="00C908AB" w:rsidP="00A7499E">
            <w:pPr>
              <w:autoSpaceDE w:val="0"/>
              <w:autoSpaceDN w:val="0"/>
              <w:adjustRightInd w:val="0"/>
              <w:rPr>
                <w:rFonts w:eastAsia="Calibri" w:cs="Arial"/>
              </w:rPr>
            </w:pPr>
            <w:r w:rsidRPr="00956C66">
              <w:rPr>
                <w:rFonts w:eastAsia="Calibri" w:cs="Arial"/>
              </w:rPr>
              <w:t xml:space="preserve">Напомена: </w:t>
            </w:r>
          </w:p>
          <w:p w:rsidR="00C908AB" w:rsidRPr="00956C66" w:rsidRDefault="00C908AB" w:rsidP="008A2FE6">
            <w:pPr>
              <w:numPr>
                <w:ilvl w:val="0"/>
                <w:numId w:val="17"/>
              </w:numPr>
              <w:tabs>
                <w:tab w:val="left" w:pos="680"/>
              </w:tabs>
              <w:snapToGrid w:val="0"/>
              <w:spacing w:before="0"/>
              <w:ind w:left="714" w:hanging="357"/>
              <w:contextualSpacing/>
              <w:rPr>
                <w:rFonts w:eastAsia="Calibri" w:cs="Arial"/>
              </w:rPr>
            </w:pPr>
            <w:r w:rsidRPr="00956C66">
              <w:rPr>
                <w:rFonts w:eastAsia="Calibri" w:cs="Arial"/>
              </w:rPr>
              <w:t xml:space="preserve">У случају да понуду подноси група понуђача, овај доказ доставити за сваког </w:t>
            </w:r>
            <w:r w:rsidRPr="00956C66">
              <w:rPr>
                <w:rFonts w:eastAsia="Calibri" w:cs="Arial"/>
                <w:lang w:val="sr-Cyrl-CS"/>
              </w:rPr>
              <w:t>члана групе понуђача</w:t>
            </w:r>
          </w:p>
          <w:p w:rsidR="00C908AB" w:rsidRPr="00956C66" w:rsidRDefault="00C908AB" w:rsidP="008A2FE6">
            <w:pPr>
              <w:numPr>
                <w:ilvl w:val="0"/>
                <w:numId w:val="14"/>
              </w:numPr>
              <w:tabs>
                <w:tab w:val="left" w:pos="680"/>
              </w:tabs>
              <w:snapToGrid w:val="0"/>
              <w:spacing w:before="0"/>
              <w:ind w:left="714" w:hanging="357"/>
              <w:contextualSpacing/>
              <w:jc w:val="left"/>
              <w:rPr>
                <w:rFonts w:cs="Arial"/>
              </w:rPr>
            </w:pPr>
            <w:r w:rsidRPr="00956C66">
              <w:rPr>
                <w:rFonts w:eastAsia="Calibri" w:cs="Arial"/>
              </w:rPr>
              <w:t>У случају да понуђач подноси понуду са подизвођачем, овај доказ доставити и за сваког подизвођача</w:t>
            </w:r>
          </w:p>
        </w:tc>
      </w:tr>
      <w:tr w:rsidR="00175774" w:rsidRPr="00EC5BB4" w:rsidTr="008112A2">
        <w:trPr>
          <w:trHeight w:val="3706"/>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t>2.</w:t>
            </w:r>
          </w:p>
        </w:tc>
        <w:tc>
          <w:tcPr>
            <w:tcW w:w="8430" w:type="dxa"/>
            <w:vAlign w:val="center"/>
          </w:tcPr>
          <w:p w:rsidR="00C908AB" w:rsidRPr="00E47C2E" w:rsidRDefault="00C908AB" w:rsidP="00C908AB">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C908AB" w:rsidRPr="00E47C2E" w:rsidRDefault="00C908AB" w:rsidP="00C908AB">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908AB" w:rsidRPr="00E47C2E" w:rsidRDefault="00C908AB" w:rsidP="00C908AB">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C908AB" w:rsidRPr="00E47C2E" w:rsidRDefault="00C908AB" w:rsidP="00C908AB">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C908AB" w:rsidRPr="00E47C2E" w:rsidRDefault="00C908AB" w:rsidP="00C908AB">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82" w:history="1">
              <w:r w:rsidR="009058CC" w:rsidRPr="00B53257">
                <w:rPr>
                  <w:rStyle w:val="Hyperlink"/>
                  <w:rFonts w:cs="Arial"/>
                  <w:lang w:val="sr-Latn-CS" w:eastAsia="sr-Latn-CS"/>
                </w:rPr>
                <w:t>http://www.bg.vi.sud.rs/lt/articles/o-visem-sudu/obavestenje-ke-za-pravna-lica.html</w:t>
              </w:r>
            </w:hyperlink>
          </w:p>
          <w:p w:rsidR="00C908AB" w:rsidRPr="00E47C2E" w:rsidRDefault="00C908AB" w:rsidP="00C908AB">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908AB" w:rsidRPr="00E47C2E" w:rsidRDefault="00C908AB" w:rsidP="00C908AB">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C908AB" w:rsidRPr="00E47C2E" w:rsidRDefault="00C908AB" w:rsidP="00C908AB">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C908AB" w:rsidRPr="00E47C2E" w:rsidRDefault="00C908AB" w:rsidP="008A2FE6">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908AB" w:rsidRPr="00E47C2E" w:rsidRDefault="00C908AB" w:rsidP="008A2FE6">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C908AB" w:rsidRPr="00E47C2E" w:rsidRDefault="00C908AB" w:rsidP="008A2FE6">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C908AB" w:rsidRPr="00E47C2E" w:rsidRDefault="00C908AB" w:rsidP="008A2FE6">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C5BB4" w:rsidRDefault="00C908AB" w:rsidP="00C908AB">
            <w:pPr>
              <w:tabs>
                <w:tab w:val="left" w:pos="680"/>
              </w:tabs>
              <w:snapToGrid w:val="0"/>
              <w:spacing w:before="0"/>
              <w:contextualSpacing/>
              <w:jc w:val="left"/>
              <w:rPr>
                <w:rFonts w:cs="Arial"/>
                <w:sz w:val="24"/>
                <w:szCs w:val="24"/>
                <w:lang w:val="sr-Cyrl-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C5BB4" w:rsidTr="008112A2">
        <w:trPr>
          <w:trHeight w:val="70"/>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t>3.</w:t>
            </w:r>
          </w:p>
        </w:tc>
        <w:tc>
          <w:tcPr>
            <w:tcW w:w="8430" w:type="dxa"/>
            <w:vAlign w:val="center"/>
          </w:tcPr>
          <w:p w:rsidR="00C908AB" w:rsidRPr="00976F63" w:rsidRDefault="00C908AB" w:rsidP="00C908AB">
            <w:pPr>
              <w:snapToGrid w:val="0"/>
              <w:rPr>
                <w:rFonts w:cs="Arial"/>
                <w:lang w:val="sr-Latn-CS" w:eastAsia="sr-Latn-CS"/>
              </w:rPr>
            </w:pPr>
            <w:r w:rsidRPr="00976F63">
              <w:rPr>
                <w:rFonts w:cs="Arial"/>
                <w:b/>
                <w:u w:val="single"/>
                <w:lang w:val="sr-Latn-CS" w:eastAsia="sr-Latn-CS"/>
              </w:rPr>
              <w:t>Услов</w:t>
            </w:r>
            <w:r w:rsidRPr="00976F63">
              <w:rPr>
                <w:rFonts w:cs="Arial"/>
                <w:u w:val="single"/>
                <w:lang w:val="sr-Latn-CS" w:eastAsia="sr-Latn-CS"/>
              </w:rPr>
              <w:t>:</w:t>
            </w:r>
            <w:r w:rsidRPr="00976F63">
              <w:rPr>
                <w:rFonts w:cs="Arial"/>
                <w:lang w:val="sr-Latn-CS" w:eastAsia="sr-Latn-CS"/>
              </w:rPr>
              <w:t xml:space="preserve"> </w:t>
            </w:r>
          </w:p>
          <w:p w:rsidR="00C908AB" w:rsidRPr="00976F63" w:rsidRDefault="00C908AB" w:rsidP="00C908AB">
            <w:pPr>
              <w:snapToGrid w:val="0"/>
              <w:rPr>
                <w:rFonts w:cs="Arial"/>
                <w:lang w:val="sr-Latn-CS" w:eastAsia="sr-Latn-CS"/>
              </w:rPr>
            </w:pPr>
            <w:r w:rsidRPr="00976F63">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snapToGrid w:val="0"/>
              <w:rPr>
                <w:rFonts w:eastAsia="Calibri" w:cs="Arial"/>
                <w:lang w:val="ru-RU" w:eastAsia="sr-Latn-CS"/>
              </w:rPr>
            </w:pPr>
            <w:r w:rsidRPr="00976F63">
              <w:rPr>
                <w:rFonts w:eastAsia="Calibri" w:cs="Arial"/>
                <w:lang w:val="ru-RU" w:eastAsia="sr-Latn-CS"/>
              </w:rPr>
              <w:t xml:space="preserve">- </w:t>
            </w:r>
            <w:r w:rsidRPr="00976F63">
              <w:rPr>
                <w:rFonts w:eastAsia="Calibri" w:cs="Arial"/>
                <w:b/>
                <w:lang w:val="ru-RU" w:eastAsia="sr-Latn-CS"/>
              </w:rPr>
              <w:t xml:space="preserve">за правно лице, предузетнике и физичка лица: </w:t>
            </w:r>
          </w:p>
          <w:p w:rsidR="00C908AB" w:rsidRPr="00976F63" w:rsidRDefault="00C908AB" w:rsidP="00C908AB">
            <w:pPr>
              <w:snapToGrid w:val="0"/>
              <w:rPr>
                <w:rFonts w:eastAsia="Calibri" w:cs="Arial"/>
                <w:lang w:val="ru-RU" w:eastAsia="sr-Latn-CS"/>
              </w:rPr>
            </w:pPr>
            <w:r w:rsidRPr="00976F63">
              <w:rPr>
                <w:rFonts w:eastAsia="Calibri" w:cs="Arial"/>
                <w:b/>
                <w:lang w:val="ru-RU" w:eastAsia="sr-Latn-CS"/>
              </w:rPr>
              <w:t>1.Уверење Пореске управе</w:t>
            </w:r>
            <w:r w:rsidRPr="00976F63">
              <w:rPr>
                <w:rFonts w:eastAsia="Calibri" w:cs="Arial"/>
                <w:lang w:val="ru-RU" w:eastAsia="sr-Latn-CS"/>
              </w:rPr>
              <w:t xml:space="preserve"> Министарства финансија да је измирио доспеле </w:t>
            </w:r>
            <w:r w:rsidRPr="00976F63">
              <w:rPr>
                <w:rFonts w:cs="Arial"/>
                <w:lang w:val="ru-RU" w:eastAsia="sr-Latn-CS"/>
              </w:rPr>
              <w:t xml:space="preserve">порезе и доприносе </w:t>
            </w:r>
            <w:r w:rsidRPr="00976F63">
              <w:rPr>
                <w:rFonts w:eastAsia="Calibri" w:cs="Arial"/>
                <w:b/>
                <w:u w:val="single"/>
                <w:lang w:val="ru-RU" w:eastAsia="sr-Latn-CS"/>
              </w:rPr>
              <w:t>и</w:t>
            </w:r>
          </w:p>
          <w:p w:rsidR="00C908AB" w:rsidRPr="00976F63" w:rsidRDefault="00C908AB" w:rsidP="00C908AB">
            <w:pPr>
              <w:rPr>
                <w:rFonts w:cs="Arial"/>
                <w:lang w:val="ru-RU" w:eastAsia="sr-Latn-CS"/>
              </w:rPr>
            </w:pPr>
            <w:r w:rsidRPr="00976F63">
              <w:rPr>
                <w:rFonts w:eastAsia="Calibri" w:cs="Arial"/>
                <w:b/>
                <w:lang w:val="ru-RU" w:eastAsia="sr-Latn-CS"/>
              </w:rPr>
              <w:t>2.Уверење Управе јавних прихода локалне самоуправе (града, односно општине</w:t>
            </w:r>
            <w:r w:rsidRPr="00976F63">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976F63">
              <w:rPr>
                <w:rFonts w:eastAsia="Calibri" w:cs="Arial"/>
                <w:lang w:val="ru-RU" w:eastAsia="sr-Latn-CS"/>
              </w:rPr>
              <w:t xml:space="preserve">да је измирио обавезе по основу изворних локалних јавних прихода </w:t>
            </w:r>
          </w:p>
          <w:p w:rsidR="00C908AB" w:rsidRPr="00976F63" w:rsidRDefault="00C908AB" w:rsidP="00C908AB">
            <w:pPr>
              <w:ind w:right="122"/>
              <w:rPr>
                <w:rFonts w:cs="Arial"/>
                <w:lang w:val="ru-RU" w:eastAsia="sr-Latn-CS"/>
              </w:rPr>
            </w:pPr>
            <w:r w:rsidRPr="00976F63">
              <w:rPr>
                <w:rFonts w:cs="Arial"/>
                <w:lang w:val="ru-RU" w:eastAsia="sr-Latn-CS"/>
              </w:rPr>
              <w:t>Напомена:</w:t>
            </w:r>
          </w:p>
          <w:p w:rsidR="00C908AB" w:rsidRPr="00976F63" w:rsidRDefault="00C908AB" w:rsidP="008A2FE6">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976F63">
              <w:rPr>
                <w:rFonts w:eastAsia="TimesNewRomanPSMT" w:cs="Arial"/>
                <w:lang w:val="sr-Latn-CS" w:eastAsia="sr-Latn-CS"/>
              </w:rPr>
              <w:t>Уколико локална (општин</w:t>
            </w:r>
            <w:r w:rsidRPr="00976F63">
              <w:rPr>
                <w:rFonts w:eastAsia="TimesNewRomanPSMT" w:cs="Arial"/>
                <w:lang w:val="sr-Cyrl-CS" w:eastAsia="sr-Latn-CS"/>
              </w:rPr>
              <w:t>с</w:t>
            </w:r>
            <w:r w:rsidRPr="00976F63">
              <w:rPr>
                <w:rFonts w:eastAsia="TimesNewRomanPSMT" w:cs="Arial"/>
                <w:lang w:val="sr-Latn-CS" w:eastAsia="sr-Latn-CS"/>
              </w:rPr>
              <w:t>ка) управа</w:t>
            </w:r>
            <w:r w:rsidRPr="00976F63">
              <w:rPr>
                <w:rFonts w:eastAsia="TimesNewRomanPSMT" w:cs="Arial"/>
                <w:lang w:val="sr-Cyrl-CS" w:eastAsia="sr-Latn-CS"/>
              </w:rPr>
              <w:t xml:space="preserve"> јавних приход</w:t>
            </w:r>
            <w:r w:rsidRPr="00976F63">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976F63">
              <w:rPr>
                <w:rFonts w:eastAsia="TimesNewRomanPSMT" w:cs="Arial"/>
                <w:lang w:val="sr-Cyrl-CS" w:eastAsia="sr-Latn-CS"/>
              </w:rPr>
              <w:t xml:space="preserve">јавних прихода </w:t>
            </w:r>
            <w:r w:rsidRPr="00976F63">
              <w:rPr>
                <w:rFonts w:eastAsia="TimesNewRomanPSMT" w:cs="Arial"/>
                <w:lang w:val="sr-Latn-CS" w:eastAsia="sr-Latn-CS"/>
              </w:rPr>
              <w:t xml:space="preserve">приложи и потврде </w:t>
            </w:r>
            <w:r w:rsidRPr="00976F63">
              <w:rPr>
                <w:rFonts w:eastAsia="TimesNewRomanPSMT" w:cs="Arial"/>
                <w:lang w:val="sr-Cyrl-CS" w:eastAsia="sr-Latn-CS"/>
              </w:rPr>
              <w:t xml:space="preserve">тих </w:t>
            </w:r>
            <w:r w:rsidRPr="00976F63">
              <w:rPr>
                <w:rFonts w:eastAsia="TimesNewRomanPSMT" w:cs="Arial"/>
                <w:lang w:val="sr-Latn-CS" w:eastAsia="sr-Latn-CS"/>
              </w:rPr>
              <w:t>осталих лок</w:t>
            </w:r>
            <w:r w:rsidRPr="00976F63">
              <w:rPr>
                <w:rFonts w:eastAsia="TimesNewRomanPSMT" w:cs="Arial"/>
                <w:lang w:val="sr-Cyrl-CS" w:eastAsia="sr-Latn-CS"/>
              </w:rPr>
              <w:t>а</w:t>
            </w:r>
            <w:r w:rsidRPr="00976F63">
              <w:rPr>
                <w:rFonts w:eastAsia="TimesNewRomanPSMT" w:cs="Arial"/>
                <w:lang w:val="sr-Latn-CS" w:eastAsia="sr-Latn-CS"/>
              </w:rPr>
              <w:t xml:space="preserve">лних органа/организација/установа </w:t>
            </w:r>
          </w:p>
          <w:p w:rsidR="00C908AB" w:rsidRPr="00976F63" w:rsidRDefault="00C908AB" w:rsidP="008A2FE6">
            <w:pPr>
              <w:numPr>
                <w:ilvl w:val="0"/>
                <w:numId w:val="18"/>
              </w:numPr>
              <w:autoSpaceDE w:val="0"/>
              <w:autoSpaceDN w:val="0"/>
              <w:adjustRightInd w:val="0"/>
              <w:snapToGrid w:val="0"/>
              <w:spacing w:before="0"/>
              <w:ind w:hanging="357"/>
              <w:contextualSpacing/>
              <w:rPr>
                <w:rFonts w:eastAsia="Calibri" w:cs="Arial"/>
                <w:lang w:val="sr-Latn-CS" w:eastAsia="sr-Latn-CS"/>
              </w:rPr>
            </w:pPr>
            <w:r w:rsidRPr="00976F63">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976F63">
              <w:rPr>
                <w:rFonts w:eastAsia="TimesNewRomanPSMT" w:cs="Arial"/>
                <w:b/>
                <w:lang w:val="sr-Latn-CS" w:eastAsia="sr-Latn-CS"/>
              </w:rPr>
              <w:t>у</w:t>
            </w:r>
            <w:r w:rsidRPr="00976F63">
              <w:rPr>
                <w:rFonts w:eastAsia="Calibri" w:cs="Arial"/>
                <w:b/>
                <w:lang w:val="ru-RU" w:eastAsia="sr-Latn-CS"/>
              </w:rPr>
              <w:t>верење Агенције за приватизацију да се налази у поступку приватизације</w:t>
            </w:r>
          </w:p>
          <w:p w:rsidR="00C908AB" w:rsidRPr="00976F63" w:rsidRDefault="00C908AB" w:rsidP="008A2FE6">
            <w:pPr>
              <w:numPr>
                <w:ilvl w:val="0"/>
                <w:numId w:val="18"/>
              </w:numPr>
              <w:tabs>
                <w:tab w:val="left" w:pos="680"/>
              </w:tabs>
              <w:snapToGrid w:val="0"/>
              <w:spacing w:before="0"/>
              <w:ind w:hanging="357"/>
              <w:contextualSpacing/>
              <w:rPr>
                <w:rFonts w:eastAsia="Calibri" w:cs="Arial"/>
                <w:lang w:val="sr-Latn-CS" w:eastAsia="sr-Latn-CS"/>
              </w:rPr>
            </w:pPr>
            <w:r w:rsidRPr="00976F63">
              <w:rPr>
                <w:rFonts w:eastAsia="Calibri" w:cs="Arial"/>
                <w:lang w:val="sr-Latn-CS" w:eastAsia="sr-Latn-CS"/>
              </w:rPr>
              <w:t>У случају да понуду подноси група понуђача, ове доказе доставити за сваког учесника из групе</w:t>
            </w:r>
          </w:p>
          <w:p w:rsidR="00C908AB" w:rsidRPr="00976F63" w:rsidRDefault="00C908AB" w:rsidP="008A2FE6">
            <w:pPr>
              <w:numPr>
                <w:ilvl w:val="0"/>
                <w:numId w:val="19"/>
              </w:numPr>
              <w:tabs>
                <w:tab w:val="left" w:pos="680"/>
              </w:tabs>
              <w:snapToGrid w:val="0"/>
              <w:spacing w:before="0"/>
              <w:contextualSpacing/>
              <w:rPr>
                <w:rFonts w:cs="Arial"/>
                <w:lang w:val="sr-Latn-CS" w:eastAsia="sr-Latn-CS"/>
              </w:rPr>
            </w:pPr>
            <w:r w:rsidRPr="00976F63">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976F63" w:rsidRDefault="00C908AB" w:rsidP="00C908AB">
            <w:pPr>
              <w:tabs>
                <w:tab w:val="left" w:pos="680"/>
              </w:tabs>
              <w:snapToGrid w:val="0"/>
              <w:contextualSpacing/>
              <w:rPr>
                <w:rFonts w:eastAsia="Calibri" w:cs="Arial"/>
              </w:rPr>
            </w:pPr>
            <w:r w:rsidRPr="00976F63">
              <w:rPr>
                <w:rFonts w:eastAsia="Calibri" w:cs="Arial"/>
                <w:b/>
                <w:lang w:val="sr-Latn-CS" w:eastAsia="sr-Latn-CS"/>
              </w:rPr>
              <w:t xml:space="preserve">Ови докази не могу бити старији од два месеца </w:t>
            </w:r>
            <w:r w:rsidRPr="00976F63">
              <w:rPr>
                <w:rFonts w:eastAsia="Calibri" w:cs="Arial"/>
                <w:b/>
                <w:lang w:val="sr-Cyrl-CS" w:eastAsia="sr-Latn-CS"/>
              </w:rPr>
              <w:t>пре</w:t>
            </w:r>
            <w:r w:rsidRPr="00976F63">
              <w:rPr>
                <w:rFonts w:eastAsia="Calibri" w:cs="Arial"/>
                <w:b/>
                <w:lang w:val="sr-Latn-CS" w:eastAsia="sr-Latn-CS"/>
              </w:rPr>
              <w:t xml:space="preserve"> отварања понуда</w:t>
            </w:r>
            <w:r w:rsidRPr="00976F63">
              <w:rPr>
                <w:rFonts w:eastAsia="Calibri" w:cs="Arial"/>
                <w:lang w:val="sr-Latn-CS" w:eastAsia="sr-Latn-CS"/>
              </w:rPr>
              <w:t>.</w:t>
            </w:r>
          </w:p>
          <w:p w:rsidR="00175774" w:rsidRPr="00976F63" w:rsidRDefault="00175774" w:rsidP="003A4822">
            <w:pPr>
              <w:tabs>
                <w:tab w:val="left" w:pos="680"/>
              </w:tabs>
              <w:snapToGrid w:val="0"/>
              <w:contextualSpacing/>
              <w:rPr>
                <w:rFonts w:cs="Arial"/>
                <w:i/>
              </w:rPr>
            </w:pPr>
          </w:p>
        </w:tc>
      </w:tr>
      <w:tr w:rsidR="00175774" w:rsidRPr="00EC5BB4" w:rsidTr="008112A2">
        <w:trPr>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t xml:space="preserve">4. </w:t>
            </w:r>
          </w:p>
        </w:tc>
        <w:tc>
          <w:tcPr>
            <w:tcW w:w="8430" w:type="dxa"/>
          </w:tcPr>
          <w:p w:rsidR="00C908AB" w:rsidRPr="00976F63" w:rsidRDefault="00C908AB" w:rsidP="00C908AB">
            <w:pPr>
              <w:snapToGrid w:val="0"/>
              <w:rPr>
                <w:rFonts w:cs="Arial"/>
                <w:b/>
                <w:u w:val="single"/>
                <w:lang w:val="sr-Latn-CS" w:eastAsia="sr-Latn-CS"/>
              </w:rPr>
            </w:pPr>
            <w:r w:rsidRPr="00976F63">
              <w:rPr>
                <w:rFonts w:cs="Arial"/>
                <w:b/>
                <w:u w:val="single"/>
                <w:lang w:val="sr-Latn-CS" w:eastAsia="sr-Latn-CS"/>
              </w:rPr>
              <w:t>Услов:</w:t>
            </w:r>
          </w:p>
          <w:p w:rsidR="00C908AB" w:rsidRPr="00976F63" w:rsidRDefault="00C908AB" w:rsidP="00C908AB">
            <w:pPr>
              <w:snapToGrid w:val="0"/>
              <w:rPr>
                <w:rFonts w:cs="Arial"/>
                <w:lang w:val="sr-Latn-CS" w:eastAsia="sr-Latn-CS"/>
              </w:rPr>
            </w:pPr>
            <w:r w:rsidRPr="00976F63">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rPr>
                <w:rFonts w:cs="Arial"/>
                <w:b/>
                <w:lang w:val="sr-Latn-CS" w:eastAsia="sr-Latn-CS"/>
              </w:rPr>
            </w:pPr>
            <w:r w:rsidRPr="00976F63">
              <w:rPr>
                <w:rFonts w:cs="Arial"/>
                <w:lang w:val="sr-Latn-CS" w:eastAsia="sr-Latn-CS"/>
              </w:rPr>
              <w:t xml:space="preserve">Потписан и оверен Образац изјаве на основу члана 75. </w:t>
            </w:r>
            <w:r w:rsidR="009B22C4" w:rsidRPr="00976F63">
              <w:rPr>
                <w:rFonts w:cs="Arial"/>
                <w:lang w:val="sr-Latn-CS" w:eastAsia="sr-Latn-CS"/>
              </w:rPr>
              <w:t>С</w:t>
            </w:r>
            <w:r w:rsidRPr="00976F63">
              <w:rPr>
                <w:rFonts w:cs="Arial"/>
                <w:lang w:val="sr-Latn-CS" w:eastAsia="sr-Latn-CS"/>
              </w:rPr>
              <w:t>тав 2. ЗЈН</w:t>
            </w:r>
            <w:r w:rsidR="00C62F91">
              <w:rPr>
                <w:rFonts w:cs="Arial"/>
                <w:lang w:eastAsia="sr-Latn-CS"/>
              </w:rPr>
              <w:t xml:space="preserve"> </w:t>
            </w:r>
            <w:r w:rsidRPr="00976F63">
              <w:rPr>
                <w:rFonts w:cs="Arial"/>
                <w:lang w:val="sr-Latn-CS" w:eastAsia="sr-Latn-CS"/>
              </w:rPr>
              <w:t>(Образац бр.</w:t>
            </w:r>
            <w:r w:rsidR="00C62F91">
              <w:rPr>
                <w:rFonts w:cs="Arial"/>
                <w:lang w:eastAsia="sr-Latn-CS"/>
              </w:rPr>
              <w:t>4</w:t>
            </w:r>
            <w:r w:rsidRPr="00976F63">
              <w:rPr>
                <w:rFonts w:cs="Arial"/>
                <w:lang w:val="sr-Latn-CS" w:eastAsia="sr-Latn-CS"/>
              </w:rPr>
              <w:t>)</w:t>
            </w:r>
          </w:p>
          <w:p w:rsidR="00C908AB" w:rsidRPr="00976F63" w:rsidRDefault="00C908AB" w:rsidP="00C908AB">
            <w:pPr>
              <w:snapToGrid w:val="0"/>
              <w:rPr>
                <w:rFonts w:cs="Arial"/>
                <w:lang w:val="sr-Cyrl-CS" w:eastAsia="sr-Latn-CS"/>
              </w:rPr>
            </w:pPr>
            <w:r w:rsidRPr="00976F63">
              <w:rPr>
                <w:rFonts w:cs="Arial"/>
                <w:lang w:val="sr-Latn-CS" w:eastAsia="sr-Latn-CS"/>
              </w:rPr>
              <w:t>Напомена:</w:t>
            </w:r>
          </w:p>
          <w:p w:rsidR="00C908AB" w:rsidRPr="00976F63" w:rsidRDefault="00C908AB" w:rsidP="008A2FE6">
            <w:pPr>
              <w:numPr>
                <w:ilvl w:val="0"/>
                <w:numId w:val="20"/>
              </w:numPr>
              <w:snapToGrid w:val="0"/>
              <w:rPr>
                <w:rFonts w:cs="Arial"/>
                <w:lang w:val="sr-Cyrl-CS" w:eastAsia="sr-Latn-CS"/>
              </w:rPr>
            </w:pPr>
            <w:r w:rsidRPr="00976F63">
              <w:rPr>
                <w:rFonts w:cs="Arial"/>
                <w:lang w:val="sr-Latn-CS" w:eastAsia="sr-Latn-CS"/>
              </w:rPr>
              <w:t xml:space="preserve">Изјава мора да буде потписана од стране овлашћеног лица </w:t>
            </w:r>
            <w:r w:rsidRPr="00976F63">
              <w:rPr>
                <w:rFonts w:cs="Arial"/>
                <w:lang w:val="sr-Cyrl-CS" w:eastAsia="sr-Latn-CS"/>
              </w:rPr>
              <w:t>за заступање понуђача</w:t>
            </w:r>
            <w:r w:rsidRPr="00976F63">
              <w:rPr>
                <w:rFonts w:cs="Arial"/>
                <w:lang w:val="sr-Latn-CS" w:eastAsia="sr-Latn-CS"/>
              </w:rPr>
              <w:t xml:space="preserve"> и оверена печатом. </w:t>
            </w:r>
          </w:p>
          <w:p w:rsidR="00C908AB" w:rsidRPr="00976F63" w:rsidRDefault="00C908AB" w:rsidP="008A2FE6">
            <w:pPr>
              <w:numPr>
                <w:ilvl w:val="0"/>
                <w:numId w:val="20"/>
              </w:numPr>
              <w:snapToGrid w:val="0"/>
              <w:rPr>
                <w:rFonts w:cs="Arial"/>
                <w:lang w:val="sr-Latn-CS" w:eastAsia="sr-Latn-CS"/>
              </w:rPr>
            </w:pPr>
            <w:r w:rsidRPr="00976F63">
              <w:rPr>
                <w:rFonts w:cs="Arial"/>
                <w:lang w:val="sr-Latn-CS" w:eastAsia="sr-Latn-CS"/>
              </w:rPr>
              <w:t xml:space="preserve">Уколико понуду подноси група понуђача, Изјава мора бити </w:t>
            </w:r>
            <w:r w:rsidRPr="00976F63">
              <w:rPr>
                <w:rFonts w:cs="Arial"/>
                <w:lang w:val="sr-Cyrl-CS" w:eastAsia="sr-Latn-CS"/>
              </w:rPr>
              <w:t>достављена за сваког члана групе понуђача.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 xml:space="preserve">понуђача из групе понуђача и оверена печатом.  </w:t>
            </w:r>
          </w:p>
          <w:p w:rsidR="005E487E" w:rsidRPr="00976F63" w:rsidRDefault="00C908AB" w:rsidP="00C908AB">
            <w:pPr>
              <w:snapToGrid w:val="0"/>
              <w:ind w:left="720"/>
              <w:rPr>
                <w:rFonts w:cs="Arial"/>
              </w:rPr>
            </w:pPr>
            <w:r w:rsidRPr="00976F63">
              <w:rPr>
                <w:rFonts w:cs="Arial"/>
                <w:lang w:val="sr-Latn-CS" w:eastAsia="sr-Latn-CS"/>
              </w:rPr>
              <w:t xml:space="preserve">Уколико понуђач подноси понуду са подизвођачем, Изјава мора бити </w:t>
            </w:r>
            <w:r w:rsidRPr="00976F63">
              <w:rPr>
                <w:rFonts w:cs="Arial"/>
                <w:lang w:val="sr-Cyrl-CS" w:eastAsia="sr-Latn-CS"/>
              </w:rPr>
              <w:t xml:space="preserve">достављена и за сваког </w:t>
            </w:r>
            <w:r w:rsidRPr="00976F63">
              <w:rPr>
                <w:rFonts w:cs="Arial"/>
                <w:lang w:val="sr-Latn-CS" w:eastAsia="sr-Latn-CS"/>
              </w:rPr>
              <w:t>подизвођача.</w:t>
            </w:r>
            <w:r w:rsidRPr="00976F63">
              <w:rPr>
                <w:rFonts w:cs="Arial"/>
                <w:lang w:val="sr-Cyrl-CS" w:eastAsia="sr-Latn-CS"/>
              </w:rPr>
              <w:t xml:space="preserve">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подизвођача и оверена печатом</w:t>
            </w:r>
            <w:r w:rsidRPr="00976F63">
              <w:rPr>
                <w:rFonts w:cs="Arial"/>
                <w:lang w:eastAsia="sr-Latn-CS"/>
              </w:rPr>
              <w:t>.</w:t>
            </w:r>
          </w:p>
        </w:tc>
      </w:tr>
      <w:tr w:rsidR="00175774" w:rsidRPr="00EC5BB4" w:rsidTr="008112A2">
        <w:trPr>
          <w:jc w:val="center"/>
        </w:trPr>
        <w:tc>
          <w:tcPr>
            <w:tcW w:w="729" w:type="dxa"/>
            <w:vAlign w:val="center"/>
          </w:tcPr>
          <w:p w:rsidR="00175774" w:rsidRPr="00EC5BB4" w:rsidRDefault="00175774" w:rsidP="003A4822">
            <w:pPr>
              <w:jc w:val="center"/>
              <w:rPr>
                <w:rFonts w:cs="Arial"/>
                <w:color w:val="00B0F0"/>
                <w:sz w:val="24"/>
                <w:szCs w:val="24"/>
              </w:rPr>
            </w:pPr>
          </w:p>
        </w:tc>
        <w:tc>
          <w:tcPr>
            <w:tcW w:w="8430" w:type="dxa"/>
          </w:tcPr>
          <w:p w:rsidR="00175774" w:rsidRPr="00976F63" w:rsidRDefault="00175774" w:rsidP="003A4822">
            <w:pPr>
              <w:ind w:right="-180"/>
              <w:jc w:val="center"/>
              <w:rPr>
                <w:rFonts w:cs="Arial"/>
                <w:b/>
                <w:i/>
              </w:rPr>
            </w:pPr>
            <w:r w:rsidRPr="00976F63">
              <w:rPr>
                <w:rFonts w:cs="Arial"/>
                <w:b/>
              </w:rPr>
              <w:t xml:space="preserve">4.2  ДОДАТНИ УСЛОВИ </w:t>
            </w:r>
          </w:p>
          <w:p w:rsidR="00175774" w:rsidRPr="004F3355" w:rsidRDefault="00175774" w:rsidP="004F3355">
            <w:pPr>
              <w:snapToGrid w:val="0"/>
              <w:jc w:val="center"/>
              <w:rPr>
                <w:rFonts w:cs="Arial"/>
                <w:b/>
              </w:rPr>
            </w:pPr>
            <w:r w:rsidRPr="00976F63">
              <w:rPr>
                <w:rFonts w:cs="Arial"/>
                <w:b/>
              </w:rPr>
              <w:t>ЗА УЧЕШЋЕ У ПОСТУПКУ ЈАВНЕ НАБАВКЕ ИЗ ЧЛАНА 76. З</w:t>
            </w:r>
            <w:r w:rsidR="005C7CDE" w:rsidRPr="00976F63">
              <w:rPr>
                <w:rFonts w:cs="Arial"/>
                <w:b/>
              </w:rPr>
              <w:t>АКОНА</w:t>
            </w:r>
          </w:p>
        </w:tc>
      </w:tr>
      <w:tr w:rsidR="00C908AB" w:rsidRPr="00D2335C" w:rsidTr="008112A2">
        <w:trPr>
          <w:jc w:val="center"/>
        </w:trPr>
        <w:tc>
          <w:tcPr>
            <w:tcW w:w="729" w:type="dxa"/>
            <w:vAlign w:val="center"/>
          </w:tcPr>
          <w:p w:rsidR="00175774" w:rsidRPr="00D2335C" w:rsidRDefault="004F3355" w:rsidP="003A4822">
            <w:pPr>
              <w:jc w:val="center"/>
              <w:rPr>
                <w:rFonts w:cs="Arial"/>
                <w:sz w:val="24"/>
                <w:szCs w:val="24"/>
              </w:rPr>
            </w:pPr>
            <w:r>
              <w:rPr>
                <w:rFonts w:cs="Arial"/>
                <w:sz w:val="24"/>
                <w:szCs w:val="24"/>
              </w:rPr>
              <w:t>5</w:t>
            </w:r>
            <w:r w:rsidR="00175774" w:rsidRPr="00D2335C">
              <w:rPr>
                <w:rFonts w:cs="Arial"/>
                <w:sz w:val="24"/>
                <w:szCs w:val="24"/>
              </w:rPr>
              <w:t>.</w:t>
            </w:r>
          </w:p>
        </w:tc>
        <w:tc>
          <w:tcPr>
            <w:tcW w:w="8430" w:type="dxa"/>
          </w:tcPr>
          <w:p w:rsidR="00175774" w:rsidRPr="00936D3A" w:rsidRDefault="00175774" w:rsidP="003A4822">
            <w:pPr>
              <w:autoSpaceDE w:val="0"/>
              <w:autoSpaceDN w:val="0"/>
              <w:adjustRightInd w:val="0"/>
              <w:rPr>
                <w:rFonts w:cs="Arial"/>
                <w:b/>
              </w:rPr>
            </w:pPr>
            <w:r w:rsidRPr="00936D3A">
              <w:rPr>
                <w:rFonts w:cs="Arial"/>
                <w:b/>
                <w:u w:val="single"/>
              </w:rPr>
              <w:t>Услов:</w:t>
            </w:r>
          </w:p>
          <w:p w:rsidR="00175774" w:rsidRPr="00936D3A" w:rsidRDefault="00175774" w:rsidP="003A4822">
            <w:pPr>
              <w:autoSpaceDE w:val="0"/>
              <w:autoSpaceDN w:val="0"/>
              <w:adjustRightInd w:val="0"/>
              <w:rPr>
                <w:rFonts w:cs="Arial"/>
                <w:b/>
                <w:u w:val="single"/>
              </w:rPr>
            </w:pPr>
            <w:r w:rsidRPr="00936D3A">
              <w:rPr>
                <w:rFonts w:cs="Arial"/>
                <w:b/>
                <w:u w:val="single"/>
              </w:rPr>
              <w:t xml:space="preserve">Пословни капацитет </w:t>
            </w:r>
          </w:p>
          <w:p w:rsidR="00175774" w:rsidRPr="00936D3A" w:rsidRDefault="00175774" w:rsidP="00175774">
            <w:pPr>
              <w:autoSpaceDE w:val="0"/>
              <w:autoSpaceDN w:val="0"/>
              <w:adjustRightInd w:val="0"/>
              <w:spacing w:before="0"/>
              <w:rPr>
                <w:rFonts w:cs="Arial"/>
              </w:rPr>
            </w:pPr>
            <w:r w:rsidRPr="00936D3A">
              <w:rPr>
                <w:rFonts w:cs="Arial"/>
              </w:rPr>
              <w:t xml:space="preserve">Понуђач располаже неопходним </w:t>
            </w:r>
            <w:r w:rsidRPr="00936D3A">
              <w:rPr>
                <w:rFonts w:cs="Arial"/>
                <w:b/>
              </w:rPr>
              <w:t>пословним капацитетом</w:t>
            </w:r>
            <w:r w:rsidRPr="00936D3A">
              <w:rPr>
                <w:rFonts w:cs="Arial"/>
              </w:rPr>
              <w:t xml:space="preserve"> ако:</w:t>
            </w:r>
          </w:p>
          <w:p w:rsidR="007D5DE2" w:rsidRPr="00936D3A" w:rsidRDefault="00175774" w:rsidP="008A2FE6">
            <w:pPr>
              <w:pStyle w:val="ListParagraph"/>
              <w:numPr>
                <w:ilvl w:val="0"/>
                <w:numId w:val="31"/>
              </w:numPr>
              <w:spacing w:before="0"/>
              <w:rPr>
                <w:rFonts w:cs="Arial"/>
                <w:lang w:val="sr-Cyrl-RS"/>
              </w:rPr>
            </w:pPr>
            <w:r w:rsidRPr="00936D3A">
              <w:rPr>
                <w:rFonts w:cs="Arial"/>
              </w:rPr>
              <w:t xml:space="preserve">је у </w:t>
            </w:r>
            <w:r w:rsidR="007F36A5" w:rsidRPr="00936D3A">
              <w:rPr>
                <w:rFonts w:cs="Arial"/>
                <w:lang w:val="sr-Cyrl-CS"/>
              </w:rPr>
              <w:t>претходне</w:t>
            </w:r>
            <w:r w:rsidR="00BA59E8" w:rsidRPr="00936D3A">
              <w:rPr>
                <w:rFonts w:cs="Arial"/>
              </w:rPr>
              <w:t xml:space="preserve"> </w:t>
            </w:r>
            <w:r w:rsidR="00BA59E8" w:rsidRPr="00936D3A">
              <w:rPr>
                <w:rFonts w:cs="Arial"/>
                <w:lang w:val="sr-Cyrl-RS"/>
              </w:rPr>
              <w:t>три</w:t>
            </w:r>
            <w:r w:rsidRPr="00936D3A">
              <w:rPr>
                <w:rFonts w:cs="Arial"/>
              </w:rPr>
              <w:t xml:space="preserve"> године</w:t>
            </w:r>
            <w:r w:rsidR="00BA59E8" w:rsidRPr="00936D3A">
              <w:rPr>
                <w:rFonts w:cs="Arial"/>
              </w:rPr>
              <w:t xml:space="preserve"> (</w:t>
            </w:r>
            <w:r w:rsidR="006914BF" w:rsidRPr="00936D3A">
              <w:rPr>
                <w:rFonts w:cs="Arial"/>
              </w:rPr>
              <w:t>2013;2014 и 2015.год.)</w:t>
            </w:r>
            <w:r w:rsidR="007A0114" w:rsidRPr="00936D3A">
              <w:rPr>
                <w:rFonts w:cs="Arial"/>
              </w:rPr>
              <w:t xml:space="preserve"> успешно</w:t>
            </w:r>
            <w:r w:rsidR="00950B76" w:rsidRPr="00936D3A">
              <w:rPr>
                <w:rFonts w:cs="Arial"/>
              </w:rPr>
              <w:t xml:space="preserve"> </w:t>
            </w:r>
            <w:r w:rsidR="007D5DE2" w:rsidRPr="00936D3A">
              <w:rPr>
                <w:rFonts w:cs="Arial"/>
              </w:rPr>
              <w:t>реализовао</w:t>
            </w:r>
            <w:r w:rsidR="007D5DE2" w:rsidRPr="00936D3A">
              <w:rPr>
                <w:rFonts w:eastAsiaTheme="minorHAnsi" w:cs="Arial"/>
                <w:lang w:val="sr-Cyrl-RS"/>
              </w:rPr>
              <w:t xml:space="preserve"> </w:t>
            </w:r>
            <w:r w:rsidR="00BA59E8" w:rsidRPr="00936D3A">
              <w:rPr>
                <w:rFonts w:eastAsiaTheme="minorHAnsi" w:cs="Arial"/>
                <w:lang w:val="sr-Cyrl-RS"/>
              </w:rPr>
              <w:t>најмање</w:t>
            </w:r>
            <w:r w:rsidR="00393AAB">
              <w:rPr>
                <w:rFonts w:eastAsiaTheme="minorHAnsi" w:cs="Arial"/>
                <w:lang w:val="sr-Cyrl-RS"/>
              </w:rPr>
              <w:t xml:space="preserve"> једну</w:t>
            </w:r>
            <w:r w:rsidR="00BA59E8" w:rsidRPr="00936D3A">
              <w:rPr>
                <w:rFonts w:eastAsiaTheme="minorHAnsi" w:cs="Arial"/>
                <w:lang w:val="sr-Cyrl-RS"/>
              </w:rPr>
              <w:t xml:space="preserve"> услугу</w:t>
            </w:r>
            <w:r w:rsidR="007D5DE2" w:rsidRPr="00936D3A">
              <w:rPr>
                <w:rFonts w:eastAsiaTheme="minorHAnsi" w:cs="Arial"/>
                <w:lang w:val="sr-Cyrl-RS"/>
              </w:rPr>
              <w:t xml:space="preserve"> кој</w:t>
            </w:r>
            <w:r w:rsidR="001B5624">
              <w:rPr>
                <w:rFonts w:eastAsiaTheme="minorHAnsi" w:cs="Arial"/>
                <w:lang w:val="sr-Cyrl-RS"/>
              </w:rPr>
              <w:t>а је</w:t>
            </w:r>
            <w:r w:rsidR="007D5DE2" w:rsidRPr="00936D3A">
              <w:rPr>
                <w:rFonts w:eastAsiaTheme="minorHAnsi" w:cs="Arial"/>
                <w:lang w:val="sr-Cyrl-RS"/>
              </w:rPr>
              <w:t xml:space="preserve"> предмет ЈН </w:t>
            </w:r>
            <w:r w:rsidR="00BA59E8" w:rsidRPr="00936D3A">
              <w:rPr>
                <w:rFonts w:eastAsiaTheme="minorHAnsi" w:cs="Arial"/>
                <w:lang w:val="sr-Cyrl-RS"/>
              </w:rPr>
              <w:t>(капитални ремонт ротора</w:t>
            </w:r>
            <w:r w:rsidR="00393AAB">
              <w:rPr>
                <w:rFonts w:eastAsiaTheme="minorHAnsi" w:cs="Arial"/>
                <w:lang w:val="sr-Cyrl-RS"/>
              </w:rPr>
              <w:t xml:space="preserve"> генератора </w:t>
            </w:r>
            <w:r w:rsidR="00994813">
              <w:rPr>
                <w:rFonts w:eastAsiaTheme="minorHAnsi" w:cs="Arial"/>
                <w:lang w:val="sr-Cyrl-RS"/>
              </w:rPr>
              <w:t>исте или веће снаге од 120М</w:t>
            </w:r>
            <w:r w:rsidR="00994813">
              <w:rPr>
                <w:rFonts w:eastAsiaTheme="minorHAnsi" w:cs="Arial"/>
                <w:lang w:val="sr-Latn-RS"/>
              </w:rPr>
              <w:t>W</w:t>
            </w:r>
            <w:r w:rsidR="00393AAB">
              <w:rPr>
                <w:rFonts w:eastAsiaTheme="minorHAnsi" w:cs="Arial"/>
                <w:lang w:val="sr-Cyrl-RS"/>
              </w:rPr>
              <w:t xml:space="preserve">, </w:t>
            </w:r>
            <w:r w:rsidR="00BA59E8" w:rsidRPr="00936D3A">
              <w:rPr>
                <w:rFonts w:eastAsiaTheme="minorHAnsi" w:cs="Arial"/>
                <w:lang w:val="sr-Cyrl-RS"/>
              </w:rPr>
              <w:t xml:space="preserve"> у обиму радова који је захтеван) у износу  од </w:t>
            </w:r>
            <w:r w:rsidR="00994813">
              <w:rPr>
                <w:rFonts w:eastAsiaTheme="minorHAnsi" w:cs="Arial"/>
                <w:lang w:val="sr-Cyrl-RS"/>
              </w:rPr>
              <w:t>35</w:t>
            </w:r>
            <w:r w:rsidR="007D5DE2" w:rsidRPr="00936D3A">
              <w:rPr>
                <w:rFonts w:eastAsiaTheme="minorHAnsi" w:cs="Arial"/>
                <w:lang w:val="sr-Cyrl-RS"/>
              </w:rPr>
              <w:t>.000.000,00 динара.</w:t>
            </w:r>
            <w:r w:rsidR="00936D3A" w:rsidRPr="00936D3A">
              <w:rPr>
                <w:rFonts w:eastAsiaTheme="minorHAnsi" w:cs="Arial"/>
                <w:lang w:val="sr-Cyrl-RS"/>
              </w:rPr>
              <w:t xml:space="preserve">тј </w:t>
            </w:r>
            <w:r w:rsidR="00994813">
              <w:rPr>
                <w:rFonts w:eastAsiaTheme="minorHAnsi" w:cs="Arial"/>
                <w:lang w:val="sr-Cyrl-RS"/>
              </w:rPr>
              <w:t>285</w:t>
            </w:r>
            <w:r w:rsidR="00936D3A" w:rsidRPr="00936D3A">
              <w:rPr>
                <w:rFonts w:eastAsiaTheme="minorHAnsi" w:cs="Arial"/>
                <w:lang w:val="sr-Cyrl-RS"/>
              </w:rPr>
              <w:t>.000,00</w:t>
            </w:r>
            <w:r w:rsidR="00BA59E8" w:rsidRPr="00936D3A">
              <w:rPr>
                <w:rFonts w:eastAsiaTheme="minorHAnsi" w:cs="Arial"/>
                <w:lang w:val="sr-Cyrl-RS"/>
              </w:rPr>
              <w:t xml:space="preserve"> евра</w:t>
            </w:r>
            <w:r w:rsidR="007D5DE2" w:rsidRPr="00936D3A">
              <w:rPr>
                <w:rFonts w:cs="Arial"/>
              </w:rPr>
              <w:t xml:space="preserve"> без ПДВ</w:t>
            </w:r>
            <w:r w:rsidR="00BA59E8" w:rsidRPr="00936D3A">
              <w:rPr>
                <w:rFonts w:cs="Arial"/>
                <w:lang w:val="sr-Cyrl-RS"/>
              </w:rPr>
              <w:t>;</w:t>
            </w:r>
          </w:p>
          <w:p w:rsidR="00BA59E8" w:rsidRPr="00936D3A" w:rsidRDefault="00BA59E8" w:rsidP="008A2FE6">
            <w:pPr>
              <w:pStyle w:val="ListParagraph"/>
              <w:numPr>
                <w:ilvl w:val="0"/>
                <w:numId w:val="31"/>
              </w:numPr>
              <w:spacing w:before="0"/>
              <w:rPr>
                <w:rFonts w:eastAsiaTheme="minorHAnsi" w:cs="Arial"/>
                <w:lang w:val="sr-Cyrl-RS"/>
              </w:rPr>
            </w:pPr>
            <w:r w:rsidRPr="00936D3A">
              <w:rPr>
                <w:rFonts w:eastAsiaTheme="minorHAnsi" w:cs="Arial"/>
                <w:lang w:val="sr-Cyrl-RS"/>
              </w:rPr>
              <w:t>Да има уведен:</w:t>
            </w:r>
          </w:p>
          <w:p w:rsidR="007D14C2" w:rsidRPr="00936D3A" w:rsidRDefault="00BA59E8" w:rsidP="008A2FE6">
            <w:pPr>
              <w:pStyle w:val="ListParagraph"/>
              <w:numPr>
                <w:ilvl w:val="0"/>
                <w:numId w:val="30"/>
              </w:numPr>
              <w:spacing w:before="0"/>
              <w:rPr>
                <w:rFonts w:eastAsiaTheme="minorHAnsi" w:cs="Arial"/>
                <w:lang w:val="sr-Cyrl-RS"/>
              </w:rPr>
            </w:pPr>
            <w:r w:rsidRPr="00936D3A">
              <w:rPr>
                <w:rFonts w:eastAsiaTheme="minorHAnsi" w:cs="Arial"/>
                <w:lang w:val="sr-Cyrl-RS"/>
              </w:rPr>
              <w:t xml:space="preserve">Систем квалитета </w:t>
            </w:r>
            <w:r w:rsidRPr="00936D3A">
              <w:rPr>
                <w:rFonts w:eastAsiaTheme="minorHAnsi" w:cs="Arial"/>
                <w:lang w:val="sr-Latn-RS"/>
              </w:rPr>
              <w:t>ISO 9001:2008</w:t>
            </w:r>
            <w:r w:rsidR="007D14C2" w:rsidRPr="00936D3A">
              <w:rPr>
                <w:rFonts w:eastAsiaTheme="minorHAnsi" w:cs="Arial"/>
                <w:lang w:val="sr-Cyrl-RS"/>
              </w:rPr>
              <w:t>;</w:t>
            </w:r>
            <w:r w:rsidR="00936D3A" w:rsidRPr="00936D3A">
              <w:rPr>
                <w:rFonts w:eastAsiaTheme="minorHAnsi" w:cs="Arial"/>
                <w:lang w:val="sr-Cyrl-RS"/>
              </w:rPr>
              <w:t xml:space="preserve"> </w:t>
            </w:r>
            <w:r w:rsidR="007D14C2" w:rsidRPr="00936D3A">
              <w:rPr>
                <w:rFonts w:eastAsiaTheme="minorHAnsi" w:cs="Arial"/>
                <w:lang w:val="sr-Cyrl-RS"/>
              </w:rPr>
              <w:t xml:space="preserve">Еколошки систем </w:t>
            </w:r>
            <w:r w:rsidR="007D14C2" w:rsidRPr="00936D3A">
              <w:rPr>
                <w:rFonts w:eastAsiaTheme="minorHAnsi" w:cs="Arial"/>
                <w:lang w:val="sr-Latn-RS"/>
              </w:rPr>
              <w:t xml:space="preserve">ISO </w:t>
            </w:r>
            <w:r w:rsidR="007D14C2" w:rsidRPr="00936D3A">
              <w:rPr>
                <w:rFonts w:eastAsiaTheme="minorHAnsi" w:cs="Arial"/>
                <w:lang w:val="sr-Cyrl-RS"/>
              </w:rPr>
              <w:t>14001</w:t>
            </w:r>
            <w:r w:rsidR="007D14C2" w:rsidRPr="00936D3A">
              <w:rPr>
                <w:rFonts w:eastAsiaTheme="minorHAnsi" w:cs="Arial"/>
                <w:lang w:val="sr-Latn-RS"/>
              </w:rPr>
              <w:t>:200</w:t>
            </w:r>
            <w:r w:rsidR="007D14C2" w:rsidRPr="00936D3A">
              <w:rPr>
                <w:rFonts w:eastAsiaTheme="minorHAnsi" w:cs="Arial"/>
                <w:lang w:val="sr-Cyrl-RS"/>
              </w:rPr>
              <w:t>7;</w:t>
            </w:r>
            <w:r w:rsidR="00936D3A" w:rsidRPr="00936D3A">
              <w:rPr>
                <w:rFonts w:eastAsiaTheme="minorHAnsi" w:cs="Arial"/>
                <w:lang w:val="sr-Cyrl-RS"/>
              </w:rPr>
              <w:t xml:space="preserve"> </w:t>
            </w:r>
            <w:r w:rsidR="007D14C2" w:rsidRPr="00936D3A">
              <w:rPr>
                <w:rFonts w:eastAsiaTheme="minorHAnsi" w:cs="Arial"/>
                <w:lang w:val="sr-Cyrl-RS"/>
              </w:rPr>
              <w:t xml:space="preserve">Систем заштите на раду </w:t>
            </w:r>
            <w:r w:rsidR="007D14C2" w:rsidRPr="00936D3A">
              <w:rPr>
                <w:rFonts w:eastAsiaTheme="minorHAnsi" w:cs="Arial"/>
                <w:lang w:val="sr-Latn-RS"/>
              </w:rPr>
              <w:t>OHSAS 18001:2008</w:t>
            </w:r>
          </w:p>
          <w:p w:rsidR="00175774" w:rsidRPr="00936D3A" w:rsidRDefault="00175774" w:rsidP="003A4822">
            <w:pPr>
              <w:autoSpaceDE w:val="0"/>
              <w:autoSpaceDN w:val="0"/>
              <w:adjustRightInd w:val="0"/>
              <w:rPr>
                <w:rFonts w:cs="Arial"/>
                <w:b/>
                <w:u w:val="single"/>
              </w:rPr>
            </w:pPr>
            <w:r w:rsidRPr="00936D3A">
              <w:rPr>
                <w:rFonts w:cs="Arial"/>
                <w:b/>
                <w:u w:val="single"/>
              </w:rPr>
              <w:t xml:space="preserve">Доказ: </w:t>
            </w:r>
          </w:p>
          <w:p w:rsidR="00175774" w:rsidRPr="00381E5B" w:rsidRDefault="00D2335C" w:rsidP="00175774">
            <w:pPr>
              <w:autoSpaceDE w:val="0"/>
              <w:autoSpaceDN w:val="0"/>
              <w:adjustRightInd w:val="0"/>
              <w:spacing w:before="0"/>
              <w:ind w:left="279" w:hanging="220"/>
              <w:rPr>
                <w:rFonts w:cs="Arial"/>
                <w:sz w:val="20"/>
                <w:szCs w:val="20"/>
              </w:rPr>
            </w:pPr>
            <w:r w:rsidRPr="00936D3A">
              <w:rPr>
                <w:rFonts w:cs="Arial"/>
              </w:rPr>
              <w:t xml:space="preserve">- </w:t>
            </w:r>
            <w:r w:rsidR="00175774" w:rsidRPr="00381E5B">
              <w:rPr>
                <w:rFonts w:cs="Arial"/>
                <w:sz w:val="20"/>
                <w:szCs w:val="20"/>
              </w:rPr>
              <w:t>Референтна листа</w:t>
            </w:r>
            <w:r w:rsidR="00967AD3" w:rsidRPr="00381E5B">
              <w:rPr>
                <w:rFonts w:cs="Arial"/>
                <w:sz w:val="20"/>
                <w:szCs w:val="20"/>
              </w:rPr>
              <w:t xml:space="preserve"> (</w:t>
            </w:r>
            <w:r w:rsidR="00426E69" w:rsidRPr="00381E5B">
              <w:rPr>
                <w:rFonts w:cs="Arial"/>
                <w:sz w:val="20"/>
                <w:szCs w:val="20"/>
              </w:rPr>
              <w:t xml:space="preserve">Списак извршених услуга </w:t>
            </w:r>
            <w:r w:rsidR="009B22C4">
              <w:rPr>
                <w:rFonts w:cs="Arial"/>
                <w:sz w:val="20"/>
                <w:szCs w:val="20"/>
              </w:rPr>
              <w:t>–</w:t>
            </w:r>
            <w:r w:rsidR="00426E69" w:rsidRPr="00381E5B">
              <w:rPr>
                <w:rFonts w:cs="Arial"/>
                <w:sz w:val="20"/>
                <w:szCs w:val="20"/>
              </w:rPr>
              <w:t xml:space="preserve"> </w:t>
            </w:r>
            <w:r w:rsidR="00967AD3" w:rsidRPr="00381E5B">
              <w:rPr>
                <w:rFonts w:cs="Arial"/>
                <w:sz w:val="20"/>
                <w:szCs w:val="20"/>
              </w:rPr>
              <w:t>образац број 6.)</w:t>
            </w:r>
            <w:r w:rsidRPr="00381E5B">
              <w:rPr>
                <w:rFonts w:cs="Arial"/>
                <w:sz w:val="20"/>
                <w:szCs w:val="20"/>
              </w:rPr>
              <w:t>;</w:t>
            </w:r>
          </w:p>
          <w:p w:rsidR="00175774" w:rsidRPr="00381E5B" w:rsidRDefault="00D2335C" w:rsidP="00005ECE">
            <w:pPr>
              <w:autoSpaceDE w:val="0"/>
              <w:autoSpaceDN w:val="0"/>
              <w:adjustRightInd w:val="0"/>
              <w:spacing w:before="0"/>
              <w:rPr>
                <w:rFonts w:cs="Arial"/>
                <w:sz w:val="20"/>
                <w:szCs w:val="20"/>
                <w:lang w:val="sr-Cyrl-RS"/>
              </w:rPr>
            </w:pPr>
            <w:r w:rsidRPr="00381E5B">
              <w:rPr>
                <w:rFonts w:cs="Arial"/>
                <w:sz w:val="20"/>
                <w:szCs w:val="20"/>
              </w:rPr>
              <w:t xml:space="preserve"> </w:t>
            </w:r>
            <w:r w:rsidR="00175774" w:rsidRPr="00381E5B">
              <w:rPr>
                <w:rFonts w:cs="Arial"/>
                <w:sz w:val="20"/>
                <w:szCs w:val="20"/>
              </w:rPr>
              <w:t>-</w:t>
            </w:r>
            <w:r w:rsidRPr="00381E5B">
              <w:rPr>
                <w:rFonts w:cs="Arial"/>
                <w:sz w:val="20"/>
                <w:szCs w:val="20"/>
              </w:rPr>
              <w:t xml:space="preserve"> </w:t>
            </w:r>
            <w:r w:rsidR="00175774" w:rsidRPr="00381E5B">
              <w:rPr>
                <w:rFonts w:cs="Arial"/>
                <w:sz w:val="20"/>
                <w:szCs w:val="20"/>
              </w:rPr>
              <w:t xml:space="preserve">Потписане и оверене потврде </w:t>
            </w:r>
            <w:r w:rsidR="000D6A36" w:rsidRPr="00381E5B">
              <w:rPr>
                <w:rFonts w:cs="Arial"/>
                <w:sz w:val="20"/>
                <w:szCs w:val="20"/>
              </w:rPr>
              <w:t>наручиоца/корисника услуга</w:t>
            </w:r>
            <w:r w:rsidR="00967AD3" w:rsidRPr="00381E5B">
              <w:rPr>
                <w:rFonts w:cs="Arial"/>
                <w:sz w:val="20"/>
                <w:szCs w:val="20"/>
              </w:rPr>
              <w:t xml:space="preserve"> (образац бр. 7.)</w:t>
            </w:r>
            <w:r w:rsidRPr="00381E5B">
              <w:rPr>
                <w:rFonts w:cs="Arial"/>
                <w:sz w:val="20"/>
                <w:szCs w:val="20"/>
              </w:rPr>
              <w:t>;</w:t>
            </w:r>
          </w:p>
          <w:p w:rsidR="00381E5B" w:rsidRPr="00381E5B" w:rsidRDefault="00381E5B" w:rsidP="00005ECE">
            <w:pPr>
              <w:autoSpaceDE w:val="0"/>
              <w:autoSpaceDN w:val="0"/>
              <w:adjustRightInd w:val="0"/>
              <w:spacing w:before="0"/>
              <w:rPr>
                <w:rFonts w:cs="Arial"/>
                <w:sz w:val="20"/>
                <w:szCs w:val="20"/>
                <w:lang w:val="sr-Cyrl-RS"/>
              </w:rPr>
            </w:pPr>
            <w:r w:rsidRPr="00381E5B">
              <w:rPr>
                <w:rFonts w:cs="Arial"/>
                <w:sz w:val="20"/>
                <w:szCs w:val="20"/>
                <w:lang w:val="sr-Cyrl-RS"/>
              </w:rPr>
              <w:t>- Копије Уговора</w:t>
            </w:r>
          </w:p>
          <w:p w:rsidR="007D14C2" w:rsidRPr="00381E5B" w:rsidRDefault="007D14C2" w:rsidP="009F58D0">
            <w:pPr>
              <w:spacing w:before="0"/>
              <w:rPr>
                <w:rFonts w:eastAsiaTheme="minorHAnsi" w:cs="Arial"/>
                <w:sz w:val="20"/>
                <w:szCs w:val="20"/>
                <w:lang w:val="sr-Cyrl-RS"/>
              </w:rPr>
            </w:pPr>
            <w:r w:rsidRPr="00381E5B">
              <w:rPr>
                <w:rFonts w:cs="Arial"/>
                <w:sz w:val="20"/>
                <w:szCs w:val="20"/>
                <w:lang w:val="sr-Cyrl-RS"/>
              </w:rPr>
              <w:t xml:space="preserve">- Важећи сертификати: </w:t>
            </w:r>
            <w:r w:rsidRPr="00381E5B">
              <w:rPr>
                <w:rFonts w:eastAsiaTheme="minorHAnsi" w:cs="Arial"/>
                <w:sz w:val="20"/>
                <w:szCs w:val="20"/>
                <w:lang w:val="sr-Cyrl-RS"/>
              </w:rPr>
              <w:t xml:space="preserve">Систем квалитета </w:t>
            </w:r>
            <w:r w:rsidRPr="00381E5B">
              <w:rPr>
                <w:rFonts w:eastAsiaTheme="minorHAnsi" w:cs="Arial"/>
                <w:sz w:val="20"/>
                <w:szCs w:val="20"/>
                <w:lang w:val="sr-Latn-RS"/>
              </w:rPr>
              <w:t>ISO 9001:2008</w:t>
            </w:r>
            <w:r w:rsidRPr="00381E5B">
              <w:rPr>
                <w:rFonts w:eastAsiaTheme="minorHAnsi" w:cs="Arial"/>
                <w:sz w:val="20"/>
                <w:szCs w:val="20"/>
                <w:lang w:val="sr-Cyrl-RS"/>
              </w:rPr>
              <w:t xml:space="preserve">; Еколошки систем </w:t>
            </w:r>
            <w:r w:rsidRPr="00381E5B">
              <w:rPr>
                <w:rFonts w:eastAsiaTheme="minorHAnsi" w:cs="Arial"/>
                <w:sz w:val="20"/>
                <w:szCs w:val="20"/>
                <w:lang w:val="sr-Latn-RS"/>
              </w:rPr>
              <w:t xml:space="preserve">ISO </w:t>
            </w:r>
            <w:r w:rsidRPr="00381E5B">
              <w:rPr>
                <w:rFonts w:eastAsiaTheme="minorHAnsi" w:cs="Arial"/>
                <w:sz w:val="20"/>
                <w:szCs w:val="20"/>
                <w:lang w:val="sr-Cyrl-RS"/>
              </w:rPr>
              <w:t>14001</w:t>
            </w:r>
            <w:r w:rsidRPr="00381E5B">
              <w:rPr>
                <w:rFonts w:eastAsiaTheme="minorHAnsi" w:cs="Arial"/>
                <w:sz w:val="20"/>
                <w:szCs w:val="20"/>
                <w:lang w:val="sr-Latn-RS"/>
              </w:rPr>
              <w:t>:200</w:t>
            </w:r>
            <w:r w:rsidRPr="00381E5B">
              <w:rPr>
                <w:rFonts w:eastAsiaTheme="minorHAnsi" w:cs="Arial"/>
                <w:sz w:val="20"/>
                <w:szCs w:val="20"/>
                <w:lang w:val="sr-Cyrl-RS"/>
              </w:rPr>
              <w:t xml:space="preserve">7; Систем заштите на раду </w:t>
            </w:r>
            <w:r w:rsidRPr="00381E5B">
              <w:rPr>
                <w:rFonts w:eastAsiaTheme="minorHAnsi" w:cs="Arial"/>
                <w:sz w:val="20"/>
                <w:szCs w:val="20"/>
                <w:lang w:val="sr-Latn-RS"/>
              </w:rPr>
              <w:t>OHSAS 18001:2008</w:t>
            </w:r>
          </w:p>
          <w:p w:rsidR="0055219A" w:rsidRPr="00936D3A" w:rsidRDefault="0055219A" w:rsidP="0055219A">
            <w:pPr>
              <w:rPr>
                <w:rFonts w:cs="Arial"/>
                <w:b/>
                <w:u w:val="single"/>
                <w:lang w:val="sr-Latn-CS" w:eastAsia="sr-Latn-CS"/>
              </w:rPr>
            </w:pPr>
            <w:r w:rsidRPr="00936D3A">
              <w:rPr>
                <w:rFonts w:cs="Arial"/>
                <w:b/>
                <w:u w:val="single"/>
                <w:lang w:val="sr-Latn-CS" w:eastAsia="sr-Latn-CS"/>
              </w:rPr>
              <w:t>Напомена:</w:t>
            </w:r>
          </w:p>
          <w:p w:rsidR="0055219A" w:rsidRPr="00936D3A" w:rsidRDefault="0055219A" w:rsidP="008A2FE6">
            <w:pPr>
              <w:numPr>
                <w:ilvl w:val="0"/>
                <w:numId w:val="20"/>
              </w:numPr>
              <w:snapToGrid w:val="0"/>
              <w:rPr>
                <w:rFonts w:cs="Arial"/>
                <w:lang w:val="sr-Latn-CS" w:eastAsia="sr-Latn-CS"/>
              </w:rPr>
            </w:pPr>
            <w:r w:rsidRPr="00936D3A">
              <w:rPr>
                <w:rFonts w:cs="Arial"/>
                <w:lang w:val="sr-Latn-CS" w:eastAsia="sr-Latn-CS"/>
              </w:rPr>
              <w:t xml:space="preserve">У случају да понуду подноси група понуђача, доказ из тачке </w:t>
            </w:r>
            <w:r w:rsidRPr="00936D3A">
              <w:rPr>
                <w:rFonts w:cs="Arial"/>
                <w:lang w:eastAsia="sr-Latn-CS"/>
              </w:rPr>
              <w:t>2.</w:t>
            </w:r>
            <w:r w:rsidRPr="00936D3A">
              <w:rPr>
                <w:rFonts w:cs="Arial"/>
                <w:lang w:val="sr-Latn-CS" w:eastAsia="sr-Latn-CS"/>
              </w:rPr>
              <w:t xml:space="preserve"> </w:t>
            </w:r>
            <w:r w:rsidR="009B22C4" w:rsidRPr="00936D3A">
              <w:rPr>
                <w:rFonts w:cs="Arial"/>
                <w:lang w:val="sr-Latn-CS" w:eastAsia="sr-Latn-CS"/>
              </w:rPr>
              <w:t>Д</w:t>
            </w:r>
            <w:r w:rsidRPr="00936D3A">
              <w:rPr>
                <w:rFonts w:cs="Arial"/>
                <w:lang w:val="sr-Latn-CS" w:eastAsia="sr-Latn-CS"/>
              </w:rPr>
              <w:t xml:space="preserve">оставити за оног члана групе који испуњава тражени услов (довољно је да 1 члан групе достави </w:t>
            </w:r>
            <w:r w:rsidRPr="00936D3A">
              <w:rPr>
                <w:rFonts w:cs="Arial"/>
                <w:lang w:eastAsia="sr-Latn-CS"/>
              </w:rPr>
              <w:t>наведени доказ</w:t>
            </w:r>
            <w:r w:rsidRPr="00936D3A">
              <w:rPr>
                <w:rFonts w:cs="Arial"/>
                <w:lang w:val="sr-Latn-CS" w:eastAsia="sr-Latn-CS"/>
              </w:rPr>
              <w:t xml:space="preserve">), а уколико више њих заједно испуњавају услов из тачке </w:t>
            </w:r>
            <w:r w:rsidRPr="00936D3A">
              <w:rPr>
                <w:rFonts w:cs="Arial"/>
                <w:lang w:eastAsia="sr-Latn-CS"/>
              </w:rPr>
              <w:t>1</w:t>
            </w:r>
            <w:r w:rsidRPr="00936D3A">
              <w:rPr>
                <w:rFonts w:cs="Arial"/>
                <w:lang w:val="sr-Latn-CS" w:eastAsia="sr-Latn-CS"/>
              </w:rPr>
              <w:t>. (</w:t>
            </w:r>
            <w:r w:rsidRPr="00936D3A">
              <w:rPr>
                <w:rFonts w:cs="Arial"/>
                <w:lang w:eastAsia="sr-Latn-CS"/>
              </w:rPr>
              <w:t>референце</w:t>
            </w:r>
            <w:r w:rsidRPr="00936D3A">
              <w:rPr>
                <w:rFonts w:cs="Arial"/>
                <w:lang w:val="sr-Latn-CS" w:eastAsia="sr-Latn-CS"/>
              </w:rPr>
              <w:t>)- овај доказ доставити за те чланове.</w:t>
            </w:r>
          </w:p>
          <w:p w:rsidR="0055219A" w:rsidRPr="00936D3A" w:rsidRDefault="0055219A" w:rsidP="008A2FE6">
            <w:pPr>
              <w:pStyle w:val="ListParagraph"/>
              <w:numPr>
                <w:ilvl w:val="0"/>
                <w:numId w:val="21"/>
              </w:numPr>
              <w:autoSpaceDE w:val="0"/>
              <w:autoSpaceDN w:val="0"/>
              <w:adjustRightInd w:val="0"/>
              <w:spacing w:before="0"/>
              <w:rPr>
                <w:rFonts w:ascii="Arial" w:hAnsi="Arial" w:cs="Arial"/>
              </w:rPr>
            </w:pPr>
            <w:r w:rsidRPr="00936D3A">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F3355" w:rsidRDefault="004F3355"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 xml:space="preserve">Понуда понуђача који не докаже да испуњава наведене обавезне и додатне услове из </w:t>
      </w:r>
      <w:r w:rsidRPr="009D3196">
        <w:rPr>
          <w:rFonts w:cs="Arial"/>
          <w:lang w:eastAsia="zh-CN"/>
        </w:rPr>
        <w:t xml:space="preserve">тачака 1. </w:t>
      </w:r>
      <w:r w:rsidR="009B22C4" w:rsidRPr="009D3196">
        <w:rPr>
          <w:rFonts w:cs="Arial"/>
          <w:lang w:eastAsia="zh-CN"/>
        </w:rPr>
        <w:t>Д</w:t>
      </w:r>
      <w:r w:rsidRPr="009D3196">
        <w:rPr>
          <w:rFonts w:cs="Arial"/>
          <w:lang w:eastAsia="zh-CN"/>
        </w:rPr>
        <w:t xml:space="preserve">о </w:t>
      </w:r>
      <w:r w:rsidR="00994813">
        <w:rPr>
          <w:rFonts w:cs="Arial"/>
          <w:lang w:val="sr-Cyrl-RS" w:eastAsia="zh-CN"/>
        </w:rPr>
        <w:t>5</w:t>
      </w:r>
      <w:r w:rsidRPr="009D3196">
        <w:rPr>
          <w:rFonts w:cs="Arial"/>
          <w:lang w:eastAsia="zh-CN"/>
        </w:rPr>
        <w:t xml:space="preserve"> овог обрасца</w:t>
      </w:r>
      <w:r w:rsidRPr="00DE465C">
        <w:rPr>
          <w:rFonts w:cs="Arial"/>
          <w:lang w:eastAsia="zh-CN"/>
        </w:rPr>
        <w:t>, биће одбијена као неприхватљива.</w:t>
      </w:r>
    </w:p>
    <w:p w:rsidR="00994813" w:rsidRPr="00DE465C" w:rsidRDefault="00994813" w:rsidP="00994813">
      <w:pPr>
        <w:rPr>
          <w:rFonts w:cs="Arial"/>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DE465C">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994813" w:rsidRPr="00DE465C" w:rsidRDefault="00994813" w:rsidP="00994813">
      <w:pPr>
        <w:rPr>
          <w:rFonts w:cs="Arial"/>
        </w:rPr>
      </w:pPr>
    </w:p>
    <w:p w:rsidR="00994813" w:rsidRPr="00DE465C" w:rsidRDefault="00994813" w:rsidP="00994813">
      <w:pPr>
        <w:spacing w:before="0"/>
        <w:rPr>
          <w:rFonts w:cs="Arial"/>
          <w:lang w:eastAsia="zh-CN"/>
        </w:rPr>
      </w:pPr>
      <w:r w:rsidRPr="00DE465C">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DE465C">
        <w:rPr>
          <w:rFonts w:cs="Arial"/>
        </w:rPr>
        <w:t xml:space="preserve"> </w:t>
      </w:r>
      <w:r w:rsidRPr="00DE465C">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994813" w:rsidRPr="00DE465C" w:rsidRDefault="00994813" w:rsidP="00994813">
      <w:pPr>
        <w:spacing w:before="0"/>
        <w:rPr>
          <w:rFonts w:cs="Arial"/>
          <w:lang w:eastAsia="zh-CN"/>
        </w:rPr>
      </w:pPr>
    </w:p>
    <w:p w:rsidR="00994813" w:rsidRPr="00DE465C" w:rsidRDefault="00994813" w:rsidP="00994813">
      <w:pPr>
        <w:spacing w:before="0"/>
        <w:rPr>
          <w:rFonts w:cs="Arial"/>
          <w:lang w:eastAsia="zh-CN"/>
        </w:rPr>
      </w:pPr>
      <w:r w:rsidRPr="00DE465C">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994813" w:rsidRPr="00DE465C" w:rsidRDefault="00994813" w:rsidP="00994813">
      <w:pPr>
        <w:spacing w:before="0"/>
        <w:rPr>
          <w:rFonts w:cs="Arial"/>
          <w:lang w:eastAsia="zh-CN"/>
        </w:rPr>
      </w:pPr>
      <w:r w:rsidRPr="00DE465C">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994813" w:rsidRPr="00DE465C" w:rsidRDefault="00994813" w:rsidP="00994813">
      <w:pPr>
        <w:spacing w:before="0"/>
        <w:rPr>
          <w:rFonts w:cs="Arial"/>
          <w:lang w:eastAsia="zh-CN"/>
        </w:rPr>
      </w:pPr>
    </w:p>
    <w:p w:rsidR="00994813" w:rsidRPr="00DE465C" w:rsidRDefault="00994813" w:rsidP="00994813">
      <w:pPr>
        <w:spacing w:before="0"/>
        <w:rPr>
          <w:rFonts w:cs="Arial"/>
          <w:lang w:eastAsia="zh-CN"/>
        </w:rPr>
      </w:pPr>
      <w:r w:rsidRPr="00DE465C">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994813" w:rsidRPr="00DE465C" w:rsidRDefault="00994813" w:rsidP="00994813">
      <w:pPr>
        <w:spacing w:before="0"/>
        <w:rPr>
          <w:rFonts w:cs="Arial"/>
          <w:lang w:eastAsia="zh-CN"/>
        </w:rPr>
      </w:pPr>
      <w:r w:rsidRPr="00DE465C">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994813" w:rsidRPr="00DE465C" w:rsidRDefault="00994813" w:rsidP="00994813">
      <w:pPr>
        <w:spacing w:before="0"/>
        <w:ind w:firstLine="720"/>
        <w:rPr>
          <w:rFonts w:cs="Arial"/>
          <w:lang w:eastAsia="zh-CN"/>
        </w:rPr>
      </w:pPr>
      <w:r w:rsidRPr="00DE465C">
        <w:rPr>
          <w:rFonts w:cs="Arial"/>
          <w:lang w:eastAsia="zh-CN"/>
        </w:rPr>
        <w:t>1)извод из регистра надлежног органа:</w:t>
      </w:r>
    </w:p>
    <w:p w:rsidR="00994813" w:rsidRPr="00DE465C" w:rsidRDefault="00994813" w:rsidP="00994813">
      <w:pPr>
        <w:spacing w:before="0"/>
        <w:ind w:firstLine="720"/>
        <w:rPr>
          <w:rFonts w:cs="Arial"/>
          <w:lang w:eastAsia="zh-CN"/>
        </w:rPr>
      </w:pPr>
      <w:r w:rsidRPr="00DE465C">
        <w:rPr>
          <w:rFonts w:cs="Arial"/>
          <w:lang w:eastAsia="zh-CN"/>
        </w:rPr>
        <w:t xml:space="preserve">-извод из регистра АПР: </w:t>
      </w:r>
      <w:hyperlink r:id="rId183" w:history="1">
        <w:r w:rsidRPr="00DE465C">
          <w:rPr>
            <w:rFonts w:cs="Arial"/>
            <w:color w:val="0000FF"/>
            <w:u w:val="single"/>
            <w:lang w:eastAsia="zh-CN"/>
          </w:rPr>
          <w:t>www.apr.gov.rs</w:t>
        </w:r>
      </w:hyperlink>
    </w:p>
    <w:p w:rsidR="00994813" w:rsidRPr="00DE465C" w:rsidRDefault="00994813" w:rsidP="00994813">
      <w:pPr>
        <w:spacing w:before="0"/>
        <w:ind w:firstLine="720"/>
        <w:rPr>
          <w:rFonts w:cs="Arial"/>
          <w:lang w:eastAsia="zh-CN"/>
        </w:rPr>
      </w:pPr>
      <w:r w:rsidRPr="00DE465C">
        <w:rPr>
          <w:rFonts w:cs="Arial"/>
          <w:lang w:eastAsia="zh-CN"/>
        </w:rPr>
        <w:t>2)докази из члана 75. став 1. тачка 1) ,2) и 4) Закона</w:t>
      </w:r>
    </w:p>
    <w:p w:rsidR="00994813" w:rsidRPr="00DE465C" w:rsidRDefault="00994813" w:rsidP="00994813">
      <w:pPr>
        <w:spacing w:before="0"/>
        <w:ind w:firstLine="720"/>
      </w:pPr>
      <w:r w:rsidRPr="00DE465C">
        <w:rPr>
          <w:rFonts w:cs="Arial"/>
          <w:lang w:eastAsia="zh-CN"/>
        </w:rPr>
        <w:t xml:space="preserve">-регистар понуђача: </w:t>
      </w:r>
      <w:hyperlink r:id="rId184" w:history="1">
        <w:r w:rsidRPr="00DE465C">
          <w:rPr>
            <w:rFonts w:cs="Arial"/>
            <w:color w:val="0000FF"/>
            <w:u w:val="single"/>
            <w:lang w:eastAsia="zh-CN"/>
          </w:rPr>
          <w:t>www.apr.gov.rs</w:t>
        </w:r>
      </w:hyperlink>
    </w:p>
    <w:p w:rsidR="00994813" w:rsidRPr="00DE465C" w:rsidRDefault="00994813" w:rsidP="00994813">
      <w:pPr>
        <w:spacing w:before="0"/>
        <w:ind w:firstLine="720"/>
        <w:rPr>
          <w:rFonts w:cs="Arial"/>
          <w:lang w:eastAsia="zh-CN"/>
        </w:rPr>
      </w:pPr>
    </w:p>
    <w:p w:rsidR="00994813" w:rsidRPr="00DE465C" w:rsidRDefault="00994813" w:rsidP="00994813">
      <w:pPr>
        <w:spacing w:before="0"/>
        <w:rPr>
          <w:rFonts w:cs="Arial"/>
          <w:lang w:val="sr-Cyrl-CS" w:eastAsia="zh-CN"/>
        </w:rPr>
      </w:pPr>
      <w:r w:rsidRPr="00DE465C">
        <w:rPr>
          <w:rFonts w:cs="Arial"/>
          <w:lang w:val="sr-Cyrl-CS" w:eastAsia="zh-CN"/>
        </w:rPr>
        <w:t>5</w:t>
      </w:r>
      <w:r w:rsidRPr="00DE465C">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DE465C">
        <w:rPr>
          <w:rFonts w:cs="Arial"/>
          <w:lang w:val="sr-Cyrl-CS" w:eastAsia="zh-CN"/>
        </w:rPr>
        <w:t>.</w:t>
      </w:r>
    </w:p>
    <w:p w:rsidR="00994813" w:rsidRPr="00DE465C" w:rsidRDefault="00994813" w:rsidP="00994813">
      <w:pPr>
        <w:spacing w:before="0"/>
        <w:rPr>
          <w:rFonts w:cs="Arial"/>
          <w:lang w:val="sr-Cyrl-CS" w:eastAsia="zh-CN"/>
        </w:rPr>
      </w:pPr>
    </w:p>
    <w:p w:rsidR="00994813" w:rsidRPr="00DE465C" w:rsidRDefault="00994813" w:rsidP="00994813">
      <w:pPr>
        <w:spacing w:before="0"/>
        <w:rPr>
          <w:rFonts w:cs="Arial"/>
          <w:lang w:eastAsia="zh-CN"/>
        </w:rPr>
      </w:pPr>
      <w:r w:rsidRPr="00DE465C">
        <w:rPr>
          <w:rFonts w:cs="Arial"/>
          <w:lang w:val="sr-Cyrl-CS" w:eastAsia="zh-CN"/>
        </w:rPr>
        <w:t>6</w:t>
      </w:r>
      <w:r w:rsidRPr="00DE465C">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994813" w:rsidRPr="00DE465C" w:rsidRDefault="00994813" w:rsidP="00994813">
      <w:pPr>
        <w:spacing w:before="0"/>
        <w:rPr>
          <w:rFonts w:cs="Arial"/>
          <w:lang w:eastAsia="zh-CN"/>
        </w:rPr>
      </w:pPr>
    </w:p>
    <w:p w:rsidR="00994813" w:rsidRPr="00DE465C" w:rsidRDefault="00994813" w:rsidP="00994813">
      <w:pPr>
        <w:spacing w:before="0"/>
        <w:rPr>
          <w:rFonts w:cs="Arial"/>
          <w:lang w:eastAsia="zh-CN"/>
        </w:rPr>
      </w:pPr>
      <w:r w:rsidRPr="00DE465C">
        <w:rPr>
          <w:rFonts w:cs="Arial"/>
          <w:lang w:val="sr-Cyrl-CS" w:eastAsia="zh-CN"/>
        </w:rPr>
        <w:t>7</w:t>
      </w:r>
      <w:r w:rsidRPr="00DE465C">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994813" w:rsidRPr="00DE465C" w:rsidRDefault="00994813" w:rsidP="00994813">
      <w:pPr>
        <w:spacing w:before="0"/>
        <w:rPr>
          <w:rFonts w:cs="Arial"/>
          <w:lang w:eastAsia="zh-CN"/>
        </w:rPr>
      </w:pPr>
    </w:p>
    <w:p w:rsidR="00994813" w:rsidRPr="00DE465C" w:rsidRDefault="00994813" w:rsidP="00994813">
      <w:pPr>
        <w:spacing w:before="0"/>
        <w:rPr>
          <w:rFonts w:cs="Arial"/>
          <w:lang w:eastAsia="zh-CN"/>
        </w:rPr>
      </w:pPr>
      <w:r w:rsidRPr="00DE465C">
        <w:rPr>
          <w:rFonts w:cs="Arial"/>
          <w:lang w:eastAsia="zh-CN"/>
        </w:rPr>
        <w:t xml:space="preserve">8. Ако се у држави у којој понуђач има седиште не издају докази из члана 77. </w:t>
      </w:r>
      <w:r w:rsidRPr="00DE465C">
        <w:rPr>
          <w:rFonts w:cs="Arial"/>
          <w:lang w:val="sr-Cyrl-CS" w:eastAsia="zh-CN"/>
        </w:rPr>
        <w:t xml:space="preserve">став 1. </w:t>
      </w:r>
      <w:r w:rsidRPr="00DE465C">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994813" w:rsidRPr="00DE465C" w:rsidRDefault="00994813" w:rsidP="00994813">
      <w:pPr>
        <w:spacing w:before="0"/>
        <w:rPr>
          <w:rFonts w:cs="Arial"/>
          <w:lang w:eastAsia="zh-CN"/>
        </w:rPr>
      </w:pPr>
    </w:p>
    <w:p w:rsidR="00994813" w:rsidRPr="00DE465C" w:rsidRDefault="00994813" w:rsidP="00994813">
      <w:pPr>
        <w:spacing w:before="0"/>
        <w:rPr>
          <w:rFonts w:cs="Arial"/>
          <w:lang w:eastAsia="zh-CN"/>
        </w:rPr>
      </w:pPr>
      <w:r w:rsidRPr="00DE465C">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994813" w:rsidRPr="00DE465C" w:rsidRDefault="00994813" w:rsidP="00994813">
      <w:pPr>
        <w:spacing w:before="0"/>
        <w:rPr>
          <w:rFonts w:cs="Arial"/>
          <w:lang w:eastAsia="zh-CN"/>
        </w:rPr>
      </w:pPr>
    </w:p>
    <w:p w:rsidR="00994813" w:rsidRPr="007D5DC9" w:rsidRDefault="00994813" w:rsidP="00994813">
      <w:pPr>
        <w:spacing w:before="0"/>
        <w:rPr>
          <w:rFonts w:cs="Arial"/>
          <w:lang w:eastAsia="zh-CN"/>
        </w:rPr>
      </w:pPr>
      <w:r w:rsidRPr="007D5DC9">
        <w:rPr>
          <w:rFonts w:cs="Arial"/>
          <w:lang w:eastAsia="zh-CN"/>
        </w:rPr>
        <w:t>Испуњеност обавезних услова из члана 75.став 1.</w:t>
      </w:r>
      <w:r w:rsidRPr="007D5DC9">
        <w:rPr>
          <w:rFonts w:cs="Arial"/>
        </w:rPr>
        <w:t xml:space="preserve">, члана 75. став 2. </w:t>
      </w:r>
      <w:r w:rsidRPr="007D5DC9">
        <w:rPr>
          <w:rFonts w:cs="Arial"/>
          <w:lang w:eastAsia="zh-CN"/>
        </w:rPr>
        <w:t>Закона,</w:t>
      </w:r>
      <w:r>
        <w:rPr>
          <w:rFonts w:cs="Arial"/>
          <w:lang w:eastAsia="zh-CN"/>
        </w:rPr>
        <w:t xml:space="preserve"> </w:t>
      </w:r>
      <w:r w:rsidRPr="007D5DC9">
        <w:rPr>
          <w:rFonts w:cs="Arial"/>
          <w:lang w:eastAsia="zh-CN"/>
        </w:rPr>
        <w:t xml:space="preserve"> сходно ставу 4. члана 77. Закона, понуђач доказује достављањем Изјаве (Образац бр.</w:t>
      </w:r>
      <w:r>
        <w:rPr>
          <w:rFonts w:cs="Arial"/>
          <w:lang w:eastAsia="zh-CN"/>
        </w:rPr>
        <w:t xml:space="preserve"> 5</w:t>
      </w:r>
      <w:r w:rsidRPr="007D5DC9">
        <w:rPr>
          <w:rFonts w:cs="Arial"/>
          <w:lang w:eastAsia="zh-CN"/>
        </w:rPr>
        <w:t>) којом под пуном материјалном и кривичном одговорношћу, потврђује да испуњава услове за учешће у поступку јавне набавке.</w:t>
      </w:r>
    </w:p>
    <w:p w:rsidR="00994813" w:rsidRPr="007D5DC9" w:rsidRDefault="00994813" w:rsidP="00994813">
      <w:pPr>
        <w:spacing w:before="0"/>
        <w:rPr>
          <w:rFonts w:cs="Arial"/>
          <w:lang w:eastAsia="zh-CN"/>
        </w:rPr>
      </w:pPr>
    </w:p>
    <w:p w:rsidR="00994813" w:rsidRPr="007D5DC9" w:rsidRDefault="00994813" w:rsidP="00994813">
      <w:pPr>
        <w:tabs>
          <w:tab w:val="left" w:pos="567"/>
        </w:tabs>
        <w:spacing w:before="0"/>
        <w:rPr>
          <w:rFonts w:cs="Arial"/>
        </w:rPr>
      </w:pPr>
      <w:r w:rsidRPr="007D5DC9">
        <w:rPr>
          <w:rFonts w:cs="Arial"/>
          <w:lang w:val="ru-RU"/>
        </w:rPr>
        <w:t xml:space="preserve">Сваки подизвођач мора да испуњава услове из члана 75. став 1. тачка 1), 2) и 4) </w:t>
      </w:r>
      <w:r w:rsidRPr="007D5DC9">
        <w:rPr>
          <w:rFonts w:cs="Arial"/>
        </w:rPr>
        <w:t xml:space="preserve">и члана 75. став 2. </w:t>
      </w:r>
      <w:r w:rsidRPr="007D5DC9">
        <w:rPr>
          <w:rFonts w:cs="Arial"/>
          <w:lang w:val="ru-RU"/>
        </w:rPr>
        <w:t>Закона, што доказује достављањем тражене Изјаве</w:t>
      </w:r>
      <w:r w:rsidRPr="007D5DC9">
        <w:rPr>
          <w:rFonts w:cs="Arial"/>
        </w:rPr>
        <w:t xml:space="preserve"> (</w:t>
      </w:r>
      <w:r w:rsidRPr="007D5DC9">
        <w:rPr>
          <w:rFonts w:cs="Arial"/>
          <w:lang w:eastAsia="zh-CN"/>
        </w:rPr>
        <w:t>Образац бр.</w:t>
      </w:r>
      <w:r>
        <w:rPr>
          <w:rFonts w:cs="Arial"/>
          <w:lang w:eastAsia="zh-CN"/>
        </w:rPr>
        <w:t xml:space="preserve"> 5А</w:t>
      </w:r>
      <w:r w:rsidRPr="007D5DC9">
        <w:rPr>
          <w:rFonts w:cs="Arial"/>
        </w:rPr>
        <w:t>)</w:t>
      </w:r>
      <w:r w:rsidRPr="007D5DC9">
        <w:rPr>
          <w:rFonts w:cs="Arial"/>
          <w:lang w:val="ru-RU"/>
        </w:rPr>
        <w:t xml:space="preserve">. </w:t>
      </w:r>
      <w:r w:rsidRPr="007D5DC9">
        <w:rPr>
          <w:rFonts w:cs="Arial"/>
        </w:rPr>
        <w:t>Услове у вези са капацитетима из члана 76.Закона, понуђач испуњава самостално без обзира на ангажовање подизвођача.</w:t>
      </w:r>
    </w:p>
    <w:p w:rsidR="00994813" w:rsidRPr="00DE465C" w:rsidRDefault="00994813" w:rsidP="00994813">
      <w:pPr>
        <w:tabs>
          <w:tab w:val="left" w:pos="567"/>
        </w:tabs>
        <w:spacing w:before="0"/>
        <w:rPr>
          <w:rFonts w:cs="Arial"/>
          <w:color w:val="00B0F0"/>
        </w:rPr>
      </w:pPr>
    </w:p>
    <w:p w:rsidR="00994813" w:rsidRPr="007D5DC9" w:rsidRDefault="00994813" w:rsidP="00994813">
      <w:pPr>
        <w:spacing w:before="0"/>
        <w:rPr>
          <w:rFonts w:cs="Arial"/>
        </w:rPr>
      </w:pPr>
      <w:r w:rsidRPr="007D5DC9">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7D5DC9">
        <w:rPr>
          <w:rFonts w:cs="Arial"/>
        </w:rPr>
        <w:t xml:space="preserve">и члана 75. став 2. </w:t>
      </w:r>
      <w:r w:rsidRPr="007D5DC9">
        <w:rPr>
          <w:rFonts w:cs="Arial"/>
          <w:lang w:val="ru-RU"/>
        </w:rPr>
        <w:t>Закона, што доказује достављањем тражене Изјаве</w:t>
      </w:r>
      <w:r>
        <w:rPr>
          <w:rFonts w:cs="Arial"/>
        </w:rPr>
        <w:t xml:space="preserve"> </w:t>
      </w:r>
      <w:r w:rsidRPr="007D5DC9">
        <w:rPr>
          <w:rFonts w:cs="Arial"/>
          <w:lang w:eastAsia="zh-CN"/>
        </w:rPr>
        <w:t>(Образац бр.</w:t>
      </w:r>
      <w:r>
        <w:rPr>
          <w:rFonts w:cs="Arial"/>
          <w:lang w:eastAsia="zh-CN"/>
        </w:rPr>
        <w:t xml:space="preserve"> 5</w:t>
      </w:r>
      <w:r w:rsidRPr="007D5DC9">
        <w:rPr>
          <w:rFonts w:cs="Arial"/>
          <w:lang w:eastAsia="zh-CN"/>
        </w:rPr>
        <w:t>)</w:t>
      </w:r>
      <w:r w:rsidRPr="007D5DC9">
        <w:rPr>
          <w:rFonts w:cs="Arial"/>
          <w:lang w:val="sr-Cyrl-CS" w:eastAsia="zh-CN"/>
        </w:rPr>
        <w:t>.</w:t>
      </w:r>
      <w:r w:rsidRPr="007D5DC9">
        <w:rPr>
          <w:rFonts w:cs="Arial"/>
          <w:lang w:val="ru-RU"/>
        </w:rPr>
        <w:t xml:space="preserve">Услове у вези са капацитетима из члана 76. </w:t>
      </w:r>
      <w:r w:rsidRPr="007D5DC9">
        <w:rPr>
          <w:rFonts w:cs="Arial"/>
        </w:rPr>
        <w:t>Закона понуђачи из групе испуњавају заједно, на основу достављених доказа</w:t>
      </w:r>
      <w:r>
        <w:rPr>
          <w:rFonts w:cs="Arial"/>
          <w:lang w:val="sr-Cyrl-RS"/>
        </w:rPr>
        <w:t xml:space="preserve"> у </w:t>
      </w:r>
      <w:r w:rsidRPr="007D5DC9">
        <w:rPr>
          <w:rFonts w:cs="Arial"/>
        </w:rPr>
        <w:t>складу са oвим одељком конкурсне документације.</w:t>
      </w:r>
    </w:p>
    <w:p w:rsidR="00994813" w:rsidRPr="00DE465C" w:rsidRDefault="00994813" w:rsidP="00994813">
      <w:pPr>
        <w:spacing w:before="0"/>
        <w:rPr>
          <w:rFonts w:cs="Arial"/>
          <w:color w:val="00B0F0"/>
          <w:lang w:eastAsia="zh-CN"/>
        </w:rPr>
      </w:pPr>
    </w:p>
    <w:p w:rsidR="00994813" w:rsidRPr="007D5DC9" w:rsidRDefault="00994813" w:rsidP="00994813">
      <w:pPr>
        <w:spacing w:before="0"/>
        <w:rPr>
          <w:rFonts w:cs="Arial"/>
          <w:lang w:eastAsia="zh-CN"/>
        </w:rPr>
      </w:pPr>
      <w:r w:rsidRPr="00ED0BD8">
        <w:rPr>
          <w:rFonts w:cs="Arial"/>
          <w:lang w:eastAsia="zh-CN"/>
        </w:rPr>
        <w:t xml:space="preserve">Ако је понуђач доставио Изјаву из члана 77.став 4 Закона </w:t>
      </w:r>
      <w:r w:rsidRPr="00ED0BD8">
        <w:rPr>
          <w:rFonts w:cs="Arial"/>
          <w:lang w:val="sr-Cyrl-CS" w:eastAsia="zh-CN"/>
        </w:rPr>
        <w:t xml:space="preserve">Наручилац је обавезан да </w:t>
      </w:r>
      <w:r w:rsidRPr="00ED0BD8">
        <w:rPr>
          <w:rFonts w:cs="Arial"/>
          <w:lang w:eastAsia="zh-CN"/>
        </w:rPr>
        <w:t xml:space="preserve">пре доношења одлуке о додели уговора од понуђача чија понуда је изабрана као </w:t>
      </w:r>
      <w:r w:rsidRPr="007D5DC9">
        <w:rPr>
          <w:rFonts w:cs="Arial"/>
          <w:lang w:eastAsia="zh-CN"/>
        </w:rPr>
        <w:t>најповољнија затражи</w:t>
      </w:r>
      <w:r w:rsidRPr="007D5DC9">
        <w:rPr>
          <w:rFonts w:cs="Arial"/>
          <w:lang w:val="sr-Cyrl-CS" w:eastAsia="zh-CN"/>
        </w:rPr>
        <w:t>ти</w:t>
      </w:r>
      <w:r w:rsidRPr="007D5DC9">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994813" w:rsidRPr="007D5DC9" w:rsidRDefault="00994813" w:rsidP="00994813">
      <w:pPr>
        <w:spacing w:before="0"/>
        <w:rPr>
          <w:rFonts w:cs="Arial"/>
          <w:lang w:eastAsia="zh-CN"/>
        </w:rPr>
      </w:pPr>
      <w:r w:rsidRPr="007D5DC9">
        <w:rPr>
          <w:rFonts w:cs="Arial"/>
          <w:lang w:eastAsia="zh-CN"/>
        </w:rPr>
        <w:t xml:space="preserve">Наручилац </w:t>
      </w:r>
      <w:r w:rsidRPr="007D5DC9">
        <w:rPr>
          <w:rFonts w:cs="Arial"/>
          <w:lang w:val="sr-Cyrl-CS" w:eastAsia="zh-CN"/>
        </w:rPr>
        <w:t xml:space="preserve">може </w:t>
      </w:r>
      <w:r w:rsidRPr="007D5DC9">
        <w:rPr>
          <w:rFonts w:cs="Arial"/>
          <w:lang w:eastAsia="zh-CN"/>
        </w:rPr>
        <w:t>и од осталих понуђача затражи</w:t>
      </w:r>
      <w:r w:rsidRPr="007D5DC9">
        <w:rPr>
          <w:rFonts w:cs="Arial"/>
          <w:lang w:val="sr-Cyrl-CS" w:eastAsia="zh-CN"/>
        </w:rPr>
        <w:t xml:space="preserve">ти </w:t>
      </w:r>
      <w:r w:rsidRPr="007D5DC9">
        <w:rPr>
          <w:rFonts w:cs="Arial"/>
          <w:lang w:eastAsia="zh-CN"/>
        </w:rPr>
        <w:t>да доставе копију захтеваних доказа о испуњености услова.</w:t>
      </w:r>
    </w:p>
    <w:p w:rsidR="00994813" w:rsidRPr="007D5DC9" w:rsidRDefault="00994813" w:rsidP="00994813">
      <w:pPr>
        <w:spacing w:before="0"/>
        <w:rPr>
          <w:rFonts w:cs="Arial"/>
          <w:lang w:eastAsia="zh-CN"/>
        </w:rPr>
      </w:pPr>
    </w:p>
    <w:p w:rsidR="00994813" w:rsidRPr="007D5DC9" w:rsidRDefault="00994813" w:rsidP="00994813">
      <w:pPr>
        <w:spacing w:before="0"/>
        <w:rPr>
          <w:rFonts w:cs="Arial"/>
          <w:lang w:eastAsia="zh-CN"/>
        </w:rPr>
      </w:pPr>
      <w:r w:rsidRPr="007D5DC9">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186464" w:rsidRDefault="00994813" w:rsidP="00186464">
      <w:pPr>
        <w:spacing w:before="0"/>
        <w:rPr>
          <w:rFonts w:cs="Arial"/>
          <w:lang w:val="sr-Cyrl-RS" w:eastAsia="zh-CN"/>
        </w:rPr>
      </w:pPr>
      <w:r w:rsidRPr="007D5DC9">
        <w:rPr>
          <w:rFonts w:cs="Arial"/>
          <w:lang w:eastAsia="zh-CN"/>
        </w:rPr>
        <w:t xml:space="preserve">Ако понуђач у остављеном, примереном року који не може бити краћи од 5 (пет) дана не достави </w:t>
      </w:r>
      <w:r w:rsidRPr="007D5DC9">
        <w:rPr>
          <w:rFonts w:cs="Arial"/>
          <w:lang w:val="sr-Cyrl-CS" w:eastAsia="zh-CN"/>
        </w:rPr>
        <w:t>тражене доказе</w:t>
      </w:r>
      <w:r w:rsidRPr="007D5DC9">
        <w:rPr>
          <w:rFonts w:cs="Arial"/>
          <w:lang w:eastAsia="zh-CN"/>
        </w:rPr>
        <w:t>, његова понуда ће се одбити као неприхватљива.</w:t>
      </w:r>
    </w:p>
    <w:p w:rsidR="00186464" w:rsidRPr="00186464" w:rsidRDefault="00186464" w:rsidP="00186464">
      <w:pPr>
        <w:spacing w:before="0"/>
        <w:rPr>
          <w:rFonts w:cs="Arial"/>
          <w:color w:val="00B0F0"/>
          <w:sz w:val="24"/>
          <w:szCs w:val="24"/>
          <w:lang w:val="sr-Cyrl-RS" w:eastAsia="zh-CN"/>
        </w:rPr>
      </w:pPr>
    </w:p>
    <w:p w:rsidR="00322313" w:rsidRPr="00186464" w:rsidRDefault="00322313" w:rsidP="008A2FE6">
      <w:pPr>
        <w:pStyle w:val="ListParagraph"/>
        <w:numPr>
          <w:ilvl w:val="0"/>
          <w:numId w:val="13"/>
        </w:numPr>
        <w:spacing w:before="0"/>
        <w:rPr>
          <w:rFonts w:ascii="Arial" w:hAnsi="Arial" w:cs="Arial"/>
          <w:b/>
          <w:lang w:eastAsia="zh-CN"/>
        </w:rPr>
      </w:pPr>
      <w:r w:rsidRPr="00186464">
        <w:rPr>
          <w:rFonts w:ascii="Arial" w:hAnsi="Arial" w:cs="Arial"/>
          <w:b/>
          <w:sz w:val="24"/>
          <w:szCs w:val="24"/>
        </w:rPr>
        <w:t>КРИТЕРИЈУМ ЗА ДОДЕЛУ УГОВОРА</w:t>
      </w:r>
      <w:bookmarkEnd w:id="193"/>
    </w:p>
    <w:p w:rsidR="00621752" w:rsidRPr="00781B02" w:rsidRDefault="00621752" w:rsidP="00781B02"/>
    <w:bookmarkEnd w:id="194"/>
    <w:bookmarkEnd w:id="195"/>
    <w:bookmarkEnd w:id="196"/>
    <w:bookmarkEnd w:id="197"/>
    <w:bookmarkEnd w:id="198"/>
    <w:p w:rsidR="00BB13E6" w:rsidRPr="00BB13E6" w:rsidRDefault="00BB13E6" w:rsidP="00BB13E6">
      <w:pPr>
        <w:tabs>
          <w:tab w:val="left" w:pos="1134"/>
        </w:tabs>
        <w:spacing w:before="0"/>
        <w:rPr>
          <w:rFonts w:cs="Arial"/>
          <w:b/>
          <w:color w:val="000000" w:themeColor="text1"/>
          <w:lang w:val="ru-RU"/>
        </w:rPr>
      </w:pPr>
      <w:r w:rsidRPr="00BB13E6">
        <w:rPr>
          <w:rFonts w:cs="Arial"/>
          <w:color w:val="000000" w:themeColor="text1"/>
          <w:lang w:val="ru-RU"/>
        </w:rPr>
        <w:t xml:space="preserve">Избор најповољније понуде ће се извршити применом критеријума </w:t>
      </w:r>
      <w:r w:rsidRPr="00BB13E6">
        <w:rPr>
          <w:rFonts w:cs="Arial"/>
          <w:b/>
          <w:color w:val="000000" w:themeColor="text1"/>
          <w:lang w:val="ru-RU"/>
        </w:rPr>
        <w:t>„Најнижа понуђена цена“.</w:t>
      </w:r>
    </w:p>
    <w:p w:rsidR="00BB13E6" w:rsidRPr="00BB13E6" w:rsidRDefault="00BB13E6" w:rsidP="00BB13E6">
      <w:pPr>
        <w:tabs>
          <w:tab w:val="left" w:pos="1134"/>
        </w:tabs>
        <w:spacing w:before="0"/>
        <w:rPr>
          <w:rFonts w:cs="Arial"/>
          <w:color w:val="000000" w:themeColor="text1"/>
          <w:lang w:val="ru-RU"/>
        </w:rPr>
      </w:pPr>
      <w:r w:rsidRPr="00BB13E6">
        <w:rPr>
          <w:rFonts w:cs="Arial"/>
          <w:color w:val="000000" w:themeColor="text1"/>
          <w:lang w:val="ru-RU"/>
        </w:rPr>
        <w:t>Критеријум за оцењивање понуда</w:t>
      </w:r>
      <w:r w:rsidRPr="00BB13E6">
        <w:rPr>
          <w:rFonts w:cs="Arial"/>
          <w:b/>
          <w:color w:val="000000" w:themeColor="text1"/>
          <w:lang w:val="ru-RU"/>
        </w:rPr>
        <w:t xml:space="preserve"> Најнижа понуђена цена, </w:t>
      </w:r>
      <w:r w:rsidRPr="00BB13E6">
        <w:rPr>
          <w:rFonts w:cs="Arial"/>
          <w:color w:val="000000" w:themeColor="text1"/>
          <w:lang w:val="ru-RU"/>
        </w:rPr>
        <w:t>заснива се на понуђеној цени</w:t>
      </w:r>
      <w:r w:rsidRPr="00BB13E6">
        <w:rPr>
          <w:rFonts w:cs="Arial"/>
          <w:color w:val="000000" w:themeColor="text1"/>
          <w:lang w:val="sr-Cyrl-CS"/>
        </w:rPr>
        <w:t xml:space="preserve"> као једином критеријуму</w:t>
      </w:r>
      <w:r w:rsidRPr="00BB13E6">
        <w:rPr>
          <w:rFonts w:cs="Arial"/>
          <w:color w:val="000000" w:themeColor="text1"/>
          <w:lang w:val="ru-RU"/>
        </w:rPr>
        <w:t>.</w:t>
      </w:r>
    </w:p>
    <w:p w:rsidR="008C6DC1" w:rsidRDefault="008C6DC1" w:rsidP="00641B93">
      <w:pPr>
        <w:autoSpaceDE w:val="0"/>
        <w:autoSpaceDN w:val="0"/>
        <w:adjustRightInd w:val="0"/>
        <w:spacing w:before="0"/>
        <w:contextualSpacing/>
        <w:rPr>
          <w:rFonts w:eastAsia="Calibri" w:cs="Arial"/>
          <w:lang w:val="sr-Cyrl-CS"/>
        </w:rPr>
      </w:pPr>
    </w:p>
    <w:p w:rsidR="00641B93" w:rsidRPr="009D3196" w:rsidRDefault="00641B93" w:rsidP="00641B93">
      <w:pPr>
        <w:autoSpaceDE w:val="0"/>
        <w:autoSpaceDN w:val="0"/>
        <w:adjustRightInd w:val="0"/>
        <w:spacing w:before="0"/>
        <w:contextualSpacing/>
        <w:rPr>
          <w:rFonts w:eastAsia="Calibri" w:cs="Arial"/>
          <w:lang w:val="sr-Cyrl-CS"/>
        </w:rPr>
      </w:pPr>
      <w:r w:rsidRPr="009D3196">
        <w:rPr>
          <w:rFonts w:eastAsia="Calibri" w:cs="Arial"/>
          <w:lang w:val="sr-Cyrl-CS"/>
        </w:rPr>
        <w:t xml:space="preserve">Приликом упоређивања понуда у случају када понуду дају домаћи понуђачи (на паритету ф-цо </w:t>
      </w:r>
      <w:r w:rsidRPr="00936D3A">
        <w:rPr>
          <w:rFonts w:eastAsia="Calibri" w:cs="Arial"/>
          <w:lang w:val="sr-Cyrl-CS"/>
        </w:rPr>
        <w:t xml:space="preserve">Наручилац) и инострани понуђачи (на паритету DАР Наручилац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 а на основу калкулације  шпедитера, у свему према елементима дефинисаним у </w:t>
      </w:r>
      <w:r w:rsidR="00936D3A" w:rsidRPr="00936D3A">
        <w:rPr>
          <w:rFonts w:eastAsia="Calibri" w:cs="Arial"/>
          <w:lang w:val="sr-Cyrl-CS"/>
        </w:rPr>
        <w:t>делу 9</w:t>
      </w:r>
      <w:r w:rsidRPr="00936D3A">
        <w:rPr>
          <w:rFonts w:eastAsia="Calibri" w:cs="Arial"/>
          <w:lang w:val="sr-Cyrl-CS"/>
        </w:rPr>
        <w:t xml:space="preserve">. </w:t>
      </w:r>
      <w:r w:rsidR="009B22C4" w:rsidRPr="00936D3A">
        <w:rPr>
          <w:rFonts w:eastAsia="Calibri" w:cs="Arial"/>
          <w:lang w:val="sr-Cyrl-CS"/>
        </w:rPr>
        <w:t>К</w:t>
      </w:r>
      <w:r w:rsidRPr="00936D3A">
        <w:rPr>
          <w:rFonts w:eastAsia="Calibri" w:cs="Arial"/>
          <w:lang w:val="sr-Cyrl-CS"/>
        </w:rPr>
        <w:t>онкурсне документације – зависни трошкови увоза.</w:t>
      </w:r>
      <w:r w:rsidRPr="009D3196">
        <w:rPr>
          <w:rFonts w:eastAsia="Calibri" w:cs="Arial"/>
          <w:lang w:val="sr-Cyrl-CS"/>
        </w:rPr>
        <w:t xml:space="preserve"> </w:t>
      </w:r>
    </w:p>
    <w:p w:rsidR="00641B93" w:rsidRPr="009D3196" w:rsidRDefault="00641B93" w:rsidP="00641B93">
      <w:pPr>
        <w:autoSpaceDE w:val="0"/>
        <w:autoSpaceDN w:val="0"/>
        <w:adjustRightInd w:val="0"/>
        <w:spacing w:before="0"/>
        <w:contextualSpacing/>
        <w:rPr>
          <w:rFonts w:eastAsia="Calibri" w:cs="Arial"/>
          <w:lang w:val="sr-Cyrl-CS"/>
        </w:rPr>
      </w:pPr>
    </w:p>
    <w:p w:rsidR="00641B93" w:rsidRPr="009D3196" w:rsidRDefault="00641B93" w:rsidP="00641B93">
      <w:pPr>
        <w:autoSpaceDE w:val="0"/>
        <w:autoSpaceDN w:val="0"/>
        <w:adjustRightInd w:val="0"/>
        <w:spacing w:before="0"/>
        <w:contextualSpacing/>
        <w:rPr>
          <w:rFonts w:eastAsia="Calibri" w:cs="Arial"/>
          <w:lang w:val="sr-Cyrl-CS"/>
        </w:rPr>
      </w:pPr>
      <w:r w:rsidRPr="009D3196">
        <w:rPr>
          <w:rFonts w:eastAsia="Calibri" w:cs="Arial"/>
          <w:lang w:val="sr-Cyrl-CS"/>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w:t>
      </w:r>
      <w:r w:rsidR="008C6DC1">
        <w:rPr>
          <w:rFonts w:eastAsia="Calibri" w:cs="Arial"/>
          <w:lang w:val="sr-Cyrl-CS"/>
        </w:rPr>
        <w:t>и зависних трошкова из одељка 9</w:t>
      </w:r>
      <w:r w:rsidRPr="009D3196">
        <w:rPr>
          <w:rFonts w:eastAsia="Calibri" w:cs="Arial"/>
          <w:lang w:val="sr-Cyrl-CS"/>
        </w:rPr>
        <w:t>. Ове конкурсне документације.</w:t>
      </w:r>
    </w:p>
    <w:p w:rsidR="00BB13E6" w:rsidRPr="00BB13E6" w:rsidRDefault="00BB13E6" w:rsidP="00BB13E6">
      <w:pPr>
        <w:tabs>
          <w:tab w:val="left" w:pos="1134"/>
        </w:tabs>
        <w:spacing w:before="0"/>
        <w:rPr>
          <w:rFonts w:cs="Arial"/>
          <w:color w:val="000000" w:themeColor="text1"/>
          <w:lang w:val="ru-RU"/>
        </w:rPr>
      </w:pPr>
    </w:p>
    <w:p w:rsidR="00BB13E6" w:rsidRPr="00936D3A" w:rsidRDefault="00BB13E6" w:rsidP="00BB13E6">
      <w:pPr>
        <w:rPr>
          <w:rFonts w:cs="Arial"/>
        </w:rPr>
      </w:pPr>
      <w:r w:rsidRPr="00936D3A">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BB13E6" w:rsidRPr="00936D3A" w:rsidRDefault="00BB13E6" w:rsidP="00BB13E6">
      <w:pPr>
        <w:rPr>
          <w:rFonts w:cs="Arial"/>
        </w:rPr>
      </w:pPr>
      <w:r w:rsidRPr="00936D3A">
        <w:rPr>
          <w:rFonts w:cs="Arial"/>
        </w:rPr>
        <w:t>У понуђену цену страног понуђача урачунавају се и царинске дажбине.</w:t>
      </w:r>
    </w:p>
    <w:p w:rsidR="00BB13E6" w:rsidRPr="00936D3A" w:rsidRDefault="00BB13E6" w:rsidP="00BB13E6">
      <w:pPr>
        <w:rPr>
          <w:rFonts w:cs="Arial"/>
        </w:rPr>
      </w:pPr>
      <w:r w:rsidRPr="00936D3A">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BB13E6" w:rsidRPr="00936D3A" w:rsidRDefault="00BB13E6" w:rsidP="00BB13E6">
      <w:pPr>
        <w:rPr>
          <w:rFonts w:cs="Arial"/>
        </w:rPr>
      </w:pPr>
      <w:r w:rsidRPr="00936D3A">
        <w:rPr>
          <w:rFonts w:cs="Arial"/>
        </w:rPr>
        <w:t xml:space="preserve">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w:t>
      </w:r>
      <w:r w:rsidR="009B22C4" w:rsidRPr="00936D3A">
        <w:rPr>
          <w:rFonts w:cs="Arial"/>
        </w:rPr>
        <w:t>С</w:t>
      </w:r>
      <w:r w:rsidRPr="00936D3A">
        <w:rPr>
          <w:rFonts w:cs="Arial"/>
        </w:rPr>
        <w:t>тава 6. ЗЈН).</w:t>
      </w:r>
    </w:p>
    <w:p w:rsidR="00BB13E6" w:rsidRPr="00936D3A" w:rsidRDefault="00BB13E6" w:rsidP="00BB13E6">
      <w:pPr>
        <w:rPr>
          <w:rFonts w:cs="Arial"/>
        </w:rPr>
      </w:pPr>
      <w:r w:rsidRPr="00936D3A">
        <w:rPr>
          <w:rFonts w:cs="Arial"/>
        </w:rPr>
        <w:t xml:space="preserve">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w:t>
      </w:r>
      <w:r w:rsidR="009B22C4" w:rsidRPr="00936D3A">
        <w:rPr>
          <w:rFonts w:cs="Arial"/>
        </w:rPr>
        <w:t>С</w:t>
      </w:r>
      <w:r w:rsidRPr="00936D3A">
        <w:rPr>
          <w:rFonts w:cs="Arial"/>
        </w:rPr>
        <w:t>тава 6. ЗЈН).</w:t>
      </w:r>
    </w:p>
    <w:p w:rsidR="00BB13E6" w:rsidRPr="00936D3A" w:rsidRDefault="00BB13E6" w:rsidP="00BB13E6">
      <w:pPr>
        <w:rPr>
          <w:rFonts w:cs="Arial"/>
        </w:rPr>
      </w:pPr>
      <w:r w:rsidRPr="00936D3A">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
    <w:p w:rsidR="00BB13E6" w:rsidRPr="00936D3A" w:rsidRDefault="00BB13E6" w:rsidP="00BB13E6">
      <w:pPr>
        <w:rPr>
          <w:rFonts w:cs="Arial"/>
        </w:rPr>
      </w:pPr>
      <w:r w:rsidRPr="00936D3A">
        <w:rPr>
          <w:rFonts w:cs="Arial"/>
        </w:rPr>
        <w:t xml:space="preserve">Предност дата за домаће понуђаче и добра домаћег порекла (члан 86.  </w:t>
      </w:r>
      <w:r w:rsidR="009B22C4" w:rsidRPr="00936D3A">
        <w:rPr>
          <w:rFonts w:cs="Arial"/>
        </w:rPr>
        <w:t>С</w:t>
      </w:r>
      <w:r w:rsidRPr="00936D3A">
        <w:rPr>
          <w:rFonts w:cs="Arial"/>
        </w:rPr>
        <w:t xml:space="preserve">тав 1. </w:t>
      </w:r>
      <w:r w:rsidR="009B22C4" w:rsidRPr="00936D3A">
        <w:rPr>
          <w:rFonts w:cs="Arial"/>
        </w:rPr>
        <w:t>Д</w:t>
      </w:r>
      <w:r w:rsidRPr="00936D3A">
        <w:rPr>
          <w:rFonts w:cs="Arial"/>
        </w:rPr>
        <w:t>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B13E6" w:rsidRPr="00BB13E6" w:rsidRDefault="00BB13E6" w:rsidP="00BB13E6">
      <w:pPr>
        <w:rPr>
          <w:rFonts w:cs="Arial"/>
        </w:rPr>
      </w:pPr>
      <w:r w:rsidRPr="00936D3A">
        <w:rPr>
          <w:rFonts w:cs="Arial"/>
        </w:rPr>
        <w:t xml:space="preserve">Предност дата за домаће понуђаче и добра домаћег порекла (члан 86. </w:t>
      </w:r>
      <w:r w:rsidR="009B22C4" w:rsidRPr="00936D3A">
        <w:rPr>
          <w:rFonts w:cs="Arial"/>
        </w:rPr>
        <w:t>С</w:t>
      </w:r>
      <w:r w:rsidRPr="00936D3A">
        <w:rPr>
          <w:rFonts w:cs="Arial"/>
        </w:rPr>
        <w:t xml:space="preserve">тав 1. </w:t>
      </w:r>
      <w:r w:rsidR="009B22C4" w:rsidRPr="00936D3A">
        <w:rPr>
          <w:rFonts w:cs="Arial"/>
        </w:rPr>
        <w:t>Д</w:t>
      </w:r>
      <w:r w:rsidRPr="00936D3A">
        <w:rPr>
          <w:rFonts w:cs="Arial"/>
        </w:rPr>
        <w:t xml:space="preserve">о 4. ЗЈН) у поступцима јавних набавки у којима учествују </w:t>
      </w:r>
      <w:r w:rsidRPr="00936D3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05ECE" w:rsidRPr="00005ECE" w:rsidRDefault="00005ECE" w:rsidP="00005ECE">
      <w:pPr>
        <w:pStyle w:val="KDParagraf"/>
        <w:spacing w:before="0"/>
        <w:rPr>
          <w:rFonts w:cs="Arial"/>
          <w:color w:val="FF0000"/>
        </w:rPr>
      </w:pPr>
    </w:p>
    <w:p w:rsidR="00005ECE" w:rsidRDefault="00005ECE" w:rsidP="00005ECE">
      <w:pPr>
        <w:spacing w:before="0"/>
        <w:ind w:left="709" w:hanging="709"/>
        <w:outlineLvl w:val="0"/>
        <w:rPr>
          <w:rFonts w:eastAsia="TimesNewRomanPSMT" w:cs="Arial"/>
          <w:b/>
          <w:bCs/>
          <w:iCs/>
          <w:lang w:val="sr-Cyrl-CS" w:eastAsia="ar-SA"/>
        </w:rPr>
      </w:pPr>
      <w:bookmarkStart w:id="199" w:name="_Toc441651548"/>
      <w:bookmarkStart w:id="200" w:name="_Toc442559886"/>
      <w:r w:rsidRPr="00005ECE">
        <w:rPr>
          <w:b/>
          <w:lang w:eastAsia="ar-SA"/>
        </w:rPr>
        <w:t xml:space="preserve">5.1. </w:t>
      </w:r>
      <w:bookmarkEnd w:id="199"/>
      <w:bookmarkEnd w:id="200"/>
      <w:r w:rsidRPr="00005ECE">
        <w:rPr>
          <w:rFonts w:eastAsia="TimesNewRomanPSMT" w:cs="Arial"/>
          <w:b/>
          <w:bCs/>
          <w:iCs/>
          <w:color w:val="000000"/>
          <w:lang w:val="sr-Cyrl-CS" w:eastAsia="ar-SA"/>
        </w:rPr>
        <w:t xml:space="preserve">Елементи критеријума односно начин на основу којих ће наручилац </w:t>
      </w:r>
      <w:r w:rsidRPr="00005ECE">
        <w:rPr>
          <w:rFonts w:eastAsia="TimesNewRomanPSMT" w:cs="Arial"/>
          <w:b/>
          <w:bCs/>
          <w:iCs/>
          <w:lang w:val="sr-Cyrl-CS" w:eastAsia="ar-SA"/>
        </w:rPr>
        <w:t>извршити доделу уговора у ситуацији када постоје две или више понуда са истом понуђеном ценом:</w:t>
      </w:r>
    </w:p>
    <w:p w:rsidR="00BD325D" w:rsidRPr="00BD325D" w:rsidRDefault="00BD325D" w:rsidP="00005ECE">
      <w:pPr>
        <w:spacing w:before="0"/>
        <w:ind w:left="709" w:hanging="709"/>
        <w:outlineLvl w:val="0"/>
        <w:rPr>
          <w:b/>
          <w:lang w:val="sr-Cyrl-RS" w:eastAsia="ar-SA"/>
        </w:rPr>
      </w:pPr>
    </w:p>
    <w:p w:rsidR="00005ECE" w:rsidRPr="00005ECE" w:rsidRDefault="00005ECE" w:rsidP="00005ECE">
      <w:pPr>
        <w:spacing w:before="0"/>
        <w:rPr>
          <w:rFonts w:cs="Arial"/>
          <w:lang w:val="sr-Cyrl-RS"/>
        </w:rPr>
      </w:pPr>
      <w:r w:rsidRPr="008C6DC1">
        <w:rPr>
          <w:rFonts w:cs="Arial"/>
        </w:rPr>
        <w:t xml:space="preserve">Уколико две или више понуда имају исту најнижу понуђену цену, као најповољнија биће изабрана понуда оног понуђача који је </w:t>
      </w:r>
      <w:r w:rsidRPr="006810EA">
        <w:rPr>
          <w:rFonts w:cs="Arial"/>
          <w:lang w:val="sr-Cyrl-RS"/>
        </w:rPr>
        <w:t>понудио</w:t>
      </w:r>
      <w:r w:rsidR="006810EA" w:rsidRPr="006810EA">
        <w:t xml:space="preserve"> </w:t>
      </w:r>
      <w:r w:rsidR="006810EA" w:rsidRPr="006810EA">
        <w:rPr>
          <w:rFonts w:cs="Arial"/>
          <w:lang w:val="sr-Cyrl-RS"/>
        </w:rPr>
        <w:t>дужи гарантни период</w:t>
      </w:r>
      <w:r w:rsidRPr="006810EA">
        <w:rPr>
          <w:rFonts w:cs="Arial"/>
        </w:rPr>
        <w:t>.</w:t>
      </w:r>
      <w:r w:rsidRPr="006810EA">
        <w:rPr>
          <w:rFonts w:cs="Arial"/>
          <w:lang w:val="sr-Cyrl-RS"/>
        </w:rPr>
        <w:t xml:space="preserve"> </w:t>
      </w:r>
      <w:r w:rsidRPr="006810EA">
        <w:rPr>
          <w:rFonts w:cs="Arial"/>
        </w:rPr>
        <w:t xml:space="preserve">У случају истог понуђеног  </w:t>
      </w:r>
      <w:r w:rsidRPr="006810EA">
        <w:rPr>
          <w:rFonts w:cs="Arial"/>
          <w:lang w:val="sr-Cyrl-RS"/>
        </w:rPr>
        <w:t>рока извршења</w:t>
      </w:r>
      <w:r w:rsidRPr="006810EA">
        <w:rPr>
          <w:rFonts w:cs="Arial"/>
        </w:rPr>
        <w:t>, као најповољнија биће изабрана понуда</w:t>
      </w:r>
      <w:r w:rsidRPr="008C6DC1">
        <w:rPr>
          <w:rFonts w:cs="Arial"/>
        </w:rPr>
        <w:t xml:space="preserve"> оног понуђача који је понудио </w:t>
      </w:r>
      <w:r w:rsidR="006810EA" w:rsidRPr="006810EA">
        <w:rPr>
          <w:rFonts w:cs="Arial"/>
        </w:rPr>
        <w:t xml:space="preserve">краћи рок извршења </w:t>
      </w:r>
      <w:r w:rsidR="008C6DC1" w:rsidRPr="008C6DC1">
        <w:rPr>
          <w:rFonts w:cs="Arial"/>
          <w:lang w:val="sr-Cyrl-RS"/>
        </w:rPr>
        <w:t>дужи гарантни период</w:t>
      </w:r>
      <w:r w:rsidR="007D0BE2">
        <w:rPr>
          <w:rFonts w:cs="Arial"/>
          <w:lang w:val="sr-Cyrl-RS"/>
        </w:rPr>
        <w:t xml:space="preserve"> за извршену услугу</w:t>
      </w:r>
      <w:r w:rsidRPr="008C6DC1">
        <w:rPr>
          <w:rFonts w:cs="Arial"/>
          <w:lang w:val="sr-Cyrl-RS"/>
        </w:rPr>
        <w:t>.</w:t>
      </w:r>
    </w:p>
    <w:p w:rsidR="00005ECE" w:rsidRPr="00005ECE" w:rsidRDefault="00005ECE" w:rsidP="00005ECE">
      <w:pPr>
        <w:spacing w:before="0"/>
        <w:rPr>
          <w:rFonts w:cs="Arial"/>
          <w:lang w:val="sr-Cyrl-RS"/>
        </w:rPr>
      </w:pPr>
    </w:p>
    <w:p w:rsidR="00005ECE" w:rsidRPr="00005ECE" w:rsidRDefault="00005ECE" w:rsidP="00005ECE">
      <w:pPr>
        <w:spacing w:before="0"/>
        <w:rPr>
          <w:rFonts w:cs="Arial"/>
          <w:lang w:val="sr-Cyrl-RS"/>
        </w:rPr>
      </w:pPr>
      <w:r w:rsidRPr="00005EC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005ECE" w:rsidRPr="00005ECE" w:rsidRDefault="00005ECE" w:rsidP="00005ECE">
      <w:pPr>
        <w:spacing w:before="0"/>
        <w:rPr>
          <w:rFonts w:cs="Arial"/>
          <w:lang w:val="sr-Cyrl-RS"/>
        </w:rPr>
      </w:pPr>
    </w:p>
    <w:p w:rsidR="00005ECE" w:rsidRPr="00005ECE" w:rsidRDefault="00005ECE" w:rsidP="00005ECE">
      <w:pPr>
        <w:spacing w:before="0"/>
        <w:rPr>
          <w:rFonts w:cs="Arial"/>
        </w:rPr>
      </w:pPr>
      <w:r w:rsidRPr="00005ECE">
        <w:rPr>
          <w:rFonts w:cs="Arial"/>
        </w:rPr>
        <w:t>Извлачење путем жреба Наручилац ће извршити јавно, у присуству понуђача који имају исту најнижу понуђену цену.</w:t>
      </w:r>
      <w:r w:rsidRPr="00005ECE">
        <w:rPr>
          <w:rFonts w:cs="Arial"/>
          <w:lang w:val="sr-Cyrl-RS"/>
        </w:rPr>
        <w:t xml:space="preserve"> </w:t>
      </w:r>
      <w:r w:rsidRPr="00005ECE">
        <w:rPr>
          <w:rFonts w:cs="Arial"/>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005ECE">
        <w:rPr>
          <w:rFonts w:eastAsia="TimesNewRomanPSMT" w:cs="Arial"/>
          <w:bCs/>
        </w:rPr>
        <w:t>.</w:t>
      </w:r>
      <w:r w:rsidRPr="00005ECE">
        <w:rPr>
          <w:rFonts w:eastAsia="Arial Unicode MS" w:cs="Arial"/>
          <w:b/>
          <w:kern w:val="2"/>
        </w:rPr>
        <w:t xml:space="preserve"> </w:t>
      </w:r>
      <w:r w:rsidRPr="00005ECE">
        <w:rPr>
          <w:rFonts w:eastAsia="TimesNewRomanPSMT" w:cs="Arial"/>
          <w:bCs/>
        </w:rPr>
        <w:t>О извршеном жребању сачињава се Записник који потписују представници Наручиоца и пристуних Понуђача.</w:t>
      </w:r>
    </w:p>
    <w:p w:rsidR="00C93BFD" w:rsidRDefault="00C93BFD" w:rsidP="00005ECE">
      <w:pPr>
        <w:rPr>
          <w:lang w:val="sr-Cyrl-RS"/>
        </w:rPr>
      </w:pPr>
      <w:r w:rsidRPr="00C93BFD">
        <w:t> </w:t>
      </w:r>
    </w:p>
    <w:p w:rsidR="00005ECE" w:rsidRPr="009D3196" w:rsidRDefault="00005ECE" w:rsidP="00005ECE">
      <w:pPr>
        <w:rPr>
          <w:rFonts w:eastAsia="Arial Unicode MS"/>
          <w:lang w:val="sr-Latn-RS"/>
        </w:rPr>
      </w:pPr>
    </w:p>
    <w:p w:rsidR="00C93BFD" w:rsidRPr="00C93BFD" w:rsidRDefault="00C93BFD" w:rsidP="00F508D1">
      <w:pPr>
        <w:jc w:val="right"/>
        <w:rPr>
          <w:rFonts w:eastAsia="Arial Unicode MS"/>
          <w:lang w:val="ru-RU"/>
        </w:rPr>
      </w:pPr>
      <w:r w:rsidRPr="00C93BFD">
        <w:rPr>
          <w:rFonts w:eastAsia="Arial Unicode MS"/>
          <w:lang w:val="ru-RU"/>
        </w:rPr>
        <w:t>К О М И С И Ј А</w:t>
      </w:r>
    </w:p>
    <w:p w:rsidR="00C93BFD" w:rsidRPr="00F508D1" w:rsidRDefault="00C93BFD" w:rsidP="00F508D1">
      <w:pPr>
        <w:jc w:val="right"/>
        <w:rPr>
          <w:rFonts w:eastAsia="Arial Unicode MS"/>
        </w:rPr>
      </w:pPr>
      <w:r w:rsidRPr="00C93BFD">
        <w:rPr>
          <w:rFonts w:eastAsia="Arial Unicode MS"/>
          <w:lang w:val="ru-RU"/>
        </w:rPr>
        <w:t xml:space="preserve">                                      </w:t>
      </w:r>
      <w:r w:rsidR="00005ECE">
        <w:rPr>
          <w:rFonts w:eastAsia="Arial Unicode MS"/>
          <w:lang w:val="ru-RU"/>
        </w:rPr>
        <w:t xml:space="preserve">                            </w:t>
      </w:r>
      <w:r w:rsidRPr="00C93BFD">
        <w:rPr>
          <w:rFonts w:eastAsia="Arial Unicode MS"/>
          <w:lang w:val="ru-RU"/>
        </w:rPr>
        <w:t>за спровођење ЈН</w:t>
      </w:r>
      <w:r w:rsidR="00F508D1">
        <w:rPr>
          <w:rFonts w:eastAsia="Arial Unicode MS"/>
        </w:rPr>
        <w:t xml:space="preserve"> </w:t>
      </w:r>
      <w:r w:rsidR="00C64FAE">
        <w:rPr>
          <w:rFonts w:eastAsia="Arial Unicode MS"/>
        </w:rPr>
        <w:t>3000/1571/2016 (1248/2016)</w:t>
      </w:r>
    </w:p>
    <w:p w:rsidR="00C93BFD" w:rsidRPr="00C93BFD" w:rsidRDefault="00C93BFD" w:rsidP="00F04613">
      <w:pPr>
        <w:jc w:val="center"/>
        <w:rPr>
          <w:rFonts w:eastAsia="Arial Unicode MS"/>
          <w:lang w:val="ru-RU"/>
        </w:rPr>
      </w:pPr>
      <w:r w:rsidRPr="00C93BFD">
        <w:rPr>
          <w:rFonts w:eastAsia="Arial Unicode MS"/>
          <w:lang w:val="ru-RU"/>
        </w:rPr>
        <w:t>формирана Решењем бр.</w:t>
      </w:r>
      <w:r w:rsidR="00184439">
        <w:rPr>
          <w:rFonts w:eastAsia="Arial Unicode MS"/>
          <w:lang w:val="ru-RU"/>
        </w:rPr>
        <w:t xml:space="preserve"> </w:t>
      </w:r>
      <w:r w:rsidR="00F04613">
        <w:rPr>
          <w:rFonts w:eastAsia="Arial Unicode MS"/>
          <w:lang w:val="ru-RU"/>
        </w:rPr>
        <w:t>105-Е.03.01-     /   -2016</w:t>
      </w:r>
    </w:p>
    <w:p w:rsidR="003F1545" w:rsidRDefault="003F1545">
      <w:pPr>
        <w:spacing w:before="0"/>
        <w:jc w:val="left"/>
        <w:rPr>
          <w:rFonts w:eastAsia="TimesNewRomanPS-BoldMT"/>
          <w:lang w:val="sr-Cyrl-RS" w:eastAsia="sr-Latn-CS"/>
        </w:rPr>
      </w:pPr>
    </w:p>
    <w:p w:rsidR="003F1545" w:rsidRDefault="003F1545">
      <w:pPr>
        <w:spacing w:before="0"/>
        <w:jc w:val="left"/>
        <w:rPr>
          <w:rFonts w:eastAsia="TimesNewRomanPS-BoldMT"/>
          <w:lang w:val="sr-Cyrl-RS" w:eastAsia="sr-Latn-CS"/>
        </w:rPr>
      </w:pPr>
    </w:p>
    <w:p w:rsidR="003F1545" w:rsidRDefault="003F1545">
      <w:pPr>
        <w:spacing w:before="0"/>
        <w:jc w:val="left"/>
        <w:rPr>
          <w:rFonts w:eastAsia="TimesNewRomanPS-BoldMT"/>
          <w:lang w:val="sr-Cyrl-RS" w:eastAsia="sr-Latn-CS"/>
        </w:rPr>
      </w:pPr>
    </w:p>
    <w:p w:rsidR="00103F71" w:rsidRPr="00CA7CED" w:rsidRDefault="00103F71" w:rsidP="00103F71">
      <w:pPr>
        <w:autoSpaceDE w:val="0"/>
        <w:autoSpaceDN w:val="0"/>
        <w:adjustRightInd w:val="0"/>
        <w:spacing w:before="100" w:beforeAutospacing="1" w:after="100" w:afterAutospacing="1"/>
        <w:ind w:left="720"/>
        <w:contextualSpacing/>
        <w:rPr>
          <w:rFonts w:eastAsia="TimesNewRomanPS-BoldMT" w:cs="Arial"/>
          <w:bCs/>
          <w:lang w:val="sr-Cyrl-RS" w:eastAsia="sr-Latn-CS"/>
        </w:rPr>
      </w:pPr>
      <w:r w:rsidRPr="00CA7CED">
        <w:rPr>
          <w:rFonts w:eastAsia="TimesNewRomanPS-BoldMT" w:cs="Arial"/>
          <w:bCs/>
          <w:lang w:eastAsia="sr-Latn-CS"/>
        </w:rPr>
        <w:t>1.</w:t>
      </w:r>
      <w:r w:rsidR="000A6A92" w:rsidRPr="00CA7CED">
        <w:rPr>
          <w:rFonts w:cs="Arial"/>
          <w:b/>
          <w:sz w:val="24"/>
          <w:szCs w:val="24"/>
          <w:lang w:val="sr-Cyrl-RS"/>
        </w:rPr>
        <w:t xml:space="preserve"> </w:t>
      </w:r>
      <w:r w:rsidR="00F04613">
        <w:rPr>
          <w:rFonts w:cs="Arial"/>
          <w:sz w:val="20"/>
          <w:szCs w:val="20"/>
          <w:lang w:val="sr-Cyrl-RS"/>
        </w:rPr>
        <w:t>Милан Тасић,</w:t>
      </w:r>
      <w:r w:rsidR="000A6A92" w:rsidRPr="00CA7CED">
        <w:rPr>
          <w:rFonts w:eastAsia="TimesNewRomanPS-BoldMT" w:cs="Arial"/>
          <w:bCs/>
          <w:lang w:eastAsia="sr-Latn-CS"/>
        </w:rPr>
        <w:t xml:space="preserve"> </w:t>
      </w:r>
      <w:r w:rsidRPr="00CA7CED">
        <w:rPr>
          <w:rFonts w:eastAsia="TimesNewRomanPS-BoldMT" w:cs="Arial"/>
          <w:bCs/>
          <w:lang w:eastAsia="sr-Latn-CS"/>
        </w:rPr>
        <w:t>члан</w:t>
      </w:r>
      <w:r w:rsidR="009D3196" w:rsidRPr="00CA7CED">
        <w:rPr>
          <w:rFonts w:eastAsia="TimesNewRomanPS-BoldMT" w:cs="Arial"/>
          <w:bCs/>
          <w:lang w:val="sr-Cyrl-RS" w:eastAsia="sr-Latn-CS"/>
        </w:rPr>
        <w:t xml:space="preserve">          </w:t>
      </w:r>
      <w:r w:rsidRPr="00CA7CED">
        <w:rPr>
          <w:rFonts w:eastAsia="TimesNewRomanPS-BoldMT" w:cs="Arial"/>
          <w:bCs/>
          <w:lang w:eastAsia="sr-Latn-CS"/>
        </w:rPr>
        <w:t xml:space="preserve">                           </w:t>
      </w:r>
      <w:r w:rsidR="00F04613">
        <w:rPr>
          <w:rFonts w:eastAsia="TimesNewRomanPS-BoldMT" w:cs="Arial"/>
          <w:bCs/>
          <w:lang w:val="sr-Cyrl-RS" w:eastAsia="sr-Latn-CS"/>
        </w:rPr>
        <w:t xml:space="preserve">         </w:t>
      </w:r>
      <w:r w:rsidRPr="00CA7CED">
        <w:rPr>
          <w:rFonts w:eastAsia="TimesNewRomanPS-BoldMT" w:cs="Arial"/>
          <w:bCs/>
          <w:lang w:eastAsia="sr-Latn-CS"/>
        </w:rPr>
        <w:t>___________________</w:t>
      </w:r>
    </w:p>
    <w:p w:rsidR="00103F71" w:rsidRPr="00CA7CED" w:rsidRDefault="00103F71" w:rsidP="00103F71">
      <w:pPr>
        <w:autoSpaceDE w:val="0"/>
        <w:autoSpaceDN w:val="0"/>
        <w:adjustRightInd w:val="0"/>
        <w:spacing w:before="100" w:beforeAutospacing="1" w:after="100" w:afterAutospacing="1"/>
        <w:ind w:left="720"/>
        <w:contextualSpacing/>
        <w:rPr>
          <w:rFonts w:eastAsia="TimesNewRomanPS-BoldMT" w:cs="Arial"/>
          <w:bCs/>
          <w:lang w:val="sr-Cyrl-RS" w:eastAsia="sr-Latn-CS"/>
        </w:rPr>
      </w:pPr>
      <w:r w:rsidRPr="00CA7CED">
        <w:rPr>
          <w:rFonts w:eastAsia="TimesNewRomanPS-BoldMT" w:cs="Arial"/>
          <w:bCs/>
          <w:lang w:eastAsia="sr-Latn-CS"/>
        </w:rPr>
        <w:t xml:space="preserve"> </w:t>
      </w:r>
      <w:r w:rsidRPr="00CA7CED">
        <w:rPr>
          <w:rFonts w:eastAsia="TimesNewRomanPS-BoldMT" w:cs="Arial"/>
          <w:bCs/>
          <w:lang w:val="sr-Cyrl-RS" w:eastAsia="sr-Latn-CS"/>
        </w:rPr>
        <w:t xml:space="preserve"> </w:t>
      </w:r>
      <w:r w:rsidR="00F04613">
        <w:rPr>
          <w:rFonts w:eastAsia="TimesNewRomanPS-BoldMT" w:cs="Arial"/>
          <w:bCs/>
          <w:lang w:val="sr-Cyrl-RS" w:eastAsia="sr-Latn-CS"/>
        </w:rPr>
        <w:t>Славиша Добросављевић</w:t>
      </w:r>
      <w:r w:rsidR="009D3196" w:rsidRPr="00CA7CED">
        <w:rPr>
          <w:rFonts w:cs="Arial"/>
          <w:sz w:val="20"/>
          <w:szCs w:val="20"/>
          <w:lang w:val="sr-Cyrl-RS"/>
        </w:rPr>
        <w:t xml:space="preserve"> </w:t>
      </w:r>
      <w:r w:rsidR="00F04613">
        <w:rPr>
          <w:rFonts w:cs="Arial"/>
          <w:sz w:val="20"/>
          <w:szCs w:val="20"/>
          <w:lang w:val="sr-Cyrl-RS"/>
        </w:rPr>
        <w:t>,</w:t>
      </w:r>
      <w:r w:rsidR="000A6A92" w:rsidRPr="00CA7CED">
        <w:rPr>
          <w:rFonts w:eastAsia="TimesNewRomanPS-BoldMT" w:cs="Arial"/>
          <w:bCs/>
          <w:sz w:val="20"/>
          <w:szCs w:val="20"/>
          <w:lang w:eastAsia="sr-Latn-CS"/>
        </w:rPr>
        <w:t xml:space="preserve"> </w:t>
      </w:r>
      <w:r w:rsidRPr="00CA7CED">
        <w:rPr>
          <w:rFonts w:eastAsia="TimesNewRomanPS-BoldMT" w:cs="Arial"/>
          <w:bCs/>
          <w:lang w:eastAsia="sr-Latn-CS"/>
        </w:rPr>
        <w:t xml:space="preserve">заменик               </w:t>
      </w:r>
      <w:r w:rsidR="009D3196" w:rsidRPr="00CA7CED">
        <w:rPr>
          <w:rFonts w:eastAsia="TimesNewRomanPS-BoldMT" w:cs="Arial"/>
          <w:bCs/>
          <w:lang w:val="sr-Cyrl-RS" w:eastAsia="sr-Latn-CS"/>
        </w:rPr>
        <w:t xml:space="preserve">   </w:t>
      </w:r>
      <w:r w:rsidRPr="00CA7CED">
        <w:rPr>
          <w:rFonts w:eastAsia="TimesNewRomanPS-BoldMT" w:cs="Arial"/>
          <w:bCs/>
          <w:lang w:eastAsia="sr-Latn-CS"/>
        </w:rPr>
        <w:t>___________________</w:t>
      </w:r>
    </w:p>
    <w:p w:rsidR="00103F71" w:rsidRPr="00CA7CED" w:rsidRDefault="00103F71" w:rsidP="00103F71">
      <w:pPr>
        <w:autoSpaceDE w:val="0"/>
        <w:autoSpaceDN w:val="0"/>
        <w:adjustRightInd w:val="0"/>
        <w:spacing w:before="100" w:beforeAutospacing="1" w:after="100" w:afterAutospacing="1"/>
        <w:ind w:left="720"/>
        <w:contextualSpacing/>
        <w:rPr>
          <w:rFonts w:eastAsia="TimesNewRomanPS-BoldMT" w:cs="Arial"/>
          <w:bCs/>
          <w:lang w:val="sr-Cyrl-RS" w:eastAsia="sr-Latn-CS"/>
        </w:rPr>
      </w:pPr>
      <w:r w:rsidRPr="00CA7CED">
        <w:rPr>
          <w:rFonts w:eastAsia="TimesNewRomanPS-BoldMT" w:cs="Arial"/>
          <w:bCs/>
          <w:lang w:val="sr-Cyrl-RS" w:eastAsia="sr-Latn-CS"/>
        </w:rPr>
        <w:t>2</w:t>
      </w:r>
      <w:r w:rsidRPr="00CA7CED">
        <w:rPr>
          <w:rFonts w:eastAsia="TimesNewRomanPS-BoldMT" w:cs="Arial"/>
          <w:bCs/>
          <w:lang w:eastAsia="sr-Latn-CS"/>
        </w:rPr>
        <w:t>.</w:t>
      </w:r>
      <w:r w:rsidRPr="00CA7CED">
        <w:rPr>
          <w:rFonts w:eastAsia="TimesNewRomanPS-BoldMT" w:cs="Arial"/>
          <w:bCs/>
          <w:lang w:val="sr-Cyrl-RS" w:eastAsia="sr-Latn-CS"/>
        </w:rPr>
        <w:t xml:space="preserve"> </w:t>
      </w:r>
      <w:r w:rsidR="00F04613" w:rsidRPr="00F04613">
        <w:rPr>
          <w:rFonts w:cs="Arial"/>
          <w:sz w:val="20"/>
          <w:szCs w:val="20"/>
          <w:lang w:val="sr-Cyrl-RS"/>
        </w:rPr>
        <w:t>Милан Станковић</w:t>
      </w:r>
      <w:r w:rsidR="00F04613">
        <w:rPr>
          <w:rFonts w:cs="Arial"/>
          <w:sz w:val="20"/>
          <w:szCs w:val="20"/>
          <w:lang w:val="sr-Cyrl-RS"/>
        </w:rPr>
        <w:t>,</w:t>
      </w:r>
      <w:r w:rsidR="009D3196" w:rsidRPr="00CA7CED">
        <w:rPr>
          <w:rFonts w:cs="Arial"/>
          <w:sz w:val="20"/>
          <w:szCs w:val="20"/>
          <w:lang w:val="sr-Cyrl-RS"/>
        </w:rPr>
        <w:t xml:space="preserve"> </w:t>
      </w:r>
      <w:r w:rsidR="000A6A92" w:rsidRPr="00CA7CED">
        <w:rPr>
          <w:rFonts w:eastAsia="TimesNewRomanPS-BoldMT" w:cs="Arial"/>
          <w:bCs/>
          <w:lang w:eastAsia="sr-Latn-CS"/>
        </w:rPr>
        <w:t xml:space="preserve"> </w:t>
      </w:r>
      <w:r w:rsidRPr="00CA7CED">
        <w:rPr>
          <w:rFonts w:eastAsia="TimesNewRomanPS-BoldMT" w:cs="Arial"/>
          <w:bCs/>
          <w:lang w:eastAsia="sr-Latn-CS"/>
        </w:rPr>
        <w:t xml:space="preserve">члан                           </w:t>
      </w:r>
      <w:r w:rsidRPr="00CA7CED">
        <w:rPr>
          <w:rFonts w:eastAsia="TimesNewRomanPS-BoldMT" w:cs="Arial"/>
          <w:bCs/>
          <w:lang w:val="sr-Cyrl-RS" w:eastAsia="sr-Latn-CS"/>
        </w:rPr>
        <w:t xml:space="preserve">     </w:t>
      </w:r>
      <w:r w:rsidR="00B50210" w:rsidRPr="00CA7CED">
        <w:rPr>
          <w:rFonts w:eastAsia="TimesNewRomanPS-BoldMT" w:cs="Arial"/>
          <w:bCs/>
          <w:lang w:val="sr-Cyrl-RS" w:eastAsia="sr-Latn-CS"/>
        </w:rPr>
        <w:t xml:space="preserve"> </w:t>
      </w:r>
      <w:r w:rsidR="00F04613">
        <w:rPr>
          <w:rFonts w:eastAsia="TimesNewRomanPS-BoldMT" w:cs="Arial"/>
          <w:bCs/>
          <w:lang w:val="sr-Cyrl-RS" w:eastAsia="sr-Latn-CS"/>
        </w:rPr>
        <w:t xml:space="preserve">    </w:t>
      </w:r>
      <w:r w:rsidR="009D3196" w:rsidRPr="00CA7CED">
        <w:rPr>
          <w:rFonts w:eastAsia="TimesNewRomanPS-BoldMT" w:cs="Arial"/>
          <w:bCs/>
          <w:lang w:val="sr-Cyrl-RS" w:eastAsia="sr-Latn-CS"/>
        </w:rPr>
        <w:t xml:space="preserve"> </w:t>
      </w:r>
      <w:r w:rsidRPr="00CA7CED">
        <w:rPr>
          <w:rFonts w:eastAsia="TimesNewRomanPS-BoldMT" w:cs="Arial"/>
          <w:bCs/>
          <w:lang w:eastAsia="sr-Latn-CS"/>
        </w:rPr>
        <w:t>___________________</w:t>
      </w:r>
    </w:p>
    <w:p w:rsidR="00103F71" w:rsidRPr="00CA7CED" w:rsidRDefault="00103F71" w:rsidP="00103F71">
      <w:pPr>
        <w:autoSpaceDE w:val="0"/>
        <w:autoSpaceDN w:val="0"/>
        <w:adjustRightInd w:val="0"/>
        <w:spacing w:before="100" w:beforeAutospacing="1" w:after="100" w:afterAutospacing="1"/>
        <w:ind w:left="720"/>
        <w:contextualSpacing/>
        <w:rPr>
          <w:rFonts w:eastAsia="TimesNewRomanPS-BoldMT" w:cs="Arial"/>
          <w:bCs/>
          <w:lang w:val="sr-Cyrl-RS" w:eastAsia="sr-Latn-CS"/>
        </w:rPr>
      </w:pPr>
      <w:r w:rsidRPr="00CA7CED">
        <w:rPr>
          <w:rFonts w:eastAsia="TimesNewRomanPS-BoldMT" w:cs="Arial"/>
          <w:bCs/>
          <w:lang w:eastAsia="sr-Latn-CS"/>
        </w:rPr>
        <w:t xml:space="preserve"> </w:t>
      </w:r>
      <w:r w:rsidRPr="00CA7CED">
        <w:rPr>
          <w:rFonts w:eastAsia="TimesNewRomanPS-BoldMT" w:cs="Arial"/>
          <w:bCs/>
          <w:lang w:val="sr-Cyrl-RS" w:eastAsia="sr-Latn-CS"/>
        </w:rPr>
        <w:t xml:space="preserve">  </w:t>
      </w:r>
      <w:r w:rsidR="00F04613">
        <w:rPr>
          <w:rFonts w:eastAsia="TimesNewRomanPS-BoldMT" w:cs="Arial"/>
          <w:bCs/>
          <w:lang w:val="sr-Cyrl-RS" w:eastAsia="sr-Latn-CS"/>
        </w:rPr>
        <w:t>Драган Милић,</w:t>
      </w:r>
      <w:r w:rsidRPr="00CA7CED">
        <w:rPr>
          <w:rFonts w:eastAsia="TimesNewRomanPS-BoldMT" w:cs="Arial"/>
          <w:bCs/>
          <w:lang w:val="sr-Cyrl-RS" w:eastAsia="sr-Latn-CS"/>
        </w:rPr>
        <w:t xml:space="preserve"> </w:t>
      </w:r>
      <w:r w:rsidRPr="00CA7CED">
        <w:rPr>
          <w:rFonts w:eastAsia="TimesNewRomanPS-BoldMT" w:cs="Arial"/>
          <w:bCs/>
          <w:lang w:eastAsia="sr-Latn-CS"/>
        </w:rPr>
        <w:t xml:space="preserve">заменик                           </w:t>
      </w:r>
      <w:r w:rsidRPr="00CA7CED">
        <w:rPr>
          <w:rFonts w:eastAsia="TimesNewRomanPS-BoldMT" w:cs="Arial"/>
          <w:bCs/>
          <w:lang w:val="sr-Cyrl-RS" w:eastAsia="sr-Latn-CS"/>
        </w:rPr>
        <w:t xml:space="preserve">  </w:t>
      </w:r>
      <w:r w:rsidR="00F04613">
        <w:rPr>
          <w:rFonts w:eastAsia="TimesNewRomanPS-BoldMT" w:cs="Arial"/>
          <w:bCs/>
          <w:lang w:val="sr-Cyrl-RS" w:eastAsia="sr-Latn-CS"/>
        </w:rPr>
        <w:t xml:space="preserve">        </w:t>
      </w:r>
      <w:r w:rsidRPr="00CA7CED">
        <w:rPr>
          <w:rFonts w:eastAsia="TimesNewRomanPS-BoldMT" w:cs="Arial"/>
          <w:bCs/>
          <w:lang w:eastAsia="sr-Latn-CS"/>
        </w:rPr>
        <w:t>___________________</w:t>
      </w:r>
    </w:p>
    <w:p w:rsidR="00103F71" w:rsidRPr="00103F71" w:rsidRDefault="00F04613" w:rsidP="00103F71">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3</w:t>
      </w:r>
      <w:r w:rsidR="00103F71" w:rsidRPr="00103F71">
        <w:rPr>
          <w:rFonts w:eastAsia="TimesNewRomanPS-BoldMT" w:cs="Arial"/>
          <w:bCs/>
          <w:lang w:eastAsia="sr-Latn-CS"/>
        </w:rPr>
        <w:t>.</w:t>
      </w:r>
      <w:r w:rsidR="00103F71" w:rsidRPr="00103F71">
        <w:rPr>
          <w:rFonts w:eastAsia="TimesNewRomanPS-BoldMT" w:cs="Arial"/>
          <w:bCs/>
          <w:lang w:val="sr-Cyrl-RS" w:eastAsia="sr-Latn-CS"/>
        </w:rPr>
        <w:t>Вишња Лечић,</w:t>
      </w:r>
      <w:r w:rsidR="00103F71" w:rsidRPr="00103F71">
        <w:rPr>
          <w:rFonts w:eastAsia="TimesNewRomanPS-BoldMT" w:cs="Arial"/>
          <w:bCs/>
          <w:lang w:eastAsia="sr-Latn-CS"/>
        </w:rPr>
        <w:t xml:space="preserve">члан                            </w:t>
      </w:r>
      <w:r w:rsidR="00103F71" w:rsidRPr="00103F71">
        <w:rPr>
          <w:rFonts w:eastAsia="TimesNewRomanPS-BoldMT" w:cs="Arial"/>
          <w:bCs/>
          <w:lang w:val="sr-Cyrl-RS" w:eastAsia="sr-Latn-CS"/>
        </w:rPr>
        <w:t xml:space="preserve">          </w:t>
      </w:r>
      <w:r>
        <w:rPr>
          <w:rFonts w:eastAsia="TimesNewRomanPS-BoldMT" w:cs="Arial"/>
          <w:bCs/>
          <w:lang w:eastAsia="sr-Latn-CS"/>
        </w:rPr>
        <w:t xml:space="preserve"> </w:t>
      </w:r>
      <w:r>
        <w:rPr>
          <w:rFonts w:eastAsia="TimesNewRomanPS-BoldMT" w:cs="Arial"/>
          <w:bCs/>
          <w:lang w:val="sr-Cyrl-RS" w:eastAsia="sr-Latn-CS"/>
        </w:rPr>
        <w:t xml:space="preserve">     </w:t>
      </w:r>
      <w:r>
        <w:rPr>
          <w:rFonts w:eastAsia="TimesNewRomanPS-BoldMT" w:cs="Arial"/>
          <w:bCs/>
          <w:lang w:eastAsia="sr-Latn-CS"/>
        </w:rPr>
        <w:t>_</w:t>
      </w:r>
      <w:r w:rsidR="00103F71" w:rsidRPr="00103F71">
        <w:rPr>
          <w:rFonts w:eastAsia="TimesNewRomanPS-BoldMT" w:cs="Arial"/>
          <w:bCs/>
          <w:lang w:eastAsia="sr-Latn-CS"/>
        </w:rPr>
        <w:t>_____________</w:t>
      </w:r>
      <w:r w:rsidRPr="00F04613">
        <w:rPr>
          <w:rFonts w:eastAsia="TimesNewRomanPS-BoldMT" w:cs="Arial"/>
          <w:bCs/>
          <w:lang w:eastAsia="sr-Latn-CS"/>
        </w:rPr>
        <w:t>_</w:t>
      </w:r>
      <w:r w:rsidR="00103F71" w:rsidRPr="00103F71">
        <w:rPr>
          <w:rFonts w:eastAsia="TimesNewRomanPS-BoldMT" w:cs="Arial"/>
          <w:bCs/>
          <w:lang w:eastAsia="sr-Latn-CS"/>
        </w:rPr>
        <w:t>_</w:t>
      </w:r>
      <w:r w:rsidRPr="00F04613">
        <w:rPr>
          <w:rFonts w:eastAsia="TimesNewRomanPS-BoldMT" w:cs="Arial"/>
          <w:bCs/>
          <w:lang w:eastAsia="sr-Latn-CS"/>
        </w:rPr>
        <w:t>_</w:t>
      </w:r>
    </w:p>
    <w:p w:rsidR="00F04613" w:rsidRPr="00103F71" w:rsidRDefault="009D3196" w:rsidP="00F04613">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rPr>
        <w:t xml:space="preserve"> </w:t>
      </w:r>
      <w:r w:rsidR="00F04613">
        <w:rPr>
          <w:rFonts w:eastAsia="TimesNewRomanPS-BoldMT" w:cs="Arial"/>
          <w:bCs/>
          <w:lang w:val="sr-Cyrl-RS"/>
        </w:rPr>
        <w:t>Драган Недељковић</w:t>
      </w:r>
      <w:r w:rsidR="00103F71" w:rsidRPr="00103F71">
        <w:rPr>
          <w:rFonts w:eastAsia="TimesNewRomanPS-BoldMT" w:cs="Arial"/>
          <w:bCs/>
          <w:lang w:val="sr-Cyrl-RS"/>
        </w:rPr>
        <w:t xml:space="preserve"> </w:t>
      </w:r>
      <w:r w:rsidR="00103F71" w:rsidRPr="00103F71">
        <w:rPr>
          <w:rFonts w:eastAsia="TimesNewRomanPS-BoldMT" w:cs="Arial"/>
          <w:bCs/>
        </w:rPr>
        <w:t>заме</w:t>
      </w:r>
      <w:r>
        <w:rPr>
          <w:rFonts w:eastAsia="TimesNewRomanPS-BoldMT" w:cs="Arial"/>
          <w:bCs/>
        </w:rPr>
        <w:t xml:space="preserve">ник                     </w:t>
      </w:r>
      <w:r w:rsidR="00F04613">
        <w:rPr>
          <w:rFonts w:eastAsia="TimesNewRomanPS-BoldMT" w:cs="Arial"/>
          <w:bCs/>
          <w:lang w:val="sr-Cyrl-RS"/>
        </w:rPr>
        <w:t xml:space="preserve">  </w:t>
      </w:r>
      <w:r w:rsidR="00F04613">
        <w:rPr>
          <w:rFonts w:eastAsia="TimesNewRomanPS-BoldMT" w:cs="Arial"/>
          <w:bCs/>
          <w:lang w:eastAsia="sr-Latn-CS"/>
        </w:rPr>
        <w:t xml:space="preserve">       </w:t>
      </w:r>
      <w:r w:rsidR="00F04613" w:rsidRPr="00CA7CED">
        <w:rPr>
          <w:rFonts w:eastAsia="TimesNewRomanPS-BoldMT" w:cs="Arial"/>
          <w:bCs/>
          <w:lang w:eastAsia="sr-Latn-CS"/>
        </w:rPr>
        <w:t>___________________</w:t>
      </w:r>
    </w:p>
    <w:p w:rsidR="00F04613" w:rsidRPr="00103F71" w:rsidRDefault="00F04613" w:rsidP="00F04613">
      <w:pPr>
        <w:autoSpaceDE w:val="0"/>
        <w:autoSpaceDN w:val="0"/>
        <w:adjustRightInd w:val="0"/>
        <w:spacing w:before="100" w:beforeAutospacing="1" w:after="100" w:afterAutospacing="1"/>
        <w:ind w:left="720"/>
        <w:contextualSpacing/>
        <w:rPr>
          <w:rFonts w:eastAsia="TimesNewRomanPS-BoldMT" w:cs="Arial"/>
          <w:bCs/>
          <w:lang w:val="sr-Cyrl-RS" w:eastAsia="sr-Latn-CS"/>
        </w:rPr>
      </w:pPr>
      <w:r w:rsidRPr="00103F71">
        <w:rPr>
          <w:rFonts w:eastAsia="TimesNewRomanPS-BoldMT" w:cs="Arial"/>
          <w:bCs/>
          <w:lang w:val="sr-Cyrl-RS" w:eastAsia="sr-Latn-CS"/>
        </w:rPr>
        <w:t xml:space="preserve">   Наташа Матић,</w:t>
      </w:r>
      <w:r w:rsidRPr="00103F71">
        <w:rPr>
          <w:rFonts w:eastAsia="TimesNewRomanPS-BoldMT" w:cs="Arial"/>
          <w:bCs/>
          <w:lang w:eastAsia="sr-Latn-CS"/>
        </w:rPr>
        <w:t xml:space="preserve">заменик секретара           </w:t>
      </w:r>
      <w:r>
        <w:rPr>
          <w:rFonts w:eastAsia="TimesNewRomanPS-BoldMT" w:cs="Arial"/>
          <w:bCs/>
          <w:lang w:val="sr-Cyrl-RS" w:eastAsia="sr-Latn-CS"/>
        </w:rPr>
        <w:t xml:space="preserve">         </w:t>
      </w:r>
      <w:r w:rsidRPr="00103F71">
        <w:rPr>
          <w:rFonts w:eastAsia="TimesNewRomanPS-BoldMT" w:cs="Arial"/>
          <w:bCs/>
          <w:lang w:eastAsia="sr-Latn-CS"/>
        </w:rPr>
        <w:t>___________________</w:t>
      </w:r>
    </w:p>
    <w:p w:rsidR="00F04613" w:rsidRPr="00F04613" w:rsidRDefault="00F04613" w:rsidP="00103F71">
      <w:pPr>
        <w:autoSpaceDE w:val="0"/>
        <w:autoSpaceDN w:val="0"/>
        <w:adjustRightInd w:val="0"/>
        <w:spacing w:before="0"/>
        <w:ind w:left="720"/>
        <w:contextualSpacing/>
        <w:rPr>
          <w:rFonts w:eastAsia="TimesNewRomanPS-BoldMT" w:cs="Arial"/>
          <w:bCs/>
          <w:lang w:val="sr-Cyrl-RS" w:eastAsia="sr-Latn-CS"/>
        </w:rPr>
      </w:pPr>
    </w:p>
    <w:p w:rsidR="002143B1" w:rsidRDefault="002143B1">
      <w:pPr>
        <w:spacing w:before="0"/>
        <w:jc w:val="left"/>
        <w:rPr>
          <w:rFonts w:eastAsia="TimesNewRomanPS-BoldMT"/>
          <w:lang w:eastAsia="sr-Latn-CS"/>
        </w:rPr>
      </w:pPr>
      <w:r>
        <w:rPr>
          <w:rFonts w:eastAsia="TimesNewRomanPS-BoldMT"/>
          <w:lang w:eastAsia="sr-Latn-CS"/>
        </w:rPr>
        <w:br w:type="page"/>
      </w:r>
    </w:p>
    <w:p w:rsidR="00C93BFD" w:rsidRPr="00F508D1" w:rsidRDefault="00C93BFD" w:rsidP="00C93BFD">
      <w:pPr>
        <w:rPr>
          <w:rFonts w:eastAsia="TimesNewRomanPS-BoldMT"/>
          <w:lang w:eastAsia="sr-Latn-CS"/>
        </w:rPr>
      </w:pPr>
    </w:p>
    <w:p w:rsidR="00C93BFD" w:rsidRPr="00186464" w:rsidRDefault="00C93BFD" w:rsidP="008A2FE6">
      <w:pPr>
        <w:pStyle w:val="ListParagraph"/>
        <w:numPr>
          <w:ilvl w:val="0"/>
          <w:numId w:val="13"/>
        </w:numPr>
        <w:rPr>
          <w:rFonts w:ascii="Arial" w:hAnsi="Arial" w:cs="Arial"/>
          <w:b/>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201"/>
      <w:bookmarkEnd w:id="202"/>
      <w:bookmarkEnd w:id="203"/>
      <w:bookmarkEnd w:id="204"/>
      <w:bookmarkEnd w:id="205"/>
      <w:bookmarkEnd w:id="206"/>
      <w:r w:rsidRPr="00186464">
        <w:rPr>
          <w:rFonts w:ascii="Arial" w:hAnsi="Arial" w:cs="Arial"/>
          <w:b/>
        </w:rPr>
        <w:t>УПУТСТВО ПОНУЂАЧИМА КАКО ДА САЧИНЕ ПОНУДУ</w:t>
      </w:r>
      <w:bookmarkEnd w:id="207"/>
    </w:p>
    <w:p w:rsidR="00C93BFD" w:rsidRPr="00C93BFD" w:rsidRDefault="00C93BFD" w:rsidP="00C93BFD">
      <w:pPr>
        <w:rPr>
          <w:lang w:val="ru-RU"/>
        </w:rPr>
      </w:pPr>
      <w:r w:rsidRPr="00C93BFD">
        <w:rPr>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93BFD" w:rsidRPr="000A6A92" w:rsidRDefault="00C93BFD" w:rsidP="00C93BFD">
      <w:pPr>
        <w:rPr>
          <w:lang w:val="sr-Cyrl-RS"/>
        </w:rPr>
      </w:pPr>
      <w:r w:rsidRPr="00C93BFD">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C93BFD" w:rsidRPr="0054731D" w:rsidRDefault="0054731D" w:rsidP="00C93BFD">
      <w:pPr>
        <w:rPr>
          <w:b/>
        </w:rPr>
      </w:pPr>
      <w:bookmarkStart w:id="208" w:name="_Toc441651577"/>
      <w:bookmarkStart w:id="209" w:name="_Toc442559888"/>
      <w:r w:rsidRPr="0054731D">
        <w:rPr>
          <w:b/>
        </w:rPr>
        <w:t xml:space="preserve">6.1 </w:t>
      </w:r>
      <w:r w:rsidR="00C93BFD" w:rsidRPr="0054731D">
        <w:rPr>
          <w:b/>
        </w:rPr>
        <w:t>Језик на којем понуда мора бити састављена</w:t>
      </w:r>
      <w:bookmarkEnd w:id="208"/>
      <w:bookmarkEnd w:id="209"/>
    </w:p>
    <w:p w:rsidR="00C93BFD" w:rsidRPr="00C93BFD" w:rsidRDefault="00C93BFD" w:rsidP="00C93BFD">
      <w:r w:rsidRPr="00C93BFD">
        <w:t xml:space="preserve">Наручилац је припремио конкурсну документацију на српском језику и водиће поступак јавне набавке на српском језику. </w:t>
      </w:r>
    </w:p>
    <w:p w:rsidR="00C93BFD" w:rsidRPr="00C93BFD" w:rsidRDefault="00C93BFD" w:rsidP="00C93BFD">
      <w:pPr>
        <w:rPr>
          <w:lang w:val="ru-RU"/>
        </w:rPr>
      </w:pPr>
      <w:r w:rsidRPr="00C93BFD">
        <w:rPr>
          <w:lang w:val="ru-RU"/>
        </w:rPr>
        <w:t>Понуда са свим прилозима мора бити сачињена на српском језику.</w:t>
      </w:r>
    </w:p>
    <w:p w:rsidR="00C93BFD" w:rsidRPr="00C93BFD" w:rsidRDefault="00C93BFD" w:rsidP="00C93BFD">
      <w:pPr>
        <w:rPr>
          <w:lang w:val="ru-RU"/>
        </w:rPr>
      </w:pPr>
      <w:r w:rsidRPr="00C93BFD">
        <w:rPr>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C93BFD" w:rsidRPr="000005AF" w:rsidRDefault="000005AF" w:rsidP="00C93BFD">
      <w:pPr>
        <w:rPr>
          <w:b/>
        </w:rPr>
      </w:pPr>
      <w:bookmarkStart w:id="210" w:name="_Toc441651578"/>
      <w:bookmarkStart w:id="211" w:name="_Toc442559889"/>
      <w:r w:rsidRPr="000005AF">
        <w:rPr>
          <w:b/>
        </w:rPr>
        <w:t xml:space="preserve">6.2 </w:t>
      </w:r>
      <w:r w:rsidR="00C93BFD" w:rsidRPr="000005AF">
        <w:rPr>
          <w:b/>
        </w:rPr>
        <w:t>Начин састављања и подношења понуде</w:t>
      </w:r>
      <w:bookmarkEnd w:id="210"/>
      <w:bookmarkEnd w:id="211"/>
    </w:p>
    <w:p w:rsidR="00C93BFD" w:rsidRPr="00C93BFD" w:rsidRDefault="00C93BFD" w:rsidP="00C93BFD">
      <w:pPr>
        <w:rPr>
          <w:lang w:val="ru-RU"/>
        </w:rPr>
      </w:pPr>
      <w:r w:rsidRPr="00C93BFD">
        <w:rPr>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93BFD" w:rsidRPr="00C93BFD" w:rsidRDefault="00C93BFD" w:rsidP="00C93BFD">
      <w:r w:rsidRPr="00C93BFD">
        <w:t>Препоручује се да сви до</w:t>
      </w:r>
      <w:r w:rsidR="009A3DB9">
        <w:t>кументи поднети у понуди</w:t>
      </w:r>
      <w:r w:rsidRPr="00C93BFD">
        <w:t xml:space="preserve"> буду нумерисани</w:t>
      </w:r>
      <w:r w:rsidRPr="00C93BFD">
        <w:rPr>
          <w:lang w:val="sr-Latn-CS"/>
        </w:rPr>
        <w:t xml:space="preserve"> и</w:t>
      </w:r>
      <w:r w:rsidRPr="00C93BFD">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93BFD" w:rsidRPr="00C93BFD" w:rsidRDefault="00C93BFD" w:rsidP="00C93BFD">
      <w:pPr>
        <w:rPr>
          <w:lang w:val="ru-RU"/>
        </w:rPr>
      </w:pPr>
      <w:r w:rsidRPr="00C93BFD">
        <w:rPr>
          <w:lang w:val="ru-RU"/>
        </w:rPr>
        <w:t>Препоручује се да се нумерација поднете документације и образаца у понуди изврши на свако</w:t>
      </w:r>
      <w:r w:rsidRPr="00C93BFD">
        <w:t>j</w:t>
      </w:r>
      <w:r w:rsidRPr="00C93BFD">
        <w:rPr>
          <w:lang w:val="ru-RU"/>
        </w:rPr>
        <w:t xml:space="preserve"> страни на којој има текста, исписивањем “1 од </w:t>
      </w:r>
      <w:r w:rsidRPr="00C93BFD">
        <w:t>н</w:t>
      </w:r>
      <w:r w:rsidRPr="00C93BFD">
        <w:rPr>
          <w:lang w:val="ru-RU"/>
        </w:rPr>
        <w:t>“, „2 од н“ и тако све до „н од н“, с тим да „н“ представља укупан број страна понуде.</w:t>
      </w:r>
    </w:p>
    <w:p w:rsidR="00C93BFD" w:rsidRPr="00C93BFD" w:rsidRDefault="00C93BFD" w:rsidP="00C93BFD">
      <w:pPr>
        <w:rPr>
          <w:lang w:val="ru-RU"/>
        </w:rPr>
      </w:pPr>
      <w:r w:rsidRPr="00C93BFD">
        <w:rPr>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FF6ABA" w:rsidRPr="00FF6ABA" w:rsidRDefault="00C93BFD" w:rsidP="00FF6ABA">
      <w:pPr>
        <w:rPr>
          <w:b/>
          <w:lang w:val="ru-RU"/>
        </w:rPr>
      </w:pPr>
      <w:r w:rsidRPr="00C93BFD">
        <w:rPr>
          <w:lang w:val="ru-RU"/>
        </w:rPr>
        <w:t xml:space="preserve">Понуђач </w:t>
      </w:r>
      <w:r w:rsidRPr="00BB13E6">
        <w:rPr>
          <w:lang w:val="ru-RU"/>
        </w:rPr>
        <w:t xml:space="preserve">подноси понуду у затвореној коверти </w:t>
      </w:r>
      <w:r w:rsidRPr="00BB13E6">
        <w:t>или кутији</w:t>
      </w:r>
      <w:r w:rsidRPr="00BB13E6">
        <w:rPr>
          <w:lang w:val="ru-RU"/>
        </w:rPr>
        <w:t xml:space="preserve">, тако да се при отварању може проверити да ли је затворена, </w:t>
      </w:r>
      <w:r w:rsidRPr="008C6DC1">
        <w:rPr>
          <w:lang w:val="ru-RU"/>
        </w:rPr>
        <w:t xml:space="preserve">као и када, на адресу: </w:t>
      </w:r>
      <w:r w:rsidR="00FF6ABA" w:rsidRPr="00FF6ABA">
        <w:rPr>
          <w:b/>
          <w:lang w:val="ru-RU"/>
        </w:rPr>
        <w:t>Јавно предузеће „Е</w:t>
      </w:r>
      <w:r w:rsidR="00FF6ABA">
        <w:rPr>
          <w:b/>
          <w:lang w:val="ru-RU"/>
        </w:rPr>
        <w:t xml:space="preserve">лектропривреда Србије“ Београд, </w:t>
      </w:r>
      <w:r w:rsidR="00FF6ABA" w:rsidRPr="00FF6ABA">
        <w:rPr>
          <w:b/>
          <w:lang w:val="ru-RU"/>
        </w:rPr>
        <w:t>Улица царице Милице бр.2, 11000 Београд</w:t>
      </w:r>
    </w:p>
    <w:p w:rsidR="00C93BFD" w:rsidRPr="00BB13E6" w:rsidRDefault="00FF6ABA" w:rsidP="00FF6ABA">
      <w:pPr>
        <w:rPr>
          <w:b/>
          <w:lang w:val="ru-RU"/>
        </w:rPr>
      </w:pPr>
      <w:r w:rsidRPr="00FF6ABA">
        <w:rPr>
          <w:b/>
          <w:lang w:val="ru-RU"/>
        </w:rPr>
        <w:t>Огранак ТЕНТ  Београд - Обреновац</w:t>
      </w:r>
      <w:r w:rsidR="000005AF" w:rsidRPr="008C6DC1">
        <w:rPr>
          <w:b/>
          <w:lang w:val="ru-RU"/>
        </w:rPr>
        <w:t xml:space="preserve">, Богољуба Урошевића Црног </w:t>
      </w:r>
      <w:r w:rsidR="00306F47" w:rsidRPr="008C6DC1">
        <w:rPr>
          <w:b/>
          <w:lang w:val="ru-RU"/>
        </w:rPr>
        <w:t xml:space="preserve">бр. </w:t>
      </w:r>
      <w:r w:rsidR="000005AF" w:rsidRPr="008C6DC1">
        <w:rPr>
          <w:b/>
          <w:lang w:val="ru-RU"/>
        </w:rPr>
        <w:t>44, 11500 Обреновац,</w:t>
      </w:r>
      <w:r w:rsidR="00C93BFD" w:rsidRPr="008C6DC1">
        <w:rPr>
          <w:b/>
          <w:lang w:val="ru-RU"/>
        </w:rPr>
        <w:t xml:space="preserve"> писарница </w:t>
      </w:r>
      <w:r w:rsidR="009B22C4">
        <w:rPr>
          <w:b/>
          <w:lang w:val="ru-RU"/>
        </w:rPr>
        <w:t>–</w:t>
      </w:r>
      <w:r w:rsidR="00C93BFD" w:rsidRPr="008C6DC1">
        <w:rPr>
          <w:b/>
          <w:lang w:val="ru-RU"/>
        </w:rPr>
        <w:t xml:space="preserve"> са наз</w:t>
      </w:r>
      <w:r w:rsidR="00306F47" w:rsidRPr="008C6DC1">
        <w:rPr>
          <w:b/>
          <w:lang w:val="ru-RU"/>
        </w:rPr>
        <w:t>наком: „</w:t>
      </w:r>
      <w:r w:rsidR="00005ECE" w:rsidRPr="008C6DC1">
        <w:rPr>
          <w:rFonts w:cs="Arial"/>
          <w:szCs w:val="24"/>
        </w:rPr>
        <w:t xml:space="preserve"> </w:t>
      </w:r>
      <w:r w:rsidR="00C64FAE">
        <w:rPr>
          <w:rFonts w:cs="Arial"/>
          <w:szCs w:val="24"/>
        </w:rPr>
        <w:t>Фабрички ремонт  ротора генератора са испоруком делова</w:t>
      </w:r>
      <w:r w:rsidR="00005ECE" w:rsidRPr="008C6DC1">
        <w:rPr>
          <w:rFonts w:cs="Arial"/>
          <w:b/>
          <w:lang w:val="ru-RU"/>
        </w:rPr>
        <w:t xml:space="preserve"> </w:t>
      </w:r>
      <w:r w:rsidR="009B22C4">
        <w:rPr>
          <w:rFonts w:cs="Arial"/>
          <w:b/>
          <w:lang w:val="ru-RU"/>
        </w:rPr>
        <w:t>«</w:t>
      </w:r>
      <w:r w:rsidR="00BA260F" w:rsidRPr="008C6DC1">
        <w:rPr>
          <w:b/>
          <w:lang w:val="ru-RU"/>
        </w:rPr>
        <w:t xml:space="preserve"> </w:t>
      </w:r>
      <w:r w:rsidR="009B22C4">
        <w:rPr>
          <w:b/>
          <w:lang w:val="ru-RU"/>
        </w:rPr>
        <w:t>–</w:t>
      </w:r>
      <w:r w:rsidR="00C93BFD" w:rsidRPr="008C6DC1">
        <w:rPr>
          <w:b/>
          <w:lang w:val="ru-RU"/>
        </w:rPr>
        <w:t xml:space="preserve"> </w:t>
      </w:r>
      <w:r w:rsidR="00BA260F" w:rsidRPr="008C6DC1">
        <w:rPr>
          <w:b/>
          <w:lang w:val="ru-RU"/>
        </w:rPr>
        <w:t>ј</w:t>
      </w:r>
      <w:r w:rsidR="00C93BFD" w:rsidRPr="008C6DC1">
        <w:rPr>
          <w:b/>
          <w:lang w:val="ru-RU"/>
        </w:rPr>
        <w:t xml:space="preserve">авна набавка број </w:t>
      </w:r>
      <w:r w:rsidR="00C64FAE">
        <w:rPr>
          <w:b/>
          <w:lang w:val="ru-RU"/>
        </w:rPr>
        <w:t>3000/1571/2016 (1248/2016)</w:t>
      </w:r>
      <w:r w:rsidR="000005AF" w:rsidRPr="008C6DC1">
        <w:rPr>
          <w:b/>
          <w:lang w:val="ru-RU"/>
        </w:rPr>
        <w:t xml:space="preserve"> </w:t>
      </w:r>
      <w:r w:rsidR="009B22C4">
        <w:rPr>
          <w:b/>
          <w:lang w:val="ru-RU"/>
        </w:rPr>
        <w:t>–</w:t>
      </w:r>
      <w:r w:rsidR="00C93BFD" w:rsidRPr="008C6DC1">
        <w:rPr>
          <w:b/>
          <w:lang w:val="ru-RU"/>
        </w:rPr>
        <w:t xml:space="preserve"> НЕ ОТВАРАТИ“.</w:t>
      </w:r>
      <w:r w:rsidR="00C93BFD" w:rsidRPr="00BB13E6">
        <w:rPr>
          <w:b/>
          <w:lang w:val="ru-RU"/>
        </w:rPr>
        <w:t xml:space="preserve"> </w:t>
      </w:r>
    </w:p>
    <w:p w:rsidR="00C93BFD" w:rsidRPr="00C93BFD" w:rsidRDefault="00C93BFD" w:rsidP="00C93BFD">
      <w:r w:rsidRPr="00C93BFD">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93BFD" w:rsidRPr="00C93BFD" w:rsidRDefault="00C93BFD" w:rsidP="00C93BFD">
      <w:r w:rsidRPr="00C93BFD">
        <w:rPr>
          <w:rFonts w:eastAsia="TimesNewRomanPSMT"/>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C93BFD">
        <w:t>.</w:t>
      </w:r>
    </w:p>
    <w:p w:rsidR="00C93BFD" w:rsidRPr="00C93BFD" w:rsidRDefault="00C93BFD" w:rsidP="00C93BFD">
      <w:r w:rsidRPr="00C93BFD">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93BFD" w:rsidRPr="00C93BFD" w:rsidRDefault="00C93BFD" w:rsidP="00C93BFD">
      <w:r w:rsidRPr="00C93BFD">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C93BFD" w:rsidRPr="00631FEC" w:rsidRDefault="00C93BFD" w:rsidP="00C93BFD">
      <w:pPr>
        <w:rPr>
          <w:lang w:val="sr-Cyrl-RS"/>
        </w:rPr>
      </w:pPr>
      <w:r w:rsidRPr="00C93BFD">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93BFD" w:rsidRPr="000005AF" w:rsidRDefault="000005AF" w:rsidP="00C93BFD">
      <w:pPr>
        <w:rPr>
          <w:b/>
        </w:rPr>
      </w:pPr>
      <w:bookmarkStart w:id="212" w:name="_Toc441651579"/>
      <w:bookmarkStart w:id="213" w:name="_Toc442559890"/>
      <w:r w:rsidRPr="000005AF">
        <w:rPr>
          <w:b/>
        </w:rPr>
        <w:t xml:space="preserve">6.3 </w:t>
      </w:r>
      <w:r w:rsidR="00C93BFD" w:rsidRPr="000005AF">
        <w:rPr>
          <w:b/>
        </w:rPr>
        <w:t>Обавезна садржина понуде</w:t>
      </w:r>
      <w:bookmarkEnd w:id="212"/>
      <w:bookmarkEnd w:id="213"/>
    </w:p>
    <w:p w:rsidR="00C93BFD" w:rsidRPr="00C93BFD" w:rsidRDefault="00C93BFD" w:rsidP="00C93BFD">
      <w:r w:rsidRPr="00C93BFD">
        <w:rPr>
          <w:lang w:val="ru-RU" w:bidi="en-US"/>
        </w:rPr>
        <w:t>Садржину понуде, поред Обрасца понуде, чине и сви остали докази / Изјаве о испуњености услова из чл. 75.и 76.</w:t>
      </w:r>
      <w:r w:rsidR="000005AF">
        <w:rPr>
          <w:lang w:val="ru-RU" w:bidi="en-US"/>
        </w:rPr>
        <w:t xml:space="preserve"> </w:t>
      </w:r>
      <w:r w:rsidRPr="00C93BFD">
        <w:t>Закона о јавним</w:t>
      </w:r>
      <w:r w:rsidRPr="00C93BFD">
        <w:rPr>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C93BFD">
        <w:t>:</w:t>
      </w:r>
    </w:p>
    <w:p w:rsidR="000005AF" w:rsidRPr="00BF1E4E" w:rsidRDefault="000005AF" w:rsidP="000005AF">
      <w:pPr>
        <w:numPr>
          <w:ilvl w:val="0"/>
          <w:numId w:val="3"/>
        </w:numPr>
        <w:tabs>
          <w:tab w:val="clear" w:pos="630"/>
          <w:tab w:val="num" w:pos="720"/>
        </w:tabs>
        <w:spacing w:before="0"/>
        <w:ind w:left="720"/>
        <w:rPr>
          <w:rFonts w:cs="Arial"/>
          <w:lang w:val="ru-RU"/>
        </w:rPr>
      </w:pPr>
      <w:r w:rsidRPr="00BF1E4E">
        <w:rPr>
          <w:rFonts w:cs="Arial"/>
          <w:lang w:val="ru-RU"/>
        </w:rPr>
        <w:t xml:space="preserve">Образац понуде </w:t>
      </w:r>
    </w:p>
    <w:p w:rsidR="000005AF" w:rsidRPr="00BF1E4E" w:rsidRDefault="000005AF" w:rsidP="000005AF">
      <w:pPr>
        <w:numPr>
          <w:ilvl w:val="0"/>
          <w:numId w:val="3"/>
        </w:numPr>
        <w:tabs>
          <w:tab w:val="clear" w:pos="630"/>
          <w:tab w:val="num" w:pos="720"/>
        </w:tabs>
        <w:spacing w:before="0"/>
        <w:ind w:left="720"/>
        <w:rPr>
          <w:rFonts w:cs="Arial"/>
          <w:lang w:val="ru-RU"/>
        </w:rPr>
      </w:pPr>
      <w:r w:rsidRPr="00BF1E4E">
        <w:rPr>
          <w:rFonts w:cs="Arial"/>
          <w:lang w:val="ru-RU"/>
        </w:rPr>
        <w:t xml:space="preserve">Структура цене </w:t>
      </w:r>
    </w:p>
    <w:p w:rsidR="000005AF" w:rsidRPr="00BF1E4E" w:rsidRDefault="000005AF" w:rsidP="000005AF">
      <w:pPr>
        <w:numPr>
          <w:ilvl w:val="0"/>
          <w:numId w:val="3"/>
        </w:numPr>
        <w:tabs>
          <w:tab w:val="clear" w:pos="630"/>
          <w:tab w:val="num" w:pos="720"/>
        </w:tabs>
        <w:spacing w:before="0"/>
        <w:ind w:left="720"/>
        <w:rPr>
          <w:rFonts w:cs="Arial"/>
          <w:lang w:val="ru-RU"/>
        </w:rPr>
      </w:pPr>
      <w:r w:rsidRPr="00BF1E4E">
        <w:rPr>
          <w:rFonts w:cs="Arial"/>
          <w:lang w:val="ru-RU"/>
        </w:rPr>
        <w:t>Образац трошкова припреме понуде , ако понуђач захтева надокнаду трошкова у складу са чл.</w:t>
      </w:r>
      <w:r w:rsidR="00B16DF0" w:rsidRPr="00BF1E4E">
        <w:rPr>
          <w:rFonts w:cs="Arial"/>
          <w:lang w:val="ru-RU"/>
        </w:rPr>
        <w:t xml:space="preserve"> </w:t>
      </w:r>
      <w:r w:rsidRPr="00BF1E4E">
        <w:rPr>
          <w:rFonts w:cs="Arial"/>
          <w:lang w:val="ru-RU"/>
        </w:rPr>
        <w:t>88</w:t>
      </w:r>
      <w:r w:rsidR="00B16DF0" w:rsidRPr="00BF1E4E">
        <w:rPr>
          <w:rFonts w:cs="Arial"/>
          <w:lang w:val="ru-RU"/>
        </w:rPr>
        <w:t>.</w:t>
      </w:r>
      <w:r w:rsidRPr="00BF1E4E">
        <w:rPr>
          <w:rFonts w:cs="Arial"/>
          <w:lang w:val="ru-RU"/>
        </w:rPr>
        <w:t xml:space="preserve"> Закона</w:t>
      </w:r>
    </w:p>
    <w:p w:rsidR="000005AF" w:rsidRPr="00BF1E4E" w:rsidRDefault="000005AF" w:rsidP="000005AF">
      <w:pPr>
        <w:numPr>
          <w:ilvl w:val="0"/>
          <w:numId w:val="3"/>
        </w:numPr>
        <w:tabs>
          <w:tab w:val="clear" w:pos="630"/>
          <w:tab w:val="num" w:pos="720"/>
        </w:tabs>
        <w:spacing w:before="0"/>
        <w:ind w:left="720"/>
        <w:rPr>
          <w:rFonts w:cs="Arial"/>
          <w:lang w:val="ru-RU"/>
        </w:rPr>
      </w:pPr>
      <w:r w:rsidRPr="00BF1E4E">
        <w:rPr>
          <w:rFonts w:cs="Arial"/>
          <w:lang w:val="ru-RU"/>
        </w:rPr>
        <w:t xml:space="preserve">Изјава о независној понуди </w:t>
      </w:r>
    </w:p>
    <w:p w:rsidR="000005AF" w:rsidRPr="00BF1E4E" w:rsidRDefault="000005AF" w:rsidP="000005AF">
      <w:pPr>
        <w:numPr>
          <w:ilvl w:val="0"/>
          <w:numId w:val="3"/>
        </w:numPr>
        <w:tabs>
          <w:tab w:val="clear" w:pos="630"/>
          <w:tab w:val="num" w:pos="720"/>
        </w:tabs>
        <w:spacing w:before="0"/>
        <w:ind w:left="720"/>
        <w:rPr>
          <w:rFonts w:cs="Arial"/>
          <w:lang w:val="ru-RU"/>
        </w:rPr>
      </w:pPr>
      <w:r w:rsidRPr="00BF1E4E">
        <w:rPr>
          <w:rFonts w:cs="Arial"/>
          <w:lang w:val="ru-RU"/>
        </w:rPr>
        <w:t xml:space="preserve">Изјава у складу са чланом 75. </w:t>
      </w:r>
      <w:r w:rsidR="009B22C4" w:rsidRPr="00BF1E4E">
        <w:rPr>
          <w:rFonts w:cs="Arial"/>
          <w:lang w:val="ru-RU"/>
        </w:rPr>
        <w:t>С</w:t>
      </w:r>
      <w:r w:rsidRPr="00BF1E4E">
        <w:rPr>
          <w:rFonts w:cs="Arial"/>
          <w:lang w:val="ru-RU"/>
        </w:rPr>
        <w:t xml:space="preserve">тав 2. Закона </w:t>
      </w:r>
    </w:p>
    <w:p w:rsidR="000005AF" w:rsidRPr="00BF1E4E" w:rsidRDefault="000005AF" w:rsidP="000005AF">
      <w:pPr>
        <w:numPr>
          <w:ilvl w:val="0"/>
          <w:numId w:val="3"/>
        </w:numPr>
        <w:tabs>
          <w:tab w:val="clear" w:pos="630"/>
          <w:tab w:val="num" w:pos="720"/>
        </w:tabs>
        <w:spacing w:before="0"/>
        <w:ind w:left="720"/>
        <w:rPr>
          <w:rFonts w:cs="Arial"/>
          <w:lang w:val="ru-RU"/>
        </w:rPr>
      </w:pPr>
      <w:r w:rsidRPr="00BF1E4E">
        <w:rPr>
          <w:rFonts w:cs="Arial"/>
          <w:lang w:val="ru-RU"/>
        </w:rPr>
        <w:t xml:space="preserve">Изјава </w:t>
      </w:r>
      <w:r w:rsidRPr="00BF1E4E">
        <w:rPr>
          <w:rFonts w:cs="Arial"/>
          <w:lang w:val="sr-Cyrl-CS"/>
        </w:rPr>
        <w:t>којом понуђач/члан групе понуђача потврђује да</w:t>
      </w:r>
      <w:r w:rsidRPr="00BF1E4E">
        <w:rPr>
          <w:rFonts w:cs="Arial"/>
          <w:lang w:val="ru-RU"/>
        </w:rPr>
        <w:t xml:space="preserve"> испуњавањ</w:t>
      </w:r>
      <w:r w:rsidRPr="00BF1E4E">
        <w:rPr>
          <w:rFonts w:cs="Arial"/>
          <w:lang w:val="sr-Cyrl-CS"/>
        </w:rPr>
        <w:t>а</w:t>
      </w:r>
      <w:r w:rsidRPr="00BF1E4E">
        <w:rPr>
          <w:rFonts w:cs="Arial"/>
          <w:lang w:val="ru-RU"/>
        </w:rPr>
        <w:t xml:space="preserve"> услов</w:t>
      </w:r>
      <w:r w:rsidRPr="00BF1E4E">
        <w:rPr>
          <w:rFonts w:cs="Arial"/>
          <w:lang w:val="sr-Cyrl-CS"/>
        </w:rPr>
        <w:t>еза учешће у поступку јавне набавке</w:t>
      </w:r>
      <w:r w:rsidR="00E4215F" w:rsidRPr="00BF1E4E">
        <w:rPr>
          <w:rFonts w:cs="Arial"/>
          <w:lang w:val="ru-RU"/>
        </w:rPr>
        <w:t>,</w:t>
      </w:r>
      <w:r w:rsidRPr="00BF1E4E">
        <w:rPr>
          <w:rFonts w:cs="Arial"/>
          <w:lang w:val="ru-RU"/>
        </w:rPr>
        <w:t xml:space="preserve"> </w:t>
      </w:r>
    </w:p>
    <w:p w:rsidR="000005AF" w:rsidRPr="00BF1E4E" w:rsidRDefault="000005AF" w:rsidP="000005AF">
      <w:pPr>
        <w:numPr>
          <w:ilvl w:val="0"/>
          <w:numId w:val="3"/>
        </w:numPr>
        <w:tabs>
          <w:tab w:val="clear" w:pos="630"/>
          <w:tab w:val="num" w:pos="720"/>
        </w:tabs>
        <w:spacing w:before="0"/>
        <w:ind w:left="720"/>
        <w:rPr>
          <w:rFonts w:cs="Arial"/>
          <w:lang w:val="ru-RU"/>
        </w:rPr>
      </w:pPr>
      <w:r w:rsidRPr="00BF1E4E">
        <w:rPr>
          <w:rFonts w:cs="Arial"/>
          <w:lang w:val="ru-RU"/>
        </w:rPr>
        <w:t xml:space="preserve">Изјава </w:t>
      </w:r>
      <w:r w:rsidRPr="00BF1E4E">
        <w:rPr>
          <w:rFonts w:cs="Arial"/>
          <w:lang w:val="sr-Cyrl-CS"/>
        </w:rPr>
        <w:t>којом подизвођач потврђује да</w:t>
      </w:r>
      <w:r w:rsidRPr="00BF1E4E">
        <w:rPr>
          <w:rFonts w:cs="Arial"/>
          <w:lang w:val="ru-RU"/>
        </w:rPr>
        <w:t xml:space="preserve"> испуњавањ</w:t>
      </w:r>
      <w:r w:rsidRPr="00BF1E4E">
        <w:rPr>
          <w:rFonts w:cs="Arial"/>
          <w:lang w:val="sr-Cyrl-CS"/>
        </w:rPr>
        <w:t>а</w:t>
      </w:r>
      <w:r w:rsidRPr="00BF1E4E">
        <w:rPr>
          <w:rFonts w:cs="Arial"/>
          <w:lang w:val="ru-RU"/>
        </w:rPr>
        <w:t xml:space="preserve"> услов</w:t>
      </w:r>
      <w:r w:rsidRPr="00BF1E4E">
        <w:rPr>
          <w:rFonts w:cs="Arial"/>
          <w:lang w:val="sr-Cyrl-CS"/>
        </w:rPr>
        <w:t>еза учешће у поступку јавне набавке, у случају подношења понуде са подизвођачем</w:t>
      </w:r>
    </w:p>
    <w:p w:rsidR="000005AF" w:rsidRPr="00BF1E4E" w:rsidRDefault="000005AF" w:rsidP="000005AF">
      <w:pPr>
        <w:numPr>
          <w:ilvl w:val="0"/>
          <w:numId w:val="3"/>
        </w:numPr>
        <w:tabs>
          <w:tab w:val="clear" w:pos="630"/>
          <w:tab w:val="num" w:pos="720"/>
        </w:tabs>
        <w:spacing w:before="0"/>
        <w:ind w:left="720"/>
        <w:rPr>
          <w:rFonts w:cs="Arial"/>
          <w:lang w:val="ru-RU"/>
        </w:rPr>
      </w:pPr>
      <w:r w:rsidRPr="00BF1E4E">
        <w:rPr>
          <w:rFonts w:cs="Arial"/>
          <w:lang w:val="sr-Cyrl-CS"/>
        </w:rPr>
        <w:t>Овлашћење из тачке 6.2 Конкурсне документације</w:t>
      </w:r>
    </w:p>
    <w:p w:rsidR="000005AF" w:rsidRPr="00BF1E4E" w:rsidRDefault="000005AF" w:rsidP="000005AF">
      <w:pPr>
        <w:numPr>
          <w:ilvl w:val="0"/>
          <w:numId w:val="3"/>
        </w:numPr>
        <w:tabs>
          <w:tab w:val="clear" w:pos="630"/>
          <w:tab w:val="num" w:pos="720"/>
        </w:tabs>
        <w:spacing w:before="0"/>
        <w:ind w:left="720"/>
        <w:rPr>
          <w:rFonts w:cs="Arial"/>
          <w:lang w:val="ru-RU"/>
        </w:rPr>
      </w:pPr>
      <w:r w:rsidRPr="00BF1E4E">
        <w:rPr>
          <w:rFonts w:cs="Arial"/>
          <w:lang w:val="sr-Cyrl-CS"/>
        </w:rPr>
        <w:t>Списак извршених услуга</w:t>
      </w:r>
      <w:r w:rsidR="008B1A87" w:rsidRPr="00BF1E4E">
        <w:rPr>
          <w:rFonts w:cs="Arial"/>
          <w:lang w:val="sr-Cyrl-CS"/>
        </w:rPr>
        <w:t xml:space="preserve"> (образац бр. 6.)</w:t>
      </w:r>
    </w:p>
    <w:p w:rsidR="000005AF" w:rsidRPr="00BF1E4E" w:rsidRDefault="000005AF" w:rsidP="000005AF">
      <w:pPr>
        <w:numPr>
          <w:ilvl w:val="0"/>
          <w:numId w:val="3"/>
        </w:numPr>
        <w:tabs>
          <w:tab w:val="clear" w:pos="630"/>
          <w:tab w:val="num" w:pos="720"/>
        </w:tabs>
        <w:spacing w:before="0"/>
        <w:ind w:left="720"/>
        <w:rPr>
          <w:rFonts w:cs="Arial"/>
          <w:lang w:val="ru-RU"/>
        </w:rPr>
      </w:pPr>
      <w:r w:rsidRPr="00BF1E4E">
        <w:rPr>
          <w:rFonts w:cs="Arial"/>
          <w:lang w:val="sr-Cyrl-CS"/>
        </w:rPr>
        <w:t>Потврда о референтним набавкама</w:t>
      </w:r>
      <w:r w:rsidR="008B1A87" w:rsidRPr="00BF1E4E">
        <w:rPr>
          <w:rFonts w:cs="Arial"/>
          <w:lang w:val="sr-Cyrl-CS"/>
        </w:rPr>
        <w:t xml:space="preserve"> (образац бр. 7.)</w:t>
      </w:r>
    </w:p>
    <w:p w:rsidR="00C21174" w:rsidRPr="00BF1E4E" w:rsidRDefault="00C21174" w:rsidP="000005AF">
      <w:pPr>
        <w:numPr>
          <w:ilvl w:val="0"/>
          <w:numId w:val="3"/>
        </w:numPr>
        <w:tabs>
          <w:tab w:val="clear" w:pos="630"/>
          <w:tab w:val="num" w:pos="720"/>
        </w:tabs>
        <w:spacing w:before="0"/>
        <w:ind w:left="720"/>
        <w:rPr>
          <w:rFonts w:cs="Arial"/>
          <w:lang w:val="ru-RU"/>
        </w:rPr>
      </w:pPr>
      <w:r w:rsidRPr="00BF1E4E">
        <w:rPr>
          <w:rFonts w:cs="Arial"/>
          <w:lang w:val="sr-Cyrl-CS"/>
        </w:rPr>
        <w:t>Копије уговора</w:t>
      </w:r>
    </w:p>
    <w:p w:rsidR="000005AF" w:rsidRPr="00BF1E4E" w:rsidRDefault="000005AF" w:rsidP="000005AF">
      <w:pPr>
        <w:numPr>
          <w:ilvl w:val="0"/>
          <w:numId w:val="3"/>
        </w:numPr>
        <w:tabs>
          <w:tab w:val="clear" w:pos="630"/>
          <w:tab w:val="num" w:pos="720"/>
        </w:tabs>
        <w:spacing w:before="0"/>
        <w:ind w:left="720"/>
        <w:rPr>
          <w:rFonts w:cs="Arial"/>
          <w:lang w:val="ru-RU"/>
        </w:rPr>
      </w:pPr>
      <w:r w:rsidRPr="00BF1E4E">
        <w:rPr>
          <w:rFonts w:cs="Arial"/>
          <w:lang w:val="ru-RU"/>
        </w:rPr>
        <w:t>Обрасц</w:t>
      </w:r>
      <w:r w:rsidRPr="00BF1E4E">
        <w:rPr>
          <w:rFonts w:cs="Arial"/>
          <w:lang w:val="sr-Cyrl-CS"/>
        </w:rPr>
        <w:t>и</w:t>
      </w:r>
      <w:r w:rsidRPr="00BF1E4E">
        <w:rPr>
          <w:rFonts w:cs="Arial"/>
          <w:lang w:val="ru-RU"/>
        </w:rPr>
        <w:t>, изјаве и доказ</w:t>
      </w:r>
      <w:r w:rsidRPr="00BF1E4E">
        <w:rPr>
          <w:rFonts w:cs="Arial"/>
          <w:lang w:val="sr-Cyrl-CS"/>
        </w:rPr>
        <w:t>и</w:t>
      </w:r>
      <w:r w:rsidRPr="00BF1E4E">
        <w:rPr>
          <w:rFonts w:cs="Arial"/>
          <w:lang w:val="ru-RU"/>
        </w:rPr>
        <w:t xml:space="preserve"> одређене тачком 6.</w:t>
      </w:r>
      <w:r w:rsidRPr="00BF1E4E">
        <w:rPr>
          <w:rFonts w:cs="Arial"/>
          <w:lang w:val="sr-Cyrl-CS"/>
        </w:rPr>
        <w:t>9</w:t>
      </w:r>
      <w:r w:rsidRPr="00BF1E4E">
        <w:rPr>
          <w:rFonts w:cs="Arial"/>
          <w:lang w:val="ru-RU"/>
        </w:rPr>
        <w:t xml:space="preserve"> или 6.1</w:t>
      </w:r>
      <w:r w:rsidRPr="00BF1E4E">
        <w:rPr>
          <w:rFonts w:cs="Arial"/>
          <w:lang w:val="sr-Cyrl-CS"/>
        </w:rPr>
        <w:t>0</w:t>
      </w:r>
      <w:r w:rsidRPr="00BF1E4E">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0005AF" w:rsidRPr="00BF1E4E" w:rsidRDefault="000005AF" w:rsidP="000005AF">
      <w:pPr>
        <w:numPr>
          <w:ilvl w:val="0"/>
          <w:numId w:val="3"/>
        </w:numPr>
        <w:tabs>
          <w:tab w:val="clear" w:pos="630"/>
          <w:tab w:val="num" w:pos="720"/>
        </w:tabs>
        <w:spacing w:before="0"/>
        <w:ind w:left="720"/>
        <w:rPr>
          <w:rFonts w:cs="Arial"/>
          <w:lang w:val="ru-RU"/>
        </w:rPr>
      </w:pPr>
      <w:r w:rsidRPr="00BF1E4E">
        <w:rPr>
          <w:rFonts w:cs="Arial"/>
          <w:lang w:val="ru-RU"/>
        </w:rPr>
        <w:t>потписан и печатом оверен образац „Модел уговора“ (пожељно је да буде попуњен)</w:t>
      </w:r>
    </w:p>
    <w:p w:rsidR="00052CB8" w:rsidRPr="00BF1E4E" w:rsidRDefault="000005AF" w:rsidP="000005AF">
      <w:pPr>
        <w:numPr>
          <w:ilvl w:val="0"/>
          <w:numId w:val="3"/>
        </w:numPr>
        <w:tabs>
          <w:tab w:val="clear" w:pos="630"/>
          <w:tab w:val="num" w:pos="720"/>
        </w:tabs>
        <w:spacing w:before="80"/>
        <w:ind w:left="720"/>
        <w:rPr>
          <w:lang w:val="ru-RU"/>
        </w:rPr>
      </w:pPr>
      <w:r w:rsidRPr="00BF1E4E">
        <w:rPr>
          <w:lang w:val="ru-RU"/>
        </w:rPr>
        <w:t xml:space="preserve">докази о испуњености услова </w:t>
      </w:r>
      <w:r w:rsidRPr="00BF1E4E">
        <w:rPr>
          <w:lang w:val="ru-RU" w:bidi="en-US"/>
        </w:rPr>
        <w:t>из чл. 75</w:t>
      </w:r>
      <w:r w:rsidR="00BA260F" w:rsidRPr="00BF1E4E">
        <w:rPr>
          <w:lang w:val="ru-RU" w:bidi="en-US"/>
        </w:rPr>
        <w:t xml:space="preserve"> </w:t>
      </w:r>
      <w:r w:rsidRPr="00BF1E4E">
        <w:rPr>
          <w:lang w:val="ru-RU" w:bidi="en-US"/>
        </w:rPr>
        <w:t xml:space="preserve"> и 76.</w:t>
      </w:r>
      <w:r w:rsidRPr="00BF1E4E">
        <w:rPr>
          <w:lang w:val="ru-RU"/>
        </w:rPr>
        <w:t xml:space="preserve"> Закона у складу са чланом 77. Закона и Одељком 4. </w:t>
      </w:r>
      <w:r w:rsidR="009B22C4" w:rsidRPr="00BF1E4E">
        <w:rPr>
          <w:lang w:val="ru-RU"/>
        </w:rPr>
        <w:t>К</w:t>
      </w:r>
      <w:r w:rsidRPr="00BF1E4E">
        <w:rPr>
          <w:lang w:val="ru-RU"/>
        </w:rPr>
        <w:t>онкурсне документације</w:t>
      </w:r>
      <w:r w:rsidR="00341A84" w:rsidRPr="00BF1E4E">
        <w:rPr>
          <w:lang w:val="ru-RU" w:bidi="en-US"/>
        </w:rPr>
        <w:t>/Изјава о испуњености услова из члана 75. (обрасци бр. 5 и 5А)</w:t>
      </w:r>
      <w:r w:rsidRPr="00BF1E4E">
        <w:rPr>
          <w:color w:val="00B0F0"/>
          <w:lang w:val="ru-RU"/>
        </w:rPr>
        <w:t xml:space="preserve"> </w:t>
      </w:r>
      <w:r w:rsidR="00341A84" w:rsidRPr="00BF1E4E">
        <w:rPr>
          <w:lang w:val="ru-RU"/>
        </w:rPr>
        <w:t>Закона</w:t>
      </w:r>
    </w:p>
    <w:p w:rsidR="000005AF" w:rsidRPr="00BF1E4E" w:rsidRDefault="00C21174" w:rsidP="000005AF">
      <w:pPr>
        <w:numPr>
          <w:ilvl w:val="0"/>
          <w:numId w:val="3"/>
        </w:numPr>
        <w:tabs>
          <w:tab w:val="clear" w:pos="630"/>
          <w:tab w:val="num" w:pos="720"/>
        </w:tabs>
        <w:spacing w:before="80"/>
        <w:ind w:left="720"/>
        <w:rPr>
          <w:lang w:val="ru-RU"/>
        </w:rPr>
      </w:pPr>
      <w:r w:rsidRPr="00BF1E4E">
        <w:rPr>
          <w:lang w:val="ru-RU"/>
        </w:rPr>
        <w:t xml:space="preserve">потврда о обављеној посети објекту наручиоца (образац бр. </w:t>
      </w:r>
      <w:r w:rsidR="00052CB8" w:rsidRPr="00BF1E4E">
        <w:rPr>
          <w:lang w:val="ru-RU"/>
        </w:rPr>
        <w:t>9</w:t>
      </w:r>
      <w:r w:rsidRPr="00BF1E4E">
        <w:rPr>
          <w:lang w:val="ru-RU"/>
        </w:rPr>
        <w:t>)</w:t>
      </w:r>
    </w:p>
    <w:p w:rsidR="000005AF" w:rsidRPr="00BF1E4E" w:rsidRDefault="000005AF" w:rsidP="000005AF">
      <w:pPr>
        <w:numPr>
          <w:ilvl w:val="0"/>
          <w:numId w:val="3"/>
        </w:numPr>
        <w:tabs>
          <w:tab w:val="clear" w:pos="630"/>
          <w:tab w:val="num" w:pos="720"/>
        </w:tabs>
        <w:spacing w:before="80"/>
        <w:ind w:left="720"/>
        <w:rPr>
          <w:lang w:val="ru-RU"/>
        </w:rPr>
      </w:pPr>
      <w:r w:rsidRPr="00BF1E4E">
        <w:rPr>
          <w:lang w:val="ru-RU"/>
        </w:rPr>
        <w:t>Овлашћење за потписника (ако не потписује заступник)</w:t>
      </w:r>
    </w:p>
    <w:p w:rsidR="006F4AE9" w:rsidRPr="00BF1E4E" w:rsidRDefault="006F01C3" w:rsidP="000005AF">
      <w:pPr>
        <w:numPr>
          <w:ilvl w:val="0"/>
          <w:numId w:val="3"/>
        </w:numPr>
        <w:tabs>
          <w:tab w:val="clear" w:pos="630"/>
          <w:tab w:val="num" w:pos="720"/>
        </w:tabs>
        <w:spacing w:before="80"/>
        <w:ind w:left="720"/>
        <w:rPr>
          <w:lang w:val="ru-RU"/>
        </w:rPr>
      </w:pPr>
      <w:r w:rsidRPr="00BF1E4E">
        <w:rPr>
          <w:lang w:val="ru-RU"/>
        </w:rPr>
        <w:t>Банкарска гаранција за озбиљност понуде</w:t>
      </w:r>
      <w:r w:rsidR="006F4AE9" w:rsidRPr="00BF1E4E">
        <w:rPr>
          <w:lang w:val="ru-RU"/>
        </w:rPr>
        <w:t xml:space="preserve"> </w:t>
      </w:r>
    </w:p>
    <w:p w:rsidR="00CF6108" w:rsidRPr="00186464" w:rsidRDefault="008C6DC1" w:rsidP="000005AF">
      <w:pPr>
        <w:numPr>
          <w:ilvl w:val="0"/>
          <w:numId w:val="3"/>
        </w:numPr>
        <w:tabs>
          <w:tab w:val="clear" w:pos="630"/>
          <w:tab w:val="num" w:pos="720"/>
        </w:tabs>
        <w:spacing w:before="80"/>
        <w:ind w:left="720"/>
        <w:rPr>
          <w:lang w:val="ru-RU"/>
        </w:rPr>
      </w:pPr>
      <w:r w:rsidRPr="00186464">
        <w:rPr>
          <w:lang w:val="ru-RU"/>
        </w:rPr>
        <w:t>План контроле квалитета</w:t>
      </w:r>
    </w:p>
    <w:p w:rsidR="008C6DC1" w:rsidRPr="00BF1E4E" w:rsidRDefault="008C6DC1" w:rsidP="000005AF">
      <w:pPr>
        <w:numPr>
          <w:ilvl w:val="0"/>
          <w:numId w:val="3"/>
        </w:numPr>
        <w:tabs>
          <w:tab w:val="clear" w:pos="630"/>
          <w:tab w:val="num" w:pos="720"/>
        </w:tabs>
        <w:spacing w:before="80"/>
        <w:ind w:left="720"/>
        <w:rPr>
          <w:lang w:val="ru-RU"/>
        </w:rPr>
      </w:pPr>
      <w:r w:rsidRPr="00BF1E4E">
        <w:rPr>
          <w:lang w:val="ru-RU"/>
        </w:rPr>
        <w:t>Предлог испитних протокола</w:t>
      </w:r>
    </w:p>
    <w:p w:rsidR="008C6DC1" w:rsidRPr="00BF1E4E" w:rsidRDefault="008C6DC1" w:rsidP="000005AF">
      <w:pPr>
        <w:numPr>
          <w:ilvl w:val="0"/>
          <w:numId w:val="3"/>
        </w:numPr>
        <w:tabs>
          <w:tab w:val="clear" w:pos="630"/>
          <w:tab w:val="num" w:pos="720"/>
        </w:tabs>
        <w:spacing w:before="80"/>
        <w:ind w:left="720"/>
        <w:rPr>
          <w:lang w:val="ru-RU"/>
        </w:rPr>
      </w:pPr>
      <w:r w:rsidRPr="00BF1E4E">
        <w:rPr>
          <w:lang w:val="ru-RU"/>
        </w:rPr>
        <w:t>Спецификација неопходног материјала за обављање ремонтних радова</w:t>
      </w:r>
    </w:p>
    <w:p w:rsidR="00BF1E4E" w:rsidRPr="00BF1E4E" w:rsidRDefault="00BF1E4E" w:rsidP="000005AF">
      <w:pPr>
        <w:numPr>
          <w:ilvl w:val="0"/>
          <w:numId w:val="3"/>
        </w:numPr>
        <w:tabs>
          <w:tab w:val="clear" w:pos="630"/>
          <w:tab w:val="num" w:pos="720"/>
        </w:tabs>
        <w:spacing w:before="80"/>
        <w:ind w:left="720"/>
        <w:rPr>
          <w:lang w:val="ru-RU"/>
        </w:rPr>
      </w:pPr>
      <w:r w:rsidRPr="00BF1E4E">
        <w:rPr>
          <w:lang w:val="ru-RU"/>
        </w:rPr>
        <w:t>Термин план реализације предвиђених активности.</w:t>
      </w:r>
    </w:p>
    <w:p w:rsidR="00C93BFD" w:rsidRPr="00C93BFD" w:rsidRDefault="00C93BFD" w:rsidP="00C93BFD">
      <w:pPr>
        <w:rPr>
          <w:lang w:val="ru-RU"/>
        </w:rPr>
      </w:pPr>
    </w:p>
    <w:p w:rsidR="00A862C5" w:rsidRPr="00A862C5" w:rsidRDefault="00A862C5" w:rsidP="00A862C5">
      <w:pPr>
        <w:tabs>
          <w:tab w:val="left" w:pos="567"/>
        </w:tabs>
        <w:spacing w:before="0"/>
        <w:rPr>
          <w:rFonts w:cs="Arial"/>
          <w:lang w:val="ru-RU"/>
        </w:rPr>
      </w:pPr>
      <w:r w:rsidRPr="00A862C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A862C5" w:rsidRPr="00A862C5" w:rsidRDefault="00A862C5" w:rsidP="00A862C5">
      <w:pPr>
        <w:tabs>
          <w:tab w:val="left" w:pos="567"/>
        </w:tabs>
        <w:spacing w:before="0"/>
        <w:rPr>
          <w:rFonts w:cs="Arial"/>
          <w:lang w:val="ru-RU"/>
        </w:rPr>
      </w:pPr>
      <w:r w:rsidRPr="00A862C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A862C5" w:rsidRPr="00A862C5" w:rsidRDefault="00A862C5" w:rsidP="00A862C5">
      <w:pPr>
        <w:tabs>
          <w:tab w:val="left" w:pos="567"/>
        </w:tabs>
        <w:spacing w:before="0"/>
        <w:rPr>
          <w:rFonts w:eastAsia="TimesNewRomanPS-BoldMT" w:cs="Arial"/>
          <w:bCs/>
          <w:color w:val="000000"/>
          <w:lang w:val="ru-RU"/>
        </w:rPr>
      </w:pPr>
    </w:p>
    <w:p w:rsidR="00A862C5" w:rsidRPr="00C21174" w:rsidRDefault="00A862C5" w:rsidP="008A2FE6">
      <w:pPr>
        <w:pStyle w:val="ListParagraph"/>
        <w:keepNext/>
        <w:numPr>
          <w:ilvl w:val="1"/>
          <w:numId w:val="24"/>
        </w:numPr>
        <w:tabs>
          <w:tab w:val="left" w:pos="567"/>
        </w:tabs>
        <w:spacing w:before="0"/>
        <w:outlineLvl w:val="1"/>
        <w:rPr>
          <w:rFonts w:cs="Arial"/>
          <w:b/>
        </w:rPr>
      </w:pPr>
      <w:bookmarkStart w:id="214" w:name="_Toc441651580"/>
      <w:bookmarkStart w:id="215" w:name="_Toc442559891"/>
      <w:r w:rsidRPr="00C21174">
        <w:rPr>
          <w:rFonts w:cs="Arial"/>
          <w:b/>
        </w:rPr>
        <w:t>Подношење и отварање понуда</w:t>
      </w:r>
      <w:bookmarkEnd w:id="214"/>
      <w:bookmarkEnd w:id="215"/>
    </w:p>
    <w:p w:rsidR="00A862C5" w:rsidRPr="00A862C5" w:rsidRDefault="00A862C5" w:rsidP="00A862C5">
      <w:pPr>
        <w:tabs>
          <w:tab w:val="left" w:pos="567"/>
        </w:tabs>
        <w:spacing w:before="0"/>
        <w:rPr>
          <w:rFonts w:cs="Arial"/>
          <w:lang w:val="sr-Cyrl-CS"/>
        </w:rPr>
      </w:pPr>
      <w:r w:rsidRPr="00A862C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862C5">
        <w:rPr>
          <w:rFonts w:cs="Arial"/>
          <w:lang w:val="sr-Cyrl-CS"/>
        </w:rPr>
        <w:t>.</w:t>
      </w:r>
    </w:p>
    <w:p w:rsidR="00A862C5" w:rsidRPr="00BF1E4E" w:rsidRDefault="00A862C5" w:rsidP="00A862C5">
      <w:pPr>
        <w:tabs>
          <w:tab w:val="left" w:pos="567"/>
        </w:tabs>
        <w:spacing w:before="0"/>
        <w:rPr>
          <w:rFonts w:cs="Arial"/>
          <w:lang w:val="sr-Cyrl-CS"/>
        </w:rPr>
      </w:pPr>
      <w:r w:rsidRPr="00A862C5">
        <w:rPr>
          <w:rFonts w:cs="Arial"/>
        </w:rPr>
        <w:t xml:space="preserve">Ако је понуда поднета по истеку рока за подношење понуда одређеног у позиву, </w:t>
      </w:r>
      <w:r w:rsidRPr="00631FEC">
        <w:rPr>
          <w:rFonts w:cs="Arial"/>
        </w:rPr>
        <w:t xml:space="preserve">сматраће се неблаговременом, а Наручилац ће по окончању поступка отварања понуда, овакву понуду вратити неотворену понуђачу, са назнаком да је поднета </w:t>
      </w:r>
      <w:r w:rsidRPr="00BF1E4E">
        <w:rPr>
          <w:rFonts w:cs="Arial"/>
        </w:rPr>
        <w:t>неблаговремено.</w:t>
      </w:r>
    </w:p>
    <w:p w:rsidR="00A862C5" w:rsidRPr="00F875C1" w:rsidRDefault="00A862C5" w:rsidP="00A862C5">
      <w:pPr>
        <w:tabs>
          <w:tab w:val="left" w:pos="567"/>
        </w:tabs>
        <w:spacing w:before="0"/>
        <w:rPr>
          <w:rFonts w:cs="Arial"/>
        </w:rPr>
      </w:pPr>
      <w:r w:rsidRPr="00BF1E4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Pr="00BF1E4E">
        <w:rPr>
          <w:rFonts w:cs="Arial"/>
          <w:b/>
        </w:rPr>
        <w:t>Јавног предузећа „Електропривред</w:t>
      </w:r>
      <w:r w:rsidR="00FF6ABA">
        <w:rPr>
          <w:rFonts w:cs="Arial"/>
          <w:b/>
        </w:rPr>
        <w:t>а Србије“ Београд, огранак ТЕНТ</w:t>
      </w:r>
      <w:r w:rsidRPr="00BF1E4E">
        <w:rPr>
          <w:rFonts w:cs="Arial"/>
          <w:b/>
        </w:rPr>
        <w:t xml:space="preserve"> </w:t>
      </w:r>
      <w:r w:rsidR="00F875C1" w:rsidRPr="00BF1E4E">
        <w:rPr>
          <w:rFonts w:cs="Arial"/>
          <w:b/>
        </w:rPr>
        <w:t>Београд – Обреновац</w:t>
      </w:r>
      <w:r w:rsidR="00F875C1" w:rsidRPr="00BF1E4E">
        <w:rPr>
          <w:rFonts w:cs="Arial"/>
          <w:b/>
          <w:color w:val="00B0F0"/>
        </w:rPr>
        <w:t xml:space="preserve">, </w:t>
      </w:r>
      <w:r w:rsidRPr="00BF1E4E">
        <w:rPr>
          <w:rFonts w:cs="Arial"/>
          <w:b/>
          <w:lang w:val="ru-RU"/>
        </w:rPr>
        <w:t xml:space="preserve">ул. </w:t>
      </w:r>
      <w:r w:rsidR="00F875C1" w:rsidRPr="00BF1E4E">
        <w:rPr>
          <w:rFonts w:cs="Arial"/>
          <w:b/>
        </w:rPr>
        <w:t>Богољуба Урошевића Црног 44, 11500 Обреновац,</w:t>
      </w:r>
      <w:r w:rsidRPr="00BF1E4E">
        <w:rPr>
          <w:rFonts w:cs="Arial"/>
          <w:b/>
        </w:rPr>
        <w:t xml:space="preserve"> </w:t>
      </w:r>
      <w:r w:rsidR="00F875C1" w:rsidRPr="00BF1E4E">
        <w:rPr>
          <w:rFonts w:cs="Arial"/>
          <w:b/>
        </w:rPr>
        <w:t>у просторијама ПКА</w:t>
      </w:r>
      <w:r w:rsidR="00F875C1" w:rsidRPr="00BF1E4E">
        <w:rPr>
          <w:rFonts w:cs="Arial"/>
        </w:rPr>
        <w:t>.</w:t>
      </w:r>
    </w:p>
    <w:p w:rsidR="00A862C5" w:rsidRPr="00A862C5" w:rsidRDefault="00A862C5" w:rsidP="00A862C5">
      <w:pPr>
        <w:tabs>
          <w:tab w:val="left" w:pos="567"/>
        </w:tabs>
        <w:spacing w:before="0"/>
        <w:rPr>
          <w:rFonts w:cs="Arial"/>
        </w:rPr>
      </w:pPr>
      <w:r w:rsidRPr="00A862C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F875C1">
        <w:rPr>
          <w:rFonts w:cs="Arial"/>
        </w:rPr>
        <w:t xml:space="preserve"> </w:t>
      </w:r>
      <w:r w:rsidRPr="00A862C5">
        <w:rPr>
          <w:rFonts w:cs="Arial"/>
        </w:rPr>
        <w:t>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A862C5" w:rsidRPr="00A862C5" w:rsidRDefault="00A862C5" w:rsidP="00A862C5">
      <w:pPr>
        <w:tabs>
          <w:tab w:val="left" w:pos="567"/>
        </w:tabs>
        <w:spacing w:before="0"/>
        <w:rPr>
          <w:rFonts w:cs="Arial"/>
        </w:rPr>
      </w:pPr>
      <w:r w:rsidRPr="00A862C5">
        <w:rPr>
          <w:rFonts w:cs="Arial"/>
        </w:rPr>
        <w:t>Комисија за јавну набавку води записник о отварању понуда у који се уносе подаци у складу са Законом.</w:t>
      </w:r>
    </w:p>
    <w:p w:rsidR="00A862C5" w:rsidRPr="00A862C5" w:rsidRDefault="00A862C5" w:rsidP="00A862C5">
      <w:pPr>
        <w:tabs>
          <w:tab w:val="left" w:pos="567"/>
        </w:tabs>
        <w:spacing w:before="0"/>
        <w:rPr>
          <w:rFonts w:cs="Arial"/>
        </w:rPr>
      </w:pPr>
      <w:r w:rsidRPr="00A862C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A862C5" w:rsidRPr="00A862C5" w:rsidRDefault="00A862C5" w:rsidP="00A862C5">
      <w:pPr>
        <w:tabs>
          <w:tab w:val="left" w:pos="567"/>
        </w:tabs>
        <w:spacing w:before="0"/>
        <w:rPr>
          <w:rFonts w:cs="Arial"/>
        </w:rPr>
      </w:pPr>
      <w:r w:rsidRPr="00A862C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862C5" w:rsidRPr="00A862C5" w:rsidRDefault="00A862C5" w:rsidP="00A862C5">
      <w:pPr>
        <w:tabs>
          <w:tab w:val="left" w:pos="567"/>
        </w:tabs>
        <w:spacing w:before="0"/>
        <w:rPr>
          <w:rFonts w:cs="Arial"/>
        </w:rPr>
      </w:pPr>
    </w:p>
    <w:p w:rsidR="00A862C5" w:rsidRPr="00C21174" w:rsidRDefault="00A862C5" w:rsidP="008A2FE6">
      <w:pPr>
        <w:pStyle w:val="ListParagraph"/>
        <w:keepNext/>
        <w:numPr>
          <w:ilvl w:val="1"/>
          <w:numId w:val="24"/>
        </w:numPr>
        <w:tabs>
          <w:tab w:val="left" w:pos="567"/>
        </w:tabs>
        <w:spacing w:before="0"/>
        <w:outlineLvl w:val="1"/>
        <w:rPr>
          <w:rFonts w:cs="Arial"/>
          <w:b/>
        </w:rPr>
      </w:pPr>
      <w:bookmarkStart w:id="216" w:name="_Toc441651581"/>
      <w:bookmarkStart w:id="217" w:name="_Toc442559892"/>
      <w:r w:rsidRPr="00C21174">
        <w:rPr>
          <w:rFonts w:cs="Arial"/>
          <w:b/>
        </w:rPr>
        <w:t>Начин подношења понуде</w:t>
      </w:r>
      <w:bookmarkEnd w:id="216"/>
      <w:bookmarkEnd w:id="217"/>
    </w:p>
    <w:p w:rsidR="00A862C5" w:rsidRPr="00A862C5" w:rsidRDefault="00A862C5" w:rsidP="00A862C5">
      <w:pPr>
        <w:tabs>
          <w:tab w:val="left" w:pos="567"/>
        </w:tabs>
        <w:spacing w:before="0"/>
        <w:rPr>
          <w:rFonts w:cs="Arial"/>
          <w:lang w:val="ru-RU"/>
        </w:rPr>
      </w:pPr>
      <w:r w:rsidRPr="00A862C5">
        <w:rPr>
          <w:rFonts w:cs="Arial"/>
          <w:lang w:val="ru-RU"/>
        </w:rPr>
        <w:t>Понуђач може поднети само једну понуду.</w:t>
      </w:r>
    </w:p>
    <w:p w:rsidR="00A862C5" w:rsidRPr="00A862C5" w:rsidRDefault="00A862C5" w:rsidP="00A862C5">
      <w:pPr>
        <w:tabs>
          <w:tab w:val="left" w:pos="567"/>
        </w:tabs>
        <w:spacing w:before="0"/>
        <w:rPr>
          <w:rFonts w:cs="Arial"/>
          <w:lang w:val="ru-RU"/>
        </w:rPr>
      </w:pPr>
      <w:r w:rsidRPr="00A862C5">
        <w:rPr>
          <w:rFonts w:cs="Arial"/>
          <w:lang w:val="ru-RU"/>
        </w:rPr>
        <w:t>Понуду може поднети понуђач самостално, група понуђача, као и понуђач са подизвођачем.</w:t>
      </w:r>
    </w:p>
    <w:p w:rsidR="00A862C5" w:rsidRPr="00A862C5" w:rsidRDefault="00A862C5" w:rsidP="00A862C5">
      <w:pPr>
        <w:tabs>
          <w:tab w:val="left" w:pos="567"/>
        </w:tabs>
        <w:spacing w:before="0"/>
        <w:rPr>
          <w:rFonts w:cs="Arial"/>
        </w:rPr>
      </w:pPr>
      <w:r w:rsidRPr="00A862C5">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A862C5" w:rsidRPr="00A862C5" w:rsidRDefault="00A862C5" w:rsidP="00A862C5">
      <w:pPr>
        <w:tabs>
          <w:tab w:val="left" w:pos="567"/>
        </w:tabs>
        <w:spacing w:before="0"/>
        <w:rPr>
          <w:rFonts w:cs="Arial"/>
        </w:rPr>
      </w:pPr>
      <w:r w:rsidRPr="00A862C5">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A862C5" w:rsidRPr="00A862C5" w:rsidRDefault="00A862C5" w:rsidP="00A862C5">
      <w:pPr>
        <w:tabs>
          <w:tab w:val="left" w:pos="567"/>
        </w:tabs>
        <w:spacing w:before="0"/>
        <w:rPr>
          <w:rFonts w:cs="Arial"/>
        </w:rPr>
      </w:pPr>
      <w:r w:rsidRPr="00A862C5">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A862C5" w:rsidRPr="00A862C5" w:rsidRDefault="00A862C5" w:rsidP="00A862C5">
      <w:pPr>
        <w:tabs>
          <w:tab w:val="left" w:pos="567"/>
        </w:tabs>
        <w:spacing w:before="0"/>
        <w:rPr>
          <w:rFonts w:cs="Arial"/>
        </w:rPr>
      </w:pPr>
    </w:p>
    <w:p w:rsidR="00A862C5" w:rsidRPr="00A862C5" w:rsidRDefault="00A862C5" w:rsidP="008A2FE6">
      <w:pPr>
        <w:keepNext/>
        <w:numPr>
          <w:ilvl w:val="1"/>
          <w:numId w:val="24"/>
        </w:numPr>
        <w:tabs>
          <w:tab w:val="left" w:pos="567"/>
        </w:tabs>
        <w:spacing w:before="0"/>
        <w:outlineLvl w:val="1"/>
        <w:rPr>
          <w:rFonts w:cs="Arial"/>
          <w:b/>
        </w:rPr>
      </w:pPr>
      <w:bookmarkStart w:id="218" w:name="_Toc441651582"/>
      <w:bookmarkStart w:id="219" w:name="_Toc442559893"/>
      <w:r w:rsidRPr="00A862C5">
        <w:rPr>
          <w:rFonts w:cs="Arial"/>
          <w:b/>
        </w:rPr>
        <w:t>Измена, допуна и опозив понуде</w:t>
      </w:r>
      <w:bookmarkEnd w:id="218"/>
      <w:bookmarkEnd w:id="219"/>
    </w:p>
    <w:p w:rsidR="00A862C5" w:rsidRPr="00BF1E4E" w:rsidRDefault="00A862C5" w:rsidP="00A862C5">
      <w:pPr>
        <w:tabs>
          <w:tab w:val="left" w:pos="567"/>
        </w:tabs>
        <w:spacing w:before="0"/>
        <w:rPr>
          <w:rFonts w:cs="Arial"/>
          <w:lang w:val="ru-RU"/>
        </w:rPr>
      </w:pPr>
      <w:r w:rsidRPr="00A862C5">
        <w:rPr>
          <w:rFonts w:cs="Arial"/>
          <w:lang w:val="ru-RU"/>
        </w:rPr>
        <w:t xml:space="preserve">У року за подношење понуде понуђач може да измени или допуни већ поднету понуду писаним путем, на адресу </w:t>
      </w:r>
      <w:r w:rsidRPr="00BF1E4E">
        <w:rPr>
          <w:rFonts w:cs="Arial"/>
          <w:lang w:val="ru-RU"/>
        </w:rPr>
        <w:t xml:space="preserve">Наручиоца на коју је поднео понуду, са назнаком „ИЗМЕНА – ДОПУНА </w:t>
      </w:r>
      <w:r w:rsidR="009B22C4">
        <w:rPr>
          <w:rFonts w:cs="Arial"/>
          <w:lang w:val="ru-RU"/>
        </w:rPr>
        <w:t>–</w:t>
      </w:r>
      <w:r w:rsidRPr="00BF1E4E">
        <w:rPr>
          <w:rFonts w:cs="Arial"/>
          <w:lang w:val="ru-RU"/>
        </w:rPr>
        <w:t xml:space="preserve"> Понуде за јавну набавку </w:t>
      </w:r>
      <w:r w:rsidR="00306F47" w:rsidRPr="00BF1E4E">
        <w:rPr>
          <w:rFonts w:cs="Arial"/>
          <w:lang w:val="ru-RU"/>
        </w:rPr>
        <w:t xml:space="preserve">услуга: </w:t>
      </w:r>
      <w:r w:rsidR="00C64FAE">
        <w:rPr>
          <w:rFonts w:cs="Arial"/>
          <w:szCs w:val="24"/>
        </w:rPr>
        <w:t>Фабрички ремонт  ротора генератора са испоруком делова</w:t>
      </w:r>
      <w:r w:rsidRPr="00BF1E4E">
        <w:rPr>
          <w:rFonts w:cs="Arial"/>
          <w:lang w:val="ru-RU"/>
        </w:rPr>
        <w:t xml:space="preserve">- Јавна набавка број </w:t>
      </w:r>
      <w:r w:rsidR="00C64FAE">
        <w:rPr>
          <w:rFonts w:cs="Arial"/>
          <w:lang w:val="ru-RU"/>
        </w:rPr>
        <w:t>3000/1571/2016 (1248/2016)</w:t>
      </w:r>
      <w:r w:rsidRPr="00BF1E4E">
        <w:rPr>
          <w:rFonts w:cs="Arial"/>
          <w:lang w:val="ru-RU"/>
        </w:rPr>
        <w:t xml:space="preserve"> – НЕ ОТВАРАТИ“.</w:t>
      </w:r>
    </w:p>
    <w:p w:rsidR="00A862C5" w:rsidRPr="00BF1E4E" w:rsidRDefault="00A862C5" w:rsidP="00A862C5">
      <w:pPr>
        <w:tabs>
          <w:tab w:val="left" w:pos="567"/>
        </w:tabs>
        <w:spacing w:before="0"/>
        <w:rPr>
          <w:rFonts w:cs="Arial"/>
        </w:rPr>
      </w:pPr>
      <w:r w:rsidRPr="00BF1E4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A862C5" w:rsidRPr="00A862C5" w:rsidRDefault="00A862C5" w:rsidP="00A862C5">
      <w:pPr>
        <w:tabs>
          <w:tab w:val="left" w:pos="567"/>
        </w:tabs>
        <w:spacing w:before="0"/>
        <w:rPr>
          <w:rFonts w:cs="Arial"/>
        </w:rPr>
      </w:pPr>
      <w:r w:rsidRPr="00BF1E4E">
        <w:rPr>
          <w:rFonts w:cs="Arial"/>
        </w:rPr>
        <w:t xml:space="preserve">У року за подношење понуде понуђач може да опозове поднету понуду писаним путем, на адресу Наручиоца, са назнаком „ОПОЗИВ </w:t>
      </w:r>
      <w:r w:rsidR="009B22C4">
        <w:rPr>
          <w:rFonts w:cs="Arial"/>
        </w:rPr>
        <w:t>–</w:t>
      </w:r>
      <w:r w:rsidRPr="00BF1E4E">
        <w:rPr>
          <w:rFonts w:cs="Arial"/>
        </w:rPr>
        <w:t xml:space="preserve"> Понуде за јавну набавку </w:t>
      </w:r>
      <w:r w:rsidR="00306F47" w:rsidRPr="00BF1E4E">
        <w:rPr>
          <w:rFonts w:cs="Arial"/>
          <w:lang w:val="ru-RU"/>
        </w:rPr>
        <w:t xml:space="preserve">услуга: </w:t>
      </w:r>
      <w:r w:rsidR="00C64FAE">
        <w:rPr>
          <w:rFonts w:cs="Arial"/>
          <w:szCs w:val="24"/>
        </w:rPr>
        <w:t>Фабрички ремонт  ротора генератора са испоруком делова</w:t>
      </w:r>
      <w:r w:rsidR="00BB13E6" w:rsidRPr="00BF1E4E">
        <w:rPr>
          <w:rFonts w:cs="Arial"/>
          <w:szCs w:val="24"/>
        </w:rPr>
        <w:t>и</w:t>
      </w:r>
      <w:r w:rsidR="00D94E39" w:rsidRPr="00BF1E4E">
        <w:rPr>
          <w:rFonts w:cs="Arial"/>
          <w:lang w:val="ru-RU"/>
        </w:rPr>
        <w:t xml:space="preserve"> </w:t>
      </w:r>
      <w:r w:rsidR="009B22C4">
        <w:rPr>
          <w:rFonts w:cs="Arial"/>
          <w:lang w:val="ru-RU"/>
        </w:rPr>
        <w:t>–</w:t>
      </w:r>
      <w:r w:rsidR="00D94E39" w:rsidRPr="00BF1E4E">
        <w:rPr>
          <w:rFonts w:cs="Arial"/>
          <w:lang w:val="ru-RU"/>
        </w:rPr>
        <w:t xml:space="preserve"> Јавна набавка број </w:t>
      </w:r>
      <w:r w:rsidR="00C64FAE">
        <w:rPr>
          <w:rFonts w:cs="Arial"/>
          <w:lang w:val="ru-RU"/>
        </w:rPr>
        <w:t>3000/1571/2016 (1248/2016)</w:t>
      </w:r>
      <w:r w:rsidR="00D94E39" w:rsidRPr="00BF1E4E">
        <w:rPr>
          <w:rFonts w:cs="Arial"/>
          <w:lang w:val="ru-RU"/>
        </w:rPr>
        <w:t xml:space="preserve"> </w:t>
      </w:r>
      <w:r w:rsidRPr="00BF1E4E">
        <w:rPr>
          <w:rFonts w:cs="Arial"/>
        </w:rPr>
        <w:t xml:space="preserve"> – НЕ ОТВАРАТИ“.</w:t>
      </w:r>
    </w:p>
    <w:p w:rsidR="00A862C5" w:rsidRPr="00A862C5" w:rsidRDefault="00A862C5" w:rsidP="00A862C5">
      <w:pPr>
        <w:tabs>
          <w:tab w:val="left" w:pos="567"/>
        </w:tabs>
        <w:spacing w:before="0"/>
        <w:rPr>
          <w:rFonts w:cs="Arial"/>
        </w:rPr>
      </w:pPr>
      <w:r w:rsidRPr="00A862C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A862C5" w:rsidRPr="00A862C5" w:rsidRDefault="00A862C5" w:rsidP="00A862C5">
      <w:pPr>
        <w:tabs>
          <w:tab w:val="left" w:pos="1134"/>
        </w:tabs>
        <w:spacing w:before="0"/>
        <w:rPr>
          <w:rFonts w:cs="Arial"/>
          <w:color w:val="00B0F0"/>
          <w:lang w:val="ru-RU"/>
        </w:rPr>
      </w:pPr>
    </w:p>
    <w:p w:rsidR="00A862C5" w:rsidRPr="00A862C5" w:rsidRDefault="00A862C5" w:rsidP="008A2FE6">
      <w:pPr>
        <w:keepNext/>
        <w:numPr>
          <w:ilvl w:val="1"/>
          <w:numId w:val="24"/>
        </w:numPr>
        <w:tabs>
          <w:tab w:val="left" w:pos="567"/>
        </w:tabs>
        <w:spacing w:before="0"/>
        <w:outlineLvl w:val="1"/>
        <w:rPr>
          <w:rFonts w:cs="Arial"/>
          <w:b/>
        </w:rPr>
      </w:pPr>
      <w:bookmarkStart w:id="220" w:name="_Toc441651583"/>
      <w:bookmarkStart w:id="221" w:name="_Toc442559894"/>
      <w:r w:rsidRPr="00A862C5">
        <w:rPr>
          <w:rFonts w:cs="Arial"/>
          <w:b/>
          <w:lang w:val="ru-RU"/>
        </w:rPr>
        <w:t>П</w:t>
      </w:r>
      <w:r w:rsidRPr="00A862C5">
        <w:rPr>
          <w:rFonts w:cs="Arial"/>
          <w:b/>
        </w:rPr>
        <w:t>артије</w:t>
      </w:r>
      <w:bookmarkEnd w:id="220"/>
      <w:bookmarkEnd w:id="221"/>
    </w:p>
    <w:p w:rsidR="00A862C5" w:rsidRPr="000C730C" w:rsidRDefault="00A862C5" w:rsidP="00A862C5">
      <w:pPr>
        <w:tabs>
          <w:tab w:val="left" w:pos="567"/>
        </w:tabs>
        <w:spacing w:before="0"/>
        <w:ind w:left="360"/>
        <w:rPr>
          <w:rFonts w:cs="Arial"/>
        </w:rPr>
      </w:pPr>
      <w:r w:rsidRPr="000C730C">
        <w:rPr>
          <w:rFonts w:cs="Arial"/>
        </w:rPr>
        <w:t>Набавка није обликована по партијама.</w:t>
      </w:r>
    </w:p>
    <w:p w:rsidR="00A862C5" w:rsidRPr="00A862C5" w:rsidRDefault="00A862C5" w:rsidP="00A862C5">
      <w:pPr>
        <w:spacing w:before="0"/>
        <w:rPr>
          <w:rFonts w:cs="Arial"/>
          <w:color w:val="00B0F0"/>
        </w:rPr>
      </w:pPr>
    </w:p>
    <w:p w:rsidR="00A862C5" w:rsidRPr="00A862C5" w:rsidRDefault="00A862C5" w:rsidP="008A2FE6">
      <w:pPr>
        <w:keepNext/>
        <w:numPr>
          <w:ilvl w:val="1"/>
          <w:numId w:val="24"/>
        </w:numPr>
        <w:tabs>
          <w:tab w:val="left" w:pos="567"/>
        </w:tabs>
        <w:spacing w:before="0"/>
        <w:outlineLvl w:val="1"/>
        <w:rPr>
          <w:rFonts w:cs="Arial"/>
          <w:b/>
        </w:rPr>
      </w:pPr>
      <w:bookmarkStart w:id="222" w:name="_Toc441651584"/>
      <w:bookmarkStart w:id="223" w:name="_Toc442559895"/>
      <w:r w:rsidRPr="00A862C5">
        <w:rPr>
          <w:rFonts w:cs="Arial"/>
          <w:b/>
        </w:rPr>
        <w:t>Понуда са варијантама</w:t>
      </w:r>
      <w:bookmarkEnd w:id="222"/>
      <w:bookmarkEnd w:id="223"/>
    </w:p>
    <w:p w:rsidR="00A862C5" w:rsidRPr="00A862C5" w:rsidRDefault="00A862C5" w:rsidP="00A862C5">
      <w:pPr>
        <w:tabs>
          <w:tab w:val="num" w:pos="993"/>
        </w:tabs>
        <w:spacing w:before="0"/>
        <w:rPr>
          <w:rFonts w:cs="Arial"/>
          <w:lang w:val="ru-RU"/>
        </w:rPr>
      </w:pPr>
      <w:r w:rsidRPr="00A862C5">
        <w:rPr>
          <w:rFonts w:cs="Arial"/>
          <w:lang w:val="ru-RU"/>
        </w:rPr>
        <w:t>Понуда са варијантама није дозвољена.</w:t>
      </w:r>
    </w:p>
    <w:p w:rsidR="00A862C5" w:rsidRPr="00A862C5" w:rsidRDefault="00A862C5" w:rsidP="00A862C5">
      <w:pPr>
        <w:tabs>
          <w:tab w:val="num" w:pos="993"/>
        </w:tabs>
        <w:spacing w:before="0"/>
        <w:rPr>
          <w:rFonts w:cs="Arial"/>
          <w:lang w:val="ru-RU"/>
        </w:rPr>
      </w:pPr>
    </w:p>
    <w:p w:rsidR="00A862C5" w:rsidRPr="00A862C5" w:rsidRDefault="00A862C5" w:rsidP="008A2FE6">
      <w:pPr>
        <w:keepNext/>
        <w:numPr>
          <w:ilvl w:val="1"/>
          <w:numId w:val="24"/>
        </w:numPr>
        <w:tabs>
          <w:tab w:val="left" w:pos="567"/>
        </w:tabs>
        <w:spacing w:before="0"/>
        <w:outlineLvl w:val="1"/>
        <w:rPr>
          <w:rFonts w:cs="Arial"/>
          <w:b/>
        </w:rPr>
      </w:pPr>
      <w:bookmarkStart w:id="224" w:name="_Toc441651585"/>
      <w:bookmarkStart w:id="225" w:name="_Toc442559896"/>
      <w:r w:rsidRPr="00A862C5">
        <w:rPr>
          <w:rFonts w:cs="Arial"/>
          <w:b/>
        </w:rPr>
        <w:t>Подношење понуде са подизвођачима</w:t>
      </w:r>
      <w:bookmarkEnd w:id="224"/>
      <w:bookmarkEnd w:id="225"/>
    </w:p>
    <w:p w:rsidR="00A862C5" w:rsidRPr="00A862C5" w:rsidRDefault="00A862C5" w:rsidP="00A862C5">
      <w:pPr>
        <w:tabs>
          <w:tab w:val="left" w:pos="567"/>
        </w:tabs>
        <w:spacing w:before="0"/>
        <w:rPr>
          <w:rFonts w:cs="Arial"/>
        </w:rPr>
      </w:pPr>
      <w:r w:rsidRPr="00A862C5">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A862C5" w:rsidRPr="00A862C5" w:rsidRDefault="00A862C5" w:rsidP="00A862C5">
      <w:pPr>
        <w:tabs>
          <w:tab w:val="left" w:pos="567"/>
        </w:tabs>
        <w:spacing w:before="0"/>
        <w:rPr>
          <w:rFonts w:cs="Arial"/>
        </w:rPr>
      </w:pPr>
      <w:r w:rsidRPr="00A862C5">
        <w:rPr>
          <w:rFonts w:cs="Arial"/>
        </w:rPr>
        <w:t>- назив подизвођача, а уколико уговор између наручиоца и понуђача буде закључен, тај подизвођач ће бити наведен у уговору;</w:t>
      </w:r>
    </w:p>
    <w:p w:rsidR="00A862C5" w:rsidRPr="00A862C5" w:rsidRDefault="00A862C5" w:rsidP="00A862C5">
      <w:pPr>
        <w:tabs>
          <w:tab w:val="left" w:pos="567"/>
        </w:tabs>
        <w:spacing w:before="0"/>
        <w:rPr>
          <w:rFonts w:cs="Arial"/>
        </w:rPr>
      </w:pPr>
      <w:r w:rsidRPr="00A862C5">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862C5" w:rsidRPr="00A862C5" w:rsidRDefault="00A862C5" w:rsidP="00A862C5">
      <w:pPr>
        <w:tabs>
          <w:tab w:val="left" w:pos="567"/>
        </w:tabs>
        <w:spacing w:before="0"/>
        <w:rPr>
          <w:rFonts w:cs="Arial"/>
        </w:rPr>
      </w:pPr>
      <w:r w:rsidRPr="00A862C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 xml:space="preserve">Обавеза понуђача је да за подизвођача достави доказе о испуњености обавезних услова из члана 75. </w:t>
      </w:r>
      <w:r w:rsidR="009B22C4" w:rsidRPr="00A862C5">
        <w:rPr>
          <w:rFonts w:cs="Arial"/>
        </w:rPr>
        <w:t>С</w:t>
      </w:r>
      <w:r w:rsidRPr="00A862C5">
        <w:rPr>
          <w:rFonts w:cs="Arial"/>
        </w:rPr>
        <w:t xml:space="preserve">тав 1. </w:t>
      </w:r>
      <w:r w:rsidR="009B22C4" w:rsidRPr="00A862C5">
        <w:rPr>
          <w:rFonts w:cs="Arial"/>
        </w:rPr>
        <w:t>Т</w:t>
      </w:r>
      <w:r w:rsidRPr="00A862C5">
        <w:rPr>
          <w:rFonts w:cs="Arial"/>
        </w:rPr>
        <w:t xml:space="preserve">ачка 1), 2) и 4) и члана 75. </w:t>
      </w:r>
      <w:r w:rsidR="009B22C4" w:rsidRPr="00A862C5">
        <w:rPr>
          <w:rFonts w:cs="Arial"/>
        </w:rPr>
        <w:t>С</w:t>
      </w:r>
      <w:r w:rsidRPr="00A862C5">
        <w:rPr>
          <w:rFonts w:cs="Arial"/>
        </w:rPr>
        <w:t xml:space="preserve">тав 2. Закона наведених у одељку Услови за учешће из члана 75. </w:t>
      </w:r>
      <w:r w:rsidR="009B22C4" w:rsidRPr="00A862C5">
        <w:rPr>
          <w:rFonts w:cs="Arial"/>
        </w:rPr>
        <w:t>И</w:t>
      </w:r>
      <w:r w:rsidRPr="00A862C5">
        <w:rPr>
          <w:rFonts w:cs="Arial"/>
        </w:rPr>
        <w:t xml:space="preserve"> 76. Закона и Упутство како се доказује испуњеност тих услова</w:t>
      </w:r>
      <w:r w:rsidRPr="00A862C5">
        <w:rPr>
          <w:rFonts w:cs="Arial"/>
          <w:color w:val="00B0F0"/>
        </w:rPr>
        <w:t>.</w:t>
      </w:r>
    </w:p>
    <w:p w:rsidR="00A862C5" w:rsidRPr="00A862C5" w:rsidRDefault="00A862C5" w:rsidP="00A862C5">
      <w:pPr>
        <w:tabs>
          <w:tab w:val="left" w:pos="567"/>
        </w:tabs>
        <w:spacing w:before="0"/>
        <w:rPr>
          <w:rFonts w:cs="Arial"/>
        </w:rPr>
      </w:pPr>
      <w:r w:rsidRPr="00A862C5">
        <w:rPr>
          <w:rFonts w:cs="Arial"/>
        </w:rPr>
        <w:t>Додатне услове понуђач испуњава самостално, без обзира на агажовање подизвођача.</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306F47" w:rsidRPr="00631FEC" w:rsidRDefault="00A862C5" w:rsidP="00A862C5">
      <w:pPr>
        <w:tabs>
          <w:tab w:val="left" w:pos="567"/>
        </w:tabs>
        <w:spacing w:before="0"/>
        <w:rPr>
          <w:rFonts w:cs="Arial"/>
          <w:lang w:val="sr-Cyrl-RS"/>
        </w:rPr>
      </w:pPr>
      <w:r w:rsidRPr="00A862C5">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A862C5" w:rsidRPr="00E4215F" w:rsidRDefault="00A862C5" w:rsidP="00A862C5">
      <w:pPr>
        <w:tabs>
          <w:tab w:val="left" w:pos="567"/>
        </w:tabs>
        <w:spacing w:before="0"/>
        <w:rPr>
          <w:rFonts w:cs="Arial"/>
          <w:color w:val="00B0F0"/>
          <w:lang w:val="sr-Cyrl-RS" w:bidi="en-US"/>
        </w:rPr>
      </w:pPr>
    </w:p>
    <w:p w:rsidR="00A862C5" w:rsidRPr="00A862C5" w:rsidRDefault="00A862C5" w:rsidP="008A2FE6">
      <w:pPr>
        <w:keepNext/>
        <w:numPr>
          <w:ilvl w:val="1"/>
          <w:numId w:val="24"/>
        </w:numPr>
        <w:tabs>
          <w:tab w:val="left" w:pos="567"/>
        </w:tabs>
        <w:spacing w:before="0"/>
        <w:outlineLvl w:val="1"/>
        <w:rPr>
          <w:rFonts w:cs="Arial"/>
          <w:b/>
        </w:rPr>
      </w:pPr>
      <w:bookmarkStart w:id="226" w:name="_Toc441651586"/>
      <w:bookmarkStart w:id="227" w:name="_Toc442559897"/>
      <w:r w:rsidRPr="00A862C5">
        <w:rPr>
          <w:rFonts w:cs="Arial"/>
          <w:b/>
        </w:rPr>
        <w:t>Подношење заједничке понуде</w:t>
      </w:r>
      <w:bookmarkEnd w:id="226"/>
      <w:bookmarkEnd w:id="227"/>
    </w:p>
    <w:p w:rsidR="00A862C5" w:rsidRPr="00A862C5" w:rsidRDefault="00A862C5" w:rsidP="00A862C5">
      <w:pPr>
        <w:tabs>
          <w:tab w:val="left" w:pos="567"/>
        </w:tabs>
        <w:spacing w:before="0"/>
        <w:rPr>
          <w:rFonts w:cs="Arial"/>
        </w:rPr>
      </w:pPr>
      <w:r w:rsidRPr="00A862C5">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r w:rsidR="009B22C4" w:rsidRPr="00A862C5">
        <w:rPr>
          <w:rFonts w:cs="Arial"/>
        </w:rPr>
        <w:t>С</w:t>
      </w:r>
      <w:r w:rsidRPr="00A862C5">
        <w:rPr>
          <w:rFonts w:cs="Arial"/>
        </w:rPr>
        <w:t xml:space="preserve">тав 4. </w:t>
      </w:r>
      <w:r w:rsidR="009B22C4" w:rsidRPr="00A862C5">
        <w:rPr>
          <w:rFonts w:cs="Arial"/>
        </w:rPr>
        <w:t>И</w:t>
      </w:r>
      <w:r w:rsidRPr="00A862C5">
        <w:rPr>
          <w:rFonts w:cs="Arial"/>
        </w:rPr>
        <w:t xml:space="preserve"> 5.Закона о јавним набавкама и то: </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sr-Cyrl-CS"/>
        </w:rPr>
        <w:t xml:space="preserve">податке о </w:t>
      </w:r>
      <w:r w:rsidRPr="00A862C5">
        <w:rPr>
          <w:rFonts w:cs="Arial"/>
          <w:lang w:val="ru-RU"/>
        </w:rPr>
        <w:t xml:space="preserve">члану групе који ће бити </w:t>
      </w:r>
      <w:r w:rsidRPr="00A862C5">
        <w:rPr>
          <w:rFonts w:cs="Arial"/>
          <w:lang w:val="sr-Cyrl-CS"/>
        </w:rPr>
        <w:t>Н</w:t>
      </w:r>
      <w:r w:rsidRPr="00A862C5">
        <w:rPr>
          <w:rFonts w:cs="Arial"/>
          <w:lang w:val="ru-RU"/>
        </w:rPr>
        <w:t xml:space="preserve">осилац посла, односно који ће поднети понуду и који ће заступати групу понуђача пред </w:t>
      </w:r>
      <w:r w:rsidRPr="00A862C5">
        <w:rPr>
          <w:rFonts w:cs="Arial"/>
          <w:lang w:val="sr-Cyrl-CS"/>
        </w:rPr>
        <w:t>Н</w:t>
      </w:r>
      <w:r w:rsidRPr="00A862C5">
        <w:rPr>
          <w:rFonts w:cs="Arial"/>
          <w:lang w:val="ru-RU"/>
        </w:rPr>
        <w:t>аручиоцем;</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опис послова сваког од понуђача из групе понуђача у извршењу уговора.</w:t>
      </w:r>
    </w:p>
    <w:p w:rsidR="00A862C5" w:rsidRPr="005C6E76" w:rsidRDefault="00A862C5" w:rsidP="00A862C5">
      <w:pPr>
        <w:numPr>
          <w:ilvl w:val="0"/>
          <w:numId w:val="3"/>
        </w:numPr>
        <w:tabs>
          <w:tab w:val="clear" w:pos="630"/>
          <w:tab w:val="num" w:pos="720"/>
        </w:tabs>
        <w:spacing w:before="80"/>
        <w:ind w:left="720"/>
        <w:rPr>
          <w:lang w:val="ru-RU"/>
        </w:rPr>
      </w:pPr>
      <w:bookmarkStart w:id="228" w:name="_Toc441651587"/>
      <w:bookmarkStart w:id="229" w:name="_Toc442559898"/>
      <w:r w:rsidRPr="00A862C5">
        <w:rPr>
          <w:lang w:val="ru-RU"/>
        </w:rPr>
        <w:t xml:space="preserve">Сваки понуђач из групе понуђача  која подноси заједничку понуду мора да испуњава услове из члана 75.  </w:t>
      </w:r>
      <w:r w:rsidR="009B22C4" w:rsidRPr="00A862C5">
        <w:rPr>
          <w:lang w:val="ru-RU"/>
        </w:rPr>
        <w:t>С</w:t>
      </w:r>
      <w:r w:rsidRPr="00A862C5">
        <w:rPr>
          <w:lang w:val="ru-RU"/>
        </w:rPr>
        <w:t xml:space="preserve">тав 1. </w:t>
      </w:r>
      <w:r w:rsidR="009B22C4" w:rsidRPr="00A862C5">
        <w:rPr>
          <w:lang w:val="ru-RU"/>
        </w:rPr>
        <w:t>Т</w:t>
      </w:r>
      <w:r w:rsidRPr="00A862C5">
        <w:rPr>
          <w:lang w:val="ru-RU"/>
        </w:rPr>
        <w:t xml:space="preserve">ачка 1), 2) и 4) и члана 75. </w:t>
      </w:r>
      <w:r w:rsidR="009B22C4" w:rsidRPr="00A862C5">
        <w:rPr>
          <w:lang w:val="ru-RU"/>
        </w:rPr>
        <w:t>С</w:t>
      </w:r>
      <w:r w:rsidRPr="00A862C5">
        <w:rPr>
          <w:lang w:val="ru-RU"/>
        </w:rPr>
        <w:t xml:space="preserve">тав 2. Закона, наведене у одељку Услови за учешће из члана 75. </w:t>
      </w:r>
      <w:r w:rsidR="009B22C4" w:rsidRPr="00A862C5">
        <w:rPr>
          <w:lang w:val="ru-RU"/>
        </w:rPr>
        <w:t>И</w:t>
      </w:r>
      <w:r w:rsidRPr="00A862C5">
        <w:rPr>
          <w:lang w:val="ru-RU"/>
        </w:rPr>
        <w:t xml:space="preserve"> 76. Закона и Упутство како се доказује испуњеност тих услова, </w:t>
      </w:r>
      <w:r w:rsidRPr="005C6E76">
        <w:rPr>
          <w:lang w:val="ru-RU"/>
        </w:rPr>
        <w:t xml:space="preserve">што доказује достављањем Изјаве. </w:t>
      </w:r>
      <w:r w:rsidRPr="00A862C5">
        <w:rPr>
          <w:lang w:val="ru-RU"/>
        </w:rPr>
        <w:t>Услове у вези са капацитетима, у складу са чланом 76.</w:t>
      </w:r>
      <w:r w:rsidR="00D74821">
        <w:rPr>
          <w:lang w:val="ru-RU"/>
        </w:rPr>
        <w:t xml:space="preserve"> </w:t>
      </w:r>
      <w:r w:rsidRPr="00A862C5">
        <w:rPr>
          <w:lang w:val="ru-RU"/>
        </w:rPr>
        <w:t xml:space="preserve">Закона, понуђачи из групе испуњавају заједно, на основу </w:t>
      </w:r>
      <w:r w:rsidRPr="005C6E76">
        <w:rPr>
          <w:lang w:val="ru-RU"/>
        </w:rPr>
        <w:t>достављених доказа дефинисаних</w:t>
      </w:r>
      <w:r w:rsidR="005C6E76" w:rsidRPr="005C6E76">
        <w:t xml:space="preserve"> </w:t>
      </w:r>
      <w:r w:rsidRPr="005C6E76">
        <w:rPr>
          <w:lang w:val="ru-RU"/>
        </w:rPr>
        <w:t>конкурсном документацијом</w:t>
      </w:r>
      <w:r w:rsidR="005C6E76" w:rsidRPr="005C6E76">
        <w:t>.</w:t>
      </w:r>
    </w:p>
    <w:p w:rsidR="00A862C5" w:rsidRPr="00A862C5" w:rsidRDefault="00A862C5" w:rsidP="00A862C5">
      <w:pPr>
        <w:numPr>
          <w:ilvl w:val="0"/>
          <w:numId w:val="3"/>
        </w:numPr>
        <w:tabs>
          <w:tab w:val="clear" w:pos="630"/>
          <w:tab w:val="num" w:pos="720"/>
        </w:tabs>
        <w:spacing w:before="80"/>
        <w:ind w:left="720"/>
        <w:rPr>
          <w:color w:val="00B0F0"/>
          <w:lang w:val="ru-RU" w:bidi="en-US"/>
        </w:rPr>
      </w:pPr>
      <w:r w:rsidRPr="00A862C5">
        <w:rPr>
          <w:lang w:val="ru-RU" w:bidi="en-US"/>
        </w:rPr>
        <w:t xml:space="preserve">У случају заједничке понуде групе понуђача </w:t>
      </w:r>
      <w:r w:rsidRPr="00A862C5">
        <w:rPr>
          <w:lang w:val="sr-Cyrl-CS" w:bidi="en-US"/>
        </w:rPr>
        <w:t xml:space="preserve">обрасце под пуном материјалном и кривичном одговорношћу </w:t>
      </w:r>
      <w:r w:rsidRPr="00A862C5">
        <w:rPr>
          <w:lang w:val="ru-RU" w:bidi="en-US"/>
        </w:rPr>
        <w:t>попуњава, потписује и оверава сваки члан групе понуђача у своје име.</w:t>
      </w:r>
      <w:r w:rsidR="00D74821">
        <w:rPr>
          <w:lang w:val="ru-RU" w:bidi="en-US"/>
        </w:rPr>
        <w:t xml:space="preserve"> (</w:t>
      </w:r>
      <w:r w:rsidRPr="00A862C5">
        <w:rPr>
          <w:lang w:val="ru-RU" w:bidi="en-US"/>
        </w:rPr>
        <w:t xml:space="preserve">Образац Изјаве о независној понуди и Образац изјаве у складу са чланом 75. </w:t>
      </w:r>
      <w:r w:rsidR="009B22C4" w:rsidRPr="00A862C5">
        <w:rPr>
          <w:lang w:val="ru-RU" w:bidi="en-US"/>
        </w:rPr>
        <w:t>С</w:t>
      </w:r>
      <w:r w:rsidRPr="00A862C5">
        <w:rPr>
          <w:lang w:val="ru-RU" w:bidi="en-US"/>
        </w:rPr>
        <w:t>тав 2. Закона)</w:t>
      </w:r>
    </w:p>
    <w:p w:rsidR="00A862C5" w:rsidRPr="00A862C5" w:rsidRDefault="00A862C5" w:rsidP="00A862C5">
      <w:pPr>
        <w:numPr>
          <w:ilvl w:val="0"/>
          <w:numId w:val="3"/>
        </w:numPr>
        <w:tabs>
          <w:tab w:val="clear" w:pos="630"/>
          <w:tab w:val="num" w:pos="720"/>
        </w:tabs>
        <w:spacing w:before="80"/>
        <w:ind w:left="720"/>
        <w:rPr>
          <w:lang w:val="ru-RU" w:bidi="en-US"/>
        </w:rPr>
      </w:pPr>
      <w:r w:rsidRPr="00A862C5">
        <w:rPr>
          <w:lang w:val="ru-RU" w:bidi="en-US"/>
        </w:rPr>
        <w:t>Понуђачи из групе понуђача одговорају неограничено солидарно према наручиоцу.</w:t>
      </w:r>
    </w:p>
    <w:p w:rsidR="00A862C5" w:rsidRPr="00A862C5" w:rsidRDefault="00A862C5" w:rsidP="00A862C5">
      <w:pPr>
        <w:spacing w:before="80"/>
        <w:ind w:left="568"/>
        <w:rPr>
          <w:lang w:val="ru-RU" w:bidi="en-US"/>
        </w:rPr>
      </w:pPr>
    </w:p>
    <w:p w:rsidR="00A862C5" w:rsidRPr="00A862C5" w:rsidRDefault="00A862C5" w:rsidP="008A2FE6">
      <w:pPr>
        <w:keepNext/>
        <w:numPr>
          <w:ilvl w:val="1"/>
          <w:numId w:val="24"/>
        </w:numPr>
        <w:tabs>
          <w:tab w:val="left" w:pos="567"/>
        </w:tabs>
        <w:spacing w:before="0"/>
        <w:outlineLvl w:val="1"/>
        <w:rPr>
          <w:rFonts w:cs="Arial"/>
          <w:b/>
        </w:rPr>
      </w:pPr>
      <w:r w:rsidRPr="00A862C5">
        <w:rPr>
          <w:rFonts w:cs="Arial"/>
          <w:b/>
        </w:rPr>
        <w:t>Понуђена цена</w:t>
      </w:r>
      <w:bookmarkEnd w:id="228"/>
      <w:bookmarkEnd w:id="229"/>
    </w:p>
    <w:p w:rsidR="00A862C5" w:rsidRPr="00F40866" w:rsidRDefault="00A862C5" w:rsidP="00A862C5">
      <w:pPr>
        <w:tabs>
          <w:tab w:val="left" w:pos="567"/>
        </w:tabs>
        <w:spacing w:before="0"/>
        <w:rPr>
          <w:rFonts w:cs="Arial"/>
        </w:rPr>
      </w:pPr>
      <w:r w:rsidRPr="00F40866">
        <w:rPr>
          <w:rFonts w:cs="Arial"/>
        </w:rPr>
        <w:t>Цена се исказује у</w:t>
      </w:r>
      <w:r w:rsidR="007D23AA" w:rsidRPr="00F40866">
        <w:rPr>
          <w:rFonts w:cs="Arial"/>
        </w:rPr>
        <w:t xml:space="preserve"> динарима или </w:t>
      </w:r>
      <w:r w:rsidRPr="00F40866">
        <w:rPr>
          <w:rFonts w:cs="Arial"/>
        </w:rPr>
        <w:t>ЕУР, без пореза на додату вредност.</w:t>
      </w:r>
    </w:p>
    <w:p w:rsidR="00996CE7" w:rsidRPr="00F40866" w:rsidRDefault="00996CE7" w:rsidP="00A862C5">
      <w:pPr>
        <w:tabs>
          <w:tab w:val="left" w:pos="567"/>
        </w:tabs>
        <w:spacing w:before="0"/>
        <w:rPr>
          <w:rFonts w:cs="Arial"/>
        </w:rPr>
      </w:pPr>
    </w:p>
    <w:p w:rsidR="00A862C5" w:rsidRPr="00F40866" w:rsidRDefault="00A862C5" w:rsidP="00A862C5">
      <w:pPr>
        <w:tabs>
          <w:tab w:val="left" w:pos="567"/>
        </w:tabs>
        <w:spacing w:before="0"/>
        <w:rPr>
          <w:rFonts w:cs="Arial"/>
        </w:rPr>
      </w:pPr>
      <w:r w:rsidRPr="00F40866">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A862C5" w:rsidRPr="00F40866" w:rsidRDefault="00A862C5" w:rsidP="00A862C5">
      <w:pPr>
        <w:tabs>
          <w:tab w:val="left" w:pos="567"/>
        </w:tabs>
        <w:spacing w:before="0"/>
        <w:rPr>
          <w:rFonts w:cs="Arial"/>
        </w:rPr>
      </w:pPr>
      <w:r w:rsidRPr="00F40866">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A862C5" w:rsidRPr="00F40866" w:rsidRDefault="00A862C5" w:rsidP="00A862C5">
      <w:pPr>
        <w:tabs>
          <w:tab w:val="left" w:pos="567"/>
        </w:tabs>
        <w:spacing w:before="0"/>
        <w:rPr>
          <w:rFonts w:cs="Arial"/>
        </w:rPr>
      </w:pPr>
      <w:r w:rsidRPr="00F40866">
        <w:rPr>
          <w:rFonts w:cs="Arial"/>
        </w:rPr>
        <w:t>Понуда која је изражена у две валуте, сматраће се неприхватљивом.</w:t>
      </w:r>
    </w:p>
    <w:p w:rsidR="00A862C5" w:rsidRPr="00F40866" w:rsidRDefault="00A862C5" w:rsidP="00A862C5">
      <w:pPr>
        <w:tabs>
          <w:tab w:val="left" w:pos="567"/>
        </w:tabs>
        <w:spacing w:before="0"/>
        <w:rPr>
          <w:rFonts w:cs="Arial"/>
        </w:rPr>
      </w:pPr>
      <w:r w:rsidRPr="00F40866">
        <w:rPr>
          <w:rFonts w:cs="Arial"/>
        </w:rPr>
        <w:t xml:space="preserve">Упоређивање понуда које су изражене у динарима са понудама израженим у </w:t>
      </w:r>
      <w:r w:rsidR="007771B2" w:rsidRPr="00F40866">
        <w:rPr>
          <w:rFonts w:cs="Arial"/>
        </w:rPr>
        <w:t>еврима</w:t>
      </w:r>
      <w:r w:rsidRPr="00F40866">
        <w:rPr>
          <w:rFonts w:cs="Arial"/>
        </w:rPr>
        <w:t>, извршиће се прерачуном у динаре према средњем курсу Народне банке Србије на дан када је започето отварање понуда.</w:t>
      </w:r>
    </w:p>
    <w:p w:rsidR="00A862C5" w:rsidRPr="00F40866" w:rsidRDefault="00A862C5" w:rsidP="00A862C5">
      <w:pPr>
        <w:tabs>
          <w:tab w:val="left" w:pos="567"/>
        </w:tabs>
        <w:spacing w:before="0"/>
        <w:rPr>
          <w:rFonts w:cs="Arial"/>
        </w:rPr>
      </w:pPr>
      <w:r w:rsidRPr="00F40866">
        <w:rPr>
          <w:rFonts w:cs="Arial"/>
        </w:rPr>
        <w:t>Понуђена цена укључује све трошкове везане за реализацију предметне услуге.</w:t>
      </w:r>
    </w:p>
    <w:p w:rsidR="00A862C5" w:rsidRPr="00F40866" w:rsidRDefault="00A862C5" w:rsidP="00A862C5">
      <w:pPr>
        <w:tabs>
          <w:tab w:val="left" w:pos="567"/>
        </w:tabs>
        <w:spacing w:before="0"/>
        <w:rPr>
          <w:rFonts w:eastAsia="Calibri" w:cs="Arial"/>
        </w:rPr>
      </w:pPr>
      <w:r w:rsidRPr="00F40866">
        <w:rPr>
          <w:rFonts w:eastAsia="Calibri" w:cs="Arial"/>
        </w:rPr>
        <w:t>Ако понуђена цена укључује увозну царину и друге дажбине, понуђач је дужан да тај део одвојено искаже у динарима.</w:t>
      </w:r>
    </w:p>
    <w:p w:rsidR="00A862C5" w:rsidRPr="00F40866" w:rsidRDefault="00A862C5" w:rsidP="00A862C5">
      <w:pPr>
        <w:tabs>
          <w:tab w:val="left" w:pos="567"/>
        </w:tabs>
        <w:spacing w:before="0"/>
        <w:rPr>
          <w:rFonts w:cs="Arial"/>
        </w:rPr>
      </w:pPr>
      <w:r w:rsidRPr="00F40866">
        <w:rPr>
          <w:rFonts w:cs="Arial"/>
        </w:rPr>
        <w:t>Ако је у понуди исказана неуобичајено ниска цена, Наручилац ће поступити у складу са чланом 92. Закона.</w:t>
      </w:r>
    </w:p>
    <w:p w:rsidR="00A862C5" w:rsidRPr="00F40866" w:rsidRDefault="00A862C5" w:rsidP="00A862C5">
      <w:pPr>
        <w:tabs>
          <w:tab w:val="left" w:pos="567"/>
        </w:tabs>
        <w:spacing w:before="0"/>
        <w:rPr>
          <w:rFonts w:cs="Arial"/>
        </w:rPr>
      </w:pPr>
    </w:p>
    <w:p w:rsidR="00395BEC" w:rsidRPr="00186464" w:rsidRDefault="00A862C5" w:rsidP="008A2FE6">
      <w:pPr>
        <w:keepNext/>
        <w:numPr>
          <w:ilvl w:val="1"/>
          <w:numId w:val="24"/>
        </w:numPr>
        <w:tabs>
          <w:tab w:val="left" w:pos="567"/>
        </w:tabs>
        <w:spacing w:before="0"/>
        <w:outlineLvl w:val="1"/>
        <w:rPr>
          <w:rFonts w:cs="Arial"/>
          <w:b/>
        </w:rPr>
      </w:pPr>
      <w:r w:rsidRPr="00F40866">
        <w:rPr>
          <w:rFonts w:cs="Arial"/>
          <w:b/>
        </w:rPr>
        <w:t>Корекција цене</w:t>
      </w:r>
    </w:p>
    <w:p w:rsidR="00186464" w:rsidRPr="00F40866" w:rsidRDefault="00186464" w:rsidP="00186464">
      <w:pPr>
        <w:keepNext/>
        <w:tabs>
          <w:tab w:val="left" w:pos="567"/>
        </w:tabs>
        <w:spacing w:before="0"/>
        <w:ind w:left="1170"/>
        <w:outlineLvl w:val="1"/>
        <w:rPr>
          <w:rFonts w:cs="Arial"/>
          <w:b/>
        </w:rPr>
      </w:pPr>
    </w:p>
    <w:p w:rsidR="00FE4DC5" w:rsidRPr="00FE4DC5" w:rsidRDefault="00FE4DC5" w:rsidP="00FE4DC5">
      <w:pPr>
        <w:tabs>
          <w:tab w:val="left" w:pos="567"/>
        </w:tabs>
        <w:spacing w:before="0"/>
        <w:rPr>
          <w:rFonts w:cs="Arial"/>
          <w:color w:val="000000" w:themeColor="text1"/>
          <w:lang w:val="sr-Cyrl-RS"/>
        </w:rPr>
      </w:pPr>
      <w:r w:rsidRPr="00FE4DC5">
        <w:rPr>
          <w:rFonts w:cs="Arial"/>
          <w:color w:val="000000" w:themeColor="text1"/>
          <w:lang w:val="sr-Cyrl-RS"/>
        </w:rPr>
        <w:t xml:space="preserve">Након закључења уговора, наручилац може дозволити промену уговорене цене изражене у динарима само из објективних разлога. </w:t>
      </w:r>
    </w:p>
    <w:p w:rsidR="00FE4DC5" w:rsidRPr="00FE4DC5" w:rsidRDefault="00FE4DC5" w:rsidP="00FE4DC5">
      <w:pPr>
        <w:tabs>
          <w:tab w:val="left" w:pos="567"/>
        </w:tabs>
        <w:spacing w:before="0"/>
        <w:rPr>
          <w:rFonts w:cs="Arial"/>
          <w:color w:val="000000" w:themeColor="text1"/>
          <w:lang w:val="sr-Cyrl-RS"/>
        </w:rPr>
      </w:pPr>
      <w:r w:rsidRPr="00FE4DC5">
        <w:rPr>
          <w:rFonts w:cs="Arial"/>
          <w:color w:val="000000" w:themeColor="text1"/>
          <w:lang w:val="sr-Cyrl-RS"/>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F40866" w:rsidRDefault="00FE4DC5" w:rsidP="00FE4DC5">
      <w:pPr>
        <w:tabs>
          <w:tab w:val="left" w:pos="567"/>
        </w:tabs>
        <w:spacing w:before="0"/>
        <w:rPr>
          <w:rFonts w:cs="Arial"/>
          <w:color w:val="000000" w:themeColor="text1"/>
          <w:lang w:val="sr-Cyrl-RS"/>
        </w:rPr>
      </w:pPr>
      <w:r w:rsidRPr="00FE4DC5">
        <w:rPr>
          <w:rFonts w:cs="Arial"/>
          <w:color w:val="000000" w:themeColor="text1"/>
          <w:lang w:val="sr-Cyrl-RS"/>
        </w:rPr>
        <w:t>Разлика у цени обрачунаваће се на бази индекса потрошачких цена који објављује Републички завод за статистику на следећи начин:</w:t>
      </w:r>
    </w:p>
    <w:p w:rsidR="00FE4DC5" w:rsidRPr="00F32F1B" w:rsidRDefault="00FE4DC5" w:rsidP="00FE4DC5">
      <w:pPr>
        <w:ind w:left="708"/>
        <w:jc w:val="center"/>
        <w:rPr>
          <w:rFonts w:cs="Arial"/>
          <w:sz w:val="18"/>
          <w:szCs w:val="18"/>
        </w:rPr>
      </w:pPr>
      <w:r w:rsidRPr="00F32F1B">
        <w:rPr>
          <w:rFonts w:cs="Arial"/>
          <w:position w:val="-34"/>
          <w:sz w:val="18"/>
          <w:szCs w:val="18"/>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39.75pt" o:ole="">
            <v:imagedata r:id="rId185" o:title=""/>
          </v:shape>
          <o:OLEObject Type="Embed" ProgID="Equation.3" ShapeID="_x0000_i1025" DrawAspect="Content" ObjectID="_1533624668" r:id="rId186"/>
        </w:object>
      </w:r>
      <w:r w:rsidRPr="00F32F1B">
        <w:rPr>
          <w:rFonts w:cs="Arial"/>
          <w:sz w:val="18"/>
          <w:szCs w:val="18"/>
        </w:rPr>
        <w:t>, а</w:t>
      </w:r>
    </w:p>
    <w:p w:rsidR="00FE4DC5" w:rsidRPr="00F32F1B" w:rsidRDefault="00FE4DC5" w:rsidP="00FE4DC5">
      <w:pPr>
        <w:ind w:left="708"/>
        <w:jc w:val="center"/>
        <w:rPr>
          <w:rFonts w:cs="Arial"/>
          <w:sz w:val="18"/>
          <w:szCs w:val="18"/>
        </w:rPr>
      </w:pPr>
    </w:p>
    <w:p w:rsidR="00FE4DC5" w:rsidRPr="00F32F1B" w:rsidRDefault="00FE4DC5" w:rsidP="00FE4DC5">
      <w:pPr>
        <w:rPr>
          <w:rFonts w:cs="Arial"/>
          <w:sz w:val="18"/>
          <w:szCs w:val="18"/>
        </w:rPr>
      </w:pPr>
      <w:r w:rsidRPr="00F32F1B">
        <w:rPr>
          <w:rFonts w:cs="Arial"/>
          <w:i/>
          <w:sz w:val="18"/>
          <w:szCs w:val="18"/>
        </w:rPr>
        <w:t xml:space="preserve">                                                                           РЦ=Ц1 – Ц</w:t>
      </w:r>
      <w:r w:rsidRPr="00F32F1B">
        <w:rPr>
          <w:rFonts w:cs="Arial"/>
          <w:i/>
          <w:sz w:val="18"/>
          <w:szCs w:val="18"/>
          <w:vertAlign w:val="subscript"/>
        </w:rPr>
        <w:t>0</w:t>
      </w:r>
    </w:p>
    <w:p w:rsidR="00FE4DC5" w:rsidRPr="00F32F1B" w:rsidRDefault="00FE4DC5" w:rsidP="00FE4DC5">
      <w:pPr>
        <w:ind w:left="708"/>
        <w:rPr>
          <w:rFonts w:cs="Arial"/>
          <w:sz w:val="18"/>
          <w:szCs w:val="18"/>
        </w:rPr>
      </w:pPr>
      <w:r w:rsidRPr="00F32F1B">
        <w:rPr>
          <w:rFonts w:cs="Arial"/>
          <w:sz w:val="18"/>
          <w:szCs w:val="18"/>
        </w:rPr>
        <w:t>Где је:</w:t>
      </w:r>
    </w:p>
    <w:p w:rsidR="00FE4DC5" w:rsidRPr="00F32F1B" w:rsidRDefault="00FE4DC5" w:rsidP="00FE4DC5">
      <w:pPr>
        <w:ind w:left="708"/>
        <w:rPr>
          <w:rFonts w:cs="Arial"/>
          <w:sz w:val="18"/>
          <w:szCs w:val="18"/>
        </w:rPr>
      </w:pPr>
      <w:r w:rsidRPr="00F32F1B">
        <w:rPr>
          <w:rFonts w:cs="Arial"/>
          <w:i/>
          <w:sz w:val="18"/>
          <w:szCs w:val="18"/>
        </w:rPr>
        <w:t>Р</w:t>
      </w:r>
      <w:r w:rsidRPr="00F32F1B">
        <w:rPr>
          <w:rFonts w:cs="Arial"/>
          <w:position w:val="-10"/>
          <w:sz w:val="18"/>
          <w:szCs w:val="18"/>
        </w:rPr>
        <w:object w:dxaOrig="279" w:dyaOrig="320">
          <v:shape id="_x0000_i1026" type="#_x0000_t75" style="width:13.5pt;height:16.5pt" o:ole="">
            <v:imagedata r:id="rId187" o:title=""/>
          </v:shape>
          <o:OLEObject Type="Embed" ProgID="Equation.3" ShapeID="_x0000_i1026" DrawAspect="Content" ObjectID="_1533624669" r:id="rId188"/>
        </w:object>
      </w:r>
      <w:r w:rsidRPr="00F32F1B">
        <w:rPr>
          <w:rFonts w:cs="Arial"/>
          <w:sz w:val="18"/>
          <w:szCs w:val="18"/>
        </w:rPr>
        <w:t xml:space="preserve"> - разлика у цени</w:t>
      </w:r>
    </w:p>
    <w:p w:rsidR="00FE4DC5" w:rsidRPr="00F32F1B" w:rsidRDefault="00FE4DC5" w:rsidP="00FE4DC5">
      <w:pPr>
        <w:ind w:left="708"/>
        <w:rPr>
          <w:rFonts w:cs="Arial"/>
          <w:sz w:val="18"/>
          <w:szCs w:val="18"/>
        </w:rPr>
      </w:pPr>
      <w:r w:rsidRPr="00F32F1B">
        <w:rPr>
          <w:rFonts w:cs="Arial"/>
          <w:i/>
          <w:sz w:val="18"/>
          <w:szCs w:val="18"/>
        </w:rPr>
        <w:t>Ц1 – нова цена</w:t>
      </w:r>
    </w:p>
    <w:p w:rsidR="00FE4DC5" w:rsidRPr="00F32F1B" w:rsidRDefault="00FE4DC5" w:rsidP="00FE4DC5">
      <w:pPr>
        <w:ind w:left="708"/>
        <w:rPr>
          <w:rFonts w:cs="Arial"/>
          <w:sz w:val="18"/>
          <w:szCs w:val="18"/>
        </w:rPr>
      </w:pPr>
      <w:r w:rsidRPr="00F32F1B">
        <w:rPr>
          <w:rFonts w:cs="Arial"/>
          <w:position w:val="-12"/>
          <w:sz w:val="18"/>
          <w:szCs w:val="18"/>
        </w:rPr>
        <w:object w:dxaOrig="360" w:dyaOrig="360">
          <v:shape id="_x0000_i1027" type="#_x0000_t75" style="width:18pt;height:18pt" o:ole="">
            <v:imagedata r:id="rId189" o:title=""/>
          </v:shape>
          <o:OLEObject Type="Embed" ProgID="Equation.3" ShapeID="_x0000_i1027" DrawAspect="Content" ObjectID="_1533624670" r:id="rId190"/>
        </w:object>
      </w:r>
      <w:r w:rsidRPr="00F32F1B">
        <w:rPr>
          <w:rFonts w:cs="Arial"/>
          <w:sz w:val="18"/>
          <w:szCs w:val="18"/>
        </w:rPr>
        <w:t xml:space="preserve">-  уговорена цена </w:t>
      </w:r>
    </w:p>
    <w:p w:rsidR="00FE4DC5" w:rsidRPr="00F32F1B" w:rsidRDefault="00FE4DC5" w:rsidP="00FE4DC5">
      <w:pPr>
        <w:ind w:left="708"/>
        <w:rPr>
          <w:rFonts w:cs="Arial"/>
          <w:sz w:val="18"/>
          <w:szCs w:val="18"/>
        </w:rPr>
      </w:pPr>
      <w:r w:rsidRPr="00F32F1B">
        <w:rPr>
          <w:rFonts w:cs="Arial"/>
          <w:position w:val="-14"/>
          <w:sz w:val="18"/>
          <w:szCs w:val="18"/>
        </w:rPr>
        <w:object w:dxaOrig="420" w:dyaOrig="380">
          <v:shape id="_x0000_i1028" type="#_x0000_t75" style="width:21pt;height:20.25pt" o:ole="">
            <v:imagedata r:id="rId191" o:title=""/>
          </v:shape>
          <o:OLEObject Type="Embed" ProgID="Equation.3" ShapeID="_x0000_i1028" DrawAspect="Content" ObjectID="_1533624671" r:id="rId192"/>
        </w:object>
      </w:r>
      <w:r w:rsidRPr="00F32F1B">
        <w:rPr>
          <w:rFonts w:cs="Arial"/>
          <w:sz w:val="18"/>
          <w:szCs w:val="18"/>
        </w:rPr>
        <w:t>- текући индекс потрошачких цена у месецу обрачуна услуге</w:t>
      </w:r>
    </w:p>
    <w:p w:rsidR="00FE4DC5" w:rsidRPr="00F32F1B" w:rsidRDefault="00FE4DC5" w:rsidP="00FE4DC5">
      <w:pPr>
        <w:ind w:left="708"/>
        <w:rPr>
          <w:rFonts w:cs="Arial"/>
          <w:sz w:val="18"/>
          <w:szCs w:val="18"/>
        </w:rPr>
      </w:pPr>
      <w:r w:rsidRPr="00F32F1B">
        <w:rPr>
          <w:rFonts w:cs="Arial"/>
          <w:position w:val="-14"/>
          <w:sz w:val="18"/>
          <w:szCs w:val="18"/>
        </w:rPr>
        <w:object w:dxaOrig="499" w:dyaOrig="380">
          <v:shape id="_x0000_i1029" type="#_x0000_t75" style="width:24.75pt;height:20.25pt" o:ole="">
            <v:imagedata r:id="rId193" o:title=""/>
          </v:shape>
          <o:OLEObject Type="Embed" ProgID="Equation.3" ShapeID="_x0000_i1029" DrawAspect="Content" ObjectID="_1533624672" r:id="rId194"/>
        </w:object>
      </w:r>
      <w:r w:rsidRPr="00F32F1B">
        <w:rPr>
          <w:rFonts w:cs="Arial"/>
          <w:sz w:val="18"/>
          <w:szCs w:val="18"/>
        </w:rPr>
        <w:t>- базни индекс потрошачки цена у месецу уговарања.</w:t>
      </w:r>
    </w:p>
    <w:p w:rsidR="00FE4DC5" w:rsidRPr="00537599" w:rsidRDefault="00FE4DC5" w:rsidP="00FE4DC5">
      <w:pPr>
        <w:ind w:right="30"/>
        <w:rPr>
          <w:rFonts w:cs="Arial"/>
        </w:rPr>
      </w:pPr>
      <w:r w:rsidRPr="00537599">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
    <w:p w:rsidR="00FE4DC5" w:rsidRPr="00F32F1B" w:rsidRDefault="00FE4DC5" w:rsidP="00F32F1B">
      <w:pPr>
        <w:ind w:right="30"/>
        <w:rPr>
          <w:rFonts w:cs="Arial"/>
          <w:lang w:val="sr-Cyrl-RS"/>
        </w:rPr>
      </w:pPr>
      <w:r w:rsidRPr="00537599">
        <w:rPr>
          <w:rFonts w:cs="Arial"/>
        </w:rPr>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FE4DC5" w:rsidRPr="00F32F1B" w:rsidRDefault="00FE4DC5" w:rsidP="00F32F1B">
      <w:pPr>
        <w:pStyle w:val="KDParagraf"/>
        <w:spacing w:before="0"/>
        <w:rPr>
          <w:rFonts w:cs="Arial"/>
          <w:lang w:val="sr-Cyrl-RS" w:eastAsia="sr-Latn-CS"/>
        </w:rPr>
      </w:pPr>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F40866" w:rsidRPr="00F40866" w:rsidRDefault="00F40866" w:rsidP="00F40866">
      <w:pPr>
        <w:tabs>
          <w:tab w:val="left" w:pos="284"/>
          <w:tab w:val="left" w:pos="330"/>
        </w:tabs>
        <w:rPr>
          <w:rFonts w:cs="Arial"/>
          <w:lang w:val="sr-Cyrl-RS"/>
        </w:rPr>
      </w:pPr>
      <w:r w:rsidRPr="00306F47">
        <w:rPr>
          <w:rFonts w:cs="Arial"/>
          <w:b/>
          <w:u w:val="single"/>
        </w:rPr>
        <w:t>Уколико је понуду поднео страни понуђач, понуђена цена је фиксна у ЕУР за цео уговорени период и не подлеже никаквој промени</w:t>
      </w:r>
      <w:r w:rsidRPr="008B1A87">
        <w:rPr>
          <w:rFonts w:cs="Arial"/>
        </w:rPr>
        <w:t>.</w:t>
      </w:r>
    </w:p>
    <w:p w:rsidR="00F40866" w:rsidRDefault="00F40866" w:rsidP="008B6D95">
      <w:pPr>
        <w:tabs>
          <w:tab w:val="left" w:pos="567"/>
        </w:tabs>
        <w:spacing w:before="0"/>
        <w:rPr>
          <w:rFonts w:eastAsia="Calibri" w:cs="Arial"/>
          <w:color w:val="00B0F0"/>
          <w:lang w:val="sr-Cyrl-RS"/>
        </w:rPr>
      </w:pPr>
    </w:p>
    <w:p w:rsidR="00FF5DEF" w:rsidRPr="00F40866" w:rsidRDefault="00FF5DEF" w:rsidP="008B6D95">
      <w:pPr>
        <w:tabs>
          <w:tab w:val="left" w:pos="567"/>
        </w:tabs>
        <w:spacing w:before="0"/>
        <w:rPr>
          <w:rFonts w:eastAsia="Calibri" w:cs="Arial"/>
          <w:color w:val="00B0F0"/>
          <w:lang w:val="sr-Cyrl-RS"/>
        </w:rPr>
      </w:pPr>
    </w:p>
    <w:p w:rsidR="00A862C5" w:rsidRPr="007F240D" w:rsidRDefault="00A862C5" w:rsidP="008A2FE6">
      <w:pPr>
        <w:keepNext/>
        <w:numPr>
          <w:ilvl w:val="1"/>
          <w:numId w:val="24"/>
        </w:numPr>
        <w:tabs>
          <w:tab w:val="left" w:pos="567"/>
        </w:tabs>
        <w:spacing w:before="0"/>
        <w:outlineLvl w:val="1"/>
        <w:rPr>
          <w:rFonts w:cs="Arial"/>
          <w:b/>
          <w:lang w:eastAsia="ar-SA"/>
        </w:rPr>
      </w:pPr>
      <w:r w:rsidRPr="00A862C5">
        <w:rPr>
          <w:rFonts w:cs="Arial"/>
          <w:b/>
          <w:lang w:eastAsia="ar-SA"/>
        </w:rPr>
        <w:t>Рок извршења услуга</w:t>
      </w:r>
    </w:p>
    <w:p w:rsidR="007F240D" w:rsidRPr="00A862C5" w:rsidRDefault="007F240D" w:rsidP="007F240D">
      <w:pPr>
        <w:keepNext/>
        <w:tabs>
          <w:tab w:val="left" w:pos="567"/>
        </w:tabs>
        <w:spacing w:before="0"/>
        <w:outlineLvl w:val="1"/>
        <w:rPr>
          <w:rFonts w:cs="Arial"/>
          <w:b/>
          <w:lang w:eastAsia="ar-SA"/>
        </w:rPr>
      </w:pPr>
    </w:p>
    <w:p w:rsidR="00FF5DEF" w:rsidRPr="00FF5DEF" w:rsidRDefault="00FF5DEF" w:rsidP="00FF5DEF">
      <w:pPr>
        <w:autoSpaceDE w:val="0"/>
        <w:autoSpaceDN w:val="0"/>
        <w:adjustRightInd w:val="0"/>
        <w:spacing w:before="0"/>
        <w:rPr>
          <w:rFonts w:eastAsia="Calibri" w:cs="Arial"/>
        </w:rPr>
      </w:pPr>
      <w:r w:rsidRPr="00732C4F">
        <w:rPr>
          <w:rFonts w:eastAsia="Calibri" w:cs="Arial"/>
        </w:rPr>
        <w:t>Изабрани понуђач је обавезан  да преузме ротор генератора током застоја блока  у 2016. Години.  Наручилац преузима обавезу да писменим путем 7 дана пре планираног застоја обавести Извођача о термину застоја.</w:t>
      </w:r>
      <w:r w:rsidRPr="00FF5DEF">
        <w:rPr>
          <w:rFonts w:eastAsia="Calibri" w:cs="Arial"/>
        </w:rPr>
        <w:t xml:space="preserve"> </w:t>
      </w:r>
    </w:p>
    <w:p w:rsidR="00FF5DEF" w:rsidRPr="00FF5DEF" w:rsidRDefault="00FF5DEF" w:rsidP="00FF5DEF">
      <w:pPr>
        <w:autoSpaceDE w:val="0"/>
        <w:autoSpaceDN w:val="0"/>
        <w:adjustRightInd w:val="0"/>
        <w:spacing w:before="0"/>
        <w:rPr>
          <w:rFonts w:eastAsia="Calibri" w:cs="Arial"/>
        </w:rPr>
      </w:pPr>
    </w:p>
    <w:p w:rsidR="00FF5DEF" w:rsidRPr="00FF5DEF" w:rsidRDefault="00FF5DEF" w:rsidP="00FF5DEF">
      <w:pPr>
        <w:autoSpaceDE w:val="0"/>
        <w:autoSpaceDN w:val="0"/>
        <w:adjustRightInd w:val="0"/>
        <w:spacing w:before="0"/>
        <w:rPr>
          <w:rFonts w:eastAsia="Calibri" w:cs="Arial"/>
        </w:rPr>
      </w:pPr>
      <w:r w:rsidRPr="00FF5DEF">
        <w:rPr>
          <w:rFonts w:eastAsia="Calibri" w:cs="Arial"/>
        </w:rPr>
        <w:t xml:space="preserve">Крајњи датум за испоруку ремонтованог ротора генератора је 30.05.2017 а у складу са очекиваним термином почетка ремонтних радова, </w:t>
      </w:r>
      <w:r w:rsidR="00FF6ABA">
        <w:rPr>
          <w:rFonts w:eastAsia="Calibri" w:cs="Arial"/>
          <w:lang w:val="sr-Cyrl-RS"/>
        </w:rPr>
        <w:t>Август</w:t>
      </w:r>
      <w:r w:rsidRPr="00FF5DEF">
        <w:rPr>
          <w:rFonts w:eastAsia="Calibri" w:cs="Arial"/>
        </w:rPr>
        <w:t xml:space="preserve">  2017. год. Наручилац ће обавестити Извршиоца најкасније у року од 7 дана пре почетка ремонта 2017. </w:t>
      </w:r>
      <w:r>
        <w:rPr>
          <w:rFonts w:eastAsia="Calibri" w:cs="Arial"/>
          <w:lang w:val="sr-Cyrl-RS"/>
        </w:rPr>
        <w:t>о</w:t>
      </w:r>
      <w:r w:rsidRPr="00FF5DEF">
        <w:rPr>
          <w:rFonts w:eastAsia="Calibri" w:cs="Arial"/>
        </w:rPr>
        <w:t xml:space="preserve"> тачном термину. </w:t>
      </w:r>
    </w:p>
    <w:p w:rsidR="00FF5DEF" w:rsidRPr="00FF5DEF" w:rsidRDefault="00FF5DEF" w:rsidP="00FF5DEF">
      <w:pPr>
        <w:autoSpaceDE w:val="0"/>
        <w:autoSpaceDN w:val="0"/>
        <w:adjustRightInd w:val="0"/>
        <w:spacing w:before="0"/>
        <w:rPr>
          <w:rFonts w:eastAsia="Calibri" w:cs="Arial"/>
        </w:rPr>
      </w:pPr>
    </w:p>
    <w:p w:rsidR="00707717" w:rsidRDefault="00FF5DEF" w:rsidP="00FF5DEF">
      <w:pPr>
        <w:autoSpaceDE w:val="0"/>
        <w:autoSpaceDN w:val="0"/>
        <w:adjustRightInd w:val="0"/>
        <w:spacing w:before="0"/>
        <w:rPr>
          <w:rFonts w:eastAsia="Calibri" w:cs="Arial"/>
          <w:lang w:val="sr-Cyrl-RS"/>
        </w:rPr>
      </w:pPr>
      <w:r w:rsidRPr="00FF5DEF">
        <w:rPr>
          <w:rFonts w:eastAsia="Calibri" w:cs="Arial"/>
        </w:rPr>
        <w:t>Тачан датум почетка ремонтних радова може бити промењен приликом усвајања Годишњег програма пословања за 2017. годину. Наручилац задржава право да промени термин почетка ремонтних радова, у складу са ГПП за 2017.  без додатних трошкова по Наручиоца.</w:t>
      </w:r>
    </w:p>
    <w:p w:rsidR="00FF5DEF" w:rsidRPr="00FF5DEF" w:rsidRDefault="00FF5DEF" w:rsidP="00FF5DEF">
      <w:pPr>
        <w:autoSpaceDE w:val="0"/>
        <w:autoSpaceDN w:val="0"/>
        <w:adjustRightInd w:val="0"/>
        <w:spacing w:before="0"/>
        <w:rPr>
          <w:rFonts w:eastAsia="Calibri" w:cs="Arial"/>
          <w:lang w:val="sr-Cyrl-RS"/>
        </w:rPr>
      </w:pPr>
    </w:p>
    <w:p w:rsidR="00A862C5" w:rsidRPr="00BB13E6" w:rsidRDefault="00A862C5" w:rsidP="008A2FE6">
      <w:pPr>
        <w:keepNext/>
        <w:numPr>
          <w:ilvl w:val="1"/>
          <w:numId w:val="24"/>
        </w:numPr>
        <w:tabs>
          <w:tab w:val="left" w:pos="567"/>
        </w:tabs>
        <w:spacing w:before="0"/>
        <w:outlineLvl w:val="1"/>
        <w:rPr>
          <w:rFonts w:cs="Arial"/>
          <w:b/>
        </w:rPr>
      </w:pPr>
      <w:r w:rsidRPr="00BB13E6">
        <w:rPr>
          <w:rFonts w:cs="Arial"/>
          <w:b/>
        </w:rPr>
        <w:t xml:space="preserve">Гарантни рок </w:t>
      </w:r>
    </w:p>
    <w:p w:rsidR="00F03078" w:rsidRDefault="009B4957" w:rsidP="009B4957">
      <w:pPr>
        <w:spacing w:before="0"/>
        <w:rPr>
          <w:rFonts w:cs="Arial"/>
          <w:lang w:eastAsia="zh-CN"/>
        </w:rPr>
      </w:pPr>
      <w:r w:rsidRPr="009B4957">
        <w:rPr>
          <w:rFonts w:cs="Arial"/>
          <w:lang w:eastAsia="zh-CN"/>
        </w:rPr>
        <w:t xml:space="preserve">За  испоручена добра минимум 24 месеца од дана испоруке </w:t>
      </w:r>
      <w:r>
        <w:rPr>
          <w:rFonts w:cs="Arial"/>
          <w:lang w:val="sr-Cyrl-RS" w:eastAsia="zh-CN"/>
        </w:rPr>
        <w:t>и за</w:t>
      </w:r>
      <w:r w:rsidRPr="009B4957">
        <w:rPr>
          <w:rFonts w:cs="Arial"/>
          <w:lang w:eastAsia="zh-CN"/>
        </w:rPr>
        <w:t xml:space="preserve"> извршене услуге 24 месеца од дана сачињавања, потписивања и верификовања Коначног записника о пруженим услугама (без примедби).</w:t>
      </w:r>
    </w:p>
    <w:p w:rsidR="00A862C5" w:rsidRPr="00C30FF7" w:rsidRDefault="00A862C5" w:rsidP="00A862C5">
      <w:pPr>
        <w:spacing w:before="0"/>
        <w:rPr>
          <w:rFonts w:cs="Arial"/>
          <w:lang w:eastAsia="zh-CN"/>
        </w:rPr>
      </w:pPr>
      <w:r w:rsidRPr="00206B4E">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w:t>
      </w:r>
      <w:r w:rsidRPr="00C30FF7">
        <w:rPr>
          <w:rFonts w:cs="Arial"/>
          <w:lang w:eastAsia="zh-CN"/>
        </w:rPr>
        <w:t xml:space="preserve">рекламацију о недостацима доставити Пружаоцу услуге одмах а најкасније у року од </w:t>
      </w:r>
      <w:r w:rsidR="00C30FF7" w:rsidRPr="00C30FF7">
        <w:rPr>
          <w:rFonts w:cs="Arial"/>
          <w:lang w:eastAsia="zh-CN"/>
        </w:rPr>
        <w:t xml:space="preserve">3 </w:t>
      </w:r>
      <w:r w:rsidRPr="00C30FF7">
        <w:rPr>
          <w:rFonts w:cs="Arial"/>
          <w:lang w:eastAsia="zh-CN"/>
        </w:rPr>
        <w:t>(словима:</w:t>
      </w:r>
      <w:r w:rsidR="00C30FF7" w:rsidRPr="00C30FF7">
        <w:rPr>
          <w:rFonts w:cs="Arial"/>
          <w:lang w:eastAsia="zh-CN"/>
        </w:rPr>
        <w:t xml:space="preserve"> три</w:t>
      </w:r>
      <w:r w:rsidRPr="00C30FF7">
        <w:rPr>
          <w:rFonts w:cs="Arial"/>
          <w:lang w:eastAsia="zh-CN"/>
        </w:rPr>
        <w:t xml:space="preserve">) дана по утврђивању недостатка. </w:t>
      </w:r>
    </w:p>
    <w:p w:rsidR="00A862C5" w:rsidRPr="00C30FF7" w:rsidRDefault="00A862C5" w:rsidP="00A862C5">
      <w:pPr>
        <w:spacing w:before="0"/>
        <w:rPr>
          <w:rFonts w:cs="Arial"/>
          <w:lang w:eastAsia="zh-CN"/>
        </w:rPr>
      </w:pPr>
    </w:p>
    <w:p w:rsidR="00A862C5" w:rsidRPr="00C30FF7" w:rsidRDefault="00A862C5" w:rsidP="00A862C5">
      <w:pPr>
        <w:spacing w:before="0"/>
        <w:rPr>
          <w:rFonts w:cs="Arial"/>
          <w:lang w:eastAsia="zh-CN"/>
        </w:rPr>
      </w:pPr>
      <w:r w:rsidRPr="00C30FF7">
        <w:rPr>
          <w:rFonts w:cs="Arial"/>
          <w:lang w:eastAsia="zh-CN"/>
        </w:rPr>
        <w:t xml:space="preserve">Пружалац услуге се обавезује да најкасније у року од </w:t>
      </w:r>
      <w:r w:rsidR="00C30FF7" w:rsidRPr="00C30FF7">
        <w:rPr>
          <w:rFonts w:cs="Arial"/>
          <w:lang w:eastAsia="zh-CN"/>
        </w:rPr>
        <w:t>3</w:t>
      </w:r>
      <w:r w:rsidRPr="00C30FF7">
        <w:rPr>
          <w:rFonts w:cs="Arial"/>
          <w:lang w:eastAsia="zh-CN"/>
        </w:rPr>
        <w:t xml:space="preserve"> (словима:</w:t>
      </w:r>
      <w:r w:rsidR="00C30FF7" w:rsidRPr="00C30FF7">
        <w:rPr>
          <w:rFonts w:cs="Arial"/>
          <w:lang w:eastAsia="zh-CN"/>
        </w:rPr>
        <w:t xml:space="preserve"> три</w:t>
      </w:r>
      <w:r w:rsidRPr="00C30FF7">
        <w:rPr>
          <w:rFonts w:cs="Arial"/>
          <w:lang w:eastAsia="zh-CN"/>
        </w:rPr>
        <w:t>) дана од дана пријема рекламације отклони утврђене недостатке о свом трошку.</w:t>
      </w:r>
    </w:p>
    <w:p w:rsidR="00A862C5" w:rsidRPr="00732C4F" w:rsidRDefault="00A862C5" w:rsidP="00A862C5">
      <w:pPr>
        <w:spacing w:before="0"/>
        <w:rPr>
          <w:rFonts w:cs="Arial"/>
          <w:color w:val="00B0F0"/>
          <w:lang w:eastAsia="zh-CN"/>
        </w:rPr>
      </w:pPr>
      <w:r w:rsidRPr="00732C4F">
        <w:rPr>
          <w:rFonts w:cs="Arial"/>
          <w:color w:val="00B0F0"/>
          <w:lang w:eastAsia="zh-CN"/>
        </w:rPr>
        <w:t xml:space="preserve">. </w:t>
      </w:r>
    </w:p>
    <w:p w:rsidR="00A862C5" w:rsidRPr="00732C4F" w:rsidRDefault="00A862C5" w:rsidP="008A2FE6">
      <w:pPr>
        <w:keepNext/>
        <w:numPr>
          <w:ilvl w:val="1"/>
          <w:numId w:val="24"/>
        </w:numPr>
        <w:tabs>
          <w:tab w:val="left" w:pos="567"/>
        </w:tabs>
        <w:spacing w:before="0"/>
        <w:outlineLvl w:val="1"/>
        <w:rPr>
          <w:rFonts w:cs="Arial"/>
          <w:b/>
        </w:rPr>
      </w:pPr>
      <w:bookmarkStart w:id="230" w:name="_Toc441651588"/>
      <w:bookmarkStart w:id="231" w:name="_Toc442559899"/>
      <w:r w:rsidRPr="00732C4F">
        <w:rPr>
          <w:rFonts w:cs="Arial"/>
          <w:b/>
        </w:rPr>
        <w:t>Начин и услови плаћања</w:t>
      </w:r>
      <w:bookmarkEnd w:id="230"/>
      <w:bookmarkEnd w:id="231"/>
    </w:p>
    <w:p w:rsidR="00F03078" w:rsidRPr="00732C4F" w:rsidRDefault="00F03078" w:rsidP="00A862C5">
      <w:pPr>
        <w:tabs>
          <w:tab w:val="left" w:pos="567"/>
        </w:tabs>
        <w:spacing w:before="0"/>
        <w:rPr>
          <w:rFonts w:eastAsia="Calibri" w:cs="Arial"/>
        </w:rPr>
      </w:pPr>
    </w:p>
    <w:p w:rsidR="00A862C5" w:rsidRPr="00732C4F" w:rsidRDefault="00A862C5" w:rsidP="00A862C5">
      <w:pPr>
        <w:tabs>
          <w:tab w:val="left" w:pos="567"/>
        </w:tabs>
        <w:spacing w:before="0"/>
        <w:rPr>
          <w:rFonts w:eastAsia="Calibri" w:cs="Arial"/>
        </w:rPr>
      </w:pPr>
      <w:r w:rsidRPr="00732C4F">
        <w:rPr>
          <w:rFonts w:eastAsia="Calibri" w:cs="Arial"/>
        </w:rPr>
        <w:t>Корисник услуге се обавезује да Пружаоцу услуге плати извршене услуге на следећи начин:</w:t>
      </w:r>
    </w:p>
    <w:p w:rsidR="007D0BE2" w:rsidRPr="007D0BE2" w:rsidRDefault="007D0BE2" w:rsidP="007D0BE2">
      <w:pPr>
        <w:pStyle w:val="KDParagraf"/>
        <w:spacing w:before="0"/>
        <w:rPr>
          <w:rFonts w:eastAsia="Calibri" w:cs="Arial"/>
          <w:b/>
          <w:lang w:val="sr-Cyrl-RS"/>
        </w:rPr>
      </w:pPr>
      <w:r w:rsidRPr="00732C4F">
        <w:rPr>
          <w:rFonts w:eastAsia="Calibri" w:cs="Arial"/>
          <w:b/>
          <w:lang w:val="sr-Cyrl-RS"/>
        </w:rPr>
        <w:t xml:space="preserve">Позиција </w:t>
      </w:r>
      <w:r w:rsidRPr="00732C4F">
        <w:rPr>
          <w:rFonts w:eastAsia="Calibri" w:cs="Arial"/>
          <w:b/>
          <w:lang w:val="sr-Latn-RS"/>
        </w:rPr>
        <w:t>I</w:t>
      </w:r>
      <w:r w:rsidRPr="00732C4F">
        <w:rPr>
          <w:rFonts w:eastAsia="Calibri" w:cs="Arial"/>
          <w:b/>
          <w:lang w:val="sr-Cyrl-RS"/>
        </w:rPr>
        <w:t xml:space="preserve"> тачке од 1 -7  и </w:t>
      </w:r>
      <w:r w:rsidRPr="00732C4F">
        <w:rPr>
          <w:rFonts w:eastAsia="Calibri" w:cs="Arial"/>
          <w:b/>
          <w:lang w:val="sr-Latn-RS"/>
        </w:rPr>
        <w:t xml:space="preserve"> </w:t>
      </w:r>
      <w:r w:rsidRPr="00732C4F">
        <w:rPr>
          <w:rFonts w:eastAsia="Calibri" w:cs="Arial"/>
          <w:b/>
          <w:lang w:val="sr-Cyrl-RS"/>
        </w:rPr>
        <w:t xml:space="preserve"> позиција </w:t>
      </w:r>
      <w:r w:rsidRPr="00732C4F">
        <w:rPr>
          <w:rFonts w:eastAsia="Calibri" w:cs="Arial"/>
          <w:b/>
          <w:lang w:val="sr-Latn-RS"/>
        </w:rPr>
        <w:t>II</w:t>
      </w:r>
      <w:r w:rsidRPr="00732C4F">
        <w:rPr>
          <w:rFonts w:eastAsia="Calibri" w:cs="Arial"/>
          <w:b/>
          <w:lang w:val="sr-Cyrl-RS"/>
        </w:rPr>
        <w:t>.1 :</w:t>
      </w:r>
      <w:r w:rsidRPr="007D0BE2">
        <w:rPr>
          <w:rFonts w:eastAsia="Calibri" w:cs="Arial"/>
          <w:b/>
          <w:lang w:val="sr-Cyrl-RS"/>
        </w:rPr>
        <w:t xml:space="preserve"> </w:t>
      </w:r>
    </w:p>
    <w:p w:rsidR="007D0BE2" w:rsidRPr="007D0BE2" w:rsidRDefault="007D0BE2" w:rsidP="007D0BE2">
      <w:pPr>
        <w:pStyle w:val="KDParagraf"/>
        <w:spacing w:before="0"/>
        <w:rPr>
          <w:rFonts w:eastAsia="Calibri" w:cs="Arial"/>
          <w:b/>
          <w:lang w:val="sr-Cyrl-RS"/>
        </w:rPr>
      </w:pPr>
    </w:p>
    <w:p w:rsidR="006810EA" w:rsidRPr="006810EA" w:rsidRDefault="006810EA" w:rsidP="006810EA">
      <w:pPr>
        <w:rPr>
          <w:rFonts w:eastAsia="Calibri" w:cs="Arial"/>
          <w:lang w:val="sr-Cyrl-RS"/>
        </w:rPr>
      </w:pPr>
      <w:r w:rsidRPr="006810EA">
        <w:rPr>
          <w:rFonts w:eastAsia="Calibri" w:cs="Arial"/>
          <w:lang w:val="sr-Cyrl-RS"/>
        </w:rPr>
        <w:t>- први аванс 30 % уговорене цене за  након обостраног потписивања Уговора, обострано потписаног термин плана и плана контроле квалитета, достављања банкарске гаранције за повраћај авансног плаћања,  банкарске гаранције за добро извршење посла,  у року од 10 дана од дана пријема исправог предрачуна.</w:t>
      </w:r>
    </w:p>
    <w:p w:rsidR="006810EA" w:rsidRPr="006810EA" w:rsidRDefault="006810EA" w:rsidP="006810EA">
      <w:pPr>
        <w:rPr>
          <w:rFonts w:eastAsia="Calibri" w:cs="Arial"/>
          <w:lang w:val="sr-Cyrl-RS"/>
        </w:rPr>
      </w:pPr>
      <w:r w:rsidRPr="006810EA">
        <w:rPr>
          <w:rFonts w:eastAsia="Calibri" w:cs="Arial"/>
          <w:lang w:val="sr-Cyrl-RS"/>
        </w:rPr>
        <w:t>- други аванс 30 %  уговорене цене  након достављања банкарске гаранције за повраћај авансног плаћања и  обострано потписаном записнику о монтажи новог намотаја ротора и извршеним пријемним испитивањима (Fаctоrу Аccеptаncе Теst) ,   у року од 10 дана од дана пријема исправог предрачуна.</w:t>
      </w:r>
    </w:p>
    <w:p w:rsidR="007D0BE2" w:rsidRPr="00956C66" w:rsidRDefault="001B5624" w:rsidP="006810EA">
      <w:pPr>
        <w:rPr>
          <w:rFonts w:eastAsia="Calibri" w:cs="Arial"/>
          <w:strike/>
          <w:lang w:val="sr-Cyrl-RS"/>
        </w:rPr>
      </w:pPr>
      <w:r w:rsidRPr="001B5624">
        <w:rPr>
          <w:rFonts w:eastAsia="Calibri" w:cs="Arial"/>
          <w:lang w:val="sr-Cyrl-RS"/>
        </w:rPr>
        <w:t>- остатак плаћања за  извршене услуге обавиће  се по основу  фактура у року од 45 дана по одбитку процентуалног дела укупно примљеног аванса,  уз доставу записника о Finаl Аccеptаncе Теst-у и достављене банкарске Гаранције за отклањање грешака у гарантном року.</w:t>
      </w:r>
      <w:r w:rsidR="007D0BE2" w:rsidRPr="007D0BE2">
        <w:rPr>
          <w:rFonts w:eastAsia="Calibri" w:cs="Arial"/>
          <w:b/>
          <w:lang w:val="sr-Cyrl-RS"/>
        </w:rPr>
        <w:t>ПОЗИЦИЈА II.2 :</w:t>
      </w:r>
      <w:r w:rsidR="007D0BE2" w:rsidRPr="007D0BE2">
        <w:rPr>
          <w:rFonts w:cs="Arial"/>
        </w:rPr>
        <w:t xml:space="preserve"> </w:t>
      </w:r>
      <w:r w:rsidR="007D0BE2" w:rsidRPr="007D0BE2">
        <w:rPr>
          <w:rFonts w:eastAsia="Calibri" w:cs="Arial"/>
          <w:lang w:val="sr-Cyrl-RS"/>
        </w:rPr>
        <w:t xml:space="preserve">-плаћање извршене услуге обавиће  се по основу  фактура у року од 45 дана, уз доставу записника о  надзору  над пуштањем у рад ремонтованог ротора. </w:t>
      </w:r>
    </w:p>
    <w:p w:rsidR="00AA0D8D" w:rsidRPr="00CF6108" w:rsidRDefault="00AA0D8D" w:rsidP="000B1C47">
      <w:pPr>
        <w:tabs>
          <w:tab w:val="left" w:pos="567"/>
        </w:tabs>
        <w:spacing w:before="0"/>
        <w:rPr>
          <w:rFonts w:eastAsia="Calibri" w:cs="Arial"/>
          <w:lang w:val="sr-Cyrl-RS"/>
        </w:rPr>
      </w:pPr>
    </w:p>
    <w:p w:rsidR="00AA0D8D" w:rsidRPr="007D0BE2" w:rsidRDefault="000B1C47" w:rsidP="00A862C5">
      <w:pPr>
        <w:tabs>
          <w:tab w:val="left" w:pos="567"/>
        </w:tabs>
        <w:spacing w:before="0"/>
        <w:rPr>
          <w:rFonts w:eastAsia="Calibri" w:cs="Arial"/>
          <w:lang w:val="sr-Cyrl-RS"/>
        </w:rPr>
      </w:pPr>
      <w:r w:rsidRPr="007D0BE2">
        <w:rPr>
          <w:rFonts w:eastAsia="Calibri" w:cs="Arial"/>
          <w:lang w:val="sr-Cyrl-RS"/>
        </w:rPr>
        <w:t>Обрачун ће се вршити на бази јединичних цена дефинисаних у Техничкој спецификацији у одељку 3.1.</w:t>
      </w:r>
      <w:r w:rsidRPr="007D0BE2">
        <w:t xml:space="preserve"> </w:t>
      </w:r>
      <w:r w:rsidR="00AA0D8D" w:rsidRPr="007D0BE2">
        <w:rPr>
          <w:rFonts w:eastAsia="Calibri" w:cs="Arial"/>
          <w:lang w:val="sr-Cyrl-RS"/>
        </w:rPr>
        <w:t>Врста и обим услуга, а на основу стварно извршених услуга</w:t>
      </w:r>
      <w:r w:rsidRPr="007D0BE2">
        <w:rPr>
          <w:rFonts w:eastAsia="Calibri" w:cs="Arial"/>
          <w:lang w:val="sr-Cyrl-RS"/>
        </w:rPr>
        <w:t xml:space="preserve">. </w:t>
      </w:r>
    </w:p>
    <w:p w:rsidR="00936D3A" w:rsidRPr="00487766" w:rsidRDefault="00936D3A" w:rsidP="006F4AE9">
      <w:pPr>
        <w:tabs>
          <w:tab w:val="left" w:pos="567"/>
        </w:tabs>
        <w:spacing w:before="0"/>
        <w:rPr>
          <w:rFonts w:cs="Arial"/>
          <w:color w:val="FF0000"/>
          <w:lang w:val="sr-Cyrl-RS"/>
        </w:rPr>
      </w:pPr>
    </w:p>
    <w:p w:rsidR="006F4AE9" w:rsidRPr="006F4AE9" w:rsidRDefault="006F4AE9" w:rsidP="006F4AE9">
      <w:pPr>
        <w:tabs>
          <w:tab w:val="left" w:pos="567"/>
        </w:tabs>
        <w:spacing w:before="0"/>
        <w:rPr>
          <w:rFonts w:cs="Arial"/>
          <w:b/>
        </w:rPr>
      </w:pPr>
      <w:r w:rsidRPr="006F4AE9">
        <w:rPr>
          <w:rFonts w:cs="Arial"/>
        </w:rPr>
        <w:t xml:space="preserve">Рачун мора </w:t>
      </w:r>
      <w:r w:rsidRPr="006F4AE9">
        <w:rPr>
          <w:rFonts w:cs="Arial"/>
          <w:b/>
        </w:rPr>
        <w:t>гласити на: Јавно предузеће „Електропривреда Србије“ Београд,</w:t>
      </w:r>
      <w:r w:rsidR="00AA0D8D">
        <w:rPr>
          <w:rFonts w:cs="Arial"/>
          <w:b/>
          <w:lang w:val="sr-Cyrl-RS"/>
        </w:rPr>
        <w:t xml:space="preserve"> Царице Милице бр.2</w:t>
      </w:r>
      <w:r w:rsidRPr="006F4AE9">
        <w:rPr>
          <w:rFonts w:cs="Arial"/>
          <w:b/>
        </w:rPr>
        <w:t xml:space="preserve"> огранак ТЕНТ</w:t>
      </w:r>
      <w:r w:rsidR="00FF6ABA">
        <w:rPr>
          <w:rFonts w:cs="Arial"/>
          <w:b/>
          <w:lang w:val="sr-Cyrl-RS"/>
        </w:rPr>
        <w:t xml:space="preserve"> Београд-Обреновац </w:t>
      </w:r>
      <w:r w:rsidRPr="006F4AE9">
        <w:rPr>
          <w:rFonts w:cs="Arial"/>
          <w:b/>
        </w:rPr>
        <w:t xml:space="preserve">, </w:t>
      </w:r>
      <w:r w:rsidRPr="006F4AE9">
        <w:rPr>
          <w:rFonts w:cs="Arial"/>
          <w:b/>
          <w:lang w:val="ru-RU"/>
        </w:rPr>
        <w:t>Богољуба Урошевића Црног 44</w:t>
      </w:r>
      <w:r w:rsidRPr="006F4AE9">
        <w:rPr>
          <w:rFonts w:cs="Arial"/>
          <w:b/>
        </w:rPr>
        <w:t xml:space="preserve">, 11500 Oбреновац, ПИБ </w:t>
      </w:r>
      <w:r w:rsidRPr="006F4AE9">
        <w:rPr>
          <w:rFonts w:cs="Arial"/>
          <w:b/>
          <w:lang w:val="sr-Cyrl-BA"/>
        </w:rPr>
        <w:t>(103920327)</w:t>
      </w:r>
      <w:r w:rsidRPr="006F4AE9">
        <w:rPr>
          <w:rFonts w:cs="Arial"/>
        </w:rPr>
        <w:t xml:space="preserve"> и бити достављен на адресу Корисника: Јавно предузеће „Електропривреда Србије“ Београд, огранак ТЕНТ, </w:t>
      </w:r>
      <w:r w:rsidRPr="006F4AE9">
        <w:rPr>
          <w:rFonts w:cs="Arial"/>
          <w:lang w:val="ru-RU"/>
        </w:rPr>
        <w:t>Богољуба Урошевића Црног 44</w:t>
      </w:r>
      <w:r w:rsidRPr="006F4AE9">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6F4AE9">
        <w:rPr>
          <w:rFonts w:cs="Arial"/>
          <w:b/>
        </w:rPr>
        <w:t>Пружаоц услуге је обавезан да на рачуну/рачунима наведе уговр на основу којег се рачун издаје (број и датум).</w:t>
      </w:r>
    </w:p>
    <w:p w:rsidR="00A862C5" w:rsidRPr="008B1A87" w:rsidRDefault="00A862C5" w:rsidP="00A862C5">
      <w:pPr>
        <w:tabs>
          <w:tab w:val="left" w:pos="567"/>
        </w:tabs>
        <w:spacing w:before="0"/>
        <w:rPr>
          <w:rFonts w:cs="Arial"/>
          <w:color w:val="FF0000"/>
        </w:rPr>
      </w:pPr>
    </w:p>
    <w:p w:rsidR="00A862C5" w:rsidRDefault="00A862C5" w:rsidP="00A862C5">
      <w:pPr>
        <w:tabs>
          <w:tab w:val="left" w:pos="567"/>
        </w:tabs>
        <w:spacing w:before="0"/>
        <w:rPr>
          <w:rFonts w:cs="Arial"/>
        </w:rPr>
      </w:pPr>
      <w:r w:rsidRPr="008B1A87">
        <w:rPr>
          <w:rFonts w:cs="Arial"/>
        </w:rPr>
        <w:t xml:space="preserve">У испостављеном рачуну, изабрани понуђач је дужан да </w:t>
      </w:r>
      <w:r w:rsidR="00E808A2" w:rsidRPr="008B1A87">
        <w:rPr>
          <w:rFonts w:cs="Arial"/>
        </w:rPr>
        <w:t>наведе број уговора, и да се</w:t>
      </w:r>
      <w:r w:rsidR="00E808A2">
        <w:rPr>
          <w:rFonts w:cs="Arial"/>
        </w:rPr>
        <w:t xml:space="preserve">  позове </w:t>
      </w:r>
      <w:r w:rsidRPr="00A862C5">
        <w:rPr>
          <w:rFonts w:cs="Arial"/>
        </w:rPr>
        <w:t>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34580" w:rsidRPr="00034580" w:rsidRDefault="00034580" w:rsidP="00A862C5">
      <w:pPr>
        <w:tabs>
          <w:tab w:val="left" w:pos="567"/>
        </w:tabs>
        <w:spacing w:before="0"/>
        <w:rPr>
          <w:rFonts w:cs="Arial"/>
        </w:rPr>
      </w:pPr>
    </w:p>
    <w:p w:rsidR="00BD092B" w:rsidRPr="006F4AE9" w:rsidRDefault="00A862C5" w:rsidP="006F4AE9">
      <w:pPr>
        <w:tabs>
          <w:tab w:val="left" w:pos="567"/>
        </w:tabs>
        <w:spacing w:before="0"/>
        <w:rPr>
          <w:rFonts w:eastAsia="Calibri" w:cs="Arial"/>
        </w:rPr>
      </w:pPr>
      <w:r w:rsidRPr="00675EFD">
        <w:rPr>
          <w:rFonts w:cs="Arial"/>
        </w:rPr>
        <w:t xml:space="preserve">У случају примене корекције цене понуђач ће издати рачун на основу уговорених јединичних цена, </w:t>
      </w:r>
      <w:r w:rsidRPr="00675EFD">
        <w:rPr>
          <w:rFonts w:eastAsia="Calibri" w:cs="Arial"/>
        </w:rPr>
        <w:t xml:space="preserve">а за вредност корекције цене на рачуну ће исказати као корекцију рачуна књижно задужење, </w:t>
      </w:r>
      <w:r w:rsidRPr="00675EFD">
        <w:rPr>
          <w:rFonts w:cs="Arial"/>
        </w:rPr>
        <w:t>или ће уз рачун за корекцију цене доставити књижно задужење.</w:t>
      </w:r>
    </w:p>
    <w:p w:rsidR="00807E36" w:rsidRPr="00807E36" w:rsidRDefault="00807E36" w:rsidP="00807E36">
      <w:pPr>
        <w:pStyle w:val="KDParagraf"/>
        <w:spacing w:before="0"/>
        <w:rPr>
          <w:rFonts w:eastAsia="Calibri" w:cs="Arial"/>
          <w:b/>
        </w:rPr>
      </w:pPr>
      <w:r w:rsidRPr="00807E36">
        <w:rPr>
          <w:rFonts w:eastAsia="Calibri" w:cs="Arial"/>
          <w:b/>
        </w:rPr>
        <w:t>Напомена у вези са плаћањем услуга уколико их изводи страно правно лице:</w:t>
      </w:r>
    </w:p>
    <w:p w:rsidR="00807E36" w:rsidRPr="00807E36" w:rsidRDefault="00807E36" w:rsidP="00807E36">
      <w:pPr>
        <w:pStyle w:val="KDParagraf"/>
        <w:spacing w:before="0"/>
        <w:rPr>
          <w:rFonts w:eastAsia="Calibri" w:cs="Arial"/>
        </w:rPr>
      </w:pPr>
      <w:r w:rsidRPr="00807E36">
        <w:rPr>
          <w:rFonts w:eastAsia="Calibri" w:cs="Arial"/>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rsidR="00807E36" w:rsidRPr="00807E36" w:rsidRDefault="00807E36" w:rsidP="00807E36">
      <w:pPr>
        <w:pStyle w:val="KDParagraf"/>
        <w:spacing w:before="0"/>
        <w:rPr>
          <w:rFonts w:eastAsia="Calibri" w:cs="Arial"/>
        </w:rPr>
      </w:pPr>
      <w:r w:rsidRPr="00807E36">
        <w:rPr>
          <w:rFonts w:eastAsia="Calibri" w:cs="Arial"/>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807E36" w:rsidRPr="00807E36" w:rsidRDefault="00807E36" w:rsidP="00807E36">
      <w:pPr>
        <w:pStyle w:val="KDParagraf"/>
        <w:spacing w:before="0"/>
        <w:rPr>
          <w:rFonts w:eastAsia="Calibri" w:cs="Arial"/>
        </w:rPr>
      </w:pPr>
      <w:r w:rsidRPr="00807E36">
        <w:rPr>
          <w:rFonts w:eastAsia="Calibri" w:cs="Arial"/>
        </w:rPr>
        <w:t xml:space="preserve">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уколико је Република Србија са домицилном земљом  понуђача </w:t>
      </w:r>
      <w:r w:rsidR="009B22C4">
        <w:rPr>
          <w:rFonts w:eastAsia="Calibri" w:cs="Arial"/>
        </w:rPr>
        <w:t>–</w:t>
      </w:r>
      <w:r w:rsidRPr="00807E36">
        <w:rPr>
          <w:rFonts w:eastAsia="Calibri" w:cs="Arial"/>
        </w:rPr>
        <w:t xml:space="preserve">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t>
      </w:r>
      <w:hyperlink r:id="rId195" w:history="1">
        <w:r w:rsidR="009B22C4" w:rsidRPr="00283950">
          <w:rPr>
            <w:rStyle w:val="Hyperlink"/>
            <w:rFonts w:eastAsia="Calibri" w:cs="Arial"/>
          </w:rPr>
          <w:t>www.poreskauprava</w:t>
        </w:r>
      </w:hyperlink>
      <w:r w:rsidRPr="00807E36">
        <w:rPr>
          <w:rFonts w:eastAsia="Calibri" w:cs="Arial"/>
        </w:rPr>
        <w:t>.gov.rs/sr/</w:t>
      </w:r>
      <w:r w:rsidR="009B22C4">
        <w:rPr>
          <w:rFonts w:eastAsia="Calibri" w:cs="Arial"/>
        </w:rPr>
        <w:t>…</w:t>
      </w:r>
      <w:r w:rsidRPr="00807E36">
        <w:rPr>
          <w:rFonts w:eastAsia="Calibri" w:cs="Arial"/>
        </w:rPr>
        <w:t xml:space="preserve">/ugovori-dvostruko-oporezivanje). </w:t>
      </w:r>
    </w:p>
    <w:p w:rsidR="00807E36" w:rsidRPr="00807E36" w:rsidRDefault="00807E36" w:rsidP="00807E36">
      <w:pPr>
        <w:pStyle w:val="KDParagraf"/>
        <w:spacing w:before="0"/>
        <w:rPr>
          <w:rFonts w:eastAsia="Calibri" w:cs="Arial"/>
        </w:rPr>
      </w:pPr>
    </w:p>
    <w:p w:rsidR="00807E36" w:rsidRPr="00807E36" w:rsidRDefault="00807E36" w:rsidP="00807E36">
      <w:pPr>
        <w:pStyle w:val="KDParagraf"/>
        <w:spacing w:before="0"/>
        <w:rPr>
          <w:rFonts w:eastAsia="Calibri" w:cs="Arial"/>
        </w:rPr>
      </w:pPr>
      <w:r w:rsidRPr="00807E36">
        <w:rPr>
          <w:rFonts w:eastAsia="Calibri" w:cs="Arial"/>
        </w:rPr>
        <w:t xml:space="preserve">У случају да понуђач </w:t>
      </w:r>
      <w:r w:rsidR="009B22C4">
        <w:rPr>
          <w:rFonts w:eastAsia="Calibri" w:cs="Arial"/>
        </w:rPr>
        <w:t>–</w:t>
      </w:r>
      <w:r w:rsidRPr="00807E36">
        <w:rPr>
          <w:rFonts w:eastAsia="Calibri" w:cs="Arial"/>
        </w:rPr>
        <w:t xml:space="preserve">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t>
      </w:r>
      <w:hyperlink r:id="rId196" w:history="1">
        <w:r w:rsidR="009B22C4" w:rsidRPr="00283950">
          <w:rPr>
            <w:rStyle w:val="Hyperlink"/>
            <w:rFonts w:eastAsia="Calibri" w:cs="Arial"/>
          </w:rPr>
          <w:t>www.mfin</w:t>
        </w:r>
      </w:hyperlink>
      <w:r w:rsidRPr="00807E36">
        <w:rPr>
          <w:rFonts w:eastAsia="Calibri" w:cs="Arial"/>
        </w:rPr>
        <w:t>.gov.rs/закони), односно неће применити Уговор о избегавању двоструког опорезивања закључен са домицилном земљом понуђача.</w:t>
      </w:r>
    </w:p>
    <w:p w:rsidR="00807E36" w:rsidRPr="007807B0" w:rsidRDefault="00807E36" w:rsidP="00807E36">
      <w:pPr>
        <w:pStyle w:val="KDParagraf"/>
        <w:spacing w:before="0"/>
        <w:rPr>
          <w:rFonts w:eastAsia="Calibri" w:cs="Arial"/>
          <w:color w:val="FF0000"/>
        </w:rPr>
      </w:pPr>
    </w:p>
    <w:p w:rsidR="00807E36" w:rsidRPr="00807E36" w:rsidRDefault="00807E36" w:rsidP="00807E36">
      <w:pPr>
        <w:pStyle w:val="KDParagraf"/>
        <w:spacing w:before="0"/>
        <w:rPr>
          <w:rFonts w:eastAsia="Calibri" w:cs="Arial"/>
        </w:rPr>
      </w:pPr>
      <w:r w:rsidRPr="00807E36">
        <w:rPr>
          <w:rFonts w:eastAsia="Calibri" w:cs="Arial"/>
        </w:rPr>
        <w:t>Понуђач је у обавези да достави доказе за сваку календарску годину. (у случају набавке услуге  која се реализује током више календарских година).</w:t>
      </w:r>
    </w:p>
    <w:p w:rsidR="00807E36" w:rsidRPr="00807E36" w:rsidRDefault="00807E36" w:rsidP="00807E36">
      <w:pPr>
        <w:pStyle w:val="KDParagraf"/>
        <w:spacing w:before="0"/>
        <w:rPr>
          <w:rFonts w:eastAsia="Calibri" w:cs="Arial"/>
        </w:rPr>
      </w:pPr>
      <w:r w:rsidRPr="00807E36">
        <w:rPr>
          <w:rFonts w:eastAsia="Calibri" w:cs="Arial"/>
        </w:rPr>
        <w:t>Уколико 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rsidR="00807E36" w:rsidRPr="00807E36" w:rsidRDefault="00807E36" w:rsidP="00807E36">
      <w:pPr>
        <w:pStyle w:val="KDParagraf"/>
        <w:spacing w:before="0"/>
        <w:rPr>
          <w:rFonts w:eastAsia="Calibri" w:cs="Arial"/>
        </w:rPr>
      </w:pPr>
    </w:p>
    <w:p w:rsidR="00807E36" w:rsidRPr="00807E36" w:rsidRDefault="00807E36" w:rsidP="00807E36">
      <w:pPr>
        <w:pStyle w:val="KDParagraf"/>
        <w:spacing w:before="0"/>
        <w:rPr>
          <w:rFonts w:eastAsia="Calibri" w:cs="Arial"/>
        </w:rPr>
      </w:pPr>
      <w:r w:rsidRPr="00807E36">
        <w:rPr>
          <w:rFonts w:eastAsia="Calibri" w:cs="Arial"/>
        </w:rPr>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rsidR="00807E36" w:rsidRPr="00807E36" w:rsidRDefault="00807E36" w:rsidP="00807E36">
      <w:pPr>
        <w:pStyle w:val="KDParagraf"/>
        <w:spacing w:before="0"/>
        <w:rPr>
          <w:rFonts w:eastAsia="Calibri" w:cs="Arial"/>
        </w:rPr>
      </w:pPr>
      <w:r w:rsidRPr="00807E36">
        <w:rPr>
          <w:rFonts w:eastAsia="Calibri" w:cs="Arial"/>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rsidR="00807E36" w:rsidRPr="00807E36" w:rsidRDefault="00807E36" w:rsidP="00807E36">
      <w:pPr>
        <w:pStyle w:val="KDParagraf"/>
        <w:spacing w:before="0"/>
        <w:rPr>
          <w:rFonts w:eastAsia="Calibri" w:cs="Arial"/>
        </w:rPr>
      </w:pPr>
    </w:p>
    <w:p w:rsidR="00807E36" w:rsidRPr="00807E36" w:rsidRDefault="00807E36" w:rsidP="00807E36">
      <w:pPr>
        <w:pStyle w:val="KDParagraf"/>
        <w:spacing w:before="0"/>
        <w:rPr>
          <w:rFonts w:eastAsia="Calibri" w:cs="Arial"/>
        </w:rPr>
      </w:pPr>
      <w:r w:rsidRPr="00807E36">
        <w:rPr>
          <w:rFonts w:eastAsia="Calibri" w:cs="Arial"/>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197" w:history="1">
        <w:r w:rsidRPr="00807E36">
          <w:rPr>
            <w:rStyle w:val="Hyperlink"/>
            <w:rFonts w:eastAsia="Calibri" w:cs="Arial"/>
            <w:color w:val="auto"/>
          </w:rPr>
          <w:t>www.mfin.gov.rs/закони</w:t>
        </w:r>
      </w:hyperlink>
      <w:r w:rsidRPr="00807E36">
        <w:rPr>
          <w:rFonts w:eastAsia="Calibri" w:cs="Arial"/>
        </w:rPr>
        <w:t>).</w:t>
      </w:r>
    </w:p>
    <w:p w:rsidR="00807E36" w:rsidRPr="00807E36" w:rsidRDefault="00807E36" w:rsidP="00807E36">
      <w:pPr>
        <w:pStyle w:val="KDParagraf"/>
        <w:spacing w:before="0"/>
        <w:rPr>
          <w:rFonts w:eastAsia="Calibri" w:cs="Arial"/>
          <w:lang w:val="sr-Cyrl-CS"/>
        </w:rPr>
      </w:pPr>
    </w:p>
    <w:p w:rsidR="00807E36" w:rsidRPr="007807B0" w:rsidRDefault="00807E36" w:rsidP="00807E36">
      <w:pPr>
        <w:pStyle w:val="KDParagraf"/>
        <w:spacing w:before="0"/>
        <w:rPr>
          <w:rFonts w:eastAsia="Calibri" w:cs="Arial"/>
          <w:color w:val="FF0000"/>
        </w:rPr>
      </w:pPr>
      <w:r w:rsidRPr="007807B0">
        <w:rPr>
          <w:rFonts w:cs="Arial"/>
          <w:color w:val="FF0000"/>
        </w:rPr>
        <w:t>.</w:t>
      </w:r>
    </w:p>
    <w:p w:rsidR="00BD092B" w:rsidRPr="00BD092B" w:rsidRDefault="00BD092B" w:rsidP="00A862C5">
      <w:pPr>
        <w:autoSpaceDE w:val="0"/>
        <w:autoSpaceDN w:val="0"/>
        <w:adjustRightInd w:val="0"/>
        <w:spacing w:before="0"/>
        <w:ind w:right="-426"/>
        <w:rPr>
          <w:rFonts w:eastAsia="Calibri" w:cs="Arial"/>
          <w:lang w:val="sr-Cyrl-RS"/>
        </w:rPr>
      </w:pPr>
    </w:p>
    <w:p w:rsidR="00A862C5" w:rsidRPr="00A862C5" w:rsidRDefault="00A862C5" w:rsidP="008A2FE6">
      <w:pPr>
        <w:keepNext/>
        <w:numPr>
          <w:ilvl w:val="1"/>
          <w:numId w:val="24"/>
        </w:numPr>
        <w:tabs>
          <w:tab w:val="left" w:pos="567"/>
        </w:tabs>
        <w:spacing w:before="0"/>
        <w:outlineLvl w:val="1"/>
        <w:rPr>
          <w:rFonts w:cs="Arial"/>
          <w:b/>
          <w:lang w:val="ru-RU"/>
        </w:rPr>
      </w:pPr>
      <w:bookmarkStart w:id="232" w:name="_Toc441651589"/>
      <w:bookmarkStart w:id="233" w:name="_Toc442559900"/>
      <w:r w:rsidRPr="00A862C5">
        <w:rPr>
          <w:rFonts w:cs="Arial"/>
          <w:b/>
        </w:rPr>
        <w:t>Рок важења понуде</w:t>
      </w:r>
      <w:bookmarkEnd w:id="232"/>
      <w:bookmarkEnd w:id="233"/>
    </w:p>
    <w:p w:rsidR="00A862C5" w:rsidRPr="00A862C5" w:rsidRDefault="00A862C5" w:rsidP="002A04A7">
      <w:pPr>
        <w:spacing w:before="0" w:after="200" w:line="276" w:lineRule="auto"/>
        <w:contextualSpacing/>
        <w:rPr>
          <w:rFonts w:eastAsia="Calibri" w:cs="Arial"/>
          <w:lang w:val="ru-RU"/>
        </w:rPr>
      </w:pPr>
      <w:r w:rsidRPr="00206B4E">
        <w:rPr>
          <w:rFonts w:eastAsia="Calibri" w:cs="Arial"/>
          <w:lang w:val="ru-RU"/>
        </w:rPr>
        <w:t xml:space="preserve">Понуда мора да важи најмање </w:t>
      </w:r>
      <w:r w:rsidR="00206B4E" w:rsidRPr="00206B4E">
        <w:rPr>
          <w:rFonts w:eastAsia="Calibri" w:cs="Arial"/>
        </w:rPr>
        <w:t>60</w:t>
      </w:r>
      <w:r w:rsidRPr="00206B4E">
        <w:rPr>
          <w:rFonts w:eastAsia="Calibri" w:cs="Arial"/>
          <w:lang w:val="ru-RU"/>
        </w:rPr>
        <w:t xml:space="preserve"> (словима:</w:t>
      </w:r>
      <w:r w:rsidR="00206B4E" w:rsidRPr="00206B4E">
        <w:rPr>
          <w:rFonts w:eastAsia="Calibri" w:cs="Arial"/>
        </w:rPr>
        <w:t xml:space="preserve"> шездесет) </w:t>
      </w:r>
      <w:r w:rsidRPr="00206B4E">
        <w:rPr>
          <w:rFonts w:eastAsia="Calibri" w:cs="Arial"/>
          <w:lang w:val="ru-RU"/>
        </w:rPr>
        <w:t>дана од дана отварања понуда</w:t>
      </w:r>
      <w:r w:rsidRPr="00A862C5">
        <w:rPr>
          <w:rFonts w:eastAsia="Calibri" w:cs="Arial"/>
          <w:lang w:val="ru-RU"/>
        </w:rPr>
        <w:t xml:space="preserve">. </w:t>
      </w:r>
    </w:p>
    <w:p w:rsidR="00A862C5" w:rsidRPr="00A862C5" w:rsidRDefault="00A862C5" w:rsidP="002A04A7">
      <w:pPr>
        <w:spacing w:before="0" w:after="200" w:line="276" w:lineRule="auto"/>
        <w:contextualSpacing/>
        <w:rPr>
          <w:rFonts w:eastAsia="Calibri" w:cs="Arial"/>
        </w:rPr>
      </w:pPr>
      <w:r w:rsidRPr="00A862C5">
        <w:rPr>
          <w:rFonts w:eastAsia="Calibri" w:cs="Arial"/>
        </w:rPr>
        <w:t xml:space="preserve">У случају да понуђач наведе краћи рок важења понуде, понуда ће бити одбијена, као неприхватљива. </w:t>
      </w:r>
    </w:p>
    <w:p w:rsidR="00F4248B" w:rsidRPr="00F4248B" w:rsidRDefault="00A862C5" w:rsidP="008A2FE6">
      <w:pPr>
        <w:keepNext/>
        <w:numPr>
          <w:ilvl w:val="1"/>
          <w:numId w:val="24"/>
        </w:numPr>
        <w:tabs>
          <w:tab w:val="left" w:pos="567"/>
        </w:tabs>
        <w:spacing w:before="0"/>
        <w:outlineLvl w:val="1"/>
        <w:rPr>
          <w:rFonts w:eastAsia="TimesNewRomanPSMT" w:cs="Arial"/>
          <w:bCs/>
          <w:iCs/>
        </w:rPr>
      </w:pPr>
      <w:bookmarkStart w:id="234" w:name="_Toc441651593"/>
      <w:bookmarkStart w:id="235" w:name="_Toc442559904"/>
      <w:r w:rsidRPr="00F4248B">
        <w:rPr>
          <w:rFonts w:cs="Arial"/>
          <w:b/>
        </w:rPr>
        <w:t>Средства финансијског обезбеђења</w:t>
      </w:r>
      <w:bookmarkEnd w:id="234"/>
      <w:bookmarkEnd w:id="235"/>
    </w:p>
    <w:p w:rsidR="00A862C5" w:rsidRPr="00F4248B" w:rsidRDefault="00A862C5" w:rsidP="00F4248B">
      <w:pPr>
        <w:keepNext/>
        <w:tabs>
          <w:tab w:val="left" w:pos="567"/>
        </w:tabs>
        <w:spacing w:before="0"/>
        <w:outlineLvl w:val="1"/>
        <w:rPr>
          <w:rFonts w:eastAsia="TimesNewRomanPSMT" w:cs="Arial"/>
          <w:bCs/>
          <w:iCs/>
        </w:rPr>
      </w:pPr>
      <w:r w:rsidRPr="00F4248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862C5" w:rsidRPr="00206B4E" w:rsidRDefault="00A862C5" w:rsidP="00A862C5">
      <w:pPr>
        <w:rPr>
          <w:rFonts w:eastAsia="TimesNewRomanPSMT" w:cs="Arial"/>
          <w:bCs/>
          <w:iCs/>
        </w:rPr>
      </w:pPr>
      <w:r w:rsidRPr="00206B4E">
        <w:rPr>
          <w:rFonts w:eastAsia="TimesNewRomanPSMT" w:cs="Arial"/>
          <w:bCs/>
          <w:iCs/>
        </w:rPr>
        <w:t>Члан групе понуђача може бити налогодавац СФО.</w:t>
      </w:r>
    </w:p>
    <w:p w:rsidR="00A862C5" w:rsidRPr="00206B4E" w:rsidRDefault="00A862C5" w:rsidP="00A862C5">
      <w:pPr>
        <w:rPr>
          <w:rFonts w:eastAsia="TimesNewRomanPSMT" w:cs="Arial"/>
          <w:bCs/>
          <w:iCs/>
        </w:rPr>
      </w:pPr>
      <w:r w:rsidRPr="00206B4E">
        <w:rPr>
          <w:rFonts w:eastAsia="TimesNewRomanPSMT" w:cs="Arial"/>
          <w:bCs/>
          <w:iCs/>
        </w:rPr>
        <w:t>СФО морају да буду у валути у којој је и понуда.</w:t>
      </w:r>
    </w:p>
    <w:p w:rsidR="00A862C5" w:rsidRPr="00206B4E" w:rsidRDefault="00A862C5" w:rsidP="00A862C5">
      <w:pPr>
        <w:rPr>
          <w:rFonts w:eastAsia="TimesNewRomanPSMT" w:cs="Arial"/>
          <w:bCs/>
          <w:iCs/>
        </w:rPr>
      </w:pPr>
      <w:r w:rsidRPr="00206B4E">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862C5" w:rsidRPr="00A862C5" w:rsidRDefault="00A862C5" w:rsidP="00A862C5">
      <w:pPr>
        <w:tabs>
          <w:tab w:val="left" w:pos="567"/>
        </w:tabs>
        <w:spacing w:before="0"/>
        <w:rPr>
          <w:rFonts w:cs="Arial"/>
          <w:color w:val="00B0F0"/>
        </w:rPr>
      </w:pPr>
    </w:p>
    <w:p w:rsidR="00A862C5" w:rsidRPr="00C37BF4" w:rsidRDefault="00C37BF4" w:rsidP="00A862C5">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C37BF4" w:rsidRPr="00A862C5" w:rsidRDefault="00C37BF4" w:rsidP="00A862C5">
      <w:pPr>
        <w:tabs>
          <w:tab w:val="left" w:pos="1134"/>
        </w:tabs>
        <w:spacing w:before="0"/>
        <w:rPr>
          <w:rFonts w:cs="Arial"/>
          <w:color w:val="00B0F0"/>
          <w:lang w:val="ru-RU"/>
        </w:rPr>
      </w:pPr>
    </w:p>
    <w:p w:rsidR="00A862C5" w:rsidRDefault="00A862C5" w:rsidP="00A862C5">
      <w:pPr>
        <w:spacing w:before="0"/>
        <w:rPr>
          <w:rFonts w:cs="Arial"/>
          <w:lang w:val="ru-RU"/>
        </w:rPr>
      </w:pPr>
      <w:r w:rsidRPr="005A703C">
        <w:rPr>
          <w:rFonts w:cs="Arial"/>
          <w:lang w:val="ru-RU"/>
        </w:rPr>
        <w:t>Понуђач је дужан да достави следећа средства финансијског обезбеђења:</w:t>
      </w:r>
    </w:p>
    <w:p w:rsidR="00F4248B" w:rsidRDefault="00F4248B" w:rsidP="00F4248B">
      <w:pPr>
        <w:jc w:val="left"/>
        <w:rPr>
          <w:rFonts w:cs="Arial"/>
          <w:b/>
          <w:lang w:val="sr-Cyrl-RS"/>
        </w:rPr>
      </w:pPr>
      <w:r w:rsidRPr="00F4248B">
        <w:rPr>
          <w:rFonts w:cs="Arial"/>
          <w:b/>
        </w:rPr>
        <w:t>У понуди:</w:t>
      </w:r>
    </w:p>
    <w:p w:rsidR="00F4248B" w:rsidRPr="002C03A9" w:rsidRDefault="00F4248B" w:rsidP="00F4248B">
      <w:pPr>
        <w:jc w:val="center"/>
        <w:rPr>
          <w:rFonts w:cs="Arial"/>
          <w:b/>
        </w:rPr>
      </w:pPr>
      <w:r w:rsidRPr="002C03A9">
        <w:rPr>
          <w:rFonts w:cs="Arial"/>
          <w:b/>
        </w:rPr>
        <w:t>Средство обезбеђења за озбиљност понуде</w:t>
      </w:r>
    </w:p>
    <w:p w:rsidR="00F4248B" w:rsidRPr="00345CF3" w:rsidRDefault="00F4248B" w:rsidP="00F4248B">
      <w:pPr>
        <w:pStyle w:val="KDPodnaslov3"/>
        <w:keepNext w:val="0"/>
        <w:spacing w:before="0"/>
        <w:ind w:left="851"/>
        <w:rPr>
          <w:rFonts w:cs="Arial"/>
          <w:b/>
        </w:rPr>
      </w:pPr>
      <w:r w:rsidRPr="00345CF3">
        <w:rPr>
          <w:rFonts w:cs="Arial"/>
          <w:b/>
        </w:rPr>
        <w:t>Банкарска гаранција за озбиљност понуде</w:t>
      </w:r>
    </w:p>
    <w:p w:rsidR="00F4248B" w:rsidRPr="00345CF3" w:rsidRDefault="00F4248B" w:rsidP="00F4248B">
      <w:pPr>
        <w:rPr>
          <w:rFonts w:cs="Arial"/>
        </w:rPr>
      </w:pPr>
      <w:r w:rsidRPr="00345CF3">
        <w:rPr>
          <w:rFonts w:cs="Arial"/>
        </w:rPr>
        <w:t xml:space="preserve">Понуђач доставља оригинал банкарску гаранцију за озбиљност понуде у висини од </w:t>
      </w:r>
      <w:r w:rsidRPr="00345CF3">
        <w:rPr>
          <w:rFonts w:cs="Arial"/>
          <w:highlight w:val="yellow"/>
          <w:lang w:val="sr-Cyrl-RS"/>
        </w:rPr>
        <w:t>5</w:t>
      </w:r>
      <w:r w:rsidRPr="00345CF3">
        <w:rPr>
          <w:rFonts w:cs="Arial"/>
          <w:highlight w:val="yellow"/>
        </w:rPr>
        <w:t>%</w:t>
      </w:r>
      <w:r w:rsidRPr="00345CF3">
        <w:rPr>
          <w:rFonts w:cs="Arial"/>
        </w:rPr>
        <w:t xml:space="preserve"> вредности понудe, без ПДВ.</w:t>
      </w:r>
    </w:p>
    <w:p w:rsidR="00F4248B" w:rsidRPr="00345CF3" w:rsidRDefault="00F4248B" w:rsidP="00F4248B">
      <w:pPr>
        <w:rPr>
          <w:rFonts w:cs="Arial"/>
        </w:rPr>
      </w:pPr>
      <w:r w:rsidRPr="00345CF3">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F4248B" w:rsidRPr="00345CF3" w:rsidRDefault="00F4248B" w:rsidP="00F4248B">
      <w:pPr>
        <w:rPr>
          <w:rFonts w:cs="Arial"/>
        </w:rPr>
      </w:pPr>
      <w:r w:rsidRPr="00345CF3">
        <w:rPr>
          <w:rFonts w:cs="Arial"/>
        </w:rPr>
        <w:t xml:space="preserve">Наручилац ће уновчити гаранцију за озбиљност понуде дату уз понуду уколико: </w:t>
      </w:r>
    </w:p>
    <w:p w:rsidR="00F4248B" w:rsidRPr="00345CF3" w:rsidRDefault="00F4248B" w:rsidP="00F4248B">
      <w:pPr>
        <w:numPr>
          <w:ilvl w:val="0"/>
          <w:numId w:val="12"/>
        </w:numPr>
        <w:spacing w:before="0"/>
        <w:ind w:left="993" w:hanging="142"/>
        <w:rPr>
          <w:rFonts w:cs="Arial"/>
        </w:rPr>
      </w:pPr>
      <w:r w:rsidRPr="00345CF3">
        <w:rPr>
          <w:rFonts w:cs="Arial"/>
        </w:rPr>
        <w:t>понуђач након истека рока за подношење понуда повуче, опозове или измени своју понуду или</w:t>
      </w:r>
    </w:p>
    <w:p w:rsidR="00F4248B" w:rsidRPr="00345CF3" w:rsidRDefault="00F4248B" w:rsidP="00F4248B">
      <w:pPr>
        <w:numPr>
          <w:ilvl w:val="0"/>
          <w:numId w:val="12"/>
        </w:numPr>
        <w:spacing w:before="0"/>
        <w:ind w:left="993" w:hanging="142"/>
        <w:rPr>
          <w:rFonts w:cs="Arial"/>
        </w:rPr>
      </w:pPr>
      <w:r w:rsidRPr="00345CF3">
        <w:rPr>
          <w:rFonts w:cs="Arial"/>
        </w:rPr>
        <w:t xml:space="preserve">понуђач коме је додељен уговор благовремено не потпише уговор о јавној набавци или </w:t>
      </w:r>
    </w:p>
    <w:p w:rsidR="00F4248B" w:rsidRPr="00345CF3" w:rsidRDefault="00F4248B" w:rsidP="00F4248B">
      <w:pPr>
        <w:numPr>
          <w:ilvl w:val="0"/>
          <w:numId w:val="12"/>
        </w:numPr>
        <w:spacing w:before="0"/>
        <w:ind w:left="993" w:hanging="142"/>
        <w:rPr>
          <w:rFonts w:cs="Arial"/>
        </w:rPr>
      </w:pPr>
      <w:r w:rsidRPr="00345CF3">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F4248B" w:rsidRPr="00345CF3" w:rsidRDefault="00F4248B" w:rsidP="00F4248B">
      <w:pPr>
        <w:rPr>
          <w:rFonts w:cs="Arial"/>
        </w:rPr>
      </w:pPr>
      <w:r w:rsidRPr="00345CF3">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4248B" w:rsidRPr="00345CF3" w:rsidRDefault="00F4248B" w:rsidP="00F4248B">
      <w:pPr>
        <w:rPr>
          <w:rFonts w:cs="Arial"/>
        </w:rPr>
      </w:pPr>
      <w:r w:rsidRPr="00345CF3">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4248B" w:rsidRPr="00345CF3" w:rsidRDefault="00F4248B" w:rsidP="00F4248B">
      <w:pPr>
        <w:rPr>
          <w:rFonts w:cs="Arial"/>
        </w:rPr>
      </w:pPr>
      <w:r w:rsidRPr="00345CF3">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4248B" w:rsidRPr="00345CF3" w:rsidRDefault="00F4248B" w:rsidP="00F4248B">
      <w:pPr>
        <w:rPr>
          <w:rFonts w:cs="Arial"/>
        </w:rPr>
      </w:pPr>
      <w:r w:rsidRPr="00345CF3">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F4248B" w:rsidRDefault="00F4248B" w:rsidP="00A862C5">
      <w:pPr>
        <w:spacing w:before="0"/>
        <w:contextualSpacing/>
        <w:rPr>
          <w:rFonts w:cs="Arial"/>
          <w:color w:val="00B0F0"/>
          <w:lang w:val="sr-Cyrl-RS"/>
        </w:rPr>
      </w:pPr>
    </w:p>
    <w:p w:rsidR="00A862C5" w:rsidRPr="003D7E6E" w:rsidRDefault="00A862C5" w:rsidP="00A862C5">
      <w:pPr>
        <w:spacing w:before="0"/>
        <w:contextualSpacing/>
        <w:rPr>
          <w:rFonts w:eastAsia="Calibri" w:cs="Arial"/>
          <w:b/>
          <w:u w:val="single"/>
        </w:rPr>
      </w:pPr>
      <w:r w:rsidRPr="005A703C">
        <w:rPr>
          <w:rFonts w:eastAsia="Calibri" w:cs="Arial"/>
          <w:b/>
          <w:u w:val="single"/>
        </w:rPr>
        <w:t>У року од 10 дана од закључења Уговора</w:t>
      </w:r>
      <w:r w:rsidR="003D7E6E">
        <w:rPr>
          <w:rFonts w:eastAsia="Calibri" w:cs="Arial"/>
          <w:b/>
          <w:u w:val="single"/>
        </w:rPr>
        <w:t>:</w:t>
      </w:r>
    </w:p>
    <w:p w:rsidR="00A862C5" w:rsidRPr="00A862C5" w:rsidRDefault="00A862C5" w:rsidP="00A862C5">
      <w:pPr>
        <w:spacing w:before="0"/>
        <w:contextualSpacing/>
        <w:rPr>
          <w:rFonts w:eastAsia="Calibri" w:cs="Arial"/>
          <w:b/>
          <w:color w:val="00B0F0"/>
          <w:u w:val="single"/>
        </w:rPr>
      </w:pPr>
    </w:p>
    <w:p w:rsidR="007F240D" w:rsidRPr="00CA5587" w:rsidRDefault="007F240D" w:rsidP="007F240D">
      <w:pPr>
        <w:rPr>
          <w:rFonts w:cs="Arial"/>
          <w:b/>
          <w:lang w:val="sr-Cyrl-RS"/>
        </w:rPr>
      </w:pPr>
    </w:p>
    <w:p w:rsidR="007F240D" w:rsidRDefault="007F240D" w:rsidP="007F240D">
      <w:pPr>
        <w:rPr>
          <w:rFonts w:cs="Arial"/>
          <w:b/>
          <w:lang w:val="sr-Cyrl-RS"/>
        </w:rPr>
      </w:pPr>
      <w:r w:rsidRPr="00CA5587">
        <w:rPr>
          <w:rFonts w:cs="Arial"/>
          <w:b/>
        </w:rPr>
        <w:t>Банкарска гаранција за повраћај авансног плаћања</w:t>
      </w:r>
    </w:p>
    <w:p w:rsidR="007F240D" w:rsidRPr="00345CF3" w:rsidRDefault="007F240D" w:rsidP="007F240D">
      <w:pPr>
        <w:rPr>
          <w:rFonts w:cs="Arial"/>
          <w:b/>
        </w:rPr>
      </w:pPr>
      <w:r w:rsidRPr="00345CF3">
        <w:rPr>
          <w:rFonts w:cs="Arial"/>
          <w:b/>
        </w:rPr>
        <w:t>Банкарску гаранцију за добро извршење посла</w:t>
      </w:r>
    </w:p>
    <w:p w:rsidR="007F240D" w:rsidRPr="000F5632" w:rsidRDefault="007F240D" w:rsidP="007F240D">
      <w:pPr>
        <w:pStyle w:val="ListParagraph"/>
        <w:spacing w:before="0" w:after="0" w:line="240" w:lineRule="auto"/>
        <w:ind w:left="0"/>
        <w:rPr>
          <w:rFonts w:ascii="Arial" w:hAnsi="Arial" w:cs="Arial"/>
          <w:b/>
          <w:color w:val="00B0F0"/>
          <w:u w:val="single"/>
        </w:rPr>
      </w:pPr>
    </w:p>
    <w:p w:rsidR="007F240D" w:rsidRPr="00345CF3" w:rsidRDefault="007F240D" w:rsidP="008A2FE6">
      <w:pPr>
        <w:pStyle w:val="KDPodnaslov3"/>
        <w:keepNext w:val="0"/>
        <w:numPr>
          <w:ilvl w:val="0"/>
          <w:numId w:val="46"/>
        </w:numPr>
        <w:spacing w:before="0"/>
        <w:rPr>
          <w:rFonts w:cs="Arial"/>
          <w:b/>
        </w:rPr>
      </w:pPr>
      <w:bookmarkStart w:id="236" w:name="_Toc441651597"/>
      <w:bookmarkStart w:id="237" w:name="_Toc442559908"/>
      <w:r w:rsidRPr="00345CF3">
        <w:rPr>
          <w:rFonts w:cs="Arial"/>
          <w:b/>
        </w:rPr>
        <w:t>Банкарска гаранција за повраћај авансног плаћања</w:t>
      </w:r>
      <w:bookmarkEnd w:id="236"/>
      <w:bookmarkEnd w:id="237"/>
    </w:p>
    <w:p w:rsidR="007F240D" w:rsidRPr="00345CF3" w:rsidRDefault="007F240D" w:rsidP="007F240D">
      <w:pPr>
        <w:rPr>
          <w:rFonts w:cs="Arial"/>
        </w:rPr>
      </w:pPr>
      <w:bookmarkStart w:id="238" w:name="_Toc441651598"/>
      <w:bookmarkStart w:id="239" w:name="_Toc442559909"/>
      <w:r w:rsidRPr="00345CF3">
        <w:rPr>
          <w:rFonts w:cs="Arial"/>
        </w:rPr>
        <w:t xml:space="preserve">Понуђач  се обавезује да Наручиоцу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w:t>
      </w:r>
      <w:r>
        <w:rPr>
          <w:rFonts w:cs="Arial"/>
          <w:lang w:val="sr-Cyrl-RS"/>
        </w:rPr>
        <w:t xml:space="preserve">припадајућим </w:t>
      </w:r>
      <w:r w:rsidRPr="00345CF3">
        <w:rPr>
          <w:rFonts w:cs="Arial"/>
        </w:rPr>
        <w:t>ПДВ са роком важења 30 (тридесет) календарских дана дужим од уговореног рока испоруке предметних добара.</w:t>
      </w:r>
    </w:p>
    <w:p w:rsidR="007F240D" w:rsidRPr="00345CF3" w:rsidRDefault="007F240D" w:rsidP="007F240D">
      <w:pPr>
        <w:rPr>
          <w:rFonts w:cs="Arial"/>
        </w:rPr>
      </w:pPr>
      <w:r w:rsidRPr="00345CF3">
        <w:rPr>
          <w:rFonts w:cs="Arial"/>
        </w:rPr>
        <w:t>Понуђач  се обавезује да Наручиоцу достави  банкарску гаранцију за повраћај авансног плаћања</w:t>
      </w:r>
      <w:r w:rsidR="00060D65" w:rsidRPr="00060D65">
        <w:t xml:space="preserve"> </w:t>
      </w:r>
      <w:r w:rsidR="00060D65" w:rsidRPr="00060D65">
        <w:rPr>
          <w:rFonts w:cs="Arial"/>
        </w:rPr>
        <w:t>у року од 10 дана  од дана закључења уговора за први аванс  и уз профактуру за друго авансно плаћање</w:t>
      </w:r>
      <w:r w:rsidRPr="00345CF3">
        <w:rPr>
          <w:rFonts w:cs="Arial"/>
        </w:rPr>
        <w:t>.</w:t>
      </w:r>
    </w:p>
    <w:p w:rsidR="007F240D" w:rsidRDefault="007F240D" w:rsidP="007F240D">
      <w:pPr>
        <w:rPr>
          <w:rFonts w:cs="Arial"/>
          <w:lang w:val="sr-Cyrl-RS"/>
        </w:rPr>
      </w:pPr>
      <w:r w:rsidRPr="00345CF3">
        <w:rPr>
          <w:rFonts w:cs="Arial"/>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7F240D" w:rsidRPr="00345CF3" w:rsidRDefault="007F240D" w:rsidP="007F240D">
      <w:pPr>
        <w:rPr>
          <w:rFonts w:cs="Arial"/>
        </w:rPr>
      </w:pPr>
      <w:r w:rsidRPr="00345CF3">
        <w:rPr>
          <w:rFonts w:cs="Arial"/>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7F240D" w:rsidRPr="00885CF0" w:rsidRDefault="007F240D" w:rsidP="007F240D">
      <w:pPr>
        <w:rPr>
          <w:rFonts w:cs="Arial"/>
          <w:lang w:val="sr-Cyrl-RS"/>
        </w:rPr>
      </w:pPr>
      <w:r w:rsidRPr="00345CF3">
        <w:rPr>
          <w:rFonts w:cs="Arial"/>
        </w:rPr>
        <w:t>Достављање средства финансијског обезбеђења представља одложни услов наступања правног дејства уговора.</w:t>
      </w:r>
    </w:p>
    <w:p w:rsidR="007F240D" w:rsidRPr="00885CF0" w:rsidRDefault="007F240D" w:rsidP="007F240D">
      <w:pPr>
        <w:rPr>
          <w:rFonts w:cs="Arial"/>
          <w:lang w:val="sr-Cyrl-RS"/>
        </w:rPr>
      </w:pPr>
      <w:r w:rsidRPr="00345CF3">
        <w:rPr>
          <w:rFonts w:cs="Arial"/>
        </w:rPr>
        <w:t>У случају неиспуњавања уговорних обавеза, Наручилац има право да наплати банкарску гаранцију за повраћај авансног плаћања и банкарску гаранцију за добро извршење посла.</w:t>
      </w:r>
    </w:p>
    <w:p w:rsidR="007F240D" w:rsidRPr="00885CF0" w:rsidRDefault="007F240D" w:rsidP="007F240D">
      <w:pPr>
        <w:pStyle w:val="ListParagraph"/>
        <w:spacing w:after="60"/>
        <w:ind w:left="0"/>
        <w:rPr>
          <w:rFonts w:ascii="Arial" w:eastAsia="Times New Roman" w:hAnsi="Arial" w:cs="Arial"/>
          <w:lang w:val="sr-Cyrl-RS"/>
        </w:rPr>
      </w:pPr>
      <w:r w:rsidRPr="00345CF3">
        <w:rPr>
          <w:rFonts w:ascii="Arial" w:eastAsia="Times New Roman" w:hAnsi="Arial" w:cs="Arial"/>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Наручиоцу достави контрагаранцију домаће банке. </w:t>
      </w:r>
    </w:p>
    <w:p w:rsidR="007F240D" w:rsidRPr="0027604B" w:rsidRDefault="007F240D" w:rsidP="008A2FE6">
      <w:pPr>
        <w:pStyle w:val="KDPodnaslov3"/>
        <w:keepNext w:val="0"/>
        <w:numPr>
          <w:ilvl w:val="0"/>
          <w:numId w:val="46"/>
        </w:numPr>
        <w:spacing w:before="0"/>
        <w:rPr>
          <w:rFonts w:cs="Arial"/>
          <w:b/>
          <w:lang w:val="sr-Cyrl-RS"/>
        </w:rPr>
      </w:pPr>
      <w:r w:rsidRPr="00345CF3">
        <w:rPr>
          <w:rFonts w:cs="Arial"/>
          <w:b/>
        </w:rPr>
        <w:t>Банкарска гаранција за добро извршење посла</w:t>
      </w:r>
      <w:bookmarkEnd w:id="238"/>
      <w:bookmarkEnd w:id="239"/>
    </w:p>
    <w:p w:rsidR="007F240D" w:rsidRPr="00345CF3" w:rsidRDefault="007F240D" w:rsidP="007F240D">
      <w:pPr>
        <w:rPr>
          <w:rFonts w:cs="Arial"/>
        </w:rPr>
      </w:pPr>
      <w:r w:rsidRPr="00345CF3">
        <w:rPr>
          <w:rFonts w:cs="Arial"/>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rsidR="007F240D" w:rsidRPr="00345CF3" w:rsidRDefault="007F240D" w:rsidP="007F240D">
      <w:pPr>
        <w:rPr>
          <w:rFonts w:cs="Arial"/>
        </w:rPr>
      </w:pPr>
      <w:r w:rsidRPr="00345CF3">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7F240D" w:rsidRPr="00345CF3" w:rsidRDefault="007F240D" w:rsidP="007F240D">
      <w:pPr>
        <w:rPr>
          <w:rFonts w:cs="Arial"/>
        </w:rPr>
      </w:pPr>
      <w:r w:rsidRPr="00345CF3">
        <w:rPr>
          <w:rFonts w:cs="Arial"/>
        </w:rPr>
        <w:t>Банкарска гаранција мора трајати најмање 30 (словима:тридесет) календарских дана дуже од рока одређеног за коначно извршење посла.</w:t>
      </w:r>
    </w:p>
    <w:p w:rsidR="007F240D" w:rsidRPr="00345CF3" w:rsidRDefault="007F240D" w:rsidP="007F240D">
      <w:pPr>
        <w:rPr>
          <w:rFonts w:cs="Arial"/>
        </w:rPr>
      </w:pPr>
      <w:r w:rsidRPr="00345CF3">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7F240D" w:rsidRPr="00345CF3" w:rsidRDefault="007F240D" w:rsidP="007F240D">
      <w:pPr>
        <w:rPr>
          <w:rFonts w:cs="Arial"/>
        </w:rPr>
      </w:pPr>
      <w:r w:rsidRPr="00345CF3">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7F240D" w:rsidRPr="00345CF3" w:rsidRDefault="007F240D" w:rsidP="007F240D">
      <w:pPr>
        <w:rPr>
          <w:rFonts w:cs="Arial"/>
        </w:rPr>
      </w:pPr>
      <w:r w:rsidRPr="00345CF3">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7F240D" w:rsidRPr="00345CF3" w:rsidRDefault="007F240D" w:rsidP="007F240D">
      <w:pPr>
        <w:rPr>
          <w:rFonts w:cs="Arial"/>
        </w:rPr>
      </w:pPr>
      <w:r w:rsidRPr="00345CF3">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7F240D" w:rsidRPr="00345CF3" w:rsidRDefault="007F240D" w:rsidP="007F240D">
      <w:pPr>
        <w:rPr>
          <w:rFonts w:cs="Arial"/>
        </w:rPr>
      </w:pPr>
      <w:r w:rsidRPr="00345CF3">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7F240D" w:rsidRPr="00345CF3" w:rsidRDefault="007F240D" w:rsidP="007F240D">
      <w:pPr>
        <w:tabs>
          <w:tab w:val="left" w:pos="1786"/>
        </w:tabs>
        <w:spacing w:before="0"/>
        <w:ind w:left="1418" w:right="-6" w:hanging="567"/>
        <w:jc w:val="center"/>
        <w:rPr>
          <w:rFonts w:cs="Arial"/>
        </w:rPr>
      </w:pPr>
    </w:p>
    <w:p w:rsidR="007F240D" w:rsidRDefault="007F240D" w:rsidP="007F240D">
      <w:pPr>
        <w:pStyle w:val="ListParagraph"/>
        <w:spacing w:before="0" w:after="0" w:line="240" w:lineRule="auto"/>
        <w:ind w:left="0"/>
        <w:rPr>
          <w:rFonts w:ascii="Arial" w:hAnsi="Arial" w:cs="Arial"/>
          <w:b/>
          <w:u w:val="single"/>
          <w:lang w:val="sr-Cyrl-RS"/>
        </w:rPr>
      </w:pPr>
    </w:p>
    <w:p w:rsidR="007F240D" w:rsidRDefault="007F240D" w:rsidP="007F240D">
      <w:pPr>
        <w:pStyle w:val="ListParagraph"/>
        <w:spacing w:before="0" w:after="0" w:line="240" w:lineRule="auto"/>
        <w:ind w:left="0"/>
        <w:rPr>
          <w:rFonts w:ascii="Arial" w:hAnsi="Arial" w:cs="Arial"/>
          <w:b/>
          <w:u w:val="single"/>
          <w:lang w:val="sr-Cyrl-RS"/>
        </w:rPr>
      </w:pPr>
    </w:p>
    <w:p w:rsidR="007F240D" w:rsidRDefault="007F240D" w:rsidP="007F240D">
      <w:pPr>
        <w:pStyle w:val="ListParagraph"/>
        <w:spacing w:before="0" w:after="0" w:line="240" w:lineRule="auto"/>
        <w:ind w:left="0"/>
        <w:rPr>
          <w:rFonts w:ascii="Arial" w:hAnsi="Arial" w:cs="Arial"/>
          <w:b/>
          <w:u w:val="single"/>
          <w:lang w:val="sr-Cyrl-RS"/>
        </w:rPr>
      </w:pPr>
      <w:r w:rsidRPr="00345CF3">
        <w:rPr>
          <w:rFonts w:ascii="Arial" w:hAnsi="Arial" w:cs="Arial"/>
          <w:b/>
          <w:u w:val="single"/>
        </w:rPr>
        <w:t xml:space="preserve">  По потписивању записника о примопредаји предмета Уговора</w:t>
      </w:r>
    </w:p>
    <w:p w:rsidR="007F240D" w:rsidRPr="007F240D" w:rsidRDefault="007F240D" w:rsidP="007F240D">
      <w:pPr>
        <w:pStyle w:val="ListParagraph"/>
        <w:spacing w:before="0" w:after="0" w:line="240" w:lineRule="auto"/>
        <w:ind w:left="0"/>
        <w:rPr>
          <w:rFonts w:ascii="Arial" w:hAnsi="Arial" w:cs="Arial"/>
          <w:b/>
          <w:u w:val="single"/>
          <w:lang w:val="sr-Cyrl-RS"/>
        </w:rPr>
      </w:pPr>
    </w:p>
    <w:p w:rsidR="007F240D" w:rsidRPr="00345CF3" w:rsidRDefault="007F240D" w:rsidP="007F240D">
      <w:pPr>
        <w:pStyle w:val="KDPodnaslov3"/>
        <w:keepNext w:val="0"/>
        <w:spacing w:before="0"/>
        <w:ind w:left="851"/>
        <w:rPr>
          <w:rFonts w:eastAsia="TimesNewRomanPSMT" w:cs="Arial"/>
          <w:b/>
          <w:bCs/>
          <w:iCs/>
        </w:rPr>
      </w:pPr>
      <w:bookmarkStart w:id="240" w:name="_Toc441651600"/>
      <w:bookmarkStart w:id="241" w:name="_Toc442559911"/>
      <w:r w:rsidRPr="00345CF3">
        <w:rPr>
          <w:rFonts w:eastAsia="TimesNewRomanPSMT" w:cs="Arial"/>
          <w:b/>
          <w:bCs/>
          <w:iCs/>
        </w:rPr>
        <w:t>Банкарску гаранцију за отклањање грешака у гарантном року</w:t>
      </w:r>
      <w:bookmarkEnd w:id="240"/>
      <w:bookmarkEnd w:id="241"/>
    </w:p>
    <w:p w:rsidR="007F240D" w:rsidRPr="00345CF3" w:rsidRDefault="007F240D" w:rsidP="007F240D">
      <w:pPr>
        <w:rPr>
          <w:rFonts w:cs="Arial"/>
        </w:rPr>
      </w:pPr>
      <w:bookmarkStart w:id="242" w:name="_Toc441651601"/>
      <w:bookmarkStart w:id="243" w:name="_Toc442559912"/>
      <w:r w:rsidRPr="00345CF3">
        <w:rPr>
          <w:rFonts w:cs="Arial"/>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30(тридесет) дана дужим од гарантног рока .</w:t>
      </w:r>
    </w:p>
    <w:p w:rsidR="007F240D" w:rsidRPr="00345CF3" w:rsidRDefault="007F240D" w:rsidP="007F240D">
      <w:pPr>
        <w:rPr>
          <w:rFonts w:cs="Arial"/>
        </w:rPr>
      </w:pPr>
      <w:r w:rsidRPr="00345CF3">
        <w:rPr>
          <w:rFonts w:cs="Arial"/>
        </w:rPr>
        <w:t>Банкарска гаранција за отклањање недостатака у гарантном року, доставља се</w:t>
      </w:r>
      <w:r w:rsidRPr="00A36A40">
        <w:rPr>
          <w:rFonts w:cs="Arial"/>
          <w:strike/>
        </w:rPr>
        <w:t xml:space="preserve"> </w:t>
      </w:r>
      <w:r w:rsidRPr="00345CF3">
        <w:rPr>
          <w:rFonts w:cs="Arial"/>
        </w:rPr>
        <w:t>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7F240D" w:rsidRPr="00345CF3" w:rsidRDefault="007F240D" w:rsidP="007F240D">
      <w:pPr>
        <w:rPr>
          <w:rFonts w:cs="Arial"/>
        </w:rPr>
      </w:pPr>
      <w:r w:rsidRPr="00345CF3">
        <w:rPr>
          <w:rFonts w:cs="Arial"/>
        </w:rPr>
        <w:t>Ако се за време трајања уговора промене рокови за извршење уговорне обавезе, важност банкарске гаранције мора да се продужи.</w:t>
      </w:r>
    </w:p>
    <w:p w:rsidR="007F240D" w:rsidRPr="00345CF3" w:rsidRDefault="007F240D" w:rsidP="007F240D">
      <w:pPr>
        <w:rPr>
          <w:rFonts w:cs="Arial"/>
        </w:rPr>
      </w:pPr>
      <w:r w:rsidRPr="00345CF3">
        <w:rPr>
          <w:rFonts w:cs="Arial"/>
        </w:rPr>
        <w:t>Достављена банкарска гаранција  не може да садржи додатне услове за исплату, краћи рок и мањи износ.</w:t>
      </w:r>
    </w:p>
    <w:p w:rsidR="007F240D" w:rsidRPr="00345CF3" w:rsidRDefault="007F240D" w:rsidP="007F240D">
      <w:pPr>
        <w:rPr>
          <w:rFonts w:cs="Arial"/>
        </w:rPr>
      </w:pPr>
      <w:r w:rsidRPr="00345CF3">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7F240D" w:rsidRPr="002C03A9" w:rsidRDefault="007F240D" w:rsidP="007F240D">
      <w:pPr>
        <w:rPr>
          <w:rFonts w:cs="Arial"/>
        </w:rPr>
      </w:pPr>
      <w:r w:rsidRPr="002C03A9">
        <w:rPr>
          <w:rFonts w:cs="Arial"/>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достави контрагаранцију домаће банке. </w:t>
      </w:r>
    </w:p>
    <w:bookmarkEnd w:id="242"/>
    <w:bookmarkEnd w:id="243"/>
    <w:p w:rsidR="007F240D" w:rsidRDefault="007F240D" w:rsidP="007F240D">
      <w:pPr>
        <w:pStyle w:val="KDPodnaslov3"/>
        <w:keepNext w:val="0"/>
        <w:spacing w:before="0"/>
        <w:ind w:left="851"/>
        <w:rPr>
          <w:rFonts w:eastAsia="TimesNewRomanPSMT" w:cs="Arial"/>
          <w:b/>
          <w:bCs/>
          <w:iCs/>
          <w:lang w:val="sr-Cyrl-RS"/>
        </w:rPr>
      </w:pPr>
    </w:p>
    <w:p w:rsidR="007F240D" w:rsidRDefault="007F240D" w:rsidP="007F240D">
      <w:pPr>
        <w:pStyle w:val="KDPodnaslov3"/>
        <w:keepNext w:val="0"/>
        <w:spacing w:before="0"/>
        <w:ind w:left="851"/>
        <w:rPr>
          <w:rFonts w:eastAsia="TimesNewRomanPSMT" w:cs="Arial"/>
          <w:b/>
          <w:bCs/>
          <w:iCs/>
          <w:lang w:val="sr-Cyrl-RS"/>
        </w:rPr>
      </w:pPr>
      <w:r w:rsidRPr="008D7784">
        <w:rPr>
          <w:rFonts w:eastAsia="TimesNewRomanPSMT" w:cs="Arial"/>
          <w:b/>
          <w:bCs/>
          <w:iCs/>
        </w:rPr>
        <w:t>Достављање средстава финансијског обезбеђења</w:t>
      </w:r>
    </w:p>
    <w:p w:rsidR="00F4248B" w:rsidRPr="00345CF3" w:rsidRDefault="00F4248B" w:rsidP="00F4248B">
      <w:pPr>
        <w:tabs>
          <w:tab w:val="left" w:pos="567"/>
          <w:tab w:val="left" w:pos="709"/>
        </w:tabs>
        <w:spacing w:after="120"/>
        <w:rPr>
          <w:rFonts w:eastAsia="TimesNewRomanPSMT" w:cs="Arial"/>
          <w:bCs/>
          <w:lang w:val="sr-Cyrl-RS"/>
        </w:rPr>
      </w:pPr>
      <w:r w:rsidRPr="00345CF3">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 огранак ТЕНТ, Улица Богољуба Урошевића Црног 44, 11500 Обреновац</w:t>
      </w:r>
      <w:r w:rsidRPr="00345CF3">
        <w:rPr>
          <w:rFonts w:eastAsia="TimesNewRomanPSMT" w:cs="Arial"/>
          <w:bCs/>
          <w:lang w:val="sr-Cyrl-RS"/>
        </w:rPr>
        <w:t>.</w:t>
      </w:r>
    </w:p>
    <w:p w:rsidR="00F4248B" w:rsidRPr="00B91FF8" w:rsidRDefault="00F4248B" w:rsidP="00F4248B">
      <w:pPr>
        <w:tabs>
          <w:tab w:val="left" w:pos="567"/>
          <w:tab w:val="left" w:pos="709"/>
        </w:tabs>
        <w:spacing w:after="120"/>
        <w:rPr>
          <w:rFonts w:cs="Arial"/>
          <w:b/>
        </w:rPr>
      </w:pPr>
      <w:r w:rsidRPr="00BD3448">
        <w:rPr>
          <w:rFonts w:eastAsia="TimesNewRomanPSMT" w:cs="Arial"/>
          <w:bCs/>
        </w:rPr>
        <w:t>Средств</w:t>
      </w:r>
      <w:r w:rsidRPr="00BD3448">
        <w:rPr>
          <w:rFonts w:eastAsia="TimesNewRomanPSMT" w:cs="Arial"/>
          <w:bCs/>
          <w:lang w:val="sr-Cyrl-RS"/>
        </w:rPr>
        <w:t>а</w:t>
      </w:r>
      <w:r w:rsidRPr="00BD3448">
        <w:rPr>
          <w:rFonts w:eastAsia="TimesNewRomanPSMT" w:cs="Arial"/>
          <w:bCs/>
        </w:rPr>
        <w:t xml:space="preserve"> финансијског обезбеђења </w:t>
      </w:r>
      <w:r w:rsidRPr="00BD3448">
        <w:rPr>
          <w:rFonts w:cs="Arial"/>
        </w:rPr>
        <w:t>за повраћај авансног плаћања</w:t>
      </w:r>
      <w:r w:rsidRPr="00BD3448">
        <w:rPr>
          <w:rFonts w:eastAsia="TimesNewRomanPSMT" w:cs="Arial"/>
          <w:bCs/>
        </w:rPr>
        <w:t xml:space="preserve"> </w:t>
      </w:r>
      <w:r w:rsidRPr="00BD3448">
        <w:rPr>
          <w:rFonts w:eastAsia="TimesNewRomanPSMT" w:cs="Arial"/>
          <w:bCs/>
          <w:lang w:val="sr-Cyrl-RS"/>
        </w:rPr>
        <w:t xml:space="preserve">и </w:t>
      </w:r>
      <w:r w:rsidRPr="00BD3448">
        <w:rPr>
          <w:rFonts w:eastAsia="TimesNewRomanPSMT" w:cs="Arial"/>
          <w:bCs/>
        </w:rPr>
        <w:t>за добро</w:t>
      </w:r>
      <w:r w:rsidRPr="00F10346">
        <w:rPr>
          <w:rFonts w:eastAsia="TimesNewRomanPSMT" w:cs="Arial"/>
          <w:bCs/>
        </w:rPr>
        <w:t xml:space="preserve"> извршење посла  гласи </w:t>
      </w:r>
      <w:r w:rsidRPr="00B91FF8">
        <w:rPr>
          <w:rFonts w:eastAsia="TimesNewRomanPSMT" w:cs="Arial"/>
          <w:bCs/>
        </w:rPr>
        <w:t xml:space="preserve">на Јавно предузеће „Електропривреда Србије“ Београд, Улица царице Милице 2., 11000 Београд, огранак ТЕНТ, Улица Богољуба Урошевића Црног 44., 11500 Обреновац </w:t>
      </w:r>
      <w:r w:rsidRPr="00B91FF8">
        <w:rPr>
          <w:rFonts w:cs="Arial"/>
          <w:b/>
        </w:rPr>
        <w:t xml:space="preserve">и доставља се лично или поштом на адресу: </w:t>
      </w:r>
    </w:p>
    <w:p w:rsidR="00F4248B" w:rsidRPr="00B91FF8" w:rsidRDefault="00F4248B" w:rsidP="00F4248B">
      <w:pPr>
        <w:suppressAutoHyphens/>
        <w:spacing w:line="100" w:lineRule="atLeast"/>
        <w:jc w:val="center"/>
        <w:rPr>
          <w:rFonts w:eastAsia="Arial Unicode MS" w:cs="Arial"/>
          <w:b/>
          <w:kern w:val="2"/>
          <w:highlight w:val="yellow"/>
          <w:lang w:eastAsia="ar-SA"/>
        </w:rPr>
      </w:pPr>
      <w:r w:rsidRPr="00B91FF8">
        <w:rPr>
          <w:rFonts w:cs="Arial"/>
          <w:b/>
        </w:rPr>
        <w:t xml:space="preserve"> Богољуба Урошевића Црног бр.</w:t>
      </w:r>
      <w:r w:rsidRPr="00B91FF8">
        <w:rPr>
          <w:rFonts w:cs="Arial"/>
          <w:b/>
          <w:lang w:val="sr-Cyrl-RS"/>
        </w:rPr>
        <w:t xml:space="preserve"> </w:t>
      </w:r>
      <w:r w:rsidRPr="00B91FF8">
        <w:rPr>
          <w:rFonts w:cs="Arial"/>
          <w:b/>
        </w:rPr>
        <w:t>44, 11500 Обреновац</w:t>
      </w:r>
    </w:p>
    <w:p w:rsidR="00F4248B" w:rsidRDefault="00F4248B" w:rsidP="00F4248B">
      <w:pPr>
        <w:tabs>
          <w:tab w:val="left" w:pos="1134"/>
        </w:tabs>
        <w:jc w:val="center"/>
        <w:rPr>
          <w:lang w:val="sr-Cyrl-RS"/>
        </w:rPr>
      </w:pPr>
      <w:r w:rsidRPr="00B91FF8">
        <w:t>са назнаком:</w:t>
      </w:r>
    </w:p>
    <w:p w:rsidR="00F4248B" w:rsidRPr="00B91FF8" w:rsidRDefault="00F4248B" w:rsidP="00F4248B">
      <w:pPr>
        <w:tabs>
          <w:tab w:val="left" w:pos="1134"/>
        </w:tabs>
        <w:jc w:val="center"/>
        <w:rPr>
          <w:b/>
          <w:lang w:val="sr-Cyrl-RS"/>
        </w:rPr>
      </w:pPr>
      <w:r w:rsidRPr="00B91FF8">
        <w:rPr>
          <w:b/>
        </w:rPr>
        <w:t xml:space="preserve"> Средство финансијског обезбеђења за ЈН бр</w:t>
      </w:r>
      <w:r w:rsidRPr="00B91FF8">
        <w:rPr>
          <w:b/>
          <w:lang w:val="sr-Cyrl-RS"/>
        </w:rPr>
        <w:t xml:space="preserve"> 3000/0901/2016 (497/2016)</w:t>
      </w:r>
    </w:p>
    <w:p w:rsidR="00F4248B" w:rsidRPr="00F4248B" w:rsidRDefault="00F4248B" w:rsidP="00F4248B">
      <w:pPr>
        <w:rPr>
          <w:rFonts w:eastAsia="TimesNewRomanPSMT"/>
          <w:lang w:val="sr-Cyrl-RS"/>
        </w:rPr>
      </w:pPr>
    </w:p>
    <w:p w:rsidR="007F240D" w:rsidRPr="0027604B" w:rsidRDefault="007F240D" w:rsidP="007F240D">
      <w:pPr>
        <w:rPr>
          <w:rFonts w:eastAsia="TimesNewRomanPSMT"/>
          <w:b/>
          <w:lang w:val="sr-Cyrl-RS"/>
        </w:rPr>
      </w:pPr>
      <w:r w:rsidRPr="0027604B">
        <w:rPr>
          <w:rFonts w:eastAsia="TimesNewRomanPSMT"/>
          <w:b/>
          <w:lang w:val="sr-Cyrl-RS"/>
        </w:rPr>
        <w:t>Средство финансијског обезбеђења за ЈН бр 3000/0245/2016 (1223/2016)</w:t>
      </w:r>
    </w:p>
    <w:p w:rsidR="007F240D" w:rsidRPr="006810EA" w:rsidRDefault="007F240D" w:rsidP="007F240D">
      <w:pPr>
        <w:rPr>
          <w:rFonts w:eastAsia="TimesNewRomanPSMT"/>
          <w:highlight w:val="yellow"/>
          <w:lang w:val="sr-Cyrl-RS"/>
        </w:rPr>
      </w:pPr>
      <w:r w:rsidRPr="0027604B">
        <w:rPr>
          <w:rFonts w:eastAsia="TimesNewRomanPSMT"/>
          <w:lang w:val="sr-Cyrl-RS"/>
        </w:rPr>
        <w:t xml:space="preserve">Средство финансијског обезбеђења за </w:t>
      </w:r>
      <w:r>
        <w:rPr>
          <w:rFonts w:eastAsia="TimesNewRomanPSMT"/>
          <w:lang w:val="sr-Cyrl-RS"/>
        </w:rPr>
        <w:t xml:space="preserve">авансно плаћање </w:t>
      </w:r>
      <w:r w:rsidRPr="0027604B">
        <w:rPr>
          <w:rFonts w:eastAsia="TimesNewRomanPSMT"/>
          <w:lang w:val="sr-Cyrl-RS"/>
        </w:rPr>
        <w:t xml:space="preserve">гласи </w:t>
      </w:r>
      <w:r w:rsidRPr="006810EA">
        <w:rPr>
          <w:rFonts w:eastAsia="TimesNewRomanPSMT"/>
          <w:highlight w:val="yellow"/>
          <w:lang w:val="sr-Cyrl-RS"/>
        </w:rPr>
        <w:t>на Јавно предузеће „Електропривреда Србије“ Београд,Улица царице Милице 2.,  11000 Београд, огранак ТЕНТ, Улица Богољуба Урошевића Црног 44., 11500 Обреновац и доставља Продавац у року од 10 дана  од дана закључења уговора</w:t>
      </w:r>
      <w:r w:rsidR="006810EA">
        <w:rPr>
          <w:rFonts w:eastAsia="TimesNewRomanPSMT"/>
          <w:highlight w:val="yellow"/>
          <w:lang w:val="sr-Cyrl-RS"/>
        </w:rPr>
        <w:t xml:space="preserve"> за први аванс </w:t>
      </w:r>
      <w:r w:rsidR="006810EA" w:rsidRPr="006810EA">
        <w:rPr>
          <w:rFonts w:eastAsia="TimesNewRomanPSMT"/>
          <w:highlight w:val="yellow"/>
          <w:lang w:val="sr-Cyrl-RS"/>
        </w:rPr>
        <w:t xml:space="preserve"> и </w:t>
      </w:r>
      <w:r w:rsidR="006810EA">
        <w:rPr>
          <w:rFonts w:eastAsia="TimesNewRomanPSMT"/>
          <w:highlight w:val="yellow"/>
          <w:lang w:val="sr-Cyrl-RS"/>
        </w:rPr>
        <w:t xml:space="preserve">уз профактуру за друго авансно плаћање </w:t>
      </w:r>
      <w:r w:rsidR="006810EA" w:rsidRPr="006810EA">
        <w:rPr>
          <w:rFonts w:eastAsia="TimesNewRomanPSMT"/>
          <w:highlight w:val="yellow"/>
          <w:lang w:val="sr-Cyrl-RS"/>
        </w:rPr>
        <w:t xml:space="preserve"> </w:t>
      </w:r>
      <w:r w:rsidRPr="006810EA">
        <w:rPr>
          <w:rFonts w:eastAsia="TimesNewRomanPSMT"/>
          <w:highlight w:val="yellow"/>
          <w:lang w:val="sr-Cyrl-RS"/>
        </w:rPr>
        <w:t xml:space="preserve"> поштом на адресу корисника уговора:</w:t>
      </w:r>
    </w:p>
    <w:p w:rsidR="007F240D" w:rsidRPr="0027604B" w:rsidRDefault="007F240D" w:rsidP="007F240D">
      <w:pPr>
        <w:rPr>
          <w:rFonts w:eastAsia="TimesNewRomanPSMT"/>
          <w:lang w:val="sr-Cyrl-RS"/>
        </w:rPr>
      </w:pPr>
      <w:r w:rsidRPr="006810EA">
        <w:rPr>
          <w:rFonts w:eastAsia="TimesNewRomanPSMT"/>
          <w:highlight w:val="yellow"/>
          <w:lang w:val="sr-Cyrl-RS"/>
        </w:rPr>
        <w:t>Јавно предузеће „Електропривреда Србије“ Београд, Огранак ТЕНТ</w:t>
      </w:r>
    </w:p>
    <w:p w:rsidR="007F240D" w:rsidRPr="00DF7663" w:rsidRDefault="007F240D" w:rsidP="007F240D">
      <w:pPr>
        <w:rPr>
          <w:rFonts w:eastAsia="TimesNewRomanPSMT"/>
          <w:lang w:val="sr-Cyrl-RS"/>
        </w:rPr>
      </w:pPr>
      <w:r w:rsidRPr="0027604B">
        <w:rPr>
          <w:rFonts w:eastAsia="TimesNewRomanPSMT"/>
          <w:lang w:val="sr-Cyrl-RS"/>
        </w:rPr>
        <w:t xml:space="preserve"> Богољуба Урошевића Црног бр. 44, 11500 Обреновац</w:t>
      </w:r>
    </w:p>
    <w:p w:rsidR="007F240D" w:rsidRPr="008D7784" w:rsidRDefault="007F240D" w:rsidP="007F240D">
      <w:pPr>
        <w:tabs>
          <w:tab w:val="left" w:pos="1134"/>
        </w:tabs>
        <w:jc w:val="center"/>
        <w:rPr>
          <w:b/>
          <w:lang w:val="sr-Cyrl-RS"/>
        </w:rPr>
      </w:pPr>
      <w:r w:rsidRPr="008D7784">
        <w:rPr>
          <w:b/>
        </w:rPr>
        <w:t>Средство финансијског обезбеђења за ЈН бр</w:t>
      </w:r>
      <w:r w:rsidRPr="008D7784">
        <w:rPr>
          <w:b/>
          <w:lang w:val="sr-Cyrl-RS"/>
        </w:rPr>
        <w:t xml:space="preserve"> 3000/0245/2016 (1223/2016)</w:t>
      </w:r>
    </w:p>
    <w:p w:rsidR="007F240D" w:rsidRPr="008D7784" w:rsidRDefault="007F240D" w:rsidP="007F240D">
      <w:pPr>
        <w:tabs>
          <w:tab w:val="left" w:pos="1134"/>
        </w:tabs>
        <w:jc w:val="center"/>
        <w:rPr>
          <w:b/>
          <w:lang w:val="sr-Cyrl-RS"/>
        </w:rPr>
      </w:pPr>
    </w:p>
    <w:p w:rsidR="007F240D" w:rsidRPr="008D7784" w:rsidRDefault="007F240D" w:rsidP="007F240D">
      <w:pPr>
        <w:tabs>
          <w:tab w:val="left" w:pos="567"/>
          <w:tab w:val="left" w:pos="709"/>
        </w:tabs>
        <w:spacing w:after="120"/>
        <w:rPr>
          <w:rFonts w:cs="Arial"/>
          <w:b/>
        </w:rPr>
      </w:pPr>
      <w:r w:rsidRPr="008D7784">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Београд,Улица царице Милице 2.,  11000 Београд, огранак ТЕНТ, Улица Богољуба Урошевића Црног 44., 11500 Обреновац </w:t>
      </w:r>
      <w:r w:rsidRPr="008D7784">
        <w:rPr>
          <w:rFonts w:cs="Arial"/>
        </w:rPr>
        <w:t>и доставља се најкасније у року од 10 (десет) дана од дана обостраног потписивања Уговора или поштом на адресу корисника уговора:</w:t>
      </w:r>
    </w:p>
    <w:p w:rsidR="007F240D" w:rsidRPr="008D7784" w:rsidRDefault="007F240D" w:rsidP="007F240D">
      <w:pPr>
        <w:suppressAutoHyphens/>
        <w:spacing w:line="100" w:lineRule="atLeast"/>
        <w:jc w:val="center"/>
        <w:rPr>
          <w:rFonts w:cs="Arial"/>
          <w:lang w:val="sr-Cyrl-RS"/>
        </w:rPr>
      </w:pPr>
      <w:r w:rsidRPr="008D7784">
        <w:rPr>
          <w:rFonts w:eastAsia="TimesNewRomanPSMT" w:cs="Arial"/>
          <w:bCs/>
        </w:rPr>
        <w:t>Јавно предузеће „Електропривреда Србије“ Београд,</w:t>
      </w:r>
      <w:r w:rsidRPr="008D7784">
        <w:rPr>
          <w:rFonts w:eastAsia="TimesNewRomanPSMT" w:cs="Arial"/>
          <w:bCs/>
          <w:lang w:val="sr-Cyrl-RS"/>
        </w:rPr>
        <w:t xml:space="preserve"> </w:t>
      </w:r>
      <w:r w:rsidRPr="008D7784">
        <w:rPr>
          <w:rFonts w:cs="Arial"/>
        </w:rPr>
        <w:t>Огранак ТЕНТ</w:t>
      </w:r>
    </w:p>
    <w:p w:rsidR="007F240D" w:rsidRPr="008D7784" w:rsidRDefault="007F240D" w:rsidP="007F240D">
      <w:pPr>
        <w:suppressAutoHyphens/>
        <w:spacing w:line="100" w:lineRule="atLeast"/>
        <w:jc w:val="center"/>
        <w:rPr>
          <w:rFonts w:eastAsia="Arial Unicode MS" w:cs="Arial"/>
          <w:b/>
          <w:kern w:val="1"/>
          <w:lang w:eastAsia="ar-SA"/>
        </w:rPr>
      </w:pPr>
      <w:r w:rsidRPr="008D7784">
        <w:rPr>
          <w:rFonts w:cs="Arial"/>
        </w:rPr>
        <w:t xml:space="preserve"> Богољуба Урошевића Црног бр.</w:t>
      </w:r>
      <w:r w:rsidRPr="008D7784">
        <w:rPr>
          <w:rFonts w:cs="Arial"/>
          <w:lang w:val="sr-Cyrl-RS"/>
        </w:rPr>
        <w:t xml:space="preserve"> </w:t>
      </w:r>
      <w:r w:rsidRPr="008D7784">
        <w:rPr>
          <w:rFonts w:cs="Arial"/>
        </w:rPr>
        <w:t>44, 11500 Обреновац</w:t>
      </w:r>
    </w:p>
    <w:p w:rsidR="007F240D" w:rsidRDefault="007F240D" w:rsidP="007F240D">
      <w:pPr>
        <w:tabs>
          <w:tab w:val="left" w:pos="1134"/>
        </w:tabs>
        <w:jc w:val="center"/>
        <w:rPr>
          <w:lang w:val="sr-Cyrl-RS"/>
        </w:rPr>
      </w:pPr>
      <w:r w:rsidRPr="00B91FF8">
        <w:t>са назнаком:</w:t>
      </w:r>
    </w:p>
    <w:p w:rsidR="007F240D" w:rsidRDefault="007F240D" w:rsidP="007F240D">
      <w:pPr>
        <w:tabs>
          <w:tab w:val="left" w:pos="1134"/>
        </w:tabs>
        <w:jc w:val="center"/>
        <w:rPr>
          <w:b/>
          <w:lang w:val="sr-Cyrl-RS"/>
        </w:rPr>
      </w:pPr>
      <w:r w:rsidRPr="00B91FF8">
        <w:rPr>
          <w:b/>
        </w:rPr>
        <w:t xml:space="preserve"> Средства финансијског обезбеђења за ЈН бр</w:t>
      </w:r>
      <w:r w:rsidRPr="00B91FF8">
        <w:rPr>
          <w:b/>
          <w:lang w:val="sr-Cyrl-RS"/>
        </w:rPr>
        <w:t xml:space="preserve">. </w:t>
      </w:r>
      <w:r w:rsidRPr="00B91FF8">
        <w:rPr>
          <w:b/>
        </w:rPr>
        <w:t xml:space="preserve"> </w:t>
      </w:r>
      <w:r w:rsidRPr="00B91FF8">
        <w:rPr>
          <w:b/>
          <w:lang w:val="sr-Cyrl-RS"/>
        </w:rPr>
        <w:t>3000/0</w:t>
      </w:r>
      <w:r>
        <w:rPr>
          <w:b/>
          <w:lang w:val="sr-Cyrl-RS"/>
        </w:rPr>
        <w:t>245</w:t>
      </w:r>
      <w:r w:rsidRPr="00B91FF8">
        <w:rPr>
          <w:b/>
          <w:lang w:val="sr-Cyrl-RS"/>
        </w:rPr>
        <w:t>/2016 (</w:t>
      </w:r>
      <w:r>
        <w:rPr>
          <w:b/>
          <w:lang w:val="sr-Cyrl-RS"/>
        </w:rPr>
        <w:t>1223</w:t>
      </w:r>
      <w:r w:rsidRPr="00B91FF8">
        <w:rPr>
          <w:b/>
          <w:lang w:val="sr-Cyrl-RS"/>
        </w:rPr>
        <w:t>/2016)</w:t>
      </w:r>
    </w:p>
    <w:p w:rsidR="007F240D" w:rsidRPr="00B91FF8" w:rsidRDefault="007F240D" w:rsidP="007F240D">
      <w:pPr>
        <w:tabs>
          <w:tab w:val="left" w:pos="567"/>
          <w:tab w:val="left" w:pos="709"/>
        </w:tabs>
        <w:spacing w:after="120"/>
        <w:rPr>
          <w:rFonts w:cs="Arial"/>
          <w:b/>
        </w:rPr>
      </w:pPr>
      <w:r w:rsidRPr="00B91FF8">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 огранак ТЕНТ, Улица Богољуба Урошевића Црног 44., 11500 Обреновац </w:t>
      </w:r>
      <w:r w:rsidRPr="00B91FF8">
        <w:rPr>
          <w:rFonts w:cs="Arial"/>
        </w:rPr>
        <w:t>и доставља се приликом примопредаје предмета уговора или поштом на адресу корисника уговора:</w:t>
      </w:r>
    </w:p>
    <w:p w:rsidR="007F240D" w:rsidRPr="00B91FF8" w:rsidRDefault="007F240D" w:rsidP="007F240D">
      <w:pPr>
        <w:suppressAutoHyphens/>
        <w:spacing w:line="100" w:lineRule="atLeast"/>
        <w:jc w:val="center"/>
        <w:rPr>
          <w:rFonts w:cs="Arial"/>
          <w:lang w:val="sr-Cyrl-RS"/>
        </w:rPr>
      </w:pPr>
      <w:r w:rsidRPr="00B91FF8">
        <w:rPr>
          <w:rFonts w:eastAsia="TimesNewRomanPSMT" w:cs="Arial"/>
          <w:bCs/>
        </w:rPr>
        <w:t>Јавно предузеће „Електропривреда Србије“ Београд,</w:t>
      </w:r>
      <w:r w:rsidRPr="00B91FF8">
        <w:rPr>
          <w:rFonts w:eastAsia="TimesNewRomanPSMT" w:cs="Arial"/>
          <w:bCs/>
          <w:lang w:val="sr-Cyrl-RS"/>
        </w:rPr>
        <w:t xml:space="preserve"> </w:t>
      </w:r>
      <w:r w:rsidRPr="00B91FF8">
        <w:rPr>
          <w:rFonts w:cs="Arial"/>
        </w:rPr>
        <w:t>Огранак ТЕНТ</w:t>
      </w:r>
    </w:p>
    <w:p w:rsidR="007F240D" w:rsidRPr="00B91FF8" w:rsidRDefault="007F240D" w:rsidP="007F240D">
      <w:pPr>
        <w:suppressAutoHyphens/>
        <w:spacing w:line="100" w:lineRule="atLeast"/>
        <w:jc w:val="center"/>
        <w:rPr>
          <w:rFonts w:eastAsia="Arial Unicode MS" w:cs="Arial"/>
          <w:b/>
          <w:kern w:val="1"/>
          <w:highlight w:val="yellow"/>
          <w:lang w:eastAsia="ar-SA"/>
        </w:rPr>
      </w:pPr>
      <w:r w:rsidRPr="00B91FF8">
        <w:rPr>
          <w:rFonts w:cs="Arial"/>
        </w:rPr>
        <w:t xml:space="preserve"> Богољуба Урошевића Црног бр.</w:t>
      </w:r>
      <w:r w:rsidRPr="00B91FF8">
        <w:rPr>
          <w:rFonts w:cs="Arial"/>
          <w:lang w:val="sr-Cyrl-RS"/>
        </w:rPr>
        <w:t xml:space="preserve"> </w:t>
      </w:r>
      <w:r w:rsidRPr="00B91FF8">
        <w:rPr>
          <w:rFonts w:cs="Arial"/>
        </w:rPr>
        <w:t>44, 11500 Обреновац</w:t>
      </w:r>
    </w:p>
    <w:p w:rsidR="007F240D" w:rsidRDefault="007F240D" w:rsidP="007F240D">
      <w:pPr>
        <w:tabs>
          <w:tab w:val="left" w:pos="1134"/>
        </w:tabs>
        <w:jc w:val="center"/>
        <w:rPr>
          <w:lang w:val="sr-Cyrl-RS"/>
        </w:rPr>
      </w:pPr>
      <w:r w:rsidRPr="00B91FF8">
        <w:t>са назнаком:</w:t>
      </w:r>
    </w:p>
    <w:p w:rsidR="00A862C5" w:rsidRPr="00996138" w:rsidRDefault="007F240D" w:rsidP="008A2FE6">
      <w:pPr>
        <w:keepNext/>
        <w:numPr>
          <w:ilvl w:val="1"/>
          <w:numId w:val="24"/>
        </w:numPr>
        <w:tabs>
          <w:tab w:val="left" w:pos="567"/>
        </w:tabs>
        <w:spacing w:before="0"/>
        <w:outlineLvl w:val="1"/>
        <w:rPr>
          <w:rFonts w:cs="Arial"/>
          <w:b/>
        </w:rPr>
      </w:pPr>
      <w:r w:rsidRPr="00B91FF8">
        <w:rPr>
          <w:rFonts w:cs="Arial"/>
          <w:b/>
          <w:lang w:val="ru-RU"/>
        </w:rPr>
        <w:t>Понуђач је одговоран за безбедан начин достављања СФО Наручиоцу</w:t>
      </w:r>
      <w:r w:rsidR="00A862C5" w:rsidRPr="00A862C5">
        <w:rPr>
          <w:rFonts w:cs="Arial"/>
          <w:b/>
        </w:rPr>
        <w:t>Начин означавања поверљивих података у понуди</w:t>
      </w:r>
    </w:p>
    <w:p w:rsidR="00996138" w:rsidRPr="003D7E6E" w:rsidRDefault="00996138" w:rsidP="00996138">
      <w:pPr>
        <w:keepNext/>
        <w:tabs>
          <w:tab w:val="left" w:pos="567"/>
        </w:tabs>
        <w:spacing w:before="0"/>
        <w:ind w:left="1170"/>
        <w:outlineLvl w:val="1"/>
        <w:rPr>
          <w:rFonts w:cs="Arial"/>
          <w:b/>
        </w:rPr>
      </w:pPr>
    </w:p>
    <w:p w:rsidR="00A862C5" w:rsidRPr="00A862C5" w:rsidRDefault="00A862C5" w:rsidP="00A862C5">
      <w:pPr>
        <w:tabs>
          <w:tab w:val="left" w:pos="567"/>
        </w:tabs>
        <w:spacing w:before="0"/>
        <w:rPr>
          <w:rFonts w:cs="Arial"/>
        </w:rPr>
      </w:pPr>
      <w:r w:rsidRPr="00A862C5">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A862C5" w:rsidRPr="00A862C5" w:rsidRDefault="00A862C5" w:rsidP="00A862C5">
      <w:pPr>
        <w:tabs>
          <w:tab w:val="left" w:pos="567"/>
        </w:tabs>
        <w:spacing w:before="0"/>
        <w:rPr>
          <w:rFonts w:cs="Arial"/>
        </w:rPr>
      </w:pPr>
      <w:r w:rsidRPr="00A862C5">
        <w:rPr>
          <w:rFonts w:cs="Arial"/>
        </w:rPr>
        <w:t xml:space="preserve">Наручилац може да одбије да пружи информацију која би значила повреду поверљивости података добијених у понуди. </w:t>
      </w:r>
    </w:p>
    <w:p w:rsidR="00A862C5" w:rsidRPr="00A862C5" w:rsidRDefault="00A862C5" w:rsidP="00A862C5">
      <w:pPr>
        <w:tabs>
          <w:tab w:val="left" w:pos="567"/>
        </w:tabs>
        <w:spacing w:before="0"/>
        <w:rPr>
          <w:rFonts w:cs="Arial"/>
        </w:rPr>
      </w:pPr>
      <w:r w:rsidRPr="00A862C5">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A862C5" w:rsidRPr="00A862C5" w:rsidRDefault="00A862C5" w:rsidP="00A862C5">
      <w:pPr>
        <w:tabs>
          <w:tab w:val="left" w:pos="567"/>
        </w:tabs>
        <w:spacing w:before="0"/>
        <w:rPr>
          <w:rFonts w:cs="Arial"/>
        </w:rPr>
      </w:pPr>
      <w:r w:rsidRPr="00A862C5">
        <w:rPr>
          <w:rFonts w:cs="Arial"/>
        </w:rPr>
        <w:t>Наручилац ће као поверљива третирати она документа која у десном горњем углу великим словима имају исписано „ПОВЕРЉИВО“.</w:t>
      </w:r>
    </w:p>
    <w:p w:rsidR="00A862C5" w:rsidRPr="00A862C5" w:rsidRDefault="00A862C5" w:rsidP="00A862C5">
      <w:pPr>
        <w:tabs>
          <w:tab w:val="left" w:pos="567"/>
        </w:tabs>
        <w:spacing w:before="0"/>
        <w:rPr>
          <w:rFonts w:cs="Arial"/>
        </w:rPr>
      </w:pPr>
      <w:r w:rsidRPr="00A862C5">
        <w:rPr>
          <w:rFonts w:cs="Arial"/>
        </w:rPr>
        <w:t>Наручилац не одговара за поверљивост података који нису означени на горе наведени начин.</w:t>
      </w:r>
    </w:p>
    <w:p w:rsidR="00A862C5" w:rsidRPr="00A862C5" w:rsidRDefault="00A862C5" w:rsidP="00A862C5">
      <w:pPr>
        <w:tabs>
          <w:tab w:val="left" w:pos="567"/>
        </w:tabs>
        <w:spacing w:before="0"/>
        <w:rPr>
          <w:rFonts w:cs="Arial"/>
        </w:rPr>
      </w:pPr>
      <w:r w:rsidRPr="00A862C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A862C5" w:rsidRPr="00A862C5" w:rsidRDefault="00A862C5" w:rsidP="00A862C5">
      <w:pPr>
        <w:tabs>
          <w:tab w:val="left" w:pos="567"/>
        </w:tabs>
        <w:spacing w:before="0"/>
        <w:rPr>
          <w:rFonts w:cs="Arial"/>
          <w:lang w:val="ru-RU"/>
        </w:rPr>
      </w:pPr>
      <w:r w:rsidRPr="00A862C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A862C5" w:rsidRPr="00A862C5" w:rsidRDefault="00A862C5" w:rsidP="00A862C5">
      <w:pPr>
        <w:tabs>
          <w:tab w:val="left" w:pos="567"/>
        </w:tabs>
        <w:spacing w:before="0"/>
        <w:rPr>
          <w:rFonts w:cs="Arial"/>
        </w:rPr>
      </w:pPr>
      <w:r w:rsidRPr="00A862C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A862C5" w:rsidRPr="00A862C5" w:rsidRDefault="00A862C5" w:rsidP="00A862C5">
      <w:pPr>
        <w:tabs>
          <w:tab w:val="left" w:pos="567"/>
        </w:tabs>
        <w:spacing w:before="0"/>
        <w:rPr>
          <w:rFonts w:cs="Arial"/>
        </w:rPr>
      </w:pPr>
      <w:r w:rsidRPr="00A862C5">
        <w:rPr>
          <w:rFonts w:cs="Arial"/>
        </w:rPr>
        <w:t>Неће се сматрати поверљивим докази о испуњености обавезних услова,</w:t>
      </w:r>
      <w:r w:rsidR="00967A21">
        <w:rPr>
          <w:rFonts w:cs="Arial"/>
        </w:rPr>
        <w:t xml:space="preserve"> </w:t>
      </w:r>
      <w:r w:rsidRPr="00A862C5">
        <w:rPr>
          <w:rFonts w:cs="Arial"/>
        </w:rPr>
        <w:t xml:space="preserve">цена и други </w:t>
      </w:r>
      <w:r w:rsidRPr="00967A21">
        <w:rPr>
          <w:rFonts w:cs="Arial"/>
        </w:rPr>
        <w:t xml:space="preserve">подаци из понуде који су од значаја за рангирање </w:t>
      </w:r>
      <w:r w:rsidRPr="00A862C5">
        <w:rPr>
          <w:rFonts w:cs="Arial"/>
        </w:rPr>
        <w:t xml:space="preserve">понуде. </w:t>
      </w:r>
    </w:p>
    <w:p w:rsidR="00A862C5" w:rsidRPr="00A862C5" w:rsidRDefault="00A862C5" w:rsidP="00A862C5">
      <w:pPr>
        <w:autoSpaceDE w:val="0"/>
        <w:autoSpaceDN w:val="0"/>
        <w:adjustRightInd w:val="0"/>
        <w:spacing w:before="0"/>
        <w:rPr>
          <w:rFonts w:eastAsia="TimesNewRomanPSMT" w:cs="Arial"/>
          <w:bCs/>
          <w:color w:val="00B0F0"/>
        </w:rPr>
      </w:pPr>
    </w:p>
    <w:p w:rsidR="00A862C5" w:rsidRPr="00A862C5" w:rsidRDefault="00A862C5" w:rsidP="008A2FE6">
      <w:pPr>
        <w:keepNext/>
        <w:numPr>
          <w:ilvl w:val="1"/>
          <w:numId w:val="24"/>
        </w:numPr>
        <w:tabs>
          <w:tab w:val="left" w:pos="567"/>
        </w:tabs>
        <w:spacing w:before="0"/>
        <w:outlineLvl w:val="1"/>
        <w:rPr>
          <w:rFonts w:cs="Arial"/>
          <w:b/>
        </w:rPr>
      </w:pPr>
      <w:r w:rsidRPr="00A862C5">
        <w:rPr>
          <w:rFonts w:cs="Arial"/>
          <w:b/>
        </w:rPr>
        <w:t>Поштовање обавеза које произлазе из прописа о заштити на раду и других прописа</w:t>
      </w:r>
    </w:p>
    <w:p w:rsidR="00A862C5" w:rsidRPr="00A862C5" w:rsidRDefault="00A862C5" w:rsidP="00A862C5">
      <w:pPr>
        <w:tabs>
          <w:tab w:val="left" w:pos="567"/>
        </w:tabs>
        <w:spacing w:before="0"/>
        <w:rPr>
          <w:rFonts w:cs="Arial"/>
          <w:lang w:val="ru-RU"/>
        </w:rPr>
      </w:pPr>
      <w:r w:rsidRPr="00A862C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6509">
        <w:rPr>
          <w:rFonts w:cs="Arial"/>
          <w:lang w:val="ru-RU"/>
        </w:rPr>
        <w:t xml:space="preserve">4 </w:t>
      </w:r>
      <w:r w:rsidRPr="00A862C5">
        <w:rPr>
          <w:rFonts w:cs="Arial"/>
          <w:lang w:val="ru-RU"/>
        </w:rPr>
        <w:t>из конкурсне документације).</w:t>
      </w:r>
    </w:p>
    <w:p w:rsidR="00A862C5" w:rsidRPr="00A862C5" w:rsidRDefault="00A862C5" w:rsidP="00A862C5">
      <w:pPr>
        <w:tabs>
          <w:tab w:val="left" w:pos="567"/>
        </w:tabs>
        <w:spacing w:before="0"/>
        <w:rPr>
          <w:rFonts w:cs="Arial"/>
          <w:lang w:val="ru-RU"/>
        </w:rPr>
      </w:pPr>
    </w:p>
    <w:p w:rsidR="00A862C5" w:rsidRPr="00A862C5" w:rsidRDefault="00A862C5" w:rsidP="008A2FE6">
      <w:pPr>
        <w:keepNext/>
        <w:numPr>
          <w:ilvl w:val="1"/>
          <w:numId w:val="24"/>
        </w:numPr>
        <w:tabs>
          <w:tab w:val="left" w:pos="567"/>
        </w:tabs>
        <w:spacing w:before="0"/>
        <w:outlineLvl w:val="1"/>
        <w:rPr>
          <w:rFonts w:cs="Arial"/>
          <w:b/>
        </w:rPr>
      </w:pPr>
      <w:r w:rsidRPr="00A862C5">
        <w:rPr>
          <w:rFonts w:cs="Arial"/>
          <w:b/>
        </w:rPr>
        <w:t>Накнада за коришћење патената</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A862C5" w:rsidRPr="00A862C5" w:rsidRDefault="00A862C5" w:rsidP="00A862C5">
      <w:pPr>
        <w:tabs>
          <w:tab w:val="left" w:pos="567"/>
        </w:tabs>
        <w:spacing w:before="0"/>
        <w:rPr>
          <w:rFonts w:cs="Arial"/>
          <w:lang w:val="ru-RU" w:eastAsia="sr-Latn-CS"/>
        </w:rPr>
      </w:pPr>
    </w:p>
    <w:p w:rsidR="00A862C5" w:rsidRPr="00A862C5" w:rsidRDefault="00A862C5" w:rsidP="008A2FE6">
      <w:pPr>
        <w:keepNext/>
        <w:numPr>
          <w:ilvl w:val="1"/>
          <w:numId w:val="24"/>
        </w:numPr>
        <w:tabs>
          <w:tab w:val="left" w:pos="567"/>
        </w:tabs>
        <w:spacing w:before="0"/>
        <w:outlineLvl w:val="1"/>
        <w:rPr>
          <w:rFonts w:cs="Arial"/>
          <w:b/>
        </w:rPr>
      </w:pPr>
      <w:r w:rsidRPr="00A862C5">
        <w:rPr>
          <w:rFonts w:cs="Arial"/>
          <w:b/>
        </w:rPr>
        <w:t>Начело заштите животне средине и обезбеђивања енергетске ефикасности</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A862C5" w:rsidRPr="00A862C5" w:rsidRDefault="00A862C5" w:rsidP="00A862C5">
      <w:pPr>
        <w:spacing w:before="0"/>
        <w:ind w:left="851"/>
        <w:rPr>
          <w:rFonts w:eastAsia="TimesNewRomanPSMT" w:cs="Arial"/>
          <w:bCs/>
          <w:iCs/>
          <w:color w:val="00B0F0"/>
        </w:rPr>
      </w:pPr>
    </w:p>
    <w:p w:rsidR="00A862C5" w:rsidRPr="00A862C5" w:rsidRDefault="00A862C5" w:rsidP="008A2FE6">
      <w:pPr>
        <w:keepNext/>
        <w:numPr>
          <w:ilvl w:val="1"/>
          <w:numId w:val="24"/>
        </w:numPr>
        <w:tabs>
          <w:tab w:val="left" w:pos="567"/>
        </w:tabs>
        <w:spacing w:before="0"/>
        <w:outlineLvl w:val="1"/>
        <w:rPr>
          <w:rFonts w:cs="Arial"/>
          <w:b/>
        </w:rPr>
      </w:pPr>
      <w:bookmarkStart w:id="244" w:name="_Toc441651602"/>
      <w:bookmarkStart w:id="245" w:name="_Toc442559913"/>
      <w:r w:rsidRPr="00A862C5">
        <w:rPr>
          <w:rFonts w:cs="Arial"/>
          <w:b/>
        </w:rPr>
        <w:t>Додатне информације и објашњења</w:t>
      </w:r>
      <w:bookmarkEnd w:id="244"/>
      <w:bookmarkEnd w:id="245"/>
    </w:p>
    <w:p w:rsidR="00A862C5" w:rsidRPr="006F4AE9" w:rsidRDefault="00A862C5" w:rsidP="00A862C5">
      <w:pPr>
        <w:widowControl w:val="0"/>
        <w:spacing w:before="0"/>
        <w:rPr>
          <w:rFonts w:cs="Arial"/>
        </w:rPr>
      </w:pPr>
      <w:r w:rsidRPr="00A862C5">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w:t>
      </w:r>
      <w:r w:rsidRPr="006F4AE9">
        <w:rPr>
          <w:rFonts w:cs="Arial"/>
          <w:lang w:val="ru-RU"/>
        </w:rPr>
        <w:t xml:space="preserve">пре истека рока за подношење понуде, на адресу Наручиоца, са назнаком: „ОБЈАШЊЕЊА – позив за јавну набавку број </w:t>
      </w:r>
      <w:r w:rsidR="00C64FAE">
        <w:rPr>
          <w:rFonts w:cs="Arial"/>
          <w:b/>
        </w:rPr>
        <w:t>3000/1571/2016 (1248/2016)</w:t>
      </w:r>
      <w:r w:rsidRPr="006F4AE9">
        <w:rPr>
          <w:rFonts w:cs="Arial"/>
          <w:lang w:val="ru-RU"/>
        </w:rPr>
        <w:t>“ или електронским путем на е-</w:t>
      </w:r>
      <w:r w:rsidRPr="006F4AE9">
        <w:rPr>
          <w:rFonts w:cs="Arial"/>
        </w:rPr>
        <w:t>mail</w:t>
      </w:r>
      <w:r w:rsidRPr="006F4AE9">
        <w:rPr>
          <w:rFonts w:cs="Arial"/>
          <w:lang w:val="ru-RU"/>
        </w:rPr>
        <w:t xml:space="preserve"> адресу:</w:t>
      </w:r>
      <w:hyperlink r:id="rId198" w:history="1">
        <w:r w:rsidR="00BD03BF" w:rsidRPr="006F4AE9">
          <w:rPr>
            <w:rStyle w:val="Hyperlink"/>
            <w:rFonts w:cs="Arial"/>
          </w:rPr>
          <w:t>srdjan.jankovic</w:t>
        </w:r>
        <w:r w:rsidR="00BD03BF" w:rsidRPr="006F4AE9">
          <w:rPr>
            <w:rStyle w:val="Hyperlink"/>
            <w:rFonts w:cs="Arial"/>
            <w:lang w:val="ru-RU"/>
          </w:rPr>
          <w:t>@</w:t>
        </w:r>
      </w:hyperlink>
      <w:r w:rsidR="00967A21" w:rsidRPr="006F4AE9">
        <w:rPr>
          <w:rFonts w:cs="Arial"/>
          <w:color w:val="0000FF"/>
          <w:u w:val="single"/>
        </w:rPr>
        <w:t>eps.rs</w:t>
      </w:r>
      <w:r w:rsidRPr="006F4AE9">
        <w:rPr>
          <w:rFonts w:cs="Arial"/>
          <w:lang w:val="ru-RU"/>
        </w:rPr>
        <w:t>,</w:t>
      </w:r>
      <w:r w:rsidR="00967A21" w:rsidRPr="006F4AE9">
        <w:rPr>
          <w:rFonts w:cs="Arial"/>
        </w:rPr>
        <w:t xml:space="preserve"> </w:t>
      </w:r>
      <w:r w:rsidRPr="006F4AE9">
        <w:rPr>
          <w:rFonts w:cs="Arial"/>
          <w:lang w:val="ru-RU"/>
        </w:rPr>
        <w:t xml:space="preserve">радним данима (понедељак – петак) у времену од 07,00 до 14,00 часова. </w:t>
      </w:r>
      <w:r w:rsidRPr="006F4AE9">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A862C5" w:rsidRPr="00A862C5" w:rsidRDefault="00A862C5" w:rsidP="00A862C5">
      <w:pPr>
        <w:spacing w:before="0"/>
        <w:rPr>
          <w:rFonts w:cs="Arial"/>
          <w:lang w:val="ru-RU"/>
        </w:rPr>
      </w:pPr>
      <w:r w:rsidRPr="006F4AE9">
        <w:rPr>
          <w:rFonts w:cs="Arial"/>
          <w:lang w:val="ru-RU"/>
        </w:rPr>
        <w:t xml:space="preserve">Наручилац ће у року од три дана по пријему захтева објавити </w:t>
      </w:r>
      <w:r w:rsidRPr="006F4AE9">
        <w:rPr>
          <w:rFonts w:cs="Arial"/>
        </w:rPr>
        <w:t>Одговор на захтев</w:t>
      </w:r>
      <w:r w:rsidRPr="006F4AE9">
        <w:rPr>
          <w:rFonts w:cs="Arial"/>
          <w:lang w:val="ru-RU"/>
        </w:rPr>
        <w:t xml:space="preserve"> на Порталу јавних набавки и својој интернет страници.</w:t>
      </w:r>
    </w:p>
    <w:p w:rsidR="00BD03BF" w:rsidRDefault="00BD03BF" w:rsidP="00A862C5">
      <w:pPr>
        <w:autoSpaceDE w:val="0"/>
        <w:autoSpaceDN w:val="0"/>
        <w:adjustRightInd w:val="0"/>
        <w:spacing w:before="0"/>
        <w:rPr>
          <w:rFonts w:cs="Arial"/>
          <w:lang w:eastAsia="sr-Latn-CS"/>
        </w:rPr>
      </w:pPr>
    </w:p>
    <w:p w:rsidR="00A862C5" w:rsidRPr="00A862C5" w:rsidRDefault="00A862C5" w:rsidP="00A862C5">
      <w:pPr>
        <w:autoSpaceDE w:val="0"/>
        <w:autoSpaceDN w:val="0"/>
        <w:adjustRightInd w:val="0"/>
        <w:spacing w:before="0"/>
        <w:rPr>
          <w:rFonts w:cs="Arial"/>
          <w:lang w:val="sr-Latn-CS" w:eastAsia="sr-Latn-CS"/>
        </w:rPr>
      </w:pPr>
      <w:r w:rsidRPr="00A862C5">
        <w:rPr>
          <w:rFonts w:cs="Arial"/>
          <w:lang w:val="sr-Latn-CS" w:eastAsia="sr-Latn-CS"/>
        </w:rPr>
        <w:t>Тражење додатних информација и појашњења телефоном није дозвољено.</w:t>
      </w:r>
    </w:p>
    <w:p w:rsidR="00A862C5" w:rsidRPr="00A862C5" w:rsidRDefault="00A862C5" w:rsidP="00A862C5">
      <w:pPr>
        <w:spacing w:before="0"/>
        <w:rPr>
          <w:rFonts w:cs="Arial"/>
          <w:lang w:val="ru-RU"/>
        </w:rPr>
      </w:pPr>
      <w:r w:rsidRPr="00A862C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A862C5" w:rsidRPr="00A862C5" w:rsidRDefault="00A862C5" w:rsidP="00A862C5">
      <w:pPr>
        <w:spacing w:before="0"/>
        <w:rPr>
          <w:rFonts w:cs="Arial"/>
          <w:lang w:val="ru-RU"/>
        </w:rPr>
      </w:pPr>
      <w:r w:rsidRPr="00A862C5">
        <w:rPr>
          <w:rFonts w:cs="Arial"/>
          <w:lang w:val="ru-RU"/>
        </w:rPr>
        <w:t>По истеку рока предвиђеног за подношење понуда наручилац не може да мења нити да допуњује конкурсну документацију.</w:t>
      </w:r>
    </w:p>
    <w:p w:rsidR="00A862C5" w:rsidRPr="00A862C5" w:rsidRDefault="00A862C5" w:rsidP="00A862C5">
      <w:pPr>
        <w:autoSpaceDE w:val="0"/>
        <w:autoSpaceDN w:val="0"/>
        <w:adjustRightInd w:val="0"/>
        <w:spacing w:before="0"/>
        <w:rPr>
          <w:rFonts w:cs="Arial"/>
          <w:lang w:val="sr-Cyrl-CS" w:eastAsia="sr-Latn-CS"/>
        </w:rPr>
      </w:pPr>
      <w:r w:rsidRPr="00A862C5">
        <w:rPr>
          <w:rFonts w:cs="Arial"/>
          <w:lang w:val="sr-Latn-CS" w:eastAsia="sr-Latn-CS"/>
        </w:rPr>
        <w:t>Комуникација у поступку јавне набавке се врши на начин предвиђен чланом 20. Закона.</w:t>
      </w:r>
    </w:p>
    <w:p w:rsidR="00A862C5" w:rsidRPr="00A862C5" w:rsidRDefault="00A862C5" w:rsidP="00A862C5">
      <w:pPr>
        <w:tabs>
          <w:tab w:val="left" w:pos="567"/>
        </w:tabs>
        <w:spacing w:before="0"/>
        <w:rPr>
          <w:rFonts w:cs="Arial"/>
          <w:lang w:val="ru-RU"/>
        </w:rPr>
      </w:pPr>
      <w:r w:rsidRPr="00A862C5">
        <w:rPr>
          <w:rFonts w:cs="Arial"/>
          <w:lang w:val="ru-RU"/>
        </w:rPr>
        <w:t xml:space="preserve">У зависности од изабраног вида комуникације, Наручилац ће поступати у складу са 13. </w:t>
      </w:r>
      <w:r w:rsidR="009B22C4" w:rsidRPr="00A862C5">
        <w:rPr>
          <w:rFonts w:cs="Arial"/>
          <w:lang w:val="ru-RU"/>
        </w:rPr>
        <w:t>Н</w:t>
      </w:r>
      <w:r w:rsidRPr="00A862C5">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99" w:history="1">
        <w:r w:rsidRPr="00A862C5">
          <w:rPr>
            <w:rFonts w:cs="Arial"/>
            <w:color w:val="0000FF"/>
            <w:u w:val="single"/>
          </w:rPr>
          <w:t>www.</w:t>
        </w:r>
        <w:r w:rsidRPr="00A862C5">
          <w:rPr>
            <w:rFonts w:cs="Arial"/>
            <w:color w:val="0000FF"/>
            <w:u w:val="single"/>
            <w:lang w:val="sr-Cyrl-CS"/>
          </w:rPr>
          <w:t>к</w:t>
        </w:r>
        <w:r w:rsidRPr="00A862C5">
          <w:rPr>
            <w:rFonts w:cs="Arial"/>
            <w:color w:val="0000FF"/>
            <w:u w:val="single"/>
          </w:rPr>
          <w:t>jn.gov.rs</w:t>
        </w:r>
      </w:hyperlink>
      <w:r w:rsidRPr="00A862C5">
        <w:rPr>
          <w:rFonts w:cs="Arial"/>
          <w:lang w:val="ru-RU"/>
        </w:rPr>
        <w:t>).</w:t>
      </w:r>
    </w:p>
    <w:p w:rsidR="00A862C5" w:rsidRPr="00A862C5" w:rsidRDefault="00A862C5" w:rsidP="00A862C5">
      <w:pPr>
        <w:autoSpaceDE w:val="0"/>
        <w:autoSpaceDN w:val="0"/>
        <w:adjustRightInd w:val="0"/>
        <w:spacing w:before="0"/>
        <w:rPr>
          <w:rFonts w:cs="Arial"/>
          <w:lang w:val="sr-Latn-CS" w:eastAsia="sr-Latn-CS"/>
        </w:rPr>
      </w:pPr>
    </w:p>
    <w:p w:rsidR="00A862C5" w:rsidRPr="00A862C5" w:rsidRDefault="00A862C5" w:rsidP="008A2FE6">
      <w:pPr>
        <w:keepNext/>
        <w:numPr>
          <w:ilvl w:val="1"/>
          <w:numId w:val="24"/>
        </w:numPr>
        <w:tabs>
          <w:tab w:val="left" w:pos="567"/>
        </w:tabs>
        <w:spacing w:before="0"/>
        <w:outlineLvl w:val="1"/>
        <w:rPr>
          <w:rFonts w:cs="Arial"/>
          <w:b/>
        </w:rPr>
      </w:pPr>
      <w:bookmarkStart w:id="246" w:name="_Toc441651603"/>
      <w:bookmarkStart w:id="247" w:name="_Toc442559914"/>
      <w:r w:rsidRPr="00A862C5">
        <w:rPr>
          <w:rFonts w:cs="Arial"/>
          <w:b/>
        </w:rPr>
        <w:t>Трошкови понуде</w:t>
      </w:r>
      <w:bookmarkEnd w:id="246"/>
      <w:bookmarkEnd w:id="247"/>
    </w:p>
    <w:p w:rsidR="00A862C5" w:rsidRPr="00A862C5" w:rsidRDefault="00A862C5" w:rsidP="00A862C5">
      <w:pPr>
        <w:tabs>
          <w:tab w:val="left" w:pos="567"/>
        </w:tabs>
        <w:spacing w:before="0"/>
        <w:rPr>
          <w:rFonts w:cs="Arial"/>
          <w:lang w:val="ru-RU"/>
        </w:rPr>
      </w:pPr>
      <w:r w:rsidRPr="00A862C5">
        <w:rPr>
          <w:rFonts w:cs="Arial"/>
          <w:lang w:val="ru-RU"/>
        </w:rPr>
        <w:t>Трошкове припреме и подношења понуде сноси искључиво понуђач и не може тражити од наручиоца накнаду трошкова.</w:t>
      </w:r>
    </w:p>
    <w:p w:rsidR="00A862C5" w:rsidRPr="00A862C5" w:rsidRDefault="00A862C5" w:rsidP="00A862C5">
      <w:pPr>
        <w:tabs>
          <w:tab w:val="left" w:pos="567"/>
        </w:tabs>
        <w:spacing w:before="0"/>
        <w:rPr>
          <w:rFonts w:cs="Arial"/>
        </w:rPr>
      </w:pPr>
      <w:r w:rsidRPr="00A862C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A862C5" w:rsidRPr="00A862C5" w:rsidRDefault="00A862C5" w:rsidP="00A862C5">
      <w:pPr>
        <w:tabs>
          <w:tab w:val="left" w:pos="567"/>
        </w:tabs>
        <w:spacing w:before="0"/>
        <w:rPr>
          <w:rFonts w:cs="Arial"/>
        </w:rPr>
      </w:pPr>
      <w:r w:rsidRPr="00A862C5">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A862C5" w:rsidRPr="00A862C5" w:rsidRDefault="00A862C5" w:rsidP="00A862C5">
      <w:pPr>
        <w:tabs>
          <w:tab w:val="left" w:pos="567"/>
        </w:tabs>
        <w:spacing w:before="0"/>
        <w:rPr>
          <w:rFonts w:cs="Arial"/>
        </w:rPr>
      </w:pPr>
    </w:p>
    <w:p w:rsidR="00A862C5" w:rsidRPr="00A862C5" w:rsidRDefault="00A862C5" w:rsidP="008A2FE6">
      <w:pPr>
        <w:keepNext/>
        <w:numPr>
          <w:ilvl w:val="1"/>
          <w:numId w:val="24"/>
        </w:numPr>
        <w:tabs>
          <w:tab w:val="left" w:pos="567"/>
        </w:tabs>
        <w:spacing w:before="0"/>
        <w:outlineLvl w:val="1"/>
        <w:rPr>
          <w:rFonts w:cs="Arial"/>
          <w:b/>
        </w:rPr>
      </w:pPr>
      <w:r w:rsidRPr="00A862C5">
        <w:rPr>
          <w:rFonts w:cs="Arial"/>
          <w:b/>
        </w:rPr>
        <w:t>Д</w:t>
      </w:r>
      <w:r w:rsidRPr="00A862C5">
        <w:rPr>
          <w:rFonts w:cs="Arial"/>
          <w:b/>
          <w:lang w:val="sr-Latn-CS"/>
        </w:rPr>
        <w:t>одатн</w:t>
      </w:r>
      <w:r w:rsidRPr="00A862C5">
        <w:rPr>
          <w:rFonts w:cs="Arial"/>
          <w:b/>
        </w:rPr>
        <w:t>а</w:t>
      </w:r>
      <w:r w:rsidRPr="00A862C5">
        <w:rPr>
          <w:rFonts w:cs="Arial"/>
          <w:b/>
          <w:lang w:val="sr-Latn-CS"/>
        </w:rPr>
        <w:t xml:space="preserve"> објашњења</w:t>
      </w:r>
      <w:r w:rsidRPr="00A862C5">
        <w:rPr>
          <w:rFonts w:cs="Arial"/>
          <w:b/>
        </w:rPr>
        <w:t>, контрола и допуштене исправке</w:t>
      </w:r>
    </w:p>
    <w:p w:rsidR="00A862C5" w:rsidRPr="00A862C5" w:rsidRDefault="00A862C5" w:rsidP="00A862C5">
      <w:pPr>
        <w:tabs>
          <w:tab w:val="left" w:pos="567"/>
        </w:tabs>
        <w:spacing w:before="0"/>
        <w:rPr>
          <w:rFonts w:eastAsia="TimesNewRomanPSMT" w:cs="Arial"/>
        </w:rPr>
      </w:pPr>
      <w:r w:rsidRPr="00A862C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A862C5" w:rsidRPr="00A862C5" w:rsidRDefault="00A862C5" w:rsidP="00A862C5">
      <w:pPr>
        <w:tabs>
          <w:tab w:val="left" w:pos="567"/>
        </w:tabs>
        <w:spacing w:before="0"/>
        <w:rPr>
          <w:rFonts w:eastAsia="TimesNewRomanPSMT" w:cs="Arial"/>
          <w:lang w:val="ru-RU"/>
        </w:rPr>
      </w:pPr>
      <w:r w:rsidRPr="00A862C5">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A862C5" w:rsidRPr="00A862C5" w:rsidRDefault="00A862C5" w:rsidP="00A862C5">
      <w:pPr>
        <w:tabs>
          <w:tab w:val="left" w:pos="567"/>
        </w:tabs>
        <w:spacing w:before="0"/>
        <w:rPr>
          <w:rFonts w:eastAsia="TimesNewRomanPSMT" w:cs="Arial"/>
        </w:rPr>
      </w:pPr>
      <w:r w:rsidRPr="00A862C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A862C5" w:rsidRPr="00A862C5" w:rsidRDefault="00A862C5" w:rsidP="00A862C5">
      <w:pPr>
        <w:tabs>
          <w:tab w:val="left" w:pos="567"/>
        </w:tabs>
        <w:spacing w:before="0"/>
        <w:rPr>
          <w:rFonts w:eastAsia="TimesNewRomanPSMT" w:cs="Arial"/>
        </w:rPr>
      </w:pPr>
      <w:r w:rsidRPr="00A862C5">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A862C5" w:rsidRPr="00A862C5" w:rsidRDefault="00A862C5" w:rsidP="00A862C5">
      <w:pPr>
        <w:spacing w:before="0"/>
        <w:rPr>
          <w:rFonts w:cs="Arial"/>
        </w:rPr>
      </w:pPr>
    </w:p>
    <w:p w:rsidR="00A862C5" w:rsidRPr="00A862C5" w:rsidRDefault="00A862C5" w:rsidP="008A2FE6">
      <w:pPr>
        <w:keepNext/>
        <w:numPr>
          <w:ilvl w:val="1"/>
          <w:numId w:val="24"/>
        </w:numPr>
        <w:tabs>
          <w:tab w:val="left" w:pos="567"/>
        </w:tabs>
        <w:spacing w:before="0"/>
        <w:outlineLvl w:val="1"/>
        <w:rPr>
          <w:rFonts w:cs="Arial"/>
          <w:b/>
        </w:rPr>
      </w:pPr>
      <w:bookmarkStart w:id="248" w:name="_Toc442559917"/>
      <w:bookmarkStart w:id="249" w:name="_Toc441651606"/>
      <w:r w:rsidRPr="00A862C5">
        <w:rPr>
          <w:rFonts w:cs="Arial"/>
          <w:b/>
        </w:rPr>
        <w:t>Разлози за одбијање понуде</w:t>
      </w:r>
      <w:bookmarkEnd w:id="248"/>
      <w:bookmarkEnd w:id="249"/>
    </w:p>
    <w:p w:rsidR="00A862C5" w:rsidRPr="00A862C5" w:rsidRDefault="00A862C5" w:rsidP="00A862C5">
      <w:pPr>
        <w:autoSpaceDE w:val="0"/>
        <w:autoSpaceDN w:val="0"/>
        <w:adjustRightInd w:val="0"/>
        <w:spacing w:before="0"/>
        <w:rPr>
          <w:rFonts w:eastAsia="TimesNewRomanPSMT" w:cs="Arial"/>
          <w:bCs/>
          <w:iCs/>
          <w:lang w:val="ru-RU"/>
        </w:rPr>
      </w:pPr>
      <w:r w:rsidRPr="00A862C5">
        <w:rPr>
          <w:rFonts w:eastAsia="TimesNewRomanPSMT" w:cs="Arial"/>
          <w:bCs/>
          <w:iCs/>
        </w:rPr>
        <w:t>Понуда ће бити одбијена ако:</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је неблаговремена, неприхватљива или неодговарајућа;</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ако се понуђач не сагласи са исправком рачунских грешака;</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ако има битне недостатке сходно члану 106. ЗЈН</w:t>
      </w:r>
    </w:p>
    <w:p w:rsidR="00A862C5" w:rsidRPr="00A862C5" w:rsidRDefault="00A862C5" w:rsidP="00A862C5">
      <w:pPr>
        <w:autoSpaceDE w:val="0"/>
        <w:autoSpaceDN w:val="0"/>
        <w:adjustRightInd w:val="0"/>
        <w:spacing w:before="0"/>
        <w:contextualSpacing/>
        <w:rPr>
          <w:rFonts w:eastAsia="TimesNewRomanPSMT" w:cs="Arial"/>
          <w:bCs/>
          <w:iCs/>
        </w:rPr>
      </w:pPr>
      <w:r w:rsidRPr="00A862C5">
        <w:rPr>
          <w:rFonts w:eastAsia="TimesNewRomanPSMT" w:cs="Arial"/>
          <w:bCs/>
          <w:iCs/>
        </w:rPr>
        <w:t>односно ако:</w:t>
      </w:r>
    </w:p>
    <w:p w:rsidR="00A862C5" w:rsidRPr="00A862C5" w:rsidRDefault="00A862C5" w:rsidP="008A2FE6">
      <w:pPr>
        <w:numPr>
          <w:ilvl w:val="0"/>
          <w:numId w:val="15"/>
        </w:numPr>
        <w:spacing w:before="0"/>
        <w:ind w:left="714" w:hanging="357"/>
        <w:rPr>
          <w:rFonts w:cs="Arial"/>
          <w:lang w:val="ru-RU"/>
        </w:rPr>
      </w:pPr>
      <w:r w:rsidRPr="00A862C5">
        <w:rPr>
          <w:rFonts w:cs="Arial"/>
          <w:lang w:val="ru-RU"/>
        </w:rPr>
        <w:t xml:space="preserve">Понуђач не докаже да </w:t>
      </w:r>
      <w:r w:rsidRPr="00A862C5">
        <w:rPr>
          <w:rFonts w:eastAsia="TimesNewRomanPSMT" w:cs="Arial"/>
          <w:bCs/>
          <w:iCs/>
          <w:lang w:val="ru-RU"/>
        </w:rPr>
        <w:t>испуњава обавезне услове за учешће;</w:t>
      </w:r>
    </w:p>
    <w:p w:rsidR="00A862C5" w:rsidRPr="00996138" w:rsidRDefault="00A862C5" w:rsidP="008A2FE6">
      <w:pPr>
        <w:numPr>
          <w:ilvl w:val="0"/>
          <w:numId w:val="15"/>
        </w:numPr>
        <w:spacing w:before="0"/>
        <w:ind w:left="714" w:hanging="357"/>
        <w:rPr>
          <w:rFonts w:cs="Arial"/>
          <w:lang w:val="ru-RU"/>
        </w:rPr>
      </w:pPr>
      <w:r w:rsidRPr="00A862C5">
        <w:rPr>
          <w:rFonts w:eastAsia="TimesNewRomanPSMT" w:cs="Arial"/>
          <w:bCs/>
          <w:iCs/>
          <w:lang w:val="ru-RU"/>
        </w:rPr>
        <w:t>понуђач не докаже да испуњава додатне услове;</w:t>
      </w:r>
    </w:p>
    <w:p w:rsidR="00996138" w:rsidRPr="00A862C5" w:rsidRDefault="00996138" w:rsidP="008A2FE6">
      <w:pPr>
        <w:numPr>
          <w:ilvl w:val="0"/>
          <w:numId w:val="15"/>
        </w:numPr>
        <w:spacing w:before="0"/>
        <w:rPr>
          <w:rFonts w:cs="Arial"/>
          <w:lang w:val="ru-RU"/>
        </w:rPr>
      </w:pPr>
      <w:r w:rsidRPr="00996138">
        <w:rPr>
          <w:rFonts w:cs="Arial"/>
          <w:lang w:val="ru-RU"/>
        </w:rPr>
        <w:t>понуђач није доставио термин плана и плана контроле квалитета</w:t>
      </w:r>
    </w:p>
    <w:p w:rsidR="00A862C5" w:rsidRPr="00A862C5" w:rsidRDefault="00A862C5" w:rsidP="008A2FE6">
      <w:pPr>
        <w:numPr>
          <w:ilvl w:val="0"/>
          <w:numId w:val="15"/>
        </w:numPr>
        <w:spacing w:before="0"/>
        <w:ind w:left="714" w:hanging="357"/>
        <w:rPr>
          <w:rFonts w:cs="Arial"/>
          <w:lang w:val="ru-RU"/>
        </w:rPr>
      </w:pPr>
      <w:r w:rsidRPr="00A862C5">
        <w:rPr>
          <w:rFonts w:eastAsia="TimesNewRomanPSMT" w:cs="Arial"/>
          <w:bCs/>
          <w:iCs/>
          <w:lang w:val="ru-RU"/>
        </w:rPr>
        <w:t>понуђач није доставио тражено средство обезбеђења;</w:t>
      </w:r>
    </w:p>
    <w:p w:rsidR="00A862C5" w:rsidRPr="00A862C5" w:rsidRDefault="00A862C5" w:rsidP="008A2FE6">
      <w:pPr>
        <w:numPr>
          <w:ilvl w:val="0"/>
          <w:numId w:val="15"/>
        </w:numPr>
        <w:spacing w:before="0"/>
        <w:ind w:left="714" w:hanging="357"/>
        <w:rPr>
          <w:rFonts w:eastAsia="TimesNewRomanPSMT" w:cs="Arial"/>
          <w:lang w:val="ru-RU"/>
        </w:rPr>
      </w:pPr>
      <w:r w:rsidRPr="00A862C5">
        <w:rPr>
          <w:rFonts w:eastAsia="TimesNewRomanPSMT" w:cs="Arial"/>
          <w:lang w:val="ru-RU"/>
        </w:rPr>
        <w:t>је понуђени рок важења понуде краћи од прописаног;</w:t>
      </w:r>
    </w:p>
    <w:p w:rsidR="00A862C5" w:rsidRPr="00A862C5" w:rsidRDefault="00A862C5" w:rsidP="008A2FE6">
      <w:pPr>
        <w:numPr>
          <w:ilvl w:val="0"/>
          <w:numId w:val="15"/>
        </w:numPr>
        <w:spacing w:before="0"/>
        <w:ind w:left="714" w:hanging="357"/>
        <w:rPr>
          <w:rFonts w:cs="Arial"/>
          <w:lang w:val="ru-RU"/>
        </w:rPr>
      </w:pPr>
      <w:r w:rsidRPr="00A862C5">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A862C5" w:rsidRPr="00A862C5" w:rsidRDefault="00A862C5" w:rsidP="00A862C5">
      <w:pPr>
        <w:spacing w:before="0"/>
        <w:rPr>
          <w:rFonts w:cs="Arial"/>
          <w:lang w:val="sr-Cyrl-CS"/>
        </w:rPr>
      </w:pPr>
    </w:p>
    <w:p w:rsidR="00A862C5" w:rsidRPr="00A862C5" w:rsidRDefault="00A862C5" w:rsidP="00A862C5">
      <w:pPr>
        <w:spacing w:before="0"/>
        <w:rPr>
          <w:rFonts w:cs="Arial"/>
        </w:rPr>
      </w:pPr>
      <w:r w:rsidRPr="00A862C5">
        <w:rPr>
          <w:rFonts w:cs="Arial"/>
        </w:rPr>
        <w:t>Наручилац ће донети одлуку о обустави поступка јавне набавке у складу са чланом 109. Закона.</w:t>
      </w:r>
    </w:p>
    <w:p w:rsidR="00A862C5" w:rsidRPr="00A862C5" w:rsidRDefault="00A862C5" w:rsidP="00A862C5">
      <w:pPr>
        <w:autoSpaceDE w:val="0"/>
        <w:autoSpaceDN w:val="0"/>
        <w:adjustRightInd w:val="0"/>
        <w:spacing w:before="0"/>
        <w:contextualSpacing/>
        <w:rPr>
          <w:rFonts w:eastAsia="TimesNewRomanPSMT" w:cs="Arial"/>
          <w:bCs/>
          <w:iCs/>
        </w:rPr>
      </w:pPr>
    </w:p>
    <w:p w:rsidR="00A862C5" w:rsidRPr="00A862C5" w:rsidRDefault="00A862C5" w:rsidP="008A2FE6">
      <w:pPr>
        <w:keepNext/>
        <w:numPr>
          <w:ilvl w:val="1"/>
          <w:numId w:val="24"/>
        </w:numPr>
        <w:tabs>
          <w:tab w:val="left" w:pos="567"/>
        </w:tabs>
        <w:spacing w:before="0"/>
        <w:outlineLvl w:val="1"/>
        <w:rPr>
          <w:rFonts w:cs="Arial"/>
          <w:b/>
        </w:rPr>
      </w:pPr>
      <w:r w:rsidRPr="00A862C5">
        <w:rPr>
          <w:rFonts w:cs="Arial"/>
          <w:b/>
        </w:rPr>
        <w:t>Рок за доношење Одлуке о додели уговора/обустави поступка</w:t>
      </w:r>
    </w:p>
    <w:p w:rsidR="00A862C5" w:rsidRPr="00A862C5" w:rsidRDefault="00A862C5" w:rsidP="00A862C5">
      <w:pPr>
        <w:tabs>
          <w:tab w:val="left" w:pos="567"/>
        </w:tabs>
        <w:spacing w:before="0"/>
        <w:rPr>
          <w:rFonts w:eastAsia="TimesNewRomanPSMT" w:cs="Arial"/>
        </w:rPr>
      </w:pPr>
      <w:r w:rsidRPr="00A862C5">
        <w:rPr>
          <w:rFonts w:eastAsia="TimesNewRomanPSMT" w:cs="Arial"/>
        </w:rPr>
        <w:t xml:space="preserve">Наручилац ће одлуку о додели уговора/обустави поступка донети у року од максимално </w:t>
      </w:r>
      <w:r w:rsidR="00AA7622">
        <w:rPr>
          <w:rFonts w:eastAsia="TimesNewRomanPSMT" w:cs="Arial"/>
        </w:rPr>
        <w:t>25</w:t>
      </w:r>
      <w:r w:rsidRPr="00A862C5">
        <w:rPr>
          <w:rFonts w:eastAsia="TimesNewRomanPSMT" w:cs="Arial"/>
        </w:rPr>
        <w:t xml:space="preserve"> (</w:t>
      </w:r>
      <w:r w:rsidR="00AA7622">
        <w:rPr>
          <w:rFonts w:eastAsia="TimesNewRomanPSMT" w:cs="Arial"/>
        </w:rPr>
        <w:t>двадесет пет</w:t>
      </w:r>
      <w:r w:rsidRPr="00A862C5">
        <w:rPr>
          <w:rFonts w:eastAsia="TimesNewRomanPSMT" w:cs="Arial"/>
        </w:rPr>
        <w:t>) дана од дана јавног отварања понуда.</w:t>
      </w:r>
    </w:p>
    <w:p w:rsidR="00A862C5" w:rsidRPr="00A862C5" w:rsidRDefault="00A862C5" w:rsidP="00A862C5">
      <w:pPr>
        <w:tabs>
          <w:tab w:val="left" w:pos="567"/>
        </w:tabs>
        <w:spacing w:before="0"/>
        <w:rPr>
          <w:rFonts w:eastAsia="TimesNewRomanPSMT" w:cs="Arial"/>
        </w:rPr>
      </w:pPr>
      <w:r w:rsidRPr="00A862C5">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A862C5" w:rsidRPr="00A862C5" w:rsidRDefault="00A862C5" w:rsidP="00A862C5">
      <w:pPr>
        <w:tabs>
          <w:tab w:val="left" w:pos="567"/>
        </w:tabs>
        <w:spacing w:before="0"/>
        <w:rPr>
          <w:rFonts w:eastAsia="TimesNewRomanPSMT" w:cs="Arial"/>
        </w:rPr>
      </w:pPr>
    </w:p>
    <w:p w:rsidR="00A862C5" w:rsidRPr="00A862C5" w:rsidRDefault="00A862C5" w:rsidP="008A2FE6">
      <w:pPr>
        <w:keepNext/>
        <w:numPr>
          <w:ilvl w:val="1"/>
          <w:numId w:val="24"/>
        </w:numPr>
        <w:tabs>
          <w:tab w:val="left" w:pos="567"/>
        </w:tabs>
        <w:spacing w:before="0"/>
        <w:outlineLvl w:val="1"/>
        <w:rPr>
          <w:rFonts w:cs="Arial"/>
          <w:b/>
          <w:lang w:val="ru-RU"/>
        </w:rPr>
      </w:pPr>
      <w:bookmarkStart w:id="250" w:name="_Toc441651607"/>
      <w:bookmarkStart w:id="251" w:name="_Toc442559918"/>
      <w:r w:rsidRPr="00A862C5">
        <w:rPr>
          <w:rFonts w:cs="Arial"/>
          <w:b/>
          <w:lang w:val="ru-RU"/>
        </w:rPr>
        <w:t>Н</w:t>
      </w:r>
      <w:r w:rsidRPr="00A862C5">
        <w:rPr>
          <w:rFonts w:cs="Arial"/>
          <w:b/>
        </w:rPr>
        <w:t>егативне референце</w:t>
      </w:r>
      <w:bookmarkEnd w:id="250"/>
      <w:bookmarkEnd w:id="251"/>
    </w:p>
    <w:p w:rsidR="00A862C5" w:rsidRPr="00A862C5" w:rsidRDefault="00A862C5" w:rsidP="00A862C5">
      <w:pPr>
        <w:spacing w:before="0"/>
        <w:rPr>
          <w:rFonts w:cs="Arial"/>
          <w:lang w:val="ru-RU"/>
        </w:rPr>
      </w:pPr>
      <w:r w:rsidRPr="00A862C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 xml:space="preserve">поступао супротно забрани из чл. 23. </w:t>
      </w:r>
      <w:r w:rsidR="009B22C4" w:rsidRPr="00A862C5">
        <w:rPr>
          <w:rFonts w:cs="Arial"/>
          <w:lang w:val="ru-RU"/>
        </w:rPr>
        <w:t>И</w:t>
      </w:r>
      <w:r w:rsidRPr="00A862C5">
        <w:rPr>
          <w:rFonts w:cs="Arial"/>
          <w:lang w:val="ru-RU"/>
        </w:rPr>
        <w:t xml:space="preserve"> 25. Закона;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учинио повреду конкуренције;</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одбио да достави доказе и средства обезбеђења на шта се у понуди обавезао.</w:t>
      </w:r>
    </w:p>
    <w:p w:rsidR="00A862C5" w:rsidRPr="00A862C5" w:rsidRDefault="00A862C5" w:rsidP="00A862C5">
      <w:pPr>
        <w:tabs>
          <w:tab w:val="left" w:pos="567"/>
        </w:tabs>
        <w:spacing w:before="0"/>
        <w:rPr>
          <w:rFonts w:cs="Arial"/>
          <w:lang w:val="ru-RU"/>
        </w:rPr>
      </w:pPr>
      <w:r w:rsidRPr="00A862C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A862C5" w:rsidRPr="00A862C5" w:rsidRDefault="00A862C5" w:rsidP="00A862C5">
      <w:pPr>
        <w:tabs>
          <w:tab w:val="left" w:pos="567"/>
        </w:tabs>
        <w:spacing w:before="0"/>
        <w:rPr>
          <w:rFonts w:cs="Arial"/>
        </w:rPr>
      </w:pPr>
      <w:r w:rsidRPr="00A862C5">
        <w:rPr>
          <w:rFonts w:cs="Arial"/>
        </w:rPr>
        <w:t>Доказ наведеног може бити: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правоснажна судска одлука или коначна одлука другог надлежног органа;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исправа о наплаћеној уговорној казни;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рекламације потрошача, односно корисника, ако нису отклоњене у уговореном року;</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A862C5" w:rsidRPr="00A862C5" w:rsidRDefault="00A862C5" w:rsidP="00A862C5">
      <w:pPr>
        <w:tabs>
          <w:tab w:val="left" w:pos="567"/>
        </w:tabs>
        <w:spacing w:before="0"/>
        <w:rPr>
          <w:rFonts w:cs="Arial"/>
        </w:rPr>
      </w:pPr>
      <w:r w:rsidRPr="00A862C5">
        <w:rPr>
          <w:rFonts w:cs="Arial"/>
          <w:lang w:val="ru-RU"/>
        </w:rPr>
        <w:t xml:space="preserve">Наручилац може одбити понуду ако поседује доказ из става 3. </w:t>
      </w:r>
      <w:r w:rsidR="009B22C4" w:rsidRPr="00A862C5">
        <w:rPr>
          <w:rFonts w:cs="Arial"/>
          <w:lang w:val="ru-RU"/>
        </w:rPr>
        <w:t>Т</w:t>
      </w:r>
      <w:r w:rsidRPr="00A862C5">
        <w:rPr>
          <w:rFonts w:cs="Arial"/>
          <w:lang w:val="ru-RU"/>
        </w:rPr>
        <w:t xml:space="preserve">ачка 1) члана 82. </w:t>
      </w:r>
      <w:r w:rsidRPr="00A862C5">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A862C5" w:rsidRPr="00A862C5" w:rsidRDefault="00A862C5" w:rsidP="00A862C5">
      <w:pPr>
        <w:tabs>
          <w:tab w:val="left" w:pos="567"/>
        </w:tabs>
        <w:spacing w:before="0"/>
        <w:rPr>
          <w:rFonts w:cs="Arial"/>
          <w:lang w:bidi="en-US"/>
        </w:rPr>
      </w:pPr>
      <w:r w:rsidRPr="00A862C5">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A862C5" w:rsidRPr="00A862C5" w:rsidRDefault="00A862C5" w:rsidP="00A862C5">
      <w:pPr>
        <w:tabs>
          <w:tab w:val="left" w:pos="567"/>
        </w:tabs>
        <w:spacing w:before="0"/>
        <w:rPr>
          <w:rFonts w:cs="Arial"/>
          <w:lang w:bidi="en-US"/>
        </w:rPr>
      </w:pPr>
    </w:p>
    <w:p w:rsidR="00A862C5" w:rsidRPr="00A862C5" w:rsidRDefault="00A862C5" w:rsidP="008A2FE6">
      <w:pPr>
        <w:keepNext/>
        <w:numPr>
          <w:ilvl w:val="1"/>
          <w:numId w:val="24"/>
        </w:numPr>
        <w:tabs>
          <w:tab w:val="left" w:pos="567"/>
        </w:tabs>
        <w:spacing w:before="0"/>
        <w:outlineLvl w:val="1"/>
        <w:rPr>
          <w:rFonts w:cs="Arial"/>
          <w:b/>
        </w:rPr>
      </w:pPr>
      <w:bookmarkStart w:id="252" w:name="_Toc441651608"/>
      <w:bookmarkStart w:id="253" w:name="_Toc442559919"/>
      <w:r w:rsidRPr="00A862C5">
        <w:rPr>
          <w:rFonts w:cs="Arial"/>
          <w:b/>
        </w:rPr>
        <w:t>Увид у документацију</w:t>
      </w:r>
      <w:bookmarkEnd w:id="252"/>
      <w:bookmarkEnd w:id="253"/>
    </w:p>
    <w:p w:rsidR="00A862C5" w:rsidRPr="00A862C5" w:rsidRDefault="00A862C5" w:rsidP="00A862C5">
      <w:pPr>
        <w:tabs>
          <w:tab w:val="left" w:pos="567"/>
        </w:tabs>
        <w:spacing w:before="0"/>
        <w:rPr>
          <w:rFonts w:cs="Arial"/>
          <w:lang w:bidi="en-US"/>
        </w:rPr>
      </w:pPr>
      <w:r w:rsidRPr="00A862C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A862C5" w:rsidRPr="00A862C5" w:rsidRDefault="00A862C5" w:rsidP="00A862C5">
      <w:pPr>
        <w:tabs>
          <w:tab w:val="left" w:pos="567"/>
        </w:tabs>
        <w:spacing w:before="0"/>
        <w:rPr>
          <w:rFonts w:cs="Arial"/>
          <w:lang w:bidi="en-US"/>
        </w:rPr>
      </w:pPr>
      <w:r w:rsidRPr="00A862C5">
        <w:rPr>
          <w:rFonts w:cs="Arial"/>
          <w:lang w:bidi="en-US"/>
        </w:rPr>
        <w:t xml:space="preserve">Наручилац је дужан да лицу из става 1. </w:t>
      </w:r>
      <w:r w:rsidR="009B22C4" w:rsidRPr="00A862C5">
        <w:rPr>
          <w:rFonts w:cs="Arial"/>
          <w:lang w:bidi="en-US"/>
        </w:rPr>
        <w:t>О</w:t>
      </w:r>
      <w:r w:rsidRPr="00A862C5">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A862C5" w:rsidRPr="00A862C5" w:rsidRDefault="00A862C5" w:rsidP="00A862C5">
      <w:pPr>
        <w:tabs>
          <w:tab w:val="left" w:pos="567"/>
        </w:tabs>
        <w:spacing w:before="0"/>
        <w:rPr>
          <w:rFonts w:cs="Arial"/>
          <w:lang w:bidi="en-US"/>
        </w:rPr>
      </w:pPr>
    </w:p>
    <w:p w:rsidR="00A862C5" w:rsidRPr="00A862C5" w:rsidRDefault="00A862C5" w:rsidP="008A2FE6">
      <w:pPr>
        <w:keepNext/>
        <w:numPr>
          <w:ilvl w:val="1"/>
          <w:numId w:val="24"/>
        </w:numPr>
        <w:tabs>
          <w:tab w:val="left" w:pos="567"/>
        </w:tabs>
        <w:spacing w:before="0"/>
        <w:ind w:left="0" w:firstLine="0"/>
        <w:outlineLvl w:val="1"/>
        <w:rPr>
          <w:rFonts w:cs="Arial"/>
          <w:b/>
        </w:rPr>
      </w:pPr>
      <w:bookmarkStart w:id="254" w:name="_Toc441651609"/>
      <w:bookmarkStart w:id="255" w:name="_Toc442559920"/>
      <w:r w:rsidRPr="00A862C5">
        <w:rPr>
          <w:rFonts w:cs="Arial"/>
          <w:b/>
          <w:lang w:val="ru-RU"/>
        </w:rPr>
        <w:t>З</w:t>
      </w:r>
      <w:r w:rsidRPr="00A862C5">
        <w:rPr>
          <w:rFonts w:cs="Arial"/>
          <w:b/>
        </w:rPr>
        <w:t>аштита права понуђача</w:t>
      </w:r>
      <w:bookmarkEnd w:id="254"/>
      <w:bookmarkEnd w:id="255"/>
    </w:p>
    <w:p w:rsidR="00A862C5" w:rsidRPr="00A862C5" w:rsidRDefault="00A862C5" w:rsidP="00A862C5">
      <w:pPr>
        <w:spacing w:before="0"/>
        <w:rPr>
          <w:rFonts w:cs="Arial"/>
        </w:rPr>
      </w:pPr>
      <w:r w:rsidRPr="00A862C5">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9B22C4" w:rsidRPr="00A862C5">
        <w:rPr>
          <w:rFonts w:cs="Arial"/>
        </w:rPr>
        <w:t>С</w:t>
      </w:r>
      <w:r w:rsidRPr="00A862C5">
        <w:rPr>
          <w:rFonts w:cs="Arial"/>
        </w:rPr>
        <w:t xml:space="preserve">тав 1. </w:t>
      </w:r>
      <w:r w:rsidR="009B22C4" w:rsidRPr="00A862C5">
        <w:rPr>
          <w:rFonts w:cs="Arial"/>
        </w:rPr>
        <w:t>Т</w:t>
      </w:r>
      <w:r w:rsidRPr="00A862C5">
        <w:rPr>
          <w:rFonts w:cs="Arial"/>
        </w:rPr>
        <w:t xml:space="preserve">ач. 1)–7) Закона, као и износом таксе из члана 156. </w:t>
      </w:r>
      <w:r w:rsidR="009B22C4" w:rsidRPr="00A862C5">
        <w:rPr>
          <w:rFonts w:cs="Arial"/>
        </w:rPr>
        <w:t>С</w:t>
      </w:r>
      <w:r w:rsidRPr="00A862C5">
        <w:rPr>
          <w:rFonts w:cs="Arial"/>
        </w:rPr>
        <w:t xml:space="preserve">тав 1. </w:t>
      </w:r>
      <w:r w:rsidR="009B22C4" w:rsidRPr="00A862C5">
        <w:rPr>
          <w:rFonts w:cs="Arial"/>
        </w:rPr>
        <w:t>Т</w:t>
      </w:r>
      <w:r w:rsidRPr="00A862C5">
        <w:rPr>
          <w:rFonts w:cs="Arial"/>
        </w:rPr>
        <w:t xml:space="preserve">ач. 1)–3) Закона и детаљним упутством о потврди из члана 151. </w:t>
      </w:r>
      <w:r w:rsidR="009B22C4" w:rsidRPr="00A862C5">
        <w:rPr>
          <w:rFonts w:cs="Arial"/>
        </w:rPr>
        <w:t>С</w:t>
      </w:r>
      <w:r w:rsidRPr="00A862C5">
        <w:rPr>
          <w:rFonts w:cs="Arial"/>
        </w:rPr>
        <w:t xml:space="preserve">тав 1. </w:t>
      </w:r>
      <w:r w:rsidR="009B22C4" w:rsidRPr="00A862C5">
        <w:rPr>
          <w:rFonts w:cs="Arial"/>
        </w:rPr>
        <w:t>Т</w:t>
      </w:r>
      <w:r w:rsidRPr="00A862C5">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Рокови и начин подношења захтева за заштиту права:</w:t>
      </w:r>
    </w:p>
    <w:p w:rsidR="00A862C5" w:rsidRPr="00A862C5" w:rsidRDefault="00A862C5" w:rsidP="00967A21">
      <w:pPr>
        <w:suppressAutoHyphens/>
        <w:spacing w:line="100" w:lineRule="atLeast"/>
        <w:rPr>
          <w:rFonts w:cs="Arial"/>
        </w:rPr>
      </w:pPr>
      <w:r w:rsidRPr="00A862C5">
        <w:rPr>
          <w:rFonts w:cs="Arial"/>
        </w:rPr>
        <w:t xml:space="preserve">Захтев за заштиту права </w:t>
      </w:r>
      <w:r w:rsidRPr="006F4AE9">
        <w:rPr>
          <w:rFonts w:cs="Arial"/>
        </w:rPr>
        <w:t xml:space="preserve">подноси се лично или путем поште на адресу: ЈП „Електропривреда Србије“ Београд, </w:t>
      </w:r>
      <w:r w:rsidRPr="006F4AE9">
        <w:rPr>
          <w:rFonts w:cs="Arial"/>
          <w:lang w:bidi="en-US"/>
        </w:rPr>
        <w:t>- огранак ТЕНТ,</w:t>
      </w:r>
      <w:r w:rsidRPr="006F4AE9">
        <w:rPr>
          <w:rFonts w:cs="Arial"/>
          <w:color w:val="00B0F0"/>
          <w:lang w:bidi="en-US"/>
        </w:rPr>
        <w:t xml:space="preserve"> </w:t>
      </w:r>
      <w:r w:rsidR="00967A21" w:rsidRPr="006F4AE9">
        <w:rPr>
          <w:rFonts w:cs="Arial"/>
        </w:rPr>
        <w:t>Богољуба Урошевића Црног бр. 44, 11500 Обреновац</w:t>
      </w:r>
      <w:r w:rsidRPr="006F4AE9">
        <w:rPr>
          <w:rFonts w:cs="Arial"/>
          <w:color w:val="00B0F0"/>
          <w:lang w:bidi="en-US"/>
        </w:rPr>
        <w:t xml:space="preserve">, </w:t>
      </w:r>
      <w:r w:rsidRPr="006F4AE9">
        <w:rPr>
          <w:rFonts w:cs="Arial"/>
        </w:rPr>
        <w:t xml:space="preserve">са назнаком Захтев за заштиту права за </w:t>
      </w:r>
      <w:r w:rsidRPr="00936D3A">
        <w:rPr>
          <w:rFonts w:cs="Arial"/>
        </w:rPr>
        <w:t>ЈН услуга</w:t>
      </w:r>
      <w:r w:rsidR="00967A21" w:rsidRPr="00936D3A">
        <w:rPr>
          <w:rFonts w:cs="Arial"/>
        </w:rPr>
        <w:t xml:space="preserve"> </w:t>
      </w:r>
      <w:r w:rsidR="00794E58" w:rsidRPr="00936D3A">
        <w:rPr>
          <w:rFonts w:cs="Arial"/>
        </w:rPr>
        <w:t>–</w:t>
      </w:r>
      <w:r w:rsidR="00BF1F23" w:rsidRPr="00936D3A">
        <w:rPr>
          <w:rFonts w:cs="Arial"/>
        </w:rPr>
        <w:t xml:space="preserve"> </w:t>
      </w:r>
      <w:r w:rsidR="00C64FAE">
        <w:rPr>
          <w:rFonts w:cs="Arial"/>
          <w:szCs w:val="24"/>
        </w:rPr>
        <w:t>Фабрички ремонт  ротора генератора са испоруком делова</w:t>
      </w:r>
      <w:r w:rsidR="00BF1F23" w:rsidRPr="006F4AE9">
        <w:rPr>
          <w:rFonts w:cs="Arial"/>
        </w:rPr>
        <w:t>,</w:t>
      </w:r>
      <w:r w:rsidRPr="006F4AE9">
        <w:rPr>
          <w:rFonts w:cs="Arial"/>
        </w:rPr>
        <w:t xml:space="preserve"> бр.</w:t>
      </w:r>
      <w:r w:rsidR="00967A21" w:rsidRPr="006F4AE9">
        <w:rPr>
          <w:rFonts w:cs="Arial"/>
        </w:rPr>
        <w:t xml:space="preserve"> </w:t>
      </w:r>
      <w:r w:rsidRPr="006F4AE9">
        <w:rPr>
          <w:rFonts w:cs="Arial"/>
        </w:rPr>
        <w:t>ЈН</w:t>
      </w:r>
      <w:r w:rsidR="00CF6108">
        <w:rPr>
          <w:rFonts w:cs="Arial"/>
        </w:rPr>
        <w:t xml:space="preserve"> </w:t>
      </w:r>
      <w:r w:rsidR="00C64FAE">
        <w:rPr>
          <w:rFonts w:cs="Arial"/>
        </w:rPr>
        <w:t>3000/1571/2016 (1248/2016)</w:t>
      </w:r>
      <w:r w:rsidRPr="006F4AE9">
        <w:rPr>
          <w:rFonts w:cs="Arial"/>
        </w:rPr>
        <w:t>, а копија се истовремено доставља Републичкој комисији.</w:t>
      </w:r>
    </w:p>
    <w:p w:rsidR="00A862C5" w:rsidRPr="00BF1F23" w:rsidRDefault="00A862C5" w:rsidP="00A862C5">
      <w:pPr>
        <w:spacing w:before="0"/>
        <w:rPr>
          <w:rFonts w:cs="Arial"/>
        </w:rPr>
      </w:pPr>
      <w:r w:rsidRPr="00A862C5">
        <w:rPr>
          <w:rFonts w:cs="Arial"/>
        </w:rPr>
        <w:t>Захтев за заштиту права се може доставити и путем електронске поште на e-mail:</w:t>
      </w:r>
      <w:r w:rsidR="00BF1F23">
        <w:rPr>
          <w:rFonts w:cs="Arial"/>
        </w:rPr>
        <w:t xml:space="preserve"> </w:t>
      </w:r>
      <w:hyperlink r:id="rId200" w:history="1">
        <w:r w:rsidR="00311503" w:rsidRPr="00B53257">
          <w:rPr>
            <w:rStyle w:val="Hyperlink"/>
            <w:rFonts w:cs="Arial"/>
          </w:rPr>
          <w:t xml:space="preserve"> srdjan.jankovic</w:t>
        </w:r>
        <w:r w:rsidR="00311503" w:rsidRPr="00B53257">
          <w:rPr>
            <w:rStyle w:val="Hyperlink"/>
            <w:rFonts w:cs="Arial"/>
            <w:lang w:val="ru-RU"/>
          </w:rPr>
          <w:t>@</w:t>
        </w:r>
      </w:hyperlink>
      <w:r w:rsidR="00BF1F23" w:rsidRPr="00BF1F23">
        <w:rPr>
          <w:rFonts w:cs="Arial"/>
          <w:u w:val="single"/>
        </w:rPr>
        <w:t>eps.rs</w:t>
      </w:r>
      <w:r w:rsidRPr="00BF1F23">
        <w:rPr>
          <w:rFonts w:cs="Arial"/>
        </w:rPr>
        <w:t xml:space="preserve"> радним данима (понедељак-петак) од 7,00 до 14,00 часова.</w:t>
      </w:r>
    </w:p>
    <w:p w:rsidR="00A862C5" w:rsidRPr="00A862C5" w:rsidRDefault="00A862C5" w:rsidP="00A862C5">
      <w:pPr>
        <w:spacing w:before="0"/>
        <w:rPr>
          <w:rFonts w:cs="Arial"/>
        </w:rPr>
      </w:pPr>
      <w:r w:rsidRPr="00A862C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A862C5" w:rsidRPr="00A862C5" w:rsidRDefault="00A862C5" w:rsidP="00A862C5">
      <w:pPr>
        <w:rPr>
          <w:rFonts w:cs="Arial"/>
        </w:rPr>
      </w:pPr>
      <w:r w:rsidRPr="00A862C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862C5">
        <w:rPr>
          <w:rFonts w:cs="Arial"/>
          <w:b/>
        </w:rPr>
        <w:t>7 (седам)</w:t>
      </w:r>
      <w:r w:rsidRPr="00A862C5">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9B22C4" w:rsidRPr="00A862C5">
        <w:rPr>
          <w:rFonts w:cs="Arial"/>
        </w:rPr>
        <w:t>С</w:t>
      </w:r>
      <w:r w:rsidRPr="00A862C5">
        <w:rPr>
          <w:rFonts w:cs="Arial"/>
        </w:rPr>
        <w:t xml:space="preserve">тав 2. </w:t>
      </w:r>
      <w:r w:rsidR="009B22C4" w:rsidRPr="00A862C5">
        <w:rPr>
          <w:rFonts w:cs="Arial"/>
        </w:rPr>
        <w:t>О</w:t>
      </w:r>
      <w:r w:rsidRPr="00A862C5">
        <w:rPr>
          <w:rFonts w:cs="Arial"/>
        </w:rPr>
        <w:t xml:space="preserve">вог закона указао наручиоцу на евентуалне недостатке и неправилности, а наручилац исте није отклонио. </w:t>
      </w:r>
    </w:p>
    <w:p w:rsidR="00A862C5" w:rsidRPr="00A862C5" w:rsidRDefault="00A862C5" w:rsidP="00A862C5">
      <w:pPr>
        <w:rPr>
          <w:rFonts w:cs="Arial"/>
        </w:rPr>
      </w:pPr>
      <w:r w:rsidRPr="00A862C5">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9B22C4" w:rsidRPr="00A862C5">
        <w:rPr>
          <w:rFonts w:cs="Arial"/>
        </w:rPr>
        <w:t>О</w:t>
      </w:r>
      <w:r w:rsidRPr="00A862C5">
        <w:rPr>
          <w:rFonts w:cs="Arial"/>
        </w:rPr>
        <w:t xml:space="preserve">ве тачке, сматраће се благовременим уколико је поднет најкасније до истека рока за подношење понуда. </w:t>
      </w:r>
    </w:p>
    <w:p w:rsidR="00A862C5" w:rsidRPr="00A862C5" w:rsidRDefault="00A862C5" w:rsidP="00A862C5">
      <w:pPr>
        <w:rPr>
          <w:rFonts w:cs="Arial"/>
        </w:rPr>
      </w:pPr>
      <w:r w:rsidRPr="00A862C5">
        <w:rPr>
          <w:rFonts w:cs="Arial"/>
        </w:rPr>
        <w:t xml:space="preserve">После доношења одлуке о додели уговора  и одлуке о обустави поступка, рок за подношење захтева за заштиту права је </w:t>
      </w:r>
      <w:r w:rsidRPr="00A862C5">
        <w:rPr>
          <w:rFonts w:cs="Arial"/>
          <w:b/>
        </w:rPr>
        <w:t>10 (десет)</w:t>
      </w:r>
      <w:r w:rsidRPr="00A862C5">
        <w:rPr>
          <w:rFonts w:cs="Arial"/>
        </w:rPr>
        <w:t xml:space="preserve"> дана од дана објављивања одлуке на Порталу јавних набавки. </w:t>
      </w:r>
    </w:p>
    <w:p w:rsidR="00A862C5" w:rsidRPr="00A862C5" w:rsidRDefault="00A862C5" w:rsidP="00A862C5">
      <w:pPr>
        <w:rPr>
          <w:rFonts w:cs="Arial"/>
        </w:rPr>
      </w:pPr>
      <w:r w:rsidRPr="00A862C5">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A862C5" w:rsidRPr="00A862C5" w:rsidRDefault="00A862C5" w:rsidP="00A862C5">
      <w:pPr>
        <w:rPr>
          <w:rFonts w:cs="Arial"/>
        </w:rPr>
      </w:pPr>
      <w:r w:rsidRPr="00A862C5">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A862C5" w:rsidRPr="00A862C5" w:rsidRDefault="00A862C5" w:rsidP="00A862C5">
      <w:pPr>
        <w:rPr>
          <w:rFonts w:cs="Arial"/>
        </w:rPr>
      </w:pPr>
      <w:r w:rsidRPr="00A862C5">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A862C5" w:rsidRPr="00A862C5" w:rsidRDefault="00A862C5" w:rsidP="00A862C5">
      <w:pPr>
        <w:rPr>
          <w:rFonts w:cs="Arial"/>
        </w:rPr>
      </w:pPr>
    </w:p>
    <w:p w:rsidR="00A862C5" w:rsidRPr="00A862C5" w:rsidRDefault="00A862C5" w:rsidP="00A862C5">
      <w:pPr>
        <w:spacing w:before="0"/>
        <w:rPr>
          <w:rFonts w:cs="Arial"/>
          <w:b/>
        </w:rPr>
      </w:pPr>
      <w:r w:rsidRPr="00A862C5">
        <w:rPr>
          <w:rFonts w:cs="Arial"/>
          <w:b/>
        </w:rPr>
        <w:t xml:space="preserve">Детаљно упутство о садржини потпуног захтева за заштиту права у складу са чланом   151. </w:t>
      </w:r>
      <w:r w:rsidR="009B22C4" w:rsidRPr="00A862C5">
        <w:rPr>
          <w:rFonts w:cs="Arial"/>
          <w:b/>
        </w:rPr>
        <w:t>С</w:t>
      </w:r>
      <w:r w:rsidRPr="00A862C5">
        <w:rPr>
          <w:rFonts w:cs="Arial"/>
          <w:b/>
        </w:rPr>
        <w:t xml:space="preserve">тав 1. </w:t>
      </w:r>
      <w:r w:rsidR="009B22C4" w:rsidRPr="00A862C5">
        <w:rPr>
          <w:rFonts w:cs="Arial"/>
          <w:b/>
        </w:rPr>
        <w:t>Т</w:t>
      </w:r>
      <w:r w:rsidRPr="00A862C5">
        <w:rPr>
          <w:rFonts w:cs="Arial"/>
          <w:b/>
        </w:rPr>
        <w:t>ач. 1) – 7) ЗЈН:</w:t>
      </w:r>
    </w:p>
    <w:p w:rsidR="00A862C5" w:rsidRPr="00A862C5" w:rsidRDefault="00A862C5" w:rsidP="00A862C5">
      <w:pPr>
        <w:spacing w:before="0"/>
        <w:rPr>
          <w:rFonts w:cs="Arial"/>
        </w:rPr>
      </w:pPr>
      <w:r w:rsidRPr="00A862C5">
        <w:rPr>
          <w:rFonts w:cs="Arial"/>
        </w:rPr>
        <w:t>Захтев за заштиту права садржи:</w:t>
      </w:r>
    </w:p>
    <w:p w:rsidR="00A862C5" w:rsidRPr="00A862C5" w:rsidRDefault="00A862C5" w:rsidP="00A862C5">
      <w:pPr>
        <w:spacing w:before="0"/>
        <w:rPr>
          <w:rFonts w:cs="Arial"/>
        </w:rPr>
      </w:pPr>
      <w:r w:rsidRPr="00A862C5">
        <w:rPr>
          <w:rFonts w:cs="Arial"/>
        </w:rPr>
        <w:t>1) назив и адресу подносиоца захтева и лице за контакт</w:t>
      </w:r>
    </w:p>
    <w:p w:rsidR="00A862C5" w:rsidRPr="00A862C5" w:rsidRDefault="00A862C5" w:rsidP="00A862C5">
      <w:pPr>
        <w:spacing w:before="0"/>
        <w:rPr>
          <w:rFonts w:cs="Arial"/>
        </w:rPr>
      </w:pPr>
      <w:r w:rsidRPr="00A862C5">
        <w:rPr>
          <w:rFonts w:cs="Arial"/>
        </w:rPr>
        <w:t>2) назив и адресу наручиоца</w:t>
      </w:r>
    </w:p>
    <w:p w:rsidR="00A862C5" w:rsidRPr="00A862C5" w:rsidRDefault="00A862C5" w:rsidP="00A862C5">
      <w:pPr>
        <w:spacing w:before="0"/>
        <w:rPr>
          <w:rFonts w:cs="Arial"/>
        </w:rPr>
      </w:pPr>
      <w:r w:rsidRPr="00A862C5">
        <w:rPr>
          <w:rFonts w:cs="Arial"/>
        </w:rPr>
        <w:t>3) податке о јавној набавци која је предмет захтева, односно о одлуци наручиоца</w:t>
      </w:r>
    </w:p>
    <w:p w:rsidR="00A862C5" w:rsidRPr="00A862C5" w:rsidRDefault="00A862C5" w:rsidP="00A862C5">
      <w:pPr>
        <w:spacing w:before="0"/>
        <w:rPr>
          <w:rFonts w:cs="Arial"/>
        </w:rPr>
      </w:pPr>
      <w:r w:rsidRPr="00A862C5">
        <w:rPr>
          <w:rFonts w:cs="Arial"/>
        </w:rPr>
        <w:t>4) повреде прописа којима се уређује поступак јавне набавке</w:t>
      </w:r>
    </w:p>
    <w:p w:rsidR="00A862C5" w:rsidRPr="00A862C5" w:rsidRDefault="00A862C5" w:rsidP="00A862C5">
      <w:pPr>
        <w:spacing w:before="0"/>
        <w:rPr>
          <w:rFonts w:cs="Arial"/>
        </w:rPr>
      </w:pPr>
      <w:r w:rsidRPr="00A862C5">
        <w:rPr>
          <w:rFonts w:cs="Arial"/>
        </w:rPr>
        <w:t>5) чињенице и доказе којима се повреде доказују</w:t>
      </w:r>
    </w:p>
    <w:p w:rsidR="00A862C5" w:rsidRPr="00A862C5" w:rsidRDefault="00A862C5" w:rsidP="00A862C5">
      <w:pPr>
        <w:spacing w:before="0"/>
        <w:rPr>
          <w:rFonts w:cs="Arial"/>
        </w:rPr>
      </w:pPr>
      <w:r w:rsidRPr="00A862C5">
        <w:rPr>
          <w:rFonts w:cs="Arial"/>
        </w:rPr>
        <w:t>6) потврду о уплати таксе из члана 156. ЗЈН</w:t>
      </w:r>
    </w:p>
    <w:p w:rsidR="00A862C5" w:rsidRPr="00A862C5" w:rsidRDefault="00A862C5" w:rsidP="00A862C5">
      <w:pPr>
        <w:spacing w:before="0"/>
        <w:rPr>
          <w:rFonts w:cs="Arial"/>
        </w:rPr>
      </w:pPr>
      <w:r w:rsidRPr="00A862C5">
        <w:rPr>
          <w:rFonts w:cs="Arial"/>
        </w:rPr>
        <w:t>7) потпис подносиоца.</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 xml:space="preserve">Ако поднети захтев за заштиту права не садржи све обавезне елементе   наручилац ће такав захтев одбацити закључком. </w:t>
      </w:r>
    </w:p>
    <w:p w:rsidR="00A862C5" w:rsidRPr="00A862C5" w:rsidRDefault="00A862C5" w:rsidP="00A862C5">
      <w:pPr>
        <w:spacing w:before="0"/>
        <w:rPr>
          <w:rFonts w:cs="Arial"/>
        </w:rPr>
      </w:pPr>
      <w:r w:rsidRPr="00A862C5">
        <w:rPr>
          <w:rFonts w:cs="Arial"/>
        </w:rPr>
        <w:t xml:space="preserve">Закључак   наручилац доставља подносиоцу захтева и Републичкој комисији у року од три дана од дана доношења. </w:t>
      </w:r>
    </w:p>
    <w:p w:rsidR="00A862C5" w:rsidRPr="00A862C5" w:rsidRDefault="00A862C5" w:rsidP="00A862C5">
      <w:pPr>
        <w:spacing w:before="0"/>
        <w:rPr>
          <w:rFonts w:cs="Arial"/>
        </w:rPr>
      </w:pPr>
      <w:r w:rsidRPr="00A862C5">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 xml:space="preserve">Износ таксе из члана 156. </w:t>
      </w:r>
      <w:r w:rsidR="009B22C4" w:rsidRPr="00A862C5">
        <w:rPr>
          <w:rFonts w:cs="Arial"/>
          <w:b/>
        </w:rPr>
        <w:t>С</w:t>
      </w:r>
      <w:r w:rsidRPr="00A862C5">
        <w:rPr>
          <w:rFonts w:cs="Arial"/>
          <w:b/>
        </w:rPr>
        <w:t xml:space="preserve">тав 1. </w:t>
      </w:r>
      <w:r w:rsidR="009B22C4" w:rsidRPr="00A862C5">
        <w:rPr>
          <w:rFonts w:cs="Arial"/>
          <w:b/>
        </w:rPr>
        <w:t>Т</w:t>
      </w:r>
      <w:r w:rsidRPr="00A862C5">
        <w:rPr>
          <w:rFonts w:cs="Arial"/>
          <w:b/>
        </w:rPr>
        <w:t>ач. 1)- 3) ЗЈН:</w:t>
      </w:r>
    </w:p>
    <w:p w:rsidR="006F4AE9" w:rsidRPr="006F4AE9" w:rsidRDefault="006F4AE9" w:rsidP="006F4AE9">
      <w:pPr>
        <w:tabs>
          <w:tab w:val="left" w:pos="567"/>
        </w:tabs>
        <w:spacing w:before="0"/>
        <w:rPr>
          <w:rFonts w:cs="Arial"/>
          <w:lang w:bidi="en-US"/>
        </w:rPr>
      </w:pPr>
      <w:r w:rsidRPr="006F4AE9">
        <w:rPr>
          <w:rFonts w:cs="Arial"/>
        </w:rPr>
        <w:t xml:space="preserve">Подносилац захтева за заштиту права дужан је да на рачун буџета Републике Србије (број рачуна: </w:t>
      </w:r>
      <w:r w:rsidRPr="006F4AE9">
        <w:rPr>
          <w:rFonts w:cs="Arial"/>
          <w:lang w:val="ru-RU"/>
        </w:rPr>
        <w:t>840-</w:t>
      </w:r>
      <w:r w:rsidRPr="006F4AE9">
        <w:rPr>
          <w:rFonts w:cs="Arial"/>
          <w:bCs/>
          <w:iCs/>
        </w:rPr>
        <w:t>30678845-06</w:t>
      </w:r>
      <w:r w:rsidRPr="006F4AE9">
        <w:rPr>
          <w:rFonts w:cs="Arial"/>
        </w:rPr>
        <w:t xml:space="preserve">, шифра плаћања 153 или 253, позив на број </w:t>
      </w:r>
      <w:r w:rsidR="00C64FAE">
        <w:rPr>
          <w:b/>
        </w:rPr>
        <w:t>3000/1571/2016 (1248/2016)</w:t>
      </w:r>
      <w:r w:rsidRPr="006F4AE9">
        <w:rPr>
          <w:rFonts w:cs="Arial"/>
        </w:rPr>
        <w:t>, сврха: ЗЗП, ЈП ЕПС</w:t>
      </w:r>
      <w:r w:rsidRPr="006F4AE9">
        <w:rPr>
          <w:rFonts w:cs="Arial"/>
          <w:lang w:val="sr-Cyrl-CS"/>
        </w:rPr>
        <w:t xml:space="preserve"> Београд-огранак ТЕНТ Београд-Обреновац</w:t>
      </w:r>
      <w:r w:rsidRPr="006F4AE9">
        <w:rPr>
          <w:rFonts w:cs="Arial"/>
        </w:rPr>
        <w:t xml:space="preserve">, јн. </w:t>
      </w:r>
      <w:r w:rsidR="009B22C4" w:rsidRPr="006F4AE9">
        <w:rPr>
          <w:rFonts w:cs="Arial"/>
        </w:rPr>
        <w:t>Б</w:t>
      </w:r>
      <w:r w:rsidRPr="006F4AE9">
        <w:rPr>
          <w:rFonts w:cs="Arial"/>
        </w:rPr>
        <w:t>р.</w:t>
      </w:r>
      <w:r w:rsidRPr="006F4AE9">
        <w:rPr>
          <w:b/>
        </w:rPr>
        <w:t xml:space="preserve"> </w:t>
      </w:r>
      <w:r w:rsidR="00C64FAE">
        <w:rPr>
          <w:b/>
        </w:rPr>
        <w:t>3000/1571/2016 (1248/2016)</w:t>
      </w:r>
      <w:r w:rsidRPr="006F4AE9">
        <w:rPr>
          <w:rFonts w:cs="Arial"/>
        </w:rPr>
        <w:t>, прималац уплате: буџет Републике Србије) уплати таксу</w:t>
      </w:r>
      <w:r w:rsidRPr="006F4AE9">
        <w:rPr>
          <w:rFonts w:cs="Arial"/>
          <w:lang w:bidi="en-US"/>
        </w:rPr>
        <w:t xml:space="preserve"> од: </w:t>
      </w:r>
    </w:p>
    <w:p w:rsidR="00A862C5" w:rsidRPr="00BF1F23" w:rsidRDefault="00A862C5" w:rsidP="00A862C5">
      <w:pPr>
        <w:spacing w:before="0"/>
        <w:rPr>
          <w:rFonts w:cs="Arial"/>
        </w:rPr>
      </w:pPr>
      <w:r w:rsidRPr="00BF1F23">
        <w:rPr>
          <w:rFonts w:cs="Arial"/>
        </w:rPr>
        <w:t xml:space="preserve">1) 120.000,00 динара ако се захтев за заштиту права подноси пре отварања понуда и </w:t>
      </w:r>
    </w:p>
    <w:p w:rsidR="00A862C5" w:rsidRPr="00BF1F23" w:rsidRDefault="00BF1F23" w:rsidP="00A862C5">
      <w:pPr>
        <w:spacing w:before="0"/>
        <w:rPr>
          <w:rFonts w:cs="Arial"/>
        </w:rPr>
      </w:pPr>
      <w:r w:rsidRPr="00BF1F23">
        <w:rPr>
          <w:rFonts w:cs="Arial"/>
        </w:rPr>
        <w:t>2</w:t>
      </w:r>
      <w:r w:rsidR="00A862C5" w:rsidRPr="00BF1F23">
        <w:rPr>
          <w:rFonts w:cs="Arial"/>
        </w:rPr>
        <w:t>) 120.000,00 динара ако се захтев за заштиту права подноси након отварања понуда</w:t>
      </w:r>
      <w:r w:rsidRPr="00BF1F23">
        <w:rPr>
          <w:rFonts w:cs="Arial"/>
        </w:rPr>
        <w:t>.</w:t>
      </w:r>
      <w:r w:rsidR="00A862C5" w:rsidRPr="00BF1F23">
        <w:rPr>
          <w:rFonts w:cs="Arial"/>
        </w:rPr>
        <w:t xml:space="preserve"> </w:t>
      </w:r>
    </w:p>
    <w:p w:rsidR="00A862C5" w:rsidRPr="00BF1F23" w:rsidRDefault="00A862C5" w:rsidP="00A862C5">
      <w:pPr>
        <w:spacing w:before="0"/>
        <w:rPr>
          <w:rFonts w:cs="Arial"/>
        </w:rPr>
      </w:pPr>
    </w:p>
    <w:p w:rsidR="00A862C5" w:rsidRPr="00A862C5" w:rsidRDefault="00A862C5" w:rsidP="00A862C5">
      <w:pPr>
        <w:spacing w:before="0"/>
        <w:rPr>
          <w:rFonts w:cs="Arial"/>
        </w:rPr>
      </w:pPr>
      <w:r w:rsidRPr="00A862C5">
        <w:rPr>
          <w:rFonts w:cs="Arial"/>
        </w:rPr>
        <w:t>Свака странка у поступку сноси трошкове које проузрокује својим радњама.</w:t>
      </w:r>
    </w:p>
    <w:p w:rsidR="00A862C5" w:rsidRPr="00A862C5" w:rsidRDefault="00A862C5" w:rsidP="00A862C5">
      <w:pPr>
        <w:spacing w:before="0"/>
        <w:rPr>
          <w:rFonts w:cs="Arial"/>
        </w:rPr>
      </w:pPr>
      <w:r w:rsidRPr="00A862C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A862C5" w:rsidRPr="00A862C5" w:rsidRDefault="00A862C5" w:rsidP="00A862C5">
      <w:pPr>
        <w:spacing w:before="0"/>
        <w:rPr>
          <w:rFonts w:cs="Arial"/>
        </w:rPr>
      </w:pPr>
      <w:r w:rsidRPr="00A862C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A862C5" w:rsidRPr="00A862C5" w:rsidRDefault="00A862C5" w:rsidP="00A862C5">
      <w:pPr>
        <w:spacing w:before="0"/>
        <w:rPr>
          <w:rFonts w:cs="Arial"/>
        </w:rPr>
      </w:pPr>
      <w:r w:rsidRPr="00A862C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A862C5" w:rsidRPr="00A862C5" w:rsidRDefault="00A862C5" w:rsidP="00A862C5">
      <w:pPr>
        <w:spacing w:before="0"/>
        <w:rPr>
          <w:rFonts w:cs="Arial"/>
        </w:rPr>
      </w:pPr>
      <w:r w:rsidRPr="00A862C5">
        <w:rPr>
          <w:rFonts w:cs="Arial"/>
        </w:rPr>
        <w:t>Странке у захтеву морају прецизно да наведу трошкове за које траже накнаду.</w:t>
      </w:r>
    </w:p>
    <w:p w:rsidR="00A862C5" w:rsidRPr="00A862C5" w:rsidRDefault="00A862C5" w:rsidP="00A862C5">
      <w:pPr>
        <w:spacing w:before="0"/>
        <w:rPr>
          <w:rFonts w:cs="Arial"/>
        </w:rPr>
      </w:pPr>
      <w:r w:rsidRPr="00A862C5">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A862C5" w:rsidRPr="00A862C5" w:rsidRDefault="00A862C5" w:rsidP="00A862C5">
      <w:pPr>
        <w:spacing w:before="0"/>
        <w:rPr>
          <w:rFonts w:cs="Arial"/>
        </w:rPr>
      </w:pPr>
      <w:r w:rsidRPr="00A862C5">
        <w:rPr>
          <w:rFonts w:cs="Arial"/>
        </w:rPr>
        <w:t>О трошковима одлучује Републичка комисија. Одлука Републичке комисије је извршни наслов.</w:t>
      </w:r>
    </w:p>
    <w:p w:rsidR="00A862C5" w:rsidRPr="00A862C5" w:rsidRDefault="00A862C5" w:rsidP="00A862C5">
      <w:pPr>
        <w:rPr>
          <w:rFonts w:cs="Arial"/>
          <w:b/>
        </w:rPr>
      </w:pPr>
      <w:r w:rsidRPr="00A862C5">
        <w:rPr>
          <w:rFonts w:cs="Arial"/>
          <w:b/>
        </w:rPr>
        <w:t xml:space="preserve">Детаљно упутство о потврди из члана 151. </w:t>
      </w:r>
      <w:r w:rsidR="009B22C4" w:rsidRPr="00A862C5">
        <w:rPr>
          <w:rFonts w:cs="Arial"/>
          <w:b/>
        </w:rPr>
        <w:t>С</w:t>
      </w:r>
      <w:r w:rsidRPr="00A862C5">
        <w:rPr>
          <w:rFonts w:cs="Arial"/>
          <w:b/>
        </w:rPr>
        <w:t xml:space="preserve">тав 1. </w:t>
      </w:r>
      <w:r w:rsidR="009B22C4" w:rsidRPr="00A862C5">
        <w:rPr>
          <w:rFonts w:cs="Arial"/>
          <w:b/>
        </w:rPr>
        <w:t>Т</w:t>
      </w:r>
      <w:r w:rsidRPr="00A862C5">
        <w:rPr>
          <w:rFonts w:cs="Arial"/>
          <w:b/>
        </w:rPr>
        <w:t>ачка 6) ЗЈН</w:t>
      </w:r>
    </w:p>
    <w:p w:rsidR="00A862C5" w:rsidRPr="00A862C5" w:rsidRDefault="00A862C5" w:rsidP="00A862C5">
      <w:pPr>
        <w:rPr>
          <w:rFonts w:cs="Arial"/>
        </w:rPr>
      </w:pPr>
      <w:r w:rsidRPr="00A862C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Pr="00A862C5" w:rsidRDefault="00A862C5" w:rsidP="00A862C5">
      <w:pPr>
        <w:rPr>
          <w:rFonts w:cs="Arial"/>
        </w:rPr>
      </w:pPr>
      <w:r w:rsidRPr="00A862C5">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A862C5" w:rsidRPr="00A862C5" w:rsidRDefault="00A862C5" w:rsidP="00A862C5">
      <w:pPr>
        <w:rPr>
          <w:rFonts w:cs="Arial"/>
        </w:rPr>
      </w:pPr>
      <w:r w:rsidRPr="00A862C5">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A862C5" w:rsidRPr="00A862C5" w:rsidRDefault="00A862C5" w:rsidP="00A862C5">
      <w:pPr>
        <w:rPr>
          <w:rFonts w:cs="Arial"/>
        </w:rPr>
      </w:pPr>
      <w:r w:rsidRPr="00A862C5">
        <w:rPr>
          <w:rFonts w:cs="Arial"/>
        </w:rPr>
        <w:t xml:space="preserve">Као доказ о уплати таксе, у смислу члана 151. </w:t>
      </w:r>
      <w:r w:rsidR="009B22C4" w:rsidRPr="00A862C5">
        <w:rPr>
          <w:rFonts w:cs="Arial"/>
        </w:rPr>
        <w:t>С</w:t>
      </w:r>
      <w:r w:rsidRPr="00A862C5">
        <w:rPr>
          <w:rFonts w:cs="Arial"/>
        </w:rPr>
        <w:t xml:space="preserve">тав 1. </w:t>
      </w:r>
      <w:r w:rsidR="009B22C4" w:rsidRPr="00A862C5">
        <w:rPr>
          <w:rFonts w:cs="Arial"/>
        </w:rPr>
        <w:t>Т</w:t>
      </w:r>
      <w:r w:rsidRPr="00A862C5">
        <w:rPr>
          <w:rFonts w:cs="Arial"/>
        </w:rPr>
        <w:t>ачка 6) ЗЈН, прихватиће се:</w:t>
      </w:r>
    </w:p>
    <w:p w:rsidR="00A862C5" w:rsidRPr="00A862C5" w:rsidRDefault="00A862C5" w:rsidP="00A862C5">
      <w:pPr>
        <w:rPr>
          <w:rFonts w:cs="Arial"/>
        </w:rPr>
      </w:pPr>
      <w:r w:rsidRPr="00A862C5">
        <w:rPr>
          <w:rFonts w:cs="Arial"/>
        </w:rPr>
        <w:t>1. Потврда о извршеној уплати таксе из члана 156. ЗЈН која садржи следеће елементе:</w:t>
      </w:r>
    </w:p>
    <w:p w:rsidR="00A862C5" w:rsidRPr="00A862C5" w:rsidRDefault="00A862C5" w:rsidP="00A862C5">
      <w:pPr>
        <w:rPr>
          <w:rFonts w:cs="Arial"/>
        </w:rPr>
      </w:pPr>
      <w:r w:rsidRPr="00A862C5">
        <w:rPr>
          <w:rFonts w:cs="Arial"/>
        </w:rPr>
        <w:t>(1) да буде издата од стране банке и да садржи печат банке;</w:t>
      </w:r>
    </w:p>
    <w:p w:rsidR="00A862C5" w:rsidRPr="00A862C5" w:rsidRDefault="00A862C5" w:rsidP="00A862C5">
      <w:pPr>
        <w:rPr>
          <w:rFonts w:cs="Arial"/>
        </w:rPr>
      </w:pPr>
      <w:r w:rsidRPr="00A862C5">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A862C5" w:rsidRPr="00A862C5" w:rsidRDefault="00A862C5" w:rsidP="00A862C5">
      <w:pPr>
        <w:rPr>
          <w:rFonts w:cs="Arial"/>
        </w:rPr>
      </w:pPr>
      <w:r w:rsidRPr="00A862C5">
        <w:rPr>
          <w:rFonts w:cs="Arial"/>
        </w:rPr>
        <w:t>(3) износ таксе из члана 156. ЗЈН чија се уплата врши;</w:t>
      </w:r>
    </w:p>
    <w:p w:rsidR="00A862C5" w:rsidRPr="00A862C5" w:rsidRDefault="00A862C5" w:rsidP="00A862C5">
      <w:pPr>
        <w:rPr>
          <w:rFonts w:cs="Arial"/>
        </w:rPr>
      </w:pPr>
      <w:r w:rsidRPr="00A862C5">
        <w:rPr>
          <w:rFonts w:cs="Arial"/>
        </w:rPr>
        <w:t>(4) број рачуна: 840-30678845-06;</w:t>
      </w:r>
    </w:p>
    <w:p w:rsidR="00A862C5" w:rsidRPr="00A862C5" w:rsidRDefault="00A862C5" w:rsidP="00A862C5">
      <w:pPr>
        <w:rPr>
          <w:rFonts w:cs="Arial"/>
        </w:rPr>
      </w:pPr>
      <w:r w:rsidRPr="00A862C5">
        <w:rPr>
          <w:rFonts w:cs="Arial"/>
        </w:rPr>
        <w:t>(5) шифру плаћања: 153 или 253;</w:t>
      </w:r>
    </w:p>
    <w:p w:rsidR="00A862C5" w:rsidRPr="00A862C5" w:rsidRDefault="00A862C5" w:rsidP="00A862C5">
      <w:pPr>
        <w:rPr>
          <w:rFonts w:cs="Arial"/>
        </w:rPr>
      </w:pPr>
      <w:r w:rsidRPr="00A862C5">
        <w:rPr>
          <w:rFonts w:cs="Arial"/>
        </w:rPr>
        <w:t>(6) позив на број: подаци о броју или ознаци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(7) сврха: ЗЗП; назив наручиоца; број или ознака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(8) корисник: буџет Републике Србије;</w:t>
      </w:r>
    </w:p>
    <w:p w:rsidR="00A862C5" w:rsidRPr="00A862C5" w:rsidRDefault="00A862C5" w:rsidP="00A862C5">
      <w:pPr>
        <w:rPr>
          <w:rFonts w:cs="Arial"/>
        </w:rPr>
      </w:pPr>
      <w:r w:rsidRPr="00A862C5">
        <w:rPr>
          <w:rFonts w:cs="Arial"/>
        </w:rPr>
        <w:t>(9) назив уплатиоца, односно назив подносиоца захтева за заштиту права за којег је извршена уплата таксе;</w:t>
      </w:r>
    </w:p>
    <w:p w:rsidR="00A862C5" w:rsidRPr="00A862C5" w:rsidRDefault="00A862C5" w:rsidP="00A862C5">
      <w:pPr>
        <w:rPr>
          <w:rFonts w:cs="Arial"/>
        </w:rPr>
      </w:pPr>
      <w:r w:rsidRPr="00A862C5">
        <w:rPr>
          <w:rFonts w:cs="Arial"/>
        </w:rPr>
        <w:t>(10) потпис овлашћеног лица банке.</w:t>
      </w:r>
    </w:p>
    <w:p w:rsidR="00A862C5" w:rsidRPr="00A862C5" w:rsidRDefault="00A862C5" w:rsidP="00A862C5">
      <w:pPr>
        <w:rPr>
          <w:rFonts w:cs="Arial"/>
        </w:rPr>
      </w:pPr>
      <w:r w:rsidRPr="00A862C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A862C5" w:rsidRPr="00A862C5" w:rsidRDefault="00A862C5" w:rsidP="00A862C5">
      <w:pPr>
        <w:rPr>
          <w:rFonts w:cs="Arial"/>
        </w:rPr>
      </w:pPr>
      <w:r w:rsidRPr="00A862C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A85C1A" w:rsidRDefault="00A862C5" w:rsidP="00A85C1A">
      <w:pPr>
        <w:rPr>
          <w:rFonts w:cs="Arial"/>
          <w:lang w:val="sr-Cyrl-RS"/>
        </w:rPr>
      </w:pPr>
      <w:r w:rsidRPr="00A862C5">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A85C1A" w:rsidRPr="00A85C1A" w:rsidRDefault="00A85C1A" w:rsidP="00A85C1A">
      <w:pPr>
        <w:rPr>
          <w:rFonts w:cs="Arial"/>
          <w:lang w:val="sr-Cyrl-RS"/>
        </w:rPr>
      </w:pPr>
    </w:p>
    <w:p w:rsidR="00A85C1A" w:rsidRPr="00A85C1A" w:rsidRDefault="00A85C1A" w:rsidP="00A85C1A">
      <w:pPr>
        <w:tabs>
          <w:tab w:val="left" w:pos="567"/>
        </w:tabs>
        <w:spacing w:before="0"/>
        <w:rPr>
          <w:rFonts w:cs="Arial"/>
          <w:lang w:bidi="en-US"/>
        </w:rPr>
      </w:pPr>
      <w:r w:rsidRPr="00A85C1A">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A85C1A" w:rsidRPr="00A85C1A" w:rsidRDefault="00A85C1A" w:rsidP="00A85C1A">
      <w:pPr>
        <w:tabs>
          <w:tab w:val="left" w:pos="567"/>
        </w:tabs>
        <w:spacing w:before="0"/>
        <w:rPr>
          <w:rFonts w:cs="Arial"/>
          <w:lang w:bidi="en-US"/>
        </w:rPr>
      </w:pPr>
      <w:r w:rsidRPr="00A85C1A">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A85C1A" w:rsidRPr="00A85C1A" w:rsidRDefault="00A85C1A" w:rsidP="00A85C1A">
      <w:pPr>
        <w:tabs>
          <w:tab w:val="left" w:pos="567"/>
        </w:tabs>
        <w:spacing w:before="0"/>
        <w:rPr>
          <w:rFonts w:cs="Arial"/>
          <w:lang w:bidi="en-US"/>
        </w:rPr>
      </w:pPr>
    </w:p>
    <w:p w:rsidR="00A85C1A" w:rsidRPr="00A85C1A" w:rsidRDefault="00A85C1A" w:rsidP="00A85C1A">
      <w:pPr>
        <w:tabs>
          <w:tab w:val="left" w:pos="567"/>
        </w:tabs>
        <w:spacing w:before="0"/>
        <w:rPr>
          <w:rFonts w:cs="Arial"/>
          <w:lang w:bidi="en-US"/>
        </w:rPr>
      </w:pPr>
      <w:r w:rsidRPr="00A85C1A">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A85C1A" w:rsidRPr="00A85C1A" w:rsidRDefault="00A85C1A" w:rsidP="00A85C1A">
      <w:pPr>
        <w:tabs>
          <w:tab w:val="left" w:pos="567"/>
        </w:tabs>
        <w:spacing w:before="0"/>
        <w:rPr>
          <w:rFonts w:cs="Arial"/>
          <w:lang w:bidi="en-US"/>
        </w:rPr>
      </w:pPr>
    </w:p>
    <w:p w:rsidR="00A85C1A" w:rsidRPr="00A85C1A" w:rsidRDefault="00A85C1A" w:rsidP="00A85C1A">
      <w:pPr>
        <w:tabs>
          <w:tab w:val="left" w:pos="567"/>
        </w:tabs>
        <w:spacing w:before="0"/>
        <w:rPr>
          <w:rFonts w:cs="Arial"/>
          <w:lang w:val="sr-Cyrl-CS" w:bidi="en-US"/>
        </w:rPr>
      </w:pPr>
      <w:r w:rsidRPr="00A85C1A">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201" w:history="1">
        <w:r w:rsidRPr="00A85C1A">
          <w:rPr>
            <w:rFonts w:cs="Arial"/>
            <w:lang w:bidi="en-US"/>
          </w:rPr>
          <w:t>http://www.kjn.gov.rs/ci/uputstvo-o-uplati-republicke-administrativne-takse.html</w:t>
        </w:r>
      </w:hyperlink>
      <w:r w:rsidRPr="00A85C1A">
        <w:rPr>
          <w:rFonts w:cs="Arial"/>
          <w:lang w:val="sr-Cyrl-CS" w:bidi="en-US"/>
        </w:rPr>
        <w:t>и http://www.kjn.gov.rs/download/Taksa-popunjeni-nalozi-ci.pdf</w:t>
      </w:r>
    </w:p>
    <w:p w:rsidR="00A85C1A" w:rsidRPr="00A85C1A" w:rsidRDefault="00A85C1A" w:rsidP="00A85C1A">
      <w:pPr>
        <w:tabs>
          <w:tab w:val="left" w:pos="567"/>
        </w:tabs>
        <w:spacing w:before="0"/>
        <w:rPr>
          <w:rFonts w:cs="Arial"/>
          <w:lang w:bidi="en-US"/>
        </w:rPr>
      </w:pPr>
    </w:p>
    <w:p w:rsidR="00A862C5" w:rsidRPr="00A862C5" w:rsidRDefault="00A862C5" w:rsidP="00A862C5">
      <w:pPr>
        <w:rPr>
          <w:rFonts w:cs="Arial"/>
        </w:rPr>
      </w:pPr>
      <w:r w:rsidRPr="00A862C5">
        <w:rPr>
          <w:rFonts w:cs="Arial"/>
        </w:rPr>
        <w:t>УПЛАТА ИЗ ИНОСТРАНСТВА</w:t>
      </w:r>
    </w:p>
    <w:p w:rsidR="00A862C5" w:rsidRPr="00A862C5" w:rsidRDefault="00A862C5" w:rsidP="00A862C5">
      <w:pPr>
        <w:rPr>
          <w:rFonts w:cs="Arial"/>
        </w:rPr>
      </w:pPr>
      <w:r w:rsidRPr="00A862C5">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A862C5" w:rsidRPr="00A862C5" w:rsidRDefault="00A862C5" w:rsidP="00A862C5">
      <w:pPr>
        <w:rPr>
          <w:rFonts w:cs="Arial"/>
        </w:rPr>
      </w:pPr>
    </w:p>
    <w:p w:rsidR="00A862C5" w:rsidRPr="00A862C5" w:rsidRDefault="00A862C5" w:rsidP="00A862C5">
      <w:pPr>
        <w:rPr>
          <w:rFonts w:cs="Arial"/>
        </w:rPr>
      </w:pPr>
      <w:r w:rsidRPr="00A862C5">
        <w:rPr>
          <w:rFonts w:cs="Arial"/>
        </w:rPr>
        <w:t>НАЗИВ И АДРЕСА БАНКЕ:</w:t>
      </w:r>
    </w:p>
    <w:p w:rsidR="00A862C5" w:rsidRPr="00A862C5" w:rsidRDefault="00A862C5" w:rsidP="00A862C5">
      <w:pPr>
        <w:rPr>
          <w:rFonts w:cs="Arial"/>
        </w:rPr>
      </w:pPr>
      <w:r w:rsidRPr="00A862C5">
        <w:rPr>
          <w:rFonts w:cs="Arial"/>
        </w:rPr>
        <w:t>Народна банка Србије (НБС)</w:t>
      </w:r>
    </w:p>
    <w:p w:rsidR="00A862C5" w:rsidRPr="00A862C5" w:rsidRDefault="00A862C5" w:rsidP="00A862C5">
      <w:pPr>
        <w:rPr>
          <w:rFonts w:cs="Arial"/>
        </w:rPr>
      </w:pPr>
      <w:r w:rsidRPr="00A862C5">
        <w:rPr>
          <w:rFonts w:cs="Arial"/>
        </w:rPr>
        <w:t>11000 Београд, ул. Немањина бр. 17</w:t>
      </w:r>
    </w:p>
    <w:p w:rsidR="00A862C5" w:rsidRPr="00A862C5" w:rsidRDefault="00A862C5" w:rsidP="00A862C5">
      <w:pPr>
        <w:rPr>
          <w:rFonts w:cs="Arial"/>
        </w:rPr>
      </w:pPr>
      <w:r w:rsidRPr="00A862C5">
        <w:rPr>
          <w:rFonts w:cs="Arial"/>
        </w:rPr>
        <w:t>Србија</w:t>
      </w:r>
    </w:p>
    <w:p w:rsidR="00A862C5" w:rsidRPr="00A862C5" w:rsidRDefault="00A862C5" w:rsidP="00A862C5">
      <w:pPr>
        <w:rPr>
          <w:rFonts w:cs="Arial"/>
        </w:rPr>
      </w:pPr>
      <w:r w:rsidRPr="00A862C5">
        <w:rPr>
          <w:rFonts w:cs="Arial"/>
        </w:rPr>
        <w:t>SWIFT CODE: NBSRRSBGXXX</w:t>
      </w:r>
    </w:p>
    <w:p w:rsidR="00A862C5" w:rsidRPr="00A862C5" w:rsidRDefault="00A862C5" w:rsidP="00A862C5">
      <w:pPr>
        <w:rPr>
          <w:rFonts w:cs="Arial"/>
        </w:rPr>
      </w:pPr>
    </w:p>
    <w:p w:rsidR="00A862C5" w:rsidRPr="00A862C5" w:rsidRDefault="00A862C5" w:rsidP="00A862C5">
      <w:pPr>
        <w:rPr>
          <w:rFonts w:cs="Arial"/>
        </w:rPr>
      </w:pPr>
      <w:r w:rsidRPr="00A862C5">
        <w:rPr>
          <w:rFonts w:cs="Arial"/>
        </w:rPr>
        <w:t>НАЗИВ И АДРЕСА ИНСТИТУЦИЈЕ:</w:t>
      </w:r>
    </w:p>
    <w:p w:rsidR="00A862C5" w:rsidRPr="00A862C5" w:rsidRDefault="00A862C5" w:rsidP="00A862C5">
      <w:pPr>
        <w:rPr>
          <w:rFonts w:cs="Arial"/>
        </w:rPr>
      </w:pPr>
      <w:r w:rsidRPr="00A862C5">
        <w:rPr>
          <w:rFonts w:cs="Arial"/>
        </w:rPr>
        <w:t>Министарство финансија</w:t>
      </w:r>
    </w:p>
    <w:p w:rsidR="00A862C5" w:rsidRPr="00A862C5" w:rsidRDefault="00A862C5" w:rsidP="00A862C5">
      <w:pPr>
        <w:rPr>
          <w:rFonts w:cs="Arial"/>
        </w:rPr>
      </w:pPr>
      <w:r w:rsidRPr="00A862C5">
        <w:rPr>
          <w:rFonts w:cs="Arial"/>
        </w:rPr>
        <w:t>Управа за трезор</w:t>
      </w:r>
    </w:p>
    <w:p w:rsidR="00A862C5" w:rsidRPr="00A862C5" w:rsidRDefault="00A862C5" w:rsidP="00A862C5">
      <w:pPr>
        <w:rPr>
          <w:rFonts w:cs="Arial"/>
        </w:rPr>
      </w:pPr>
      <w:r w:rsidRPr="00A862C5">
        <w:rPr>
          <w:rFonts w:cs="Arial"/>
        </w:rPr>
        <w:t>ул. Поп Лукина бр. 7-9</w:t>
      </w:r>
    </w:p>
    <w:p w:rsidR="00A862C5" w:rsidRPr="00A862C5" w:rsidRDefault="00A862C5" w:rsidP="00A862C5">
      <w:pPr>
        <w:rPr>
          <w:rFonts w:cs="Arial"/>
        </w:rPr>
      </w:pPr>
      <w:r w:rsidRPr="00A862C5">
        <w:rPr>
          <w:rFonts w:cs="Arial"/>
        </w:rPr>
        <w:t>11000 Београд</w:t>
      </w:r>
    </w:p>
    <w:p w:rsidR="00A862C5" w:rsidRPr="00A862C5" w:rsidRDefault="00A862C5" w:rsidP="00A862C5">
      <w:pPr>
        <w:rPr>
          <w:rFonts w:cs="Arial"/>
        </w:rPr>
      </w:pPr>
      <w:r w:rsidRPr="00A862C5">
        <w:rPr>
          <w:rFonts w:cs="Arial"/>
        </w:rPr>
        <w:t>IBAN: RS 35908500103019323073</w:t>
      </w:r>
    </w:p>
    <w:p w:rsidR="00A862C5" w:rsidRPr="00A862C5" w:rsidRDefault="00A862C5" w:rsidP="00A862C5">
      <w:pPr>
        <w:rPr>
          <w:rFonts w:cs="Arial"/>
        </w:rPr>
      </w:pPr>
    </w:p>
    <w:p w:rsidR="00A862C5" w:rsidRPr="00A862C5" w:rsidRDefault="00A862C5" w:rsidP="00A862C5">
      <w:pPr>
        <w:rPr>
          <w:rFonts w:cs="Arial"/>
        </w:rPr>
      </w:pPr>
      <w:r w:rsidRPr="00A862C5">
        <w:rPr>
          <w:rFonts w:cs="Arial"/>
        </w:rPr>
        <w:t xml:space="preserve">НАПОМЕНА: Приликом уплата средстава потребно је навести следеће информације о плаћању </w:t>
      </w:r>
      <w:r w:rsidR="009B22C4">
        <w:rPr>
          <w:rFonts w:cs="Arial"/>
        </w:rPr>
        <w:t>–</w:t>
      </w:r>
      <w:r w:rsidRPr="00A862C5">
        <w:rPr>
          <w:rFonts w:cs="Arial"/>
        </w:rPr>
        <w:t xml:space="preserve"> „детаљи плаћања“ (FIELD 70: DETAILS OF PAYMENT):</w:t>
      </w:r>
    </w:p>
    <w:p w:rsidR="00A862C5" w:rsidRPr="00A862C5" w:rsidRDefault="00A862C5" w:rsidP="00A862C5">
      <w:pPr>
        <w:rPr>
          <w:rFonts w:cs="Arial"/>
        </w:rPr>
      </w:pPr>
      <w:r w:rsidRPr="00A862C5">
        <w:rPr>
          <w:rFonts w:cs="Arial"/>
        </w:rPr>
        <w:t>– број у поступку јавне набавке на које се захтев за заштиту права односи и</w:t>
      </w:r>
    </w:p>
    <w:p w:rsidR="00A862C5" w:rsidRPr="00A862C5" w:rsidRDefault="00A862C5" w:rsidP="00A862C5">
      <w:pPr>
        <w:rPr>
          <w:rFonts w:cs="Arial"/>
        </w:rPr>
      </w:pPr>
      <w:r w:rsidRPr="00A862C5">
        <w:rPr>
          <w:rFonts w:cs="Arial"/>
        </w:rPr>
        <w:t>назив наручиоца у поступку јавне набавке.</w:t>
      </w:r>
    </w:p>
    <w:p w:rsidR="00A862C5" w:rsidRPr="00A862C5" w:rsidRDefault="00A862C5" w:rsidP="00A862C5">
      <w:pPr>
        <w:rPr>
          <w:rFonts w:cs="Arial"/>
        </w:rPr>
      </w:pPr>
      <w:r w:rsidRPr="00A862C5">
        <w:rPr>
          <w:rFonts w:cs="Arial"/>
        </w:rPr>
        <w:t>У прилогу су инструкције за уплате у валутама: EUR и USD.</w:t>
      </w:r>
    </w:p>
    <w:p w:rsidR="00A862C5" w:rsidRPr="00A862C5" w:rsidRDefault="00A862C5" w:rsidP="00A862C5">
      <w:pPr>
        <w:tabs>
          <w:tab w:val="left" w:pos="567"/>
        </w:tabs>
        <w:spacing w:before="0"/>
        <w:rPr>
          <w:rFonts w:cs="Arial"/>
          <w:lang w:bidi="en-US"/>
        </w:rPr>
      </w:pPr>
      <w:r w:rsidRPr="00A862C5">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A862C5" w:rsidRPr="00A862C5" w:rsidTr="00B16DF0">
        <w:trPr>
          <w:trHeight w:val="30"/>
        </w:trPr>
        <w:tc>
          <w:tcPr>
            <w:tcW w:w="9576" w:type="dxa"/>
            <w:gridSpan w:val="2"/>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EUR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VALUE DATE – EUR- AMOUNT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1113"/>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DEUTDEFFXXX</w:t>
            </w:r>
          </w:p>
          <w:p w:rsidR="00A862C5" w:rsidRPr="00A862C5" w:rsidRDefault="00A862C5" w:rsidP="00A862C5">
            <w:pPr>
              <w:tabs>
                <w:tab w:val="left" w:pos="567"/>
              </w:tabs>
              <w:spacing w:before="0"/>
              <w:rPr>
                <w:rFonts w:cs="Arial"/>
                <w:lang w:bidi="en-US"/>
              </w:rPr>
            </w:pPr>
            <w:r w:rsidRPr="00A862C5">
              <w:rPr>
                <w:rFonts w:cs="Arial"/>
                <w:lang w:bidi="en-US"/>
              </w:rPr>
              <w:t>DEUTSCHE BANK AG, F/M</w:t>
            </w:r>
          </w:p>
          <w:p w:rsidR="00A862C5" w:rsidRPr="00A862C5" w:rsidRDefault="00A862C5" w:rsidP="00A862C5">
            <w:pPr>
              <w:tabs>
                <w:tab w:val="left" w:pos="567"/>
              </w:tabs>
              <w:spacing w:before="0"/>
              <w:rPr>
                <w:rFonts w:cs="Arial"/>
                <w:lang w:bidi="en-US"/>
              </w:rPr>
            </w:pPr>
            <w:r w:rsidRPr="00A862C5">
              <w:rPr>
                <w:rFonts w:cs="Arial"/>
                <w:lang w:bidi="en-US"/>
              </w:rPr>
              <w:t>TAUNUSANLAGE 12</w:t>
            </w:r>
          </w:p>
          <w:p w:rsidR="00A862C5" w:rsidRPr="00A862C5" w:rsidRDefault="00A862C5" w:rsidP="00A862C5">
            <w:pPr>
              <w:tabs>
                <w:tab w:val="left" w:pos="567"/>
              </w:tabs>
              <w:spacing w:before="0"/>
              <w:rPr>
                <w:rFonts w:cs="Arial"/>
                <w:lang w:bidi="en-US"/>
              </w:rPr>
            </w:pPr>
            <w:r w:rsidRPr="00A862C5">
              <w:rPr>
                <w:rFonts w:cs="Arial"/>
                <w:lang w:bidi="en-US"/>
              </w:rPr>
              <w:t>GERMANY</w:t>
            </w:r>
          </w:p>
        </w:tc>
      </w:tr>
      <w:tr w:rsidR="00A862C5" w:rsidRPr="00A862C5" w:rsidTr="00B16DF0">
        <w:trPr>
          <w:trHeight w:val="1689"/>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/DE20500700100935930800</w:t>
            </w:r>
          </w:p>
          <w:p w:rsidR="00A862C5" w:rsidRPr="00A862C5" w:rsidRDefault="00A862C5" w:rsidP="00A862C5">
            <w:pPr>
              <w:tabs>
                <w:tab w:val="left" w:pos="567"/>
              </w:tabs>
              <w:spacing w:before="0"/>
              <w:rPr>
                <w:rFonts w:cs="Arial"/>
                <w:lang w:bidi="en-US"/>
              </w:rPr>
            </w:pPr>
            <w:r w:rsidRPr="00A862C5">
              <w:rPr>
                <w:rFonts w:cs="Arial"/>
                <w:lang w:bidi="en-US"/>
              </w:rPr>
              <w:t>NBSRRSBGXXX</w:t>
            </w:r>
          </w:p>
          <w:p w:rsidR="00A862C5" w:rsidRPr="00A862C5" w:rsidRDefault="00A862C5" w:rsidP="00A862C5">
            <w:pPr>
              <w:tabs>
                <w:tab w:val="left" w:pos="567"/>
              </w:tabs>
              <w:spacing w:before="0"/>
              <w:rPr>
                <w:rFonts w:cs="Arial"/>
                <w:lang w:bidi="en-US"/>
              </w:rPr>
            </w:pPr>
            <w:r w:rsidRPr="00A862C5">
              <w:rPr>
                <w:rFonts w:cs="Arial"/>
                <w:lang w:bidi="en-US"/>
              </w:rPr>
              <w:t>NARODNA BANKA SRBIJE (NATIONAL</w:t>
            </w:r>
          </w:p>
          <w:p w:rsidR="00A862C5" w:rsidRPr="00A862C5" w:rsidRDefault="00A862C5" w:rsidP="00A862C5">
            <w:pPr>
              <w:tabs>
                <w:tab w:val="left" w:pos="567"/>
              </w:tabs>
              <w:spacing w:before="0"/>
              <w:rPr>
                <w:rFonts w:cs="Arial"/>
                <w:lang w:bidi="en-US"/>
              </w:rPr>
            </w:pPr>
            <w:r w:rsidRPr="00A862C5">
              <w:rPr>
                <w:rFonts w:cs="Arial"/>
                <w:lang w:bidi="en-US"/>
              </w:rPr>
              <w:t>BANK OF SERBIA – NBS BEOGRAD,</w:t>
            </w:r>
          </w:p>
          <w:p w:rsidR="00A862C5" w:rsidRPr="00A862C5" w:rsidRDefault="00A862C5" w:rsidP="00A862C5">
            <w:pPr>
              <w:tabs>
                <w:tab w:val="left" w:pos="567"/>
              </w:tabs>
              <w:spacing w:before="0"/>
              <w:rPr>
                <w:rFonts w:cs="Arial"/>
                <w:lang w:bidi="en-US"/>
              </w:rPr>
            </w:pPr>
            <w:r w:rsidRPr="00A862C5">
              <w:rPr>
                <w:rFonts w:cs="Arial"/>
                <w:lang w:bidi="en-US"/>
              </w:rPr>
              <w:t>NEMANJINA 17</w:t>
            </w:r>
          </w:p>
          <w:p w:rsidR="00A862C5" w:rsidRPr="00A862C5" w:rsidRDefault="00A862C5" w:rsidP="00A862C5">
            <w:pPr>
              <w:tabs>
                <w:tab w:val="left" w:pos="567"/>
              </w:tabs>
              <w:spacing w:before="0"/>
              <w:rPr>
                <w:rFonts w:cs="Arial"/>
                <w:lang w:bidi="en-US"/>
              </w:rPr>
            </w:pPr>
            <w:r w:rsidRPr="00A862C5">
              <w:rPr>
                <w:rFonts w:cs="Arial"/>
                <w:lang w:bidi="en-US"/>
              </w:rPr>
              <w:t>SERBIA</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/RS35908500103019323073</w:t>
            </w:r>
          </w:p>
          <w:p w:rsidR="00A862C5" w:rsidRPr="00A862C5" w:rsidRDefault="00A862C5" w:rsidP="00A862C5">
            <w:pPr>
              <w:tabs>
                <w:tab w:val="left" w:pos="567"/>
              </w:tabs>
              <w:spacing w:before="0"/>
              <w:rPr>
                <w:rFonts w:cs="Arial"/>
                <w:lang w:bidi="en-US"/>
              </w:rPr>
            </w:pPr>
            <w:r w:rsidRPr="00A862C5">
              <w:rPr>
                <w:rFonts w:cs="Arial"/>
                <w:lang w:bidi="en-US"/>
              </w:rPr>
              <w:t>MINISTARSTVO FINANSIJA</w:t>
            </w:r>
          </w:p>
          <w:p w:rsidR="00A862C5" w:rsidRPr="00A862C5" w:rsidRDefault="00A862C5" w:rsidP="00A862C5">
            <w:pPr>
              <w:tabs>
                <w:tab w:val="left" w:pos="567"/>
              </w:tabs>
              <w:spacing w:before="0"/>
              <w:rPr>
                <w:rFonts w:cs="Arial"/>
                <w:lang w:bidi="en-US"/>
              </w:rPr>
            </w:pPr>
            <w:r w:rsidRPr="00A862C5">
              <w:rPr>
                <w:rFonts w:cs="Arial"/>
                <w:lang w:bidi="en-US"/>
              </w:rPr>
              <w:t>UPRAVA ZA TREZOR</w:t>
            </w:r>
          </w:p>
          <w:p w:rsidR="00A862C5" w:rsidRPr="00A862C5" w:rsidRDefault="00A862C5" w:rsidP="00A862C5">
            <w:pPr>
              <w:tabs>
                <w:tab w:val="left" w:pos="567"/>
              </w:tabs>
              <w:spacing w:before="0"/>
              <w:rPr>
                <w:rFonts w:cs="Arial"/>
                <w:lang w:bidi="en-US"/>
              </w:rPr>
            </w:pPr>
            <w:r w:rsidRPr="00A862C5">
              <w:rPr>
                <w:rFonts w:cs="Arial"/>
                <w:lang w:bidi="en-US"/>
              </w:rPr>
              <w:t>POP LUKINA7-9</w:t>
            </w:r>
          </w:p>
          <w:p w:rsidR="00A862C5" w:rsidRPr="00A862C5" w:rsidRDefault="00A862C5" w:rsidP="00A862C5">
            <w:pPr>
              <w:tabs>
                <w:tab w:val="left" w:pos="567"/>
              </w:tabs>
              <w:spacing w:before="0"/>
              <w:rPr>
                <w:rFonts w:cs="Arial"/>
                <w:lang w:bidi="en-US"/>
              </w:rPr>
            </w:pPr>
            <w:r w:rsidRPr="00A862C5">
              <w:rPr>
                <w:rFonts w:cs="Arial"/>
                <w:lang w:bidi="en-US"/>
              </w:rPr>
              <w:t>BEOGRAD</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DETAILS OF PAYMENT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p>
        </w:tc>
        <w:tc>
          <w:tcPr>
            <w:tcW w:w="4788" w:type="dxa"/>
            <w:shd w:val="clear" w:color="auto" w:fill="auto"/>
          </w:tcPr>
          <w:p w:rsidR="00A862C5" w:rsidRPr="00A862C5" w:rsidRDefault="00A862C5" w:rsidP="00A862C5">
            <w:pPr>
              <w:tabs>
                <w:tab w:val="left" w:pos="567"/>
              </w:tabs>
              <w:spacing w:before="0"/>
              <w:rPr>
                <w:rFonts w:cs="Arial"/>
                <w:lang w:bidi="en-US"/>
              </w:rPr>
            </w:pPr>
          </w:p>
        </w:tc>
      </w:tr>
    </w:tbl>
    <w:p w:rsidR="00A862C5" w:rsidRPr="00A862C5" w:rsidRDefault="00A862C5" w:rsidP="00A862C5">
      <w:pPr>
        <w:tabs>
          <w:tab w:val="left" w:pos="567"/>
        </w:tabs>
        <w:spacing w:before="0"/>
        <w:rPr>
          <w:rFonts w:cs="Arial"/>
          <w:lang w:bidi="en-US"/>
        </w:rPr>
      </w:pPr>
    </w:p>
    <w:p w:rsidR="00A862C5" w:rsidRPr="00A862C5" w:rsidRDefault="00A862C5" w:rsidP="00A862C5">
      <w:pPr>
        <w:tabs>
          <w:tab w:val="left" w:pos="567"/>
        </w:tabs>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USD</w:t>
            </w:r>
          </w:p>
        </w:tc>
        <w:tc>
          <w:tcPr>
            <w:tcW w:w="4820" w:type="dxa"/>
            <w:shd w:val="clear" w:color="auto" w:fill="auto"/>
          </w:tcPr>
          <w:p w:rsidR="00A862C5" w:rsidRPr="00A862C5" w:rsidRDefault="00A862C5" w:rsidP="00A862C5">
            <w:pPr>
              <w:tabs>
                <w:tab w:val="left" w:pos="567"/>
              </w:tabs>
              <w:spacing w:before="0"/>
              <w:rPr>
                <w:rFonts w:cs="Arial"/>
                <w:lang w:bidi="en-US"/>
              </w:rPr>
            </w:pP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820"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VALUE DATE – USD- AMOUNT</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820"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BKTRUS33XXX</w:t>
            </w:r>
          </w:p>
          <w:p w:rsidR="00A862C5" w:rsidRPr="00A862C5" w:rsidRDefault="00A862C5" w:rsidP="00A862C5">
            <w:pPr>
              <w:tabs>
                <w:tab w:val="left" w:pos="567"/>
              </w:tabs>
              <w:spacing w:before="0"/>
              <w:rPr>
                <w:rFonts w:cs="Arial"/>
                <w:lang w:bidi="en-US"/>
              </w:rPr>
            </w:pPr>
            <w:r w:rsidRPr="00A862C5">
              <w:rPr>
                <w:rFonts w:cs="Arial"/>
                <w:lang w:bidi="en-US"/>
              </w:rPr>
              <w:t>DEUTSCHE BANK TRUST COMPANIY</w:t>
            </w:r>
          </w:p>
          <w:p w:rsidR="00A862C5" w:rsidRPr="00A862C5" w:rsidRDefault="00A862C5" w:rsidP="00A862C5">
            <w:pPr>
              <w:tabs>
                <w:tab w:val="left" w:pos="567"/>
              </w:tabs>
              <w:spacing w:before="0"/>
              <w:rPr>
                <w:rFonts w:cs="Arial"/>
                <w:lang w:bidi="en-US"/>
              </w:rPr>
            </w:pPr>
            <w:r w:rsidRPr="00A862C5">
              <w:rPr>
                <w:rFonts w:cs="Arial"/>
                <w:lang w:bidi="en-US"/>
              </w:rPr>
              <w:t>AMERICAS, NEW YORK</w:t>
            </w:r>
          </w:p>
          <w:p w:rsidR="00A862C5" w:rsidRPr="00A862C5" w:rsidRDefault="00A862C5" w:rsidP="00A862C5">
            <w:pPr>
              <w:tabs>
                <w:tab w:val="left" w:pos="567"/>
              </w:tabs>
              <w:spacing w:before="0"/>
              <w:rPr>
                <w:rFonts w:cs="Arial"/>
                <w:lang w:bidi="en-US"/>
              </w:rPr>
            </w:pPr>
            <w:r w:rsidRPr="00A862C5">
              <w:rPr>
                <w:rFonts w:cs="Arial"/>
                <w:lang w:bidi="en-US"/>
              </w:rPr>
              <w:t>60 WALL STREET</w:t>
            </w:r>
          </w:p>
          <w:p w:rsidR="00A862C5" w:rsidRPr="00A862C5" w:rsidRDefault="00A862C5" w:rsidP="00A862C5">
            <w:pPr>
              <w:tabs>
                <w:tab w:val="left" w:pos="567"/>
              </w:tabs>
              <w:spacing w:before="0"/>
              <w:rPr>
                <w:rFonts w:cs="Arial"/>
                <w:lang w:bidi="en-US"/>
              </w:rPr>
            </w:pPr>
            <w:r w:rsidRPr="00A862C5">
              <w:rPr>
                <w:rFonts w:cs="Arial"/>
                <w:lang w:bidi="en-US"/>
              </w:rPr>
              <w:t>UNITED STATES</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NBSRRSBGXXX</w:t>
            </w:r>
          </w:p>
          <w:p w:rsidR="00A862C5" w:rsidRPr="00A862C5" w:rsidRDefault="00A862C5" w:rsidP="00A862C5">
            <w:pPr>
              <w:tabs>
                <w:tab w:val="left" w:pos="567"/>
              </w:tabs>
              <w:spacing w:before="0"/>
              <w:rPr>
                <w:rFonts w:cs="Arial"/>
                <w:lang w:bidi="en-US"/>
              </w:rPr>
            </w:pPr>
            <w:r w:rsidRPr="00A862C5">
              <w:rPr>
                <w:rFonts w:cs="Arial"/>
                <w:lang w:bidi="en-US"/>
              </w:rPr>
              <w:t>NARODNA BANKA SRBIJE (NATIONAL</w:t>
            </w:r>
          </w:p>
          <w:p w:rsidR="00A862C5" w:rsidRPr="00A862C5" w:rsidRDefault="00A862C5" w:rsidP="00A862C5">
            <w:pPr>
              <w:tabs>
                <w:tab w:val="left" w:pos="567"/>
              </w:tabs>
              <w:spacing w:before="0"/>
              <w:rPr>
                <w:rFonts w:cs="Arial"/>
                <w:lang w:bidi="en-US"/>
              </w:rPr>
            </w:pPr>
            <w:r w:rsidRPr="00A862C5">
              <w:rPr>
                <w:rFonts w:cs="Arial"/>
                <w:lang w:bidi="en-US"/>
              </w:rPr>
              <w:t>BANK OF SERBIA – NB BEOGRAD,</w:t>
            </w:r>
          </w:p>
          <w:p w:rsidR="00A862C5" w:rsidRPr="00A862C5" w:rsidRDefault="00A862C5" w:rsidP="00A862C5">
            <w:pPr>
              <w:tabs>
                <w:tab w:val="left" w:pos="567"/>
              </w:tabs>
              <w:spacing w:before="0"/>
              <w:rPr>
                <w:rFonts w:cs="Arial"/>
                <w:lang w:bidi="en-US"/>
              </w:rPr>
            </w:pPr>
            <w:r w:rsidRPr="00A862C5">
              <w:rPr>
                <w:rFonts w:cs="Arial"/>
                <w:lang w:bidi="en-US"/>
              </w:rPr>
              <w:t>NEMANJINA 17</w:t>
            </w:r>
          </w:p>
          <w:p w:rsidR="00A862C5" w:rsidRPr="00A862C5" w:rsidRDefault="00A862C5" w:rsidP="00A862C5">
            <w:pPr>
              <w:tabs>
                <w:tab w:val="left" w:pos="567"/>
              </w:tabs>
              <w:spacing w:before="0"/>
              <w:rPr>
                <w:rFonts w:cs="Arial"/>
                <w:lang w:bidi="en-US"/>
              </w:rPr>
            </w:pPr>
            <w:r w:rsidRPr="00A862C5">
              <w:rPr>
                <w:rFonts w:cs="Arial"/>
                <w:lang w:bidi="en-US"/>
              </w:rPr>
              <w:t>SERBIA</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/RS35908500103019323073</w:t>
            </w:r>
          </w:p>
          <w:p w:rsidR="00A862C5" w:rsidRPr="00A862C5" w:rsidRDefault="00A862C5" w:rsidP="00A862C5">
            <w:pPr>
              <w:tabs>
                <w:tab w:val="left" w:pos="567"/>
              </w:tabs>
              <w:spacing w:before="0"/>
              <w:rPr>
                <w:rFonts w:cs="Arial"/>
                <w:lang w:bidi="en-US"/>
              </w:rPr>
            </w:pPr>
            <w:r w:rsidRPr="00A862C5">
              <w:rPr>
                <w:rFonts w:cs="Arial"/>
                <w:lang w:bidi="en-US"/>
              </w:rPr>
              <w:t>MINISTARSTVO FINANSIJA</w:t>
            </w:r>
          </w:p>
          <w:p w:rsidR="00A862C5" w:rsidRPr="00A862C5" w:rsidRDefault="00A862C5" w:rsidP="00A862C5">
            <w:pPr>
              <w:tabs>
                <w:tab w:val="left" w:pos="567"/>
              </w:tabs>
              <w:spacing w:before="0"/>
              <w:rPr>
                <w:rFonts w:cs="Arial"/>
                <w:lang w:bidi="en-US"/>
              </w:rPr>
            </w:pPr>
            <w:r w:rsidRPr="00A862C5">
              <w:rPr>
                <w:rFonts w:cs="Arial"/>
                <w:lang w:bidi="en-US"/>
              </w:rPr>
              <w:t>UPRAVA ZA TREZOR</w:t>
            </w:r>
          </w:p>
          <w:p w:rsidR="00A862C5" w:rsidRPr="00A862C5" w:rsidRDefault="00A862C5" w:rsidP="00A862C5">
            <w:pPr>
              <w:tabs>
                <w:tab w:val="left" w:pos="567"/>
              </w:tabs>
              <w:spacing w:before="0"/>
              <w:rPr>
                <w:rFonts w:cs="Arial"/>
                <w:lang w:bidi="en-US"/>
              </w:rPr>
            </w:pPr>
            <w:r w:rsidRPr="00A862C5">
              <w:rPr>
                <w:rFonts w:cs="Arial"/>
                <w:lang w:bidi="en-US"/>
              </w:rPr>
              <w:t>POP LUKINA7-9</w:t>
            </w:r>
          </w:p>
          <w:p w:rsidR="00A862C5" w:rsidRPr="00A862C5" w:rsidRDefault="00A862C5" w:rsidP="00A862C5">
            <w:pPr>
              <w:tabs>
                <w:tab w:val="left" w:pos="567"/>
              </w:tabs>
              <w:spacing w:before="0"/>
              <w:rPr>
                <w:rFonts w:cs="Arial"/>
                <w:lang w:bidi="en-US"/>
              </w:rPr>
            </w:pPr>
            <w:r w:rsidRPr="00A862C5">
              <w:rPr>
                <w:rFonts w:cs="Arial"/>
                <w:lang w:bidi="en-US"/>
              </w:rPr>
              <w:t>BEOGRAD</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820"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DETAILS OF PAYMENT</w:t>
            </w:r>
          </w:p>
        </w:tc>
      </w:tr>
    </w:tbl>
    <w:p w:rsidR="00A862C5" w:rsidRPr="00A862C5" w:rsidRDefault="00A862C5" w:rsidP="00A862C5">
      <w:pPr>
        <w:keepNext/>
        <w:tabs>
          <w:tab w:val="left" w:pos="567"/>
        </w:tabs>
        <w:spacing w:before="0"/>
        <w:ind w:left="810"/>
        <w:outlineLvl w:val="1"/>
        <w:rPr>
          <w:rFonts w:cs="Arial"/>
          <w:b/>
        </w:rPr>
      </w:pPr>
      <w:bookmarkStart w:id="256" w:name="_Toc441651610"/>
      <w:bookmarkStart w:id="257" w:name="_Toc442559921"/>
    </w:p>
    <w:p w:rsidR="00A862C5" w:rsidRPr="000E238C" w:rsidRDefault="00A862C5" w:rsidP="008A2FE6">
      <w:pPr>
        <w:keepNext/>
        <w:numPr>
          <w:ilvl w:val="1"/>
          <w:numId w:val="24"/>
        </w:numPr>
        <w:tabs>
          <w:tab w:val="left" w:pos="567"/>
        </w:tabs>
        <w:spacing w:before="0"/>
        <w:outlineLvl w:val="1"/>
        <w:rPr>
          <w:rFonts w:cs="Arial"/>
          <w:b/>
        </w:rPr>
      </w:pPr>
      <w:r w:rsidRPr="00A862C5">
        <w:rPr>
          <w:rFonts w:cs="Arial"/>
          <w:b/>
        </w:rPr>
        <w:t>Закључивање и ступање на снагу уговора</w:t>
      </w:r>
      <w:bookmarkEnd w:id="256"/>
      <w:bookmarkEnd w:id="257"/>
    </w:p>
    <w:p w:rsidR="000E238C" w:rsidRPr="00A862C5" w:rsidRDefault="000E238C" w:rsidP="000E238C">
      <w:pPr>
        <w:keepNext/>
        <w:tabs>
          <w:tab w:val="left" w:pos="567"/>
        </w:tabs>
        <w:spacing w:before="0"/>
        <w:ind w:left="1170"/>
        <w:outlineLvl w:val="1"/>
        <w:rPr>
          <w:rFonts w:cs="Arial"/>
          <w:b/>
        </w:rPr>
      </w:pPr>
    </w:p>
    <w:p w:rsidR="00A862C5" w:rsidRPr="00BF1E4E" w:rsidRDefault="00A862C5" w:rsidP="00A862C5">
      <w:pPr>
        <w:spacing w:before="0"/>
        <w:rPr>
          <w:rFonts w:cs="Arial"/>
        </w:rPr>
      </w:pPr>
      <w:r w:rsidRPr="00BF1E4E">
        <w:rPr>
          <w:rFonts w:cs="Arial"/>
        </w:rPr>
        <w:t>Наручилац ће доставити уговор о јавној набавци понуђачу којем је додељен уговор у року од 8</w:t>
      </w:r>
      <w:r w:rsidR="00BF1F23" w:rsidRPr="00BF1E4E">
        <w:rPr>
          <w:rFonts w:cs="Arial"/>
        </w:rPr>
        <w:t xml:space="preserve"> </w:t>
      </w:r>
      <w:r w:rsidRPr="00BF1E4E">
        <w:rPr>
          <w:rFonts w:cs="Arial"/>
        </w:rPr>
        <w:t>(осам) дана од протека рока за подношење захтева за заштиту права.</w:t>
      </w:r>
    </w:p>
    <w:p w:rsidR="00A862C5" w:rsidRPr="008B1A87" w:rsidRDefault="00A862C5" w:rsidP="00A862C5">
      <w:pPr>
        <w:spacing w:before="0"/>
        <w:rPr>
          <w:rFonts w:cs="Arial"/>
        </w:rPr>
      </w:pPr>
      <w:r w:rsidRPr="00BF1E4E">
        <w:rPr>
          <w:rFonts w:cs="Arial"/>
        </w:rPr>
        <w:t xml:space="preserve">Понуђач којем буде додељен уговор, обавезан је да у року од највише </w:t>
      </w:r>
      <w:r w:rsidR="00941367" w:rsidRPr="00BF1E4E">
        <w:rPr>
          <w:rFonts w:cs="Arial"/>
        </w:rPr>
        <w:t>1</w:t>
      </w:r>
      <w:r w:rsidR="000B6ED1" w:rsidRPr="00BF1E4E">
        <w:rPr>
          <w:rFonts w:cs="Arial"/>
        </w:rPr>
        <w:t>0</w:t>
      </w:r>
      <w:r w:rsidR="00BF1F23" w:rsidRPr="00BF1E4E">
        <w:rPr>
          <w:rFonts w:cs="Arial"/>
        </w:rPr>
        <w:t xml:space="preserve"> </w:t>
      </w:r>
      <w:r w:rsidRPr="00BF1E4E">
        <w:rPr>
          <w:rFonts w:cs="Arial"/>
        </w:rPr>
        <w:t>(</w:t>
      </w:r>
      <w:r w:rsidR="000B6ED1" w:rsidRPr="00BF1E4E">
        <w:rPr>
          <w:rFonts w:cs="Arial"/>
        </w:rPr>
        <w:t>десет</w:t>
      </w:r>
      <w:r w:rsidRPr="00BF1E4E">
        <w:rPr>
          <w:rFonts w:cs="Arial"/>
        </w:rPr>
        <w:t>)  дана од дана закључења уговора достави банкарску гаранцију за добро извршење посла.</w:t>
      </w:r>
    </w:p>
    <w:p w:rsidR="00A862C5" w:rsidRPr="008B1A87" w:rsidRDefault="00A862C5" w:rsidP="00A862C5">
      <w:pPr>
        <w:spacing w:before="0"/>
        <w:rPr>
          <w:rFonts w:cs="Arial"/>
          <w:lang w:val="ru-RU"/>
        </w:rPr>
      </w:pPr>
      <w:r w:rsidRPr="008B1A87">
        <w:rPr>
          <w:rFonts w:cs="Arial"/>
          <w:lang w:val="ru-RU"/>
        </w:rPr>
        <w:t xml:space="preserve">Ако понуђач којем је додељен уговор одбије да потпише уговор или уговор не потпише у року од </w:t>
      </w:r>
      <w:r w:rsidR="00341A84" w:rsidRPr="008B1A87">
        <w:rPr>
          <w:rFonts w:cs="Arial"/>
          <w:lang w:val="ru-RU"/>
        </w:rPr>
        <w:t>10 (десет)</w:t>
      </w:r>
      <w:r w:rsidRPr="008B1A87">
        <w:rPr>
          <w:rFonts w:cs="Arial"/>
          <w:lang w:val="ru-RU"/>
        </w:rPr>
        <w:t xml:space="preserve"> дана, Наручилац може закључити са првим следећим најповољнијим понуђачем.</w:t>
      </w:r>
    </w:p>
    <w:p w:rsidR="00A862C5" w:rsidRPr="008B1A87" w:rsidRDefault="00A862C5" w:rsidP="00A862C5">
      <w:pPr>
        <w:spacing w:before="0"/>
        <w:rPr>
          <w:rFonts w:cs="Arial"/>
          <w:lang w:val="ru-RU"/>
        </w:rPr>
      </w:pPr>
      <w:r w:rsidRPr="008B1A87">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w:t>
      </w:r>
      <w:r w:rsidR="009B22C4" w:rsidRPr="008B1A87">
        <w:rPr>
          <w:rFonts w:cs="Arial"/>
          <w:lang w:val="ru-RU"/>
        </w:rPr>
        <w:t>С</w:t>
      </w:r>
      <w:r w:rsidRPr="008B1A87">
        <w:rPr>
          <w:rFonts w:cs="Arial"/>
          <w:lang w:val="ru-RU"/>
        </w:rPr>
        <w:t xml:space="preserve">тав 2. </w:t>
      </w:r>
      <w:r w:rsidR="009B22C4" w:rsidRPr="008B1A87">
        <w:rPr>
          <w:rFonts w:cs="Arial"/>
          <w:lang w:val="ru-RU"/>
        </w:rPr>
        <w:t>Т</w:t>
      </w:r>
      <w:r w:rsidRPr="008B1A87">
        <w:rPr>
          <w:rFonts w:cs="Arial"/>
          <w:lang w:val="ru-RU"/>
        </w:rPr>
        <w:t>ачка 5) ЗЈН-а закључити уговор са понуђачем и пре истека рока за подношење захтева за заштиту права.</w:t>
      </w:r>
    </w:p>
    <w:p w:rsidR="00A862C5" w:rsidRPr="008B1A87" w:rsidRDefault="00A862C5" w:rsidP="00A862C5">
      <w:pPr>
        <w:spacing w:before="0"/>
        <w:rPr>
          <w:rFonts w:cs="Arial"/>
          <w:lang w:val="ru-RU"/>
        </w:rPr>
      </w:pPr>
    </w:p>
    <w:p w:rsidR="00A862C5" w:rsidRPr="008B1A87" w:rsidRDefault="00A862C5" w:rsidP="008A2FE6">
      <w:pPr>
        <w:keepNext/>
        <w:numPr>
          <w:ilvl w:val="1"/>
          <w:numId w:val="24"/>
        </w:numPr>
        <w:tabs>
          <w:tab w:val="left" w:pos="567"/>
        </w:tabs>
        <w:spacing w:before="0"/>
        <w:outlineLvl w:val="1"/>
        <w:rPr>
          <w:rFonts w:cs="Arial"/>
          <w:b/>
        </w:rPr>
      </w:pPr>
      <w:bookmarkStart w:id="258" w:name="_Toc441651611"/>
      <w:bookmarkStart w:id="259" w:name="_Toc442559922"/>
      <w:r w:rsidRPr="008B1A87">
        <w:rPr>
          <w:rFonts w:cs="Arial"/>
          <w:b/>
        </w:rPr>
        <w:t>Измене током трајања уговора</w:t>
      </w:r>
      <w:bookmarkEnd w:id="258"/>
      <w:bookmarkEnd w:id="259"/>
    </w:p>
    <w:p w:rsidR="00134A61" w:rsidRPr="00134A61" w:rsidRDefault="00134A61" w:rsidP="00134A61">
      <w:pPr>
        <w:rPr>
          <w:rFonts w:cs="Arial"/>
          <w:lang w:eastAsia="sr-Latn-CS"/>
        </w:rPr>
      </w:pPr>
      <w:r w:rsidRPr="00134A61">
        <w:rPr>
          <w:rFonts w:cs="Arial"/>
          <w:lang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w:t>
      </w:r>
      <w:r w:rsidR="009B22C4" w:rsidRPr="00134A61">
        <w:rPr>
          <w:rFonts w:cs="Arial"/>
          <w:lang w:eastAsia="sr-Latn-CS"/>
        </w:rPr>
        <w:t>С</w:t>
      </w:r>
      <w:r w:rsidRPr="00134A61">
        <w:rPr>
          <w:rFonts w:cs="Arial"/>
          <w:lang w:eastAsia="sr-Latn-CS"/>
        </w:rPr>
        <w:t>тав 1. Закона о јавним набавкама.</w:t>
      </w:r>
    </w:p>
    <w:p w:rsidR="00134A61" w:rsidRPr="00134A61" w:rsidRDefault="00134A61" w:rsidP="00134A61">
      <w:pPr>
        <w:rPr>
          <w:rFonts w:cs="Arial"/>
          <w:lang w:eastAsia="sr-Latn-CS"/>
        </w:rPr>
      </w:pPr>
      <w:r w:rsidRPr="00134A61">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реализовала уградња уговорених добара.</w:t>
      </w:r>
    </w:p>
    <w:p w:rsidR="00134A61" w:rsidRPr="000E238C" w:rsidRDefault="00134A61" w:rsidP="00134A61">
      <w:pPr>
        <w:rPr>
          <w:rFonts w:cs="Arial"/>
          <w:lang w:val="sr-Cyrl-RS" w:eastAsia="sr-Latn-CS"/>
        </w:rPr>
      </w:pPr>
    </w:p>
    <w:p w:rsidR="00C93BFD" w:rsidRPr="00856ADC" w:rsidRDefault="00134A61" w:rsidP="00134A61">
      <w:pPr>
        <w:rPr>
          <w:lang w:val="sr-Cyrl-RS" w:eastAsia="sr-Latn-CS"/>
        </w:rPr>
      </w:pPr>
      <w:r w:rsidRPr="00134A61">
        <w:rPr>
          <w:rFonts w:cs="Arial"/>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C93BFD" w:rsidRPr="00C93BFD" w:rsidRDefault="00C93BFD" w:rsidP="00C93BFD">
      <w:pPr>
        <w:rPr>
          <w:lang w:eastAsia="sr-Latn-CS"/>
        </w:rPr>
      </w:pPr>
    </w:p>
    <w:p w:rsidR="00C93BFD" w:rsidRPr="00C93BFD" w:rsidRDefault="00C93BFD" w:rsidP="00C93BFD">
      <w:pPr>
        <w:rPr>
          <w:lang w:eastAsia="sr-Latn-CS"/>
        </w:rPr>
      </w:pPr>
    </w:p>
    <w:p w:rsidR="00C93BFD" w:rsidRPr="00C93BFD" w:rsidRDefault="00C93BFD" w:rsidP="00C93BFD">
      <w:pPr>
        <w:rPr>
          <w:lang w:eastAsia="sr-Latn-CS"/>
        </w:rPr>
      </w:pPr>
    </w:p>
    <w:p w:rsidR="00C93BFD" w:rsidRPr="00C93BFD" w:rsidRDefault="00C93BFD" w:rsidP="00C93BFD">
      <w:pPr>
        <w:rPr>
          <w:lang w:eastAsia="sr-Latn-CS"/>
        </w:rPr>
      </w:pPr>
    </w:p>
    <w:p w:rsidR="00765DB9" w:rsidRPr="007E2429" w:rsidRDefault="00765DB9" w:rsidP="007E2429">
      <w:pPr>
        <w:keepNext/>
        <w:tabs>
          <w:tab w:val="left" w:pos="567"/>
        </w:tabs>
        <w:spacing w:before="0"/>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Pr="00765DB9" w:rsidRDefault="00765DB9" w:rsidP="00765DB9">
      <w:pPr>
        <w:keepNext/>
        <w:tabs>
          <w:tab w:val="left" w:pos="567"/>
        </w:tabs>
        <w:spacing w:before="0"/>
        <w:ind w:left="360"/>
        <w:jc w:val="center"/>
        <w:outlineLvl w:val="0"/>
        <w:rPr>
          <w:rFonts w:cs="Arial"/>
          <w:b/>
        </w:rPr>
      </w:pPr>
      <w:r>
        <w:rPr>
          <w:rFonts w:cs="Arial"/>
          <w:b/>
        </w:rPr>
        <w:t xml:space="preserve">7. </w:t>
      </w:r>
      <w:r w:rsidRPr="00765DB9">
        <w:rPr>
          <w:rFonts w:cs="Arial"/>
          <w:b/>
        </w:rPr>
        <w:t>ОБРАСЦИ</w:t>
      </w: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spacing w:before="0"/>
        <w:jc w:val="right"/>
        <w:outlineLvl w:val="1"/>
        <w:rPr>
          <w:rFonts w:cs="Arial"/>
          <w:b/>
          <w:noProof/>
        </w:rPr>
      </w:pPr>
      <w:bookmarkStart w:id="260" w:name="_Toc442559924"/>
      <w:r w:rsidRPr="00765DB9">
        <w:rPr>
          <w:rFonts w:cs="Arial"/>
          <w:b/>
        </w:rPr>
        <w:t xml:space="preserve">ОБРАЗАЦ </w:t>
      </w:r>
      <w:r w:rsidR="00BF1F23">
        <w:rPr>
          <w:rFonts w:cs="Arial"/>
          <w:b/>
        </w:rPr>
        <w:t>1</w:t>
      </w:r>
      <w:r w:rsidRPr="00765DB9">
        <w:rPr>
          <w:rFonts w:cs="Arial"/>
          <w:b/>
          <w:noProof/>
        </w:rPr>
        <w:t>.</w:t>
      </w:r>
      <w:bookmarkEnd w:id="260"/>
    </w:p>
    <w:p w:rsidR="00765DB9" w:rsidRPr="00765DB9" w:rsidRDefault="00765DB9" w:rsidP="00765DB9">
      <w:pPr>
        <w:spacing w:before="0"/>
        <w:jc w:val="center"/>
        <w:rPr>
          <w:rFonts w:cs="Arial"/>
          <w:b/>
          <w:bCs/>
          <w:smallCaps/>
          <w:spacing w:val="5"/>
        </w:rPr>
      </w:pPr>
    </w:p>
    <w:p w:rsidR="00765DB9" w:rsidRPr="00765DB9" w:rsidRDefault="00765DB9" w:rsidP="00765DB9">
      <w:pPr>
        <w:spacing w:before="0"/>
        <w:jc w:val="center"/>
        <w:rPr>
          <w:rFonts w:cs="Arial"/>
          <w:b/>
          <w:bCs/>
          <w:smallCaps/>
          <w:spacing w:val="5"/>
        </w:rPr>
      </w:pPr>
      <w:r w:rsidRPr="00765DB9">
        <w:rPr>
          <w:rFonts w:cs="Arial"/>
          <w:b/>
          <w:bCs/>
          <w:smallCaps/>
          <w:spacing w:val="5"/>
        </w:rPr>
        <w:t>ОБРАЗАЦ ПОНУДЕ</w:t>
      </w:r>
    </w:p>
    <w:p w:rsidR="00765DB9" w:rsidRPr="00765DB9" w:rsidRDefault="00765DB9" w:rsidP="00765DB9">
      <w:pPr>
        <w:spacing w:before="0"/>
        <w:rPr>
          <w:rFonts w:cs="Arial"/>
          <w:b/>
          <w:bCs/>
          <w:smallCaps/>
          <w:spacing w:val="5"/>
        </w:rPr>
      </w:pPr>
    </w:p>
    <w:p w:rsidR="00765DB9" w:rsidRPr="00765DB9" w:rsidRDefault="00765DB9" w:rsidP="00765DB9">
      <w:pPr>
        <w:spacing w:before="0"/>
        <w:rPr>
          <w:rFonts w:cs="Arial"/>
          <w:b/>
          <w:bCs/>
          <w:smallCaps/>
          <w:spacing w:val="5"/>
        </w:rPr>
      </w:pPr>
    </w:p>
    <w:p w:rsidR="00765DB9" w:rsidRPr="00765DB9" w:rsidRDefault="00765DB9" w:rsidP="00765DB9">
      <w:pPr>
        <w:spacing w:before="0"/>
        <w:rPr>
          <w:rFonts w:eastAsia="TimesNewRomanPS-BoldMT" w:cs="Arial"/>
          <w:bCs/>
          <w:color w:val="000000" w:themeColor="text1"/>
        </w:rPr>
      </w:pPr>
      <w:r w:rsidRPr="00765DB9">
        <w:rPr>
          <w:rFonts w:eastAsia="TimesNewRomanPS-BoldMT" w:cs="Arial"/>
          <w:bCs/>
          <w:color w:val="000000"/>
        </w:rPr>
        <w:t xml:space="preserve">Понуда бр._________ од </w:t>
      </w:r>
      <w:r w:rsidR="00BF1F23">
        <w:rPr>
          <w:rFonts w:eastAsia="TimesNewRomanPS-BoldMT" w:cs="Arial"/>
          <w:bCs/>
          <w:color w:val="000000"/>
        </w:rPr>
        <w:t>__.__.2016</w:t>
      </w:r>
      <w:r w:rsidR="00BF1F23" w:rsidRPr="00134A61">
        <w:rPr>
          <w:rFonts w:eastAsia="TimesNewRomanPS-BoldMT" w:cs="Arial"/>
          <w:bCs/>
          <w:color w:val="000000"/>
        </w:rPr>
        <w:t>.године</w:t>
      </w:r>
      <w:r w:rsidRPr="00134A61">
        <w:rPr>
          <w:rFonts w:eastAsia="TimesNewRomanPS-BoldMT" w:cs="Arial"/>
          <w:bCs/>
          <w:color w:val="000000"/>
        </w:rPr>
        <w:t xml:space="preserve"> за  отворени поступак јавне набавке </w:t>
      </w:r>
      <w:r w:rsidR="00BF1F23" w:rsidRPr="00134A61">
        <w:rPr>
          <w:rFonts w:cs="Arial"/>
        </w:rPr>
        <w:t xml:space="preserve">услуга </w:t>
      </w:r>
      <w:r w:rsidR="00877C0C" w:rsidRPr="00134A61">
        <w:rPr>
          <w:rFonts w:cs="Arial"/>
        </w:rPr>
        <w:t>–</w:t>
      </w:r>
      <w:r w:rsidR="00BF1F23" w:rsidRPr="00134A61">
        <w:rPr>
          <w:rFonts w:cs="Arial"/>
        </w:rPr>
        <w:t xml:space="preserve"> </w:t>
      </w:r>
      <w:r w:rsidR="00C64FAE">
        <w:rPr>
          <w:rFonts w:cs="Arial"/>
          <w:szCs w:val="24"/>
        </w:rPr>
        <w:t>Фабрички ремонт  ротора генератора са испоруком делова</w:t>
      </w:r>
      <w:r w:rsidR="00BF1F23" w:rsidRPr="00134A61">
        <w:rPr>
          <w:rFonts w:cs="Arial"/>
        </w:rPr>
        <w:t xml:space="preserve">, </w:t>
      </w:r>
      <w:r w:rsidRPr="00134A61">
        <w:rPr>
          <w:rFonts w:eastAsia="TimesNewRomanPS-BoldMT" w:cs="Arial"/>
          <w:bCs/>
          <w:color w:val="000000" w:themeColor="text1"/>
        </w:rPr>
        <w:t>ЈН бр.</w:t>
      </w:r>
      <w:r w:rsidR="00BF1F23" w:rsidRPr="00134A61">
        <w:rPr>
          <w:rFonts w:cs="Arial"/>
        </w:rPr>
        <w:t xml:space="preserve"> </w:t>
      </w:r>
      <w:r w:rsidR="00C64FAE">
        <w:rPr>
          <w:rFonts w:cs="Arial"/>
        </w:rPr>
        <w:t>3000/1571/2016 (1248/2016)</w:t>
      </w:r>
    </w:p>
    <w:p w:rsidR="00765DB9" w:rsidRPr="00765DB9" w:rsidRDefault="00765DB9" w:rsidP="00765DB9">
      <w:pPr>
        <w:spacing w:before="0"/>
        <w:rPr>
          <w:rFonts w:eastAsia="TimesNewRomanPS-BoldMT" w:cs="Arial"/>
          <w:bCs/>
          <w:color w:val="00B0F0"/>
        </w:rPr>
      </w:pPr>
    </w:p>
    <w:p w:rsidR="00765DB9" w:rsidRPr="00765DB9" w:rsidRDefault="00765DB9" w:rsidP="00765DB9">
      <w:pPr>
        <w:spacing w:before="0"/>
        <w:rPr>
          <w:rFonts w:cs="Arial"/>
          <w:b/>
          <w:bCs/>
          <w:iCs/>
        </w:rPr>
      </w:pPr>
      <w:r w:rsidRPr="00765DB9">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r w:rsidRPr="00765DB9">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tc>
      </w:tr>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8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4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12"/>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p>
          <w:p w:rsidR="00765DB9" w:rsidRPr="00765DB9" w:rsidRDefault="00765DB9" w:rsidP="00765DB9">
            <w:pPr>
              <w:spacing w:before="0"/>
              <w:rPr>
                <w:rFonts w:cs="Arial"/>
                <w:b/>
                <w:bCs/>
                <w:iCs/>
              </w:rPr>
            </w:pPr>
            <w:r w:rsidRPr="00765DB9">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Електронска адреса понуђача (</w:t>
            </w:r>
            <w:r w:rsidRPr="00765DB9">
              <w:rPr>
                <w:rFonts w:cs="Arial"/>
                <w:iCs/>
              </w:rPr>
              <w:t>e</w:t>
            </w:r>
            <w:r w:rsidRPr="00765DB9">
              <w:rPr>
                <w:rFonts w:cs="Arial"/>
                <w:iCs/>
                <w:lang w:val="ru-RU"/>
              </w:rPr>
              <w:t>-</w:t>
            </w:r>
            <w:r w:rsidRPr="00765DB9">
              <w:rPr>
                <w:rFonts w:cs="Arial"/>
                <w:iCs/>
              </w:rPr>
              <w:t>mail</w:t>
            </w:r>
            <w:r w:rsidRPr="00765DB9">
              <w:rPr>
                <w:rFonts w:cs="Arial"/>
                <w:iCs/>
                <w:lang w:val="ru-RU"/>
              </w:rPr>
              <w:t>):</w:t>
            </w:r>
          </w:p>
          <w:p w:rsidR="00765DB9" w:rsidRPr="00765DB9" w:rsidRDefault="00765DB9" w:rsidP="00765DB9">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5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3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p w:rsidR="00765DB9" w:rsidRPr="00765DB9" w:rsidRDefault="00765DB9" w:rsidP="00765DB9">
            <w:pPr>
              <w:spacing w:before="0"/>
              <w:rPr>
                <w:rFonts w:cs="Arial"/>
                <w:b/>
                <w:bCs/>
                <w:iCs/>
                <w:lang w:val="ru-RU"/>
              </w:rPr>
            </w:pPr>
          </w:p>
          <w:p w:rsidR="00765DB9" w:rsidRPr="00765DB9" w:rsidRDefault="00765DB9" w:rsidP="00765DB9">
            <w:pPr>
              <w:spacing w:before="0"/>
              <w:rPr>
                <w:rFonts w:cs="Arial"/>
                <w:b/>
                <w:bCs/>
                <w:iCs/>
                <w:lang w:val="ru-RU"/>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ind w:firstLine="708"/>
              <w:rPr>
                <w:rFonts w:cs="Arial"/>
                <w:b/>
                <w:bCs/>
                <w:iCs/>
                <w:lang w:val="ru-RU"/>
              </w:rPr>
            </w:pPr>
          </w:p>
          <w:p w:rsidR="00765DB9" w:rsidRPr="00765DB9" w:rsidRDefault="00765DB9" w:rsidP="00765DB9">
            <w:pPr>
              <w:spacing w:before="0"/>
              <w:ind w:firstLine="708"/>
              <w:rPr>
                <w:rFonts w:cs="Arial"/>
                <w:b/>
                <w:bCs/>
                <w:iCs/>
                <w:lang w:val="ru-RU"/>
              </w:rPr>
            </w:pPr>
          </w:p>
          <w:p w:rsidR="00765DB9" w:rsidRPr="00765DB9" w:rsidRDefault="00765DB9" w:rsidP="00765DB9">
            <w:pPr>
              <w:spacing w:before="0"/>
              <w:ind w:firstLine="708"/>
              <w:rPr>
                <w:rFonts w:cs="Arial"/>
                <w:b/>
                <w:bCs/>
                <w:iCs/>
                <w:lang w:val="ru-RU"/>
              </w:rPr>
            </w:pPr>
          </w:p>
        </w:tc>
      </w:tr>
    </w:tbl>
    <w:p w:rsidR="00765DB9" w:rsidRPr="00765DB9" w:rsidRDefault="00765DB9" w:rsidP="00765DB9">
      <w:pPr>
        <w:spacing w:before="0"/>
        <w:rPr>
          <w:rFonts w:cs="Arial"/>
        </w:rPr>
      </w:pPr>
    </w:p>
    <w:p w:rsidR="00765DB9" w:rsidRPr="009B22C4" w:rsidRDefault="00765DB9" w:rsidP="008A2FE6">
      <w:pPr>
        <w:pStyle w:val="ListParagraph"/>
        <w:numPr>
          <w:ilvl w:val="0"/>
          <w:numId w:val="40"/>
        </w:numPr>
        <w:spacing w:before="0"/>
        <w:rPr>
          <w:rFonts w:eastAsia="TimesNewRomanPSMT" w:cs="Arial"/>
          <w:b/>
          <w:bCs/>
          <w:iCs/>
        </w:rPr>
      </w:pPr>
      <w:r w:rsidRPr="009B22C4">
        <w:rPr>
          <w:rFonts w:eastAsia="TimesNewRomanPSMT"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cs="Arial"/>
              </w:rPr>
            </w:pPr>
          </w:p>
          <w:p w:rsidR="00765DB9" w:rsidRPr="00765DB9" w:rsidRDefault="00765DB9" w:rsidP="00765DB9">
            <w:pPr>
              <w:spacing w:before="0"/>
              <w:jc w:val="center"/>
              <w:rPr>
                <w:rFonts w:eastAsia="TimesNewRomanPSMT" w:cs="Arial"/>
                <w:b/>
                <w:bCs/>
              </w:rPr>
            </w:pPr>
            <w:r w:rsidRPr="00765DB9">
              <w:rPr>
                <w:rFonts w:eastAsia="TimesNewRomanPSMT" w:cs="Arial"/>
                <w:b/>
                <w:bCs/>
              </w:rPr>
              <w:t xml:space="preserve">А) САМОСТАЛНО </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eastAsia="TimesNewRomanPSMT" w:cs="Arial"/>
                <w:b/>
                <w:bCs/>
              </w:rPr>
            </w:pPr>
            <w:r w:rsidRPr="00765DB9">
              <w:rPr>
                <w:rFonts w:eastAsia="TimesNewRomanPSMT" w:cs="Arial"/>
                <w:b/>
                <w:bCs/>
              </w:rPr>
              <w:t>Б) СА ПОДИЗВОЂАЧЕМ</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cs="Arial"/>
                <w:b/>
                <w:iCs/>
                <w:lang w:val="ru-RU"/>
              </w:rPr>
            </w:pPr>
            <w:r w:rsidRPr="00765DB9">
              <w:rPr>
                <w:rFonts w:eastAsia="TimesNewRomanPSMT" w:cs="Arial"/>
                <w:b/>
                <w:bCs/>
              </w:rPr>
              <w:t>В) КАО ЗАЈЕДНИЧКУ ПОНУДУ</w:t>
            </w:r>
          </w:p>
        </w:tc>
      </w:tr>
    </w:tbl>
    <w:p w:rsidR="00765DB9" w:rsidRPr="00765DB9" w:rsidRDefault="00765DB9" w:rsidP="00765DB9">
      <w:pPr>
        <w:spacing w:before="0"/>
        <w:rPr>
          <w:rFonts w:cs="Arial"/>
          <w:b/>
          <w:iCs/>
          <w:lang w:val="ru-RU"/>
        </w:rPr>
      </w:pPr>
    </w:p>
    <w:p w:rsidR="00765DB9" w:rsidRPr="00765DB9" w:rsidRDefault="00765DB9" w:rsidP="00765DB9">
      <w:pPr>
        <w:spacing w:before="0"/>
        <w:rPr>
          <w:rFonts w:cs="Arial"/>
          <w:iCs/>
          <w:lang w:val="ru-RU"/>
        </w:rPr>
      </w:pPr>
      <w:r w:rsidRPr="00765DB9">
        <w:rPr>
          <w:rFonts w:cs="Arial"/>
          <w:b/>
          <w:iCs/>
          <w:lang w:val="ru-RU"/>
        </w:rPr>
        <w:t>Напомена:</w:t>
      </w:r>
      <w:r w:rsidRPr="00765DB9">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eastAsia="TimesNewRomanPSMT" w:cs="Arial"/>
          <w:bCs/>
        </w:rPr>
      </w:pPr>
    </w:p>
    <w:p w:rsidR="00765DB9" w:rsidRPr="009B22C4" w:rsidRDefault="00765DB9" w:rsidP="008A2FE6">
      <w:pPr>
        <w:pStyle w:val="ListParagraph"/>
        <w:numPr>
          <w:ilvl w:val="0"/>
          <w:numId w:val="41"/>
        </w:numPr>
        <w:spacing w:before="0"/>
        <w:rPr>
          <w:rFonts w:eastAsia="TimesNewRomanPSMT" w:cs="Arial"/>
          <w:b/>
          <w:bCs/>
        </w:rPr>
      </w:pPr>
      <w:r w:rsidRPr="009B22C4">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1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bl>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iCs/>
          <w:lang w:val="ru-RU"/>
        </w:rPr>
      </w:pPr>
      <w:r w:rsidRPr="00765DB9">
        <w:rPr>
          <w:rFonts w:cs="Arial"/>
          <w:b/>
          <w:bCs/>
          <w:iCs/>
          <w:u w:val="single"/>
          <w:lang w:val="ru-RU"/>
        </w:rPr>
        <w:t>Напомена:</w:t>
      </w:r>
    </w:p>
    <w:p w:rsidR="00765DB9" w:rsidRPr="00765DB9" w:rsidRDefault="00765DB9" w:rsidP="00765DB9">
      <w:pPr>
        <w:spacing w:before="0"/>
        <w:rPr>
          <w:rFonts w:eastAsia="TimesNewRomanPSMT" w:cs="Arial"/>
          <w:b/>
          <w:bCs/>
          <w:lang w:val="ru-RU"/>
        </w:rPr>
      </w:pPr>
      <w:r w:rsidRPr="00765DB9">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9B22C4" w:rsidRDefault="00765DB9" w:rsidP="008A2FE6">
      <w:pPr>
        <w:pStyle w:val="ListParagraph"/>
        <w:numPr>
          <w:ilvl w:val="0"/>
          <w:numId w:val="42"/>
        </w:numPr>
        <w:spacing w:before="0"/>
        <w:rPr>
          <w:rFonts w:eastAsia="TimesNewRomanPSMT" w:cs="Arial"/>
          <w:b/>
          <w:bCs/>
          <w:lang w:val="ru-RU"/>
        </w:rPr>
      </w:pPr>
      <w:r w:rsidRPr="009B22C4">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lang w:val="ru-RU"/>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60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03"/>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bl>
    <w:p w:rsidR="00765DB9" w:rsidRPr="00765DB9" w:rsidRDefault="00765DB9" w:rsidP="00765DB9">
      <w:pPr>
        <w:spacing w:before="0"/>
        <w:rPr>
          <w:rFonts w:cs="Arial"/>
          <w:b/>
          <w:bCs/>
          <w:iCs/>
          <w:u w:val="single"/>
        </w:rPr>
      </w:pPr>
    </w:p>
    <w:p w:rsidR="00765DB9" w:rsidRPr="00765DB9" w:rsidRDefault="00765DB9" w:rsidP="00765DB9">
      <w:pPr>
        <w:spacing w:before="0"/>
        <w:rPr>
          <w:rFonts w:cs="Arial"/>
          <w:iCs/>
          <w:lang w:val="ru-RU"/>
        </w:rPr>
      </w:pPr>
      <w:r w:rsidRPr="00765DB9">
        <w:rPr>
          <w:rFonts w:cs="Arial"/>
          <w:b/>
          <w:bCs/>
          <w:iCs/>
          <w:u w:val="single"/>
        </w:rPr>
        <w:t>Напомена:</w:t>
      </w:r>
    </w:p>
    <w:p w:rsidR="00765DB9" w:rsidRPr="00765DB9" w:rsidRDefault="00765DB9" w:rsidP="00765DB9">
      <w:pPr>
        <w:spacing w:before="0"/>
        <w:rPr>
          <w:rFonts w:cs="Arial"/>
          <w:iCs/>
          <w:lang w:val="ru-RU"/>
        </w:rPr>
      </w:pPr>
      <w:r w:rsidRPr="00765DB9">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Default="00765DB9" w:rsidP="00765DB9">
      <w:pPr>
        <w:spacing w:before="0"/>
        <w:rPr>
          <w:rFonts w:cs="Arial"/>
          <w:iCs/>
          <w:lang w:val="ru-RU"/>
        </w:rPr>
      </w:pPr>
    </w:p>
    <w:p w:rsidR="00D94C59" w:rsidRDefault="00D94C59" w:rsidP="00765DB9">
      <w:pPr>
        <w:spacing w:before="0"/>
        <w:rPr>
          <w:rFonts w:cs="Arial"/>
          <w:iCs/>
          <w:lang w:val="ru-RU"/>
        </w:rPr>
      </w:pPr>
    </w:p>
    <w:p w:rsidR="00D94C59" w:rsidRPr="00765DB9" w:rsidRDefault="00D94C59" w:rsidP="00765DB9">
      <w:pPr>
        <w:spacing w:before="0"/>
        <w:rPr>
          <w:rFonts w:cs="Arial"/>
          <w:iCs/>
          <w:lang w:val="ru-RU"/>
        </w:rPr>
      </w:pPr>
    </w:p>
    <w:p w:rsidR="00A85C1A" w:rsidRDefault="00A85C1A" w:rsidP="00765DB9">
      <w:pPr>
        <w:spacing w:before="0"/>
        <w:rPr>
          <w:rFonts w:eastAsia="TimesNewRomanPSMT" w:cs="Arial"/>
          <w:b/>
          <w:bCs/>
          <w:lang w:val="sr-Cyrl-CS"/>
        </w:rPr>
      </w:pPr>
    </w:p>
    <w:p w:rsidR="00A85C1A" w:rsidRDefault="00A85C1A" w:rsidP="00765DB9">
      <w:pPr>
        <w:spacing w:before="0"/>
        <w:rPr>
          <w:rFonts w:eastAsia="TimesNewRomanPSMT" w:cs="Arial"/>
          <w:b/>
          <w:bCs/>
          <w:lang w:val="sr-Cyrl-CS"/>
        </w:rPr>
      </w:pPr>
    </w:p>
    <w:p w:rsidR="00A85C1A" w:rsidRDefault="00A85C1A" w:rsidP="00765DB9">
      <w:pPr>
        <w:spacing w:before="0"/>
        <w:rPr>
          <w:rFonts w:eastAsia="TimesNewRomanPSMT" w:cs="Arial"/>
          <w:b/>
          <w:bCs/>
          <w:lang w:val="sr-Cyrl-CS"/>
        </w:rPr>
      </w:pPr>
    </w:p>
    <w:p w:rsidR="00A85C1A" w:rsidRDefault="00A85C1A" w:rsidP="00765DB9">
      <w:pPr>
        <w:spacing w:before="0"/>
        <w:rPr>
          <w:rFonts w:eastAsia="TimesNewRomanPSMT" w:cs="Arial"/>
          <w:b/>
          <w:bCs/>
          <w:lang w:val="sr-Cyrl-CS"/>
        </w:rPr>
      </w:pPr>
    </w:p>
    <w:p w:rsidR="00A85C1A" w:rsidRDefault="00A85C1A" w:rsidP="00765DB9">
      <w:pPr>
        <w:spacing w:before="0"/>
        <w:rPr>
          <w:rFonts w:eastAsia="TimesNewRomanPSMT" w:cs="Arial"/>
          <w:b/>
          <w:bCs/>
          <w:lang w:val="sr-Cyrl-CS"/>
        </w:rPr>
      </w:pPr>
    </w:p>
    <w:p w:rsidR="00A85C1A" w:rsidRDefault="00A85C1A" w:rsidP="00765DB9">
      <w:pPr>
        <w:spacing w:before="0"/>
        <w:rPr>
          <w:rFonts w:eastAsia="TimesNewRomanPSMT" w:cs="Arial"/>
          <w:b/>
          <w:bCs/>
          <w:lang w:val="sr-Cyrl-CS"/>
        </w:rPr>
      </w:pPr>
    </w:p>
    <w:p w:rsidR="00765DB9" w:rsidRPr="00765DB9" w:rsidRDefault="00765DB9" w:rsidP="00765DB9">
      <w:pPr>
        <w:spacing w:before="0"/>
        <w:rPr>
          <w:rFonts w:eastAsia="TimesNewRomanPSMT" w:cs="Arial"/>
          <w:b/>
          <w:bCs/>
          <w:lang w:val="sr-Cyrl-CS"/>
        </w:rPr>
      </w:pPr>
      <w:r w:rsidRPr="00765DB9">
        <w:rPr>
          <w:rFonts w:eastAsia="TimesNewRomanPSMT" w:cs="Arial"/>
          <w:b/>
          <w:bCs/>
          <w:lang w:val="sr-Cyrl-CS"/>
        </w:rPr>
        <w:t>5) ЦЕНА И КОМЕРЦИЈАЛНИ УСЛОВИ ПОНУДЕ</w:t>
      </w:r>
    </w:p>
    <w:p w:rsidR="00765DB9" w:rsidRPr="00765DB9" w:rsidRDefault="00765DB9" w:rsidP="00765DB9">
      <w:pPr>
        <w:spacing w:before="0"/>
        <w:rPr>
          <w:rFonts w:eastAsia="TimesNewRomanPSMT" w:cs="Arial"/>
          <w:b/>
          <w:bCs/>
          <w:lang w:val="sr-Cyrl-CS"/>
        </w:rPr>
      </w:pPr>
    </w:p>
    <w:p w:rsidR="00765DB9" w:rsidRDefault="00765DB9" w:rsidP="00765DB9">
      <w:pPr>
        <w:spacing w:before="0"/>
        <w:jc w:val="center"/>
        <w:rPr>
          <w:rFonts w:cs="Arial"/>
          <w:b/>
          <w:bCs/>
          <w:iCs/>
          <w:u w:val="single"/>
          <w:lang w:val="sr-Cyrl-CS"/>
        </w:rPr>
      </w:pPr>
      <w:r w:rsidRPr="00765DB9">
        <w:rPr>
          <w:rFonts w:cs="Arial"/>
          <w:b/>
          <w:bCs/>
          <w:iCs/>
          <w:u w:val="single"/>
          <w:lang w:val="sr-Cyrl-CS"/>
        </w:rPr>
        <w:t>ЦЕНА</w:t>
      </w:r>
    </w:p>
    <w:p w:rsidR="00647CF3" w:rsidRPr="00765DB9" w:rsidRDefault="00647CF3" w:rsidP="00765DB9">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765DB9" w:rsidRPr="00765DB9" w:rsidTr="00B43BB7">
        <w:trPr>
          <w:trHeight w:val="485"/>
        </w:trPr>
        <w:tc>
          <w:tcPr>
            <w:tcW w:w="5326"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eastAsia="TimesNewRomanPSMT" w:cs="Arial"/>
                <w:b/>
                <w:bCs/>
              </w:rPr>
              <w:t xml:space="preserve">ПРЕДМЕТ </w:t>
            </w:r>
            <w:r w:rsidRPr="00765DB9">
              <w:rPr>
                <w:rFonts w:eastAsia="TimesNewRomanPSMT" w:cs="Arial"/>
                <w:b/>
                <w:bCs/>
                <w:lang w:val="sr-Cyrl-CS"/>
              </w:rPr>
              <w:t xml:space="preserve">И БРОЈ </w:t>
            </w:r>
            <w:r w:rsidRPr="00765DB9">
              <w:rPr>
                <w:rFonts w:eastAsia="TimesNewRomanPSMT" w:cs="Arial"/>
                <w:b/>
                <w:bCs/>
              </w:rPr>
              <w:t>НАБАВКЕ</w:t>
            </w:r>
          </w:p>
        </w:tc>
        <w:tc>
          <w:tcPr>
            <w:tcW w:w="3919" w:type="dxa"/>
            <w:shd w:val="clear" w:color="auto" w:fill="C6D9F1" w:themeFill="text2" w:themeFillTint="33"/>
            <w:vAlign w:val="center"/>
          </w:tcPr>
          <w:p w:rsidR="00765DB9" w:rsidRPr="00765DB9" w:rsidRDefault="00765DB9" w:rsidP="00BD58E4">
            <w:pPr>
              <w:spacing w:before="0"/>
              <w:jc w:val="center"/>
              <w:rPr>
                <w:rFonts w:cs="Arial"/>
                <w:b/>
                <w:bCs/>
                <w:iCs/>
                <w:lang w:val="sr-Cyrl-CS"/>
              </w:rPr>
            </w:pPr>
            <w:r w:rsidRPr="00765DB9">
              <w:rPr>
                <w:rFonts w:cs="Arial"/>
                <w:b/>
                <w:bCs/>
                <w:iCs/>
                <w:lang w:val="sr-Cyrl-CS"/>
              </w:rPr>
              <w:t xml:space="preserve">УКУПНА ЦЕНА </w:t>
            </w:r>
            <w:r w:rsidRPr="00765DB9">
              <w:rPr>
                <w:rFonts w:eastAsia="Arial Unicode MS" w:cs="Arial"/>
                <w:b/>
                <w:bCs/>
                <w:iCs/>
                <w:kern w:val="1"/>
                <w:lang w:val="sr-Cyrl-CS" w:eastAsia="ar-SA"/>
              </w:rPr>
              <w:t>дин</w:t>
            </w:r>
            <w:r w:rsidRPr="00BF1F23">
              <w:rPr>
                <w:rFonts w:eastAsia="Arial Unicode MS" w:cs="Arial"/>
                <w:b/>
                <w:bCs/>
                <w:iCs/>
                <w:kern w:val="1"/>
                <w:lang w:val="sr-Cyrl-CS" w:eastAsia="ar-SA"/>
              </w:rPr>
              <w:t>. / €</w:t>
            </w:r>
            <w:r w:rsidR="00BD58E4">
              <w:rPr>
                <w:rFonts w:eastAsia="Arial Unicode MS" w:cs="Arial"/>
                <w:b/>
                <w:bCs/>
                <w:iCs/>
                <w:kern w:val="1"/>
                <w:lang w:val="sr-Cyrl-CS" w:eastAsia="ar-SA"/>
              </w:rPr>
              <w:t xml:space="preserve"> </w:t>
            </w:r>
            <w:r w:rsidRPr="00BF1F23">
              <w:rPr>
                <w:rFonts w:cs="Arial"/>
                <w:b/>
                <w:bCs/>
                <w:iCs/>
                <w:lang w:val="sr-Cyrl-CS"/>
              </w:rPr>
              <w:t xml:space="preserve">без </w:t>
            </w:r>
            <w:r w:rsidRPr="00765DB9">
              <w:rPr>
                <w:rFonts w:cs="Arial"/>
                <w:b/>
                <w:bCs/>
                <w:iCs/>
                <w:lang w:val="sr-Cyrl-CS"/>
              </w:rPr>
              <w:t>ПДВ</w:t>
            </w:r>
          </w:p>
        </w:tc>
      </w:tr>
      <w:tr w:rsidR="00765DB9" w:rsidRPr="00765DB9" w:rsidTr="00B43BB7">
        <w:trPr>
          <w:trHeight w:val="440"/>
        </w:trPr>
        <w:tc>
          <w:tcPr>
            <w:tcW w:w="5326" w:type="dxa"/>
            <w:vAlign w:val="center"/>
          </w:tcPr>
          <w:p w:rsidR="00BD58E4" w:rsidRPr="00096A6F" w:rsidRDefault="00C64FAE" w:rsidP="00BD58E4">
            <w:pPr>
              <w:spacing w:before="0"/>
              <w:rPr>
                <w:rStyle w:val="Emphasis"/>
                <w:highlight w:val="yellow"/>
                <w:lang w:val="sr-Cyrl-RS"/>
              </w:rPr>
            </w:pPr>
            <w:r>
              <w:rPr>
                <w:rFonts w:cs="Arial"/>
                <w:szCs w:val="24"/>
              </w:rPr>
              <w:t>Фабрички ремонт  ротора генератора са испоруком делова</w:t>
            </w:r>
            <w:r w:rsidR="0078730E">
              <w:rPr>
                <w:rFonts w:cs="Arial"/>
                <w:szCs w:val="24"/>
                <w:lang w:val="sr-Cyrl-RS"/>
              </w:rPr>
              <w:t>`</w:t>
            </w:r>
          </w:p>
        </w:tc>
        <w:tc>
          <w:tcPr>
            <w:tcW w:w="3919" w:type="dxa"/>
          </w:tcPr>
          <w:p w:rsidR="00765DB9" w:rsidRPr="00765DB9" w:rsidRDefault="00765DB9" w:rsidP="00765DB9">
            <w:pPr>
              <w:spacing w:before="0"/>
              <w:jc w:val="center"/>
              <w:rPr>
                <w:rFonts w:cs="Arial"/>
                <w:b/>
                <w:bCs/>
                <w:iCs/>
                <w:lang w:val="sr-Cyrl-CS"/>
              </w:rPr>
            </w:pPr>
          </w:p>
          <w:p w:rsidR="00765DB9" w:rsidRPr="00765DB9" w:rsidRDefault="00765DB9" w:rsidP="00765DB9">
            <w:pPr>
              <w:spacing w:before="0"/>
              <w:jc w:val="center"/>
              <w:rPr>
                <w:rFonts w:cs="Arial"/>
                <w:b/>
                <w:bCs/>
                <w:iCs/>
                <w:lang w:val="sr-Cyrl-CS"/>
              </w:rPr>
            </w:pPr>
          </w:p>
        </w:tc>
      </w:tr>
    </w:tbl>
    <w:p w:rsidR="00765DB9" w:rsidRPr="00765DB9" w:rsidRDefault="00765DB9" w:rsidP="00765DB9">
      <w:pPr>
        <w:spacing w:before="0"/>
        <w:jc w:val="center"/>
        <w:rPr>
          <w:rFonts w:cs="Arial"/>
          <w:b/>
          <w:bCs/>
          <w:iCs/>
          <w:u w:val="single"/>
          <w:lang w:val="sr-Cyrl-CS"/>
        </w:rPr>
      </w:pPr>
    </w:p>
    <w:p w:rsidR="00765DB9" w:rsidRDefault="00765DB9" w:rsidP="00765DB9">
      <w:pPr>
        <w:spacing w:before="0"/>
        <w:jc w:val="center"/>
        <w:rPr>
          <w:rFonts w:cs="Arial"/>
          <w:b/>
          <w:bCs/>
          <w:iCs/>
          <w:u w:val="single"/>
          <w:lang w:val="sr-Cyrl-CS"/>
        </w:rPr>
      </w:pPr>
      <w:r w:rsidRPr="00765DB9">
        <w:rPr>
          <w:rFonts w:cs="Arial"/>
          <w:b/>
          <w:bCs/>
          <w:iCs/>
          <w:u w:val="single"/>
          <w:lang w:val="sr-Cyrl-CS"/>
        </w:rPr>
        <w:t>КОМЕРЦИЈАЛНИ УСЛОВИ</w:t>
      </w:r>
    </w:p>
    <w:p w:rsidR="00E33B4C" w:rsidRPr="00936D3A" w:rsidRDefault="00E33B4C" w:rsidP="00936D3A">
      <w:pPr>
        <w:spacing w:before="0"/>
        <w:rPr>
          <w:rFonts w:cs="Arial"/>
          <w:b/>
          <w:bCs/>
          <w:iCs/>
          <w:u w:val="single"/>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4067"/>
      </w:tblGrid>
      <w:tr w:rsidR="00103F71" w:rsidRPr="00765DB9" w:rsidTr="00134A61">
        <w:trPr>
          <w:trHeight w:val="647"/>
        </w:trPr>
        <w:tc>
          <w:tcPr>
            <w:tcW w:w="5178"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cs="Arial"/>
                <w:b/>
                <w:bCs/>
                <w:iCs/>
                <w:lang w:val="sr-Cyrl-CS"/>
              </w:rPr>
              <w:t>УСЛОВ НАРУЧИОЦА</w:t>
            </w:r>
          </w:p>
        </w:tc>
        <w:tc>
          <w:tcPr>
            <w:tcW w:w="4067"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cs="Arial"/>
                <w:b/>
                <w:bCs/>
                <w:iCs/>
                <w:lang w:val="sr-Cyrl-CS"/>
              </w:rPr>
              <w:t>ПОНУДА ПОНУЂАЧА</w:t>
            </w:r>
          </w:p>
        </w:tc>
      </w:tr>
      <w:tr w:rsidR="00103F71" w:rsidRPr="00765DB9" w:rsidTr="00134A61">
        <w:tc>
          <w:tcPr>
            <w:tcW w:w="5178" w:type="dxa"/>
            <w:vAlign w:val="center"/>
          </w:tcPr>
          <w:p w:rsidR="00CA5EF9" w:rsidRPr="00FF5DEF" w:rsidRDefault="00765DB9" w:rsidP="00CA5EF9">
            <w:pPr>
              <w:spacing w:before="0"/>
              <w:rPr>
                <w:rFonts w:cs="Arial"/>
                <w:b/>
                <w:bCs/>
                <w:iCs/>
                <w:lang w:val="sr-Latn-RS"/>
              </w:rPr>
            </w:pPr>
            <w:r w:rsidRPr="00FF5DEF">
              <w:rPr>
                <w:rFonts w:cs="Arial"/>
                <w:b/>
                <w:bCs/>
                <w:iCs/>
                <w:lang w:val="sr-Cyrl-CS"/>
              </w:rPr>
              <w:t>РОК И НАЧИН ПЛАЋАЊА:</w:t>
            </w:r>
          </w:p>
          <w:p w:rsidR="007D0BE2" w:rsidRPr="007D0BE2" w:rsidRDefault="007D0BE2" w:rsidP="007D0BE2">
            <w:pPr>
              <w:pStyle w:val="KDParagraf"/>
              <w:spacing w:before="0"/>
              <w:rPr>
                <w:rFonts w:eastAsia="Calibri" w:cs="Arial"/>
                <w:b/>
                <w:lang w:val="sr-Cyrl-RS"/>
              </w:rPr>
            </w:pPr>
            <w:r w:rsidRPr="007D0BE2">
              <w:rPr>
                <w:rFonts w:eastAsia="Calibri" w:cs="Arial"/>
                <w:b/>
                <w:lang w:val="sr-Cyrl-RS"/>
              </w:rPr>
              <w:t xml:space="preserve">Позиција </w:t>
            </w:r>
            <w:r w:rsidRPr="007D0BE2">
              <w:rPr>
                <w:rFonts w:eastAsia="Calibri" w:cs="Arial"/>
                <w:b/>
                <w:lang w:val="sr-Latn-RS"/>
              </w:rPr>
              <w:t>I</w:t>
            </w:r>
            <w:r w:rsidRPr="007D0BE2">
              <w:rPr>
                <w:rFonts w:eastAsia="Calibri" w:cs="Arial"/>
                <w:b/>
                <w:lang w:val="sr-Cyrl-RS"/>
              </w:rPr>
              <w:t xml:space="preserve"> тачке од 1 -7  и </w:t>
            </w:r>
            <w:r w:rsidRPr="007D0BE2">
              <w:rPr>
                <w:rFonts w:eastAsia="Calibri" w:cs="Arial"/>
                <w:b/>
                <w:lang w:val="sr-Latn-RS"/>
              </w:rPr>
              <w:t xml:space="preserve"> </w:t>
            </w:r>
            <w:r w:rsidRPr="007D0BE2">
              <w:rPr>
                <w:rFonts w:eastAsia="Calibri" w:cs="Arial"/>
                <w:b/>
                <w:lang w:val="sr-Cyrl-RS"/>
              </w:rPr>
              <w:t xml:space="preserve"> позиција </w:t>
            </w:r>
            <w:r w:rsidRPr="007D0BE2">
              <w:rPr>
                <w:rFonts w:eastAsia="Calibri" w:cs="Arial"/>
                <w:b/>
                <w:lang w:val="sr-Latn-RS"/>
              </w:rPr>
              <w:t>II</w:t>
            </w:r>
            <w:r w:rsidRPr="007D0BE2">
              <w:rPr>
                <w:rFonts w:eastAsia="Calibri" w:cs="Arial"/>
                <w:b/>
                <w:lang w:val="sr-Cyrl-RS"/>
              </w:rPr>
              <w:t xml:space="preserve">.1 : </w:t>
            </w:r>
          </w:p>
          <w:p w:rsidR="007D0BE2" w:rsidRPr="007D0BE2" w:rsidRDefault="007D0BE2" w:rsidP="007D0BE2">
            <w:pPr>
              <w:pStyle w:val="KDParagraf"/>
              <w:spacing w:before="0"/>
              <w:rPr>
                <w:rFonts w:eastAsia="Calibri" w:cs="Arial"/>
                <w:b/>
                <w:lang w:val="sr-Cyrl-RS"/>
              </w:rPr>
            </w:pPr>
          </w:p>
          <w:p w:rsidR="006810EA" w:rsidRPr="007D0BE2" w:rsidRDefault="006810EA" w:rsidP="006810EA">
            <w:pPr>
              <w:pStyle w:val="KDParagraf"/>
              <w:spacing w:before="0"/>
              <w:rPr>
                <w:rFonts w:eastAsia="Calibri" w:cs="Arial"/>
                <w:lang w:val="sr-Cyrl-RS"/>
              </w:rPr>
            </w:pPr>
            <w:r w:rsidRPr="007D0BE2">
              <w:rPr>
                <w:rFonts w:eastAsia="Calibri" w:cs="Arial"/>
                <w:lang w:val="sr-Cyrl-RS"/>
              </w:rPr>
              <w:t xml:space="preserve">- први аванс </w:t>
            </w:r>
            <w:r w:rsidRPr="007D0BE2">
              <w:rPr>
                <w:rFonts w:eastAsia="Calibri" w:cs="Arial"/>
                <w:lang w:val="sr-Latn-RS"/>
              </w:rPr>
              <w:t>30</w:t>
            </w:r>
            <w:r w:rsidRPr="007D0BE2">
              <w:rPr>
                <w:rFonts w:eastAsia="Calibri" w:cs="Arial"/>
                <w:lang w:val="sr-Cyrl-RS"/>
              </w:rPr>
              <w:t xml:space="preserve"> % уговорене цене за  након обостраног потписивања Уговора, обострано потписаног термин плана</w:t>
            </w:r>
            <w:r w:rsidRPr="007D0BE2">
              <w:rPr>
                <w:rFonts w:cs="Arial"/>
              </w:rPr>
              <w:t xml:space="preserve"> </w:t>
            </w:r>
            <w:r w:rsidRPr="007D0BE2">
              <w:rPr>
                <w:rFonts w:eastAsia="Calibri" w:cs="Arial"/>
                <w:lang w:val="sr-Cyrl-RS"/>
              </w:rPr>
              <w:t>и плана контроле квалитета, достављања банкарске гаранције за повраћај авансног плаћања,  банкарске гаранције за добро извршење посла,  у року од 10 дана од дана пријема исправог предрачуна.</w:t>
            </w:r>
          </w:p>
          <w:p w:rsidR="006810EA" w:rsidRPr="007D0BE2" w:rsidRDefault="006810EA" w:rsidP="006810EA">
            <w:pPr>
              <w:rPr>
                <w:rFonts w:eastAsia="Calibri" w:cs="Arial"/>
                <w:lang w:val="sr-Cyrl-RS"/>
              </w:rPr>
            </w:pPr>
            <w:r w:rsidRPr="007D0BE2">
              <w:rPr>
                <w:rFonts w:eastAsia="Calibri" w:cs="Arial"/>
                <w:lang w:val="sr-Cyrl-RS"/>
              </w:rPr>
              <w:t>- други аванс 30 %  уговорене цене  након достављања банкарске гаранције за повраћај авансног плаћања и  обострано потписаном записнику о монтажи новог намотаја ротора</w:t>
            </w:r>
            <w:r>
              <w:rPr>
                <w:rFonts w:eastAsia="Calibri" w:cs="Arial"/>
                <w:lang w:val="sr-Cyrl-RS"/>
              </w:rPr>
              <w:t xml:space="preserve"> и извршеним пријемним испитивањима (Fаctоrу Аccеptаncе Теst) </w:t>
            </w:r>
            <w:r w:rsidRPr="007D0BE2">
              <w:rPr>
                <w:rFonts w:eastAsia="Calibri" w:cs="Arial"/>
                <w:lang w:val="sr-Cyrl-RS"/>
              </w:rPr>
              <w:t>,   у року од 10 дана од да</w:t>
            </w:r>
            <w:r>
              <w:rPr>
                <w:rFonts w:eastAsia="Calibri" w:cs="Arial"/>
                <w:lang w:val="sr-Cyrl-RS"/>
              </w:rPr>
              <w:t>на пријема исправог предрачуна.</w:t>
            </w:r>
          </w:p>
          <w:p w:rsidR="001B5624" w:rsidRDefault="001B5624" w:rsidP="001B5624">
            <w:pPr>
              <w:rPr>
                <w:rFonts w:eastAsia="Calibri" w:cs="Arial"/>
                <w:lang w:val="sr-Cyrl-RS"/>
              </w:rPr>
            </w:pPr>
            <w:r w:rsidRPr="007D0BE2">
              <w:rPr>
                <w:rFonts w:eastAsia="Calibri" w:cs="Arial"/>
                <w:lang w:val="sr-Cyrl-RS"/>
              </w:rPr>
              <w:t xml:space="preserve">- </w:t>
            </w:r>
            <w:r>
              <w:rPr>
                <w:rFonts w:eastAsia="Calibri" w:cs="Arial"/>
                <w:lang w:val="sr-Cyrl-RS"/>
              </w:rPr>
              <w:t xml:space="preserve">остатак </w:t>
            </w:r>
            <w:r w:rsidRPr="007D0BE2">
              <w:rPr>
                <w:rFonts w:eastAsia="Calibri" w:cs="Arial"/>
                <w:lang w:val="sr-Cyrl-RS"/>
              </w:rPr>
              <w:t>плаћањ</w:t>
            </w:r>
            <w:r>
              <w:rPr>
                <w:rFonts w:eastAsia="Calibri" w:cs="Arial"/>
                <w:lang w:val="sr-Cyrl-RS"/>
              </w:rPr>
              <w:t xml:space="preserve">а за </w:t>
            </w:r>
            <w:r w:rsidRPr="007D0BE2">
              <w:rPr>
                <w:rFonts w:eastAsia="Calibri" w:cs="Arial"/>
                <w:lang w:val="sr-Cyrl-RS"/>
              </w:rPr>
              <w:t xml:space="preserve"> извршене услуге обавиће  се по основу  фактура у року од 45 дана по одбитку процентуалног дела укупно примљеног аванса,  </w:t>
            </w:r>
            <w:r>
              <w:rPr>
                <w:rFonts w:eastAsia="Calibri" w:cs="Arial"/>
                <w:lang w:val="sr-Cyrl-RS"/>
              </w:rPr>
              <w:t xml:space="preserve">уз доставу </w:t>
            </w:r>
            <w:r w:rsidRPr="007D0BE2">
              <w:rPr>
                <w:rFonts w:eastAsia="Calibri" w:cs="Arial"/>
                <w:lang w:val="sr-Cyrl-RS"/>
              </w:rPr>
              <w:t xml:space="preserve">записника о </w:t>
            </w:r>
            <w:r w:rsidRPr="006810EA">
              <w:rPr>
                <w:rFonts w:eastAsia="Calibri" w:cs="Arial"/>
                <w:lang w:val="sr-Cyrl-RS"/>
              </w:rPr>
              <w:t>Finаl Аccеptаncе Теst</w:t>
            </w:r>
            <w:r>
              <w:rPr>
                <w:rFonts w:eastAsia="Calibri" w:cs="Arial"/>
                <w:lang w:val="sr-Cyrl-RS"/>
              </w:rPr>
              <w:t>-у</w:t>
            </w:r>
            <w:r w:rsidRPr="006810EA">
              <w:rPr>
                <w:rFonts w:eastAsia="Calibri" w:cs="Arial"/>
                <w:lang w:val="sr-Cyrl-RS"/>
              </w:rPr>
              <w:t xml:space="preserve"> </w:t>
            </w:r>
            <w:r w:rsidRPr="007D0BE2">
              <w:rPr>
                <w:rFonts w:eastAsia="Calibri" w:cs="Arial"/>
                <w:lang w:val="sr-Cyrl-RS"/>
              </w:rPr>
              <w:t>и достављене банкарске Гаранције за отклањање грешака у гарантном року.</w:t>
            </w:r>
          </w:p>
          <w:p w:rsidR="007D0BE2" w:rsidRPr="00956C66" w:rsidRDefault="006810EA" w:rsidP="007D0BE2">
            <w:pPr>
              <w:rPr>
                <w:rFonts w:eastAsia="Calibri" w:cs="Arial"/>
                <w:strike/>
                <w:lang w:val="sr-Cyrl-RS"/>
              </w:rPr>
            </w:pPr>
            <w:r>
              <w:rPr>
                <w:rFonts w:eastAsia="Calibri" w:cs="Arial"/>
                <w:b/>
                <w:i/>
                <w:lang w:val="sr-Cyrl-RS"/>
              </w:rPr>
              <w:t xml:space="preserve"> </w:t>
            </w:r>
            <w:r w:rsidR="007D0BE2" w:rsidRPr="007D0BE2">
              <w:rPr>
                <w:rFonts w:eastAsia="Calibri" w:cs="Arial"/>
                <w:b/>
                <w:lang w:val="sr-Cyrl-RS"/>
              </w:rPr>
              <w:t>ПОЗИЦИЈА II.2 :</w:t>
            </w:r>
            <w:r w:rsidR="007D0BE2" w:rsidRPr="007D0BE2">
              <w:rPr>
                <w:rFonts w:cs="Arial"/>
              </w:rPr>
              <w:t xml:space="preserve"> </w:t>
            </w:r>
            <w:r w:rsidR="007D0BE2" w:rsidRPr="007D0BE2">
              <w:rPr>
                <w:rFonts w:eastAsia="Calibri" w:cs="Arial"/>
                <w:lang w:val="sr-Cyrl-RS"/>
              </w:rPr>
              <w:t xml:space="preserve">-плаћање извршене услуге обавиће  се по основу  фактура у року од 45 дана, уз доставу записника о  надзору  над пуштањем у рад ремонтованог ротора. </w:t>
            </w:r>
          </w:p>
          <w:p w:rsidR="00765DB9" w:rsidRPr="00FF5DEF" w:rsidRDefault="00765DB9" w:rsidP="00BD325D">
            <w:pPr>
              <w:rPr>
                <w:rFonts w:eastAsia="Calibri" w:cs="Arial"/>
                <w:i/>
                <w:lang w:val="sr-Cyrl-RS"/>
              </w:rPr>
            </w:pPr>
          </w:p>
        </w:tc>
        <w:tc>
          <w:tcPr>
            <w:tcW w:w="4067" w:type="dxa"/>
            <w:vAlign w:val="center"/>
          </w:tcPr>
          <w:p w:rsidR="00765DB9" w:rsidRPr="00765DB9" w:rsidRDefault="00765DB9" w:rsidP="00765DB9">
            <w:pPr>
              <w:spacing w:before="0"/>
              <w:jc w:val="center"/>
              <w:rPr>
                <w:rFonts w:cs="Arial"/>
                <w:b/>
                <w:bCs/>
                <w:iCs/>
                <w:lang w:val="sr-Cyrl-CS"/>
              </w:rPr>
            </w:pPr>
          </w:p>
          <w:p w:rsidR="007E2429" w:rsidRPr="00EF34A9" w:rsidRDefault="007E2429" w:rsidP="007E2429">
            <w:pPr>
              <w:spacing w:before="0"/>
              <w:jc w:val="center"/>
              <w:rPr>
                <w:rFonts w:cs="Arial"/>
                <w:bCs/>
                <w:iCs/>
                <w:lang w:val="sr-Cyrl-CS"/>
              </w:rPr>
            </w:pPr>
            <w:r w:rsidRPr="00EF34A9">
              <w:rPr>
                <w:rFonts w:cs="Arial"/>
                <w:bCs/>
                <w:iCs/>
                <w:lang w:val="sr-Cyrl-CS"/>
              </w:rPr>
              <w:t>Сагласан за захтевом наручиоца</w:t>
            </w:r>
          </w:p>
          <w:p w:rsidR="00765DB9" w:rsidRPr="00765DB9" w:rsidRDefault="007E2429" w:rsidP="007E2429">
            <w:pPr>
              <w:spacing w:before="0"/>
              <w:jc w:val="center"/>
              <w:rPr>
                <w:rFonts w:cs="Arial"/>
                <w:bCs/>
                <w:iCs/>
                <w:color w:val="00B0F0"/>
                <w:lang w:val="sr-Cyrl-CS"/>
              </w:rPr>
            </w:pPr>
            <w:r w:rsidRPr="00EF34A9">
              <w:rPr>
                <w:rFonts w:cs="Arial"/>
                <w:bCs/>
                <w:iCs/>
                <w:lang w:val="sr-Cyrl-CS"/>
              </w:rPr>
              <w:t>ДА/НЕ (заокружити</w:t>
            </w:r>
            <w:r w:rsidRPr="00CA5EF9">
              <w:rPr>
                <w:rFonts w:cs="Arial"/>
                <w:bCs/>
                <w:iCs/>
                <w:lang w:val="sr-Cyrl-CS"/>
              </w:rPr>
              <w:t>)</w:t>
            </w:r>
          </w:p>
          <w:p w:rsidR="00765DB9" w:rsidRPr="00765DB9" w:rsidRDefault="00765DB9" w:rsidP="00765DB9">
            <w:pPr>
              <w:spacing w:before="0"/>
              <w:jc w:val="center"/>
              <w:rPr>
                <w:rFonts w:cs="Arial"/>
                <w:bCs/>
                <w:iCs/>
                <w:color w:val="00B0F0"/>
                <w:lang w:val="sr-Cyrl-CS"/>
              </w:rPr>
            </w:pPr>
          </w:p>
          <w:p w:rsidR="00765DB9" w:rsidRPr="00765DB9" w:rsidRDefault="00765DB9" w:rsidP="00765DB9">
            <w:pPr>
              <w:spacing w:before="0"/>
              <w:jc w:val="center"/>
              <w:rPr>
                <w:rFonts w:cs="Arial"/>
                <w:bCs/>
                <w:iCs/>
                <w:color w:val="00B0F0"/>
                <w:lang w:val="sr-Cyrl-CS"/>
              </w:rPr>
            </w:pPr>
          </w:p>
          <w:p w:rsidR="00765DB9" w:rsidRPr="00765DB9" w:rsidRDefault="00765DB9" w:rsidP="00765DB9">
            <w:pPr>
              <w:spacing w:before="0"/>
              <w:jc w:val="center"/>
              <w:rPr>
                <w:rFonts w:cs="Arial"/>
                <w:bCs/>
                <w:iCs/>
                <w:color w:val="00B0F0"/>
                <w:lang w:val="sr-Cyrl-CS"/>
              </w:rPr>
            </w:pPr>
          </w:p>
          <w:p w:rsidR="00765DB9" w:rsidRPr="00765DB9" w:rsidRDefault="00765DB9" w:rsidP="00765DB9">
            <w:pPr>
              <w:spacing w:before="0"/>
              <w:jc w:val="center"/>
              <w:rPr>
                <w:rFonts w:cs="Arial"/>
                <w:bCs/>
                <w:iCs/>
                <w:color w:val="00B0F0"/>
                <w:lang w:val="sr-Cyrl-CS"/>
              </w:rPr>
            </w:pPr>
          </w:p>
          <w:p w:rsidR="00765DB9" w:rsidRPr="00765DB9" w:rsidRDefault="00765DB9" w:rsidP="00765DB9">
            <w:pPr>
              <w:spacing w:before="0"/>
              <w:jc w:val="center"/>
              <w:rPr>
                <w:rFonts w:cs="Arial"/>
                <w:bCs/>
                <w:iCs/>
                <w:color w:val="00B0F0"/>
                <w:lang w:val="sr-Cyrl-CS"/>
              </w:rPr>
            </w:pPr>
          </w:p>
          <w:p w:rsidR="00765DB9" w:rsidRPr="00765DB9" w:rsidRDefault="00765DB9" w:rsidP="00765DB9">
            <w:pPr>
              <w:spacing w:before="0"/>
              <w:jc w:val="center"/>
              <w:rPr>
                <w:rFonts w:cs="Arial"/>
                <w:bCs/>
                <w:iCs/>
                <w:color w:val="00B0F0"/>
                <w:lang w:val="sr-Cyrl-CS"/>
              </w:rPr>
            </w:pPr>
          </w:p>
          <w:p w:rsidR="00765DB9" w:rsidRPr="00765DB9" w:rsidRDefault="00765DB9" w:rsidP="00765DB9">
            <w:pPr>
              <w:spacing w:before="0"/>
              <w:jc w:val="center"/>
              <w:rPr>
                <w:rFonts w:cs="Arial"/>
                <w:bCs/>
                <w:iCs/>
                <w:color w:val="00B0F0"/>
                <w:lang w:val="sr-Cyrl-CS"/>
              </w:rPr>
            </w:pPr>
          </w:p>
          <w:p w:rsidR="00765DB9" w:rsidRPr="00765DB9" w:rsidRDefault="00765DB9" w:rsidP="00765DB9">
            <w:pPr>
              <w:spacing w:before="0"/>
              <w:jc w:val="center"/>
              <w:rPr>
                <w:rFonts w:cs="Arial"/>
                <w:bCs/>
                <w:iCs/>
                <w:color w:val="00B0F0"/>
                <w:lang w:val="sr-Cyrl-CS"/>
              </w:rPr>
            </w:pPr>
          </w:p>
          <w:p w:rsidR="00765DB9" w:rsidRPr="00765DB9" w:rsidRDefault="00765DB9" w:rsidP="00702F8C">
            <w:pPr>
              <w:spacing w:before="0"/>
              <w:jc w:val="center"/>
              <w:rPr>
                <w:rFonts w:cs="Arial"/>
                <w:b/>
                <w:bCs/>
                <w:iCs/>
                <w:lang w:val="sr-Cyrl-CS"/>
              </w:rPr>
            </w:pPr>
          </w:p>
        </w:tc>
      </w:tr>
      <w:tr w:rsidR="00103F71" w:rsidRPr="00765DB9" w:rsidTr="00134A61">
        <w:tc>
          <w:tcPr>
            <w:tcW w:w="5178" w:type="dxa"/>
            <w:vAlign w:val="center"/>
          </w:tcPr>
          <w:p w:rsidR="00FF5DEF" w:rsidRPr="00FF5DEF" w:rsidRDefault="00FF5DEF" w:rsidP="00FF5DEF">
            <w:pPr>
              <w:autoSpaceDE w:val="0"/>
              <w:autoSpaceDN w:val="0"/>
              <w:adjustRightInd w:val="0"/>
              <w:spacing w:before="0"/>
              <w:rPr>
                <w:rFonts w:eastAsia="Calibri" w:cs="Arial"/>
                <w:sz w:val="24"/>
                <w:szCs w:val="24"/>
                <w:lang w:val="sr-Latn-RS"/>
              </w:rPr>
            </w:pPr>
            <w:r w:rsidRPr="00FF5DEF">
              <w:rPr>
                <w:rFonts w:eastAsia="Calibri" w:cs="Arial"/>
                <w:sz w:val="24"/>
                <w:szCs w:val="24"/>
              </w:rPr>
              <w:t xml:space="preserve">Изабрани понуђач је обавезан </w:t>
            </w:r>
            <w:r w:rsidRPr="00FF5DEF">
              <w:rPr>
                <w:rFonts w:eastAsia="Calibri" w:cs="Arial"/>
                <w:sz w:val="24"/>
                <w:szCs w:val="24"/>
                <w:lang w:val="sr-Cyrl-RS"/>
              </w:rPr>
              <w:t xml:space="preserve"> да </w:t>
            </w:r>
            <w:r w:rsidRPr="00FF5DEF">
              <w:rPr>
                <w:rFonts w:eastAsia="Calibri" w:cs="Arial"/>
                <w:sz w:val="24"/>
                <w:szCs w:val="24"/>
              </w:rPr>
              <w:t xml:space="preserve">преузме ротор генератора током застоја блока  у 2016. Години. </w:t>
            </w:r>
            <w:r w:rsidRPr="00FF5DEF">
              <w:rPr>
                <w:rFonts w:eastAsia="Calibri" w:cs="Arial"/>
                <w:sz w:val="24"/>
                <w:szCs w:val="24"/>
                <w:lang w:val="sr-Cyrl-RS"/>
              </w:rPr>
              <w:t xml:space="preserve"> </w:t>
            </w:r>
            <w:r w:rsidRPr="00FF5DEF">
              <w:rPr>
                <w:rFonts w:eastAsia="Calibri" w:cs="Arial"/>
                <w:sz w:val="24"/>
                <w:szCs w:val="24"/>
              </w:rPr>
              <w:t xml:space="preserve">Наручилац преузима обавезу да писменим путем </w:t>
            </w:r>
            <w:r w:rsidRPr="00FF5DEF">
              <w:rPr>
                <w:rFonts w:eastAsia="Calibri" w:cs="Arial"/>
                <w:sz w:val="24"/>
                <w:szCs w:val="24"/>
                <w:lang w:val="sr-Cyrl-RS"/>
              </w:rPr>
              <w:t>7</w:t>
            </w:r>
            <w:r w:rsidRPr="00FF5DEF">
              <w:rPr>
                <w:rFonts w:eastAsia="Calibri" w:cs="Arial"/>
                <w:sz w:val="24"/>
                <w:szCs w:val="24"/>
              </w:rPr>
              <w:t xml:space="preserve"> дана пре планираног застоја</w:t>
            </w:r>
            <w:r w:rsidRPr="00FF5DEF">
              <w:rPr>
                <w:rFonts w:eastAsia="Calibri" w:cs="Arial"/>
                <w:sz w:val="24"/>
                <w:szCs w:val="24"/>
                <w:lang w:val="sr-Cyrl-RS"/>
              </w:rPr>
              <w:t xml:space="preserve"> </w:t>
            </w:r>
            <w:r w:rsidRPr="00FF5DEF">
              <w:rPr>
                <w:rFonts w:eastAsia="Calibri" w:cs="Arial"/>
                <w:sz w:val="24"/>
                <w:szCs w:val="24"/>
              </w:rPr>
              <w:t>обавести Извођача о термину застоја</w:t>
            </w:r>
            <w:r w:rsidRPr="00FF5DEF">
              <w:rPr>
                <w:rFonts w:eastAsia="Calibri" w:cs="Arial"/>
                <w:sz w:val="24"/>
                <w:szCs w:val="24"/>
                <w:lang w:val="sr-Cyrl-RS"/>
              </w:rPr>
              <w:t xml:space="preserve">. </w:t>
            </w:r>
          </w:p>
          <w:p w:rsidR="00FF6ABA" w:rsidRPr="00FF6ABA" w:rsidRDefault="00FF6ABA" w:rsidP="00FF6ABA">
            <w:pPr>
              <w:autoSpaceDE w:val="0"/>
              <w:autoSpaceDN w:val="0"/>
              <w:adjustRightInd w:val="0"/>
              <w:spacing w:before="0"/>
              <w:rPr>
                <w:rFonts w:eastAsia="Calibri" w:cs="Arial"/>
                <w:sz w:val="24"/>
                <w:szCs w:val="24"/>
                <w:lang w:val="sr-Latn-RS"/>
              </w:rPr>
            </w:pPr>
          </w:p>
          <w:p w:rsidR="00FF5DEF" w:rsidRPr="00FF5DEF" w:rsidRDefault="00FF6ABA" w:rsidP="00FF6ABA">
            <w:pPr>
              <w:autoSpaceDE w:val="0"/>
              <w:autoSpaceDN w:val="0"/>
              <w:adjustRightInd w:val="0"/>
              <w:spacing w:before="0"/>
              <w:rPr>
                <w:rFonts w:eastAsia="Calibri" w:cs="Arial"/>
                <w:sz w:val="24"/>
                <w:szCs w:val="24"/>
                <w:lang w:val="sr-Cyrl-RS"/>
              </w:rPr>
            </w:pPr>
            <w:r w:rsidRPr="00FF6ABA">
              <w:rPr>
                <w:rFonts w:eastAsia="Calibri" w:cs="Arial"/>
                <w:sz w:val="24"/>
                <w:szCs w:val="24"/>
                <w:lang w:val="sr-Latn-RS"/>
              </w:rPr>
              <w:t>Крајњи датум за испоруку ремонтованог ротора генератора је 30.05.2017 а у складу са очекиваним термином почетка ремонтних радова, Август  2017. год. Наручилац ће обавестити Извршиоца најкасније у року од 7 дана пре почетка ремонта 2017. о тачном термину.</w:t>
            </w:r>
          </w:p>
          <w:p w:rsidR="00FF5DEF" w:rsidRPr="00FF5DEF" w:rsidRDefault="00FF5DEF" w:rsidP="00FF5DEF">
            <w:pPr>
              <w:autoSpaceDE w:val="0"/>
              <w:autoSpaceDN w:val="0"/>
              <w:adjustRightInd w:val="0"/>
              <w:spacing w:before="0"/>
              <w:rPr>
                <w:rFonts w:eastAsia="Calibri" w:cs="Arial"/>
                <w:sz w:val="24"/>
                <w:szCs w:val="24"/>
                <w:lang w:val="sr-Cyrl-RS"/>
              </w:rPr>
            </w:pPr>
          </w:p>
          <w:p w:rsidR="00FF5DEF" w:rsidRPr="00FF5DEF" w:rsidRDefault="00FF5DEF" w:rsidP="00FF5DEF">
            <w:pPr>
              <w:autoSpaceDE w:val="0"/>
              <w:autoSpaceDN w:val="0"/>
              <w:adjustRightInd w:val="0"/>
              <w:spacing w:before="0"/>
              <w:contextualSpacing/>
              <w:rPr>
                <w:rFonts w:eastAsia="TimesNewRomanPSMT" w:cs="Arial"/>
                <w:bCs/>
                <w:sz w:val="24"/>
                <w:szCs w:val="24"/>
                <w:lang w:val="sr-Cyrl-RS"/>
              </w:rPr>
            </w:pPr>
            <w:r w:rsidRPr="00FF5DEF">
              <w:rPr>
                <w:rFonts w:eastAsia="TimesNewRomanPSMT" w:cs="Arial"/>
                <w:bCs/>
                <w:sz w:val="24"/>
                <w:szCs w:val="24"/>
              </w:rPr>
              <w:t xml:space="preserve">Тачан датум </w:t>
            </w:r>
            <w:r w:rsidRPr="00FF5DEF">
              <w:rPr>
                <w:rFonts w:eastAsia="TimesNewRomanPSMT" w:cs="Arial"/>
                <w:bCs/>
                <w:sz w:val="24"/>
                <w:szCs w:val="24"/>
                <w:lang w:val="sr-Cyrl-RS"/>
              </w:rPr>
              <w:t>почетка ремонтних радова</w:t>
            </w:r>
            <w:r w:rsidRPr="00FF5DEF">
              <w:rPr>
                <w:rFonts w:eastAsia="TimesNewRomanPSMT" w:cs="Arial"/>
                <w:bCs/>
                <w:sz w:val="24"/>
                <w:szCs w:val="24"/>
              </w:rPr>
              <w:t xml:space="preserve"> може бити промењен приликом усвајања Годишњег програма пословања за 201</w:t>
            </w:r>
            <w:r w:rsidRPr="00FF5DEF">
              <w:rPr>
                <w:rFonts w:eastAsia="TimesNewRomanPSMT" w:cs="Arial"/>
                <w:bCs/>
                <w:sz w:val="24"/>
                <w:szCs w:val="24"/>
                <w:lang w:val="sr-Cyrl-RS"/>
              </w:rPr>
              <w:t>7</w:t>
            </w:r>
            <w:r w:rsidRPr="00FF5DEF">
              <w:rPr>
                <w:rFonts w:eastAsia="TimesNewRomanPSMT" w:cs="Arial"/>
                <w:bCs/>
                <w:sz w:val="24"/>
                <w:szCs w:val="24"/>
              </w:rPr>
              <w:t>. годину. Наручилац задржава право да промени термин почетка ремонтних радова, у складу са ГПП за 201</w:t>
            </w:r>
            <w:r w:rsidRPr="00FF5DEF">
              <w:rPr>
                <w:rFonts w:eastAsia="TimesNewRomanPSMT" w:cs="Arial"/>
                <w:bCs/>
                <w:sz w:val="24"/>
                <w:szCs w:val="24"/>
                <w:lang w:val="sr-Cyrl-RS"/>
              </w:rPr>
              <w:t>7</w:t>
            </w:r>
            <w:r w:rsidRPr="00FF5DEF">
              <w:rPr>
                <w:rFonts w:eastAsia="TimesNewRomanPSMT" w:cs="Arial"/>
                <w:bCs/>
                <w:sz w:val="24"/>
                <w:szCs w:val="24"/>
              </w:rPr>
              <w:t>.  без додатних трошкова по Наручиоца.</w:t>
            </w:r>
          </w:p>
          <w:p w:rsidR="00765DB9" w:rsidRPr="00FF5DEF" w:rsidRDefault="00D148DD" w:rsidP="00D148DD">
            <w:pPr>
              <w:autoSpaceDE w:val="0"/>
              <w:autoSpaceDN w:val="0"/>
              <w:adjustRightInd w:val="0"/>
              <w:spacing w:before="0"/>
              <w:rPr>
                <w:rFonts w:cs="Arial"/>
                <w:i/>
                <w:sz w:val="24"/>
                <w:szCs w:val="24"/>
                <w:lang w:val="sr-Cyrl-RS"/>
              </w:rPr>
            </w:pPr>
            <w:r w:rsidRPr="00FF5DEF">
              <w:rPr>
                <w:rFonts w:cs="Arial"/>
                <w:i/>
                <w:sz w:val="24"/>
                <w:szCs w:val="24"/>
              </w:rPr>
              <w:t xml:space="preserve"> </w:t>
            </w:r>
          </w:p>
        </w:tc>
        <w:tc>
          <w:tcPr>
            <w:tcW w:w="4067" w:type="dxa"/>
            <w:vAlign w:val="center"/>
          </w:tcPr>
          <w:p w:rsidR="00FF5DEF" w:rsidRPr="00FF5DEF" w:rsidRDefault="00FF5DEF" w:rsidP="00FF5DEF">
            <w:pPr>
              <w:spacing w:before="0"/>
              <w:jc w:val="center"/>
              <w:rPr>
                <w:rFonts w:cs="Arial"/>
                <w:bCs/>
                <w:iCs/>
                <w:color w:val="000000" w:themeColor="text1"/>
                <w:lang w:val="sr-Cyrl-CS"/>
              </w:rPr>
            </w:pPr>
          </w:p>
          <w:p w:rsidR="00A85C1A" w:rsidRDefault="00A85C1A" w:rsidP="00FF5DEF">
            <w:pPr>
              <w:spacing w:before="0"/>
              <w:jc w:val="center"/>
              <w:rPr>
                <w:rFonts w:cs="Arial"/>
                <w:bCs/>
                <w:iCs/>
                <w:color w:val="000000" w:themeColor="text1"/>
                <w:lang w:val="sr-Cyrl-CS"/>
              </w:rPr>
            </w:pPr>
          </w:p>
          <w:p w:rsidR="00A85C1A" w:rsidRDefault="00A85C1A" w:rsidP="00FF5DEF">
            <w:pPr>
              <w:spacing w:before="0"/>
              <w:jc w:val="center"/>
              <w:rPr>
                <w:rFonts w:cs="Arial"/>
                <w:bCs/>
                <w:iCs/>
                <w:color w:val="000000" w:themeColor="text1"/>
                <w:lang w:val="sr-Cyrl-CS"/>
              </w:rPr>
            </w:pPr>
          </w:p>
          <w:p w:rsidR="00A85C1A" w:rsidRDefault="00A85C1A" w:rsidP="00FF5DEF">
            <w:pPr>
              <w:spacing w:before="0"/>
              <w:jc w:val="center"/>
              <w:rPr>
                <w:rFonts w:cs="Arial"/>
                <w:bCs/>
                <w:iCs/>
                <w:color w:val="000000" w:themeColor="text1"/>
                <w:lang w:val="sr-Cyrl-CS"/>
              </w:rPr>
            </w:pPr>
          </w:p>
          <w:p w:rsidR="00A85C1A" w:rsidRDefault="00A85C1A" w:rsidP="00FF5DEF">
            <w:pPr>
              <w:spacing w:before="0"/>
              <w:jc w:val="center"/>
              <w:rPr>
                <w:rFonts w:cs="Arial"/>
                <w:bCs/>
                <w:iCs/>
                <w:color w:val="000000" w:themeColor="text1"/>
                <w:lang w:val="sr-Cyrl-CS"/>
              </w:rPr>
            </w:pPr>
          </w:p>
          <w:p w:rsidR="00A85C1A" w:rsidRDefault="00A85C1A" w:rsidP="00FF5DEF">
            <w:pPr>
              <w:spacing w:before="0"/>
              <w:jc w:val="center"/>
              <w:rPr>
                <w:rFonts w:cs="Arial"/>
                <w:bCs/>
                <w:iCs/>
                <w:color w:val="000000" w:themeColor="text1"/>
                <w:lang w:val="sr-Cyrl-CS"/>
              </w:rPr>
            </w:pPr>
          </w:p>
          <w:p w:rsidR="00A85C1A" w:rsidRDefault="00A85C1A" w:rsidP="00FF5DEF">
            <w:pPr>
              <w:spacing w:before="0"/>
              <w:jc w:val="center"/>
              <w:rPr>
                <w:rFonts w:cs="Arial"/>
                <w:bCs/>
                <w:iCs/>
                <w:color w:val="000000" w:themeColor="text1"/>
                <w:lang w:val="sr-Cyrl-CS"/>
              </w:rPr>
            </w:pPr>
          </w:p>
          <w:p w:rsidR="00A85C1A" w:rsidRDefault="00A85C1A" w:rsidP="00FF5DEF">
            <w:pPr>
              <w:spacing w:before="0"/>
              <w:jc w:val="center"/>
              <w:rPr>
                <w:rFonts w:cs="Arial"/>
                <w:bCs/>
                <w:iCs/>
                <w:color w:val="000000" w:themeColor="text1"/>
                <w:lang w:val="sr-Cyrl-CS"/>
              </w:rPr>
            </w:pPr>
          </w:p>
          <w:p w:rsidR="00A85C1A" w:rsidRDefault="00A85C1A" w:rsidP="00FF5DEF">
            <w:pPr>
              <w:spacing w:before="0"/>
              <w:jc w:val="center"/>
              <w:rPr>
                <w:rFonts w:cs="Arial"/>
                <w:bCs/>
                <w:iCs/>
                <w:color w:val="000000" w:themeColor="text1"/>
                <w:lang w:val="sr-Cyrl-CS"/>
              </w:rPr>
            </w:pPr>
          </w:p>
          <w:p w:rsidR="00A85C1A" w:rsidRDefault="00A85C1A" w:rsidP="00FF5DEF">
            <w:pPr>
              <w:spacing w:before="0"/>
              <w:jc w:val="center"/>
              <w:rPr>
                <w:rFonts w:cs="Arial"/>
                <w:bCs/>
                <w:iCs/>
                <w:color w:val="000000" w:themeColor="text1"/>
                <w:lang w:val="sr-Cyrl-CS"/>
              </w:rPr>
            </w:pPr>
          </w:p>
          <w:p w:rsidR="00A85C1A" w:rsidRDefault="00A85C1A" w:rsidP="00FF5DEF">
            <w:pPr>
              <w:spacing w:before="0"/>
              <w:jc w:val="center"/>
              <w:rPr>
                <w:rFonts w:cs="Arial"/>
                <w:bCs/>
                <w:iCs/>
                <w:color w:val="000000" w:themeColor="text1"/>
                <w:lang w:val="sr-Cyrl-CS"/>
              </w:rPr>
            </w:pPr>
          </w:p>
          <w:p w:rsidR="00A85C1A" w:rsidRDefault="00A85C1A" w:rsidP="00FF5DEF">
            <w:pPr>
              <w:spacing w:before="0"/>
              <w:jc w:val="center"/>
              <w:rPr>
                <w:rFonts w:cs="Arial"/>
                <w:bCs/>
                <w:iCs/>
                <w:color w:val="000000" w:themeColor="text1"/>
                <w:lang w:val="sr-Cyrl-CS"/>
              </w:rPr>
            </w:pPr>
          </w:p>
          <w:p w:rsidR="00FF5DEF" w:rsidRPr="00FF5DEF" w:rsidRDefault="00FF5DEF" w:rsidP="00FF5DEF">
            <w:pPr>
              <w:spacing w:before="0"/>
              <w:jc w:val="center"/>
              <w:rPr>
                <w:rFonts w:cs="Arial"/>
                <w:bCs/>
                <w:iCs/>
                <w:color w:val="000000" w:themeColor="text1"/>
                <w:lang w:val="sr-Cyrl-CS"/>
              </w:rPr>
            </w:pPr>
            <w:r w:rsidRPr="00FF5DEF">
              <w:rPr>
                <w:rFonts w:cs="Arial"/>
                <w:bCs/>
                <w:iCs/>
                <w:color w:val="000000" w:themeColor="text1"/>
                <w:lang w:val="sr-Cyrl-CS"/>
              </w:rPr>
              <w:t>Сагласан за захтевом наручиоца</w:t>
            </w:r>
          </w:p>
          <w:p w:rsidR="00D148DD" w:rsidRPr="00134A61" w:rsidRDefault="00FF5DEF" w:rsidP="00FF5DEF">
            <w:pPr>
              <w:spacing w:before="0"/>
              <w:jc w:val="center"/>
              <w:rPr>
                <w:rFonts w:cs="Arial"/>
                <w:bCs/>
                <w:iCs/>
                <w:color w:val="000000" w:themeColor="text1"/>
                <w:lang w:val="sr-Latn-RS"/>
              </w:rPr>
            </w:pPr>
            <w:r w:rsidRPr="00FF5DEF">
              <w:rPr>
                <w:rFonts w:cs="Arial"/>
                <w:bCs/>
                <w:iCs/>
                <w:color w:val="000000" w:themeColor="text1"/>
                <w:lang w:val="sr-Cyrl-CS"/>
              </w:rPr>
              <w:t>ДА</w:t>
            </w:r>
            <w:r>
              <w:rPr>
                <w:rFonts w:cs="Arial"/>
                <w:bCs/>
                <w:iCs/>
                <w:color w:val="000000" w:themeColor="text1"/>
                <w:lang w:val="sr-Cyrl-CS"/>
              </w:rPr>
              <w:t xml:space="preserve"> </w:t>
            </w:r>
            <w:r w:rsidRPr="00FF5DEF">
              <w:rPr>
                <w:rFonts w:cs="Arial"/>
                <w:bCs/>
                <w:iCs/>
                <w:color w:val="000000" w:themeColor="text1"/>
                <w:lang w:val="sr-Cyrl-CS"/>
              </w:rPr>
              <w:t>/</w:t>
            </w:r>
            <w:r>
              <w:rPr>
                <w:rFonts w:cs="Arial"/>
                <w:bCs/>
                <w:iCs/>
                <w:color w:val="000000" w:themeColor="text1"/>
                <w:lang w:val="sr-Cyrl-CS"/>
              </w:rPr>
              <w:t xml:space="preserve"> </w:t>
            </w:r>
            <w:r w:rsidRPr="00FF5DEF">
              <w:rPr>
                <w:rFonts w:cs="Arial"/>
                <w:bCs/>
                <w:iCs/>
                <w:color w:val="000000" w:themeColor="text1"/>
                <w:lang w:val="sr-Cyrl-CS"/>
              </w:rPr>
              <w:t>НЕ (заокружити)</w:t>
            </w:r>
          </w:p>
        </w:tc>
      </w:tr>
      <w:tr w:rsidR="00103F71" w:rsidRPr="00765DB9" w:rsidTr="00134A61">
        <w:tc>
          <w:tcPr>
            <w:tcW w:w="5178" w:type="dxa"/>
            <w:vAlign w:val="center"/>
          </w:tcPr>
          <w:p w:rsidR="00765DB9" w:rsidRPr="00134A61" w:rsidRDefault="00765DB9" w:rsidP="00E9197E">
            <w:pPr>
              <w:spacing w:before="0"/>
              <w:rPr>
                <w:rFonts w:cs="Arial"/>
                <w:b/>
                <w:bCs/>
                <w:iCs/>
                <w:lang w:val="sr-Cyrl-CS"/>
              </w:rPr>
            </w:pPr>
            <w:r w:rsidRPr="00134A61">
              <w:rPr>
                <w:rFonts w:cs="Arial"/>
                <w:b/>
                <w:bCs/>
                <w:iCs/>
                <w:lang w:val="sr-Cyrl-CS"/>
              </w:rPr>
              <w:t>ГАРАНТНИ РОК:</w:t>
            </w:r>
          </w:p>
          <w:p w:rsidR="009B4957" w:rsidRPr="009B4957" w:rsidRDefault="009B4957" w:rsidP="009B4957">
            <w:pPr>
              <w:spacing w:before="0"/>
              <w:rPr>
                <w:rFonts w:cs="Arial"/>
                <w:lang w:eastAsia="zh-CN"/>
              </w:rPr>
            </w:pPr>
            <w:r w:rsidRPr="009B4957">
              <w:rPr>
                <w:rFonts w:cs="Arial"/>
                <w:lang w:eastAsia="zh-CN"/>
              </w:rPr>
              <w:t>•</w:t>
            </w:r>
            <w:r w:rsidRPr="009B4957">
              <w:rPr>
                <w:rFonts w:cs="Arial"/>
                <w:lang w:eastAsia="zh-CN"/>
              </w:rPr>
              <w:tab/>
              <w:t xml:space="preserve">За  испоручена добра минимум 24 месеца од дана испоруке </w:t>
            </w:r>
          </w:p>
          <w:p w:rsidR="00765DB9" w:rsidRPr="00134A61" w:rsidRDefault="009B4957" w:rsidP="009B4957">
            <w:pPr>
              <w:spacing w:before="0"/>
              <w:rPr>
                <w:rFonts w:cs="Arial"/>
                <w:lang w:eastAsia="zh-CN"/>
              </w:rPr>
            </w:pPr>
            <w:r w:rsidRPr="009B4957">
              <w:rPr>
                <w:rFonts w:cs="Arial"/>
                <w:lang w:eastAsia="zh-CN"/>
              </w:rPr>
              <w:t>•</w:t>
            </w:r>
            <w:r w:rsidRPr="009B4957">
              <w:rPr>
                <w:rFonts w:cs="Arial"/>
                <w:lang w:eastAsia="zh-CN"/>
              </w:rPr>
              <w:tab/>
              <w:t>За извршене услуге 24 месеца од дана сачињавања, потписивања и верификовања Коначног записника о пруженим услугама (без примедби).</w:t>
            </w:r>
          </w:p>
        </w:tc>
        <w:tc>
          <w:tcPr>
            <w:tcW w:w="4067" w:type="dxa"/>
            <w:vAlign w:val="center"/>
          </w:tcPr>
          <w:p w:rsidR="00765DB9" w:rsidRPr="00765DB9" w:rsidRDefault="00765DB9" w:rsidP="00765DB9">
            <w:pPr>
              <w:spacing w:before="0"/>
              <w:jc w:val="center"/>
              <w:rPr>
                <w:rFonts w:cs="Arial"/>
                <w:b/>
                <w:bCs/>
                <w:iCs/>
                <w:lang w:val="sr-Cyrl-CS"/>
              </w:rPr>
            </w:pPr>
          </w:p>
          <w:p w:rsidR="00A85C1A" w:rsidRPr="00A85C1A" w:rsidRDefault="00A85C1A" w:rsidP="00A85C1A">
            <w:pPr>
              <w:spacing w:before="0"/>
              <w:jc w:val="center"/>
              <w:rPr>
                <w:rFonts w:cs="Arial"/>
                <w:bCs/>
                <w:iCs/>
                <w:lang w:val="sr-Cyrl-CS"/>
              </w:rPr>
            </w:pPr>
            <w:r w:rsidRPr="00A85C1A">
              <w:rPr>
                <w:rFonts w:cs="Arial"/>
                <w:bCs/>
                <w:iCs/>
                <w:lang w:val="sr-Cyrl-CS"/>
              </w:rPr>
              <w:t xml:space="preserve">За  испоручена добра минимум </w:t>
            </w:r>
            <w:r>
              <w:rPr>
                <w:rFonts w:cs="Arial"/>
                <w:bCs/>
                <w:iCs/>
                <w:lang w:val="sr-Cyrl-CS"/>
              </w:rPr>
              <w:t xml:space="preserve">.............. </w:t>
            </w:r>
            <w:r w:rsidRPr="00A85C1A">
              <w:rPr>
                <w:rFonts w:cs="Arial"/>
                <w:bCs/>
                <w:iCs/>
                <w:lang w:val="sr-Cyrl-CS"/>
              </w:rPr>
              <w:t>месец</w:t>
            </w:r>
            <w:r>
              <w:rPr>
                <w:rFonts w:cs="Arial"/>
                <w:bCs/>
                <w:iCs/>
                <w:lang w:val="sr-Cyrl-CS"/>
              </w:rPr>
              <w:t>и</w:t>
            </w:r>
            <w:r w:rsidRPr="00A85C1A">
              <w:rPr>
                <w:rFonts w:cs="Arial"/>
                <w:bCs/>
                <w:iCs/>
                <w:lang w:val="sr-Cyrl-CS"/>
              </w:rPr>
              <w:t xml:space="preserve"> од дана испоруке </w:t>
            </w:r>
          </w:p>
          <w:p w:rsidR="00765DB9" w:rsidRPr="00765DB9" w:rsidRDefault="00A85C1A" w:rsidP="00A85C1A">
            <w:pPr>
              <w:spacing w:before="0"/>
              <w:jc w:val="center"/>
              <w:rPr>
                <w:rFonts w:cs="Arial"/>
                <w:b/>
                <w:bCs/>
                <w:iCs/>
                <w:color w:val="00B0F0"/>
                <w:lang w:val="sr-Cyrl-CS"/>
              </w:rPr>
            </w:pPr>
            <w:r w:rsidRPr="00A85C1A">
              <w:rPr>
                <w:rFonts w:cs="Arial"/>
                <w:bCs/>
                <w:iCs/>
                <w:lang w:val="sr-Cyrl-CS"/>
              </w:rPr>
              <w:t>•</w:t>
            </w:r>
            <w:r w:rsidRPr="00A85C1A">
              <w:rPr>
                <w:rFonts w:cs="Arial"/>
                <w:bCs/>
                <w:iCs/>
                <w:lang w:val="sr-Cyrl-CS"/>
              </w:rPr>
              <w:tab/>
              <w:t xml:space="preserve">За извршене услуге </w:t>
            </w:r>
            <w:r>
              <w:rPr>
                <w:rFonts w:cs="Arial"/>
                <w:bCs/>
                <w:iCs/>
                <w:lang w:val="sr-Cyrl-CS"/>
              </w:rPr>
              <w:t>...............</w:t>
            </w:r>
            <w:r w:rsidRPr="00A85C1A">
              <w:rPr>
                <w:rFonts w:cs="Arial"/>
                <w:bCs/>
                <w:iCs/>
                <w:lang w:val="sr-Cyrl-CS"/>
              </w:rPr>
              <w:t>месец</w:t>
            </w:r>
            <w:r>
              <w:rPr>
                <w:rFonts w:cs="Arial"/>
                <w:bCs/>
                <w:iCs/>
                <w:lang w:val="sr-Cyrl-CS"/>
              </w:rPr>
              <w:t>и</w:t>
            </w:r>
            <w:r w:rsidRPr="00A85C1A">
              <w:rPr>
                <w:rFonts w:cs="Arial"/>
                <w:bCs/>
                <w:iCs/>
                <w:lang w:val="sr-Cyrl-CS"/>
              </w:rPr>
              <w:t xml:space="preserve"> од дана сачињавања, потписивања и верификовања </w:t>
            </w:r>
            <w:r>
              <w:rPr>
                <w:rFonts w:cs="Arial"/>
                <w:bCs/>
                <w:iCs/>
                <w:lang w:val="sr-Cyrl-CS"/>
              </w:rPr>
              <w:t xml:space="preserve">FАТ-а </w:t>
            </w:r>
            <w:r w:rsidRPr="00A85C1A">
              <w:rPr>
                <w:rFonts w:cs="Arial"/>
                <w:bCs/>
                <w:iCs/>
                <w:lang w:val="sr-Cyrl-CS"/>
              </w:rPr>
              <w:t>Коначног записника о пруженим услугама (без примедби).</w:t>
            </w:r>
          </w:p>
        </w:tc>
      </w:tr>
      <w:tr w:rsidR="00103F71" w:rsidRPr="00765DB9" w:rsidTr="00134A61">
        <w:tc>
          <w:tcPr>
            <w:tcW w:w="5178" w:type="dxa"/>
            <w:vAlign w:val="center"/>
          </w:tcPr>
          <w:p w:rsidR="00CA5EF9" w:rsidRPr="00134A61" w:rsidRDefault="00CA5EF9" w:rsidP="00E9197E">
            <w:pPr>
              <w:spacing w:before="0"/>
              <w:rPr>
                <w:rFonts w:cs="Arial"/>
                <w:b/>
                <w:bCs/>
                <w:iCs/>
                <w:lang w:val="sr-Cyrl-CS"/>
              </w:rPr>
            </w:pPr>
            <w:r w:rsidRPr="00134A61">
              <w:rPr>
                <w:rFonts w:cs="Arial"/>
                <w:b/>
                <w:bCs/>
                <w:iCs/>
                <w:lang w:val="sr-Cyrl-CS"/>
              </w:rPr>
              <w:t>ПАРИТЕТ:</w:t>
            </w:r>
          </w:p>
          <w:p w:rsidR="00A85C1A" w:rsidRPr="00A85C1A" w:rsidRDefault="00D70030" w:rsidP="00A85C1A">
            <w:pPr>
              <w:autoSpaceDE w:val="0"/>
              <w:autoSpaceDN w:val="0"/>
              <w:adjustRightInd w:val="0"/>
              <w:spacing w:before="0"/>
              <w:contextualSpacing/>
              <w:rPr>
                <w:rFonts w:eastAsia="TimesNewRomanPSMT" w:cs="Arial"/>
                <w:bCs/>
                <w:color w:val="000000"/>
                <w:lang w:val="sr-Cyrl-RS"/>
              </w:rPr>
            </w:pPr>
            <w:r w:rsidRPr="00D70030">
              <w:rPr>
                <w:rFonts w:eastAsia="TimesNewRomanPSMT" w:cs="Arial"/>
                <w:bCs/>
                <w:color w:val="000000"/>
                <w:lang w:val="sr-Latn-RS"/>
              </w:rPr>
              <w:t>Понуда се даје на паритету</w:t>
            </w:r>
            <w:r w:rsidR="00A85C1A">
              <w:rPr>
                <w:rFonts w:eastAsia="TimesNewRomanPSMT" w:cs="Arial"/>
                <w:bCs/>
                <w:color w:val="000000"/>
                <w:lang w:val="sr-Cyrl-RS"/>
              </w:rPr>
              <w:t xml:space="preserve"> </w:t>
            </w:r>
            <w:r w:rsidR="00A85C1A" w:rsidRPr="00A85C1A">
              <w:rPr>
                <w:rFonts w:eastAsia="TimesNewRomanPSMT" w:cs="Arial"/>
                <w:bCs/>
                <w:color w:val="000000"/>
                <w:lang w:val="sr-Cyrl-RS"/>
              </w:rPr>
              <w:t>ф-ко (магацин) огранак ТЕНТ односно DAP TE MORAVA Incoterms 2010 за стране понуђаче /локација ТЕ МОРАВА, а  место извршења услуга је сервисни центар понуђача.</w:t>
            </w:r>
          </w:p>
          <w:p w:rsidR="00A85C1A" w:rsidRPr="00A85C1A" w:rsidRDefault="00A85C1A" w:rsidP="00A85C1A">
            <w:pPr>
              <w:autoSpaceDE w:val="0"/>
              <w:autoSpaceDN w:val="0"/>
              <w:adjustRightInd w:val="0"/>
              <w:spacing w:before="0"/>
              <w:contextualSpacing/>
              <w:rPr>
                <w:rFonts w:eastAsia="TimesNewRomanPSMT" w:cs="Arial"/>
                <w:bCs/>
                <w:color w:val="000000"/>
                <w:lang w:val="sr-Cyrl-RS"/>
              </w:rPr>
            </w:pPr>
            <w:r w:rsidRPr="00A85C1A">
              <w:rPr>
                <w:rFonts w:eastAsia="TimesNewRomanPSMT" w:cs="Arial"/>
                <w:bCs/>
                <w:color w:val="000000"/>
                <w:lang w:val="sr-Cyrl-RS"/>
              </w:rPr>
              <w:t>Паритет код ПИР-а (привремени извоз) је F-co Огранак ТЕ Морава локација ТЕ Морава.</w:t>
            </w:r>
          </w:p>
          <w:p w:rsidR="00A85C1A" w:rsidRPr="00A85C1A" w:rsidRDefault="00A85C1A" w:rsidP="00A85C1A">
            <w:pPr>
              <w:autoSpaceDE w:val="0"/>
              <w:autoSpaceDN w:val="0"/>
              <w:adjustRightInd w:val="0"/>
              <w:spacing w:before="0"/>
              <w:contextualSpacing/>
              <w:rPr>
                <w:rFonts w:eastAsia="TimesNewRomanPSMT" w:cs="Arial"/>
                <w:bCs/>
                <w:color w:val="000000"/>
                <w:lang w:val="sr-Cyrl-RS"/>
              </w:rPr>
            </w:pPr>
            <w:r w:rsidRPr="00A85C1A">
              <w:rPr>
                <w:rFonts w:eastAsia="TimesNewRomanPSMT" w:cs="Arial"/>
                <w:bCs/>
                <w:color w:val="000000"/>
                <w:lang w:val="sr-Cyrl-RS"/>
              </w:rPr>
              <w:t xml:space="preserve">Паритет код ПУР-а (раздужење привременог извоза) је DАP Огранак ТЕНТ локација ТЕ Морава </w:t>
            </w:r>
            <w:r w:rsidR="00F954F0" w:rsidRPr="00A85C1A">
              <w:rPr>
                <w:rFonts w:eastAsia="TimesNewRomanPSMT" w:cs="Arial"/>
                <w:bCs/>
                <w:color w:val="000000"/>
                <w:lang w:val="sr-Cyrl-RS"/>
              </w:rPr>
              <w:t>Incoterms</w:t>
            </w:r>
            <w:r w:rsidRPr="00A85C1A">
              <w:rPr>
                <w:rFonts w:eastAsia="TimesNewRomanPSMT" w:cs="Arial"/>
                <w:bCs/>
                <w:color w:val="000000"/>
                <w:lang w:val="sr-Cyrl-RS"/>
              </w:rPr>
              <w:t xml:space="preserve"> 2010.</w:t>
            </w:r>
          </w:p>
        </w:tc>
        <w:tc>
          <w:tcPr>
            <w:tcW w:w="4067" w:type="dxa"/>
            <w:vAlign w:val="center"/>
          </w:tcPr>
          <w:p w:rsidR="00626C4B" w:rsidRPr="00EF34A9" w:rsidRDefault="00626C4B" w:rsidP="00626C4B">
            <w:pPr>
              <w:spacing w:before="0"/>
              <w:jc w:val="center"/>
              <w:rPr>
                <w:rFonts w:cs="Arial"/>
                <w:bCs/>
                <w:iCs/>
                <w:lang w:val="sr-Cyrl-CS"/>
              </w:rPr>
            </w:pPr>
            <w:r w:rsidRPr="00EF34A9">
              <w:rPr>
                <w:rFonts w:cs="Arial"/>
                <w:bCs/>
                <w:iCs/>
                <w:lang w:val="sr-Cyrl-CS"/>
              </w:rPr>
              <w:t>Сагласан за захтевом наручиоца</w:t>
            </w:r>
          </w:p>
          <w:p w:rsidR="00CA5EF9" w:rsidRPr="00765DB9" w:rsidRDefault="00626C4B" w:rsidP="00626C4B">
            <w:pPr>
              <w:spacing w:before="0"/>
              <w:jc w:val="center"/>
              <w:rPr>
                <w:rFonts w:cs="Arial"/>
                <w:b/>
                <w:bCs/>
                <w:iCs/>
                <w:lang w:val="sr-Cyrl-CS"/>
              </w:rPr>
            </w:pPr>
            <w:r w:rsidRPr="00EF34A9">
              <w:rPr>
                <w:rFonts w:cs="Arial"/>
                <w:bCs/>
                <w:iCs/>
                <w:lang w:val="sr-Cyrl-CS"/>
              </w:rPr>
              <w:t>ДА/НЕ (заокружити</w:t>
            </w:r>
            <w:r w:rsidRPr="00CA5EF9">
              <w:rPr>
                <w:rFonts w:cs="Arial"/>
                <w:bCs/>
                <w:iCs/>
                <w:lang w:val="sr-Cyrl-CS"/>
              </w:rPr>
              <w:t>)</w:t>
            </w:r>
          </w:p>
        </w:tc>
      </w:tr>
      <w:tr w:rsidR="00103F71" w:rsidRPr="00765DB9" w:rsidTr="00134A61">
        <w:trPr>
          <w:trHeight w:val="818"/>
        </w:trPr>
        <w:tc>
          <w:tcPr>
            <w:tcW w:w="5178" w:type="dxa"/>
            <w:vAlign w:val="center"/>
          </w:tcPr>
          <w:p w:rsidR="00765DB9" w:rsidRPr="00A85C1A" w:rsidRDefault="00765DB9" w:rsidP="00311503">
            <w:pPr>
              <w:spacing w:before="0"/>
              <w:rPr>
                <w:rFonts w:cs="Arial"/>
                <w:bCs/>
                <w:iCs/>
                <w:lang w:val="sr-Cyrl-RS"/>
              </w:rPr>
            </w:pPr>
            <w:r w:rsidRPr="00134A61">
              <w:rPr>
                <w:rFonts w:cs="Arial"/>
                <w:b/>
                <w:bCs/>
                <w:iCs/>
                <w:lang w:val="sr-Cyrl-CS"/>
              </w:rPr>
              <w:t>МЕСТО ИЗВРШЕЊА:</w:t>
            </w:r>
            <w:r w:rsidRPr="00134A61">
              <w:rPr>
                <w:rFonts w:cs="Arial"/>
                <w:bCs/>
                <w:iCs/>
                <w:lang w:val="sr-Cyrl-CS"/>
              </w:rPr>
              <w:t xml:space="preserve"> </w:t>
            </w:r>
            <w:r w:rsidR="00D70030" w:rsidRPr="00D70030">
              <w:rPr>
                <w:rFonts w:eastAsia="TimesNewRomanPSMT" w:cs="Arial"/>
                <w:bCs/>
                <w:color w:val="000000"/>
                <w:lang w:val="sr-Latn-RS"/>
              </w:rPr>
              <w:t>место извршења услуга је сервисни центар понуђача</w:t>
            </w:r>
            <w:r w:rsidR="00A85C1A">
              <w:rPr>
                <w:rFonts w:eastAsia="TimesNewRomanPSMT" w:cs="Arial"/>
                <w:bCs/>
                <w:color w:val="000000"/>
                <w:lang w:val="sr-Cyrl-RS"/>
              </w:rPr>
              <w:t>.</w:t>
            </w:r>
          </w:p>
        </w:tc>
        <w:tc>
          <w:tcPr>
            <w:tcW w:w="4067" w:type="dxa"/>
            <w:vAlign w:val="center"/>
          </w:tcPr>
          <w:p w:rsidR="00765DB9" w:rsidRPr="00EF34A9" w:rsidRDefault="00765DB9" w:rsidP="00765DB9">
            <w:pPr>
              <w:spacing w:before="0"/>
              <w:jc w:val="center"/>
              <w:rPr>
                <w:rFonts w:cs="Arial"/>
                <w:bCs/>
                <w:iCs/>
                <w:lang w:val="sr-Cyrl-CS"/>
              </w:rPr>
            </w:pPr>
            <w:r w:rsidRPr="00EF34A9">
              <w:rPr>
                <w:rFonts w:cs="Arial"/>
                <w:bCs/>
                <w:iCs/>
                <w:lang w:val="sr-Cyrl-CS"/>
              </w:rPr>
              <w:t>Сагласан за захтевом наручиоца</w:t>
            </w:r>
          </w:p>
          <w:p w:rsidR="00765DB9" w:rsidRPr="00765DB9" w:rsidRDefault="00765DB9" w:rsidP="00765DB9">
            <w:pPr>
              <w:spacing w:before="0"/>
              <w:jc w:val="center"/>
              <w:rPr>
                <w:rFonts w:cs="Arial"/>
                <w:b/>
                <w:bCs/>
                <w:iCs/>
                <w:lang w:val="sr-Cyrl-CS"/>
              </w:rPr>
            </w:pPr>
            <w:r w:rsidRPr="00EF34A9">
              <w:rPr>
                <w:rFonts w:cs="Arial"/>
                <w:bCs/>
                <w:iCs/>
                <w:lang w:val="sr-Cyrl-CS"/>
              </w:rPr>
              <w:t>ДА/НЕ (заокружити</w:t>
            </w:r>
            <w:r w:rsidRPr="00CA5EF9">
              <w:rPr>
                <w:rFonts w:cs="Arial"/>
                <w:bCs/>
                <w:iCs/>
                <w:lang w:val="sr-Cyrl-CS"/>
              </w:rPr>
              <w:t>)</w:t>
            </w:r>
          </w:p>
        </w:tc>
      </w:tr>
      <w:tr w:rsidR="00103F71" w:rsidRPr="00765DB9" w:rsidTr="00134A61">
        <w:trPr>
          <w:trHeight w:val="800"/>
        </w:trPr>
        <w:tc>
          <w:tcPr>
            <w:tcW w:w="5178" w:type="dxa"/>
            <w:vAlign w:val="center"/>
          </w:tcPr>
          <w:p w:rsidR="00765DB9" w:rsidRPr="00134A61" w:rsidRDefault="00765DB9" w:rsidP="00CA5EF9">
            <w:pPr>
              <w:spacing w:before="0"/>
              <w:rPr>
                <w:rFonts w:cs="Arial"/>
                <w:b/>
                <w:bCs/>
                <w:iCs/>
                <w:lang w:val="sr-Cyrl-CS"/>
              </w:rPr>
            </w:pPr>
            <w:r w:rsidRPr="00134A61">
              <w:rPr>
                <w:rFonts w:cs="Arial"/>
                <w:b/>
                <w:bCs/>
                <w:iCs/>
                <w:lang w:val="sr-Cyrl-CS"/>
              </w:rPr>
              <w:t>РОК ВАЖЕЊА ПОНУДЕ:</w:t>
            </w:r>
          </w:p>
          <w:p w:rsidR="00765DB9" w:rsidRPr="00134A61" w:rsidRDefault="00765DB9" w:rsidP="00CA5EF9">
            <w:pPr>
              <w:spacing w:before="0"/>
              <w:rPr>
                <w:rFonts w:cs="Arial"/>
                <w:b/>
                <w:bCs/>
                <w:iCs/>
                <w:lang w:val="sr-Cyrl-CS"/>
              </w:rPr>
            </w:pPr>
            <w:r w:rsidRPr="00134A61">
              <w:rPr>
                <w:rFonts w:cs="Arial"/>
                <w:bCs/>
                <w:iCs/>
                <w:lang w:val="sr-Cyrl-CS"/>
              </w:rPr>
              <w:t>не може бити краћ</w:t>
            </w:r>
            <w:r w:rsidRPr="00134A61">
              <w:rPr>
                <w:rFonts w:cs="Arial"/>
                <w:bCs/>
                <w:iCs/>
              </w:rPr>
              <w:t>и</w:t>
            </w:r>
            <w:r w:rsidRPr="00134A61">
              <w:rPr>
                <w:rFonts w:cs="Arial"/>
                <w:bCs/>
                <w:iCs/>
                <w:lang w:val="sr-Cyrl-CS"/>
              </w:rPr>
              <w:t xml:space="preserve"> од </w:t>
            </w:r>
            <w:r w:rsidR="00EF34A9" w:rsidRPr="00134A61">
              <w:rPr>
                <w:rFonts w:cs="Arial"/>
                <w:bCs/>
                <w:iCs/>
                <w:lang w:val="sr-Cyrl-CS"/>
              </w:rPr>
              <w:t>60</w:t>
            </w:r>
            <w:r w:rsidRPr="00134A61">
              <w:rPr>
                <w:rFonts w:cs="Arial"/>
                <w:bCs/>
                <w:iCs/>
                <w:lang w:val="sr-Cyrl-CS"/>
              </w:rPr>
              <w:t xml:space="preserve"> дана од дана отварања понуда</w:t>
            </w:r>
          </w:p>
        </w:tc>
        <w:tc>
          <w:tcPr>
            <w:tcW w:w="4067" w:type="dxa"/>
            <w:vAlign w:val="center"/>
          </w:tcPr>
          <w:p w:rsidR="00765DB9" w:rsidRPr="00765DB9" w:rsidRDefault="00765DB9" w:rsidP="00765DB9">
            <w:pPr>
              <w:spacing w:before="0"/>
              <w:jc w:val="center"/>
              <w:rPr>
                <w:rFonts w:cs="Arial"/>
                <w:b/>
                <w:bCs/>
                <w:iCs/>
                <w:lang w:val="sr-Cyrl-CS"/>
              </w:rPr>
            </w:pPr>
          </w:p>
          <w:p w:rsidR="00765DB9" w:rsidRPr="00765DB9" w:rsidRDefault="00765DB9" w:rsidP="00765DB9">
            <w:pPr>
              <w:spacing w:before="0"/>
              <w:jc w:val="center"/>
              <w:rPr>
                <w:rFonts w:cs="Arial"/>
                <w:b/>
                <w:bCs/>
                <w:iCs/>
                <w:lang w:val="sr-Cyrl-CS"/>
              </w:rPr>
            </w:pPr>
            <w:r w:rsidRPr="00765DB9">
              <w:rPr>
                <w:rFonts w:cs="Arial"/>
                <w:bCs/>
                <w:iCs/>
                <w:lang w:val="sr-Cyrl-CS"/>
              </w:rPr>
              <w:t>_____ дана од дана отварања понуда</w:t>
            </w:r>
          </w:p>
        </w:tc>
      </w:tr>
      <w:tr w:rsidR="00281797" w:rsidRPr="00765DB9" w:rsidTr="00134A61">
        <w:trPr>
          <w:trHeight w:val="800"/>
        </w:trPr>
        <w:tc>
          <w:tcPr>
            <w:tcW w:w="5178" w:type="dxa"/>
            <w:vAlign w:val="center"/>
          </w:tcPr>
          <w:p w:rsidR="00281797" w:rsidRPr="00765DB9" w:rsidRDefault="00281797" w:rsidP="009D3196">
            <w:pPr>
              <w:spacing w:before="0"/>
              <w:rPr>
                <w:rFonts w:cs="Arial"/>
                <w:b/>
                <w:bCs/>
                <w:iCs/>
                <w:lang w:val="sr-Cyrl-CS"/>
              </w:rPr>
            </w:pPr>
            <w:r w:rsidRPr="000F765E">
              <w:rPr>
                <w:rFonts w:cs="Arial"/>
                <w:lang w:val="sr-Latn-CS"/>
              </w:rPr>
              <w:t xml:space="preserve">Изјава да ли робу прати ЕУР 1  </w:t>
            </w:r>
          </w:p>
        </w:tc>
        <w:tc>
          <w:tcPr>
            <w:tcW w:w="4067" w:type="dxa"/>
            <w:vAlign w:val="center"/>
          </w:tcPr>
          <w:p w:rsidR="00281797" w:rsidRPr="00765DB9" w:rsidRDefault="00281797" w:rsidP="009D3196">
            <w:pPr>
              <w:spacing w:before="0"/>
              <w:jc w:val="center"/>
              <w:rPr>
                <w:rFonts w:cs="Arial"/>
                <w:b/>
                <w:bCs/>
                <w:iCs/>
                <w:lang w:val="sr-Cyrl-CS"/>
              </w:rPr>
            </w:pPr>
            <w:r w:rsidRPr="000F765E">
              <w:rPr>
                <w:rFonts w:cs="Arial"/>
                <w:lang w:val="sr-Latn-CS"/>
              </w:rPr>
              <w:t>ДА/НЕ (заокружити)</w:t>
            </w:r>
          </w:p>
        </w:tc>
      </w:tr>
      <w:tr w:rsidR="00765DB9" w:rsidRPr="00765DB9" w:rsidTr="00134A61">
        <w:tc>
          <w:tcPr>
            <w:tcW w:w="9245" w:type="dxa"/>
            <w:gridSpan w:val="2"/>
          </w:tcPr>
          <w:p w:rsidR="00765DB9" w:rsidRPr="00641B93" w:rsidRDefault="00765DB9" w:rsidP="00656927">
            <w:pPr>
              <w:spacing w:before="0"/>
              <w:rPr>
                <w:rFonts w:cs="Arial"/>
                <w:bCs/>
                <w:iCs/>
                <w:sz w:val="18"/>
                <w:szCs w:val="18"/>
                <w:lang w:val="sr-Cyrl-CS"/>
              </w:rPr>
            </w:pPr>
            <w:r w:rsidRPr="00641B93">
              <w:rPr>
                <w:rFonts w:cs="Arial"/>
                <w:bCs/>
                <w:iCs/>
                <w:sz w:val="18"/>
                <w:szCs w:val="18"/>
                <w:lang w:val="sr-Cyrl-CS"/>
              </w:rPr>
              <w:t xml:space="preserve">Понуда понуђача који не прихвата услове наручиоца за рок и начин плаћања, рок извршења, гарантни рок, </w:t>
            </w:r>
            <w:r w:rsidR="00656927" w:rsidRPr="00641B93">
              <w:rPr>
                <w:rFonts w:cs="Arial"/>
                <w:bCs/>
                <w:iCs/>
                <w:sz w:val="18"/>
                <w:szCs w:val="18"/>
                <w:lang w:val="sr-Cyrl-CS"/>
              </w:rPr>
              <w:t xml:space="preserve">паритет, </w:t>
            </w:r>
            <w:r w:rsidRPr="00641B93">
              <w:rPr>
                <w:rFonts w:cs="Arial"/>
                <w:bCs/>
                <w:iCs/>
                <w:sz w:val="18"/>
                <w:szCs w:val="18"/>
                <w:lang w:val="sr-Cyrl-CS"/>
              </w:rPr>
              <w:t>место извршења и рок важења понуде сматраће се неприхватљивом.</w:t>
            </w:r>
          </w:p>
        </w:tc>
      </w:tr>
    </w:tbl>
    <w:p w:rsidR="00765DB9" w:rsidRPr="00134A61" w:rsidRDefault="00765DB9" w:rsidP="00134A61">
      <w:pPr>
        <w:autoSpaceDE w:val="0"/>
        <w:autoSpaceDN w:val="0"/>
        <w:adjustRightInd w:val="0"/>
        <w:rPr>
          <w:rFonts w:eastAsia="TimesNewRomanPSMT" w:cs="Arial"/>
          <w:bCs/>
          <w:color w:val="000000"/>
          <w:lang w:val="sr-Latn-RS"/>
        </w:rPr>
      </w:pPr>
    </w:p>
    <w:p w:rsidR="00765DB9" w:rsidRPr="00765DB9" w:rsidRDefault="00765DB9" w:rsidP="00765DB9">
      <w:pPr>
        <w:spacing w:before="0"/>
        <w:rPr>
          <w:rFonts w:eastAsia="TimesNewRomanPSMT" w:cs="Arial"/>
          <w:bCs/>
          <w:lang w:val="sr-Cyrl-CS"/>
        </w:rPr>
      </w:pPr>
      <w:r w:rsidRPr="00765DB9">
        <w:rPr>
          <w:rFonts w:eastAsia="TimesNewRomanPSMT" w:cs="Arial"/>
          <w:bCs/>
        </w:rPr>
        <w:t xml:space="preserve">Датум </w:t>
      </w:r>
      <w:r w:rsidRPr="00765DB9">
        <w:rPr>
          <w:rFonts w:eastAsia="TimesNewRomanPSMT" w:cs="Arial"/>
          <w:bCs/>
        </w:rPr>
        <w:tab/>
      </w:r>
      <w:r w:rsidRPr="00765DB9">
        <w:rPr>
          <w:rFonts w:eastAsia="TimesNewRomanPSMT" w:cs="Arial"/>
          <w:bCs/>
        </w:rPr>
        <w:tab/>
      </w:r>
      <w:r w:rsidRPr="00765DB9">
        <w:rPr>
          <w:rFonts w:eastAsia="TimesNewRomanPSMT" w:cs="Arial"/>
          <w:bCs/>
        </w:rPr>
        <w:tab/>
      </w:r>
      <w:r w:rsidRPr="00765DB9">
        <w:rPr>
          <w:rFonts w:eastAsia="TimesNewRomanPSMT" w:cs="Arial"/>
          <w:bCs/>
        </w:rPr>
        <w:tab/>
        <w:t xml:space="preserve">                                   Понуђач</w:t>
      </w:r>
    </w:p>
    <w:p w:rsidR="00765DB9" w:rsidRPr="00134A61" w:rsidRDefault="00765DB9" w:rsidP="00765DB9">
      <w:pPr>
        <w:spacing w:before="0"/>
        <w:rPr>
          <w:rFonts w:eastAsia="TimesNewRomanPS-BoldMT" w:cs="Arial"/>
          <w:b/>
          <w:bCs/>
          <w:iCs/>
          <w:lang w:val="sr-Latn-RS"/>
        </w:rPr>
      </w:pPr>
      <w:r w:rsidRPr="00765DB9">
        <w:rPr>
          <w:rFonts w:eastAsia="TimesNewRomanPS-BoldMT" w:cs="Arial"/>
          <w:b/>
          <w:bCs/>
          <w:iCs/>
        </w:rPr>
        <w:t>________________________</w:t>
      </w:r>
      <w:r w:rsidRPr="00765DB9">
        <w:rPr>
          <w:rFonts w:eastAsia="TimesNewRomanPS-BoldMT" w:cs="Arial"/>
          <w:b/>
          <w:bCs/>
          <w:iCs/>
          <w:lang w:val="sr-Cyrl-CS"/>
        </w:rPr>
        <w:t xml:space="preserve">        М.П.</w:t>
      </w:r>
      <w:r w:rsidRPr="00765DB9">
        <w:rPr>
          <w:rFonts w:eastAsia="TimesNewRomanPS-BoldMT" w:cs="Arial"/>
          <w:b/>
          <w:bCs/>
          <w:iCs/>
        </w:rPr>
        <w:tab/>
      </w:r>
      <w:r w:rsidRPr="00765DB9">
        <w:rPr>
          <w:rFonts w:eastAsia="TimesNewRomanPS-BoldMT" w:cs="Arial"/>
          <w:b/>
          <w:bCs/>
          <w:iCs/>
          <w:lang w:val="sr-Cyrl-CS"/>
        </w:rPr>
        <w:t xml:space="preserve">_____________________                                      </w:t>
      </w:r>
    </w:p>
    <w:p w:rsidR="00765DB9" w:rsidRPr="00765DB9" w:rsidRDefault="00765DB9" w:rsidP="00765DB9">
      <w:pPr>
        <w:spacing w:before="0"/>
        <w:rPr>
          <w:rFonts w:cs="Arial"/>
          <w:b/>
          <w:bCs/>
          <w:iCs/>
          <w:u w:val="single"/>
        </w:rPr>
      </w:pPr>
    </w:p>
    <w:p w:rsidR="00765DB9" w:rsidRPr="00765DB9" w:rsidRDefault="00765DB9" w:rsidP="00765DB9">
      <w:pPr>
        <w:spacing w:before="0"/>
        <w:rPr>
          <w:rFonts w:cs="Arial"/>
          <w:b/>
          <w:bCs/>
          <w:iCs/>
          <w:u w:val="single"/>
        </w:rPr>
      </w:pPr>
      <w:r w:rsidRPr="00765DB9">
        <w:rPr>
          <w:rFonts w:cs="Arial"/>
          <w:b/>
          <w:bCs/>
          <w:iCs/>
          <w:u w:val="single"/>
        </w:rPr>
        <w:t>Напомене:</w:t>
      </w:r>
    </w:p>
    <w:p w:rsidR="00765DB9" w:rsidRPr="00765DB9" w:rsidRDefault="00765DB9" w:rsidP="00765DB9">
      <w:pPr>
        <w:autoSpaceDE w:val="0"/>
        <w:autoSpaceDN w:val="0"/>
        <w:adjustRightInd w:val="0"/>
        <w:rPr>
          <w:rFonts w:eastAsia="TimesNewRomanPS-BoldMT" w:cs="Arial"/>
          <w:bCs/>
          <w:iCs/>
        </w:rPr>
      </w:pPr>
      <w:r w:rsidRPr="00765DB9">
        <w:rPr>
          <w:rFonts w:eastAsia="TimesNewRomanPS-BoldMT" w:cs="Arial"/>
          <w:bCs/>
          <w:iCs/>
        </w:rPr>
        <w:t>-  Понуђач је обавезан да у обрасцу понуде попуни све комерцијалне услове (сва празна поља).</w:t>
      </w:r>
    </w:p>
    <w:p w:rsidR="00765DB9" w:rsidRPr="00CF6108" w:rsidRDefault="00765DB9" w:rsidP="00CF6108">
      <w:pPr>
        <w:autoSpaceDE w:val="0"/>
        <w:autoSpaceDN w:val="0"/>
        <w:adjustRightInd w:val="0"/>
        <w:rPr>
          <w:rFonts w:eastAsia="TimesNewRomanPS-BoldMT" w:cs="Arial"/>
          <w:bCs/>
          <w:iCs/>
          <w:lang w:val="sr-Cyrl-RS"/>
        </w:rPr>
      </w:pPr>
      <w:r w:rsidRPr="00765DB9">
        <w:rPr>
          <w:rFonts w:eastAsia="TimesNewRomanPS-BoldMT" w:cs="Arial"/>
          <w:bCs/>
          <w:iCs/>
        </w:rPr>
        <w:t xml:space="preserve">- </w:t>
      </w:r>
      <w:r w:rsidRPr="00765DB9">
        <w:rPr>
          <w:rFonts w:eastAsia="TimesNewRomanPS-BoldMT" w:cs="Arial"/>
          <w:bCs/>
          <w:iCs/>
          <w:lang w:val="ru-RU"/>
        </w:rPr>
        <w:t>Уколико понуђачи подносе заједничку понуду,група понуђача може да о</w:t>
      </w:r>
      <w:r w:rsidRPr="00765DB9">
        <w:rPr>
          <w:rFonts w:eastAsia="TimesNewRomanPS-BoldMT" w:cs="Arial"/>
          <w:bCs/>
          <w:iCs/>
        </w:rPr>
        <w:t>власти</w:t>
      </w:r>
      <w:r w:rsidRPr="00765DB9">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65DB9" w:rsidRPr="003C7794" w:rsidRDefault="00A06F7F" w:rsidP="003C7794">
      <w:pPr>
        <w:spacing w:before="0"/>
        <w:jc w:val="left"/>
        <w:rPr>
          <w:rFonts w:eastAsia="TimesNewRomanPS-BoldMT" w:cs="Arial"/>
          <w:bCs/>
          <w:iCs/>
          <w:lang w:val="sr-Cyrl-RS"/>
        </w:rPr>
      </w:pPr>
      <w:r>
        <w:rPr>
          <w:rFonts w:eastAsia="TimesNewRomanPS-BoldMT" w:cs="Arial"/>
          <w:bCs/>
          <w:iCs/>
        </w:rPr>
        <w:br w:type="page"/>
      </w:r>
      <w:bookmarkStart w:id="261" w:name="_Toc442559925"/>
    </w:p>
    <w:p w:rsidR="00765DB9" w:rsidRPr="00765DB9" w:rsidRDefault="00765DB9" w:rsidP="00765DB9">
      <w:pPr>
        <w:spacing w:before="0"/>
        <w:jc w:val="right"/>
        <w:outlineLvl w:val="1"/>
        <w:rPr>
          <w:rFonts w:cs="Arial"/>
          <w:b/>
        </w:rPr>
      </w:pPr>
      <w:r w:rsidRPr="00765DB9">
        <w:rPr>
          <w:rFonts w:cs="Arial"/>
          <w:b/>
        </w:rPr>
        <w:t xml:space="preserve">ОБРАЗАЦ </w:t>
      </w:r>
      <w:r w:rsidR="00B43BB7">
        <w:rPr>
          <w:rFonts w:cs="Arial"/>
          <w:b/>
        </w:rPr>
        <w:t>2</w:t>
      </w:r>
      <w:r w:rsidRPr="00765DB9">
        <w:rPr>
          <w:rFonts w:cs="Arial"/>
          <w:b/>
        </w:rPr>
        <w:t>.</w:t>
      </w:r>
      <w:bookmarkEnd w:id="261"/>
    </w:p>
    <w:p w:rsidR="00765DB9" w:rsidRPr="00765DB9" w:rsidRDefault="00765DB9" w:rsidP="00765DB9">
      <w:pPr>
        <w:spacing w:before="0"/>
        <w:jc w:val="center"/>
        <w:rPr>
          <w:rFonts w:cs="Arial"/>
          <w:b/>
        </w:rPr>
      </w:pPr>
      <w:r w:rsidRPr="00765DB9">
        <w:rPr>
          <w:rFonts w:cs="Arial"/>
          <w:b/>
        </w:rPr>
        <w:t>ОБРАЗАЦ СТРУКУТРЕ ЦЕНЕ</w:t>
      </w:r>
    </w:p>
    <w:p w:rsidR="00765DB9" w:rsidRPr="00765DB9" w:rsidRDefault="00765DB9" w:rsidP="00765DB9">
      <w:pPr>
        <w:spacing w:before="0"/>
        <w:rPr>
          <w:rFonts w:cs="Arial"/>
        </w:rPr>
      </w:pPr>
    </w:p>
    <w:p w:rsidR="00765DB9" w:rsidRPr="00765DB9" w:rsidRDefault="00765DB9" w:rsidP="00765DB9">
      <w:pPr>
        <w:spacing w:before="0"/>
        <w:rPr>
          <w:rFonts w:cs="Arial"/>
        </w:rPr>
      </w:pPr>
      <w:r w:rsidRPr="00765DB9">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126"/>
        <w:gridCol w:w="990"/>
        <w:gridCol w:w="853"/>
        <w:gridCol w:w="1135"/>
        <w:gridCol w:w="1406"/>
        <w:gridCol w:w="1351"/>
        <w:gridCol w:w="1521"/>
      </w:tblGrid>
      <w:tr w:rsidR="007C138F" w:rsidRPr="007C138F" w:rsidTr="00591680">
        <w:tc>
          <w:tcPr>
            <w:tcW w:w="270" w:type="pct"/>
            <w:shd w:val="clear" w:color="auto" w:fill="C6D9F1" w:themeFill="text2" w:themeFillTint="33"/>
            <w:vAlign w:val="center"/>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Р</w:t>
            </w:r>
            <w:r w:rsidR="007C138F" w:rsidRPr="007C138F">
              <w:rPr>
                <w:rFonts w:cs="Arial"/>
                <w:bCs/>
                <w:iCs/>
                <w:sz w:val="20"/>
                <w:szCs w:val="20"/>
                <w:lang w:val="sr-Cyrl-CS"/>
              </w:rPr>
              <w:t xml:space="preserve">. </w:t>
            </w:r>
            <w:r w:rsidR="009B22C4" w:rsidRPr="007C138F">
              <w:rPr>
                <w:rFonts w:cs="Arial"/>
                <w:bCs/>
                <w:iCs/>
                <w:sz w:val="20"/>
                <w:szCs w:val="20"/>
                <w:lang w:val="sr-Cyrl-CS"/>
              </w:rPr>
              <w:t>Б</w:t>
            </w:r>
            <w:r w:rsidRPr="007C138F">
              <w:rPr>
                <w:rFonts w:cs="Arial"/>
                <w:bCs/>
                <w:iCs/>
                <w:sz w:val="20"/>
                <w:szCs w:val="20"/>
                <w:lang w:val="sr-Cyrl-CS"/>
              </w:rPr>
              <w:t>р</w:t>
            </w:r>
          </w:p>
        </w:tc>
        <w:tc>
          <w:tcPr>
            <w:tcW w:w="1072" w:type="pct"/>
            <w:shd w:val="clear" w:color="auto" w:fill="C6D9F1" w:themeFill="text2" w:themeFillTint="33"/>
            <w:vAlign w:val="center"/>
          </w:tcPr>
          <w:p w:rsidR="00765DB9" w:rsidRPr="007C138F" w:rsidRDefault="00765DB9" w:rsidP="00765DB9">
            <w:pPr>
              <w:spacing w:before="0"/>
              <w:jc w:val="center"/>
              <w:rPr>
                <w:rFonts w:cs="Arial"/>
                <w:bCs/>
                <w:iCs/>
                <w:sz w:val="20"/>
                <w:szCs w:val="20"/>
                <w:lang w:val="sr-Cyrl-CS"/>
              </w:rPr>
            </w:pPr>
            <w:r w:rsidRPr="007C138F">
              <w:rPr>
                <w:rFonts w:cs="Arial"/>
                <w:bCs/>
                <w:iCs/>
                <w:sz w:val="20"/>
                <w:szCs w:val="20"/>
              </w:rPr>
              <w:t>Врста</w:t>
            </w:r>
            <w:r w:rsidRPr="007C138F">
              <w:rPr>
                <w:rFonts w:cs="Arial"/>
                <w:bCs/>
                <w:iCs/>
                <w:sz w:val="20"/>
                <w:szCs w:val="20"/>
                <w:lang w:val="sr-Cyrl-CS"/>
              </w:rPr>
              <w:t xml:space="preserve"> услуге</w:t>
            </w:r>
          </w:p>
        </w:tc>
        <w:tc>
          <w:tcPr>
            <w:tcW w:w="499" w:type="pct"/>
            <w:shd w:val="clear" w:color="auto" w:fill="C6D9F1" w:themeFill="text2" w:themeFillTint="33"/>
            <w:vAlign w:val="center"/>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Јед.</w:t>
            </w:r>
          </w:p>
          <w:p w:rsidR="00765DB9" w:rsidRPr="007C138F" w:rsidRDefault="002E77E1" w:rsidP="00765DB9">
            <w:pPr>
              <w:spacing w:before="0"/>
              <w:jc w:val="center"/>
              <w:rPr>
                <w:rFonts w:cs="Arial"/>
                <w:bCs/>
                <w:iCs/>
                <w:sz w:val="20"/>
                <w:szCs w:val="20"/>
                <w:lang w:val="sr-Cyrl-CS"/>
              </w:rPr>
            </w:pPr>
            <w:r w:rsidRPr="007C138F">
              <w:rPr>
                <w:rFonts w:cs="Arial"/>
                <w:bCs/>
                <w:iCs/>
                <w:sz w:val="20"/>
                <w:szCs w:val="20"/>
                <w:lang w:val="sr-Cyrl-CS"/>
              </w:rPr>
              <w:t>М</w:t>
            </w:r>
            <w:r w:rsidR="00765DB9" w:rsidRPr="007C138F">
              <w:rPr>
                <w:rFonts w:cs="Arial"/>
                <w:bCs/>
                <w:iCs/>
                <w:sz w:val="20"/>
                <w:szCs w:val="20"/>
                <w:lang w:val="sr-Cyrl-CS"/>
              </w:rPr>
              <w:t>ере</w:t>
            </w:r>
            <w:r>
              <w:rPr>
                <w:rFonts w:cs="Arial"/>
                <w:bCs/>
                <w:iCs/>
                <w:sz w:val="20"/>
                <w:szCs w:val="20"/>
                <w:lang w:val="sr-Cyrl-CS"/>
              </w:rPr>
              <w:t>/сет</w:t>
            </w:r>
          </w:p>
        </w:tc>
        <w:tc>
          <w:tcPr>
            <w:tcW w:w="430" w:type="pct"/>
            <w:shd w:val="clear" w:color="auto" w:fill="C6D9F1" w:themeFill="text2" w:themeFillTint="33"/>
            <w:vAlign w:val="center"/>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Обим (количина)</w:t>
            </w:r>
          </w:p>
        </w:tc>
        <w:tc>
          <w:tcPr>
            <w:tcW w:w="572" w:type="pct"/>
            <w:shd w:val="clear" w:color="auto" w:fill="C6D9F1" w:themeFill="text2" w:themeFillTint="33"/>
            <w:vAlign w:val="center"/>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Јед.</w:t>
            </w:r>
          </w:p>
          <w:p w:rsidR="00765DB9" w:rsidRPr="007C138F" w:rsidRDefault="009B22C4" w:rsidP="00765DB9">
            <w:pPr>
              <w:spacing w:before="0"/>
              <w:jc w:val="center"/>
              <w:rPr>
                <w:rFonts w:cs="Arial"/>
                <w:bCs/>
                <w:iCs/>
                <w:sz w:val="20"/>
                <w:szCs w:val="20"/>
                <w:lang w:val="sr-Cyrl-CS"/>
              </w:rPr>
            </w:pPr>
            <w:r w:rsidRPr="007C138F">
              <w:rPr>
                <w:rFonts w:cs="Arial"/>
                <w:bCs/>
                <w:iCs/>
                <w:sz w:val="20"/>
                <w:szCs w:val="20"/>
                <w:lang w:val="sr-Cyrl-CS"/>
              </w:rPr>
              <w:t>Ц</w:t>
            </w:r>
            <w:r w:rsidR="00765DB9" w:rsidRPr="007C138F">
              <w:rPr>
                <w:rFonts w:cs="Arial"/>
                <w:bCs/>
                <w:iCs/>
                <w:sz w:val="20"/>
                <w:szCs w:val="20"/>
                <w:lang w:val="sr-Cyrl-CS"/>
              </w:rPr>
              <w:t>ена без ПДВ</w:t>
            </w:r>
          </w:p>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дин. /</w:t>
            </w:r>
            <w:r w:rsidRPr="007C138F">
              <w:rPr>
                <w:rFonts w:cs="Arial"/>
                <w:sz w:val="20"/>
                <w:szCs w:val="20"/>
              </w:rPr>
              <w:t xml:space="preserve"> EUR</w:t>
            </w:r>
          </w:p>
        </w:tc>
        <w:tc>
          <w:tcPr>
            <w:tcW w:w="709" w:type="pct"/>
            <w:shd w:val="clear" w:color="auto" w:fill="C6D9F1" w:themeFill="text2" w:themeFillTint="33"/>
            <w:vAlign w:val="center"/>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Јед.</w:t>
            </w:r>
          </w:p>
          <w:p w:rsidR="00765DB9" w:rsidRPr="007C138F" w:rsidRDefault="009B22C4" w:rsidP="00765DB9">
            <w:pPr>
              <w:spacing w:before="0"/>
              <w:jc w:val="center"/>
              <w:rPr>
                <w:rFonts w:cs="Arial"/>
                <w:bCs/>
                <w:iCs/>
                <w:sz w:val="20"/>
                <w:szCs w:val="20"/>
                <w:lang w:val="sr-Cyrl-CS"/>
              </w:rPr>
            </w:pPr>
            <w:r w:rsidRPr="007C138F">
              <w:rPr>
                <w:rFonts w:cs="Arial"/>
                <w:bCs/>
                <w:iCs/>
                <w:sz w:val="20"/>
                <w:szCs w:val="20"/>
                <w:lang w:val="sr-Cyrl-CS"/>
              </w:rPr>
              <w:t>Ц</w:t>
            </w:r>
            <w:r w:rsidR="00765DB9" w:rsidRPr="007C138F">
              <w:rPr>
                <w:rFonts w:cs="Arial"/>
                <w:bCs/>
                <w:iCs/>
                <w:sz w:val="20"/>
                <w:szCs w:val="20"/>
                <w:lang w:val="sr-Cyrl-CS"/>
              </w:rPr>
              <w:t>ена са ПДВ</w:t>
            </w:r>
          </w:p>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дин. /</w:t>
            </w:r>
            <w:r w:rsidRPr="007C138F">
              <w:rPr>
                <w:rFonts w:cs="Arial"/>
                <w:sz w:val="20"/>
                <w:szCs w:val="20"/>
              </w:rPr>
              <w:t xml:space="preserve"> EUR</w:t>
            </w:r>
          </w:p>
        </w:tc>
        <w:tc>
          <w:tcPr>
            <w:tcW w:w="681" w:type="pct"/>
            <w:shd w:val="clear" w:color="auto" w:fill="C6D9F1" w:themeFill="text2" w:themeFillTint="33"/>
            <w:vAlign w:val="center"/>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Укупна цена без ПДВ</w:t>
            </w:r>
          </w:p>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дин. /</w:t>
            </w:r>
            <w:r w:rsidRPr="007C138F">
              <w:rPr>
                <w:rFonts w:cs="Arial"/>
                <w:sz w:val="20"/>
                <w:szCs w:val="20"/>
              </w:rPr>
              <w:t>EUR</w:t>
            </w:r>
          </w:p>
        </w:tc>
        <w:tc>
          <w:tcPr>
            <w:tcW w:w="767" w:type="pct"/>
            <w:shd w:val="clear" w:color="auto" w:fill="C6D9F1" w:themeFill="text2" w:themeFillTint="33"/>
            <w:vAlign w:val="center"/>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Укупна цена са ПДВ</w:t>
            </w:r>
          </w:p>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дин. /</w:t>
            </w:r>
            <w:r w:rsidRPr="007C138F">
              <w:rPr>
                <w:rFonts w:cs="Arial"/>
                <w:sz w:val="20"/>
                <w:szCs w:val="20"/>
              </w:rPr>
              <w:t>EUR</w:t>
            </w:r>
          </w:p>
        </w:tc>
      </w:tr>
      <w:tr w:rsidR="007C138F" w:rsidRPr="007C138F" w:rsidTr="00591680">
        <w:tc>
          <w:tcPr>
            <w:tcW w:w="270" w:type="pct"/>
            <w:shd w:val="clear" w:color="auto" w:fill="auto"/>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(1)</w:t>
            </w:r>
          </w:p>
        </w:tc>
        <w:tc>
          <w:tcPr>
            <w:tcW w:w="1072" w:type="pct"/>
            <w:shd w:val="clear" w:color="auto" w:fill="auto"/>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(2)</w:t>
            </w:r>
          </w:p>
        </w:tc>
        <w:tc>
          <w:tcPr>
            <w:tcW w:w="499" w:type="pct"/>
            <w:shd w:val="clear" w:color="auto" w:fill="auto"/>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(3)</w:t>
            </w:r>
          </w:p>
        </w:tc>
        <w:tc>
          <w:tcPr>
            <w:tcW w:w="430" w:type="pct"/>
            <w:shd w:val="clear" w:color="auto" w:fill="auto"/>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(4)</w:t>
            </w:r>
          </w:p>
        </w:tc>
        <w:tc>
          <w:tcPr>
            <w:tcW w:w="572" w:type="pct"/>
            <w:shd w:val="clear" w:color="auto" w:fill="auto"/>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(5)</w:t>
            </w:r>
          </w:p>
        </w:tc>
        <w:tc>
          <w:tcPr>
            <w:tcW w:w="709" w:type="pct"/>
            <w:shd w:val="clear" w:color="auto" w:fill="auto"/>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(6)</w:t>
            </w:r>
          </w:p>
        </w:tc>
        <w:tc>
          <w:tcPr>
            <w:tcW w:w="681" w:type="pct"/>
            <w:shd w:val="clear" w:color="auto" w:fill="auto"/>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(7)</w:t>
            </w:r>
          </w:p>
        </w:tc>
        <w:tc>
          <w:tcPr>
            <w:tcW w:w="767" w:type="pct"/>
            <w:shd w:val="clear" w:color="auto" w:fill="auto"/>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(8)</w:t>
            </w:r>
          </w:p>
        </w:tc>
      </w:tr>
      <w:tr w:rsidR="009A7320" w:rsidRPr="007C138F" w:rsidTr="00770CC8">
        <w:tc>
          <w:tcPr>
            <w:tcW w:w="270" w:type="pct"/>
            <w:shd w:val="clear" w:color="auto" w:fill="auto"/>
            <w:vAlign w:val="center"/>
          </w:tcPr>
          <w:p w:rsidR="009A7320" w:rsidRPr="00EF79EB" w:rsidRDefault="009A7320" w:rsidP="00770CC8">
            <w:pPr>
              <w:spacing w:before="0"/>
              <w:jc w:val="center"/>
              <w:rPr>
                <w:rFonts w:cs="Arial"/>
                <w:sz w:val="24"/>
                <w:szCs w:val="24"/>
                <w:lang w:val="sr-Latn-RS" w:eastAsia="sr-Latn-CS"/>
              </w:rPr>
            </w:pPr>
            <w:r>
              <w:rPr>
                <w:rFonts w:cs="Arial"/>
                <w:sz w:val="24"/>
                <w:szCs w:val="24"/>
                <w:lang w:val="sr-Latn-RS" w:eastAsia="sr-Latn-CS"/>
              </w:rPr>
              <w:t>I</w:t>
            </w:r>
          </w:p>
        </w:tc>
        <w:tc>
          <w:tcPr>
            <w:tcW w:w="4730" w:type="pct"/>
            <w:gridSpan w:val="7"/>
            <w:shd w:val="clear" w:color="auto" w:fill="auto"/>
            <w:vAlign w:val="center"/>
          </w:tcPr>
          <w:p w:rsidR="009A7320" w:rsidRPr="00281797" w:rsidRDefault="009A7320" w:rsidP="00770CC8">
            <w:pPr>
              <w:spacing w:before="0"/>
              <w:jc w:val="left"/>
              <w:rPr>
                <w:rFonts w:cs="Arial"/>
                <w:b/>
                <w:sz w:val="24"/>
                <w:szCs w:val="24"/>
                <w:lang w:val="sr-Cyrl-RS" w:eastAsia="sr-Latn-CS"/>
              </w:rPr>
            </w:pPr>
            <w:r w:rsidRPr="00281797">
              <w:rPr>
                <w:rFonts w:cs="Arial"/>
                <w:b/>
                <w:sz w:val="24"/>
                <w:szCs w:val="24"/>
                <w:lang w:val="sr-Cyrl-RS" w:eastAsia="sr-Latn-CS"/>
              </w:rPr>
              <w:t>Испорука добара</w:t>
            </w:r>
          </w:p>
        </w:tc>
      </w:tr>
      <w:tr w:rsidR="003C7794" w:rsidRPr="007C138F" w:rsidTr="009B22C4">
        <w:tc>
          <w:tcPr>
            <w:tcW w:w="270" w:type="pct"/>
            <w:shd w:val="clear" w:color="auto" w:fill="auto"/>
            <w:vAlign w:val="center"/>
          </w:tcPr>
          <w:p w:rsidR="003C7794" w:rsidRPr="00EE5B11" w:rsidRDefault="003C7794" w:rsidP="009B22C4">
            <w:pPr>
              <w:spacing w:before="0"/>
              <w:jc w:val="center"/>
              <w:rPr>
                <w:rFonts w:cs="Arial"/>
                <w:sz w:val="24"/>
                <w:szCs w:val="24"/>
                <w:lang w:val="sr-Cyrl-CS" w:eastAsia="sr-Latn-CS"/>
              </w:rPr>
            </w:pPr>
            <w:r>
              <w:rPr>
                <w:rFonts w:cs="Arial"/>
                <w:sz w:val="24"/>
                <w:szCs w:val="24"/>
                <w:lang w:val="sr-Cyrl-CS" w:eastAsia="sr-Latn-CS"/>
              </w:rPr>
              <w:t>1</w:t>
            </w:r>
            <w:r w:rsidRPr="00EE5B11">
              <w:rPr>
                <w:rFonts w:cs="Arial"/>
                <w:sz w:val="24"/>
                <w:szCs w:val="24"/>
                <w:lang w:val="sr-Cyrl-CS" w:eastAsia="sr-Latn-CS"/>
              </w:rPr>
              <w:t>.</w:t>
            </w:r>
          </w:p>
        </w:tc>
        <w:tc>
          <w:tcPr>
            <w:tcW w:w="1072" w:type="pct"/>
            <w:shd w:val="clear" w:color="auto" w:fill="auto"/>
          </w:tcPr>
          <w:p w:rsidR="003C7794" w:rsidRPr="009B159C" w:rsidRDefault="003C7794" w:rsidP="009B22C4">
            <w:pPr>
              <w:spacing w:before="0"/>
              <w:jc w:val="left"/>
              <w:rPr>
                <w:rFonts w:cs="Arial"/>
                <w:szCs w:val="20"/>
              </w:rPr>
            </w:pPr>
            <w:r w:rsidRPr="009B159C">
              <w:rPr>
                <w:rFonts w:cs="Arial"/>
                <w:szCs w:val="20"/>
              </w:rPr>
              <w:t>Нoв нaмoт рoтoрa</w:t>
            </w:r>
          </w:p>
        </w:tc>
        <w:tc>
          <w:tcPr>
            <w:tcW w:w="499" w:type="pct"/>
            <w:shd w:val="clear" w:color="auto" w:fill="auto"/>
          </w:tcPr>
          <w:p w:rsidR="003C7794" w:rsidRPr="003C7794" w:rsidRDefault="003C7794" w:rsidP="003C7794">
            <w:pPr>
              <w:spacing w:before="0"/>
              <w:jc w:val="left"/>
              <w:rPr>
                <w:rFonts w:cs="Arial"/>
                <w:szCs w:val="20"/>
                <w:lang w:val="sr-Cyrl-RS"/>
              </w:rPr>
            </w:pPr>
            <w:r w:rsidRPr="009B159C">
              <w:rPr>
                <w:rFonts w:cs="Arial"/>
                <w:szCs w:val="20"/>
              </w:rPr>
              <w:t>Кoмпл</w:t>
            </w:r>
            <w:r>
              <w:rPr>
                <w:rFonts w:cs="Arial"/>
                <w:szCs w:val="20"/>
                <w:lang w:val="sr-Cyrl-RS"/>
              </w:rPr>
              <w:t>.</w:t>
            </w:r>
          </w:p>
        </w:tc>
        <w:tc>
          <w:tcPr>
            <w:tcW w:w="430" w:type="pct"/>
            <w:shd w:val="clear" w:color="auto" w:fill="auto"/>
            <w:vAlign w:val="center"/>
          </w:tcPr>
          <w:p w:rsidR="003C7794" w:rsidRPr="00EE5B11" w:rsidRDefault="003C7794" w:rsidP="009B22C4">
            <w:pPr>
              <w:spacing w:before="0"/>
              <w:jc w:val="center"/>
              <w:rPr>
                <w:rFonts w:cs="Arial"/>
                <w:sz w:val="24"/>
                <w:szCs w:val="24"/>
                <w:lang w:val="sr-Cyrl-CS" w:eastAsia="sr-Latn-CS"/>
              </w:rPr>
            </w:pPr>
            <w:r>
              <w:rPr>
                <w:rFonts w:cs="Arial"/>
                <w:sz w:val="24"/>
                <w:szCs w:val="24"/>
                <w:lang w:val="sr-Cyrl-CS" w:eastAsia="sr-Latn-CS"/>
              </w:rPr>
              <w:t>1</w:t>
            </w:r>
          </w:p>
        </w:tc>
        <w:tc>
          <w:tcPr>
            <w:tcW w:w="572" w:type="pct"/>
            <w:shd w:val="clear" w:color="auto" w:fill="auto"/>
            <w:vAlign w:val="center"/>
          </w:tcPr>
          <w:p w:rsidR="003C7794" w:rsidRPr="007C138F" w:rsidRDefault="003C7794" w:rsidP="007C138F">
            <w:pPr>
              <w:spacing w:before="0"/>
              <w:rPr>
                <w:rFonts w:cs="Arial"/>
                <w:bCs/>
                <w:iCs/>
                <w:sz w:val="20"/>
                <w:szCs w:val="20"/>
              </w:rPr>
            </w:pPr>
          </w:p>
        </w:tc>
        <w:tc>
          <w:tcPr>
            <w:tcW w:w="709" w:type="pct"/>
            <w:shd w:val="clear" w:color="auto" w:fill="auto"/>
            <w:vAlign w:val="center"/>
          </w:tcPr>
          <w:p w:rsidR="003C7794" w:rsidRPr="007C138F" w:rsidRDefault="003C7794" w:rsidP="007C138F">
            <w:pPr>
              <w:spacing w:before="0"/>
              <w:rPr>
                <w:rFonts w:cs="Arial"/>
                <w:bCs/>
                <w:iCs/>
                <w:sz w:val="20"/>
                <w:szCs w:val="20"/>
              </w:rPr>
            </w:pPr>
          </w:p>
        </w:tc>
        <w:tc>
          <w:tcPr>
            <w:tcW w:w="681" w:type="pct"/>
            <w:shd w:val="clear" w:color="auto" w:fill="auto"/>
            <w:vAlign w:val="center"/>
          </w:tcPr>
          <w:p w:rsidR="003C7794" w:rsidRPr="007C138F" w:rsidRDefault="003C7794" w:rsidP="007C138F">
            <w:pPr>
              <w:spacing w:before="0"/>
              <w:rPr>
                <w:rFonts w:cs="Arial"/>
                <w:bCs/>
                <w:iCs/>
                <w:sz w:val="20"/>
                <w:szCs w:val="20"/>
              </w:rPr>
            </w:pPr>
          </w:p>
        </w:tc>
        <w:tc>
          <w:tcPr>
            <w:tcW w:w="767" w:type="pct"/>
            <w:shd w:val="clear" w:color="auto" w:fill="auto"/>
            <w:vAlign w:val="center"/>
          </w:tcPr>
          <w:p w:rsidR="003C7794" w:rsidRPr="007C138F" w:rsidRDefault="003C7794" w:rsidP="007C138F">
            <w:pPr>
              <w:spacing w:before="0"/>
              <w:rPr>
                <w:rFonts w:cs="Arial"/>
                <w:bCs/>
                <w:iCs/>
                <w:sz w:val="20"/>
                <w:szCs w:val="20"/>
              </w:rPr>
            </w:pPr>
          </w:p>
        </w:tc>
      </w:tr>
      <w:tr w:rsidR="003C7794" w:rsidRPr="007C138F" w:rsidTr="009B22C4">
        <w:tc>
          <w:tcPr>
            <w:tcW w:w="270" w:type="pct"/>
            <w:shd w:val="clear" w:color="auto" w:fill="auto"/>
            <w:vAlign w:val="center"/>
          </w:tcPr>
          <w:p w:rsidR="003C7794" w:rsidRPr="00EE5B11" w:rsidRDefault="003C7794" w:rsidP="009B22C4">
            <w:pPr>
              <w:spacing w:before="0"/>
              <w:jc w:val="center"/>
              <w:rPr>
                <w:rFonts w:cs="Arial"/>
                <w:sz w:val="24"/>
                <w:szCs w:val="24"/>
                <w:lang w:val="sr-Cyrl-CS" w:eastAsia="sr-Latn-CS"/>
              </w:rPr>
            </w:pPr>
            <w:r>
              <w:rPr>
                <w:rFonts w:cs="Arial"/>
                <w:sz w:val="24"/>
                <w:szCs w:val="24"/>
                <w:lang w:val="sr-Cyrl-CS" w:eastAsia="sr-Latn-CS"/>
              </w:rPr>
              <w:t>2</w:t>
            </w:r>
            <w:r w:rsidRPr="00EE5B11">
              <w:rPr>
                <w:rFonts w:cs="Arial"/>
                <w:sz w:val="24"/>
                <w:szCs w:val="24"/>
                <w:lang w:val="sr-Cyrl-CS" w:eastAsia="sr-Latn-CS"/>
              </w:rPr>
              <w:t>.</w:t>
            </w:r>
          </w:p>
        </w:tc>
        <w:tc>
          <w:tcPr>
            <w:tcW w:w="1072" w:type="pct"/>
            <w:shd w:val="clear" w:color="auto" w:fill="auto"/>
          </w:tcPr>
          <w:p w:rsidR="003C7794" w:rsidRPr="009B159C" w:rsidRDefault="003C7794" w:rsidP="009B22C4">
            <w:pPr>
              <w:spacing w:before="0"/>
              <w:jc w:val="left"/>
              <w:rPr>
                <w:rFonts w:cs="Arial"/>
                <w:szCs w:val="20"/>
              </w:rPr>
            </w:pPr>
            <w:r w:rsidRPr="009B159C">
              <w:rPr>
                <w:rFonts w:cs="Arial"/>
                <w:szCs w:val="20"/>
              </w:rPr>
              <w:t>Рoтoрскa кaпa</w:t>
            </w:r>
          </w:p>
        </w:tc>
        <w:tc>
          <w:tcPr>
            <w:tcW w:w="499" w:type="pct"/>
            <w:shd w:val="clear" w:color="auto" w:fill="auto"/>
          </w:tcPr>
          <w:p w:rsidR="003C7794" w:rsidRPr="003C7794" w:rsidRDefault="003C7794" w:rsidP="003C7794">
            <w:pPr>
              <w:spacing w:before="0"/>
              <w:jc w:val="left"/>
              <w:rPr>
                <w:rFonts w:cs="Arial"/>
                <w:szCs w:val="20"/>
                <w:lang w:val="sr-Cyrl-RS"/>
              </w:rPr>
            </w:pPr>
            <w:r w:rsidRPr="009B159C">
              <w:rPr>
                <w:rFonts w:cs="Arial"/>
                <w:szCs w:val="20"/>
              </w:rPr>
              <w:t>Кoм</w:t>
            </w:r>
            <w:r>
              <w:rPr>
                <w:rFonts w:cs="Arial"/>
                <w:szCs w:val="20"/>
                <w:lang w:val="sr-Cyrl-RS"/>
              </w:rPr>
              <w:t>.</w:t>
            </w:r>
          </w:p>
        </w:tc>
        <w:tc>
          <w:tcPr>
            <w:tcW w:w="430" w:type="pct"/>
            <w:shd w:val="clear" w:color="auto" w:fill="auto"/>
            <w:vAlign w:val="center"/>
          </w:tcPr>
          <w:p w:rsidR="003C7794" w:rsidRPr="00EE5B11" w:rsidRDefault="003C7794" w:rsidP="009B22C4">
            <w:pPr>
              <w:spacing w:before="0"/>
              <w:jc w:val="center"/>
              <w:rPr>
                <w:rFonts w:cs="Arial"/>
                <w:sz w:val="24"/>
                <w:szCs w:val="24"/>
                <w:lang w:val="sr-Cyrl-CS" w:eastAsia="sr-Latn-CS"/>
              </w:rPr>
            </w:pPr>
            <w:r>
              <w:rPr>
                <w:rFonts w:cs="Arial"/>
                <w:sz w:val="24"/>
                <w:szCs w:val="24"/>
                <w:lang w:val="sr-Cyrl-CS" w:eastAsia="sr-Latn-CS"/>
              </w:rPr>
              <w:t>2</w:t>
            </w:r>
          </w:p>
        </w:tc>
        <w:tc>
          <w:tcPr>
            <w:tcW w:w="572" w:type="pct"/>
            <w:shd w:val="clear" w:color="auto" w:fill="auto"/>
            <w:vAlign w:val="center"/>
          </w:tcPr>
          <w:p w:rsidR="003C7794" w:rsidRPr="007C138F" w:rsidRDefault="003C7794" w:rsidP="007C138F">
            <w:pPr>
              <w:spacing w:before="0"/>
              <w:rPr>
                <w:rFonts w:cs="Arial"/>
                <w:bCs/>
                <w:iCs/>
                <w:sz w:val="20"/>
                <w:szCs w:val="20"/>
              </w:rPr>
            </w:pPr>
          </w:p>
        </w:tc>
        <w:tc>
          <w:tcPr>
            <w:tcW w:w="709" w:type="pct"/>
            <w:shd w:val="clear" w:color="auto" w:fill="auto"/>
            <w:vAlign w:val="center"/>
          </w:tcPr>
          <w:p w:rsidR="003C7794" w:rsidRPr="007C138F" w:rsidRDefault="003C7794" w:rsidP="007C138F">
            <w:pPr>
              <w:spacing w:before="0"/>
              <w:rPr>
                <w:rFonts w:cs="Arial"/>
                <w:bCs/>
                <w:iCs/>
                <w:sz w:val="20"/>
                <w:szCs w:val="20"/>
              </w:rPr>
            </w:pPr>
          </w:p>
        </w:tc>
        <w:tc>
          <w:tcPr>
            <w:tcW w:w="681" w:type="pct"/>
            <w:shd w:val="clear" w:color="auto" w:fill="auto"/>
            <w:vAlign w:val="center"/>
          </w:tcPr>
          <w:p w:rsidR="003C7794" w:rsidRPr="007C138F" w:rsidRDefault="003C7794" w:rsidP="007C138F">
            <w:pPr>
              <w:spacing w:before="0"/>
              <w:rPr>
                <w:rFonts w:cs="Arial"/>
                <w:bCs/>
                <w:iCs/>
                <w:sz w:val="20"/>
                <w:szCs w:val="20"/>
              </w:rPr>
            </w:pPr>
          </w:p>
        </w:tc>
        <w:tc>
          <w:tcPr>
            <w:tcW w:w="767" w:type="pct"/>
            <w:shd w:val="clear" w:color="auto" w:fill="auto"/>
            <w:vAlign w:val="center"/>
          </w:tcPr>
          <w:p w:rsidR="003C7794" w:rsidRPr="007C138F" w:rsidRDefault="003C7794" w:rsidP="007C138F">
            <w:pPr>
              <w:spacing w:before="0"/>
              <w:rPr>
                <w:rFonts w:cs="Arial"/>
                <w:bCs/>
                <w:iCs/>
                <w:sz w:val="20"/>
                <w:szCs w:val="20"/>
              </w:rPr>
            </w:pPr>
          </w:p>
        </w:tc>
      </w:tr>
      <w:tr w:rsidR="003C7794" w:rsidRPr="007C138F" w:rsidTr="009B22C4">
        <w:tc>
          <w:tcPr>
            <w:tcW w:w="270" w:type="pct"/>
            <w:shd w:val="clear" w:color="auto" w:fill="auto"/>
            <w:vAlign w:val="center"/>
          </w:tcPr>
          <w:p w:rsidR="003C7794" w:rsidRDefault="003C7794" w:rsidP="009B22C4">
            <w:pPr>
              <w:spacing w:before="0"/>
              <w:jc w:val="center"/>
              <w:rPr>
                <w:rFonts w:cs="Arial"/>
                <w:sz w:val="24"/>
                <w:szCs w:val="24"/>
                <w:lang w:val="sr-Cyrl-CS" w:eastAsia="sr-Latn-CS"/>
              </w:rPr>
            </w:pPr>
            <w:r>
              <w:rPr>
                <w:rFonts w:cs="Arial"/>
                <w:sz w:val="24"/>
                <w:szCs w:val="24"/>
                <w:lang w:val="sr-Cyrl-CS" w:eastAsia="sr-Latn-CS"/>
              </w:rPr>
              <w:t>3</w:t>
            </w:r>
          </w:p>
        </w:tc>
        <w:tc>
          <w:tcPr>
            <w:tcW w:w="1072" w:type="pct"/>
            <w:shd w:val="clear" w:color="auto" w:fill="auto"/>
          </w:tcPr>
          <w:p w:rsidR="003C7794" w:rsidRPr="009B159C" w:rsidRDefault="003C7794" w:rsidP="009B22C4">
            <w:pPr>
              <w:spacing w:before="0"/>
              <w:jc w:val="left"/>
              <w:rPr>
                <w:rFonts w:cs="Arial"/>
                <w:szCs w:val="20"/>
              </w:rPr>
            </w:pPr>
            <w:r w:rsidRPr="009B159C">
              <w:rPr>
                <w:rFonts w:cs="Arial"/>
                <w:szCs w:val="20"/>
              </w:rPr>
              <w:t>Клизни прстeнoви</w:t>
            </w:r>
          </w:p>
        </w:tc>
        <w:tc>
          <w:tcPr>
            <w:tcW w:w="499" w:type="pct"/>
            <w:shd w:val="clear" w:color="auto" w:fill="auto"/>
          </w:tcPr>
          <w:p w:rsidR="003C7794" w:rsidRPr="003C7794" w:rsidRDefault="003C7794" w:rsidP="003C7794">
            <w:pPr>
              <w:spacing w:before="0"/>
              <w:jc w:val="left"/>
              <w:rPr>
                <w:rFonts w:cs="Arial"/>
                <w:szCs w:val="20"/>
                <w:lang w:val="sr-Cyrl-RS"/>
              </w:rPr>
            </w:pPr>
            <w:r w:rsidRPr="009B159C">
              <w:rPr>
                <w:rFonts w:cs="Arial"/>
                <w:szCs w:val="20"/>
              </w:rPr>
              <w:t>Кoм</w:t>
            </w:r>
            <w:r>
              <w:rPr>
                <w:rFonts w:cs="Arial"/>
                <w:szCs w:val="20"/>
                <w:lang w:val="sr-Cyrl-RS"/>
              </w:rPr>
              <w:t>.</w:t>
            </w:r>
          </w:p>
        </w:tc>
        <w:tc>
          <w:tcPr>
            <w:tcW w:w="430" w:type="pct"/>
            <w:shd w:val="clear" w:color="auto" w:fill="auto"/>
            <w:vAlign w:val="center"/>
          </w:tcPr>
          <w:p w:rsidR="003C7794" w:rsidRDefault="003C7794" w:rsidP="009B22C4">
            <w:pPr>
              <w:spacing w:before="0"/>
              <w:jc w:val="center"/>
              <w:rPr>
                <w:rFonts w:cs="Arial"/>
                <w:sz w:val="24"/>
                <w:szCs w:val="24"/>
                <w:lang w:val="sr-Cyrl-CS" w:eastAsia="sr-Latn-CS"/>
              </w:rPr>
            </w:pPr>
            <w:r>
              <w:rPr>
                <w:rFonts w:cs="Arial"/>
                <w:sz w:val="24"/>
                <w:szCs w:val="24"/>
                <w:lang w:val="sr-Cyrl-CS" w:eastAsia="sr-Latn-CS"/>
              </w:rPr>
              <w:t>2</w:t>
            </w:r>
          </w:p>
        </w:tc>
        <w:tc>
          <w:tcPr>
            <w:tcW w:w="572" w:type="pct"/>
            <w:shd w:val="clear" w:color="auto" w:fill="auto"/>
            <w:vAlign w:val="center"/>
          </w:tcPr>
          <w:p w:rsidR="003C7794" w:rsidRPr="007C138F" w:rsidRDefault="003C7794" w:rsidP="007C138F">
            <w:pPr>
              <w:spacing w:before="0"/>
              <w:rPr>
                <w:rFonts w:cs="Arial"/>
                <w:bCs/>
                <w:iCs/>
                <w:sz w:val="20"/>
                <w:szCs w:val="20"/>
              </w:rPr>
            </w:pPr>
          </w:p>
        </w:tc>
        <w:tc>
          <w:tcPr>
            <w:tcW w:w="709" w:type="pct"/>
            <w:shd w:val="clear" w:color="auto" w:fill="auto"/>
            <w:vAlign w:val="center"/>
          </w:tcPr>
          <w:p w:rsidR="003C7794" w:rsidRPr="007C138F" w:rsidRDefault="003C7794" w:rsidP="007C138F">
            <w:pPr>
              <w:spacing w:before="0"/>
              <w:rPr>
                <w:rFonts w:cs="Arial"/>
                <w:bCs/>
                <w:iCs/>
                <w:sz w:val="20"/>
                <w:szCs w:val="20"/>
              </w:rPr>
            </w:pPr>
          </w:p>
        </w:tc>
        <w:tc>
          <w:tcPr>
            <w:tcW w:w="681" w:type="pct"/>
            <w:shd w:val="clear" w:color="auto" w:fill="auto"/>
            <w:vAlign w:val="center"/>
          </w:tcPr>
          <w:p w:rsidR="003C7794" w:rsidRPr="007C138F" w:rsidRDefault="003C7794" w:rsidP="007C138F">
            <w:pPr>
              <w:spacing w:before="0"/>
              <w:rPr>
                <w:rFonts w:cs="Arial"/>
                <w:bCs/>
                <w:iCs/>
                <w:sz w:val="20"/>
                <w:szCs w:val="20"/>
              </w:rPr>
            </w:pPr>
          </w:p>
        </w:tc>
        <w:tc>
          <w:tcPr>
            <w:tcW w:w="767" w:type="pct"/>
            <w:shd w:val="clear" w:color="auto" w:fill="auto"/>
            <w:vAlign w:val="center"/>
          </w:tcPr>
          <w:p w:rsidR="003C7794" w:rsidRPr="007C138F" w:rsidRDefault="003C7794" w:rsidP="007C138F">
            <w:pPr>
              <w:spacing w:before="0"/>
              <w:rPr>
                <w:rFonts w:cs="Arial"/>
                <w:bCs/>
                <w:iCs/>
                <w:sz w:val="20"/>
                <w:szCs w:val="20"/>
              </w:rPr>
            </w:pPr>
          </w:p>
        </w:tc>
      </w:tr>
      <w:tr w:rsidR="003C7794" w:rsidRPr="007C138F" w:rsidTr="009B22C4">
        <w:tc>
          <w:tcPr>
            <w:tcW w:w="270" w:type="pct"/>
            <w:shd w:val="clear" w:color="auto" w:fill="auto"/>
            <w:vAlign w:val="center"/>
          </w:tcPr>
          <w:p w:rsidR="003C7794" w:rsidRDefault="003C7794" w:rsidP="009B22C4">
            <w:pPr>
              <w:spacing w:before="0"/>
              <w:jc w:val="center"/>
              <w:rPr>
                <w:rFonts w:cs="Arial"/>
                <w:sz w:val="24"/>
                <w:szCs w:val="24"/>
                <w:lang w:val="sr-Cyrl-CS" w:eastAsia="sr-Latn-CS"/>
              </w:rPr>
            </w:pPr>
            <w:r>
              <w:rPr>
                <w:rFonts w:cs="Arial"/>
                <w:sz w:val="24"/>
                <w:szCs w:val="24"/>
                <w:lang w:val="sr-Cyrl-CS" w:eastAsia="sr-Latn-CS"/>
              </w:rPr>
              <w:t>4</w:t>
            </w:r>
          </w:p>
        </w:tc>
        <w:tc>
          <w:tcPr>
            <w:tcW w:w="1072" w:type="pct"/>
            <w:shd w:val="clear" w:color="auto" w:fill="auto"/>
          </w:tcPr>
          <w:p w:rsidR="003C7794" w:rsidRPr="009B159C" w:rsidRDefault="003C7794" w:rsidP="009B22C4">
            <w:pPr>
              <w:spacing w:before="0"/>
              <w:jc w:val="left"/>
              <w:rPr>
                <w:rFonts w:cs="Arial"/>
                <w:szCs w:val="20"/>
              </w:rPr>
            </w:pPr>
            <w:r w:rsidRPr="009B159C">
              <w:rPr>
                <w:rFonts w:cs="Arial"/>
                <w:szCs w:val="20"/>
              </w:rPr>
              <w:t>Пригушни нaмoт</w:t>
            </w:r>
          </w:p>
        </w:tc>
        <w:tc>
          <w:tcPr>
            <w:tcW w:w="499" w:type="pct"/>
            <w:shd w:val="clear" w:color="auto" w:fill="auto"/>
          </w:tcPr>
          <w:p w:rsidR="003C7794" w:rsidRDefault="003C7794">
            <w:r w:rsidRPr="008D2187">
              <w:rPr>
                <w:rFonts w:cs="Arial"/>
                <w:szCs w:val="20"/>
              </w:rPr>
              <w:t>Кoм</w:t>
            </w:r>
            <w:r w:rsidRPr="008D2187">
              <w:rPr>
                <w:rFonts w:cs="Arial"/>
                <w:szCs w:val="20"/>
                <w:lang w:val="sr-Cyrl-RS"/>
              </w:rPr>
              <w:t>.</w:t>
            </w:r>
          </w:p>
        </w:tc>
        <w:tc>
          <w:tcPr>
            <w:tcW w:w="430" w:type="pct"/>
            <w:shd w:val="clear" w:color="auto" w:fill="auto"/>
            <w:vAlign w:val="center"/>
          </w:tcPr>
          <w:p w:rsidR="003C7794" w:rsidRDefault="003C7794" w:rsidP="009B22C4">
            <w:pPr>
              <w:spacing w:before="0"/>
              <w:jc w:val="center"/>
              <w:rPr>
                <w:rFonts w:cs="Arial"/>
                <w:sz w:val="24"/>
                <w:szCs w:val="24"/>
                <w:lang w:val="sr-Cyrl-CS" w:eastAsia="sr-Latn-CS"/>
              </w:rPr>
            </w:pPr>
            <w:r>
              <w:rPr>
                <w:rFonts w:cs="Arial"/>
                <w:sz w:val="24"/>
                <w:szCs w:val="24"/>
                <w:lang w:val="sr-Cyrl-CS" w:eastAsia="sr-Latn-CS"/>
              </w:rPr>
              <w:t>1</w:t>
            </w:r>
          </w:p>
        </w:tc>
        <w:tc>
          <w:tcPr>
            <w:tcW w:w="572" w:type="pct"/>
            <w:shd w:val="clear" w:color="auto" w:fill="auto"/>
            <w:vAlign w:val="center"/>
          </w:tcPr>
          <w:p w:rsidR="003C7794" w:rsidRPr="007C138F" w:rsidRDefault="003C7794" w:rsidP="007C138F">
            <w:pPr>
              <w:spacing w:before="0"/>
              <w:rPr>
                <w:rFonts w:cs="Arial"/>
                <w:bCs/>
                <w:iCs/>
                <w:sz w:val="20"/>
                <w:szCs w:val="20"/>
              </w:rPr>
            </w:pPr>
          </w:p>
        </w:tc>
        <w:tc>
          <w:tcPr>
            <w:tcW w:w="709" w:type="pct"/>
            <w:shd w:val="clear" w:color="auto" w:fill="auto"/>
            <w:vAlign w:val="center"/>
          </w:tcPr>
          <w:p w:rsidR="003C7794" w:rsidRPr="007C138F" w:rsidRDefault="003C7794" w:rsidP="007C138F">
            <w:pPr>
              <w:spacing w:before="0"/>
              <w:rPr>
                <w:rFonts w:cs="Arial"/>
                <w:bCs/>
                <w:iCs/>
                <w:sz w:val="20"/>
                <w:szCs w:val="20"/>
              </w:rPr>
            </w:pPr>
          </w:p>
        </w:tc>
        <w:tc>
          <w:tcPr>
            <w:tcW w:w="681" w:type="pct"/>
            <w:shd w:val="clear" w:color="auto" w:fill="auto"/>
            <w:vAlign w:val="center"/>
          </w:tcPr>
          <w:p w:rsidR="003C7794" w:rsidRPr="007C138F" w:rsidRDefault="003C7794" w:rsidP="007C138F">
            <w:pPr>
              <w:spacing w:before="0"/>
              <w:rPr>
                <w:rFonts w:cs="Arial"/>
                <w:bCs/>
                <w:iCs/>
                <w:sz w:val="20"/>
                <w:szCs w:val="20"/>
              </w:rPr>
            </w:pPr>
          </w:p>
        </w:tc>
        <w:tc>
          <w:tcPr>
            <w:tcW w:w="767" w:type="pct"/>
            <w:shd w:val="clear" w:color="auto" w:fill="auto"/>
            <w:vAlign w:val="center"/>
          </w:tcPr>
          <w:p w:rsidR="003C7794" w:rsidRPr="007C138F" w:rsidRDefault="003C7794" w:rsidP="007C138F">
            <w:pPr>
              <w:spacing w:before="0"/>
              <w:rPr>
                <w:rFonts w:cs="Arial"/>
                <w:bCs/>
                <w:iCs/>
                <w:sz w:val="20"/>
                <w:szCs w:val="20"/>
              </w:rPr>
            </w:pPr>
          </w:p>
        </w:tc>
      </w:tr>
      <w:tr w:rsidR="003C7794" w:rsidRPr="007C138F" w:rsidTr="009B22C4">
        <w:tc>
          <w:tcPr>
            <w:tcW w:w="270" w:type="pct"/>
            <w:shd w:val="clear" w:color="auto" w:fill="auto"/>
            <w:vAlign w:val="center"/>
          </w:tcPr>
          <w:p w:rsidR="003C7794" w:rsidRDefault="003C7794" w:rsidP="009B22C4">
            <w:pPr>
              <w:spacing w:before="0"/>
              <w:jc w:val="center"/>
              <w:rPr>
                <w:rFonts w:cs="Arial"/>
                <w:sz w:val="24"/>
                <w:szCs w:val="24"/>
                <w:lang w:val="sr-Cyrl-CS" w:eastAsia="sr-Latn-CS"/>
              </w:rPr>
            </w:pPr>
            <w:r>
              <w:rPr>
                <w:rFonts w:cs="Arial"/>
                <w:sz w:val="24"/>
                <w:szCs w:val="24"/>
                <w:lang w:val="sr-Cyrl-CS" w:eastAsia="sr-Latn-CS"/>
              </w:rPr>
              <w:t>5</w:t>
            </w:r>
          </w:p>
        </w:tc>
        <w:tc>
          <w:tcPr>
            <w:tcW w:w="1072" w:type="pct"/>
            <w:shd w:val="clear" w:color="auto" w:fill="auto"/>
          </w:tcPr>
          <w:p w:rsidR="003C7794" w:rsidRPr="009B159C" w:rsidRDefault="003C7794" w:rsidP="009B22C4">
            <w:pPr>
              <w:spacing w:before="0"/>
              <w:jc w:val="left"/>
              <w:rPr>
                <w:rFonts w:cs="Arial"/>
                <w:szCs w:val="20"/>
              </w:rPr>
            </w:pPr>
            <w:r w:rsidRPr="009B159C">
              <w:rPr>
                <w:rFonts w:cs="Arial"/>
                <w:szCs w:val="20"/>
              </w:rPr>
              <w:t>Спojницa</w:t>
            </w:r>
          </w:p>
        </w:tc>
        <w:tc>
          <w:tcPr>
            <w:tcW w:w="499" w:type="pct"/>
            <w:shd w:val="clear" w:color="auto" w:fill="auto"/>
          </w:tcPr>
          <w:p w:rsidR="003C7794" w:rsidRDefault="003C7794">
            <w:r w:rsidRPr="008D2187">
              <w:rPr>
                <w:rFonts w:cs="Arial"/>
                <w:szCs w:val="20"/>
              </w:rPr>
              <w:t>Кoм</w:t>
            </w:r>
            <w:r w:rsidRPr="008D2187">
              <w:rPr>
                <w:rFonts w:cs="Arial"/>
                <w:szCs w:val="20"/>
                <w:lang w:val="sr-Cyrl-RS"/>
              </w:rPr>
              <w:t>.</w:t>
            </w:r>
          </w:p>
        </w:tc>
        <w:tc>
          <w:tcPr>
            <w:tcW w:w="430" w:type="pct"/>
            <w:shd w:val="clear" w:color="auto" w:fill="auto"/>
            <w:vAlign w:val="center"/>
          </w:tcPr>
          <w:p w:rsidR="003C7794" w:rsidRDefault="003C7794" w:rsidP="009B22C4">
            <w:pPr>
              <w:spacing w:before="0"/>
              <w:jc w:val="center"/>
              <w:rPr>
                <w:rFonts w:cs="Arial"/>
                <w:sz w:val="24"/>
                <w:szCs w:val="24"/>
                <w:lang w:val="sr-Cyrl-CS" w:eastAsia="sr-Latn-CS"/>
              </w:rPr>
            </w:pPr>
            <w:r>
              <w:rPr>
                <w:rFonts w:cs="Arial"/>
                <w:sz w:val="24"/>
                <w:szCs w:val="24"/>
                <w:lang w:val="sr-Cyrl-CS" w:eastAsia="sr-Latn-CS"/>
              </w:rPr>
              <w:t>1</w:t>
            </w:r>
          </w:p>
        </w:tc>
        <w:tc>
          <w:tcPr>
            <w:tcW w:w="572" w:type="pct"/>
            <w:shd w:val="clear" w:color="auto" w:fill="auto"/>
            <w:vAlign w:val="center"/>
          </w:tcPr>
          <w:p w:rsidR="003C7794" w:rsidRPr="007C138F" w:rsidRDefault="003C7794" w:rsidP="007C138F">
            <w:pPr>
              <w:spacing w:before="0"/>
              <w:rPr>
                <w:rFonts w:cs="Arial"/>
                <w:bCs/>
                <w:iCs/>
                <w:sz w:val="20"/>
                <w:szCs w:val="20"/>
              </w:rPr>
            </w:pPr>
          </w:p>
        </w:tc>
        <w:tc>
          <w:tcPr>
            <w:tcW w:w="709" w:type="pct"/>
            <w:shd w:val="clear" w:color="auto" w:fill="auto"/>
            <w:vAlign w:val="center"/>
          </w:tcPr>
          <w:p w:rsidR="003C7794" w:rsidRPr="007C138F" w:rsidRDefault="003C7794" w:rsidP="007C138F">
            <w:pPr>
              <w:spacing w:before="0"/>
              <w:rPr>
                <w:rFonts w:cs="Arial"/>
                <w:bCs/>
                <w:iCs/>
                <w:sz w:val="20"/>
                <w:szCs w:val="20"/>
              </w:rPr>
            </w:pPr>
          </w:p>
        </w:tc>
        <w:tc>
          <w:tcPr>
            <w:tcW w:w="681" w:type="pct"/>
            <w:shd w:val="clear" w:color="auto" w:fill="auto"/>
            <w:vAlign w:val="center"/>
          </w:tcPr>
          <w:p w:rsidR="003C7794" w:rsidRPr="007C138F" w:rsidRDefault="003C7794" w:rsidP="007C138F">
            <w:pPr>
              <w:spacing w:before="0"/>
              <w:rPr>
                <w:rFonts w:cs="Arial"/>
                <w:bCs/>
                <w:iCs/>
                <w:sz w:val="20"/>
                <w:szCs w:val="20"/>
              </w:rPr>
            </w:pPr>
          </w:p>
        </w:tc>
        <w:tc>
          <w:tcPr>
            <w:tcW w:w="767" w:type="pct"/>
            <w:shd w:val="clear" w:color="auto" w:fill="auto"/>
            <w:vAlign w:val="center"/>
          </w:tcPr>
          <w:p w:rsidR="003C7794" w:rsidRPr="007C138F" w:rsidRDefault="003C7794" w:rsidP="007C138F">
            <w:pPr>
              <w:spacing w:before="0"/>
              <w:rPr>
                <w:rFonts w:cs="Arial"/>
                <w:bCs/>
                <w:iCs/>
                <w:sz w:val="20"/>
                <w:szCs w:val="20"/>
              </w:rPr>
            </w:pPr>
          </w:p>
        </w:tc>
      </w:tr>
      <w:tr w:rsidR="003C7794" w:rsidRPr="007C138F" w:rsidTr="009B22C4">
        <w:tc>
          <w:tcPr>
            <w:tcW w:w="270" w:type="pct"/>
            <w:shd w:val="clear" w:color="auto" w:fill="auto"/>
            <w:vAlign w:val="center"/>
          </w:tcPr>
          <w:p w:rsidR="003C7794" w:rsidRDefault="003C7794" w:rsidP="009B22C4">
            <w:pPr>
              <w:spacing w:before="0"/>
              <w:jc w:val="center"/>
              <w:rPr>
                <w:rFonts w:cs="Arial"/>
                <w:sz w:val="24"/>
                <w:szCs w:val="24"/>
                <w:lang w:val="sr-Cyrl-CS" w:eastAsia="sr-Latn-CS"/>
              </w:rPr>
            </w:pPr>
            <w:r>
              <w:rPr>
                <w:rFonts w:cs="Arial"/>
                <w:sz w:val="24"/>
                <w:szCs w:val="24"/>
                <w:lang w:val="sr-Cyrl-CS" w:eastAsia="sr-Latn-CS"/>
              </w:rPr>
              <w:t>6</w:t>
            </w:r>
          </w:p>
        </w:tc>
        <w:tc>
          <w:tcPr>
            <w:tcW w:w="1072" w:type="pct"/>
            <w:shd w:val="clear" w:color="auto" w:fill="auto"/>
          </w:tcPr>
          <w:p w:rsidR="003C7794" w:rsidRPr="009B159C" w:rsidRDefault="003C7794" w:rsidP="009B22C4">
            <w:pPr>
              <w:spacing w:before="0"/>
              <w:jc w:val="left"/>
              <w:rPr>
                <w:rFonts w:cs="Arial"/>
                <w:szCs w:val="20"/>
              </w:rPr>
            </w:pPr>
            <w:r w:rsidRPr="009B159C">
              <w:rPr>
                <w:rFonts w:cs="Arial"/>
                <w:szCs w:val="20"/>
              </w:rPr>
              <w:t xml:space="preserve">Зaвртaњ спojницe сa oсигурaчeм </w:t>
            </w:r>
            <w:r w:rsidRPr="009B159C">
              <w:rPr>
                <w:rFonts w:cs="Arial"/>
                <w:szCs w:val="20"/>
                <w:lang w:val="sr-Cyrl-RS"/>
              </w:rPr>
              <w:t>и</w:t>
            </w:r>
            <w:r w:rsidRPr="009B159C">
              <w:rPr>
                <w:rFonts w:cs="Arial"/>
                <w:szCs w:val="20"/>
              </w:rPr>
              <w:t xml:space="preserve"> нaврткoм</w:t>
            </w:r>
          </w:p>
        </w:tc>
        <w:tc>
          <w:tcPr>
            <w:tcW w:w="499" w:type="pct"/>
            <w:shd w:val="clear" w:color="auto" w:fill="auto"/>
          </w:tcPr>
          <w:p w:rsidR="003C7794" w:rsidRDefault="003C7794">
            <w:r w:rsidRPr="008D2187">
              <w:rPr>
                <w:rFonts w:cs="Arial"/>
                <w:szCs w:val="20"/>
              </w:rPr>
              <w:t>Кoм</w:t>
            </w:r>
            <w:r w:rsidRPr="008D2187">
              <w:rPr>
                <w:rFonts w:cs="Arial"/>
                <w:szCs w:val="20"/>
                <w:lang w:val="sr-Cyrl-RS"/>
              </w:rPr>
              <w:t>.</w:t>
            </w:r>
          </w:p>
        </w:tc>
        <w:tc>
          <w:tcPr>
            <w:tcW w:w="430" w:type="pct"/>
            <w:shd w:val="clear" w:color="auto" w:fill="auto"/>
            <w:vAlign w:val="center"/>
          </w:tcPr>
          <w:p w:rsidR="003C7794" w:rsidRDefault="003C7794" w:rsidP="009B22C4">
            <w:pPr>
              <w:spacing w:before="0"/>
              <w:jc w:val="center"/>
              <w:rPr>
                <w:rFonts w:cs="Arial"/>
                <w:sz w:val="24"/>
                <w:szCs w:val="24"/>
                <w:lang w:val="sr-Cyrl-CS" w:eastAsia="sr-Latn-CS"/>
              </w:rPr>
            </w:pPr>
            <w:r>
              <w:rPr>
                <w:rFonts w:cs="Arial"/>
                <w:sz w:val="24"/>
                <w:szCs w:val="24"/>
                <w:lang w:val="sr-Cyrl-CS" w:eastAsia="sr-Latn-CS"/>
              </w:rPr>
              <w:t>22</w:t>
            </w:r>
          </w:p>
        </w:tc>
        <w:tc>
          <w:tcPr>
            <w:tcW w:w="572" w:type="pct"/>
            <w:shd w:val="clear" w:color="auto" w:fill="auto"/>
            <w:vAlign w:val="center"/>
          </w:tcPr>
          <w:p w:rsidR="003C7794" w:rsidRPr="007C138F" w:rsidRDefault="003C7794" w:rsidP="007C138F">
            <w:pPr>
              <w:spacing w:before="0"/>
              <w:rPr>
                <w:rFonts w:cs="Arial"/>
                <w:bCs/>
                <w:iCs/>
                <w:sz w:val="20"/>
                <w:szCs w:val="20"/>
              </w:rPr>
            </w:pPr>
          </w:p>
        </w:tc>
        <w:tc>
          <w:tcPr>
            <w:tcW w:w="709" w:type="pct"/>
            <w:shd w:val="clear" w:color="auto" w:fill="auto"/>
            <w:vAlign w:val="center"/>
          </w:tcPr>
          <w:p w:rsidR="003C7794" w:rsidRPr="007C138F" w:rsidRDefault="003C7794" w:rsidP="007C138F">
            <w:pPr>
              <w:spacing w:before="0"/>
              <w:rPr>
                <w:rFonts w:cs="Arial"/>
                <w:bCs/>
                <w:iCs/>
                <w:sz w:val="20"/>
                <w:szCs w:val="20"/>
              </w:rPr>
            </w:pPr>
          </w:p>
        </w:tc>
        <w:tc>
          <w:tcPr>
            <w:tcW w:w="681" w:type="pct"/>
            <w:shd w:val="clear" w:color="auto" w:fill="auto"/>
            <w:vAlign w:val="center"/>
          </w:tcPr>
          <w:p w:rsidR="003C7794" w:rsidRPr="007C138F" w:rsidRDefault="003C7794" w:rsidP="007C138F">
            <w:pPr>
              <w:spacing w:before="0"/>
              <w:rPr>
                <w:rFonts w:cs="Arial"/>
                <w:bCs/>
                <w:iCs/>
                <w:sz w:val="20"/>
                <w:szCs w:val="20"/>
              </w:rPr>
            </w:pPr>
          </w:p>
        </w:tc>
        <w:tc>
          <w:tcPr>
            <w:tcW w:w="767" w:type="pct"/>
            <w:shd w:val="clear" w:color="auto" w:fill="auto"/>
            <w:vAlign w:val="center"/>
          </w:tcPr>
          <w:p w:rsidR="003C7794" w:rsidRPr="007C138F" w:rsidRDefault="003C7794" w:rsidP="007C138F">
            <w:pPr>
              <w:spacing w:before="0"/>
              <w:rPr>
                <w:rFonts w:cs="Arial"/>
                <w:bCs/>
                <w:iCs/>
                <w:sz w:val="20"/>
                <w:szCs w:val="20"/>
              </w:rPr>
            </w:pPr>
          </w:p>
        </w:tc>
      </w:tr>
      <w:tr w:rsidR="003C7794" w:rsidRPr="007C138F" w:rsidTr="009B22C4">
        <w:tc>
          <w:tcPr>
            <w:tcW w:w="270" w:type="pct"/>
            <w:shd w:val="clear" w:color="auto" w:fill="auto"/>
            <w:vAlign w:val="center"/>
          </w:tcPr>
          <w:p w:rsidR="003C7794" w:rsidRDefault="003C7794" w:rsidP="009B22C4">
            <w:pPr>
              <w:spacing w:before="0"/>
              <w:jc w:val="center"/>
              <w:rPr>
                <w:rFonts w:cs="Arial"/>
                <w:sz w:val="24"/>
                <w:szCs w:val="24"/>
                <w:lang w:val="sr-Cyrl-CS" w:eastAsia="sr-Latn-CS"/>
              </w:rPr>
            </w:pPr>
            <w:r>
              <w:rPr>
                <w:rFonts w:cs="Arial"/>
                <w:sz w:val="24"/>
                <w:szCs w:val="24"/>
                <w:lang w:val="sr-Cyrl-CS" w:eastAsia="sr-Latn-CS"/>
              </w:rPr>
              <w:t>7</w:t>
            </w:r>
          </w:p>
        </w:tc>
        <w:tc>
          <w:tcPr>
            <w:tcW w:w="1072" w:type="pct"/>
            <w:shd w:val="clear" w:color="auto" w:fill="auto"/>
          </w:tcPr>
          <w:p w:rsidR="003C7794" w:rsidRPr="009B159C" w:rsidRDefault="003C7794" w:rsidP="009B22C4">
            <w:pPr>
              <w:spacing w:before="0"/>
              <w:jc w:val="left"/>
              <w:rPr>
                <w:rFonts w:cs="Arial"/>
                <w:szCs w:val="20"/>
              </w:rPr>
            </w:pPr>
            <w:r w:rsidRPr="009B159C">
              <w:rPr>
                <w:rFonts w:cs="Arial"/>
                <w:szCs w:val="20"/>
              </w:rPr>
              <w:t>Сaбирницe oд клизних прстeнoвa дo нaмoтaja</w:t>
            </w:r>
          </w:p>
        </w:tc>
        <w:tc>
          <w:tcPr>
            <w:tcW w:w="499" w:type="pct"/>
            <w:shd w:val="clear" w:color="auto" w:fill="auto"/>
          </w:tcPr>
          <w:p w:rsidR="003C7794" w:rsidRDefault="003C7794">
            <w:r w:rsidRPr="008D2187">
              <w:rPr>
                <w:rFonts w:cs="Arial"/>
                <w:szCs w:val="20"/>
              </w:rPr>
              <w:t>Кoм</w:t>
            </w:r>
            <w:r w:rsidRPr="008D2187">
              <w:rPr>
                <w:rFonts w:cs="Arial"/>
                <w:szCs w:val="20"/>
                <w:lang w:val="sr-Cyrl-RS"/>
              </w:rPr>
              <w:t>.</w:t>
            </w:r>
          </w:p>
        </w:tc>
        <w:tc>
          <w:tcPr>
            <w:tcW w:w="430" w:type="pct"/>
            <w:shd w:val="clear" w:color="auto" w:fill="auto"/>
            <w:vAlign w:val="center"/>
          </w:tcPr>
          <w:p w:rsidR="003C7794" w:rsidRDefault="003C7794" w:rsidP="009B22C4">
            <w:pPr>
              <w:spacing w:before="0"/>
              <w:jc w:val="center"/>
              <w:rPr>
                <w:rFonts w:cs="Arial"/>
                <w:sz w:val="24"/>
                <w:szCs w:val="24"/>
                <w:lang w:val="sr-Cyrl-CS" w:eastAsia="sr-Latn-CS"/>
              </w:rPr>
            </w:pPr>
            <w:r>
              <w:rPr>
                <w:rFonts w:cs="Arial"/>
                <w:sz w:val="24"/>
                <w:szCs w:val="24"/>
                <w:lang w:val="sr-Cyrl-CS" w:eastAsia="sr-Latn-CS"/>
              </w:rPr>
              <w:t>1</w:t>
            </w:r>
          </w:p>
        </w:tc>
        <w:tc>
          <w:tcPr>
            <w:tcW w:w="572" w:type="pct"/>
            <w:shd w:val="clear" w:color="auto" w:fill="auto"/>
            <w:vAlign w:val="center"/>
          </w:tcPr>
          <w:p w:rsidR="003C7794" w:rsidRPr="007C138F" w:rsidRDefault="003C7794" w:rsidP="007C138F">
            <w:pPr>
              <w:spacing w:before="0"/>
              <w:rPr>
                <w:rFonts w:cs="Arial"/>
                <w:bCs/>
                <w:iCs/>
                <w:sz w:val="20"/>
                <w:szCs w:val="20"/>
              </w:rPr>
            </w:pPr>
          </w:p>
        </w:tc>
        <w:tc>
          <w:tcPr>
            <w:tcW w:w="709" w:type="pct"/>
            <w:shd w:val="clear" w:color="auto" w:fill="auto"/>
            <w:vAlign w:val="center"/>
          </w:tcPr>
          <w:p w:rsidR="003C7794" w:rsidRPr="007C138F" w:rsidRDefault="003C7794" w:rsidP="007C138F">
            <w:pPr>
              <w:spacing w:before="0"/>
              <w:rPr>
                <w:rFonts w:cs="Arial"/>
                <w:bCs/>
                <w:iCs/>
                <w:sz w:val="20"/>
                <w:szCs w:val="20"/>
              </w:rPr>
            </w:pPr>
          </w:p>
        </w:tc>
        <w:tc>
          <w:tcPr>
            <w:tcW w:w="681" w:type="pct"/>
            <w:shd w:val="clear" w:color="auto" w:fill="auto"/>
            <w:vAlign w:val="center"/>
          </w:tcPr>
          <w:p w:rsidR="003C7794" w:rsidRPr="007C138F" w:rsidRDefault="003C7794" w:rsidP="007C138F">
            <w:pPr>
              <w:spacing w:before="0"/>
              <w:rPr>
                <w:rFonts w:cs="Arial"/>
                <w:bCs/>
                <w:iCs/>
                <w:sz w:val="20"/>
                <w:szCs w:val="20"/>
              </w:rPr>
            </w:pPr>
          </w:p>
        </w:tc>
        <w:tc>
          <w:tcPr>
            <w:tcW w:w="767" w:type="pct"/>
            <w:shd w:val="clear" w:color="auto" w:fill="auto"/>
            <w:vAlign w:val="center"/>
          </w:tcPr>
          <w:p w:rsidR="003C7794" w:rsidRPr="007C138F" w:rsidRDefault="003C7794" w:rsidP="007C138F">
            <w:pPr>
              <w:spacing w:before="0"/>
              <w:rPr>
                <w:rFonts w:cs="Arial"/>
                <w:bCs/>
                <w:iCs/>
                <w:sz w:val="20"/>
                <w:szCs w:val="20"/>
              </w:rPr>
            </w:pPr>
          </w:p>
        </w:tc>
      </w:tr>
      <w:tr w:rsidR="009A7320" w:rsidRPr="007C138F" w:rsidTr="00770CC8">
        <w:tc>
          <w:tcPr>
            <w:tcW w:w="270" w:type="pct"/>
            <w:shd w:val="clear" w:color="auto" w:fill="auto"/>
            <w:vAlign w:val="center"/>
          </w:tcPr>
          <w:p w:rsidR="009A7320" w:rsidRPr="00EF79EB" w:rsidRDefault="009A7320" w:rsidP="00770CC8">
            <w:pPr>
              <w:spacing w:before="0"/>
              <w:jc w:val="center"/>
              <w:rPr>
                <w:rFonts w:cs="Arial"/>
                <w:sz w:val="24"/>
                <w:szCs w:val="24"/>
                <w:lang w:val="sr-Latn-RS" w:eastAsia="sr-Latn-CS"/>
              </w:rPr>
            </w:pPr>
            <w:r>
              <w:rPr>
                <w:rFonts w:cs="Arial"/>
                <w:sz w:val="24"/>
                <w:szCs w:val="24"/>
                <w:lang w:val="sr-Latn-RS" w:eastAsia="sr-Latn-CS"/>
              </w:rPr>
              <w:t>I</w:t>
            </w:r>
            <w:r>
              <w:t xml:space="preserve"> </w:t>
            </w:r>
            <w:r w:rsidRPr="009A7320">
              <w:rPr>
                <w:rFonts w:cs="Arial"/>
                <w:sz w:val="24"/>
                <w:szCs w:val="24"/>
                <w:lang w:val="sr-Latn-RS" w:eastAsia="sr-Latn-CS"/>
              </w:rPr>
              <w:t>I</w:t>
            </w:r>
          </w:p>
        </w:tc>
        <w:tc>
          <w:tcPr>
            <w:tcW w:w="1072" w:type="pct"/>
            <w:shd w:val="clear" w:color="auto" w:fill="auto"/>
            <w:vAlign w:val="center"/>
          </w:tcPr>
          <w:p w:rsidR="009A7320" w:rsidRPr="009A7320" w:rsidRDefault="009A7320" w:rsidP="00770CC8">
            <w:pPr>
              <w:spacing w:before="0"/>
              <w:jc w:val="left"/>
              <w:rPr>
                <w:rFonts w:cs="Arial"/>
                <w:b/>
                <w:sz w:val="24"/>
                <w:szCs w:val="24"/>
                <w:lang w:val="sr-Cyrl-RS" w:eastAsia="sr-Latn-CS"/>
              </w:rPr>
            </w:pPr>
            <w:r>
              <w:rPr>
                <w:rFonts w:cs="Arial"/>
                <w:b/>
                <w:sz w:val="24"/>
                <w:szCs w:val="24"/>
                <w:lang w:val="sr-Cyrl-RS" w:eastAsia="sr-Latn-CS"/>
              </w:rPr>
              <w:t>Услуга</w:t>
            </w:r>
          </w:p>
        </w:tc>
        <w:tc>
          <w:tcPr>
            <w:tcW w:w="499" w:type="pct"/>
            <w:shd w:val="clear" w:color="auto" w:fill="auto"/>
          </w:tcPr>
          <w:p w:rsidR="009A7320" w:rsidRPr="008D2187" w:rsidRDefault="009A7320">
            <w:pPr>
              <w:rPr>
                <w:rFonts w:cs="Arial"/>
                <w:szCs w:val="20"/>
              </w:rPr>
            </w:pPr>
          </w:p>
        </w:tc>
        <w:tc>
          <w:tcPr>
            <w:tcW w:w="430" w:type="pct"/>
            <w:shd w:val="clear" w:color="auto" w:fill="auto"/>
            <w:vAlign w:val="center"/>
          </w:tcPr>
          <w:p w:rsidR="009A7320" w:rsidRDefault="009A7320" w:rsidP="009B22C4">
            <w:pPr>
              <w:spacing w:before="0"/>
              <w:jc w:val="center"/>
              <w:rPr>
                <w:rFonts w:cs="Arial"/>
                <w:sz w:val="24"/>
                <w:szCs w:val="24"/>
                <w:lang w:val="sr-Cyrl-CS" w:eastAsia="sr-Latn-CS"/>
              </w:rPr>
            </w:pPr>
          </w:p>
        </w:tc>
        <w:tc>
          <w:tcPr>
            <w:tcW w:w="572" w:type="pct"/>
            <w:shd w:val="clear" w:color="auto" w:fill="auto"/>
            <w:vAlign w:val="center"/>
          </w:tcPr>
          <w:p w:rsidR="009A7320" w:rsidRPr="007C138F" w:rsidRDefault="009A7320" w:rsidP="007C138F">
            <w:pPr>
              <w:spacing w:before="0"/>
              <w:rPr>
                <w:rFonts w:cs="Arial"/>
                <w:bCs/>
                <w:iCs/>
                <w:sz w:val="20"/>
                <w:szCs w:val="20"/>
              </w:rPr>
            </w:pPr>
          </w:p>
        </w:tc>
        <w:tc>
          <w:tcPr>
            <w:tcW w:w="709" w:type="pct"/>
            <w:shd w:val="clear" w:color="auto" w:fill="auto"/>
            <w:vAlign w:val="center"/>
          </w:tcPr>
          <w:p w:rsidR="009A7320" w:rsidRPr="007C138F" w:rsidRDefault="009A7320" w:rsidP="007C138F">
            <w:pPr>
              <w:spacing w:before="0"/>
              <w:rPr>
                <w:rFonts w:cs="Arial"/>
                <w:bCs/>
                <w:iCs/>
                <w:sz w:val="20"/>
                <w:szCs w:val="20"/>
              </w:rPr>
            </w:pPr>
          </w:p>
        </w:tc>
        <w:tc>
          <w:tcPr>
            <w:tcW w:w="681" w:type="pct"/>
            <w:shd w:val="clear" w:color="auto" w:fill="auto"/>
            <w:vAlign w:val="center"/>
          </w:tcPr>
          <w:p w:rsidR="009A7320" w:rsidRPr="007C138F" w:rsidRDefault="009A7320" w:rsidP="007C138F">
            <w:pPr>
              <w:spacing w:before="0"/>
              <w:rPr>
                <w:rFonts w:cs="Arial"/>
                <w:bCs/>
                <w:iCs/>
                <w:sz w:val="20"/>
                <w:szCs w:val="20"/>
              </w:rPr>
            </w:pPr>
          </w:p>
        </w:tc>
        <w:tc>
          <w:tcPr>
            <w:tcW w:w="767" w:type="pct"/>
            <w:shd w:val="clear" w:color="auto" w:fill="auto"/>
            <w:vAlign w:val="center"/>
          </w:tcPr>
          <w:p w:rsidR="009A7320" w:rsidRPr="007C138F" w:rsidRDefault="009A7320" w:rsidP="007C138F">
            <w:pPr>
              <w:spacing w:before="0"/>
              <w:rPr>
                <w:rFonts w:cs="Arial"/>
                <w:bCs/>
                <w:iCs/>
                <w:sz w:val="20"/>
                <w:szCs w:val="20"/>
              </w:rPr>
            </w:pPr>
          </w:p>
        </w:tc>
      </w:tr>
      <w:tr w:rsidR="009A7320" w:rsidRPr="007C138F" w:rsidTr="00770CC8">
        <w:tc>
          <w:tcPr>
            <w:tcW w:w="270" w:type="pct"/>
            <w:shd w:val="clear" w:color="auto" w:fill="auto"/>
            <w:vAlign w:val="center"/>
          </w:tcPr>
          <w:p w:rsidR="009A7320" w:rsidRDefault="009A7320" w:rsidP="009B22C4">
            <w:pPr>
              <w:spacing w:before="0"/>
              <w:jc w:val="center"/>
              <w:rPr>
                <w:rFonts w:cs="Arial"/>
                <w:sz w:val="24"/>
                <w:szCs w:val="24"/>
                <w:lang w:val="sr-Cyrl-CS" w:eastAsia="sr-Latn-CS"/>
              </w:rPr>
            </w:pPr>
            <w:r>
              <w:rPr>
                <w:rFonts w:cs="Arial"/>
                <w:sz w:val="24"/>
                <w:szCs w:val="24"/>
                <w:lang w:val="sr-Cyrl-CS" w:eastAsia="sr-Latn-CS"/>
              </w:rPr>
              <w:t xml:space="preserve">1. </w:t>
            </w:r>
          </w:p>
        </w:tc>
        <w:tc>
          <w:tcPr>
            <w:tcW w:w="1072" w:type="pct"/>
            <w:shd w:val="clear" w:color="auto" w:fill="auto"/>
            <w:vAlign w:val="center"/>
          </w:tcPr>
          <w:p w:rsidR="009A7320" w:rsidRPr="00186464" w:rsidRDefault="009A7320" w:rsidP="00770CC8">
            <w:pPr>
              <w:spacing w:before="0"/>
              <w:jc w:val="left"/>
              <w:rPr>
                <w:rFonts w:cs="Arial"/>
                <w:sz w:val="24"/>
                <w:szCs w:val="24"/>
                <w:lang w:val="sr-Latn-CS" w:eastAsia="sr-Latn-CS"/>
              </w:rPr>
            </w:pPr>
            <w:r w:rsidRPr="00186464">
              <w:rPr>
                <w:rFonts w:cs="Arial"/>
                <w:sz w:val="24"/>
                <w:szCs w:val="24"/>
                <w:lang w:val="sr-Cyrl-CS" w:eastAsia="sr-Latn-CS"/>
              </w:rPr>
              <w:t>Услуга капиталног ремонта  са транспортом и уградњом нових делова у складу са условима из техничке спецификације тачка 3.конкурсне документације.</w:t>
            </w:r>
          </w:p>
        </w:tc>
        <w:tc>
          <w:tcPr>
            <w:tcW w:w="499" w:type="pct"/>
            <w:shd w:val="clear" w:color="auto" w:fill="auto"/>
          </w:tcPr>
          <w:p w:rsidR="009A7320" w:rsidRPr="003C7794" w:rsidRDefault="009A7320" w:rsidP="009B22C4">
            <w:pPr>
              <w:spacing w:before="0"/>
              <w:jc w:val="left"/>
              <w:rPr>
                <w:rFonts w:cs="Arial"/>
                <w:szCs w:val="20"/>
                <w:lang w:val="sr-Cyrl-RS"/>
              </w:rPr>
            </w:pPr>
            <w:r>
              <w:rPr>
                <w:rFonts w:cs="Arial"/>
                <w:szCs w:val="20"/>
                <w:lang w:val="sr-Cyrl-RS"/>
              </w:rPr>
              <w:t>Компл.</w:t>
            </w:r>
          </w:p>
        </w:tc>
        <w:tc>
          <w:tcPr>
            <w:tcW w:w="430" w:type="pct"/>
            <w:shd w:val="clear" w:color="auto" w:fill="auto"/>
            <w:vAlign w:val="center"/>
          </w:tcPr>
          <w:p w:rsidR="009A7320" w:rsidRDefault="009A7320" w:rsidP="009B22C4">
            <w:pPr>
              <w:spacing w:before="0"/>
              <w:jc w:val="center"/>
              <w:rPr>
                <w:rFonts w:cs="Arial"/>
                <w:sz w:val="24"/>
                <w:szCs w:val="24"/>
                <w:lang w:val="sr-Cyrl-CS" w:eastAsia="sr-Latn-CS"/>
              </w:rPr>
            </w:pPr>
            <w:r>
              <w:rPr>
                <w:rFonts w:cs="Arial"/>
                <w:sz w:val="24"/>
                <w:szCs w:val="24"/>
                <w:lang w:val="sr-Cyrl-CS" w:eastAsia="sr-Latn-CS"/>
              </w:rPr>
              <w:t>1</w:t>
            </w:r>
          </w:p>
        </w:tc>
        <w:tc>
          <w:tcPr>
            <w:tcW w:w="572" w:type="pct"/>
            <w:shd w:val="clear" w:color="auto" w:fill="auto"/>
            <w:vAlign w:val="center"/>
          </w:tcPr>
          <w:p w:rsidR="009A7320" w:rsidRPr="007C138F" w:rsidRDefault="009A7320" w:rsidP="007C138F">
            <w:pPr>
              <w:spacing w:before="0"/>
              <w:rPr>
                <w:rFonts w:cs="Arial"/>
                <w:bCs/>
                <w:iCs/>
                <w:sz w:val="20"/>
                <w:szCs w:val="20"/>
              </w:rPr>
            </w:pPr>
          </w:p>
        </w:tc>
        <w:tc>
          <w:tcPr>
            <w:tcW w:w="709" w:type="pct"/>
            <w:shd w:val="clear" w:color="auto" w:fill="auto"/>
            <w:vAlign w:val="center"/>
          </w:tcPr>
          <w:p w:rsidR="009A7320" w:rsidRPr="007C138F" w:rsidRDefault="009A7320" w:rsidP="007C138F">
            <w:pPr>
              <w:spacing w:before="0"/>
              <w:rPr>
                <w:rFonts w:cs="Arial"/>
                <w:bCs/>
                <w:iCs/>
                <w:sz w:val="20"/>
                <w:szCs w:val="20"/>
              </w:rPr>
            </w:pPr>
          </w:p>
        </w:tc>
        <w:tc>
          <w:tcPr>
            <w:tcW w:w="681" w:type="pct"/>
            <w:shd w:val="clear" w:color="auto" w:fill="auto"/>
            <w:vAlign w:val="center"/>
          </w:tcPr>
          <w:p w:rsidR="009A7320" w:rsidRPr="007C138F" w:rsidRDefault="009A7320" w:rsidP="007C138F">
            <w:pPr>
              <w:spacing w:before="0"/>
              <w:rPr>
                <w:rFonts w:cs="Arial"/>
                <w:bCs/>
                <w:iCs/>
                <w:sz w:val="20"/>
                <w:szCs w:val="20"/>
              </w:rPr>
            </w:pPr>
          </w:p>
        </w:tc>
        <w:tc>
          <w:tcPr>
            <w:tcW w:w="767" w:type="pct"/>
            <w:shd w:val="clear" w:color="auto" w:fill="auto"/>
            <w:vAlign w:val="center"/>
          </w:tcPr>
          <w:p w:rsidR="009A7320" w:rsidRPr="007C138F" w:rsidRDefault="009A7320" w:rsidP="007C138F">
            <w:pPr>
              <w:spacing w:before="0"/>
              <w:rPr>
                <w:rFonts w:cs="Arial"/>
                <w:bCs/>
                <w:iCs/>
                <w:sz w:val="20"/>
                <w:szCs w:val="20"/>
              </w:rPr>
            </w:pPr>
          </w:p>
        </w:tc>
      </w:tr>
      <w:tr w:rsidR="009A7320" w:rsidRPr="007C138F" w:rsidTr="00770CC8">
        <w:tc>
          <w:tcPr>
            <w:tcW w:w="270" w:type="pct"/>
            <w:shd w:val="clear" w:color="auto" w:fill="auto"/>
            <w:vAlign w:val="center"/>
          </w:tcPr>
          <w:p w:rsidR="009A7320" w:rsidRDefault="009A7320" w:rsidP="009B22C4">
            <w:pPr>
              <w:spacing w:before="0"/>
              <w:jc w:val="center"/>
              <w:rPr>
                <w:rFonts w:cs="Arial"/>
                <w:sz w:val="24"/>
                <w:szCs w:val="24"/>
                <w:lang w:val="sr-Cyrl-CS" w:eastAsia="sr-Latn-CS"/>
              </w:rPr>
            </w:pPr>
            <w:r>
              <w:rPr>
                <w:rFonts w:cs="Arial"/>
                <w:sz w:val="24"/>
                <w:szCs w:val="24"/>
                <w:lang w:val="sr-Cyrl-CS" w:eastAsia="sr-Latn-CS"/>
              </w:rPr>
              <w:t>2.</w:t>
            </w:r>
          </w:p>
        </w:tc>
        <w:tc>
          <w:tcPr>
            <w:tcW w:w="1072" w:type="pct"/>
            <w:shd w:val="clear" w:color="auto" w:fill="auto"/>
            <w:vAlign w:val="center"/>
          </w:tcPr>
          <w:p w:rsidR="009A7320" w:rsidRPr="00186464" w:rsidRDefault="009A7320" w:rsidP="00770CC8">
            <w:pPr>
              <w:spacing w:before="0"/>
              <w:jc w:val="left"/>
              <w:rPr>
                <w:rFonts w:cs="Arial"/>
                <w:sz w:val="24"/>
                <w:szCs w:val="24"/>
                <w:lang w:val="sr-Cyrl-CS" w:eastAsia="sr-Latn-CS"/>
              </w:rPr>
            </w:pPr>
            <w:r w:rsidRPr="00186464">
              <w:rPr>
                <w:rFonts w:cs="Arial"/>
                <w:sz w:val="24"/>
                <w:szCs w:val="24"/>
                <w:lang w:val="sr-Cyrl-CS" w:eastAsia="sr-Latn-CS"/>
              </w:rPr>
              <w:t xml:space="preserve">Услуга надзора  над пуштањем у рад ремонтованог ротора због сагледавања динамичког понашања ротора у експлатацији. </w:t>
            </w:r>
          </w:p>
        </w:tc>
        <w:tc>
          <w:tcPr>
            <w:tcW w:w="499" w:type="pct"/>
            <w:shd w:val="clear" w:color="auto" w:fill="auto"/>
          </w:tcPr>
          <w:p w:rsidR="009A7320" w:rsidRDefault="009A7320" w:rsidP="009B22C4">
            <w:pPr>
              <w:spacing w:before="0"/>
              <w:jc w:val="left"/>
              <w:rPr>
                <w:rFonts w:cs="Arial"/>
                <w:szCs w:val="20"/>
                <w:lang w:val="sr-Cyrl-RS"/>
              </w:rPr>
            </w:pPr>
            <w:r>
              <w:rPr>
                <w:rFonts w:cs="Arial"/>
                <w:szCs w:val="20"/>
                <w:lang w:val="sr-Cyrl-RS"/>
              </w:rPr>
              <w:t>Компл.</w:t>
            </w:r>
          </w:p>
        </w:tc>
        <w:tc>
          <w:tcPr>
            <w:tcW w:w="430" w:type="pct"/>
            <w:shd w:val="clear" w:color="auto" w:fill="auto"/>
            <w:vAlign w:val="center"/>
          </w:tcPr>
          <w:p w:rsidR="009A7320" w:rsidRDefault="009A7320" w:rsidP="009B22C4">
            <w:pPr>
              <w:spacing w:before="0"/>
              <w:jc w:val="center"/>
              <w:rPr>
                <w:rFonts w:cs="Arial"/>
                <w:sz w:val="24"/>
                <w:szCs w:val="24"/>
                <w:lang w:val="sr-Cyrl-CS" w:eastAsia="sr-Latn-CS"/>
              </w:rPr>
            </w:pPr>
            <w:r>
              <w:rPr>
                <w:rFonts w:cs="Arial"/>
                <w:sz w:val="24"/>
                <w:szCs w:val="24"/>
                <w:lang w:val="sr-Cyrl-CS" w:eastAsia="sr-Latn-CS"/>
              </w:rPr>
              <w:t>1</w:t>
            </w:r>
          </w:p>
        </w:tc>
        <w:tc>
          <w:tcPr>
            <w:tcW w:w="572" w:type="pct"/>
            <w:shd w:val="clear" w:color="auto" w:fill="auto"/>
            <w:vAlign w:val="center"/>
          </w:tcPr>
          <w:p w:rsidR="009A7320" w:rsidRPr="007C138F" w:rsidRDefault="009A7320" w:rsidP="007C138F">
            <w:pPr>
              <w:spacing w:before="0"/>
              <w:rPr>
                <w:rFonts w:cs="Arial"/>
                <w:bCs/>
                <w:iCs/>
                <w:sz w:val="20"/>
                <w:szCs w:val="20"/>
              </w:rPr>
            </w:pPr>
          </w:p>
        </w:tc>
        <w:tc>
          <w:tcPr>
            <w:tcW w:w="709" w:type="pct"/>
            <w:shd w:val="clear" w:color="auto" w:fill="auto"/>
            <w:vAlign w:val="center"/>
          </w:tcPr>
          <w:p w:rsidR="009A7320" w:rsidRPr="007C138F" w:rsidRDefault="009A7320" w:rsidP="007C138F">
            <w:pPr>
              <w:spacing w:before="0"/>
              <w:rPr>
                <w:rFonts w:cs="Arial"/>
                <w:bCs/>
                <w:iCs/>
                <w:sz w:val="20"/>
                <w:szCs w:val="20"/>
              </w:rPr>
            </w:pPr>
          </w:p>
        </w:tc>
        <w:tc>
          <w:tcPr>
            <w:tcW w:w="681" w:type="pct"/>
            <w:shd w:val="clear" w:color="auto" w:fill="auto"/>
            <w:vAlign w:val="center"/>
          </w:tcPr>
          <w:p w:rsidR="009A7320" w:rsidRPr="007C138F" w:rsidRDefault="009A7320" w:rsidP="007C138F">
            <w:pPr>
              <w:spacing w:before="0"/>
              <w:rPr>
                <w:rFonts w:cs="Arial"/>
                <w:bCs/>
                <w:iCs/>
                <w:sz w:val="20"/>
                <w:szCs w:val="20"/>
              </w:rPr>
            </w:pPr>
          </w:p>
        </w:tc>
        <w:tc>
          <w:tcPr>
            <w:tcW w:w="767" w:type="pct"/>
            <w:shd w:val="clear" w:color="auto" w:fill="auto"/>
            <w:vAlign w:val="center"/>
          </w:tcPr>
          <w:p w:rsidR="009A7320" w:rsidRPr="007C138F" w:rsidRDefault="009A7320" w:rsidP="007C138F">
            <w:pPr>
              <w:spacing w:before="0"/>
              <w:rPr>
                <w:rFonts w:cs="Arial"/>
                <w:bCs/>
                <w:iCs/>
                <w:sz w:val="20"/>
                <w:szCs w:val="20"/>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C7794" w:rsidRPr="00B43BB7" w:rsidTr="009B22C4">
        <w:trPr>
          <w:trHeight w:val="418"/>
        </w:trPr>
        <w:tc>
          <w:tcPr>
            <w:tcW w:w="568" w:type="dxa"/>
            <w:vAlign w:val="center"/>
          </w:tcPr>
          <w:p w:rsidR="003C7794" w:rsidRPr="00B43BB7" w:rsidRDefault="003C7794" w:rsidP="009B22C4">
            <w:pPr>
              <w:spacing w:before="0"/>
              <w:jc w:val="center"/>
              <w:rPr>
                <w:rFonts w:cs="Arial"/>
                <w:b/>
                <w:lang w:val="sr-Latn-CS"/>
              </w:rPr>
            </w:pPr>
            <w:r w:rsidRPr="00B43BB7">
              <w:rPr>
                <w:rFonts w:cs="Arial"/>
                <w:b/>
              </w:rPr>
              <w:t>I</w:t>
            </w:r>
          </w:p>
        </w:tc>
        <w:tc>
          <w:tcPr>
            <w:tcW w:w="6740" w:type="dxa"/>
          </w:tcPr>
          <w:p w:rsidR="003C7794" w:rsidRPr="00B43BB7" w:rsidRDefault="003C7794" w:rsidP="009B22C4">
            <w:pPr>
              <w:spacing w:before="0"/>
              <w:jc w:val="center"/>
              <w:rPr>
                <w:rFonts w:cs="Arial"/>
                <w:b/>
              </w:rPr>
            </w:pPr>
            <w:r w:rsidRPr="00B43BB7">
              <w:rPr>
                <w:rFonts w:cs="Arial"/>
                <w:b/>
              </w:rPr>
              <w:t>УКУПНО ПОНУЂЕНА ЦЕНА  без ПДВ динара/ EUR</w:t>
            </w:r>
          </w:p>
          <w:p w:rsidR="003C7794" w:rsidRPr="00B43BB7" w:rsidRDefault="003C7794" w:rsidP="009B22C4">
            <w:pPr>
              <w:spacing w:before="0"/>
              <w:jc w:val="center"/>
              <w:rPr>
                <w:rFonts w:cs="Arial"/>
                <w:b/>
              </w:rPr>
            </w:pPr>
            <w:r w:rsidRPr="00B43BB7">
              <w:rPr>
                <w:rFonts w:cs="Arial"/>
                <w:b/>
              </w:rPr>
              <w:t xml:space="preserve">(збир колоне бр. </w:t>
            </w:r>
            <w:r w:rsidRPr="00B43BB7">
              <w:rPr>
                <w:rFonts w:cs="Arial"/>
                <w:b/>
                <w:lang w:val="sr-Cyrl-CS"/>
              </w:rPr>
              <w:t>7</w:t>
            </w:r>
            <w:r w:rsidRPr="00B43BB7">
              <w:rPr>
                <w:rFonts w:cs="Arial"/>
                <w:b/>
              </w:rPr>
              <w:t>)</w:t>
            </w:r>
          </w:p>
        </w:tc>
        <w:tc>
          <w:tcPr>
            <w:tcW w:w="2610" w:type="dxa"/>
          </w:tcPr>
          <w:p w:rsidR="003C7794" w:rsidRPr="00B43BB7" w:rsidRDefault="003C7794" w:rsidP="009B22C4">
            <w:pPr>
              <w:spacing w:before="0"/>
              <w:rPr>
                <w:rFonts w:cs="Arial"/>
                <w:b/>
              </w:rPr>
            </w:pPr>
          </w:p>
        </w:tc>
      </w:tr>
      <w:tr w:rsidR="003C7794" w:rsidRPr="00B43BB7" w:rsidTr="009B22C4">
        <w:trPr>
          <w:trHeight w:val="610"/>
        </w:trPr>
        <w:tc>
          <w:tcPr>
            <w:tcW w:w="568" w:type="dxa"/>
            <w:tcBorders>
              <w:bottom w:val="single" w:sz="4" w:space="0" w:color="auto"/>
            </w:tcBorders>
            <w:vAlign w:val="center"/>
          </w:tcPr>
          <w:p w:rsidR="003C7794" w:rsidRPr="00B43BB7" w:rsidRDefault="003C7794" w:rsidP="009B22C4">
            <w:pPr>
              <w:spacing w:before="0"/>
              <w:jc w:val="center"/>
              <w:rPr>
                <w:rFonts w:cs="Arial"/>
                <w:b/>
                <w:lang w:val="sr-Latn-CS"/>
              </w:rPr>
            </w:pPr>
            <w:r w:rsidRPr="00B43BB7">
              <w:rPr>
                <w:rFonts w:cs="Arial"/>
                <w:b/>
                <w:lang w:val="sr-Latn-CS"/>
              </w:rPr>
              <w:t>II</w:t>
            </w:r>
          </w:p>
        </w:tc>
        <w:tc>
          <w:tcPr>
            <w:tcW w:w="6740" w:type="dxa"/>
            <w:tcBorders>
              <w:bottom w:val="single" w:sz="4" w:space="0" w:color="auto"/>
              <w:right w:val="single" w:sz="4" w:space="0" w:color="auto"/>
            </w:tcBorders>
          </w:tcPr>
          <w:p w:rsidR="003C7794" w:rsidRPr="00B43BB7" w:rsidRDefault="003C7794" w:rsidP="009B22C4">
            <w:pPr>
              <w:spacing w:before="0"/>
              <w:jc w:val="center"/>
              <w:rPr>
                <w:rFonts w:cs="Arial"/>
                <w:b/>
              </w:rPr>
            </w:pPr>
            <w:r w:rsidRPr="00B43BB7">
              <w:rPr>
                <w:rFonts w:cs="Arial"/>
                <w:b/>
              </w:rPr>
              <w:t>УКУПАН ИЗНОС  ПДВ динара/ EUR</w:t>
            </w:r>
          </w:p>
        </w:tc>
        <w:tc>
          <w:tcPr>
            <w:tcW w:w="2610" w:type="dxa"/>
            <w:tcBorders>
              <w:bottom w:val="single" w:sz="4" w:space="0" w:color="auto"/>
              <w:right w:val="single" w:sz="4" w:space="0" w:color="auto"/>
            </w:tcBorders>
          </w:tcPr>
          <w:p w:rsidR="003C7794" w:rsidRPr="00B43BB7" w:rsidRDefault="003C7794" w:rsidP="009B22C4">
            <w:pPr>
              <w:spacing w:before="0"/>
              <w:rPr>
                <w:rFonts w:cs="Arial"/>
                <w:b/>
              </w:rPr>
            </w:pPr>
          </w:p>
        </w:tc>
      </w:tr>
      <w:tr w:rsidR="003C7794" w:rsidRPr="00B43BB7" w:rsidTr="009B22C4">
        <w:trPr>
          <w:trHeight w:val="562"/>
        </w:trPr>
        <w:tc>
          <w:tcPr>
            <w:tcW w:w="568" w:type="dxa"/>
            <w:tcBorders>
              <w:bottom w:val="single" w:sz="4" w:space="0" w:color="auto"/>
            </w:tcBorders>
            <w:vAlign w:val="center"/>
          </w:tcPr>
          <w:p w:rsidR="003C7794" w:rsidRPr="00B43BB7" w:rsidRDefault="003C7794" w:rsidP="009B22C4">
            <w:pPr>
              <w:spacing w:before="0"/>
              <w:jc w:val="center"/>
              <w:rPr>
                <w:rFonts w:cs="Arial"/>
                <w:b/>
                <w:lang w:val="sr-Latn-CS"/>
              </w:rPr>
            </w:pPr>
            <w:r w:rsidRPr="00B43BB7">
              <w:rPr>
                <w:rFonts w:cs="Arial"/>
                <w:b/>
                <w:lang w:val="sr-Latn-CS"/>
              </w:rPr>
              <w:t>III</w:t>
            </w:r>
          </w:p>
        </w:tc>
        <w:tc>
          <w:tcPr>
            <w:tcW w:w="6740" w:type="dxa"/>
            <w:tcBorders>
              <w:bottom w:val="single" w:sz="4" w:space="0" w:color="auto"/>
              <w:right w:val="single" w:sz="4" w:space="0" w:color="auto"/>
            </w:tcBorders>
          </w:tcPr>
          <w:p w:rsidR="003C7794" w:rsidRPr="00B43BB7" w:rsidRDefault="003C7794" w:rsidP="009B22C4">
            <w:pPr>
              <w:spacing w:before="0"/>
              <w:jc w:val="center"/>
              <w:rPr>
                <w:rFonts w:cs="Arial"/>
                <w:b/>
              </w:rPr>
            </w:pPr>
            <w:r w:rsidRPr="00B43BB7">
              <w:rPr>
                <w:rFonts w:cs="Arial"/>
                <w:b/>
              </w:rPr>
              <w:t>УКУПНО ПОНУЂЕНА ЦЕНА  са ПДВ</w:t>
            </w:r>
          </w:p>
          <w:p w:rsidR="003C7794" w:rsidRPr="00B43BB7" w:rsidRDefault="003C7794" w:rsidP="009B22C4">
            <w:pPr>
              <w:spacing w:before="0"/>
              <w:jc w:val="center"/>
              <w:rPr>
                <w:rFonts w:cs="Arial"/>
                <w:b/>
              </w:rPr>
            </w:pPr>
            <w:r w:rsidRPr="00B43BB7">
              <w:rPr>
                <w:rFonts w:cs="Arial"/>
                <w:b/>
              </w:rPr>
              <w:t>(ред. бр.</w:t>
            </w:r>
            <w:r w:rsidRPr="00B43BB7">
              <w:rPr>
                <w:rFonts w:cs="Arial"/>
                <w:b/>
                <w:lang w:val="sr-Latn-CS"/>
              </w:rPr>
              <w:t>I</w:t>
            </w:r>
            <w:r w:rsidRPr="00B43BB7">
              <w:rPr>
                <w:rFonts w:cs="Arial"/>
                <w:b/>
              </w:rPr>
              <w:t>+ред.бр.</w:t>
            </w:r>
            <w:r w:rsidRPr="00B43BB7">
              <w:rPr>
                <w:rFonts w:cs="Arial"/>
                <w:b/>
                <w:lang w:val="sr-Latn-CS"/>
              </w:rPr>
              <w:t>II</w:t>
            </w:r>
            <w:r w:rsidRPr="00B43BB7">
              <w:rPr>
                <w:rFonts w:cs="Arial"/>
                <w:b/>
              </w:rPr>
              <w:t>) динара/EUR</w:t>
            </w:r>
          </w:p>
        </w:tc>
        <w:tc>
          <w:tcPr>
            <w:tcW w:w="2610" w:type="dxa"/>
            <w:tcBorders>
              <w:bottom w:val="single" w:sz="4" w:space="0" w:color="auto"/>
              <w:right w:val="single" w:sz="4" w:space="0" w:color="auto"/>
            </w:tcBorders>
          </w:tcPr>
          <w:p w:rsidR="003C7794" w:rsidRPr="00B43BB7" w:rsidRDefault="003C7794" w:rsidP="009B22C4">
            <w:pPr>
              <w:spacing w:before="0"/>
              <w:rPr>
                <w:rFonts w:cs="Arial"/>
                <w:b/>
              </w:rPr>
            </w:pPr>
          </w:p>
        </w:tc>
      </w:tr>
    </w:tbl>
    <w:p w:rsidR="003C7794" w:rsidRPr="00765DB9" w:rsidRDefault="003C7794" w:rsidP="003C7794">
      <w:pPr>
        <w:widowControl w:val="0"/>
        <w:spacing w:before="0"/>
        <w:rPr>
          <w:rFonts w:eastAsia="Arial Unicode MS" w:cs="Arial"/>
        </w:rPr>
      </w:pPr>
      <w:r w:rsidRPr="00765DB9">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3C7794" w:rsidRPr="00765DB9" w:rsidTr="009B22C4">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3C7794" w:rsidRPr="004914A0" w:rsidRDefault="003C7794" w:rsidP="009B22C4">
            <w:pPr>
              <w:spacing w:before="0"/>
              <w:rPr>
                <w:rFonts w:cs="Arial"/>
                <w:lang w:val="sr-Latn-CS" w:eastAsia="sr-Latn-CS"/>
              </w:rPr>
            </w:pPr>
            <w:r w:rsidRPr="004914A0">
              <w:rPr>
                <w:rFonts w:cs="Arial"/>
                <w:lang w:val="sr-Latn-CS" w:eastAsia="sr-Latn-CS"/>
              </w:rPr>
              <w:t>Посебно исказани трошкови у дин/ EUR/процентима који су укључени у укупно понуђену цену без ПДВ-а</w:t>
            </w:r>
          </w:p>
          <w:p w:rsidR="003C7794" w:rsidRPr="004914A0" w:rsidRDefault="003C7794" w:rsidP="009B22C4">
            <w:pPr>
              <w:spacing w:before="0"/>
              <w:rPr>
                <w:rFonts w:cs="Arial"/>
                <w:lang w:val="sr-Latn-CS" w:eastAsia="sr-Latn-CS"/>
              </w:rPr>
            </w:pPr>
            <w:r w:rsidRPr="004914A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3C7794" w:rsidRPr="004914A0" w:rsidRDefault="003C7794" w:rsidP="009B22C4">
            <w:pPr>
              <w:spacing w:before="0"/>
              <w:rPr>
                <w:rFonts w:cs="Arial"/>
                <w:lang w:val="sr-Latn-CS" w:eastAsia="sr-Latn-CS"/>
              </w:rPr>
            </w:pPr>
            <w:r w:rsidRPr="004914A0">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3C7794" w:rsidRPr="004914A0" w:rsidRDefault="003C7794" w:rsidP="009B22C4">
            <w:pPr>
              <w:spacing w:before="0"/>
              <w:jc w:val="center"/>
              <w:rPr>
                <w:rFonts w:cs="Arial"/>
                <w:lang w:val="sr-Latn-CS" w:eastAsia="sr-Latn-CS"/>
              </w:rPr>
            </w:pPr>
            <w:r w:rsidRPr="004914A0">
              <w:rPr>
                <w:rFonts w:cs="Arial"/>
                <w:lang w:val="sr-Latn-CS" w:eastAsia="sr-Latn-CS"/>
              </w:rPr>
              <w:t>_____динара/ EUR односно ____%</w:t>
            </w:r>
          </w:p>
        </w:tc>
      </w:tr>
      <w:tr w:rsidR="003C7794" w:rsidRPr="00765DB9" w:rsidTr="009B22C4">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794" w:rsidRPr="004914A0" w:rsidRDefault="003C7794" w:rsidP="009B22C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C7794" w:rsidRPr="004914A0" w:rsidRDefault="003C7794" w:rsidP="009B22C4">
            <w:pPr>
              <w:spacing w:before="0"/>
              <w:rPr>
                <w:rFonts w:cs="Arial"/>
                <w:lang w:val="sr-Latn-CS" w:eastAsia="sr-Latn-CS"/>
              </w:rPr>
            </w:pPr>
            <w:r w:rsidRPr="004914A0">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3C7794" w:rsidRPr="004914A0" w:rsidRDefault="003C7794" w:rsidP="009B22C4">
            <w:pPr>
              <w:spacing w:before="0"/>
              <w:jc w:val="center"/>
              <w:rPr>
                <w:rFonts w:cs="Arial"/>
                <w:lang w:val="sr-Latn-CS" w:eastAsia="sr-Latn-CS"/>
              </w:rPr>
            </w:pPr>
            <w:r w:rsidRPr="004914A0">
              <w:rPr>
                <w:rFonts w:cs="Arial"/>
                <w:lang w:val="sr-Latn-CS" w:eastAsia="sr-Latn-CS"/>
              </w:rPr>
              <w:t>_____динара/ EUR односно ____%</w:t>
            </w:r>
          </w:p>
        </w:tc>
      </w:tr>
      <w:tr w:rsidR="003C7794" w:rsidRPr="00765DB9" w:rsidTr="009B22C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794" w:rsidRPr="004914A0" w:rsidRDefault="003C7794" w:rsidP="009B22C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C7794" w:rsidRPr="004914A0" w:rsidRDefault="003C7794" w:rsidP="009B22C4">
            <w:pPr>
              <w:spacing w:before="0"/>
              <w:rPr>
                <w:rFonts w:cs="Arial"/>
                <w:lang w:val="sr-Cyrl-CS" w:eastAsia="sr-Latn-CS"/>
              </w:rPr>
            </w:pPr>
            <w:r w:rsidRPr="004914A0">
              <w:rPr>
                <w:rFonts w:cs="Arial"/>
                <w:lang w:val="sr-Latn-CS" w:eastAsia="sr-Latn-CS"/>
              </w:rPr>
              <w:t>Остали трошкови</w:t>
            </w:r>
            <w:r w:rsidRPr="004914A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3C7794" w:rsidRPr="004914A0" w:rsidRDefault="003C7794" w:rsidP="009B22C4">
            <w:pPr>
              <w:spacing w:before="0"/>
              <w:jc w:val="center"/>
              <w:rPr>
                <w:rFonts w:cs="Arial"/>
                <w:lang w:val="sr-Latn-CS" w:eastAsia="sr-Latn-CS"/>
              </w:rPr>
            </w:pPr>
            <w:r w:rsidRPr="004914A0">
              <w:rPr>
                <w:rFonts w:cs="Arial"/>
                <w:lang w:val="sr-Latn-CS" w:eastAsia="sr-Latn-CS"/>
              </w:rPr>
              <w:t>_____динара/ EUR односно ____%</w:t>
            </w:r>
          </w:p>
        </w:tc>
      </w:tr>
    </w:tbl>
    <w:p w:rsidR="003C7794" w:rsidRPr="00765DB9" w:rsidRDefault="003C7794" w:rsidP="003C7794">
      <w:pPr>
        <w:widowControl w:val="0"/>
        <w:spacing w:before="0"/>
        <w:rPr>
          <w:rFonts w:eastAsia="Arial Unicode MS" w:cs="Arial"/>
          <w:color w:val="00B0F0"/>
        </w:rPr>
      </w:pPr>
    </w:p>
    <w:tbl>
      <w:tblPr>
        <w:tblW w:w="10031" w:type="dxa"/>
        <w:jc w:val="center"/>
        <w:tblLayout w:type="fixed"/>
        <w:tblLook w:val="0000" w:firstRow="0" w:lastRow="0" w:firstColumn="0" w:lastColumn="0" w:noHBand="0" w:noVBand="0"/>
      </w:tblPr>
      <w:tblGrid>
        <w:gridCol w:w="2127"/>
        <w:gridCol w:w="1755"/>
        <w:gridCol w:w="2127"/>
        <w:gridCol w:w="140"/>
        <w:gridCol w:w="3882"/>
      </w:tblGrid>
      <w:tr w:rsidR="003C7794" w:rsidRPr="00765DB9" w:rsidTr="009B22C4">
        <w:trPr>
          <w:jc w:val="center"/>
        </w:trPr>
        <w:tc>
          <w:tcPr>
            <w:tcW w:w="3882" w:type="dxa"/>
            <w:gridSpan w:val="2"/>
          </w:tcPr>
          <w:p w:rsidR="003C7794" w:rsidRPr="00765DB9" w:rsidRDefault="003C7794" w:rsidP="009B22C4">
            <w:pPr>
              <w:spacing w:before="0"/>
              <w:jc w:val="center"/>
              <w:rPr>
                <w:rFonts w:cs="Arial"/>
              </w:rPr>
            </w:pPr>
            <w:r w:rsidRPr="00765DB9">
              <w:rPr>
                <w:rFonts w:cs="Arial"/>
              </w:rPr>
              <w:t>Датум:</w:t>
            </w:r>
          </w:p>
        </w:tc>
        <w:tc>
          <w:tcPr>
            <w:tcW w:w="2127" w:type="dxa"/>
          </w:tcPr>
          <w:p w:rsidR="003C7794" w:rsidRPr="00765DB9" w:rsidRDefault="003C7794" w:rsidP="009B22C4">
            <w:pPr>
              <w:spacing w:before="0"/>
              <w:jc w:val="center"/>
              <w:rPr>
                <w:rFonts w:cs="Arial"/>
                <w:lang w:val="ru-RU"/>
              </w:rPr>
            </w:pPr>
          </w:p>
        </w:tc>
        <w:tc>
          <w:tcPr>
            <w:tcW w:w="4022" w:type="dxa"/>
            <w:gridSpan w:val="2"/>
          </w:tcPr>
          <w:p w:rsidR="003C7794" w:rsidRPr="00765DB9" w:rsidRDefault="003C7794" w:rsidP="009B22C4">
            <w:pPr>
              <w:spacing w:before="0"/>
              <w:jc w:val="center"/>
              <w:rPr>
                <w:rFonts w:cs="Arial"/>
                <w:lang w:val="sr-Cyrl-CS"/>
              </w:rPr>
            </w:pPr>
            <w:r w:rsidRPr="00765DB9">
              <w:rPr>
                <w:rFonts w:cs="Arial"/>
                <w:lang w:val="sr-Cyrl-CS"/>
              </w:rPr>
              <w:t>П</w:t>
            </w:r>
            <w:r w:rsidRPr="00765DB9">
              <w:rPr>
                <w:rFonts w:cs="Arial"/>
              </w:rPr>
              <w:t>онуђач</w:t>
            </w:r>
          </w:p>
        </w:tc>
      </w:tr>
      <w:tr w:rsidR="003C7794" w:rsidRPr="00765DB9" w:rsidTr="009B22C4">
        <w:trPr>
          <w:jc w:val="center"/>
        </w:trPr>
        <w:tc>
          <w:tcPr>
            <w:tcW w:w="3882" w:type="dxa"/>
            <w:gridSpan w:val="2"/>
          </w:tcPr>
          <w:p w:rsidR="003C7794" w:rsidRPr="00765DB9" w:rsidRDefault="003C7794" w:rsidP="009B22C4">
            <w:pPr>
              <w:spacing w:before="0"/>
              <w:jc w:val="center"/>
              <w:rPr>
                <w:rFonts w:cs="Arial"/>
              </w:rPr>
            </w:pPr>
          </w:p>
        </w:tc>
        <w:tc>
          <w:tcPr>
            <w:tcW w:w="2127" w:type="dxa"/>
          </w:tcPr>
          <w:p w:rsidR="003C7794" w:rsidRPr="00765DB9" w:rsidRDefault="003C7794" w:rsidP="009B22C4">
            <w:pPr>
              <w:spacing w:before="0"/>
              <w:jc w:val="center"/>
              <w:rPr>
                <w:rFonts w:cs="Arial"/>
              </w:rPr>
            </w:pPr>
            <w:r w:rsidRPr="00765DB9">
              <w:rPr>
                <w:rFonts w:cs="Arial"/>
              </w:rPr>
              <w:t>М.П.</w:t>
            </w:r>
          </w:p>
        </w:tc>
        <w:tc>
          <w:tcPr>
            <w:tcW w:w="4022" w:type="dxa"/>
            <w:gridSpan w:val="2"/>
          </w:tcPr>
          <w:p w:rsidR="003C7794" w:rsidRPr="00765DB9" w:rsidRDefault="003C7794" w:rsidP="009B22C4">
            <w:pPr>
              <w:spacing w:before="0"/>
              <w:jc w:val="center"/>
              <w:rPr>
                <w:rFonts w:cs="Arial"/>
                <w:lang w:val="ru-RU"/>
              </w:rPr>
            </w:pPr>
          </w:p>
        </w:tc>
      </w:tr>
      <w:tr w:rsidR="003C7794" w:rsidRPr="00765DB9" w:rsidTr="009B22C4">
        <w:trPr>
          <w:jc w:val="center"/>
        </w:trPr>
        <w:tc>
          <w:tcPr>
            <w:tcW w:w="3882" w:type="dxa"/>
            <w:gridSpan w:val="2"/>
            <w:tcBorders>
              <w:bottom w:val="single" w:sz="4" w:space="0" w:color="auto"/>
            </w:tcBorders>
          </w:tcPr>
          <w:p w:rsidR="003C7794" w:rsidRPr="00765DB9" w:rsidRDefault="003C7794" w:rsidP="009B22C4">
            <w:pPr>
              <w:spacing w:before="0"/>
              <w:jc w:val="center"/>
              <w:rPr>
                <w:rFonts w:cs="Arial"/>
              </w:rPr>
            </w:pPr>
          </w:p>
        </w:tc>
        <w:tc>
          <w:tcPr>
            <w:tcW w:w="2127" w:type="dxa"/>
          </w:tcPr>
          <w:p w:rsidR="003C7794" w:rsidRPr="00765DB9" w:rsidRDefault="003C7794" w:rsidP="009B22C4">
            <w:pPr>
              <w:spacing w:before="0"/>
              <w:jc w:val="center"/>
              <w:rPr>
                <w:rFonts w:cs="Arial"/>
                <w:lang w:val="ru-RU"/>
              </w:rPr>
            </w:pPr>
          </w:p>
        </w:tc>
        <w:tc>
          <w:tcPr>
            <w:tcW w:w="4022" w:type="dxa"/>
            <w:gridSpan w:val="2"/>
            <w:tcBorders>
              <w:bottom w:val="single" w:sz="4" w:space="0" w:color="auto"/>
            </w:tcBorders>
          </w:tcPr>
          <w:p w:rsidR="003C7794" w:rsidRPr="00765DB9" w:rsidRDefault="003C7794" w:rsidP="009B22C4">
            <w:pPr>
              <w:spacing w:before="0"/>
              <w:jc w:val="center"/>
              <w:rPr>
                <w:rFonts w:cs="Arial"/>
                <w:lang w:val="ru-RU"/>
              </w:rPr>
            </w:pPr>
          </w:p>
        </w:tc>
      </w:tr>
      <w:tr w:rsidR="003C7794" w:rsidRPr="00765DB9" w:rsidTr="009B22C4">
        <w:trPr>
          <w:gridAfter w:val="1"/>
          <w:wAfter w:w="3882" w:type="dxa"/>
          <w:trHeight w:val="389"/>
          <w:jc w:val="center"/>
        </w:trPr>
        <w:tc>
          <w:tcPr>
            <w:tcW w:w="2127" w:type="dxa"/>
          </w:tcPr>
          <w:p w:rsidR="003C7794" w:rsidRPr="00765DB9" w:rsidRDefault="003C7794" w:rsidP="009B22C4">
            <w:pPr>
              <w:spacing w:before="0"/>
              <w:jc w:val="center"/>
              <w:rPr>
                <w:rFonts w:cs="Arial"/>
                <w:lang w:val="ru-RU"/>
              </w:rPr>
            </w:pPr>
          </w:p>
        </w:tc>
        <w:tc>
          <w:tcPr>
            <w:tcW w:w="4022" w:type="dxa"/>
            <w:gridSpan w:val="3"/>
            <w:tcBorders>
              <w:top w:val="single" w:sz="4" w:space="0" w:color="auto"/>
            </w:tcBorders>
          </w:tcPr>
          <w:p w:rsidR="003C7794" w:rsidRPr="00765DB9" w:rsidRDefault="003C7794" w:rsidP="009B22C4">
            <w:pPr>
              <w:spacing w:before="0"/>
              <w:jc w:val="center"/>
              <w:rPr>
                <w:rFonts w:cs="Arial"/>
                <w:lang w:val="ru-RU"/>
              </w:rPr>
            </w:pPr>
          </w:p>
        </w:tc>
      </w:tr>
    </w:tbl>
    <w:p w:rsidR="003C7794" w:rsidRPr="00765DB9" w:rsidRDefault="003C7794" w:rsidP="003C7794">
      <w:pPr>
        <w:spacing w:before="0"/>
        <w:rPr>
          <w:rFonts w:cs="Arial"/>
          <w:b/>
          <w:lang w:val="sr-Cyrl-CS"/>
        </w:rPr>
      </w:pPr>
      <w:r w:rsidRPr="00765DB9">
        <w:rPr>
          <w:rFonts w:cs="Arial"/>
          <w:b/>
          <w:lang w:val="sr-Cyrl-CS"/>
        </w:rPr>
        <w:t>Напомена:</w:t>
      </w:r>
    </w:p>
    <w:p w:rsidR="003C7794" w:rsidRDefault="003C7794" w:rsidP="003C7794">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w:t>
      </w:r>
    </w:p>
    <w:p w:rsidR="003C7794" w:rsidRPr="00765DB9" w:rsidRDefault="003C7794" w:rsidP="003C7794">
      <w:pPr>
        <w:tabs>
          <w:tab w:val="left" w:pos="1134"/>
        </w:tabs>
        <w:spacing w:before="0"/>
        <w:rPr>
          <w:rFonts w:eastAsia="TimesNewRomanPS-BoldMT" w:cs="Arial"/>
          <w:lang w:val="ru-RU"/>
        </w:rPr>
      </w:pPr>
      <w:r w:rsidRPr="00765DB9">
        <w:rPr>
          <w:rFonts w:eastAsia="TimesNewRomanPS-BoldMT" w:cs="Arial"/>
          <w:lang w:val="sr-Cyrl-CS"/>
        </w:rPr>
        <w:t xml:space="preserve">- </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65DB9" w:rsidRPr="00765DB9" w:rsidRDefault="00765DB9" w:rsidP="00765DB9">
      <w:pPr>
        <w:spacing w:before="0"/>
        <w:rPr>
          <w:rFonts w:cs="Arial"/>
          <w:b/>
          <w:lang w:val="ru-RU"/>
        </w:rPr>
      </w:pPr>
      <w:r w:rsidRPr="00765DB9">
        <w:rPr>
          <w:rFonts w:cs="Arial"/>
          <w:b/>
          <w:lang w:val="sr-Latn-CS"/>
        </w:rPr>
        <w:t>Упутство</w:t>
      </w:r>
      <w:r w:rsidRPr="00765DB9">
        <w:rPr>
          <w:rFonts w:cs="Arial"/>
          <w:b/>
        </w:rPr>
        <w:t xml:space="preserve"> </w:t>
      </w:r>
      <w:r w:rsidRPr="00765DB9">
        <w:rPr>
          <w:rFonts w:cs="Arial"/>
          <w:b/>
          <w:lang w:val="sr-Latn-CS"/>
        </w:rPr>
        <w:t>за попуњавањ</w:t>
      </w:r>
      <w:r w:rsidRPr="00765DB9">
        <w:rPr>
          <w:rFonts w:cs="Arial"/>
          <w:b/>
          <w:lang w:val="ru-RU"/>
        </w:rPr>
        <w:t>е Обрасца структуре цене</w:t>
      </w:r>
    </w:p>
    <w:p w:rsidR="00765DB9" w:rsidRPr="00765DB9" w:rsidRDefault="00765DB9" w:rsidP="00765DB9">
      <w:pPr>
        <w:spacing w:before="0"/>
        <w:rPr>
          <w:rFonts w:cs="Arial"/>
          <w:b/>
        </w:rPr>
      </w:pPr>
    </w:p>
    <w:p w:rsidR="00765DB9" w:rsidRPr="00765DB9" w:rsidRDefault="00765DB9" w:rsidP="00765DB9">
      <w:pPr>
        <w:tabs>
          <w:tab w:val="left" w:pos="90"/>
        </w:tabs>
        <w:spacing w:before="0"/>
        <w:contextualSpacing/>
        <w:rPr>
          <w:rFonts w:eastAsia="Calibri" w:cs="Arial"/>
          <w:bCs/>
          <w:iCs/>
        </w:rPr>
      </w:pPr>
      <w:r w:rsidRPr="00765DB9">
        <w:rPr>
          <w:rFonts w:eastAsia="Calibri" w:cs="Arial"/>
          <w:bCs/>
          <w:iCs/>
        </w:rPr>
        <w:t>Понуђач треба да попун</w:t>
      </w:r>
      <w:r w:rsidRPr="00765DB9">
        <w:rPr>
          <w:rFonts w:eastAsia="Calibri" w:cs="Arial"/>
          <w:bCs/>
          <w:iCs/>
          <w:lang w:val="sr-Cyrl-CS"/>
        </w:rPr>
        <w:t>и</w:t>
      </w:r>
      <w:r w:rsidRPr="00765DB9">
        <w:rPr>
          <w:rFonts w:eastAsia="Calibri" w:cs="Arial"/>
          <w:bCs/>
          <w:iCs/>
        </w:rPr>
        <w:t xml:space="preserve"> образац структуре цене </w:t>
      </w:r>
      <w:r w:rsidRPr="00765DB9">
        <w:rPr>
          <w:rFonts w:eastAsia="Calibri" w:cs="Arial"/>
          <w:bCs/>
          <w:iCs/>
          <w:lang w:val="sr-Cyrl-CS"/>
        </w:rPr>
        <w:t>Табела 1. на следећи начин</w:t>
      </w:r>
      <w:r w:rsidRPr="00765DB9">
        <w:rPr>
          <w:rFonts w:eastAsia="Calibri" w:cs="Arial"/>
          <w:bCs/>
          <w:iCs/>
        </w:rPr>
        <w:t>:</w:t>
      </w:r>
    </w:p>
    <w:p w:rsidR="00765DB9" w:rsidRPr="00765DB9" w:rsidRDefault="00765DB9" w:rsidP="00765DB9">
      <w:pPr>
        <w:tabs>
          <w:tab w:val="left" w:pos="90"/>
        </w:tabs>
        <w:spacing w:before="0"/>
        <w:contextualSpacing/>
        <w:rPr>
          <w:rFonts w:eastAsia="Calibri" w:cs="Arial"/>
          <w:bCs/>
          <w:iCs/>
        </w:rPr>
      </w:pPr>
    </w:p>
    <w:p w:rsidR="00765DB9" w:rsidRPr="00765DB9" w:rsidRDefault="00765DB9" w:rsidP="00765DB9">
      <w:pPr>
        <w:tabs>
          <w:tab w:val="left" w:pos="90"/>
        </w:tabs>
        <w:suppressAutoHyphens/>
        <w:spacing w:before="0"/>
        <w:rPr>
          <w:rFonts w:eastAsia="Calibri" w:cs="Arial"/>
          <w:bCs/>
          <w:iCs/>
        </w:rPr>
      </w:pPr>
      <w:r w:rsidRPr="00765DB9">
        <w:rPr>
          <w:rFonts w:eastAsia="Calibri" w:cs="Arial"/>
          <w:bCs/>
          <w:iCs/>
          <w:lang w:val="sr-Cyrl-CS"/>
        </w:rPr>
        <w:t xml:space="preserve">-у колону 5. </w:t>
      </w:r>
      <w:r w:rsidRPr="00765DB9">
        <w:rPr>
          <w:rFonts w:eastAsia="Calibri" w:cs="Arial"/>
          <w:bCs/>
          <w:iCs/>
        </w:rPr>
        <w:t>уписати колико износи јединична цена без ПДВ за извршену услугу;</w:t>
      </w:r>
    </w:p>
    <w:p w:rsidR="00765DB9" w:rsidRPr="00765DB9" w:rsidRDefault="00765DB9" w:rsidP="00765DB9">
      <w:pPr>
        <w:tabs>
          <w:tab w:val="left" w:pos="90"/>
        </w:tabs>
        <w:suppressAutoHyphens/>
        <w:spacing w:before="0"/>
        <w:rPr>
          <w:rFonts w:eastAsia="Calibri" w:cs="Arial"/>
          <w:bCs/>
          <w:iCs/>
        </w:rPr>
      </w:pPr>
      <w:r w:rsidRPr="00765DB9">
        <w:rPr>
          <w:rFonts w:eastAsia="Calibri" w:cs="Arial"/>
          <w:bCs/>
          <w:iCs/>
        </w:rPr>
        <w:t xml:space="preserve">-у колону </w:t>
      </w:r>
      <w:r w:rsidRPr="00765DB9">
        <w:rPr>
          <w:rFonts w:eastAsia="Calibri" w:cs="Arial"/>
          <w:bCs/>
          <w:iCs/>
          <w:lang w:val="sr-Cyrl-CS"/>
        </w:rPr>
        <w:t>6</w:t>
      </w:r>
      <w:r w:rsidRPr="00765DB9">
        <w:rPr>
          <w:rFonts w:eastAsia="Calibri" w:cs="Arial"/>
          <w:bCs/>
          <w:iCs/>
        </w:rPr>
        <w:t>. уписати колико износи јединична цена са ПДВ за извршену услугу;</w:t>
      </w:r>
    </w:p>
    <w:p w:rsidR="00765DB9" w:rsidRPr="00765DB9" w:rsidRDefault="00765DB9" w:rsidP="00765DB9">
      <w:pPr>
        <w:tabs>
          <w:tab w:val="left" w:pos="90"/>
        </w:tabs>
        <w:suppressAutoHyphens/>
        <w:spacing w:before="0"/>
        <w:rPr>
          <w:rFonts w:eastAsia="Calibri" w:cs="Arial"/>
          <w:bCs/>
          <w:iCs/>
        </w:rPr>
      </w:pPr>
      <w:r w:rsidRPr="00765DB9">
        <w:rPr>
          <w:rFonts w:eastAsia="Calibri" w:cs="Arial"/>
          <w:bCs/>
          <w:iCs/>
        </w:rPr>
        <w:t xml:space="preserve">-у колону </w:t>
      </w:r>
      <w:r w:rsidRPr="00765DB9">
        <w:rPr>
          <w:rFonts w:eastAsia="Calibri" w:cs="Arial"/>
          <w:bCs/>
          <w:iCs/>
          <w:lang w:val="sr-Cyrl-CS"/>
        </w:rPr>
        <w:t>7</w:t>
      </w:r>
      <w:r w:rsidRPr="00765DB9">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765DB9">
        <w:rPr>
          <w:rFonts w:eastAsia="Calibri" w:cs="Arial"/>
          <w:bCs/>
          <w:iCs/>
          <w:lang w:val="sr-Cyrl-CS"/>
        </w:rPr>
        <w:t>5</w:t>
      </w:r>
      <w:r w:rsidRPr="00765DB9">
        <w:rPr>
          <w:rFonts w:eastAsia="Calibri" w:cs="Arial"/>
          <w:bCs/>
          <w:iCs/>
        </w:rPr>
        <w:t xml:space="preserve">.) са траженим обимом-количином (која је наведена у колони </w:t>
      </w:r>
      <w:r w:rsidRPr="00765DB9">
        <w:rPr>
          <w:rFonts w:eastAsia="Calibri" w:cs="Arial"/>
          <w:bCs/>
          <w:iCs/>
          <w:lang w:val="sr-Cyrl-CS"/>
        </w:rPr>
        <w:t>4</w:t>
      </w:r>
      <w:r w:rsidRPr="00765DB9">
        <w:rPr>
          <w:rFonts w:eastAsia="Calibri" w:cs="Arial"/>
          <w:bCs/>
          <w:iCs/>
        </w:rPr>
        <w:t xml:space="preserve">.); </w:t>
      </w:r>
    </w:p>
    <w:p w:rsidR="00765DB9" w:rsidRPr="00765DB9" w:rsidRDefault="00765DB9" w:rsidP="00765DB9">
      <w:pPr>
        <w:tabs>
          <w:tab w:val="left" w:pos="90"/>
        </w:tabs>
        <w:suppressAutoHyphens/>
        <w:spacing w:before="0"/>
        <w:rPr>
          <w:rFonts w:eastAsia="Calibri" w:cs="Arial"/>
          <w:bCs/>
          <w:iCs/>
        </w:rPr>
      </w:pPr>
      <w:r w:rsidRPr="00765DB9">
        <w:rPr>
          <w:rFonts w:eastAsia="Calibri" w:cs="Arial"/>
          <w:bCs/>
          <w:iCs/>
          <w:lang w:val="sr-Cyrl-CS"/>
        </w:rPr>
        <w:t>-у колону 8</w:t>
      </w:r>
      <w:r w:rsidRPr="00765DB9">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765DB9">
        <w:rPr>
          <w:rFonts w:eastAsia="Calibri" w:cs="Arial"/>
          <w:bCs/>
          <w:iCs/>
          <w:lang w:val="sr-Cyrl-CS"/>
        </w:rPr>
        <w:t>6</w:t>
      </w:r>
      <w:r w:rsidRPr="00765DB9">
        <w:rPr>
          <w:rFonts w:eastAsia="Calibri" w:cs="Arial"/>
          <w:bCs/>
          <w:iCs/>
        </w:rPr>
        <w:t xml:space="preserve">.) са траженим обимом- количином (која је наведена у колони </w:t>
      </w:r>
      <w:r w:rsidRPr="00765DB9">
        <w:rPr>
          <w:rFonts w:eastAsia="Calibri" w:cs="Arial"/>
          <w:bCs/>
          <w:iCs/>
          <w:lang w:val="sr-Cyrl-CS"/>
        </w:rPr>
        <w:t>4</w:t>
      </w:r>
      <w:r w:rsidRPr="00765DB9">
        <w:rPr>
          <w:rFonts w:eastAsia="Calibri" w:cs="Arial"/>
          <w:bCs/>
          <w:iCs/>
        </w:rPr>
        <w:t>.).</w:t>
      </w:r>
    </w:p>
    <w:p w:rsidR="00765DB9" w:rsidRPr="00765DB9" w:rsidRDefault="00765DB9" w:rsidP="00765DB9">
      <w:pPr>
        <w:tabs>
          <w:tab w:val="left" w:pos="90"/>
        </w:tabs>
        <w:suppressAutoHyphens/>
        <w:spacing w:before="0"/>
        <w:rPr>
          <w:rFonts w:eastAsia="Calibri" w:cs="Arial"/>
          <w:color w:val="00B0F0"/>
        </w:rPr>
      </w:pPr>
    </w:p>
    <w:p w:rsidR="00765DB9" w:rsidRPr="00765DB9" w:rsidRDefault="00765DB9" w:rsidP="00765DB9">
      <w:pPr>
        <w:tabs>
          <w:tab w:val="left" w:pos="992"/>
        </w:tabs>
        <w:spacing w:before="0"/>
        <w:rPr>
          <w:rFonts w:cs="Arial"/>
        </w:rPr>
      </w:pPr>
      <w:r w:rsidRPr="00765DB9">
        <w:rPr>
          <w:rFonts w:cs="Arial"/>
        </w:rPr>
        <w:t>-у ред бр. I – уписује се укупно понуђена цена за све пози</w:t>
      </w:r>
      <w:r w:rsidR="00103F71">
        <w:rPr>
          <w:rFonts w:cs="Arial"/>
        </w:rPr>
        <w:t>ције  без ПДВ (збир колоне бр. 7</w:t>
      </w:r>
      <w:r w:rsidRPr="00765DB9">
        <w:rPr>
          <w:rFonts w:cs="Arial"/>
        </w:rPr>
        <w:t>)</w:t>
      </w:r>
    </w:p>
    <w:p w:rsidR="00765DB9" w:rsidRPr="00765DB9" w:rsidRDefault="00765DB9" w:rsidP="00765DB9">
      <w:pPr>
        <w:tabs>
          <w:tab w:val="left" w:pos="992"/>
        </w:tabs>
        <w:spacing w:before="0"/>
        <w:rPr>
          <w:rFonts w:cs="Arial"/>
        </w:rPr>
      </w:pPr>
      <w:r w:rsidRPr="00765DB9">
        <w:rPr>
          <w:rFonts w:cs="Arial"/>
        </w:rPr>
        <w:t xml:space="preserve">-у ред бр. II – уписује се укупан износ ПДВ </w:t>
      </w:r>
    </w:p>
    <w:p w:rsidR="00765DB9" w:rsidRPr="00765DB9" w:rsidRDefault="00765DB9" w:rsidP="00765DB9">
      <w:pPr>
        <w:tabs>
          <w:tab w:val="left" w:pos="992"/>
        </w:tabs>
        <w:spacing w:before="0"/>
        <w:rPr>
          <w:rFonts w:cs="Arial"/>
        </w:rPr>
      </w:pPr>
      <w:r w:rsidRPr="00765DB9">
        <w:rPr>
          <w:rFonts w:cs="Arial"/>
        </w:rPr>
        <w:t>-у ред бр. III – уписује се укупно понуђена цена са ПДВ (ред бр. I + ред.бр. II)</w:t>
      </w:r>
    </w:p>
    <w:p w:rsidR="00765DB9" w:rsidRPr="00765DB9" w:rsidRDefault="00765DB9" w:rsidP="00765DB9">
      <w:pPr>
        <w:tabs>
          <w:tab w:val="left" w:pos="992"/>
        </w:tabs>
        <w:spacing w:before="0"/>
        <w:rPr>
          <w:rFonts w:cs="Arial"/>
        </w:rPr>
      </w:pPr>
    </w:p>
    <w:p w:rsidR="00765DB9" w:rsidRPr="003D7E6E" w:rsidRDefault="00765DB9" w:rsidP="00765DB9">
      <w:pPr>
        <w:tabs>
          <w:tab w:val="left" w:pos="90"/>
        </w:tabs>
        <w:suppressAutoHyphens/>
        <w:spacing w:before="0"/>
        <w:rPr>
          <w:rFonts w:eastAsia="Calibri" w:cs="Arial"/>
        </w:rPr>
      </w:pPr>
    </w:p>
    <w:p w:rsidR="00765DB9" w:rsidRPr="003D7E6E" w:rsidRDefault="00765DB9" w:rsidP="00765DB9">
      <w:pPr>
        <w:tabs>
          <w:tab w:val="left" w:pos="992"/>
        </w:tabs>
        <w:spacing w:before="0"/>
        <w:rPr>
          <w:rFonts w:cs="Arial"/>
        </w:rPr>
      </w:pPr>
      <w:r w:rsidRPr="003D7E6E">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65DB9" w:rsidRPr="00765DB9" w:rsidRDefault="00765DB9" w:rsidP="00765DB9">
      <w:pPr>
        <w:tabs>
          <w:tab w:val="left" w:pos="992"/>
        </w:tabs>
        <w:spacing w:before="0"/>
        <w:rPr>
          <w:rFonts w:cs="Arial"/>
          <w:color w:val="00B0F0"/>
        </w:rPr>
      </w:pPr>
    </w:p>
    <w:p w:rsidR="00765DB9" w:rsidRPr="00765DB9" w:rsidRDefault="00765DB9" w:rsidP="00765DB9">
      <w:pPr>
        <w:tabs>
          <w:tab w:val="left" w:pos="992"/>
        </w:tabs>
        <w:spacing w:before="0"/>
        <w:rPr>
          <w:rFonts w:cs="Arial"/>
          <w:b/>
          <w:lang w:val="sr-Cyrl-BA"/>
        </w:rPr>
      </w:pPr>
    </w:p>
    <w:p w:rsidR="00765DB9" w:rsidRPr="00765DB9" w:rsidRDefault="00765DB9" w:rsidP="00765DB9">
      <w:pPr>
        <w:tabs>
          <w:tab w:val="left" w:pos="992"/>
        </w:tabs>
        <w:spacing w:before="0"/>
        <w:rPr>
          <w:rFonts w:cs="Arial"/>
        </w:rPr>
      </w:pPr>
      <w:r w:rsidRPr="00765DB9">
        <w:rPr>
          <w:rFonts w:cs="Arial"/>
        </w:rPr>
        <w:t>-на место предвиђено за место и датум уписује се место и датум попуњавањаобрасца структуре цене.</w:t>
      </w:r>
    </w:p>
    <w:p w:rsidR="00765DB9" w:rsidRPr="00765DB9" w:rsidRDefault="00765DB9" w:rsidP="00765DB9">
      <w:pPr>
        <w:tabs>
          <w:tab w:val="left" w:pos="992"/>
        </w:tabs>
        <w:spacing w:before="0"/>
        <w:rPr>
          <w:rFonts w:cs="Arial"/>
        </w:rPr>
      </w:pPr>
      <w:r w:rsidRPr="00765DB9">
        <w:rPr>
          <w:rFonts w:cs="Arial"/>
        </w:rPr>
        <w:t>-на  место предвиђено за печат и потпис понуђач печатом оверава и потписује образац структуре цене.</w:t>
      </w:r>
    </w:p>
    <w:p w:rsidR="00765DB9" w:rsidRPr="00765DB9" w:rsidRDefault="00765DB9" w:rsidP="00765DB9">
      <w:pPr>
        <w:rPr>
          <w:rFonts w:eastAsia="TimesNewRomanPS-BoldMT" w:cs="Arial"/>
        </w:rPr>
      </w:pPr>
    </w:p>
    <w:p w:rsidR="004914A0" w:rsidRDefault="004914A0">
      <w:pPr>
        <w:spacing w:before="0"/>
        <w:jc w:val="left"/>
        <w:rPr>
          <w:rFonts w:cs="Arial"/>
          <w:iCs/>
          <w:color w:val="FF0000"/>
        </w:rPr>
      </w:pPr>
      <w:r>
        <w:rPr>
          <w:rFonts w:cs="Arial"/>
          <w:iCs/>
          <w:color w:val="FF0000"/>
        </w:rPr>
        <w:br w:type="page"/>
      </w:r>
    </w:p>
    <w:p w:rsidR="00765DB9" w:rsidRPr="00765DB9" w:rsidRDefault="00765DB9" w:rsidP="00765DB9">
      <w:pPr>
        <w:rPr>
          <w:rFonts w:eastAsia="TimesNewRomanPS-BoldMT" w:cs="Arial"/>
        </w:rPr>
      </w:pPr>
    </w:p>
    <w:p w:rsidR="00765DB9" w:rsidRPr="00765DB9" w:rsidRDefault="00765DB9" w:rsidP="00765DB9">
      <w:pPr>
        <w:spacing w:before="0"/>
        <w:jc w:val="right"/>
        <w:outlineLvl w:val="1"/>
        <w:rPr>
          <w:rFonts w:cs="Arial"/>
          <w:b/>
        </w:rPr>
      </w:pPr>
      <w:bookmarkStart w:id="262" w:name="_Toc442559926"/>
      <w:r w:rsidRPr="00765DB9">
        <w:rPr>
          <w:rFonts w:cs="Arial"/>
          <w:b/>
        </w:rPr>
        <w:t xml:space="preserve">ОБРАЗАЦ </w:t>
      </w:r>
      <w:r w:rsidR="004914A0">
        <w:rPr>
          <w:rFonts w:cs="Arial"/>
          <w:b/>
        </w:rPr>
        <w:t>3</w:t>
      </w:r>
      <w:r w:rsidRPr="00765DB9">
        <w:rPr>
          <w:rFonts w:cs="Arial"/>
          <w:b/>
        </w:rPr>
        <w:t>.</w:t>
      </w:r>
      <w:bookmarkEnd w:id="262"/>
    </w:p>
    <w:p w:rsidR="00765DB9" w:rsidRPr="00765DB9" w:rsidRDefault="00765DB9" w:rsidP="00765DB9">
      <w:pPr>
        <w:spacing w:before="0"/>
        <w:rPr>
          <w:rFonts w:cs="Arial"/>
          <w:lang w:val="sr-Cyrl-CS"/>
        </w:rPr>
      </w:pPr>
    </w:p>
    <w:p w:rsidR="00765DB9" w:rsidRPr="00765DB9" w:rsidRDefault="00765DB9" w:rsidP="00765DB9">
      <w:pPr>
        <w:spacing w:before="0"/>
        <w:rPr>
          <w:rFonts w:cs="Arial"/>
          <w:lang w:val="sr-Latn-CS"/>
        </w:rPr>
      </w:pPr>
    </w:p>
    <w:p w:rsidR="00765DB9" w:rsidRPr="00765DB9" w:rsidRDefault="00765DB9" w:rsidP="00765DB9">
      <w:pPr>
        <w:tabs>
          <w:tab w:val="left" w:pos="6870"/>
        </w:tabs>
        <w:spacing w:before="0"/>
        <w:rPr>
          <w:rFonts w:cs="Arial"/>
        </w:rPr>
      </w:pPr>
      <w:r w:rsidRPr="00765DB9">
        <w:rPr>
          <w:rFonts w:cs="Arial"/>
          <w:lang w:val="sr-Latn-CS"/>
        </w:rPr>
        <w:tab/>
      </w:r>
    </w:p>
    <w:p w:rsidR="00765DB9" w:rsidRPr="00765DB9" w:rsidRDefault="00765DB9" w:rsidP="00765DB9">
      <w:pPr>
        <w:ind w:left="-180" w:right="-360" w:firstLine="720"/>
        <w:rPr>
          <w:rFonts w:cs="Arial"/>
          <w:lang w:val="ru-RU"/>
        </w:rPr>
      </w:pPr>
    </w:p>
    <w:p w:rsidR="00765DB9" w:rsidRPr="00765DB9" w:rsidRDefault="00765DB9" w:rsidP="00765DB9">
      <w:pPr>
        <w:ind w:right="-360"/>
        <w:rPr>
          <w:rFonts w:cs="Arial"/>
          <w:lang w:val="ru-RU"/>
        </w:rPr>
      </w:pPr>
      <w:r w:rsidRPr="00765DB9">
        <w:rPr>
          <w:rFonts w:cs="Arial"/>
          <w:lang w:val="ru-RU"/>
        </w:rPr>
        <w:t xml:space="preserve">На основу члана 26. Закона о јавним набавкама ( „Службени гласник РС“, бр. 124/2012, 14/15 и 68/15), члана </w:t>
      </w:r>
      <w:r w:rsidR="00821540">
        <w:rPr>
          <w:rFonts w:cs="Arial"/>
          <w:lang w:val="ru-RU"/>
        </w:rPr>
        <w:t>2</w:t>
      </w:r>
      <w:r w:rsidRPr="00765DB9">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765DB9" w:rsidRPr="00765DB9" w:rsidRDefault="00765DB9" w:rsidP="00765DB9">
      <w:pPr>
        <w:rPr>
          <w:rFonts w:cs="Arial"/>
          <w:lang w:val="ru-RU"/>
        </w:rPr>
      </w:pPr>
    </w:p>
    <w:p w:rsidR="00765DB9" w:rsidRPr="00765DB9" w:rsidRDefault="00765DB9" w:rsidP="00765DB9">
      <w:pPr>
        <w:ind w:right="-360"/>
        <w:rPr>
          <w:rFonts w:cs="Arial"/>
          <w:lang w:val="ru-RU"/>
        </w:rPr>
      </w:pPr>
    </w:p>
    <w:p w:rsidR="00765DB9" w:rsidRPr="00765DB9" w:rsidRDefault="00765DB9" w:rsidP="00765DB9">
      <w:pPr>
        <w:jc w:val="center"/>
        <w:rPr>
          <w:rFonts w:cs="Arial"/>
          <w:b/>
          <w:lang w:val="ru-RU"/>
        </w:rPr>
      </w:pPr>
      <w:r w:rsidRPr="00765DB9">
        <w:rPr>
          <w:rFonts w:cs="Arial"/>
          <w:b/>
          <w:lang w:val="ru-RU"/>
        </w:rPr>
        <w:t>ИЗЈАВУ О НЕЗАВИСНОЈ ПОНУДИ</w:t>
      </w: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765DB9" w:rsidRDefault="00765DB9" w:rsidP="00765DB9">
      <w:pPr>
        <w:rPr>
          <w:rFonts w:cs="Arial"/>
          <w:lang w:val="ru-RU"/>
        </w:rPr>
      </w:pPr>
      <w:r w:rsidRPr="00765DB9">
        <w:rPr>
          <w:rFonts w:cs="Arial"/>
          <w:lang w:val="ru-RU"/>
        </w:rPr>
        <w:t>и под пуном материјалном и кривичном одговорношћу потврђује да је Понуду број:</w:t>
      </w:r>
      <w:r w:rsidR="004914A0">
        <w:rPr>
          <w:rFonts w:cs="Arial"/>
          <w:lang w:val="ru-RU"/>
        </w:rPr>
        <w:t xml:space="preserve"> </w:t>
      </w:r>
      <w:r w:rsidRPr="00765DB9">
        <w:rPr>
          <w:rFonts w:cs="Arial"/>
          <w:lang w:val="ru-RU"/>
        </w:rPr>
        <w:t xml:space="preserve">________ за јавну набавку </w:t>
      </w:r>
      <w:r w:rsidRPr="00CC5143">
        <w:rPr>
          <w:rFonts w:cs="Arial"/>
          <w:lang w:val="ru-RU"/>
        </w:rPr>
        <w:t>услуга</w:t>
      </w:r>
      <w:r w:rsidR="00311503" w:rsidRPr="00CC5143">
        <w:rPr>
          <w:rFonts w:cs="Arial"/>
          <w:lang w:val="ru-RU"/>
        </w:rPr>
        <w:t xml:space="preserve"> –</w:t>
      </w:r>
      <w:r w:rsidR="00CB41EB" w:rsidRPr="00CC5143">
        <w:rPr>
          <w:rFonts w:cs="Arial"/>
          <w:szCs w:val="24"/>
        </w:rPr>
        <w:t xml:space="preserve"> </w:t>
      </w:r>
      <w:r w:rsidR="00C64FAE">
        <w:rPr>
          <w:rFonts w:cs="Arial"/>
          <w:szCs w:val="24"/>
        </w:rPr>
        <w:t>Фабрички ремонт  ротора генератора са испоруком делова</w:t>
      </w:r>
      <w:r w:rsidRPr="00CC5143">
        <w:rPr>
          <w:rFonts w:cs="Arial"/>
          <w:lang w:val="ru-RU"/>
        </w:rPr>
        <w:t>у отвореном поступку јавне набавке ЈН</w:t>
      </w:r>
      <w:r w:rsidRPr="00631FEC">
        <w:rPr>
          <w:rFonts w:cs="Arial"/>
          <w:lang w:val="ru-RU"/>
        </w:rPr>
        <w:t xml:space="preserve"> бр.</w:t>
      </w:r>
      <w:r w:rsidR="00311503" w:rsidRPr="00631FEC">
        <w:rPr>
          <w:rFonts w:cs="Arial"/>
          <w:lang w:val="ru-RU"/>
        </w:rPr>
        <w:t xml:space="preserve"> </w:t>
      </w:r>
      <w:r w:rsidR="00C64FAE">
        <w:rPr>
          <w:rFonts w:cs="Arial"/>
          <w:lang w:val="ru-RU"/>
        </w:rPr>
        <w:t>3000/1571/2016 (1248/2016)</w:t>
      </w:r>
      <w:r w:rsidR="004914A0" w:rsidRPr="00631FEC">
        <w:rPr>
          <w:rFonts w:cs="Arial"/>
          <w:lang w:val="ru-RU"/>
        </w:rPr>
        <w:t xml:space="preserve"> </w:t>
      </w:r>
      <w:r w:rsidRPr="00631FEC">
        <w:rPr>
          <w:rFonts w:cs="Arial"/>
          <w:lang w:val="ru-RU"/>
        </w:rPr>
        <w:t xml:space="preserve">Наручиоца </w:t>
      </w:r>
      <w:r w:rsidRPr="00631FEC">
        <w:rPr>
          <w:rFonts w:eastAsia="Arial Unicode MS" w:cs="Arial"/>
          <w:color w:val="000000"/>
          <w:kern w:val="1"/>
          <w:lang w:eastAsia="ar-SA"/>
        </w:rPr>
        <w:t>Јавно предузеће „Електропривреда Србије“ Београд</w:t>
      </w:r>
      <w:r w:rsidR="004914A0" w:rsidRPr="00631FEC">
        <w:rPr>
          <w:rFonts w:eastAsia="Arial Unicode MS" w:cs="Arial"/>
          <w:color w:val="000000"/>
          <w:kern w:val="1"/>
          <w:lang w:eastAsia="ar-SA"/>
        </w:rPr>
        <w:t xml:space="preserve"> Огранак ТЕНТ </w:t>
      </w:r>
      <w:r w:rsidRPr="00631FEC">
        <w:rPr>
          <w:rFonts w:cs="Arial"/>
          <w:lang w:val="ru-RU"/>
        </w:rPr>
        <w:t>по Позиву за подношење понуда</w:t>
      </w:r>
      <w:r w:rsidRPr="00765DB9">
        <w:rPr>
          <w:rFonts w:cs="Arial"/>
          <w:lang w:val="ru-RU"/>
        </w:rPr>
        <w:t xml:space="preserve"> објављеном на</w:t>
      </w:r>
      <w:r w:rsidR="004914A0">
        <w:rPr>
          <w:rFonts w:cs="Arial"/>
          <w:lang w:val="ru-RU"/>
        </w:rPr>
        <w:t xml:space="preserve"> </w:t>
      </w:r>
      <w:r w:rsidRPr="00765DB9">
        <w:rPr>
          <w:rFonts w:cs="Arial"/>
          <w:lang w:val="ru-RU"/>
        </w:rPr>
        <w:t xml:space="preserve">Порталу јавних набавки и интернет страници Наручиоца дана </w:t>
      </w:r>
      <w:r w:rsidR="004914A0">
        <w:rPr>
          <w:rFonts w:cs="Arial"/>
          <w:lang w:val="ru-RU"/>
        </w:rPr>
        <w:t>__.__.2016</w:t>
      </w:r>
      <w:r w:rsidRPr="00765DB9">
        <w:rPr>
          <w:rFonts w:cs="Arial"/>
          <w:lang w:val="ru-RU"/>
        </w:rPr>
        <w:t>. године, поднео независно, без договора са другим понуђачима или заинтересованим лицима.</w:t>
      </w:r>
    </w:p>
    <w:p w:rsidR="00765DB9" w:rsidRPr="00765DB9" w:rsidRDefault="00765DB9" w:rsidP="00765DB9">
      <w:pPr>
        <w:tabs>
          <w:tab w:val="left" w:pos="0"/>
        </w:tabs>
        <w:rPr>
          <w:rFonts w:cs="Arial"/>
          <w:lang w:val="ru-RU"/>
        </w:rPr>
      </w:pPr>
      <w:r w:rsidRPr="00765DB9">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765DB9" w:rsidRPr="00765DB9" w:rsidRDefault="00765DB9" w:rsidP="00765DB9">
      <w:pPr>
        <w:rPr>
          <w:rFonts w:cs="Arial"/>
          <w:b/>
          <w:lang w:val="ru-RU"/>
        </w:rPr>
      </w:pPr>
    </w:p>
    <w:p w:rsidR="00765DB9" w:rsidRPr="00765DB9" w:rsidRDefault="00765DB9" w:rsidP="00765DB9">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Latn-CS" w:eastAsia="sr-Latn-CS"/>
              </w:rPr>
            </w:pPr>
            <w:r w:rsidRPr="00765DB9">
              <w:rPr>
                <w:rFonts w:cs="Arial"/>
                <w:lang w:val="sr-Cyrl-CS" w:eastAsia="sr-Latn-CS"/>
              </w:rPr>
              <w:t>П</w:t>
            </w:r>
            <w:r w:rsidRPr="00765DB9">
              <w:rPr>
                <w:rFonts w:cs="Arial"/>
                <w:lang w:val="sr-Latn-CS" w:eastAsia="sr-Latn-CS"/>
              </w:rPr>
              <w:t>онуђач/члан групе понуђача</w:t>
            </w:r>
          </w:p>
          <w:p w:rsidR="00765DB9" w:rsidRPr="00765DB9" w:rsidRDefault="00765DB9" w:rsidP="00765DB9">
            <w:pPr>
              <w:spacing w:before="0"/>
              <w:jc w:val="center"/>
              <w:rPr>
                <w:rFonts w:cs="Arial"/>
              </w:rPr>
            </w:pP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765DB9" w:rsidRDefault="00765DB9" w:rsidP="00765DB9">
      <w:pPr>
        <w:rPr>
          <w:rFonts w:cs="Arial"/>
          <w:lang w:val="sr-Cyrl-CS"/>
        </w:rPr>
      </w:pPr>
      <w:r w:rsidRPr="00765DB9">
        <w:rPr>
          <w:rFonts w:cs="Arial"/>
          <w:b/>
          <w:lang w:val="ru-RU"/>
        </w:rPr>
        <w:t>Напомена:</w:t>
      </w:r>
      <w:r w:rsidRPr="00765DB9">
        <w:rPr>
          <w:rFonts w:cs="Arial"/>
        </w:rPr>
        <w:t xml:space="preserve">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765DB9" w:rsidRDefault="00765DB9" w:rsidP="00765DB9">
      <w:pPr>
        <w:rPr>
          <w:rFonts w:cs="Arial"/>
        </w:rPr>
      </w:pPr>
      <w:r w:rsidRPr="00765DB9">
        <w:rPr>
          <w:rFonts w:cs="Arial"/>
        </w:rPr>
        <w:t>Приликом подношења понуде овај образац копирати у потребном броју примерака.</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Pr="00B862ED" w:rsidRDefault="00765DB9" w:rsidP="00765DB9">
      <w:pPr>
        <w:rPr>
          <w:rFonts w:cs="Arial"/>
        </w:rPr>
      </w:pPr>
    </w:p>
    <w:p w:rsidR="00765DB9" w:rsidRPr="00765DB9" w:rsidRDefault="00765DB9" w:rsidP="00765DB9">
      <w:pPr>
        <w:spacing w:before="0"/>
        <w:jc w:val="right"/>
        <w:outlineLvl w:val="1"/>
        <w:rPr>
          <w:rFonts w:cs="Arial"/>
          <w:b/>
        </w:rPr>
      </w:pPr>
      <w:bookmarkStart w:id="263" w:name="_Toc442559928"/>
      <w:r w:rsidRPr="00765DB9">
        <w:rPr>
          <w:rFonts w:cs="Arial"/>
          <w:b/>
        </w:rPr>
        <w:t xml:space="preserve">ОБРАЗАЦ </w:t>
      </w:r>
      <w:r w:rsidR="003D7E6E">
        <w:rPr>
          <w:rFonts w:cs="Arial"/>
          <w:b/>
        </w:rPr>
        <w:t>4</w:t>
      </w:r>
      <w:r w:rsidRPr="00765DB9">
        <w:rPr>
          <w:rFonts w:cs="Arial"/>
          <w:b/>
        </w:rPr>
        <w:t>.</w:t>
      </w:r>
      <w:bookmarkEnd w:id="263"/>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spacing w:before="0"/>
        <w:jc w:val="right"/>
        <w:rPr>
          <w:rFonts w:cs="Arial"/>
          <w:bCs/>
          <w:caps/>
          <w:lang w:val="sr-Cyrl-CS" w:eastAsia="ar-SA"/>
        </w:rPr>
      </w:pPr>
    </w:p>
    <w:p w:rsidR="00765DB9" w:rsidRPr="00765DB9" w:rsidRDefault="00765DB9" w:rsidP="00765DB9">
      <w:pPr>
        <w:rPr>
          <w:rFonts w:cs="Arial"/>
          <w:lang w:val="ru-RU"/>
        </w:rPr>
      </w:pPr>
      <w:r w:rsidRPr="00765DB9">
        <w:rPr>
          <w:rFonts w:cs="Arial"/>
          <w:lang w:val="ru-RU"/>
        </w:rPr>
        <w:t>На основу члана 75. став 2. Закона о јавним набавкама („Службени гласник РС“ бр.124/2012, 14/15  и 68/15)</w:t>
      </w:r>
      <w:r w:rsidRPr="00765DB9">
        <w:rPr>
          <w:rFonts w:cs="Arial"/>
        </w:rPr>
        <w:t xml:space="preserve"> као </w:t>
      </w:r>
      <w:r w:rsidRPr="00765DB9">
        <w:rPr>
          <w:rFonts w:cs="Arial"/>
          <w:lang w:val="ru-RU"/>
        </w:rPr>
        <w:t>понуђач/члан групе понуђача/подизвођач дајем:</w:t>
      </w: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jc w:val="center"/>
        <w:rPr>
          <w:rFonts w:cs="Arial"/>
          <w:b/>
          <w:lang w:val="ru-RU"/>
        </w:rPr>
      </w:pPr>
      <w:bookmarkStart w:id="264" w:name="_Toc442559929"/>
      <w:r w:rsidRPr="00765DB9">
        <w:rPr>
          <w:rFonts w:cs="Arial"/>
          <w:b/>
          <w:lang w:val="ru-RU"/>
        </w:rPr>
        <w:t>И З Ј А В У</w:t>
      </w:r>
      <w:bookmarkEnd w:id="264"/>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lang w:val="ru-RU"/>
        </w:rPr>
      </w:pPr>
      <w:r w:rsidRPr="00765DB9">
        <w:rPr>
          <w:rFonts w:cs="Arial"/>
          <w:lang w:val="ru-RU"/>
        </w:rPr>
        <w:t xml:space="preserve">којом изричито наводимо да </w:t>
      </w:r>
      <w:r w:rsidRPr="00765DB9">
        <w:rPr>
          <w:rFonts w:cs="Arial"/>
        </w:rPr>
        <w:t>смо у свом досадашњем раду и</w:t>
      </w:r>
      <w:r w:rsidRPr="00765DB9">
        <w:rPr>
          <w:rFonts w:cs="Arial"/>
          <w:lang w:val="ru-RU"/>
        </w:rPr>
        <w:t xml:space="preserve"> при састављању Понуде </w:t>
      </w:r>
      <w:r w:rsidRPr="00765DB9">
        <w:rPr>
          <w:rFonts w:cs="Arial"/>
        </w:rPr>
        <w:t xml:space="preserve"> број: ______________</w:t>
      </w:r>
      <w:r w:rsidRPr="00765DB9">
        <w:rPr>
          <w:rFonts w:cs="Arial"/>
          <w:lang w:val="ru-RU"/>
        </w:rPr>
        <w:t>за јавну набавку услуга</w:t>
      </w:r>
      <w:r w:rsidR="00311503">
        <w:rPr>
          <w:rFonts w:cs="Arial"/>
          <w:lang w:val="ru-RU"/>
        </w:rPr>
        <w:t xml:space="preserve"> -</w:t>
      </w:r>
      <w:r w:rsidR="00311503" w:rsidRPr="00311503">
        <w:rPr>
          <w:rFonts w:cs="Arial"/>
          <w:lang w:val="ru-RU"/>
        </w:rPr>
        <w:t xml:space="preserve"> </w:t>
      </w:r>
      <w:r w:rsidR="00C64FAE">
        <w:rPr>
          <w:rFonts w:cs="Arial"/>
          <w:szCs w:val="24"/>
        </w:rPr>
        <w:t>Фабрички ремонт  ротора генератора са испоруком делова</w:t>
      </w:r>
      <w:r w:rsidRPr="00631FEC">
        <w:rPr>
          <w:rFonts w:cs="Arial"/>
        </w:rPr>
        <w:t xml:space="preserve"> у отвореном поступку</w:t>
      </w:r>
      <w:r w:rsidRPr="00631FEC">
        <w:rPr>
          <w:rFonts w:cs="Arial"/>
          <w:lang w:val="ru-RU"/>
        </w:rPr>
        <w:t>јавне набавке ЈН бр.</w:t>
      </w:r>
      <w:r w:rsidR="00D70030">
        <w:rPr>
          <w:rFonts w:cs="Arial"/>
          <w:lang w:val="ru-RU"/>
        </w:rPr>
        <w:t xml:space="preserve"> </w:t>
      </w:r>
      <w:r w:rsidR="00C64FAE">
        <w:rPr>
          <w:rFonts w:cs="Arial"/>
          <w:lang w:val="ru-RU"/>
        </w:rPr>
        <w:t>3000/1571/2016 (1248/2016)</w:t>
      </w:r>
      <w:r w:rsidR="004914A0" w:rsidRPr="00631FEC">
        <w:rPr>
          <w:rFonts w:cs="Arial"/>
          <w:lang w:val="ru-RU"/>
        </w:rPr>
        <w:t xml:space="preserve"> </w:t>
      </w:r>
      <w:r w:rsidRPr="00631FEC">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631FEC">
        <w:rPr>
          <w:rFonts w:cs="Arial"/>
        </w:rPr>
        <w:t>,</w:t>
      </w:r>
      <w:r w:rsidRPr="00631FEC">
        <w:rPr>
          <w:rFonts w:cs="Arial"/>
          <w:lang w:val="ru-RU"/>
        </w:rPr>
        <w:t xml:space="preserve"> као и да </w:t>
      </w:r>
      <w:r w:rsidRPr="00631FEC">
        <w:rPr>
          <w:rFonts w:cs="Arial"/>
        </w:rPr>
        <w:t>немамо забрану обављања делатности која је на снази у време подношења Понуде.</w:t>
      </w:r>
    </w:p>
    <w:p w:rsidR="00765DB9" w:rsidRPr="00765DB9" w:rsidRDefault="00765DB9" w:rsidP="00765DB9">
      <w:pPr>
        <w:rPr>
          <w:rFonts w:cs="Arial"/>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r w:rsidRPr="00765DB9">
              <w:rPr>
                <w:rFonts w:cs="Arial"/>
                <w:lang w:val="sr-Cyrl-CS"/>
              </w:rPr>
              <w:t>/ члан групе понуђача/ подизвођач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rPr>
          <w:rFonts w:cs="Arial"/>
          <w:lang w:val="sr-Cyrl-CS"/>
        </w:rPr>
      </w:pPr>
      <w:r w:rsidRPr="00765DB9">
        <w:rPr>
          <w:rFonts w:cs="Arial"/>
          <w:b/>
        </w:rPr>
        <w:t>Напомена:</w:t>
      </w:r>
      <w:r w:rsidRPr="00765DB9">
        <w:rPr>
          <w:rFonts w:cs="Arial"/>
        </w:rPr>
        <w:t xml:space="preserve"> 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171CFA" w:rsidRDefault="00765DB9" w:rsidP="00765DB9">
      <w:pPr>
        <w:rPr>
          <w:rFonts w:cs="Arial"/>
        </w:rPr>
      </w:pPr>
      <w:r w:rsidRPr="00765DB9">
        <w:rPr>
          <w:rFonts w:eastAsia="Calibri" w:cs="Arial"/>
        </w:rPr>
        <w:t xml:space="preserve">У случају да понуђач подноси понуду са подизвођачем, Изјава </w:t>
      </w:r>
      <w:r w:rsidRPr="00765DB9">
        <w:rPr>
          <w:rFonts w:eastAsia="Calibri" w:cs="Arial"/>
          <w:lang w:val="sr-Cyrl-CS"/>
        </w:rPr>
        <w:t xml:space="preserve">се доставља за </w:t>
      </w:r>
      <w:r w:rsidRPr="00171CFA">
        <w:rPr>
          <w:rFonts w:eastAsia="Calibri" w:cs="Arial"/>
          <w:lang w:val="sr-Cyrl-CS"/>
        </w:rPr>
        <w:t xml:space="preserve">понуђача и сваког подизвођача.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понуђача/подизво</w:t>
      </w:r>
      <w:r w:rsidRPr="00171CFA">
        <w:rPr>
          <w:rFonts w:eastAsia="Calibri" w:cs="Arial"/>
        </w:rPr>
        <w:t>ђача</w:t>
      </w:r>
      <w:r w:rsidRPr="00171CFA">
        <w:rPr>
          <w:rFonts w:eastAsia="Calibri" w:cs="Arial"/>
          <w:lang w:val="sr-Cyrl-CS"/>
        </w:rPr>
        <w:t xml:space="preserve"> и оверена печатом.</w:t>
      </w:r>
    </w:p>
    <w:p w:rsidR="00765DB9" w:rsidRPr="00171CFA" w:rsidRDefault="00765DB9" w:rsidP="00765DB9">
      <w:pPr>
        <w:rPr>
          <w:rFonts w:cs="Arial"/>
          <w:lang w:val="sr-Cyrl-CS"/>
        </w:rPr>
      </w:pPr>
      <w:r w:rsidRPr="00171CFA">
        <w:rPr>
          <w:rFonts w:cs="Arial"/>
        </w:rPr>
        <w:t>Приликом подношења понуде овај образац копирати у потребном броју примерака.</w:t>
      </w:r>
    </w:p>
    <w:p w:rsidR="00765DB9" w:rsidRPr="00171CFA" w:rsidRDefault="00765DB9" w:rsidP="00765DB9">
      <w:pPr>
        <w:rPr>
          <w:rFonts w:cs="Arial"/>
        </w:rPr>
      </w:pPr>
    </w:p>
    <w:p w:rsidR="00765DB9" w:rsidRDefault="00765DB9" w:rsidP="00765DB9">
      <w:pPr>
        <w:rPr>
          <w:rFonts w:cs="Arial"/>
        </w:rPr>
      </w:pPr>
    </w:p>
    <w:p w:rsidR="00B862ED" w:rsidRDefault="00B862ED" w:rsidP="00765DB9">
      <w:pPr>
        <w:rPr>
          <w:rFonts w:cs="Arial"/>
        </w:rPr>
      </w:pPr>
    </w:p>
    <w:p w:rsidR="00B862ED" w:rsidRDefault="00B862ED" w:rsidP="00765DB9">
      <w:pPr>
        <w:rPr>
          <w:rFonts w:cs="Arial"/>
        </w:rPr>
      </w:pPr>
    </w:p>
    <w:p w:rsidR="00B862ED" w:rsidRDefault="00B862ED" w:rsidP="00765DB9">
      <w:pPr>
        <w:rPr>
          <w:rFonts w:cs="Arial"/>
        </w:rPr>
      </w:pPr>
    </w:p>
    <w:p w:rsidR="00103F71" w:rsidRDefault="00103F71" w:rsidP="00765DB9">
      <w:pPr>
        <w:rPr>
          <w:rFonts w:cs="Arial"/>
        </w:rPr>
      </w:pPr>
    </w:p>
    <w:p w:rsidR="00103F71" w:rsidRDefault="00103F71" w:rsidP="00765DB9">
      <w:pPr>
        <w:rPr>
          <w:rFonts w:cs="Arial"/>
        </w:rPr>
      </w:pPr>
    </w:p>
    <w:p w:rsidR="00103F71" w:rsidRPr="00B862ED" w:rsidRDefault="00103F71" w:rsidP="00765DB9">
      <w:pPr>
        <w:rPr>
          <w:rFonts w:cs="Arial"/>
        </w:rPr>
      </w:pPr>
    </w:p>
    <w:p w:rsidR="00765DB9" w:rsidRDefault="00765DB9" w:rsidP="00765DB9">
      <w:pPr>
        <w:rPr>
          <w:rFonts w:cs="Arial"/>
          <w:lang w:val="sr-Cyrl-RS"/>
        </w:rPr>
      </w:pPr>
    </w:p>
    <w:p w:rsidR="009A7320" w:rsidRDefault="009A7320" w:rsidP="00765DB9">
      <w:pPr>
        <w:rPr>
          <w:rFonts w:cs="Arial"/>
          <w:lang w:val="sr-Cyrl-RS"/>
        </w:rPr>
      </w:pPr>
    </w:p>
    <w:p w:rsidR="009A7320" w:rsidRDefault="009A7320" w:rsidP="00765DB9">
      <w:pPr>
        <w:rPr>
          <w:rFonts w:cs="Arial"/>
          <w:lang w:val="sr-Cyrl-RS"/>
        </w:rPr>
      </w:pPr>
    </w:p>
    <w:p w:rsidR="009A7320" w:rsidRPr="009A7320" w:rsidRDefault="009A7320" w:rsidP="00765DB9">
      <w:pPr>
        <w:rPr>
          <w:rFonts w:cs="Arial"/>
          <w:lang w:val="sr-Cyrl-RS"/>
        </w:rPr>
      </w:pPr>
    </w:p>
    <w:p w:rsidR="00765DB9" w:rsidRPr="00171CFA" w:rsidRDefault="00765DB9" w:rsidP="00765DB9">
      <w:pPr>
        <w:spacing w:before="0"/>
        <w:jc w:val="right"/>
        <w:outlineLvl w:val="1"/>
        <w:rPr>
          <w:rFonts w:cs="Arial"/>
          <w:b/>
        </w:rPr>
      </w:pPr>
      <w:bookmarkStart w:id="265" w:name="_Toc442559930"/>
      <w:r w:rsidRPr="00171CFA">
        <w:rPr>
          <w:rFonts w:cs="Arial"/>
          <w:b/>
        </w:rPr>
        <w:t xml:space="preserve">OБРАЗАЦ </w:t>
      </w:r>
      <w:r w:rsidR="003D7E6E">
        <w:rPr>
          <w:rFonts w:cs="Arial"/>
          <w:b/>
        </w:rPr>
        <w:t>5</w:t>
      </w:r>
      <w:r w:rsidRPr="00171CFA">
        <w:rPr>
          <w:rFonts w:cs="Arial"/>
          <w:b/>
        </w:rPr>
        <w:t>.</w:t>
      </w:r>
      <w:bookmarkEnd w:id="265"/>
    </w:p>
    <w:p w:rsidR="00765DB9" w:rsidRPr="00171CFA" w:rsidRDefault="00765DB9" w:rsidP="00765DB9">
      <w:pPr>
        <w:jc w:val="center"/>
        <w:rPr>
          <w:rFonts w:cs="Arial"/>
          <w:b/>
        </w:rPr>
      </w:pPr>
      <w:bookmarkStart w:id="266" w:name="_Toc442559931"/>
      <w:r w:rsidRPr="00171CFA">
        <w:rPr>
          <w:rFonts w:cs="Arial"/>
          <w:b/>
        </w:rPr>
        <w:t>И З Ј А В А</w:t>
      </w:r>
      <w:bookmarkEnd w:id="266"/>
    </w:p>
    <w:p w:rsidR="00765DB9" w:rsidRPr="00171CFA" w:rsidRDefault="00765DB9" w:rsidP="00765DB9">
      <w:pPr>
        <w:jc w:val="center"/>
        <w:rPr>
          <w:rFonts w:cs="Arial"/>
          <w:b/>
          <w:lang w:val="ru-RU"/>
        </w:rPr>
      </w:pPr>
      <w:bookmarkStart w:id="267" w:name="_Toc442559932"/>
      <w:r w:rsidRPr="00171CFA">
        <w:rPr>
          <w:rFonts w:cs="Arial"/>
          <w:b/>
          <w:lang w:val="ru-RU"/>
        </w:rPr>
        <w:t>КОЈОМ ПОНУЂАЧ/ЧЛАН ГРУПЕ  ПОТВРЂУЈЕ ДА ИСПУЊАВА УСЛОВЕ ЗА УЧЕШЋЕ</w:t>
      </w:r>
      <w:bookmarkEnd w:id="267"/>
      <w:r w:rsidRPr="00171CFA">
        <w:rPr>
          <w:rFonts w:cs="Arial"/>
          <w:b/>
          <w:lang w:val="ru-RU"/>
        </w:rPr>
        <w:t xml:space="preserve"> </w:t>
      </w:r>
      <w:bookmarkStart w:id="268" w:name="_Toc442559933"/>
      <w:r w:rsidRPr="00171CFA">
        <w:rPr>
          <w:rFonts w:cs="Arial"/>
          <w:b/>
          <w:lang w:val="ru-RU"/>
        </w:rPr>
        <w:t>У ПОСТУПКУ ЈАВНЕ НАБАВКЕ</w:t>
      </w:r>
      <w:bookmarkEnd w:id="268"/>
    </w:p>
    <w:p w:rsidR="00765DB9" w:rsidRPr="00171CFA" w:rsidRDefault="00765DB9" w:rsidP="00765DB9">
      <w:pPr>
        <w:ind w:right="-360"/>
        <w:rPr>
          <w:rFonts w:cs="Arial"/>
          <w:noProof/>
        </w:rPr>
      </w:pPr>
      <w:r w:rsidRPr="00171CFA">
        <w:rPr>
          <w:rFonts w:cs="Arial"/>
        </w:rPr>
        <w:t>На основу члана 77. став 4. Закона о јавним набавкама („Службени гланик РС“, бр.124/12, 14/15 и 68/15)</w:t>
      </w:r>
      <w:r w:rsidRPr="00171CFA">
        <w:rPr>
          <w:rFonts w:cs="Arial"/>
          <w:noProof/>
          <w:lang w:val="sr-Latn-CS"/>
        </w:rPr>
        <w:t xml:space="preserve"> Понуђач</w:t>
      </w:r>
      <w:r w:rsidRPr="00171CFA">
        <w:rPr>
          <w:rFonts w:cs="Arial"/>
          <w:noProof/>
        </w:rPr>
        <w:t xml:space="preserve">/члан групе понуђача </w:t>
      </w:r>
      <w:r w:rsidRPr="00171CFA">
        <w:rPr>
          <w:rFonts w:cs="Arial"/>
          <w:noProof/>
          <w:lang w:val="sr-Latn-CS"/>
        </w:rPr>
        <w:t>даје под пуном материјалном и кривичном одговорношћу</w:t>
      </w:r>
    </w:p>
    <w:p w:rsidR="00765DB9" w:rsidRPr="00171CFA" w:rsidRDefault="00765DB9" w:rsidP="00765DB9">
      <w:pPr>
        <w:jc w:val="center"/>
        <w:rPr>
          <w:rFonts w:cs="Arial"/>
          <w:b/>
          <w:noProof/>
          <w:lang w:val="sr-Latn-CS"/>
        </w:rPr>
      </w:pPr>
      <w:r w:rsidRPr="00171CFA">
        <w:rPr>
          <w:rFonts w:cs="Arial"/>
          <w:b/>
          <w:noProof/>
          <w:lang w:val="sr-Latn-CS"/>
        </w:rPr>
        <w:t>И З Ј А В У</w:t>
      </w:r>
    </w:p>
    <w:p w:rsidR="00765DB9" w:rsidRPr="00171CFA" w:rsidRDefault="00765DB9" w:rsidP="00765DB9">
      <w:pPr>
        <w:ind w:left="6"/>
        <w:rPr>
          <w:rFonts w:cs="Arial"/>
          <w:noProof/>
        </w:rPr>
      </w:pPr>
      <w:r w:rsidRPr="00171CFA">
        <w:rPr>
          <w:rFonts w:cs="Arial"/>
          <w:noProof/>
        </w:rPr>
        <w:t xml:space="preserve">којом потврђује </w:t>
      </w:r>
      <w:r w:rsidRPr="00171CFA">
        <w:rPr>
          <w:rFonts w:cs="Arial"/>
          <w:noProof/>
          <w:lang w:val="sr-Latn-CS"/>
        </w:rPr>
        <w:t xml:space="preserve">да </w:t>
      </w:r>
      <w:r w:rsidRPr="005B1D92">
        <w:rPr>
          <w:rFonts w:cs="Arial"/>
          <w:noProof/>
          <w:lang w:val="sr-Latn-CS"/>
        </w:rPr>
        <w:t xml:space="preserve">испуњава </w:t>
      </w:r>
      <w:r w:rsidRPr="005B1D92">
        <w:rPr>
          <w:rFonts w:cs="Arial"/>
          <w:noProof/>
        </w:rPr>
        <w:t>обавезне услове</w:t>
      </w:r>
      <w:r w:rsidR="00171CFA" w:rsidRPr="005B1D92">
        <w:rPr>
          <w:rFonts w:cs="Arial"/>
          <w:noProof/>
        </w:rPr>
        <w:t xml:space="preserve"> </w:t>
      </w:r>
      <w:r w:rsidRPr="005B1D92">
        <w:rPr>
          <w:rFonts w:cs="Arial"/>
          <w:noProof/>
        </w:rPr>
        <w:t>садржане у</w:t>
      </w:r>
      <w:r w:rsidRPr="005B1D92">
        <w:rPr>
          <w:rFonts w:cs="Arial"/>
          <w:noProof/>
          <w:lang w:val="sr-Latn-CS"/>
        </w:rPr>
        <w:t xml:space="preserve"> Конкурсно</w:t>
      </w:r>
      <w:r w:rsidRPr="005B1D92">
        <w:rPr>
          <w:rFonts w:cs="Arial"/>
          <w:noProof/>
        </w:rPr>
        <w:t>ј</w:t>
      </w:r>
      <w:r w:rsidRPr="005B1D92">
        <w:rPr>
          <w:rFonts w:cs="Arial"/>
          <w:noProof/>
          <w:lang w:val="sr-Latn-CS"/>
        </w:rPr>
        <w:t xml:space="preserve"> документациј</w:t>
      </w:r>
      <w:r w:rsidRPr="005B1D92">
        <w:rPr>
          <w:rFonts w:cs="Arial"/>
          <w:noProof/>
        </w:rPr>
        <w:t>и</w:t>
      </w:r>
      <w:r w:rsidRPr="005B1D92">
        <w:rPr>
          <w:rFonts w:cs="Arial"/>
          <w:noProof/>
          <w:lang w:val="sr-Latn-CS"/>
        </w:rPr>
        <w:t xml:space="preserve"> за јавну набавку </w:t>
      </w:r>
      <w:r w:rsidRPr="005B1D92">
        <w:rPr>
          <w:rFonts w:cs="Arial"/>
          <w:noProof/>
        </w:rPr>
        <w:t xml:space="preserve">услуга –  </w:t>
      </w:r>
      <w:r w:rsidR="00C64FAE">
        <w:rPr>
          <w:rFonts w:cs="Arial"/>
          <w:szCs w:val="24"/>
        </w:rPr>
        <w:t>Фабрички ремонт  ротора генератора са испоруком делова</w:t>
      </w:r>
      <w:r w:rsidRPr="005B1D92">
        <w:rPr>
          <w:rFonts w:cs="Arial"/>
          <w:noProof/>
          <w:lang w:val="sr-Latn-CS"/>
        </w:rPr>
        <w:t>,</w:t>
      </w:r>
      <w:r w:rsidRPr="005B1D92">
        <w:rPr>
          <w:rFonts w:cs="Arial"/>
          <w:noProof/>
        </w:rPr>
        <w:t xml:space="preserve"> ЈН бр. </w:t>
      </w:r>
      <w:r w:rsidR="00C64FAE">
        <w:rPr>
          <w:rFonts w:cs="Arial"/>
          <w:lang w:val="ru-RU"/>
        </w:rPr>
        <w:t>3000/1571/2016 (1248/2016)</w:t>
      </w:r>
      <w:r w:rsidR="00171CFA" w:rsidRPr="005B1D92">
        <w:rPr>
          <w:rFonts w:cs="Arial"/>
          <w:lang w:val="ru-RU"/>
        </w:rPr>
        <w:t xml:space="preserve"> </w:t>
      </w:r>
      <w:r w:rsidR="00107817" w:rsidRPr="005B1D92">
        <w:rPr>
          <w:rFonts w:cs="Arial"/>
          <w:noProof/>
        </w:rPr>
        <w:t>по Позиву</w:t>
      </w:r>
      <w:r w:rsidRPr="005B1D92">
        <w:rPr>
          <w:rFonts w:cs="Arial"/>
          <w:noProof/>
        </w:rPr>
        <w:t xml:space="preserve"> објављеном на Порталу јавних набавки и интернет страници Наручиоца дана </w:t>
      </w:r>
      <w:r w:rsidR="00171CFA" w:rsidRPr="005B1D92">
        <w:rPr>
          <w:rFonts w:cs="Arial"/>
          <w:noProof/>
        </w:rPr>
        <w:t>__.__.</w:t>
      </w:r>
      <w:r w:rsidRPr="005B1D92">
        <w:rPr>
          <w:rFonts w:cs="Arial"/>
          <w:noProof/>
        </w:rPr>
        <w:t>2016.године.</w:t>
      </w:r>
    </w:p>
    <w:p w:rsidR="00765DB9" w:rsidRPr="00171CFA" w:rsidRDefault="00765DB9" w:rsidP="00765DB9">
      <w:pPr>
        <w:ind w:left="6"/>
        <w:rPr>
          <w:rFonts w:cs="Arial"/>
          <w:noProof/>
        </w:rPr>
      </w:pPr>
      <w:r w:rsidRPr="00171CFA">
        <w:rPr>
          <w:rFonts w:cs="Arial"/>
          <w:noProof/>
        </w:rPr>
        <w:tab/>
        <w:t>Обавезни услови:</w:t>
      </w:r>
    </w:p>
    <w:p w:rsidR="00765DB9" w:rsidRPr="00171CFA" w:rsidRDefault="00765DB9" w:rsidP="00765DB9">
      <w:pPr>
        <w:ind w:firstLine="708"/>
        <w:rPr>
          <w:rFonts w:cs="Arial"/>
          <w:lang w:val="sr-Latn-CS" w:eastAsia="sr-Latn-CS"/>
        </w:rPr>
      </w:pPr>
      <w:r w:rsidRPr="00171CFA">
        <w:rPr>
          <w:rFonts w:cs="Arial"/>
          <w:lang w:val="sr-Latn-CS" w:eastAsia="sr-Latn-CS"/>
        </w:rPr>
        <w:t>1) да је регистрован код надлежног органа, односно уписан у одговарајући регистар;</w:t>
      </w:r>
    </w:p>
    <w:p w:rsidR="00765DB9" w:rsidRPr="00171CFA" w:rsidRDefault="00765DB9" w:rsidP="00765DB9">
      <w:pPr>
        <w:ind w:firstLine="708"/>
        <w:rPr>
          <w:rFonts w:cs="Arial"/>
          <w:lang w:val="sr-Latn-CS" w:eastAsia="sr-Latn-CS"/>
        </w:rPr>
      </w:pPr>
      <w:r w:rsidRPr="00171CFA">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171CFA" w:rsidRDefault="00765DB9" w:rsidP="00765DB9">
      <w:pPr>
        <w:ind w:firstLine="708"/>
        <w:rPr>
          <w:rFonts w:cs="Arial"/>
          <w:lang w:val="sr-Latn-CS" w:eastAsia="sr-Latn-CS"/>
        </w:rPr>
      </w:pPr>
      <w:r w:rsidRPr="00171CFA">
        <w:rPr>
          <w:rFonts w:cs="Arial"/>
          <w:lang w:eastAsia="sr-Latn-CS"/>
        </w:rPr>
        <w:t>3</w:t>
      </w:r>
      <w:r w:rsidRPr="00171CFA">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171CFA" w:rsidRDefault="00765DB9" w:rsidP="00765DB9">
      <w:pPr>
        <w:tabs>
          <w:tab w:val="left" w:pos="378"/>
        </w:tabs>
        <w:rPr>
          <w:rFonts w:cs="Arial"/>
          <w:lang w:val="ru-RU"/>
        </w:rPr>
      </w:pPr>
      <w:r w:rsidRPr="00171CFA">
        <w:rPr>
          <w:rFonts w:cs="Arial"/>
          <w:noProof/>
          <w:lang w:val="ru-RU"/>
        </w:rPr>
        <w:tab/>
      </w:r>
      <w:r w:rsidRPr="00171CFA">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171CFA" w:rsidTr="00B16DF0">
        <w:trPr>
          <w:jc w:val="center"/>
        </w:trPr>
        <w:tc>
          <w:tcPr>
            <w:tcW w:w="3882" w:type="dxa"/>
          </w:tcPr>
          <w:p w:rsidR="00765DB9" w:rsidRPr="00171CFA" w:rsidRDefault="00765DB9" w:rsidP="00765DB9">
            <w:pPr>
              <w:spacing w:before="0"/>
              <w:jc w:val="center"/>
              <w:rPr>
                <w:rFonts w:cs="Arial"/>
              </w:rPr>
            </w:pPr>
            <w:r w:rsidRPr="00171CFA">
              <w:rPr>
                <w:rFonts w:cs="Arial"/>
              </w:rPr>
              <w:t>Датум:</w:t>
            </w:r>
          </w:p>
        </w:tc>
        <w:tc>
          <w:tcPr>
            <w:tcW w:w="2127" w:type="dxa"/>
          </w:tcPr>
          <w:p w:rsidR="00765DB9" w:rsidRPr="00171CFA" w:rsidRDefault="00765DB9" w:rsidP="00765DB9">
            <w:pPr>
              <w:spacing w:before="0"/>
              <w:jc w:val="center"/>
              <w:rPr>
                <w:rFonts w:cs="Arial"/>
                <w:lang w:val="ru-RU"/>
              </w:rPr>
            </w:pPr>
          </w:p>
        </w:tc>
        <w:tc>
          <w:tcPr>
            <w:tcW w:w="4022" w:type="dxa"/>
          </w:tcPr>
          <w:p w:rsidR="00765DB9" w:rsidRPr="00171CFA" w:rsidRDefault="00765DB9" w:rsidP="00765DB9">
            <w:pPr>
              <w:spacing w:before="0"/>
              <w:jc w:val="center"/>
              <w:rPr>
                <w:rFonts w:cs="Arial"/>
              </w:rPr>
            </w:pPr>
            <w:r w:rsidRPr="00171CFA">
              <w:rPr>
                <w:rFonts w:cs="Arial"/>
                <w:lang w:val="sr-Cyrl-CS"/>
              </w:rPr>
              <w:t>П</w:t>
            </w:r>
            <w:r w:rsidRPr="00171CFA">
              <w:rPr>
                <w:rFonts w:cs="Arial"/>
              </w:rPr>
              <w:t>онуђач/члан групе понуђача</w:t>
            </w:r>
          </w:p>
        </w:tc>
      </w:tr>
      <w:tr w:rsidR="00765DB9" w:rsidRPr="00171CFA" w:rsidTr="00B16DF0">
        <w:trPr>
          <w:jc w:val="center"/>
        </w:trPr>
        <w:tc>
          <w:tcPr>
            <w:tcW w:w="3882" w:type="dxa"/>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rPr>
            </w:pPr>
            <w:r w:rsidRPr="00171CFA">
              <w:rPr>
                <w:rFonts w:cs="Arial"/>
              </w:rPr>
              <w:t>М.П.</w:t>
            </w:r>
          </w:p>
        </w:tc>
        <w:tc>
          <w:tcPr>
            <w:tcW w:w="4022" w:type="dxa"/>
          </w:tcPr>
          <w:p w:rsidR="00765DB9" w:rsidRPr="00171CFA" w:rsidRDefault="00765DB9" w:rsidP="00765DB9">
            <w:pPr>
              <w:spacing w:before="0"/>
              <w:jc w:val="center"/>
              <w:rPr>
                <w:rFonts w:cs="Arial"/>
                <w:lang w:val="ru-RU"/>
              </w:rPr>
            </w:pPr>
          </w:p>
        </w:tc>
      </w:tr>
      <w:tr w:rsidR="00765DB9" w:rsidRPr="00171CFA" w:rsidTr="00B16DF0">
        <w:trPr>
          <w:jc w:val="center"/>
        </w:trPr>
        <w:tc>
          <w:tcPr>
            <w:tcW w:w="3882" w:type="dxa"/>
            <w:tcBorders>
              <w:bottom w:val="single" w:sz="4" w:space="0" w:color="auto"/>
            </w:tcBorders>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lang w:val="ru-RU"/>
              </w:rPr>
            </w:pPr>
          </w:p>
        </w:tc>
        <w:tc>
          <w:tcPr>
            <w:tcW w:w="4022" w:type="dxa"/>
            <w:tcBorders>
              <w:bottom w:val="single" w:sz="4" w:space="0" w:color="auto"/>
            </w:tcBorders>
          </w:tcPr>
          <w:p w:rsidR="00765DB9" w:rsidRPr="00171CFA" w:rsidRDefault="00765DB9" w:rsidP="00765DB9">
            <w:pPr>
              <w:spacing w:before="0"/>
              <w:jc w:val="center"/>
              <w:rPr>
                <w:rFonts w:cs="Arial"/>
                <w:lang w:val="ru-RU"/>
              </w:rPr>
            </w:pPr>
          </w:p>
        </w:tc>
      </w:tr>
    </w:tbl>
    <w:p w:rsidR="00765DB9" w:rsidRPr="00171CFA" w:rsidRDefault="00765DB9" w:rsidP="00765DB9">
      <w:pPr>
        <w:rPr>
          <w:rFonts w:cs="Arial"/>
          <w:lang w:val="sr-Cyrl-CS"/>
        </w:rPr>
      </w:pPr>
      <w:r w:rsidRPr="00171CFA">
        <w:rPr>
          <w:rFonts w:cs="Arial"/>
          <w:b/>
          <w:lang w:val="sr-Cyrl-CS"/>
        </w:rPr>
        <w:t>Напомена:</w:t>
      </w:r>
      <w:r w:rsidRPr="00171CFA">
        <w:rPr>
          <w:rFonts w:cs="Arial"/>
        </w:rPr>
        <w:t xml:space="preserve">Уколико </w:t>
      </w:r>
      <w:r w:rsidRPr="00171CFA">
        <w:rPr>
          <w:rFonts w:cs="Arial"/>
          <w:lang w:val="sr-Cyrl-CS"/>
        </w:rPr>
        <w:t xml:space="preserve">заједничку </w:t>
      </w:r>
      <w:r w:rsidRPr="00171CFA">
        <w:rPr>
          <w:rFonts w:cs="Arial"/>
        </w:rPr>
        <w:t xml:space="preserve">понуду подноси група понуђача Изјава </w:t>
      </w:r>
      <w:r w:rsidRPr="00171CFA">
        <w:rPr>
          <w:rFonts w:cs="Arial"/>
          <w:lang w:val="sr-Cyrl-CS"/>
        </w:rPr>
        <w:t xml:space="preserve">се доставља за сваког члана групе понуђача. Изјава </w:t>
      </w:r>
      <w:r w:rsidRPr="00171CFA">
        <w:rPr>
          <w:rFonts w:cs="Arial"/>
        </w:rPr>
        <w:t>мора бити попуњена, потписана од стране овлашћеног лица</w:t>
      </w:r>
      <w:r w:rsidRPr="00171CFA">
        <w:rPr>
          <w:rFonts w:cs="Arial"/>
          <w:lang w:val="sr-Cyrl-CS"/>
        </w:rPr>
        <w:t xml:space="preserve"> за заступање</w:t>
      </w:r>
      <w:r w:rsidRPr="00171CFA">
        <w:rPr>
          <w:rFonts w:cs="Arial"/>
        </w:rPr>
        <w:t xml:space="preserve"> понуђача из групе понуђача и оверена печатом. </w:t>
      </w:r>
      <w:r w:rsidRPr="00171CFA">
        <w:rPr>
          <w:rFonts w:cs="Arial"/>
          <w:lang w:val="sr-Cyrl-CS"/>
        </w:rPr>
        <w:t xml:space="preserve">Сваки члан групе заокружује број испред додатног услова који испуњава. </w:t>
      </w:r>
    </w:p>
    <w:p w:rsidR="00765DB9" w:rsidRPr="00171CFA" w:rsidRDefault="00765DB9" w:rsidP="00765DB9">
      <w:pPr>
        <w:rPr>
          <w:rFonts w:cs="Arial"/>
        </w:rPr>
      </w:pPr>
      <w:r w:rsidRPr="00171CFA">
        <w:rPr>
          <w:rFonts w:eastAsia="Calibri" w:cs="Arial"/>
        </w:rPr>
        <w:t xml:space="preserve">Изјава </w:t>
      </w:r>
      <w:r w:rsidRPr="00171CFA">
        <w:rPr>
          <w:rFonts w:eastAsia="Calibri" w:cs="Arial"/>
          <w:lang w:val="sr-Cyrl-CS"/>
        </w:rPr>
        <w:t xml:space="preserve">се доставља за понуђача.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w:t>
      </w:r>
    </w:p>
    <w:p w:rsidR="00765DB9" w:rsidRPr="00171CFA" w:rsidRDefault="00765DB9" w:rsidP="00765DB9">
      <w:pPr>
        <w:rPr>
          <w:rFonts w:cs="Arial"/>
          <w:lang w:val="sr-Cyrl-CS"/>
        </w:rPr>
      </w:pPr>
      <w:r w:rsidRPr="00171CFA">
        <w:rPr>
          <w:rFonts w:cs="Arial"/>
        </w:rPr>
        <w:t>Приликом подношења понуде овај образац копирати у потребном броју примерака.</w:t>
      </w:r>
    </w:p>
    <w:p w:rsidR="00765DB9" w:rsidRPr="000230D6" w:rsidRDefault="00765DB9" w:rsidP="00765DB9">
      <w:pPr>
        <w:spacing w:before="0"/>
        <w:jc w:val="right"/>
        <w:outlineLvl w:val="1"/>
        <w:rPr>
          <w:rFonts w:cs="Arial"/>
          <w:b/>
        </w:rPr>
      </w:pPr>
      <w:r w:rsidRPr="000230D6">
        <w:rPr>
          <w:rFonts w:cs="Arial"/>
          <w:b/>
        </w:rPr>
        <w:br w:type="page"/>
      </w:r>
      <w:bookmarkStart w:id="269" w:name="_Toc442559934"/>
      <w:r w:rsidRPr="000230D6">
        <w:rPr>
          <w:rFonts w:cs="Arial"/>
          <w:b/>
        </w:rPr>
        <w:t xml:space="preserve">ОБРАЗАЦ </w:t>
      </w:r>
      <w:r w:rsidR="003D7E6E">
        <w:rPr>
          <w:rFonts w:cs="Arial"/>
          <w:b/>
        </w:rPr>
        <w:t>5</w:t>
      </w:r>
      <w:r w:rsidRPr="000230D6">
        <w:rPr>
          <w:rFonts w:cs="Arial"/>
          <w:b/>
        </w:rPr>
        <w:t>А.</w:t>
      </w:r>
      <w:bookmarkEnd w:id="269"/>
    </w:p>
    <w:p w:rsidR="00765DB9" w:rsidRPr="000230D6" w:rsidRDefault="00765DB9" w:rsidP="00765DB9">
      <w:pPr>
        <w:rPr>
          <w:rFonts w:cs="Arial"/>
        </w:rPr>
      </w:pPr>
    </w:p>
    <w:p w:rsidR="00765DB9" w:rsidRPr="000230D6" w:rsidRDefault="00765DB9" w:rsidP="00765DB9">
      <w:pPr>
        <w:jc w:val="center"/>
        <w:rPr>
          <w:rFonts w:cs="Arial"/>
          <w:b/>
          <w:lang w:val="ru-RU"/>
        </w:rPr>
      </w:pPr>
      <w:bookmarkStart w:id="270" w:name="_Toc442559935"/>
      <w:r w:rsidRPr="000230D6">
        <w:rPr>
          <w:rFonts w:cs="Arial"/>
          <w:b/>
          <w:lang w:val="ru-RU"/>
        </w:rPr>
        <w:t>И З Ј А В А</w:t>
      </w:r>
      <w:bookmarkEnd w:id="270"/>
    </w:p>
    <w:p w:rsidR="00765DB9" w:rsidRPr="000230D6" w:rsidRDefault="00765DB9" w:rsidP="00765DB9">
      <w:pPr>
        <w:jc w:val="center"/>
        <w:rPr>
          <w:rFonts w:cs="Arial"/>
          <w:b/>
          <w:lang w:val="ru-RU"/>
        </w:rPr>
      </w:pPr>
      <w:bookmarkStart w:id="271" w:name="_Toc442559936"/>
      <w:r w:rsidRPr="000230D6">
        <w:rPr>
          <w:rFonts w:cs="Arial"/>
          <w:b/>
          <w:lang w:val="ru-RU"/>
        </w:rPr>
        <w:t>КОЈОМ ПОДИЗВОЂАЧ ПОТВРЂУЈЕ ДА ИСПУЊАВА УСЛОВЕ ЗА УЧЕШЋЕ У ПОСТУПКУ ЈАВНЕ НАБАВКЕ</w:t>
      </w:r>
      <w:bookmarkEnd w:id="271"/>
    </w:p>
    <w:p w:rsidR="00765DB9" w:rsidRPr="000230D6" w:rsidRDefault="00765DB9" w:rsidP="00765DB9">
      <w:pPr>
        <w:rPr>
          <w:rFonts w:cs="Arial"/>
        </w:rPr>
      </w:pPr>
    </w:p>
    <w:p w:rsidR="00765DB9" w:rsidRPr="000230D6" w:rsidRDefault="00765DB9" w:rsidP="00765DB9">
      <w:pPr>
        <w:ind w:right="-360"/>
        <w:rPr>
          <w:rFonts w:cs="Arial"/>
          <w:noProof/>
        </w:rPr>
      </w:pPr>
      <w:r w:rsidRPr="000230D6">
        <w:rPr>
          <w:rFonts w:cs="Arial"/>
        </w:rPr>
        <w:t xml:space="preserve">На основу члана 77. став 4. Закона о јавним набавкама („Службени гланик РС“, бр.124/12, 14/15 и 68/15) </w:t>
      </w:r>
      <w:r w:rsidRPr="000230D6">
        <w:rPr>
          <w:rFonts w:cs="Arial"/>
          <w:noProof/>
          <w:lang w:val="sr-Cyrl-CS"/>
        </w:rPr>
        <w:t xml:space="preserve">Подизвођач </w:t>
      </w:r>
      <w:r w:rsidRPr="000230D6">
        <w:rPr>
          <w:rFonts w:cs="Arial"/>
          <w:noProof/>
          <w:lang w:val="sr-Latn-CS"/>
        </w:rPr>
        <w:t>даје под пуном материјалном и кривичном одговорношћу</w:t>
      </w:r>
    </w:p>
    <w:p w:rsidR="00765DB9" w:rsidRPr="000230D6" w:rsidRDefault="00765DB9" w:rsidP="00765DB9">
      <w:pPr>
        <w:jc w:val="center"/>
        <w:rPr>
          <w:rFonts w:cs="Arial"/>
          <w:b/>
          <w:noProof/>
          <w:lang w:val="sr-Latn-CS"/>
        </w:rPr>
      </w:pPr>
      <w:r w:rsidRPr="000230D6">
        <w:rPr>
          <w:rFonts w:cs="Arial"/>
          <w:b/>
          <w:noProof/>
          <w:lang w:val="sr-Latn-CS"/>
        </w:rPr>
        <w:t>И З Ј А В У</w:t>
      </w:r>
    </w:p>
    <w:p w:rsidR="00765DB9" w:rsidRPr="000230D6" w:rsidRDefault="00765DB9" w:rsidP="00765DB9">
      <w:pPr>
        <w:ind w:left="6"/>
        <w:rPr>
          <w:rFonts w:cs="Arial"/>
          <w:noProof/>
        </w:rPr>
      </w:pPr>
      <w:r w:rsidRPr="000230D6">
        <w:rPr>
          <w:rFonts w:cs="Arial"/>
          <w:noProof/>
        </w:rPr>
        <w:t xml:space="preserve">којом потврђује </w:t>
      </w:r>
      <w:r w:rsidRPr="000230D6">
        <w:rPr>
          <w:rFonts w:cs="Arial"/>
          <w:noProof/>
          <w:lang w:val="sr-Latn-CS"/>
        </w:rPr>
        <w:t xml:space="preserve">да испуњава </w:t>
      </w:r>
      <w:r w:rsidRPr="000230D6">
        <w:rPr>
          <w:rFonts w:cs="Arial"/>
          <w:noProof/>
        </w:rPr>
        <w:t>обавезне услове</w:t>
      </w:r>
      <w:r w:rsidR="00171CFA" w:rsidRPr="000230D6">
        <w:rPr>
          <w:rFonts w:cs="Arial"/>
          <w:noProof/>
        </w:rPr>
        <w:t xml:space="preserve"> </w:t>
      </w:r>
      <w:r w:rsidRPr="000230D6">
        <w:rPr>
          <w:rFonts w:cs="Arial"/>
          <w:noProof/>
        </w:rPr>
        <w:t>садржане у</w:t>
      </w:r>
      <w:r w:rsidRPr="000230D6">
        <w:rPr>
          <w:rFonts w:cs="Arial"/>
          <w:noProof/>
          <w:lang w:val="sr-Latn-CS"/>
        </w:rPr>
        <w:t xml:space="preserve"> Конкурсно</w:t>
      </w:r>
      <w:r w:rsidRPr="000230D6">
        <w:rPr>
          <w:rFonts w:cs="Arial"/>
          <w:noProof/>
        </w:rPr>
        <w:t>ј</w:t>
      </w:r>
      <w:r w:rsidRPr="000230D6">
        <w:rPr>
          <w:rFonts w:cs="Arial"/>
          <w:noProof/>
          <w:lang w:val="sr-Latn-CS"/>
        </w:rPr>
        <w:t xml:space="preserve"> документациј</w:t>
      </w:r>
      <w:r w:rsidRPr="000230D6">
        <w:rPr>
          <w:rFonts w:cs="Arial"/>
          <w:noProof/>
        </w:rPr>
        <w:t>и</w:t>
      </w:r>
      <w:r w:rsidRPr="000230D6">
        <w:rPr>
          <w:rFonts w:cs="Arial"/>
          <w:noProof/>
          <w:lang w:val="sr-Latn-CS"/>
        </w:rPr>
        <w:t xml:space="preserve"> за јавну набавку </w:t>
      </w:r>
      <w:r w:rsidRPr="000230D6">
        <w:rPr>
          <w:rFonts w:cs="Arial"/>
          <w:noProof/>
        </w:rPr>
        <w:t>услуга</w:t>
      </w:r>
      <w:r w:rsidR="005B1D92" w:rsidRPr="005B1D92">
        <w:rPr>
          <w:rFonts w:cs="Arial"/>
          <w:szCs w:val="24"/>
        </w:rPr>
        <w:t xml:space="preserve"> </w:t>
      </w:r>
      <w:r w:rsidR="00C64FAE">
        <w:rPr>
          <w:rFonts w:cs="Arial"/>
          <w:szCs w:val="24"/>
        </w:rPr>
        <w:t>Фабрички ремонт  ротора генератора са испоруком делова</w:t>
      </w:r>
      <w:r w:rsidR="00171CFA" w:rsidRPr="005B1D92">
        <w:rPr>
          <w:rFonts w:cs="Arial"/>
          <w:noProof/>
          <w:lang w:val="sr-Latn-CS"/>
        </w:rPr>
        <w:t>,</w:t>
      </w:r>
      <w:r w:rsidR="00171CFA" w:rsidRPr="005B1D92">
        <w:rPr>
          <w:rFonts w:cs="Arial"/>
          <w:noProof/>
        </w:rPr>
        <w:t xml:space="preserve"> ЈН бр. </w:t>
      </w:r>
      <w:r w:rsidR="00C64FAE">
        <w:rPr>
          <w:rFonts w:cs="Arial"/>
          <w:lang w:val="ru-RU"/>
        </w:rPr>
        <w:t>3000/1571/2016 (1248/2016)</w:t>
      </w:r>
      <w:r w:rsidR="00171CFA" w:rsidRPr="005B1D92">
        <w:rPr>
          <w:rFonts w:cs="Arial"/>
          <w:lang w:val="ru-RU"/>
        </w:rPr>
        <w:t xml:space="preserve"> </w:t>
      </w:r>
      <w:r w:rsidRPr="005B1D92">
        <w:rPr>
          <w:rFonts w:cs="Arial"/>
          <w:noProof/>
        </w:rPr>
        <w:t xml:space="preserve">по Позиву  објављеном на Порталу јавних набавки и интернет страници Наручиоца дана </w:t>
      </w:r>
      <w:r w:rsidR="00171CFA" w:rsidRPr="005B1D92">
        <w:rPr>
          <w:rFonts w:cs="Arial"/>
          <w:noProof/>
        </w:rPr>
        <w:t>__.__.</w:t>
      </w:r>
      <w:r w:rsidRPr="005B1D92">
        <w:rPr>
          <w:rFonts w:cs="Arial"/>
          <w:noProof/>
        </w:rPr>
        <w:t>2016.године.</w:t>
      </w:r>
    </w:p>
    <w:p w:rsidR="00765DB9" w:rsidRPr="000230D6" w:rsidRDefault="00765DB9" w:rsidP="00765DB9">
      <w:pPr>
        <w:ind w:left="6"/>
        <w:rPr>
          <w:rFonts w:cs="Arial"/>
          <w:noProof/>
        </w:rPr>
      </w:pPr>
      <w:r w:rsidRPr="000230D6">
        <w:rPr>
          <w:rFonts w:cs="Arial"/>
          <w:noProof/>
        </w:rPr>
        <w:tab/>
        <w:t>Обавезни услови:</w:t>
      </w:r>
    </w:p>
    <w:p w:rsidR="00765DB9" w:rsidRPr="000230D6" w:rsidRDefault="00765DB9" w:rsidP="00765DB9">
      <w:pPr>
        <w:ind w:firstLine="708"/>
        <w:rPr>
          <w:rFonts w:cs="Arial"/>
          <w:lang w:val="sr-Latn-CS" w:eastAsia="sr-Latn-CS"/>
        </w:rPr>
      </w:pPr>
      <w:r w:rsidRPr="000230D6">
        <w:rPr>
          <w:rFonts w:cs="Arial"/>
          <w:lang w:val="sr-Latn-CS" w:eastAsia="sr-Latn-CS"/>
        </w:rPr>
        <w:t>1) да је регистрован код надлежног органа, односно уписан у одговарајући регистар;</w:t>
      </w:r>
    </w:p>
    <w:p w:rsidR="00765DB9" w:rsidRPr="000230D6" w:rsidRDefault="00765DB9" w:rsidP="00765DB9">
      <w:pPr>
        <w:ind w:firstLine="708"/>
        <w:rPr>
          <w:rFonts w:cs="Arial"/>
          <w:lang w:val="sr-Latn-CS" w:eastAsia="sr-Latn-CS"/>
        </w:rPr>
      </w:pPr>
      <w:r w:rsidRPr="000230D6">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0230D6" w:rsidRDefault="00765DB9" w:rsidP="00765DB9">
      <w:pPr>
        <w:ind w:firstLine="708"/>
        <w:rPr>
          <w:rFonts w:cs="Arial"/>
          <w:lang w:val="sr-Latn-CS" w:eastAsia="sr-Latn-CS"/>
        </w:rPr>
      </w:pPr>
      <w:r w:rsidRPr="000230D6">
        <w:rPr>
          <w:rFonts w:cs="Arial"/>
          <w:lang w:eastAsia="sr-Latn-CS"/>
        </w:rPr>
        <w:t>3</w:t>
      </w:r>
      <w:r w:rsidRPr="000230D6">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0230D6" w:rsidRDefault="00765DB9" w:rsidP="00765DB9">
      <w:pPr>
        <w:tabs>
          <w:tab w:val="left" w:pos="378"/>
        </w:tabs>
        <w:rPr>
          <w:rFonts w:cs="Arial"/>
          <w:noProof/>
          <w:lang w:val="ru-RU"/>
        </w:rPr>
      </w:pPr>
    </w:p>
    <w:p w:rsidR="00765DB9" w:rsidRPr="000230D6" w:rsidRDefault="00765DB9" w:rsidP="00765DB9">
      <w:pPr>
        <w:tabs>
          <w:tab w:val="left" w:pos="378"/>
        </w:tabs>
        <w:rPr>
          <w:rFonts w:eastAsia="Arial Unicode MS" w:cs="Arial"/>
        </w:rPr>
      </w:pPr>
      <w:r w:rsidRPr="000230D6">
        <w:rPr>
          <w:rFonts w:cs="Arial"/>
          <w:noProof/>
          <w:lang w:val="ru-RU"/>
        </w:rPr>
        <w:tab/>
      </w:r>
      <w:r w:rsidRPr="000230D6">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0230D6" w:rsidTr="00B16DF0">
        <w:trPr>
          <w:jc w:val="center"/>
        </w:trPr>
        <w:tc>
          <w:tcPr>
            <w:tcW w:w="3882" w:type="dxa"/>
          </w:tcPr>
          <w:p w:rsidR="00765DB9" w:rsidRPr="000230D6" w:rsidRDefault="00765DB9" w:rsidP="00765DB9">
            <w:pPr>
              <w:spacing w:before="0"/>
              <w:jc w:val="center"/>
              <w:rPr>
                <w:rFonts w:cs="Arial"/>
              </w:rPr>
            </w:pPr>
            <w:r w:rsidRPr="000230D6">
              <w:rPr>
                <w:rFonts w:cs="Arial"/>
              </w:rPr>
              <w:t>Датум:</w:t>
            </w:r>
          </w:p>
        </w:tc>
        <w:tc>
          <w:tcPr>
            <w:tcW w:w="2127" w:type="dxa"/>
          </w:tcPr>
          <w:p w:rsidR="00765DB9" w:rsidRPr="000230D6" w:rsidRDefault="00765DB9" w:rsidP="00765DB9">
            <w:pPr>
              <w:spacing w:before="0"/>
              <w:jc w:val="center"/>
              <w:rPr>
                <w:rFonts w:cs="Arial"/>
                <w:lang w:val="ru-RU"/>
              </w:rPr>
            </w:pPr>
          </w:p>
        </w:tc>
        <w:tc>
          <w:tcPr>
            <w:tcW w:w="4022" w:type="dxa"/>
          </w:tcPr>
          <w:p w:rsidR="00765DB9" w:rsidRPr="000230D6" w:rsidRDefault="00765DB9" w:rsidP="00765DB9">
            <w:pPr>
              <w:spacing w:before="0"/>
              <w:jc w:val="center"/>
              <w:rPr>
                <w:rFonts w:cs="Arial"/>
                <w:lang w:val="sr-Cyrl-CS"/>
              </w:rPr>
            </w:pPr>
            <w:r w:rsidRPr="000230D6">
              <w:rPr>
                <w:rFonts w:cs="Arial"/>
                <w:lang w:val="sr-Cyrl-CS"/>
              </w:rPr>
              <w:t>П</w:t>
            </w:r>
            <w:r w:rsidRPr="000230D6">
              <w:rPr>
                <w:rFonts w:cs="Arial"/>
              </w:rPr>
              <w:t>о</w:t>
            </w:r>
            <w:r w:rsidRPr="000230D6">
              <w:rPr>
                <w:rFonts w:cs="Arial"/>
                <w:lang w:val="sr-Cyrl-CS"/>
              </w:rPr>
              <w:t>дизвођач</w:t>
            </w:r>
          </w:p>
        </w:tc>
      </w:tr>
      <w:tr w:rsidR="00765DB9" w:rsidRPr="000230D6" w:rsidTr="00B16DF0">
        <w:trPr>
          <w:jc w:val="center"/>
        </w:trPr>
        <w:tc>
          <w:tcPr>
            <w:tcW w:w="3882" w:type="dxa"/>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rPr>
            </w:pPr>
            <w:r w:rsidRPr="000230D6">
              <w:rPr>
                <w:rFonts w:cs="Arial"/>
              </w:rPr>
              <w:t>М.П.</w:t>
            </w:r>
          </w:p>
        </w:tc>
        <w:tc>
          <w:tcPr>
            <w:tcW w:w="4022" w:type="dxa"/>
          </w:tcPr>
          <w:p w:rsidR="00765DB9" w:rsidRPr="000230D6" w:rsidRDefault="00765DB9" w:rsidP="00765DB9">
            <w:pPr>
              <w:spacing w:before="0"/>
              <w:jc w:val="center"/>
              <w:rPr>
                <w:rFonts w:cs="Arial"/>
                <w:lang w:val="ru-RU"/>
              </w:rPr>
            </w:pPr>
          </w:p>
        </w:tc>
      </w:tr>
      <w:tr w:rsidR="00765DB9" w:rsidRPr="000230D6" w:rsidTr="00B16DF0">
        <w:trPr>
          <w:jc w:val="center"/>
        </w:trPr>
        <w:tc>
          <w:tcPr>
            <w:tcW w:w="3882" w:type="dxa"/>
            <w:tcBorders>
              <w:bottom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bottom w:val="single" w:sz="4" w:space="0" w:color="auto"/>
            </w:tcBorders>
          </w:tcPr>
          <w:p w:rsidR="00765DB9" w:rsidRPr="000230D6" w:rsidRDefault="00765DB9" w:rsidP="00765DB9">
            <w:pPr>
              <w:spacing w:before="0"/>
              <w:jc w:val="center"/>
              <w:rPr>
                <w:rFonts w:cs="Arial"/>
                <w:lang w:val="ru-RU"/>
              </w:rPr>
            </w:pPr>
          </w:p>
        </w:tc>
      </w:tr>
    </w:tbl>
    <w:p w:rsidR="00765DB9" w:rsidRPr="000230D6" w:rsidRDefault="00765DB9" w:rsidP="00765DB9">
      <w:pPr>
        <w:tabs>
          <w:tab w:val="left" w:pos="378"/>
        </w:tabs>
        <w:rPr>
          <w:rFonts w:eastAsia="Arial Unicode MS" w:cs="Arial"/>
        </w:rPr>
      </w:pPr>
    </w:p>
    <w:p w:rsidR="00765DB9" w:rsidRPr="000230D6" w:rsidRDefault="00765DB9" w:rsidP="00765DB9">
      <w:pPr>
        <w:rPr>
          <w:rFonts w:cs="Arial"/>
        </w:rPr>
      </w:pPr>
      <w:r w:rsidRPr="000230D6">
        <w:rPr>
          <w:rFonts w:eastAsia="Calibri" w:cs="Arial"/>
          <w:b/>
          <w:lang w:val="sr-Cyrl-CS"/>
        </w:rPr>
        <w:t>Напомена:</w:t>
      </w:r>
      <w:r w:rsidRPr="000230D6">
        <w:rPr>
          <w:rFonts w:eastAsia="Calibri" w:cs="Arial"/>
        </w:rPr>
        <w:t xml:space="preserve">У случају да понуђач подноси понуду са подизвођачем, Изјава </w:t>
      </w:r>
      <w:r w:rsidRPr="000230D6">
        <w:rPr>
          <w:rFonts w:eastAsia="Calibri" w:cs="Arial"/>
          <w:lang w:val="sr-Cyrl-CS"/>
        </w:rPr>
        <w:t xml:space="preserve">се доставља за сваког подизвођача. Изјава </w:t>
      </w:r>
      <w:r w:rsidRPr="000230D6">
        <w:rPr>
          <w:rFonts w:eastAsia="Calibri" w:cs="Arial"/>
        </w:rPr>
        <w:t xml:space="preserve">мора бити </w:t>
      </w:r>
      <w:r w:rsidRPr="000230D6">
        <w:rPr>
          <w:rFonts w:eastAsia="Calibri" w:cs="Arial"/>
          <w:lang w:val="sr-Cyrl-CS"/>
        </w:rPr>
        <w:t>попуњена,</w:t>
      </w:r>
      <w:r w:rsidRPr="000230D6">
        <w:rPr>
          <w:rFonts w:eastAsia="Calibri" w:cs="Arial"/>
        </w:rPr>
        <w:t xml:space="preserve"> потписана</w:t>
      </w:r>
      <w:r w:rsidRPr="000230D6">
        <w:rPr>
          <w:rFonts w:eastAsia="Calibri" w:cs="Arial"/>
          <w:lang w:val="sr-Cyrl-CS"/>
        </w:rPr>
        <w:t xml:space="preserve"> и оверена</w:t>
      </w:r>
      <w:r w:rsidRPr="000230D6">
        <w:rPr>
          <w:rFonts w:eastAsia="Calibri" w:cs="Arial"/>
        </w:rPr>
        <w:t xml:space="preserve"> од стране овлашћеног лица за заступање подизвођача</w:t>
      </w:r>
      <w:r w:rsidRPr="000230D6">
        <w:rPr>
          <w:rFonts w:eastAsia="Calibri" w:cs="Arial"/>
          <w:lang w:val="sr-Cyrl-CS"/>
        </w:rPr>
        <w:t xml:space="preserve"> и оверена печатом.</w:t>
      </w:r>
    </w:p>
    <w:p w:rsidR="00765DB9" w:rsidRPr="000230D6" w:rsidRDefault="00765DB9" w:rsidP="00765DB9">
      <w:pPr>
        <w:rPr>
          <w:rFonts w:cs="Arial"/>
          <w:lang w:val="sr-Cyrl-CS"/>
        </w:rPr>
      </w:pPr>
      <w:r w:rsidRPr="000230D6">
        <w:rPr>
          <w:rFonts w:cs="Arial"/>
        </w:rPr>
        <w:t>Приликом подношења понуде овај образац копирати у потребном броју примерака.</w:t>
      </w:r>
    </w:p>
    <w:p w:rsidR="00765DB9" w:rsidRPr="000230D6" w:rsidRDefault="00765DB9" w:rsidP="00765DB9">
      <w:pPr>
        <w:rPr>
          <w:rFonts w:cs="Arial"/>
        </w:rPr>
      </w:pPr>
    </w:p>
    <w:p w:rsidR="008C4CA7" w:rsidRDefault="008C4CA7">
      <w:pPr>
        <w:spacing w:before="0"/>
        <w:jc w:val="left"/>
        <w:rPr>
          <w:rFonts w:cs="Arial"/>
        </w:rPr>
      </w:pPr>
      <w:r>
        <w:rPr>
          <w:rFonts w:cs="Arial"/>
        </w:rPr>
        <w:br w:type="page"/>
      </w:r>
    </w:p>
    <w:p w:rsidR="00765DB9" w:rsidRPr="000230D6" w:rsidRDefault="00765DB9" w:rsidP="00765DB9">
      <w:pPr>
        <w:rPr>
          <w:rFonts w:cs="Arial"/>
        </w:rPr>
      </w:pPr>
    </w:p>
    <w:p w:rsidR="00765DB9" w:rsidRPr="000230D6" w:rsidRDefault="00765DB9" w:rsidP="00765DB9">
      <w:pPr>
        <w:jc w:val="right"/>
        <w:outlineLvl w:val="1"/>
        <w:rPr>
          <w:rFonts w:cs="Arial"/>
          <w:b/>
        </w:rPr>
      </w:pPr>
      <w:bookmarkStart w:id="272" w:name="_Toc442559940"/>
      <w:r w:rsidRPr="000230D6">
        <w:rPr>
          <w:rFonts w:cs="Arial"/>
          <w:b/>
        </w:rPr>
        <w:t>ОБРАЗАЦ</w:t>
      </w:r>
      <w:bookmarkEnd w:id="272"/>
      <w:r w:rsidR="000230D6" w:rsidRPr="000230D6">
        <w:rPr>
          <w:rFonts w:cs="Arial"/>
          <w:b/>
        </w:rPr>
        <w:t xml:space="preserve"> </w:t>
      </w:r>
      <w:r w:rsidR="003D7E6E">
        <w:rPr>
          <w:rFonts w:cs="Arial"/>
          <w:b/>
        </w:rPr>
        <w:t>6</w:t>
      </w:r>
      <w:r w:rsidR="000230D6" w:rsidRPr="000230D6">
        <w:rPr>
          <w:rFonts w:cs="Arial"/>
          <w:b/>
        </w:rPr>
        <w:t>.</w:t>
      </w:r>
    </w:p>
    <w:p w:rsidR="00765DB9" w:rsidRPr="000230D6" w:rsidRDefault="00765DB9" w:rsidP="00765DB9">
      <w:pPr>
        <w:spacing w:before="0"/>
        <w:rPr>
          <w:rFonts w:cs="Arial"/>
        </w:rPr>
      </w:pPr>
    </w:p>
    <w:p w:rsidR="00765DB9" w:rsidRPr="000230D6" w:rsidRDefault="00765DB9" w:rsidP="00765DB9">
      <w:pPr>
        <w:spacing w:before="0"/>
        <w:jc w:val="center"/>
        <w:rPr>
          <w:rFonts w:cs="Arial"/>
          <w:b/>
        </w:rPr>
      </w:pPr>
    </w:p>
    <w:p w:rsidR="00765DB9" w:rsidRPr="000230D6" w:rsidRDefault="00765DB9" w:rsidP="00765DB9">
      <w:pPr>
        <w:spacing w:before="0"/>
        <w:jc w:val="center"/>
        <w:rPr>
          <w:rFonts w:cs="Arial"/>
          <w:b/>
        </w:rPr>
      </w:pPr>
      <w:r w:rsidRPr="000230D6">
        <w:rPr>
          <w:rFonts w:cs="Arial"/>
          <w:b/>
        </w:rPr>
        <w:t>СПИСАК ИЗВРШЕНИХ УСЛУГА– СТРУЧНЕ РЕФЕРЕНЦЕ</w:t>
      </w:r>
    </w:p>
    <w:p w:rsidR="00765DB9" w:rsidRPr="000230D6" w:rsidRDefault="00765DB9" w:rsidP="00765DB9">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765DB9" w:rsidRPr="000230D6" w:rsidTr="00B16DF0">
        <w:tc>
          <w:tcPr>
            <w:tcW w:w="213" w:type="pct"/>
            <w:shd w:val="clear" w:color="auto" w:fill="auto"/>
          </w:tcPr>
          <w:p w:rsidR="00765DB9" w:rsidRPr="000230D6" w:rsidRDefault="00765DB9" w:rsidP="00765DB9">
            <w:pPr>
              <w:spacing w:before="0"/>
              <w:jc w:val="center"/>
              <w:rPr>
                <w:rFonts w:eastAsia="Calibri" w:cs="Arial"/>
                <w:b/>
                <w:bCs/>
                <w:iCs/>
              </w:rPr>
            </w:pPr>
          </w:p>
        </w:tc>
        <w:tc>
          <w:tcPr>
            <w:tcW w:w="951"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Cs/>
                <w:iCs/>
              </w:rPr>
            </w:pPr>
            <w:r w:rsidRPr="000230D6">
              <w:rPr>
                <w:rFonts w:eastAsia="Calibri" w:cs="Arial"/>
                <w:bCs/>
                <w:iCs/>
              </w:rPr>
              <w:t>Референтни наручилац односно корисник услуга</w:t>
            </w:r>
          </w:p>
        </w:tc>
        <w:tc>
          <w:tcPr>
            <w:tcW w:w="908"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
                <w:bCs/>
                <w:iCs/>
              </w:rPr>
            </w:pPr>
            <w:r w:rsidRPr="000230D6">
              <w:rPr>
                <w:rFonts w:eastAsia="Calibri" w:cs="Arial"/>
                <w:bCs/>
                <w:iCs/>
                <w:lang w:val="ru-RU"/>
              </w:rPr>
              <w:t>Лице за контакт</w:t>
            </w:r>
            <w:r w:rsidRPr="000230D6">
              <w:rPr>
                <w:rFonts w:eastAsia="Calibri" w:cs="Arial"/>
                <w:bCs/>
                <w:iCs/>
              </w:rPr>
              <w:t xml:space="preserve"> и број телефона</w:t>
            </w:r>
          </w:p>
        </w:tc>
        <w:tc>
          <w:tcPr>
            <w:tcW w:w="923"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
                <w:bCs/>
                <w:iCs/>
              </w:rPr>
            </w:pPr>
            <w:r w:rsidRPr="000230D6">
              <w:rPr>
                <w:rFonts w:eastAsia="Calibri" w:cs="Arial"/>
                <w:bCs/>
                <w:iCs/>
              </w:rPr>
              <w:t>Број и датум закључења уговора</w:t>
            </w:r>
          </w:p>
        </w:tc>
        <w:tc>
          <w:tcPr>
            <w:tcW w:w="859" w:type="pct"/>
            <w:shd w:val="clear" w:color="auto" w:fill="auto"/>
            <w:vAlign w:val="center"/>
          </w:tcPr>
          <w:p w:rsidR="00765DB9" w:rsidRPr="000230D6" w:rsidRDefault="00765DB9" w:rsidP="00765DB9">
            <w:pPr>
              <w:spacing w:before="0"/>
              <w:jc w:val="center"/>
              <w:rPr>
                <w:rFonts w:eastAsia="Calibri" w:cs="Arial"/>
                <w:bCs/>
                <w:iCs/>
                <w:lang w:val="sr-Cyrl-CS"/>
              </w:rPr>
            </w:pPr>
          </w:p>
          <w:p w:rsidR="00765DB9" w:rsidRPr="000230D6" w:rsidRDefault="00765DB9" w:rsidP="00765DB9">
            <w:pPr>
              <w:spacing w:before="0"/>
              <w:jc w:val="center"/>
              <w:rPr>
                <w:rFonts w:eastAsia="Calibri" w:cs="Arial"/>
                <w:bCs/>
                <w:iCs/>
              </w:rPr>
            </w:pPr>
            <w:r w:rsidRPr="000230D6">
              <w:rPr>
                <w:rFonts w:eastAsia="Calibri" w:cs="Arial"/>
                <w:bCs/>
                <w:iCs/>
                <w:lang w:val="sr-Cyrl-CS"/>
              </w:rPr>
              <w:t xml:space="preserve">Датум </w:t>
            </w:r>
            <w:r w:rsidRPr="000230D6">
              <w:rPr>
                <w:rFonts w:eastAsia="Calibri" w:cs="Arial"/>
                <w:bCs/>
                <w:iCs/>
              </w:rPr>
              <w:t>реализације уговора</w:t>
            </w:r>
          </w:p>
          <w:p w:rsidR="00765DB9" w:rsidRPr="000230D6" w:rsidRDefault="00765DB9" w:rsidP="00765DB9">
            <w:pPr>
              <w:spacing w:before="0"/>
              <w:jc w:val="center"/>
              <w:rPr>
                <w:rFonts w:eastAsia="Calibri" w:cs="Arial"/>
                <w:b/>
                <w:bCs/>
                <w:iCs/>
              </w:rPr>
            </w:pPr>
          </w:p>
        </w:tc>
        <w:tc>
          <w:tcPr>
            <w:tcW w:w="1145" w:type="pct"/>
          </w:tcPr>
          <w:p w:rsidR="00765DB9" w:rsidRPr="000230D6" w:rsidRDefault="00765DB9" w:rsidP="00765DB9">
            <w:pPr>
              <w:spacing w:before="0"/>
              <w:jc w:val="center"/>
              <w:rPr>
                <w:rFonts w:eastAsia="Calibri" w:cs="Arial"/>
                <w:bCs/>
                <w:iCs/>
              </w:rPr>
            </w:pPr>
          </w:p>
          <w:p w:rsidR="00765DB9" w:rsidRPr="00732C4F" w:rsidRDefault="00765DB9" w:rsidP="00765DB9">
            <w:pPr>
              <w:spacing w:before="0"/>
              <w:jc w:val="center"/>
              <w:rPr>
                <w:rFonts w:eastAsia="Calibri" w:cs="Arial"/>
                <w:bCs/>
                <w:iCs/>
              </w:rPr>
            </w:pPr>
            <w:r w:rsidRPr="00732C4F">
              <w:rPr>
                <w:rFonts w:eastAsia="Calibri" w:cs="Arial"/>
                <w:bCs/>
                <w:iCs/>
              </w:rPr>
              <w:t>Вредност извршених услуга без ПДВ</w:t>
            </w:r>
          </w:p>
          <w:p w:rsidR="00765DB9" w:rsidRPr="008C4CA7" w:rsidRDefault="00765DB9" w:rsidP="000230D6">
            <w:pPr>
              <w:spacing w:before="0"/>
              <w:jc w:val="center"/>
              <w:rPr>
                <w:rFonts w:eastAsia="Calibri" w:cs="Arial"/>
                <w:bCs/>
                <w:iCs/>
              </w:rPr>
            </w:pPr>
            <w:r w:rsidRPr="00732C4F">
              <w:rPr>
                <w:rFonts w:eastAsia="Calibri" w:cs="Arial"/>
                <w:bCs/>
                <w:iCs/>
              </w:rPr>
              <w:t>Дин</w:t>
            </w:r>
            <w:r w:rsidR="008C4CA7" w:rsidRPr="00732C4F">
              <w:rPr>
                <w:rFonts w:eastAsia="Calibri" w:cs="Arial"/>
                <w:bCs/>
                <w:iCs/>
              </w:rPr>
              <w:t>/евра</w:t>
            </w:r>
          </w:p>
        </w:tc>
      </w:tr>
      <w:tr w:rsidR="00765DB9" w:rsidRPr="000230D6" w:rsidTr="00B16DF0">
        <w:tc>
          <w:tcPr>
            <w:tcW w:w="213"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Cs/>
                <w:iCs/>
              </w:rPr>
            </w:pPr>
            <w:r w:rsidRPr="000230D6">
              <w:rPr>
                <w:rFonts w:eastAsia="Calibri" w:cs="Arial"/>
                <w:bCs/>
                <w:iCs/>
              </w:rPr>
              <w:t>1.</w:t>
            </w:r>
          </w:p>
        </w:tc>
        <w:tc>
          <w:tcPr>
            <w:tcW w:w="951" w:type="pct"/>
            <w:shd w:val="clear" w:color="auto" w:fill="auto"/>
          </w:tcPr>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tc>
        <w:tc>
          <w:tcPr>
            <w:tcW w:w="908" w:type="pct"/>
            <w:shd w:val="clear" w:color="auto" w:fill="auto"/>
          </w:tcPr>
          <w:p w:rsidR="00765DB9" w:rsidRPr="000230D6" w:rsidRDefault="00765DB9" w:rsidP="00765DB9">
            <w:pPr>
              <w:spacing w:before="0"/>
              <w:jc w:val="center"/>
              <w:rPr>
                <w:rFonts w:eastAsia="Calibri" w:cs="Arial"/>
                <w:b/>
                <w:bCs/>
                <w:iCs/>
              </w:rPr>
            </w:pPr>
          </w:p>
        </w:tc>
        <w:tc>
          <w:tcPr>
            <w:tcW w:w="923" w:type="pct"/>
            <w:shd w:val="clear" w:color="auto" w:fill="auto"/>
          </w:tcPr>
          <w:p w:rsidR="00765DB9" w:rsidRPr="000230D6" w:rsidRDefault="00765DB9" w:rsidP="00765DB9">
            <w:pPr>
              <w:spacing w:before="0"/>
              <w:jc w:val="center"/>
              <w:rPr>
                <w:rFonts w:eastAsia="Calibri" w:cs="Arial"/>
                <w:b/>
                <w:bCs/>
                <w:iCs/>
              </w:rPr>
            </w:pPr>
          </w:p>
        </w:tc>
        <w:tc>
          <w:tcPr>
            <w:tcW w:w="859" w:type="pct"/>
            <w:shd w:val="clear" w:color="auto" w:fill="auto"/>
          </w:tcPr>
          <w:p w:rsidR="00765DB9" w:rsidRPr="000230D6" w:rsidRDefault="00765DB9" w:rsidP="00765DB9">
            <w:pPr>
              <w:spacing w:before="0"/>
              <w:jc w:val="center"/>
              <w:rPr>
                <w:rFonts w:eastAsia="Calibri" w:cs="Arial"/>
                <w:b/>
                <w:bCs/>
                <w:iCs/>
              </w:rPr>
            </w:pPr>
          </w:p>
        </w:tc>
        <w:tc>
          <w:tcPr>
            <w:tcW w:w="1145" w:type="pct"/>
          </w:tcPr>
          <w:p w:rsidR="00765DB9" w:rsidRPr="000230D6" w:rsidRDefault="00765DB9" w:rsidP="00765DB9">
            <w:pPr>
              <w:spacing w:before="0"/>
              <w:jc w:val="center"/>
              <w:rPr>
                <w:rFonts w:eastAsia="Calibri" w:cs="Arial"/>
                <w:b/>
                <w:bCs/>
                <w:iCs/>
              </w:rPr>
            </w:pPr>
          </w:p>
        </w:tc>
      </w:tr>
      <w:tr w:rsidR="00765DB9" w:rsidRPr="000230D6" w:rsidTr="00B16DF0">
        <w:tc>
          <w:tcPr>
            <w:tcW w:w="213"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Cs/>
                <w:iCs/>
              </w:rPr>
            </w:pPr>
            <w:r w:rsidRPr="000230D6">
              <w:rPr>
                <w:rFonts w:eastAsia="Calibri" w:cs="Arial"/>
                <w:bCs/>
                <w:iCs/>
              </w:rPr>
              <w:t>2.</w:t>
            </w:r>
          </w:p>
        </w:tc>
        <w:tc>
          <w:tcPr>
            <w:tcW w:w="951" w:type="pct"/>
            <w:shd w:val="clear" w:color="auto" w:fill="auto"/>
          </w:tcPr>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tc>
        <w:tc>
          <w:tcPr>
            <w:tcW w:w="908" w:type="pct"/>
            <w:shd w:val="clear" w:color="auto" w:fill="auto"/>
          </w:tcPr>
          <w:p w:rsidR="00765DB9" w:rsidRPr="000230D6" w:rsidRDefault="00765DB9" w:rsidP="00765DB9">
            <w:pPr>
              <w:spacing w:before="0"/>
              <w:jc w:val="center"/>
              <w:rPr>
                <w:rFonts w:eastAsia="Calibri" w:cs="Arial"/>
                <w:b/>
                <w:bCs/>
                <w:iCs/>
              </w:rPr>
            </w:pPr>
          </w:p>
        </w:tc>
        <w:tc>
          <w:tcPr>
            <w:tcW w:w="923" w:type="pct"/>
            <w:shd w:val="clear" w:color="auto" w:fill="auto"/>
          </w:tcPr>
          <w:p w:rsidR="00765DB9" w:rsidRPr="000230D6" w:rsidRDefault="00765DB9" w:rsidP="00765DB9">
            <w:pPr>
              <w:spacing w:before="0"/>
              <w:jc w:val="center"/>
              <w:rPr>
                <w:rFonts w:eastAsia="Calibri" w:cs="Arial"/>
                <w:b/>
                <w:bCs/>
                <w:iCs/>
              </w:rPr>
            </w:pPr>
          </w:p>
        </w:tc>
        <w:tc>
          <w:tcPr>
            <w:tcW w:w="859" w:type="pct"/>
            <w:shd w:val="clear" w:color="auto" w:fill="auto"/>
          </w:tcPr>
          <w:p w:rsidR="00765DB9" w:rsidRPr="000230D6" w:rsidRDefault="00765DB9" w:rsidP="00765DB9">
            <w:pPr>
              <w:spacing w:before="0"/>
              <w:jc w:val="center"/>
              <w:rPr>
                <w:rFonts w:eastAsia="Calibri" w:cs="Arial"/>
                <w:b/>
                <w:bCs/>
                <w:iCs/>
              </w:rPr>
            </w:pPr>
          </w:p>
        </w:tc>
        <w:tc>
          <w:tcPr>
            <w:tcW w:w="1145" w:type="pct"/>
          </w:tcPr>
          <w:p w:rsidR="00765DB9" w:rsidRPr="000230D6" w:rsidRDefault="00765DB9" w:rsidP="00765DB9">
            <w:pPr>
              <w:spacing w:before="0"/>
              <w:jc w:val="center"/>
              <w:rPr>
                <w:rFonts w:eastAsia="Calibri" w:cs="Arial"/>
                <w:b/>
                <w:bCs/>
                <w:iCs/>
              </w:rPr>
            </w:pPr>
          </w:p>
        </w:tc>
      </w:tr>
      <w:tr w:rsidR="00765DB9" w:rsidRPr="000230D6" w:rsidTr="00B16DF0">
        <w:tc>
          <w:tcPr>
            <w:tcW w:w="213"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Cs/>
                <w:iCs/>
              </w:rPr>
            </w:pPr>
            <w:r w:rsidRPr="000230D6">
              <w:rPr>
                <w:rFonts w:eastAsia="Calibri" w:cs="Arial"/>
                <w:bCs/>
                <w:iCs/>
              </w:rPr>
              <w:t>3.</w:t>
            </w:r>
          </w:p>
        </w:tc>
        <w:tc>
          <w:tcPr>
            <w:tcW w:w="951" w:type="pct"/>
            <w:shd w:val="clear" w:color="auto" w:fill="auto"/>
          </w:tcPr>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tc>
        <w:tc>
          <w:tcPr>
            <w:tcW w:w="908" w:type="pct"/>
            <w:shd w:val="clear" w:color="auto" w:fill="auto"/>
          </w:tcPr>
          <w:p w:rsidR="00765DB9" w:rsidRPr="000230D6" w:rsidRDefault="00765DB9" w:rsidP="00765DB9">
            <w:pPr>
              <w:spacing w:before="0"/>
              <w:jc w:val="center"/>
              <w:rPr>
                <w:rFonts w:eastAsia="Calibri" w:cs="Arial"/>
                <w:b/>
                <w:bCs/>
                <w:iCs/>
              </w:rPr>
            </w:pPr>
          </w:p>
        </w:tc>
        <w:tc>
          <w:tcPr>
            <w:tcW w:w="923" w:type="pct"/>
            <w:shd w:val="clear" w:color="auto" w:fill="auto"/>
          </w:tcPr>
          <w:p w:rsidR="00765DB9" w:rsidRPr="000230D6" w:rsidRDefault="00765DB9" w:rsidP="00765DB9">
            <w:pPr>
              <w:spacing w:before="0"/>
              <w:jc w:val="center"/>
              <w:rPr>
                <w:rFonts w:eastAsia="Calibri" w:cs="Arial"/>
                <w:b/>
                <w:bCs/>
                <w:iCs/>
              </w:rPr>
            </w:pPr>
          </w:p>
        </w:tc>
        <w:tc>
          <w:tcPr>
            <w:tcW w:w="859" w:type="pct"/>
            <w:shd w:val="clear" w:color="auto" w:fill="auto"/>
          </w:tcPr>
          <w:p w:rsidR="00765DB9" w:rsidRPr="000230D6" w:rsidRDefault="00765DB9" w:rsidP="00765DB9">
            <w:pPr>
              <w:spacing w:before="0"/>
              <w:jc w:val="center"/>
              <w:rPr>
                <w:rFonts w:eastAsia="Calibri" w:cs="Arial"/>
                <w:b/>
                <w:bCs/>
                <w:iCs/>
              </w:rPr>
            </w:pPr>
          </w:p>
        </w:tc>
        <w:tc>
          <w:tcPr>
            <w:tcW w:w="1145" w:type="pct"/>
          </w:tcPr>
          <w:p w:rsidR="00765DB9" w:rsidRPr="000230D6" w:rsidRDefault="00765DB9" w:rsidP="00765DB9">
            <w:pPr>
              <w:spacing w:before="0"/>
              <w:jc w:val="center"/>
              <w:rPr>
                <w:rFonts w:eastAsia="Calibri" w:cs="Arial"/>
                <w:b/>
                <w:bCs/>
                <w:iCs/>
              </w:rPr>
            </w:pPr>
          </w:p>
        </w:tc>
      </w:tr>
      <w:tr w:rsidR="00765DB9" w:rsidRPr="000230D6" w:rsidTr="00B16DF0">
        <w:tc>
          <w:tcPr>
            <w:tcW w:w="213"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Cs/>
                <w:iCs/>
              </w:rPr>
            </w:pPr>
            <w:r w:rsidRPr="000230D6">
              <w:rPr>
                <w:rFonts w:eastAsia="Calibri" w:cs="Arial"/>
                <w:bCs/>
                <w:iCs/>
              </w:rPr>
              <w:t>4.</w:t>
            </w:r>
          </w:p>
        </w:tc>
        <w:tc>
          <w:tcPr>
            <w:tcW w:w="951" w:type="pct"/>
            <w:shd w:val="clear" w:color="auto" w:fill="auto"/>
          </w:tcPr>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tc>
        <w:tc>
          <w:tcPr>
            <w:tcW w:w="908" w:type="pct"/>
            <w:shd w:val="clear" w:color="auto" w:fill="auto"/>
          </w:tcPr>
          <w:p w:rsidR="00765DB9" w:rsidRPr="000230D6" w:rsidRDefault="00765DB9" w:rsidP="00765DB9">
            <w:pPr>
              <w:spacing w:before="0"/>
              <w:jc w:val="center"/>
              <w:rPr>
                <w:rFonts w:eastAsia="Calibri" w:cs="Arial"/>
                <w:b/>
                <w:bCs/>
                <w:iCs/>
              </w:rPr>
            </w:pPr>
          </w:p>
        </w:tc>
        <w:tc>
          <w:tcPr>
            <w:tcW w:w="923" w:type="pct"/>
            <w:shd w:val="clear" w:color="auto" w:fill="auto"/>
          </w:tcPr>
          <w:p w:rsidR="00765DB9" w:rsidRPr="000230D6" w:rsidRDefault="00765DB9" w:rsidP="00765DB9">
            <w:pPr>
              <w:spacing w:before="0"/>
              <w:jc w:val="center"/>
              <w:rPr>
                <w:rFonts w:eastAsia="Calibri" w:cs="Arial"/>
                <w:b/>
                <w:bCs/>
                <w:iCs/>
              </w:rPr>
            </w:pPr>
          </w:p>
        </w:tc>
        <w:tc>
          <w:tcPr>
            <w:tcW w:w="859" w:type="pct"/>
            <w:shd w:val="clear" w:color="auto" w:fill="auto"/>
          </w:tcPr>
          <w:p w:rsidR="00765DB9" w:rsidRPr="000230D6" w:rsidRDefault="00765DB9" w:rsidP="00765DB9">
            <w:pPr>
              <w:spacing w:before="0"/>
              <w:jc w:val="center"/>
              <w:rPr>
                <w:rFonts w:eastAsia="Calibri" w:cs="Arial"/>
                <w:b/>
                <w:bCs/>
                <w:iCs/>
              </w:rPr>
            </w:pPr>
          </w:p>
        </w:tc>
        <w:tc>
          <w:tcPr>
            <w:tcW w:w="1145" w:type="pct"/>
          </w:tcPr>
          <w:p w:rsidR="00765DB9" w:rsidRPr="000230D6" w:rsidRDefault="00765DB9" w:rsidP="00765DB9">
            <w:pPr>
              <w:spacing w:before="0"/>
              <w:jc w:val="center"/>
              <w:rPr>
                <w:rFonts w:eastAsia="Calibri" w:cs="Arial"/>
                <w:b/>
                <w:bCs/>
                <w:iCs/>
              </w:rPr>
            </w:pPr>
          </w:p>
        </w:tc>
      </w:tr>
      <w:tr w:rsidR="00765DB9" w:rsidRPr="000230D6" w:rsidTr="00B16DF0">
        <w:tc>
          <w:tcPr>
            <w:tcW w:w="213"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Cs/>
                <w:iCs/>
              </w:rPr>
            </w:pPr>
            <w:r w:rsidRPr="000230D6">
              <w:rPr>
                <w:rFonts w:eastAsia="Calibri" w:cs="Arial"/>
                <w:bCs/>
                <w:iCs/>
              </w:rPr>
              <w:t>5.</w:t>
            </w:r>
          </w:p>
        </w:tc>
        <w:tc>
          <w:tcPr>
            <w:tcW w:w="951" w:type="pct"/>
            <w:shd w:val="clear" w:color="auto" w:fill="auto"/>
          </w:tcPr>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tc>
        <w:tc>
          <w:tcPr>
            <w:tcW w:w="908" w:type="pct"/>
            <w:shd w:val="clear" w:color="auto" w:fill="auto"/>
          </w:tcPr>
          <w:p w:rsidR="00765DB9" w:rsidRPr="000230D6" w:rsidRDefault="00765DB9" w:rsidP="00765DB9">
            <w:pPr>
              <w:spacing w:before="0"/>
              <w:jc w:val="center"/>
              <w:rPr>
                <w:rFonts w:eastAsia="Calibri" w:cs="Arial"/>
                <w:b/>
                <w:bCs/>
                <w:iCs/>
              </w:rPr>
            </w:pPr>
          </w:p>
        </w:tc>
        <w:tc>
          <w:tcPr>
            <w:tcW w:w="923" w:type="pct"/>
            <w:shd w:val="clear" w:color="auto" w:fill="auto"/>
          </w:tcPr>
          <w:p w:rsidR="00765DB9" w:rsidRPr="000230D6" w:rsidRDefault="00765DB9" w:rsidP="00765DB9">
            <w:pPr>
              <w:spacing w:before="0"/>
              <w:jc w:val="center"/>
              <w:rPr>
                <w:rFonts w:eastAsia="Calibri" w:cs="Arial"/>
                <w:b/>
                <w:bCs/>
                <w:iCs/>
              </w:rPr>
            </w:pPr>
          </w:p>
        </w:tc>
        <w:tc>
          <w:tcPr>
            <w:tcW w:w="859" w:type="pct"/>
            <w:shd w:val="clear" w:color="auto" w:fill="auto"/>
          </w:tcPr>
          <w:p w:rsidR="00765DB9" w:rsidRPr="000230D6" w:rsidRDefault="00765DB9" w:rsidP="00765DB9">
            <w:pPr>
              <w:spacing w:before="0"/>
              <w:jc w:val="center"/>
              <w:rPr>
                <w:rFonts w:eastAsia="Calibri" w:cs="Arial"/>
                <w:b/>
                <w:bCs/>
                <w:iCs/>
              </w:rPr>
            </w:pPr>
          </w:p>
        </w:tc>
        <w:tc>
          <w:tcPr>
            <w:tcW w:w="1145" w:type="pct"/>
          </w:tcPr>
          <w:p w:rsidR="00765DB9" w:rsidRPr="000230D6" w:rsidRDefault="00765DB9" w:rsidP="00765DB9">
            <w:pPr>
              <w:spacing w:before="0"/>
              <w:jc w:val="center"/>
              <w:rPr>
                <w:rFonts w:eastAsia="Calibri" w:cs="Arial"/>
                <w:b/>
                <w:bCs/>
                <w:iCs/>
              </w:rPr>
            </w:pPr>
          </w:p>
        </w:tc>
      </w:tr>
      <w:tr w:rsidR="00765DB9" w:rsidRPr="000230D6" w:rsidTr="00B16DF0">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765DB9" w:rsidRPr="000230D6" w:rsidRDefault="00765DB9" w:rsidP="00765DB9">
            <w:pPr>
              <w:spacing w:before="0"/>
              <w:jc w:val="center"/>
              <w:rPr>
                <w:rFonts w:eastAsia="Calibri" w:cs="Arial"/>
                <w:b/>
                <w:bCs/>
                <w:iCs/>
              </w:rPr>
            </w:pPr>
          </w:p>
        </w:tc>
        <w:tc>
          <w:tcPr>
            <w:tcW w:w="859" w:type="pct"/>
            <w:shd w:val="clear" w:color="auto" w:fill="auto"/>
          </w:tcPr>
          <w:p w:rsidR="00765DB9" w:rsidRPr="000230D6" w:rsidRDefault="00765DB9" w:rsidP="00765DB9">
            <w:pPr>
              <w:spacing w:before="0"/>
              <w:jc w:val="center"/>
              <w:rPr>
                <w:rFonts w:eastAsia="Calibri" w:cs="Arial"/>
                <w:b/>
                <w:bCs/>
                <w:iCs/>
              </w:rPr>
            </w:pPr>
          </w:p>
          <w:p w:rsidR="00765DB9" w:rsidRPr="00EC7E2B" w:rsidRDefault="00765DB9" w:rsidP="00765DB9">
            <w:pPr>
              <w:spacing w:before="0"/>
              <w:jc w:val="center"/>
              <w:rPr>
                <w:rFonts w:eastAsia="Calibri" w:cs="Arial"/>
                <w:bCs/>
                <w:iCs/>
              </w:rPr>
            </w:pPr>
            <w:r w:rsidRPr="00EC7E2B">
              <w:rPr>
                <w:rFonts w:eastAsia="Calibri" w:cs="Arial"/>
                <w:bCs/>
                <w:iCs/>
              </w:rPr>
              <w:t>Укупна вредност</w:t>
            </w:r>
          </w:p>
          <w:p w:rsidR="00765DB9" w:rsidRPr="00EC7E2B" w:rsidRDefault="00765DB9" w:rsidP="00765DB9">
            <w:pPr>
              <w:spacing w:before="0"/>
              <w:jc w:val="center"/>
              <w:rPr>
                <w:rFonts w:eastAsia="Calibri" w:cs="Arial"/>
                <w:bCs/>
                <w:iCs/>
              </w:rPr>
            </w:pPr>
            <w:r w:rsidRPr="00EC7E2B">
              <w:rPr>
                <w:rFonts w:eastAsia="Calibri" w:cs="Arial"/>
                <w:bCs/>
                <w:iCs/>
              </w:rPr>
              <w:t>извршених услуга без</w:t>
            </w:r>
          </w:p>
          <w:p w:rsidR="00765DB9" w:rsidRPr="00EC7E2B" w:rsidRDefault="00765DB9" w:rsidP="00765DB9">
            <w:pPr>
              <w:spacing w:before="0"/>
              <w:jc w:val="center"/>
              <w:rPr>
                <w:rFonts w:eastAsia="Calibri" w:cs="Arial"/>
                <w:bCs/>
                <w:iCs/>
              </w:rPr>
            </w:pPr>
            <w:r w:rsidRPr="00EC7E2B">
              <w:rPr>
                <w:rFonts w:eastAsia="Calibri" w:cs="Arial"/>
                <w:bCs/>
                <w:iCs/>
              </w:rPr>
              <w:t>ПДВ</w:t>
            </w:r>
          </w:p>
          <w:p w:rsidR="00765DB9" w:rsidRPr="008C4CA7" w:rsidRDefault="00765DB9" w:rsidP="009C0810">
            <w:pPr>
              <w:spacing w:before="0"/>
              <w:rPr>
                <w:rFonts w:eastAsia="Calibri" w:cs="Arial"/>
                <w:b/>
                <w:bCs/>
                <w:iCs/>
              </w:rPr>
            </w:pPr>
            <w:r w:rsidRPr="00EC7E2B">
              <w:rPr>
                <w:rFonts w:eastAsia="Calibri" w:cs="Arial"/>
                <w:bCs/>
                <w:iCs/>
              </w:rPr>
              <w:t xml:space="preserve">     Дин</w:t>
            </w:r>
            <w:r w:rsidR="008C4CA7" w:rsidRPr="00EC7E2B">
              <w:rPr>
                <w:rFonts w:eastAsia="Calibri" w:cs="Arial"/>
                <w:bCs/>
                <w:iCs/>
              </w:rPr>
              <w:t>/евра</w:t>
            </w:r>
          </w:p>
        </w:tc>
        <w:tc>
          <w:tcPr>
            <w:tcW w:w="1145" w:type="pct"/>
          </w:tcPr>
          <w:p w:rsidR="00765DB9" w:rsidRPr="000230D6" w:rsidRDefault="00765DB9" w:rsidP="00765DB9">
            <w:pPr>
              <w:spacing w:before="0"/>
              <w:ind w:left="720"/>
              <w:jc w:val="center"/>
              <w:rPr>
                <w:rFonts w:eastAsia="Calibri" w:cs="Arial"/>
                <w:b/>
                <w:bCs/>
                <w:iCs/>
              </w:rPr>
            </w:pPr>
          </w:p>
        </w:tc>
      </w:tr>
    </w:tbl>
    <w:p w:rsidR="00765DB9" w:rsidRPr="000230D6" w:rsidRDefault="00765DB9" w:rsidP="00765DB9">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765DB9" w:rsidRPr="000230D6" w:rsidTr="00B16DF0">
        <w:trPr>
          <w:jc w:val="center"/>
        </w:trPr>
        <w:tc>
          <w:tcPr>
            <w:tcW w:w="3882" w:type="dxa"/>
          </w:tcPr>
          <w:p w:rsidR="00765DB9" w:rsidRPr="000230D6" w:rsidRDefault="00765DB9" w:rsidP="00765DB9">
            <w:pPr>
              <w:spacing w:before="0"/>
              <w:jc w:val="center"/>
              <w:rPr>
                <w:rFonts w:cs="Arial"/>
              </w:rPr>
            </w:pPr>
            <w:r w:rsidRPr="000230D6">
              <w:rPr>
                <w:rFonts w:cs="Arial"/>
              </w:rPr>
              <w:t>Датум:</w:t>
            </w:r>
          </w:p>
        </w:tc>
        <w:tc>
          <w:tcPr>
            <w:tcW w:w="2127" w:type="dxa"/>
          </w:tcPr>
          <w:p w:rsidR="00765DB9" w:rsidRPr="000230D6" w:rsidRDefault="00765DB9" w:rsidP="00765DB9">
            <w:pPr>
              <w:spacing w:before="0"/>
              <w:jc w:val="center"/>
              <w:rPr>
                <w:rFonts w:cs="Arial"/>
                <w:lang w:val="ru-RU"/>
              </w:rPr>
            </w:pPr>
          </w:p>
        </w:tc>
        <w:tc>
          <w:tcPr>
            <w:tcW w:w="4022" w:type="dxa"/>
          </w:tcPr>
          <w:p w:rsidR="00765DB9" w:rsidRPr="000230D6" w:rsidRDefault="00765DB9" w:rsidP="00765DB9">
            <w:pPr>
              <w:spacing w:before="0"/>
              <w:jc w:val="center"/>
              <w:rPr>
                <w:rFonts w:cs="Arial"/>
                <w:lang w:val="ru-RU"/>
              </w:rPr>
            </w:pPr>
            <w:r w:rsidRPr="000230D6">
              <w:rPr>
                <w:rFonts w:cs="Arial"/>
                <w:lang w:val="sr-Cyrl-CS"/>
              </w:rPr>
              <w:t>П</w:t>
            </w:r>
            <w:r w:rsidRPr="000230D6">
              <w:rPr>
                <w:rFonts w:cs="Arial"/>
              </w:rPr>
              <w:t>онуђач</w:t>
            </w:r>
            <w:r w:rsidRPr="000230D6">
              <w:rPr>
                <w:rFonts w:cs="Arial"/>
                <w:lang w:val="ru-RU"/>
              </w:rPr>
              <w:t>:</w:t>
            </w:r>
          </w:p>
        </w:tc>
      </w:tr>
      <w:tr w:rsidR="00765DB9" w:rsidRPr="000230D6" w:rsidTr="00B16DF0">
        <w:trPr>
          <w:jc w:val="center"/>
        </w:trPr>
        <w:tc>
          <w:tcPr>
            <w:tcW w:w="3882" w:type="dxa"/>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rPr>
            </w:pPr>
            <w:r w:rsidRPr="000230D6">
              <w:rPr>
                <w:rFonts w:cs="Arial"/>
              </w:rPr>
              <w:t>М.П.</w:t>
            </w:r>
          </w:p>
        </w:tc>
        <w:tc>
          <w:tcPr>
            <w:tcW w:w="4022" w:type="dxa"/>
          </w:tcPr>
          <w:p w:rsidR="00765DB9" w:rsidRPr="000230D6" w:rsidRDefault="00765DB9" w:rsidP="00765DB9">
            <w:pPr>
              <w:spacing w:before="0"/>
              <w:jc w:val="center"/>
              <w:rPr>
                <w:rFonts w:cs="Arial"/>
                <w:lang w:val="ru-RU"/>
              </w:rPr>
            </w:pPr>
          </w:p>
        </w:tc>
      </w:tr>
      <w:tr w:rsidR="00765DB9" w:rsidRPr="000230D6" w:rsidTr="00B16DF0">
        <w:trPr>
          <w:jc w:val="center"/>
        </w:trPr>
        <w:tc>
          <w:tcPr>
            <w:tcW w:w="3882" w:type="dxa"/>
            <w:tcBorders>
              <w:bottom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bottom w:val="single" w:sz="4" w:space="0" w:color="auto"/>
            </w:tcBorders>
          </w:tcPr>
          <w:p w:rsidR="00765DB9" w:rsidRPr="000230D6" w:rsidRDefault="00765DB9" w:rsidP="00765DB9">
            <w:pPr>
              <w:spacing w:before="0"/>
              <w:jc w:val="center"/>
              <w:rPr>
                <w:rFonts w:cs="Arial"/>
                <w:lang w:val="ru-RU"/>
              </w:rPr>
            </w:pPr>
          </w:p>
        </w:tc>
      </w:tr>
      <w:tr w:rsidR="00765DB9" w:rsidRPr="000230D6" w:rsidTr="00B16DF0">
        <w:trPr>
          <w:trHeight w:val="389"/>
          <w:jc w:val="center"/>
        </w:trPr>
        <w:tc>
          <w:tcPr>
            <w:tcW w:w="3882" w:type="dxa"/>
            <w:tcBorders>
              <w:top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top w:val="single" w:sz="4" w:space="0" w:color="auto"/>
            </w:tcBorders>
          </w:tcPr>
          <w:p w:rsidR="00765DB9" w:rsidRPr="000230D6" w:rsidRDefault="00765DB9" w:rsidP="00765DB9">
            <w:pPr>
              <w:spacing w:before="0"/>
              <w:jc w:val="center"/>
              <w:rPr>
                <w:rFonts w:cs="Arial"/>
                <w:lang w:val="ru-RU"/>
              </w:rPr>
            </w:pPr>
          </w:p>
        </w:tc>
      </w:tr>
    </w:tbl>
    <w:p w:rsidR="00765DB9" w:rsidRPr="000230D6" w:rsidRDefault="00765DB9" w:rsidP="00765DB9">
      <w:pPr>
        <w:rPr>
          <w:rFonts w:eastAsia="Symbol" w:cs="Arial"/>
          <w:b/>
          <w:bCs/>
          <w:kern w:val="28"/>
        </w:rPr>
      </w:pPr>
      <w:r w:rsidRPr="000230D6">
        <w:rPr>
          <w:rFonts w:eastAsia="Symbol" w:cs="Arial"/>
          <w:b/>
          <w:bCs/>
          <w:kern w:val="28"/>
        </w:rPr>
        <w:t xml:space="preserve">Напомена: </w:t>
      </w:r>
    </w:p>
    <w:p w:rsidR="00765DB9" w:rsidRPr="000230D6" w:rsidRDefault="00765DB9" w:rsidP="00765DB9">
      <w:pPr>
        <w:rPr>
          <w:rFonts w:eastAsia="TimesNewRomanPS-BoldMT" w:cs="Arial"/>
          <w:lang w:val="sr-Cyrl-CS"/>
        </w:rPr>
      </w:pPr>
      <w:r w:rsidRPr="000230D6">
        <w:rPr>
          <w:rFonts w:eastAsia="TimesNewRomanPS-BoldMT" w:cs="Arial"/>
        </w:rPr>
        <w:t xml:space="preserve">Уколико </w:t>
      </w:r>
      <w:r w:rsidRPr="000230D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230D6">
        <w:rPr>
          <w:rFonts w:eastAsia="TimesNewRomanPS-BoldMT" w:cs="Arial"/>
        </w:rPr>
        <w:t>.</w:t>
      </w:r>
    </w:p>
    <w:p w:rsidR="00765DB9" w:rsidRPr="000230D6" w:rsidRDefault="00765DB9" w:rsidP="00765DB9">
      <w:pPr>
        <w:rPr>
          <w:rFonts w:cs="Arial"/>
          <w:lang w:val="sr-Cyrl-CS"/>
        </w:rPr>
      </w:pPr>
      <w:bookmarkStart w:id="273" w:name="_Toc442559941"/>
      <w:r w:rsidRPr="000230D6">
        <w:rPr>
          <w:rFonts w:cs="Arial"/>
        </w:rPr>
        <w:t>Приликом подношења понуде овај образац копирати у потребном броју примерака.</w:t>
      </w:r>
    </w:p>
    <w:p w:rsidR="00765DB9" w:rsidRPr="000230D6" w:rsidRDefault="00765DB9" w:rsidP="00765DB9">
      <w:pPr>
        <w:rPr>
          <w:rFonts w:cs="Arial"/>
          <w:b/>
          <w:bCs/>
          <w:kern w:val="28"/>
          <w:lang w:val="sr-Cyrl-CS" w:eastAsia="ar-SA"/>
        </w:rPr>
      </w:pPr>
      <w:r w:rsidRPr="000230D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765DB9" w:rsidRPr="00765DB9" w:rsidRDefault="00765DB9" w:rsidP="00765DB9">
      <w:pPr>
        <w:rPr>
          <w:rFonts w:cs="Arial"/>
        </w:rPr>
      </w:pPr>
    </w:p>
    <w:p w:rsidR="00765DB9" w:rsidRDefault="00765DB9" w:rsidP="00765DB9">
      <w:pPr>
        <w:rPr>
          <w:rFonts w:cs="Arial"/>
          <w:lang w:val="sr-Cyrl-RS"/>
        </w:rPr>
      </w:pPr>
    </w:p>
    <w:p w:rsidR="009A7320" w:rsidRDefault="009A7320" w:rsidP="00765DB9">
      <w:pPr>
        <w:rPr>
          <w:rFonts w:cs="Arial"/>
          <w:lang w:val="sr-Cyrl-RS"/>
        </w:rPr>
      </w:pPr>
    </w:p>
    <w:p w:rsidR="009A7320" w:rsidRDefault="009A7320" w:rsidP="00765DB9">
      <w:pPr>
        <w:rPr>
          <w:rFonts w:cs="Arial"/>
          <w:lang w:val="sr-Cyrl-RS"/>
        </w:rPr>
      </w:pPr>
    </w:p>
    <w:p w:rsidR="009A7320" w:rsidRPr="009A7320" w:rsidRDefault="009A7320" w:rsidP="00765DB9">
      <w:pPr>
        <w:rPr>
          <w:rFonts w:cs="Arial"/>
          <w:lang w:val="sr-Cyrl-RS"/>
        </w:rPr>
      </w:pPr>
    </w:p>
    <w:p w:rsidR="00765DB9" w:rsidRPr="00765DB9" w:rsidRDefault="00765DB9" w:rsidP="00765DB9">
      <w:pPr>
        <w:rPr>
          <w:rFonts w:cs="Arial"/>
        </w:rPr>
      </w:pPr>
    </w:p>
    <w:p w:rsidR="00765DB9" w:rsidRPr="000230D6" w:rsidRDefault="00765DB9" w:rsidP="00765DB9">
      <w:pPr>
        <w:jc w:val="right"/>
        <w:outlineLvl w:val="1"/>
        <w:rPr>
          <w:rFonts w:cs="Arial"/>
          <w:b/>
        </w:rPr>
      </w:pPr>
      <w:r w:rsidRPr="000230D6">
        <w:rPr>
          <w:rFonts w:cs="Arial"/>
          <w:b/>
        </w:rPr>
        <w:t xml:space="preserve">ОБРАЗАЦ </w:t>
      </w:r>
      <w:bookmarkEnd w:id="273"/>
      <w:r w:rsidR="003D7E6E">
        <w:rPr>
          <w:rFonts w:cs="Arial"/>
          <w:b/>
        </w:rPr>
        <w:t>7</w:t>
      </w:r>
      <w:r w:rsidR="000230D6" w:rsidRPr="000230D6">
        <w:rPr>
          <w:rFonts w:cs="Arial"/>
          <w:b/>
        </w:rPr>
        <w:t>.</w:t>
      </w:r>
    </w:p>
    <w:p w:rsidR="00765DB9" w:rsidRPr="000230D6" w:rsidRDefault="00765DB9" w:rsidP="00765DB9">
      <w:pPr>
        <w:jc w:val="center"/>
        <w:rPr>
          <w:rFonts w:cs="Arial"/>
          <w:b/>
        </w:rPr>
      </w:pPr>
      <w:r w:rsidRPr="000230D6">
        <w:rPr>
          <w:rFonts w:cs="Arial"/>
          <w:b/>
        </w:rPr>
        <w:t>ПОТВРДА О РЕФЕРЕНТНИМ НАБАВКАМА</w:t>
      </w:r>
    </w:p>
    <w:p w:rsidR="00765DB9" w:rsidRPr="000230D6" w:rsidRDefault="00765DB9" w:rsidP="00765DB9">
      <w:pPr>
        <w:jc w:val="center"/>
        <w:rPr>
          <w:rFonts w:cs="Arial"/>
        </w:rPr>
      </w:pPr>
    </w:p>
    <w:p w:rsidR="00765DB9" w:rsidRPr="000230D6" w:rsidRDefault="00765DB9" w:rsidP="00765DB9">
      <w:pPr>
        <w:tabs>
          <w:tab w:val="left" w:pos="0"/>
          <w:tab w:val="left" w:pos="330"/>
          <w:tab w:val="left" w:pos="540"/>
        </w:tabs>
        <w:spacing w:before="0"/>
        <w:jc w:val="left"/>
        <w:rPr>
          <w:rFonts w:eastAsia="Calibri" w:cs="Arial"/>
        </w:rPr>
      </w:pPr>
      <w:r w:rsidRPr="000230D6">
        <w:rPr>
          <w:rFonts w:eastAsia="Calibri" w:cs="Arial"/>
          <w:lang w:val="ru-RU"/>
        </w:rPr>
        <w:t xml:space="preserve">Наручилац односно корисник предметних услуга: </w:t>
      </w:r>
    </w:p>
    <w:p w:rsidR="00765DB9" w:rsidRPr="000230D6" w:rsidRDefault="00765DB9" w:rsidP="00765DB9">
      <w:pPr>
        <w:tabs>
          <w:tab w:val="left" w:pos="0"/>
          <w:tab w:val="left" w:pos="330"/>
          <w:tab w:val="left" w:pos="540"/>
        </w:tabs>
        <w:spacing w:before="0"/>
        <w:ind w:left="6"/>
        <w:rPr>
          <w:rFonts w:eastAsia="Calibri" w:cs="Arial"/>
        </w:rPr>
      </w:pPr>
      <w:r w:rsidRPr="000230D6">
        <w:rPr>
          <w:rFonts w:eastAsia="Calibri" w:cs="Arial"/>
        </w:rPr>
        <w:t xml:space="preserve">                                                  __________________________________________________________________</w:t>
      </w:r>
    </w:p>
    <w:p w:rsidR="00765DB9" w:rsidRPr="000230D6" w:rsidRDefault="00765DB9" w:rsidP="00765DB9">
      <w:pPr>
        <w:tabs>
          <w:tab w:val="left" w:pos="0"/>
          <w:tab w:val="left" w:pos="330"/>
          <w:tab w:val="left" w:pos="540"/>
        </w:tabs>
        <w:spacing w:before="0"/>
        <w:ind w:left="6"/>
        <w:jc w:val="center"/>
        <w:rPr>
          <w:rFonts w:eastAsia="Calibri" w:cs="Arial"/>
        </w:rPr>
      </w:pPr>
      <w:r w:rsidRPr="000230D6">
        <w:rPr>
          <w:rFonts w:cs="Arial"/>
          <w:bCs/>
          <w:kern w:val="28"/>
        </w:rPr>
        <w:t>(назив и седиште наручиоца)</w:t>
      </w:r>
    </w:p>
    <w:p w:rsidR="00765DB9" w:rsidRPr="000230D6" w:rsidRDefault="00765DB9" w:rsidP="00765DB9">
      <w:pPr>
        <w:jc w:val="left"/>
        <w:rPr>
          <w:rFonts w:cs="Arial"/>
        </w:rPr>
      </w:pPr>
      <w:r w:rsidRPr="000230D6">
        <w:rPr>
          <w:rFonts w:cs="Arial"/>
        </w:rPr>
        <w:t>Лице за контакт:      ___________________________________________________________________</w:t>
      </w:r>
    </w:p>
    <w:p w:rsidR="00765DB9" w:rsidRPr="000230D6" w:rsidRDefault="00765DB9" w:rsidP="00765DB9">
      <w:pPr>
        <w:jc w:val="center"/>
        <w:rPr>
          <w:rFonts w:cs="Arial"/>
        </w:rPr>
      </w:pPr>
      <w:r w:rsidRPr="000230D6">
        <w:rPr>
          <w:rFonts w:cs="Arial"/>
        </w:rPr>
        <w:t>(име, презиме,  контакт телефон)</w:t>
      </w:r>
    </w:p>
    <w:p w:rsidR="00765DB9" w:rsidRPr="000230D6" w:rsidRDefault="00765DB9" w:rsidP="00765DB9">
      <w:pPr>
        <w:jc w:val="left"/>
        <w:rPr>
          <w:rFonts w:cs="Arial"/>
        </w:rPr>
      </w:pPr>
      <w:r w:rsidRPr="000230D6">
        <w:rPr>
          <w:rFonts w:cs="Arial"/>
        </w:rPr>
        <w:t>Овим путем потврђујем да је __________________________________________________________________</w:t>
      </w:r>
    </w:p>
    <w:p w:rsidR="00765DB9" w:rsidRPr="000230D6" w:rsidRDefault="00765DB9" w:rsidP="00765DB9">
      <w:pPr>
        <w:jc w:val="center"/>
        <w:rPr>
          <w:rFonts w:cs="Arial"/>
        </w:rPr>
      </w:pPr>
      <w:r w:rsidRPr="000230D6">
        <w:rPr>
          <w:rFonts w:cs="Arial"/>
        </w:rPr>
        <w:t>(навести назив седиште  понуђача)</w:t>
      </w:r>
    </w:p>
    <w:p w:rsidR="00765DB9" w:rsidRPr="000230D6" w:rsidRDefault="00765DB9" w:rsidP="00765DB9">
      <w:pPr>
        <w:rPr>
          <w:rFonts w:cs="Arial"/>
        </w:rPr>
      </w:pPr>
      <w:r w:rsidRPr="000230D6">
        <w:rPr>
          <w:rFonts w:cs="Arial"/>
        </w:rPr>
        <w:t xml:space="preserve">за наше потребе извршио: </w:t>
      </w:r>
    </w:p>
    <w:p w:rsidR="00765DB9" w:rsidRPr="000230D6" w:rsidRDefault="00765DB9" w:rsidP="00765DB9">
      <w:pPr>
        <w:rPr>
          <w:rFonts w:cs="Arial"/>
        </w:rPr>
      </w:pPr>
      <w:r w:rsidRPr="000230D6">
        <w:rPr>
          <w:rFonts w:cs="Arial"/>
        </w:rPr>
        <w:t>__________________________________________________________________</w:t>
      </w:r>
    </w:p>
    <w:p w:rsidR="00765DB9" w:rsidRPr="000230D6" w:rsidRDefault="00765DB9" w:rsidP="00765DB9">
      <w:pPr>
        <w:rPr>
          <w:rFonts w:cs="Arial"/>
        </w:rPr>
      </w:pPr>
      <w:r w:rsidRPr="000230D6">
        <w:rPr>
          <w:rFonts w:cs="Arial"/>
        </w:rPr>
        <w:t xml:space="preserve">                                                  (навести) </w:t>
      </w:r>
    </w:p>
    <w:p w:rsidR="00765DB9" w:rsidRPr="000230D6" w:rsidRDefault="00765DB9" w:rsidP="00765DB9">
      <w:pPr>
        <w:rPr>
          <w:rFonts w:cs="Arial"/>
        </w:rPr>
      </w:pPr>
      <w:r w:rsidRPr="000230D6">
        <w:rPr>
          <w:rFonts w:cs="Arial"/>
        </w:rPr>
        <w:t>у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7"/>
        <w:gridCol w:w="2196"/>
        <w:gridCol w:w="2451"/>
        <w:gridCol w:w="2411"/>
      </w:tblGrid>
      <w:tr w:rsidR="00765DB9" w:rsidRPr="000230D6" w:rsidTr="00B16DF0">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765DB9" w:rsidRPr="000230D6" w:rsidRDefault="003C7794" w:rsidP="00765DB9">
            <w:pPr>
              <w:jc w:val="center"/>
              <w:rPr>
                <w:rFonts w:eastAsia="Calibri" w:cs="Arial"/>
              </w:rPr>
            </w:pPr>
            <w:r>
              <w:rPr>
                <w:rFonts w:eastAsia="Calibri" w:cs="Arial"/>
                <w:lang w:val="sr-Cyrl-RS"/>
              </w:rPr>
              <w:t>Број и д</w:t>
            </w:r>
            <w:r w:rsidR="00765DB9" w:rsidRPr="000230D6">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765DB9" w:rsidRPr="000230D6" w:rsidRDefault="00765DB9" w:rsidP="00765DB9">
            <w:pPr>
              <w:jc w:val="center"/>
              <w:rPr>
                <w:rFonts w:eastAsia="Calibri" w:cs="Arial"/>
              </w:rPr>
            </w:pPr>
            <w:r w:rsidRPr="000230D6">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765DB9" w:rsidRPr="002B31E5" w:rsidRDefault="00765DB9" w:rsidP="00765DB9">
            <w:pPr>
              <w:jc w:val="center"/>
              <w:rPr>
                <w:rFonts w:eastAsia="Calibri" w:cs="Arial"/>
              </w:rPr>
            </w:pPr>
            <w:r w:rsidRPr="000230D6">
              <w:rPr>
                <w:rFonts w:eastAsia="Calibri" w:cs="Arial"/>
              </w:rPr>
              <w:t>Вредност уговора без ПДВ</w:t>
            </w:r>
            <w:r w:rsidR="002B31E5">
              <w:rPr>
                <w:rFonts w:eastAsia="Calibri" w:cs="Arial"/>
              </w:rPr>
              <w:t xml:space="preserve"> Дин.</w:t>
            </w:r>
            <w:r w:rsidR="008C4CA7">
              <w:rPr>
                <w:rFonts w:eastAsia="Calibri" w:cs="Arial"/>
              </w:rPr>
              <w:t>/евра</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765DB9" w:rsidRPr="000230D6" w:rsidRDefault="00765DB9" w:rsidP="00765DB9">
            <w:pPr>
              <w:jc w:val="center"/>
              <w:rPr>
                <w:rFonts w:eastAsia="Calibri" w:cs="Arial"/>
              </w:rPr>
            </w:pPr>
            <w:r w:rsidRPr="000230D6">
              <w:rPr>
                <w:rFonts w:eastAsia="Calibri" w:cs="Arial"/>
              </w:rPr>
              <w:t>Вредност извршених услуга без ПДВ</w:t>
            </w:r>
          </w:p>
          <w:p w:rsidR="00765DB9" w:rsidRPr="008C4CA7" w:rsidRDefault="00765DB9" w:rsidP="000230D6">
            <w:pPr>
              <w:jc w:val="center"/>
              <w:rPr>
                <w:rFonts w:eastAsia="Calibri" w:cs="Arial"/>
              </w:rPr>
            </w:pPr>
            <w:r w:rsidRPr="000230D6">
              <w:rPr>
                <w:rFonts w:eastAsia="Calibri" w:cs="Arial"/>
              </w:rPr>
              <w:t>Дин</w:t>
            </w:r>
            <w:r w:rsidR="008C4CA7">
              <w:rPr>
                <w:rFonts w:eastAsia="Calibri" w:cs="Arial"/>
              </w:rPr>
              <w:t>/евра</w:t>
            </w:r>
          </w:p>
        </w:tc>
      </w:tr>
      <w:tr w:rsidR="00765DB9" w:rsidRPr="000230D6" w:rsidTr="00B16DF0">
        <w:tc>
          <w:tcPr>
            <w:tcW w:w="2313"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65DB9" w:rsidRPr="000230D6" w:rsidRDefault="00765DB9" w:rsidP="00765DB9">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r>
      <w:tr w:rsidR="00765DB9" w:rsidRPr="000230D6" w:rsidTr="00B16DF0">
        <w:tc>
          <w:tcPr>
            <w:tcW w:w="2313"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65DB9" w:rsidRPr="000230D6" w:rsidRDefault="00765DB9" w:rsidP="00765DB9">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r>
      <w:tr w:rsidR="00765DB9" w:rsidRPr="000230D6" w:rsidTr="00B16DF0">
        <w:tc>
          <w:tcPr>
            <w:tcW w:w="2313"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65DB9" w:rsidRPr="000230D6" w:rsidRDefault="00765DB9" w:rsidP="00765DB9">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r>
      <w:tr w:rsidR="00765DB9" w:rsidRPr="000230D6" w:rsidTr="00B16DF0">
        <w:tc>
          <w:tcPr>
            <w:tcW w:w="2313"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65DB9" w:rsidRPr="000230D6" w:rsidRDefault="00765DB9" w:rsidP="00765DB9">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r>
    </w:tbl>
    <w:p w:rsidR="00765DB9" w:rsidRPr="000230D6" w:rsidRDefault="00765DB9" w:rsidP="00765DB9">
      <w:pPr>
        <w:rPr>
          <w:rFonts w:eastAsia="TimesNewRomanPS-BoldMT" w:cs="Arial"/>
          <w:b/>
          <w:bCs/>
          <w:iCs/>
        </w:rPr>
      </w:pPr>
      <w:r w:rsidRPr="000230D6">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765DB9" w:rsidRPr="000230D6" w:rsidTr="00B16DF0">
        <w:trPr>
          <w:jc w:val="center"/>
        </w:trPr>
        <w:tc>
          <w:tcPr>
            <w:tcW w:w="3882" w:type="dxa"/>
          </w:tcPr>
          <w:p w:rsidR="00765DB9" w:rsidRPr="000230D6" w:rsidRDefault="00765DB9" w:rsidP="00765DB9">
            <w:pPr>
              <w:spacing w:before="0"/>
              <w:jc w:val="center"/>
              <w:rPr>
                <w:rFonts w:cs="Arial"/>
              </w:rPr>
            </w:pPr>
            <w:r w:rsidRPr="000230D6">
              <w:rPr>
                <w:rFonts w:cs="Arial"/>
              </w:rPr>
              <w:t>Датум:</w:t>
            </w:r>
          </w:p>
        </w:tc>
        <w:tc>
          <w:tcPr>
            <w:tcW w:w="2127" w:type="dxa"/>
          </w:tcPr>
          <w:p w:rsidR="00765DB9" w:rsidRPr="000230D6" w:rsidRDefault="00765DB9" w:rsidP="00765DB9">
            <w:pPr>
              <w:spacing w:before="0"/>
              <w:jc w:val="center"/>
              <w:rPr>
                <w:rFonts w:cs="Arial"/>
                <w:lang w:val="ru-RU"/>
              </w:rPr>
            </w:pPr>
          </w:p>
        </w:tc>
        <w:tc>
          <w:tcPr>
            <w:tcW w:w="4022" w:type="dxa"/>
          </w:tcPr>
          <w:p w:rsidR="00765DB9" w:rsidRPr="000230D6" w:rsidRDefault="00765DB9" w:rsidP="00765DB9">
            <w:pPr>
              <w:spacing w:before="0"/>
              <w:jc w:val="center"/>
              <w:rPr>
                <w:rFonts w:cs="Arial"/>
                <w:lang w:val="ru-RU"/>
              </w:rPr>
            </w:pPr>
            <w:r w:rsidRPr="000230D6">
              <w:rPr>
                <w:rFonts w:cs="Arial"/>
                <w:lang w:val="sr-Cyrl-CS"/>
              </w:rPr>
              <w:t>Наручилац/корисник услуга:</w:t>
            </w:r>
          </w:p>
        </w:tc>
      </w:tr>
      <w:tr w:rsidR="00765DB9" w:rsidRPr="000230D6" w:rsidTr="00B16DF0">
        <w:trPr>
          <w:jc w:val="center"/>
        </w:trPr>
        <w:tc>
          <w:tcPr>
            <w:tcW w:w="3882" w:type="dxa"/>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rPr>
            </w:pPr>
            <w:r w:rsidRPr="000230D6">
              <w:rPr>
                <w:rFonts w:cs="Arial"/>
              </w:rPr>
              <w:t>М.П.</w:t>
            </w:r>
          </w:p>
        </w:tc>
        <w:tc>
          <w:tcPr>
            <w:tcW w:w="4022" w:type="dxa"/>
          </w:tcPr>
          <w:p w:rsidR="00765DB9" w:rsidRPr="000230D6" w:rsidRDefault="00765DB9" w:rsidP="00765DB9">
            <w:pPr>
              <w:spacing w:before="0"/>
              <w:jc w:val="center"/>
              <w:rPr>
                <w:rFonts w:cs="Arial"/>
                <w:lang w:val="ru-RU"/>
              </w:rPr>
            </w:pPr>
          </w:p>
        </w:tc>
      </w:tr>
      <w:tr w:rsidR="00765DB9" w:rsidRPr="000230D6" w:rsidTr="00B16DF0">
        <w:trPr>
          <w:jc w:val="center"/>
        </w:trPr>
        <w:tc>
          <w:tcPr>
            <w:tcW w:w="3882" w:type="dxa"/>
            <w:tcBorders>
              <w:bottom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bottom w:val="single" w:sz="4" w:space="0" w:color="auto"/>
            </w:tcBorders>
          </w:tcPr>
          <w:p w:rsidR="00765DB9" w:rsidRPr="000230D6" w:rsidRDefault="00765DB9" w:rsidP="00765DB9">
            <w:pPr>
              <w:spacing w:before="0"/>
              <w:jc w:val="center"/>
              <w:rPr>
                <w:rFonts w:cs="Arial"/>
                <w:lang w:val="ru-RU"/>
              </w:rPr>
            </w:pPr>
          </w:p>
        </w:tc>
      </w:tr>
      <w:tr w:rsidR="00765DB9" w:rsidRPr="000230D6" w:rsidTr="00B16DF0">
        <w:trPr>
          <w:trHeight w:val="389"/>
          <w:jc w:val="center"/>
        </w:trPr>
        <w:tc>
          <w:tcPr>
            <w:tcW w:w="3882" w:type="dxa"/>
            <w:tcBorders>
              <w:top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top w:val="single" w:sz="4" w:space="0" w:color="auto"/>
            </w:tcBorders>
          </w:tcPr>
          <w:p w:rsidR="00765DB9" w:rsidRPr="000230D6" w:rsidRDefault="00765DB9" w:rsidP="00765DB9">
            <w:pPr>
              <w:spacing w:before="0"/>
              <w:jc w:val="center"/>
              <w:rPr>
                <w:rFonts w:cs="Arial"/>
                <w:lang w:val="ru-RU"/>
              </w:rPr>
            </w:pPr>
          </w:p>
        </w:tc>
      </w:tr>
    </w:tbl>
    <w:p w:rsidR="00765DB9" w:rsidRPr="000230D6" w:rsidRDefault="00765DB9" w:rsidP="00765DB9">
      <w:pPr>
        <w:rPr>
          <w:rFonts w:cs="Arial"/>
          <w:b/>
        </w:rPr>
      </w:pPr>
      <w:r w:rsidRPr="000230D6">
        <w:rPr>
          <w:rFonts w:cs="Arial"/>
          <w:b/>
        </w:rPr>
        <w:t>НАПОМЕНА:</w:t>
      </w:r>
    </w:p>
    <w:p w:rsidR="00765DB9" w:rsidRPr="008C4CA7" w:rsidRDefault="00765DB9" w:rsidP="00765DB9">
      <w:pPr>
        <w:rPr>
          <w:rFonts w:cs="Arial"/>
          <w:b/>
        </w:rPr>
      </w:pPr>
      <w:r w:rsidRPr="008C4CA7">
        <w:rPr>
          <w:rFonts w:cs="Arial"/>
          <w:b/>
        </w:rPr>
        <w:t>Приликом подношења понуде овај образац копирати у потребном броју примерака.</w:t>
      </w:r>
    </w:p>
    <w:p w:rsidR="00765DB9" w:rsidRPr="008C4CA7" w:rsidRDefault="00765DB9" w:rsidP="00765DB9">
      <w:pPr>
        <w:spacing w:before="0"/>
        <w:rPr>
          <w:rFonts w:cs="Arial"/>
          <w:b/>
        </w:rPr>
      </w:pPr>
      <w:r w:rsidRPr="008C4CA7">
        <w:rPr>
          <w:rFonts w:cs="Arial"/>
          <w:b/>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765DB9" w:rsidRPr="008C4CA7" w:rsidRDefault="00765DB9" w:rsidP="00765DB9">
      <w:pPr>
        <w:rPr>
          <w:rFonts w:cs="Arial"/>
          <w:b/>
        </w:rPr>
      </w:pPr>
      <w:r w:rsidRPr="008C4CA7">
        <w:rPr>
          <w:rFonts w:cs="Arial"/>
          <w:b/>
        </w:rPr>
        <w:t>Уколико је референтни уговор закључен у страној валути, у поступку стручне оцене понуда наручилац ће извршити прерачун (</w:t>
      </w:r>
      <w:r w:rsidRPr="008C4CA7">
        <w:rPr>
          <w:rFonts w:eastAsia="Calibri" w:cs="Arial"/>
          <w:b/>
        </w:rPr>
        <w:t>вредности испоручених добара)</w:t>
      </w:r>
      <w:r w:rsidRPr="008C4CA7">
        <w:rPr>
          <w:rFonts w:cs="Arial"/>
          <w:b/>
        </w:rPr>
        <w:t xml:space="preserve"> у динаре по средњем курсу Народне Банке Србије на дан закључења референтног уговора.</w:t>
      </w:r>
    </w:p>
    <w:p w:rsidR="00765DB9" w:rsidRPr="008C4CA7" w:rsidRDefault="00765DB9" w:rsidP="00765DB9">
      <w:pPr>
        <w:rPr>
          <w:rFonts w:cs="Arial"/>
          <w:b/>
          <w:color w:val="00B0F0"/>
        </w:rPr>
      </w:pPr>
    </w:p>
    <w:p w:rsidR="00765DB9" w:rsidRPr="00765DB9" w:rsidRDefault="00765DB9" w:rsidP="00765DB9">
      <w:pPr>
        <w:rPr>
          <w:rFonts w:cs="Arial"/>
          <w:color w:val="00B0F0"/>
        </w:rPr>
      </w:pPr>
    </w:p>
    <w:p w:rsidR="003D7E6E" w:rsidRPr="000230D6" w:rsidRDefault="003D7E6E" w:rsidP="003D7E6E">
      <w:pPr>
        <w:jc w:val="right"/>
        <w:outlineLvl w:val="1"/>
        <w:rPr>
          <w:rFonts w:cs="Arial"/>
          <w:b/>
        </w:rPr>
      </w:pPr>
      <w:r w:rsidRPr="000230D6">
        <w:rPr>
          <w:rFonts w:cs="Arial"/>
          <w:b/>
        </w:rPr>
        <w:t xml:space="preserve">ОБРАЗАЦ </w:t>
      </w:r>
      <w:r>
        <w:rPr>
          <w:rFonts w:cs="Arial"/>
          <w:b/>
        </w:rPr>
        <w:t>8</w:t>
      </w:r>
      <w:r w:rsidRPr="000230D6">
        <w:rPr>
          <w:rFonts w:cs="Arial"/>
          <w:b/>
        </w:rPr>
        <w:t>.</w:t>
      </w:r>
    </w:p>
    <w:p w:rsidR="00765DB9" w:rsidRPr="00765DB9" w:rsidRDefault="00765DB9" w:rsidP="00765DB9">
      <w:pPr>
        <w:jc w:val="right"/>
        <w:outlineLvl w:val="1"/>
        <w:rPr>
          <w:rFonts w:cs="Arial"/>
          <w:b/>
        </w:rPr>
      </w:pPr>
    </w:p>
    <w:p w:rsidR="00765DB9" w:rsidRPr="00765DB9" w:rsidRDefault="00765DB9" w:rsidP="00765DB9">
      <w:pPr>
        <w:spacing w:before="0"/>
        <w:rPr>
          <w:rFonts w:cs="Arial"/>
          <w:lang w:val="sr-Cyrl-CS"/>
        </w:rPr>
      </w:pPr>
    </w:p>
    <w:p w:rsidR="00765DB9" w:rsidRPr="00765DB9" w:rsidRDefault="00765DB9" w:rsidP="00765DB9">
      <w:pPr>
        <w:spacing w:before="0"/>
        <w:jc w:val="center"/>
        <w:rPr>
          <w:rFonts w:cs="Arial"/>
          <w:b/>
        </w:rPr>
      </w:pPr>
      <w:r w:rsidRPr="00765DB9">
        <w:rPr>
          <w:rFonts w:cs="Arial"/>
          <w:b/>
        </w:rPr>
        <w:t>ОБРАЗАЦ ТРОШКОВА ПРИПРЕМЕ ПОНУДЕ</w:t>
      </w:r>
    </w:p>
    <w:p w:rsidR="00765DB9" w:rsidRPr="005B1D92" w:rsidRDefault="00765DB9" w:rsidP="00765DB9">
      <w:pPr>
        <w:spacing w:after="120"/>
        <w:jc w:val="center"/>
        <w:rPr>
          <w:rFonts w:cs="Arial"/>
          <w:lang w:val="sr-Cyrl-RS"/>
        </w:rPr>
      </w:pPr>
      <w:r w:rsidRPr="00765DB9">
        <w:rPr>
          <w:rFonts w:cs="Arial"/>
        </w:rPr>
        <w:t>за јавну набавку услуга:</w:t>
      </w:r>
      <w:r w:rsidR="002C3543">
        <w:rPr>
          <w:rFonts w:cs="Arial"/>
        </w:rPr>
        <w:t xml:space="preserve"> </w:t>
      </w:r>
      <w:r w:rsidR="00C64FAE">
        <w:rPr>
          <w:rFonts w:cs="Arial"/>
          <w:szCs w:val="24"/>
        </w:rPr>
        <w:t>Фабрички ремонт  ротора генератора са испоруком делова</w:t>
      </w:r>
      <w:r w:rsidR="002C3543" w:rsidRPr="00CC5143">
        <w:rPr>
          <w:rFonts w:cs="Arial"/>
          <w:noProof/>
        </w:rPr>
        <w:t xml:space="preserve">ЈН бр. </w:t>
      </w:r>
      <w:r w:rsidR="00C64FAE">
        <w:rPr>
          <w:rFonts w:cs="Arial"/>
          <w:lang w:val="ru-RU"/>
        </w:rPr>
        <w:t>3000/1571/2016 (1248/2016)</w:t>
      </w:r>
    </w:p>
    <w:p w:rsidR="00765DB9" w:rsidRPr="00765DB9" w:rsidRDefault="00765DB9" w:rsidP="00765DB9">
      <w:pPr>
        <w:tabs>
          <w:tab w:val="left" w:pos="0"/>
        </w:tabs>
        <w:rPr>
          <w:rFonts w:cs="Arial"/>
          <w:lang w:val="ru-RU"/>
        </w:rPr>
      </w:pPr>
      <w:r w:rsidRPr="00765DB9">
        <w:rPr>
          <w:rFonts w:cs="Arial"/>
          <w:lang w:val="ru-RU"/>
        </w:rPr>
        <w:t xml:space="preserve">На основу члана 88. став 1. Закона о јавним набавкама („Службени гласник РС“, бр.124/12, 14/15 и 68/15), члана </w:t>
      </w:r>
      <w:r w:rsidR="008C4CA7">
        <w:rPr>
          <w:rFonts w:cs="Arial"/>
          <w:lang w:val="ru-RU"/>
        </w:rPr>
        <w:t>2</w:t>
      </w:r>
      <w:r w:rsidRPr="00765DB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65DB9" w:rsidRPr="00765DB9" w:rsidRDefault="00765DB9" w:rsidP="00765DB9">
      <w:pPr>
        <w:tabs>
          <w:tab w:val="left" w:pos="0"/>
        </w:tabs>
        <w:jc w:val="center"/>
        <w:rPr>
          <w:rFonts w:cs="Arial"/>
          <w:lang w:val="ru-RU"/>
        </w:rPr>
      </w:pPr>
      <w:r w:rsidRPr="00765DB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65DB9" w:rsidRPr="00765DB9" w:rsidTr="00B16DF0">
        <w:trPr>
          <w:trHeight w:val="749"/>
          <w:tblCellSpacing w:w="20" w:type="dxa"/>
        </w:trPr>
        <w:tc>
          <w:tcPr>
            <w:tcW w:w="5323" w:type="dxa"/>
            <w:shd w:val="clear" w:color="auto" w:fill="auto"/>
            <w:vAlign w:val="center"/>
          </w:tcPr>
          <w:p w:rsidR="00765DB9" w:rsidRPr="003C7794" w:rsidRDefault="00765DB9" w:rsidP="003C7794">
            <w:pPr>
              <w:jc w:val="center"/>
              <w:rPr>
                <w:rFonts w:cs="Arial"/>
                <w:color w:val="00B0F0"/>
                <w:lang w:val="sr-Cyrl-RS"/>
              </w:rPr>
            </w:pPr>
            <w:r w:rsidRPr="002C3543">
              <w:rPr>
                <w:rFonts w:cs="Arial"/>
              </w:rPr>
              <w:t xml:space="preserve">трошкови </w:t>
            </w:r>
            <w:r w:rsidR="003C7794">
              <w:rPr>
                <w:rFonts w:cs="Arial"/>
                <w:lang w:val="sr-Cyrl-RS"/>
              </w:rPr>
              <w:t>......................................</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 xml:space="preserve">__________ динара </w:t>
            </w:r>
          </w:p>
        </w:tc>
      </w:tr>
      <w:tr w:rsidR="00765DB9" w:rsidRPr="00765DB9" w:rsidTr="00B16DF0">
        <w:trPr>
          <w:trHeight w:val="307"/>
          <w:tblCellSpacing w:w="20" w:type="dxa"/>
        </w:trPr>
        <w:tc>
          <w:tcPr>
            <w:tcW w:w="5323" w:type="dxa"/>
            <w:shd w:val="clear" w:color="auto" w:fill="auto"/>
            <w:vAlign w:val="center"/>
          </w:tcPr>
          <w:p w:rsidR="00765DB9" w:rsidRPr="00765DB9" w:rsidRDefault="00765DB9" w:rsidP="00765DB9">
            <w:pPr>
              <w:jc w:val="center"/>
              <w:rPr>
                <w:rFonts w:cs="Arial"/>
              </w:rPr>
            </w:pPr>
            <w:r w:rsidRPr="00765DB9">
              <w:rPr>
                <w:rFonts w:cs="Arial"/>
              </w:rPr>
              <w:t>Укупни трошкови без ПДВ</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__________ динара</w:t>
            </w:r>
          </w:p>
        </w:tc>
      </w:tr>
      <w:tr w:rsidR="00765DB9" w:rsidRPr="00765DB9" w:rsidTr="00B16DF0">
        <w:trPr>
          <w:trHeight w:val="433"/>
          <w:tblCellSpacing w:w="20" w:type="dxa"/>
        </w:trPr>
        <w:tc>
          <w:tcPr>
            <w:tcW w:w="5323" w:type="dxa"/>
            <w:shd w:val="clear" w:color="auto" w:fill="auto"/>
            <w:vAlign w:val="center"/>
          </w:tcPr>
          <w:p w:rsidR="00765DB9" w:rsidRPr="00765DB9" w:rsidRDefault="00765DB9" w:rsidP="00765DB9">
            <w:pPr>
              <w:autoSpaceDE w:val="0"/>
              <w:autoSpaceDN w:val="0"/>
              <w:adjustRightInd w:val="0"/>
              <w:jc w:val="center"/>
              <w:rPr>
                <w:rFonts w:cs="Arial"/>
              </w:rPr>
            </w:pPr>
            <w:r w:rsidRPr="00765DB9">
              <w:rPr>
                <w:rFonts w:cs="Arial"/>
              </w:rPr>
              <w:t>ПДВ</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__________ динара</w:t>
            </w:r>
          </w:p>
        </w:tc>
      </w:tr>
      <w:tr w:rsidR="00765DB9" w:rsidRPr="00765DB9" w:rsidTr="00B16DF0">
        <w:trPr>
          <w:trHeight w:val="190"/>
          <w:tblCellSpacing w:w="20" w:type="dxa"/>
        </w:trPr>
        <w:tc>
          <w:tcPr>
            <w:tcW w:w="5323" w:type="dxa"/>
            <w:shd w:val="clear" w:color="auto" w:fill="auto"/>
          </w:tcPr>
          <w:p w:rsidR="00765DB9" w:rsidRPr="00765DB9" w:rsidRDefault="00765DB9" w:rsidP="00765DB9">
            <w:pPr>
              <w:jc w:val="center"/>
              <w:rPr>
                <w:rFonts w:cs="Arial"/>
              </w:rPr>
            </w:pPr>
          </w:p>
          <w:p w:rsidR="00765DB9" w:rsidRPr="00765DB9" w:rsidRDefault="00765DB9" w:rsidP="00765DB9">
            <w:pPr>
              <w:jc w:val="center"/>
              <w:rPr>
                <w:rFonts w:cs="Arial"/>
              </w:rPr>
            </w:pPr>
            <w:r w:rsidRPr="00765DB9">
              <w:rPr>
                <w:rFonts w:cs="Arial"/>
              </w:rPr>
              <w:t>Укупни  трошкови са ПДВ</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__________ динара</w:t>
            </w:r>
          </w:p>
        </w:tc>
      </w:tr>
    </w:tbl>
    <w:p w:rsidR="00765DB9" w:rsidRPr="00765DB9" w:rsidRDefault="00765DB9" w:rsidP="00765DB9">
      <w:pPr>
        <w:tabs>
          <w:tab w:val="left" w:pos="0"/>
        </w:tabs>
        <w:rPr>
          <w:rFonts w:cs="Arial"/>
          <w:lang w:val="ru-RU"/>
        </w:rPr>
      </w:pPr>
      <w:r w:rsidRPr="00765DB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65DB9" w:rsidRPr="00765DB9" w:rsidRDefault="00765DB9" w:rsidP="00765DB9">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0"/>
        </w:tabs>
        <w:spacing w:before="0"/>
        <w:rPr>
          <w:rFonts w:cs="Arial"/>
          <w:b/>
          <w:lang w:val="ru-RU"/>
        </w:rPr>
      </w:pPr>
      <w:r w:rsidRPr="00765DB9">
        <w:rPr>
          <w:rFonts w:cs="Arial"/>
          <w:b/>
          <w:lang w:val="ru-RU"/>
        </w:rPr>
        <w:t>Напомена:</w:t>
      </w:r>
    </w:p>
    <w:p w:rsidR="00765DB9" w:rsidRPr="00765DB9" w:rsidRDefault="00765DB9" w:rsidP="00765DB9">
      <w:pPr>
        <w:spacing w:before="0"/>
        <w:rPr>
          <w:rFonts w:cs="Arial"/>
          <w:lang w:val="ru-RU"/>
        </w:rPr>
      </w:pPr>
      <w:r w:rsidRPr="00765DB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65DB9" w:rsidRPr="00765DB9" w:rsidRDefault="00765DB9" w:rsidP="00765DB9">
      <w:pPr>
        <w:tabs>
          <w:tab w:val="left" w:pos="0"/>
        </w:tabs>
        <w:spacing w:before="0"/>
        <w:rPr>
          <w:rFonts w:cs="Arial"/>
          <w:lang w:val="ru-RU"/>
        </w:rPr>
      </w:pPr>
      <w:r w:rsidRPr="00765DB9">
        <w:rPr>
          <w:rFonts w:cs="Arial"/>
        </w:rPr>
        <w:t>-</w:t>
      </w:r>
      <w:r w:rsidRPr="00765DB9">
        <w:rPr>
          <w:rFonts w:cs="Arial"/>
          <w:lang w:val="sr-Latn-CS"/>
        </w:rPr>
        <w:t>остале трошкове припреме и подношења понуде</w:t>
      </w:r>
      <w:r w:rsidRPr="00765DB9">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65DB9" w:rsidRPr="00765DB9" w:rsidRDefault="00765DB9" w:rsidP="00765DB9">
      <w:pPr>
        <w:spacing w:before="0"/>
        <w:rPr>
          <w:rFonts w:cs="Arial"/>
          <w:lang w:val="ru-RU"/>
        </w:rPr>
      </w:pPr>
      <w:r w:rsidRPr="00765DB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32C4F" w:rsidRDefault="00732C4F" w:rsidP="00765DB9">
      <w:pPr>
        <w:spacing w:before="0"/>
        <w:jc w:val="right"/>
        <w:outlineLvl w:val="1"/>
        <w:rPr>
          <w:rFonts w:cs="Arial"/>
          <w:b/>
          <w:lang w:val="sr-Cyrl-RS"/>
        </w:rPr>
      </w:pPr>
    </w:p>
    <w:p w:rsidR="00732C4F" w:rsidRDefault="00732C4F" w:rsidP="00732C4F">
      <w:pPr>
        <w:numPr>
          <w:ilvl w:val="12"/>
          <w:numId w:val="0"/>
        </w:numPr>
        <w:tabs>
          <w:tab w:val="left" w:pos="7245"/>
        </w:tabs>
        <w:jc w:val="right"/>
        <w:rPr>
          <w:rFonts w:cs="Arial"/>
          <w:b/>
          <w:sz w:val="24"/>
          <w:szCs w:val="24"/>
          <w:lang w:val="sr-Cyrl-RS" w:eastAsia="hr-HR"/>
        </w:rPr>
      </w:pPr>
    </w:p>
    <w:p w:rsidR="00732C4F" w:rsidRDefault="00732C4F" w:rsidP="00732C4F">
      <w:pPr>
        <w:numPr>
          <w:ilvl w:val="12"/>
          <w:numId w:val="0"/>
        </w:numPr>
        <w:tabs>
          <w:tab w:val="left" w:pos="7245"/>
        </w:tabs>
        <w:jc w:val="right"/>
        <w:rPr>
          <w:rFonts w:cs="Arial"/>
          <w:b/>
          <w:sz w:val="24"/>
          <w:szCs w:val="24"/>
          <w:lang w:val="sr-Cyrl-RS" w:eastAsia="hr-HR"/>
        </w:rPr>
      </w:pPr>
    </w:p>
    <w:p w:rsidR="00732C4F" w:rsidRDefault="00732C4F" w:rsidP="00732C4F">
      <w:pPr>
        <w:numPr>
          <w:ilvl w:val="12"/>
          <w:numId w:val="0"/>
        </w:numPr>
        <w:tabs>
          <w:tab w:val="left" w:pos="7245"/>
        </w:tabs>
        <w:jc w:val="right"/>
        <w:rPr>
          <w:rFonts w:cs="Arial"/>
          <w:b/>
          <w:sz w:val="24"/>
          <w:szCs w:val="24"/>
          <w:lang w:val="sr-Cyrl-RS" w:eastAsia="hr-HR"/>
        </w:rPr>
      </w:pPr>
    </w:p>
    <w:p w:rsidR="00732C4F" w:rsidRDefault="00732C4F" w:rsidP="00732C4F">
      <w:pPr>
        <w:numPr>
          <w:ilvl w:val="12"/>
          <w:numId w:val="0"/>
        </w:numPr>
        <w:tabs>
          <w:tab w:val="left" w:pos="7245"/>
        </w:tabs>
        <w:jc w:val="right"/>
        <w:rPr>
          <w:rFonts w:cs="Arial"/>
          <w:b/>
          <w:sz w:val="24"/>
          <w:szCs w:val="24"/>
          <w:lang w:val="sr-Cyrl-RS" w:eastAsia="hr-HR"/>
        </w:rPr>
      </w:pPr>
    </w:p>
    <w:p w:rsidR="00732C4F" w:rsidRDefault="00732C4F" w:rsidP="00732C4F">
      <w:pPr>
        <w:numPr>
          <w:ilvl w:val="12"/>
          <w:numId w:val="0"/>
        </w:numPr>
        <w:tabs>
          <w:tab w:val="left" w:pos="7245"/>
        </w:tabs>
        <w:jc w:val="right"/>
        <w:rPr>
          <w:rFonts w:cs="Arial"/>
          <w:b/>
          <w:sz w:val="24"/>
          <w:szCs w:val="24"/>
          <w:lang w:val="sr-Cyrl-RS" w:eastAsia="hr-HR"/>
        </w:rPr>
      </w:pPr>
    </w:p>
    <w:p w:rsidR="00732C4F" w:rsidRDefault="00732C4F" w:rsidP="00732C4F">
      <w:pPr>
        <w:numPr>
          <w:ilvl w:val="12"/>
          <w:numId w:val="0"/>
        </w:numPr>
        <w:tabs>
          <w:tab w:val="left" w:pos="7245"/>
        </w:tabs>
        <w:jc w:val="right"/>
        <w:rPr>
          <w:rFonts w:cs="Arial"/>
          <w:b/>
          <w:sz w:val="24"/>
          <w:szCs w:val="24"/>
          <w:lang w:eastAsia="hr-HR"/>
        </w:rPr>
      </w:pPr>
      <w:r w:rsidRPr="00336502">
        <w:rPr>
          <w:rFonts w:cs="Arial"/>
          <w:b/>
          <w:sz w:val="24"/>
          <w:szCs w:val="24"/>
          <w:lang w:eastAsia="hr-HR"/>
        </w:rPr>
        <w:t>ОБРАЗАЦ</w:t>
      </w:r>
      <w:r>
        <w:rPr>
          <w:rFonts w:cs="Arial"/>
          <w:b/>
          <w:sz w:val="24"/>
          <w:szCs w:val="24"/>
          <w:lang w:eastAsia="hr-HR"/>
        </w:rPr>
        <w:t xml:space="preserve"> бр. 9.</w:t>
      </w:r>
    </w:p>
    <w:p w:rsidR="00732C4F" w:rsidRDefault="00732C4F" w:rsidP="00732C4F">
      <w:pPr>
        <w:numPr>
          <w:ilvl w:val="12"/>
          <w:numId w:val="0"/>
        </w:numPr>
        <w:rPr>
          <w:rFonts w:cs="Arial"/>
          <w:b/>
          <w:sz w:val="24"/>
          <w:szCs w:val="24"/>
          <w:lang w:eastAsia="hr-HR"/>
        </w:rPr>
      </w:pPr>
    </w:p>
    <w:p w:rsidR="00732C4F" w:rsidRDefault="00732C4F" w:rsidP="00732C4F">
      <w:pPr>
        <w:numPr>
          <w:ilvl w:val="12"/>
          <w:numId w:val="0"/>
        </w:numPr>
        <w:rPr>
          <w:rFonts w:cs="Arial"/>
          <w:b/>
          <w:sz w:val="24"/>
          <w:szCs w:val="24"/>
          <w:lang w:eastAsia="hr-HR"/>
        </w:rPr>
      </w:pPr>
    </w:p>
    <w:p w:rsidR="00732C4F" w:rsidRPr="00336502" w:rsidRDefault="00732C4F" w:rsidP="00732C4F">
      <w:pPr>
        <w:numPr>
          <w:ilvl w:val="12"/>
          <w:numId w:val="0"/>
        </w:numPr>
        <w:rPr>
          <w:rFonts w:cs="Arial"/>
          <w:b/>
          <w:sz w:val="24"/>
          <w:szCs w:val="24"/>
          <w:lang w:eastAsia="hr-HR"/>
        </w:rPr>
      </w:pPr>
      <w:r w:rsidRPr="00CC5143">
        <w:rPr>
          <w:rFonts w:cs="Arial"/>
          <w:b/>
          <w:sz w:val="24"/>
          <w:szCs w:val="24"/>
          <w:lang w:eastAsia="hr-HR"/>
        </w:rPr>
        <w:t>ПОТВРДА О ОБАВЉЕНОЈ ПОСЕТИ ОБЈЕКТУ НАРУЧИОЦА</w:t>
      </w:r>
    </w:p>
    <w:p w:rsidR="00732C4F" w:rsidRDefault="00732C4F" w:rsidP="00732C4F">
      <w:pPr>
        <w:numPr>
          <w:ilvl w:val="12"/>
          <w:numId w:val="0"/>
        </w:numPr>
        <w:rPr>
          <w:rFonts w:cs="Arial"/>
          <w:sz w:val="24"/>
          <w:szCs w:val="24"/>
          <w:lang w:eastAsia="hr-HR"/>
        </w:rPr>
      </w:pPr>
      <w:r>
        <w:rPr>
          <w:rFonts w:cs="Arial"/>
          <w:sz w:val="24"/>
          <w:szCs w:val="24"/>
          <w:lang w:eastAsia="hr-HR"/>
        </w:rPr>
        <w:tab/>
      </w:r>
    </w:p>
    <w:p w:rsidR="00732C4F" w:rsidRDefault="00732C4F" w:rsidP="00732C4F">
      <w:pPr>
        <w:numPr>
          <w:ilvl w:val="12"/>
          <w:numId w:val="0"/>
        </w:numPr>
        <w:rPr>
          <w:rFonts w:cs="Arial"/>
          <w:sz w:val="24"/>
          <w:szCs w:val="24"/>
          <w:lang w:eastAsia="hr-HR"/>
        </w:rPr>
      </w:pPr>
      <w:r>
        <w:rPr>
          <w:rFonts w:cs="Arial"/>
          <w:sz w:val="24"/>
          <w:szCs w:val="24"/>
          <w:lang w:eastAsia="hr-HR"/>
        </w:rPr>
        <w:tab/>
      </w:r>
    </w:p>
    <w:p w:rsidR="00732C4F" w:rsidRPr="00231033" w:rsidRDefault="00732C4F" w:rsidP="00732C4F">
      <w:pPr>
        <w:numPr>
          <w:ilvl w:val="12"/>
          <w:numId w:val="0"/>
        </w:numPr>
        <w:rPr>
          <w:rFonts w:cs="Arial"/>
          <w:lang w:eastAsia="hr-HR"/>
        </w:rPr>
      </w:pPr>
      <w:r>
        <w:rPr>
          <w:rFonts w:cs="Arial"/>
          <w:sz w:val="24"/>
          <w:szCs w:val="24"/>
          <w:lang w:eastAsia="hr-HR"/>
        </w:rPr>
        <w:tab/>
      </w:r>
      <w:r w:rsidRPr="005B1D92">
        <w:rPr>
          <w:rFonts w:cs="Arial"/>
          <w:lang w:eastAsia="hr-HR"/>
        </w:rPr>
        <w:t>Дана ........................................... у складу са захтевима из конкурсне документације и позивом за подношење понуда јавне набавке услуга</w:t>
      </w:r>
      <w:r w:rsidRPr="005B1D92">
        <w:rPr>
          <w:rFonts w:cs="Arial"/>
          <w:lang w:val="sr-Cyrl-RS" w:eastAsia="hr-HR"/>
        </w:rPr>
        <w:t>:</w:t>
      </w:r>
      <w:r w:rsidRPr="005B1D92">
        <w:rPr>
          <w:rFonts w:cs="Arial"/>
          <w:lang w:eastAsia="hr-HR"/>
        </w:rPr>
        <w:t xml:space="preserve"> </w:t>
      </w:r>
      <w:r>
        <w:rPr>
          <w:rFonts w:cs="Arial"/>
          <w:szCs w:val="24"/>
        </w:rPr>
        <w:t>Фабрички ремонт  ротора генератора са испоруком делова</w:t>
      </w:r>
      <w:r>
        <w:rPr>
          <w:rFonts w:cs="Arial"/>
          <w:lang w:eastAsia="hr-HR"/>
        </w:rPr>
        <w:t>, ЈН бр. 3000/1571/2016 (1248/2016)</w:t>
      </w:r>
      <w:r w:rsidRPr="005B1D92">
        <w:rPr>
          <w:rFonts w:cs="Arial"/>
          <w:lang w:eastAsia="hr-HR"/>
        </w:rPr>
        <w:t>, представник (име представника предузећа) ......................................................  предузећа,</w:t>
      </w:r>
      <w:r w:rsidRPr="00231033">
        <w:rPr>
          <w:rFonts w:cs="Arial"/>
          <w:lang w:eastAsia="hr-HR"/>
        </w:rPr>
        <w:t xml:space="preserve"> (назив фирме ) .......................................................................................................................</w:t>
      </w:r>
    </w:p>
    <w:p w:rsidR="00732C4F" w:rsidRPr="00231033" w:rsidRDefault="00732C4F" w:rsidP="00732C4F">
      <w:pPr>
        <w:numPr>
          <w:ilvl w:val="12"/>
          <w:numId w:val="0"/>
        </w:numPr>
        <w:rPr>
          <w:rFonts w:cs="Arial"/>
          <w:lang w:eastAsia="hr-HR"/>
        </w:rPr>
      </w:pPr>
      <w:r w:rsidRPr="00231033">
        <w:rPr>
          <w:rFonts w:cs="Arial"/>
          <w:lang w:eastAsia="hr-HR"/>
        </w:rPr>
        <w:tab/>
        <w:t>....................................................................................................................</w:t>
      </w:r>
      <w:r>
        <w:rPr>
          <w:rFonts w:cs="Arial"/>
          <w:lang w:eastAsia="hr-HR"/>
        </w:rPr>
        <w:t>............, се на лицу места</w:t>
      </w:r>
      <w:r>
        <w:rPr>
          <w:rFonts w:cs="Arial"/>
          <w:lang w:val="sr-Cyrl-RS" w:eastAsia="hr-HR"/>
        </w:rPr>
        <w:t xml:space="preserve"> </w:t>
      </w:r>
      <w:r>
        <w:rPr>
          <w:rFonts w:cs="Arial"/>
          <w:lang w:eastAsia="hr-HR"/>
        </w:rPr>
        <w:t>на локацији ТЕ Морава</w:t>
      </w:r>
      <w:r w:rsidRPr="00231033">
        <w:rPr>
          <w:rFonts w:cs="Arial"/>
          <w:lang w:eastAsia="hr-HR"/>
        </w:rPr>
        <w:t>, детаљно упознао са објектом и предметом набавке.</w:t>
      </w:r>
    </w:p>
    <w:p w:rsidR="00732C4F" w:rsidRPr="00231033" w:rsidRDefault="00732C4F" w:rsidP="00732C4F">
      <w:pPr>
        <w:numPr>
          <w:ilvl w:val="12"/>
          <w:numId w:val="0"/>
        </w:numPr>
        <w:rPr>
          <w:rFonts w:cs="Arial"/>
          <w:lang w:eastAsia="hr-HR"/>
        </w:rPr>
      </w:pPr>
      <w:r w:rsidRPr="00231033">
        <w:rPr>
          <w:rFonts w:cs="Arial"/>
          <w:lang w:eastAsia="hr-HR"/>
        </w:rPr>
        <w:tab/>
      </w:r>
    </w:p>
    <w:p w:rsidR="00732C4F" w:rsidRPr="00231033" w:rsidRDefault="00732C4F" w:rsidP="00732C4F">
      <w:pPr>
        <w:numPr>
          <w:ilvl w:val="12"/>
          <w:numId w:val="0"/>
        </w:numPr>
        <w:rPr>
          <w:rFonts w:cs="Arial"/>
          <w:lang w:eastAsia="hr-HR"/>
        </w:rPr>
      </w:pPr>
      <w:r w:rsidRPr="00231033">
        <w:rPr>
          <w:rFonts w:cs="Arial"/>
          <w:lang w:eastAsia="hr-HR"/>
        </w:rPr>
        <w:tab/>
      </w:r>
    </w:p>
    <w:p w:rsidR="00732C4F" w:rsidRPr="00231033" w:rsidRDefault="00732C4F" w:rsidP="00732C4F">
      <w:pPr>
        <w:numPr>
          <w:ilvl w:val="12"/>
          <w:numId w:val="0"/>
        </w:numPr>
        <w:rPr>
          <w:rFonts w:cs="Arial"/>
          <w:lang w:eastAsia="hr-HR"/>
        </w:rPr>
      </w:pPr>
      <w:r>
        <w:rPr>
          <w:rFonts w:cs="Arial"/>
          <w:lang w:eastAsia="hr-HR"/>
        </w:rPr>
        <w:tab/>
        <w:t>Понуђач</w:t>
      </w:r>
      <w:r w:rsidRPr="00231033">
        <w:rPr>
          <w:rFonts w:cs="Arial"/>
          <w:lang w:eastAsia="hr-HR"/>
        </w:rPr>
        <w:t xml:space="preserve">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732C4F" w:rsidRPr="00231033" w:rsidRDefault="00732C4F" w:rsidP="00732C4F">
      <w:pPr>
        <w:numPr>
          <w:ilvl w:val="12"/>
          <w:numId w:val="0"/>
        </w:numPr>
        <w:rPr>
          <w:rFonts w:cs="Arial"/>
          <w:lang w:eastAsia="hr-HR"/>
        </w:rPr>
      </w:pPr>
      <w:r w:rsidRPr="00231033">
        <w:rPr>
          <w:rFonts w:cs="Arial"/>
          <w:lang w:eastAsia="hr-HR"/>
        </w:rPr>
        <w:tab/>
      </w:r>
    </w:p>
    <w:p w:rsidR="00732C4F" w:rsidRPr="00231033" w:rsidRDefault="00732C4F" w:rsidP="00732C4F">
      <w:pPr>
        <w:numPr>
          <w:ilvl w:val="12"/>
          <w:numId w:val="0"/>
        </w:numPr>
        <w:rPr>
          <w:rFonts w:cs="Arial"/>
          <w:lang w:eastAsia="hr-HR"/>
        </w:rPr>
      </w:pPr>
      <w:r w:rsidRPr="00231033">
        <w:rPr>
          <w:rFonts w:cs="Arial"/>
          <w:lang w:eastAsia="hr-HR"/>
        </w:rPr>
        <w:tab/>
      </w:r>
    </w:p>
    <w:p w:rsidR="00732C4F" w:rsidRPr="00231033" w:rsidRDefault="00732C4F" w:rsidP="00732C4F">
      <w:pPr>
        <w:numPr>
          <w:ilvl w:val="12"/>
          <w:numId w:val="0"/>
        </w:numPr>
        <w:rPr>
          <w:rFonts w:cs="Arial"/>
          <w:lang w:eastAsia="hr-HR"/>
        </w:rPr>
      </w:pPr>
      <w:r w:rsidRPr="00231033">
        <w:rPr>
          <w:rFonts w:cs="Arial"/>
          <w:lang w:eastAsia="hr-HR"/>
        </w:rPr>
        <w:tab/>
      </w:r>
    </w:p>
    <w:p w:rsidR="00732C4F" w:rsidRPr="00231033" w:rsidRDefault="00732C4F" w:rsidP="00732C4F">
      <w:pPr>
        <w:numPr>
          <w:ilvl w:val="12"/>
          <w:numId w:val="0"/>
        </w:numPr>
        <w:rPr>
          <w:rFonts w:cs="Arial"/>
          <w:lang w:eastAsia="hr-HR"/>
        </w:rPr>
      </w:pPr>
      <w:r w:rsidRPr="00231033">
        <w:rPr>
          <w:rFonts w:cs="Arial"/>
          <w:lang w:eastAsia="hr-HR"/>
        </w:rPr>
        <w:tab/>
        <w:t>Потпис представника Понуђача: ......................................................................</w:t>
      </w:r>
    </w:p>
    <w:p w:rsidR="00732C4F" w:rsidRPr="00231033" w:rsidRDefault="00732C4F" w:rsidP="00732C4F">
      <w:pPr>
        <w:numPr>
          <w:ilvl w:val="12"/>
          <w:numId w:val="0"/>
        </w:numPr>
        <w:rPr>
          <w:rFonts w:cs="Arial"/>
          <w:lang w:eastAsia="hr-HR"/>
        </w:rPr>
      </w:pPr>
      <w:r w:rsidRPr="00231033">
        <w:rPr>
          <w:rFonts w:cs="Arial"/>
          <w:lang w:eastAsia="hr-HR"/>
        </w:rPr>
        <w:tab/>
      </w:r>
    </w:p>
    <w:p w:rsidR="00732C4F" w:rsidRPr="00231033" w:rsidRDefault="00732C4F" w:rsidP="00732C4F">
      <w:pPr>
        <w:numPr>
          <w:ilvl w:val="12"/>
          <w:numId w:val="0"/>
        </w:numPr>
        <w:rPr>
          <w:rFonts w:cs="Arial"/>
          <w:lang w:eastAsia="hr-HR"/>
        </w:rPr>
      </w:pPr>
      <w:r w:rsidRPr="00231033">
        <w:rPr>
          <w:rFonts w:cs="Arial"/>
          <w:lang w:eastAsia="hr-HR"/>
        </w:rPr>
        <w:tab/>
        <w:t>Потврђује да се Понуђач упознао са објектом и предметом набавке.</w:t>
      </w:r>
    </w:p>
    <w:p w:rsidR="00732C4F" w:rsidRPr="00231033" w:rsidRDefault="00732C4F" w:rsidP="00732C4F">
      <w:pPr>
        <w:numPr>
          <w:ilvl w:val="12"/>
          <w:numId w:val="0"/>
        </w:numPr>
        <w:rPr>
          <w:rFonts w:cs="Arial"/>
          <w:lang w:eastAsia="hr-HR"/>
        </w:rPr>
      </w:pPr>
      <w:r w:rsidRPr="00231033">
        <w:rPr>
          <w:rFonts w:cs="Arial"/>
          <w:lang w:eastAsia="hr-HR"/>
        </w:rPr>
        <w:tab/>
      </w:r>
    </w:p>
    <w:p w:rsidR="00732C4F" w:rsidRPr="00231033" w:rsidRDefault="00732C4F" w:rsidP="00732C4F">
      <w:pPr>
        <w:numPr>
          <w:ilvl w:val="12"/>
          <w:numId w:val="0"/>
        </w:numPr>
        <w:rPr>
          <w:rFonts w:cs="Arial"/>
          <w:lang w:eastAsia="hr-HR"/>
        </w:rPr>
      </w:pPr>
      <w:r w:rsidRPr="00231033">
        <w:rPr>
          <w:rFonts w:cs="Arial"/>
          <w:lang w:eastAsia="hr-HR"/>
        </w:rPr>
        <w:tab/>
        <w:t>........................................................................................................</w:t>
      </w:r>
    </w:p>
    <w:p w:rsidR="00732C4F" w:rsidRPr="00231033" w:rsidRDefault="00732C4F" w:rsidP="00732C4F">
      <w:pPr>
        <w:numPr>
          <w:ilvl w:val="12"/>
          <w:numId w:val="0"/>
        </w:numPr>
        <w:rPr>
          <w:rFonts w:cs="Arial"/>
          <w:lang w:eastAsia="hr-HR"/>
        </w:rPr>
      </w:pPr>
      <w:r w:rsidRPr="00231033">
        <w:rPr>
          <w:rFonts w:cs="Arial"/>
          <w:lang w:eastAsia="hr-HR"/>
        </w:rPr>
        <w:tab/>
        <w:t>( Потпис представника Наручиоца)</w:t>
      </w:r>
    </w:p>
    <w:p w:rsidR="00732C4F" w:rsidRPr="00231033" w:rsidRDefault="00732C4F" w:rsidP="00732C4F">
      <w:pPr>
        <w:numPr>
          <w:ilvl w:val="12"/>
          <w:numId w:val="0"/>
        </w:numPr>
        <w:rPr>
          <w:rFonts w:cs="Arial"/>
          <w:lang w:eastAsia="hr-HR"/>
        </w:rPr>
      </w:pPr>
      <w:r w:rsidRPr="00231033">
        <w:rPr>
          <w:rFonts w:cs="Arial"/>
          <w:lang w:eastAsia="hr-HR"/>
        </w:rPr>
        <w:tab/>
      </w:r>
    </w:p>
    <w:p w:rsidR="00732C4F" w:rsidRPr="00231033" w:rsidRDefault="00732C4F" w:rsidP="00732C4F">
      <w:pPr>
        <w:numPr>
          <w:ilvl w:val="12"/>
          <w:numId w:val="0"/>
        </w:numPr>
        <w:rPr>
          <w:rFonts w:cs="Arial"/>
          <w:lang w:eastAsia="hr-HR"/>
        </w:rPr>
      </w:pPr>
      <w:r w:rsidRPr="00231033">
        <w:rPr>
          <w:rFonts w:cs="Arial"/>
          <w:lang w:eastAsia="hr-HR"/>
        </w:rPr>
        <w:tab/>
      </w:r>
    </w:p>
    <w:p w:rsidR="00732C4F" w:rsidRPr="00231033" w:rsidRDefault="00732C4F" w:rsidP="00732C4F">
      <w:pPr>
        <w:numPr>
          <w:ilvl w:val="12"/>
          <w:numId w:val="0"/>
        </w:numPr>
        <w:rPr>
          <w:rFonts w:cs="Arial"/>
          <w:lang w:eastAsia="hr-HR"/>
        </w:rPr>
      </w:pPr>
      <w:r w:rsidRPr="00231033">
        <w:rPr>
          <w:rFonts w:cs="Arial"/>
          <w:lang w:eastAsia="hr-HR"/>
        </w:rPr>
        <w:tab/>
      </w:r>
    </w:p>
    <w:p w:rsidR="00732C4F" w:rsidRPr="005B1D92" w:rsidRDefault="00732C4F" w:rsidP="00732C4F">
      <w:pPr>
        <w:numPr>
          <w:ilvl w:val="12"/>
          <w:numId w:val="0"/>
        </w:numPr>
        <w:rPr>
          <w:rFonts w:cs="Arial"/>
          <w:lang w:val="sr-Cyrl-RS" w:eastAsia="hr-HR"/>
        </w:rPr>
      </w:pPr>
      <w:r w:rsidRPr="00231033">
        <w:rPr>
          <w:rFonts w:cs="Arial"/>
          <w:lang w:eastAsia="hr-HR"/>
        </w:rPr>
        <w:tab/>
      </w:r>
    </w:p>
    <w:p w:rsidR="00732C4F" w:rsidRPr="00231033" w:rsidRDefault="00732C4F" w:rsidP="00732C4F">
      <w:pPr>
        <w:numPr>
          <w:ilvl w:val="12"/>
          <w:numId w:val="0"/>
        </w:numPr>
        <w:rPr>
          <w:rFonts w:cs="Arial"/>
          <w:lang w:eastAsia="hr-HR"/>
        </w:rPr>
      </w:pPr>
      <w:r w:rsidRPr="00231033">
        <w:rPr>
          <w:rFonts w:cs="Arial"/>
          <w:lang w:eastAsia="hr-HR"/>
        </w:rPr>
        <w:tab/>
        <w:t>Напомена:</w:t>
      </w:r>
    </w:p>
    <w:p w:rsidR="00732C4F" w:rsidRPr="00231033" w:rsidRDefault="00732C4F" w:rsidP="00732C4F">
      <w:pPr>
        <w:numPr>
          <w:ilvl w:val="12"/>
          <w:numId w:val="0"/>
        </w:numPr>
        <w:rPr>
          <w:rFonts w:cs="Arial"/>
          <w:lang w:eastAsia="hr-HR"/>
        </w:rPr>
      </w:pPr>
      <w:r w:rsidRPr="00231033">
        <w:rPr>
          <w:rFonts w:cs="Arial"/>
          <w:lang w:eastAsia="hr-HR"/>
        </w:rPr>
        <w:tab/>
        <w:t>* Потврда је обавезан и саставни је део понуде и уговора. Без њега се понуда сматра неприхватљивом и неће се разматрати.</w:t>
      </w:r>
    </w:p>
    <w:p w:rsidR="00732C4F" w:rsidRPr="00765DB9" w:rsidRDefault="00732C4F" w:rsidP="00732C4F">
      <w:pPr>
        <w:spacing w:before="0"/>
        <w:rPr>
          <w:rFonts w:cs="Arial"/>
          <w:color w:val="FF0000"/>
        </w:rPr>
      </w:pPr>
    </w:p>
    <w:p w:rsidR="00765DB9" w:rsidRPr="002C3543" w:rsidRDefault="00765DB9" w:rsidP="00765DB9">
      <w:pPr>
        <w:spacing w:before="0"/>
        <w:jc w:val="right"/>
        <w:outlineLvl w:val="1"/>
        <w:rPr>
          <w:rFonts w:cs="Arial"/>
          <w:b/>
        </w:rPr>
      </w:pPr>
      <w:r w:rsidRPr="00765DB9">
        <w:rPr>
          <w:rFonts w:cs="Arial"/>
          <w:b/>
          <w:lang w:val="sr-Latn-CS"/>
        </w:rPr>
        <w:br w:type="page"/>
      </w:r>
    </w:p>
    <w:p w:rsidR="00F4248B" w:rsidRPr="001A5775" w:rsidRDefault="00F4248B" w:rsidP="00F4248B">
      <w:pPr>
        <w:pStyle w:val="KDObrazac"/>
        <w:spacing w:before="0"/>
        <w:rPr>
          <w:lang w:val="sr-Cyrl-RS"/>
        </w:rPr>
      </w:pPr>
      <w:r w:rsidRPr="00F10346">
        <w:t xml:space="preserve">ОБРАЗАЦ </w:t>
      </w:r>
      <w:r>
        <w:rPr>
          <w:lang w:val="sr-Cyrl-RS"/>
        </w:rPr>
        <w:t>9.</w:t>
      </w:r>
    </w:p>
    <w:p w:rsidR="00F4248B" w:rsidRPr="00F10346" w:rsidRDefault="00F4248B" w:rsidP="00F4248B">
      <w:pPr>
        <w:spacing w:before="0"/>
        <w:rPr>
          <w:rFonts w:cs="Arial"/>
          <w:lang w:val="sr-Cyrl-CS"/>
        </w:rPr>
      </w:pPr>
    </w:p>
    <w:p w:rsidR="00F4248B" w:rsidRPr="00F10346" w:rsidRDefault="00F4248B" w:rsidP="00F4248B">
      <w:pPr>
        <w:spacing w:before="0"/>
        <w:jc w:val="center"/>
        <w:rPr>
          <w:rFonts w:cs="Arial"/>
          <w:b/>
        </w:rPr>
      </w:pPr>
      <w:r w:rsidRPr="00F10346">
        <w:rPr>
          <w:rFonts w:cs="Arial"/>
          <w:b/>
        </w:rPr>
        <w:t>ОБРАЗАЦ ТРОШКОВА ПРИПРЕМЕ ПОНУДЕ</w:t>
      </w:r>
    </w:p>
    <w:p w:rsidR="00F4248B" w:rsidRPr="002E6E8C" w:rsidRDefault="00F4248B" w:rsidP="00F4248B">
      <w:pPr>
        <w:spacing w:after="120"/>
        <w:jc w:val="center"/>
        <w:rPr>
          <w:rFonts w:cs="Arial"/>
        </w:rPr>
      </w:pPr>
      <w:r w:rsidRPr="00F10346">
        <w:rPr>
          <w:rFonts w:cs="Arial"/>
        </w:rPr>
        <w:t>за јавну набавку добара:</w:t>
      </w:r>
      <w:r>
        <w:rPr>
          <w:rFonts w:cs="Arial"/>
          <w:lang w:val="sr-Cyrl-RS"/>
        </w:rPr>
        <w:t xml:space="preserve"> </w:t>
      </w:r>
      <w:r w:rsidRPr="005B1D92">
        <w:rPr>
          <w:rFonts w:cs="Arial"/>
          <w:lang w:val="sr-Cyrl-RS" w:eastAsia="hr-HR"/>
        </w:rPr>
        <w:t>:</w:t>
      </w:r>
      <w:r w:rsidRPr="005B1D92">
        <w:rPr>
          <w:rFonts w:cs="Arial"/>
          <w:lang w:eastAsia="hr-HR"/>
        </w:rPr>
        <w:t xml:space="preserve"> </w:t>
      </w:r>
      <w:r>
        <w:rPr>
          <w:rFonts w:cs="Arial"/>
          <w:szCs w:val="24"/>
        </w:rPr>
        <w:t>Фабрички ремонт  ротора генератора са испоруком делова</w:t>
      </w:r>
      <w:r>
        <w:rPr>
          <w:rFonts w:cs="Arial"/>
          <w:lang w:eastAsia="hr-HR"/>
        </w:rPr>
        <w:t>, ЈН бр. 3000/1571/2016 (1248/2016)</w:t>
      </w:r>
      <w:r w:rsidRPr="005B1D92">
        <w:rPr>
          <w:rFonts w:cs="Arial"/>
          <w:lang w:eastAsia="hr-HR"/>
        </w:rPr>
        <w:t>,</w:t>
      </w:r>
    </w:p>
    <w:p w:rsidR="00F4248B" w:rsidRPr="00F10346" w:rsidRDefault="00F4248B" w:rsidP="00F4248B">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F4248B" w:rsidRPr="00F10346" w:rsidRDefault="00F4248B" w:rsidP="00F4248B">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F4248B" w:rsidRPr="00B07E79" w:rsidTr="00091CB6">
        <w:trPr>
          <w:trHeight w:val="749"/>
          <w:tblCellSpacing w:w="20" w:type="dxa"/>
        </w:trPr>
        <w:tc>
          <w:tcPr>
            <w:tcW w:w="5323" w:type="dxa"/>
            <w:shd w:val="clear" w:color="auto" w:fill="auto"/>
            <w:vAlign w:val="center"/>
          </w:tcPr>
          <w:p w:rsidR="00F4248B" w:rsidRPr="00B07E79" w:rsidRDefault="00F4248B" w:rsidP="00091CB6">
            <w:pPr>
              <w:jc w:val="center"/>
              <w:rPr>
                <w:rFonts w:cs="Arial"/>
              </w:rPr>
            </w:pPr>
            <w:r w:rsidRPr="00B07E79">
              <w:rPr>
                <w:rFonts w:cs="Arial"/>
              </w:rPr>
              <w:t>трошкови прибављања средстава обезбеђења за озбиљност понуде</w:t>
            </w:r>
          </w:p>
        </w:tc>
        <w:tc>
          <w:tcPr>
            <w:tcW w:w="4260" w:type="dxa"/>
            <w:shd w:val="clear" w:color="auto" w:fill="auto"/>
          </w:tcPr>
          <w:p w:rsidR="00F4248B" w:rsidRPr="00B07E79" w:rsidRDefault="00F4248B" w:rsidP="00091CB6">
            <w:pPr>
              <w:rPr>
                <w:rFonts w:cs="Arial"/>
              </w:rPr>
            </w:pPr>
          </w:p>
          <w:p w:rsidR="00F4248B" w:rsidRPr="00B07E79" w:rsidRDefault="00F4248B" w:rsidP="00091CB6">
            <w:pPr>
              <w:rPr>
                <w:rFonts w:cs="Arial"/>
              </w:rPr>
            </w:pPr>
            <w:r w:rsidRPr="00B07E79">
              <w:rPr>
                <w:rFonts w:cs="Arial"/>
              </w:rPr>
              <w:t xml:space="preserve">__________ динара </w:t>
            </w:r>
          </w:p>
        </w:tc>
      </w:tr>
      <w:tr w:rsidR="00F4248B" w:rsidRPr="00B07E79" w:rsidTr="00091CB6">
        <w:trPr>
          <w:trHeight w:val="307"/>
          <w:tblCellSpacing w:w="20" w:type="dxa"/>
        </w:trPr>
        <w:tc>
          <w:tcPr>
            <w:tcW w:w="5323" w:type="dxa"/>
            <w:shd w:val="clear" w:color="auto" w:fill="auto"/>
            <w:vAlign w:val="center"/>
          </w:tcPr>
          <w:p w:rsidR="00F4248B" w:rsidRPr="00B07E79" w:rsidRDefault="00F4248B" w:rsidP="00091CB6">
            <w:pPr>
              <w:jc w:val="center"/>
              <w:rPr>
                <w:rFonts w:cs="Arial"/>
              </w:rPr>
            </w:pPr>
            <w:r w:rsidRPr="00B07E79">
              <w:rPr>
                <w:rFonts w:cs="Arial"/>
              </w:rPr>
              <w:t>Укупни трошкови без ПДВ</w:t>
            </w:r>
          </w:p>
        </w:tc>
        <w:tc>
          <w:tcPr>
            <w:tcW w:w="4260" w:type="dxa"/>
            <w:shd w:val="clear" w:color="auto" w:fill="auto"/>
          </w:tcPr>
          <w:p w:rsidR="00F4248B" w:rsidRPr="00B07E79" w:rsidRDefault="00F4248B" w:rsidP="00091CB6">
            <w:pPr>
              <w:rPr>
                <w:rFonts w:cs="Arial"/>
              </w:rPr>
            </w:pPr>
          </w:p>
          <w:p w:rsidR="00F4248B" w:rsidRPr="00B07E79" w:rsidRDefault="00F4248B" w:rsidP="00091CB6">
            <w:pPr>
              <w:rPr>
                <w:rFonts w:cs="Arial"/>
              </w:rPr>
            </w:pPr>
            <w:r w:rsidRPr="00B07E79">
              <w:rPr>
                <w:rFonts w:cs="Arial"/>
              </w:rPr>
              <w:t>__________ динара</w:t>
            </w:r>
          </w:p>
        </w:tc>
      </w:tr>
      <w:tr w:rsidR="00F4248B" w:rsidRPr="00F10346" w:rsidTr="00091CB6">
        <w:trPr>
          <w:trHeight w:val="433"/>
          <w:tblCellSpacing w:w="20" w:type="dxa"/>
        </w:trPr>
        <w:tc>
          <w:tcPr>
            <w:tcW w:w="5323" w:type="dxa"/>
            <w:shd w:val="clear" w:color="auto" w:fill="auto"/>
            <w:vAlign w:val="center"/>
          </w:tcPr>
          <w:p w:rsidR="00F4248B" w:rsidRPr="00F10346" w:rsidRDefault="00F4248B" w:rsidP="00091CB6">
            <w:pPr>
              <w:autoSpaceDE w:val="0"/>
              <w:autoSpaceDN w:val="0"/>
              <w:adjustRightInd w:val="0"/>
              <w:jc w:val="center"/>
              <w:rPr>
                <w:rFonts w:cs="Arial"/>
              </w:rPr>
            </w:pPr>
            <w:r w:rsidRPr="00F10346">
              <w:rPr>
                <w:rFonts w:cs="Arial"/>
              </w:rPr>
              <w:t>ПДВ</w:t>
            </w:r>
          </w:p>
        </w:tc>
        <w:tc>
          <w:tcPr>
            <w:tcW w:w="4260" w:type="dxa"/>
            <w:shd w:val="clear" w:color="auto" w:fill="auto"/>
          </w:tcPr>
          <w:p w:rsidR="00F4248B" w:rsidRPr="00F10346" w:rsidRDefault="00F4248B" w:rsidP="00091CB6">
            <w:pPr>
              <w:rPr>
                <w:rFonts w:cs="Arial"/>
              </w:rPr>
            </w:pPr>
          </w:p>
          <w:p w:rsidR="00F4248B" w:rsidRPr="00F10346" w:rsidRDefault="00F4248B" w:rsidP="00091CB6">
            <w:pPr>
              <w:rPr>
                <w:rFonts w:cs="Arial"/>
              </w:rPr>
            </w:pPr>
            <w:r w:rsidRPr="00F10346">
              <w:rPr>
                <w:rFonts w:cs="Arial"/>
              </w:rPr>
              <w:t>__________ динара</w:t>
            </w:r>
          </w:p>
        </w:tc>
      </w:tr>
      <w:tr w:rsidR="00F4248B" w:rsidRPr="00F10346" w:rsidTr="00091CB6">
        <w:trPr>
          <w:trHeight w:val="190"/>
          <w:tblCellSpacing w:w="20" w:type="dxa"/>
        </w:trPr>
        <w:tc>
          <w:tcPr>
            <w:tcW w:w="5323" w:type="dxa"/>
            <w:shd w:val="clear" w:color="auto" w:fill="auto"/>
          </w:tcPr>
          <w:p w:rsidR="00F4248B" w:rsidRPr="00F10346" w:rsidRDefault="00F4248B" w:rsidP="00091CB6">
            <w:pPr>
              <w:jc w:val="center"/>
              <w:rPr>
                <w:rFonts w:cs="Arial"/>
              </w:rPr>
            </w:pPr>
          </w:p>
          <w:p w:rsidR="00F4248B" w:rsidRPr="00F10346" w:rsidRDefault="00F4248B" w:rsidP="00091CB6">
            <w:pPr>
              <w:jc w:val="center"/>
              <w:rPr>
                <w:rFonts w:cs="Arial"/>
              </w:rPr>
            </w:pPr>
            <w:r w:rsidRPr="00F10346">
              <w:rPr>
                <w:rFonts w:cs="Arial"/>
              </w:rPr>
              <w:t>Укупни  трошкови са ПДВ</w:t>
            </w:r>
          </w:p>
        </w:tc>
        <w:tc>
          <w:tcPr>
            <w:tcW w:w="4260" w:type="dxa"/>
            <w:shd w:val="clear" w:color="auto" w:fill="auto"/>
          </w:tcPr>
          <w:p w:rsidR="00F4248B" w:rsidRPr="00F10346" w:rsidRDefault="00F4248B" w:rsidP="00091CB6">
            <w:pPr>
              <w:rPr>
                <w:rFonts w:cs="Arial"/>
              </w:rPr>
            </w:pPr>
          </w:p>
          <w:p w:rsidR="00F4248B" w:rsidRPr="00F10346" w:rsidRDefault="00F4248B" w:rsidP="00091CB6">
            <w:pPr>
              <w:rPr>
                <w:rFonts w:cs="Arial"/>
              </w:rPr>
            </w:pPr>
            <w:r w:rsidRPr="00F10346">
              <w:rPr>
                <w:rFonts w:cs="Arial"/>
              </w:rPr>
              <w:t>__________ динара</w:t>
            </w:r>
          </w:p>
        </w:tc>
      </w:tr>
    </w:tbl>
    <w:p w:rsidR="00F4248B" w:rsidRPr="00F10346" w:rsidRDefault="00F4248B" w:rsidP="00F4248B">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F4248B" w:rsidRPr="00F10346" w:rsidRDefault="00F4248B" w:rsidP="00F4248B">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F4248B" w:rsidRPr="00F10346" w:rsidTr="00091CB6">
        <w:trPr>
          <w:jc w:val="center"/>
        </w:trPr>
        <w:tc>
          <w:tcPr>
            <w:tcW w:w="3882" w:type="dxa"/>
          </w:tcPr>
          <w:p w:rsidR="00F4248B" w:rsidRPr="00F10346" w:rsidRDefault="00F4248B" w:rsidP="00091CB6">
            <w:pPr>
              <w:spacing w:before="0"/>
              <w:jc w:val="center"/>
              <w:rPr>
                <w:rFonts w:cs="Arial"/>
              </w:rPr>
            </w:pPr>
            <w:r w:rsidRPr="00F10346">
              <w:rPr>
                <w:rFonts w:cs="Arial"/>
              </w:rPr>
              <w:t>Датум:</w:t>
            </w:r>
          </w:p>
        </w:tc>
        <w:tc>
          <w:tcPr>
            <w:tcW w:w="2127" w:type="dxa"/>
          </w:tcPr>
          <w:p w:rsidR="00F4248B" w:rsidRPr="00F10346" w:rsidRDefault="00F4248B" w:rsidP="00091CB6">
            <w:pPr>
              <w:spacing w:before="0"/>
              <w:jc w:val="center"/>
              <w:rPr>
                <w:rFonts w:cs="Arial"/>
                <w:lang w:val="ru-RU"/>
              </w:rPr>
            </w:pPr>
          </w:p>
        </w:tc>
        <w:tc>
          <w:tcPr>
            <w:tcW w:w="4022" w:type="dxa"/>
          </w:tcPr>
          <w:p w:rsidR="00F4248B" w:rsidRPr="00F10346" w:rsidRDefault="00F4248B" w:rsidP="00091CB6">
            <w:pPr>
              <w:spacing w:before="0"/>
              <w:jc w:val="center"/>
              <w:rPr>
                <w:rFonts w:cs="Arial"/>
                <w:lang w:val="sr-Cyrl-CS"/>
              </w:rPr>
            </w:pPr>
            <w:r w:rsidRPr="00F10346">
              <w:rPr>
                <w:rFonts w:cs="Arial"/>
                <w:lang w:val="sr-Cyrl-CS"/>
              </w:rPr>
              <w:t>П</w:t>
            </w:r>
            <w:r w:rsidRPr="00F10346">
              <w:rPr>
                <w:rFonts w:cs="Arial"/>
              </w:rPr>
              <w:t>онуђач</w:t>
            </w:r>
          </w:p>
        </w:tc>
      </w:tr>
      <w:tr w:rsidR="00F4248B" w:rsidRPr="00F10346" w:rsidTr="00091CB6">
        <w:trPr>
          <w:jc w:val="center"/>
        </w:trPr>
        <w:tc>
          <w:tcPr>
            <w:tcW w:w="3882" w:type="dxa"/>
          </w:tcPr>
          <w:p w:rsidR="00F4248B" w:rsidRPr="00F10346" w:rsidRDefault="00F4248B" w:rsidP="00091CB6">
            <w:pPr>
              <w:spacing w:before="0"/>
              <w:jc w:val="center"/>
              <w:rPr>
                <w:rFonts w:cs="Arial"/>
              </w:rPr>
            </w:pPr>
          </w:p>
        </w:tc>
        <w:tc>
          <w:tcPr>
            <w:tcW w:w="2127" w:type="dxa"/>
          </w:tcPr>
          <w:p w:rsidR="00F4248B" w:rsidRPr="00F10346" w:rsidRDefault="00F4248B" w:rsidP="00091CB6">
            <w:pPr>
              <w:spacing w:before="0"/>
              <w:jc w:val="center"/>
              <w:rPr>
                <w:rFonts w:cs="Arial"/>
              </w:rPr>
            </w:pPr>
            <w:r w:rsidRPr="00F10346">
              <w:rPr>
                <w:rFonts w:cs="Arial"/>
              </w:rPr>
              <w:t>М.П.</w:t>
            </w:r>
          </w:p>
        </w:tc>
        <w:tc>
          <w:tcPr>
            <w:tcW w:w="4022" w:type="dxa"/>
          </w:tcPr>
          <w:p w:rsidR="00F4248B" w:rsidRPr="00F10346" w:rsidRDefault="00F4248B" w:rsidP="00091CB6">
            <w:pPr>
              <w:spacing w:before="0"/>
              <w:jc w:val="center"/>
              <w:rPr>
                <w:rFonts w:cs="Arial"/>
                <w:lang w:val="ru-RU"/>
              </w:rPr>
            </w:pPr>
          </w:p>
        </w:tc>
      </w:tr>
      <w:tr w:rsidR="00F4248B" w:rsidRPr="00F10346" w:rsidTr="00091CB6">
        <w:trPr>
          <w:jc w:val="center"/>
        </w:trPr>
        <w:tc>
          <w:tcPr>
            <w:tcW w:w="3882" w:type="dxa"/>
            <w:tcBorders>
              <w:bottom w:val="single" w:sz="4" w:space="0" w:color="auto"/>
            </w:tcBorders>
          </w:tcPr>
          <w:p w:rsidR="00F4248B" w:rsidRPr="00F10346" w:rsidRDefault="00F4248B" w:rsidP="00091CB6">
            <w:pPr>
              <w:spacing w:before="0"/>
              <w:jc w:val="center"/>
              <w:rPr>
                <w:rFonts w:cs="Arial"/>
              </w:rPr>
            </w:pPr>
          </w:p>
        </w:tc>
        <w:tc>
          <w:tcPr>
            <w:tcW w:w="2127" w:type="dxa"/>
          </w:tcPr>
          <w:p w:rsidR="00F4248B" w:rsidRPr="00F10346" w:rsidRDefault="00F4248B" w:rsidP="00091CB6">
            <w:pPr>
              <w:spacing w:before="0"/>
              <w:jc w:val="center"/>
              <w:rPr>
                <w:rFonts w:cs="Arial"/>
                <w:lang w:val="ru-RU"/>
              </w:rPr>
            </w:pPr>
          </w:p>
        </w:tc>
        <w:tc>
          <w:tcPr>
            <w:tcW w:w="4022" w:type="dxa"/>
            <w:tcBorders>
              <w:bottom w:val="single" w:sz="4" w:space="0" w:color="auto"/>
            </w:tcBorders>
          </w:tcPr>
          <w:p w:rsidR="00F4248B" w:rsidRPr="00F10346" w:rsidRDefault="00F4248B" w:rsidP="00091CB6">
            <w:pPr>
              <w:spacing w:before="0"/>
              <w:jc w:val="center"/>
              <w:rPr>
                <w:rFonts w:cs="Arial"/>
                <w:lang w:val="ru-RU"/>
              </w:rPr>
            </w:pPr>
          </w:p>
        </w:tc>
      </w:tr>
      <w:tr w:rsidR="00F4248B" w:rsidRPr="00F10346" w:rsidTr="00091CB6">
        <w:trPr>
          <w:trHeight w:val="389"/>
          <w:jc w:val="center"/>
        </w:trPr>
        <w:tc>
          <w:tcPr>
            <w:tcW w:w="3882" w:type="dxa"/>
            <w:tcBorders>
              <w:top w:val="single" w:sz="4" w:space="0" w:color="auto"/>
            </w:tcBorders>
          </w:tcPr>
          <w:p w:rsidR="00F4248B" w:rsidRPr="00F10346" w:rsidRDefault="00F4248B" w:rsidP="00091CB6">
            <w:pPr>
              <w:spacing w:before="0"/>
              <w:jc w:val="center"/>
              <w:rPr>
                <w:rFonts w:cs="Arial"/>
              </w:rPr>
            </w:pPr>
          </w:p>
        </w:tc>
        <w:tc>
          <w:tcPr>
            <w:tcW w:w="2127" w:type="dxa"/>
          </w:tcPr>
          <w:p w:rsidR="00F4248B" w:rsidRPr="00F10346" w:rsidRDefault="00F4248B" w:rsidP="00091CB6">
            <w:pPr>
              <w:spacing w:before="0"/>
              <w:jc w:val="center"/>
              <w:rPr>
                <w:rFonts w:cs="Arial"/>
                <w:lang w:val="ru-RU"/>
              </w:rPr>
            </w:pPr>
          </w:p>
        </w:tc>
        <w:tc>
          <w:tcPr>
            <w:tcW w:w="4022" w:type="dxa"/>
            <w:tcBorders>
              <w:top w:val="single" w:sz="4" w:space="0" w:color="auto"/>
            </w:tcBorders>
          </w:tcPr>
          <w:p w:rsidR="00F4248B" w:rsidRPr="00F10346" w:rsidRDefault="00F4248B" w:rsidP="00091CB6">
            <w:pPr>
              <w:spacing w:before="0"/>
              <w:jc w:val="center"/>
              <w:rPr>
                <w:rFonts w:cs="Arial"/>
                <w:lang w:val="ru-RU"/>
              </w:rPr>
            </w:pPr>
          </w:p>
        </w:tc>
      </w:tr>
    </w:tbl>
    <w:p w:rsidR="00F4248B" w:rsidRPr="00F10346" w:rsidRDefault="00F4248B" w:rsidP="00F4248B">
      <w:pPr>
        <w:tabs>
          <w:tab w:val="left" w:pos="0"/>
        </w:tabs>
        <w:spacing w:before="0"/>
        <w:rPr>
          <w:rFonts w:cs="Arial"/>
          <w:b/>
          <w:lang w:val="ru-RU"/>
        </w:rPr>
      </w:pPr>
      <w:r w:rsidRPr="00F10346">
        <w:rPr>
          <w:rFonts w:cs="Arial"/>
          <w:b/>
          <w:lang w:val="ru-RU"/>
        </w:rPr>
        <w:t>Напомена:</w:t>
      </w:r>
    </w:p>
    <w:p w:rsidR="00F4248B" w:rsidRPr="00F10346" w:rsidRDefault="00F4248B" w:rsidP="00F4248B">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F4248B" w:rsidRPr="00F10346" w:rsidRDefault="00F4248B" w:rsidP="00F4248B">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F4248B" w:rsidRPr="00F10346" w:rsidRDefault="00F4248B" w:rsidP="00F4248B">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F4248B" w:rsidRPr="00F10346" w:rsidRDefault="00F4248B" w:rsidP="00F4248B">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65DB9" w:rsidRPr="00765DB9" w:rsidRDefault="00F4248B" w:rsidP="00F4248B">
      <w:pPr>
        <w:spacing w:before="0"/>
        <w:jc w:val="center"/>
        <w:rPr>
          <w:rFonts w:cs="Arial"/>
          <w:lang w:val="sr-Latn-CS" w:eastAsia="ar-SA"/>
        </w:rPr>
      </w:pPr>
      <w:r w:rsidRPr="00F10346">
        <w:rPr>
          <w:lang w:val="sr-Latn-CS"/>
        </w:rPr>
        <w:br w:type="page"/>
      </w:r>
    </w:p>
    <w:p w:rsidR="00765DB9" w:rsidRPr="00A47ADD" w:rsidRDefault="00F4248B" w:rsidP="00A47ADD">
      <w:pPr>
        <w:spacing w:before="0"/>
        <w:jc w:val="right"/>
        <w:rPr>
          <w:rFonts w:cs="Arial"/>
          <w:b/>
          <w:lang w:val="sr-Latn-CS" w:eastAsia="ar-SA"/>
        </w:rPr>
      </w:pPr>
      <w:r w:rsidRPr="00A47ADD">
        <w:rPr>
          <w:rFonts w:cs="Arial"/>
          <w:b/>
          <w:lang w:val="sr-Latn-CS" w:eastAsia="ar-SA"/>
        </w:rPr>
        <w:t>ПРИЛОГ 1.</w:t>
      </w:r>
    </w:p>
    <w:p w:rsidR="00F4248B" w:rsidRPr="00A47ADD" w:rsidRDefault="00F4248B" w:rsidP="00A47ADD">
      <w:pPr>
        <w:spacing w:before="0"/>
        <w:jc w:val="right"/>
        <w:rPr>
          <w:rFonts w:cs="Arial"/>
          <w:b/>
          <w:lang w:val="sr-Cyrl-CS" w:eastAsia="ar-SA"/>
        </w:rPr>
      </w:pPr>
    </w:p>
    <w:p w:rsidR="00765DB9" w:rsidRPr="00765DB9" w:rsidRDefault="00765DB9" w:rsidP="00765DB9">
      <w:pPr>
        <w:spacing w:before="0"/>
        <w:jc w:val="center"/>
        <w:rPr>
          <w:rFonts w:cs="Arial"/>
          <w:b/>
          <w:lang w:val="sr-Cyrl-CS" w:eastAsia="ar-SA"/>
        </w:rPr>
      </w:pPr>
      <w:r w:rsidRPr="00765DB9">
        <w:rPr>
          <w:rFonts w:cs="Arial"/>
          <w:b/>
          <w:lang w:val="sr-Cyrl-CS" w:eastAsia="ar-SA"/>
        </w:rPr>
        <w:t>СПОРАЗУМ  УЧЕСНИКА ЗАЈЕДНИЧКЕ ПОНУДЕ</w:t>
      </w:r>
    </w:p>
    <w:p w:rsidR="00765DB9" w:rsidRPr="00765DB9" w:rsidRDefault="00765DB9" w:rsidP="00765DB9">
      <w:pPr>
        <w:spacing w:before="0"/>
        <w:jc w:val="center"/>
        <w:rPr>
          <w:rFonts w:cs="Arial"/>
          <w:b/>
          <w:lang w:val="sr-Cyrl-CS" w:eastAsia="ar-SA"/>
        </w:rPr>
      </w:pPr>
    </w:p>
    <w:p w:rsidR="00765DB9" w:rsidRPr="00765DB9" w:rsidRDefault="00765DB9" w:rsidP="00765DB9">
      <w:pPr>
        <w:suppressAutoHyphens/>
        <w:rPr>
          <w:rFonts w:cs="Arial"/>
          <w:lang w:val="sr-Cyrl-CS" w:eastAsia="ar-SA"/>
        </w:rPr>
      </w:pPr>
      <w:r w:rsidRPr="00765DB9">
        <w:rPr>
          <w:rFonts w:cs="Arial"/>
          <w:lang w:val="sr-Cyrl-CS" w:eastAsia="ar-SA"/>
        </w:rPr>
        <w:t xml:space="preserve">На основу члана 81. Закона о јавним набавкама </w:t>
      </w:r>
      <w:r w:rsidRPr="00765DB9">
        <w:rPr>
          <w:rFonts w:eastAsia="TimesNewRomanPSMT" w:cs="Arial"/>
          <w:lang w:val="ru-RU"/>
        </w:rPr>
        <w:t xml:space="preserve">(„Сл. </w:t>
      </w:r>
      <w:r w:rsidRPr="00765DB9">
        <w:rPr>
          <w:rFonts w:eastAsia="TimesNewRomanPSMT" w:cs="Arial"/>
          <w:lang w:val="sr-Cyrl-CS"/>
        </w:rPr>
        <w:t>г</w:t>
      </w:r>
      <w:r w:rsidRPr="00765DB9">
        <w:rPr>
          <w:rFonts w:eastAsia="TimesNewRomanPSMT" w:cs="Arial"/>
          <w:lang w:val="ru-RU"/>
        </w:rPr>
        <w:t>ласник РС” бр. 1</w:t>
      </w:r>
      <w:r w:rsidRPr="00765DB9">
        <w:rPr>
          <w:rFonts w:eastAsia="TimesNewRomanPSMT" w:cs="Arial"/>
          <w:lang w:val="sr-Cyrl-CS"/>
        </w:rPr>
        <w:t>24</w:t>
      </w:r>
      <w:r w:rsidRPr="00765DB9">
        <w:rPr>
          <w:rFonts w:eastAsia="TimesNewRomanPSMT" w:cs="Arial"/>
          <w:lang w:val="ru-RU"/>
        </w:rPr>
        <w:t>/20</w:t>
      </w:r>
      <w:r w:rsidRPr="00765DB9">
        <w:rPr>
          <w:rFonts w:eastAsia="TimesNewRomanPSMT" w:cs="Arial"/>
          <w:lang w:val="sr-Cyrl-CS"/>
        </w:rPr>
        <w:t>12</w:t>
      </w:r>
      <w:r w:rsidRPr="00765DB9">
        <w:rPr>
          <w:rFonts w:eastAsia="TimesNewRomanPSMT" w:cs="Arial"/>
          <w:lang w:val="ru-RU"/>
        </w:rPr>
        <w:t>, 14/15, 68/15</w:t>
      </w:r>
      <w:r w:rsidRPr="00765DB9">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765DB9" w:rsidRPr="00765DB9" w:rsidTr="00B16DF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НАЗИВ И СЕДИШТЕ ЧЛАНА ГРУПЕ ПОНУЂАЧА</w:t>
            </w:r>
          </w:p>
          <w:p w:rsidR="00765DB9" w:rsidRPr="00765DB9" w:rsidRDefault="00765DB9" w:rsidP="00765DB9">
            <w:pPr>
              <w:suppressAutoHyphens/>
              <w:rPr>
                <w:rFonts w:cs="Arial"/>
                <w:lang w:val="sr-Cyrl-CS" w:eastAsia="ar-SA"/>
              </w:rPr>
            </w:pPr>
          </w:p>
        </w:tc>
      </w:tr>
      <w:tr w:rsidR="00765DB9" w:rsidRPr="00765DB9" w:rsidTr="00B16DF0">
        <w:trPr>
          <w:trHeight w:val="1244"/>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280"/>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2. Oпис послова сваког од понуђача из групе понуђача у извршењу уговора:</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433"/>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3.Друго:</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bl>
    <w:p w:rsidR="00765DB9" w:rsidRPr="00765DB9" w:rsidRDefault="00765DB9" w:rsidP="00765DB9">
      <w:pPr>
        <w:tabs>
          <w:tab w:val="num" w:pos="360"/>
        </w:tabs>
        <w:rPr>
          <w:rFonts w:cs="Arial"/>
          <w:spacing w:val="2"/>
        </w:rPr>
      </w:pP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spacing w:after="120"/>
        <w:rPr>
          <w:rFonts w:cs="Arial"/>
          <w:spacing w:val="4"/>
        </w:rPr>
      </w:pPr>
      <w:r w:rsidRPr="00765DB9">
        <w:rPr>
          <w:rFonts w:cs="Arial"/>
          <w:spacing w:val="4"/>
          <w:lang w:val="sr-Cyrl-CS"/>
        </w:rPr>
        <w:t xml:space="preserve">Датум:                                                                                                  </w:t>
      </w:r>
    </w:p>
    <w:p w:rsidR="00765DB9" w:rsidRPr="00765DB9" w:rsidRDefault="00765DB9" w:rsidP="00765DB9">
      <w:pPr>
        <w:tabs>
          <w:tab w:val="num" w:pos="360"/>
        </w:tabs>
        <w:rPr>
          <w:rFonts w:cs="Arial"/>
          <w:spacing w:val="2"/>
        </w:rPr>
      </w:pPr>
      <w:r w:rsidRPr="00765DB9">
        <w:rPr>
          <w:rFonts w:cs="Arial"/>
          <w:spacing w:val="2"/>
          <w:lang w:val="sr-Cyrl-CS"/>
        </w:rPr>
        <w:t xml:space="preserve">___________                                     </w:t>
      </w:r>
    </w:p>
    <w:p w:rsidR="00765DB9" w:rsidRPr="00765DB9" w:rsidRDefault="00765DB9" w:rsidP="00765DB9">
      <w:pPr>
        <w:rPr>
          <w:rFonts w:cs="Arial"/>
        </w:rPr>
      </w:pPr>
    </w:p>
    <w:p w:rsidR="00765DB9" w:rsidRDefault="00765DB9" w:rsidP="00765DB9">
      <w:pPr>
        <w:rPr>
          <w:rFonts w:cs="Arial"/>
          <w:lang w:val="sr-Cyrl-RS"/>
        </w:rPr>
      </w:pPr>
    </w:p>
    <w:p w:rsidR="00A47ADD" w:rsidRDefault="00A47ADD" w:rsidP="00765DB9">
      <w:pPr>
        <w:rPr>
          <w:rFonts w:cs="Arial"/>
          <w:lang w:val="sr-Cyrl-RS"/>
        </w:rPr>
      </w:pPr>
    </w:p>
    <w:p w:rsidR="00A47ADD" w:rsidRDefault="00A47ADD" w:rsidP="00765DB9">
      <w:pPr>
        <w:rPr>
          <w:rFonts w:cs="Arial"/>
          <w:lang w:val="sr-Cyrl-RS"/>
        </w:rPr>
      </w:pPr>
    </w:p>
    <w:p w:rsidR="00A47ADD" w:rsidRDefault="00A47ADD" w:rsidP="00765DB9">
      <w:pPr>
        <w:rPr>
          <w:rFonts w:cs="Arial"/>
          <w:lang w:val="sr-Cyrl-RS"/>
        </w:rPr>
      </w:pPr>
    </w:p>
    <w:p w:rsidR="00A47ADD" w:rsidRPr="00A47ADD" w:rsidRDefault="00A47ADD" w:rsidP="00765DB9">
      <w:pPr>
        <w:rPr>
          <w:rFonts w:cs="Arial"/>
          <w:lang w:val="sr-Cyrl-RS"/>
        </w:rPr>
      </w:pPr>
    </w:p>
    <w:p w:rsidR="00A47ADD" w:rsidRPr="005F0A4B" w:rsidRDefault="00A47ADD" w:rsidP="00A47ADD">
      <w:pPr>
        <w:jc w:val="right"/>
        <w:rPr>
          <w:rFonts w:cs="Arial"/>
          <w:b/>
          <w:bCs/>
          <w:lang w:val="sr-Cyrl-RS" w:eastAsia="hr-HR"/>
        </w:rPr>
      </w:pPr>
      <w:r w:rsidRPr="005F0A4B">
        <w:rPr>
          <w:rFonts w:cs="Arial"/>
          <w:b/>
          <w:bCs/>
          <w:lang w:val="sr-Cyrl-RS" w:eastAsia="hr-HR"/>
        </w:rPr>
        <w:t>ПРИЛОГ 2.</w:t>
      </w:r>
    </w:p>
    <w:p w:rsidR="00A47ADD" w:rsidRPr="000F6015" w:rsidRDefault="00A47ADD" w:rsidP="00A47ADD">
      <w:pPr>
        <w:numPr>
          <w:ilvl w:val="12"/>
          <w:numId w:val="0"/>
        </w:numPr>
        <w:tabs>
          <w:tab w:val="left" w:pos="7261"/>
        </w:tabs>
        <w:rPr>
          <w:rFonts w:cs="Arial"/>
          <w:b/>
          <w:bCs/>
          <w:lang w:val="sr-Cyrl-RS" w:eastAsia="hr-HR"/>
        </w:rPr>
      </w:pPr>
      <w:r w:rsidRPr="000F6015">
        <w:rPr>
          <w:rFonts w:cs="Arial"/>
          <w:b/>
          <w:bCs/>
          <w:spacing w:val="-1"/>
          <w:lang w:val="sr-Cyrl-CS" w:eastAsia="hr-HR"/>
        </w:rPr>
        <w:t xml:space="preserve">ОБРАЗАЦ </w:t>
      </w:r>
      <w:r w:rsidRPr="000F6015">
        <w:rPr>
          <w:rFonts w:cs="Arial"/>
          <w:b/>
          <w:bCs/>
          <w:lang w:val="sr-Latn-CS" w:eastAsia="hr-HR"/>
        </w:rPr>
        <w:t>ГАРАНЦИЈ</w:t>
      </w:r>
      <w:r w:rsidRPr="000F6015">
        <w:rPr>
          <w:rFonts w:cs="Arial"/>
          <w:b/>
          <w:bCs/>
          <w:lang w:val="sr-Cyrl-CS" w:eastAsia="hr-HR"/>
        </w:rPr>
        <w:t>Е</w:t>
      </w:r>
      <w:r w:rsidRPr="000F6015">
        <w:rPr>
          <w:rFonts w:cs="Arial"/>
          <w:b/>
          <w:bCs/>
          <w:lang w:val="sr-Latn-CS" w:eastAsia="hr-HR"/>
        </w:rPr>
        <w:t xml:space="preserve"> ЗА </w:t>
      </w:r>
      <w:r w:rsidRPr="000F6015">
        <w:rPr>
          <w:rFonts w:cs="Arial"/>
          <w:b/>
          <w:bCs/>
          <w:lang w:val="sr-Cyrl-RS" w:eastAsia="hr-HR"/>
        </w:rPr>
        <w:t>ОЗБИЉНОСТ ПОНУДЕ</w:t>
      </w:r>
    </w:p>
    <w:p w:rsidR="00A47ADD" w:rsidRPr="000F6015" w:rsidRDefault="00A47ADD" w:rsidP="00A47ADD">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A47ADD" w:rsidRDefault="00A47ADD" w:rsidP="00A47ADD">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A47ADD" w:rsidRPr="000F6015" w:rsidRDefault="00A47ADD" w:rsidP="00A47ADD">
      <w:pPr>
        <w:rPr>
          <w:rFonts w:cs="Arial"/>
          <w:bCs/>
          <w:lang w:val="sr-Cyrl-CS" w:eastAsia="hr-HR"/>
        </w:rPr>
      </w:pPr>
      <w:r>
        <w:rPr>
          <w:rFonts w:cs="Arial"/>
          <w:bCs/>
          <w:lang w:val="sr-Cyrl-CS" w:eastAsia="hr-HR"/>
        </w:rPr>
        <w:t>Царице Милице 2</w:t>
      </w:r>
    </w:p>
    <w:p w:rsidR="00A47ADD" w:rsidRPr="000F6015" w:rsidRDefault="00A47ADD" w:rsidP="00A47ADD">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A47ADD" w:rsidRPr="002F3245" w:rsidRDefault="00A47ADD" w:rsidP="00A47ADD">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A47ADD" w:rsidRPr="000F6015" w:rsidRDefault="00A47ADD" w:rsidP="00A47ADD">
      <w:pPr>
        <w:rPr>
          <w:rFonts w:cs="Arial"/>
          <w:b/>
          <w:bCs/>
          <w:lang w:val="sr-Cyrl-RS" w:eastAsia="hr-HR"/>
        </w:rPr>
      </w:pPr>
    </w:p>
    <w:p w:rsidR="00A47ADD" w:rsidRPr="000F6015" w:rsidRDefault="00A47ADD" w:rsidP="00A47ADD">
      <w:pPr>
        <w:rPr>
          <w:rFonts w:cs="Arial"/>
          <w:bCs/>
          <w:lang w:val="sr-Latn-C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val="sr-Cyrl-RS" w:eastAsia="hr-HR"/>
        </w:rPr>
        <w:t xml:space="preserve"> </w:t>
      </w:r>
      <w:r w:rsidRPr="000F6015">
        <w:rPr>
          <w:rFonts w:cs="Arial"/>
          <w:b/>
          <w:bCs/>
          <w:lang w:val="sr-Latn-CS" w:eastAsia="hr-HR"/>
        </w:rPr>
        <w:t>БР</w:t>
      </w:r>
      <w:r w:rsidRPr="000F6015">
        <w:rPr>
          <w:rFonts w:cs="Arial"/>
          <w:b/>
          <w:spacing w:val="-2"/>
          <w:lang w:val="sr-Latn-CS" w:eastAsia="hr-HR"/>
        </w:rPr>
        <w:t>.................</w:t>
      </w:r>
    </w:p>
    <w:p w:rsidR="00A47ADD" w:rsidRPr="000F6015" w:rsidRDefault="00A47ADD" w:rsidP="00A47ADD">
      <w:pPr>
        <w:rPr>
          <w:rFonts w:cs="Arial"/>
          <w:iCs/>
          <w:lang w:val="sr-Latn-CS" w:eastAsia="hr-HR"/>
        </w:rPr>
      </w:pPr>
      <w:r w:rsidRPr="000F6015">
        <w:rPr>
          <w:rFonts w:cs="Arial"/>
          <w:iCs/>
          <w:lang w:val="sr-Latn-CS" w:eastAsia="hr-HR"/>
        </w:rPr>
        <w:t>Обавештени смо да Вам је .......................................... (у даљем тексту:</w:t>
      </w:r>
    </w:p>
    <w:p w:rsidR="00A47ADD" w:rsidRPr="000F6015" w:rsidRDefault="00A47ADD" w:rsidP="00A47ADD">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A47ADD" w:rsidRPr="000F6015" w:rsidRDefault="00A47ADD" w:rsidP="00A47ADD">
      <w:pPr>
        <w:rPr>
          <w:rFonts w:cs="Arial"/>
          <w:iCs/>
          <w:lang w:val="sr-Latn-CS" w:eastAsia="hr-HR"/>
        </w:rPr>
      </w:pPr>
      <w:r w:rsidRPr="000F6015">
        <w:rPr>
          <w:rFonts w:cs="Arial"/>
          <w:iCs/>
          <w:lang w:val="sr-Latn-CS" w:eastAsia="hr-HR"/>
        </w:rPr>
        <w:t>од ................ за .......................................................................... (опис посла)</w:t>
      </w:r>
    </w:p>
    <w:p w:rsidR="00A47ADD" w:rsidRPr="000F6015" w:rsidRDefault="00A47ADD" w:rsidP="00A47ADD">
      <w:pPr>
        <w:rPr>
          <w:rFonts w:cs="Arial"/>
          <w:iCs/>
          <w:lang w:val="sr-Latn-CS" w:eastAsia="hr-HR"/>
        </w:rPr>
      </w:pPr>
      <w:r w:rsidRPr="000F6015">
        <w:rPr>
          <w:rFonts w:cs="Arial"/>
          <w:iCs/>
          <w:lang w:val="sr-Latn-CS" w:eastAsia="hr-HR"/>
        </w:rPr>
        <w:t>поднео своју понуду бр. ....................................................................дана ..................................................</w:t>
      </w:r>
    </w:p>
    <w:p w:rsidR="00A47ADD" w:rsidRPr="000F6015" w:rsidRDefault="00A47ADD" w:rsidP="00A47ADD">
      <w:pPr>
        <w:rPr>
          <w:rFonts w:cs="Arial"/>
          <w:iCs/>
          <w:lang w:val="sr-Latn-C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A47ADD" w:rsidRPr="000F6015" w:rsidRDefault="00A47ADD" w:rsidP="00A47ADD">
      <w:pPr>
        <w:rPr>
          <w:rFonts w:cs="Arial"/>
          <w:iCs/>
          <w:lang w:val="sr-Latn-CS" w:eastAsia="hr-HR"/>
        </w:rPr>
      </w:pPr>
    </w:p>
    <w:p w:rsidR="00A47ADD" w:rsidRPr="000F6015" w:rsidRDefault="00A47ADD" w:rsidP="00A47ADD">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val="sr-Cyrl-RS"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A47ADD" w:rsidRPr="000F6015" w:rsidRDefault="00A47ADD" w:rsidP="008A2FE6">
      <w:pPr>
        <w:widowControl w:val="0"/>
        <w:numPr>
          <w:ilvl w:val="0"/>
          <w:numId w:val="48"/>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A47ADD" w:rsidRPr="000F6015" w:rsidRDefault="00A47ADD" w:rsidP="008A2FE6">
      <w:pPr>
        <w:widowControl w:val="0"/>
        <w:numPr>
          <w:ilvl w:val="0"/>
          <w:numId w:val="48"/>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A47ADD" w:rsidRPr="000F6015" w:rsidRDefault="00A47ADD" w:rsidP="008A2FE6">
      <w:pPr>
        <w:widowControl w:val="0"/>
        <w:numPr>
          <w:ilvl w:val="0"/>
          <w:numId w:val="48"/>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A47ADD" w:rsidRPr="000F6015" w:rsidRDefault="00A47ADD" w:rsidP="008A2FE6">
      <w:pPr>
        <w:widowControl w:val="0"/>
        <w:numPr>
          <w:ilvl w:val="0"/>
          <w:numId w:val="48"/>
        </w:numPr>
        <w:autoSpaceDE w:val="0"/>
        <w:autoSpaceDN w:val="0"/>
        <w:adjustRightInd w:val="0"/>
        <w:spacing w:before="0" w:after="120"/>
        <w:ind w:left="958" w:hanging="357"/>
        <w:rPr>
          <w:rFonts w:cs="Arial"/>
          <w:bCs/>
          <w:iCs/>
          <w:u w:val="single"/>
          <w:lang w:val="sr-Latn-CS" w:eastAsia="hr-HR"/>
        </w:rPr>
      </w:pPr>
      <w:r w:rsidRPr="000F6015">
        <w:rPr>
          <w:rFonts w:cs="Arial"/>
          <w:bCs/>
          <w:iCs/>
          <w:lang w:val="sr-Latn-CS" w:eastAsia="hr-HR"/>
        </w:rPr>
        <w:t xml:space="preserve">Пропустио да достави гаранцију за </w:t>
      </w:r>
      <w:r>
        <w:rPr>
          <w:rFonts w:cs="Arial"/>
          <w:bCs/>
          <w:iCs/>
          <w:lang w:val="sr-Cyrl-RS" w:eastAsia="hr-HR"/>
        </w:rPr>
        <w:t xml:space="preserve">повраћај аванса и гаранцију за </w:t>
      </w:r>
      <w:r w:rsidRPr="000F6015">
        <w:rPr>
          <w:rFonts w:cs="Arial"/>
          <w:bCs/>
          <w:iCs/>
          <w:lang w:val="sr-Latn-CS" w:eastAsia="hr-HR"/>
        </w:rPr>
        <w:t>добро извршење посла, кој</w:t>
      </w:r>
      <w:r>
        <w:rPr>
          <w:rFonts w:cs="Arial"/>
          <w:bCs/>
          <w:iCs/>
          <w:lang w:val="sr-Cyrl-RS" w:eastAsia="hr-HR"/>
        </w:rPr>
        <w:t>е</w:t>
      </w:r>
      <w:r w:rsidRPr="000F6015">
        <w:rPr>
          <w:rFonts w:cs="Arial"/>
          <w:bCs/>
          <w:iCs/>
          <w:lang w:val="sr-Latn-CS" w:eastAsia="hr-HR"/>
        </w:rPr>
        <w:t xml:space="preserve"> </w:t>
      </w:r>
      <w:r>
        <w:rPr>
          <w:rFonts w:cs="Arial"/>
          <w:bCs/>
          <w:iCs/>
          <w:lang w:val="sr-Cyrl-RS" w:eastAsia="hr-HR"/>
        </w:rPr>
        <w:t>су</w:t>
      </w:r>
      <w:r w:rsidRPr="000F6015">
        <w:rPr>
          <w:rFonts w:cs="Arial"/>
          <w:bCs/>
          <w:iCs/>
          <w:lang w:val="sr-Latn-CS" w:eastAsia="hr-HR"/>
        </w:rPr>
        <w:t xml:space="preserve"> предви</w:t>
      </w:r>
      <w:r w:rsidRPr="000F6015">
        <w:rPr>
          <w:rFonts w:cs="Arial"/>
          <w:bCs/>
          <w:iCs/>
          <w:lang w:val="sr-Cyrl-CS" w:eastAsia="hr-HR"/>
        </w:rPr>
        <w:t>ђ</w:t>
      </w:r>
      <w:r w:rsidRPr="000F6015">
        <w:rPr>
          <w:rFonts w:cs="Arial"/>
          <w:bCs/>
          <w:iCs/>
          <w:lang w:val="sr-Latn-CS" w:eastAsia="hr-HR"/>
        </w:rPr>
        <w:t>ен</w:t>
      </w:r>
      <w:r>
        <w:rPr>
          <w:rFonts w:cs="Arial"/>
          <w:bCs/>
          <w:iCs/>
          <w:lang w:val="sr-Cyrl-RS" w:eastAsia="hr-HR"/>
        </w:rPr>
        <w:t>е</w:t>
      </w:r>
      <w:r w:rsidRPr="000F6015">
        <w:rPr>
          <w:rFonts w:cs="Arial"/>
          <w:bCs/>
          <w:iCs/>
          <w:lang w:val="sr-Latn-CS" w:eastAsia="hr-HR"/>
        </w:rPr>
        <w:t xml:space="preserve"> условима </w:t>
      </w:r>
      <w:r w:rsidRPr="000F6015">
        <w:rPr>
          <w:rFonts w:cs="Arial"/>
          <w:bCs/>
          <w:iCs/>
          <w:lang w:val="sr-Cyrl-CS" w:eastAsia="hr-HR"/>
        </w:rPr>
        <w:t>тендера</w:t>
      </w:r>
      <w:r w:rsidRPr="000F6015">
        <w:rPr>
          <w:rFonts w:cs="Arial"/>
          <w:bCs/>
          <w:iCs/>
          <w:lang w:val="sr-Latn-CS" w:eastAsia="hr-HR"/>
        </w:rPr>
        <w:t>,</w:t>
      </w:r>
      <w:r>
        <w:rPr>
          <w:rFonts w:cs="Arial"/>
          <w:bCs/>
          <w:iCs/>
          <w:lang w:val="sr-Cyrl-RS" w:eastAsia="hr-HR"/>
        </w:rPr>
        <w:t xml:space="preserve"> а</w:t>
      </w:r>
      <w:r w:rsidRPr="000F6015">
        <w:rPr>
          <w:rFonts w:cs="Arial"/>
          <w:bCs/>
          <w:iCs/>
          <w:lang w:val="sr-Latn-CS" w:eastAsia="hr-HR"/>
        </w:rPr>
        <w:t xml:space="preserve"> по потписивању Уговора.</w:t>
      </w:r>
    </w:p>
    <w:p w:rsidR="00A47ADD" w:rsidRPr="000F6015" w:rsidRDefault="00A47ADD" w:rsidP="00A47ADD">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A47ADD" w:rsidRPr="000F6015" w:rsidRDefault="00A47ADD" w:rsidP="00A47ADD">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w:t>
      </w:r>
      <w:r>
        <w:rPr>
          <w:rFonts w:cs="Arial"/>
          <w:iCs/>
          <w:lang w:val="sr-Cyrl-RS" w:eastAsia="hr-HR"/>
        </w:rPr>
        <w:t>ђ</w:t>
      </w:r>
      <w:r w:rsidRPr="000F6015">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A47ADD" w:rsidRPr="000F6015" w:rsidRDefault="00A47ADD" w:rsidP="00A47ADD">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A47ADD" w:rsidRPr="000F6015" w:rsidRDefault="00A47ADD" w:rsidP="00A47ADD">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A47ADD" w:rsidRPr="000F6015" w:rsidRDefault="00A47ADD" w:rsidP="00A47ADD">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A47ADD" w:rsidRPr="000F6015" w:rsidRDefault="00A47ADD" w:rsidP="00A47ADD">
      <w:pPr>
        <w:ind w:left="7088"/>
        <w:rPr>
          <w:rFonts w:cs="Arial"/>
          <w:iCs/>
          <w:lang w:val="sr-Cyrl-RS" w:eastAsia="hr-HR"/>
        </w:rPr>
      </w:pPr>
      <w:r w:rsidRPr="000F6015">
        <w:rPr>
          <w:rFonts w:cs="Arial"/>
          <w:iCs/>
          <w:lang w:val="sr-Latn-CS" w:eastAsia="hr-HR"/>
        </w:rPr>
        <w:t>Потпис</w:t>
      </w:r>
    </w:p>
    <w:p w:rsidR="001E197A" w:rsidRPr="00A47ADD" w:rsidRDefault="00A47ADD" w:rsidP="00A47ADD">
      <w:pPr>
        <w:rPr>
          <w:rFonts w:cs="Arial"/>
          <w:iCs/>
          <w:lang w:val="sr-Cyrl-RS" w:eastAsia="hr-HR"/>
        </w:rPr>
      </w:pPr>
      <w:r w:rsidRPr="000F6015">
        <w:rPr>
          <w:rFonts w:cs="Arial"/>
          <w:iCs/>
          <w:lang w:val="sr-Latn-CS" w:eastAsia="hr-HR"/>
        </w:rPr>
        <w:br w:type="page"/>
      </w:r>
    </w:p>
    <w:p w:rsidR="00D56CEB" w:rsidRPr="0075369B" w:rsidRDefault="00D56CEB" w:rsidP="00D56CEB">
      <w:pPr>
        <w:rPr>
          <w:rFonts w:cs="Arial"/>
          <w:iCs/>
          <w:lang w:val="sr-Cyrl-RS" w:eastAsia="hr-HR"/>
        </w:rPr>
      </w:pPr>
      <w:r w:rsidRPr="005F0A4B">
        <w:rPr>
          <w:rFonts w:cs="Arial"/>
          <w:b/>
          <w:bCs/>
          <w:lang w:val="sr-Cyrl-RS" w:eastAsia="hr-HR"/>
        </w:rPr>
        <w:t>ПРИЛОГ</w:t>
      </w:r>
      <w:r w:rsidR="00A47ADD">
        <w:rPr>
          <w:rFonts w:cs="Arial"/>
          <w:b/>
          <w:bCs/>
          <w:lang w:val="sr-Cyrl-RS" w:eastAsia="hr-HR"/>
        </w:rPr>
        <w:t>3</w:t>
      </w:r>
      <w:r w:rsidRPr="005F0A4B">
        <w:rPr>
          <w:rFonts w:cs="Arial"/>
          <w:b/>
          <w:bCs/>
          <w:lang w:val="sr-Cyrl-RS" w:eastAsia="hr-HR"/>
        </w:rPr>
        <w:t>.</w:t>
      </w:r>
    </w:p>
    <w:p w:rsidR="00D56CEB" w:rsidRPr="000F6015" w:rsidRDefault="00D56CEB" w:rsidP="00D56CEB">
      <w:pPr>
        <w:rPr>
          <w:rFonts w:cs="Arial"/>
          <w:b/>
          <w:bCs/>
          <w:spacing w:val="-1"/>
          <w:lang w:val="sr-Cyrl-CS" w:eastAsia="hr-HR"/>
        </w:rPr>
      </w:pPr>
      <w:r>
        <w:rPr>
          <w:rFonts w:cs="Arial"/>
          <w:b/>
          <w:bCs/>
          <w:spacing w:val="-1"/>
          <w:lang w:val="sr-Cyrl-RS" w:eastAsia="hr-HR"/>
        </w:rPr>
        <w:t xml:space="preserve">БАНКАРСКА </w:t>
      </w:r>
      <w:r w:rsidRPr="000F6015">
        <w:rPr>
          <w:rFonts w:cs="Arial"/>
          <w:b/>
          <w:bCs/>
          <w:spacing w:val="-1"/>
          <w:lang w:val="hr-HR" w:eastAsia="hr-HR"/>
        </w:rPr>
        <w:t xml:space="preserve"> </w:t>
      </w:r>
      <w:r w:rsidRPr="000F6015">
        <w:rPr>
          <w:rFonts w:cs="Arial"/>
          <w:b/>
          <w:bCs/>
          <w:spacing w:val="-1"/>
          <w:lang w:val="sr-Cyrl-CS" w:eastAsia="hr-HR"/>
        </w:rPr>
        <w:t>ГАРАНЦИЈ</w:t>
      </w:r>
      <w:r>
        <w:rPr>
          <w:rFonts w:cs="Arial"/>
          <w:b/>
          <w:bCs/>
          <w:spacing w:val="-1"/>
          <w:lang w:val="sr-Cyrl-CS" w:eastAsia="hr-HR"/>
        </w:rPr>
        <w:t>А</w:t>
      </w:r>
      <w:r w:rsidRPr="000F6015">
        <w:rPr>
          <w:rFonts w:cs="Arial"/>
          <w:b/>
          <w:bCs/>
          <w:spacing w:val="-1"/>
          <w:lang w:val="sr-Cyrl-CS" w:eastAsia="hr-HR"/>
        </w:rPr>
        <w:t xml:space="preserve"> ЗА ПОВРАЋАЈ АВАНСА</w:t>
      </w:r>
    </w:p>
    <w:p w:rsidR="00D56CEB" w:rsidRPr="000F6015" w:rsidRDefault="00D56CEB" w:rsidP="00D56CEB">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D56CEB" w:rsidRPr="000F6015" w:rsidRDefault="00D56CEB" w:rsidP="00D56CEB">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D56CEB" w:rsidRPr="000F6015" w:rsidRDefault="00D56CEB" w:rsidP="00D56CEB">
      <w:pPr>
        <w:rPr>
          <w:rFonts w:cs="Arial"/>
          <w:bCs/>
          <w:lang w:val="sr-Cyrl-CS" w:eastAsia="hr-HR"/>
        </w:rPr>
      </w:pPr>
      <w:r>
        <w:rPr>
          <w:rFonts w:cs="Arial"/>
          <w:bCs/>
          <w:lang w:val="sr-Cyrl-CS" w:eastAsia="hr-HR"/>
        </w:rPr>
        <w:t>Царице Милице 2</w:t>
      </w:r>
    </w:p>
    <w:p w:rsidR="00D56CEB" w:rsidRPr="000F6015" w:rsidRDefault="00D56CEB" w:rsidP="00D56CEB">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D56CEB" w:rsidRPr="002F3245" w:rsidRDefault="00D56CEB" w:rsidP="00D56CEB">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D56CEB" w:rsidRPr="000F6015" w:rsidRDefault="00D56CEB" w:rsidP="00D56CEB">
      <w:pPr>
        <w:shd w:val="clear" w:color="auto" w:fill="FFFFFF"/>
        <w:rPr>
          <w:rFonts w:cs="Arial"/>
          <w:b/>
          <w:spacing w:val="-2"/>
          <w:lang w:val="hr-HR" w:eastAsia="hr-HR"/>
        </w:rPr>
      </w:pPr>
      <w:r w:rsidRPr="000F6015">
        <w:rPr>
          <w:rFonts w:cs="Arial"/>
          <w:b/>
          <w:spacing w:val="-2"/>
          <w:lang w:val="sr-Cyrl-CS" w:eastAsia="hr-HR"/>
        </w:rPr>
        <w:t>ГАРАНЦИЈА ЗА ПОВРАЋАЈ АВАНСА БР.................</w:t>
      </w:r>
    </w:p>
    <w:p w:rsidR="00D56CEB" w:rsidRPr="000F6015" w:rsidRDefault="00D56CEB" w:rsidP="00D56CEB">
      <w:pPr>
        <w:rPr>
          <w:rFonts w:cs="Arial"/>
          <w:iCs/>
          <w:lang w:val="sr-Cyrl-CS" w:eastAsia="hr-HR"/>
        </w:rPr>
      </w:pPr>
      <w:r w:rsidRPr="000F6015">
        <w:rPr>
          <w:rFonts w:cs="Arial"/>
          <w:iCs/>
          <w:lang w:val="sr-Cyrl-CS" w:eastAsia="hr-HR"/>
        </w:rPr>
        <w:t>Према нашем сазнању Ви сте закључили Уговор бр. ............... датиран ......(у даљем тексту: Уговор) са ................................................................./назив и  адреса компаније/  (у даљем тексту: Испоручилац) за ................................ (опис посла ) и према условима Уговора плаћање аванса у износу од ................./износ у цифрама/, који чини ...................% /.............процената/ од вредности Уговора, треба да буде извршено у корист Испоручиоца , уз подношење  гаранције за повраћај аванса  на исти износ.</w:t>
      </w:r>
    </w:p>
    <w:p w:rsidR="00D56CEB" w:rsidRPr="000F6015" w:rsidRDefault="00D56CEB" w:rsidP="00D56CEB">
      <w:pPr>
        <w:rPr>
          <w:rFonts w:cs="Arial"/>
          <w:iCs/>
          <w:lang w:val="sr-Cyrl-CS" w:eastAsia="hr-HR"/>
        </w:rPr>
      </w:pPr>
    </w:p>
    <w:p w:rsidR="00D56CEB" w:rsidRPr="000F6015" w:rsidRDefault="00D56CEB" w:rsidP="00D56CEB">
      <w:pPr>
        <w:rPr>
          <w:rFonts w:cs="Arial"/>
          <w:iCs/>
          <w:lang w:val="sr-Cyrl-CS" w:eastAsia="hr-HR"/>
        </w:rPr>
      </w:pPr>
      <w:r w:rsidRPr="000F6015">
        <w:rPr>
          <w:rFonts w:cs="Arial"/>
          <w:iCs/>
          <w:lang w:val="sr-Cyrl-CS" w:eastAsia="hr-HR"/>
        </w:rPr>
        <w:t>У складу са наведеним ми, ........................../назив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 (е) укупан износ од .............................................................../износ у цифрама/</w:t>
      </w:r>
    </w:p>
    <w:p w:rsidR="00D56CEB" w:rsidRPr="000F6015" w:rsidRDefault="00D56CEB" w:rsidP="00D56CEB">
      <w:pPr>
        <w:rPr>
          <w:rFonts w:cs="Arial"/>
          <w:iCs/>
          <w:lang w:val="sr-Cyrl-CS" w:eastAsia="hr-HR"/>
        </w:rPr>
      </w:pPr>
      <w:r w:rsidRPr="000F6015">
        <w:rPr>
          <w:rFonts w:cs="Arial"/>
          <w:iCs/>
          <w:lang w:val="sr-Cyrl-CS" w:eastAsia="hr-HR"/>
        </w:rPr>
        <w:t>(словима: ...........................................................................)</w:t>
      </w:r>
    </w:p>
    <w:p w:rsidR="00D56CEB" w:rsidRPr="000F6015" w:rsidRDefault="00D56CEB" w:rsidP="00D56CEB">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своју(е) обавезу (е) из Уговора, и у ком погледу је извршио прекршај.</w:t>
      </w:r>
    </w:p>
    <w:p w:rsidR="00D56CEB" w:rsidRPr="000F6015" w:rsidRDefault="00D56CEB" w:rsidP="00D56CEB">
      <w:pPr>
        <w:rPr>
          <w:rFonts w:cs="Arial"/>
          <w:iCs/>
          <w:lang w:val="sr-Cyrl-CS" w:eastAsia="hr-HR"/>
        </w:rPr>
      </w:pPr>
      <w:r w:rsidRPr="000F6015">
        <w:rPr>
          <w:rFonts w:cs="Arial"/>
          <w:iCs/>
          <w:lang w:val="sr-Cyrl-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D56CEB" w:rsidRPr="000F6015" w:rsidRDefault="00D56CEB" w:rsidP="00D56CEB">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потврђује да је ваш писмени захтев за плаћање нама прослеђен препорученом поштом и да су потписи на захтеву аутентични и правно обавезујући за вашу фирму (установу).</w:t>
      </w:r>
    </w:p>
    <w:p w:rsidR="00D56CEB" w:rsidRPr="000F6015" w:rsidRDefault="00D56CEB" w:rsidP="00D56CEB">
      <w:pPr>
        <w:rPr>
          <w:rFonts w:cs="Arial"/>
          <w:iCs/>
          <w:lang w:val="sr-Cyrl-CS" w:eastAsia="hr-HR"/>
        </w:rPr>
      </w:pPr>
      <w:r w:rsidRPr="000F6015">
        <w:rPr>
          <w:rFonts w:cs="Arial"/>
          <w:iCs/>
          <w:lang w:val="sr-Cyrl-CS" w:eastAsia="hr-HR"/>
        </w:rPr>
        <w:t>Услов за сваки захтев и плаћање по овој гаранцији је, да је аванс, који је горе наведен, примљен на рачун Испоручиоца бр.....................................код (назив и адреса банке)</w:t>
      </w:r>
    </w:p>
    <w:p w:rsidR="00D56CEB" w:rsidRPr="000F6015" w:rsidRDefault="00D56CEB" w:rsidP="00D56CEB">
      <w:pPr>
        <w:rPr>
          <w:rFonts w:cs="Arial"/>
          <w:iCs/>
          <w:lang w:val="sr-Cyrl-CS" w:eastAsia="hr-HR"/>
        </w:rPr>
      </w:pPr>
      <w:r w:rsidRPr="000F6015">
        <w:rPr>
          <w:rFonts w:cs="Arial"/>
          <w:iCs/>
          <w:lang w:val="sr-Cyrl-CS" w:eastAsia="hr-HR"/>
        </w:rPr>
        <w:t xml:space="preserve">Ова Гаранција важи најкасније до ............................................. Сагласно томе, захтев за плаћање по овој Гаранцији морамо примити  најкасније тог датума, или пре тог датума. </w:t>
      </w:r>
    </w:p>
    <w:p w:rsidR="00D56CEB" w:rsidRPr="000F6015" w:rsidRDefault="00D56CEB" w:rsidP="00D56CEB">
      <w:pPr>
        <w:rPr>
          <w:rFonts w:cs="Arial"/>
          <w:iCs/>
          <w:lang w:val="sr-Cyrl-CS" w:eastAsia="hr-HR"/>
        </w:rPr>
      </w:pPr>
      <w:r w:rsidRPr="000F6015">
        <w:rPr>
          <w:rFonts w:cs="Arial"/>
          <w:iCs/>
          <w:lang w:val="sr-Cyrl-CS" w:eastAsia="hr-HR"/>
        </w:rPr>
        <w:t>Гаранција се издаје лично Вама и не може се преносити или асигнирати.</w:t>
      </w:r>
    </w:p>
    <w:p w:rsidR="00D56CEB" w:rsidRPr="000F6015" w:rsidRDefault="00D56CEB" w:rsidP="00D56CEB">
      <w:pPr>
        <w:rPr>
          <w:rFonts w:cs="Arial"/>
          <w:iCs/>
          <w:lang w:val="sr-Cyrl-CS" w:eastAsia="hr-HR"/>
        </w:rPr>
      </w:pPr>
      <w:r w:rsidRPr="000F6015">
        <w:rPr>
          <w:rFonts w:cs="Arial"/>
          <w:iCs/>
          <w:lang w:val="sr-Cyrl-CS" w:eastAsia="hr-HR"/>
        </w:rPr>
        <w:t>Ова Гаранција потпада под Једнообразна правила за гаранције на позив, Публикација бр.</w:t>
      </w:r>
      <w:r w:rsidRPr="000F6015">
        <w:rPr>
          <w:rFonts w:cs="Arial"/>
          <w:iCs/>
          <w:lang w:val="sr-Latn-RS" w:eastAsia="hr-HR"/>
        </w:rPr>
        <w:t>7</w:t>
      </w:r>
      <w:r w:rsidRPr="000F6015">
        <w:rPr>
          <w:rFonts w:cs="Arial"/>
          <w:iCs/>
          <w:lang w:val="sr-Cyrl-CS" w:eastAsia="hr-HR"/>
        </w:rPr>
        <w:t>58.МТК</w:t>
      </w:r>
      <w:r>
        <w:rPr>
          <w:rFonts w:cs="Arial"/>
          <w:iCs/>
          <w:lang w:val="sr-Cyrl-CS" w:eastAsia="hr-HR"/>
        </w:rPr>
        <w:t xml:space="preserve">                                                                                                       </w:t>
      </w:r>
      <w:r w:rsidRPr="000F6015">
        <w:rPr>
          <w:rFonts w:cs="Arial"/>
          <w:iCs/>
          <w:lang w:val="sr-Cyrl-CS" w:eastAsia="hr-HR"/>
        </w:rPr>
        <w:t xml:space="preserve"> Потпис </w:t>
      </w:r>
    </w:p>
    <w:p w:rsidR="00D56CEB" w:rsidRDefault="00D56CEB" w:rsidP="001E197A">
      <w:pPr>
        <w:spacing w:before="0"/>
        <w:ind w:left="720"/>
        <w:contextualSpacing/>
        <w:jc w:val="right"/>
        <w:rPr>
          <w:rFonts w:eastAsia="Calibri" w:cs="Arial"/>
          <w:b/>
          <w:lang w:val="sr-Cyrl-RS"/>
        </w:rPr>
      </w:pPr>
    </w:p>
    <w:p w:rsidR="00D56CEB" w:rsidRDefault="00D56CEB" w:rsidP="001E197A">
      <w:pPr>
        <w:spacing w:before="0"/>
        <w:ind w:left="720"/>
        <w:contextualSpacing/>
        <w:jc w:val="right"/>
        <w:rPr>
          <w:rFonts w:eastAsia="Calibri" w:cs="Arial"/>
          <w:b/>
          <w:lang w:val="sr-Cyrl-RS"/>
        </w:rPr>
      </w:pPr>
    </w:p>
    <w:p w:rsidR="00D56CEB" w:rsidRDefault="00D56CEB" w:rsidP="001E197A">
      <w:pPr>
        <w:spacing w:before="0"/>
        <w:ind w:left="720"/>
        <w:contextualSpacing/>
        <w:jc w:val="right"/>
        <w:rPr>
          <w:rFonts w:eastAsia="Calibri" w:cs="Arial"/>
          <w:b/>
          <w:lang w:val="sr-Cyrl-RS"/>
        </w:rPr>
      </w:pPr>
    </w:p>
    <w:p w:rsidR="00D56CEB" w:rsidRDefault="00D56CEB" w:rsidP="001E197A">
      <w:pPr>
        <w:spacing w:before="0"/>
        <w:ind w:left="720"/>
        <w:contextualSpacing/>
        <w:jc w:val="right"/>
        <w:rPr>
          <w:rFonts w:eastAsia="Calibri" w:cs="Arial"/>
          <w:b/>
          <w:lang w:val="sr-Cyrl-RS"/>
        </w:rPr>
      </w:pPr>
    </w:p>
    <w:p w:rsidR="00D56CEB" w:rsidRDefault="00D56CEB" w:rsidP="001E197A">
      <w:pPr>
        <w:spacing w:before="0"/>
        <w:ind w:left="720"/>
        <w:contextualSpacing/>
        <w:jc w:val="right"/>
        <w:rPr>
          <w:rFonts w:eastAsia="Calibri" w:cs="Arial"/>
          <w:b/>
          <w:lang w:val="sr-Cyrl-RS"/>
        </w:rPr>
      </w:pPr>
    </w:p>
    <w:p w:rsidR="00D56CEB" w:rsidRDefault="00D56CEB" w:rsidP="001E197A">
      <w:pPr>
        <w:spacing w:before="0"/>
        <w:ind w:left="720"/>
        <w:contextualSpacing/>
        <w:jc w:val="right"/>
        <w:rPr>
          <w:rFonts w:eastAsia="Calibri" w:cs="Arial"/>
          <w:b/>
          <w:lang w:val="sr-Cyrl-RS"/>
        </w:rPr>
      </w:pPr>
    </w:p>
    <w:p w:rsidR="00D56CEB" w:rsidRDefault="00D56CEB" w:rsidP="001E197A">
      <w:pPr>
        <w:spacing w:before="0"/>
        <w:ind w:left="720"/>
        <w:contextualSpacing/>
        <w:jc w:val="right"/>
        <w:rPr>
          <w:rFonts w:eastAsia="Calibri" w:cs="Arial"/>
          <w:b/>
          <w:lang w:val="sr-Cyrl-RS"/>
        </w:rPr>
      </w:pPr>
    </w:p>
    <w:p w:rsidR="00D56CEB" w:rsidRDefault="00D56CEB" w:rsidP="001E197A">
      <w:pPr>
        <w:spacing w:before="0"/>
        <w:ind w:left="720"/>
        <w:contextualSpacing/>
        <w:jc w:val="right"/>
        <w:rPr>
          <w:rFonts w:eastAsia="Calibri" w:cs="Arial"/>
          <w:b/>
          <w:lang w:val="sr-Cyrl-RS"/>
        </w:rPr>
      </w:pPr>
    </w:p>
    <w:p w:rsidR="007D0BE2" w:rsidRDefault="007D0BE2" w:rsidP="00D56CEB">
      <w:pPr>
        <w:spacing w:before="0"/>
        <w:ind w:left="720"/>
        <w:contextualSpacing/>
        <w:rPr>
          <w:rFonts w:eastAsia="Calibri" w:cs="Arial"/>
          <w:b/>
          <w:lang w:val="sr-Cyrl-RS"/>
        </w:rPr>
      </w:pPr>
    </w:p>
    <w:p w:rsidR="007D0BE2" w:rsidRDefault="007D0BE2" w:rsidP="00D56CEB">
      <w:pPr>
        <w:spacing w:before="0"/>
        <w:ind w:left="720"/>
        <w:contextualSpacing/>
        <w:rPr>
          <w:rFonts w:eastAsia="Calibri" w:cs="Arial"/>
          <w:b/>
          <w:lang w:val="sr-Cyrl-RS"/>
        </w:rPr>
      </w:pPr>
    </w:p>
    <w:p w:rsidR="00D56CEB" w:rsidRDefault="00D56CEB" w:rsidP="00D56CEB">
      <w:pPr>
        <w:spacing w:before="0"/>
        <w:ind w:left="720"/>
        <w:contextualSpacing/>
        <w:rPr>
          <w:rFonts w:eastAsia="Calibri" w:cs="Arial"/>
          <w:b/>
          <w:lang w:val="sr-Cyrl-RS"/>
        </w:rPr>
      </w:pPr>
      <w:r w:rsidRPr="00D56CEB">
        <w:rPr>
          <w:rFonts w:eastAsia="Calibri" w:cs="Arial"/>
          <w:b/>
        </w:rPr>
        <w:t xml:space="preserve">ПРИЛОГ </w:t>
      </w:r>
      <w:r w:rsidR="00A47ADD">
        <w:rPr>
          <w:rFonts w:eastAsia="Calibri" w:cs="Arial"/>
          <w:b/>
          <w:lang w:val="sr-Cyrl-RS"/>
        </w:rPr>
        <w:t>4</w:t>
      </w:r>
      <w:r w:rsidRPr="00D56CEB">
        <w:rPr>
          <w:rFonts w:eastAsia="Calibri" w:cs="Arial"/>
          <w:b/>
        </w:rPr>
        <w:t xml:space="preserve">.                                      </w:t>
      </w:r>
    </w:p>
    <w:p w:rsidR="001E197A" w:rsidRPr="008220BE" w:rsidRDefault="001E197A" w:rsidP="00D56CEB">
      <w:pPr>
        <w:spacing w:before="0"/>
        <w:ind w:left="720"/>
        <w:contextualSpacing/>
        <w:rPr>
          <w:rFonts w:eastAsia="Calibri" w:cs="Arial"/>
          <w:b/>
        </w:rPr>
      </w:pPr>
      <w:r w:rsidRPr="008220BE">
        <w:rPr>
          <w:rFonts w:eastAsia="Calibri" w:cs="Arial"/>
          <w:b/>
        </w:rPr>
        <w:t>Банкарске гаранције за добро извршење посла</w:t>
      </w:r>
    </w:p>
    <w:p w:rsidR="001E197A" w:rsidRPr="000F6015" w:rsidRDefault="001E197A" w:rsidP="008220BE">
      <w:pPr>
        <w:shd w:val="clear" w:color="auto" w:fill="FFFFFF"/>
        <w:tabs>
          <w:tab w:val="right" w:pos="9029"/>
        </w:tabs>
        <w:rPr>
          <w:rFonts w:cs="Arial"/>
          <w:b/>
          <w:bCs/>
          <w:i/>
          <w:u w:val="single"/>
          <w:lang w:eastAsia="hr-HR"/>
        </w:rPr>
      </w:pPr>
      <w:r w:rsidRPr="008220BE">
        <w:rPr>
          <w:rFonts w:cs="Arial"/>
          <w:b/>
          <w:bCs/>
          <w:i/>
          <w:u w:val="single"/>
          <w:lang w:eastAsia="hr-HR"/>
        </w:rPr>
        <w:t>(назив банке, адреса филијале издаваоца или огранка)</w:t>
      </w:r>
      <w:r w:rsidR="008220BE">
        <w:rPr>
          <w:rFonts w:cs="Arial"/>
          <w:b/>
          <w:bCs/>
          <w:i/>
          <w:u w:val="single"/>
          <w:lang w:eastAsia="hr-HR"/>
        </w:rPr>
        <w:tab/>
      </w:r>
    </w:p>
    <w:p w:rsidR="001E197A" w:rsidRPr="000F6015" w:rsidRDefault="001E197A" w:rsidP="001E197A">
      <w:pPr>
        <w:rPr>
          <w:rFonts w:cs="Arial"/>
          <w:bCs/>
          <w:lang w:eastAsia="hr-HR"/>
        </w:rPr>
      </w:pPr>
      <w:r w:rsidRPr="000F6015">
        <w:rPr>
          <w:rFonts w:cs="Arial"/>
          <w:bCs/>
          <w:spacing w:val="9"/>
          <w:lang w:eastAsia="hr-HR"/>
        </w:rPr>
        <w:t xml:space="preserve">за: </w:t>
      </w:r>
      <w:r w:rsidRPr="000F6015">
        <w:rPr>
          <w:rFonts w:cs="Arial"/>
          <w:bCs/>
          <w:lang w:eastAsia="hr-HR"/>
        </w:rPr>
        <w:t>Јавно предузеће  "Електропривреда Србије"Београд</w:t>
      </w:r>
    </w:p>
    <w:p w:rsidR="001E197A" w:rsidRPr="000F6015" w:rsidRDefault="001E197A" w:rsidP="001E197A">
      <w:pPr>
        <w:rPr>
          <w:rFonts w:cs="Arial"/>
          <w:bCs/>
          <w:lang w:val="sr-Cyrl-CS" w:eastAsia="hr-HR"/>
        </w:rPr>
      </w:pPr>
      <w:r>
        <w:rPr>
          <w:rFonts w:cs="Arial"/>
          <w:bCs/>
          <w:lang w:val="sr-Cyrl-CS" w:eastAsia="hr-HR"/>
        </w:rPr>
        <w:t>Царице Милице 2</w:t>
      </w:r>
    </w:p>
    <w:p w:rsidR="001E197A" w:rsidRPr="000F6015" w:rsidRDefault="001E197A" w:rsidP="001E197A">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1E197A" w:rsidRDefault="001E197A" w:rsidP="001E197A">
      <w:pPr>
        <w:shd w:val="clear" w:color="auto" w:fill="FFFFFF"/>
        <w:rPr>
          <w:rFonts w:cs="Arial"/>
          <w:b/>
          <w:lang w:eastAsia="hr-HR"/>
        </w:rPr>
      </w:pPr>
      <w:r w:rsidRPr="002F3245">
        <w:rPr>
          <w:rFonts w:cs="Arial"/>
          <w:bCs/>
          <w:lang w:val="sr-Cyrl-CS" w:eastAsia="hr-HR"/>
        </w:rPr>
        <w:t>Богољуба Урошевића Црног 44, 11500 Обреновац</w:t>
      </w:r>
      <w:r w:rsidRPr="000F6015">
        <w:rPr>
          <w:rFonts w:cs="Arial"/>
          <w:b/>
          <w:lang w:eastAsia="hr-HR"/>
        </w:rPr>
        <w:t xml:space="preserve"> </w:t>
      </w:r>
    </w:p>
    <w:p w:rsidR="001E197A" w:rsidRDefault="001E197A" w:rsidP="001E197A">
      <w:pPr>
        <w:shd w:val="clear" w:color="auto" w:fill="FFFFFF"/>
        <w:rPr>
          <w:rFonts w:cs="Arial"/>
          <w:b/>
          <w:lang w:eastAsia="hr-HR"/>
        </w:rPr>
      </w:pPr>
    </w:p>
    <w:p w:rsidR="001E197A" w:rsidRDefault="001E197A" w:rsidP="001E197A">
      <w:pPr>
        <w:shd w:val="clear" w:color="auto" w:fill="FFFFFF"/>
        <w:rPr>
          <w:rFonts w:cs="Arial"/>
          <w:b/>
          <w:spacing w:val="-2"/>
          <w:lang w:eastAsia="hr-HR"/>
        </w:rPr>
      </w:pPr>
      <w:r w:rsidRPr="000F6015">
        <w:rPr>
          <w:rFonts w:cs="Arial"/>
          <w:b/>
          <w:lang w:eastAsia="hr-HR"/>
        </w:rPr>
        <w:t xml:space="preserve">ГАРАНЦИЈА ЗА ДОБРО ИЗВРШЕЊЕ ПОСЛА </w:t>
      </w:r>
      <w:r w:rsidRPr="000F6015">
        <w:rPr>
          <w:rFonts w:cs="Arial"/>
          <w:b/>
          <w:bCs/>
          <w:lang w:eastAsia="hr-HR"/>
        </w:rPr>
        <w:t>БР</w:t>
      </w:r>
      <w:r w:rsidRPr="000F6015">
        <w:rPr>
          <w:rFonts w:cs="Arial"/>
          <w:b/>
          <w:spacing w:val="-2"/>
          <w:lang w:val="sr-Latn-CS" w:eastAsia="hr-HR"/>
        </w:rPr>
        <w:t>.................</w:t>
      </w:r>
    </w:p>
    <w:p w:rsidR="001E197A" w:rsidRPr="00AA3D70" w:rsidRDefault="001E197A" w:rsidP="001E197A">
      <w:pPr>
        <w:shd w:val="clear" w:color="auto" w:fill="FFFFFF"/>
        <w:rPr>
          <w:rFonts w:cs="Arial"/>
          <w:lang w:eastAsia="hr-HR"/>
        </w:rPr>
      </w:pPr>
    </w:p>
    <w:p w:rsidR="001E197A" w:rsidRPr="000F6015" w:rsidRDefault="001E197A" w:rsidP="001E197A">
      <w:pPr>
        <w:rPr>
          <w:rFonts w:cs="Arial"/>
          <w:iCs/>
          <w:lang w:eastAsia="hr-HR"/>
        </w:rPr>
      </w:pPr>
      <w:r w:rsidRPr="000F6015">
        <w:rPr>
          <w:rFonts w:cs="Arial"/>
          <w:iCs/>
          <w:lang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1E197A" w:rsidRPr="000F6015" w:rsidRDefault="001E197A" w:rsidP="001E197A">
      <w:pPr>
        <w:rPr>
          <w:rFonts w:cs="Arial"/>
          <w:iCs/>
          <w:lang w:eastAsia="hr-HR"/>
        </w:rPr>
      </w:pPr>
      <w:r w:rsidRPr="000F6015">
        <w:rPr>
          <w:rFonts w:cs="Arial"/>
          <w:iCs/>
          <w:lang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1E197A" w:rsidRPr="000F6015" w:rsidRDefault="001E197A" w:rsidP="001E197A">
      <w:pPr>
        <w:rPr>
          <w:rFonts w:cs="Arial"/>
          <w:iCs/>
          <w:lang w:eastAsia="hr-HR"/>
        </w:rPr>
      </w:pPr>
      <w:r w:rsidRPr="000F6015">
        <w:rPr>
          <w:rFonts w:cs="Arial"/>
          <w:iCs/>
          <w:lang w:eastAsia="hr-HR"/>
        </w:rPr>
        <w:t>.................................................../износ у цифрама/</w:t>
      </w:r>
    </w:p>
    <w:p w:rsidR="001E197A" w:rsidRPr="000F6015" w:rsidRDefault="001E197A" w:rsidP="001E197A">
      <w:pPr>
        <w:rPr>
          <w:rFonts w:cs="Arial"/>
          <w:iCs/>
          <w:lang w:eastAsia="hr-HR"/>
        </w:rPr>
      </w:pPr>
      <w:r w:rsidRPr="000F6015">
        <w:rPr>
          <w:rFonts w:cs="Arial"/>
          <w:iCs/>
          <w:lang w:eastAsia="hr-HR"/>
        </w:rPr>
        <w:t>(словима: ............................................................)</w:t>
      </w:r>
    </w:p>
    <w:p w:rsidR="001E197A" w:rsidRPr="000F6015" w:rsidRDefault="001E197A" w:rsidP="001E197A">
      <w:pPr>
        <w:rPr>
          <w:rFonts w:cs="Arial"/>
          <w:iCs/>
          <w:lang w:eastAsia="hr-HR"/>
        </w:rPr>
      </w:pPr>
      <w:r w:rsidRPr="000F6015">
        <w:rPr>
          <w:rFonts w:cs="Arial"/>
          <w:iCs/>
          <w:lang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1E197A" w:rsidRPr="000F6015" w:rsidRDefault="001E197A" w:rsidP="001E197A">
      <w:pPr>
        <w:rPr>
          <w:rFonts w:cs="Arial"/>
          <w:iCs/>
          <w:lang w:eastAsia="hr-HR"/>
        </w:rPr>
      </w:pPr>
      <w:r w:rsidRPr="000F6015">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1E197A" w:rsidRPr="000F6015" w:rsidRDefault="001E197A" w:rsidP="001E197A">
      <w:pPr>
        <w:rPr>
          <w:rFonts w:cs="Arial"/>
          <w:iCs/>
          <w:lang w:eastAsia="hr-HR"/>
        </w:rPr>
      </w:pPr>
      <w:r w:rsidRPr="000F6015">
        <w:rPr>
          <w:rFonts w:cs="Arial"/>
          <w:iCs/>
          <w:lang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eastAsia="hr-HR"/>
        </w:rPr>
        <w:t xml:space="preserve"> поруком посредством банке, која потвр</w:t>
      </w:r>
      <w:r w:rsidRPr="000F6015">
        <w:rPr>
          <w:rFonts w:cs="Arial"/>
          <w:iCs/>
          <w:lang w:val="sr-Latn-CS" w:eastAsia="hr-HR"/>
        </w:rPr>
        <w:t>ђ</w:t>
      </w:r>
      <w:r w:rsidRPr="000F6015">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1E197A" w:rsidRPr="000F6015" w:rsidRDefault="001E197A" w:rsidP="001E197A">
      <w:pPr>
        <w:rPr>
          <w:rFonts w:cs="Arial"/>
          <w:iCs/>
          <w:lang w:eastAsia="hr-HR"/>
        </w:rPr>
      </w:pPr>
      <w:r w:rsidRPr="000F6015">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1E197A" w:rsidRPr="000F6015" w:rsidRDefault="001E197A" w:rsidP="001E197A">
      <w:pPr>
        <w:rPr>
          <w:rFonts w:cs="Arial"/>
          <w:iCs/>
          <w:lang w:eastAsia="hr-HR"/>
        </w:rPr>
      </w:pPr>
      <w:r w:rsidRPr="000F6015">
        <w:rPr>
          <w:rFonts w:cs="Arial"/>
          <w:iCs/>
          <w:lang w:eastAsia="hr-HR"/>
        </w:rPr>
        <w:t>Ова Гаранција се издаје лично Вама и не може се преносити или асигнирати.</w:t>
      </w:r>
    </w:p>
    <w:p w:rsidR="001E197A" w:rsidRPr="000F6015" w:rsidRDefault="001E197A" w:rsidP="001E197A">
      <w:pPr>
        <w:rPr>
          <w:rFonts w:cs="Arial"/>
          <w:iCs/>
          <w:lang w:eastAsia="hr-HR"/>
        </w:rPr>
      </w:pPr>
      <w:r w:rsidRPr="000F6015">
        <w:rPr>
          <w:rFonts w:cs="Arial"/>
          <w:iCs/>
          <w:lang w:eastAsia="hr-HR"/>
        </w:rPr>
        <w:t>Ова Гаранција подлеже Једнообразним правилима за гаранције на позив, Публикација бр.758.МТК</w:t>
      </w:r>
    </w:p>
    <w:p w:rsidR="001E197A" w:rsidRPr="000F6015" w:rsidRDefault="001E197A" w:rsidP="001E197A">
      <w:pPr>
        <w:autoSpaceDE w:val="0"/>
        <w:autoSpaceDN w:val="0"/>
        <w:adjustRightInd w:val="0"/>
        <w:rPr>
          <w:rFonts w:cs="Arial"/>
          <w:i/>
          <w:iCs/>
          <w:lang w:val="sr-Cyrl-CS" w:eastAsia="hr-HR"/>
        </w:rPr>
      </w:pPr>
    </w:p>
    <w:p w:rsidR="001E197A" w:rsidRPr="000F6015" w:rsidRDefault="001E197A" w:rsidP="001E197A">
      <w:pPr>
        <w:autoSpaceDE w:val="0"/>
        <w:autoSpaceDN w:val="0"/>
        <w:adjustRightInd w:val="0"/>
        <w:rPr>
          <w:rFonts w:cs="Arial"/>
          <w:i/>
          <w:iCs/>
          <w:lang w:val="sr-Cyrl-CS" w:eastAsia="hr-HR"/>
        </w:rPr>
      </w:pPr>
    </w:p>
    <w:p w:rsidR="001E197A" w:rsidRPr="000F6015" w:rsidRDefault="001E197A" w:rsidP="001E197A">
      <w:pPr>
        <w:rPr>
          <w:rFonts w:cs="Arial"/>
          <w:iCs/>
          <w:lang w:val="sr-Cyrl-CS" w:eastAsia="hr-HR"/>
        </w:rPr>
      </w:pPr>
      <w:r w:rsidRPr="000F6015">
        <w:rPr>
          <w:rFonts w:cs="Arial"/>
          <w:iCs/>
          <w:lang w:val="sr-Cyrl-CS" w:eastAsia="hr-HR"/>
        </w:rPr>
        <w:t xml:space="preserve">                                                                                               Потпис </w:t>
      </w:r>
    </w:p>
    <w:p w:rsidR="00765DB9" w:rsidRPr="002C3543" w:rsidRDefault="00765DB9" w:rsidP="001E197A">
      <w:pPr>
        <w:spacing w:before="0"/>
        <w:ind w:left="720"/>
        <w:contextualSpacing/>
        <w:rPr>
          <w:rFonts w:eastAsia="Calibri" w:cs="Arial"/>
        </w:rPr>
      </w:pPr>
    </w:p>
    <w:p w:rsidR="00765DB9" w:rsidRPr="002C3543" w:rsidRDefault="00765DB9" w:rsidP="00765DB9">
      <w:pPr>
        <w:spacing w:before="0"/>
        <w:ind w:left="720"/>
        <w:contextualSpacing/>
        <w:rPr>
          <w:rFonts w:eastAsia="Calibri" w:cs="Arial"/>
        </w:rPr>
      </w:pPr>
    </w:p>
    <w:p w:rsidR="00765DB9" w:rsidRPr="002C3543" w:rsidRDefault="00765DB9" w:rsidP="00765DB9">
      <w:pPr>
        <w:spacing w:before="0"/>
        <w:ind w:left="720"/>
        <w:contextualSpacing/>
        <w:rPr>
          <w:rFonts w:eastAsia="Calibri" w:cs="Arial"/>
        </w:rPr>
      </w:pPr>
    </w:p>
    <w:p w:rsidR="00765DB9" w:rsidRPr="00765DB9" w:rsidRDefault="00765DB9" w:rsidP="00765DB9">
      <w:pPr>
        <w:spacing w:before="0"/>
        <w:ind w:left="720"/>
        <w:contextualSpacing/>
        <w:rPr>
          <w:rFonts w:eastAsia="Calibri" w:cs="Arial"/>
          <w:color w:val="00B0F0"/>
        </w:rPr>
      </w:pPr>
    </w:p>
    <w:p w:rsidR="00765DB9" w:rsidRPr="007E2429" w:rsidRDefault="00765DB9" w:rsidP="007E2429">
      <w:pPr>
        <w:spacing w:before="0"/>
        <w:contextualSpacing/>
        <w:rPr>
          <w:rFonts w:eastAsia="Calibri" w:cs="Arial"/>
          <w:color w:val="00B0F0"/>
        </w:rPr>
      </w:pPr>
    </w:p>
    <w:p w:rsidR="00765DB9" w:rsidRPr="00765DB9" w:rsidRDefault="00765DB9" w:rsidP="00765DB9">
      <w:pPr>
        <w:spacing w:before="0"/>
        <w:ind w:left="720"/>
        <w:contextualSpacing/>
        <w:rPr>
          <w:rFonts w:eastAsia="Calibri" w:cs="Arial"/>
          <w:color w:val="00B0F0"/>
        </w:rPr>
      </w:pPr>
    </w:p>
    <w:p w:rsidR="00732C4F" w:rsidRDefault="00732C4F" w:rsidP="00765DB9">
      <w:pPr>
        <w:spacing w:before="0"/>
        <w:jc w:val="right"/>
        <w:rPr>
          <w:rFonts w:cs="Arial"/>
          <w:b/>
          <w:lang w:val="sr-Cyrl-RS"/>
        </w:rPr>
      </w:pPr>
    </w:p>
    <w:p w:rsidR="00765DB9" w:rsidRPr="007E2429" w:rsidRDefault="00765DB9" w:rsidP="00765DB9">
      <w:pPr>
        <w:spacing w:before="0"/>
        <w:jc w:val="right"/>
        <w:rPr>
          <w:rFonts w:cs="Arial"/>
          <w:b/>
        </w:rPr>
      </w:pPr>
      <w:r w:rsidRPr="007E2429">
        <w:rPr>
          <w:rFonts w:cs="Arial"/>
          <w:b/>
        </w:rPr>
        <w:t>ПРИЛОГ</w:t>
      </w:r>
      <w:r w:rsidR="00A47ADD">
        <w:rPr>
          <w:rFonts w:cs="Arial"/>
          <w:b/>
          <w:lang w:val="sr-Cyrl-RS"/>
        </w:rPr>
        <w:t>5</w:t>
      </w:r>
      <w:r w:rsidR="002C3543" w:rsidRPr="007E2429">
        <w:rPr>
          <w:rFonts w:cs="Arial"/>
          <w:b/>
        </w:rPr>
        <w:t>.</w:t>
      </w:r>
    </w:p>
    <w:p w:rsidR="00765DB9" w:rsidRPr="00503EF7" w:rsidRDefault="00765DB9" w:rsidP="00765DB9">
      <w:pPr>
        <w:spacing w:before="0"/>
        <w:jc w:val="right"/>
        <w:rPr>
          <w:rFonts w:cs="Arial"/>
          <w:b/>
          <w:highlight w:val="yellow"/>
        </w:rPr>
      </w:pPr>
      <w:r w:rsidRPr="007E2429">
        <w:rPr>
          <w:rFonts w:cs="Arial"/>
          <w:b/>
        </w:rPr>
        <w:t>*</w:t>
      </w:r>
      <w:r w:rsidR="00B319A0" w:rsidRPr="007E2429">
        <w:rPr>
          <w:rFonts w:cs="Arial"/>
          <w:b/>
        </w:rPr>
        <w:t>бакнарска гаранција</w:t>
      </w:r>
      <w:r w:rsidRPr="007E2429">
        <w:rPr>
          <w:rFonts w:cs="Arial"/>
          <w:b/>
        </w:rPr>
        <w:t xml:space="preserve"> за отклањање недостатака у гарантном периоду</w:t>
      </w:r>
    </w:p>
    <w:p w:rsidR="00765DB9" w:rsidRPr="00503EF7" w:rsidRDefault="00765DB9" w:rsidP="00765DB9">
      <w:pPr>
        <w:spacing w:before="0"/>
        <w:jc w:val="right"/>
        <w:rPr>
          <w:rFonts w:cs="Arial"/>
          <w:b/>
          <w:highlight w:val="yellow"/>
        </w:rPr>
      </w:pPr>
    </w:p>
    <w:p w:rsidR="007E2429" w:rsidRPr="000F6015" w:rsidRDefault="007E2429" w:rsidP="007E242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7E2429" w:rsidRPr="000F6015" w:rsidRDefault="007E2429" w:rsidP="007E2429">
      <w:pPr>
        <w:rPr>
          <w:rFonts w:cs="Arial"/>
          <w:spacing w:val="9"/>
          <w:lang w:val="sr-Cyrl-CS" w:eastAsia="hr-HR"/>
        </w:rPr>
      </w:pPr>
    </w:p>
    <w:p w:rsidR="007E2429" w:rsidRPr="000F6015" w:rsidRDefault="007E2429" w:rsidP="007E2429">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7E2429" w:rsidRPr="000F6015" w:rsidRDefault="007E2429" w:rsidP="007E2429">
      <w:pPr>
        <w:rPr>
          <w:rFonts w:cs="Arial"/>
          <w:bCs/>
          <w:lang w:val="sr-Cyrl-CS" w:eastAsia="hr-HR"/>
        </w:rPr>
      </w:pPr>
      <w:r>
        <w:rPr>
          <w:rFonts w:cs="Arial"/>
          <w:bCs/>
          <w:lang w:val="sr-Cyrl-CS" w:eastAsia="hr-HR"/>
        </w:rPr>
        <w:t>Царице Милице 2</w:t>
      </w:r>
    </w:p>
    <w:p w:rsidR="007E2429" w:rsidRPr="000F6015" w:rsidRDefault="007E2429" w:rsidP="007E24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E2429" w:rsidRPr="000F6015" w:rsidRDefault="007E2429" w:rsidP="007E2429">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7E2429" w:rsidRPr="000F6015" w:rsidRDefault="007E2429" w:rsidP="007E2429">
      <w:pPr>
        <w:shd w:val="clear" w:color="auto" w:fill="FFFFFF"/>
        <w:rPr>
          <w:rFonts w:cs="Arial"/>
          <w:b/>
          <w:bCs/>
          <w:spacing w:val="9"/>
          <w:lang w:val="sr-Cyrl-CS" w:eastAsia="hr-HR"/>
        </w:rPr>
      </w:pPr>
    </w:p>
    <w:p w:rsidR="007E2429" w:rsidRPr="000F6015" w:rsidRDefault="007E2429" w:rsidP="007E2429">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7E2429" w:rsidRPr="000F6015" w:rsidRDefault="007E2429" w:rsidP="007E2429">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7E2429" w:rsidRPr="000F6015" w:rsidRDefault="007E2429" w:rsidP="007E2429">
      <w:pPr>
        <w:rPr>
          <w:rFonts w:cs="Arial"/>
          <w:iCs/>
          <w:lang w:val="sr-Cyrl-CS" w:eastAsia="hr-HR"/>
        </w:rPr>
      </w:pPr>
    </w:p>
    <w:p w:rsidR="007E2429" w:rsidRPr="000F6015" w:rsidRDefault="007E2429" w:rsidP="007E2429">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7E2429" w:rsidRPr="000F6015" w:rsidRDefault="007E2429" w:rsidP="007E2429">
      <w:pPr>
        <w:rPr>
          <w:rFonts w:cs="Arial"/>
          <w:iCs/>
          <w:lang w:val="sr-Cyrl-CS" w:eastAsia="hr-HR"/>
        </w:rPr>
      </w:pPr>
      <w:r w:rsidRPr="000F6015">
        <w:rPr>
          <w:rFonts w:cs="Arial"/>
          <w:iCs/>
          <w:lang w:val="sr-Cyrl-CS" w:eastAsia="hr-HR"/>
        </w:rPr>
        <w:t>.................................................../износ у цифрама/</w:t>
      </w:r>
    </w:p>
    <w:p w:rsidR="007E2429" w:rsidRPr="000F6015" w:rsidRDefault="007E2429" w:rsidP="007E2429">
      <w:pPr>
        <w:rPr>
          <w:rFonts w:cs="Arial"/>
          <w:iCs/>
          <w:lang w:val="sr-Cyrl-CS" w:eastAsia="hr-HR"/>
        </w:rPr>
      </w:pPr>
      <w:r w:rsidRPr="000F6015">
        <w:rPr>
          <w:rFonts w:cs="Arial"/>
          <w:iCs/>
          <w:lang w:val="sr-Cyrl-CS" w:eastAsia="hr-HR"/>
        </w:rPr>
        <w:t>(словима: ............................................................)</w:t>
      </w:r>
    </w:p>
    <w:p w:rsidR="007E2429" w:rsidRPr="000F6015" w:rsidRDefault="007E2429" w:rsidP="007E2429">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7E2429" w:rsidRPr="000F6015" w:rsidRDefault="007E2429" w:rsidP="007E2429">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E2429" w:rsidRPr="000F6015" w:rsidRDefault="007E2429" w:rsidP="007E2429">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7E2429" w:rsidRPr="000F6015" w:rsidRDefault="007E2429" w:rsidP="007E2429">
      <w:pPr>
        <w:rPr>
          <w:rFonts w:cs="Arial"/>
          <w:iCs/>
          <w:lang w:val="sr-Cyrl-CS" w:eastAsia="hr-HR"/>
        </w:rPr>
      </w:pPr>
    </w:p>
    <w:p w:rsidR="007E2429" w:rsidRPr="000F6015" w:rsidRDefault="007E2429" w:rsidP="007E2429">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7E2429" w:rsidRPr="000F6015" w:rsidRDefault="007E2429" w:rsidP="007E2429">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7E2429" w:rsidRPr="000F6015" w:rsidRDefault="007E2429" w:rsidP="007E2429">
      <w:pPr>
        <w:rPr>
          <w:rFonts w:cs="Arial"/>
          <w:iCs/>
          <w:lang w:val="sr-Cyrl-CS" w:eastAsia="hr-HR"/>
        </w:rPr>
      </w:pPr>
    </w:p>
    <w:p w:rsidR="007E2429" w:rsidRPr="007E2429" w:rsidRDefault="007E2429" w:rsidP="007E2429">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765DB9" w:rsidRPr="002C3543" w:rsidRDefault="007E2429" w:rsidP="007E2429">
      <w:pPr>
        <w:spacing w:before="0"/>
        <w:rPr>
          <w:rFonts w:cs="Arial"/>
        </w:rPr>
      </w:pPr>
      <w:r w:rsidRPr="000F6015">
        <w:rPr>
          <w:rFonts w:cs="Arial"/>
          <w:iCs/>
          <w:lang w:val="sr-Cyrl-CS" w:eastAsia="hr-HR"/>
        </w:rPr>
        <w:t xml:space="preserve">                                                                                               Потпис</w:t>
      </w:r>
    </w:p>
    <w:p w:rsidR="00765DB9" w:rsidRPr="002C3543" w:rsidRDefault="00765DB9" w:rsidP="00765DB9">
      <w:pPr>
        <w:spacing w:before="0"/>
        <w:rPr>
          <w:rFonts w:cs="Arial"/>
        </w:rPr>
      </w:pPr>
    </w:p>
    <w:p w:rsidR="00765DB9" w:rsidRPr="002C3543" w:rsidRDefault="00765DB9" w:rsidP="00765DB9">
      <w:pPr>
        <w:spacing w:before="0"/>
        <w:rPr>
          <w:rFonts w:cs="Arial"/>
        </w:rPr>
      </w:pPr>
    </w:p>
    <w:p w:rsidR="00765DB9" w:rsidRPr="009A5E85" w:rsidRDefault="00765DB9" w:rsidP="00765DB9">
      <w:pPr>
        <w:spacing w:before="0"/>
        <w:rPr>
          <w:rFonts w:cs="Arial"/>
          <w:lang w:val="sr-Cyrl-RS"/>
        </w:rPr>
      </w:pPr>
    </w:p>
    <w:p w:rsidR="00765DB9" w:rsidRPr="002C3543" w:rsidRDefault="00765DB9" w:rsidP="00765DB9">
      <w:pPr>
        <w:spacing w:before="0"/>
        <w:rPr>
          <w:rFonts w:cs="Arial"/>
        </w:rPr>
      </w:pPr>
    </w:p>
    <w:p w:rsidR="00732C4F" w:rsidRDefault="00765DB9" w:rsidP="00765DB9">
      <w:pPr>
        <w:spacing w:before="0"/>
        <w:rPr>
          <w:rFonts w:cs="Arial"/>
          <w:color w:val="00B0F0"/>
          <w:lang w:val="sr-Cyrl-RS"/>
        </w:rPr>
      </w:pPr>
      <w:r w:rsidRPr="00765DB9">
        <w:rPr>
          <w:rFonts w:cs="Arial"/>
          <w:color w:val="00B0F0"/>
        </w:rPr>
        <w:t xml:space="preserve">                                                                  </w:t>
      </w:r>
    </w:p>
    <w:p w:rsidR="00765DB9" w:rsidRPr="002C3543" w:rsidRDefault="00765DB9" w:rsidP="00765DB9">
      <w:pPr>
        <w:spacing w:before="0"/>
        <w:rPr>
          <w:rFonts w:cs="Arial"/>
        </w:rPr>
      </w:pPr>
      <w:r w:rsidRPr="00765DB9">
        <w:rPr>
          <w:rFonts w:cs="Arial"/>
          <w:color w:val="00B0F0"/>
        </w:rPr>
        <w:t xml:space="preserve"> </w:t>
      </w:r>
      <w:r w:rsidRPr="00765DB9">
        <w:rPr>
          <w:rFonts w:cs="Arial"/>
        </w:rPr>
        <w:t>ПРИЛОГ бр.</w:t>
      </w:r>
      <w:r w:rsidR="002C3543">
        <w:rPr>
          <w:rFonts w:cs="Arial"/>
        </w:rPr>
        <w:t xml:space="preserve"> </w:t>
      </w:r>
      <w:r w:rsidR="00A47ADD">
        <w:rPr>
          <w:rFonts w:cs="Arial"/>
          <w:lang w:val="sr-Cyrl-RS"/>
        </w:rPr>
        <w:t>6</w:t>
      </w:r>
      <w:r w:rsidR="002C3543">
        <w:rPr>
          <w:rFonts w:cs="Arial"/>
        </w:rPr>
        <w:t>.</w:t>
      </w:r>
    </w:p>
    <w:p w:rsidR="00765DB9" w:rsidRPr="00765DB9"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center"/>
        <w:rPr>
          <w:rFonts w:cs="Arial"/>
        </w:rPr>
      </w:pPr>
      <w:r w:rsidRPr="008220BE">
        <w:rPr>
          <w:rFonts w:cs="Arial"/>
        </w:rPr>
        <w:t>ЗАПИСНИК О ПРУЖЕНИМ УСЛУГАМА</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left"/>
        <w:rPr>
          <w:rFonts w:cs="Arial"/>
        </w:rPr>
      </w:pPr>
      <w:r w:rsidRPr="008220BE">
        <w:rPr>
          <w:rFonts w:cs="Arial"/>
        </w:rPr>
        <w:t>Датум 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left" w:pos="720"/>
          <w:tab w:val="left" w:pos="1440"/>
          <w:tab w:val="left" w:pos="2160"/>
          <w:tab w:val="left" w:pos="2880"/>
          <w:tab w:val="left" w:pos="3600"/>
          <w:tab w:val="left" w:pos="5085"/>
        </w:tabs>
        <w:spacing w:before="0"/>
        <w:rPr>
          <w:rFonts w:cs="Arial"/>
        </w:rPr>
      </w:pPr>
      <w:r w:rsidRPr="008220BE">
        <w:rPr>
          <w:rFonts w:cs="Arial"/>
        </w:rPr>
        <w:tab/>
        <w:t>ПРУЖАЛАЦ УСЛУГА:</w:t>
      </w:r>
      <w:r w:rsidRPr="008220BE">
        <w:rPr>
          <w:rFonts w:cs="Arial"/>
        </w:rPr>
        <w:tab/>
      </w:r>
      <w:r w:rsidRPr="008220BE">
        <w:rPr>
          <w:rFonts w:cs="Arial"/>
        </w:rPr>
        <w:tab/>
        <w:t xml:space="preserve">      КОРИСНИК УСЛУГА:</w:t>
      </w:r>
    </w:p>
    <w:p w:rsidR="00765DB9" w:rsidRPr="005B1D92" w:rsidRDefault="00765DB9" w:rsidP="00765DB9">
      <w:pPr>
        <w:spacing w:before="0"/>
        <w:rPr>
          <w:rFonts w:cs="Arial"/>
        </w:rPr>
      </w:pPr>
      <w:r w:rsidRPr="008220BE">
        <w:rPr>
          <w:rFonts w:cs="Arial"/>
        </w:rPr>
        <w:t>_________________________</w:t>
      </w:r>
      <w:r w:rsidRPr="008220BE">
        <w:rPr>
          <w:rFonts w:cs="Arial"/>
        </w:rPr>
        <w:tab/>
      </w:r>
      <w:r w:rsidRPr="008220BE">
        <w:rPr>
          <w:rFonts w:cs="Arial"/>
        </w:rPr>
        <w:tab/>
        <w:t xml:space="preserve">     </w:t>
      </w:r>
      <w:r w:rsidRPr="005B1D92">
        <w:rPr>
          <w:rFonts w:cs="Arial"/>
        </w:rPr>
        <w:t>___________________________</w:t>
      </w:r>
    </w:p>
    <w:p w:rsidR="00765DB9" w:rsidRPr="008220BE" w:rsidRDefault="00765DB9" w:rsidP="008220BE">
      <w:pPr>
        <w:spacing w:before="0"/>
        <w:jc w:val="right"/>
        <w:rPr>
          <w:rFonts w:cs="Arial"/>
        </w:rPr>
      </w:pPr>
      <w:r w:rsidRPr="005B1D92">
        <w:rPr>
          <w:rFonts w:cs="Arial"/>
        </w:rPr>
        <w:t xml:space="preserve">   (Назив правног  лица) </w:t>
      </w:r>
      <w:r w:rsidRPr="005B1D92">
        <w:rPr>
          <w:rFonts w:cs="Arial"/>
        </w:rPr>
        <w:tab/>
      </w:r>
      <w:r w:rsidRPr="005B1D92">
        <w:rPr>
          <w:rFonts w:cs="Arial"/>
        </w:rPr>
        <w:tab/>
      </w:r>
      <w:r w:rsidRPr="005B1D92">
        <w:rPr>
          <w:rFonts w:cs="Arial"/>
        </w:rPr>
        <w:tab/>
        <w:t>(ЈП ЕПС</w:t>
      </w:r>
      <w:r w:rsidR="008220BE" w:rsidRPr="005B1D92">
        <w:rPr>
          <w:rFonts w:cs="Arial"/>
        </w:rPr>
        <w:t>, Огранак ТЕНТ Београд -Обреновац,  лока</w:t>
      </w:r>
      <w:r w:rsidR="005B1D92" w:rsidRPr="005B1D92">
        <w:rPr>
          <w:rFonts w:cs="Arial"/>
        </w:rPr>
        <w:t>ција ТЕ</w:t>
      </w:r>
      <w:r w:rsidR="005B1D92" w:rsidRPr="005B1D92">
        <w:rPr>
          <w:rFonts w:cs="Arial"/>
          <w:lang w:val="sr-Cyrl-RS"/>
        </w:rPr>
        <w:t>М</w:t>
      </w:r>
      <w:r w:rsidRPr="005B1D92">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center" w:pos="4514"/>
        </w:tabs>
        <w:spacing w:before="0"/>
        <w:rPr>
          <w:rFonts w:cs="Arial"/>
        </w:rPr>
      </w:pPr>
      <w:r w:rsidRPr="008220BE">
        <w:rPr>
          <w:rFonts w:cs="Arial"/>
        </w:rPr>
        <w:t>__________________________</w:t>
      </w:r>
      <w:r w:rsidRPr="008220BE">
        <w:rPr>
          <w:rFonts w:cs="Arial"/>
        </w:rPr>
        <w:tab/>
        <w:t xml:space="preserve">                      ______________________________</w:t>
      </w:r>
    </w:p>
    <w:p w:rsidR="00765DB9" w:rsidRPr="008220BE" w:rsidRDefault="00765DB9" w:rsidP="008220BE">
      <w:pPr>
        <w:spacing w:before="0"/>
        <w:jc w:val="right"/>
        <w:rPr>
          <w:rFonts w:cs="Arial"/>
        </w:rPr>
      </w:pPr>
      <w:r w:rsidRPr="008220BE">
        <w:rPr>
          <w:rFonts w:cs="Arial"/>
        </w:rPr>
        <w:t xml:space="preserve">(Адреса правног  лица) </w:t>
      </w:r>
      <w:r w:rsidRPr="008220BE">
        <w:rPr>
          <w:rFonts w:cs="Arial"/>
        </w:rPr>
        <w:tab/>
      </w:r>
      <w:r w:rsidRPr="008220BE">
        <w:rPr>
          <w:rFonts w:cs="Arial"/>
        </w:rPr>
        <w:tab/>
      </w:r>
      <w:r w:rsidRPr="008220BE">
        <w:rPr>
          <w:rFonts w:cs="Arial"/>
        </w:rPr>
        <w:tab/>
        <w:t>(</w:t>
      </w:r>
      <w:r w:rsidR="008220BE" w:rsidRPr="008220BE">
        <w:rPr>
          <w:rFonts w:cs="Arial"/>
        </w:rPr>
        <w:t>Богољуба Урошевића Црног 44, 11500 Обреновац</w:t>
      </w:r>
      <w:r w:rsidRPr="008220BE">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Број Уговора/Датум:      __________________________________________</w:t>
      </w:r>
    </w:p>
    <w:p w:rsidR="00765DB9" w:rsidRPr="008220BE" w:rsidRDefault="00765DB9" w:rsidP="00765DB9">
      <w:pPr>
        <w:spacing w:before="0"/>
        <w:rPr>
          <w:rFonts w:cs="Arial"/>
        </w:rPr>
      </w:pPr>
      <w:r w:rsidRPr="008220BE">
        <w:rPr>
          <w:rFonts w:cs="Arial"/>
        </w:rPr>
        <w:t xml:space="preserve">Број </w:t>
      </w:r>
      <w:r w:rsidR="00C81705">
        <w:rPr>
          <w:rFonts w:cs="Arial"/>
        </w:rPr>
        <w:t>захтева за спољну услугу</w:t>
      </w:r>
      <w:r w:rsidRPr="008220BE">
        <w:rPr>
          <w:rFonts w:cs="Arial"/>
        </w:rPr>
        <w:t xml:space="preserve"> (</w:t>
      </w:r>
      <w:r w:rsidR="00C81705">
        <w:rPr>
          <w:rFonts w:cs="Arial"/>
        </w:rPr>
        <w:t>ЗСУ</w:t>
      </w:r>
      <w:r w:rsidRPr="008220BE">
        <w:rPr>
          <w:rFonts w:cs="Arial"/>
        </w:rPr>
        <w:t>):  ________________________</w:t>
      </w:r>
    </w:p>
    <w:p w:rsidR="00765DB9" w:rsidRPr="008220BE" w:rsidRDefault="00765DB9" w:rsidP="00765DB9">
      <w:pPr>
        <w:spacing w:before="0"/>
        <w:rPr>
          <w:rFonts w:cs="Arial"/>
        </w:rPr>
      </w:pPr>
      <w:r w:rsidRPr="008220BE">
        <w:rPr>
          <w:rFonts w:cs="Arial"/>
        </w:rPr>
        <w:t>Место извршене услуге</w:t>
      </w:r>
      <w:r w:rsidRPr="008220BE">
        <w:rPr>
          <w:rFonts w:cs="Arial"/>
          <w:vertAlign w:val="superscript"/>
          <w:lang w:val="ru-RU"/>
        </w:rPr>
        <w:t xml:space="preserve"> 1</w:t>
      </w:r>
      <w:r w:rsidRPr="008220BE">
        <w:rPr>
          <w:rFonts w:cs="Arial"/>
        </w:rPr>
        <w:t>:  __________________________</w:t>
      </w:r>
    </w:p>
    <w:p w:rsidR="00765DB9" w:rsidRPr="008220BE" w:rsidRDefault="00765DB9" w:rsidP="00765DB9">
      <w:pPr>
        <w:spacing w:before="0"/>
        <w:rPr>
          <w:rFonts w:cs="Arial"/>
        </w:rPr>
      </w:pPr>
      <w:r w:rsidRPr="008220BE">
        <w:rPr>
          <w:rFonts w:cs="Arial"/>
        </w:rPr>
        <w:t>Објекат: 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А) ДЕТАЉНА СПЕЦИФИКАЦИЈА УСЛУГЕ: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Укупна вредност извршених услуга по спецификацији (без ПДВ)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765DB9" w:rsidRPr="008220BE" w:rsidRDefault="00765DB9" w:rsidP="00765DB9">
      <w:pPr>
        <w:spacing w:before="0"/>
        <w:rPr>
          <w:rFonts w:cs="Arial"/>
        </w:rPr>
      </w:pPr>
      <w:r w:rsidRPr="008220BE">
        <w:rPr>
          <w:rFonts w:cs="Arial"/>
        </w:rPr>
        <w:t>Предмет уговора (услуге) одговара траженим техничким карактеристикама.</w:t>
      </w:r>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Предмет уговора нема видљивих оштећења </w:t>
      </w:r>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Укупан број позиција из спецификације:                            Број улаза:</w:t>
      </w:r>
    </w:p>
    <w:p w:rsidR="00765DB9" w:rsidRPr="008220BE" w:rsidRDefault="00765DB9" w:rsidP="00765DB9">
      <w:pPr>
        <w:spacing w:before="0"/>
        <w:rPr>
          <w:rFonts w:cs="Arial"/>
        </w:rPr>
      </w:pPr>
      <w:r w:rsidRPr="008220BE">
        <w:rPr>
          <w:rFonts w:cs="Arial"/>
        </w:rPr>
        <w:t>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Б) Да су услуга(е) извршени у обиму, квалитету, уговореном року и сагласно уговору потврђују:</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    ПРУЖАЛАЦ:</w:t>
      </w:r>
      <w:r w:rsidRPr="008220BE">
        <w:rPr>
          <w:rFonts w:cs="Arial"/>
        </w:rPr>
        <w:tab/>
        <w:t xml:space="preserve">            КОРИСНИК: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w:t>
      </w:r>
      <w:r w:rsidRPr="008220BE">
        <w:rPr>
          <w:rFonts w:cs="Arial"/>
        </w:rPr>
        <w:tab/>
      </w:r>
      <w:r w:rsidR="00C81705">
        <w:rPr>
          <w:rFonts w:cs="Arial"/>
        </w:rPr>
        <w:t xml:space="preserve">         </w:t>
      </w:r>
      <w:r w:rsidRPr="008220BE">
        <w:rPr>
          <w:rFonts w:cs="Arial"/>
        </w:rPr>
        <w:t xml:space="preserve">____________________         </w:t>
      </w:r>
    </w:p>
    <w:p w:rsidR="00765DB9" w:rsidRPr="008220BE" w:rsidRDefault="00765DB9" w:rsidP="00765DB9">
      <w:pPr>
        <w:rPr>
          <w:rFonts w:cs="Arial"/>
          <w:lang w:val="ru-RU"/>
        </w:rPr>
      </w:pPr>
      <w:r w:rsidRPr="008220BE">
        <w:rPr>
          <w:rFonts w:cs="Arial"/>
          <w:lang w:val="ru-RU"/>
        </w:rPr>
        <w:t xml:space="preserve">    (Име и презиме)</w:t>
      </w:r>
      <w:r w:rsidRPr="008220BE">
        <w:rPr>
          <w:rFonts w:cs="Arial"/>
          <w:lang w:val="ru-RU"/>
        </w:rPr>
        <w:tab/>
      </w:r>
      <w:r w:rsidRPr="008220BE">
        <w:rPr>
          <w:rFonts w:cs="Arial"/>
          <w:lang w:val="ru-RU"/>
        </w:rPr>
        <w:tab/>
        <w:t xml:space="preserve">   (Име и презиме)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____________________</w:t>
      </w:r>
      <w:r w:rsidRPr="008220BE">
        <w:rPr>
          <w:rFonts w:cs="Arial"/>
        </w:rPr>
        <w:tab/>
        <w:t xml:space="preserve">_____________________      </w:t>
      </w:r>
    </w:p>
    <w:p w:rsidR="00765DB9" w:rsidRPr="008220BE" w:rsidRDefault="00765DB9" w:rsidP="00765DB9">
      <w:pPr>
        <w:spacing w:before="0"/>
        <w:rPr>
          <w:rFonts w:cs="Arial"/>
        </w:rPr>
      </w:pPr>
      <w:r w:rsidRPr="008220BE">
        <w:rPr>
          <w:rFonts w:cs="Arial"/>
        </w:rPr>
        <w:t xml:space="preserve">    (Потпис)</w:t>
      </w:r>
      <w:r w:rsidRPr="008220BE">
        <w:rPr>
          <w:rFonts w:cs="Arial"/>
        </w:rPr>
        <w:tab/>
      </w:r>
      <w:r w:rsidRPr="008220BE">
        <w:rPr>
          <w:rFonts w:cs="Arial"/>
        </w:rPr>
        <w:tab/>
      </w:r>
      <w:r w:rsidRPr="008220BE">
        <w:rPr>
          <w:rFonts w:cs="Arial"/>
        </w:rPr>
        <w:tab/>
        <w:t xml:space="preserve">        (Потпис)                                </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vertAlign w:val="superscript"/>
          <w:lang w:val="ru-RU"/>
        </w:rPr>
        <w:t>1)</w:t>
      </w:r>
      <w:r w:rsidRPr="008220BE">
        <w:rPr>
          <w:rFonts w:cs="Arial"/>
        </w:rPr>
        <w:t xml:space="preserve">  у случају да се услуга односи на већи број МТ, уз Записник приложити посебну спецификацију по МТ</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*Појашњења:</w:t>
      </w:r>
    </w:p>
    <w:p w:rsidR="00765DB9" w:rsidRPr="008220BE" w:rsidRDefault="00765DB9" w:rsidP="00765DB9">
      <w:pPr>
        <w:spacing w:before="0"/>
        <w:rPr>
          <w:rFonts w:cs="Arial"/>
        </w:rPr>
      </w:pPr>
      <w:r w:rsidRPr="008220BE">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765DB9" w:rsidRPr="008220BE" w:rsidRDefault="00765DB9" w:rsidP="00765DB9">
      <w:pPr>
        <w:spacing w:before="0"/>
        <w:rPr>
          <w:rFonts w:cs="Arial"/>
        </w:rPr>
      </w:pPr>
      <w:r w:rsidRPr="008220BE">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765DB9" w:rsidRPr="008220BE" w:rsidRDefault="00765DB9" w:rsidP="00765DB9">
      <w:pPr>
        <w:spacing w:before="0"/>
        <w:rPr>
          <w:rFonts w:cs="Arial"/>
        </w:rPr>
      </w:pPr>
      <w:r w:rsidRPr="008220BE">
        <w:rPr>
          <w:rFonts w:cs="Arial"/>
        </w:rPr>
        <w:t>-Сви добављачи биће дужни да уз фактуру доставе и обострано потписани Записник.</w:t>
      </w:r>
    </w:p>
    <w:p w:rsidR="00765DB9" w:rsidRPr="008220BE" w:rsidRDefault="00765DB9" w:rsidP="00765DB9">
      <w:pPr>
        <w:spacing w:before="0"/>
        <w:rPr>
          <w:rFonts w:cs="Arial"/>
        </w:rPr>
      </w:pPr>
      <w:r w:rsidRPr="008220BE">
        <w:rPr>
          <w:rFonts w:cs="Arial"/>
        </w:rPr>
        <w:t xml:space="preserve">-Обавеза Наручиоца је издавање писменог Налога за набавку без обзира на предмет набавке </w:t>
      </w:r>
    </w:p>
    <w:p w:rsidR="00231033" w:rsidRDefault="00231033">
      <w:pPr>
        <w:spacing w:before="0"/>
        <w:jc w:val="left"/>
        <w:rPr>
          <w:rFonts w:cs="Arial"/>
          <w:color w:val="FF0000"/>
        </w:rPr>
      </w:pPr>
      <w:r>
        <w:rPr>
          <w:rFonts w:cs="Arial"/>
          <w:color w:val="FF0000"/>
        </w:rPr>
        <w:br w:type="page"/>
      </w:r>
    </w:p>
    <w:p w:rsidR="00765DB9" w:rsidRPr="00765DB9" w:rsidRDefault="00765DB9" w:rsidP="00765DB9">
      <w:pPr>
        <w:keepNext/>
        <w:tabs>
          <w:tab w:val="left" w:pos="567"/>
        </w:tabs>
        <w:spacing w:before="0"/>
        <w:ind w:left="360"/>
        <w:jc w:val="center"/>
        <w:outlineLvl w:val="0"/>
        <w:rPr>
          <w:rFonts w:cs="Arial"/>
          <w:b/>
        </w:rPr>
        <w:sectPr w:rsidR="00765DB9" w:rsidRPr="00765DB9" w:rsidSect="0095024A">
          <w:headerReference w:type="default" r:id="rId202"/>
          <w:footerReference w:type="even" r:id="rId203"/>
          <w:footerReference w:type="default" r:id="rId204"/>
          <w:headerReference w:type="first" r:id="rId205"/>
          <w:footerReference w:type="first" r:id="rId206"/>
          <w:footnotePr>
            <w:pos w:val="beneathText"/>
          </w:footnotePr>
          <w:pgSz w:w="11909" w:h="16834" w:code="9"/>
          <w:pgMar w:top="1440" w:right="1440" w:bottom="851" w:left="1440" w:header="142" w:footer="436" w:gutter="0"/>
          <w:cols w:space="708"/>
          <w:titlePg/>
          <w:docGrid w:linePitch="360"/>
        </w:sectPr>
      </w:pPr>
      <w:bookmarkStart w:id="274" w:name="_Toc442559948"/>
    </w:p>
    <w:p w:rsidR="00765DB9" w:rsidRPr="00765DB9" w:rsidRDefault="00765DB9" w:rsidP="00765DB9">
      <w:pPr>
        <w:keepNext/>
        <w:tabs>
          <w:tab w:val="left" w:pos="567"/>
        </w:tabs>
        <w:spacing w:before="0"/>
        <w:ind w:left="360"/>
        <w:jc w:val="center"/>
        <w:outlineLvl w:val="0"/>
        <w:rPr>
          <w:rFonts w:cs="Arial"/>
          <w:b/>
        </w:rPr>
      </w:pPr>
    </w:p>
    <w:p w:rsidR="00765DB9" w:rsidRPr="00765DB9" w:rsidRDefault="00765DB9" w:rsidP="00765DB9">
      <w:pPr>
        <w:keepNext/>
        <w:tabs>
          <w:tab w:val="left" w:pos="567"/>
        </w:tabs>
        <w:spacing w:before="0"/>
        <w:ind w:left="360"/>
        <w:jc w:val="center"/>
        <w:outlineLvl w:val="0"/>
        <w:rPr>
          <w:rFonts w:cs="Arial"/>
          <w:b/>
        </w:rPr>
      </w:pPr>
    </w:p>
    <w:p w:rsidR="00765DB9" w:rsidRPr="00765DB9" w:rsidRDefault="00765DB9" w:rsidP="00765DB9">
      <w:pPr>
        <w:keepNext/>
        <w:tabs>
          <w:tab w:val="left" w:pos="567"/>
        </w:tabs>
        <w:spacing w:before="0"/>
        <w:ind w:left="360"/>
        <w:jc w:val="center"/>
        <w:outlineLvl w:val="0"/>
        <w:rPr>
          <w:rFonts w:cs="Arial"/>
          <w:b/>
        </w:rPr>
      </w:pPr>
      <w:r w:rsidRPr="00765DB9">
        <w:rPr>
          <w:rFonts w:cs="Arial"/>
          <w:b/>
        </w:rPr>
        <w:t>8. МОДЕЛ УГОВОРА</w:t>
      </w:r>
    </w:p>
    <w:p w:rsidR="00765DB9" w:rsidRPr="00765DB9" w:rsidRDefault="00765DB9" w:rsidP="00765DB9">
      <w:pPr>
        <w:keepNext/>
        <w:tabs>
          <w:tab w:val="left" w:pos="567"/>
        </w:tabs>
        <w:spacing w:before="0"/>
        <w:jc w:val="left"/>
        <w:outlineLvl w:val="0"/>
        <w:rPr>
          <w:rFonts w:eastAsia="Arial Unicode MS" w:cs="Arial"/>
          <w:b/>
        </w:rPr>
      </w:pPr>
    </w:p>
    <w:p w:rsidR="00765DB9" w:rsidRPr="00765DB9" w:rsidRDefault="00765DB9" w:rsidP="00765DB9">
      <w:pPr>
        <w:keepNext/>
        <w:tabs>
          <w:tab w:val="left" w:pos="567"/>
        </w:tabs>
        <w:spacing w:before="0"/>
        <w:jc w:val="left"/>
        <w:outlineLvl w:val="0"/>
        <w:rPr>
          <w:rFonts w:eastAsia="Arial Unicode MS" w:cs="Arial"/>
          <w:b/>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65DB9" w:rsidRPr="00765DB9" w:rsidTr="00B16DF0">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65DB9" w:rsidRPr="00765DB9" w:rsidRDefault="00765DB9" w:rsidP="00765DB9">
            <w:r w:rsidRPr="00765DB9">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65DB9" w:rsidRPr="00765DB9" w:rsidRDefault="00765DB9" w:rsidP="00765DB9">
            <w:r w:rsidRPr="00765DB9">
              <w:t xml:space="preserve">                                    Потврђују</w:t>
            </w:r>
          </w:p>
        </w:tc>
      </w:tr>
      <w:tr w:rsidR="00765DB9" w:rsidRPr="00765DB9" w:rsidTr="00B16DF0">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65DB9" w:rsidRPr="00765DB9" w:rsidRDefault="00765DB9" w:rsidP="00765DB9">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65DB9" w:rsidRPr="00765DB9" w:rsidRDefault="00765DB9" w:rsidP="00765DB9">
            <w:pPr>
              <w:spacing w:before="0"/>
              <w:jc w:val="center"/>
              <w:rPr>
                <w:rFonts w:eastAsia="Calibri" w:cs="Arial"/>
              </w:rPr>
            </w:pPr>
            <w:r w:rsidRPr="00765DB9">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65DB9" w:rsidRPr="00765DB9" w:rsidRDefault="00765DB9" w:rsidP="00765DB9">
            <w:pPr>
              <w:spacing w:before="0"/>
              <w:jc w:val="center"/>
              <w:rPr>
                <w:rFonts w:eastAsia="Calibri" w:cs="Arial"/>
              </w:rPr>
            </w:pPr>
            <w:r w:rsidRPr="00765DB9">
              <w:t>Потпис</w:t>
            </w:r>
          </w:p>
        </w:tc>
      </w:tr>
      <w:tr w:rsidR="00765DB9" w:rsidRPr="00765DB9" w:rsidTr="00B16DF0">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5DB9" w:rsidRPr="00765DB9" w:rsidRDefault="00765DB9" w:rsidP="00765DB9">
            <w:r w:rsidRPr="00765DB9">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65DB9" w:rsidRPr="00765DB9" w:rsidRDefault="00765DB9" w:rsidP="00765DB9"/>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65DB9" w:rsidRPr="00765DB9" w:rsidRDefault="00765DB9" w:rsidP="00765DB9"/>
        </w:tc>
      </w:tr>
      <w:tr w:rsidR="00765DB9" w:rsidRPr="00765DB9" w:rsidTr="00B16DF0">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5DB9" w:rsidRPr="00765DB9" w:rsidRDefault="00765DB9" w:rsidP="00765DB9">
            <w:r w:rsidRPr="00765DB9">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65DB9" w:rsidRPr="00765DB9" w:rsidRDefault="00765DB9" w:rsidP="00765DB9"/>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65DB9" w:rsidRPr="00765DB9" w:rsidRDefault="00765DB9" w:rsidP="00765DB9"/>
        </w:tc>
      </w:tr>
    </w:tbl>
    <w:p w:rsidR="00765DB9" w:rsidRPr="00765DB9" w:rsidRDefault="00765DB9" w:rsidP="00765DB9">
      <w:pPr>
        <w:keepNext/>
        <w:tabs>
          <w:tab w:val="left" w:pos="567"/>
        </w:tabs>
        <w:spacing w:before="0"/>
        <w:ind w:left="360"/>
        <w:outlineLvl w:val="0"/>
        <w:rPr>
          <w:rFonts w:eastAsia="Arial Unicode MS" w:cs="Arial"/>
          <w:b/>
        </w:rPr>
      </w:pPr>
    </w:p>
    <w:p w:rsidR="00765DB9" w:rsidRPr="00765DB9" w:rsidRDefault="00765DB9" w:rsidP="00765DB9">
      <w:pPr>
        <w:keepNext/>
        <w:tabs>
          <w:tab w:val="left" w:pos="567"/>
        </w:tabs>
        <w:spacing w:before="0"/>
        <w:ind w:left="360"/>
        <w:outlineLvl w:val="0"/>
        <w:rPr>
          <w:rFonts w:eastAsia="Arial Unicode MS" w:cs="Arial"/>
          <w:b/>
        </w:rPr>
      </w:pPr>
    </w:p>
    <w:bookmarkEnd w:id="274"/>
    <w:p w:rsidR="00765DB9" w:rsidRPr="00765DB9" w:rsidRDefault="00765DB9" w:rsidP="00765DB9">
      <w:pPr>
        <w:tabs>
          <w:tab w:val="left" w:pos="567"/>
        </w:tabs>
        <w:spacing w:before="0"/>
        <w:rPr>
          <w:rFonts w:cs="Arial"/>
        </w:rPr>
      </w:pPr>
      <w:r w:rsidRPr="00765DB9">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8445F5" w:rsidRDefault="008445F5">
      <w:pPr>
        <w:spacing w:before="0"/>
        <w:jc w:val="left"/>
        <w:rPr>
          <w:rFonts w:cs="Arial"/>
        </w:rPr>
      </w:pPr>
      <w:r>
        <w:rPr>
          <w:rFonts w:cs="Arial"/>
        </w:rPr>
        <w:br w:type="page"/>
      </w:r>
    </w:p>
    <w:p w:rsidR="008445F5" w:rsidRPr="00765DB9" w:rsidRDefault="008445F5" w:rsidP="008445F5">
      <w:pPr>
        <w:tabs>
          <w:tab w:val="left" w:pos="567"/>
        </w:tabs>
        <w:spacing w:before="0"/>
        <w:jc w:val="center"/>
        <w:rPr>
          <w:rFonts w:cs="Arial"/>
          <w:b/>
        </w:rPr>
      </w:pPr>
      <w:r w:rsidRPr="00765DB9">
        <w:rPr>
          <w:rFonts w:cs="Arial"/>
          <w:b/>
        </w:rPr>
        <w:t>УГОВОР О ПРУЖАЊУ УСЛУГЕ</w:t>
      </w:r>
    </w:p>
    <w:p w:rsidR="008445F5" w:rsidRPr="00765DB9" w:rsidRDefault="008445F5" w:rsidP="008445F5">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color w:val="000000"/>
        </w:rPr>
      </w:pPr>
    </w:p>
    <w:p w:rsidR="00765DB9" w:rsidRPr="00765DB9" w:rsidRDefault="00765DB9" w:rsidP="00765DB9">
      <w:pPr>
        <w:tabs>
          <w:tab w:val="left" w:pos="567"/>
        </w:tabs>
        <w:spacing w:before="0"/>
        <w:rPr>
          <w:rFonts w:cs="Arial"/>
          <w:b/>
        </w:rPr>
      </w:pPr>
      <w:r w:rsidRPr="00765DB9">
        <w:rPr>
          <w:rFonts w:cs="Arial"/>
          <w:b/>
        </w:rPr>
        <w:t>Уговорне стране:</w:t>
      </w:r>
    </w:p>
    <w:p w:rsidR="00765DB9" w:rsidRPr="00765DB9" w:rsidRDefault="00765DB9" w:rsidP="00765DB9">
      <w:pPr>
        <w:tabs>
          <w:tab w:val="left" w:pos="567"/>
        </w:tabs>
        <w:spacing w:before="0"/>
        <w:rPr>
          <w:rFonts w:cs="Arial"/>
          <w:b/>
        </w:rPr>
      </w:pPr>
    </w:p>
    <w:p w:rsidR="00765DB9" w:rsidRPr="00765DB9" w:rsidRDefault="00765DB9" w:rsidP="00765DB9">
      <w:pPr>
        <w:tabs>
          <w:tab w:val="left" w:pos="567"/>
        </w:tabs>
        <w:spacing w:before="0"/>
        <w:rPr>
          <w:rFonts w:cs="Arial"/>
          <w:b/>
        </w:rPr>
      </w:pPr>
    </w:p>
    <w:p w:rsidR="00765DB9" w:rsidRPr="00765DB9" w:rsidRDefault="00765DB9" w:rsidP="00765DB9">
      <w:pPr>
        <w:tabs>
          <w:tab w:val="left" w:pos="567"/>
        </w:tabs>
        <w:spacing w:before="0"/>
        <w:rPr>
          <w:rFonts w:cs="Arial"/>
        </w:rPr>
      </w:pPr>
      <w:r w:rsidRPr="00765DB9">
        <w:rPr>
          <w:rFonts w:cs="Arial"/>
          <w:b/>
        </w:rPr>
        <w:t>КОРИСНИК УСЛУГЕ</w:t>
      </w:r>
      <w:r w:rsidRPr="00765DB9">
        <w:rPr>
          <w:rFonts w:cs="Arial"/>
        </w:rPr>
        <w:t xml:space="preserve">: </w:t>
      </w:r>
    </w:p>
    <w:p w:rsidR="00765DB9" w:rsidRPr="00765DB9" w:rsidRDefault="00765DB9" w:rsidP="00765DB9">
      <w:pPr>
        <w:tabs>
          <w:tab w:val="left" w:pos="567"/>
        </w:tabs>
        <w:spacing w:before="0"/>
        <w:rPr>
          <w:rFonts w:cs="Arial"/>
        </w:rPr>
      </w:pPr>
    </w:p>
    <w:p w:rsidR="003E6120" w:rsidRPr="0018411A" w:rsidRDefault="003E6120" w:rsidP="003E6120">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w:t>
      </w:r>
      <w:r w:rsidRPr="0018411A">
        <w:rPr>
          <w:rFonts w:cs="Arial"/>
        </w:rPr>
        <w:t xml:space="preserve">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(у даљем тексту: Корисник услуге)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rPr>
        <w:t>и</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b/>
        </w:rPr>
        <w:t>ПРУЖАЛАЦ УСЛУГЕ</w:t>
      </w:r>
      <w:r w:rsidRPr="00765DB9">
        <w:rPr>
          <w:rFonts w:cs="Arial"/>
        </w:rPr>
        <w:t xml:space="preserve">:  </w:t>
      </w:r>
    </w:p>
    <w:p w:rsidR="00765DB9" w:rsidRPr="00765DB9" w:rsidRDefault="00765DB9" w:rsidP="00765DB9">
      <w:pPr>
        <w:tabs>
          <w:tab w:val="left" w:pos="567"/>
        </w:tabs>
        <w:spacing w:before="0"/>
        <w:rPr>
          <w:rFonts w:cs="Arial"/>
        </w:rPr>
      </w:pPr>
    </w:p>
    <w:p w:rsidR="00765DB9" w:rsidRPr="00924BE9" w:rsidRDefault="00765DB9" w:rsidP="0045721B">
      <w:pPr>
        <w:numPr>
          <w:ilvl w:val="0"/>
          <w:numId w:val="7"/>
        </w:numPr>
        <w:spacing w:before="0"/>
        <w:ind w:left="0" w:firstLine="0"/>
        <w:contextualSpacing/>
        <w:rPr>
          <w:rFonts w:eastAsia="Calibri" w:cs="Arial"/>
        </w:rPr>
      </w:pPr>
      <w:r w:rsidRPr="00924BE9">
        <w:rPr>
          <w:rFonts w:eastAsia="Calibri"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765DB9" w:rsidRPr="00924BE9" w:rsidRDefault="00765DB9" w:rsidP="00765DB9">
      <w:pPr>
        <w:spacing w:before="0"/>
        <w:ind w:left="360"/>
        <w:rPr>
          <w:rFonts w:cs="Arial"/>
        </w:rPr>
      </w:pPr>
    </w:p>
    <w:p w:rsidR="00765DB9" w:rsidRPr="00924BE9" w:rsidRDefault="00765DB9" w:rsidP="00765DB9">
      <w:pPr>
        <w:spacing w:before="0"/>
        <w:rPr>
          <w:rFonts w:eastAsia="Calibri" w:cs="Arial"/>
          <w:lang w:val="sr-Cyrl-BA"/>
        </w:rPr>
      </w:pPr>
      <w:r w:rsidRPr="00924BE9">
        <w:rPr>
          <w:rFonts w:eastAsia="Calibri" w:cs="Arial"/>
        </w:rPr>
        <w:t>2а)________________________________________из</w:t>
      </w:r>
      <w:r w:rsidRPr="00924BE9">
        <w:rPr>
          <w:rFonts w:eastAsia="Calibri" w:cs="Arial"/>
        </w:rPr>
        <w:tab/>
        <w:t>_____________, улица</w:t>
      </w:r>
    </w:p>
    <w:p w:rsidR="00765DB9" w:rsidRPr="00924BE9" w:rsidRDefault="00765DB9" w:rsidP="00765DB9">
      <w:pPr>
        <w:tabs>
          <w:tab w:val="left" w:pos="567"/>
        </w:tabs>
        <w:spacing w:before="0"/>
        <w:rPr>
          <w:rFonts w:cs="Arial"/>
        </w:rPr>
      </w:pPr>
      <w:r w:rsidRPr="00924BE9">
        <w:rPr>
          <w:rFonts w:eastAsia="Calibri" w:cs="Arial"/>
        </w:rPr>
        <w:t xml:space="preserve"> ___________________ бр. ___, ПИБ: _____________, матични број _____________, </w:t>
      </w:r>
      <w:r w:rsidRPr="00924BE9">
        <w:rPr>
          <w:rFonts w:cs="Arial"/>
        </w:rPr>
        <w:t>текући рачун ____________,банка ______________ ,</w:t>
      </w:r>
      <w:r w:rsidRPr="00924BE9">
        <w:rPr>
          <w:rFonts w:eastAsia="Calibri" w:cs="Arial"/>
        </w:rPr>
        <w:t>кога заступа __________________________, (члан групе понуђача или подизвођач)</w:t>
      </w:r>
      <w:r w:rsidRPr="00924BE9">
        <w:rPr>
          <w:rFonts w:cs="Arial"/>
        </w:rPr>
        <w:t xml:space="preserve"> </w:t>
      </w:r>
    </w:p>
    <w:p w:rsidR="00765DB9" w:rsidRPr="00924BE9" w:rsidRDefault="00765DB9" w:rsidP="00765DB9">
      <w:pPr>
        <w:tabs>
          <w:tab w:val="left" w:pos="567"/>
        </w:tabs>
        <w:spacing w:before="0"/>
        <w:rPr>
          <w:rFonts w:cs="Arial"/>
        </w:rPr>
      </w:pPr>
      <w:r w:rsidRPr="00924BE9">
        <w:rPr>
          <w:rFonts w:cs="Arial"/>
        </w:rPr>
        <w:t>(у даљем тексту заједно: Уговорне стране)</w:t>
      </w:r>
    </w:p>
    <w:p w:rsidR="00765DB9" w:rsidRPr="00924BE9" w:rsidRDefault="00765DB9" w:rsidP="00765DB9">
      <w:pPr>
        <w:spacing w:before="0"/>
        <w:rPr>
          <w:rFonts w:eastAsia="Calibri" w:cs="Arial"/>
        </w:rPr>
      </w:pPr>
    </w:p>
    <w:p w:rsidR="00765DB9" w:rsidRPr="00924BE9" w:rsidRDefault="00765DB9" w:rsidP="00765DB9">
      <w:pPr>
        <w:spacing w:before="0"/>
        <w:rPr>
          <w:rFonts w:eastAsia="Calibri" w:cs="Arial"/>
          <w:lang w:val="sr-Cyrl-BA"/>
        </w:rPr>
      </w:pPr>
      <w:r w:rsidRPr="00924BE9">
        <w:rPr>
          <w:rFonts w:eastAsia="Calibri" w:cs="Arial"/>
        </w:rPr>
        <w:t>2б)_______________________________________из</w:t>
      </w:r>
      <w:r w:rsidRPr="00924BE9">
        <w:rPr>
          <w:rFonts w:eastAsia="Calibri" w:cs="Arial"/>
        </w:rPr>
        <w:tab/>
        <w:t>_____________, улица</w:t>
      </w:r>
    </w:p>
    <w:p w:rsidR="00765DB9" w:rsidRPr="00924BE9" w:rsidRDefault="00765DB9" w:rsidP="00765DB9">
      <w:pPr>
        <w:spacing w:before="0"/>
        <w:rPr>
          <w:rFonts w:eastAsia="Calibri" w:cs="Arial"/>
        </w:rPr>
      </w:pPr>
      <w:r w:rsidRPr="00924BE9">
        <w:rPr>
          <w:rFonts w:eastAsia="Calibri" w:cs="Arial"/>
        </w:rPr>
        <w:t xml:space="preserve"> ___________________ бр. ___, ПИБ: _____________, матични број _____________, </w:t>
      </w:r>
    </w:p>
    <w:p w:rsidR="00765DB9" w:rsidRPr="00924BE9" w:rsidRDefault="00765DB9" w:rsidP="00765DB9">
      <w:pPr>
        <w:spacing w:before="0"/>
        <w:rPr>
          <w:rFonts w:eastAsia="Calibri" w:cs="Arial"/>
        </w:rPr>
      </w:pPr>
      <w:r w:rsidRPr="00924BE9">
        <w:rPr>
          <w:rFonts w:cs="Arial"/>
        </w:rPr>
        <w:t>текући рачун ____________,банка ______________ ,</w:t>
      </w:r>
      <w:r w:rsidRPr="00924BE9">
        <w:rPr>
          <w:rFonts w:eastAsia="Calibri" w:cs="Arial"/>
        </w:rPr>
        <w:t>кога  заступа _______________________, (члан групе понуђача или подизвођач),</w:t>
      </w:r>
    </w:p>
    <w:p w:rsidR="00765DB9" w:rsidRPr="00924BE9" w:rsidRDefault="00765DB9" w:rsidP="00765DB9">
      <w:pPr>
        <w:spacing w:before="0"/>
        <w:rPr>
          <w:rFonts w:eastAsia="Calibri" w:cs="Arial"/>
        </w:rPr>
      </w:pPr>
      <w:r w:rsidRPr="00924BE9">
        <w:rPr>
          <w:rFonts w:cs="Arial"/>
        </w:rPr>
        <w:t xml:space="preserve"> (у даљем тексту: Пружалац услуге) </w:t>
      </w:r>
    </w:p>
    <w:p w:rsidR="00765DB9" w:rsidRPr="00924BE9" w:rsidRDefault="00765DB9" w:rsidP="00765DB9">
      <w:pPr>
        <w:tabs>
          <w:tab w:val="left" w:pos="567"/>
        </w:tabs>
        <w:spacing w:before="0"/>
        <w:rPr>
          <w:rFonts w:cs="Arial"/>
        </w:rPr>
      </w:pPr>
    </w:p>
    <w:p w:rsidR="00765DB9" w:rsidRPr="00924BE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924BE9">
        <w:rPr>
          <w:rFonts w:cs="Arial"/>
        </w:rPr>
        <w:t xml:space="preserve">закључиле су у Обреновцу, </w:t>
      </w:r>
      <w:r w:rsidRPr="00765DB9">
        <w:rPr>
          <w:rFonts w:cs="Arial"/>
        </w:rPr>
        <w:t>дана __________.године следећи:</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p>
    <w:p w:rsidR="008445F5" w:rsidRPr="00765DB9" w:rsidRDefault="008445F5" w:rsidP="008445F5">
      <w:pPr>
        <w:tabs>
          <w:tab w:val="left" w:pos="567"/>
        </w:tabs>
        <w:spacing w:before="0"/>
        <w:jc w:val="center"/>
        <w:rPr>
          <w:rFonts w:cs="Arial"/>
          <w:b/>
        </w:rPr>
      </w:pPr>
      <w:r w:rsidRPr="00765DB9">
        <w:rPr>
          <w:rFonts w:cs="Arial"/>
          <w:b/>
        </w:rPr>
        <w:t>УВОДНЕ ОДРЕДБЕ</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5B1D92" w:rsidRDefault="00765DB9" w:rsidP="00765DB9">
      <w:pPr>
        <w:tabs>
          <w:tab w:val="left" w:pos="567"/>
        </w:tabs>
        <w:spacing w:before="0"/>
        <w:rPr>
          <w:rFonts w:cs="Arial"/>
        </w:rPr>
      </w:pPr>
      <w:r w:rsidRPr="005B1D92">
        <w:rPr>
          <w:rFonts w:cs="Arial"/>
        </w:rPr>
        <w:t>Уговорне стране констатују:</w:t>
      </w:r>
    </w:p>
    <w:p w:rsidR="00765DB9" w:rsidRPr="005B1D92" w:rsidRDefault="0043297C" w:rsidP="008A2FE6">
      <w:pPr>
        <w:numPr>
          <w:ilvl w:val="0"/>
          <w:numId w:val="23"/>
        </w:numPr>
        <w:tabs>
          <w:tab w:val="left" w:pos="567"/>
        </w:tabs>
        <w:spacing w:before="0"/>
        <w:rPr>
          <w:rFonts w:cs="Arial"/>
        </w:rPr>
      </w:pPr>
      <w:r>
        <w:rPr>
          <w:rFonts w:cs="Arial"/>
        </w:rPr>
        <w:t xml:space="preserve">да је </w:t>
      </w:r>
      <w:r>
        <w:rPr>
          <w:rFonts w:cs="Arial"/>
          <w:lang w:val="sr-Cyrl-RS"/>
        </w:rPr>
        <w:t>Корисник услуге</w:t>
      </w:r>
      <w:r w:rsidR="00765DB9" w:rsidRPr="005B1D92">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w:t>
      </w:r>
      <w:r w:rsidR="00503EF7" w:rsidRPr="005B1D92">
        <w:rPr>
          <w:rFonts w:cs="Arial"/>
        </w:rPr>
        <w:t xml:space="preserve">: </w:t>
      </w:r>
      <w:r w:rsidR="00C64FAE">
        <w:rPr>
          <w:rFonts w:cs="Arial"/>
          <w:szCs w:val="24"/>
        </w:rPr>
        <w:t>Фабрички ремонт  ротора генератора са испоруком делова</w:t>
      </w:r>
      <w:r w:rsidR="005B1D92" w:rsidRPr="005B1D92">
        <w:rPr>
          <w:rFonts w:cs="Arial"/>
          <w:noProof/>
        </w:rPr>
        <w:t xml:space="preserve"> </w:t>
      </w:r>
      <w:r w:rsidR="00765DB9" w:rsidRPr="005B1D92">
        <w:rPr>
          <w:rFonts w:cs="Arial"/>
        </w:rPr>
        <w:t>(у даљем тексту: Услуга), бр.</w:t>
      </w:r>
      <w:r w:rsidR="008445F5" w:rsidRPr="005B1D92">
        <w:rPr>
          <w:rFonts w:cs="Arial"/>
        </w:rPr>
        <w:t xml:space="preserve"> </w:t>
      </w:r>
      <w:r w:rsidR="00765DB9" w:rsidRPr="005B1D92">
        <w:rPr>
          <w:rFonts w:cs="Arial"/>
        </w:rPr>
        <w:t>ЈН</w:t>
      </w:r>
      <w:r w:rsidR="008445F5" w:rsidRPr="005B1D92">
        <w:rPr>
          <w:rFonts w:cs="Arial"/>
        </w:rPr>
        <w:t xml:space="preserve"> </w:t>
      </w:r>
      <w:r w:rsidR="00C64FAE">
        <w:rPr>
          <w:rFonts w:cs="Arial"/>
        </w:rPr>
        <w:t>3000/1571/2016 (1248/2016)</w:t>
      </w:r>
    </w:p>
    <w:p w:rsidR="00765DB9" w:rsidRPr="00765DB9" w:rsidRDefault="00765DB9" w:rsidP="008A2FE6">
      <w:pPr>
        <w:numPr>
          <w:ilvl w:val="0"/>
          <w:numId w:val="22"/>
        </w:numPr>
        <w:tabs>
          <w:tab w:val="clear" w:pos="630"/>
          <w:tab w:val="num" w:pos="567"/>
          <w:tab w:val="num" w:pos="720"/>
        </w:tabs>
        <w:spacing w:before="0"/>
        <w:ind w:left="568" w:hanging="284"/>
        <w:rPr>
          <w:rFonts w:cs="Arial"/>
          <w:lang w:val="ru-RU"/>
        </w:rPr>
      </w:pPr>
      <w:r w:rsidRPr="00765DB9">
        <w:rPr>
          <w:rFonts w:cs="Arial"/>
          <w:lang w:val="ru-RU"/>
        </w:rPr>
        <w:tab/>
        <w:t xml:space="preserve">да је Позив за подношење понуда у вези предметне јавне набавке објављен на Порталу јавних набавки дана </w:t>
      </w:r>
      <w:r w:rsidR="00924BE9">
        <w:rPr>
          <w:rFonts w:cs="Arial"/>
          <w:lang w:val="ru-RU"/>
        </w:rPr>
        <w:t>__.__.2016.</w:t>
      </w:r>
      <w:r w:rsidRPr="00765DB9">
        <w:rPr>
          <w:rFonts w:cs="Arial"/>
          <w:lang w:val="ru-RU"/>
        </w:rPr>
        <w:t>године, као и на интернет страници  Корисника услуге</w:t>
      </w:r>
      <w:r w:rsidRPr="00765DB9">
        <w:rPr>
          <w:rFonts w:cs="Arial"/>
          <w:color w:val="00B0F0"/>
          <w:lang w:val="ru-RU"/>
        </w:rPr>
        <w:t xml:space="preserve"> </w:t>
      </w:r>
      <w:r w:rsidRPr="00924BE9">
        <w:rPr>
          <w:rFonts w:cs="Arial"/>
          <w:lang w:val="ru-RU"/>
        </w:rPr>
        <w:t>и на Порталу Службених гласила и база прописа</w:t>
      </w:r>
      <w:r w:rsidRPr="00765DB9">
        <w:rPr>
          <w:rFonts w:cs="Arial"/>
          <w:color w:val="00B0F0"/>
          <w:lang w:val="ru-RU"/>
        </w:rPr>
        <w:t>.</w:t>
      </w:r>
    </w:p>
    <w:p w:rsidR="00765DB9" w:rsidRPr="00765DB9" w:rsidRDefault="00765DB9" w:rsidP="008A2FE6">
      <w:pPr>
        <w:numPr>
          <w:ilvl w:val="0"/>
          <w:numId w:val="22"/>
        </w:numPr>
        <w:tabs>
          <w:tab w:val="clear" w:pos="630"/>
          <w:tab w:val="num" w:pos="567"/>
          <w:tab w:val="num" w:pos="720"/>
        </w:tabs>
        <w:spacing w:before="0"/>
        <w:ind w:left="568" w:hanging="284"/>
        <w:rPr>
          <w:rFonts w:cs="Arial"/>
          <w:lang w:val="ru-RU"/>
        </w:rPr>
      </w:pPr>
      <w:r w:rsidRPr="00765DB9">
        <w:rPr>
          <w:rFonts w:cs="Arial"/>
          <w:lang w:val="ru-RU"/>
        </w:rPr>
        <w:tab/>
        <w:t xml:space="preserve">да Понуда Понуђача (у </w:t>
      </w:r>
      <w:r w:rsidRPr="00B64DD4">
        <w:rPr>
          <w:rFonts w:cs="Arial"/>
          <w:lang w:val="ru-RU"/>
        </w:rPr>
        <w:t xml:space="preserve">даљем тексту: Пружалац услуге) у _________отвореном поступку за ЈН број </w:t>
      </w:r>
      <w:r w:rsidR="005B1D92" w:rsidRPr="00B64DD4">
        <w:rPr>
          <w:rFonts w:cs="Arial"/>
          <w:lang w:val="ru-RU"/>
        </w:rPr>
        <w:t>3000/1853/2016 (1177</w:t>
      </w:r>
      <w:r w:rsidR="00924BE9" w:rsidRPr="00B64DD4">
        <w:rPr>
          <w:rFonts w:cs="Arial"/>
          <w:lang w:val="ru-RU"/>
        </w:rPr>
        <w:t>/2016)</w:t>
      </w:r>
      <w:r w:rsidRPr="00B64DD4">
        <w:rPr>
          <w:rFonts w:cs="Arial"/>
          <w:lang w:val="ru-RU"/>
        </w:rPr>
        <w:t>, која је заведена</w:t>
      </w:r>
      <w:r w:rsidRPr="00765DB9">
        <w:rPr>
          <w:rFonts w:cs="Arial"/>
          <w:lang w:val="ru-RU"/>
        </w:rPr>
        <w:t xml:space="preserve"> код Корисника услуге под   бројем ______ од </w:t>
      </w:r>
      <w:r w:rsidR="00924BE9">
        <w:rPr>
          <w:rFonts w:cs="Arial"/>
          <w:lang w:val="ru-RU"/>
        </w:rPr>
        <w:t>__.__</w:t>
      </w:r>
      <w:r w:rsidRPr="00765DB9">
        <w:rPr>
          <w:rFonts w:cs="Arial"/>
          <w:lang w:val="ru-RU"/>
        </w:rPr>
        <w:t xml:space="preserve">.2016. године у потпуности одговара захтеву Корисника услуге из позива за подношење понуда и Конкурсној документацији ; </w:t>
      </w:r>
    </w:p>
    <w:p w:rsidR="00765DB9" w:rsidRPr="00765DB9" w:rsidRDefault="00765DB9" w:rsidP="00765DB9">
      <w:pPr>
        <w:tabs>
          <w:tab w:val="left" w:pos="567"/>
        </w:tabs>
        <w:spacing w:before="0"/>
        <w:rPr>
          <w:rFonts w:cs="Arial"/>
        </w:rPr>
      </w:pPr>
      <w:r w:rsidRPr="00765DB9">
        <w:rPr>
          <w:rFonts w:cs="Arial"/>
        </w:rPr>
        <w:t>•</w:t>
      </w:r>
      <w:r w:rsidRPr="00765DB9">
        <w:rPr>
          <w:rFonts w:cs="Arial"/>
        </w:rPr>
        <w:tab/>
        <w:t xml:space="preserve">да је Корисник услуге, на основу Понуде Пружаоца услуге  и Одлуке о додели Уговора, изабрао Пружаоца услуге за реализацију услуге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left"/>
        <w:rPr>
          <w:rFonts w:cs="Arial"/>
          <w:b/>
        </w:rPr>
      </w:pPr>
      <w:r w:rsidRPr="00765DB9">
        <w:rPr>
          <w:rFonts w:cs="Arial"/>
          <w:b/>
        </w:rPr>
        <w:t>ПРЕДМЕТ УГОВОРА</w:t>
      </w:r>
    </w:p>
    <w:p w:rsidR="00765DB9" w:rsidRPr="00765DB9" w:rsidRDefault="00765DB9" w:rsidP="00765DB9">
      <w:pPr>
        <w:tabs>
          <w:tab w:val="left" w:pos="567"/>
        </w:tabs>
        <w:spacing w:before="0"/>
        <w:jc w:val="center"/>
        <w:rPr>
          <w:rFonts w:cs="Arial"/>
        </w:rPr>
      </w:pPr>
      <w:r w:rsidRPr="00765DB9">
        <w:rPr>
          <w:rFonts w:cs="Arial"/>
          <w:b/>
        </w:rPr>
        <w:t>Члан 1</w:t>
      </w:r>
      <w:r w:rsidRPr="00765DB9">
        <w:rPr>
          <w:rFonts w:cs="Arial"/>
        </w:rPr>
        <w:t>.</w:t>
      </w:r>
    </w:p>
    <w:p w:rsidR="00401C63" w:rsidRDefault="00765DB9" w:rsidP="00B64DD4">
      <w:pPr>
        <w:pStyle w:val="KDParagraf"/>
        <w:spacing w:before="0"/>
        <w:rPr>
          <w:rFonts w:cs="Arial"/>
          <w:lang w:val="sr-Cyrl-RS"/>
        </w:rPr>
      </w:pPr>
      <w:r w:rsidRPr="00765DB9">
        <w:rPr>
          <w:rFonts w:cs="Arial"/>
        </w:rPr>
        <w:t xml:space="preserve">Овим Уговором </w:t>
      </w:r>
      <w:r w:rsidRPr="00B64DD4">
        <w:rPr>
          <w:rFonts w:cs="Arial"/>
        </w:rPr>
        <w:t>о пружању услуге (у даљем тексту: Уговор) Пружалац услуге се обавезује да за потребе Корисника изврши услугу: „</w:t>
      </w:r>
      <w:r w:rsidR="00503EF7" w:rsidRPr="00B64DD4">
        <w:rPr>
          <w:rFonts w:cs="Arial"/>
          <w:lang w:val="ru-RU"/>
        </w:rPr>
        <w:t xml:space="preserve"> </w:t>
      </w:r>
      <w:r w:rsidR="00C64FAE">
        <w:rPr>
          <w:rFonts w:cs="Arial"/>
          <w:szCs w:val="24"/>
        </w:rPr>
        <w:t>Фабрички ремонт  ротора генератора са испоруком делова</w:t>
      </w:r>
      <w:r w:rsidRPr="00B64DD4">
        <w:rPr>
          <w:rFonts w:cs="Arial"/>
        </w:rPr>
        <w:t>“</w:t>
      </w:r>
      <w:r w:rsidR="00B64DD4" w:rsidRPr="00B64DD4">
        <w:rPr>
          <w:rFonts w:cs="Arial"/>
          <w:lang w:val="sr-Cyrl-RS"/>
        </w:rPr>
        <w:t xml:space="preserve"> </w:t>
      </w:r>
      <w:r w:rsidR="00B64DD4" w:rsidRPr="00B64DD4">
        <w:rPr>
          <w:rFonts w:cs="Arial"/>
        </w:rPr>
        <w:t xml:space="preserve">у складу са одребама овог уговора и прихваћеном Понудом број ________ од________која је саставни део и налази се у прилогу овог уговора (у даљем тексту: Услуга). </w:t>
      </w:r>
    </w:p>
    <w:p w:rsidR="00C930EA" w:rsidRPr="00C930EA" w:rsidRDefault="00C930EA" w:rsidP="00C930EA">
      <w:pPr>
        <w:rPr>
          <w:rFonts w:cs="Arial"/>
          <w:lang w:val="hr-HR"/>
        </w:rPr>
      </w:pPr>
      <w:r w:rsidRPr="00C930EA">
        <w:rPr>
          <w:rFonts w:cs="Arial"/>
          <w:lang w:val="hr-HR"/>
        </w:rPr>
        <w:t>Продавац се обавезује да за потребе Купца</w:t>
      </w:r>
      <w:r>
        <w:rPr>
          <w:rFonts w:cs="Arial"/>
          <w:lang w:val="sr-Cyrl-RS"/>
        </w:rPr>
        <w:t xml:space="preserve"> и</w:t>
      </w:r>
      <w:r w:rsidR="00FF12A4">
        <w:rPr>
          <w:rFonts w:cs="Arial"/>
          <w:lang w:val="sr-Cyrl-RS"/>
        </w:rPr>
        <w:t xml:space="preserve">зврши </w:t>
      </w:r>
      <w:r>
        <w:rPr>
          <w:rFonts w:cs="Arial"/>
          <w:lang w:val="hr-HR"/>
        </w:rPr>
        <w:t xml:space="preserve"> уговорен</w:t>
      </w:r>
      <w:r>
        <w:rPr>
          <w:rFonts w:cs="Arial"/>
          <w:lang w:val="sr-Cyrl-RS"/>
        </w:rPr>
        <w:t xml:space="preserve">у услугу </w:t>
      </w:r>
      <w:r w:rsidRPr="00C930EA">
        <w:rPr>
          <w:rFonts w:cs="Arial"/>
          <w:lang w:val="hr-HR"/>
        </w:rPr>
        <w:t>из става 1.овог члана у уговореном року, на паритету:</w:t>
      </w:r>
    </w:p>
    <w:p w:rsidR="00A85C1A" w:rsidRPr="00FF12A4" w:rsidRDefault="00C930EA" w:rsidP="00A85C1A">
      <w:pPr>
        <w:autoSpaceDE w:val="0"/>
        <w:autoSpaceDN w:val="0"/>
        <w:adjustRightInd w:val="0"/>
        <w:spacing w:before="0"/>
        <w:contextualSpacing/>
        <w:rPr>
          <w:rFonts w:eastAsia="TimesNewRomanPSMT" w:cs="Arial"/>
          <w:b/>
          <w:bCs/>
          <w:color w:val="000000"/>
          <w:lang w:val="sr-Cyrl-RS"/>
        </w:rPr>
      </w:pPr>
      <w:r w:rsidRPr="00C930EA">
        <w:rPr>
          <w:rFonts w:cs="Arial"/>
          <w:lang w:val="hr-HR"/>
        </w:rPr>
        <w:t>-</w:t>
      </w:r>
      <w:r w:rsidRPr="00C930EA">
        <w:rPr>
          <w:rFonts w:eastAsia="TimesNewRomanPSMT" w:cs="Arial"/>
          <w:bCs/>
          <w:color w:val="000000"/>
          <w:lang w:val="sr-Latn-RS"/>
        </w:rPr>
        <w:t xml:space="preserve"> </w:t>
      </w:r>
      <w:r w:rsidR="00A85C1A" w:rsidRPr="00D70030">
        <w:rPr>
          <w:rFonts w:eastAsia="TimesNewRomanPSMT" w:cs="Arial"/>
          <w:bCs/>
          <w:color w:val="000000"/>
          <w:lang w:val="sr-Latn-RS"/>
        </w:rPr>
        <w:t xml:space="preserve">ф-ко (магацин) огранак ТЕНТ односно </w:t>
      </w:r>
      <w:r w:rsidR="00A85C1A">
        <w:rPr>
          <w:rFonts w:eastAsia="TimesNewRomanPSMT" w:cs="Arial"/>
          <w:bCs/>
          <w:color w:val="000000"/>
          <w:lang w:val="sr-Latn-RS"/>
        </w:rPr>
        <w:t>DAP TE MORAVA</w:t>
      </w:r>
      <w:r w:rsidR="00A85C1A">
        <w:rPr>
          <w:rFonts w:eastAsia="TimesNewRomanPSMT" w:cs="Arial"/>
          <w:bCs/>
          <w:color w:val="000000"/>
          <w:lang w:val="sr-Cyrl-RS"/>
        </w:rPr>
        <w:t xml:space="preserve"> </w:t>
      </w:r>
      <w:r w:rsidR="00A85C1A" w:rsidRPr="00D70030">
        <w:rPr>
          <w:rFonts w:eastAsia="TimesNewRomanPSMT" w:cs="Arial"/>
          <w:bCs/>
          <w:color w:val="000000"/>
          <w:lang w:val="sr-Latn-RS"/>
        </w:rPr>
        <w:t xml:space="preserve">Incoterms 2010 за стране понуђаче /локација </w:t>
      </w:r>
      <w:r w:rsidR="00A85C1A">
        <w:rPr>
          <w:rFonts w:eastAsia="TimesNewRomanPSMT" w:cs="Arial"/>
          <w:bCs/>
          <w:color w:val="000000"/>
          <w:lang w:val="sr-Latn-RS"/>
        </w:rPr>
        <w:t xml:space="preserve">ТЕ </w:t>
      </w:r>
      <w:r w:rsidR="00F954F0">
        <w:rPr>
          <w:rFonts w:eastAsia="TimesNewRomanPSMT" w:cs="Arial"/>
          <w:bCs/>
          <w:color w:val="000000"/>
          <w:lang w:val="sr-Latn-RS"/>
        </w:rPr>
        <w:t>Морава</w:t>
      </w:r>
      <w:r w:rsidR="00A85C1A" w:rsidRPr="00D70030">
        <w:rPr>
          <w:rFonts w:eastAsia="TimesNewRomanPSMT" w:cs="Arial"/>
          <w:bCs/>
          <w:color w:val="000000"/>
          <w:lang w:val="sr-Latn-RS"/>
        </w:rPr>
        <w:t xml:space="preserve">, а  </w:t>
      </w:r>
      <w:r w:rsidR="00A85C1A" w:rsidRPr="00D70030">
        <w:rPr>
          <w:rFonts w:eastAsia="TimesNewRomanPSMT" w:cs="Arial"/>
          <w:b/>
          <w:bCs/>
          <w:color w:val="000000"/>
          <w:lang w:val="sr-Latn-RS"/>
        </w:rPr>
        <w:t xml:space="preserve">место извршења услуга је сервисни </w:t>
      </w:r>
      <w:r w:rsidR="00A85C1A" w:rsidRPr="00FF12A4">
        <w:rPr>
          <w:rFonts w:eastAsia="TimesNewRomanPSMT" w:cs="Arial"/>
          <w:b/>
          <w:bCs/>
          <w:color w:val="000000"/>
          <w:lang w:val="sr-Latn-RS"/>
        </w:rPr>
        <w:t>центар понуђача.</w:t>
      </w:r>
    </w:p>
    <w:p w:rsidR="00A85C1A" w:rsidRPr="00C930EA" w:rsidRDefault="00A85C1A" w:rsidP="00A85C1A">
      <w:pPr>
        <w:autoSpaceDE w:val="0"/>
        <w:autoSpaceDN w:val="0"/>
        <w:adjustRightInd w:val="0"/>
        <w:spacing w:before="0"/>
        <w:contextualSpacing/>
        <w:rPr>
          <w:rFonts w:cs="Arial"/>
          <w:lang w:val="hr-HR"/>
        </w:rPr>
      </w:pPr>
      <w:r w:rsidRPr="00C930EA">
        <w:rPr>
          <w:rFonts w:cs="Arial"/>
          <w:lang w:val="hr-HR"/>
        </w:rPr>
        <w:t>Паритет код ПИР-а (привремени извоз) је F-co Огранак ТЕНТ локација ТЕНТ А Обреновац.</w:t>
      </w:r>
    </w:p>
    <w:p w:rsidR="00A85C1A" w:rsidRPr="00C930EA" w:rsidRDefault="00A85C1A" w:rsidP="00A85C1A">
      <w:pPr>
        <w:autoSpaceDE w:val="0"/>
        <w:autoSpaceDN w:val="0"/>
        <w:adjustRightInd w:val="0"/>
        <w:spacing w:before="0"/>
        <w:contextualSpacing/>
        <w:rPr>
          <w:rFonts w:cs="Arial"/>
          <w:lang w:val="hr-HR"/>
        </w:rPr>
      </w:pPr>
      <w:r w:rsidRPr="00C930EA">
        <w:rPr>
          <w:rFonts w:cs="Arial"/>
          <w:lang w:val="hr-HR"/>
        </w:rPr>
        <w:t>Паритет код ПУР-а (раздужење привременог извоза) је DАP Огранак ТЕНТ локација ТЕНТ А Обреновац INCOTERMS 2010.</w:t>
      </w:r>
    </w:p>
    <w:p w:rsidR="00C930EA" w:rsidRPr="00C930EA" w:rsidRDefault="00C930EA" w:rsidP="00A85C1A">
      <w:pPr>
        <w:autoSpaceDE w:val="0"/>
        <w:autoSpaceDN w:val="0"/>
        <w:adjustRightInd w:val="0"/>
        <w:spacing w:before="0"/>
        <w:contextualSpacing/>
        <w:rPr>
          <w:rFonts w:cs="Arial"/>
          <w:lang w:val="hr-HR"/>
        </w:rPr>
      </w:pPr>
      <w:r w:rsidRPr="00C930EA">
        <w:rPr>
          <w:rFonts w:cs="Arial"/>
          <w:lang w:val="hr-HR"/>
        </w:rPr>
        <w:t xml:space="preserve">у свему према Понуди Продавца број _______ од __.__.2016.године, Обрасцу структуре цене, Конкурсној документацији за предметну јавну набавку и Техничкој спецификацији са ценовником, који као </w:t>
      </w:r>
      <w:r w:rsidR="00FF12A4">
        <w:rPr>
          <w:rFonts w:cs="Arial"/>
          <w:lang w:val="hr-HR"/>
        </w:rPr>
        <w:t>Прилог 1</w:t>
      </w:r>
      <w:r w:rsidR="00FF12A4">
        <w:rPr>
          <w:rFonts w:cs="Arial"/>
          <w:lang w:val="sr-Cyrl-RS"/>
        </w:rPr>
        <w:t xml:space="preserve"> </w:t>
      </w:r>
      <w:r w:rsidRPr="00C930EA">
        <w:rPr>
          <w:rFonts w:cs="Arial"/>
          <w:lang w:val="hr-HR"/>
        </w:rPr>
        <w:t xml:space="preserve"> </w:t>
      </w:r>
      <w:r w:rsidR="00FF12A4">
        <w:rPr>
          <w:rFonts w:cs="Arial"/>
          <w:lang w:val="sr-Cyrl-RS"/>
        </w:rPr>
        <w:t>-6</w:t>
      </w:r>
      <w:r w:rsidRPr="00C930EA">
        <w:rPr>
          <w:rFonts w:cs="Arial"/>
          <w:lang w:val="hr-HR"/>
        </w:rPr>
        <w:t>,чине саставни део овог Уговора.</w:t>
      </w:r>
    </w:p>
    <w:p w:rsidR="00FF12A4" w:rsidRPr="00A85C1A" w:rsidRDefault="00FF12A4" w:rsidP="00FF12A4">
      <w:pPr>
        <w:spacing w:before="0"/>
        <w:rPr>
          <w:rFonts w:cs="Arial"/>
          <w:lang w:val="sr-Cyrl-RS" w:eastAsia="zh-CN"/>
        </w:rPr>
      </w:pPr>
    </w:p>
    <w:p w:rsidR="00FF12A4" w:rsidRPr="00FF12A4" w:rsidRDefault="00FF12A4" w:rsidP="00FF12A4">
      <w:pPr>
        <w:spacing w:before="0"/>
        <w:rPr>
          <w:rFonts w:cs="Arial"/>
          <w:lang w:val="sr-Cyrl-CS" w:eastAsia="zh-CN"/>
        </w:rPr>
      </w:pPr>
      <w:r w:rsidRPr="00FF12A4">
        <w:rPr>
          <w:rFonts w:cs="Arial"/>
          <w:lang w:val="sr-Cyrl-CS" w:eastAsia="zh-CN"/>
        </w:rPr>
        <w:t>У понуђену цену страног понуђача урачунавају се и царинске дажбине.</w:t>
      </w:r>
    </w:p>
    <w:p w:rsidR="00FF12A4" w:rsidRPr="00FF12A4" w:rsidRDefault="00FF12A4" w:rsidP="00FF12A4">
      <w:pPr>
        <w:spacing w:before="0"/>
        <w:rPr>
          <w:rFonts w:cs="Arial"/>
          <w:lang w:val="sr-Cyrl-CS" w:eastAsia="zh-CN"/>
        </w:rPr>
      </w:pPr>
    </w:p>
    <w:p w:rsidR="00FF12A4" w:rsidRPr="00FF12A4" w:rsidRDefault="00FF12A4" w:rsidP="00FF12A4">
      <w:pPr>
        <w:spacing w:before="0"/>
        <w:rPr>
          <w:rFonts w:cs="Arial"/>
          <w:lang w:val="sr-Cyrl-CS" w:eastAsia="zh-CN"/>
        </w:rPr>
      </w:pPr>
      <w:r w:rsidRPr="00FF12A4">
        <w:rPr>
          <w:rFonts w:cs="Arial"/>
          <w:lang w:val="sr-Cyrl-CS" w:eastAsia="zh-CN"/>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FF12A4" w:rsidRPr="00FF12A4" w:rsidRDefault="00FF12A4" w:rsidP="00FF12A4">
      <w:pPr>
        <w:spacing w:before="0"/>
        <w:rPr>
          <w:rFonts w:cs="Arial"/>
          <w:lang w:val="sr-Cyrl-CS" w:eastAsia="zh-CN"/>
        </w:rPr>
      </w:pPr>
      <w:r w:rsidRPr="00FF12A4">
        <w:rPr>
          <w:rFonts w:cs="Arial"/>
          <w:lang w:val="sr-Cyrl-CS" w:eastAsia="zh-CN"/>
        </w:rPr>
        <w:t>Продавац ће за добра која су предмет набавке приликом испоруке, прибавити о свом трошку - сертификат о пореклу ЕУР 1.</w:t>
      </w:r>
    </w:p>
    <w:p w:rsidR="00FF12A4" w:rsidRPr="00FF12A4" w:rsidRDefault="00FF12A4" w:rsidP="00FF12A4">
      <w:pPr>
        <w:spacing w:before="0"/>
        <w:rPr>
          <w:rFonts w:cs="Arial"/>
          <w:lang w:val="sr-Cyrl-CS" w:eastAsia="zh-CN"/>
        </w:rPr>
      </w:pPr>
      <w:r w:rsidRPr="00FF12A4">
        <w:rPr>
          <w:rFonts w:cs="Arial"/>
          <w:lang w:val="sr-Cyrl-CS" w:eastAsia="zh-CN"/>
        </w:rPr>
        <w:t>Уколико продавац не прибави сертификат ЕУР 1, дужан је да сноси све зависне трошкове увоза који би услед тога могли настати.</w:t>
      </w:r>
    </w:p>
    <w:p w:rsidR="00FF12A4" w:rsidRPr="00FF12A4" w:rsidRDefault="00FF12A4" w:rsidP="00FF12A4">
      <w:pPr>
        <w:spacing w:before="0"/>
        <w:rPr>
          <w:rFonts w:cs="Arial"/>
          <w:lang w:eastAsia="zh-CN"/>
        </w:rPr>
      </w:pPr>
      <w:r w:rsidRPr="00FF12A4">
        <w:rPr>
          <w:rFonts w:cs="Arial"/>
          <w:lang w:eastAsia="zh-CN"/>
        </w:rPr>
        <w:t>Евентуално настала штета приликом транспорта предметних добара до места испоруке пада на терет изабраног Понуђача.</w:t>
      </w:r>
    </w:p>
    <w:p w:rsidR="00FF12A4" w:rsidRPr="00FF12A4" w:rsidRDefault="00FF12A4" w:rsidP="00FF12A4">
      <w:pPr>
        <w:autoSpaceDE w:val="0"/>
        <w:autoSpaceDN w:val="0"/>
        <w:adjustRightInd w:val="0"/>
        <w:spacing w:after="120"/>
        <w:rPr>
          <w:rFonts w:eastAsia="TimesNewRomanPSMT" w:cs="Arial"/>
          <w:bCs/>
          <w:iCs/>
          <w:lang w:val="sr-Latn-RS"/>
        </w:rPr>
      </w:pPr>
      <w:r w:rsidRPr="00FF12A4">
        <w:rPr>
          <w:rFonts w:eastAsia="TimesNewRomanPSMT" w:cs="Arial"/>
          <w:bCs/>
          <w:iCs/>
          <w:lang w:val="sr-Cyrl-CS"/>
        </w:rPr>
        <w:t xml:space="preserve">Обавеза Наручиоца је да изврши утовар ротора на транспортно средство Извршиоца и да изврши извозно царињење. </w:t>
      </w:r>
    </w:p>
    <w:p w:rsidR="00FF12A4" w:rsidRPr="00FF12A4" w:rsidRDefault="00FF12A4" w:rsidP="00FF12A4">
      <w:pPr>
        <w:autoSpaceDE w:val="0"/>
        <w:autoSpaceDN w:val="0"/>
        <w:adjustRightInd w:val="0"/>
        <w:spacing w:after="120"/>
        <w:rPr>
          <w:rFonts w:eastAsia="TimesNewRomanPSMT" w:cs="Arial"/>
          <w:bCs/>
          <w:iCs/>
          <w:lang w:val="sr-Latn-RS"/>
        </w:rPr>
      </w:pPr>
      <w:r w:rsidRPr="00FF12A4">
        <w:rPr>
          <w:rFonts w:eastAsia="TimesNewRomanPSMT" w:cs="Arial"/>
          <w:bCs/>
          <w:iCs/>
          <w:lang w:val="sr-Cyrl-CS"/>
        </w:rPr>
        <w:t xml:space="preserve">Обавеза Извршиоца је да организује паковање ротора у одговарајућу амбалажу за подизање и транспорт, као и да организује сам транспорт ротора до сервисног центра. </w:t>
      </w:r>
    </w:p>
    <w:p w:rsidR="00FF12A4" w:rsidRPr="00FF12A4" w:rsidRDefault="00FF12A4" w:rsidP="00FF12A4">
      <w:pPr>
        <w:spacing w:after="120"/>
        <w:jc w:val="left"/>
        <w:rPr>
          <w:rFonts w:cs="Arial"/>
          <w:lang w:val="sr-Cyrl-RS" w:eastAsia="hr-HR"/>
        </w:rPr>
      </w:pPr>
      <w:r w:rsidRPr="00FF12A4">
        <w:rPr>
          <w:rFonts w:cs="Arial"/>
          <w:lang w:val="sr-Cyrl-RS" w:eastAsia="hr-HR"/>
        </w:rPr>
        <w:t>Извршилац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rsidR="00FF12A4" w:rsidRPr="00FF12A4" w:rsidRDefault="00FF12A4" w:rsidP="00FF12A4">
      <w:pPr>
        <w:spacing w:before="0"/>
        <w:ind w:left="513"/>
        <w:rPr>
          <w:rFonts w:cs="Arial"/>
          <w:b/>
          <w:i/>
          <w:lang w:val="sr-Cyrl-RS" w:eastAsia="hr-HR"/>
        </w:rPr>
      </w:pPr>
      <w:r w:rsidRPr="00FF12A4">
        <w:rPr>
          <w:rFonts w:cs="Arial"/>
          <w:b/>
          <w:i/>
          <w:u w:val="single"/>
          <w:lang w:val="sr-Cyrl-RS" w:eastAsia="hr-HR"/>
        </w:rPr>
        <w:t>Напомена- обавезе изабраног понуђача</w:t>
      </w:r>
      <w:r w:rsidRPr="00FF12A4">
        <w:rPr>
          <w:rFonts w:cs="Arial"/>
          <w:b/>
          <w:i/>
          <w:lang w:val="sr-Cyrl-RS" w:eastAsia="hr-HR"/>
        </w:rPr>
        <w:t xml:space="preserve">: </w:t>
      </w:r>
    </w:p>
    <w:p w:rsidR="00FF12A4" w:rsidRPr="00FF12A4" w:rsidRDefault="00FF12A4" w:rsidP="00FF12A4">
      <w:pPr>
        <w:spacing w:before="0"/>
        <w:ind w:left="513"/>
        <w:jc w:val="left"/>
        <w:rPr>
          <w:rFonts w:cs="Arial"/>
          <w:noProof/>
          <w:lang w:val="sr-Cyrl-CS" w:eastAsia="sr-Latn-CS"/>
        </w:rPr>
      </w:pPr>
      <w:r w:rsidRPr="00FF12A4">
        <w:rPr>
          <w:rFonts w:cs="Arial"/>
          <w:noProof/>
          <w:lang w:val="sr-Latn-RS" w:eastAsia="sr-Latn-CS"/>
        </w:rPr>
        <w:t xml:space="preserve">  -</w:t>
      </w:r>
      <w:r w:rsidRPr="00FF12A4">
        <w:rPr>
          <w:rFonts w:cs="Arial"/>
          <w:noProof/>
          <w:lang w:val="sr-Cyrl-CS" w:eastAsia="sr-Latn-CS"/>
        </w:rPr>
        <w:t>Обезбеђивање амбалаже за транспорт и утовар ротора.</w:t>
      </w:r>
    </w:p>
    <w:p w:rsidR="00FF12A4" w:rsidRPr="00FF12A4" w:rsidRDefault="00FF12A4" w:rsidP="00FF12A4">
      <w:pPr>
        <w:spacing w:before="0"/>
        <w:ind w:left="-360"/>
        <w:jc w:val="left"/>
        <w:rPr>
          <w:rFonts w:cs="Arial"/>
          <w:noProof/>
          <w:lang w:val="sr-Cyrl-CS" w:eastAsia="sr-Latn-CS"/>
        </w:rPr>
      </w:pPr>
      <w:r w:rsidRPr="00FF12A4">
        <w:rPr>
          <w:rFonts w:cs="Arial"/>
          <w:noProof/>
          <w:lang w:val="sr-Latn-RS" w:eastAsia="sr-Latn-CS"/>
        </w:rPr>
        <w:t xml:space="preserve">               -</w:t>
      </w:r>
      <w:r w:rsidRPr="00FF12A4">
        <w:rPr>
          <w:rFonts w:cs="Arial"/>
          <w:noProof/>
          <w:lang w:val="sr-Cyrl-CS" w:eastAsia="sr-Latn-CS"/>
        </w:rPr>
        <w:t>Постављање ротора на транспортну амбалажу, паковање за транспорт.</w:t>
      </w:r>
    </w:p>
    <w:p w:rsidR="00FF12A4" w:rsidRPr="00FF12A4" w:rsidRDefault="00FF12A4" w:rsidP="00FF12A4">
      <w:pPr>
        <w:spacing w:before="0"/>
        <w:ind w:left="666"/>
        <w:jc w:val="left"/>
        <w:rPr>
          <w:rFonts w:cs="Arial"/>
          <w:noProof/>
          <w:lang w:val="sr-Cyrl-CS" w:eastAsia="sr-Latn-CS"/>
        </w:rPr>
      </w:pPr>
      <w:r w:rsidRPr="00FF12A4">
        <w:rPr>
          <w:rFonts w:cs="Arial"/>
          <w:noProof/>
          <w:lang w:val="sr-Latn-RS" w:eastAsia="sr-Latn-CS"/>
        </w:rPr>
        <w:t>-</w:t>
      </w:r>
      <w:r w:rsidRPr="00FF12A4">
        <w:rPr>
          <w:rFonts w:cs="Arial"/>
          <w:noProof/>
          <w:lang w:val="sr-Cyrl-CS" w:eastAsia="sr-Latn-CS"/>
        </w:rPr>
        <w:t>Транспорт ротора,  од ТЕ Морава до места извршења радова на ротору.</w:t>
      </w:r>
    </w:p>
    <w:p w:rsidR="00FF12A4" w:rsidRPr="00FF12A4" w:rsidRDefault="00FF12A4" w:rsidP="00FF12A4">
      <w:pPr>
        <w:spacing w:before="0"/>
        <w:ind w:left="666"/>
        <w:jc w:val="left"/>
        <w:rPr>
          <w:rFonts w:cs="Arial"/>
          <w:noProof/>
          <w:lang w:val="sr-Cyrl-CS" w:eastAsia="sr-Latn-CS"/>
        </w:rPr>
      </w:pPr>
      <w:r w:rsidRPr="00FF12A4">
        <w:rPr>
          <w:rFonts w:cs="Arial"/>
          <w:noProof/>
          <w:lang w:val="sr-Latn-RS" w:eastAsia="sr-Latn-CS"/>
        </w:rPr>
        <w:t>-</w:t>
      </w:r>
      <w:r w:rsidRPr="00FF12A4">
        <w:rPr>
          <w:rFonts w:cs="Arial"/>
          <w:noProof/>
          <w:lang w:val="sr-Cyrl-CS" w:eastAsia="sr-Latn-CS"/>
        </w:rPr>
        <w:t>Паковање ротора за транспорт након извршења услуге фабричког ремонта.</w:t>
      </w:r>
    </w:p>
    <w:p w:rsidR="00FF12A4" w:rsidRPr="00FF12A4" w:rsidRDefault="00FF12A4" w:rsidP="00FF12A4">
      <w:pPr>
        <w:spacing w:before="0"/>
        <w:ind w:left="666"/>
        <w:jc w:val="left"/>
        <w:rPr>
          <w:rFonts w:cs="Arial"/>
          <w:noProof/>
          <w:lang w:val="sr-Cyrl-CS" w:eastAsia="sr-Latn-CS"/>
        </w:rPr>
      </w:pPr>
      <w:r w:rsidRPr="00FF12A4">
        <w:rPr>
          <w:rFonts w:cs="Arial"/>
          <w:noProof/>
          <w:lang w:val="sr-Latn-RS" w:eastAsia="sr-Latn-CS"/>
        </w:rPr>
        <w:t>-</w:t>
      </w:r>
      <w:r w:rsidRPr="00FF12A4">
        <w:rPr>
          <w:rFonts w:cs="Arial"/>
          <w:noProof/>
          <w:lang w:val="sr-Cyrl-CS" w:eastAsia="sr-Latn-CS"/>
        </w:rPr>
        <w:t>Утовар на транспортно средство.</w:t>
      </w:r>
    </w:p>
    <w:p w:rsidR="00FF12A4" w:rsidRDefault="00FF12A4" w:rsidP="00FF12A4">
      <w:pPr>
        <w:spacing w:before="0"/>
        <w:ind w:left="360"/>
        <w:jc w:val="left"/>
        <w:rPr>
          <w:rFonts w:cs="Arial"/>
          <w:noProof/>
          <w:lang w:val="sr-Cyrl-CS" w:eastAsia="sr-Latn-CS"/>
        </w:rPr>
      </w:pPr>
      <w:r w:rsidRPr="00FF12A4">
        <w:rPr>
          <w:rFonts w:cs="Arial"/>
          <w:noProof/>
          <w:lang w:val="sr-Latn-RS" w:eastAsia="sr-Latn-CS"/>
        </w:rPr>
        <w:t xml:space="preserve">     -</w:t>
      </w:r>
      <w:r w:rsidRPr="00FF12A4">
        <w:rPr>
          <w:rFonts w:cs="Arial"/>
          <w:noProof/>
          <w:lang w:val="sr-Cyrl-CS" w:eastAsia="sr-Latn-CS"/>
        </w:rPr>
        <w:t>Транспорт ротора  до ТЕ Морава“(машинска хала).</w:t>
      </w:r>
    </w:p>
    <w:p w:rsidR="00FF12A4" w:rsidRPr="00FF12A4" w:rsidRDefault="00FF12A4" w:rsidP="00FF12A4">
      <w:pPr>
        <w:spacing w:before="0"/>
        <w:ind w:left="360"/>
        <w:jc w:val="left"/>
        <w:rPr>
          <w:rFonts w:cs="Arial"/>
          <w:noProof/>
          <w:lang w:val="sr-Cyrl-CS" w:eastAsia="sr-Latn-CS"/>
        </w:rPr>
      </w:pPr>
    </w:p>
    <w:p w:rsidR="00FF12A4" w:rsidRPr="00FF12A4" w:rsidRDefault="00FF12A4" w:rsidP="00FF12A4">
      <w:pPr>
        <w:spacing w:before="0"/>
        <w:jc w:val="center"/>
        <w:rPr>
          <w:rFonts w:cs="Arial"/>
          <w:b/>
          <w:sz w:val="24"/>
          <w:szCs w:val="24"/>
          <w:lang w:val="sr-Cyrl-CS" w:eastAsia="hr-HR"/>
        </w:rPr>
      </w:pPr>
      <w:r w:rsidRPr="00FF12A4">
        <w:rPr>
          <w:rFonts w:cs="Arial"/>
          <w:b/>
          <w:sz w:val="24"/>
          <w:szCs w:val="24"/>
          <w:lang w:val="sr-Cyrl-CS" w:eastAsia="hr-HR"/>
        </w:rPr>
        <w:t>Члан 2.</w:t>
      </w:r>
    </w:p>
    <w:p w:rsidR="00FF12A4" w:rsidRPr="00FF12A4" w:rsidRDefault="00FF12A4" w:rsidP="00FF12A4">
      <w:pPr>
        <w:tabs>
          <w:tab w:val="left" w:pos="567"/>
        </w:tabs>
        <w:spacing w:before="0"/>
        <w:rPr>
          <w:rFonts w:eastAsia="Calibri" w:cs="Arial"/>
        </w:rPr>
      </w:pPr>
      <w:r w:rsidRPr="00FF12A4">
        <w:rPr>
          <w:rFonts w:eastAsia="Calibri" w:cs="Arial"/>
        </w:rPr>
        <w:t>Овај Уговор и његови прилози сачињени су на српском језику.</w:t>
      </w:r>
    </w:p>
    <w:p w:rsidR="00FF12A4" w:rsidRPr="00FF12A4" w:rsidRDefault="00FF12A4" w:rsidP="00FF12A4">
      <w:pPr>
        <w:tabs>
          <w:tab w:val="left" w:pos="567"/>
        </w:tabs>
        <w:spacing w:before="0"/>
        <w:rPr>
          <w:rFonts w:eastAsia="Calibri" w:cs="Arial"/>
        </w:rPr>
      </w:pPr>
      <w:r w:rsidRPr="00FF12A4">
        <w:rPr>
          <w:rFonts w:eastAsia="Calibri" w:cs="Arial"/>
        </w:rPr>
        <w:t>На овај Уговор примењују се закони Републике Србије, У случају спора меродавно је право Републике Србије.</w:t>
      </w:r>
    </w:p>
    <w:p w:rsidR="00FF12A4" w:rsidRDefault="00FF12A4" w:rsidP="00401C63">
      <w:pPr>
        <w:tabs>
          <w:tab w:val="left" w:pos="567"/>
        </w:tabs>
        <w:spacing w:before="0"/>
        <w:rPr>
          <w:rFonts w:cs="Arial"/>
          <w:lang w:val="sr-Cyrl-RS"/>
        </w:rPr>
      </w:pPr>
    </w:p>
    <w:p w:rsidR="00FF12A4" w:rsidRPr="00FF12A4" w:rsidRDefault="00FF12A4" w:rsidP="00401C63">
      <w:pPr>
        <w:tabs>
          <w:tab w:val="left" w:pos="567"/>
        </w:tabs>
        <w:spacing w:before="0"/>
        <w:rPr>
          <w:rFonts w:cs="Arial"/>
          <w:lang w:val="sr-Cyrl-RS"/>
        </w:rPr>
      </w:pPr>
    </w:p>
    <w:p w:rsidR="00157DB5" w:rsidRDefault="00157DB5" w:rsidP="00F954F0">
      <w:pPr>
        <w:tabs>
          <w:tab w:val="left" w:pos="567"/>
        </w:tabs>
        <w:spacing w:before="0"/>
        <w:jc w:val="left"/>
        <w:rPr>
          <w:rFonts w:cs="Arial"/>
          <w:b/>
          <w:lang w:val="sr-Cyrl-RS"/>
        </w:rPr>
      </w:pPr>
      <w:r w:rsidRPr="00157DB5">
        <w:rPr>
          <w:rFonts w:cs="Arial"/>
          <w:b/>
        </w:rPr>
        <w:t>УГОВОРЕНА ВРЕДНОСТ</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FF12A4">
        <w:rPr>
          <w:rFonts w:cs="Arial"/>
          <w:b/>
          <w:lang w:val="sr-Cyrl-RS"/>
        </w:rPr>
        <w:t>3</w:t>
      </w:r>
      <w:r w:rsidRPr="00765DB9">
        <w:rPr>
          <w:rFonts w:cs="Arial"/>
        </w:rPr>
        <w:t>.</w:t>
      </w:r>
    </w:p>
    <w:p w:rsidR="00765DB9" w:rsidRPr="00765DB9" w:rsidRDefault="00765DB9" w:rsidP="00765DB9">
      <w:pPr>
        <w:tabs>
          <w:tab w:val="left" w:pos="567"/>
        </w:tabs>
        <w:spacing w:before="0"/>
        <w:rPr>
          <w:rFonts w:cs="Arial"/>
        </w:rPr>
      </w:pPr>
      <w:r w:rsidRPr="00765DB9">
        <w:rPr>
          <w:rFonts w:cs="Arial"/>
        </w:rPr>
        <w:t xml:space="preserve"> Цена Услуге из члана 1. овог Уговора износи __________________ (словима: ________________________) RSD/ЕUR, без пореза на додату вредност.</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765DB9" w:rsidRPr="008B6D95" w:rsidRDefault="00B8016D" w:rsidP="00765DB9">
      <w:pPr>
        <w:tabs>
          <w:tab w:val="left" w:pos="567"/>
        </w:tabs>
        <w:spacing w:before="0"/>
        <w:rPr>
          <w:rFonts w:cs="Arial"/>
          <w:lang w:val="sr-Cyrl-RS"/>
        </w:rPr>
      </w:pPr>
      <w:r>
        <w:rPr>
          <w:rFonts w:cs="Arial"/>
        </w:rPr>
        <w:t xml:space="preserve"> </w:t>
      </w:r>
      <w:r w:rsidR="00A66FF6" w:rsidRPr="008B6D95">
        <w:rPr>
          <w:rFonts w:cs="Arial"/>
          <w:lang w:val="sr-Cyrl-RS"/>
        </w:rPr>
        <w:t>Званични средњи кур</w:t>
      </w:r>
      <w:r w:rsidR="00387D92" w:rsidRPr="008B6D95">
        <w:rPr>
          <w:rFonts w:cs="Arial"/>
          <w:lang w:val="sr-Cyrl-RS"/>
        </w:rPr>
        <w:t>с евра на дан отварања понуда _________</w:t>
      </w:r>
    </w:p>
    <w:p w:rsidR="00B8016D" w:rsidRPr="008B6D95" w:rsidRDefault="00B8016D" w:rsidP="008B6D95">
      <w:pPr>
        <w:ind w:left="30" w:right="284"/>
        <w:rPr>
          <w:rFonts w:eastAsia="TimesNewRomanPSMT" w:cs="Arial"/>
          <w:bCs/>
          <w:color w:val="000000"/>
          <w:lang w:val="sr-Cyrl-RS"/>
        </w:rPr>
      </w:pPr>
      <w:r w:rsidRPr="008B6D95">
        <w:rPr>
          <w:rFonts w:cs="Arial"/>
        </w:rPr>
        <w:t>Цена је дата на паритету:</w:t>
      </w:r>
      <w:r w:rsidR="0068290B" w:rsidRPr="008B6D95">
        <w:rPr>
          <w:rFonts w:cs="Arial"/>
          <w:bCs/>
          <w:iCs/>
          <w:lang w:val="sr-Cyrl-CS"/>
        </w:rPr>
        <w:t xml:space="preserve"> </w:t>
      </w:r>
      <w:r w:rsidR="008B6D95" w:rsidRPr="008B6D95">
        <w:rPr>
          <w:rFonts w:eastAsia="TimesNewRomanPSMT" w:cs="Arial"/>
          <w:bCs/>
          <w:color w:val="000000"/>
          <w:lang w:val="sr-Latn-RS"/>
        </w:rPr>
        <w:t xml:space="preserve"> ф-ко (магацин) огранак ТЕ</w:t>
      </w:r>
      <w:r w:rsidR="00D56CEB">
        <w:rPr>
          <w:rFonts w:eastAsia="TimesNewRomanPSMT" w:cs="Arial"/>
          <w:bCs/>
          <w:color w:val="000000"/>
          <w:lang w:val="sr-Cyrl-RS"/>
        </w:rPr>
        <w:t xml:space="preserve"> Морава</w:t>
      </w:r>
      <w:r w:rsidR="008B6D95" w:rsidRPr="008B6D95">
        <w:rPr>
          <w:rFonts w:eastAsia="TimesNewRomanPSMT" w:cs="Arial"/>
          <w:bCs/>
          <w:color w:val="000000"/>
          <w:lang w:val="sr-Latn-RS"/>
        </w:rPr>
        <w:t xml:space="preserve"> односно </w:t>
      </w:r>
      <w:r w:rsidR="00947A8B">
        <w:rPr>
          <w:rFonts w:eastAsia="TimesNewRomanPSMT" w:cs="Arial"/>
          <w:bCs/>
          <w:color w:val="000000"/>
          <w:lang w:val="sr-Latn-RS"/>
        </w:rPr>
        <w:t>DAP TE M</w:t>
      </w:r>
      <w:r w:rsidR="00D56CEB">
        <w:rPr>
          <w:rFonts w:eastAsia="TimesNewRomanPSMT" w:cs="Arial"/>
          <w:bCs/>
          <w:color w:val="000000"/>
          <w:lang w:val="sr-Latn-RS"/>
        </w:rPr>
        <w:t>orava</w:t>
      </w:r>
      <w:r w:rsidR="00D56CEB">
        <w:rPr>
          <w:rFonts w:eastAsia="TimesNewRomanPSMT" w:cs="Arial"/>
          <w:bCs/>
          <w:color w:val="000000"/>
          <w:lang w:val="sr-Cyrl-RS"/>
        </w:rPr>
        <w:t xml:space="preserve"> </w:t>
      </w:r>
      <w:r w:rsidR="008B6D95" w:rsidRPr="008B6D95">
        <w:rPr>
          <w:rFonts w:eastAsia="TimesNewRomanPSMT" w:cs="Arial"/>
          <w:bCs/>
          <w:color w:val="000000"/>
          <w:lang w:val="sr-Latn-RS"/>
        </w:rPr>
        <w:t xml:space="preserve">Incoterms 2010 за стране понуђаче /локација </w:t>
      </w:r>
      <w:r w:rsidR="00947A8B">
        <w:rPr>
          <w:rFonts w:eastAsia="TimesNewRomanPSMT" w:cs="Arial"/>
          <w:bCs/>
          <w:color w:val="000000"/>
          <w:lang w:val="sr-Latn-RS"/>
        </w:rPr>
        <w:t>ТЕ М</w:t>
      </w:r>
      <w:r w:rsidR="00D56CEB">
        <w:rPr>
          <w:rFonts w:eastAsia="TimesNewRomanPSMT" w:cs="Arial"/>
          <w:bCs/>
          <w:color w:val="000000"/>
          <w:lang w:val="sr-Latn-RS"/>
        </w:rPr>
        <w:t>орава</w:t>
      </w:r>
    </w:p>
    <w:p w:rsidR="008B6D95" w:rsidRPr="008B6D95" w:rsidRDefault="008B6D95" w:rsidP="008B6D95">
      <w:pPr>
        <w:ind w:left="30" w:right="284"/>
        <w:rPr>
          <w:rFonts w:cs="Arial"/>
        </w:rPr>
      </w:pPr>
    </w:p>
    <w:p w:rsidR="00EE0F7E" w:rsidRPr="008B6D95" w:rsidRDefault="00765DB9" w:rsidP="00765DB9">
      <w:pPr>
        <w:tabs>
          <w:tab w:val="left" w:pos="567"/>
        </w:tabs>
        <w:spacing w:before="0"/>
        <w:rPr>
          <w:rFonts w:cs="Arial"/>
        </w:rPr>
      </w:pPr>
      <w:r w:rsidRPr="008B6D95">
        <w:rPr>
          <w:rFonts w:cs="Arial"/>
        </w:rPr>
        <w:t xml:space="preserve">У цену су урачунати сви трошкови везани за </w:t>
      </w:r>
      <w:r w:rsidR="00EE0F7E" w:rsidRPr="008B6D95">
        <w:rPr>
          <w:rFonts w:cs="Arial"/>
        </w:rPr>
        <w:t>реализацију Услуге (</w:t>
      </w:r>
      <w:r w:rsidR="004F6C70" w:rsidRPr="008B6D95">
        <w:rPr>
          <w:rFonts w:cs="Arial"/>
        </w:rPr>
        <w:t>Сви делови и опрема дефинисани пројектом морају бити испоручени. Б</w:t>
      </w:r>
      <w:r w:rsidR="00EE0F7E" w:rsidRPr="008B6D95">
        <w:rPr>
          <w:rFonts w:cs="Arial"/>
        </w:rPr>
        <w:t>ез обзира на испоручене количине дефинисане пројектом укупно уговорена цена позиције 2. из табеле 1 и Обрасца структуре цене остаје непромењена).</w:t>
      </w:r>
    </w:p>
    <w:p w:rsidR="00856ADC" w:rsidRPr="00641B93" w:rsidRDefault="00856ADC" w:rsidP="00856ADC">
      <w:pPr>
        <w:spacing w:before="0" w:after="80" w:line="216" w:lineRule="auto"/>
        <w:ind w:right="-1149"/>
        <w:rPr>
          <w:rFonts w:cs="Arial"/>
          <w:highlight w:val="yellow"/>
          <w:lang w:val="sr-Cyrl-CS"/>
        </w:rPr>
      </w:pPr>
    </w:p>
    <w:p w:rsidR="00F32F1B" w:rsidRPr="00FE4DC5" w:rsidRDefault="00F32F1B" w:rsidP="00F32F1B">
      <w:pPr>
        <w:tabs>
          <w:tab w:val="left" w:pos="567"/>
        </w:tabs>
        <w:spacing w:before="0"/>
        <w:rPr>
          <w:rFonts w:cs="Arial"/>
          <w:color w:val="000000" w:themeColor="text1"/>
          <w:lang w:val="sr-Cyrl-RS"/>
        </w:rPr>
      </w:pPr>
      <w:r w:rsidRPr="00FE4DC5">
        <w:rPr>
          <w:rFonts w:cs="Arial"/>
          <w:color w:val="000000" w:themeColor="text1"/>
          <w:lang w:val="sr-Cyrl-RS"/>
        </w:rPr>
        <w:t xml:space="preserve">Након закључења уговора, наручилац може дозволити промену уговорене цене изражене у динарима само из објективних разлога. </w:t>
      </w:r>
    </w:p>
    <w:p w:rsidR="00F32F1B" w:rsidRPr="00FE4DC5" w:rsidRDefault="00F32F1B" w:rsidP="00F32F1B">
      <w:pPr>
        <w:tabs>
          <w:tab w:val="left" w:pos="567"/>
        </w:tabs>
        <w:spacing w:before="0"/>
        <w:rPr>
          <w:rFonts w:cs="Arial"/>
          <w:color w:val="000000" w:themeColor="text1"/>
          <w:lang w:val="sr-Cyrl-RS"/>
        </w:rPr>
      </w:pPr>
      <w:r w:rsidRPr="00FE4DC5">
        <w:rPr>
          <w:rFonts w:cs="Arial"/>
          <w:color w:val="000000" w:themeColor="text1"/>
          <w:lang w:val="sr-Cyrl-RS"/>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F32F1B" w:rsidRDefault="00F32F1B" w:rsidP="00F32F1B">
      <w:pPr>
        <w:tabs>
          <w:tab w:val="left" w:pos="567"/>
        </w:tabs>
        <w:spacing w:before="0"/>
        <w:rPr>
          <w:rFonts w:cs="Arial"/>
          <w:color w:val="000000" w:themeColor="text1"/>
          <w:lang w:val="sr-Cyrl-RS"/>
        </w:rPr>
      </w:pPr>
      <w:r w:rsidRPr="00FE4DC5">
        <w:rPr>
          <w:rFonts w:cs="Arial"/>
          <w:color w:val="000000" w:themeColor="text1"/>
          <w:lang w:val="sr-Cyrl-RS"/>
        </w:rPr>
        <w:t>Разлика у цени обрачунаваће се на бази индекса потрошачких цена који објављује Републички завод за статистику на следећи начин:</w:t>
      </w:r>
    </w:p>
    <w:p w:rsidR="00F32F1B" w:rsidRPr="00F32F1B" w:rsidRDefault="00F32F1B" w:rsidP="00F32F1B">
      <w:pPr>
        <w:ind w:left="708"/>
        <w:jc w:val="center"/>
        <w:rPr>
          <w:rFonts w:cs="Arial"/>
          <w:sz w:val="18"/>
          <w:szCs w:val="18"/>
        </w:rPr>
      </w:pPr>
      <w:r w:rsidRPr="00F32F1B">
        <w:rPr>
          <w:rFonts w:cs="Arial"/>
          <w:position w:val="-34"/>
          <w:sz w:val="18"/>
          <w:szCs w:val="18"/>
        </w:rPr>
        <w:object w:dxaOrig="1760" w:dyaOrig="800">
          <v:shape id="_x0000_i1030" type="#_x0000_t75" style="width:88.5pt;height:39.75pt" o:ole="">
            <v:imagedata r:id="rId185" o:title=""/>
          </v:shape>
          <o:OLEObject Type="Embed" ProgID="Equation.3" ShapeID="_x0000_i1030" DrawAspect="Content" ObjectID="_1533624673" r:id="rId207"/>
        </w:object>
      </w:r>
      <w:r w:rsidRPr="00F32F1B">
        <w:rPr>
          <w:rFonts w:cs="Arial"/>
          <w:sz w:val="18"/>
          <w:szCs w:val="18"/>
        </w:rPr>
        <w:t>, а</w:t>
      </w:r>
    </w:p>
    <w:p w:rsidR="00F32F1B" w:rsidRPr="00F32F1B" w:rsidRDefault="00F32F1B" w:rsidP="00F32F1B">
      <w:pPr>
        <w:ind w:left="708"/>
        <w:jc w:val="center"/>
        <w:rPr>
          <w:rFonts w:cs="Arial"/>
          <w:sz w:val="18"/>
          <w:szCs w:val="18"/>
        </w:rPr>
      </w:pPr>
    </w:p>
    <w:p w:rsidR="00F32F1B" w:rsidRPr="00F32F1B" w:rsidRDefault="00F32F1B" w:rsidP="00F32F1B">
      <w:pPr>
        <w:rPr>
          <w:rFonts w:cs="Arial"/>
          <w:sz w:val="18"/>
          <w:szCs w:val="18"/>
        </w:rPr>
      </w:pPr>
      <w:r w:rsidRPr="00F32F1B">
        <w:rPr>
          <w:rFonts w:cs="Arial"/>
          <w:i/>
          <w:sz w:val="18"/>
          <w:szCs w:val="18"/>
        </w:rPr>
        <w:t xml:space="preserve">                                                                           РЦ=Ц1 – Ц</w:t>
      </w:r>
      <w:r w:rsidRPr="00F32F1B">
        <w:rPr>
          <w:rFonts w:cs="Arial"/>
          <w:i/>
          <w:sz w:val="18"/>
          <w:szCs w:val="18"/>
          <w:vertAlign w:val="subscript"/>
        </w:rPr>
        <w:t>0</w:t>
      </w:r>
    </w:p>
    <w:p w:rsidR="00F32F1B" w:rsidRPr="00F32F1B" w:rsidRDefault="00F32F1B" w:rsidP="00F32F1B">
      <w:pPr>
        <w:ind w:left="708"/>
        <w:rPr>
          <w:rFonts w:cs="Arial"/>
          <w:sz w:val="18"/>
          <w:szCs w:val="18"/>
        </w:rPr>
      </w:pPr>
      <w:r w:rsidRPr="00F32F1B">
        <w:rPr>
          <w:rFonts w:cs="Arial"/>
          <w:sz w:val="18"/>
          <w:szCs w:val="18"/>
        </w:rPr>
        <w:t>Где је:</w:t>
      </w:r>
    </w:p>
    <w:p w:rsidR="00F32F1B" w:rsidRPr="00F32F1B" w:rsidRDefault="00F32F1B" w:rsidP="00F32F1B">
      <w:pPr>
        <w:ind w:left="708"/>
        <w:rPr>
          <w:rFonts w:cs="Arial"/>
          <w:sz w:val="18"/>
          <w:szCs w:val="18"/>
        </w:rPr>
      </w:pPr>
      <w:r w:rsidRPr="00F32F1B">
        <w:rPr>
          <w:rFonts w:cs="Arial"/>
          <w:i/>
          <w:sz w:val="18"/>
          <w:szCs w:val="18"/>
        </w:rPr>
        <w:t>Р</w:t>
      </w:r>
      <w:r w:rsidRPr="00F32F1B">
        <w:rPr>
          <w:rFonts w:cs="Arial"/>
          <w:position w:val="-10"/>
          <w:sz w:val="18"/>
          <w:szCs w:val="18"/>
        </w:rPr>
        <w:object w:dxaOrig="279" w:dyaOrig="320">
          <v:shape id="_x0000_i1031" type="#_x0000_t75" style="width:13.5pt;height:16.5pt" o:ole="">
            <v:imagedata r:id="rId187" o:title=""/>
          </v:shape>
          <o:OLEObject Type="Embed" ProgID="Equation.3" ShapeID="_x0000_i1031" DrawAspect="Content" ObjectID="_1533624674" r:id="rId208"/>
        </w:object>
      </w:r>
      <w:r w:rsidRPr="00F32F1B">
        <w:rPr>
          <w:rFonts w:cs="Arial"/>
          <w:sz w:val="18"/>
          <w:szCs w:val="18"/>
        </w:rPr>
        <w:t xml:space="preserve"> - разлика у цени</w:t>
      </w:r>
    </w:p>
    <w:p w:rsidR="00F32F1B" w:rsidRPr="00F32F1B" w:rsidRDefault="00F32F1B" w:rsidP="00F32F1B">
      <w:pPr>
        <w:ind w:left="708"/>
        <w:rPr>
          <w:rFonts w:cs="Arial"/>
          <w:sz w:val="18"/>
          <w:szCs w:val="18"/>
        </w:rPr>
      </w:pPr>
      <w:r w:rsidRPr="00F32F1B">
        <w:rPr>
          <w:rFonts w:cs="Arial"/>
          <w:i/>
          <w:sz w:val="18"/>
          <w:szCs w:val="18"/>
        </w:rPr>
        <w:t>Ц1 – нова цена</w:t>
      </w:r>
    </w:p>
    <w:p w:rsidR="00F32F1B" w:rsidRPr="00F32F1B" w:rsidRDefault="00F32F1B" w:rsidP="00F32F1B">
      <w:pPr>
        <w:ind w:left="708"/>
        <w:rPr>
          <w:rFonts w:cs="Arial"/>
          <w:sz w:val="18"/>
          <w:szCs w:val="18"/>
        </w:rPr>
      </w:pPr>
      <w:r w:rsidRPr="00F32F1B">
        <w:rPr>
          <w:rFonts w:cs="Arial"/>
          <w:position w:val="-12"/>
          <w:sz w:val="18"/>
          <w:szCs w:val="18"/>
        </w:rPr>
        <w:object w:dxaOrig="360" w:dyaOrig="360">
          <v:shape id="_x0000_i1032" type="#_x0000_t75" style="width:18pt;height:18pt" o:ole="">
            <v:imagedata r:id="rId189" o:title=""/>
          </v:shape>
          <o:OLEObject Type="Embed" ProgID="Equation.3" ShapeID="_x0000_i1032" DrawAspect="Content" ObjectID="_1533624675" r:id="rId209"/>
        </w:object>
      </w:r>
      <w:r w:rsidRPr="00F32F1B">
        <w:rPr>
          <w:rFonts w:cs="Arial"/>
          <w:sz w:val="18"/>
          <w:szCs w:val="18"/>
        </w:rPr>
        <w:t xml:space="preserve">-  уговорена цена </w:t>
      </w:r>
    </w:p>
    <w:p w:rsidR="00F32F1B" w:rsidRPr="00F32F1B" w:rsidRDefault="00F32F1B" w:rsidP="00F32F1B">
      <w:pPr>
        <w:ind w:left="708"/>
        <w:rPr>
          <w:rFonts w:cs="Arial"/>
          <w:sz w:val="18"/>
          <w:szCs w:val="18"/>
        </w:rPr>
      </w:pPr>
      <w:r w:rsidRPr="00F32F1B">
        <w:rPr>
          <w:rFonts w:cs="Arial"/>
          <w:position w:val="-14"/>
          <w:sz w:val="18"/>
          <w:szCs w:val="18"/>
        </w:rPr>
        <w:object w:dxaOrig="420" w:dyaOrig="380">
          <v:shape id="_x0000_i1033" type="#_x0000_t75" style="width:21pt;height:20.25pt" o:ole="">
            <v:imagedata r:id="rId191" o:title=""/>
          </v:shape>
          <o:OLEObject Type="Embed" ProgID="Equation.3" ShapeID="_x0000_i1033" DrawAspect="Content" ObjectID="_1533624676" r:id="rId210"/>
        </w:object>
      </w:r>
      <w:r w:rsidRPr="00F32F1B">
        <w:rPr>
          <w:rFonts w:cs="Arial"/>
          <w:sz w:val="18"/>
          <w:szCs w:val="18"/>
        </w:rPr>
        <w:t>- текући индекс потрошачких цена у месецу обрачуна услуге</w:t>
      </w:r>
    </w:p>
    <w:p w:rsidR="00F32F1B" w:rsidRPr="00F32F1B" w:rsidRDefault="00F32F1B" w:rsidP="00F32F1B">
      <w:pPr>
        <w:ind w:left="708"/>
        <w:rPr>
          <w:rFonts w:cs="Arial"/>
          <w:sz w:val="18"/>
          <w:szCs w:val="18"/>
        </w:rPr>
      </w:pPr>
      <w:r w:rsidRPr="00F32F1B">
        <w:rPr>
          <w:rFonts w:cs="Arial"/>
          <w:position w:val="-14"/>
          <w:sz w:val="18"/>
          <w:szCs w:val="18"/>
        </w:rPr>
        <w:object w:dxaOrig="499" w:dyaOrig="380">
          <v:shape id="_x0000_i1034" type="#_x0000_t75" style="width:24.75pt;height:20.25pt" o:ole="">
            <v:imagedata r:id="rId193" o:title=""/>
          </v:shape>
          <o:OLEObject Type="Embed" ProgID="Equation.3" ShapeID="_x0000_i1034" DrawAspect="Content" ObjectID="_1533624677" r:id="rId211"/>
        </w:object>
      </w:r>
      <w:r w:rsidRPr="00F32F1B">
        <w:rPr>
          <w:rFonts w:cs="Arial"/>
          <w:sz w:val="18"/>
          <w:szCs w:val="18"/>
        </w:rPr>
        <w:t>- базни индекс потрошачки цена у месецу уговарања.</w:t>
      </w:r>
    </w:p>
    <w:p w:rsidR="00F32F1B" w:rsidRPr="00537599" w:rsidRDefault="00F32F1B" w:rsidP="00F32F1B">
      <w:pPr>
        <w:ind w:right="30"/>
        <w:rPr>
          <w:rFonts w:cs="Arial"/>
        </w:rPr>
      </w:pPr>
      <w:r w:rsidRPr="00537599">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
    <w:p w:rsidR="00F32F1B" w:rsidRPr="00A56E9F" w:rsidRDefault="00F32F1B" w:rsidP="00F32F1B">
      <w:pPr>
        <w:ind w:right="30"/>
        <w:rPr>
          <w:rFonts w:cs="Arial"/>
          <w:lang w:val="sr-Cyrl-RS"/>
        </w:rPr>
      </w:pPr>
      <w:r w:rsidRPr="00537599">
        <w:rPr>
          <w:rFonts w:cs="Arial"/>
        </w:rPr>
        <w:t xml:space="preserve">У </w:t>
      </w:r>
      <w:r w:rsidRPr="00A56E9F">
        <w:rPr>
          <w:rFonts w:cs="Arial"/>
        </w:rPr>
        <w:t xml:space="preserve">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F32F1B" w:rsidRDefault="00F32F1B" w:rsidP="00F32F1B">
      <w:pPr>
        <w:pStyle w:val="KDParagraf"/>
        <w:spacing w:before="0"/>
        <w:rPr>
          <w:rFonts w:cs="Arial"/>
          <w:lang w:val="sr-Cyrl-RS" w:eastAsia="sr-Latn-CS"/>
        </w:rPr>
      </w:pPr>
      <w:r w:rsidRPr="00A56E9F">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1A517A" w:rsidRPr="001A517A" w:rsidRDefault="001A517A" w:rsidP="00F32F1B">
      <w:pPr>
        <w:pStyle w:val="KDParagraf"/>
        <w:spacing w:before="0"/>
        <w:rPr>
          <w:rFonts w:cs="Arial"/>
          <w:lang w:val="sr-Cyrl-RS" w:eastAsia="sr-Latn-CS"/>
        </w:rPr>
      </w:pPr>
    </w:p>
    <w:p w:rsidR="00A56E9F" w:rsidRPr="001A517A" w:rsidRDefault="00157DB5" w:rsidP="00F32F1B">
      <w:pPr>
        <w:pStyle w:val="KDParagraf"/>
        <w:spacing w:before="0"/>
        <w:rPr>
          <w:rFonts w:cs="Arial"/>
          <w:b/>
          <w:lang w:val="sr-Cyrl-RS" w:eastAsia="sr-Latn-CS"/>
        </w:rPr>
      </w:pPr>
      <w:r w:rsidRPr="001A517A">
        <w:rPr>
          <w:rFonts w:cs="Arial"/>
          <w:b/>
          <w:lang w:val="sr-Cyrl-RS" w:eastAsia="sr-Latn-CS"/>
        </w:rPr>
        <w:t>Уколико је понуду поднео страни понуђач, понуђена цена је фиксна у ЕУР за цео уговорени период и не подлеже никаквој промени.</w:t>
      </w:r>
    </w:p>
    <w:p w:rsidR="00157DB5" w:rsidRPr="00A56E9F" w:rsidRDefault="00157DB5" w:rsidP="00F32F1B">
      <w:pPr>
        <w:pStyle w:val="KDParagraf"/>
        <w:spacing w:before="0"/>
        <w:rPr>
          <w:rFonts w:cs="Arial"/>
          <w:lang w:val="sr-Cyrl-RS" w:eastAsia="sr-Latn-CS"/>
        </w:rPr>
      </w:pPr>
    </w:p>
    <w:p w:rsidR="00A56E9F" w:rsidRPr="00A56E9F" w:rsidRDefault="00A56E9F" w:rsidP="00A56E9F">
      <w:pPr>
        <w:pStyle w:val="KDParagraf"/>
        <w:spacing w:before="0"/>
        <w:rPr>
          <w:rFonts w:cs="Arial"/>
          <w:b/>
        </w:rPr>
      </w:pPr>
      <w:r w:rsidRPr="00A56E9F">
        <w:rPr>
          <w:rFonts w:cs="Arial"/>
          <w:b/>
        </w:rPr>
        <w:t>Напомена у вези са услугама уколико их обавља страно лице:</w:t>
      </w:r>
    </w:p>
    <w:p w:rsidR="00A56E9F" w:rsidRPr="00A56E9F" w:rsidRDefault="00A56E9F" w:rsidP="00A56E9F">
      <w:pPr>
        <w:pStyle w:val="KDParagraf"/>
        <w:spacing w:before="0"/>
        <w:rPr>
          <w:rFonts w:cs="Arial"/>
          <w:b/>
        </w:rPr>
      </w:pPr>
    </w:p>
    <w:p w:rsidR="00A56E9F" w:rsidRPr="00A56E9F" w:rsidRDefault="00A56E9F" w:rsidP="00A56E9F">
      <w:pPr>
        <w:pStyle w:val="KDParagraf"/>
        <w:spacing w:before="0"/>
        <w:rPr>
          <w:rFonts w:cs="Arial"/>
        </w:rPr>
      </w:pPr>
      <w:r w:rsidRPr="00A56E9F">
        <w:rPr>
          <w:rFonts w:cs="Arial"/>
        </w:rPr>
        <w:t>Пружалац услуга је сагласан да Корисник услуга обустави и плати порез на добит по одбитку на бруто уговорену  вредност по основу накнаде  од услуга које се пружају, односно које ће бити пружене или коришћене на територији Републике Србије.) из члана 1. овог Уговора.</w:t>
      </w:r>
    </w:p>
    <w:p w:rsidR="00A56E9F" w:rsidRPr="00A56E9F" w:rsidRDefault="00A56E9F" w:rsidP="00A56E9F">
      <w:pPr>
        <w:pStyle w:val="KDParagraf"/>
        <w:spacing w:before="0"/>
        <w:rPr>
          <w:rFonts w:cs="Arial"/>
        </w:rPr>
      </w:pPr>
    </w:p>
    <w:p w:rsidR="00A56E9F" w:rsidRPr="00A56E9F" w:rsidRDefault="00A56E9F" w:rsidP="00A56E9F">
      <w:pPr>
        <w:pStyle w:val="KDParagraf"/>
        <w:spacing w:before="0"/>
        <w:rPr>
          <w:rFonts w:cs="Arial"/>
        </w:rPr>
      </w:pPr>
      <w:r w:rsidRPr="00A56E9F">
        <w:rPr>
          <w:rFonts w:cs="Arial"/>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A56E9F" w:rsidRPr="00A56E9F" w:rsidRDefault="00A56E9F" w:rsidP="00A56E9F">
      <w:pPr>
        <w:pStyle w:val="KDParagraf"/>
        <w:spacing w:before="0"/>
        <w:rPr>
          <w:rFonts w:cs="Arial"/>
        </w:rPr>
      </w:pPr>
    </w:p>
    <w:p w:rsidR="00A56E9F" w:rsidRPr="00A56E9F" w:rsidRDefault="00A56E9F" w:rsidP="00A56E9F">
      <w:pPr>
        <w:pStyle w:val="KDParagraf"/>
        <w:spacing w:before="0"/>
        <w:rPr>
          <w:rFonts w:cs="Arial"/>
        </w:rPr>
      </w:pPr>
      <w:r w:rsidRPr="00A56E9F">
        <w:rPr>
          <w:rFonts w:cs="Arial"/>
        </w:rPr>
        <w:t>Пружалац услуга се обавезује да Кориснику услуге достави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приликом потписивања уговора или у року осам дана од дана потписивања  уговора, у складу са закљученим Уговором ______________ о избегавању двоструког опорезивања_____________ (навести тачан назив уговора).</w:t>
      </w:r>
    </w:p>
    <w:p w:rsidR="00A56E9F" w:rsidRPr="00A56E9F" w:rsidRDefault="00A56E9F" w:rsidP="00A56E9F">
      <w:pPr>
        <w:pStyle w:val="KDParagraf"/>
        <w:spacing w:before="0"/>
        <w:rPr>
          <w:rFonts w:cs="Arial"/>
        </w:rPr>
      </w:pPr>
      <w:r w:rsidRPr="00A56E9F">
        <w:rPr>
          <w:rFonts w:cs="Arial"/>
        </w:rPr>
        <w:t>Пружалац услуге се обавезује да Кориснику услуге достави доказе за сваку календарску годину (у случају набавке услуге која се реализује током више календарских година).</w:t>
      </w:r>
    </w:p>
    <w:p w:rsidR="00A56E9F" w:rsidRPr="00A56E9F" w:rsidRDefault="00A56E9F" w:rsidP="00A56E9F">
      <w:pPr>
        <w:pStyle w:val="KDParagraf"/>
        <w:spacing w:before="0"/>
        <w:rPr>
          <w:rFonts w:cs="Arial"/>
        </w:rPr>
      </w:pPr>
      <w:r w:rsidRPr="00A56E9F">
        <w:rPr>
          <w:rFonts w:cs="Arial"/>
        </w:rPr>
        <w:t>Корисник услуге се обавезује  да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rsidR="00A56E9F" w:rsidRPr="00A56E9F" w:rsidRDefault="00A56E9F" w:rsidP="00A56E9F">
      <w:pPr>
        <w:pStyle w:val="KDParagraf"/>
        <w:spacing w:before="0"/>
        <w:rPr>
          <w:rFonts w:cs="Arial"/>
        </w:rPr>
      </w:pPr>
      <w:r w:rsidRPr="00A56E9F">
        <w:rPr>
          <w:rFonts w:cs="Arial"/>
        </w:rPr>
        <w:t>Уколико Пружалац услуге не достави доказе из става ___ Корисник услуге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уговора) и нема обавезу да достави потврду из претходног става.</w:t>
      </w:r>
    </w:p>
    <w:p w:rsidR="00A56E9F" w:rsidRPr="00A56E9F" w:rsidRDefault="00A56E9F" w:rsidP="00A56E9F">
      <w:pPr>
        <w:pStyle w:val="KDParagraf"/>
        <w:spacing w:before="0"/>
        <w:rPr>
          <w:rFonts w:cs="Arial"/>
        </w:rPr>
      </w:pPr>
    </w:p>
    <w:p w:rsidR="00A56E9F" w:rsidRPr="00A56E9F" w:rsidRDefault="00A56E9F" w:rsidP="00A56E9F">
      <w:pPr>
        <w:pStyle w:val="KDParagraf"/>
        <w:spacing w:before="0"/>
        <w:rPr>
          <w:rFonts w:cs="Arial"/>
        </w:rPr>
      </w:pPr>
      <w:r w:rsidRPr="00A56E9F">
        <w:rPr>
          <w:rFonts w:cs="Arial"/>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rsidR="00A56E9F" w:rsidRPr="00A56E9F" w:rsidRDefault="00A56E9F" w:rsidP="00A56E9F">
      <w:pPr>
        <w:pStyle w:val="KDParagraf"/>
        <w:spacing w:before="0"/>
        <w:rPr>
          <w:rFonts w:cs="Arial"/>
        </w:rPr>
      </w:pPr>
    </w:p>
    <w:p w:rsidR="00A56E9F" w:rsidRPr="00A56E9F" w:rsidRDefault="00A56E9F" w:rsidP="00A56E9F">
      <w:pPr>
        <w:pStyle w:val="KDParagraf"/>
        <w:spacing w:before="0"/>
        <w:rPr>
          <w:rFonts w:cs="Arial"/>
        </w:rPr>
      </w:pPr>
      <w:r w:rsidRPr="00A56E9F">
        <w:rPr>
          <w:rFonts w:cs="Arial"/>
        </w:rPr>
        <w:t>Уговорне стране су сагласне да Корисник услуге обрачуна, одбије и  плати  порез по одбитку у складу са  пореским прописима Републике Србије.“</w:t>
      </w:r>
    </w:p>
    <w:p w:rsidR="00A56E9F" w:rsidRPr="00A56E9F" w:rsidRDefault="00A56E9F" w:rsidP="00A56E9F">
      <w:pPr>
        <w:pStyle w:val="KDParagraf"/>
        <w:spacing w:before="0"/>
        <w:rPr>
          <w:rFonts w:cs="Arial"/>
        </w:rPr>
      </w:pPr>
    </w:p>
    <w:p w:rsidR="00A56E9F" w:rsidRPr="00157DB5" w:rsidRDefault="00A56E9F" w:rsidP="00F32F1B">
      <w:pPr>
        <w:pStyle w:val="KDParagraf"/>
        <w:spacing w:before="0"/>
        <w:rPr>
          <w:rFonts w:cs="Arial"/>
          <w:lang w:val="sr-Cyrl-RS"/>
        </w:rPr>
      </w:pPr>
      <w:r w:rsidRPr="00A56E9F">
        <w:rPr>
          <w:rFonts w:cs="Arial"/>
        </w:rPr>
        <w:t>(Напомена: коначан текст овог члана ће се усагласити након доделе уговора уколико се уговор закључује са страним лицем)</w:t>
      </w:r>
    </w:p>
    <w:p w:rsidR="00F32F1B" w:rsidRPr="00A56E9F" w:rsidRDefault="00F32F1B" w:rsidP="00F32F1B">
      <w:pPr>
        <w:tabs>
          <w:tab w:val="left" w:pos="284"/>
          <w:tab w:val="left" w:pos="330"/>
        </w:tabs>
        <w:rPr>
          <w:rFonts w:cs="Arial"/>
          <w:lang w:val="sr-Cyrl-RS"/>
        </w:rPr>
      </w:pPr>
      <w:r w:rsidRPr="00A56E9F">
        <w:rPr>
          <w:rFonts w:cs="Arial"/>
          <w:b/>
        </w:rPr>
        <w:t>Уколико је понуду поднео страни понуђач, понуђена цена је фиксна у ЕУР за цео уговорени период и не подлеже никаквој промени</w:t>
      </w:r>
      <w:r w:rsidRPr="00A56E9F">
        <w:rPr>
          <w:rFonts w:cs="Arial"/>
        </w:rPr>
        <w:t>.</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rPr>
          <w:rFonts w:cs="Arial"/>
        </w:rPr>
      </w:pPr>
    </w:p>
    <w:p w:rsidR="00765DB9" w:rsidRPr="00E808A2" w:rsidRDefault="00E808A2" w:rsidP="00765DB9">
      <w:pPr>
        <w:tabs>
          <w:tab w:val="left" w:pos="567"/>
        </w:tabs>
        <w:spacing w:before="0"/>
        <w:rPr>
          <w:rFonts w:cs="Arial"/>
          <w:b/>
        </w:rPr>
      </w:pPr>
      <w:r>
        <w:rPr>
          <w:rFonts w:cs="Arial"/>
          <w:b/>
        </w:rPr>
        <w:t>ФАКТУРИСАЊЕ</w:t>
      </w:r>
      <w:r w:rsidRPr="00765DB9">
        <w:rPr>
          <w:rFonts w:cs="Arial"/>
          <w:b/>
        </w:rPr>
        <w:t xml:space="preserve"> </w:t>
      </w:r>
      <w:r>
        <w:rPr>
          <w:rFonts w:cs="Arial"/>
          <w:b/>
        </w:rPr>
        <w:t xml:space="preserve">И </w:t>
      </w:r>
      <w:r w:rsidR="00765DB9" w:rsidRPr="00765DB9">
        <w:rPr>
          <w:rFonts w:cs="Arial"/>
          <w:b/>
        </w:rPr>
        <w:t>НАЧИН ПЛАЋАЊА</w:t>
      </w:r>
      <w:r>
        <w:rPr>
          <w:rFonts w:cs="Arial"/>
          <w:b/>
        </w:rPr>
        <w:t xml:space="preserve"> </w:t>
      </w:r>
    </w:p>
    <w:p w:rsidR="00765DB9" w:rsidRDefault="00765DB9" w:rsidP="00765DB9">
      <w:pPr>
        <w:tabs>
          <w:tab w:val="left" w:pos="567"/>
        </w:tabs>
        <w:spacing w:before="0"/>
        <w:jc w:val="center"/>
        <w:rPr>
          <w:rFonts w:cs="Arial"/>
        </w:rPr>
      </w:pPr>
      <w:r w:rsidRPr="00765DB9">
        <w:rPr>
          <w:rFonts w:cs="Arial"/>
          <w:b/>
        </w:rPr>
        <w:t xml:space="preserve">Члан </w:t>
      </w:r>
      <w:r w:rsidR="00DE0424">
        <w:rPr>
          <w:rFonts w:cs="Arial"/>
          <w:b/>
          <w:lang w:val="sr-Cyrl-RS"/>
        </w:rPr>
        <w:t>4</w:t>
      </w:r>
      <w:r w:rsidRPr="00765DB9">
        <w:rPr>
          <w:rFonts w:cs="Arial"/>
        </w:rPr>
        <w:t>.</w:t>
      </w:r>
    </w:p>
    <w:p w:rsidR="001A0149" w:rsidRPr="008B6D95" w:rsidRDefault="001A0149" w:rsidP="001A0149">
      <w:pPr>
        <w:pStyle w:val="KDParagraf"/>
        <w:spacing w:before="0"/>
        <w:rPr>
          <w:rFonts w:eastAsia="Calibri" w:cs="Arial"/>
          <w:lang w:val="sr-Cyrl-RS"/>
        </w:rPr>
      </w:pPr>
    </w:p>
    <w:p w:rsidR="007D0BE2" w:rsidRPr="007D0BE2" w:rsidRDefault="007D0BE2" w:rsidP="007D0BE2">
      <w:pPr>
        <w:pStyle w:val="KDParagraf"/>
        <w:spacing w:before="0"/>
        <w:rPr>
          <w:rFonts w:eastAsia="Calibri" w:cs="Arial"/>
          <w:b/>
          <w:lang w:val="sr-Cyrl-RS"/>
        </w:rPr>
      </w:pPr>
      <w:r w:rsidRPr="007D0BE2">
        <w:rPr>
          <w:rFonts w:eastAsia="Calibri" w:cs="Arial"/>
          <w:b/>
          <w:lang w:val="sr-Cyrl-RS"/>
        </w:rPr>
        <w:t xml:space="preserve">Позиција </w:t>
      </w:r>
      <w:r w:rsidRPr="007D0BE2">
        <w:rPr>
          <w:rFonts w:eastAsia="Calibri" w:cs="Arial"/>
          <w:b/>
          <w:lang w:val="sr-Latn-RS"/>
        </w:rPr>
        <w:t>I</w:t>
      </w:r>
      <w:r w:rsidRPr="007D0BE2">
        <w:rPr>
          <w:rFonts w:eastAsia="Calibri" w:cs="Arial"/>
          <w:b/>
          <w:lang w:val="sr-Cyrl-RS"/>
        </w:rPr>
        <w:t xml:space="preserve"> тачке од 1 -7  и </w:t>
      </w:r>
      <w:r w:rsidRPr="007D0BE2">
        <w:rPr>
          <w:rFonts w:eastAsia="Calibri" w:cs="Arial"/>
          <w:b/>
          <w:lang w:val="sr-Latn-RS"/>
        </w:rPr>
        <w:t xml:space="preserve"> </w:t>
      </w:r>
      <w:r w:rsidRPr="007D0BE2">
        <w:rPr>
          <w:rFonts w:eastAsia="Calibri" w:cs="Arial"/>
          <w:b/>
          <w:lang w:val="sr-Cyrl-RS"/>
        </w:rPr>
        <w:t xml:space="preserve"> позиција </w:t>
      </w:r>
      <w:r w:rsidRPr="007D0BE2">
        <w:rPr>
          <w:rFonts w:eastAsia="Calibri" w:cs="Arial"/>
          <w:b/>
          <w:lang w:val="sr-Latn-RS"/>
        </w:rPr>
        <w:t>II</w:t>
      </w:r>
      <w:r w:rsidRPr="007D0BE2">
        <w:rPr>
          <w:rFonts w:eastAsia="Calibri" w:cs="Arial"/>
          <w:b/>
          <w:lang w:val="sr-Cyrl-RS"/>
        </w:rPr>
        <w:t xml:space="preserve">.1 : </w:t>
      </w:r>
    </w:p>
    <w:p w:rsidR="006810EA" w:rsidRPr="007D0BE2" w:rsidRDefault="006810EA" w:rsidP="006810EA">
      <w:pPr>
        <w:pStyle w:val="KDParagraf"/>
        <w:spacing w:before="0"/>
        <w:rPr>
          <w:rFonts w:eastAsia="Calibri" w:cs="Arial"/>
          <w:lang w:val="sr-Cyrl-RS"/>
        </w:rPr>
      </w:pPr>
      <w:r w:rsidRPr="007D0BE2">
        <w:rPr>
          <w:rFonts w:eastAsia="Calibri" w:cs="Arial"/>
          <w:lang w:val="sr-Cyrl-RS"/>
        </w:rPr>
        <w:t xml:space="preserve">- први аванс </w:t>
      </w:r>
      <w:r w:rsidRPr="007D0BE2">
        <w:rPr>
          <w:rFonts w:eastAsia="Calibri" w:cs="Arial"/>
          <w:lang w:val="sr-Latn-RS"/>
        </w:rPr>
        <w:t>30</w:t>
      </w:r>
      <w:r w:rsidRPr="007D0BE2">
        <w:rPr>
          <w:rFonts w:eastAsia="Calibri" w:cs="Arial"/>
          <w:lang w:val="sr-Cyrl-RS"/>
        </w:rPr>
        <w:t xml:space="preserve"> % уговорене цене за  након обостраног потписивања Уговора, обострано потписаног термин плана</w:t>
      </w:r>
      <w:r w:rsidRPr="007D0BE2">
        <w:rPr>
          <w:rFonts w:cs="Arial"/>
        </w:rPr>
        <w:t xml:space="preserve"> </w:t>
      </w:r>
      <w:r w:rsidRPr="007D0BE2">
        <w:rPr>
          <w:rFonts w:eastAsia="Calibri" w:cs="Arial"/>
          <w:lang w:val="sr-Cyrl-RS"/>
        </w:rPr>
        <w:t>и плана контроле квалитета, достављања банкарске гаранције за повраћај авансног плаћања,  банкарске гаранције за добро извршење посла,  у року од 10 дана од дана пријема исправог предрачуна.</w:t>
      </w:r>
    </w:p>
    <w:p w:rsidR="006810EA" w:rsidRPr="007D0BE2" w:rsidRDefault="006810EA" w:rsidP="006810EA">
      <w:pPr>
        <w:rPr>
          <w:rFonts w:eastAsia="Calibri" w:cs="Arial"/>
          <w:lang w:val="sr-Cyrl-RS"/>
        </w:rPr>
      </w:pPr>
      <w:r w:rsidRPr="007D0BE2">
        <w:rPr>
          <w:rFonts w:eastAsia="Calibri" w:cs="Arial"/>
          <w:lang w:val="sr-Cyrl-RS"/>
        </w:rPr>
        <w:t>- други аванс 30 %  уговорене цене  након достављања банкарске гаранције за повраћај авансног плаћања и  обострано потписаном записнику о монтажи новог намотаја ротора</w:t>
      </w:r>
      <w:r>
        <w:rPr>
          <w:rFonts w:eastAsia="Calibri" w:cs="Arial"/>
          <w:lang w:val="sr-Cyrl-RS"/>
        </w:rPr>
        <w:t xml:space="preserve"> и извршеним пријемним испитивањима (Fаctоrу Аccеptаncе Теst) </w:t>
      </w:r>
      <w:r w:rsidRPr="007D0BE2">
        <w:rPr>
          <w:rFonts w:eastAsia="Calibri" w:cs="Arial"/>
          <w:lang w:val="sr-Cyrl-RS"/>
        </w:rPr>
        <w:t>,   у року од 10 дана од да</w:t>
      </w:r>
      <w:r>
        <w:rPr>
          <w:rFonts w:eastAsia="Calibri" w:cs="Arial"/>
          <w:lang w:val="sr-Cyrl-RS"/>
        </w:rPr>
        <w:t>на пријема исправог предрачуна.</w:t>
      </w:r>
    </w:p>
    <w:p w:rsidR="007D0BE2" w:rsidRPr="00956C66" w:rsidRDefault="001B5624" w:rsidP="007D0BE2">
      <w:pPr>
        <w:rPr>
          <w:rFonts w:eastAsia="Calibri" w:cs="Arial"/>
          <w:strike/>
          <w:lang w:val="sr-Cyrl-RS"/>
        </w:rPr>
      </w:pPr>
      <w:r w:rsidRPr="001B5624">
        <w:rPr>
          <w:rFonts w:eastAsia="Calibri" w:cs="Arial"/>
          <w:lang w:val="sr-Cyrl-RS"/>
        </w:rPr>
        <w:t>- остатак плаћања за  извршене услуге обавиће  се по основу  фактура у року од 45 дана по одбитку процентуалног дела укупно примљеног аванса,  уз доставу записника о Finаl Аccеptаncе Теst-у и достављене банкарске Гаранције за отклањање грешака у гарантном року.</w:t>
      </w:r>
      <w:r w:rsidR="007D0BE2" w:rsidRPr="007D0BE2">
        <w:rPr>
          <w:rFonts w:eastAsia="Calibri" w:cs="Arial"/>
          <w:b/>
          <w:lang w:val="sr-Cyrl-RS"/>
        </w:rPr>
        <w:t>ПОЗИЦИЈА II.2 :</w:t>
      </w:r>
      <w:r w:rsidR="007D0BE2" w:rsidRPr="007D0BE2">
        <w:rPr>
          <w:rFonts w:cs="Arial"/>
        </w:rPr>
        <w:t xml:space="preserve"> </w:t>
      </w:r>
      <w:r w:rsidR="007D0BE2" w:rsidRPr="007D0BE2">
        <w:rPr>
          <w:rFonts w:eastAsia="Calibri" w:cs="Arial"/>
          <w:lang w:val="sr-Cyrl-RS"/>
        </w:rPr>
        <w:t xml:space="preserve">-плаћање извршене услуге обавиће  се по основу  фактура у року од 45 дана, уз доставу записника о  надзору  над пуштањем у рад ремонтованог ротора. </w:t>
      </w:r>
    </w:p>
    <w:p w:rsidR="00016BBB" w:rsidRDefault="00016BBB" w:rsidP="00984410">
      <w:pPr>
        <w:tabs>
          <w:tab w:val="left" w:pos="567"/>
        </w:tabs>
        <w:spacing w:before="0"/>
        <w:rPr>
          <w:rFonts w:cs="Arial"/>
          <w:lang w:val="sr-Cyrl-RS"/>
        </w:rPr>
      </w:pPr>
    </w:p>
    <w:p w:rsidR="00984410" w:rsidRPr="00984410" w:rsidRDefault="00984410" w:rsidP="00984410">
      <w:pPr>
        <w:tabs>
          <w:tab w:val="left" w:pos="567"/>
        </w:tabs>
        <w:spacing w:before="0"/>
        <w:rPr>
          <w:rFonts w:cs="Arial"/>
          <w:b/>
        </w:rPr>
      </w:pPr>
      <w:r w:rsidRPr="00984410">
        <w:rPr>
          <w:rFonts w:cs="Arial"/>
        </w:rPr>
        <w:t xml:space="preserve">Рачун мора </w:t>
      </w:r>
      <w:r w:rsidRPr="00984410">
        <w:rPr>
          <w:rFonts w:cs="Arial"/>
          <w:b/>
        </w:rPr>
        <w:t xml:space="preserve">гласити на: Јавно предузеће „Електропривреда Србије“ Београд, </w:t>
      </w:r>
      <w:r w:rsidR="00DE6311">
        <w:rPr>
          <w:rFonts w:cs="Arial"/>
          <w:b/>
          <w:lang w:val="sr-Cyrl-RS"/>
        </w:rPr>
        <w:t>Царице Милице бр.2</w:t>
      </w:r>
      <w:r w:rsidR="00FF6ABA">
        <w:rPr>
          <w:rFonts w:cs="Arial"/>
          <w:b/>
          <w:lang w:val="sr-Cyrl-RS"/>
        </w:rPr>
        <w:t xml:space="preserve"> </w:t>
      </w:r>
      <w:r w:rsidRPr="00984410">
        <w:rPr>
          <w:rFonts w:cs="Arial"/>
          <w:b/>
        </w:rPr>
        <w:t>огранак ТЕНТ</w:t>
      </w:r>
      <w:r w:rsidR="00FF6ABA" w:rsidRPr="00FF6ABA">
        <w:t xml:space="preserve"> </w:t>
      </w:r>
      <w:r w:rsidR="00FF6ABA" w:rsidRPr="00FF6ABA">
        <w:rPr>
          <w:rFonts w:cs="Arial"/>
          <w:b/>
        </w:rPr>
        <w:t>Београд-Обреновац</w:t>
      </w:r>
      <w:r w:rsidRPr="00984410">
        <w:rPr>
          <w:rFonts w:cs="Arial"/>
          <w:b/>
        </w:rPr>
        <w:t xml:space="preserve">, </w:t>
      </w:r>
      <w:r w:rsidRPr="00984410">
        <w:rPr>
          <w:rFonts w:cs="Arial"/>
          <w:b/>
          <w:lang w:val="ru-RU"/>
        </w:rPr>
        <w:t>Богољуба Урошевића Црног 44</w:t>
      </w:r>
      <w:r w:rsidRPr="00984410">
        <w:rPr>
          <w:rFonts w:cs="Arial"/>
          <w:b/>
        </w:rPr>
        <w:t xml:space="preserve">, 11500 Oбреновац, ПИБ </w:t>
      </w:r>
      <w:r w:rsidRPr="00984410">
        <w:rPr>
          <w:rFonts w:cs="Arial"/>
          <w:b/>
          <w:lang w:val="sr-Cyrl-BA"/>
        </w:rPr>
        <w:t>(103920327)</w:t>
      </w:r>
      <w:r w:rsidRPr="00984410">
        <w:rPr>
          <w:rFonts w:cs="Arial"/>
        </w:rPr>
        <w:t xml:space="preserve"> и бити достављен на адресу Корисника: Јавно предузеће „Електропривреда Србије“ Београд, огранак ТЕНТ, </w:t>
      </w:r>
      <w:r w:rsidRPr="00984410">
        <w:rPr>
          <w:rFonts w:cs="Arial"/>
          <w:lang w:val="ru-RU"/>
        </w:rPr>
        <w:t>Богољуба Урошевића Црног 44</w:t>
      </w:r>
      <w:r w:rsidRPr="0098441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984410">
        <w:rPr>
          <w:rFonts w:cs="Arial"/>
          <w:b/>
        </w:rPr>
        <w:t>Пружаоц услуге је обавезан да на рачуну/рачунима наведе уговр на основу којег се рачун издаје (број и датум).</w:t>
      </w:r>
    </w:p>
    <w:p w:rsidR="0086347B" w:rsidRPr="006A1CFD" w:rsidRDefault="0086347B" w:rsidP="00E808A2">
      <w:pPr>
        <w:tabs>
          <w:tab w:val="left" w:pos="567"/>
        </w:tabs>
        <w:spacing w:before="0"/>
        <w:rPr>
          <w:rFonts w:cs="Arial"/>
        </w:rPr>
      </w:pPr>
    </w:p>
    <w:p w:rsidR="00E808A2" w:rsidRPr="00E808A2" w:rsidRDefault="00E808A2" w:rsidP="00E808A2">
      <w:pPr>
        <w:tabs>
          <w:tab w:val="left" w:pos="567"/>
        </w:tabs>
        <w:spacing w:before="0"/>
        <w:rPr>
          <w:rFonts w:cs="Arial"/>
        </w:rPr>
      </w:pPr>
      <w:r w:rsidRPr="006A1CFD">
        <w:rPr>
          <w:rFonts w:cs="Arial"/>
        </w:rPr>
        <w:t xml:space="preserve">У испостављеном рачуну, </w:t>
      </w:r>
      <w:r w:rsidR="00F079E7" w:rsidRPr="006A1CFD">
        <w:rPr>
          <w:rFonts w:cs="Arial"/>
        </w:rPr>
        <w:t xml:space="preserve">Пружалац услуге </w:t>
      </w:r>
      <w:r w:rsidRPr="006A1CFD">
        <w:rPr>
          <w:rFonts w:cs="Arial"/>
        </w:rPr>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65DB9" w:rsidRPr="00984410" w:rsidRDefault="00765DB9" w:rsidP="00984410">
      <w:pPr>
        <w:tabs>
          <w:tab w:val="left" w:pos="567"/>
        </w:tabs>
        <w:spacing w:before="0"/>
        <w:ind w:left="720"/>
        <w:rPr>
          <w:rFonts w:cs="Arial"/>
          <w:color w:val="00B0F0"/>
          <w:lang w:val="sr-Cyrl-RS"/>
        </w:rPr>
      </w:pPr>
      <w:r w:rsidRPr="00765DB9">
        <w:rPr>
          <w:rFonts w:cs="Arial"/>
          <w:color w:val="00B0F0"/>
        </w:rPr>
        <w:t xml:space="preserve"> </w:t>
      </w:r>
    </w:p>
    <w:p w:rsidR="00765DB9" w:rsidRPr="00765DB9" w:rsidRDefault="00765DB9" w:rsidP="00765DB9">
      <w:pPr>
        <w:tabs>
          <w:tab w:val="left" w:pos="567"/>
        </w:tabs>
        <w:spacing w:before="0"/>
        <w:rPr>
          <w:rFonts w:cs="Arial"/>
          <w:b/>
        </w:rPr>
      </w:pPr>
      <w:r w:rsidRPr="00765DB9">
        <w:rPr>
          <w:rFonts w:cs="Arial"/>
          <w:b/>
        </w:rPr>
        <w:t xml:space="preserve">РОК  И </w:t>
      </w:r>
      <w:r w:rsidR="00C930EA">
        <w:rPr>
          <w:rFonts w:cs="Arial"/>
          <w:b/>
          <w:lang w:val="sr-Cyrl-RS"/>
        </w:rPr>
        <w:t xml:space="preserve">МЕСТО </w:t>
      </w:r>
      <w:r w:rsidRPr="00765DB9">
        <w:rPr>
          <w:rFonts w:cs="Arial"/>
          <w:b/>
        </w:rPr>
        <w:t xml:space="preserve"> ПРУЖАЊА УСЛУГЕ</w:t>
      </w:r>
    </w:p>
    <w:p w:rsidR="00765DB9" w:rsidRDefault="00765DB9" w:rsidP="00765DB9">
      <w:pPr>
        <w:tabs>
          <w:tab w:val="left" w:pos="567"/>
        </w:tabs>
        <w:spacing w:before="0"/>
        <w:jc w:val="center"/>
        <w:rPr>
          <w:rFonts w:cs="Arial"/>
        </w:rPr>
      </w:pPr>
      <w:r w:rsidRPr="00765DB9">
        <w:rPr>
          <w:rFonts w:cs="Arial"/>
          <w:b/>
        </w:rPr>
        <w:t xml:space="preserve">Члан </w:t>
      </w:r>
      <w:r w:rsidR="00DE0424">
        <w:rPr>
          <w:rFonts w:cs="Arial"/>
          <w:b/>
          <w:lang w:val="sr-Cyrl-RS"/>
        </w:rPr>
        <w:t>5</w:t>
      </w:r>
      <w:r w:rsidRPr="00765DB9">
        <w:rPr>
          <w:rFonts w:cs="Arial"/>
        </w:rPr>
        <w:t>.</w:t>
      </w:r>
    </w:p>
    <w:p w:rsidR="00984410" w:rsidRPr="00A56E9F" w:rsidRDefault="00407715" w:rsidP="00984410">
      <w:pPr>
        <w:pStyle w:val="ListParagraph"/>
        <w:autoSpaceDE w:val="0"/>
        <w:autoSpaceDN w:val="0"/>
        <w:adjustRightInd w:val="0"/>
        <w:spacing w:before="0" w:after="0" w:line="240" w:lineRule="auto"/>
        <w:ind w:left="0"/>
        <w:contextualSpacing w:val="0"/>
        <w:rPr>
          <w:rFonts w:ascii="Arial" w:hAnsi="Arial" w:cs="Arial"/>
          <w:sz w:val="24"/>
          <w:szCs w:val="24"/>
          <w:lang w:val="sr-Cyrl-CS"/>
        </w:rPr>
      </w:pPr>
      <w:r w:rsidRPr="00A56E9F">
        <w:rPr>
          <w:rFonts w:ascii="Arial" w:hAnsi="Arial" w:cs="Arial"/>
          <w:sz w:val="24"/>
          <w:szCs w:val="24"/>
        </w:rPr>
        <w:t>Пружалац услуге ће</w:t>
      </w:r>
      <w:r w:rsidR="00E0307A" w:rsidRPr="00A56E9F">
        <w:rPr>
          <w:rFonts w:ascii="Arial" w:hAnsi="Arial" w:cs="Arial"/>
          <w:sz w:val="24"/>
          <w:szCs w:val="24"/>
        </w:rPr>
        <w:t xml:space="preserve"> услугу</w:t>
      </w:r>
      <w:r w:rsidR="00984410" w:rsidRPr="00A56E9F">
        <w:rPr>
          <w:rFonts w:ascii="Arial" w:hAnsi="Arial" w:cs="Arial"/>
          <w:sz w:val="24"/>
          <w:szCs w:val="24"/>
        </w:rPr>
        <w:t xml:space="preserve"> члана 1. овог Уговора</w:t>
      </w:r>
      <w:r w:rsidRPr="00A56E9F">
        <w:rPr>
          <w:rFonts w:ascii="Arial" w:hAnsi="Arial" w:cs="Arial"/>
          <w:sz w:val="24"/>
          <w:szCs w:val="24"/>
        </w:rPr>
        <w:t xml:space="preserve"> изврши</w:t>
      </w:r>
      <w:r w:rsidR="00E57835" w:rsidRPr="00A56E9F">
        <w:rPr>
          <w:rFonts w:ascii="Arial" w:hAnsi="Arial" w:cs="Arial"/>
          <w:sz w:val="24"/>
          <w:szCs w:val="24"/>
        </w:rPr>
        <w:t>ти</w:t>
      </w:r>
      <w:r w:rsidRPr="00A56E9F">
        <w:rPr>
          <w:rFonts w:ascii="Arial" w:hAnsi="Arial" w:cs="Arial"/>
          <w:sz w:val="24"/>
          <w:szCs w:val="24"/>
        </w:rPr>
        <w:t xml:space="preserve"> </w:t>
      </w:r>
      <w:r w:rsidR="00984410" w:rsidRPr="00A56E9F">
        <w:rPr>
          <w:rFonts w:ascii="Arial" w:hAnsi="Arial" w:cs="Arial"/>
          <w:sz w:val="24"/>
          <w:szCs w:val="24"/>
          <w:lang w:val="sr-Cyrl-CS"/>
        </w:rPr>
        <w:t>у року од ______</w:t>
      </w:r>
      <w:r w:rsidR="00984410" w:rsidRPr="00A56E9F">
        <w:rPr>
          <w:rFonts w:ascii="Arial" w:hAnsi="Arial" w:cs="Arial"/>
          <w:sz w:val="24"/>
          <w:szCs w:val="24"/>
        </w:rPr>
        <w:t>(словима</w:t>
      </w:r>
      <w:r w:rsidR="00A56E9F">
        <w:rPr>
          <w:rFonts w:ascii="Arial" w:hAnsi="Arial" w:cs="Arial"/>
          <w:sz w:val="24"/>
          <w:szCs w:val="24"/>
          <w:lang w:val="sr-Cyrl-RS"/>
        </w:rPr>
        <w:t xml:space="preserve">                             </w:t>
      </w:r>
      <w:r w:rsidR="00984410" w:rsidRPr="00A56E9F">
        <w:rPr>
          <w:rFonts w:ascii="Arial" w:hAnsi="Arial" w:cs="Arial"/>
          <w:sz w:val="24"/>
          <w:szCs w:val="24"/>
          <w:lang w:val="sr-Cyrl-RS"/>
        </w:rPr>
        <w:t>,</w:t>
      </w:r>
      <w:r w:rsidR="00984410" w:rsidRPr="00A56E9F">
        <w:rPr>
          <w:rFonts w:ascii="Arial" w:hAnsi="Arial" w:cs="Arial"/>
          <w:sz w:val="24"/>
          <w:szCs w:val="24"/>
        </w:rPr>
        <w:t xml:space="preserve"> почев од дана ступања на снагу овог Уговора</w:t>
      </w:r>
      <w:r w:rsidR="001A517A">
        <w:rPr>
          <w:rFonts w:ascii="Arial" w:hAnsi="Arial" w:cs="Arial"/>
          <w:sz w:val="24"/>
          <w:szCs w:val="24"/>
          <w:lang w:val="sr-Cyrl-RS"/>
        </w:rPr>
        <w:t xml:space="preserve"> а не касније до .................</w:t>
      </w:r>
      <w:r w:rsidR="00D56CEB" w:rsidRPr="00A56E9F">
        <w:rPr>
          <w:rFonts w:ascii="Arial" w:hAnsi="Arial" w:cs="Arial"/>
          <w:sz w:val="24"/>
          <w:szCs w:val="24"/>
          <w:lang w:val="sr-Cyrl-RS"/>
        </w:rPr>
        <w:t>.године</w:t>
      </w:r>
      <w:r w:rsidRPr="00A56E9F">
        <w:rPr>
          <w:rFonts w:ascii="Arial" w:hAnsi="Arial" w:cs="Arial"/>
          <w:sz w:val="24"/>
          <w:szCs w:val="24"/>
          <w:lang w:val="sr-Cyrl-CS"/>
        </w:rPr>
        <w:t xml:space="preserve">. </w:t>
      </w:r>
    </w:p>
    <w:p w:rsidR="00765DB9" w:rsidRPr="00E0307A" w:rsidRDefault="00C81E55" w:rsidP="00E0307A">
      <w:pPr>
        <w:shd w:val="clear" w:color="auto" w:fill="FFFFFF" w:themeFill="background1"/>
        <w:tabs>
          <w:tab w:val="left" w:pos="454"/>
        </w:tabs>
        <w:spacing w:after="180"/>
        <w:rPr>
          <w:rFonts w:cs="Arial"/>
        </w:rPr>
      </w:pPr>
      <w:r w:rsidRPr="009A665B">
        <w:rPr>
          <w:rFonts w:cs="Arial"/>
        </w:rPr>
        <w:t>Корисник услуге ће позвати изабраног понуђача на почетак извршења услуга (увођење у посао), писаним путем и то 7 (словима: седам) дана, пре почетка вршења услуга.</w:t>
      </w:r>
    </w:p>
    <w:p w:rsidR="00157DB5" w:rsidRPr="00157DB5" w:rsidRDefault="00157DB5" w:rsidP="00157DB5">
      <w:pPr>
        <w:tabs>
          <w:tab w:val="left" w:pos="567"/>
        </w:tabs>
        <w:spacing w:before="0"/>
        <w:rPr>
          <w:rFonts w:cs="Arial"/>
        </w:rPr>
      </w:pPr>
      <w:r w:rsidRPr="00157DB5">
        <w:rPr>
          <w:rFonts w:cs="Arial"/>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 </w:t>
      </w:r>
      <w:r w:rsidRPr="00157DB5">
        <w:rPr>
          <w:rFonts w:cs="Arial"/>
          <w:lang w:val="sr-Cyrl-RS"/>
        </w:rPr>
        <w:t>Огранка ТЕНТ Београд – Обреновац: Богољуба Урошевића Црног 44, 11500 Обреновац.</w:t>
      </w:r>
    </w:p>
    <w:p w:rsidR="00157DB5" w:rsidRPr="00157DB5" w:rsidRDefault="00157DB5" w:rsidP="00157DB5">
      <w:pPr>
        <w:tabs>
          <w:tab w:val="left" w:pos="567"/>
        </w:tabs>
        <w:spacing w:before="0"/>
        <w:rPr>
          <w:rFonts w:cs="Arial"/>
        </w:rPr>
      </w:pPr>
    </w:p>
    <w:p w:rsidR="00157DB5" w:rsidRPr="00157DB5" w:rsidRDefault="00157DB5" w:rsidP="00157DB5">
      <w:pPr>
        <w:tabs>
          <w:tab w:val="left" w:pos="567"/>
        </w:tabs>
        <w:spacing w:before="0"/>
        <w:rPr>
          <w:rFonts w:cs="Arial"/>
          <w:color w:val="000000"/>
        </w:rPr>
      </w:pPr>
      <w:r w:rsidRPr="00157DB5">
        <w:rPr>
          <w:rFonts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w:t>
      </w:r>
      <w:r w:rsidRPr="00157DB5">
        <w:rPr>
          <w:rFonts w:cs="Arial"/>
          <w:color w:val="000000"/>
        </w:rPr>
        <w:t xml:space="preserve">08:00 до 14:00 часова, а  у свему у  складу са инструкцијама и захтевима Купца. </w:t>
      </w:r>
    </w:p>
    <w:p w:rsidR="00157DB5" w:rsidRPr="00157DB5" w:rsidRDefault="00157DB5" w:rsidP="00157DB5">
      <w:pPr>
        <w:tabs>
          <w:tab w:val="left" w:pos="567"/>
        </w:tabs>
        <w:spacing w:before="0"/>
        <w:rPr>
          <w:rFonts w:cs="Arial"/>
        </w:rPr>
      </w:pPr>
      <w:r w:rsidRPr="00157DB5">
        <w:rPr>
          <w:rFonts w:cs="Arial"/>
          <w:color w:val="000000"/>
        </w:rPr>
        <w:t>Евентуално настала</w:t>
      </w:r>
      <w:r w:rsidRPr="00157DB5">
        <w:rPr>
          <w:rFonts w:cs="Arial"/>
        </w:rPr>
        <w:t xml:space="preserve"> штета приликом транспорта предметних добара до места испоруке пада на терет Продавца.</w:t>
      </w:r>
    </w:p>
    <w:p w:rsidR="00157DB5" w:rsidRPr="00157DB5" w:rsidRDefault="00157DB5" w:rsidP="00157DB5">
      <w:pPr>
        <w:tabs>
          <w:tab w:val="left" w:pos="567"/>
        </w:tabs>
        <w:spacing w:before="0"/>
        <w:rPr>
          <w:rFonts w:cs="Arial"/>
        </w:rPr>
      </w:pPr>
    </w:p>
    <w:p w:rsidR="00157DB5" w:rsidRPr="00157DB5" w:rsidRDefault="00157DB5" w:rsidP="00157DB5">
      <w:pPr>
        <w:tabs>
          <w:tab w:val="left" w:pos="567"/>
        </w:tabs>
        <w:spacing w:before="0"/>
        <w:rPr>
          <w:rFonts w:cs="Arial"/>
          <w:lang w:val="sr-Cyrl-BA"/>
        </w:rPr>
      </w:pPr>
      <w:r w:rsidRPr="00157DB5">
        <w:rPr>
          <w:rFonts w:cs="Arial"/>
        </w:rPr>
        <w:t>У случају да Продавац не изврши испоруку добара у уговореном року</w:t>
      </w:r>
      <w:r w:rsidRPr="00157DB5">
        <w:rPr>
          <w:rFonts w:cs="Arial"/>
          <w:lang w:val="sr-Cyrl-RS"/>
        </w:rPr>
        <w:t>,</w:t>
      </w:r>
      <w:r w:rsidRPr="00157DB5">
        <w:rPr>
          <w:rFonts w:cs="Arial"/>
        </w:rPr>
        <w:t xml:space="preserve"> Купац има право на наплату уговорне банкарске гаранције</w:t>
      </w:r>
      <w:r w:rsidRPr="00157DB5">
        <w:rPr>
          <w:rFonts w:cs="Arial"/>
          <w:color w:val="00B0F0"/>
        </w:rPr>
        <w:t xml:space="preserve"> </w:t>
      </w:r>
      <w:r w:rsidRPr="00157DB5">
        <w:rPr>
          <w:rFonts w:cs="Arial"/>
        </w:rPr>
        <w:t>за добро извршење посла у целости, као и право на раскид Уговора.</w:t>
      </w:r>
    </w:p>
    <w:p w:rsidR="00157DB5" w:rsidRPr="00157DB5" w:rsidRDefault="00157DB5" w:rsidP="00157DB5">
      <w:pPr>
        <w:tabs>
          <w:tab w:val="left" w:pos="567"/>
        </w:tabs>
        <w:spacing w:before="0"/>
        <w:rPr>
          <w:rFonts w:eastAsia="Calibri" w:cs="Arial"/>
        </w:rPr>
      </w:pPr>
    </w:p>
    <w:p w:rsidR="00157DB5" w:rsidRPr="00157DB5" w:rsidRDefault="00157DB5" w:rsidP="00157DB5">
      <w:pPr>
        <w:tabs>
          <w:tab w:val="left" w:pos="567"/>
        </w:tabs>
        <w:spacing w:before="0"/>
        <w:rPr>
          <w:rFonts w:eastAsia="Calibri" w:cs="Arial"/>
        </w:rPr>
      </w:pPr>
      <w:r w:rsidRPr="00157DB5">
        <w:rPr>
          <w:rFonts w:eastAsia="Calibri" w:cs="Arial"/>
        </w:rPr>
        <w:t>Страни Продавац је дужан да уз сваку испоруку достави, у оригиналу, следећу документацију:</w:t>
      </w:r>
    </w:p>
    <w:p w:rsidR="00157DB5" w:rsidRPr="00157DB5" w:rsidRDefault="00157DB5" w:rsidP="00157DB5">
      <w:pPr>
        <w:tabs>
          <w:tab w:val="left" w:pos="567"/>
        </w:tabs>
        <w:spacing w:before="0"/>
        <w:rPr>
          <w:rFonts w:eastAsia="Calibri" w:cs="Arial"/>
        </w:rPr>
      </w:pPr>
      <w:r w:rsidRPr="00157DB5">
        <w:rPr>
          <w:rFonts w:eastAsia="Calibri" w:cs="Arial"/>
        </w:rPr>
        <w:t>Рачун на пуну вредност испоруке, на којој мора да буде назначено “Рачун за царињење” – 3 оригинала;</w:t>
      </w:r>
    </w:p>
    <w:p w:rsidR="00157DB5" w:rsidRPr="00157DB5" w:rsidRDefault="00157DB5" w:rsidP="00157DB5">
      <w:pPr>
        <w:tabs>
          <w:tab w:val="left" w:pos="567"/>
        </w:tabs>
        <w:spacing w:before="0"/>
        <w:rPr>
          <w:rFonts w:eastAsia="Calibri" w:cs="Arial"/>
        </w:rPr>
      </w:pPr>
      <w:r w:rsidRPr="00157DB5">
        <w:rPr>
          <w:rFonts w:eastAsia="Calibri" w:cs="Arial"/>
        </w:rPr>
        <w:t>Транспортни документ (за превоз камионом – ЦМР, за превоз железницом – ЦИМ,отпремницу и сл.);</w:t>
      </w:r>
    </w:p>
    <w:p w:rsidR="00157DB5" w:rsidRPr="00157DB5" w:rsidRDefault="00157DB5" w:rsidP="00157DB5">
      <w:pPr>
        <w:tabs>
          <w:tab w:val="left" w:pos="567"/>
        </w:tabs>
        <w:spacing w:before="0"/>
        <w:rPr>
          <w:rFonts w:eastAsia="Calibri" w:cs="Arial"/>
        </w:rPr>
      </w:pPr>
      <w:r w:rsidRPr="00157DB5">
        <w:rPr>
          <w:rFonts w:eastAsia="Calibri" w:cs="Arial"/>
        </w:rPr>
        <w:t>Уверење о пореклу Робе (ЕУР 1) – 1 оригинал;</w:t>
      </w:r>
    </w:p>
    <w:p w:rsidR="00157DB5" w:rsidRPr="00157DB5" w:rsidRDefault="00157DB5" w:rsidP="00157DB5">
      <w:pPr>
        <w:tabs>
          <w:tab w:val="left" w:pos="567"/>
        </w:tabs>
        <w:spacing w:before="0"/>
        <w:rPr>
          <w:rFonts w:eastAsia="Calibri" w:cs="Arial"/>
        </w:rPr>
      </w:pPr>
      <w:r w:rsidRPr="00157DB5">
        <w:rPr>
          <w:rFonts w:eastAsia="Calibri" w:cs="Arial"/>
        </w:rPr>
        <w:t xml:space="preserve"> Копију товарног листа – 1 копија;</w:t>
      </w:r>
    </w:p>
    <w:p w:rsidR="00157DB5" w:rsidRPr="00157DB5" w:rsidRDefault="00157DB5" w:rsidP="00157DB5">
      <w:pPr>
        <w:tabs>
          <w:tab w:val="left" w:pos="567"/>
        </w:tabs>
        <w:spacing w:before="0"/>
        <w:rPr>
          <w:rFonts w:eastAsia="Calibri" w:cs="Arial"/>
        </w:rPr>
      </w:pPr>
      <w:r w:rsidRPr="00157DB5">
        <w:rPr>
          <w:rFonts w:eastAsia="Calibri" w:cs="Arial"/>
        </w:rPr>
        <w:t xml:space="preserve"> Листе паковања, - 2 оригинала;   </w:t>
      </w:r>
    </w:p>
    <w:p w:rsidR="00157DB5" w:rsidRPr="00157DB5" w:rsidRDefault="00157DB5" w:rsidP="00157DB5">
      <w:pPr>
        <w:tabs>
          <w:tab w:val="left" w:pos="567"/>
        </w:tabs>
        <w:spacing w:before="0"/>
        <w:rPr>
          <w:rFonts w:eastAsia="Calibri" w:cs="Arial"/>
          <w:lang w:val="sr-Cyrl-RS"/>
        </w:rPr>
      </w:pPr>
      <w:r w:rsidRPr="00157DB5">
        <w:rPr>
          <w:rFonts w:eastAsia="Calibri" w:cs="Arial"/>
        </w:rPr>
        <w:t xml:space="preserve"> атесте и сертификате произвођач</w:t>
      </w:r>
      <w:r w:rsidRPr="00157DB5">
        <w:rPr>
          <w:rFonts w:eastAsia="Calibri" w:cs="Arial"/>
          <w:lang w:val="sr-Cyrl-RS"/>
        </w:rPr>
        <w:t>а</w:t>
      </w:r>
    </w:p>
    <w:p w:rsidR="00157DB5" w:rsidRPr="00157DB5" w:rsidRDefault="00157DB5" w:rsidP="00157DB5">
      <w:pPr>
        <w:tabs>
          <w:tab w:val="left" w:pos="567"/>
        </w:tabs>
        <w:spacing w:before="0"/>
        <w:rPr>
          <w:rFonts w:eastAsia="Calibri" w:cs="Arial"/>
        </w:rPr>
      </w:pPr>
    </w:p>
    <w:p w:rsidR="00157DB5" w:rsidRPr="00157DB5" w:rsidRDefault="00157DB5" w:rsidP="00157DB5">
      <w:pPr>
        <w:tabs>
          <w:tab w:val="left" w:pos="567"/>
        </w:tabs>
        <w:spacing w:before="0"/>
        <w:rPr>
          <w:rFonts w:eastAsia="Calibri" w:cs="Arial"/>
        </w:rPr>
      </w:pPr>
      <w:r w:rsidRPr="00157DB5">
        <w:rPr>
          <w:rFonts w:eastAsia="Calibri" w:cs="Arial"/>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rsidR="00157DB5" w:rsidRPr="00157DB5" w:rsidRDefault="00157DB5" w:rsidP="00157DB5">
      <w:pPr>
        <w:tabs>
          <w:tab w:val="left" w:pos="567"/>
        </w:tabs>
        <w:spacing w:before="0"/>
        <w:rPr>
          <w:rFonts w:eastAsia="Calibri" w:cs="Arial"/>
        </w:rPr>
      </w:pPr>
    </w:p>
    <w:p w:rsidR="00157DB5" w:rsidRPr="00157DB5" w:rsidRDefault="00157DB5" w:rsidP="00157DB5">
      <w:pPr>
        <w:tabs>
          <w:tab w:val="left" w:pos="567"/>
        </w:tabs>
        <w:spacing w:before="0"/>
        <w:rPr>
          <w:rFonts w:eastAsia="Calibri" w:cs="Arial"/>
        </w:rPr>
      </w:pPr>
      <w:r w:rsidRPr="00157DB5">
        <w:rPr>
          <w:rFonts w:eastAsia="Calibri" w:cs="Arial"/>
        </w:rPr>
        <w:t>Продавац ће за све испоруке добара, као и за ону робу која се директно шаље укупцу прибавити о свом трошку сертификат о пореклу EUR 1.</w:t>
      </w:r>
    </w:p>
    <w:p w:rsidR="00157DB5" w:rsidRPr="00157DB5" w:rsidRDefault="00157DB5" w:rsidP="00157DB5">
      <w:pPr>
        <w:tabs>
          <w:tab w:val="left" w:pos="567"/>
        </w:tabs>
        <w:spacing w:before="0"/>
        <w:rPr>
          <w:rFonts w:eastAsia="Calibri" w:cs="Arial"/>
        </w:rPr>
      </w:pPr>
    </w:p>
    <w:p w:rsidR="00157DB5" w:rsidRPr="00157DB5" w:rsidRDefault="00157DB5" w:rsidP="00157DB5">
      <w:pPr>
        <w:tabs>
          <w:tab w:val="left" w:pos="567"/>
        </w:tabs>
        <w:spacing w:before="0"/>
        <w:rPr>
          <w:rFonts w:eastAsia="Calibri" w:cs="Arial"/>
        </w:rPr>
      </w:pPr>
      <w:r w:rsidRPr="00157DB5">
        <w:rPr>
          <w:rFonts w:eastAsia="Calibri" w:cs="Arial"/>
        </w:rPr>
        <w:t>Уколико продавац не прибави горе наведени сертификат EUR 1, дужан је  да сноси све зависне трошкове који би услед тога могли настати.</w:t>
      </w:r>
    </w:p>
    <w:p w:rsidR="00157DB5" w:rsidRPr="00157DB5" w:rsidRDefault="00157DB5" w:rsidP="00157DB5">
      <w:pPr>
        <w:tabs>
          <w:tab w:val="left" w:pos="567"/>
        </w:tabs>
        <w:spacing w:before="0"/>
        <w:rPr>
          <w:rFonts w:eastAsia="Calibri" w:cs="Arial"/>
        </w:rPr>
      </w:pPr>
    </w:p>
    <w:p w:rsidR="00157DB5" w:rsidRPr="00157DB5" w:rsidRDefault="00157DB5" w:rsidP="00157DB5">
      <w:pPr>
        <w:tabs>
          <w:tab w:val="left" w:pos="567"/>
        </w:tabs>
        <w:spacing w:before="0"/>
        <w:rPr>
          <w:rFonts w:eastAsia="Calibri" w:cs="Arial"/>
        </w:rPr>
      </w:pPr>
      <w:r w:rsidRPr="00157DB5">
        <w:rPr>
          <w:rFonts w:eastAsia="Calibri" w:cs="Arial"/>
        </w:rPr>
        <w:t>Продавац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Купца.</w:t>
      </w:r>
    </w:p>
    <w:p w:rsidR="00157DB5" w:rsidRPr="00157DB5" w:rsidRDefault="00157DB5" w:rsidP="00157DB5">
      <w:pPr>
        <w:tabs>
          <w:tab w:val="left" w:pos="567"/>
        </w:tabs>
        <w:spacing w:before="0"/>
        <w:rPr>
          <w:rFonts w:eastAsia="Calibri" w:cs="Arial"/>
        </w:rPr>
      </w:pPr>
    </w:p>
    <w:p w:rsidR="00157DB5" w:rsidRPr="00157DB5" w:rsidRDefault="00157DB5" w:rsidP="00157DB5">
      <w:pPr>
        <w:tabs>
          <w:tab w:val="left" w:pos="567"/>
        </w:tabs>
        <w:spacing w:before="0"/>
        <w:rPr>
          <w:rFonts w:eastAsia="Calibri" w:cs="Arial"/>
        </w:rPr>
      </w:pPr>
      <w:r w:rsidRPr="00157DB5">
        <w:rPr>
          <w:rFonts w:eastAsia="Calibri" w:cs="Arial"/>
        </w:rPr>
        <w:t>Продавац  се обавезује да ће све привремене увозе  за потребе извршња предмета уговора обавити применом АТА конвенције уз АТА карнет. У супротном, трошкови царињења падају на његов терет.</w:t>
      </w:r>
    </w:p>
    <w:p w:rsidR="00157DB5" w:rsidRPr="00157DB5" w:rsidRDefault="00157DB5" w:rsidP="00157DB5">
      <w:pPr>
        <w:tabs>
          <w:tab w:val="left" w:pos="567"/>
        </w:tabs>
        <w:spacing w:before="0"/>
        <w:rPr>
          <w:rFonts w:eastAsia="Calibri" w:cs="Arial"/>
        </w:rPr>
      </w:pPr>
    </w:p>
    <w:p w:rsidR="00E51A41" w:rsidRPr="00157DB5" w:rsidRDefault="00157DB5" w:rsidP="00765DB9">
      <w:pPr>
        <w:tabs>
          <w:tab w:val="left" w:pos="567"/>
        </w:tabs>
        <w:spacing w:before="0"/>
        <w:rPr>
          <w:rFonts w:cs="Arial"/>
          <w:lang w:val="sr-Cyrl-RS"/>
        </w:rPr>
      </w:pPr>
      <w:r w:rsidRPr="00157DB5">
        <w:rPr>
          <w:rFonts w:cs="Arial"/>
        </w:rPr>
        <w:t>Приликом испоруке репарираних кућишта, Продавац је у обавези да достави пропратну документацију</w:t>
      </w:r>
      <w:r>
        <w:rPr>
          <w:rFonts w:cs="Arial"/>
          <w:lang w:val="sr-Cyrl-RS"/>
        </w:rPr>
        <w:t xml:space="preserve"> дефинисану техничком спецификацијом конкурсне документације.</w:t>
      </w:r>
    </w:p>
    <w:p w:rsidR="00157DB5" w:rsidRPr="00157DB5" w:rsidRDefault="00157DB5" w:rsidP="00765DB9">
      <w:pPr>
        <w:tabs>
          <w:tab w:val="left" w:pos="567"/>
        </w:tabs>
        <w:spacing w:before="0"/>
        <w:rPr>
          <w:rFonts w:cs="Arial"/>
          <w:b/>
          <w:lang w:val="sr-Cyrl-RS"/>
        </w:rPr>
      </w:pPr>
    </w:p>
    <w:p w:rsidR="00765DB9" w:rsidRPr="00407715" w:rsidRDefault="00765DB9" w:rsidP="00765DB9">
      <w:pPr>
        <w:tabs>
          <w:tab w:val="left" w:pos="567"/>
        </w:tabs>
        <w:spacing w:before="0"/>
        <w:rPr>
          <w:rFonts w:cs="Arial"/>
          <w:b/>
        </w:rPr>
      </w:pPr>
      <w:r w:rsidRPr="00407715">
        <w:rPr>
          <w:rFonts w:cs="Arial"/>
          <w:b/>
        </w:rPr>
        <w:t xml:space="preserve">СРЕДСТВА ФИНАНСИЈСКОГ ОБЕЗБЕЂЕЊА </w:t>
      </w:r>
    </w:p>
    <w:p w:rsidR="00765DB9" w:rsidRDefault="00765DB9" w:rsidP="00765DB9">
      <w:pPr>
        <w:tabs>
          <w:tab w:val="left" w:pos="567"/>
        </w:tabs>
        <w:spacing w:before="0"/>
        <w:jc w:val="center"/>
        <w:rPr>
          <w:rFonts w:cs="Arial"/>
        </w:rPr>
      </w:pPr>
      <w:r w:rsidRPr="00407715">
        <w:rPr>
          <w:rFonts w:cs="Arial"/>
          <w:b/>
        </w:rPr>
        <w:t xml:space="preserve">Члан </w:t>
      </w:r>
      <w:r w:rsidR="00DE0424">
        <w:rPr>
          <w:rFonts w:cs="Arial"/>
          <w:b/>
          <w:lang w:val="sr-Cyrl-RS"/>
        </w:rPr>
        <w:t>6</w:t>
      </w:r>
      <w:r w:rsidRPr="00407715">
        <w:rPr>
          <w:rFonts w:cs="Arial"/>
        </w:rPr>
        <w:t>.</w:t>
      </w:r>
    </w:p>
    <w:p w:rsidR="00407715" w:rsidRDefault="00407715" w:rsidP="00765DB9">
      <w:pPr>
        <w:tabs>
          <w:tab w:val="left" w:pos="567"/>
        </w:tabs>
        <w:spacing w:before="0"/>
        <w:jc w:val="center"/>
        <w:rPr>
          <w:rFonts w:cs="Arial"/>
        </w:rPr>
      </w:pPr>
    </w:p>
    <w:p w:rsidR="001E1D42" w:rsidRDefault="00A56E9F" w:rsidP="00D56CEB">
      <w:pPr>
        <w:rPr>
          <w:rFonts w:cs="Arial"/>
          <w:lang w:val="sr-Cyrl-RS"/>
        </w:rPr>
      </w:pPr>
      <w:r w:rsidRPr="00A56E9F">
        <w:rPr>
          <w:rFonts w:cs="Arial"/>
        </w:rPr>
        <w:t>Пружалац услуге се обавезује да Кориснику услуге у року из става 1.овог члана достави:</w:t>
      </w:r>
    </w:p>
    <w:p w:rsidR="00C930EA" w:rsidRDefault="00D56CEB" w:rsidP="00D56CEB">
      <w:pPr>
        <w:rPr>
          <w:rFonts w:cs="Arial"/>
          <w:b/>
          <w:lang w:val="sr-Cyrl-RS"/>
        </w:rPr>
      </w:pPr>
      <w:r w:rsidRPr="001E1D42">
        <w:rPr>
          <w:rFonts w:cs="Arial"/>
          <w:b/>
        </w:rPr>
        <w:t xml:space="preserve">Средства финансијског обезбеђења за повраћај авансног плаћања </w:t>
      </w:r>
    </w:p>
    <w:p w:rsidR="00D56CEB" w:rsidRPr="00C930EA" w:rsidRDefault="00D56CEB" w:rsidP="00D56CEB">
      <w:pPr>
        <w:rPr>
          <w:rFonts w:cs="Arial"/>
          <w:i/>
          <w:lang w:val="sr-Cyrl-RS"/>
        </w:rPr>
      </w:pPr>
      <w:r w:rsidRPr="00C930EA">
        <w:rPr>
          <w:rFonts w:cs="Arial"/>
          <w:i/>
        </w:rPr>
        <w:t>(уколико је захтеван аванс)</w:t>
      </w:r>
    </w:p>
    <w:p w:rsidR="00D56CEB" w:rsidRPr="00D56CEB" w:rsidRDefault="00D56CEB" w:rsidP="00D56CEB">
      <w:pPr>
        <w:rPr>
          <w:rFonts w:cs="Arial"/>
        </w:rPr>
      </w:pPr>
      <w:r w:rsidRPr="00D56CEB">
        <w:rPr>
          <w:rFonts w:cs="Arial"/>
        </w:rPr>
        <w:t>Продавац се обавезује да Купцу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припадајућим ПДВ са роком важења 30 (тридесет) календарских дана дужим од уговореног рока испоруке предметних добара.</w:t>
      </w:r>
    </w:p>
    <w:p w:rsidR="00060D65" w:rsidRPr="00060D65" w:rsidRDefault="00060D65" w:rsidP="00D56CEB">
      <w:pPr>
        <w:rPr>
          <w:rFonts w:cs="Arial"/>
          <w:lang w:val="sr-Cyrl-RS"/>
        </w:rPr>
      </w:pPr>
      <w:r>
        <w:rPr>
          <w:rFonts w:cs="Arial"/>
          <w:lang w:val="sr-Cyrl-RS"/>
        </w:rPr>
        <w:t>Продавац</w:t>
      </w:r>
      <w:r w:rsidRPr="00060D65">
        <w:rPr>
          <w:rFonts w:cs="Arial"/>
        </w:rPr>
        <w:t xml:space="preserve"> се обавезује да Наручиоцу достави  банкарску гаранцију за повраћај авансног плаћања у року од 10 дана  од дана закључења уговора за први аванс  и уз профактуру за друго авансно плаћање</w:t>
      </w:r>
      <w:r>
        <w:rPr>
          <w:rFonts w:cs="Arial"/>
          <w:lang w:val="sr-Cyrl-RS"/>
        </w:rPr>
        <w:t>.</w:t>
      </w:r>
    </w:p>
    <w:p w:rsidR="00D56CEB" w:rsidRPr="00D56CEB" w:rsidRDefault="00D56CEB" w:rsidP="00D56CEB">
      <w:pPr>
        <w:rPr>
          <w:rFonts w:cs="Arial"/>
        </w:rPr>
      </w:pPr>
      <w:r w:rsidRPr="00D56CEB">
        <w:rPr>
          <w:rFonts w:cs="Arial"/>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D56CEB" w:rsidRPr="00D56CEB" w:rsidRDefault="00D56CEB" w:rsidP="00D56CEB">
      <w:pPr>
        <w:rPr>
          <w:rFonts w:cs="Arial"/>
        </w:rPr>
      </w:pPr>
      <w:r w:rsidRPr="00D56CEB">
        <w:rPr>
          <w:rFonts w:cs="Arial"/>
        </w:rPr>
        <w:t>Уколико Продавац у остављеном року не достави банкарску гаранцију за повраћај аванса, Купац има право да наплати средство финансијског обезбеђења за озбиљност понуде и да раскине уговор.</w:t>
      </w:r>
    </w:p>
    <w:p w:rsidR="00D56CEB" w:rsidRPr="00D56CEB" w:rsidRDefault="00D56CEB" w:rsidP="00D56CEB">
      <w:pPr>
        <w:rPr>
          <w:rFonts w:cs="Arial"/>
        </w:rPr>
      </w:pPr>
      <w:r w:rsidRPr="00D56CEB">
        <w:rPr>
          <w:rFonts w:cs="Arial"/>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D56CEB" w:rsidRPr="00D56CEB" w:rsidRDefault="00D56CEB" w:rsidP="00D56CEB">
      <w:pPr>
        <w:rPr>
          <w:rFonts w:cs="Arial"/>
        </w:rPr>
      </w:pPr>
      <w:r w:rsidRPr="00D56CEB">
        <w:rPr>
          <w:rFonts w:cs="Arial"/>
        </w:rPr>
        <w:t>Достављање средства финансијског обезбеђења представља одложни услов наступања правног дејства уговора.</w:t>
      </w:r>
    </w:p>
    <w:p w:rsidR="00D56CEB" w:rsidRPr="00D56CEB" w:rsidRDefault="00D56CEB" w:rsidP="00D56CEB">
      <w:pPr>
        <w:rPr>
          <w:rFonts w:cs="Arial"/>
        </w:rPr>
      </w:pPr>
      <w:r w:rsidRPr="00D56CEB">
        <w:rPr>
          <w:rFonts w:cs="Arial"/>
        </w:rPr>
        <w:t>У случају неиспуњавања уговорних обавеза, Купац има право да наплати банкарску гаранцију за повраћај авансног плаћања и банкарску гаранцију за добро извршење посла.</w:t>
      </w:r>
    </w:p>
    <w:p w:rsidR="00D56CEB" w:rsidRPr="00D56CEB" w:rsidRDefault="00D56CEB" w:rsidP="00D56CEB">
      <w:pPr>
        <w:rPr>
          <w:rFonts w:cs="Arial"/>
        </w:rPr>
      </w:pPr>
      <w:r w:rsidRPr="00D56CEB">
        <w:rPr>
          <w:rFonts w:cs="Arial"/>
        </w:rPr>
        <w:t xml:space="preserve">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Продавац је обавезан да Купцу достави контрагаранцију домаће банке. </w:t>
      </w:r>
    </w:p>
    <w:p w:rsidR="00890DD5" w:rsidRPr="00C14ED9" w:rsidRDefault="00407715" w:rsidP="00890DD5">
      <w:pPr>
        <w:rPr>
          <w:rFonts w:cs="Arial"/>
          <w:b/>
        </w:rPr>
      </w:pPr>
      <w:r w:rsidRPr="00C14ED9">
        <w:rPr>
          <w:rFonts w:cs="Arial"/>
        </w:rPr>
        <w:t xml:space="preserve">Пружалац услуге се обавезује да Кориснику услуге </w:t>
      </w:r>
      <w:r w:rsidR="00E51A41" w:rsidRPr="00C14ED9">
        <w:rPr>
          <w:rFonts w:cs="Arial"/>
        </w:rPr>
        <w:t xml:space="preserve">у року од 10 дана  од дана потписивања уговора </w:t>
      </w:r>
      <w:r w:rsidRPr="00C14ED9">
        <w:rPr>
          <w:rFonts w:cs="Arial"/>
        </w:rPr>
        <w:t>достави</w:t>
      </w:r>
      <w:r w:rsidR="00890DD5" w:rsidRPr="00C14ED9">
        <w:rPr>
          <w:rFonts w:cs="Arial"/>
        </w:rPr>
        <w:t xml:space="preserve"> банкарску гаранцију за добро извршење посла.</w:t>
      </w:r>
      <w:r w:rsidR="00890DD5" w:rsidRPr="00C14ED9">
        <w:rPr>
          <w:rFonts w:cs="Arial"/>
          <w:b/>
        </w:rPr>
        <w:t xml:space="preserve"> </w:t>
      </w:r>
    </w:p>
    <w:p w:rsidR="00C930EA" w:rsidRDefault="00C930EA" w:rsidP="00C74F22">
      <w:pPr>
        <w:tabs>
          <w:tab w:val="left" w:pos="567"/>
        </w:tabs>
        <w:spacing w:before="0"/>
        <w:rPr>
          <w:rFonts w:cs="Arial"/>
          <w:lang w:val="sr-Cyrl-RS"/>
        </w:rPr>
      </w:pPr>
    </w:p>
    <w:p w:rsidR="00DE0424" w:rsidRDefault="00DE0424" w:rsidP="00DE0424">
      <w:pPr>
        <w:tabs>
          <w:tab w:val="left" w:pos="567"/>
        </w:tabs>
        <w:spacing w:before="0"/>
        <w:jc w:val="center"/>
        <w:rPr>
          <w:rFonts w:cs="Arial"/>
          <w:b/>
          <w:lang w:val="sr-Cyrl-RS"/>
        </w:rPr>
      </w:pPr>
      <w:r w:rsidRPr="00DE0424">
        <w:rPr>
          <w:rFonts w:cs="Arial"/>
          <w:b/>
          <w:lang w:val="sr-Cyrl-RS"/>
        </w:rPr>
        <w:t xml:space="preserve">Члан </w:t>
      </w:r>
      <w:r>
        <w:rPr>
          <w:rFonts w:cs="Arial"/>
          <w:b/>
          <w:lang w:val="sr-Cyrl-RS"/>
        </w:rPr>
        <w:t>7</w:t>
      </w:r>
      <w:r w:rsidRPr="00DE0424">
        <w:rPr>
          <w:rFonts w:cs="Arial"/>
          <w:b/>
          <w:lang w:val="sr-Cyrl-RS"/>
        </w:rPr>
        <w:t>.</w:t>
      </w:r>
    </w:p>
    <w:p w:rsidR="001A517A" w:rsidRPr="00DE0424" w:rsidRDefault="001A517A" w:rsidP="00DE0424">
      <w:pPr>
        <w:tabs>
          <w:tab w:val="left" w:pos="567"/>
        </w:tabs>
        <w:spacing w:before="0"/>
        <w:jc w:val="center"/>
        <w:rPr>
          <w:rFonts w:cs="Arial"/>
          <w:b/>
          <w:lang w:val="sr-Cyrl-RS"/>
        </w:rPr>
      </w:pPr>
    </w:p>
    <w:p w:rsidR="00890DD5" w:rsidRPr="00C12685" w:rsidRDefault="00890DD5" w:rsidP="00C74F22">
      <w:pPr>
        <w:tabs>
          <w:tab w:val="left" w:pos="567"/>
        </w:tabs>
        <w:spacing w:before="0"/>
        <w:rPr>
          <w:rFonts w:cs="Arial"/>
        </w:rPr>
      </w:pPr>
      <w:r w:rsidRPr="00C12685">
        <w:rPr>
          <w:rFonts w:cs="Arial"/>
        </w:rPr>
        <w:t xml:space="preserve">- </w:t>
      </w:r>
      <w:r w:rsidRPr="00C12685">
        <w:rPr>
          <w:rFonts w:cs="Arial"/>
          <w:b/>
        </w:rPr>
        <w:t>Банкарску гаранцију</w:t>
      </w:r>
      <w:r w:rsidR="00765DB9" w:rsidRPr="00C12685">
        <w:rPr>
          <w:rFonts w:cs="Arial"/>
          <w:b/>
        </w:rPr>
        <w:t xml:space="preserve"> као средство финансијског обезбеђења за добро извршење посла</w:t>
      </w:r>
      <w:r w:rsidR="00765DB9" w:rsidRPr="00C12685">
        <w:rPr>
          <w:rFonts w:cs="Arial"/>
        </w:rPr>
        <w:t xml:space="preserve">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w:t>
      </w:r>
      <w:r w:rsidR="00407715" w:rsidRPr="00C12685">
        <w:rPr>
          <w:rFonts w:cs="Arial"/>
        </w:rPr>
        <w:t xml:space="preserve"> </w:t>
      </w:r>
      <w:r w:rsidR="00765DB9" w:rsidRPr="00C12685">
        <w:rPr>
          <w:rFonts w:cs="Arial"/>
        </w:rPr>
        <w:t>(словима:тридесет)</w:t>
      </w:r>
      <w:r w:rsidR="00407715" w:rsidRPr="00C12685">
        <w:rPr>
          <w:rFonts w:cs="Arial"/>
        </w:rPr>
        <w:t xml:space="preserve"> </w:t>
      </w:r>
      <w:r w:rsidR="00765DB9" w:rsidRPr="00C12685">
        <w:rPr>
          <w:rFonts w:cs="Arial"/>
        </w:rPr>
        <w:t>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765DB9" w:rsidRPr="00C12685" w:rsidRDefault="00765DB9" w:rsidP="00765DB9">
      <w:pPr>
        <w:tabs>
          <w:tab w:val="left" w:pos="567"/>
        </w:tabs>
        <w:spacing w:before="0"/>
        <w:rPr>
          <w:rFonts w:cs="Arial"/>
        </w:rPr>
      </w:pPr>
    </w:p>
    <w:p w:rsidR="00765DB9" w:rsidRPr="00C12685" w:rsidRDefault="00765DB9" w:rsidP="00765DB9">
      <w:pPr>
        <w:tabs>
          <w:tab w:val="left" w:pos="567"/>
        </w:tabs>
        <w:spacing w:before="0"/>
        <w:rPr>
          <w:rFonts w:cs="Arial"/>
        </w:rPr>
      </w:pPr>
      <w:r w:rsidRPr="00C12685">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w:t>
      </w:r>
      <w:r w:rsidR="00407715" w:rsidRPr="00C12685">
        <w:rPr>
          <w:rFonts w:cs="Arial"/>
        </w:rPr>
        <w:t xml:space="preserve">претходног </w:t>
      </w:r>
      <w:r w:rsidRPr="00C12685">
        <w:rPr>
          <w:rFonts w:cs="Arial"/>
        </w:rPr>
        <w:t xml:space="preserve">става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407715" w:rsidRPr="00C12685" w:rsidRDefault="00407715" w:rsidP="00765DB9">
      <w:pPr>
        <w:tabs>
          <w:tab w:val="left" w:pos="567"/>
        </w:tabs>
        <w:spacing w:before="0"/>
        <w:rPr>
          <w:rFonts w:cs="Arial"/>
        </w:rPr>
      </w:pPr>
    </w:p>
    <w:p w:rsidR="00E0307A" w:rsidRDefault="00166895" w:rsidP="00E0307A">
      <w:pPr>
        <w:rPr>
          <w:rFonts w:cs="Arial"/>
          <w:lang w:val="sr-Cyrl-RS"/>
        </w:rPr>
      </w:pPr>
      <w:r w:rsidRPr="00C12685">
        <w:rPr>
          <w:rFonts w:cs="Arial"/>
        </w:rPr>
        <w:t>Пружалац услуге</w:t>
      </w:r>
      <w:r w:rsidR="00407715" w:rsidRPr="00C12685">
        <w:rPr>
          <w:rFonts w:cs="Arial"/>
        </w:rPr>
        <w:t xml:space="preserve"> је обавезан да </w:t>
      </w:r>
      <w:r w:rsidRPr="00C12685">
        <w:rPr>
          <w:rFonts w:cs="Arial"/>
        </w:rPr>
        <w:t>Кориснику услуге</w:t>
      </w:r>
      <w:r w:rsidR="00407715" w:rsidRPr="00C12685">
        <w:rPr>
          <w:rFonts w:cs="Arial"/>
        </w:rPr>
        <w:t xml:space="preserve"> у тренутку примопредаје предмета уговора </w:t>
      </w:r>
      <w:r w:rsidR="00371A0D" w:rsidRPr="00C12685">
        <w:rPr>
          <w:rFonts w:cs="Arial"/>
          <w:lang w:eastAsia="zh-CN"/>
        </w:rPr>
        <w:t>потписивања и верификовања Записника о финалном квалитативном пријему услуга (без примедби)</w:t>
      </w:r>
      <w:r w:rsidR="00407715" w:rsidRPr="00C12685">
        <w:rPr>
          <w:rFonts w:cs="Arial"/>
        </w:rPr>
        <w:t>,</w:t>
      </w:r>
      <w:r w:rsidRPr="00C12685">
        <w:rPr>
          <w:rFonts w:cs="Arial"/>
        </w:rPr>
        <w:t xml:space="preserve"> </w:t>
      </w:r>
      <w:r w:rsidR="00E0307A" w:rsidRPr="00C12685">
        <w:rPr>
          <w:rFonts w:cs="Arial"/>
        </w:rPr>
        <w:t>достави:</w:t>
      </w:r>
    </w:p>
    <w:p w:rsidR="00DE0424" w:rsidRPr="00DE0424" w:rsidRDefault="00DE0424" w:rsidP="00DE0424">
      <w:pPr>
        <w:jc w:val="center"/>
        <w:rPr>
          <w:rFonts w:cs="Arial"/>
          <w:b/>
          <w:lang w:val="sr-Cyrl-RS"/>
        </w:rPr>
      </w:pPr>
      <w:r w:rsidRPr="00DE0424">
        <w:rPr>
          <w:rFonts w:cs="Arial"/>
          <w:b/>
          <w:lang w:val="sr-Cyrl-RS"/>
        </w:rPr>
        <w:t>Члан</w:t>
      </w:r>
      <w:r>
        <w:rPr>
          <w:rFonts w:cs="Arial"/>
          <w:b/>
          <w:lang w:val="sr-Cyrl-RS"/>
        </w:rPr>
        <w:t xml:space="preserve"> 8</w:t>
      </w:r>
      <w:r w:rsidRPr="00DE0424">
        <w:rPr>
          <w:rFonts w:cs="Arial"/>
          <w:b/>
          <w:lang w:val="sr-Cyrl-RS"/>
        </w:rPr>
        <w:t>.</w:t>
      </w:r>
    </w:p>
    <w:p w:rsidR="00E0307A" w:rsidRPr="00E0307A" w:rsidRDefault="00E0307A" w:rsidP="00E0307A">
      <w:pPr>
        <w:rPr>
          <w:rFonts w:cs="Arial"/>
        </w:rPr>
      </w:pPr>
      <w:r>
        <w:rPr>
          <w:rFonts w:cs="Arial"/>
          <w:color w:val="00B0F0"/>
          <w:sz w:val="24"/>
          <w:szCs w:val="24"/>
        </w:rPr>
        <w:t xml:space="preserve">- </w:t>
      </w:r>
      <w:r w:rsidRPr="00C12685">
        <w:rPr>
          <w:rFonts w:cs="Arial"/>
          <w:b/>
        </w:rPr>
        <w:t>Банкарску гаранцију за отклањање недостатака у  гарантном року</w:t>
      </w:r>
      <w:r w:rsidRPr="00E0307A">
        <w:rPr>
          <w:rFonts w:cs="Arial"/>
        </w:rPr>
        <w:t xml:space="preserve">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E0307A" w:rsidRPr="00E0307A" w:rsidRDefault="00E0307A" w:rsidP="00E0307A">
      <w:pPr>
        <w:rPr>
          <w:rFonts w:cs="Arial"/>
        </w:rPr>
      </w:pPr>
      <w:r w:rsidRPr="00E0307A">
        <w:rPr>
          <w:rFonts w:cs="Arial"/>
        </w:rPr>
        <w:t>Банкарска гаранција за отклањање недостатака у гарантном року, доставља се  у тренутку примопредаје</w:t>
      </w:r>
      <w:r w:rsidR="009A5E85">
        <w:rPr>
          <w:rFonts w:cs="Arial"/>
          <w:lang w:val="sr-Cyrl-RS"/>
        </w:rPr>
        <w:t xml:space="preserve"> предмета ЈН. </w:t>
      </w:r>
      <w:r w:rsidRPr="00E0307A">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E0307A" w:rsidRPr="00E0307A" w:rsidRDefault="00E0307A" w:rsidP="00E0307A">
      <w:pPr>
        <w:rPr>
          <w:rFonts w:cs="Arial"/>
        </w:rPr>
      </w:pPr>
      <w:r w:rsidRPr="00E0307A">
        <w:rPr>
          <w:rFonts w:cs="Arial"/>
        </w:rPr>
        <w:t>Достављена банкарска гаранција  не може да садржи додатне услове за исплату, краћи рок и мањи износ.</w:t>
      </w:r>
    </w:p>
    <w:p w:rsidR="00E0307A" w:rsidRPr="00E0307A" w:rsidRDefault="0043297C" w:rsidP="00E0307A">
      <w:pPr>
        <w:rPr>
          <w:rFonts w:cs="Arial"/>
        </w:rPr>
      </w:pPr>
      <w:r>
        <w:rPr>
          <w:rFonts w:cs="Arial"/>
          <w:lang w:val="sr-Cyrl-RS"/>
        </w:rPr>
        <w:t>Корисник услуге</w:t>
      </w:r>
      <w:r w:rsidR="00E0307A" w:rsidRPr="00E0307A">
        <w:rPr>
          <w:rFonts w:cs="Arial"/>
        </w:rPr>
        <w:t xml:space="preserve"> је овлашћен да наплати банкарску гаранцију за отклањање недостатака у  гарантном року у случај</w:t>
      </w:r>
      <w:r>
        <w:rPr>
          <w:rFonts w:cs="Arial"/>
        </w:rPr>
        <w:t>у да П</w:t>
      </w:r>
      <w:r>
        <w:rPr>
          <w:rFonts w:cs="Arial"/>
          <w:lang w:val="sr-Cyrl-RS"/>
        </w:rPr>
        <w:t>ружалац услуге</w:t>
      </w:r>
      <w:r w:rsidR="00E0307A" w:rsidRPr="00E0307A">
        <w:rPr>
          <w:rFonts w:cs="Arial"/>
        </w:rPr>
        <w:t xml:space="preserve"> не испуни своје уговорне обавезе у погледу гарантног рока.</w:t>
      </w:r>
    </w:p>
    <w:p w:rsidR="00E0307A" w:rsidRPr="00E0307A" w:rsidRDefault="0043297C" w:rsidP="00E0307A">
      <w:pPr>
        <w:rPr>
          <w:rFonts w:cs="Arial"/>
        </w:rPr>
      </w:pPr>
      <w:r>
        <w:rPr>
          <w:rFonts w:cs="Arial"/>
        </w:rPr>
        <w:t>П</w:t>
      </w:r>
      <w:r>
        <w:rPr>
          <w:rFonts w:cs="Arial"/>
          <w:lang w:val="sr-Cyrl-RS"/>
        </w:rPr>
        <w:t>ружалац услуге</w:t>
      </w:r>
      <w:r w:rsidR="00E0307A" w:rsidRPr="00E0307A">
        <w:rPr>
          <w:rFonts w:cs="Arial"/>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w:t>
      </w:r>
      <w:r>
        <w:rPr>
          <w:rFonts w:cs="Arial"/>
        </w:rPr>
        <w:t>они ранг). У том случају П</w:t>
      </w:r>
      <w:r>
        <w:rPr>
          <w:rFonts w:cs="Arial"/>
          <w:lang w:val="sr-Cyrl-RS"/>
        </w:rPr>
        <w:t>ружалац услуге</w:t>
      </w:r>
      <w:r w:rsidR="00E0307A" w:rsidRPr="00E0307A">
        <w:rPr>
          <w:rFonts w:cs="Arial"/>
        </w:rPr>
        <w:t xml:space="preserve"> ј</w:t>
      </w:r>
      <w:r>
        <w:rPr>
          <w:rFonts w:cs="Arial"/>
        </w:rPr>
        <w:t xml:space="preserve">е обавезан да </w:t>
      </w:r>
      <w:r>
        <w:rPr>
          <w:rFonts w:cs="Arial"/>
          <w:lang w:val="sr-Cyrl-RS"/>
        </w:rPr>
        <w:t>Кориснику услуге</w:t>
      </w:r>
      <w:r w:rsidR="00E0307A" w:rsidRPr="00E0307A">
        <w:rPr>
          <w:rFonts w:cs="Arial"/>
        </w:rPr>
        <w:t xml:space="preserve"> достави контрагаранцију домаће банке. </w:t>
      </w:r>
    </w:p>
    <w:p w:rsidR="00E0307A" w:rsidRPr="00E0307A" w:rsidRDefault="00E0307A"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984410">
        <w:rPr>
          <w:rFonts w:cs="Arial"/>
          <w:b/>
        </w:rPr>
        <w:t>ИЗВРШИОЦИ</w:t>
      </w:r>
      <w:r w:rsidRPr="00765DB9">
        <w:rPr>
          <w:rFonts w:cs="Arial"/>
          <w:b/>
        </w:rPr>
        <w:tab/>
      </w:r>
    </w:p>
    <w:p w:rsidR="00765DB9" w:rsidRPr="00765DB9" w:rsidRDefault="00765DB9" w:rsidP="00765DB9">
      <w:pPr>
        <w:tabs>
          <w:tab w:val="left" w:pos="567"/>
        </w:tabs>
        <w:spacing w:before="0"/>
        <w:jc w:val="center"/>
        <w:rPr>
          <w:rFonts w:cs="Arial"/>
        </w:rPr>
      </w:pPr>
      <w:r w:rsidRPr="00765DB9">
        <w:rPr>
          <w:rFonts w:cs="Arial"/>
          <w:b/>
        </w:rPr>
        <w:t xml:space="preserve">Члан </w:t>
      </w:r>
      <w:r w:rsidR="00DE0424">
        <w:rPr>
          <w:rFonts w:cs="Arial"/>
          <w:b/>
          <w:lang w:val="sr-Cyrl-RS"/>
        </w:rPr>
        <w:t>9</w:t>
      </w:r>
      <w:r w:rsidRPr="00765DB9">
        <w:rPr>
          <w:rFonts w:cs="Arial"/>
        </w:rPr>
        <w:t>.</w:t>
      </w:r>
    </w:p>
    <w:p w:rsidR="00765DB9" w:rsidRPr="00765DB9" w:rsidRDefault="00765DB9" w:rsidP="00765DB9">
      <w:pPr>
        <w:tabs>
          <w:tab w:val="left" w:pos="567"/>
        </w:tabs>
        <w:spacing w:before="0"/>
        <w:rPr>
          <w:rFonts w:cs="Arial"/>
        </w:rPr>
      </w:pPr>
      <w:r w:rsidRPr="00765DB9">
        <w:rPr>
          <w:rFonts w:cs="Arial"/>
        </w:rPr>
        <w:t>Извршиоци су ангажована лица од стране Пружаоца услуге.</w:t>
      </w:r>
    </w:p>
    <w:p w:rsidR="00765DB9" w:rsidRDefault="00765DB9" w:rsidP="00765DB9">
      <w:pPr>
        <w:tabs>
          <w:tab w:val="left" w:pos="567"/>
        </w:tabs>
        <w:spacing w:before="0"/>
        <w:rPr>
          <w:rFonts w:cs="Arial"/>
        </w:rPr>
      </w:pPr>
      <w:r w:rsidRPr="00765DB9">
        <w:rPr>
          <w:rFonts w:cs="Arial"/>
        </w:rPr>
        <w:t>Пружалац услуге доставља Кориснику услуге</w:t>
      </w:r>
      <w:r w:rsidR="0001401C">
        <w:rPr>
          <w:rFonts w:cs="Arial"/>
        </w:rPr>
        <w:t xml:space="preserve"> </w:t>
      </w:r>
      <w:r w:rsidRPr="00765DB9">
        <w:rPr>
          <w:rFonts w:cs="Arial"/>
        </w:rPr>
        <w:t xml:space="preserve">Списак извршилаца, са наведеним квалификацијама, </w:t>
      </w:r>
      <w:r w:rsidR="00F83FB9">
        <w:rPr>
          <w:rFonts w:cs="Arial"/>
        </w:rPr>
        <w:t>н</w:t>
      </w:r>
      <w:r w:rsidRPr="00765DB9">
        <w:rPr>
          <w:rFonts w:cs="Arial"/>
        </w:rPr>
        <w:t xml:space="preserve">а </w:t>
      </w:r>
      <w:r w:rsidR="00F83FB9">
        <w:rPr>
          <w:rFonts w:cs="Arial"/>
        </w:rPr>
        <w:t xml:space="preserve">који ће </w:t>
      </w:r>
      <w:r w:rsidRPr="00765DB9">
        <w:rPr>
          <w:rFonts w:cs="Arial"/>
        </w:rPr>
        <w:t xml:space="preserve">Корисник услуге </w:t>
      </w:r>
      <w:r w:rsidR="00F83FB9">
        <w:rPr>
          <w:rFonts w:cs="Arial"/>
        </w:rPr>
        <w:t xml:space="preserve">дати своју сагласност </w:t>
      </w:r>
      <w:r w:rsidRPr="00765DB9">
        <w:rPr>
          <w:rFonts w:cs="Arial"/>
        </w:rPr>
        <w:t>(Списак извршилаца дат је  у Прилогу 6. овог Уговора)</w:t>
      </w:r>
      <w:r w:rsidR="0001401C">
        <w:rPr>
          <w:rFonts w:cs="Arial"/>
        </w:rPr>
        <w:t>.</w:t>
      </w:r>
      <w:r w:rsidRPr="00765DB9">
        <w:rPr>
          <w:rFonts w:cs="Arial"/>
        </w:rPr>
        <w:t xml:space="preserve"> </w:t>
      </w:r>
    </w:p>
    <w:p w:rsidR="00765DB9" w:rsidRPr="00C14ED9" w:rsidRDefault="00765DB9" w:rsidP="00765DB9">
      <w:pPr>
        <w:tabs>
          <w:tab w:val="left" w:pos="567"/>
        </w:tabs>
        <w:spacing w:before="0"/>
        <w:rPr>
          <w:rFonts w:cs="Arial"/>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DE0424">
        <w:rPr>
          <w:rFonts w:cs="Arial"/>
          <w:b/>
          <w:lang w:val="sr-Cyrl-RS"/>
        </w:rPr>
        <w:t>10</w:t>
      </w:r>
      <w:r w:rsidRPr="00765DB9">
        <w:rPr>
          <w:rFonts w:cs="Arial"/>
        </w:rPr>
        <w:t>.</w:t>
      </w:r>
    </w:p>
    <w:p w:rsidR="00765DB9" w:rsidRPr="00EB7138" w:rsidRDefault="00765DB9" w:rsidP="00765DB9">
      <w:pPr>
        <w:tabs>
          <w:tab w:val="left" w:pos="567"/>
        </w:tabs>
        <w:spacing w:before="0"/>
        <w:rPr>
          <w:rFonts w:cs="Arial"/>
        </w:rPr>
      </w:pPr>
      <w:r w:rsidRPr="00EB7138">
        <w:rPr>
          <w:rFonts w:cs="Arial"/>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 </w:t>
      </w:r>
    </w:p>
    <w:p w:rsidR="00765DB9" w:rsidRPr="00EB7138" w:rsidRDefault="00765DB9" w:rsidP="00765DB9">
      <w:pPr>
        <w:tabs>
          <w:tab w:val="left" w:pos="567"/>
        </w:tabs>
        <w:spacing w:before="0"/>
        <w:rPr>
          <w:rFonts w:cs="Arial"/>
        </w:rPr>
      </w:pPr>
      <w:r w:rsidRPr="00EB7138">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jc w:val="center"/>
        <w:rPr>
          <w:rFonts w:cs="Arial"/>
        </w:rPr>
      </w:pPr>
      <w:r w:rsidRPr="00EB7138">
        <w:rPr>
          <w:rFonts w:cs="Arial"/>
          <w:b/>
        </w:rPr>
        <w:t xml:space="preserve">Члан </w:t>
      </w:r>
      <w:r w:rsidR="00DE0424">
        <w:rPr>
          <w:rFonts w:cs="Arial"/>
          <w:b/>
          <w:lang w:val="sr-Cyrl-RS"/>
        </w:rPr>
        <w:t>11</w:t>
      </w:r>
      <w:r w:rsidRPr="00EB7138">
        <w:rPr>
          <w:rFonts w:cs="Arial"/>
        </w:rPr>
        <w:t>.</w:t>
      </w:r>
    </w:p>
    <w:p w:rsidR="00765DB9" w:rsidRPr="00EB7138" w:rsidRDefault="00765DB9" w:rsidP="00765DB9">
      <w:pPr>
        <w:tabs>
          <w:tab w:val="left" w:pos="567"/>
        </w:tabs>
        <w:spacing w:before="0"/>
        <w:rPr>
          <w:rFonts w:cs="Arial"/>
        </w:rPr>
      </w:pPr>
      <w:r w:rsidRPr="00EB7138">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765DB9" w:rsidRPr="00EB7138" w:rsidRDefault="00765DB9" w:rsidP="00765DB9">
      <w:pPr>
        <w:tabs>
          <w:tab w:val="left" w:pos="567"/>
        </w:tabs>
        <w:spacing w:before="0"/>
        <w:rPr>
          <w:rFonts w:cs="Arial"/>
        </w:rPr>
      </w:pPr>
      <w:r w:rsidRPr="00EB7138">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765DB9" w:rsidRPr="003C5807"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color w:val="00B0F0"/>
        </w:rPr>
      </w:pPr>
      <w:r w:rsidRPr="003C5807">
        <w:rPr>
          <w:rFonts w:cs="Arial"/>
        </w:rPr>
        <w:t>Осигурања из става 1. овог члана, трајаће до завршетка пружања и/или извршења</w:t>
      </w:r>
      <w:r w:rsidRPr="00765DB9">
        <w:rPr>
          <w:rFonts w:cs="Arial"/>
          <w:color w:val="00B0F0"/>
        </w:rPr>
        <w:t xml:space="preserve"> </w:t>
      </w:r>
      <w:r w:rsidRPr="003C5807">
        <w:rPr>
          <w:rFonts w:cs="Arial"/>
        </w:rPr>
        <w:t>Услуга које су предмет овог Уговора.</w:t>
      </w:r>
    </w:p>
    <w:p w:rsidR="00C12685" w:rsidRPr="00C14ED9" w:rsidRDefault="00C12685"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 xml:space="preserve">ЗАКЉУЧИВАЊЕ И СТУПАЊЕ НА СНАГУ </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DE0424">
        <w:rPr>
          <w:rFonts w:cs="Arial"/>
          <w:b/>
          <w:lang w:val="sr-Cyrl-RS"/>
        </w:rPr>
        <w:t>12</w:t>
      </w:r>
      <w:r w:rsidRPr="00765DB9">
        <w:rPr>
          <w:rFonts w:cs="Arial"/>
        </w:rPr>
        <w:t>.</w:t>
      </w:r>
    </w:p>
    <w:p w:rsidR="00765DB9" w:rsidRPr="00765DB9" w:rsidRDefault="00765DB9" w:rsidP="00765DB9">
      <w:pPr>
        <w:tabs>
          <w:tab w:val="left" w:pos="567"/>
        </w:tabs>
        <w:spacing w:before="0"/>
        <w:rPr>
          <w:rFonts w:cs="Arial"/>
        </w:rPr>
      </w:pPr>
      <w:r w:rsidRPr="00765DB9">
        <w:rPr>
          <w:rFonts w:cs="Arial"/>
        </w:rPr>
        <w:t>Овај Уговор сматра се закљученим када га потпишу овлашћени представници Уговорних страна.</w:t>
      </w:r>
    </w:p>
    <w:p w:rsidR="00765DB9" w:rsidRPr="0000538C" w:rsidRDefault="00765DB9" w:rsidP="00765DB9">
      <w:pPr>
        <w:tabs>
          <w:tab w:val="left" w:pos="567"/>
        </w:tabs>
        <w:spacing w:before="0"/>
        <w:rPr>
          <w:rFonts w:cs="Arial"/>
        </w:rPr>
      </w:pPr>
      <w:r w:rsidRPr="00765DB9">
        <w:rPr>
          <w:rFonts w:cs="Arial"/>
        </w:rPr>
        <w:t>Овај Уговор ступа на снагу</w:t>
      </w:r>
      <w:r w:rsidR="0000538C">
        <w:rPr>
          <w:rFonts w:cs="Arial"/>
        </w:rPr>
        <w:t xml:space="preserve">, након потписивања, </w:t>
      </w:r>
      <w:r w:rsidRPr="00765DB9">
        <w:rPr>
          <w:rFonts w:cs="Arial"/>
        </w:rPr>
        <w:t xml:space="preserve"> када Пружалац услуге у складу са роковима из члана </w:t>
      </w:r>
      <w:r w:rsidR="009A5E85">
        <w:rPr>
          <w:rFonts w:cs="Arial"/>
          <w:lang w:val="sr-Cyrl-RS"/>
        </w:rPr>
        <w:t>5</w:t>
      </w:r>
      <w:r w:rsidR="0000538C">
        <w:rPr>
          <w:rFonts w:cs="Arial"/>
        </w:rPr>
        <w:t xml:space="preserve"> </w:t>
      </w:r>
      <w:r w:rsidRPr="00765DB9">
        <w:rPr>
          <w:rFonts w:cs="Arial"/>
        </w:rPr>
        <w:t>овог Уговора достави средстава финансијског обезбеђења</w:t>
      </w:r>
      <w:r w:rsidR="0000538C">
        <w:rPr>
          <w:rFonts w:cs="Arial"/>
        </w:rPr>
        <w:t>.</w:t>
      </w:r>
    </w:p>
    <w:p w:rsidR="00765DB9" w:rsidRPr="00765DB9" w:rsidRDefault="00765DB9" w:rsidP="00765DB9">
      <w:pPr>
        <w:tabs>
          <w:tab w:val="left" w:pos="567"/>
        </w:tabs>
        <w:spacing w:before="0"/>
        <w:rPr>
          <w:rFonts w:cs="Arial"/>
        </w:rPr>
      </w:pPr>
    </w:p>
    <w:p w:rsidR="001A517A" w:rsidRDefault="001A517A" w:rsidP="00765DB9">
      <w:pPr>
        <w:tabs>
          <w:tab w:val="left" w:pos="567"/>
        </w:tabs>
        <w:spacing w:before="0"/>
        <w:jc w:val="center"/>
        <w:rPr>
          <w:rFonts w:cs="Arial"/>
          <w:b/>
          <w:lang w:val="sr-Cyrl-RS"/>
        </w:rPr>
      </w:pPr>
    </w:p>
    <w:p w:rsidR="001A517A" w:rsidRDefault="001A517A" w:rsidP="00765DB9">
      <w:pPr>
        <w:tabs>
          <w:tab w:val="left" w:pos="567"/>
        </w:tabs>
        <w:spacing w:before="0"/>
        <w:jc w:val="center"/>
        <w:rPr>
          <w:rFonts w:cs="Arial"/>
          <w:b/>
          <w:lang w:val="sr-Cyrl-RS"/>
        </w:rPr>
      </w:pPr>
    </w:p>
    <w:p w:rsidR="001A517A" w:rsidRDefault="001A517A" w:rsidP="00765DB9">
      <w:pPr>
        <w:tabs>
          <w:tab w:val="left" w:pos="567"/>
        </w:tabs>
        <w:spacing w:before="0"/>
        <w:jc w:val="center"/>
        <w:rPr>
          <w:rFonts w:cs="Arial"/>
          <w:b/>
          <w:lang w:val="sr-Cyrl-RS"/>
        </w:rPr>
      </w:pPr>
    </w:p>
    <w:p w:rsidR="00765DB9" w:rsidRDefault="00765DB9" w:rsidP="00765DB9">
      <w:pPr>
        <w:tabs>
          <w:tab w:val="left" w:pos="567"/>
        </w:tabs>
        <w:spacing w:before="0"/>
        <w:jc w:val="center"/>
        <w:rPr>
          <w:rFonts w:cs="Arial"/>
          <w:lang w:val="sr-Cyrl-RS"/>
        </w:rPr>
      </w:pPr>
      <w:r w:rsidRPr="00765DB9">
        <w:rPr>
          <w:rFonts w:cs="Arial"/>
          <w:b/>
        </w:rPr>
        <w:t xml:space="preserve">Члан </w:t>
      </w:r>
      <w:r w:rsidR="004241DD">
        <w:rPr>
          <w:rFonts w:cs="Arial"/>
          <w:b/>
        </w:rPr>
        <w:t>1</w:t>
      </w:r>
      <w:r w:rsidR="00DE0424">
        <w:rPr>
          <w:rFonts w:cs="Arial"/>
          <w:b/>
          <w:lang w:val="sr-Cyrl-RS"/>
        </w:rPr>
        <w:t>3</w:t>
      </w:r>
      <w:r w:rsidRPr="00765DB9">
        <w:rPr>
          <w:rFonts w:cs="Arial"/>
        </w:rPr>
        <w:t>.</w:t>
      </w:r>
    </w:p>
    <w:p w:rsidR="001A517A" w:rsidRPr="001A517A" w:rsidRDefault="001A517A" w:rsidP="00765DB9">
      <w:pPr>
        <w:tabs>
          <w:tab w:val="left" w:pos="567"/>
        </w:tabs>
        <w:spacing w:before="0"/>
        <w:jc w:val="center"/>
        <w:rPr>
          <w:rFonts w:cs="Arial"/>
          <w:lang w:val="sr-Cyrl-RS"/>
        </w:rPr>
      </w:pPr>
    </w:p>
    <w:p w:rsidR="00765DB9" w:rsidRPr="00166895" w:rsidRDefault="00765DB9" w:rsidP="00765DB9">
      <w:pPr>
        <w:tabs>
          <w:tab w:val="left" w:pos="567"/>
        </w:tabs>
        <w:spacing w:before="0"/>
        <w:rPr>
          <w:rFonts w:cs="Arial"/>
        </w:rPr>
      </w:pPr>
      <w:r w:rsidRPr="00166895">
        <w:rPr>
          <w:rFonts w:cs="Arial"/>
        </w:rPr>
        <w:t xml:space="preserve">Овај Уговор се закључује за период од </w:t>
      </w:r>
      <w:r w:rsidR="0000538C">
        <w:rPr>
          <w:rFonts w:cs="Arial"/>
        </w:rPr>
        <w:t>1</w:t>
      </w:r>
      <w:r w:rsidR="00A87D9D">
        <w:rPr>
          <w:rFonts w:cs="Arial"/>
          <w:lang w:val="sr-Cyrl-RS"/>
        </w:rPr>
        <w:t>8</w:t>
      </w:r>
      <w:r w:rsidRPr="00166895">
        <w:rPr>
          <w:rFonts w:cs="Arial"/>
        </w:rPr>
        <w:t xml:space="preserve"> (словима:</w:t>
      </w:r>
      <w:r w:rsidR="0000538C">
        <w:rPr>
          <w:rFonts w:cs="Arial"/>
        </w:rPr>
        <w:t xml:space="preserve"> </w:t>
      </w:r>
      <w:r w:rsidR="00A87D9D">
        <w:rPr>
          <w:rFonts w:cs="Arial"/>
          <w:lang w:val="sr-Cyrl-RS"/>
        </w:rPr>
        <w:t>осамнаест</w:t>
      </w:r>
      <w:r w:rsidRPr="00166895">
        <w:rPr>
          <w:rFonts w:cs="Arial"/>
        </w:rPr>
        <w:t>)</w:t>
      </w:r>
      <w:r w:rsidR="00E5716C">
        <w:rPr>
          <w:rFonts w:cs="Arial"/>
        </w:rPr>
        <w:t xml:space="preserve"> месеци</w:t>
      </w:r>
      <w:r w:rsidRPr="00166895">
        <w:rPr>
          <w:rFonts w:cs="Arial"/>
        </w:rPr>
        <w:t>, односно до обостраног испуњења уговорених обавеза из члана 2. овог Уговора</w:t>
      </w:r>
      <w:r w:rsidR="00A87D9D">
        <w:rPr>
          <w:rFonts w:cs="Arial"/>
          <w:lang w:val="sr-Cyrl-RS"/>
        </w:rPr>
        <w:t xml:space="preserve"> искључујући гарантни период</w:t>
      </w:r>
      <w:r w:rsidRPr="00166895">
        <w:rPr>
          <w:rFonts w:cs="Arial"/>
        </w:rPr>
        <w:t>.</w:t>
      </w:r>
    </w:p>
    <w:p w:rsidR="00765DB9" w:rsidRPr="00166895" w:rsidRDefault="00765DB9" w:rsidP="00765DB9">
      <w:pPr>
        <w:tabs>
          <w:tab w:val="left" w:pos="567"/>
        </w:tabs>
        <w:spacing w:before="0"/>
        <w:rPr>
          <w:rFonts w:cs="Arial"/>
        </w:rPr>
      </w:pPr>
      <w:r w:rsidRPr="00166895">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765DB9" w:rsidRPr="00765DB9" w:rsidRDefault="00765DB9" w:rsidP="00765DB9">
      <w:pPr>
        <w:tabs>
          <w:tab w:val="left" w:pos="567"/>
        </w:tabs>
        <w:spacing w:before="0"/>
        <w:rPr>
          <w:rFonts w:cs="Arial"/>
          <w:b/>
          <w:color w:val="FF0000"/>
        </w:rPr>
      </w:pPr>
    </w:p>
    <w:p w:rsidR="00765DB9" w:rsidRPr="00765DB9" w:rsidRDefault="00765DB9" w:rsidP="00765DB9">
      <w:pPr>
        <w:tabs>
          <w:tab w:val="left" w:pos="567"/>
        </w:tabs>
        <w:spacing w:before="0"/>
        <w:rPr>
          <w:rFonts w:cs="Arial"/>
          <w:color w:val="00B0F0"/>
        </w:rPr>
      </w:pPr>
    </w:p>
    <w:p w:rsidR="00765DB9" w:rsidRPr="00DE0424" w:rsidRDefault="00765DB9" w:rsidP="00765DB9">
      <w:pPr>
        <w:tabs>
          <w:tab w:val="left" w:pos="567"/>
        </w:tabs>
        <w:spacing w:before="0"/>
        <w:jc w:val="center"/>
        <w:rPr>
          <w:rFonts w:cs="Arial"/>
          <w:lang w:val="sr-Cyrl-RS"/>
        </w:rPr>
      </w:pPr>
      <w:r w:rsidRPr="00765DB9">
        <w:rPr>
          <w:rFonts w:cs="Arial"/>
          <w:b/>
        </w:rPr>
        <w:t xml:space="preserve">Члан </w:t>
      </w:r>
      <w:r w:rsidR="00DE0424">
        <w:rPr>
          <w:rFonts w:cs="Arial"/>
          <w:b/>
          <w:lang w:val="sr-Cyrl-RS"/>
        </w:rPr>
        <w:t>14.</w:t>
      </w:r>
    </w:p>
    <w:p w:rsidR="00765DB9" w:rsidRPr="00765DB9" w:rsidRDefault="00765DB9" w:rsidP="00765DB9">
      <w:pPr>
        <w:tabs>
          <w:tab w:val="left" w:pos="567"/>
        </w:tabs>
        <w:spacing w:before="0"/>
        <w:rPr>
          <w:rFonts w:cs="Arial"/>
        </w:rPr>
      </w:pPr>
      <w:r w:rsidRPr="003A1440">
        <w:rPr>
          <w:rFonts w:cs="Arial"/>
        </w:rPr>
        <w:t>Овај Уговор и његови Прилози  од 1 до</w:t>
      </w:r>
      <w:r w:rsidR="00F954F0">
        <w:rPr>
          <w:rFonts w:cs="Arial"/>
          <w:lang w:val="sr-Cyrl-RS"/>
        </w:rPr>
        <w:t xml:space="preserve"> 7</w:t>
      </w:r>
      <w:r w:rsidRPr="003A1440">
        <w:rPr>
          <w:rFonts w:cs="Arial"/>
        </w:rPr>
        <w:t xml:space="preserve"> </w:t>
      </w:r>
      <w:r w:rsidRPr="00060D65">
        <w:rPr>
          <w:rFonts w:cs="Arial"/>
        </w:rPr>
        <w:t>из члана</w:t>
      </w:r>
      <w:r w:rsidR="009A5E85" w:rsidRPr="00060D65">
        <w:rPr>
          <w:rFonts w:cs="Arial"/>
        </w:rPr>
        <w:t xml:space="preserve"> </w:t>
      </w:r>
      <w:r w:rsidR="009B4957" w:rsidRPr="00060D65">
        <w:rPr>
          <w:rFonts w:cs="Arial"/>
          <w:lang w:val="sr-Cyrl-RS"/>
        </w:rPr>
        <w:t>26</w:t>
      </w:r>
      <w:r w:rsidRPr="00060D65">
        <w:rPr>
          <w:rFonts w:cs="Arial"/>
        </w:rPr>
        <w:t xml:space="preserve"> </w:t>
      </w:r>
      <w:r w:rsidRPr="003A1440">
        <w:rPr>
          <w:rFonts w:cs="Arial"/>
        </w:rPr>
        <w:t>овог Уговора, сачињени су на</w:t>
      </w:r>
      <w:r w:rsidRPr="00765DB9">
        <w:rPr>
          <w:rFonts w:cs="Arial"/>
        </w:rPr>
        <w:t xml:space="preserve"> српском језику. </w:t>
      </w:r>
    </w:p>
    <w:p w:rsidR="00765DB9" w:rsidRPr="00765DB9" w:rsidRDefault="00765DB9" w:rsidP="00765DB9">
      <w:pPr>
        <w:tabs>
          <w:tab w:val="left" w:pos="567"/>
        </w:tabs>
        <w:spacing w:before="0"/>
        <w:rPr>
          <w:rFonts w:cs="Arial"/>
        </w:rPr>
      </w:pPr>
      <w:r w:rsidRPr="00765DB9">
        <w:rPr>
          <w:rFonts w:cs="Arial"/>
        </w:rPr>
        <w:t>На овај Уговор примењују се закони Републике Србије.</w:t>
      </w:r>
    </w:p>
    <w:p w:rsidR="00765DB9" w:rsidRPr="00765DB9" w:rsidRDefault="00765DB9" w:rsidP="00765DB9">
      <w:pPr>
        <w:tabs>
          <w:tab w:val="left" w:pos="567"/>
        </w:tabs>
        <w:spacing w:before="0"/>
        <w:rPr>
          <w:rFonts w:cs="Arial"/>
        </w:rPr>
      </w:pPr>
      <w:r w:rsidRPr="00765DB9">
        <w:rPr>
          <w:rFonts w:cs="Arial"/>
        </w:rPr>
        <w:t xml:space="preserve">У случају спора меродавно право је право Републике Србије, а поступак се води на српском језику.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ОВЛАШЋЕНИ ПРЕДСТАВНИЦИ ЗА ПРАЋЕЊЕ УГОВОРА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3A1440">
        <w:rPr>
          <w:rFonts w:cs="Arial"/>
          <w:b/>
        </w:rPr>
        <w:t>1</w:t>
      </w:r>
      <w:r w:rsidR="00DE0424">
        <w:rPr>
          <w:rFonts w:cs="Arial"/>
          <w:b/>
          <w:lang w:val="sr-Cyrl-RS"/>
        </w:rPr>
        <w:t>5</w:t>
      </w:r>
      <w:r w:rsidRPr="00765DB9">
        <w:rPr>
          <w:rFonts w:cs="Arial"/>
        </w:rPr>
        <w:t>.</w:t>
      </w:r>
    </w:p>
    <w:p w:rsidR="00765DB9" w:rsidRPr="00765DB9" w:rsidRDefault="009A60F9" w:rsidP="009A60F9">
      <w:pPr>
        <w:tabs>
          <w:tab w:val="left" w:pos="567"/>
        </w:tabs>
        <w:spacing w:before="0"/>
        <w:rPr>
          <w:rFonts w:cs="Arial"/>
        </w:rPr>
      </w:pPr>
      <w:r w:rsidRPr="003A1440">
        <w:rPr>
          <w:rFonts w:cs="Arial"/>
        </w:rPr>
        <w:t xml:space="preserve">Обе уговорне стране ће писаним путем у року од 10 (десет) дана од потпиивања уговора, одредити овлашћене представнике за праћење реализације </w:t>
      </w:r>
      <w:r w:rsidR="00E5716C" w:rsidRPr="003A1440">
        <w:rPr>
          <w:rFonts w:cs="Arial"/>
        </w:rPr>
        <w:t>у</w:t>
      </w:r>
      <w:r w:rsidRPr="003A1440">
        <w:rPr>
          <w:rFonts w:cs="Arial"/>
        </w:rPr>
        <w:t>слуге из члана 1. овог Уговора.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 xml:space="preserve">КВАЛИТАТИВНИ И КВАНТИТАТИВНИ ПРИЈЕМ </w:t>
      </w:r>
    </w:p>
    <w:p w:rsidR="00765DB9" w:rsidRPr="00DE0424" w:rsidRDefault="00765DB9" w:rsidP="00765DB9">
      <w:pPr>
        <w:tabs>
          <w:tab w:val="left" w:pos="567"/>
        </w:tabs>
        <w:spacing w:before="0"/>
        <w:jc w:val="center"/>
        <w:rPr>
          <w:rFonts w:cs="Arial"/>
          <w:lang w:val="sr-Cyrl-RS"/>
        </w:rPr>
      </w:pPr>
      <w:r w:rsidRPr="00765DB9">
        <w:rPr>
          <w:rFonts w:cs="Arial"/>
          <w:b/>
        </w:rPr>
        <w:t xml:space="preserve">Члан </w:t>
      </w:r>
      <w:r w:rsidR="00DE0424">
        <w:rPr>
          <w:rFonts w:cs="Arial"/>
          <w:b/>
          <w:lang w:val="sr-Cyrl-RS"/>
        </w:rPr>
        <w:t>16.</w:t>
      </w:r>
    </w:p>
    <w:p w:rsidR="00765DB9" w:rsidRPr="00984410" w:rsidRDefault="00E5716C" w:rsidP="00984410">
      <w:pPr>
        <w:ind w:left="30" w:right="284"/>
        <w:rPr>
          <w:rFonts w:eastAsia="TimesNewRomanPS-BoldMT" w:cs="Arial"/>
          <w:lang w:val="sr-Latn-RS"/>
        </w:rPr>
      </w:pPr>
      <w:r w:rsidRPr="00984410">
        <w:rPr>
          <w:rFonts w:cs="Arial"/>
        </w:rPr>
        <w:t>Квалитативни и к</w:t>
      </w:r>
      <w:r w:rsidR="00765DB9" w:rsidRPr="00984410">
        <w:rPr>
          <w:rFonts w:cs="Arial"/>
        </w:rPr>
        <w:t xml:space="preserve">вантитативни и пријем Услуге врши се приликом пружања Услуге у присуству овлашћених представника за праћење Уговора, </w:t>
      </w:r>
      <w:r w:rsidR="00765DB9" w:rsidRPr="008B6D95">
        <w:rPr>
          <w:rFonts w:cs="Arial"/>
        </w:rPr>
        <w:t xml:space="preserve">на </w:t>
      </w:r>
      <w:r w:rsidR="008B6D95" w:rsidRPr="008B6D95">
        <w:rPr>
          <w:rFonts w:cs="Arial"/>
        </w:rPr>
        <w:t>паритету</w:t>
      </w:r>
      <w:r w:rsidR="008B6D95" w:rsidRPr="008B6D95">
        <w:rPr>
          <w:rFonts w:eastAsia="TimesNewRomanPSMT" w:cs="Arial"/>
          <w:bCs/>
          <w:color w:val="000000"/>
          <w:lang w:val="sr-Latn-RS"/>
        </w:rPr>
        <w:t xml:space="preserve"> ф-ко (магацин) огранак ТЕНТ односно </w:t>
      </w:r>
      <w:r w:rsidR="00947A8B">
        <w:rPr>
          <w:rFonts w:eastAsia="TimesNewRomanPSMT" w:cs="Arial"/>
          <w:bCs/>
          <w:color w:val="000000"/>
          <w:lang w:val="sr-Latn-RS"/>
        </w:rPr>
        <w:t xml:space="preserve">DAP TE </w:t>
      </w:r>
      <w:r w:rsidR="00947A8B" w:rsidRPr="00F954F0">
        <w:rPr>
          <w:rFonts w:eastAsia="TimesNewRomanPSMT" w:cs="Arial"/>
          <w:bCs/>
          <w:color w:val="000000"/>
          <w:lang w:val="sr-Latn-RS"/>
        </w:rPr>
        <w:t>M</w:t>
      </w:r>
      <w:r w:rsidR="00F954F0" w:rsidRPr="00F954F0">
        <w:rPr>
          <w:rFonts w:eastAsia="TimesNewRomanPSMT" w:cs="Arial"/>
          <w:bCs/>
          <w:color w:val="000000"/>
          <w:lang w:val="sr-Latn-RS"/>
        </w:rPr>
        <w:t>orav</w:t>
      </w:r>
      <w:r w:rsidR="00F954F0" w:rsidRPr="00F954F0">
        <w:rPr>
          <w:rFonts w:eastAsia="TimesNewRomanPSMT" w:cs="Arial"/>
          <w:bCs/>
          <w:color w:val="000000"/>
          <w:lang w:val="sr-Cyrl-RS"/>
        </w:rPr>
        <w:t xml:space="preserve">а </w:t>
      </w:r>
      <w:r w:rsidR="00F954F0">
        <w:rPr>
          <w:rFonts w:eastAsia="TimesNewRomanPSMT" w:cs="Arial"/>
          <w:bCs/>
          <w:color w:val="000000"/>
          <w:lang w:val="sr-Cyrl-RS"/>
        </w:rPr>
        <w:t xml:space="preserve"> </w:t>
      </w:r>
      <w:r w:rsidR="008B6D95" w:rsidRPr="008B6D95">
        <w:rPr>
          <w:rFonts w:eastAsia="TimesNewRomanPSMT" w:cs="Arial"/>
          <w:bCs/>
          <w:color w:val="000000"/>
          <w:lang w:val="sr-Latn-RS"/>
        </w:rPr>
        <w:t xml:space="preserve">Incoterms 2010 за стране понуђаче /локација </w:t>
      </w:r>
      <w:r w:rsidR="00947A8B">
        <w:rPr>
          <w:rFonts w:eastAsia="TimesNewRomanPSMT" w:cs="Arial"/>
          <w:bCs/>
          <w:color w:val="000000"/>
          <w:lang w:val="sr-Latn-RS"/>
        </w:rPr>
        <w:t xml:space="preserve">ТЕ </w:t>
      </w:r>
      <w:r w:rsidR="00F954F0">
        <w:rPr>
          <w:rFonts w:eastAsia="TimesNewRomanPSMT" w:cs="Arial"/>
          <w:bCs/>
          <w:color w:val="000000"/>
          <w:lang w:val="sr-Latn-RS"/>
        </w:rPr>
        <w:t>Морава</w:t>
      </w:r>
      <w:r w:rsidR="00765DB9" w:rsidRPr="008B6D95">
        <w:rPr>
          <w:rFonts w:cs="Arial"/>
        </w:rPr>
        <w:t>.</w:t>
      </w:r>
    </w:p>
    <w:p w:rsidR="00984410" w:rsidRPr="00984410" w:rsidRDefault="00984410" w:rsidP="00765DB9">
      <w:pPr>
        <w:tabs>
          <w:tab w:val="left" w:pos="567"/>
        </w:tabs>
        <w:spacing w:before="0"/>
        <w:rPr>
          <w:rFonts w:cs="Arial"/>
          <w:lang w:val="sr-Cyrl-RS"/>
        </w:rPr>
      </w:pPr>
    </w:p>
    <w:p w:rsidR="00765DB9" w:rsidRPr="00984410" w:rsidRDefault="00765DB9" w:rsidP="00765DB9">
      <w:pPr>
        <w:tabs>
          <w:tab w:val="left" w:pos="567"/>
        </w:tabs>
        <w:spacing w:before="0"/>
        <w:rPr>
          <w:rFonts w:cs="Arial"/>
        </w:rPr>
      </w:pPr>
      <w:r w:rsidRPr="00984410">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834216" w:rsidRPr="00984410">
        <w:rPr>
          <w:rFonts w:cs="Arial"/>
        </w:rPr>
        <w:t>7</w:t>
      </w:r>
      <w:r w:rsidRPr="00984410">
        <w:rPr>
          <w:rFonts w:cs="Arial"/>
        </w:rPr>
        <w:t xml:space="preserve"> (словима:</w:t>
      </w:r>
      <w:r w:rsidR="00834216" w:rsidRPr="00984410">
        <w:rPr>
          <w:rFonts w:cs="Arial"/>
        </w:rPr>
        <w:t xml:space="preserve"> седам</w:t>
      </w:r>
      <w:r w:rsidRPr="00984410">
        <w:rPr>
          <w:rFonts w:cs="Arial"/>
        </w:rPr>
        <w:t>) дана.</w:t>
      </w:r>
    </w:p>
    <w:p w:rsidR="00765DB9" w:rsidRPr="00765DB9" w:rsidRDefault="00765DB9" w:rsidP="00765DB9">
      <w:pPr>
        <w:tabs>
          <w:tab w:val="left" w:pos="567"/>
        </w:tabs>
        <w:spacing w:before="0"/>
        <w:rPr>
          <w:rFonts w:cs="Arial"/>
        </w:rPr>
      </w:pPr>
      <w:r w:rsidRPr="00984410">
        <w:rPr>
          <w:rFonts w:cs="Arial"/>
        </w:rPr>
        <w:t xml:space="preserve">Пружалац услуге  се обавезује да недостатке установљене од стране Корисника услуге приликом </w:t>
      </w:r>
      <w:r w:rsidR="00834216" w:rsidRPr="00984410">
        <w:rPr>
          <w:rFonts w:cs="Arial"/>
        </w:rPr>
        <w:t>квалитативног  и</w:t>
      </w:r>
      <w:r w:rsidR="00984410" w:rsidRPr="00984410">
        <w:rPr>
          <w:rFonts w:cs="Arial"/>
          <w:lang w:val="sr-Cyrl-RS"/>
        </w:rPr>
        <w:t xml:space="preserve"> </w:t>
      </w:r>
      <w:r w:rsidRPr="00984410">
        <w:rPr>
          <w:rFonts w:cs="Arial"/>
        </w:rPr>
        <w:t xml:space="preserve">квантитативног пријема отклони у року од </w:t>
      </w:r>
      <w:r w:rsidR="00834216" w:rsidRPr="00984410">
        <w:rPr>
          <w:rFonts w:cs="Arial"/>
        </w:rPr>
        <w:t>7</w:t>
      </w:r>
      <w:r w:rsidRPr="00984410">
        <w:rPr>
          <w:rFonts w:cs="Arial"/>
        </w:rPr>
        <w:t xml:space="preserve"> (словима: </w:t>
      </w:r>
      <w:r w:rsidR="00834216" w:rsidRPr="00984410">
        <w:rPr>
          <w:rFonts w:cs="Arial"/>
        </w:rPr>
        <w:t xml:space="preserve"> седам) </w:t>
      </w:r>
      <w:r w:rsidRPr="00984410">
        <w:rPr>
          <w:rFonts w:cs="Arial"/>
        </w:rPr>
        <w:t>дана од момента пријема рекламације о свом трошку.</w:t>
      </w:r>
    </w:p>
    <w:p w:rsidR="00765DB9" w:rsidRPr="00984410" w:rsidRDefault="00765DB9" w:rsidP="00765DB9">
      <w:pPr>
        <w:tabs>
          <w:tab w:val="left" w:pos="567"/>
        </w:tabs>
        <w:spacing w:before="0"/>
        <w:rPr>
          <w:rFonts w:cs="Arial"/>
          <w:lang w:val="sr-Cyrl-RS"/>
        </w:rPr>
      </w:pPr>
    </w:p>
    <w:p w:rsidR="00765DB9" w:rsidRPr="008B6D95" w:rsidRDefault="00765DB9" w:rsidP="00765DB9">
      <w:pPr>
        <w:tabs>
          <w:tab w:val="left" w:pos="567"/>
        </w:tabs>
        <w:spacing w:before="0"/>
        <w:rPr>
          <w:rFonts w:cs="Arial"/>
          <w:b/>
        </w:rPr>
      </w:pPr>
      <w:r w:rsidRPr="008B6D95">
        <w:rPr>
          <w:rFonts w:cs="Arial"/>
          <w:b/>
        </w:rPr>
        <w:t xml:space="preserve">ГАРАНТНИ РОК </w:t>
      </w:r>
    </w:p>
    <w:p w:rsidR="00765DB9" w:rsidRPr="008B6D95" w:rsidRDefault="00765DB9" w:rsidP="00765DB9">
      <w:pPr>
        <w:tabs>
          <w:tab w:val="left" w:pos="567"/>
        </w:tabs>
        <w:spacing w:before="0"/>
        <w:jc w:val="center"/>
        <w:rPr>
          <w:rFonts w:cs="Arial"/>
        </w:rPr>
      </w:pPr>
      <w:r w:rsidRPr="008B6D95">
        <w:rPr>
          <w:rFonts w:cs="Arial"/>
          <w:b/>
        </w:rPr>
        <w:t xml:space="preserve">Члан </w:t>
      </w:r>
      <w:r w:rsidR="00C14ED9" w:rsidRPr="008B6D95">
        <w:rPr>
          <w:rFonts w:cs="Arial"/>
          <w:b/>
        </w:rPr>
        <w:t>1</w:t>
      </w:r>
      <w:r w:rsidR="00DE0424">
        <w:rPr>
          <w:rFonts w:cs="Arial"/>
          <w:b/>
          <w:lang w:val="sr-Cyrl-RS"/>
        </w:rPr>
        <w:t>7</w:t>
      </w:r>
      <w:r w:rsidRPr="008B6D95">
        <w:rPr>
          <w:rFonts w:cs="Arial"/>
        </w:rPr>
        <w:t>.</w:t>
      </w:r>
    </w:p>
    <w:p w:rsidR="009B4957" w:rsidRPr="009B4957" w:rsidRDefault="00765DB9" w:rsidP="009B4957">
      <w:pPr>
        <w:spacing w:before="0"/>
        <w:rPr>
          <w:rFonts w:eastAsia="Calibri" w:cs="Arial"/>
          <w:lang w:val="sr-Cyrl-RS" w:eastAsia="zh-CN"/>
        </w:rPr>
      </w:pPr>
      <w:r w:rsidRPr="009B4957">
        <w:rPr>
          <w:rFonts w:cs="Arial"/>
        </w:rPr>
        <w:t>Гарантни рок не може бити краћи од</w:t>
      </w:r>
      <w:r w:rsidR="009B4957" w:rsidRPr="009B4957">
        <w:rPr>
          <w:rFonts w:cs="Arial"/>
          <w:lang w:val="sr-Cyrl-RS"/>
        </w:rPr>
        <w:t>:</w:t>
      </w:r>
      <w:r w:rsidRPr="009B4957">
        <w:rPr>
          <w:rFonts w:cs="Arial"/>
        </w:rPr>
        <w:t xml:space="preserve"> </w:t>
      </w:r>
      <w:r w:rsidR="009B4957" w:rsidRPr="009B4957">
        <w:rPr>
          <w:rFonts w:eastAsia="Calibri" w:cs="Arial"/>
          <w:lang w:val="sr-Cyrl-RS" w:eastAsia="zh-CN"/>
        </w:rPr>
        <w:t xml:space="preserve">За </w:t>
      </w:r>
      <w:r w:rsidR="009B4957" w:rsidRPr="009B4957">
        <w:rPr>
          <w:rFonts w:eastAsia="Calibri" w:cs="Arial"/>
          <w:lang w:eastAsia="zh-CN"/>
        </w:rPr>
        <w:t xml:space="preserve"> </w:t>
      </w:r>
      <w:r w:rsidR="009B4957" w:rsidRPr="009B4957">
        <w:rPr>
          <w:rFonts w:eastAsia="Calibri" w:cs="Arial"/>
          <w:lang w:val="sr-Cyrl-RS" w:eastAsia="zh-CN"/>
        </w:rPr>
        <w:t>испоручена добра</w:t>
      </w:r>
      <w:r w:rsidR="009B4957" w:rsidRPr="009B4957">
        <w:rPr>
          <w:rFonts w:eastAsia="Calibri" w:cs="Arial"/>
          <w:lang w:eastAsia="zh-CN"/>
        </w:rPr>
        <w:t xml:space="preserve"> минимум </w:t>
      </w:r>
      <w:r w:rsidR="009B4957" w:rsidRPr="009B4957">
        <w:rPr>
          <w:rFonts w:eastAsia="Calibri" w:cs="Arial"/>
          <w:lang w:val="sr-Cyrl-RS" w:eastAsia="zh-CN"/>
        </w:rPr>
        <w:t>24</w:t>
      </w:r>
      <w:r w:rsidR="009B4957" w:rsidRPr="009B4957">
        <w:rPr>
          <w:rFonts w:eastAsia="Calibri" w:cs="Arial"/>
          <w:lang w:eastAsia="zh-CN"/>
        </w:rPr>
        <w:t xml:space="preserve"> месец</w:t>
      </w:r>
      <w:r w:rsidR="009B4957" w:rsidRPr="009B4957">
        <w:rPr>
          <w:rFonts w:eastAsia="Calibri" w:cs="Arial"/>
          <w:lang w:val="sr-Cyrl-RS" w:eastAsia="zh-CN"/>
        </w:rPr>
        <w:t>а</w:t>
      </w:r>
      <w:r w:rsidR="009B4957" w:rsidRPr="009B4957">
        <w:rPr>
          <w:rFonts w:eastAsia="Calibri" w:cs="Arial"/>
          <w:lang w:eastAsia="zh-CN"/>
        </w:rPr>
        <w:t xml:space="preserve"> </w:t>
      </w:r>
      <w:r w:rsidR="009B4957" w:rsidRPr="009B4957">
        <w:rPr>
          <w:rFonts w:eastAsia="Calibri" w:cs="Arial"/>
          <w:lang w:val="sr-Cyrl-RS" w:eastAsia="zh-CN"/>
        </w:rPr>
        <w:t xml:space="preserve">од дана испоруке </w:t>
      </w:r>
      <w:r w:rsidR="009B4957">
        <w:rPr>
          <w:rFonts w:eastAsia="Calibri" w:cs="Arial"/>
          <w:lang w:val="sr-Cyrl-RS" w:eastAsia="zh-CN"/>
        </w:rPr>
        <w:t xml:space="preserve"> и за и</w:t>
      </w:r>
      <w:r w:rsidR="009B4957" w:rsidRPr="009B4957">
        <w:rPr>
          <w:rFonts w:eastAsia="Calibri" w:cs="Arial"/>
          <w:lang w:val="sr-Cyrl-RS" w:eastAsia="zh-CN"/>
        </w:rPr>
        <w:t xml:space="preserve">звршене </w:t>
      </w:r>
      <w:r w:rsidR="009B4957" w:rsidRPr="009B4957">
        <w:rPr>
          <w:rFonts w:eastAsia="Calibri" w:cs="Arial"/>
          <w:lang w:eastAsia="zh-CN"/>
        </w:rPr>
        <w:t>услуг</w:t>
      </w:r>
      <w:r w:rsidR="009B4957" w:rsidRPr="009B4957">
        <w:rPr>
          <w:rFonts w:eastAsia="Calibri" w:cs="Arial"/>
          <w:lang w:val="sr-Cyrl-RS" w:eastAsia="zh-CN"/>
        </w:rPr>
        <w:t>е 24 месеца од дана</w:t>
      </w:r>
      <w:r w:rsidR="009B4957" w:rsidRPr="009B4957">
        <w:rPr>
          <w:rFonts w:eastAsia="Calibri" w:cs="Arial"/>
          <w:lang w:eastAsia="zh-CN"/>
        </w:rPr>
        <w:t xml:space="preserve"> сачињавања, потписивања и верификовања </w:t>
      </w:r>
      <w:r w:rsidR="009B4957">
        <w:rPr>
          <w:rFonts w:eastAsia="Calibri" w:cs="Arial"/>
          <w:lang w:eastAsia="zh-CN"/>
        </w:rPr>
        <w:t>FАТ</w:t>
      </w:r>
      <w:r w:rsidR="009B4957">
        <w:rPr>
          <w:rFonts w:eastAsia="Calibri" w:cs="Arial"/>
          <w:lang w:val="sr-Cyrl-RS" w:eastAsia="zh-CN"/>
        </w:rPr>
        <w:t xml:space="preserve">-а </w:t>
      </w:r>
      <w:r w:rsidR="009B4957" w:rsidRPr="009B4957">
        <w:rPr>
          <w:rFonts w:eastAsia="Calibri" w:cs="Arial"/>
          <w:lang w:eastAsia="zh-CN"/>
        </w:rPr>
        <w:t xml:space="preserve"> Коначног записника о пруженим услугама</w:t>
      </w:r>
      <w:r w:rsidR="009B4957">
        <w:rPr>
          <w:rFonts w:eastAsia="Calibri" w:cs="Arial"/>
          <w:lang w:val="sr-Cyrl-RS" w:eastAsia="zh-CN"/>
        </w:rPr>
        <w:t xml:space="preserve"> </w:t>
      </w:r>
      <w:r w:rsidR="009B4957" w:rsidRPr="009B4957">
        <w:rPr>
          <w:rFonts w:eastAsia="Calibri" w:cs="Arial"/>
          <w:lang w:eastAsia="zh-CN"/>
        </w:rPr>
        <w:t>(без примедби).</w:t>
      </w:r>
    </w:p>
    <w:p w:rsidR="00765DB9" w:rsidRPr="009A5E85" w:rsidRDefault="00765DB9" w:rsidP="00765DB9">
      <w:pPr>
        <w:tabs>
          <w:tab w:val="left" w:pos="567"/>
        </w:tabs>
        <w:spacing w:before="0"/>
        <w:rPr>
          <w:rFonts w:cs="Arial"/>
        </w:rPr>
      </w:pPr>
      <w:r w:rsidRPr="008B6D95">
        <w:rPr>
          <w:rFonts w:cs="Arial"/>
        </w:rPr>
        <w:t>За све уочене недостатке</w:t>
      </w:r>
      <w:r w:rsidRPr="009A5E85">
        <w:rPr>
          <w:rFonts w:cs="Arial"/>
        </w:rPr>
        <w:t xml:space="preserve"> – скривене мане, које нису биле уочене у моменту квалитативног и квантитативног пријема Услуге </w:t>
      </w:r>
      <w:r w:rsidR="00DE0424">
        <w:rPr>
          <w:rFonts w:cs="Arial"/>
          <w:lang w:val="sr-Cyrl-RS"/>
        </w:rPr>
        <w:t xml:space="preserve">/добара </w:t>
      </w:r>
      <w:r w:rsidRPr="009A5E85">
        <w:rPr>
          <w:rFonts w:cs="Arial"/>
        </w:rPr>
        <w:t xml:space="preserve">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DE2ADC" w:rsidRPr="009A5E85">
        <w:rPr>
          <w:rFonts w:cs="Arial"/>
        </w:rPr>
        <w:t>3</w:t>
      </w:r>
      <w:r w:rsidRPr="009A5E85">
        <w:rPr>
          <w:rFonts w:cs="Arial"/>
        </w:rPr>
        <w:t xml:space="preserve"> (словима:</w:t>
      </w:r>
      <w:r w:rsidR="00DE2ADC" w:rsidRPr="009A5E85">
        <w:rPr>
          <w:rFonts w:cs="Arial"/>
        </w:rPr>
        <w:t xml:space="preserve"> три</w:t>
      </w:r>
      <w:r w:rsidRPr="009A5E85">
        <w:rPr>
          <w:rFonts w:cs="Arial"/>
        </w:rPr>
        <w:t xml:space="preserve">) дана по утврђивању недостатка. </w:t>
      </w:r>
    </w:p>
    <w:p w:rsidR="00765DB9" w:rsidRPr="007E0BB5" w:rsidRDefault="00765DB9" w:rsidP="00765DB9">
      <w:pPr>
        <w:tabs>
          <w:tab w:val="left" w:pos="567"/>
        </w:tabs>
        <w:spacing w:before="0"/>
        <w:rPr>
          <w:rFonts w:cs="Arial"/>
        </w:rPr>
      </w:pPr>
      <w:r w:rsidRPr="009A5E85">
        <w:rPr>
          <w:rFonts w:cs="Arial"/>
        </w:rPr>
        <w:t xml:space="preserve">Пружалац услуге се обавезује да најкасније у року од </w:t>
      </w:r>
      <w:r w:rsidR="00DE2ADC" w:rsidRPr="009A5E85">
        <w:rPr>
          <w:rFonts w:cs="Arial"/>
        </w:rPr>
        <w:t>7</w:t>
      </w:r>
      <w:r w:rsidRPr="009A5E85">
        <w:rPr>
          <w:rFonts w:cs="Arial"/>
        </w:rPr>
        <w:t xml:space="preserve"> (словима:</w:t>
      </w:r>
      <w:r w:rsidR="00DE2ADC" w:rsidRPr="009A5E85">
        <w:rPr>
          <w:rFonts w:cs="Arial"/>
        </w:rPr>
        <w:t xml:space="preserve"> седам-</w:t>
      </w:r>
      <w:r w:rsidRPr="009A5E85">
        <w:rPr>
          <w:rFonts w:cs="Arial"/>
        </w:rPr>
        <w:t>) дана од дана пријема рекламације отклони утврђене недостатке о свом трошку.</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ВИША СИЛА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w:t>
      </w:r>
      <w:r w:rsidR="00D94C59">
        <w:rPr>
          <w:rFonts w:cs="Arial"/>
          <w:b/>
          <w:lang w:val="sr-Cyrl-RS"/>
        </w:rPr>
        <w:t>8</w:t>
      </w:r>
      <w:r w:rsidRPr="00765DB9">
        <w:rPr>
          <w:rFonts w:cs="Arial"/>
        </w:rPr>
        <w:t>.</w:t>
      </w:r>
    </w:p>
    <w:p w:rsidR="00765DB9" w:rsidRPr="00CD717A" w:rsidRDefault="00765DB9" w:rsidP="00765DB9">
      <w:pPr>
        <w:tabs>
          <w:tab w:val="left" w:pos="567"/>
        </w:tabs>
        <w:spacing w:before="0"/>
        <w:rPr>
          <w:rFonts w:cs="Arial"/>
        </w:rPr>
      </w:pPr>
      <w:r w:rsidRPr="00CD717A">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765DB9" w:rsidRPr="00CD717A" w:rsidRDefault="00765DB9" w:rsidP="00765DB9">
      <w:pPr>
        <w:tabs>
          <w:tab w:val="left" w:pos="567"/>
        </w:tabs>
        <w:spacing w:before="0"/>
        <w:rPr>
          <w:rFonts w:cs="Arial"/>
        </w:rPr>
      </w:pPr>
      <w:r w:rsidRPr="00CD717A">
        <w:rPr>
          <w:rFonts w:cs="Arial"/>
        </w:rPr>
        <w:t>Уговорна стран</w:t>
      </w:r>
      <w:r w:rsidR="00EB4D5D">
        <w:rPr>
          <w:rFonts w:cs="Arial"/>
        </w:rPr>
        <w:t>а којој је извршавање уговорних</w:t>
      </w:r>
      <w:r w:rsidRPr="00CD717A">
        <w:rPr>
          <w:rFonts w:cs="Arial"/>
        </w:rPr>
        <w:t xml:space="preserve">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765DB9" w:rsidRPr="00CD717A" w:rsidRDefault="00765DB9" w:rsidP="00765DB9">
      <w:pPr>
        <w:tabs>
          <w:tab w:val="left" w:pos="567"/>
        </w:tabs>
        <w:spacing w:before="0"/>
        <w:rPr>
          <w:rFonts w:cs="Arial"/>
        </w:rPr>
      </w:pPr>
      <w:r w:rsidRPr="00CD717A">
        <w:rPr>
          <w:rFonts w:cs="Arial"/>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765DB9" w:rsidRPr="00CD717A" w:rsidRDefault="00765DB9" w:rsidP="00765DB9">
      <w:pPr>
        <w:tabs>
          <w:tab w:val="left" w:pos="567"/>
        </w:tabs>
        <w:spacing w:before="0"/>
        <w:rPr>
          <w:rFonts w:cs="Arial"/>
        </w:rPr>
      </w:pPr>
      <w:r w:rsidRPr="00CD717A">
        <w:rPr>
          <w:rFonts w:cs="Arial"/>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765DB9" w:rsidRPr="00CD717A" w:rsidRDefault="00765DB9" w:rsidP="00765DB9">
      <w:pPr>
        <w:tabs>
          <w:tab w:val="left" w:pos="567"/>
        </w:tabs>
        <w:spacing w:before="0"/>
        <w:rPr>
          <w:rFonts w:cs="Arial"/>
        </w:rPr>
      </w:pPr>
      <w:r w:rsidRPr="00CD717A">
        <w:rPr>
          <w:rFonts w:cs="Arial"/>
        </w:rPr>
        <w:t>У случају из претходног става овог члана Уговора Корисник услуге ће поступати у складу са чланом 115. Закона.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НАКНАДА ШТЕТЕ</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w:t>
      </w:r>
      <w:r w:rsidR="00D94C59">
        <w:rPr>
          <w:rFonts w:cs="Arial"/>
          <w:b/>
          <w:lang w:val="sr-Cyrl-RS"/>
        </w:rPr>
        <w:t>9</w:t>
      </w:r>
      <w:r w:rsidRPr="00765DB9">
        <w:rPr>
          <w:rFonts w:cs="Arial"/>
        </w:rPr>
        <w:t>.</w:t>
      </w:r>
    </w:p>
    <w:p w:rsidR="00765DB9" w:rsidRPr="00765DB9" w:rsidRDefault="00765DB9" w:rsidP="00765DB9">
      <w:pPr>
        <w:tabs>
          <w:tab w:val="left" w:pos="567"/>
        </w:tabs>
        <w:spacing w:before="0"/>
        <w:rPr>
          <w:rFonts w:cs="Arial"/>
        </w:rPr>
      </w:pPr>
      <w:r w:rsidRPr="00765DB9">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765DB9" w:rsidRPr="00765DB9" w:rsidRDefault="00765DB9" w:rsidP="00765DB9">
      <w:pPr>
        <w:tabs>
          <w:tab w:val="left" w:pos="567"/>
        </w:tabs>
        <w:spacing w:before="0"/>
        <w:rPr>
          <w:rFonts w:cs="Arial"/>
        </w:rPr>
      </w:pPr>
      <w:r w:rsidRPr="00765DB9">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765DB9" w:rsidRPr="00765DB9" w:rsidRDefault="00765DB9" w:rsidP="00765DB9">
      <w:pPr>
        <w:tabs>
          <w:tab w:val="left" w:pos="567"/>
        </w:tabs>
        <w:spacing w:before="0"/>
        <w:rPr>
          <w:rFonts w:cs="Arial"/>
        </w:rPr>
      </w:pPr>
      <w:r w:rsidRPr="00765DB9">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765DB9" w:rsidRDefault="00765DB9" w:rsidP="00765DB9">
      <w:pPr>
        <w:tabs>
          <w:tab w:val="left" w:pos="567"/>
        </w:tabs>
        <w:spacing w:before="0"/>
        <w:rPr>
          <w:rFonts w:cs="Arial"/>
          <w:lang w:val="sr-Cyrl-RS"/>
        </w:rPr>
      </w:pPr>
      <w:r w:rsidRPr="00765DB9">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009A5E85">
        <w:rPr>
          <w:rFonts w:cs="Arial"/>
          <w:lang w:val="sr-Cyrl-RS"/>
        </w:rPr>
        <w:t>.</w:t>
      </w:r>
    </w:p>
    <w:p w:rsidR="009A5E85" w:rsidRPr="009A5E85" w:rsidRDefault="009A5E85"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УГОВОРНА КАЗНА</w:t>
      </w:r>
    </w:p>
    <w:p w:rsidR="00765DB9" w:rsidRPr="003A1440" w:rsidRDefault="00765DB9" w:rsidP="00765DB9">
      <w:pPr>
        <w:tabs>
          <w:tab w:val="left" w:pos="567"/>
        </w:tabs>
        <w:spacing w:before="0"/>
        <w:jc w:val="center"/>
        <w:rPr>
          <w:rFonts w:cs="Arial"/>
        </w:rPr>
      </w:pPr>
      <w:r w:rsidRPr="003A1440">
        <w:rPr>
          <w:rFonts w:cs="Arial"/>
          <w:b/>
        </w:rPr>
        <w:t xml:space="preserve">Члан </w:t>
      </w:r>
      <w:r w:rsidR="00D94C59">
        <w:rPr>
          <w:rFonts w:cs="Arial"/>
          <w:b/>
          <w:lang w:val="sr-Cyrl-RS"/>
        </w:rPr>
        <w:t>20</w:t>
      </w:r>
      <w:r w:rsidRPr="003A1440">
        <w:rPr>
          <w:rFonts w:cs="Arial"/>
        </w:rPr>
        <w:t>.</w:t>
      </w:r>
    </w:p>
    <w:p w:rsidR="00765DB9" w:rsidRPr="00765DB9" w:rsidRDefault="00765DB9" w:rsidP="00765DB9">
      <w:pPr>
        <w:tabs>
          <w:tab w:val="left" w:pos="567"/>
        </w:tabs>
        <w:spacing w:before="0"/>
        <w:rPr>
          <w:rFonts w:cs="Arial"/>
        </w:rPr>
      </w:pPr>
      <w:r w:rsidRPr="003A1440">
        <w:rPr>
          <w:rFonts w:cs="Arial"/>
        </w:rPr>
        <w:t xml:space="preserve">У случају да Пружалац услуге, својом кривицом, не изврши/ не пружи о року уговорене Услуге, </w:t>
      </w:r>
      <w:r w:rsidR="006527EE" w:rsidRPr="003A1440">
        <w:rPr>
          <w:rFonts w:cs="Arial"/>
        </w:rPr>
        <w:t xml:space="preserve">по позицијама из обрасца структуре цене, </w:t>
      </w:r>
      <w:r w:rsidRPr="003A1440">
        <w:rPr>
          <w:rFonts w:cs="Arial"/>
        </w:rPr>
        <w:t xml:space="preserve">Пружалац услуге је дужан да плати Кориснику услуге уговорне пенале, у износу од 0,2% од цене </w:t>
      </w:r>
      <w:r w:rsidR="006527EE" w:rsidRPr="003A1440">
        <w:rPr>
          <w:rFonts w:cs="Arial"/>
        </w:rPr>
        <w:t xml:space="preserve">позиције </w:t>
      </w:r>
      <w:r w:rsidRPr="003A1440">
        <w:rPr>
          <w:rFonts w:cs="Arial"/>
        </w:rPr>
        <w:t>за сваки започети дан кашњења, у максималном износу од 10% од цене из члана 2. став 1. овог Уговора без пореза на додату вредност.</w:t>
      </w:r>
      <w:r w:rsidRPr="00765DB9">
        <w:rPr>
          <w:rFonts w:cs="Arial"/>
        </w:rPr>
        <w:t xml:space="preserve"> </w:t>
      </w:r>
    </w:p>
    <w:p w:rsidR="00765DB9" w:rsidRPr="00765DB9" w:rsidRDefault="00765DB9" w:rsidP="00765DB9">
      <w:pPr>
        <w:tabs>
          <w:tab w:val="left" w:pos="567"/>
        </w:tabs>
        <w:spacing w:before="0"/>
        <w:rPr>
          <w:rFonts w:cs="Arial"/>
        </w:rPr>
      </w:pPr>
      <w:r w:rsidRPr="00765DB9">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765DB9" w:rsidRPr="00765DB9" w:rsidRDefault="00765DB9" w:rsidP="00765DB9">
      <w:pPr>
        <w:tabs>
          <w:tab w:val="left" w:pos="567"/>
        </w:tabs>
        <w:spacing w:before="0"/>
        <w:rPr>
          <w:rFonts w:cs="Arial"/>
        </w:rPr>
      </w:pPr>
      <w:r w:rsidRPr="00765DB9">
        <w:rPr>
          <w:rFonts w:cs="Arial"/>
        </w:rPr>
        <w:t>Уколико Корисник услуге услед кашњења из ст.</w:t>
      </w:r>
      <w:r w:rsidR="00DE2ADC">
        <w:rPr>
          <w:rFonts w:cs="Arial"/>
        </w:rPr>
        <w:t xml:space="preserve"> </w:t>
      </w:r>
      <w:r w:rsidRPr="00765DB9">
        <w:rPr>
          <w:rFonts w:cs="Arial"/>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РАСКИД УГОВОРА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D94C59">
        <w:rPr>
          <w:rFonts w:cs="Arial"/>
          <w:b/>
          <w:lang w:val="sr-Cyrl-RS"/>
        </w:rPr>
        <w:t>21</w:t>
      </w:r>
      <w:r w:rsidRPr="00765DB9">
        <w:rPr>
          <w:rFonts w:cs="Arial"/>
        </w:rPr>
        <w:t>.</w:t>
      </w:r>
    </w:p>
    <w:p w:rsidR="00765DB9" w:rsidRPr="00765DB9" w:rsidRDefault="00765DB9" w:rsidP="00765DB9">
      <w:pPr>
        <w:tabs>
          <w:tab w:val="left" w:pos="567"/>
        </w:tabs>
        <w:spacing w:before="0"/>
        <w:rPr>
          <w:rFonts w:cs="Arial"/>
        </w:rPr>
      </w:pPr>
      <w:r w:rsidRPr="00765DB9">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8530B" w:rsidRDefault="00C8530B"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765DB9" w:rsidRPr="00765DB9" w:rsidRDefault="00765DB9" w:rsidP="00765DB9">
      <w:pPr>
        <w:tabs>
          <w:tab w:val="left" w:pos="567"/>
        </w:tabs>
        <w:spacing w:before="0"/>
        <w:rPr>
          <w:rFonts w:cs="Arial"/>
        </w:rPr>
      </w:pPr>
      <w:r w:rsidRPr="00765DB9">
        <w:rPr>
          <w:rFonts w:cs="Arial"/>
        </w:rPr>
        <w:t xml:space="preserve">Уколико било која Уговорних страна откаже овај Уговор без оправданог, односно објективног и доказаног разлога, друга Уговорна </w:t>
      </w:r>
      <w:r w:rsidRPr="009A5E85">
        <w:rPr>
          <w:rFonts w:cs="Arial"/>
        </w:rPr>
        <w:t xml:space="preserve">страна има право да на име неоправданог отказа наплати уговорну казну из члана </w:t>
      </w:r>
      <w:r w:rsidR="00DE6311">
        <w:rPr>
          <w:rFonts w:cs="Arial"/>
          <w:lang w:val="sr-Cyrl-RS"/>
        </w:rPr>
        <w:t>20</w:t>
      </w:r>
      <w:r w:rsidRPr="009A5E85">
        <w:rPr>
          <w:rFonts w:cs="Arial"/>
        </w:rPr>
        <w:t xml:space="preserve">. овог Уговора, у висини од 10% од укупне вредности Уговора, у свему у складу са ЗОО, одговорност </w:t>
      </w:r>
      <w:r w:rsidRPr="00765DB9">
        <w:rPr>
          <w:rFonts w:cs="Arial"/>
        </w:rPr>
        <w:t>за штету због неиспуњења, делимичног испуњења или задоцњења у испуњењу обавеза преузетих овим Уговором.</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ЗАВРШНЕ ОДРЕДБЕ</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D94C59">
        <w:rPr>
          <w:rFonts w:cs="Arial"/>
          <w:b/>
          <w:lang w:val="sr-Cyrl-RS"/>
        </w:rPr>
        <w:t>22</w:t>
      </w:r>
      <w:r w:rsidR="003A1440">
        <w:rPr>
          <w:rFonts w:cs="Arial"/>
          <w:b/>
        </w:rPr>
        <w:t>.</w:t>
      </w:r>
    </w:p>
    <w:p w:rsidR="00765DB9" w:rsidRPr="00765DB9" w:rsidRDefault="00765DB9" w:rsidP="00765DB9">
      <w:pPr>
        <w:tabs>
          <w:tab w:val="left" w:pos="567"/>
        </w:tabs>
        <w:spacing w:before="0"/>
        <w:rPr>
          <w:rFonts w:cs="Arial"/>
        </w:rPr>
      </w:pPr>
      <w:r w:rsidRPr="00765DB9">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765DB9" w:rsidRDefault="00765DB9" w:rsidP="00765DB9">
      <w:pPr>
        <w:tabs>
          <w:tab w:val="left" w:pos="567"/>
        </w:tabs>
        <w:spacing w:before="0"/>
        <w:rPr>
          <w:rFonts w:cs="Arial"/>
          <w:lang w:val="sr-Cyrl-RS"/>
        </w:rPr>
      </w:pPr>
    </w:p>
    <w:p w:rsidR="009A5E85" w:rsidRDefault="009A5E85" w:rsidP="00765DB9">
      <w:pPr>
        <w:tabs>
          <w:tab w:val="left" w:pos="567"/>
        </w:tabs>
        <w:spacing w:before="0"/>
        <w:rPr>
          <w:rFonts w:cs="Arial"/>
          <w:lang w:val="sr-Cyrl-RS"/>
        </w:rPr>
      </w:pPr>
    </w:p>
    <w:p w:rsidR="009A5E85" w:rsidRPr="009A5E85" w:rsidRDefault="009A5E85" w:rsidP="00765DB9">
      <w:pPr>
        <w:tabs>
          <w:tab w:val="left" w:pos="567"/>
        </w:tabs>
        <w:spacing w:before="0"/>
        <w:rPr>
          <w:rFonts w:cs="Arial"/>
          <w:lang w:val="sr-Cyrl-RS"/>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DE2ADC">
        <w:rPr>
          <w:rFonts w:cs="Arial"/>
          <w:b/>
        </w:rPr>
        <w:t>2</w:t>
      </w:r>
      <w:r w:rsidR="00D94C59">
        <w:rPr>
          <w:rFonts w:cs="Arial"/>
          <w:b/>
          <w:lang w:val="sr-Cyrl-RS"/>
        </w:rPr>
        <w:t>3</w:t>
      </w:r>
      <w:r w:rsidRPr="00765DB9">
        <w:rPr>
          <w:rFonts w:cs="Arial"/>
        </w:rPr>
        <w:t>.</w:t>
      </w:r>
    </w:p>
    <w:p w:rsidR="00765DB9" w:rsidRPr="00765DB9" w:rsidRDefault="00765DB9" w:rsidP="00765DB9">
      <w:pPr>
        <w:tabs>
          <w:tab w:val="left" w:pos="567"/>
        </w:tabs>
        <w:spacing w:before="0"/>
        <w:rPr>
          <w:rFonts w:cs="Arial"/>
        </w:rPr>
      </w:pPr>
      <w:r w:rsidRPr="00765DB9">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765DB9" w:rsidRPr="00765DB9" w:rsidRDefault="00765DB9" w:rsidP="00765DB9">
      <w:pPr>
        <w:tabs>
          <w:tab w:val="left" w:pos="567"/>
        </w:tabs>
        <w:spacing w:before="0"/>
        <w:rPr>
          <w:rFonts w:cs="Arial"/>
        </w:rPr>
      </w:pPr>
    </w:p>
    <w:p w:rsidR="001E1D42" w:rsidRDefault="00C8530B" w:rsidP="00EF7721">
      <w:pPr>
        <w:spacing w:before="0"/>
        <w:ind w:right="-1149"/>
        <w:jc w:val="left"/>
        <w:rPr>
          <w:rFonts w:cs="Arial"/>
          <w:b/>
          <w:sz w:val="24"/>
          <w:szCs w:val="24"/>
          <w:u w:val="single"/>
          <w:lang w:val="sr-Cyrl-CS" w:eastAsia="hr-HR"/>
        </w:rPr>
      </w:pPr>
      <w:r w:rsidRPr="00C8530B">
        <w:rPr>
          <w:rFonts w:cs="Arial"/>
          <w:b/>
          <w:sz w:val="24"/>
          <w:szCs w:val="24"/>
          <w:lang w:val="sr-Latn-CS" w:eastAsia="hr-HR"/>
        </w:rPr>
        <w:t>РЕШАВАЊЕ СПОРА</w:t>
      </w:r>
      <w:r w:rsidRPr="00C8530B">
        <w:rPr>
          <w:rFonts w:cs="Arial"/>
          <w:b/>
          <w:sz w:val="24"/>
          <w:szCs w:val="24"/>
          <w:lang w:val="sr-Cyrl-CS" w:eastAsia="hr-HR"/>
        </w:rPr>
        <w:t xml:space="preserve"> </w:t>
      </w:r>
    </w:p>
    <w:p w:rsidR="00C8530B" w:rsidRPr="001E1D42" w:rsidRDefault="001E1D42" w:rsidP="001E1D42">
      <w:pPr>
        <w:spacing w:before="0"/>
        <w:ind w:right="-1149"/>
        <w:jc w:val="center"/>
        <w:rPr>
          <w:rFonts w:cs="Arial"/>
          <w:b/>
          <w:sz w:val="24"/>
          <w:szCs w:val="24"/>
          <w:lang w:val="sr-Cyrl-CS" w:eastAsia="hr-HR"/>
        </w:rPr>
      </w:pPr>
      <w:r w:rsidRPr="001E1D42">
        <w:rPr>
          <w:rFonts w:cs="Arial"/>
          <w:b/>
          <w:sz w:val="24"/>
          <w:szCs w:val="24"/>
          <w:lang w:val="sr-Cyrl-CS" w:eastAsia="hr-HR"/>
        </w:rPr>
        <w:t>Члан 24.</w:t>
      </w:r>
    </w:p>
    <w:p w:rsidR="00C8530B" w:rsidRPr="00C8530B" w:rsidRDefault="00C8530B" w:rsidP="00C8530B">
      <w:pPr>
        <w:spacing w:before="0"/>
        <w:ind w:right="-1149"/>
        <w:jc w:val="left"/>
        <w:rPr>
          <w:rFonts w:cs="Arial"/>
          <w:sz w:val="24"/>
          <w:szCs w:val="24"/>
          <w:lang w:val="sr-Latn-CS" w:eastAsia="hr-HR"/>
        </w:rPr>
      </w:pPr>
    </w:p>
    <w:p w:rsidR="00EF7721" w:rsidRPr="00331C8A" w:rsidRDefault="00EF7721" w:rsidP="00EF7721">
      <w:pPr>
        <w:spacing w:before="0" w:after="80" w:line="216" w:lineRule="auto"/>
        <w:ind w:firstLine="567"/>
        <w:rPr>
          <w:rFonts w:eastAsia="Calibri" w:cs="Arial"/>
          <w:color w:val="000000"/>
          <w:lang w:val="sr-Cyrl-CS"/>
        </w:rPr>
      </w:pPr>
      <w:r w:rsidRPr="00331C8A">
        <w:rPr>
          <w:rFonts w:eastAsia="Calibri" w:cs="Arial"/>
          <w:color w:val="000000"/>
          <w:lang w:val="sr-Cyrl-CS"/>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p>
    <w:p w:rsidR="00EF7721" w:rsidRDefault="00EF7721" w:rsidP="00EF7721">
      <w:pPr>
        <w:tabs>
          <w:tab w:val="left" w:pos="9090"/>
        </w:tabs>
        <w:rPr>
          <w:rFonts w:cs="Arial"/>
          <w:lang w:val="sr-Cyrl-RS"/>
        </w:rPr>
      </w:pPr>
      <w:r w:rsidRPr="000B765A">
        <w:rPr>
          <w:rFonts w:cs="Arial"/>
          <w:lang w:val="sr-Cyrl-RS"/>
        </w:rPr>
        <w:t xml:space="preserve">- за домаће понуђаче </w:t>
      </w:r>
    </w:p>
    <w:p w:rsidR="00EF7721" w:rsidRPr="000B765A" w:rsidRDefault="00EF7721" w:rsidP="00EF7721">
      <w:pPr>
        <w:tabs>
          <w:tab w:val="left" w:pos="9090"/>
        </w:tabs>
        <w:rPr>
          <w:rFonts w:cs="Arial"/>
          <w:lang w:val="sr-Cyrl-RS"/>
        </w:rPr>
      </w:pPr>
      <w:r w:rsidRPr="00331C8A">
        <w:rPr>
          <w:rFonts w:cs="Arial"/>
          <w:lang w:val="sr-Cyrl-RS"/>
        </w:rPr>
        <w:t>Уколико се спор не реши на начин из става 1 овог  члана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p>
    <w:p w:rsidR="00EF7721" w:rsidRPr="000B765A" w:rsidRDefault="00EF7721" w:rsidP="00EF7721">
      <w:pPr>
        <w:tabs>
          <w:tab w:val="left" w:pos="9090"/>
        </w:tabs>
        <w:rPr>
          <w:rFonts w:cs="Arial"/>
          <w:lang w:val="sr-Cyrl-RS"/>
        </w:rPr>
      </w:pPr>
      <w:r>
        <w:rPr>
          <w:rFonts w:cs="Arial"/>
          <w:lang w:val="sr-Cyrl-RS"/>
        </w:rPr>
        <w:t>- за ино понуђаче</w:t>
      </w:r>
    </w:p>
    <w:p w:rsidR="00EF7721" w:rsidRDefault="00EF7721" w:rsidP="00EF7721">
      <w:pPr>
        <w:tabs>
          <w:tab w:val="left" w:pos="9090"/>
        </w:tabs>
        <w:rPr>
          <w:rFonts w:cs="Arial"/>
          <w:lang w:val="sr-Cyrl-RS"/>
        </w:rPr>
      </w:pPr>
      <w:r w:rsidRPr="00331C8A">
        <w:rPr>
          <w:rFonts w:cs="Arial"/>
          <w:lang w:val="sr-Cyrl-RS"/>
        </w:rPr>
        <w:t xml:space="preserve">Уколико се спор не реши на начин из става 1 овог  члана </w:t>
      </w:r>
      <w:r>
        <w:rPr>
          <w:rFonts w:cs="Arial"/>
          <w:lang w:val="sr-Cyrl-RS"/>
        </w:rPr>
        <w:t>с</w:t>
      </w:r>
      <w:r w:rsidRPr="000B765A">
        <w:rPr>
          <w:rFonts w:cs="Arial"/>
          <w:lang w:val="sr-Cyrl-RS"/>
        </w:rPr>
        <w:t>ви спорови који настају у вези са постојећим уговором морају се изнети пред Међународни арбитражни суд Међународне трговачке коморе и морају се решити према Правилима арбитраже Међународне трговачке коморе од стране три арбитра који су именовани у складу са поменутим правилима. Место арбитраже ће бити Женева (Швајцарска), а поступак ће се водити на енглеском језику.</w:t>
      </w:r>
    </w:p>
    <w:p w:rsidR="00EF7721" w:rsidRPr="00BD222E" w:rsidRDefault="00EF7721" w:rsidP="00EF7721">
      <w:pPr>
        <w:tabs>
          <w:tab w:val="left" w:pos="9090"/>
        </w:tabs>
        <w:rPr>
          <w:rFonts w:cs="Arial"/>
        </w:rPr>
      </w:pPr>
      <w:r w:rsidRPr="00BD222E">
        <w:rPr>
          <w:rFonts w:cs="Arial"/>
        </w:rPr>
        <w:t xml:space="preserve"> (напомена: коначан текст у Уговору зависи од тога да ли је домаћи или страни Продавац)</w:t>
      </w:r>
    </w:p>
    <w:p w:rsidR="00C8530B" w:rsidRPr="00C8530B" w:rsidRDefault="00C8530B" w:rsidP="00C8530B">
      <w:pPr>
        <w:spacing w:before="0"/>
        <w:ind w:right="-1149"/>
        <w:jc w:val="left"/>
        <w:rPr>
          <w:rFonts w:cs="Arial"/>
          <w:b/>
          <w:sz w:val="24"/>
          <w:szCs w:val="24"/>
          <w:lang w:val="sr-Cyrl-CS" w:eastAsia="hr-HR"/>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2</w:t>
      </w:r>
      <w:r w:rsidR="001E1D42">
        <w:rPr>
          <w:rFonts w:cs="Arial"/>
          <w:b/>
          <w:lang w:val="sr-Cyrl-RS"/>
        </w:rPr>
        <w:t>5</w:t>
      </w:r>
      <w:r w:rsidRPr="00765DB9">
        <w:rPr>
          <w:rFonts w:cs="Arial"/>
        </w:rPr>
        <w:t>.</w:t>
      </w:r>
    </w:p>
    <w:p w:rsidR="00765DB9" w:rsidRPr="00765DB9" w:rsidRDefault="00765DB9" w:rsidP="00765DB9">
      <w:pPr>
        <w:tabs>
          <w:tab w:val="left" w:pos="567"/>
        </w:tabs>
        <w:spacing w:before="0"/>
        <w:rPr>
          <w:rFonts w:cs="Arial"/>
        </w:rPr>
      </w:pPr>
      <w:r w:rsidRPr="00765DB9">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2</w:t>
      </w:r>
      <w:r w:rsidR="001E1D42">
        <w:rPr>
          <w:rFonts w:cs="Arial"/>
          <w:b/>
          <w:lang w:val="sr-Cyrl-RS"/>
        </w:rPr>
        <w:t>6</w:t>
      </w:r>
      <w:r w:rsidRPr="00765DB9">
        <w:rPr>
          <w:rFonts w:cs="Arial"/>
        </w:rPr>
        <w:t>.</w:t>
      </w:r>
    </w:p>
    <w:p w:rsidR="00765DB9" w:rsidRPr="00765DB9" w:rsidRDefault="00765DB9" w:rsidP="00765DB9">
      <w:pPr>
        <w:tabs>
          <w:tab w:val="left" w:pos="567"/>
        </w:tabs>
        <w:spacing w:before="0"/>
        <w:rPr>
          <w:rFonts w:cs="Arial"/>
        </w:rPr>
      </w:pPr>
      <w:r w:rsidRPr="00765DB9">
        <w:rPr>
          <w:rFonts w:cs="Arial"/>
        </w:rPr>
        <w:t>Саставни део овог Уговора чине:</w:t>
      </w:r>
    </w:p>
    <w:p w:rsidR="00765DB9" w:rsidRPr="00631FEC" w:rsidRDefault="00765DB9" w:rsidP="00765DB9">
      <w:pPr>
        <w:tabs>
          <w:tab w:val="left" w:pos="567"/>
        </w:tabs>
        <w:spacing w:before="0"/>
        <w:rPr>
          <w:rFonts w:cs="Arial"/>
        </w:rPr>
      </w:pPr>
      <w:r w:rsidRPr="00631FEC">
        <w:rPr>
          <w:rFonts w:cs="Arial"/>
        </w:rPr>
        <w:t>Прилог број 1</w:t>
      </w:r>
      <w:r w:rsidRPr="00631FEC">
        <w:rPr>
          <w:rFonts w:cs="Arial"/>
        </w:rPr>
        <w:tab/>
        <w:t>К</w:t>
      </w:r>
      <w:r w:rsidR="008D7004" w:rsidRPr="00631FEC">
        <w:rPr>
          <w:rFonts w:cs="Arial"/>
        </w:rPr>
        <w:t>онкурсна документација, објављена на Порталу УЈН</w:t>
      </w:r>
      <w:r w:rsidR="008175FD" w:rsidRPr="00631FEC">
        <w:rPr>
          <w:rFonts w:cs="Arial"/>
        </w:rPr>
        <w:t>, а коју поседују обе уговорне стране</w:t>
      </w:r>
    </w:p>
    <w:p w:rsidR="00EF7721" w:rsidRPr="00BD222E" w:rsidRDefault="00EF7721" w:rsidP="00EF7721">
      <w:pPr>
        <w:tabs>
          <w:tab w:val="left" w:pos="9090"/>
        </w:tabs>
        <w:spacing w:before="0"/>
        <w:rPr>
          <w:rFonts w:cs="Arial"/>
        </w:rPr>
      </w:pPr>
      <w:r w:rsidRPr="00BD222E">
        <w:rPr>
          <w:rFonts w:cs="Arial"/>
        </w:rPr>
        <w:t>Прилог 1 Понуда</w:t>
      </w:r>
    </w:p>
    <w:p w:rsidR="00EF7721" w:rsidRPr="00BD222E" w:rsidRDefault="00EF7721" w:rsidP="00EF7721">
      <w:pPr>
        <w:tabs>
          <w:tab w:val="left" w:pos="9090"/>
        </w:tabs>
        <w:spacing w:before="0"/>
        <w:rPr>
          <w:rFonts w:cs="Arial"/>
        </w:rPr>
      </w:pPr>
      <w:r w:rsidRPr="00BD222E">
        <w:rPr>
          <w:rFonts w:cs="Arial"/>
        </w:rPr>
        <w:t>Прилог 2 Образац структуре цене</w:t>
      </w:r>
    </w:p>
    <w:p w:rsidR="00EF7721" w:rsidRPr="00BD222E" w:rsidRDefault="00EF7721" w:rsidP="00EF7721">
      <w:pPr>
        <w:tabs>
          <w:tab w:val="left" w:pos="9090"/>
        </w:tabs>
        <w:spacing w:before="0"/>
        <w:rPr>
          <w:rFonts w:cs="Arial"/>
          <w:lang w:val="sr-Cyrl-RS"/>
        </w:rPr>
      </w:pPr>
      <w:r w:rsidRPr="00BD222E">
        <w:rPr>
          <w:rFonts w:cs="Arial"/>
        </w:rPr>
        <w:t>Прилог 3 Конкурсна документација (на Порталу јавних набавки под шифром</w:t>
      </w:r>
      <w:r w:rsidRPr="00BD222E">
        <w:rPr>
          <w:rFonts w:cs="Arial"/>
          <w:lang w:val="sr-Cyrl-RS"/>
        </w:rPr>
        <w:t xml:space="preserve"> </w:t>
      </w:r>
      <w:r w:rsidRPr="00BD222E">
        <w:rPr>
          <w:rFonts w:cs="Arial"/>
        </w:rPr>
        <w:t>_______)</w:t>
      </w:r>
      <w:r w:rsidRPr="00BD222E">
        <w:rPr>
          <w:rFonts w:cs="Arial"/>
          <w:lang w:val="sr-Cyrl-RS"/>
        </w:rPr>
        <w:t>, а коју поседују обе уговорне стране</w:t>
      </w:r>
    </w:p>
    <w:p w:rsidR="00EF7721" w:rsidRDefault="00EF7721" w:rsidP="00EF7721">
      <w:pPr>
        <w:tabs>
          <w:tab w:val="left" w:pos="9090"/>
        </w:tabs>
        <w:spacing w:before="0"/>
        <w:rPr>
          <w:rFonts w:cs="Arial"/>
          <w:lang w:val="sr-Cyrl-RS"/>
        </w:rPr>
      </w:pPr>
      <w:r w:rsidRPr="00BD222E">
        <w:rPr>
          <w:rFonts w:cs="Arial"/>
        </w:rPr>
        <w:t>Прилог 4 Техничка спецификација –</w:t>
      </w:r>
    </w:p>
    <w:p w:rsidR="00765DB9" w:rsidRDefault="00765DB9" w:rsidP="00765DB9">
      <w:pPr>
        <w:tabs>
          <w:tab w:val="left" w:pos="567"/>
        </w:tabs>
        <w:spacing w:before="0"/>
        <w:rPr>
          <w:rFonts w:cs="Arial"/>
          <w:lang w:val="sr-Cyrl-RS"/>
        </w:rPr>
      </w:pPr>
      <w:r w:rsidRPr="00631FEC">
        <w:rPr>
          <w:rFonts w:cs="Arial"/>
        </w:rPr>
        <w:t>Прилог број 5</w:t>
      </w:r>
      <w:r w:rsidRPr="00631FEC">
        <w:rPr>
          <w:rFonts w:cs="Arial"/>
        </w:rPr>
        <w:tab/>
        <w:t xml:space="preserve">Термин план; </w:t>
      </w:r>
    </w:p>
    <w:p w:rsidR="004066B2" w:rsidRPr="004066B2" w:rsidRDefault="004066B2" w:rsidP="00765DB9">
      <w:pPr>
        <w:tabs>
          <w:tab w:val="left" w:pos="567"/>
        </w:tabs>
        <w:spacing w:before="0"/>
        <w:rPr>
          <w:rFonts w:cs="Arial"/>
          <w:lang w:val="sr-Cyrl-RS"/>
        </w:rPr>
      </w:pPr>
      <w:r w:rsidRPr="004066B2">
        <w:rPr>
          <w:rFonts w:cs="Arial"/>
          <w:lang w:val="sr-Cyrl-RS"/>
        </w:rPr>
        <w:t xml:space="preserve">Прилог број </w:t>
      </w:r>
      <w:r>
        <w:rPr>
          <w:rFonts w:cs="Arial"/>
          <w:lang w:val="sr-Cyrl-RS"/>
        </w:rPr>
        <w:t>6</w:t>
      </w:r>
      <w:r w:rsidRPr="004066B2">
        <w:rPr>
          <w:rFonts w:cs="Arial"/>
          <w:lang w:val="sr-Cyrl-RS"/>
        </w:rPr>
        <w:tab/>
      </w:r>
      <w:r>
        <w:rPr>
          <w:rFonts w:cs="Arial"/>
          <w:lang w:val="sr-Cyrl-RS"/>
        </w:rPr>
        <w:t>План контроле квалитета</w:t>
      </w:r>
      <w:r w:rsidRPr="004066B2">
        <w:rPr>
          <w:rFonts w:cs="Arial"/>
          <w:lang w:val="sr-Cyrl-RS"/>
        </w:rPr>
        <w:t>;</w:t>
      </w:r>
    </w:p>
    <w:p w:rsidR="00765DB9" w:rsidRPr="00631FEC" w:rsidRDefault="00C14ED9" w:rsidP="00765DB9">
      <w:pPr>
        <w:tabs>
          <w:tab w:val="left" w:pos="567"/>
        </w:tabs>
        <w:spacing w:before="0"/>
        <w:rPr>
          <w:rFonts w:cs="Arial"/>
        </w:rPr>
      </w:pPr>
      <w:r w:rsidRPr="00631FEC">
        <w:rPr>
          <w:rFonts w:cs="Arial"/>
        </w:rPr>
        <w:t xml:space="preserve">Прилог број </w:t>
      </w:r>
      <w:r w:rsidR="004066B2">
        <w:rPr>
          <w:rFonts w:cs="Arial"/>
          <w:lang w:val="sr-Cyrl-RS"/>
        </w:rPr>
        <w:t>7</w:t>
      </w:r>
      <w:r w:rsidR="00765DB9" w:rsidRPr="00631FEC">
        <w:rPr>
          <w:rFonts w:cs="Arial"/>
        </w:rPr>
        <w:tab/>
      </w:r>
      <w:r w:rsidR="001E1D42">
        <w:rPr>
          <w:rFonts w:cs="Arial"/>
          <w:lang w:val="sr-Cyrl-RS"/>
        </w:rPr>
        <w:t xml:space="preserve"> </w:t>
      </w:r>
      <w:r w:rsidR="00765DB9" w:rsidRPr="00631FEC">
        <w:rPr>
          <w:rFonts w:cs="Arial"/>
        </w:rPr>
        <w:t xml:space="preserve">Безбедност и здравље на раду; </w:t>
      </w:r>
    </w:p>
    <w:p w:rsidR="00765DB9" w:rsidRPr="009A5E85"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2</w:t>
      </w:r>
      <w:r w:rsidR="00C8530B">
        <w:rPr>
          <w:rFonts w:cs="Arial"/>
          <w:b/>
          <w:lang w:val="sr-Cyrl-RS"/>
        </w:rPr>
        <w:t>8</w:t>
      </w:r>
      <w:r w:rsidRPr="00765DB9">
        <w:rPr>
          <w:rFonts w:cs="Arial"/>
        </w:rPr>
        <w:t>.</w:t>
      </w:r>
    </w:p>
    <w:p w:rsidR="00765DB9" w:rsidRPr="00763800" w:rsidRDefault="00765DB9" w:rsidP="00765DB9">
      <w:pPr>
        <w:tabs>
          <w:tab w:val="left" w:pos="567"/>
        </w:tabs>
        <w:spacing w:before="0"/>
        <w:rPr>
          <w:rFonts w:eastAsia="Calibri" w:cs="Arial"/>
          <w:noProof/>
        </w:rPr>
      </w:pPr>
      <w:r w:rsidRPr="00763800">
        <w:rPr>
          <w:rFonts w:eastAsia="Calibri" w:cs="Arial"/>
          <w:noProof/>
        </w:rPr>
        <w:t>Овај Уговор је потписан у 6 (шест) истоветних примерака од којих 2 (два) примерка за Пружаоца услуге а 4</w:t>
      </w:r>
      <w:r w:rsidR="00763800" w:rsidRPr="00763800">
        <w:rPr>
          <w:rFonts w:eastAsia="Calibri" w:cs="Arial"/>
          <w:noProof/>
        </w:rPr>
        <w:t xml:space="preserve"> </w:t>
      </w:r>
      <w:r w:rsidRPr="00763800">
        <w:rPr>
          <w:rFonts w:eastAsia="Calibri" w:cs="Arial"/>
          <w:noProof/>
        </w:rPr>
        <w:t>(четири) примерка за Корисника услуге.</w:t>
      </w:r>
    </w:p>
    <w:p w:rsidR="00765DB9" w:rsidRPr="00763800" w:rsidRDefault="00765DB9" w:rsidP="00765DB9">
      <w:pPr>
        <w:tabs>
          <w:tab w:val="left" w:pos="567"/>
        </w:tabs>
        <w:spacing w:before="0"/>
        <w:rPr>
          <w:rFonts w:eastAsia="Calibri" w:cs="Arial"/>
          <w:noProof/>
        </w:rPr>
      </w:pPr>
    </w:p>
    <w:p w:rsidR="00765DB9" w:rsidRPr="00763800" w:rsidRDefault="00765DB9" w:rsidP="00765DB9">
      <w:pPr>
        <w:tabs>
          <w:tab w:val="left" w:pos="567"/>
        </w:tabs>
        <w:spacing w:before="0"/>
        <w:rPr>
          <w:rFonts w:eastAsia="Calibri" w:cs="Arial"/>
          <w:noProof/>
        </w:rPr>
      </w:pPr>
      <w:r w:rsidRPr="00763800">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65DB9" w:rsidRPr="00765DB9" w:rsidRDefault="00765DB9" w:rsidP="00765DB9">
      <w:pPr>
        <w:tabs>
          <w:tab w:val="left" w:pos="567"/>
        </w:tabs>
        <w:spacing w:before="0"/>
        <w:rPr>
          <w:rFonts w:eastAsia="Calibri" w:cs="Arial"/>
          <w:noProof/>
          <w:color w:val="00B0F0"/>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 xml:space="preserve">                КОРИСНИК УСЛУГА                                                  ПРУЖАЛАЦ УСЛУГА</w:t>
      </w:r>
    </w:p>
    <w:p w:rsidR="00765DB9" w:rsidRPr="00EB7138" w:rsidRDefault="00765DB9" w:rsidP="00765DB9">
      <w:pPr>
        <w:spacing w:before="0"/>
        <w:rPr>
          <w:rFonts w:cs="Arial"/>
          <w:b/>
        </w:rPr>
      </w:pPr>
      <w:r w:rsidRPr="00765DB9">
        <w:rPr>
          <w:rFonts w:cs="Arial"/>
          <w:b/>
        </w:rPr>
        <w:t>ЈП „Електропривреда Србије“</w:t>
      </w:r>
      <w:r w:rsidRPr="00EB7138">
        <w:rPr>
          <w:rFonts w:cs="Arial"/>
          <w:b/>
        </w:rPr>
        <w:t>Београд                                                Назив</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rPr>
          <w:rFonts w:cs="Arial"/>
        </w:rPr>
      </w:pPr>
      <w:r w:rsidRPr="00EB7138">
        <w:rPr>
          <w:rFonts w:cs="Arial"/>
        </w:rPr>
        <w:t>___________________________________                             ________________________</w:t>
      </w:r>
    </w:p>
    <w:p w:rsidR="00765DB9" w:rsidRPr="00EB7138" w:rsidRDefault="00765DB9" w:rsidP="00765DB9">
      <w:pPr>
        <w:tabs>
          <w:tab w:val="left" w:pos="567"/>
        </w:tabs>
        <w:spacing w:before="0"/>
        <w:rPr>
          <w:rFonts w:cs="Arial"/>
          <w:b/>
        </w:rPr>
      </w:pPr>
      <w:r w:rsidRPr="00EB7138">
        <w:rPr>
          <w:rFonts w:cs="Arial"/>
        </w:rPr>
        <w:t xml:space="preserve">                                                                               </w:t>
      </w:r>
      <w:r w:rsidRPr="00EB7138">
        <w:rPr>
          <w:rFonts w:cs="Arial"/>
          <w:b/>
        </w:rPr>
        <w:t>М.П.</w:t>
      </w:r>
    </w:p>
    <w:p w:rsidR="00765DB9" w:rsidRPr="00EB7138" w:rsidRDefault="00BD6CFF" w:rsidP="00765DB9">
      <w:pPr>
        <w:spacing w:before="0"/>
        <w:rPr>
          <w:rFonts w:cs="Arial"/>
        </w:rPr>
      </w:pPr>
      <w:r>
        <w:rPr>
          <w:rFonts w:cs="Arial"/>
          <w:lang w:val="sr-Cyrl-RS"/>
        </w:rPr>
        <w:t>Ф</w:t>
      </w:r>
      <w:r w:rsidR="00984410" w:rsidRPr="00631FEC">
        <w:rPr>
          <w:rFonts w:cs="Arial"/>
        </w:rPr>
        <w:t>инансијск</w:t>
      </w:r>
      <w:r>
        <w:rPr>
          <w:rFonts w:cs="Arial"/>
          <w:lang w:val="sr-Cyrl-RS"/>
        </w:rPr>
        <w:t>и директор</w:t>
      </w:r>
      <w:r w:rsidR="00765DB9" w:rsidRPr="00631FEC">
        <w:rPr>
          <w:rFonts w:cs="Arial"/>
        </w:rPr>
        <w:t xml:space="preserve"> ТЕНТ,                  име и презиме,функција                                            </w:t>
      </w:r>
      <w:r>
        <w:rPr>
          <w:rFonts w:cs="Arial"/>
          <w:lang w:val="sr-Cyrl-RS"/>
        </w:rPr>
        <w:t>Милорад Лазић</w:t>
      </w:r>
      <w:r w:rsidR="00765DB9" w:rsidRPr="00631FEC">
        <w:rPr>
          <w:rFonts w:cs="Arial"/>
        </w:rPr>
        <w:t>, дипл.екон.</w:t>
      </w:r>
      <w:r w:rsidR="00765DB9" w:rsidRPr="00EB7138">
        <w:rPr>
          <w:rFonts w:cs="Arial"/>
        </w:rPr>
        <w:t xml:space="preserve">                                                                             </w:t>
      </w:r>
    </w:p>
    <w:p w:rsidR="008175FD" w:rsidRPr="009A5E85" w:rsidRDefault="008175FD" w:rsidP="008175FD">
      <w:pPr>
        <w:spacing w:before="0"/>
        <w:rPr>
          <w:rFonts w:cs="Arial"/>
          <w:lang w:val="sr-Cyrl-RS"/>
        </w:rPr>
      </w:pPr>
    </w:p>
    <w:p w:rsidR="007E5607" w:rsidRDefault="007E5607" w:rsidP="008175FD">
      <w:pPr>
        <w:spacing w:before="0"/>
        <w:rPr>
          <w:rFonts w:cs="Arial"/>
        </w:rPr>
      </w:pPr>
    </w:p>
    <w:p w:rsidR="00765DB9" w:rsidRPr="00C8530B" w:rsidRDefault="008175FD" w:rsidP="00C8530B">
      <w:pPr>
        <w:spacing w:before="0"/>
        <w:rPr>
          <w:rFonts w:cs="Arial"/>
          <w:lang w:val="sr-Cyrl-RS"/>
        </w:rPr>
      </w:pPr>
      <w:r>
        <w:rPr>
          <w:rFonts w:cs="Arial"/>
        </w:rPr>
        <w:t>НАПОМЕНА: К</w:t>
      </w:r>
      <w:r w:rsidRPr="008175FD">
        <w:rPr>
          <w:rFonts w:cs="Arial"/>
        </w:rPr>
        <w:t>оначни</w:t>
      </w:r>
      <w:r>
        <w:rPr>
          <w:rFonts w:cs="Arial"/>
        </w:rPr>
        <w:t xml:space="preserve"> </w:t>
      </w:r>
      <w:r w:rsidRPr="008175FD">
        <w:rPr>
          <w:rFonts w:cs="Arial"/>
        </w:rPr>
        <w:t xml:space="preserve">текст уговора </w:t>
      </w:r>
      <w:r w:rsidR="00BB14C7">
        <w:rPr>
          <w:rFonts w:cs="Arial"/>
        </w:rPr>
        <w:t>биће урађен у складу са садржином изабране понуде (нпр. опционе клаузуле  из модела уговора везане за паритет, цену, порез и сл.).</w:t>
      </w:r>
      <w:r w:rsidR="003A1440">
        <w:rPr>
          <w:rFonts w:cs="Arial"/>
        </w:rPr>
        <w:br w:type="page"/>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C14ED9" w:rsidRDefault="00765DB9" w:rsidP="008A2FE6">
      <w:pPr>
        <w:pStyle w:val="ListParagraph"/>
        <w:numPr>
          <w:ilvl w:val="0"/>
          <w:numId w:val="13"/>
        </w:numPr>
        <w:tabs>
          <w:tab w:val="left" w:pos="567"/>
        </w:tabs>
        <w:spacing w:before="0"/>
        <w:rPr>
          <w:rFonts w:cs="Arial"/>
          <w:b/>
        </w:rPr>
      </w:pPr>
      <w:r w:rsidRPr="00C14ED9">
        <w:rPr>
          <w:rFonts w:cs="Arial"/>
          <w:b/>
        </w:rPr>
        <w:t>Прилог о безбедности и здрављу на раду</w:t>
      </w:r>
    </w:p>
    <w:p w:rsidR="00765DB9" w:rsidRPr="00765DB9" w:rsidRDefault="00765DB9" w:rsidP="00765DB9">
      <w:pPr>
        <w:tabs>
          <w:tab w:val="left" w:pos="567"/>
        </w:tabs>
        <w:spacing w:before="0"/>
        <w:rPr>
          <w:rFonts w:cs="Arial"/>
        </w:rPr>
      </w:pPr>
    </w:p>
    <w:p w:rsidR="001C5192" w:rsidRPr="00964C19" w:rsidRDefault="001C5192" w:rsidP="001C5192">
      <w:pPr>
        <w:spacing w:after="40" w:line="216" w:lineRule="auto"/>
        <w:rPr>
          <w:b/>
          <w:sz w:val="20"/>
          <w:szCs w:val="20"/>
          <w:lang w:val="sr-Latn-CS"/>
        </w:rPr>
      </w:pPr>
      <w:r>
        <w:rPr>
          <w:noProof/>
          <w:sz w:val="20"/>
          <w:szCs w:val="20"/>
          <w:lang w:val="sr-Latn-RS" w:eastAsia="sr-Latn-RS"/>
        </w:rPr>
        <w:drawing>
          <wp:inline distT="0" distB="0" distL="0" distR="0" wp14:anchorId="2B018137" wp14:editId="73C6D45F">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964C19">
        <w:rPr>
          <w:b/>
          <w:sz w:val="20"/>
          <w:szCs w:val="20"/>
        </w:rPr>
        <w:t xml:space="preserve">Огранак </w:t>
      </w:r>
      <w:r w:rsidRPr="00964C19">
        <w:rPr>
          <w:b/>
          <w:sz w:val="20"/>
          <w:szCs w:val="20"/>
          <w:lang w:val="sr-Latn-CS"/>
        </w:rPr>
        <w:t>ТЕНТ</w:t>
      </w:r>
    </w:p>
    <w:p w:rsidR="001C5192" w:rsidRPr="00964C19" w:rsidRDefault="001C5192" w:rsidP="001C5192">
      <w:pPr>
        <w:spacing w:after="20" w:line="216" w:lineRule="auto"/>
        <w:rPr>
          <w:b/>
          <w:sz w:val="20"/>
          <w:szCs w:val="20"/>
          <w:lang w:val="sr-Cyrl-CS"/>
        </w:rPr>
      </w:pPr>
      <w:r w:rsidRPr="00964C19">
        <w:rPr>
          <w:b/>
          <w:sz w:val="20"/>
          <w:szCs w:val="20"/>
          <w:lang w:val="sr-Cyrl-CS"/>
        </w:rPr>
        <w:t>Сектор за управљање ризицима</w:t>
      </w:r>
    </w:p>
    <w:p w:rsidR="001C5192" w:rsidRPr="00964C19" w:rsidRDefault="001C5192" w:rsidP="001C5192">
      <w:pPr>
        <w:spacing w:after="80" w:line="216" w:lineRule="auto"/>
        <w:rPr>
          <w:b/>
          <w:sz w:val="20"/>
          <w:szCs w:val="20"/>
        </w:rPr>
      </w:pPr>
      <w:r w:rsidRPr="00964C19">
        <w:rPr>
          <w:b/>
          <w:sz w:val="20"/>
          <w:szCs w:val="20"/>
        </w:rPr>
        <w:t>Датум ________________</w:t>
      </w:r>
    </w:p>
    <w:p w:rsidR="001C5192" w:rsidRPr="00964C19" w:rsidRDefault="001C5192" w:rsidP="001C5192">
      <w:pPr>
        <w:spacing w:after="80" w:line="216" w:lineRule="auto"/>
        <w:ind w:firstLine="567"/>
        <w:jc w:val="center"/>
        <w:rPr>
          <w:b/>
          <w:sz w:val="20"/>
          <w:szCs w:val="20"/>
          <w:lang w:val="ru-RU"/>
        </w:rPr>
      </w:pPr>
    </w:p>
    <w:p w:rsidR="001C5192" w:rsidRPr="00964C19" w:rsidRDefault="001C5192" w:rsidP="001C5192">
      <w:pPr>
        <w:spacing w:after="80" w:line="216" w:lineRule="auto"/>
        <w:ind w:firstLine="567"/>
        <w:jc w:val="center"/>
        <w:rPr>
          <w:b/>
          <w:sz w:val="20"/>
          <w:szCs w:val="20"/>
          <w:lang w:val="ru-RU"/>
        </w:rPr>
      </w:pPr>
      <w:r w:rsidRPr="00964C19">
        <w:rPr>
          <w:b/>
          <w:sz w:val="20"/>
          <w:szCs w:val="20"/>
          <w:lang w:val="ru-RU"/>
        </w:rPr>
        <w:t>ПРАВИЛА</w:t>
      </w:r>
    </w:p>
    <w:p w:rsidR="001C5192" w:rsidRPr="00964C19" w:rsidRDefault="001C5192" w:rsidP="001C5192">
      <w:pPr>
        <w:spacing w:after="80" w:line="216" w:lineRule="auto"/>
        <w:ind w:firstLine="567"/>
        <w:jc w:val="center"/>
        <w:rPr>
          <w:b/>
          <w:sz w:val="20"/>
          <w:szCs w:val="20"/>
          <w:lang w:val="ru-RU"/>
        </w:rPr>
      </w:pPr>
      <w:r w:rsidRPr="00964C19">
        <w:rPr>
          <w:b/>
          <w:sz w:val="20"/>
          <w:szCs w:val="20"/>
          <w:lang w:val="ru-RU"/>
        </w:rPr>
        <w:t>БЕЗБЕДНОСТИ НА РАДУ У ТЕНТ</w:t>
      </w:r>
    </w:p>
    <w:p w:rsidR="001C5192" w:rsidRPr="00964C19" w:rsidRDefault="001C5192" w:rsidP="001C5192">
      <w:pPr>
        <w:spacing w:after="80" w:line="216" w:lineRule="auto"/>
        <w:ind w:firstLine="567"/>
        <w:rPr>
          <w:sz w:val="20"/>
          <w:szCs w:val="20"/>
          <w:lang w:val="sr-Latn-CS"/>
        </w:rPr>
      </w:pPr>
    </w:p>
    <w:p w:rsidR="001C5192" w:rsidRPr="00964C19" w:rsidRDefault="001C5192" w:rsidP="001C5192">
      <w:pPr>
        <w:spacing w:after="80" w:line="216" w:lineRule="auto"/>
        <w:ind w:firstLine="567"/>
        <w:rPr>
          <w:sz w:val="20"/>
          <w:szCs w:val="20"/>
          <w:lang w:val="sr-Cyrl-CS"/>
        </w:rPr>
      </w:pPr>
      <w:r w:rsidRPr="00964C19">
        <w:rPr>
          <w:sz w:val="20"/>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У зависности од врсте и обима радова/услуга примењују се одређене тачке ових правила.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Правила су саставни део уговора о извршењу послова од стране извођача радова/ извршиоца услуга.</w:t>
      </w:r>
    </w:p>
    <w:p w:rsidR="001C5192" w:rsidRPr="00964C19" w:rsidRDefault="001C5192" w:rsidP="001C5192">
      <w:pPr>
        <w:spacing w:after="80" w:line="216" w:lineRule="auto"/>
        <w:ind w:firstLine="567"/>
        <w:rPr>
          <w:sz w:val="20"/>
          <w:szCs w:val="20"/>
        </w:rPr>
      </w:pPr>
      <w:r w:rsidRPr="00964C19">
        <w:rPr>
          <w:sz w:val="20"/>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964C19">
        <w:rPr>
          <w:sz w:val="20"/>
          <w:szCs w:val="20"/>
        </w:rPr>
        <w:t>.</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Поштовање правила од стране извођача радова биће стриктно контролисано и свако непоштовање биће санкционисано.</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Начин остваривања сарадње утврђује се писменим споразумом којим се одр</w:t>
      </w:r>
      <w:r w:rsidRPr="00964C19">
        <w:rPr>
          <w:sz w:val="20"/>
          <w:szCs w:val="20"/>
        </w:rPr>
        <w:t>e</w:t>
      </w:r>
      <w:r w:rsidRPr="00964C19">
        <w:rPr>
          <w:sz w:val="20"/>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Лице за коодинацију у сарадњи са представницима извођача радова и надзорног органа израђује План заједничких мера.</w:t>
      </w:r>
    </w:p>
    <w:p w:rsidR="001C5192" w:rsidRPr="00964C19" w:rsidRDefault="001C5192" w:rsidP="001C5192">
      <w:pPr>
        <w:spacing w:after="80" w:line="216" w:lineRule="auto"/>
        <w:rPr>
          <w:sz w:val="20"/>
          <w:szCs w:val="20"/>
        </w:rPr>
      </w:pPr>
    </w:p>
    <w:p w:rsidR="001C5192" w:rsidRPr="00964C19" w:rsidRDefault="001C5192" w:rsidP="001C5192">
      <w:pPr>
        <w:spacing w:after="40" w:line="216" w:lineRule="auto"/>
        <w:ind w:firstLine="567"/>
        <w:rPr>
          <w:b/>
          <w:sz w:val="20"/>
          <w:szCs w:val="20"/>
          <w:u w:val="single"/>
        </w:rPr>
      </w:pPr>
      <w:r w:rsidRPr="00964C19">
        <w:rPr>
          <w:b/>
          <w:sz w:val="20"/>
          <w:szCs w:val="20"/>
          <w:u w:val="single"/>
          <w:lang w:val="sr-Latn-CS"/>
        </w:rPr>
        <w:t xml:space="preserve">I  ОБАВЕЗЕ ИЗВОЂАЧА РАДОВА </w:t>
      </w:r>
    </w:p>
    <w:p w:rsidR="001C5192" w:rsidRPr="00964C19" w:rsidRDefault="001C5192" w:rsidP="001C5192">
      <w:pPr>
        <w:spacing w:after="80" w:line="216" w:lineRule="auto"/>
        <w:ind w:firstLine="567"/>
        <w:rPr>
          <w:b/>
          <w:sz w:val="20"/>
          <w:szCs w:val="20"/>
          <w:u w:val="single"/>
        </w:rPr>
      </w:pP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1C5192" w:rsidRPr="00964C19" w:rsidRDefault="001C5192" w:rsidP="008A2FE6">
      <w:pPr>
        <w:numPr>
          <w:ilvl w:val="0"/>
          <w:numId w:val="25"/>
        </w:numPr>
        <w:spacing w:before="0" w:after="80" w:line="216" w:lineRule="auto"/>
        <w:rPr>
          <w:sz w:val="20"/>
          <w:szCs w:val="20"/>
          <w:lang w:val="sr-Cyrl-CS"/>
        </w:rPr>
      </w:pPr>
      <w:r w:rsidRPr="00964C19">
        <w:rPr>
          <w:sz w:val="20"/>
          <w:szCs w:val="20"/>
          <w:lang w:val="ru-RU"/>
        </w:rPr>
        <w:t>Забрањено је избегавање примене и/или ометање спровођења мера БЗР</w:t>
      </w:r>
    </w:p>
    <w:p w:rsidR="001C5192" w:rsidRPr="00964C19" w:rsidRDefault="001C5192" w:rsidP="008A2FE6">
      <w:pPr>
        <w:numPr>
          <w:ilvl w:val="0"/>
          <w:numId w:val="25"/>
        </w:numPr>
        <w:spacing w:before="0" w:after="80" w:line="216" w:lineRule="auto"/>
        <w:rPr>
          <w:sz w:val="20"/>
          <w:szCs w:val="20"/>
          <w:lang w:val="sr-Cyrl-CS"/>
        </w:rPr>
      </w:pPr>
      <w:r w:rsidRPr="00964C19">
        <w:rPr>
          <w:sz w:val="20"/>
          <w:szCs w:val="20"/>
          <w:lang w:val="ru-RU"/>
        </w:rPr>
        <w:t xml:space="preserve">За радове за које је Законом о БЗР обавезан да изради Елаборат о уређењу градилишта </w:t>
      </w:r>
      <w:r w:rsidRPr="00964C19">
        <w:rPr>
          <w:sz w:val="20"/>
          <w:szCs w:val="20"/>
        </w:rPr>
        <w:t>(сходно Правилнику о садржају елабората о уређењу градилишта „Сл.гласник РС“ бр.121/12)</w:t>
      </w:r>
      <w:r w:rsidRPr="00964C19">
        <w:rPr>
          <w:sz w:val="20"/>
          <w:szCs w:val="20"/>
          <w:lang w:val="ru-RU"/>
        </w:rPr>
        <w:t xml:space="preserve">, најмање три дан пре почетка радова </w:t>
      </w:r>
      <w:r w:rsidRPr="00964C19">
        <w:rPr>
          <w:sz w:val="20"/>
          <w:szCs w:val="20"/>
          <w:lang w:val="sr-Latn-CS"/>
        </w:rPr>
        <w:t>Служби БЗР и ЗОП</w:t>
      </w:r>
      <w:r w:rsidRPr="00964C19">
        <w:rPr>
          <w:sz w:val="20"/>
          <w:szCs w:val="20"/>
          <w:lang w:val="sr-Cyrl-CS"/>
        </w:rPr>
        <w:t xml:space="preserve"> достави:</w:t>
      </w:r>
    </w:p>
    <w:p w:rsidR="001C5192" w:rsidRPr="00964C19" w:rsidRDefault="001C5192" w:rsidP="008A2FE6">
      <w:pPr>
        <w:numPr>
          <w:ilvl w:val="1"/>
          <w:numId w:val="27"/>
        </w:numPr>
        <w:tabs>
          <w:tab w:val="num" w:pos="1134"/>
        </w:tabs>
        <w:spacing w:before="0" w:after="80" w:line="216" w:lineRule="auto"/>
        <w:ind w:left="1134"/>
        <w:rPr>
          <w:sz w:val="20"/>
          <w:szCs w:val="20"/>
          <w:lang w:val="sr-Cyrl-CS"/>
        </w:rPr>
      </w:pPr>
      <w:r w:rsidRPr="00964C19">
        <w:rPr>
          <w:sz w:val="20"/>
          <w:szCs w:val="20"/>
          <w:lang w:val="sr-Cyrl-CS"/>
        </w:rPr>
        <w:t>Елаборат о уређењу градилишта</w:t>
      </w:r>
      <w:r w:rsidRPr="00964C19">
        <w:rPr>
          <w:sz w:val="20"/>
          <w:szCs w:val="20"/>
        </w:rPr>
        <w:t>,</w:t>
      </w:r>
    </w:p>
    <w:p w:rsidR="001C5192" w:rsidRPr="00964C19" w:rsidRDefault="001C5192" w:rsidP="008A2FE6">
      <w:pPr>
        <w:numPr>
          <w:ilvl w:val="1"/>
          <w:numId w:val="27"/>
        </w:numPr>
        <w:tabs>
          <w:tab w:val="num" w:pos="1134"/>
        </w:tabs>
        <w:spacing w:before="0" w:after="80" w:line="216" w:lineRule="auto"/>
        <w:ind w:left="1134"/>
        <w:rPr>
          <w:sz w:val="20"/>
          <w:szCs w:val="20"/>
          <w:lang w:val="sr-Cyrl-CS"/>
        </w:rPr>
      </w:pPr>
      <w:r w:rsidRPr="00964C19">
        <w:rPr>
          <w:sz w:val="20"/>
          <w:szCs w:val="20"/>
          <w:lang w:val="sr-Cyrl-CS"/>
        </w:rPr>
        <w:t>оверену копију Пријаве о почетку радова коју је предао надлежној инспекцији рада,</w:t>
      </w:r>
    </w:p>
    <w:p w:rsidR="001C5192" w:rsidRPr="00964C19" w:rsidRDefault="001C5192" w:rsidP="008A2FE6">
      <w:pPr>
        <w:numPr>
          <w:ilvl w:val="1"/>
          <w:numId w:val="27"/>
        </w:numPr>
        <w:tabs>
          <w:tab w:val="num" w:pos="1134"/>
        </w:tabs>
        <w:spacing w:before="0" w:after="80" w:line="216" w:lineRule="auto"/>
        <w:ind w:left="1134"/>
        <w:rPr>
          <w:sz w:val="20"/>
          <w:szCs w:val="20"/>
          <w:lang w:val="sr-Cyrl-CS"/>
        </w:rPr>
      </w:pPr>
      <w:r w:rsidRPr="00964C19">
        <w:rPr>
          <w:sz w:val="20"/>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1C5192" w:rsidRPr="00964C19" w:rsidRDefault="001C5192" w:rsidP="008A2FE6">
      <w:pPr>
        <w:numPr>
          <w:ilvl w:val="1"/>
          <w:numId w:val="27"/>
        </w:numPr>
        <w:tabs>
          <w:tab w:val="num" w:pos="1134"/>
        </w:tabs>
        <w:spacing w:before="0" w:after="80" w:line="216" w:lineRule="auto"/>
        <w:ind w:left="1134"/>
        <w:rPr>
          <w:sz w:val="20"/>
          <w:szCs w:val="20"/>
          <w:lang w:val="sr-Cyrl-CS"/>
        </w:rPr>
      </w:pPr>
      <w:r w:rsidRPr="00964C19">
        <w:rPr>
          <w:sz w:val="20"/>
          <w:szCs w:val="20"/>
          <w:lang w:val="sr-Cyrl-CS"/>
        </w:rPr>
        <w:t>доказ да су запослени упознати са садржином Елабората и предвиђеним мерама за безбедан и здрав рад</w:t>
      </w:r>
      <w:r w:rsidRPr="00964C19">
        <w:rPr>
          <w:sz w:val="20"/>
          <w:szCs w:val="20"/>
        </w:rPr>
        <w:t>,</w:t>
      </w:r>
    </w:p>
    <w:p w:rsidR="001C5192" w:rsidRPr="00964C19" w:rsidRDefault="001C5192" w:rsidP="008A2FE6">
      <w:pPr>
        <w:numPr>
          <w:ilvl w:val="1"/>
          <w:numId w:val="27"/>
        </w:numPr>
        <w:tabs>
          <w:tab w:val="num" w:pos="1134"/>
        </w:tabs>
        <w:spacing w:before="0" w:after="80" w:line="216" w:lineRule="auto"/>
        <w:ind w:left="1134"/>
        <w:rPr>
          <w:sz w:val="20"/>
          <w:szCs w:val="20"/>
          <w:lang w:val="sr-Cyrl-CS"/>
        </w:rPr>
      </w:pPr>
      <w:r w:rsidRPr="00964C19">
        <w:rPr>
          <w:sz w:val="20"/>
          <w:szCs w:val="20"/>
        </w:rPr>
        <w:t>o</w:t>
      </w:r>
      <w:r w:rsidRPr="00964C19">
        <w:rPr>
          <w:sz w:val="20"/>
          <w:szCs w:val="20"/>
          <w:lang w:val="sr-Cyrl-CS"/>
        </w:rPr>
        <w:t>сигуравајућу полису за запослене</w:t>
      </w:r>
      <w:r w:rsidRPr="00964C19">
        <w:rPr>
          <w:sz w:val="20"/>
          <w:szCs w:val="20"/>
        </w:rPr>
        <w:t>,</w:t>
      </w:r>
    </w:p>
    <w:p w:rsidR="001C5192" w:rsidRPr="00964C19" w:rsidRDefault="001C5192" w:rsidP="008A2FE6">
      <w:pPr>
        <w:numPr>
          <w:ilvl w:val="1"/>
          <w:numId w:val="27"/>
        </w:numPr>
        <w:tabs>
          <w:tab w:val="num" w:pos="1134"/>
        </w:tabs>
        <w:spacing w:before="0" w:after="80" w:line="216" w:lineRule="auto"/>
        <w:ind w:left="1134"/>
        <w:rPr>
          <w:sz w:val="20"/>
          <w:szCs w:val="20"/>
          <w:lang w:val="sr-Cyrl-CS"/>
        </w:rPr>
      </w:pPr>
      <w:r w:rsidRPr="00964C19">
        <w:rPr>
          <w:sz w:val="20"/>
          <w:szCs w:val="20"/>
        </w:rPr>
        <w:t>с</w:t>
      </w:r>
      <w:r w:rsidRPr="00964C19">
        <w:rPr>
          <w:sz w:val="20"/>
          <w:szCs w:val="20"/>
          <w:lang w:val="sr-Cyrl-CS"/>
        </w:rPr>
        <w:t>писак оруђа за рад, уређаја, алата и опреме и њихове атесте и сертификате,</w:t>
      </w:r>
    </w:p>
    <w:p w:rsidR="001C5192" w:rsidRPr="00964C19" w:rsidRDefault="001C5192" w:rsidP="008A2FE6">
      <w:pPr>
        <w:numPr>
          <w:ilvl w:val="1"/>
          <w:numId w:val="27"/>
        </w:numPr>
        <w:tabs>
          <w:tab w:val="num" w:pos="1134"/>
        </w:tabs>
        <w:spacing w:before="0" w:after="80" w:line="216" w:lineRule="auto"/>
        <w:ind w:left="1134"/>
        <w:rPr>
          <w:sz w:val="20"/>
          <w:szCs w:val="20"/>
          <w:lang w:val="sr-Cyrl-CS"/>
        </w:rPr>
      </w:pPr>
      <w:r w:rsidRPr="00964C19">
        <w:rPr>
          <w:sz w:val="20"/>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1C5192" w:rsidRPr="00964C19" w:rsidRDefault="001C5192" w:rsidP="008A2FE6">
      <w:pPr>
        <w:numPr>
          <w:ilvl w:val="1"/>
          <w:numId w:val="27"/>
        </w:numPr>
        <w:tabs>
          <w:tab w:val="num" w:pos="1134"/>
        </w:tabs>
        <w:spacing w:before="0" w:after="80" w:line="216" w:lineRule="auto"/>
        <w:ind w:left="1134"/>
        <w:rPr>
          <w:sz w:val="20"/>
          <w:szCs w:val="20"/>
          <w:lang w:val="sr-Cyrl-CS"/>
        </w:rPr>
      </w:pPr>
      <w:r w:rsidRPr="00964C19">
        <w:rPr>
          <w:sz w:val="20"/>
          <w:szCs w:val="20"/>
          <w:lang w:val="sr-Cyrl-CS"/>
        </w:rPr>
        <w:t>доказ да су запослени упознати са овим Правилима (списак лица са њиховим својеручним потписаним изјавама),</w:t>
      </w:r>
    </w:p>
    <w:p w:rsidR="001C5192" w:rsidRPr="00964C19" w:rsidRDefault="001C5192" w:rsidP="008A2FE6">
      <w:pPr>
        <w:numPr>
          <w:ilvl w:val="1"/>
          <w:numId w:val="27"/>
        </w:numPr>
        <w:tabs>
          <w:tab w:val="num" w:pos="1134"/>
        </w:tabs>
        <w:spacing w:before="0" w:after="80" w:line="216" w:lineRule="auto"/>
        <w:ind w:left="1134"/>
        <w:rPr>
          <w:sz w:val="20"/>
          <w:szCs w:val="20"/>
          <w:lang w:val="sr-Cyrl-CS"/>
        </w:rPr>
      </w:pPr>
      <w:r w:rsidRPr="00964C19">
        <w:rPr>
          <w:sz w:val="20"/>
          <w:szCs w:val="20"/>
          <w:lang w:val="sr-Cyrl-CS"/>
        </w:rPr>
        <w:t>име одговорног лица на градилишту, његовог заменика (у одсуству одговорног лица у другој</w:t>
      </w:r>
      <w:r w:rsidRPr="00964C19">
        <w:rPr>
          <w:sz w:val="20"/>
          <w:szCs w:val="20"/>
        </w:rPr>
        <w:t xml:space="preserve"> </w:t>
      </w:r>
      <w:r w:rsidRPr="00964C19">
        <w:rPr>
          <w:sz w:val="20"/>
          <w:szCs w:val="20"/>
          <w:lang w:val="sr-Cyrl-CS"/>
        </w:rPr>
        <w:t>и/или трећој смени, празником и сл.).</w:t>
      </w:r>
    </w:p>
    <w:p w:rsidR="001C5192" w:rsidRPr="00964C19" w:rsidRDefault="001C5192" w:rsidP="001C5192">
      <w:pPr>
        <w:spacing w:after="80" w:line="216" w:lineRule="auto"/>
        <w:ind w:left="720"/>
        <w:rPr>
          <w:sz w:val="20"/>
          <w:szCs w:val="20"/>
        </w:rPr>
      </w:pPr>
    </w:p>
    <w:p w:rsidR="001C5192" w:rsidRPr="00964C19" w:rsidRDefault="001C5192" w:rsidP="001C5192">
      <w:pPr>
        <w:spacing w:after="80" w:line="216" w:lineRule="auto"/>
        <w:ind w:firstLine="567"/>
        <w:rPr>
          <w:sz w:val="20"/>
          <w:szCs w:val="20"/>
          <w:lang w:val="ru-RU"/>
        </w:rPr>
      </w:pPr>
      <w:r w:rsidRPr="00964C19">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1C5192" w:rsidRPr="00964C19" w:rsidRDefault="001C5192" w:rsidP="001C5192">
      <w:pPr>
        <w:spacing w:after="240" w:line="216" w:lineRule="auto"/>
        <w:ind w:firstLine="567"/>
        <w:rPr>
          <w:sz w:val="20"/>
          <w:szCs w:val="20"/>
          <w:lang w:val="ru-RU"/>
        </w:rPr>
      </w:pPr>
      <w:r w:rsidRPr="00964C19">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964C19">
        <w:rPr>
          <w:sz w:val="20"/>
          <w:szCs w:val="20"/>
        </w:rPr>
        <w:t xml:space="preserve"> </w:t>
      </w:r>
      <w:r w:rsidRPr="00964C19">
        <w:rPr>
          <w:sz w:val="20"/>
          <w:szCs w:val="20"/>
          <w:lang w:val="ru-RU"/>
        </w:rPr>
        <w:t xml:space="preserve"> дозволе о извршеним прегледима и испитивањима, уношење истих на локације ТЕНТ неће бити дозвољено.</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964C19">
        <w:rPr>
          <w:sz w:val="20"/>
          <w:szCs w:val="20"/>
          <w:lang w:val="sr-Cyrl-CS"/>
        </w:rPr>
        <w:t>(у одсуству лица за БЗР у другој</w:t>
      </w:r>
      <w:r w:rsidRPr="00964C19">
        <w:rPr>
          <w:sz w:val="20"/>
          <w:szCs w:val="20"/>
        </w:rPr>
        <w:t xml:space="preserve"> </w:t>
      </w:r>
      <w:r w:rsidRPr="00964C19">
        <w:rPr>
          <w:sz w:val="20"/>
          <w:szCs w:val="20"/>
          <w:lang w:val="sr-Cyrl-CS"/>
        </w:rPr>
        <w:t>и/или трећој смени, празником и сл.)</w:t>
      </w:r>
      <w:r w:rsidRPr="00964C19">
        <w:rPr>
          <w:sz w:val="20"/>
          <w:szCs w:val="20"/>
          <w:lang w:val="ru-RU"/>
        </w:rPr>
        <w:t xml:space="preserve">. </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964C19">
        <w:rPr>
          <w:sz w:val="20"/>
          <w:szCs w:val="20"/>
        </w:rPr>
        <w:t xml:space="preserve"> Служби обезбеђења и одбране</w:t>
      </w:r>
      <w:r w:rsidRPr="00964C19">
        <w:rPr>
          <w:sz w:val="20"/>
          <w:szCs w:val="20"/>
          <w:lang w:val="ru-RU"/>
        </w:rPr>
        <w:t xml:space="preserve"> (образац </w:t>
      </w:r>
      <w:r w:rsidRPr="00964C19">
        <w:rPr>
          <w:sz w:val="20"/>
          <w:szCs w:val="20"/>
        </w:rPr>
        <w:t>QO.0.14.66, приказан у прилогу 2).</w:t>
      </w:r>
      <w:r w:rsidRPr="00964C19">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1C5192" w:rsidRPr="00964C19" w:rsidRDefault="001C5192" w:rsidP="008A2FE6">
      <w:pPr>
        <w:numPr>
          <w:ilvl w:val="0"/>
          <w:numId w:val="25"/>
        </w:numPr>
        <w:tabs>
          <w:tab w:val="left" w:pos="-425"/>
          <w:tab w:val="num" w:pos="960"/>
          <w:tab w:val="left" w:pos="1191"/>
        </w:tabs>
        <w:spacing w:before="0" w:after="80" w:line="216" w:lineRule="auto"/>
        <w:rPr>
          <w:sz w:val="20"/>
          <w:szCs w:val="20"/>
          <w:lang w:val="sr-Cyrl-CS"/>
        </w:rPr>
      </w:pPr>
      <w:r w:rsidRPr="00964C19">
        <w:rPr>
          <w:sz w:val="20"/>
          <w:szCs w:val="20"/>
          <w:lang w:val="sr-Cyrl-CS"/>
        </w:rPr>
        <w:t xml:space="preserve">Служби обезбеђења и одбране достави захтев </w:t>
      </w:r>
      <w:r w:rsidRPr="00964C19">
        <w:rPr>
          <w:sz w:val="20"/>
          <w:szCs w:val="20"/>
          <w:lang w:val="ru-RU"/>
        </w:rPr>
        <w:t xml:space="preserve">Списак возила и радних машина за улазак у објекте ТЕНТ (образац </w:t>
      </w:r>
      <w:r w:rsidRPr="00964C19">
        <w:rPr>
          <w:sz w:val="20"/>
          <w:szCs w:val="20"/>
        </w:rPr>
        <w:t>QO</w:t>
      </w:r>
      <w:r w:rsidRPr="00964C19">
        <w:rPr>
          <w:sz w:val="20"/>
          <w:szCs w:val="20"/>
          <w:lang w:val="ru-RU"/>
        </w:rPr>
        <w:t>.0.14.4</w:t>
      </w:r>
      <w:r w:rsidRPr="00964C19">
        <w:rPr>
          <w:sz w:val="20"/>
          <w:szCs w:val="20"/>
          <w:lang w:val="sr-Latn-CS"/>
        </w:rPr>
        <w:t xml:space="preserve">4 </w:t>
      </w:r>
      <w:r w:rsidRPr="00964C19">
        <w:rPr>
          <w:sz w:val="20"/>
          <w:szCs w:val="20"/>
          <w:lang w:val="ru-RU"/>
        </w:rPr>
        <w:t>приказан у прилогу 2)</w:t>
      </w:r>
      <w:r w:rsidRPr="00964C19">
        <w:rPr>
          <w:sz w:val="20"/>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964C19">
        <w:rPr>
          <w:sz w:val="20"/>
          <w:szCs w:val="20"/>
          <w:lang w:val="ru-RU"/>
        </w:rPr>
        <w:t xml:space="preserve">(образац </w:t>
      </w:r>
      <w:r w:rsidRPr="00964C19">
        <w:rPr>
          <w:sz w:val="20"/>
          <w:szCs w:val="20"/>
        </w:rPr>
        <w:t>QO</w:t>
      </w:r>
      <w:r w:rsidRPr="00964C19">
        <w:rPr>
          <w:sz w:val="20"/>
          <w:szCs w:val="20"/>
          <w:lang w:val="ru-RU"/>
        </w:rPr>
        <w:t>.0.14.4</w:t>
      </w:r>
      <w:r w:rsidRPr="00964C19">
        <w:rPr>
          <w:sz w:val="20"/>
          <w:szCs w:val="20"/>
          <w:lang w:val="sr-Cyrl-CS"/>
        </w:rPr>
        <w:t>3</w:t>
      </w:r>
      <w:r w:rsidRPr="00964C19">
        <w:rPr>
          <w:sz w:val="20"/>
          <w:szCs w:val="20"/>
          <w:lang w:val="sr-Latn-CS"/>
        </w:rPr>
        <w:t xml:space="preserve"> </w:t>
      </w:r>
      <w:r w:rsidRPr="00964C19">
        <w:rPr>
          <w:sz w:val="20"/>
          <w:szCs w:val="20"/>
          <w:lang w:val="ru-RU"/>
        </w:rPr>
        <w:t>приказан у прилогу 2).</w:t>
      </w:r>
    </w:p>
    <w:p w:rsidR="001C5192" w:rsidRPr="00964C19" w:rsidRDefault="001C5192" w:rsidP="008A2FE6">
      <w:pPr>
        <w:numPr>
          <w:ilvl w:val="0"/>
          <w:numId w:val="25"/>
        </w:numPr>
        <w:tabs>
          <w:tab w:val="left" w:pos="-425"/>
          <w:tab w:val="num" w:pos="1401"/>
        </w:tabs>
        <w:spacing w:before="0" w:after="80" w:line="216" w:lineRule="auto"/>
        <w:rPr>
          <w:sz w:val="20"/>
          <w:szCs w:val="20"/>
          <w:lang w:val="sr-Cyrl-CS"/>
        </w:rPr>
      </w:pPr>
      <w:r w:rsidRPr="00964C19">
        <w:rPr>
          <w:sz w:val="20"/>
          <w:szCs w:val="20"/>
          <w:lang w:val="sr-Cyrl-CS"/>
        </w:rPr>
        <w:t xml:space="preserve">Захтевом - Списак запослених за рад ван редовног радног времена (образац </w:t>
      </w:r>
      <w:r w:rsidRPr="00964C19">
        <w:rPr>
          <w:sz w:val="20"/>
          <w:szCs w:val="20"/>
        </w:rPr>
        <w:t>QO</w:t>
      </w:r>
      <w:r w:rsidRPr="00964C19">
        <w:rPr>
          <w:sz w:val="20"/>
          <w:szCs w:val="20"/>
          <w:lang w:val="sr-Cyrl-CS"/>
        </w:rPr>
        <w:t>.0.14.38</w:t>
      </w:r>
      <w:r w:rsidRPr="00964C19">
        <w:rPr>
          <w:sz w:val="20"/>
          <w:szCs w:val="20"/>
          <w:lang w:val="ru-RU"/>
        </w:rPr>
        <w:t xml:space="preserve"> </w:t>
      </w:r>
      <w:r w:rsidRPr="00964C19">
        <w:rPr>
          <w:sz w:val="20"/>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1C5192" w:rsidRPr="00964C19" w:rsidRDefault="001C5192" w:rsidP="008A2FE6">
      <w:pPr>
        <w:numPr>
          <w:ilvl w:val="0"/>
          <w:numId w:val="25"/>
        </w:numPr>
        <w:tabs>
          <w:tab w:val="left" w:pos="-425"/>
          <w:tab w:val="num" w:pos="1401"/>
        </w:tabs>
        <w:spacing w:before="0" w:after="80" w:line="216" w:lineRule="auto"/>
        <w:rPr>
          <w:sz w:val="20"/>
          <w:szCs w:val="20"/>
          <w:lang w:val="sr-Cyrl-CS"/>
        </w:rPr>
      </w:pPr>
      <w:r w:rsidRPr="00964C19">
        <w:rPr>
          <w:sz w:val="20"/>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1C5192" w:rsidRPr="00964C19" w:rsidRDefault="001C5192" w:rsidP="008A2FE6">
      <w:pPr>
        <w:numPr>
          <w:ilvl w:val="0"/>
          <w:numId w:val="25"/>
        </w:numPr>
        <w:tabs>
          <w:tab w:val="left" w:pos="-425"/>
          <w:tab w:val="num" w:pos="1401"/>
        </w:tabs>
        <w:spacing w:before="0" w:after="80" w:line="216" w:lineRule="auto"/>
        <w:rPr>
          <w:sz w:val="20"/>
          <w:szCs w:val="20"/>
          <w:lang w:val="sr-Cyrl-CS"/>
        </w:rPr>
      </w:pPr>
      <w:r w:rsidRPr="00964C19">
        <w:rPr>
          <w:sz w:val="20"/>
          <w:szCs w:val="20"/>
          <w:lang w:val="sr-Cyrl-CS"/>
        </w:rPr>
        <w:t>Приликом уношења сопственог алата, опреме и материјала, сачини спецификацију истог</w:t>
      </w:r>
      <w:r w:rsidRPr="00964C19">
        <w:rPr>
          <w:sz w:val="20"/>
          <w:szCs w:val="20"/>
        </w:rPr>
        <w:t xml:space="preserve"> на обрасцу QO</w:t>
      </w:r>
      <w:r w:rsidRPr="00964C19">
        <w:rPr>
          <w:sz w:val="20"/>
          <w:szCs w:val="20"/>
          <w:lang w:val="sr-Cyrl-CS"/>
        </w:rPr>
        <w:t xml:space="preserve">.0.14.12 </w:t>
      </w:r>
      <w:r w:rsidRPr="00964C19">
        <w:rPr>
          <w:rFonts w:cs="Arial"/>
          <w:sz w:val="20"/>
          <w:szCs w:val="20"/>
          <w:lang w:val="sr-Cyrl-CS"/>
        </w:rPr>
        <w:t>–</w:t>
      </w:r>
      <w:r w:rsidRPr="00964C19">
        <w:rPr>
          <w:sz w:val="20"/>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1C5192" w:rsidRPr="00964C19" w:rsidRDefault="001C5192" w:rsidP="008A2FE6">
      <w:pPr>
        <w:numPr>
          <w:ilvl w:val="0"/>
          <w:numId w:val="25"/>
        </w:numPr>
        <w:tabs>
          <w:tab w:val="left" w:pos="-425"/>
          <w:tab w:val="num" w:pos="1401"/>
        </w:tabs>
        <w:spacing w:before="0" w:after="80" w:line="216" w:lineRule="auto"/>
        <w:rPr>
          <w:sz w:val="20"/>
          <w:szCs w:val="20"/>
          <w:lang w:val="sr-Cyrl-CS"/>
        </w:rPr>
      </w:pPr>
      <w:r w:rsidRPr="00964C19">
        <w:rPr>
          <w:sz w:val="20"/>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964C19">
        <w:rPr>
          <w:sz w:val="20"/>
          <w:szCs w:val="20"/>
        </w:rPr>
        <w:t xml:space="preserve">QO.0.14.13 </w:t>
      </w:r>
      <w:r w:rsidRPr="00964C19">
        <w:rPr>
          <w:rFonts w:cs="Arial"/>
          <w:sz w:val="20"/>
          <w:szCs w:val="20"/>
        </w:rPr>
        <w:t>–</w:t>
      </w:r>
      <w:r w:rsidRPr="00964C19">
        <w:rPr>
          <w:sz w:val="20"/>
          <w:szCs w:val="20"/>
        </w:rPr>
        <w:t xml:space="preserve">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sr-Latn-CS"/>
        </w:rPr>
        <w:t xml:space="preserve">Приликом извођења радова придржава </w:t>
      </w:r>
      <w:r w:rsidRPr="00964C19">
        <w:rPr>
          <w:sz w:val="20"/>
          <w:szCs w:val="20"/>
          <w:lang w:val="sr-Cyrl-CS"/>
        </w:rPr>
        <w:t xml:space="preserve">се </w:t>
      </w:r>
      <w:r w:rsidRPr="00964C19">
        <w:rPr>
          <w:sz w:val="20"/>
          <w:szCs w:val="20"/>
          <w:lang w:val="sr-Latn-CS"/>
        </w:rPr>
        <w:t>свих законских, техничких и интерних прописа из</w:t>
      </w:r>
      <w:r w:rsidRPr="00964C19">
        <w:rPr>
          <w:sz w:val="20"/>
          <w:szCs w:val="20"/>
          <w:lang w:val="ru-RU"/>
        </w:rPr>
        <w:t xml:space="preserve"> безбедности и здравља </w:t>
      </w:r>
      <w:r w:rsidRPr="00964C19">
        <w:rPr>
          <w:sz w:val="20"/>
          <w:szCs w:val="20"/>
          <w:lang w:val="sr-Latn-CS"/>
        </w:rPr>
        <w:t>на раду и противпожарне заштите,</w:t>
      </w:r>
      <w:r w:rsidRPr="00964C19">
        <w:rPr>
          <w:sz w:val="20"/>
          <w:szCs w:val="20"/>
          <w:lang w:val="ru-RU"/>
        </w:rPr>
        <w:t xml:space="preserve"> </w:t>
      </w:r>
      <w:r w:rsidRPr="00964C19">
        <w:rPr>
          <w:sz w:val="20"/>
          <w:szCs w:val="20"/>
          <w:lang w:val="sr-Latn-CS"/>
        </w:rPr>
        <w:t>а</w:t>
      </w:r>
      <w:r w:rsidRPr="00964C19">
        <w:rPr>
          <w:sz w:val="20"/>
          <w:szCs w:val="20"/>
          <w:lang w:val="ru-RU"/>
        </w:rPr>
        <w:t xml:space="preserve"> </w:t>
      </w:r>
      <w:r w:rsidRPr="00964C19">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964C19">
        <w:rPr>
          <w:sz w:val="20"/>
          <w:szCs w:val="20"/>
          <w:lang w:val="sr-Cyrl-CS"/>
        </w:rPr>
        <w:t xml:space="preserve"> (</w:t>
      </w:r>
      <w:r w:rsidRPr="00964C19">
        <w:rPr>
          <w:sz w:val="20"/>
          <w:szCs w:val="20"/>
          <w:lang w:val="sr-Latn-CS"/>
        </w:rPr>
        <w:t xml:space="preserve">уз претходно подношење </w:t>
      </w:r>
      <w:r w:rsidRPr="00964C19">
        <w:rPr>
          <w:sz w:val="20"/>
          <w:szCs w:val="20"/>
          <w:lang w:val="sr-Cyrl-CS"/>
        </w:rPr>
        <w:t>З</w:t>
      </w:r>
      <w:r w:rsidRPr="00964C19">
        <w:rPr>
          <w:sz w:val="20"/>
          <w:szCs w:val="20"/>
          <w:lang w:val="sr-Latn-CS"/>
        </w:rPr>
        <w:t>ахтева</w:t>
      </w:r>
      <w:r w:rsidRPr="00964C19">
        <w:rPr>
          <w:sz w:val="20"/>
          <w:szCs w:val="20"/>
          <w:lang w:val="sr-Cyrl-CS"/>
        </w:rPr>
        <w:t xml:space="preserve"> за издавање одобрења за заваривање</w:t>
      </w:r>
      <w:r w:rsidRPr="00964C19">
        <w:rPr>
          <w:sz w:val="20"/>
          <w:szCs w:val="20"/>
          <w:lang w:val="sr-Latn-CS"/>
        </w:rPr>
        <w:t xml:space="preserve"> Служб</w:t>
      </w:r>
      <w:r w:rsidRPr="00964C19">
        <w:rPr>
          <w:sz w:val="20"/>
          <w:szCs w:val="20"/>
          <w:lang w:val="sr-Cyrl-CS"/>
        </w:rPr>
        <w:t>и</w:t>
      </w:r>
      <w:r w:rsidRPr="00964C19">
        <w:rPr>
          <w:sz w:val="20"/>
          <w:szCs w:val="20"/>
          <w:lang w:val="sr-Latn-CS"/>
        </w:rPr>
        <w:t xml:space="preserve"> БЗР и ЗОП</w:t>
      </w:r>
      <w:r w:rsidRPr="00964C19">
        <w:rPr>
          <w:sz w:val="20"/>
          <w:szCs w:val="20"/>
          <w:lang w:val="sr-Cyrl-CS"/>
        </w:rPr>
        <w:t xml:space="preserve">, образац </w:t>
      </w:r>
      <w:r w:rsidRPr="00964C19">
        <w:rPr>
          <w:sz w:val="20"/>
          <w:szCs w:val="20"/>
        </w:rPr>
        <w:t>QO</w:t>
      </w:r>
      <w:r w:rsidRPr="00964C19">
        <w:rPr>
          <w:sz w:val="20"/>
          <w:szCs w:val="20"/>
          <w:lang w:val="sr-Cyrl-CS"/>
        </w:rPr>
        <w:t>.0.08.13, приказан у прилогу 2</w:t>
      </w:r>
      <w:r w:rsidRPr="00964C19">
        <w:rPr>
          <w:sz w:val="20"/>
          <w:szCs w:val="20"/>
          <w:lang w:val="sr-Latn-CS"/>
        </w:rPr>
        <w:t>)</w:t>
      </w:r>
      <w:r w:rsidRPr="00964C19">
        <w:rPr>
          <w:sz w:val="20"/>
          <w:szCs w:val="20"/>
          <w:lang w:val="ru-RU"/>
        </w:rPr>
        <w:t xml:space="preserve">, Упутство о обезбеђењу спровођења мера заштите од зрачења при радиографском испитивању </w:t>
      </w:r>
      <w:r w:rsidRPr="00964C19">
        <w:rPr>
          <w:sz w:val="20"/>
          <w:szCs w:val="20"/>
          <w:lang w:val="sr-Cyrl-CS"/>
        </w:rPr>
        <w:t>(</w:t>
      </w:r>
      <w:r w:rsidRPr="00964C19">
        <w:rPr>
          <w:sz w:val="20"/>
          <w:szCs w:val="20"/>
          <w:lang w:val="sr-Latn-CS"/>
        </w:rPr>
        <w:t xml:space="preserve">уз претходно подношење </w:t>
      </w:r>
      <w:r w:rsidRPr="00964C19">
        <w:rPr>
          <w:sz w:val="20"/>
          <w:szCs w:val="20"/>
          <w:lang w:val="sr-Cyrl-CS"/>
        </w:rPr>
        <w:t>З</w:t>
      </w:r>
      <w:r w:rsidRPr="00964C19">
        <w:rPr>
          <w:sz w:val="20"/>
          <w:szCs w:val="20"/>
          <w:lang w:val="sr-Latn-CS"/>
        </w:rPr>
        <w:t xml:space="preserve">ахтева </w:t>
      </w:r>
      <w:r w:rsidRPr="00964C19">
        <w:rPr>
          <w:sz w:val="20"/>
          <w:szCs w:val="20"/>
          <w:lang w:val="sr-Cyrl-CS"/>
        </w:rPr>
        <w:t>за издавање</w:t>
      </w:r>
      <w:r w:rsidRPr="00964C19">
        <w:rPr>
          <w:sz w:val="20"/>
          <w:szCs w:val="20"/>
          <w:lang w:val="sr-Latn-CS"/>
        </w:rPr>
        <w:t xml:space="preserve"> одобрења </w:t>
      </w:r>
      <w:r w:rsidRPr="00964C19">
        <w:rPr>
          <w:sz w:val="20"/>
          <w:szCs w:val="20"/>
          <w:lang w:val="sr-Cyrl-CS"/>
        </w:rPr>
        <w:t>за радиографско испитивање</w:t>
      </w:r>
      <w:r w:rsidRPr="00964C19">
        <w:rPr>
          <w:sz w:val="20"/>
          <w:szCs w:val="20"/>
          <w:lang w:val="sr-Latn-CS"/>
        </w:rPr>
        <w:t xml:space="preserve"> Служб</w:t>
      </w:r>
      <w:r w:rsidRPr="00964C19">
        <w:rPr>
          <w:sz w:val="20"/>
          <w:szCs w:val="20"/>
          <w:lang w:val="sr-Cyrl-CS"/>
        </w:rPr>
        <w:t>и</w:t>
      </w:r>
      <w:r w:rsidRPr="00964C19">
        <w:rPr>
          <w:sz w:val="20"/>
          <w:szCs w:val="20"/>
          <w:lang w:val="sr-Latn-CS"/>
        </w:rPr>
        <w:t xml:space="preserve"> БЗР и ЗОП</w:t>
      </w:r>
      <w:r w:rsidRPr="00964C19">
        <w:rPr>
          <w:sz w:val="20"/>
          <w:szCs w:val="20"/>
          <w:lang w:val="sr-Cyrl-CS"/>
        </w:rPr>
        <w:t xml:space="preserve">, образац </w:t>
      </w:r>
      <w:r w:rsidRPr="00964C19">
        <w:rPr>
          <w:sz w:val="20"/>
          <w:szCs w:val="20"/>
        </w:rPr>
        <w:t>QO</w:t>
      </w:r>
      <w:r w:rsidRPr="00964C19">
        <w:rPr>
          <w:sz w:val="20"/>
          <w:szCs w:val="20"/>
          <w:lang w:val="sr-Cyrl-CS"/>
        </w:rPr>
        <w:t>.0.14.</w:t>
      </w:r>
      <w:r w:rsidRPr="00964C19">
        <w:rPr>
          <w:sz w:val="20"/>
          <w:szCs w:val="20"/>
          <w:lang w:val="sr-Latn-CS"/>
        </w:rPr>
        <w:t>34</w:t>
      </w:r>
      <w:r w:rsidRPr="00964C19">
        <w:rPr>
          <w:sz w:val="20"/>
          <w:szCs w:val="20"/>
          <w:lang w:val="sr-Cyrl-CS"/>
        </w:rPr>
        <w:t>, приказан у прилогу 2</w:t>
      </w:r>
      <w:r w:rsidRPr="00964C19">
        <w:rPr>
          <w:sz w:val="20"/>
          <w:szCs w:val="20"/>
          <w:lang w:val="sr-Latn-CS"/>
        </w:rPr>
        <w:t>)</w:t>
      </w:r>
      <w:r w:rsidRPr="00964C19">
        <w:rPr>
          <w:sz w:val="20"/>
          <w:szCs w:val="20"/>
          <w:lang w:val="ru-RU"/>
        </w:rPr>
        <w:t>.</w:t>
      </w:r>
    </w:p>
    <w:p w:rsidR="001C5192" w:rsidRPr="00964C19" w:rsidRDefault="001C5192" w:rsidP="008A2FE6">
      <w:pPr>
        <w:numPr>
          <w:ilvl w:val="0"/>
          <w:numId w:val="25"/>
        </w:numPr>
        <w:spacing w:before="0" w:after="80" w:line="216" w:lineRule="auto"/>
        <w:rPr>
          <w:sz w:val="20"/>
          <w:szCs w:val="20"/>
        </w:rPr>
      </w:pPr>
      <w:r w:rsidRPr="00964C19">
        <w:rPr>
          <w:sz w:val="20"/>
          <w:szCs w:val="20"/>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ru-RU"/>
        </w:rPr>
        <w:t>П</w:t>
      </w:r>
      <w:r w:rsidRPr="00964C19">
        <w:rPr>
          <w:sz w:val="20"/>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964C19">
        <w:rPr>
          <w:sz w:val="20"/>
          <w:szCs w:val="20"/>
          <w:lang w:val="sr-Latn-CS"/>
        </w:rPr>
        <w:t>(</w:t>
      </w:r>
      <w:r w:rsidRPr="00964C19">
        <w:rPr>
          <w:sz w:val="20"/>
          <w:szCs w:val="20"/>
          <w:lang w:val="sr-Cyrl-CS"/>
        </w:rPr>
        <w:t>алатне машине у радионици одржавања, погонске уређаје и машине, вучна средства ЖТ, као и транспортн</w:t>
      </w:r>
      <w:r w:rsidRPr="00964C19">
        <w:rPr>
          <w:sz w:val="20"/>
          <w:szCs w:val="20"/>
          <w:lang w:val="en-GB"/>
        </w:rPr>
        <w:t>e</w:t>
      </w:r>
      <w:r w:rsidRPr="00964C19">
        <w:rPr>
          <w:sz w:val="20"/>
          <w:szCs w:val="20"/>
          <w:lang w:val="sr-Cyrl-CS"/>
        </w:rPr>
        <w:t xml:space="preserve"> машин</w:t>
      </w:r>
      <w:r w:rsidRPr="00964C19">
        <w:rPr>
          <w:sz w:val="20"/>
          <w:szCs w:val="20"/>
          <w:lang w:val="en-GB"/>
        </w:rPr>
        <w:t>e</w:t>
      </w:r>
      <w:r w:rsidRPr="00964C19">
        <w:rPr>
          <w:sz w:val="20"/>
          <w:szCs w:val="20"/>
          <w:lang w:val="sr-Cyrl-CS"/>
        </w:rPr>
        <w:t xml:space="preserve"> (дизалице, кранове, виљушкаре и остала моторна возила), независно од тога да ли су обучени за наведене послове.</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ru-RU"/>
        </w:rPr>
        <w:t>З</w:t>
      </w:r>
      <w:r w:rsidRPr="00964C19">
        <w:rPr>
          <w:sz w:val="20"/>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ru-RU"/>
        </w:rPr>
        <w:t>З</w:t>
      </w:r>
      <w:r w:rsidRPr="00964C19">
        <w:rPr>
          <w:sz w:val="20"/>
          <w:szCs w:val="20"/>
          <w:lang w:val="sr-Latn-CS"/>
        </w:rPr>
        <w:t xml:space="preserve">а своје </w:t>
      </w:r>
      <w:r w:rsidRPr="00964C19">
        <w:rPr>
          <w:sz w:val="20"/>
          <w:szCs w:val="20"/>
          <w:lang w:val="ru-RU"/>
        </w:rPr>
        <w:t>запослене</w:t>
      </w:r>
      <w:r w:rsidRPr="00964C19">
        <w:rPr>
          <w:sz w:val="20"/>
          <w:szCs w:val="20"/>
          <w:lang w:val="sr-Latn-CS"/>
        </w:rPr>
        <w:t xml:space="preserve"> обезбеди лична</w:t>
      </w:r>
      <w:r w:rsidRPr="00964C19">
        <w:rPr>
          <w:sz w:val="20"/>
          <w:szCs w:val="20"/>
          <w:lang w:val="ru-RU"/>
        </w:rPr>
        <w:t xml:space="preserve"> и колективна</w:t>
      </w:r>
      <w:r w:rsidRPr="00964C19">
        <w:rPr>
          <w:sz w:val="20"/>
          <w:szCs w:val="20"/>
          <w:lang w:val="sr-Latn-CS"/>
        </w:rPr>
        <w:t xml:space="preserve"> заштитна средства и сноси одговорност о њиховој</w:t>
      </w:r>
      <w:r w:rsidRPr="00964C19">
        <w:rPr>
          <w:sz w:val="20"/>
          <w:szCs w:val="20"/>
          <w:lang w:val="ru-RU"/>
        </w:rPr>
        <w:t xml:space="preserve"> правилној</w:t>
      </w:r>
      <w:r w:rsidRPr="00964C19">
        <w:rPr>
          <w:sz w:val="20"/>
          <w:szCs w:val="20"/>
          <w:lang w:val="sr-Latn-CS"/>
        </w:rPr>
        <w:t xml:space="preserve"> употреби.</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sr-Cyrl-CS"/>
        </w:rPr>
        <w:t>Запослени на радном оделу имају видно обележен назив фирме у којој раде.</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ru-RU"/>
        </w:rPr>
        <w:t>С</w:t>
      </w:r>
      <w:r w:rsidRPr="00964C19">
        <w:rPr>
          <w:sz w:val="20"/>
          <w:szCs w:val="20"/>
          <w:lang w:val="sr-Latn-CS"/>
        </w:rPr>
        <w:t xml:space="preserve">носи пуну одговорност за безбедност и здравље својих </w:t>
      </w:r>
      <w:r w:rsidRPr="00964C19">
        <w:rPr>
          <w:sz w:val="20"/>
          <w:szCs w:val="20"/>
          <w:lang w:val="ru-RU"/>
        </w:rPr>
        <w:t>запослених</w:t>
      </w:r>
      <w:r w:rsidRPr="00964C19">
        <w:rPr>
          <w:sz w:val="20"/>
          <w:szCs w:val="20"/>
          <w:lang w:val="sr-Latn-CS"/>
        </w:rPr>
        <w:t xml:space="preserve">, </w:t>
      </w:r>
      <w:r w:rsidRPr="00964C19">
        <w:rPr>
          <w:sz w:val="20"/>
          <w:szCs w:val="20"/>
          <w:lang w:val="ru-RU"/>
        </w:rPr>
        <w:t>запослених</w:t>
      </w:r>
      <w:r w:rsidRPr="00964C19">
        <w:rPr>
          <w:sz w:val="20"/>
          <w:szCs w:val="20"/>
          <w:lang w:val="sr-Latn-CS"/>
        </w:rPr>
        <w:t xml:space="preserve"> подизвођача и </w:t>
      </w:r>
      <w:r w:rsidRPr="00964C19">
        <w:rPr>
          <w:sz w:val="20"/>
          <w:szCs w:val="20"/>
          <w:lang w:val="ru-RU"/>
        </w:rPr>
        <w:t>другог</w:t>
      </w:r>
      <w:r w:rsidRPr="00964C19">
        <w:rPr>
          <w:sz w:val="20"/>
          <w:szCs w:val="20"/>
          <w:lang w:val="sr-Latn-CS"/>
        </w:rPr>
        <w:t xml:space="preserve"> особ</w:t>
      </w:r>
      <w:r w:rsidRPr="00964C19">
        <w:rPr>
          <w:sz w:val="20"/>
          <w:szCs w:val="20"/>
          <w:lang w:val="ru-RU"/>
        </w:rPr>
        <w:t>ља</w:t>
      </w:r>
      <w:r w:rsidRPr="00964C19">
        <w:rPr>
          <w:sz w:val="20"/>
          <w:szCs w:val="20"/>
          <w:lang w:val="sr-Latn-CS"/>
        </w:rPr>
        <w:t xml:space="preserve"> које </w:t>
      </w:r>
      <w:r w:rsidRPr="00964C19">
        <w:rPr>
          <w:sz w:val="20"/>
          <w:szCs w:val="20"/>
          <w:lang w:val="ru-RU"/>
        </w:rPr>
        <w:t>је</w:t>
      </w:r>
      <w:r w:rsidRPr="00964C19">
        <w:rPr>
          <w:sz w:val="20"/>
          <w:szCs w:val="20"/>
          <w:lang w:val="sr-Latn-CS"/>
        </w:rPr>
        <w:t xml:space="preserve"> укључен</w:t>
      </w:r>
      <w:r w:rsidRPr="00964C19">
        <w:rPr>
          <w:sz w:val="20"/>
          <w:szCs w:val="20"/>
          <w:lang w:val="ru-RU"/>
        </w:rPr>
        <w:t>о</w:t>
      </w:r>
      <w:r w:rsidRPr="00964C19">
        <w:rPr>
          <w:sz w:val="20"/>
          <w:szCs w:val="20"/>
          <w:lang w:val="sr-Latn-CS"/>
        </w:rPr>
        <w:t xml:space="preserve"> у радове извођача.</w:t>
      </w:r>
      <w:r w:rsidRPr="00964C19">
        <w:rPr>
          <w:sz w:val="20"/>
          <w:szCs w:val="20"/>
          <w:lang w:val="sr-Cyrl-CS"/>
        </w:rPr>
        <w:t xml:space="preserve"> </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sr-Cyrl-CS"/>
        </w:rPr>
        <w:t>Виљушкари и грађевинске машине морају бити снабдевени са ротационим светлом и звучном сиреном за вожњу уназад.</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ru-RU"/>
        </w:rPr>
        <w:t>П</w:t>
      </w:r>
      <w:r w:rsidRPr="00964C19">
        <w:rPr>
          <w:sz w:val="20"/>
          <w:szCs w:val="20"/>
          <w:lang w:val="sr-Latn-CS"/>
        </w:rPr>
        <w:t>оштуј</w:t>
      </w:r>
      <w:r w:rsidRPr="00964C19">
        <w:rPr>
          <w:sz w:val="20"/>
          <w:szCs w:val="20"/>
          <w:lang w:val="ru-RU"/>
        </w:rPr>
        <w:t>е</w:t>
      </w:r>
      <w:r w:rsidRPr="00964C19">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ru-RU"/>
        </w:rPr>
        <w:t>О</w:t>
      </w:r>
      <w:r w:rsidRPr="00964C19">
        <w:rPr>
          <w:sz w:val="20"/>
          <w:szCs w:val="20"/>
          <w:lang w:val="sr-Latn-CS"/>
        </w:rPr>
        <w:t>безбеди сопствени надзор над спровођењем мера безбедности на раду и обезбеди прву  помоћ.</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ru-RU"/>
        </w:rPr>
        <w:t>О</w:t>
      </w:r>
      <w:r w:rsidRPr="00964C19">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ru-RU"/>
        </w:rPr>
        <w:t>Поштује забрану</w:t>
      </w:r>
      <w:r w:rsidRPr="00964C19">
        <w:rPr>
          <w:sz w:val="20"/>
          <w:szCs w:val="20"/>
          <w:lang w:val="sr-Latn-CS"/>
        </w:rPr>
        <w:t xml:space="preserve"> спаљивањ</w:t>
      </w:r>
      <w:r w:rsidRPr="00964C19">
        <w:rPr>
          <w:sz w:val="20"/>
          <w:szCs w:val="20"/>
          <w:lang w:val="ru-RU"/>
        </w:rPr>
        <w:t>а</w:t>
      </w:r>
      <w:r w:rsidRPr="00964C19">
        <w:rPr>
          <w:sz w:val="20"/>
          <w:szCs w:val="20"/>
          <w:lang w:val="sr-Latn-CS"/>
        </w:rPr>
        <w:t xml:space="preserve"> смећа и отпадног материјала као и коришћења ватре на отвореном простору за грејање </w:t>
      </w:r>
      <w:r w:rsidRPr="00964C19">
        <w:rPr>
          <w:sz w:val="20"/>
          <w:szCs w:val="20"/>
          <w:lang w:val="ru-RU"/>
        </w:rPr>
        <w:t>запослених</w:t>
      </w:r>
      <w:r w:rsidRPr="00964C19">
        <w:rPr>
          <w:sz w:val="20"/>
          <w:szCs w:val="20"/>
          <w:lang w:val="sr-Latn-CS"/>
        </w:rPr>
        <w:t>.</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ru-RU"/>
        </w:rPr>
        <w:t xml:space="preserve">У потпуности преузима </w:t>
      </w:r>
      <w:r w:rsidRPr="00964C19">
        <w:rPr>
          <w:sz w:val="20"/>
          <w:szCs w:val="20"/>
          <w:lang w:val="sr-Cyrl-CS"/>
        </w:rPr>
        <w:t>с</w:t>
      </w:r>
      <w:r w:rsidRPr="00964C19">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964C19">
        <w:rPr>
          <w:sz w:val="20"/>
          <w:szCs w:val="20"/>
          <w:lang w:val="sr-Cyrl-CS"/>
        </w:rPr>
        <w:t>.</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ru-RU"/>
        </w:rPr>
        <w:t xml:space="preserve">Благовремено извештава </w:t>
      </w:r>
      <w:r w:rsidRPr="00964C19">
        <w:rPr>
          <w:sz w:val="20"/>
          <w:szCs w:val="20"/>
          <w:lang w:val="sr-Latn-CS"/>
        </w:rPr>
        <w:t>Служб</w:t>
      </w:r>
      <w:r w:rsidRPr="00964C19">
        <w:rPr>
          <w:sz w:val="20"/>
          <w:szCs w:val="20"/>
        </w:rPr>
        <w:t>у</w:t>
      </w:r>
      <w:r w:rsidRPr="00964C19">
        <w:rPr>
          <w:sz w:val="20"/>
          <w:szCs w:val="20"/>
          <w:lang w:val="sr-Latn-CS"/>
        </w:rPr>
        <w:t xml:space="preserve"> БЗР и ЗОП </w:t>
      </w:r>
      <w:r w:rsidRPr="00964C19">
        <w:rPr>
          <w:sz w:val="20"/>
          <w:szCs w:val="20"/>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964C19">
        <w:rPr>
          <w:sz w:val="20"/>
          <w:szCs w:val="20"/>
          <w:lang w:val="sr-Latn-CS"/>
        </w:rPr>
        <w:t xml:space="preserve">сваку повреду на раду својих </w:t>
      </w:r>
      <w:r w:rsidRPr="00964C19">
        <w:rPr>
          <w:sz w:val="20"/>
          <w:szCs w:val="20"/>
          <w:lang w:val="ru-RU"/>
        </w:rPr>
        <w:t>запослених</w:t>
      </w:r>
      <w:r w:rsidRPr="00964C19">
        <w:rPr>
          <w:sz w:val="20"/>
          <w:szCs w:val="20"/>
        </w:rPr>
        <w:t>, акцидент или инцидент.</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1C5192" w:rsidRPr="00964C19" w:rsidRDefault="001C5192" w:rsidP="008A2FE6">
      <w:pPr>
        <w:numPr>
          <w:ilvl w:val="0"/>
          <w:numId w:val="25"/>
        </w:numPr>
        <w:spacing w:before="0" w:after="80" w:line="216" w:lineRule="auto"/>
        <w:ind w:left="357" w:hanging="357"/>
        <w:rPr>
          <w:sz w:val="20"/>
          <w:szCs w:val="20"/>
          <w:lang w:val="ru-RU"/>
        </w:rPr>
      </w:pPr>
      <w:r w:rsidRPr="00964C19">
        <w:rPr>
          <w:sz w:val="20"/>
          <w:szCs w:val="20"/>
          <w:lang w:val="ru-RU"/>
        </w:rPr>
        <w:t>Р</w:t>
      </w:r>
      <w:r w:rsidRPr="00964C19">
        <w:rPr>
          <w:sz w:val="20"/>
          <w:szCs w:val="20"/>
          <w:lang w:val="sr-Latn-CS"/>
        </w:rPr>
        <w:t>адни простор одржава уредан</w:t>
      </w:r>
      <w:r w:rsidRPr="00964C19">
        <w:rPr>
          <w:sz w:val="20"/>
          <w:szCs w:val="20"/>
          <w:lang w:val="ru-RU"/>
        </w:rPr>
        <w:t xml:space="preserve">, </w:t>
      </w:r>
      <w:r w:rsidRPr="00964C19">
        <w:rPr>
          <w:sz w:val="20"/>
          <w:szCs w:val="20"/>
          <w:lang w:val="sr-Latn-CS"/>
        </w:rPr>
        <w:t>чист, сигуран за кретање радника и транспорт.</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sr-Latn-CS"/>
        </w:rPr>
        <w:t xml:space="preserve">Свакодневно, уз сагласност  </w:t>
      </w:r>
      <w:r w:rsidRPr="00964C19">
        <w:rPr>
          <w:sz w:val="20"/>
          <w:szCs w:val="20"/>
          <w:lang w:val="ru-RU"/>
        </w:rPr>
        <w:t>н</w:t>
      </w:r>
      <w:r w:rsidRPr="00964C19">
        <w:rPr>
          <w:sz w:val="20"/>
          <w:szCs w:val="20"/>
          <w:lang w:val="sr-Latn-CS"/>
        </w:rPr>
        <w:t>аручиоц</w:t>
      </w:r>
      <w:r w:rsidRPr="00964C19">
        <w:rPr>
          <w:sz w:val="20"/>
          <w:szCs w:val="20"/>
          <w:lang w:val="ru-RU"/>
        </w:rPr>
        <w:t>а</w:t>
      </w:r>
      <w:r w:rsidRPr="00964C19">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sr-Latn-CS"/>
        </w:rPr>
        <w:t xml:space="preserve">Монтажни материјал </w:t>
      </w:r>
      <w:r w:rsidRPr="00964C19">
        <w:rPr>
          <w:sz w:val="20"/>
          <w:szCs w:val="20"/>
          <w:lang w:val="ru-RU"/>
        </w:rPr>
        <w:t>прописно складишти</w:t>
      </w:r>
      <w:r w:rsidRPr="00964C19">
        <w:rPr>
          <w:sz w:val="20"/>
          <w:szCs w:val="20"/>
          <w:lang w:val="sr-Latn-CS"/>
        </w:rPr>
        <w:t>.</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sr-Latn-CS"/>
        </w:rPr>
        <w:t>Сва опасна места (опасност од пада са висин</w:t>
      </w:r>
      <w:r w:rsidRPr="00964C19">
        <w:rPr>
          <w:sz w:val="20"/>
          <w:szCs w:val="20"/>
          <w:lang w:val="ru-RU"/>
        </w:rPr>
        <w:t>е и друго</w:t>
      </w:r>
      <w:r w:rsidRPr="00964C19">
        <w:rPr>
          <w:sz w:val="20"/>
          <w:szCs w:val="20"/>
          <w:lang w:val="sr-Latn-CS"/>
        </w:rPr>
        <w:t>) обезбеди траком</w:t>
      </w:r>
      <w:r w:rsidRPr="00964C19">
        <w:rPr>
          <w:sz w:val="20"/>
          <w:szCs w:val="20"/>
          <w:lang w:val="ru-RU"/>
        </w:rPr>
        <w:t xml:space="preserve">, </w:t>
      </w:r>
      <w:r w:rsidRPr="00964C19">
        <w:rPr>
          <w:sz w:val="20"/>
          <w:szCs w:val="20"/>
          <w:lang w:val="sr-Latn-CS"/>
        </w:rPr>
        <w:t>оградом</w:t>
      </w:r>
      <w:r w:rsidRPr="00964C19">
        <w:rPr>
          <w:sz w:val="20"/>
          <w:szCs w:val="20"/>
          <w:lang w:val="ru-RU"/>
        </w:rPr>
        <w:t xml:space="preserve"> и таблама упозорења</w:t>
      </w:r>
      <w:r w:rsidRPr="00964C19">
        <w:rPr>
          <w:sz w:val="20"/>
          <w:szCs w:val="20"/>
          <w:lang w:val="sr-Latn-CS"/>
        </w:rPr>
        <w:t>.</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sr-Latn-CS"/>
        </w:rPr>
        <w:t xml:space="preserve">Све грађевинске скеле </w:t>
      </w:r>
      <w:r w:rsidRPr="00964C19">
        <w:rPr>
          <w:sz w:val="20"/>
          <w:szCs w:val="20"/>
          <w:lang w:val="sr-Cyrl-CS"/>
        </w:rPr>
        <w:t>буду</w:t>
      </w:r>
      <w:r w:rsidRPr="00964C19">
        <w:rPr>
          <w:sz w:val="20"/>
          <w:szCs w:val="20"/>
          <w:lang w:val="sr-Latn-CS"/>
        </w:rPr>
        <w:t xml:space="preserve"> монтиране од стране специјализованих фирми</w:t>
      </w:r>
      <w:r w:rsidRPr="00964C19">
        <w:rPr>
          <w:sz w:val="20"/>
          <w:szCs w:val="20"/>
          <w:lang w:val="ru-RU"/>
        </w:rPr>
        <w:t>,</w:t>
      </w:r>
      <w:r w:rsidRPr="00964C19">
        <w:rPr>
          <w:sz w:val="20"/>
          <w:szCs w:val="20"/>
          <w:lang w:val="sr-Latn-CS"/>
        </w:rPr>
        <w:t xml:space="preserve"> по урађеном пројекту</w:t>
      </w:r>
      <w:r w:rsidRPr="00964C19">
        <w:rPr>
          <w:sz w:val="20"/>
          <w:szCs w:val="20"/>
          <w:lang w:val="ru-RU"/>
        </w:rPr>
        <w:t xml:space="preserve"> и </w:t>
      </w:r>
      <w:r w:rsidRPr="00964C19">
        <w:rPr>
          <w:sz w:val="20"/>
          <w:szCs w:val="20"/>
          <w:lang w:val="sr-Latn-CS"/>
        </w:rPr>
        <w:t>прегледане пре употребе од стране корисника.</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ru-RU"/>
        </w:rPr>
        <w:t>На захтев надзорног органа н</w:t>
      </w:r>
      <w:r w:rsidRPr="00964C19">
        <w:rPr>
          <w:sz w:val="20"/>
          <w:szCs w:val="20"/>
          <w:lang w:val="sr-Latn-CS"/>
        </w:rPr>
        <w:t>а градилишту обезбеди довољан број мобилних тоалета.</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sr-Latn-CS"/>
        </w:rPr>
        <w:t xml:space="preserve">Наручиоцу радова не ремети редован процес производње и рад </w:t>
      </w:r>
      <w:r w:rsidRPr="00964C19">
        <w:rPr>
          <w:sz w:val="20"/>
          <w:szCs w:val="20"/>
          <w:lang w:val="ru-RU"/>
        </w:rPr>
        <w:t>запослених</w:t>
      </w:r>
      <w:r w:rsidRPr="00964C19">
        <w:rPr>
          <w:sz w:val="20"/>
          <w:szCs w:val="20"/>
          <w:lang w:val="sr-Latn-CS"/>
        </w:rPr>
        <w:t>.</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sr-Latn-CS"/>
        </w:rPr>
        <w:t>Поштује радну и технолошку дисциплину установљену код наручиоца радова.</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ru-RU"/>
        </w:rPr>
        <w:t>Обавеже своје</w:t>
      </w:r>
      <w:r w:rsidRPr="00964C19">
        <w:rPr>
          <w:sz w:val="20"/>
          <w:szCs w:val="20"/>
          <w:lang w:val="sr-Latn-CS"/>
        </w:rPr>
        <w:t xml:space="preserve"> </w:t>
      </w:r>
      <w:r w:rsidRPr="00964C19">
        <w:rPr>
          <w:sz w:val="20"/>
          <w:szCs w:val="20"/>
          <w:lang w:val="ru-RU"/>
        </w:rPr>
        <w:t xml:space="preserve">запослене </w:t>
      </w:r>
      <w:r w:rsidRPr="00964C19">
        <w:rPr>
          <w:sz w:val="20"/>
          <w:szCs w:val="20"/>
          <w:lang w:val="sr-Latn-CS"/>
        </w:rPr>
        <w:t xml:space="preserve">да стално носе </w:t>
      </w:r>
      <w:r w:rsidRPr="00964C19">
        <w:rPr>
          <w:sz w:val="20"/>
          <w:szCs w:val="20"/>
          <w:lang w:val="sr-Cyrl-CS"/>
        </w:rPr>
        <w:t xml:space="preserve">лична </w:t>
      </w:r>
      <w:r w:rsidRPr="00964C19">
        <w:rPr>
          <w:sz w:val="20"/>
          <w:szCs w:val="20"/>
          <w:lang w:val="sr-Latn-CS"/>
        </w:rPr>
        <w:t>док</w:t>
      </w:r>
      <w:r w:rsidRPr="00964C19">
        <w:rPr>
          <w:sz w:val="20"/>
          <w:szCs w:val="20"/>
          <w:lang w:val="ru-RU"/>
        </w:rPr>
        <w:t>у</w:t>
      </w:r>
      <w:r w:rsidRPr="00964C19">
        <w:rPr>
          <w:sz w:val="20"/>
          <w:szCs w:val="20"/>
          <w:lang w:val="sr-Latn-CS"/>
        </w:rPr>
        <w:t>мента и покажу их на захтев овлашћених лица за безбедност.</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ru-RU"/>
        </w:rPr>
        <w:t>Запослени</w:t>
      </w:r>
      <w:r w:rsidRPr="00964C19">
        <w:rPr>
          <w:sz w:val="20"/>
          <w:szCs w:val="20"/>
          <w:lang w:val="sr-Latn-CS"/>
        </w:rPr>
        <w:t xml:space="preserve"> извођача и подизвођача радова бораве и крећу се само у објектима ТЕНТ на којима изводе радове.</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ru-RU"/>
        </w:rPr>
        <w:t>Забрањено је уношење оружја унутар локација Огранка ТЕНТ, као и неовлашћено фотографисање.</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ru-RU"/>
        </w:rPr>
        <w:t>Обавезно је придржавање правила и сигнализације безбедности у саобраћају.</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sr-Cyrl-CS"/>
        </w:rPr>
        <w:t>На захтев надзорног органа, удаљи запосленог са градилишта, када се утврди да је неподобан за даљи рад на градилишту.</w:t>
      </w:r>
    </w:p>
    <w:p w:rsidR="001C5192" w:rsidRPr="00964C19" w:rsidRDefault="001C5192" w:rsidP="008A2FE6">
      <w:pPr>
        <w:numPr>
          <w:ilvl w:val="0"/>
          <w:numId w:val="25"/>
        </w:numPr>
        <w:spacing w:before="0" w:after="80" w:line="216" w:lineRule="auto"/>
        <w:rPr>
          <w:sz w:val="20"/>
          <w:szCs w:val="20"/>
          <w:lang w:val="ru-RU"/>
        </w:rPr>
      </w:pPr>
      <w:r w:rsidRPr="00964C19">
        <w:rPr>
          <w:sz w:val="20"/>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1C5192" w:rsidRPr="00964C19" w:rsidRDefault="001C5192" w:rsidP="001C5192">
      <w:pPr>
        <w:spacing w:line="216" w:lineRule="auto"/>
        <w:ind w:left="360"/>
        <w:rPr>
          <w:sz w:val="20"/>
          <w:szCs w:val="20"/>
          <w:lang w:val="ru-RU"/>
        </w:rPr>
      </w:pPr>
    </w:p>
    <w:p w:rsidR="001C5192" w:rsidRPr="00964C19" w:rsidRDefault="001C5192" w:rsidP="001C5192">
      <w:pPr>
        <w:spacing w:line="216" w:lineRule="auto"/>
        <w:ind w:firstLine="567"/>
        <w:rPr>
          <w:b/>
          <w:sz w:val="20"/>
          <w:szCs w:val="20"/>
          <w:u w:val="single"/>
          <w:lang w:val="sr-Cyrl-CS"/>
        </w:rPr>
      </w:pPr>
      <w:r w:rsidRPr="00964C19">
        <w:rPr>
          <w:b/>
          <w:sz w:val="20"/>
          <w:szCs w:val="20"/>
          <w:u w:val="single"/>
          <w:lang w:val="sr-Cyrl-CS"/>
        </w:rPr>
        <w:t>II ОБАВЕЗЕ ИЗВОЂАЧА РАДОВА ЧИЈИ СУ ЗАПОСЛЕНИ АНГАЖОВАНИ</w:t>
      </w:r>
    </w:p>
    <w:p w:rsidR="001C5192" w:rsidRPr="00964C19" w:rsidRDefault="001C5192" w:rsidP="001C5192">
      <w:pPr>
        <w:spacing w:line="216" w:lineRule="auto"/>
        <w:ind w:firstLine="567"/>
        <w:rPr>
          <w:b/>
          <w:sz w:val="20"/>
          <w:szCs w:val="20"/>
          <w:u w:val="single"/>
          <w:lang w:val="sr-Cyrl-CS"/>
        </w:rPr>
      </w:pPr>
      <w:r w:rsidRPr="00964C19">
        <w:rPr>
          <w:b/>
          <w:sz w:val="20"/>
          <w:szCs w:val="20"/>
          <w:u w:val="single"/>
          <w:lang w:val="sr-Cyrl-CS"/>
        </w:rPr>
        <w:t>ПО „НОРМА ЧАС“</w:t>
      </w:r>
    </w:p>
    <w:p w:rsidR="001C5192" w:rsidRPr="00964C19" w:rsidRDefault="001C5192" w:rsidP="001C5192">
      <w:pPr>
        <w:spacing w:after="80" w:line="216" w:lineRule="auto"/>
        <w:ind w:firstLine="567"/>
        <w:rPr>
          <w:b/>
          <w:sz w:val="20"/>
          <w:szCs w:val="20"/>
          <w:u w:val="single"/>
          <w:lang w:val="sr-Cyrl-CS"/>
        </w:rPr>
      </w:pPr>
    </w:p>
    <w:p w:rsidR="001C5192" w:rsidRPr="00964C19" w:rsidRDefault="001C5192" w:rsidP="001C5192">
      <w:pPr>
        <w:autoSpaceDE w:val="0"/>
        <w:autoSpaceDN w:val="0"/>
        <w:adjustRightInd w:val="0"/>
        <w:rPr>
          <w:rFonts w:cs="Arial"/>
          <w:sz w:val="20"/>
          <w:szCs w:val="20"/>
        </w:rPr>
      </w:pPr>
      <w:r w:rsidRPr="00964C19">
        <w:rPr>
          <w:rFonts w:cs="Arial"/>
          <w:sz w:val="20"/>
          <w:szCs w:val="20"/>
        </w:rPr>
        <w:t>И</w:t>
      </w:r>
      <w:r w:rsidRPr="00964C19">
        <w:rPr>
          <w:rFonts w:cs="Arial"/>
          <w:sz w:val="20"/>
          <w:szCs w:val="20"/>
          <w:lang w:val="sr-Latn-CS"/>
        </w:rPr>
        <w:t>звођач радова</w:t>
      </w:r>
      <w:r w:rsidRPr="00964C19">
        <w:rPr>
          <w:rFonts w:cs="Arial"/>
          <w:sz w:val="20"/>
          <w:szCs w:val="20"/>
        </w:rPr>
        <w:t xml:space="preserve"> који своје запослене ангажују по „норма часу“, у организацији ТЕНТ, обавезан је да:</w:t>
      </w:r>
    </w:p>
    <w:p w:rsidR="001C5192" w:rsidRPr="00964C19" w:rsidRDefault="001C5192" w:rsidP="001C5192">
      <w:pPr>
        <w:autoSpaceDE w:val="0"/>
        <w:autoSpaceDN w:val="0"/>
        <w:adjustRightInd w:val="0"/>
        <w:rPr>
          <w:rFonts w:ascii="Times New Roman" w:hAnsi="Times New Roman"/>
          <w:sz w:val="20"/>
          <w:szCs w:val="20"/>
        </w:rPr>
      </w:pPr>
    </w:p>
    <w:p w:rsidR="001C5192" w:rsidRPr="00964C19" w:rsidRDefault="001C5192" w:rsidP="008A2FE6">
      <w:pPr>
        <w:numPr>
          <w:ilvl w:val="0"/>
          <w:numId w:val="26"/>
        </w:numPr>
        <w:spacing w:before="0" w:after="80" w:line="216" w:lineRule="auto"/>
        <w:rPr>
          <w:sz w:val="20"/>
          <w:szCs w:val="20"/>
          <w:lang w:val="ru-RU"/>
        </w:rPr>
      </w:pPr>
      <w:r w:rsidRPr="00964C19">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1C5192" w:rsidRPr="00964C19" w:rsidRDefault="001C5192" w:rsidP="008A2FE6">
      <w:pPr>
        <w:numPr>
          <w:ilvl w:val="0"/>
          <w:numId w:val="26"/>
        </w:numPr>
        <w:spacing w:before="0" w:after="80" w:line="216" w:lineRule="auto"/>
        <w:rPr>
          <w:sz w:val="20"/>
          <w:szCs w:val="20"/>
          <w:lang w:val="ru-RU"/>
        </w:rPr>
      </w:pPr>
      <w:r w:rsidRPr="00964C19">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1C5192" w:rsidRPr="00964C19" w:rsidRDefault="001C5192" w:rsidP="008A2FE6">
      <w:pPr>
        <w:numPr>
          <w:ilvl w:val="0"/>
          <w:numId w:val="26"/>
        </w:numPr>
        <w:spacing w:before="0" w:after="80" w:line="216" w:lineRule="auto"/>
        <w:rPr>
          <w:sz w:val="20"/>
          <w:szCs w:val="20"/>
          <w:lang w:val="ru-RU"/>
        </w:rPr>
      </w:pPr>
      <w:r w:rsidRPr="00964C19">
        <w:rPr>
          <w:sz w:val="20"/>
          <w:szCs w:val="20"/>
          <w:lang w:val="ru-RU"/>
        </w:rPr>
        <w:t>За извођење радова (обављање посла) ангажује здравствено способне запослене,</w:t>
      </w:r>
    </w:p>
    <w:p w:rsidR="001C5192" w:rsidRPr="00964C19" w:rsidRDefault="001C5192" w:rsidP="008A2FE6">
      <w:pPr>
        <w:numPr>
          <w:ilvl w:val="0"/>
          <w:numId w:val="26"/>
        </w:numPr>
        <w:spacing w:before="0" w:after="80" w:line="216" w:lineRule="auto"/>
        <w:rPr>
          <w:sz w:val="20"/>
          <w:szCs w:val="20"/>
          <w:lang w:val="ru-RU"/>
        </w:rPr>
      </w:pPr>
      <w:r w:rsidRPr="00964C19">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1C5192" w:rsidRPr="00964C19" w:rsidRDefault="001C5192" w:rsidP="008A2FE6">
      <w:pPr>
        <w:numPr>
          <w:ilvl w:val="0"/>
          <w:numId w:val="26"/>
        </w:numPr>
        <w:spacing w:before="0" w:after="80" w:line="216" w:lineRule="auto"/>
        <w:rPr>
          <w:sz w:val="20"/>
          <w:szCs w:val="20"/>
          <w:lang w:val="ru-RU"/>
        </w:rPr>
      </w:pPr>
      <w:r w:rsidRPr="00964C19">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1C5192" w:rsidRPr="00964C19" w:rsidRDefault="001C5192" w:rsidP="008A2FE6">
      <w:pPr>
        <w:numPr>
          <w:ilvl w:val="0"/>
          <w:numId w:val="26"/>
        </w:numPr>
        <w:spacing w:before="0" w:after="80" w:line="216" w:lineRule="auto"/>
        <w:rPr>
          <w:sz w:val="20"/>
          <w:szCs w:val="20"/>
          <w:lang w:val="ru-RU"/>
        </w:rPr>
      </w:pPr>
      <w:r w:rsidRPr="00964C19">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1C5192" w:rsidRPr="00964C19" w:rsidRDefault="001C5192" w:rsidP="008A2FE6">
      <w:pPr>
        <w:numPr>
          <w:ilvl w:val="0"/>
          <w:numId w:val="26"/>
        </w:numPr>
        <w:spacing w:before="0" w:after="80" w:line="216" w:lineRule="auto"/>
        <w:rPr>
          <w:sz w:val="20"/>
          <w:szCs w:val="20"/>
          <w:lang w:val="ru-RU"/>
        </w:rPr>
      </w:pPr>
      <w:r w:rsidRPr="00964C19">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1C5192" w:rsidRPr="00964C19" w:rsidRDefault="001C5192" w:rsidP="008A2FE6">
      <w:pPr>
        <w:numPr>
          <w:ilvl w:val="0"/>
          <w:numId w:val="26"/>
        </w:numPr>
        <w:spacing w:before="0" w:after="80" w:line="216" w:lineRule="auto"/>
        <w:rPr>
          <w:sz w:val="20"/>
          <w:szCs w:val="20"/>
          <w:lang w:val="ru-RU"/>
        </w:rPr>
      </w:pPr>
      <w:r w:rsidRPr="00964C19">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1C5192" w:rsidRPr="00964C19" w:rsidRDefault="001C5192" w:rsidP="008A2FE6">
      <w:pPr>
        <w:numPr>
          <w:ilvl w:val="0"/>
          <w:numId w:val="26"/>
        </w:numPr>
        <w:spacing w:before="0" w:after="80" w:line="216" w:lineRule="auto"/>
        <w:rPr>
          <w:sz w:val="20"/>
          <w:szCs w:val="20"/>
          <w:lang w:val="ru-RU"/>
        </w:rPr>
      </w:pPr>
      <w:r w:rsidRPr="00964C19">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1C5192" w:rsidRPr="00964C19" w:rsidRDefault="001C5192" w:rsidP="008A2FE6">
      <w:pPr>
        <w:numPr>
          <w:ilvl w:val="0"/>
          <w:numId w:val="26"/>
        </w:numPr>
        <w:spacing w:before="0" w:after="80" w:line="216" w:lineRule="auto"/>
        <w:rPr>
          <w:sz w:val="20"/>
          <w:szCs w:val="20"/>
          <w:lang w:val="ru-RU"/>
        </w:rPr>
      </w:pPr>
      <w:r w:rsidRPr="00964C19">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1C5192" w:rsidRPr="00964C19" w:rsidRDefault="001C5192" w:rsidP="008A2FE6">
      <w:pPr>
        <w:numPr>
          <w:ilvl w:val="0"/>
          <w:numId w:val="26"/>
        </w:numPr>
        <w:spacing w:before="0" w:after="80" w:line="216" w:lineRule="auto"/>
        <w:rPr>
          <w:sz w:val="20"/>
          <w:szCs w:val="20"/>
          <w:lang w:val="ru-RU"/>
        </w:rPr>
      </w:pPr>
      <w:r w:rsidRPr="00964C19">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1C5192" w:rsidRPr="00964C19" w:rsidRDefault="001C5192" w:rsidP="008A2FE6">
      <w:pPr>
        <w:numPr>
          <w:ilvl w:val="0"/>
          <w:numId w:val="26"/>
        </w:numPr>
        <w:spacing w:before="0" w:after="80" w:line="216" w:lineRule="auto"/>
        <w:rPr>
          <w:sz w:val="20"/>
          <w:szCs w:val="20"/>
          <w:lang w:val="ru-RU"/>
        </w:rPr>
      </w:pPr>
      <w:r w:rsidRPr="00964C19">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1C5192" w:rsidRPr="00964C19" w:rsidRDefault="001C5192" w:rsidP="008A2FE6">
      <w:pPr>
        <w:numPr>
          <w:ilvl w:val="0"/>
          <w:numId w:val="26"/>
        </w:numPr>
        <w:spacing w:before="0" w:after="80" w:line="216" w:lineRule="auto"/>
        <w:rPr>
          <w:sz w:val="20"/>
          <w:szCs w:val="20"/>
          <w:lang w:val="ru-RU"/>
        </w:rPr>
      </w:pPr>
      <w:r w:rsidRPr="00964C19">
        <w:rPr>
          <w:sz w:val="20"/>
          <w:szCs w:val="20"/>
          <w:lang w:val="ru-RU"/>
        </w:rPr>
        <w:t>Служби БЗР и ЗОП ТЕНТ достави копију извештаја о повреди на раду запосленог који пружа услуге ТЕНТ.</w:t>
      </w:r>
    </w:p>
    <w:p w:rsidR="001C5192" w:rsidRPr="00964C19" w:rsidRDefault="001C5192" w:rsidP="001C5192">
      <w:pPr>
        <w:spacing w:before="300" w:after="360" w:line="216" w:lineRule="auto"/>
        <w:ind w:firstLine="567"/>
        <w:rPr>
          <w:b/>
          <w:sz w:val="20"/>
          <w:szCs w:val="20"/>
          <w:u w:val="single"/>
          <w:lang w:val="sr-Latn-CS"/>
        </w:rPr>
      </w:pPr>
      <w:r w:rsidRPr="00964C19">
        <w:rPr>
          <w:b/>
          <w:sz w:val="20"/>
          <w:szCs w:val="20"/>
          <w:u w:val="single"/>
          <w:lang w:val="sr-Latn-CS"/>
        </w:rPr>
        <w:t xml:space="preserve">III ОБАВЕЗЕ ТЕНТ ЗА ЗАПОСЛЕНЕ АНГАЖОВАНЕ ПО „НОРМА ЧАС“  </w:t>
      </w:r>
    </w:p>
    <w:p w:rsidR="001C5192" w:rsidRPr="00964C19" w:rsidRDefault="001C5192" w:rsidP="001C5192">
      <w:pPr>
        <w:spacing w:after="240" w:line="216" w:lineRule="auto"/>
        <w:ind w:firstLine="567"/>
        <w:rPr>
          <w:sz w:val="20"/>
          <w:szCs w:val="20"/>
          <w:lang w:val="sr-Cyrl-CS"/>
        </w:rPr>
      </w:pPr>
      <w:r w:rsidRPr="00964C19">
        <w:rPr>
          <w:sz w:val="20"/>
          <w:szCs w:val="20"/>
          <w:lang w:val="sr-Cyrl-CS"/>
        </w:rPr>
        <w:t>ТЕНТ, односно руководиоци организационих целина у оквиру којих су ангажовани запослени Извођача радова обавезни су да:</w:t>
      </w:r>
    </w:p>
    <w:p w:rsidR="001C5192" w:rsidRPr="00964C19" w:rsidRDefault="001C5192" w:rsidP="008A2FE6">
      <w:pPr>
        <w:numPr>
          <w:ilvl w:val="0"/>
          <w:numId w:val="28"/>
        </w:numPr>
        <w:spacing w:before="0" w:after="80" w:line="216" w:lineRule="auto"/>
        <w:ind w:left="357" w:hanging="357"/>
        <w:rPr>
          <w:sz w:val="20"/>
          <w:szCs w:val="20"/>
          <w:lang w:val="ru-RU"/>
        </w:rPr>
      </w:pPr>
      <w:r w:rsidRPr="00964C19">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1C5192" w:rsidRPr="00964C19" w:rsidRDefault="001C5192" w:rsidP="008A2FE6">
      <w:pPr>
        <w:numPr>
          <w:ilvl w:val="0"/>
          <w:numId w:val="28"/>
        </w:numPr>
        <w:spacing w:before="0" w:after="80" w:line="216" w:lineRule="auto"/>
        <w:ind w:left="357" w:hanging="357"/>
        <w:rPr>
          <w:sz w:val="20"/>
          <w:szCs w:val="20"/>
          <w:lang w:val="ru-RU"/>
        </w:rPr>
      </w:pPr>
      <w:r w:rsidRPr="00964C19">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1C5192" w:rsidRPr="00964C19" w:rsidRDefault="001C5192" w:rsidP="008A2FE6">
      <w:pPr>
        <w:numPr>
          <w:ilvl w:val="0"/>
          <w:numId w:val="28"/>
        </w:numPr>
        <w:spacing w:before="0" w:after="80" w:line="216" w:lineRule="auto"/>
        <w:ind w:left="357" w:hanging="357"/>
        <w:rPr>
          <w:sz w:val="20"/>
          <w:szCs w:val="20"/>
          <w:lang w:val="ru-RU"/>
        </w:rPr>
      </w:pPr>
      <w:r w:rsidRPr="00964C19">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1C5192" w:rsidRPr="00964C19" w:rsidRDefault="001C5192" w:rsidP="008A2FE6">
      <w:pPr>
        <w:numPr>
          <w:ilvl w:val="0"/>
          <w:numId w:val="28"/>
        </w:numPr>
        <w:spacing w:before="0" w:after="80" w:line="216" w:lineRule="auto"/>
        <w:ind w:left="357" w:hanging="357"/>
        <w:rPr>
          <w:sz w:val="20"/>
          <w:szCs w:val="20"/>
          <w:lang w:val="ru-RU"/>
        </w:rPr>
      </w:pPr>
      <w:r w:rsidRPr="00964C19">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1C5192" w:rsidRPr="00964C19" w:rsidRDefault="001C5192" w:rsidP="001C5192">
      <w:pPr>
        <w:spacing w:before="280" w:after="360" w:line="216" w:lineRule="auto"/>
        <w:ind w:firstLine="567"/>
        <w:rPr>
          <w:b/>
          <w:sz w:val="20"/>
          <w:szCs w:val="20"/>
          <w:u w:val="single"/>
        </w:rPr>
      </w:pPr>
      <w:r w:rsidRPr="00964C19">
        <w:rPr>
          <w:b/>
          <w:sz w:val="20"/>
          <w:szCs w:val="20"/>
          <w:u w:val="single"/>
        </w:rPr>
        <w:t>IV НЕПОШТОВАЊЕ ПРАВИЛА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Служба БЗР и ЗОП ТЕНТ, док траје извођење уговорених радова, врши контролу примене ових правила.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1C5192" w:rsidRPr="00964C19" w:rsidRDefault="001C5192" w:rsidP="001C5192">
      <w:pPr>
        <w:spacing w:after="80" w:line="216" w:lineRule="auto"/>
        <w:ind w:firstLine="567"/>
        <w:rPr>
          <w:sz w:val="20"/>
          <w:szCs w:val="20"/>
          <w:lang w:val="sr-Cyrl-CS"/>
        </w:rPr>
      </w:pPr>
      <w:r w:rsidRPr="00964C19">
        <w:rPr>
          <w:sz w:val="20"/>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1C5192" w:rsidRPr="00964C19" w:rsidRDefault="001C5192" w:rsidP="001C5192">
      <w:pPr>
        <w:spacing w:before="280" w:after="160" w:line="216" w:lineRule="auto"/>
        <w:ind w:firstLine="567"/>
        <w:rPr>
          <w:b/>
          <w:sz w:val="20"/>
          <w:szCs w:val="20"/>
          <w:u w:val="single"/>
        </w:rPr>
      </w:pPr>
      <w:r w:rsidRPr="00964C19">
        <w:rPr>
          <w:b/>
          <w:sz w:val="20"/>
          <w:szCs w:val="20"/>
          <w:u w:val="single"/>
          <w:lang w:val="sr-Latn-CS"/>
        </w:rPr>
        <w:t>V  САСТАНЦИ У ВЕЗИ БЕЗБЕДНОСТИ И ЗДРАВЉА НА РАДУ</w:t>
      </w:r>
    </w:p>
    <w:p w:rsidR="001C5192" w:rsidRPr="00964C19" w:rsidRDefault="001C5192" w:rsidP="001C5192">
      <w:pPr>
        <w:spacing w:before="360" w:after="360" w:line="216" w:lineRule="auto"/>
        <w:ind w:firstLine="567"/>
        <w:rPr>
          <w:b/>
          <w:sz w:val="20"/>
          <w:szCs w:val="20"/>
          <w:u w:val="single"/>
          <w:lang w:val="sr-Latn-CS"/>
        </w:rPr>
      </w:pPr>
      <w:r w:rsidRPr="00964C19">
        <w:rPr>
          <w:sz w:val="20"/>
          <w:szCs w:val="20"/>
          <w:lang w:val="sr-Latn-CS"/>
        </w:rPr>
        <w:t>Прв</w:t>
      </w:r>
      <w:r w:rsidRPr="00964C19">
        <w:rPr>
          <w:sz w:val="20"/>
          <w:szCs w:val="20"/>
          <w:lang w:val="sr-Cyrl-CS"/>
        </w:rPr>
        <w:t>ом састанку за безбедност присуствују:</w:t>
      </w:r>
    </w:p>
    <w:p w:rsidR="001C5192" w:rsidRPr="00964C19" w:rsidRDefault="001C5192" w:rsidP="008A2FE6">
      <w:pPr>
        <w:numPr>
          <w:ilvl w:val="1"/>
          <w:numId w:val="27"/>
        </w:numPr>
        <w:tabs>
          <w:tab w:val="num" w:pos="1134"/>
        </w:tabs>
        <w:spacing w:before="0" w:after="80" w:line="216" w:lineRule="auto"/>
        <w:ind w:left="1134"/>
        <w:rPr>
          <w:sz w:val="20"/>
          <w:szCs w:val="20"/>
          <w:lang w:val="sr-Cyrl-CS"/>
        </w:rPr>
      </w:pPr>
      <w:r w:rsidRPr="00964C19">
        <w:rPr>
          <w:sz w:val="20"/>
          <w:szCs w:val="20"/>
          <w:lang w:val="sr-Cyrl-CS"/>
        </w:rPr>
        <w:t>лице за безбедност и здравље у ТЕНТ,</w:t>
      </w:r>
    </w:p>
    <w:p w:rsidR="001C5192" w:rsidRPr="00964C19" w:rsidRDefault="001C5192" w:rsidP="008A2FE6">
      <w:pPr>
        <w:numPr>
          <w:ilvl w:val="1"/>
          <w:numId w:val="27"/>
        </w:numPr>
        <w:tabs>
          <w:tab w:val="num" w:pos="1134"/>
        </w:tabs>
        <w:spacing w:before="0" w:after="80" w:line="216" w:lineRule="auto"/>
        <w:ind w:left="1134"/>
        <w:rPr>
          <w:sz w:val="20"/>
          <w:szCs w:val="20"/>
          <w:lang w:val="sr-Cyrl-CS"/>
        </w:rPr>
      </w:pPr>
      <w:r w:rsidRPr="00964C19">
        <w:rPr>
          <w:sz w:val="20"/>
          <w:szCs w:val="20"/>
          <w:lang w:val="sr-Cyrl-CS"/>
        </w:rPr>
        <w:t xml:space="preserve">инструктор БЗР и ЗОП из Службе за обуку кадрова. </w:t>
      </w:r>
    </w:p>
    <w:p w:rsidR="001C5192" w:rsidRPr="00964C19" w:rsidRDefault="001C5192" w:rsidP="008A2FE6">
      <w:pPr>
        <w:numPr>
          <w:ilvl w:val="1"/>
          <w:numId w:val="27"/>
        </w:numPr>
        <w:tabs>
          <w:tab w:val="num" w:pos="1134"/>
        </w:tabs>
        <w:spacing w:before="0" w:after="80" w:line="216" w:lineRule="auto"/>
        <w:ind w:left="1134"/>
        <w:rPr>
          <w:sz w:val="20"/>
          <w:szCs w:val="20"/>
          <w:lang w:val="sr-Cyrl-CS"/>
        </w:rPr>
      </w:pPr>
      <w:r w:rsidRPr="00964C19">
        <w:rPr>
          <w:sz w:val="20"/>
          <w:szCs w:val="20"/>
          <w:lang w:val="sr-Cyrl-CS"/>
        </w:rPr>
        <w:t>надзорни орган,</w:t>
      </w:r>
    </w:p>
    <w:p w:rsidR="001C5192" w:rsidRPr="00964C19" w:rsidRDefault="001C5192" w:rsidP="008A2FE6">
      <w:pPr>
        <w:numPr>
          <w:ilvl w:val="1"/>
          <w:numId w:val="27"/>
        </w:numPr>
        <w:tabs>
          <w:tab w:val="num" w:pos="1134"/>
        </w:tabs>
        <w:spacing w:before="0" w:after="80" w:line="216" w:lineRule="auto"/>
        <w:ind w:left="1134"/>
        <w:rPr>
          <w:sz w:val="20"/>
          <w:szCs w:val="20"/>
          <w:lang w:val="sr-Cyrl-CS"/>
        </w:rPr>
      </w:pPr>
      <w:r w:rsidRPr="00964C19">
        <w:rPr>
          <w:sz w:val="20"/>
          <w:szCs w:val="20"/>
          <w:lang w:val="sr-Cyrl-CS"/>
        </w:rPr>
        <w:t>одговорно лице извођача радова на градилишту и</w:t>
      </w:r>
    </w:p>
    <w:p w:rsidR="001C5192" w:rsidRPr="00964C19" w:rsidRDefault="001C5192" w:rsidP="008A2FE6">
      <w:pPr>
        <w:numPr>
          <w:ilvl w:val="1"/>
          <w:numId w:val="27"/>
        </w:numPr>
        <w:tabs>
          <w:tab w:val="num" w:pos="1134"/>
        </w:tabs>
        <w:spacing w:before="0" w:after="80" w:line="216" w:lineRule="auto"/>
        <w:ind w:left="1134"/>
        <w:rPr>
          <w:sz w:val="20"/>
          <w:szCs w:val="20"/>
          <w:lang w:val="sr-Cyrl-CS"/>
        </w:rPr>
      </w:pPr>
      <w:r w:rsidRPr="00964C19">
        <w:rPr>
          <w:sz w:val="20"/>
          <w:szCs w:val="20"/>
          <w:lang w:val="sr-Cyrl-CS"/>
        </w:rPr>
        <w:t>одговорно лице за безбедност и здравље извођача радова.</w:t>
      </w:r>
      <w:r w:rsidRPr="00964C19">
        <w:rPr>
          <w:sz w:val="20"/>
          <w:szCs w:val="20"/>
          <w:lang w:val="sr-Latn-CS"/>
        </w:rPr>
        <w:t xml:space="preserve"> </w:t>
      </w:r>
    </w:p>
    <w:p w:rsidR="001C5192" w:rsidRPr="00964C19" w:rsidRDefault="001C5192" w:rsidP="001C5192">
      <w:pPr>
        <w:spacing w:after="80" w:line="216" w:lineRule="auto"/>
        <w:ind w:firstLine="567"/>
        <w:rPr>
          <w:sz w:val="20"/>
          <w:szCs w:val="20"/>
          <w:lang w:val="sr-Latn-CS"/>
        </w:rPr>
      </w:pPr>
      <w:r w:rsidRPr="00964C19">
        <w:rPr>
          <w:sz w:val="20"/>
          <w:szCs w:val="20"/>
          <w:lang w:val="sr-Latn-CS"/>
        </w:rPr>
        <w:t xml:space="preserve">Садржај </w:t>
      </w:r>
      <w:r w:rsidRPr="00964C19">
        <w:rPr>
          <w:sz w:val="20"/>
          <w:szCs w:val="20"/>
          <w:lang w:val="ru-RU"/>
        </w:rPr>
        <w:t>првог</w:t>
      </w:r>
      <w:r w:rsidRPr="00964C19">
        <w:rPr>
          <w:sz w:val="20"/>
          <w:szCs w:val="20"/>
          <w:lang w:val="sr-Latn-CS"/>
        </w:rPr>
        <w:t xml:space="preserve"> састанка:</w:t>
      </w:r>
    </w:p>
    <w:p w:rsidR="001C5192" w:rsidRPr="00964C19" w:rsidRDefault="001C5192" w:rsidP="008A2FE6">
      <w:pPr>
        <w:numPr>
          <w:ilvl w:val="1"/>
          <w:numId w:val="27"/>
        </w:numPr>
        <w:tabs>
          <w:tab w:val="num" w:pos="1134"/>
        </w:tabs>
        <w:spacing w:before="0" w:after="80" w:line="216" w:lineRule="auto"/>
        <w:ind w:left="1134"/>
        <w:rPr>
          <w:sz w:val="20"/>
          <w:szCs w:val="20"/>
          <w:lang w:val="ru-RU"/>
        </w:rPr>
      </w:pPr>
      <w:r w:rsidRPr="00964C19">
        <w:rPr>
          <w:sz w:val="20"/>
          <w:szCs w:val="20"/>
          <w:lang w:val="sr-Latn-CS"/>
        </w:rPr>
        <w:t>Одређивање радног простора (контејнери за смештај радника, материјала, санитарни чворови, и др.)</w:t>
      </w:r>
      <w:r w:rsidRPr="00964C19">
        <w:rPr>
          <w:sz w:val="20"/>
          <w:szCs w:val="20"/>
          <w:lang w:val="ru-RU"/>
        </w:rPr>
        <w:t>;</w:t>
      </w:r>
    </w:p>
    <w:p w:rsidR="001C5192" w:rsidRPr="00964C19" w:rsidRDefault="001C5192" w:rsidP="008A2FE6">
      <w:pPr>
        <w:numPr>
          <w:ilvl w:val="1"/>
          <w:numId w:val="27"/>
        </w:numPr>
        <w:tabs>
          <w:tab w:val="num" w:pos="1134"/>
        </w:tabs>
        <w:spacing w:before="0" w:after="80" w:line="216" w:lineRule="auto"/>
        <w:ind w:left="1134"/>
        <w:rPr>
          <w:sz w:val="20"/>
          <w:szCs w:val="20"/>
          <w:lang w:val="ru-RU"/>
        </w:rPr>
      </w:pPr>
      <w:r w:rsidRPr="00964C19">
        <w:rPr>
          <w:sz w:val="20"/>
          <w:szCs w:val="20"/>
          <w:lang w:val="ru-RU"/>
        </w:rPr>
        <w:t xml:space="preserve">Упознавање са </w:t>
      </w:r>
      <w:r w:rsidRPr="00964C19">
        <w:rPr>
          <w:sz w:val="20"/>
          <w:szCs w:val="20"/>
          <w:lang w:val="sr-Cyrl-CS"/>
        </w:rPr>
        <w:t>опасностима и штетностима у термоенергетским постројењима и железничком саобраћају</w:t>
      </w:r>
      <w:r w:rsidRPr="00964C19">
        <w:rPr>
          <w:b/>
          <w:i/>
          <w:sz w:val="20"/>
          <w:szCs w:val="20"/>
          <w:lang w:val="sr-Cyrl-CS"/>
        </w:rPr>
        <w:t>;</w:t>
      </w:r>
    </w:p>
    <w:p w:rsidR="001C5192" w:rsidRPr="00964C19" w:rsidRDefault="001C5192" w:rsidP="008A2FE6">
      <w:pPr>
        <w:numPr>
          <w:ilvl w:val="1"/>
          <w:numId w:val="27"/>
        </w:numPr>
        <w:tabs>
          <w:tab w:val="num" w:pos="1134"/>
        </w:tabs>
        <w:spacing w:before="0" w:after="80" w:line="216" w:lineRule="auto"/>
        <w:ind w:left="1134"/>
        <w:rPr>
          <w:sz w:val="20"/>
          <w:szCs w:val="20"/>
          <w:lang w:val="ru-RU"/>
        </w:rPr>
      </w:pPr>
      <w:r w:rsidRPr="00964C19">
        <w:rPr>
          <w:sz w:val="20"/>
          <w:szCs w:val="20"/>
          <w:lang w:val="sr-Latn-CS"/>
        </w:rPr>
        <w:t>Прва помоћ (телефонски бројеви, процедуре, и др.)</w:t>
      </w:r>
      <w:r w:rsidRPr="00964C19">
        <w:rPr>
          <w:sz w:val="20"/>
          <w:szCs w:val="20"/>
          <w:lang w:val="ru-RU"/>
        </w:rPr>
        <w:t>;</w:t>
      </w:r>
    </w:p>
    <w:p w:rsidR="001C5192" w:rsidRPr="00964C19" w:rsidRDefault="001C5192" w:rsidP="008A2FE6">
      <w:pPr>
        <w:numPr>
          <w:ilvl w:val="1"/>
          <w:numId w:val="27"/>
        </w:numPr>
        <w:tabs>
          <w:tab w:val="num" w:pos="1134"/>
        </w:tabs>
        <w:spacing w:before="0" w:after="80" w:line="216" w:lineRule="auto"/>
        <w:ind w:left="1134"/>
        <w:rPr>
          <w:sz w:val="20"/>
          <w:szCs w:val="20"/>
          <w:lang w:val="ru-RU"/>
        </w:rPr>
      </w:pPr>
      <w:r w:rsidRPr="00964C19">
        <w:rPr>
          <w:sz w:val="20"/>
          <w:szCs w:val="20"/>
          <w:lang w:val="sr-Latn-CS"/>
        </w:rPr>
        <w:t>Противпожарна заштита (телефонски бројеви, процедуре, дозволе и др.), опасне материје (хемикалије, гас и горива)</w:t>
      </w:r>
      <w:r w:rsidRPr="00964C19">
        <w:rPr>
          <w:sz w:val="20"/>
          <w:szCs w:val="20"/>
          <w:lang w:val="sr-Cyrl-CS"/>
        </w:rPr>
        <w:t>, заштита животне средине</w:t>
      </w:r>
      <w:r w:rsidRPr="00964C19">
        <w:rPr>
          <w:sz w:val="20"/>
          <w:szCs w:val="20"/>
          <w:lang w:val="ru-RU"/>
        </w:rPr>
        <w:t>;</w:t>
      </w:r>
    </w:p>
    <w:p w:rsidR="001C5192" w:rsidRPr="00964C19" w:rsidRDefault="001C5192" w:rsidP="008A2FE6">
      <w:pPr>
        <w:numPr>
          <w:ilvl w:val="1"/>
          <w:numId w:val="27"/>
        </w:numPr>
        <w:tabs>
          <w:tab w:val="num" w:pos="1134"/>
        </w:tabs>
        <w:spacing w:before="0" w:after="80" w:line="216" w:lineRule="auto"/>
        <w:ind w:left="1134"/>
        <w:rPr>
          <w:sz w:val="20"/>
          <w:szCs w:val="20"/>
          <w:lang w:val="ru-RU"/>
        </w:rPr>
      </w:pPr>
      <w:r w:rsidRPr="00964C19">
        <w:rPr>
          <w:sz w:val="20"/>
          <w:szCs w:val="20"/>
          <w:lang w:val="sr-Latn-CS"/>
        </w:rPr>
        <w:t>Лична</w:t>
      </w:r>
      <w:r w:rsidRPr="00964C19">
        <w:rPr>
          <w:sz w:val="20"/>
          <w:szCs w:val="20"/>
          <w:lang w:val="ru-RU"/>
        </w:rPr>
        <w:t xml:space="preserve"> и колективна</w:t>
      </w:r>
      <w:r w:rsidRPr="00964C19">
        <w:rPr>
          <w:sz w:val="20"/>
          <w:szCs w:val="20"/>
          <w:lang w:val="sr-Latn-CS"/>
        </w:rPr>
        <w:t xml:space="preserve"> заштитна опрема</w:t>
      </w:r>
      <w:r w:rsidRPr="00964C19">
        <w:rPr>
          <w:sz w:val="20"/>
          <w:szCs w:val="20"/>
          <w:lang w:val="ru-RU"/>
        </w:rPr>
        <w:t>;</w:t>
      </w:r>
    </w:p>
    <w:p w:rsidR="001C5192" w:rsidRPr="00964C19" w:rsidRDefault="001C5192" w:rsidP="008A2FE6">
      <w:pPr>
        <w:numPr>
          <w:ilvl w:val="1"/>
          <w:numId w:val="27"/>
        </w:numPr>
        <w:tabs>
          <w:tab w:val="num" w:pos="1134"/>
        </w:tabs>
        <w:spacing w:before="0" w:after="80" w:line="216" w:lineRule="auto"/>
        <w:ind w:left="1134"/>
        <w:rPr>
          <w:sz w:val="20"/>
          <w:szCs w:val="20"/>
          <w:lang w:val="ru-RU"/>
        </w:rPr>
      </w:pPr>
      <w:r w:rsidRPr="00964C19">
        <w:rPr>
          <w:sz w:val="20"/>
          <w:szCs w:val="20"/>
          <w:lang w:val="sr-Latn-CS"/>
        </w:rPr>
        <w:t>Правила саобраћаја</w:t>
      </w:r>
      <w:r w:rsidRPr="00964C19">
        <w:rPr>
          <w:sz w:val="20"/>
          <w:szCs w:val="20"/>
          <w:lang w:val="ru-RU"/>
        </w:rPr>
        <w:t>;</w:t>
      </w:r>
    </w:p>
    <w:p w:rsidR="001C5192" w:rsidRPr="00964C19" w:rsidRDefault="001C5192" w:rsidP="008A2FE6">
      <w:pPr>
        <w:numPr>
          <w:ilvl w:val="1"/>
          <w:numId w:val="27"/>
        </w:numPr>
        <w:tabs>
          <w:tab w:val="num" w:pos="1134"/>
        </w:tabs>
        <w:spacing w:before="0" w:after="80" w:line="216" w:lineRule="auto"/>
        <w:ind w:left="1134"/>
        <w:rPr>
          <w:sz w:val="20"/>
          <w:szCs w:val="20"/>
          <w:lang w:val="ru-RU"/>
        </w:rPr>
      </w:pPr>
      <w:r w:rsidRPr="00964C19">
        <w:rPr>
          <w:sz w:val="20"/>
          <w:szCs w:val="20"/>
          <w:lang w:val="ru-RU"/>
        </w:rPr>
        <w:t>Одржавање</w:t>
      </w:r>
      <w:r w:rsidRPr="00964C19">
        <w:rPr>
          <w:sz w:val="20"/>
          <w:szCs w:val="20"/>
          <w:lang w:val="sr-Latn-CS"/>
        </w:rPr>
        <w:t xml:space="preserve"> и чишћење </w:t>
      </w:r>
      <w:r w:rsidRPr="00964C19">
        <w:rPr>
          <w:sz w:val="20"/>
          <w:szCs w:val="20"/>
          <w:lang w:val="ru-RU"/>
        </w:rPr>
        <w:t>радног простора;</w:t>
      </w:r>
    </w:p>
    <w:p w:rsidR="001C5192" w:rsidRPr="00964C19" w:rsidRDefault="001C5192" w:rsidP="008A2FE6">
      <w:pPr>
        <w:numPr>
          <w:ilvl w:val="1"/>
          <w:numId w:val="27"/>
        </w:numPr>
        <w:tabs>
          <w:tab w:val="num" w:pos="1134"/>
        </w:tabs>
        <w:spacing w:before="0" w:after="80" w:line="216" w:lineRule="auto"/>
        <w:ind w:left="1134"/>
        <w:rPr>
          <w:sz w:val="20"/>
          <w:szCs w:val="20"/>
          <w:lang w:val="ru-RU"/>
        </w:rPr>
      </w:pPr>
      <w:r w:rsidRPr="00964C19">
        <w:rPr>
          <w:sz w:val="20"/>
          <w:szCs w:val="20"/>
          <w:lang w:val="sr-Latn-CS"/>
        </w:rPr>
        <w:t>Имен</w:t>
      </w:r>
      <w:r w:rsidRPr="00964C19">
        <w:rPr>
          <w:sz w:val="20"/>
          <w:szCs w:val="20"/>
          <w:lang w:val="ru-RU"/>
        </w:rPr>
        <w:t xml:space="preserve">овање </w:t>
      </w:r>
      <w:r w:rsidRPr="00964C19">
        <w:rPr>
          <w:sz w:val="20"/>
          <w:szCs w:val="20"/>
          <w:lang w:val="sr-Latn-CS"/>
        </w:rPr>
        <w:t>одговор</w:t>
      </w:r>
      <w:r w:rsidRPr="00964C19">
        <w:rPr>
          <w:sz w:val="20"/>
          <w:szCs w:val="20"/>
          <w:lang w:val="ru-RU"/>
        </w:rPr>
        <w:t>них</w:t>
      </w:r>
      <w:r w:rsidRPr="00964C19">
        <w:rPr>
          <w:sz w:val="20"/>
          <w:szCs w:val="20"/>
          <w:lang w:val="sr-Latn-CS"/>
        </w:rPr>
        <w:t xml:space="preserve"> лица</w:t>
      </w:r>
      <w:r w:rsidRPr="00964C19">
        <w:rPr>
          <w:sz w:val="20"/>
          <w:szCs w:val="20"/>
          <w:lang w:val="ru-RU"/>
        </w:rPr>
        <w:t>;</w:t>
      </w:r>
    </w:p>
    <w:p w:rsidR="001C5192" w:rsidRPr="00964C19" w:rsidRDefault="001C5192" w:rsidP="008A2FE6">
      <w:pPr>
        <w:numPr>
          <w:ilvl w:val="1"/>
          <w:numId w:val="27"/>
        </w:numPr>
        <w:tabs>
          <w:tab w:val="num" w:pos="1134"/>
        </w:tabs>
        <w:spacing w:before="0" w:after="80" w:line="216" w:lineRule="auto"/>
        <w:ind w:left="1134"/>
        <w:rPr>
          <w:sz w:val="20"/>
          <w:szCs w:val="20"/>
          <w:lang w:val="ru-RU"/>
        </w:rPr>
      </w:pPr>
      <w:r w:rsidRPr="00964C19">
        <w:rPr>
          <w:sz w:val="20"/>
          <w:szCs w:val="20"/>
          <w:lang w:val="ru-RU"/>
        </w:rPr>
        <w:t>Поступак у случају п</w:t>
      </w:r>
      <w:r w:rsidRPr="00964C19">
        <w:rPr>
          <w:sz w:val="20"/>
          <w:szCs w:val="20"/>
          <w:lang w:val="sr-Latn-CS"/>
        </w:rPr>
        <w:t>овреде на раду</w:t>
      </w:r>
      <w:r w:rsidRPr="00964C19">
        <w:rPr>
          <w:sz w:val="20"/>
          <w:szCs w:val="20"/>
          <w:lang w:val="ru-RU"/>
        </w:rPr>
        <w:t>;</w:t>
      </w:r>
    </w:p>
    <w:p w:rsidR="001C5192" w:rsidRPr="00964C19" w:rsidRDefault="001C5192" w:rsidP="008A2FE6">
      <w:pPr>
        <w:numPr>
          <w:ilvl w:val="1"/>
          <w:numId w:val="27"/>
        </w:numPr>
        <w:tabs>
          <w:tab w:val="num" w:pos="1134"/>
        </w:tabs>
        <w:spacing w:before="0" w:after="80" w:line="216" w:lineRule="auto"/>
        <w:ind w:left="1134"/>
        <w:rPr>
          <w:sz w:val="20"/>
          <w:szCs w:val="20"/>
          <w:lang w:val="sr-Latn-CS"/>
        </w:rPr>
      </w:pPr>
      <w:r w:rsidRPr="00964C19">
        <w:rPr>
          <w:sz w:val="20"/>
          <w:szCs w:val="20"/>
          <w:lang w:val="sr-Latn-CS"/>
        </w:rPr>
        <w:t xml:space="preserve">Последице </w:t>
      </w:r>
      <w:r w:rsidRPr="00964C19">
        <w:rPr>
          <w:sz w:val="20"/>
          <w:szCs w:val="20"/>
          <w:lang w:val="ru-RU"/>
        </w:rPr>
        <w:t>непоштовања Правила безбедности на раду ТЕНТ и</w:t>
      </w:r>
    </w:p>
    <w:p w:rsidR="001C5192" w:rsidRPr="00964C19" w:rsidRDefault="001C5192" w:rsidP="008A2FE6">
      <w:pPr>
        <w:numPr>
          <w:ilvl w:val="1"/>
          <w:numId w:val="27"/>
        </w:numPr>
        <w:tabs>
          <w:tab w:val="num" w:pos="1134"/>
        </w:tabs>
        <w:spacing w:before="0" w:after="80" w:line="216" w:lineRule="auto"/>
        <w:ind w:left="1134"/>
        <w:rPr>
          <w:sz w:val="20"/>
          <w:szCs w:val="20"/>
          <w:lang w:val="sr-Latn-CS"/>
        </w:rPr>
      </w:pPr>
      <w:r w:rsidRPr="00964C19">
        <w:rPr>
          <w:sz w:val="20"/>
          <w:szCs w:val="20"/>
          <w:lang w:val="ru-RU"/>
        </w:rPr>
        <w:t>План заједничких мера</w:t>
      </w:r>
    </w:p>
    <w:p w:rsidR="001C5192" w:rsidRPr="00964C19" w:rsidRDefault="001C5192" w:rsidP="001C5192">
      <w:pPr>
        <w:spacing w:after="80" w:line="216" w:lineRule="auto"/>
        <w:ind w:firstLine="567"/>
        <w:rPr>
          <w:sz w:val="20"/>
          <w:szCs w:val="20"/>
          <w:lang w:val="sr-Latn-CS"/>
        </w:rPr>
      </w:pPr>
      <w:r w:rsidRPr="00964C19">
        <w:rPr>
          <w:sz w:val="20"/>
          <w:szCs w:val="20"/>
          <w:lang w:val="ru-RU"/>
        </w:rPr>
        <w:t xml:space="preserve">   </w:t>
      </w:r>
      <w:r w:rsidRPr="00964C19">
        <w:rPr>
          <w:sz w:val="20"/>
          <w:szCs w:val="20"/>
          <w:lang w:val="sr-Latn-CS"/>
        </w:rPr>
        <w:t>Редовни састанци (једном недељно) одржава</w:t>
      </w:r>
      <w:r w:rsidRPr="00964C19">
        <w:rPr>
          <w:sz w:val="20"/>
          <w:szCs w:val="20"/>
          <w:lang w:val="sr-Cyrl-CS"/>
        </w:rPr>
        <w:t>ју</w:t>
      </w:r>
      <w:r w:rsidRPr="00964C19">
        <w:rPr>
          <w:sz w:val="20"/>
          <w:szCs w:val="20"/>
          <w:lang w:val="sr-Latn-CS"/>
        </w:rPr>
        <w:t xml:space="preserve"> се са сваким извођачем посебно или са свим извођачима заједно. Састанак води </w:t>
      </w:r>
      <w:r w:rsidRPr="00964C19">
        <w:rPr>
          <w:sz w:val="20"/>
          <w:szCs w:val="20"/>
          <w:lang w:val="sr-Cyrl-CS"/>
        </w:rPr>
        <w:t>надзорни орган -</w:t>
      </w:r>
      <w:r w:rsidRPr="00964C19">
        <w:rPr>
          <w:sz w:val="20"/>
          <w:szCs w:val="20"/>
          <w:lang w:val="sr-Latn-CS"/>
        </w:rPr>
        <w:t xml:space="preserve"> вођа пројекта и одговорно лице за безбедност </w:t>
      </w:r>
      <w:r w:rsidRPr="00964C19">
        <w:rPr>
          <w:sz w:val="20"/>
          <w:szCs w:val="20"/>
          <w:lang w:val="sr-Cyrl-CS"/>
        </w:rPr>
        <w:t>ТЕНТ.</w:t>
      </w:r>
    </w:p>
    <w:p w:rsidR="001C5192" w:rsidRPr="00964C19" w:rsidRDefault="001C5192" w:rsidP="001C5192">
      <w:pPr>
        <w:spacing w:after="80" w:line="216" w:lineRule="auto"/>
        <w:ind w:firstLine="567"/>
        <w:rPr>
          <w:sz w:val="20"/>
          <w:szCs w:val="20"/>
          <w:lang w:val="sr-Latn-CS"/>
        </w:rPr>
      </w:pPr>
      <w:r w:rsidRPr="00964C19">
        <w:rPr>
          <w:sz w:val="20"/>
          <w:szCs w:val="20"/>
          <w:lang w:val="sr-Latn-CS"/>
        </w:rPr>
        <w:t>Садржај</w:t>
      </w:r>
      <w:r w:rsidRPr="00964C19">
        <w:rPr>
          <w:sz w:val="20"/>
          <w:szCs w:val="20"/>
          <w:lang w:val="ru-RU"/>
        </w:rPr>
        <w:t xml:space="preserve"> редовног</w:t>
      </w:r>
      <w:r w:rsidRPr="00964C19">
        <w:rPr>
          <w:sz w:val="20"/>
          <w:szCs w:val="20"/>
          <w:lang w:val="sr-Latn-CS"/>
        </w:rPr>
        <w:t xml:space="preserve"> састанка:</w:t>
      </w:r>
    </w:p>
    <w:p w:rsidR="001C5192" w:rsidRPr="00964C19" w:rsidRDefault="001C5192" w:rsidP="008A2FE6">
      <w:pPr>
        <w:numPr>
          <w:ilvl w:val="1"/>
          <w:numId w:val="27"/>
        </w:numPr>
        <w:tabs>
          <w:tab w:val="num" w:pos="1134"/>
          <w:tab w:val="left" w:pos="7005"/>
        </w:tabs>
        <w:spacing w:before="0" w:after="80" w:line="216" w:lineRule="auto"/>
        <w:ind w:left="1134"/>
        <w:rPr>
          <w:sz w:val="20"/>
          <w:szCs w:val="20"/>
          <w:lang w:val="ru-RU"/>
        </w:rPr>
      </w:pPr>
      <w:r w:rsidRPr="00964C19">
        <w:rPr>
          <w:sz w:val="20"/>
          <w:szCs w:val="20"/>
          <w:lang w:val="ru-RU"/>
        </w:rPr>
        <w:t xml:space="preserve">Стање </w:t>
      </w:r>
      <w:r w:rsidRPr="00964C19">
        <w:rPr>
          <w:sz w:val="20"/>
          <w:szCs w:val="20"/>
          <w:lang w:val="sr-Latn-CS"/>
        </w:rPr>
        <w:t>радног и складишног простора</w:t>
      </w:r>
      <w:r w:rsidRPr="00964C19">
        <w:rPr>
          <w:sz w:val="20"/>
          <w:szCs w:val="20"/>
          <w:lang w:val="ru-RU"/>
        </w:rPr>
        <w:t>;</w:t>
      </w:r>
    </w:p>
    <w:p w:rsidR="001C5192" w:rsidRPr="00964C19" w:rsidRDefault="001C5192" w:rsidP="008A2FE6">
      <w:pPr>
        <w:numPr>
          <w:ilvl w:val="1"/>
          <w:numId w:val="27"/>
        </w:numPr>
        <w:tabs>
          <w:tab w:val="num" w:pos="1134"/>
          <w:tab w:val="left" w:pos="7005"/>
        </w:tabs>
        <w:spacing w:before="0" w:after="80" w:line="216" w:lineRule="auto"/>
        <w:ind w:left="1134"/>
        <w:rPr>
          <w:sz w:val="20"/>
          <w:szCs w:val="20"/>
          <w:lang w:val="ru-RU"/>
        </w:rPr>
      </w:pPr>
      <w:r w:rsidRPr="00964C19">
        <w:rPr>
          <w:sz w:val="20"/>
          <w:szCs w:val="20"/>
          <w:lang w:val="ru-RU"/>
        </w:rPr>
        <w:t>Стање</w:t>
      </w:r>
      <w:r w:rsidRPr="00964C19">
        <w:rPr>
          <w:sz w:val="20"/>
          <w:szCs w:val="20"/>
          <w:lang w:val="sr-Latn-CS"/>
        </w:rPr>
        <w:t xml:space="preserve"> противпожаре заштите, опасних материја (хемикалије, гас, горива)</w:t>
      </w:r>
      <w:r w:rsidRPr="00964C19">
        <w:rPr>
          <w:sz w:val="20"/>
          <w:szCs w:val="20"/>
          <w:lang w:val="ru-RU"/>
        </w:rPr>
        <w:t>;</w:t>
      </w:r>
    </w:p>
    <w:p w:rsidR="001C5192" w:rsidRPr="00964C19" w:rsidRDefault="001C5192" w:rsidP="008A2FE6">
      <w:pPr>
        <w:numPr>
          <w:ilvl w:val="1"/>
          <w:numId w:val="27"/>
        </w:numPr>
        <w:tabs>
          <w:tab w:val="num" w:pos="1134"/>
          <w:tab w:val="left" w:pos="7005"/>
        </w:tabs>
        <w:spacing w:before="0" w:after="80" w:line="216" w:lineRule="auto"/>
        <w:ind w:left="1134"/>
        <w:rPr>
          <w:sz w:val="20"/>
          <w:szCs w:val="20"/>
          <w:lang w:val="ru-RU"/>
        </w:rPr>
      </w:pPr>
      <w:r w:rsidRPr="00964C19">
        <w:rPr>
          <w:sz w:val="20"/>
          <w:szCs w:val="20"/>
          <w:lang w:val="ru-RU"/>
        </w:rPr>
        <w:t>Коришћење л</w:t>
      </w:r>
      <w:r w:rsidRPr="00964C19">
        <w:rPr>
          <w:sz w:val="20"/>
          <w:szCs w:val="20"/>
          <w:lang w:val="sr-Latn-CS"/>
        </w:rPr>
        <w:t xml:space="preserve">ичне </w:t>
      </w:r>
      <w:r w:rsidRPr="00964C19">
        <w:rPr>
          <w:sz w:val="20"/>
          <w:szCs w:val="20"/>
          <w:lang w:val="ru-RU"/>
        </w:rPr>
        <w:t>и колективне</w:t>
      </w:r>
      <w:r w:rsidRPr="00964C19">
        <w:rPr>
          <w:sz w:val="20"/>
          <w:szCs w:val="20"/>
          <w:lang w:val="sr-Latn-CS"/>
        </w:rPr>
        <w:t xml:space="preserve"> заштитне опреме</w:t>
      </w:r>
      <w:r w:rsidRPr="00964C19">
        <w:rPr>
          <w:sz w:val="20"/>
          <w:szCs w:val="20"/>
          <w:lang w:val="ru-RU"/>
        </w:rPr>
        <w:t>;</w:t>
      </w:r>
    </w:p>
    <w:p w:rsidR="001C5192" w:rsidRPr="00964C19" w:rsidRDefault="001C5192" w:rsidP="008A2FE6">
      <w:pPr>
        <w:numPr>
          <w:ilvl w:val="1"/>
          <w:numId w:val="27"/>
        </w:numPr>
        <w:tabs>
          <w:tab w:val="num" w:pos="1134"/>
          <w:tab w:val="left" w:pos="7005"/>
        </w:tabs>
        <w:spacing w:before="0" w:after="80" w:line="216" w:lineRule="auto"/>
        <w:ind w:left="1134"/>
        <w:rPr>
          <w:sz w:val="20"/>
          <w:szCs w:val="20"/>
          <w:lang w:val="ru-RU"/>
        </w:rPr>
      </w:pPr>
      <w:r w:rsidRPr="00964C19">
        <w:rPr>
          <w:sz w:val="20"/>
          <w:szCs w:val="20"/>
          <w:lang w:val="ru-RU"/>
        </w:rPr>
        <w:t>Поштовање п</w:t>
      </w:r>
      <w:r w:rsidRPr="00964C19">
        <w:rPr>
          <w:sz w:val="20"/>
          <w:szCs w:val="20"/>
          <w:lang w:val="sr-Latn-CS"/>
        </w:rPr>
        <w:t>равила саобраћаја</w:t>
      </w:r>
      <w:r w:rsidRPr="00964C19">
        <w:rPr>
          <w:sz w:val="20"/>
          <w:szCs w:val="20"/>
          <w:lang w:val="ru-RU"/>
        </w:rPr>
        <w:t>;</w:t>
      </w:r>
    </w:p>
    <w:p w:rsidR="001C5192" w:rsidRPr="00964C19" w:rsidRDefault="001C5192" w:rsidP="008A2FE6">
      <w:pPr>
        <w:numPr>
          <w:ilvl w:val="1"/>
          <w:numId w:val="27"/>
        </w:numPr>
        <w:tabs>
          <w:tab w:val="num" w:pos="1134"/>
          <w:tab w:val="left" w:pos="7005"/>
        </w:tabs>
        <w:spacing w:before="0" w:after="80" w:line="216" w:lineRule="auto"/>
        <w:ind w:left="1134"/>
        <w:rPr>
          <w:sz w:val="20"/>
          <w:szCs w:val="20"/>
          <w:lang w:val="ru-RU"/>
        </w:rPr>
      </w:pPr>
      <w:r w:rsidRPr="00964C19">
        <w:rPr>
          <w:sz w:val="20"/>
          <w:szCs w:val="20"/>
          <w:lang w:val="sr-Latn-CS"/>
        </w:rPr>
        <w:t>Процене ризика од повреда</w:t>
      </w:r>
      <w:r w:rsidRPr="00964C19">
        <w:rPr>
          <w:sz w:val="20"/>
          <w:szCs w:val="20"/>
          <w:lang w:val="ru-RU"/>
        </w:rPr>
        <w:t xml:space="preserve"> и</w:t>
      </w:r>
    </w:p>
    <w:p w:rsidR="00AC1DC2" w:rsidRDefault="001C5192" w:rsidP="008A2FE6">
      <w:pPr>
        <w:numPr>
          <w:ilvl w:val="1"/>
          <w:numId w:val="27"/>
        </w:numPr>
        <w:tabs>
          <w:tab w:val="num" w:pos="1134"/>
          <w:tab w:val="left" w:pos="7005"/>
        </w:tabs>
        <w:spacing w:before="0" w:after="80" w:line="216" w:lineRule="auto"/>
        <w:ind w:left="1134"/>
        <w:rPr>
          <w:sz w:val="20"/>
          <w:szCs w:val="20"/>
          <w:lang w:val="sr-Latn-CS"/>
        </w:rPr>
      </w:pPr>
      <w:r w:rsidRPr="00964C19">
        <w:rPr>
          <w:sz w:val="20"/>
          <w:szCs w:val="20"/>
          <w:lang w:val="sr-Latn-CS"/>
        </w:rPr>
        <w:t>Могућност побољшања безбедности</w:t>
      </w:r>
      <w:r w:rsidRPr="00964C19">
        <w:rPr>
          <w:sz w:val="20"/>
          <w:szCs w:val="20"/>
          <w:lang w:val="ru-RU"/>
        </w:rPr>
        <w:t xml:space="preserve"> и здравља на</w:t>
      </w:r>
      <w:r w:rsidRPr="00964C19">
        <w:rPr>
          <w:sz w:val="20"/>
          <w:szCs w:val="20"/>
          <w:lang w:val="sr-Latn-CS"/>
        </w:rPr>
        <w:t xml:space="preserve"> рад</w:t>
      </w:r>
      <w:r w:rsidRPr="00964C19">
        <w:rPr>
          <w:sz w:val="20"/>
          <w:szCs w:val="20"/>
          <w:lang w:val="ru-RU"/>
        </w:rPr>
        <w:t>у</w:t>
      </w:r>
      <w:r w:rsidRPr="00964C19">
        <w:rPr>
          <w:sz w:val="20"/>
          <w:szCs w:val="20"/>
          <w:lang w:val="sr-Latn-CS"/>
        </w:rPr>
        <w:t>.</w:t>
      </w:r>
    </w:p>
    <w:p w:rsidR="00AC1DC2" w:rsidRDefault="00AC1DC2">
      <w:pPr>
        <w:spacing w:before="0"/>
        <w:jc w:val="left"/>
        <w:rPr>
          <w:sz w:val="20"/>
          <w:szCs w:val="20"/>
          <w:lang w:val="sr-Latn-CS"/>
        </w:rPr>
      </w:pPr>
      <w:r>
        <w:rPr>
          <w:sz w:val="20"/>
          <w:szCs w:val="20"/>
          <w:lang w:val="sr-Latn-CS"/>
        </w:rPr>
        <w:br w:type="page"/>
      </w:r>
    </w:p>
    <w:p w:rsidR="001C5192" w:rsidRPr="00964C19" w:rsidRDefault="001C5192" w:rsidP="008A2FE6">
      <w:pPr>
        <w:numPr>
          <w:ilvl w:val="1"/>
          <w:numId w:val="27"/>
        </w:numPr>
        <w:tabs>
          <w:tab w:val="num" w:pos="1134"/>
          <w:tab w:val="left" w:pos="7005"/>
        </w:tabs>
        <w:spacing w:before="0" w:after="80" w:line="216" w:lineRule="auto"/>
        <w:ind w:left="1134"/>
        <w:rPr>
          <w:sz w:val="20"/>
          <w:szCs w:val="20"/>
          <w:lang w:val="sr-Latn-CS"/>
        </w:rPr>
      </w:pPr>
    </w:p>
    <w:p w:rsidR="00AC1DC2" w:rsidRPr="00FF7839" w:rsidRDefault="00AC1DC2" w:rsidP="00AC1DC2">
      <w:pPr>
        <w:spacing w:after="80" w:line="216" w:lineRule="auto"/>
        <w:ind w:firstLine="567"/>
        <w:rPr>
          <w:szCs w:val="20"/>
          <w:lang w:val="sr-Cyrl-CS"/>
        </w:rPr>
      </w:pPr>
      <w:r w:rsidRPr="00FF7839">
        <w:rPr>
          <w:szCs w:val="20"/>
          <w:lang w:val="sr-Cyrl-CS"/>
        </w:rPr>
        <w:t>На основу члана 19. Закона о безбедности и здрављу на раду („Сл. гласник РС“ бр. 101/05), и Правила  безбедности на раду у ТЕНТ послодавци:</w:t>
      </w:r>
    </w:p>
    <w:p w:rsidR="00AC1DC2" w:rsidRPr="00FF7839" w:rsidRDefault="00AC1DC2" w:rsidP="00AC1DC2">
      <w:pPr>
        <w:spacing w:after="80" w:line="216" w:lineRule="auto"/>
        <w:ind w:firstLine="567"/>
        <w:rPr>
          <w:lang w:val="sr-Cyrl-CS"/>
        </w:rPr>
      </w:pPr>
    </w:p>
    <w:p w:rsidR="00AC1DC2" w:rsidRPr="00FF7839" w:rsidRDefault="00AC1DC2" w:rsidP="00AC1DC2">
      <w:pPr>
        <w:spacing w:after="80" w:line="216" w:lineRule="auto"/>
        <w:ind w:firstLine="567"/>
        <w:rPr>
          <w:lang w:val="sr-Cyrl-CS"/>
        </w:rPr>
      </w:pPr>
      <w:r w:rsidRPr="00FF7839">
        <w:rPr>
          <w:lang w:val="sr-Cyrl-CS"/>
        </w:rPr>
        <w:t xml:space="preserve">Јавно предузеће „Електропривреда Србије“, Огранак ТЕНТ, Београд </w:t>
      </w:r>
      <w:r w:rsidRPr="00FF7839">
        <w:rPr>
          <w:rFonts w:cs="Arial"/>
          <w:lang w:val="sr-Cyrl-CS"/>
        </w:rPr>
        <w:t>−</w:t>
      </w:r>
      <w:r w:rsidRPr="00FF7839">
        <w:rPr>
          <w:lang w:val="sr-Cyrl-CS"/>
        </w:rPr>
        <w:t xml:space="preserve"> Обреновац</w:t>
      </w:r>
    </w:p>
    <w:p w:rsidR="00AC1DC2" w:rsidRPr="00FF7839" w:rsidRDefault="00AC1DC2" w:rsidP="00AC1DC2">
      <w:pPr>
        <w:spacing w:after="80" w:line="216" w:lineRule="auto"/>
        <w:ind w:firstLine="567"/>
        <w:rPr>
          <w:lang w:val="sr-Cyrl-CS"/>
        </w:rPr>
      </w:pPr>
      <w:r w:rsidRPr="00FF7839">
        <w:rPr>
          <w:lang w:val="sr-Cyrl-CS"/>
        </w:rPr>
        <w:t xml:space="preserve">Ул. Богољуба Урошевића - Црног бр. 44, Обреновац </w:t>
      </w:r>
    </w:p>
    <w:p w:rsidR="00AC1DC2" w:rsidRPr="00FF7839" w:rsidRDefault="00AC1DC2" w:rsidP="00AC1DC2">
      <w:pPr>
        <w:spacing w:after="80" w:line="216" w:lineRule="auto"/>
        <w:ind w:left="720" w:hanging="153"/>
        <w:rPr>
          <w:szCs w:val="20"/>
          <w:lang w:val="sr-Cyrl-CS"/>
        </w:rPr>
      </w:pPr>
      <w:r w:rsidRPr="00FF7839">
        <w:rPr>
          <w:szCs w:val="20"/>
          <w:lang w:val="sr-Cyrl-CS"/>
        </w:rPr>
        <w:t>које заступа директор ___________________, дипл. инж. (у даљем тексту: наручилац посла)</w:t>
      </w:r>
    </w:p>
    <w:p w:rsidR="00AC1DC2" w:rsidRPr="00FF7839" w:rsidRDefault="00AC1DC2" w:rsidP="00AC1DC2">
      <w:pPr>
        <w:spacing w:after="80" w:line="216" w:lineRule="auto"/>
        <w:ind w:left="360" w:firstLine="207"/>
        <w:rPr>
          <w:szCs w:val="20"/>
        </w:rPr>
      </w:pPr>
      <w:r w:rsidRPr="00FF7839">
        <w:rPr>
          <w:szCs w:val="20"/>
          <w:lang w:val="sr-Cyrl-CS"/>
        </w:rPr>
        <w:t xml:space="preserve">и </w:t>
      </w:r>
    </w:p>
    <w:p w:rsidR="00AC1DC2" w:rsidRPr="00FF7839" w:rsidRDefault="00AC1DC2" w:rsidP="008A2FE6">
      <w:pPr>
        <w:numPr>
          <w:ilvl w:val="0"/>
          <w:numId w:val="29"/>
        </w:numPr>
        <w:spacing w:before="0"/>
        <w:ind w:hanging="153"/>
        <w:rPr>
          <w:lang w:val="sr-Cyrl-CS"/>
        </w:rPr>
      </w:pPr>
      <w:r w:rsidRPr="00FF7839">
        <w:rPr>
          <w:lang w:val="sr-Cyrl-CS"/>
        </w:rPr>
        <w:t xml:space="preserve">_________________________________ (у даљем тексту: извршилац) </w:t>
      </w:r>
    </w:p>
    <w:p w:rsidR="00AC1DC2" w:rsidRPr="00FF7839" w:rsidRDefault="00AC1DC2" w:rsidP="008A2FE6">
      <w:pPr>
        <w:numPr>
          <w:ilvl w:val="0"/>
          <w:numId w:val="29"/>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8A2FE6">
      <w:pPr>
        <w:numPr>
          <w:ilvl w:val="0"/>
          <w:numId w:val="29"/>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8A2FE6">
      <w:pPr>
        <w:numPr>
          <w:ilvl w:val="0"/>
          <w:numId w:val="29"/>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AC1DC2">
      <w:pPr>
        <w:spacing w:after="80" w:line="216" w:lineRule="auto"/>
        <w:ind w:left="360" w:firstLine="567"/>
        <w:rPr>
          <w:lang w:val="sr-Cyrl-CS"/>
        </w:rPr>
      </w:pPr>
    </w:p>
    <w:p w:rsidR="00AC1DC2" w:rsidRPr="00FF7839" w:rsidRDefault="00AC1DC2" w:rsidP="00AC1DC2">
      <w:pPr>
        <w:spacing w:after="80" w:line="216" w:lineRule="auto"/>
        <w:ind w:firstLine="567"/>
        <w:rPr>
          <w:lang w:val="sr-Cyrl-CS"/>
        </w:rPr>
      </w:pPr>
      <w:r w:rsidRPr="00FF7839">
        <w:rPr>
          <w:lang w:val="sr-Cyrl-CS"/>
        </w:rPr>
        <w:t>закључују следећи:</w:t>
      </w:r>
    </w:p>
    <w:p w:rsidR="00AC1DC2" w:rsidRPr="00FF7839" w:rsidRDefault="00AC1DC2" w:rsidP="00AC1DC2">
      <w:pPr>
        <w:spacing w:after="80" w:line="216" w:lineRule="auto"/>
        <w:ind w:firstLine="567"/>
        <w:jc w:val="center"/>
        <w:rPr>
          <w:b/>
          <w:sz w:val="28"/>
          <w:szCs w:val="28"/>
          <w:lang w:val="sr-Cyrl-CS"/>
        </w:rPr>
      </w:pPr>
    </w:p>
    <w:p w:rsidR="004066B2" w:rsidRDefault="004066B2">
      <w:pPr>
        <w:spacing w:before="0"/>
        <w:jc w:val="left"/>
        <w:rPr>
          <w:b/>
          <w:sz w:val="28"/>
          <w:szCs w:val="28"/>
          <w:lang w:val="sr-Cyrl-CS"/>
        </w:rPr>
      </w:pPr>
      <w:r>
        <w:rPr>
          <w:b/>
          <w:sz w:val="28"/>
          <w:szCs w:val="28"/>
          <w:lang w:val="sr-Cyrl-CS"/>
        </w:rPr>
        <w:br w:type="page"/>
      </w:r>
    </w:p>
    <w:p w:rsidR="00AC1DC2" w:rsidRPr="00FF7839" w:rsidRDefault="00AC1DC2" w:rsidP="00AC1DC2">
      <w:pPr>
        <w:spacing w:after="80" w:line="216" w:lineRule="auto"/>
        <w:ind w:firstLine="567"/>
        <w:jc w:val="center"/>
        <w:rPr>
          <w:b/>
          <w:sz w:val="28"/>
          <w:szCs w:val="28"/>
          <w:lang w:val="sr-Cyrl-CS"/>
        </w:rPr>
      </w:pPr>
      <w:r w:rsidRPr="00FF7839">
        <w:rPr>
          <w:b/>
          <w:sz w:val="28"/>
          <w:szCs w:val="28"/>
          <w:lang w:val="sr-Cyrl-CS"/>
        </w:rPr>
        <w:t xml:space="preserve">С  П  О  Р  А  З  У  М                   </w:t>
      </w:r>
    </w:p>
    <w:p w:rsidR="00AC1DC2" w:rsidRPr="00FF7839" w:rsidRDefault="00AC1DC2" w:rsidP="00AC1DC2">
      <w:pPr>
        <w:spacing w:after="40" w:line="216" w:lineRule="auto"/>
        <w:ind w:firstLine="567"/>
        <w:rPr>
          <w:sz w:val="24"/>
          <w:szCs w:val="24"/>
          <w:lang w:val="sr-Cyrl-CS"/>
        </w:rPr>
      </w:pPr>
      <w:r w:rsidRPr="00EA09F9">
        <w:rPr>
          <w:b/>
          <w:sz w:val="24"/>
          <w:szCs w:val="24"/>
          <w:lang w:val="sr-Cyrl-CS"/>
        </w:rPr>
        <w:t>о сарадњи у примени прописаних мера за безбедност и здравље запослених</w:t>
      </w:r>
    </w:p>
    <w:p w:rsidR="00AC1DC2" w:rsidRPr="00FF7839" w:rsidRDefault="00AC1DC2" w:rsidP="00AC1DC2">
      <w:pPr>
        <w:spacing w:after="80" w:line="216" w:lineRule="auto"/>
        <w:ind w:firstLine="567"/>
        <w:rPr>
          <w:lang w:val="sr-Cyrl-CS"/>
        </w:rPr>
      </w:pP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1.</w:t>
      </w:r>
    </w:p>
    <w:p w:rsidR="00AC1DC2" w:rsidRPr="00FF7839" w:rsidRDefault="00AC1DC2" w:rsidP="00AC1DC2">
      <w:pPr>
        <w:spacing w:after="80" w:line="216" w:lineRule="auto"/>
        <w:ind w:firstLine="567"/>
        <w:rPr>
          <w:szCs w:val="20"/>
          <w:lang w:val="sr-Cyrl-CS"/>
        </w:rPr>
      </w:pPr>
      <w:r w:rsidRPr="00EA09F9">
        <w:rPr>
          <w:lang w:val="sr-Cyrl-CS"/>
        </w:rPr>
        <w:tab/>
      </w:r>
      <w:r w:rsidRPr="00FF7839">
        <w:rPr>
          <w:szCs w:val="20"/>
          <w:lang w:val="sr-Cyrl-CS"/>
        </w:rPr>
        <w:t>Предмет овог споразума је дефинисање начина сарадње у примени прописаних мера за безбедност и здравље на раду запослених код послодаваца који приликом обављања послова деле радни простор.</w:t>
      </w:r>
    </w:p>
    <w:p w:rsidR="00AC1DC2" w:rsidRPr="00FF7839" w:rsidRDefault="00AC1DC2" w:rsidP="00AC1DC2">
      <w:pPr>
        <w:spacing w:after="80" w:line="216" w:lineRule="auto"/>
        <w:ind w:firstLine="567"/>
        <w:rPr>
          <w:szCs w:val="20"/>
          <w:lang w:val="sr-Cyrl-CS"/>
        </w:rPr>
      </w:pPr>
      <w:r w:rsidRPr="00FF7839">
        <w:rPr>
          <w:szCs w:val="20"/>
          <w:lang w:val="sr-Cyrl-CS"/>
        </w:rPr>
        <w:tab/>
        <w:t>Послодавци деле радни простор, у смислу прописа о безбедности и здрављу на раду и овог споразума, у ситуацијама када обављање послова код Извршилаца може да изазове опасности и штетности за запослене код Наручиоца и обрнуто.</w:t>
      </w:r>
    </w:p>
    <w:p w:rsidR="00AC1DC2" w:rsidRPr="00EA09F9" w:rsidRDefault="00AC1DC2" w:rsidP="00AC1DC2">
      <w:pPr>
        <w:tabs>
          <w:tab w:val="left" w:pos="567"/>
        </w:tabs>
        <w:spacing w:after="80" w:line="216" w:lineRule="auto"/>
        <w:ind w:firstLine="567"/>
        <w:jc w:val="center"/>
        <w:rPr>
          <w:lang w:val="sr-Cyrl-CS"/>
        </w:rPr>
      </w:pP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2.</w:t>
      </w:r>
    </w:p>
    <w:p w:rsidR="00AC1DC2" w:rsidRPr="00FF7839" w:rsidRDefault="00AC1DC2" w:rsidP="00AC1DC2">
      <w:pPr>
        <w:spacing w:after="80" w:line="216" w:lineRule="auto"/>
        <w:ind w:firstLine="567"/>
        <w:rPr>
          <w:lang w:val="ru-RU"/>
        </w:rPr>
      </w:pPr>
      <w:r w:rsidRPr="00EA09F9">
        <w:rPr>
          <w:lang w:val="sr-Cyrl-CS"/>
        </w:rPr>
        <w:tab/>
      </w:r>
      <w:r w:rsidRPr="00FF7839">
        <w:rPr>
          <w:lang w:val="ru-RU"/>
        </w:rPr>
        <w:t>У случају када деле радни простор, послодавци су дужни да:</w:t>
      </w:r>
    </w:p>
    <w:p w:rsidR="00AC1DC2" w:rsidRPr="00FF7839" w:rsidRDefault="00AC1DC2" w:rsidP="00AC1DC2">
      <w:pPr>
        <w:spacing w:after="80" w:line="216" w:lineRule="auto"/>
        <w:ind w:firstLine="567"/>
        <w:rPr>
          <w:lang w:val="ru-RU"/>
        </w:rPr>
      </w:pPr>
      <w:r w:rsidRPr="00FF7839">
        <w:rPr>
          <w:lang w:val="ru-RU"/>
        </w:rPr>
        <w:tab/>
        <w:t>1. сарађују у примени прописаних мера за безбедност и здравље на раду запослених,</w:t>
      </w:r>
    </w:p>
    <w:p w:rsidR="00AC1DC2" w:rsidRPr="00FF7839" w:rsidRDefault="00AC1DC2" w:rsidP="00AC1DC2">
      <w:pPr>
        <w:spacing w:after="80" w:line="216" w:lineRule="auto"/>
        <w:ind w:firstLine="567"/>
        <w:rPr>
          <w:lang w:val="ru-RU"/>
        </w:rPr>
      </w:pPr>
      <w:r w:rsidRPr="00FF7839">
        <w:rPr>
          <w:lang w:val="ru-RU"/>
        </w:rPr>
        <w:tab/>
        <w:t>2. координирају активности у вези са применом мера за отклањање ризика од настанка повреда на раду или оштећења здравља запсолених и</w:t>
      </w:r>
    </w:p>
    <w:p w:rsidR="00AC1DC2" w:rsidRPr="00FF7839" w:rsidRDefault="00AC1DC2" w:rsidP="00AC1DC2">
      <w:pPr>
        <w:spacing w:after="80" w:line="216" w:lineRule="auto"/>
        <w:ind w:firstLine="567"/>
        <w:rPr>
          <w:lang w:val="ru-RU"/>
        </w:rPr>
      </w:pPr>
      <w:r w:rsidRPr="00FF7839">
        <w:rPr>
          <w:lang w:val="ru-RU"/>
        </w:rPr>
        <w:tab/>
        <w:t>3. обавештавају један другог и своје запослене о тим ризицима и мерама за њихово отклањање.</w:t>
      </w:r>
    </w:p>
    <w:p w:rsidR="00AC1DC2" w:rsidRPr="00EA09F9" w:rsidRDefault="00AC1DC2" w:rsidP="00AC1DC2">
      <w:pPr>
        <w:tabs>
          <w:tab w:val="left" w:pos="567"/>
        </w:tabs>
        <w:spacing w:after="240" w:line="216" w:lineRule="auto"/>
        <w:ind w:firstLine="567"/>
        <w:jc w:val="center"/>
        <w:rPr>
          <w:lang w:val="ru-RU"/>
        </w:rPr>
      </w:pPr>
      <w:r w:rsidRPr="00EA09F9">
        <w:rPr>
          <w:lang w:val="ru-RU"/>
        </w:rPr>
        <w:tab/>
        <w:t>Тачка 3.</w:t>
      </w:r>
    </w:p>
    <w:p w:rsidR="00AC1DC2" w:rsidRPr="00FF7839" w:rsidRDefault="00AC1DC2" w:rsidP="00AC1DC2">
      <w:pPr>
        <w:spacing w:after="80" w:line="216" w:lineRule="auto"/>
        <w:ind w:firstLine="567"/>
        <w:rPr>
          <w:lang w:val="ru-RU"/>
        </w:rPr>
      </w:pPr>
      <w:r w:rsidRPr="00EA09F9">
        <w:rPr>
          <w:lang w:val="ru-RU"/>
        </w:rPr>
        <w:tab/>
      </w:r>
      <w:r w:rsidRPr="00FF7839">
        <w:rPr>
          <w:lang w:val="ru-RU"/>
        </w:rPr>
        <w:t>Сарадња и координација активности у вези са применом заједничких мера којима се обезбеђује безбедност и здравље свих запослених, остварује се реализацијом следећих активности:</w:t>
      </w:r>
    </w:p>
    <w:p w:rsidR="00AC1DC2" w:rsidRPr="00FF7839" w:rsidRDefault="00AC1DC2" w:rsidP="008A2FE6">
      <w:pPr>
        <w:numPr>
          <w:ilvl w:val="1"/>
          <w:numId w:val="27"/>
        </w:numPr>
        <w:tabs>
          <w:tab w:val="num" w:pos="1134"/>
        </w:tabs>
        <w:spacing w:before="0" w:after="80" w:line="216" w:lineRule="auto"/>
        <w:ind w:left="1134"/>
        <w:rPr>
          <w:szCs w:val="20"/>
          <w:lang w:val="sr-Cyrl-CS"/>
        </w:rPr>
      </w:pPr>
      <w:r w:rsidRPr="00FF7839">
        <w:rPr>
          <w:szCs w:val="20"/>
          <w:lang w:val="sr-Cyrl-CS"/>
        </w:rPr>
        <w:t>одржавање састанка пре почетка рада,</w:t>
      </w:r>
    </w:p>
    <w:p w:rsidR="00AC1DC2" w:rsidRPr="00FF7839" w:rsidRDefault="00AC1DC2" w:rsidP="008A2FE6">
      <w:pPr>
        <w:numPr>
          <w:ilvl w:val="1"/>
          <w:numId w:val="27"/>
        </w:numPr>
        <w:tabs>
          <w:tab w:val="num" w:pos="1134"/>
        </w:tabs>
        <w:spacing w:before="0" w:after="80" w:line="216" w:lineRule="auto"/>
        <w:ind w:left="1134"/>
        <w:rPr>
          <w:szCs w:val="20"/>
          <w:lang w:val="sr-Cyrl-CS"/>
        </w:rPr>
      </w:pPr>
      <w:r w:rsidRPr="00FF7839">
        <w:rPr>
          <w:szCs w:val="20"/>
          <w:lang w:val="sr-Cyrl-CS"/>
        </w:rPr>
        <w:t>одржавање периодичних састанака,</w:t>
      </w:r>
    </w:p>
    <w:p w:rsidR="00AC1DC2" w:rsidRPr="00FF7839" w:rsidRDefault="00AC1DC2" w:rsidP="008A2FE6">
      <w:pPr>
        <w:numPr>
          <w:ilvl w:val="1"/>
          <w:numId w:val="27"/>
        </w:numPr>
        <w:tabs>
          <w:tab w:val="num" w:pos="1134"/>
        </w:tabs>
        <w:spacing w:before="0" w:after="80" w:line="216" w:lineRule="auto"/>
        <w:ind w:left="1134"/>
        <w:rPr>
          <w:szCs w:val="20"/>
          <w:lang w:val="sr-Cyrl-CS"/>
        </w:rPr>
      </w:pPr>
      <w:r w:rsidRPr="00FF7839">
        <w:rPr>
          <w:szCs w:val="20"/>
          <w:lang w:val="sr-Cyrl-CS"/>
        </w:rPr>
        <w:t>израда Плана заједничких мера,</w:t>
      </w:r>
    </w:p>
    <w:p w:rsidR="00AC1DC2" w:rsidRPr="00FF7839" w:rsidRDefault="00AC1DC2" w:rsidP="008A2FE6">
      <w:pPr>
        <w:numPr>
          <w:ilvl w:val="1"/>
          <w:numId w:val="27"/>
        </w:numPr>
        <w:tabs>
          <w:tab w:val="num" w:pos="1134"/>
        </w:tabs>
        <w:spacing w:before="0" w:after="80" w:line="216" w:lineRule="auto"/>
        <w:ind w:left="1134"/>
        <w:rPr>
          <w:szCs w:val="20"/>
          <w:lang w:val="sr-Cyrl-CS"/>
        </w:rPr>
      </w:pPr>
      <w:r w:rsidRPr="00FF7839">
        <w:rPr>
          <w:szCs w:val="20"/>
          <w:lang w:val="sr-Cyrl-CS"/>
        </w:rPr>
        <w:t>међусобно обавештавање, информисање и извештавање,</w:t>
      </w:r>
    </w:p>
    <w:p w:rsidR="00AC1DC2" w:rsidRPr="00FF7839" w:rsidRDefault="00AC1DC2" w:rsidP="008A2FE6">
      <w:pPr>
        <w:numPr>
          <w:ilvl w:val="1"/>
          <w:numId w:val="27"/>
        </w:numPr>
        <w:tabs>
          <w:tab w:val="num" w:pos="1134"/>
        </w:tabs>
        <w:spacing w:before="0" w:after="80" w:line="216" w:lineRule="auto"/>
        <w:ind w:left="1134"/>
        <w:rPr>
          <w:szCs w:val="20"/>
          <w:lang w:val="sr-Cyrl-CS"/>
        </w:rPr>
      </w:pPr>
      <w:r w:rsidRPr="00FF7839">
        <w:rPr>
          <w:szCs w:val="20"/>
          <w:lang w:val="sr-Cyrl-CS"/>
        </w:rPr>
        <w:t>стална контрола примене заједничких мера.</w:t>
      </w:r>
    </w:p>
    <w:p w:rsidR="00AC1DC2" w:rsidRPr="00EA09F9" w:rsidRDefault="00AC1DC2" w:rsidP="00AC1DC2">
      <w:pPr>
        <w:tabs>
          <w:tab w:val="left" w:pos="567"/>
        </w:tabs>
        <w:spacing w:after="80" w:line="216" w:lineRule="auto"/>
        <w:ind w:firstLine="567"/>
        <w:rPr>
          <w:lang w:val="sr-Cyrl-CS"/>
        </w:rPr>
      </w:pPr>
      <w:r w:rsidRPr="00EA09F9">
        <w:rPr>
          <w:lang w:val="sr-Cyrl-CS"/>
        </w:rPr>
        <w:tab/>
        <w:t>Пре отпочињања радова организује се прелиминарни састанак ради:</w:t>
      </w:r>
    </w:p>
    <w:p w:rsidR="00AC1DC2" w:rsidRPr="00FF7839" w:rsidRDefault="00AC1DC2" w:rsidP="008A2FE6">
      <w:pPr>
        <w:numPr>
          <w:ilvl w:val="1"/>
          <w:numId w:val="27"/>
        </w:numPr>
        <w:tabs>
          <w:tab w:val="num" w:pos="1134"/>
        </w:tabs>
        <w:spacing w:before="0" w:after="80" w:line="216" w:lineRule="auto"/>
        <w:ind w:left="1134"/>
        <w:rPr>
          <w:szCs w:val="20"/>
          <w:lang w:val="sr-Cyrl-CS"/>
        </w:rPr>
      </w:pPr>
      <w:r w:rsidRPr="00FF7839">
        <w:rPr>
          <w:szCs w:val="20"/>
          <w:lang w:val="sr-Cyrl-CS"/>
        </w:rPr>
        <w:t>информисања и упознавања са врстом, обимом, начином и динамиком извођења радова,</w:t>
      </w:r>
    </w:p>
    <w:p w:rsidR="00AC1DC2" w:rsidRPr="00FF7839" w:rsidRDefault="00AC1DC2" w:rsidP="008A2FE6">
      <w:pPr>
        <w:numPr>
          <w:ilvl w:val="1"/>
          <w:numId w:val="27"/>
        </w:numPr>
        <w:tabs>
          <w:tab w:val="num" w:pos="1134"/>
        </w:tabs>
        <w:spacing w:before="0" w:after="80" w:line="216" w:lineRule="auto"/>
        <w:ind w:left="1134"/>
        <w:rPr>
          <w:szCs w:val="20"/>
          <w:lang w:val="sr-Cyrl-CS"/>
        </w:rPr>
      </w:pPr>
      <w:r w:rsidRPr="00FF7839">
        <w:rPr>
          <w:szCs w:val="20"/>
          <w:lang w:val="sr-Cyrl-CS"/>
        </w:rPr>
        <w:t>препознавања и утврђивања опасности и штетности које захтевају координацију у примени мера за безбедан и здрав рад,</w:t>
      </w:r>
    </w:p>
    <w:p w:rsidR="00AC1DC2" w:rsidRPr="00FF7839" w:rsidRDefault="00AC1DC2" w:rsidP="008A2FE6">
      <w:pPr>
        <w:numPr>
          <w:ilvl w:val="1"/>
          <w:numId w:val="27"/>
        </w:numPr>
        <w:tabs>
          <w:tab w:val="num" w:pos="1134"/>
        </w:tabs>
        <w:spacing w:before="0" w:after="80" w:line="216" w:lineRule="auto"/>
        <w:ind w:left="1134"/>
        <w:rPr>
          <w:szCs w:val="20"/>
          <w:lang w:val="sr-Cyrl-CS"/>
        </w:rPr>
      </w:pPr>
      <w:r w:rsidRPr="00FF7839">
        <w:rPr>
          <w:szCs w:val="20"/>
          <w:lang w:val="sr-Cyrl-CS"/>
        </w:rPr>
        <w:t>израде Плана заједничких мера.</w:t>
      </w:r>
    </w:p>
    <w:p w:rsidR="00AC1DC2" w:rsidRPr="00EA09F9" w:rsidRDefault="00AC1DC2" w:rsidP="00AC1DC2">
      <w:pPr>
        <w:spacing w:after="80" w:line="216" w:lineRule="auto"/>
        <w:ind w:firstLine="567"/>
        <w:rPr>
          <w:lang w:val="sr-Cyrl-CS"/>
        </w:rPr>
      </w:pPr>
      <w:r w:rsidRPr="00EA09F9">
        <w:rPr>
          <w:lang w:val="sr-Cyrl-CS"/>
        </w:rPr>
        <w:tab/>
        <w:t>Периодични састанци се одржавају ради међусобног информисања о току реализације уговора и израда измена и допуна Плана заједничких мера. Динамика одржавања периодичних саст</w:t>
      </w:r>
      <w:r w:rsidRPr="00FF7839">
        <w:t>a</w:t>
      </w:r>
      <w:r w:rsidRPr="00EA09F9">
        <w:rPr>
          <w:lang w:val="sr-Cyrl-CS"/>
        </w:rPr>
        <w:t>нака зависи од обима и сложености радова који се изводе, а по потреби се могу одржавати и на дневном нивоу.</w:t>
      </w:r>
    </w:p>
    <w:p w:rsidR="00AC1DC2" w:rsidRPr="00EA09F9" w:rsidRDefault="00AC1DC2" w:rsidP="00AC1DC2">
      <w:pPr>
        <w:spacing w:after="80" w:line="216" w:lineRule="auto"/>
        <w:ind w:firstLine="567"/>
        <w:rPr>
          <w:lang w:val="sr-Cyrl-CS"/>
        </w:rPr>
      </w:pPr>
      <w:r w:rsidRPr="00EA09F9">
        <w:rPr>
          <w:lang w:val="sr-Cyrl-CS"/>
        </w:rPr>
        <w:tab/>
        <w:t>Приликом израде Плана заједничких мера потребно је на основу детаљне анализе начина обављања планираних радова, препознати и утврдити све опасности и штетности, као и мере које је потребно предузети да би се ризик од настанка повреде на раду или оштећења здравља запослених отклонио или свео на најмању могућу меру.</w:t>
      </w:r>
    </w:p>
    <w:p w:rsidR="00AC1DC2" w:rsidRPr="00EA09F9" w:rsidRDefault="00AC1DC2" w:rsidP="00AC1DC2">
      <w:pPr>
        <w:spacing w:after="80" w:line="216" w:lineRule="auto"/>
        <w:ind w:firstLine="567"/>
        <w:rPr>
          <w:lang w:val="sr-Cyrl-CS"/>
        </w:rPr>
      </w:pPr>
      <w:r w:rsidRPr="00EA09F9">
        <w:rPr>
          <w:lang w:val="sr-Cyrl-CS"/>
        </w:rPr>
        <w:tab/>
        <w:t>План заједничких мера налази се у прилогу овог споразума и представља његов саставни део.</w:t>
      </w:r>
    </w:p>
    <w:p w:rsidR="00AC1DC2" w:rsidRPr="00EA09F9" w:rsidRDefault="00AC1DC2" w:rsidP="00AC1DC2">
      <w:pPr>
        <w:spacing w:after="80" w:line="216" w:lineRule="auto"/>
        <w:ind w:firstLine="567"/>
        <w:rPr>
          <w:lang w:val="sr-Cyrl-CS"/>
        </w:rPr>
      </w:pPr>
      <w:r w:rsidRPr="00EA09F9">
        <w:rPr>
          <w:lang w:val="sr-Cyrl-CS"/>
        </w:rPr>
        <w:tab/>
        <w:t xml:space="preserve">Међусобно обавештавање, информисање и извештавање се по правилу врши у писменој форми (дописи, електронска пошта, </w:t>
      </w:r>
      <w:r w:rsidRPr="00FF7839">
        <w:t>SMS</w:t>
      </w:r>
      <w:r w:rsidRPr="00EA09F9">
        <w:rPr>
          <w:lang w:val="sr-Cyrl-CS"/>
        </w:rPr>
        <w:t xml:space="preserve"> и др.).</w:t>
      </w: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4.</w:t>
      </w:r>
    </w:p>
    <w:p w:rsidR="00AC1DC2" w:rsidRPr="00EA09F9" w:rsidRDefault="00AC1DC2" w:rsidP="00AC1DC2">
      <w:pPr>
        <w:tabs>
          <w:tab w:val="left" w:pos="567"/>
        </w:tabs>
        <w:spacing w:after="80" w:line="216" w:lineRule="auto"/>
        <w:ind w:firstLine="567"/>
        <w:rPr>
          <w:lang w:val="sr-Cyrl-CS"/>
        </w:rPr>
      </w:pPr>
      <w:r w:rsidRPr="00EA09F9">
        <w:rPr>
          <w:lang w:val="sr-Cyrl-CS"/>
        </w:rPr>
        <w:tab/>
        <w:t>Са циљем остваривања координације активности у вези са применом заједничких мера којима се обезбеђује безбедност и здравље свих запослених, сваки од послодаваца је дужан да одреди најмање једно лице које ће учествовати у овом процесу.</w:t>
      </w:r>
    </w:p>
    <w:p w:rsidR="00AC1DC2" w:rsidRPr="00EA09F9" w:rsidRDefault="00AC1DC2" w:rsidP="00AC1DC2">
      <w:pPr>
        <w:tabs>
          <w:tab w:val="left" w:pos="567"/>
        </w:tabs>
        <w:spacing w:after="80" w:line="216" w:lineRule="auto"/>
        <w:ind w:firstLine="567"/>
        <w:rPr>
          <w:lang w:val="sr-Cyrl-CS"/>
        </w:rPr>
      </w:pPr>
      <w:r w:rsidRPr="00EA09F9">
        <w:rPr>
          <w:lang w:val="sr-Cyrl-CS"/>
        </w:rPr>
        <w:tab/>
        <w:t>Као лице за координацију одређује се: ______________.</w:t>
      </w:r>
    </w:p>
    <w:p w:rsidR="00AC1DC2" w:rsidRPr="00EA09F9" w:rsidRDefault="00AC1DC2" w:rsidP="00AC1DC2">
      <w:pPr>
        <w:tabs>
          <w:tab w:val="left" w:pos="567"/>
        </w:tabs>
        <w:spacing w:after="80" w:line="216" w:lineRule="auto"/>
        <w:ind w:firstLine="567"/>
        <w:rPr>
          <w:lang w:val="sr-Cyrl-CS"/>
        </w:rPr>
      </w:pPr>
      <w:r w:rsidRPr="00EA09F9">
        <w:rPr>
          <w:lang w:val="sr-Cyrl-CS"/>
        </w:rPr>
        <w:tab/>
        <w:t>Представник Наручиоца: ___________________.</w:t>
      </w:r>
    </w:p>
    <w:p w:rsidR="00AC1DC2" w:rsidRPr="00EA09F9" w:rsidRDefault="00AC1DC2" w:rsidP="00AC1DC2">
      <w:pPr>
        <w:tabs>
          <w:tab w:val="left" w:pos="567"/>
        </w:tabs>
        <w:spacing w:after="80" w:line="216" w:lineRule="auto"/>
        <w:ind w:firstLine="567"/>
        <w:rPr>
          <w:lang w:val="sr-Cyrl-CS"/>
        </w:rPr>
      </w:pPr>
      <w:r w:rsidRPr="00EA09F9">
        <w:rPr>
          <w:lang w:val="sr-Cyrl-CS"/>
        </w:rPr>
        <w:tab/>
        <w:t>Представник Извршиоца: ___________________.</w:t>
      </w:r>
    </w:p>
    <w:p w:rsidR="00AC1DC2" w:rsidRPr="00EA09F9" w:rsidRDefault="00AC1DC2" w:rsidP="00AC1DC2">
      <w:pPr>
        <w:tabs>
          <w:tab w:val="left" w:pos="567"/>
        </w:tabs>
        <w:spacing w:after="80" w:line="216" w:lineRule="auto"/>
        <w:ind w:left="567" w:firstLine="142"/>
        <w:rPr>
          <w:lang w:val="sr-Cyrl-CS"/>
        </w:rPr>
      </w:pPr>
      <w:r w:rsidRPr="00EA09F9">
        <w:rPr>
          <w:lang w:val="sr-Cyrl-CS"/>
        </w:rPr>
        <w:t>Представник Извршиоца: ___________________.</w:t>
      </w:r>
    </w:p>
    <w:p w:rsidR="00AC1DC2" w:rsidRPr="00EA09F9" w:rsidRDefault="00AC1DC2" w:rsidP="00AC1DC2">
      <w:pPr>
        <w:tabs>
          <w:tab w:val="left" w:pos="567"/>
        </w:tabs>
        <w:spacing w:after="80" w:line="216" w:lineRule="auto"/>
        <w:ind w:left="567" w:firstLine="142"/>
        <w:rPr>
          <w:lang w:val="sr-Cyrl-CS"/>
        </w:rPr>
      </w:pPr>
      <w:r w:rsidRPr="00EA09F9">
        <w:rPr>
          <w:lang w:val="sr-Cyrl-CS"/>
        </w:rPr>
        <w:t>Представник Извршиоца: ___________________.</w:t>
      </w: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5.</w:t>
      </w:r>
    </w:p>
    <w:p w:rsidR="00AC1DC2" w:rsidRPr="00EA09F9" w:rsidRDefault="00AC1DC2" w:rsidP="00AC1DC2">
      <w:pPr>
        <w:tabs>
          <w:tab w:val="left" w:pos="567"/>
        </w:tabs>
        <w:spacing w:after="80" w:line="216" w:lineRule="auto"/>
        <w:ind w:firstLine="567"/>
        <w:rPr>
          <w:lang w:val="sr-Cyrl-CS"/>
        </w:rPr>
      </w:pPr>
      <w:r w:rsidRPr="00EA09F9">
        <w:rPr>
          <w:lang w:val="sr-Cyrl-CS"/>
        </w:rPr>
        <w:tab/>
        <w:t>Лице за координацију има право и обавезу да:</w:t>
      </w:r>
    </w:p>
    <w:p w:rsidR="00AC1DC2" w:rsidRPr="00FF7839" w:rsidRDefault="00AC1DC2" w:rsidP="008A2FE6">
      <w:pPr>
        <w:numPr>
          <w:ilvl w:val="1"/>
          <w:numId w:val="27"/>
        </w:numPr>
        <w:tabs>
          <w:tab w:val="num" w:pos="1134"/>
        </w:tabs>
        <w:spacing w:before="0" w:after="80" w:line="216" w:lineRule="auto"/>
        <w:ind w:left="1134"/>
        <w:rPr>
          <w:szCs w:val="20"/>
          <w:lang w:val="sr-Cyrl-CS"/>
        </w:rPr>
      </w:pPr>
      <w:r w:rsidRPr="00FF7839">
        <w:rPr>
          <w:szCs w:val="20"/>
          <w:lang w:val="sr-Cyrl-CS"/>
        </w:rPr>
        <w:t>организује прелиминарне и периодичне састанке послодаваца,</w:t>
      </w:r>
    </w:p>
    <w:p w:rsidR="00AC1DC2" w:rsidRPr="00FF7839" w:rsidRDefault="00AC1DC2" w:rsidP="008A2FE6">
      <w:pPr>
        <w:numPr>
          <w:ilvl w:val="1"/>
          <w:numId w:val="27"/>
        </w:numPr>
        <w:tabs>
          <w:tab w:val="num" w:pos="1134"/>
        </w:tabs>
        <w:spacing w:before="0" w:after="80" w:line="216" w:lineRule="auto"/>
        <w:ind w:left="1134"/>
        <w:rPr>
          <w:szCs w:val="20"/>
          <w:lang w:val="sr-Cyrl-CS"/>
        </w:rPr>
      </w:pPr>
      <w:r w:rsidRPr="00FF7839">
        <w:rPr>
          <w:szCs w:val="20"/>
          <w:lang w:val="sr-Cyrl-CS"/>
        </w:rPr>
        <w:t>организује сарадњу и међусобно обавештавање послодаваца,</w:t>
      </w:r>
    </w:p>
    <w:p w:rsidR="00AC1DC2" w:rsidRPr="00FF7839" w:rsidRDefault="00AC1DC2" w:rsidP="008A2FE6">
      <w:pPr>
        <w:numPr>
          <w:ilvl w:val="1"/>
          <w:numId w:val="27"/>
        </w:numPr>
        <w:tabs>
          <w:tab w:val="num" w:pos="1134"/>
        </w:tabs>
        <w:spacing w:before="0" w:after="80" w:line="216" w:lineRule="auto"/>
        <w:ind w:left="1134"/>
        <w:rPr>
          <w:szCs w:val="20"/>
          <w:lang w:val="sr-Cyrl-CS"/>
        </w:rPr>
      </w:pPr>
      <w:r w:rsidRPr="00FF7839">
        <w:rPr>
          <w:szCs w:val="20"/>
          <w:lang w:val="sr-Cyrl-CS"/>
        </w:rPr>
        <w:t xml:space="preserve">врши координацију активности у погледу спровођења заједничких мера за безбедност и здравље на раду </w:t>
      </w:r>
    </w:p>
    <w:p w:rsidR="00AC1DC2" w:rsidRPr="00FF7839" w:rsidRDefault="00AC1DC2" w:rsidP="008A2FE6">
      <w:pPr>
        <w:numPr>
          <w:ilvl w:val="1"/>
          <w:numId w:val="27"/>
        </w:numPr>
        <w:tabs>
          <w:tab w:val="num" w:pos="1134"/>
        </w:tabs>
        <w:spacing w:before="0" w:after="80" w:line="216" w:lineRule="auto"/>
        <w:ind w:left="1134"/>
        <w:rPr>
          <w:szCs w:val="20"/>
          <w:lang w:val="sr-Cyrl-CS"/>
        </w:rPr>
      </w:pPr>
      <w:r w:rsidRPr="00FF7839">
        <w:rPr>
          <w:szCs w:val="20"/>
          <w:lang w:val="sr-Cyrl-CS"/>
        </w:rPr>
        <w:t>у сарадњи са представницима Наручиоца и Извршилаца израђује План заједничких мера,</w:t>
      </w:r>
    </w:p>
    <w:p w:rsidR="00AC1DC2" w:rsidRPr="00FF7839" w:rsidRDefault="00AC1DC2" w:rsidP="008A2FE6">
      <w:pPr>
        <w:numPr>
          <w:ilvl w:val="1"/>
          <w:numId w:val="27"/>
        </w:numPr>
        <w:tabs>
          <w:tab w:val="num" w:pos="1134"/>
        </w:tabs>
        <w:spacing w:before="0" w:after="80" w:line="216" w:lineRule="auto"/>
        <w:ind w:left="1134"/>
        <w:rPr>
          <w:szCs w:val="20"/>
          <w:lang w:val="sr-Cyrl-CS"/>
        </w:rPr>
      </w:pPr>
      <w:r w:rsidRPr="00FF7839">
        <w:rPr>
          <w:szCs w:val="20"/>
          <w:lang w:val="sr-Cyrl-CS"/>
        </w:rPr>
        <w:t>обезбеђује да сви послодавци буду упознати са Планом заједничких мера, односно са његовим изменама или допунама,</w:t>
      </w:r>
    </w:p>
    <w:p w:rsidR="00AC1DC2" w:rsidRPr="00FF7839" w:rsidRDefault="00AC1DC2" w:rsidP="008A2FE6">
      <w:pPr>
        <w:numPr>
          <w:ilvl w:val="1"/>
          <w:numId w:val="27"/>
        </w:numPr>
        <w:tabs>
          <w:tab w:val="num" w:pos="1134"/>
        </w:tabs>
        <w:spacing w:before="0" w:after="80" w:line="216" w:lineRule="auto"/>
        <w:ind w:left="1134"/>
        <w:rPr>
          <w:szCs w:val="20"/>
          <w:lang w:val="sr-Cyrl-CS"/>
        </w:rPr>
      </w:pPr>
      <w:r w:rsidRPr="00FF7839">
        <w:rPr>
          <w:szCs w:val="20"/>
          <w:lang w:val="sr-Cyrl-CS"/>
        </w:rPr>
        <w:t>спроводи сталну контролу примене заједничких мера,</w:t>
      </w:r>
    </w:p>
    <w:p w:rsidR="00AC1DC2" w:rsidRPr="00FF7839" w:rsidRDefault="00AC1DC2" w:rsidP="008A2FE6">
      <w:pPr>
        <w:numPr>
          <w:ilvl w:val="1"/>
          <w:numId w:val="27"/>
        </w:numPr>
        <w:tabs>
          <w:tab w:val="num" w:pos="1134"/>
        </w:tabs>
        <w:spacing w:before="0" w:after="80" w:line="216" w:lineRule="auto"/>
        <w:ind w:left="1134"/>
        <w:rPr>
          <w:szCs w:val="20"/>
          <w:lang w:val="sr-Cyrl-CS"/>
        </w:rPr>
      </w:pPr>
      <w:r w:rsidRPr="00FF7839">
        <w:rPr>
          <w:szCs w:val="20"/>
          <w:lang w:val="sr-Cyrl-CS"/>
        </w:rPr>
        <w:t>обавештава Наручиоца о свим случајевима када послодавци не примењују мере за безбедан и здрав рад, а нарочито у делу који се односи на примену заједничких мера.</w:t>
      </w:r>
    </w:p>
    <w:p w:rsidR="00AC1DC2" w:rsidRPr="00FF7839" w:rsidRDefault="00AC1DC2" w:rsidP="00AC1DC2">
      <w:pPr>
        <w:spacing w:after="80" w:line="216" w:lineRule="auto"/>
        <w:ind w:left="774"/>
        <w:rPr>
          <w:szCs w:val="20"/>
          <w:lang w:val="sr-Cyrl-CS"/>
        </w:rPr>
      </w:pP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6.</w:t>
      </w:r>
    </w:p>
    <w:p w:rsidR="00AC1DC2" w:rsidRPr="00FF7839" w:rsidRDefault="00AC1DC2" w:rsidP="00AC1DC2">
      <w:pPr>
        <w:spacing w:after="80" w:line="216" w:lineRule="auto"/>
        <w:ind w:firstLine="567"/>
        <w:rPr>
          <w:lang w:val="ru-RU"/>
        </w:rPr>
      </w:pPr>
      <w:r w:rsidRPr="00EA09F9">
        <w:rPr>
          <w:lang w:val="sr-Cyrl-CS"/>
        </w:rPr>
        <w:tab/>
      </w:r>
      <w:r w:rsidRPr="00FF7839">
        <w:rPr>
          <w:lang w:val="ru-RU"/>
        </w:rPr>
        <w:t>Овај споразум је сачињен у ____ примерака, од којих за сваку страну по ______ примерка.</w:t>
      </w:r>
    </w:p>
    <w:tbl>
      <w:tblPr>
        <w:tblW w:w="0" w:type="auto"/>
        <w:tblLook w:val="01E0" w:firstRow="1" w:lastRow="1" w:firstColumn="1" w:lastColumn="1" w:noHBand="0" w:noVBand="0"/>
      </w:tblPr>
      <w:tblGrid>
        <w:gridCol w:w="4567"/>
        <w:gridCol w:w="4678"/>
      </w:tblGrid>
      <w:tr w:rsidR="00AC1DC2" w:rsidRPr="00FF7839" w:rsidTr="00395BEC">
        <w:tc>
          <w:tcPr>
            <w:tcW w:w="4749" w:type="dxa"/>
            <w:shd w:val="clear" w:color="auto" w:fill="auto"/>
          </w:tcPr>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Наручилац</w:t>
            </w:r>
          </w:p>
          <w:p w:rsidR="00AC1DC2" w:rsidRPr="00FF7839" w:rsidRDefault="00AC1DC2" w:rsidP="00395BEC">
            <w:pPr>
              <w:spacing w:line="216" w:lineRule="auto"/>
              <w:ind w:firstLine="567"/>
              <w:jc w:val="center"/>
              <w:rPr>
                <w:lang w:val="sr-Cyrl-CS"/>
              </w:rPr>
            </w:pPr>
            <w:r w:rsidRPr="00FF7839">
              <w:rPr>
                <w:lang w:val="sr-Cyrl-CS"/>
              </w:rPr>
              <w:t>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pPr>
          </w:p>
          <w:p w:rsidR="00AC1DC2" w:rsidRPr="00FF7839" w:rsidRDefault="00AC1DC2" w:rsidP="00395BEC">
            <w:pPr>
              <w:spacing w:line="216" w:lineRule="auto"/>
              <w:ind w:firstLine="567"/>
              <w:jc w:val="center"/>
            </w:pPr>
          </w:p>
          <w:p w:rsidR="00AC1DC2" w:rsidRPr="00FF7839" w:rsidRDefault="00AC1DC2" w:rsidP="00395BEC">
            <w:pPr>
              <w:spacing w:line="216" w:lineRule="auto"/>
              <w:ind w:firstLine="567"/>
            </w:pPr>
          </w:p>
        </w:tc>
        <w:tc>
          <w:tcPr>
            <w:tcW w:w="4822" w:type="dxa"/>
            <w:shd w:val="clear" w:color="auto" w:fill="auto"/>
          </w:tcPr>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_________________________</w:t>
            </w:r>
          </w:p>
        </w:tc>
      </w:tr>
    </w:tbl>
    <w:p w:rsidR="00D70030" w:rsidRDefault="00D70030" w:rsidP="001C5192">
      <w:pPr>
        <w:tabs>
          <w:tab w:val="left" w:pos="567"/>
        </w:tabs>
        <w:spacing w:before="0"/>
        <w:rPr>
          <w:rFonts w:cs="Arial"/>
          <w:sz w:val="24"/>
          <w:szCs w:val="24"/>
        </w:rPr>
      </w:pPr>
    </w:p>
    <w:p w:rsidR="00D70030" w:rsidRPr="00732C4F" w:rsidRDefault="00D70030">
      <w:pPr>
        <w:spacing w:before="0"/>
        <w:jc w:val="left"/>
        <w:rPr>
          <w:rFonts w:cs="Arial"/>
          <w:sz w:val="24"/>
          <w:szCs w:val="24"/>
          <w:lang w:val="sr-Cyrl-RS"/>
        </w:rPr>
      </w:pPr>
    </w:p>
    <w:p w:rsidR="00631297" w:rsidRDefault="00631297" w:rsidP="001C5192">
      <w:pPr>
        <w:tabs>
          <w:tab w:val="left" w:pos="567"/>
        </w:tabs>
        <w:spacing w:before="0"/>
        <w:rPr>
          <w:rFonts w:cs="Arial"/>
          <w:sz w:val="24"/>
          <w:szCs w:val="24"/>
        </w:rPr>
      </w:pPr>
    </w:p>
    <w:p w:rsidR="00D70030" w:rsidRPr="00D70030" w:rsidRDefault="00D70030" w:rsidP="00D70030">
      <w:pPr>
        <w:autoSpaceDE w:val="0"/>
        <w:autoSpaceDN w:val="0"/>
        <w:adjustRightInd w:val="0"/>
        <w:spacing w:before="0"/>
        <w:rPr>
          <w:rFonts w:eastAsia="TimesNewRomanPSMT" w:cs="Arial"/>
          <w:b/>
          <w:bCs/>
          <w:color w:val="000000"/>
        </w:rPr>
      </w:pPr>
    </w:p>
    <w:tbl>
      <w:tblPr>
        <w:tblW w:w="9122" w:type="dxa"/>
        <w:tblLook w:val="0000" w:firstRow="0" w:lastRow="0" w:firstColumn="0" w:lastColumn="0" w:noHBand="0" w:noVBand="0"/>
      </w:tblPr>
      <w:tblGrid>
        <w:gridCol w:w="4281"/>
        <w:gridCol w:w="4841"/>
      </w:tblGrid>
      <w:tr w:rsidR="00D70030" w:rsidRPr="00D70030" w:rsidTr="009D3196">
        <w:trPr>
          <w:trHeight w:val="905"/>
        </w:trPr>
        <w:tc>
          <w:tcPr>
            <w:tcW w:w="4281" w:type="dxa"/>
          </w:tcPr>
          <w:p w:rsidR="00D70030" w:rsidRPr="00D70030" w:rsidRDefault="00D70030" w:rsidP="00D70030">
            <w:pPr>
              <w:spacing w:before="0" w:after="200" w:line="276" w:lineRule="auto"/>
              <w:ind w:left="-2"/>
              <w:jc w:val="left"/>
              <w:rPr>
                <w:rFonts w:eastAsia="Calibri" w:cs="Arial"/>
                <w:lang w:val="sr-Cyrl-RS"/>
              </w:rPr>
            </w:pPr>
            <w:r w:rsidRPr="00D70030">
              <w:rPr>
                <w:rFonts w:eastAsia="Calibri" w:cs="Arial"/>
              </w:rPr>
              <w:object w:dxaOrig="1741" w:dyaOrig="1966">
                <v:shape id="_x0000_i1035" type="#_x0000_t75" style="width:64.5pt;height:74.25pt" o:ole="">
                  <v:imagedata r:id="rId213" o:title=""/>
                </v:shape>
                <o:OLEObject Type="Embed" ProgID="Word.Picture.8" ShapeID="_x0000_i1035" DrawAspect="Content" ObjectID="_1533624678" r:id="rId214"/>
              </w:object>
            </w:r>
          </w:p>
        </w:tc>
        <w:tc>
          <w:tcPr>
            <w:tcW w:w="4841" w:type="dxa"/>
          </w:tcPr>
          <w:p w:rsidR="00D70030" w:rsidRPr="00D70030" w:rsidRDefault="00D70030" w:rsidP="00D70030">
            <w:pPr>
              <w:spacing w:before="0" w:after="200" w:line="276" w:lineRule="auto"/>
              <w:ind w:left="552"/>
              <w:jc w:val="left"/>
              <w:rPr>
                <w:rFonts w:eastAsia="Calibri" w:cs="Arial"/>
              </w:rPr>
            </w:pPr>
          </w:p>
          <w:p w:rsidR="00D70030" w:rsidRPr="00D70030" w:rsidRDefault="00D70030" w:rsidP="00D70030">
            <w:pPr>
              <w:spacing w:before="0" w:after="200" w:line="276" w:lineRule="auto"/>
              <w:jc w:val="left"/>
              <w:rPr>
                <w:rFonts w:eastAsia="Calibri" w:cs="Arial"/>
              </w:rPr>
            </w:pPr>
          </w:p>
        </w:tc>
      </w:tr>
      <w:tr w:rsidR="00D70030" w:rsidRPr="00D70030" w:rsidTr="009D3196">
        <w:trPr>
          <w:trHeight w:val="330"/>
        </w:trPr>
        <w:tc>
          <w:tcPr>
            <w:tcW w:w="4281" w:type="dxa"/>
          </w:tcPr>
          <w:p w:rsidR="00D70030" w:rsidRPr="00D70030" w:rsidRDefault="00D70030" w:rsidP="00D70030">
            <w:pPr>
              <w:spacing w:before="0" w:after="200" w:line="276" w:lineRule="auto"/>
              <w:jc w:val="center"/>
              <w:rPr>
                <w:rFonts w:eastAsia="Calibri" w:cs="Arial"/>
                <w:b/>
                <w:sz w:val="24"/>
                <w:szCs w:val="24"/>
              </w:rPr>
            </w:pPr>
            <w:r w:rsidRPr="00D70030">
              <w:rPr>
                <w:rFonts w:eastAsia="Calibri" w:cs="Arial"/>
                <w:b/>
                <w:sz w:val="24"/>
                <w:szCs w:val="24"/>
              </w:rPr>
              <w:t>Електропривреда Србије  - ЕПС</w:t>
            </w:r>
          </w:p>
        </w:tc>
        <w:tc>
          <w:tcPr>
            <w:tcW w:w="4841" w:type="dxa"/>
          </w:tcPr>
          <w:p w:rsidR="00D70030" w:rsidRPr="00D70030" w:rsidRDefault="00D70030" w:rsidP="00D70030">
            <w:pPr>
              <w:spacing w:before="0" w:after="200" w:line="276" w:lineRule="auto"/>
              <w:jc w:val="center"/>
              <w:rPr>
                <w:rFonts w:eastAsia="Calibri" w:cs="Arial"/>
                <w:b/>
                <w:smallCaps/>
                <w:sz w:val="24"/>
                <w:szCs w:val="24"/>
                <w:lang w:val="sr-Cyrl-RS"/>
              </w:rPr>
            </w:pPr>
          </w:p>
          <w:p w:rsidR="00D70030" w:rsidRPr="00D70030" w:rsidRDefault="00D70030" w:rsidP="00D70030">
            <w:pPr>
              <w:spacing w:before="0" w:after="200" w:line="276" w:lineRule="auto"/>
              <w:jc w:val="center"/>
              <w:rPr>
                <w:rFonts w:eastAsia="Calibri" w:cs="Arial"/>
                <w:b/>
                <w:bCs/>
                <w:sz w:val="24"/>
                <w:szCs w:val="24"/>
              </w:rPr>
            </w:pPr>
          </w:p>
        </w:tc>
      </w:tr>
    </w:tbl>
    <w:p w:rsidR="00D70030" w:rsidRPr="00D70030" w:rsidRDefault="00D70030" w:rsidP="00D70030">
      <w:pPr>
        <w:autoSpaceDE w:val="0"/>
        <w:autoSpaceDN w:val="0"/>
        <w:adjustRightInd w:val="0"/>
        <w:spacing w:before="0"/>
        <w:rPr>
          <w:rFonts w:eastAsia="Calibri" w:cs="Arial"/>
          <w:b/>
          <w:iCs/>
          <w:color w:val="002060"/>
          <w:sz w:val="40"/>
          <w:szCs w:val="40"/>
        </w:rPr>
      </w:pPr>
    </w:p>
    <w:p w:rsidR="00D70030" w:rsidRPr="00D70030" w:rsidRDefault="00D70030" w:rsidP="00D70030">
      <w:pPr>
        <w:autoSpaceDE w:val="0"/>
        <w:autoSpaceDN w:val="0"/>
        <w:adjustRightInd w:val="0"/>
        <w:spacing w:before="0"/>
        <w:jc w:val="center"/>
        <w:rPr>
          <w:rFonts w:eastAsia="Calibri" w:cs="Arial"/>
          <w:b/>
          <w:iCs/>
          <w:color w:val="002060"/>
          <w:sz w:val="40"/>
          <w:szCs w:val="40"/>
        </w:rPr>
      </w:pPr>
    </w:p>
    <w:p w:rsidR="00D70030" w:rsidRPr="00D70030" w:rsidRDefault="00D70030" w:rsidP="00D70030">
      <w:pPr>
        <w:autoSpaceDE w:val="0"/>
        <w:autoSpaceDN w:val="0"/>
        <w:adjustRightInd w:val="0"/>
        <w:spacing w:before="0"/>
        <w:jc w:val="center"/>
        <w:rPr>
          <w:rFonts w:eastAsia="Calibri" w:cs="Arial"/>
          <w:b/>
          <w:iCs/>
          <w:color w:val="002060"/>
          <w:sz w:val="40"/>
          <w:szCs w:val="40"/>
        </w:rPr>
      </w:pPr>
    </w:p>
    <w:p w:rsidR="00D70030" w:rsidRPr="00D70030" w:rsidRDefault="00D70030" w:rsidP="00D70030">
      <w:pPr>
        <w:autoSpaceDE w:val="0"/>
        <w:autoSpaceDN w:val="0"/>
        <w:adjustRightInd w:val="0"/>
        <w:spacing w:before="0"/>
        <w:jc w:val="center"/>
        <w:rPr>
          <w:rFonts w:eastAsia="Calibri" w:cs="Arial"/>
          <w:b/>
          <w:iCs/>
          <w:color w:val="002060"/>
          <w:sz w:val="40"/>
          <w:szCs w:val="40"/>
        </w:rPr>
      </w:pPr>
    </w:p>
    <w:p w:rsidR="00D70030" w:rsidRPr="00D70030" w:rsidRDefault="00D70030" w:rsidP="00D70030">
      <w:pPr>
        <w:autoSpaceDE w:val="0"/>
        <w:autoSpaceDN w:val="0"/>
        <w:adjustRightInd w:val="0"/>
        <w:spacing w:before="0"/>
        <w:jc w:val="center"/>
        <w:rPr>
          <w:rFonts w:eastAsia="Calibri" w:cs="Arial"/>
          <w:b/>
          <w:iCs/>
          <w:color w:val="002060"/>
          <w:sz w:val="40"/>
          <w:szCs w:val="40"/>
        </w:rPr>
      </w:pPr>
    </w:p>
    <w:p w:rsidR="00D70030" w:rsidRPr="00D70030" w:rsidRDefault="00D70030" w:rsidP="00D70030">
      <w:pPr>
        <w:autoSpaceDE w:val="0"/>
        <w:autoSpaceDN w:val="0"/>
        <w:adjustRightInd w:val="0"/>
        <w:spacing w:before="0"/>
        <w:jc w:val="center"/>
        <w:rPr>
          <w:rFonts w:eastAsia="Calibri" w:cs="Arial"/>
          <w:b/>
          <w:iCs/>
          <w:sz w:val="40"/>
          <w:szCs w:val="40"/>
        </w:rPr>
      </w:pPr>
    </w:p>
    <w:p w:rsidR="00D70030" w:rsidRPr="00D70030" w:rsidRDefault="00D70030" w:rsidP="00D70030">
      <w:pPr>
        <w:autoSpaceDE w:val="0"/>
        <w:autoSpaceDN w:val="0"/>
        <w:adjustRightInd w:val="0"/>
        <w:spacing w:before="0"/>
        <w:jc w:val="center"/>
        <w:rPr>
          <w:rFonts w:eastAsia="Calibri" w:cs="Arial"/>
          <w:b/>
          <w:iCs/>
          <w:sz w:val="40"/>
          <w:szCs w:val="40"/>
        </w:rPr>
      </w:pPr>
      <w:r w:rsidRPr="00D70030">
        <w:rPr>
          <w:rFonts w:eastAsia="Calibri" w:cs="Arial"/>
          <w:b/>
          <w:iCs/>
          <w:sz w:val="40"/>
          <w:szCs w:val="40"/>
        </w:rPr>
        <w:t xml:space="preserve">Конкурсна документација </w:t>
      </w:r>
    </w:p>
    <w:p w:rsidR="00D70030" w:rsidRPr="00D70030" w:rsidRDefault="00D70030" w:rsidP="00D70030">
      <w:pPr>
        <w:autoSpaceDE w:val="0"/>
        <w:autoSpaceDN w:val="0"/>
        <w:adjustRightInd w:val="0"/>
        <w:spacing w:before="0"/>
        <w:rPr>
          <w:rFonts w:eastAsia="Calibri" w:cs="Arial"/>
          <w:i/>
          <w:iCs/>
          <w:sz w:val="24"/>
          <w:szCs w:val="24"/>
        </w:rPr>
      </w:pPr>
    </w:p>
    <w:p w:rsidR="00D70030" w:rsidRPr="00D70030" w:rsidRDefault="00D70030" w:rsidP="00D70030">
      <w:pPr>
        <w:autoSpaceDE w:val="0"/>
        <w:autoSpaceDN w:val="0"/>
        <w:adjustRightInd w:val="0"/>
        <w:spacing w:before="0"/>
        <w:rPr>
          <w:rFonts w:eastAsia="Calibri" w:cs="Arial"/>
          <w:i/>
          <w:iCs/>
          <w:sz w:val="24"/>
          <w:szCs w:val="24"/>
        </w:rPr>
      </w:pPr>
    </w:p>
    <w:p w:rsidR="00D70030" w:rsidRPr="00D70030" w:rsidRDefault="00D70030" w:rsidP="00D70030">
      <w:pPr>
        <w:autoSpaceDE w:val="0"/>
        <w:autoSpaceDN w:val="0"/>
        <w:adjustRightInd w:val="0"/>
        <w:spacing w:before="0"/>
        <w:rPr>
          <w:rFonts w:eastAsia="Calibri" w:cs="Arial"/>
          <w:i/>
          <w:iCs/>
          <w:sz w:val="24"/>
          <w:szCs w:val="24"/>
        </w:rPr>
      </w:pPr>
    </w:p>
    <w:p w:rsidR="00D70030" w:rsidRPr="00D70030" w:rsidRDefault="00641B93" w:rsidP="00D70030">
      <w:pPr>
        <w:spacing w:before="0" w:after="200" w:line="276" w:lineRule="auto"/>
        <w:jc w:val="center"/>
        <w:rPr>
          <w:rFonts w:eastAsia="Calibri" w:cs="Arial"/>
          <w:b/>
          <w:sz w:val="40"/>
          <w:szCs w:val="40"/>
          <w:u w:val="single"/>
          <w:lang w:val="sr-Cyrl-RS"/>
        </w:rPr>
      </w:pPr>
      <w:r>
        <w:rPr>
          <w:rFonts w:eastAsia="TimesNewRomanPSMT" w:cs="Arial"/>
          <w:color w:val="000000"/>
          <w:sz w:val="40"/>
          <w:szCs w:val="40"/>
          <w:lang w:val="sr-Cyrl-RS"/>
        </w:rPr>
        <w:t>9</w:t>
      </w:r>
      <w:r w:rsidR="00D70030" w:rsidRPr="00D70030">
        <w:rPr>
          <w:rFonts w:eastAsia="TimesNewRomanPSMT" w:cs="Arial"/>
          <w:color w:val="000000"/>
          <w:sz w:val="40"/>
          <w:szCs w:val="40"/>
          <w:lang w:val="sr-Latn-RS"/>
        </w:rPr>
        <w:t xml:space="preserve">. </w:t>
      </w:r>
      <w:r w:rsidR="00D70030" w:rsidRPr="00D70030">
        <w:rPr>
          <w:rFonts w:eastAsia="TimesNewRomanPSMT" w:cs="Arial"/>
          <w:color w:val="000000"/>
          <w:sz w:val="40"/>
          <w:szCs w:val="40"/>
          <w:lang w:val="sr-Cyrl-RS"/>
        </w:rPr>
        <w:t>Зависни трошкови увоза</w:t>
      </w:r>
    </w:p>
    <w:p w:rsidR="00D70030" w:rsidRPr="00D70030" w:rsidRDefault="00D70030" w:rsidP="00D70030">
      <w:pPr>
        <w:spacing w:before="0" w:after="200" w:line="276" w:lineRule="auto"/>
        <w:jc w:val="center"/>
        <w:rPr>
          <w:rFonts w:eastAsia="Calibri" w:cs="Arial"/>
          <w:b/>
          <w:u w:val="single"/>
        </w:rPr>
      </w:pPr>
    </w:p>
    <w:p w:rsidR="00D70030" w:rsidRPr="00D70030" w:rsidRDefault="00D70030" w:rsidP="00D70030">
      <w:pPr>
        <w:spacing w:before="0" w:after="200" w:line="276" w:lineRule="auto"/>
        <w:jc w:val="center"/>
        <w:rPr>
          <w:rFonts w:eastAsia="Calibri" w:cs="Arial"/>
          <w:b/>
          <w:u w:val="single"/>
        </w:rPr>
      </w:pPr>
    </w:p>
    <w:p w:rsidR="00D70030" w:rsidRPr="00D70030" w:rsidRDefault="00D70030" w:rsidP="00D70030">
      <w:pPr>
        <w:spacing w:before="0" w:after="200" w:line="276" w:lineRule="auto"/>
        <w:rPr>
          <w:rFonts w:eastAsia="Calibri" w:cs="Arial"/>
          <w:b/>
          <w:u w:val="single"/>
          <w:lang w:val="sr-Cyrl-RS"/>
        </w:rPr>
      </w:pPr>
    </w:p>
    <w:p w:rsidR="00D70030" w:rsidRPr="00D70030" w:rsidRDefault="00D70030" w:rsidP="00D70030">
      <w:pPr>
        <w:spacing w:before="0" w:after="200" w:line="276" w:lineRule="auto"/>
        <w:jc w:val="center"/>
        <w:rPr>
          <w:rFonts w:eastAsia="Calibri" w:cs="Arial"/>
          <w:b/>
          <w:u w:val="single"/>
        </w:rPr>
      </w:pPr>
    </w:p>
    <w:p w:rsidR="00D70030" w:rsidRPr="00D70030" w:rsidRDefault="00D70030" w:rsidP="00D70030">
      <w:pPr>
        <w:spacing w:before="0" w:after="200" w:line="276" w:lineRule="auto"/>
        <w:jc w:val="center"/>
        <w:rPr>
          <w:rFonts w:eastAsia="Calibri" w:cs="Arial"/>
          <w:b/>
          <w:u w:val="single"/>
        </w:rPr>
      </w:pPr>
    </w:p>
    <w:p w:rsidR="00D70030" w:rsidRPr="00D70030" w:rsidRDefault="00D70030" w:rsidP="00D70030">
      <w:pPr>
        <w:spacing w:before="0" w:after="200" w:line="276" w:lineRule="auto"/>
        <w:jc w:val="center"/>
        <w:rPr>
          <w:rFonts w:eastAsia="Calibri" w:cs="Arial"/>
          <w:b/>
          <w:u w:val="single"/>
        </w:rPr>
      </w:pPr>
    </w:p>
    <w:p w:rsidR="00D70030" w:rsidRPr="00D70030" w:rsidRDefault="00D70030" w:rsidP="00D70030">
      <w:pPr>
        <w:spacing w:before="0" w:after="200" w:line="276" w:lineRule="auto"/>
        <w:jc w:val="center"/>
        <w:rPr>
          <w:rFonts w:eastAsia="Calibri" w:cs="Arial"/>
          <w:b/>
          <w:u w:val="single"/>
        </w:rPr>
      </w:pPr>
    </w:p>
    <w:p w:rsidR="00D70030" w:rsidRPr="00D70030" w:rsidRDefault="00D70030" w:rsidP="00D70030">
      <w:pPr>
        <w:spacing w:before="0" w:after="200" w:line="276" w:lineRule="auto"/>
        <w:jc w:val="center"/>
        <w:rPr>
          <w:rFonts w:eastAsia="Calibri" w:cs="Arial"/>
          <w:b/>
          <w:u w:val="single"/>
          <w:lang w:val="sr-Cyrl-CS"/>
        </w:rPr>
      </w:pPr>
    </w:p>
    <w:p w:rsidR="00D70030" w:rsidRPr="00D70030" w:rsidRDefault="00D70030" w:rsidP="00641B93">
      <w:pPr>
        <w:spacing w:before="0" w:after="200" w:line="276" w:lineRule="auto"/>
        <w:rPr>
          <w:rFonts w:eastAsia="Calibri" w:cs="Arial"/>
          <w:b/>
          <w:u w:val="single"/>
          <w:lang w:val="sr-Cyrl-RS"/>
        </w:rPr>
      </w:pPr>
    </w:p>
    <w:p w:rsidR="00D70030" w:rsidRDefault="00D70030" w:rsidP="00641B93">
      <w:pPr>
        <w:autoSpaceDE w:val="0"/>
        <w:autoSpaceDN w:val="0"/>
        <w:adjustRightInd w:val="0"/>
        <w:spacing w:before="0"/>
        <w:ind w:firstLine="720"/>
        <w:jc w:val="center"/>
        <w:rPr>
          <w:rFonts w:eastAsia="TimesNewRomanPSMT" w:cs="Arial"/>
          <w:b/>
          <w:color w:val="000000"/>
          <w:lang w:val="sr-Cyrl-RS"/>
        </w:rPr>
      </w:pPr>
      <w:r w:rsidRPr="00D70030">
        <w:rPr>
          <w:rFonts w:eastAsia="TimesNewRomanPSMT" w:cs="Arial"/>
          <w:b/>
          <w:color w:val="000000"/>
        </w:rPr>
        <w:t xml:space="preserve">Обреновац,  </w:t>
      </w:r>
      <w:r w:rsidR="00C64FAE">
        <w:rPr>
          <w:rFonts w:eastAsia="TimesNewRomanPSMT" w:cs="Arial"/>
          <w:b/>
          <w:color w:val="000000"/>
          <w:lang w:val="sr-Cyrl-RS"/>
        </w:rPr>
        <w:t>ЈУЛ</w:t>
      </w:r>
      <w:r w:rsidRPr="00D70030">
        <w:rPr>
          <w:rFonts w:eastAsia="TimesNewRomanPSMT" w:cs="Arial"/>
          <w:b/>
          <w:color w:val="000000"/>
        </w:rPr>
        <w:t xml:space="preserve"> 201</w:t>
      </w:r>
      <w:r w:rsidR="00641B93">
        <w:rPr>
          <w:rFonts w:eastAsia="TimesNewRomanPSMT" w:cs="Arial"/>
          <w:b/>
          <w:color w:val="000000"/>
          <w:lang w:val="sr-Cyrl-RS"/>
        </w:rPr>
        <w:t>6</w:t>
      </w:r>
      <w:r w:rsidRPr="00D70030">
        <w:rPr>
          <w:rFonts w:eastAsia="TimesNewRomanPSMT" w:cs="Arial"/>
          <w:b/>
          <w:color w:val="000000"/>
        </w:rPr>
        <w:t>.год.</w:t>
      </w:r>
    </w:p>
    <w:p w:rsidR="00641B93" w:rsidRDefault="00641B93" w:rsidP="00641B93">
      <w:pPr>
        <w:autoSpaceDE w:val="0"/>
        <w:autoSpaceDN w:val="0"/>
        <w:adjustRightInd w:val="0"/>
        <w:spacing w:before="0"/>
        <w:ind w:firstLine="720"/>
        <w:jc w:val="center"/>
        <w:rPr>
          <w:rFonts w:eastAsia="TimesNewRomanPSMT" w:cs="Arial"/>
          <w:b/>
          <w:color w:val="000000"/>
          <w:lang w:val="sr-Cyrl-RS"/>
        </w:rPr>
      </w:pPr>
    </w:p>
    <w:p w:rsidR="00641B93" w:rsidRDefault="00641B93" w:rsidP="00641B93">
      <w:pPr>
        <w:autoSpaceDE w:val="0"/>
        <w:autoSpaceDN w:val="0"/>
        <w:adjustRightInd w:val="0"/>
        <w:spacing w:before="0"/>
        <w:ind w:firstLine="720"/>
        <w:jc w:val="center"/>
        <w:rPr>
          <w:rFonts w:eastAsia="TimesNewRomanPSMT" w:cs="Arial"/>
          <w:b/>
          <w:color w:val="000000"/>
          <w:lang w:val="sr-Cyrl-RS"/>
        </w:rPr>
      </w:pPr>
    </w:p>
    <w:p w:rsidR="00641B93" w:rsidRDefault="00641B93" w:rsidP="00641B93">
      <w:pPr>
        <w:autoSpaceDE w:val="0"/>
        <w:autoSpaceDN w:val="0"/>
        <w:adjustRightInd w:val="0"/>
        <w:spacing w:before="0"/>
        <w:ind w:firstLine="720"/>
        <w:jc w:val="center"/>
        <w:rPr>
          <w:rFonts w:eastAsia="TimesNewRomanPSMT" w:cs="Arial"/>
          <w:b/>
          <w:color w:val="000000"/>
          <w:lang w:val="sr-Cyrl-RS"/>
        </w:rPr>
      </w:pPr>
    </w:p>
    <w:p w:rsidR="00641B93" w:rsidRPr="00D70030" w:rsidRDefault="00641B93" w:rsidP="00641B93">
      <w:pPr>
        <w:autoSpaceDE w:val="0"/>
        <w:autoSpaceDN w:val="0"/>
        <w:adjustRightInd w:val="0"/>
        <w:spacing w:before="0"/>
        <w:ind w:firstLine="720"/>
        <w:jc w:val="center"/>
        <w:rPr>
          <w:rFonts w:eastAsia="TimesNewRomanPSMT" w:cs="Arial"/>
          <w:b/>
          <w:color w:val="000000"/>
          <w:lang w:val="sr-Cyrl-RS"/>
        </w:rPr>
      </w:pPr>
    </w:p>
    <w:p w:rsidR="00E0307A" w:rsidRPr="00631FEC" w:rsidRDefault="00063B2A" w:rsidP="00631FEC">
      <w:pPr>
        <w:spacing w:before="0"/>
        <w:jc w:val="left"/>
        <w:rPr>
          <w:rFonts w:cs="Arial"/>
          <w:sz w:val="24"/>
          <w:szCs w:val="24"/>
          <w:lang w:val="sr-Cyrl-RS"/>
        </w:rPr>
      </w:pPr>
      <w:r>
        <w:rPr>
          <w:rFonts w:cs="Arial"/>
          <w:noProof/>
          <w:sz w:val="24"/>
          <w:szCs w:val="24"/>
          <w:lang w:val="sr-Latn-RS" w:eastAsia="sr-Latn-RS"/>
        </w:rPr>
        <w:drawing>
          <wp:inline distT="0" distB="0" distL="0" distR="0">
            <wp:extent cx="5299200" cy="7314746"/>
            <wp:effectExtent l="0" t="0" r="0" b="635"/>
            <wp:docPr id="3" name="Picture 3" descr="C:\Users\vstojanovic\AppData\Local\Microsoft\Windows\Temporary Internet Files\Content.Outlook\4FANO2ZA\Neša ske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stojanovic\AppData\Local\Microsoft\Windows\Temporary Internet Files\Content.Outlook\4FANO2ZA\Neša skener.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299529" cy="7315200"/>
                    </a:xfrm>
                    <a:prstGeom prst="rect">
                      <a:avLst/>
                    </a:prstGeom>
                    <a:noFill/>
                    <a:ln>
                      <a:noFill/>
                    </a:ln>
                  </pic:spPr>
                </pic:pic>
              </a:graphicData>
            </a:graphic>
          </wp:inline>
        </w:drawing>
      </w:r>
    </w:p>
    <w:sectPr w:rsidR="00E0307A" w:rsidRPr="00631FEC" w:rsidSect="000C50A0">
      <w:headerReference w:type="default" r:id="rId216"/>
      <w:footerReference w:type="even" r:id="rId217"/>
      <w:footerReference w:type="default" r:id="rId218"/>
      <w:headerReference w:type="first" r:id="rId219"/>
      <w:footerReference w:type="first" r:id="rId22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388" w:rsidRDefault="00EB3388">
      <w:r>
        <w:separator/>
      </w:r>
    </w:p>
    <w:p w:rsidR="00EB3388" w:rsidRDefault="00EB3388"/>
  </w:endnote>
  <w:endnote w:type="continuationSeparator" w:id="0">
    <w:p w:rsidR="00EB3388" w:rsidRDefault="00EB3388">
      <w:r>
        <w:continuationSeparator/>
      </w:r>
    </w:p>
    <w:p w:rsidR="00EB3388" w:rsidRDefault="00EB33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00"/>
    <w:family w:val="auto"/>
    <w:pitch w:val="default"/>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2B0" w:rsidRDefault="00A142B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142B0" w:rsidRDefault="00A142B0" w:rsidP="00841BE7">
    <w:pPr>
      <w:pStyle w:val="Footer"/>
      <w:ind w:right="360"/>
    </w:pPr>
  </w:p>
  <w:p w:rsidR="00A142B0" w:rsidRDefault="00A142B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2B0" w:rsidRPr="00EC5BB4" w:rsidRDefault="00A142B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33843">
      <w:rPr>
        <w:rStyle w:val="PageNumber"/>
        <w:rFonts w:cs="Arial"/>
        <w:b/>
        <w:noProof/>
        <w:szCs w:val="24"/>
      </w:rPr>
      <w:t>75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33843">
      <w:rPr>
        <w:rStyle w:val="PageNumber"/>
        <w:rFonts w:cs="Arial"/>
        <w:b/>
        <w:noProof/>
        <w:szCs w:val="24"/>
      </w:rPr>
      <w:t>75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2B0" w:rsidRPr="00EC5BB4" w:rsidRDefault="00A142B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3384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33843">
      <w:rPr>
        <w:rStyle w:val="PageNumber"/>
        <w:rFonts w:cs="Arial"/>
        <w:b/>
        <w:noProof/>
        <w:szCs w:val="24"/>
      </w:rPr>
      <w:t>1</w:t>
    </w:r>
    <w:r w:rsidRPr="00EC5BB4">
      <w:rPr>
        <w:rStyle w:val="PageNumber"/>
        <w:rFonts w:cs="Arial"/>
        <w:b/>
        <w:szCs w:val="24"/>
      </w:rPr>
      <w:fldChar w:fldCharType="end"/>
    </w:r>
  </w:p>
  <w:p w:rsidR="00A142B0" w:rsidRDefault="00A142B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2B0" w:rsidRDefault="00A142B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142B0" w:rsidRDefault="00A142B0" w:rsidP="00841BE7">
    <w:pPr>
      <w:pStyle w:val="Footer"/>
      <w:ind w:right="360"/>
    </w:pPr>
  </w:p>
  <w:p w:rsidR="00A142B0" w:rsidRDefault="00A142B0" w:rsidP="00F7304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2B0" w:rsidRPr="00EC5BB4" w:rsidRDefault="00A142B0" w:rsidP="004276AD">
    <w:pPr>
      <w:pStyle w:val="Footer"/>
      <w:pBdr>
        <w:top w:val="single" w:sz="4" w:space="3" w:color="auto"/>
      </w:pBdr>
      <w:jc w:val="right"/>
      <w:rPr>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2B0" w:rsidRPr="00EC5BB4" w:rsidRDefault="00A142B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33843">
      <w:rPr>
        <w:rStyle w:val="PageNumber"/>
        <w:rFonts w:cs="Arial"/>
        <w:b/>
        <w:noProof/>
        <w:szCs w:val="24"/>
      </w:rPr>
      <w:t>76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33843">
      <w:rPr>
        <w:rStyle w:val="PageNumber"/>
        <w:rFonts w:cs="Arial"/>
        <w:b/>
        <w:noProof/>
        <w:szCs w:val="24"/>
      </w:rPr>
      <w:t>76</w:t>
    </w:r>
    <w:r w:rsidRPr="00EC5BB4">
      <w:rPr>
        <w:rStyle w:val="PageNumber"/>
        <w:rFonts w:cs="Arial"/>
        <w:b/>
        <w:szCs w:val="24"/>
      </w:rPr>
      <w:fldChar w:fldCharType="end"/>
    </w:r>
  </w:p>
  <w:p w:rsidR="00A142B0" w:rsidRDefault="00A142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388" w:rsidRDefault="00EB3388">
      <w:r>
        <w:separator/>
      </w:r>
    </w:p>
    <w:p w:rsidR="00EB3388" w:rsidRDefault="00EB3388"/>
  </w:footnote>
  <w:footnote w:type="continuationSeparator" w:id="0">
    <w:p w:rsidR="00EB3388" w:rsidRDefault="00EB3388">
      <w:r>
        <w:continuationSeparator/>
      </w:r>
    </w:p>
    <w:p w:rsidR="00EB3388" w:rsidRDefault="00EB338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2B0" w:rsidRPr="00A142B0" w:rsidRDefault="00A142B0" w:rsidP="00A142B0">
    <w:pPr>
      <w:pStyle w:val="Header"/>
    </w:pPr>
    <w:r w:rsidRPr="00A142B0">
      <w:t>ЈП „Електропривреда Србије“ Београд          Конкурсна документација ЈН 3000/1571/2016 (1248/2016)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2B0" w:rsidRPr="00210557" w:rsidRDefault="00A142B0" w:rsidP="00210557">
    <w:pPr>
      <w:pStyle w:val="Header"/>
      <w:jc w:val="center"/>
    </w:pPr>
    <w:r w:rsidRPr="00A142B0">
      <w:t>ЈП „Електропривреда Србије“ Београд          Конкурсна документација ЈН 3000/1571/2016 (1248/2016)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2B0" w:rsidRPr="004276AD" w:rsidRDefault="00A142B0" w:rsidP="00D67E5A">
    <w:pPr>
      <w:pStyle w:val="Header"/>
    </w:pPr>
    <w:r w:rsidRPr="00A142B0">
      <w:t>ЈП „Електропривреда Србије“ Београд          Конкурсна документација ЈН 3000/1571/2016 (1248/2016)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2B0" w:rsidRDefault="00A142B0" w:rsidP="004276AD">
    <w:pPr>
      <w:pStyle w:val="Header"/>
    </w:pPr>
  </w:p>
  <w:p w:rsidR="00A142B0" w:rsidRDefault="00A142B0">
    <w:r w:rsidRPr="00A142B0">
      <w:t>ЈП „Електропривреда Србије“ Београд          Конкурсна документација ЈН 3000/1571/2016 (1248/2016)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1FEAE4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F7069D7"/>
    <w:multiLevelType w:val="hybridMultilevel"/>
    <w:tmpl w:val="6526DB72"/>
    <w:lvl w:ilvl="0" w:tplc="CF687374">
      <w:start w:val="2"/>
      <w:numFmt w:val="bullet"/>
      <w:lvlText w:val="-"/>
      <w:lvlJc w:val="left"/>
      <w:pPr>
        <w:ind w:left="720" w:hanging="360"/>
      </w:pPr>
      <w:rPr>
        <w:rFonts w:ascii="Times New Roman" w:eastAsia="TimesNewRomanPSMT"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7C11FC"/>
    <w:multiLevelType w:val="hybridMultilevel"/>
    <w:tmpl w:val="5B16CA46"/>
    <w:lvl w:ilvl="0" w:tplc="744C0784">
      <w:start w:val="2"/>
      <w:numFmt w:val="bullet"/>
      <w:lvlText w:val="-"/>
      <w:lvlJc w:val="left"/>
      <w:pPr>
        <w:tabs>
          <w:tab w:val="num" w:pos="720"/>
        </w:tabs>
        <w:ind w:left="720" w:hanging="360"/>
      </w:pPr>
      <w:rPr>
        <w:rFonts w:ascii="Arial" w:eastAsia="Times New Roman" w:hAnsi="Arial" w:cs="Arial" w:hint="default"/>
      </w:rPr>
    </w:lvl>
    <w:lvl w:ilvl="1" w:tplc="081A0005">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9F46413"/>
    <w:multiLevelType w:val="hybridMultilevel"/>
    <w:tmpl w:val="0BBEF96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3B15CC"/>
    <w:multiLevelType w:val="hybridMultilevel"/>
    <w:tmpl w:val="E458B1FC"/>
    <w:lvl w:ilvl="0" w:tplc="CF687374">
      <w:start w:val="2"/>
      <w:numFmt w:val="bullet"/>
      <w:lvlText w:val="-"/>
      <w:lvlJc w:val="left"/>
      <w:pPr>
        <w:ind w:left="720" w:hanging="360"/>
      </w:pPr>
      <w:rPr>
        <w:rFonts w:ascii="Times New Roman" w:eastAsia="TimesNewRomanPSMT"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47E22AE"/>
    <w:multiLevelType w:val="multilevel"/>
    <w:tmpl w:val="2FBE0618"/>
    <w:lvl w:ilvl="0">
      <w:start w:val="2"/>
      <w:numFmt w:val="decimal"/>
      <w:lvlText w:val="%1."/>
      <w:lvlJc w:val="left"/>
      <w:pPr>
        <w:ind w:left="360" w:hanging="360"/>
      </w:pPr>
      <w:rPr>
        <w:rFonts w:hint="default"/>
        <w:b/>
      </w:rPr>
    </w:lvl>
    <w:lvl w:ilvl="1">
      <w:start w:val="4"/>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69">
    <w:nsid w:val="25B72388"/>
    <w:multiLevelType w:val="hybridMultilevel"/>
    <w:tmpl w:val="A65E07E0"/>
    <w:lvl w:ilvl="0" w:tplc="CF687374">
      <w:start w:val="2"/>
      <w:numFmt w:val="bullet"/>
      <w:lvlText w:val="-"/>
      <w:lvlJc w:val="left"/>
      <w:pPr>
        <w:ind w:left="720" w:hanging="360"/>
      </w:pPr>
      <w:rPr>
        <w:rFonts w:ascii="Times New Roman" w:eastAsia="TimesNewRomanPSMT"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D79476A"/>
    <w:multiLevelType w:val="hybridMultilevel"/>
    <w:tmpl w:val="DE4ED834"/>
    <w:lvl w:ilvl="0" w:tplc="CF687374">
      <w:start w:val="2"/>
      <w:numFmt w:val="bullet"/>
      <w:lvlText w:val="-"/>
      <w:lvlJc w:val="left"/>
      <w:pPr>
        <w:ind w:left="720" w:hanging="360"/>
      </w:pPr>
      <w:rPr>
        <w:rFonts w:ascii="Times New Roman" w:eastAsia="TimesNewRomanPSMT"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9522DE8"/>
    <w:multiLevelType w:val="hybridMultilevel"/>
    <w:tmpl w:val="CF10578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6">
    <w:nsid w:val="39EF5123"/>
    <w:multiLevelType w:val="hybridMultilevel"/>
    <w:tmpl w:val="546E99D6"/>
    <w:lvl w:ilvl="0" w:tplc="7E18D914">
      <w:start w:val="9"/>
      <w:numFmt w:val="decimal"/>
      <w:lvlText w:val="%1)"/>
      <w:lvlJc w:val="left"/>
      <w:pPr>
        <w:ind w:left="720" w:hanging="360"/>
      </w:pPr>
      <w:rPr>
        <w:rFonts w:eastAsia="Times New Roman" w:hint="default"/>
        <w:b w:val="0"/>
        <w:sz w:val="24"/>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3FAE41EF"/>
    <w:multiLevelType w:val="hybridMultilevel"/>
    <w:tmpl w:val="54F6FD0C"/>
    <w:lvl w:ilvl="0" w:tplc="CF687374">
      <w:start w:val="2"/>
      <w:numFmt w:val="bullet"/>
      <w:lvlText w:val="-"/>
      <w:lvlJc w:val="left"/>
      <w:pPr>
        <w:ind w:left="720" w:hanging="360"/>
      </w:pPr>
      <w:rPr>
        <w:rFonts w:ascii="Times New Roman" w:eastAsia="TimesNewRomanPSMT"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3FD75662"/>
    <w:multiLevelType w:val="hybridMultilevel"/>
    <w:tmpl w:val="A06E20E8"/>
    <w:lvl w:ilvl="0" w:tplc="8DC08220">
      <w:start w:val="9"/>
      <w:numFmt w:val="decimal"/>
      <w:lvlText w:val="%1)"/>
      <w:lvlJc w:val="left"/>
      <w:pPr>
        <w:ind w:left="720" w:hanging="360"/>
      </w:pPr>
      <w:rPr>
        <w:rFonts w:eastAsia="Times New Roman" w:hint="default"/>
        <w:b w:val="0"/>
        <w:sz w:val="24"/>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0">
    <w:nsid w:val="401239DB"/>
    <w:multiLevelType w:val="hybridMultilevel"/>
    <w:tmpl w:val="EE7213A8"/>
    <w:lvl w:ilvl="0" w:tplc="CF687374">
      <w:start w:val="2"/>
      <w:numFmt w:val="bullet"/>
      <w:lvlText w:val="-"/>
      <w:lvlJc w:val="left"/>
      <w:pPr>
        <w:ind w:left="720" w:hanging="360"/>
      </w:pPr>
      <w:rPr>
        <w:rFonts w:ascii="Times New Roman" w:eastAsia="TimesNewRomanPSMT" w:hAnsi="Times New Roman" w:cs="Times New Roman" w:hint="default"/>
      </w:rPr>
    </w:lvl>
    <w:lvl w:ilvl="1" w:tplc="8E469398">
      <w:numFmt w:val="bullet"/>
      <w:lvlText w:val="•"/>
      <w:lvlJc w:val="left"/>
      <w:pPr>
        <w:ind w:left="1800" w:hanging="72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44BB7D42"/>
    <w:multiLevelType w:val="multilevel"/>
    <w:tmpl w:val="26389B4A"/>
    <w:lvl w:ilvl="0">
      <w:start w:val="6"/>
      <w:numFmt w:val="decimal"/>
      <w:lvlText w:val="%1"/>
      <w:lvlJc w:val="left"/>
      <w:pPr>
        <w:ind w:left="360" w:hanging="360"/>
      </w:pPr>
      <w:rPr>
        <w:rFonts w:hint="default"/>
      </w:rPr>
    </w:lvl>
    <w:lvl w:ilvl="1">
      <w:start w:val="4"/>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8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nsid w:val="49C850BB"/>
    <w:multiLevelType w:val="hybridMultilevel"/>
    <w:tmpl w:val="60FAEAF8"/>
    <w:lvl w:ilvl="0" w:tplc="125A87DA">
      <w:numFmt w:val="bullet"/>
      <w:lvlText w:val="-"/>
      <w:lvlJc w:val="left"/>
      <w:pPr>
        <w:ind w:left="1211" w:hanging="360"/>
      </w:pPr>
      <w:rPr>
        <w:rFonts w:ascii="Arial" w:eastAsia="Times New Roman" w:hAnsi="Arial" w:cs="Arial" w:hint="default"/>
      </w:rPr>
    </w:lvl>
    <w:lvl w:ilvl="1" w:tplc="241A0003" w:tentative="1">
      <w:start w:val="1"/>
      <w:numFmt w:val="bullet"/>
      <w:lvlText w:val="o"/>
      <w:lvlJc w:val="left"/>
      <w:pPr>
        <w:ind w:left="1931" w:hanging="360"/>
      </w:pPr>
      <w:rPr>
        <w:rFonts w:ascii="Courier New" w:hAnsi="Courier New" w:cs="Courier New" w:hint="default"/>
      </w:rPr>
    </w:lvl>
    <w:lvl w:ilvl="2" w:tplc="241A0005" w:tentative="1">
      <w:start w:val="1"/>
      <w:numFmt w:val="bullet"/>
      <w:lvlText w:val=""/>
      <w:lvlJc w:val="left"/>
      <w:pPr>
        <w:ind w:left="2651" w:hanging="360"/>
      </w:pPr>
      <w:rPr>
        <w:rFonts w:ascii="Wingdings" w:hAnsi="Wingdings" w:hint="default"/>
      </w:rPr>
    </w:lvl>
    <w:lvl w:ilvl="3" w:tplc="241A0001" w:tentative="1">
      <w:start w:val="1"/>
      <w:numFmt w:val="bullet"/>
      <w:lvlText w:val=""/>
      <w:lvlJc w:val="left"/>
      <w:pPr>
        <w:ind w:left="3371" w:hanging="360"/>
      </w:pPr>
      <w:rPr>
        <w:rFonts w:ascii="Symbol" w:hAnsi="Symbol" w:hint="default"/>
      </w:rPr>
    </w:lvl>
    <w:lvl w:ilvl="4" w:tplc="241A0003" w:tentative="1">
      <w:start w:val="1"/>
      <w:numFmt w:val="bullet"/>
      <w:lvlText w:val="o"/>
      <w:lvlJc w:val="left"/>
      <w:pPr>
        <w:ind w:left="4091" w:hanging="360"/>
      </w:pPr>
      <w:rPr>
        <w:rFonts w:ascii="Courier New" w:hAnsi="Courier New" w:cs="Courier New" w:hint="default"/>
      </w:rPr>
    </w:lvl>
    <w:lvl w:ilvl="5" w:tplc="241A0005" w:tentative="1">
      <w:start w:val="1"/>
      <w:numFmt w:val="bullet"/>
      <w:lvlText w:val=""/>
      <w:lvlJc w:val="left"/>
      <w:pPr>
        <w:ind w:left="4811" w:hanging="360"/>
      </w:pPr>
      <w:rPr>
        <w:rFonts w:ascii="Wingdings" w:hAnsi="Wingdings" w:hint="default"/>
      </w:rPr>
    </w:lvl>
    <w:lvl w:ilvl="6" w:tplc="241A0001" w:tentative="1">
      <w:start w:val="1"/>
      <w:numFmt w:val="bullet"/>
      <w:lvlText w:val=""/>
      <w:lvlJc w:val="left"/>
      <w:pPr>
        <w:ind w:left="5531" w:hanging="360"/>
      </w:pPr>
      <w:rPr>
        <w:rFonts w:ascii="Symbol" w:hAnsi="Symbol" w:hint="default"/>
      </w:rPr>
    </w:lvl>
    <w:lvl w:ilvl="7" w:tplc="241A0003" w:tentative="1">
      <w:start w:val="1"/>
      <w:numFmt w:val="bullet"/>
      <w:lvlText w:val="o"/>
      <w:lvlJc w:val="left"/>
      <w:pPr>
        <w:ind w:left="6251" w:hanging="360"/>
      </w:pPr>
      <w:rPr>
        <w:rFonts w:ascii="Courier New" w:hAnsi="Courier New" w:cs="Courier New" w:hint="default"/>
      </w:rPr>
    </w:lvl>
    <w:lvl w:ilvl="8" w:tplc="241A0005" w:tentative="1">
      <w:start w:val="1"/>
      <w:numFmt w:val="bullet"/>
      <w:lvlText w:val=""/>
      <w:lvlJc w:val="left"/>
      <w:pPr>
        <w:ind w:left="6971" w:hanging="360"/>
      </w:pPr>
      <w:rPr>
        <w:rFonts w:ascii="Wingdings" w:hAnsi="Wingdings" w:hint="default"/>
      </w:rPr>
    </w:lvl>
  </w:abstractNum>
  <w:abstractNum w:abstractNumId="8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EA22D1C"/>
    <w:multiLevelType w:val="hybridMultilevel"/>
    <w:tmpl w:val="B2EA56F0"/>
    <w:lvl w:ilvl="0" w:tplc="CF687374">
      <w:start w:val="2"/>
      <w:numFmt w:val="bullet"/>
      <w:lvlText w:val="-"/>
      <w:lvlJc w:val="left"/>
      <w:pPr>
        <w:ind w:left="720" w:hanging="360"/>
      </w:pPr>
      <w:rPr>
        <w:rFonts w:ascii="Times New Roman" w:eastAsia="TimesNewRomanPSMT"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D440668"/>
    <w:multiLevelType w:val="hybridMultilevel"/>
    <w:tmpl w:val="3628FFBE"/>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7">
    <w:nsid w:val="713974F8"/>
    <w:multiLevelType w:val="hybridMultilevel"/>
    <w:tmpl w:val="64DA910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8164157"/>
    <w:multiLevelType w:val="multilevel"/>
    <w:tmpl w:val="E8025B0E"/>
    <w:lvl w:ilvl="0">
      <w:start w:val="2"/>
      <w:numFmt w:val="decimal"/>
      <w:lvlText w:val="%1"/>
      <w:lvlJc w:val="left"/>
      <w:pPr>
        <w:ind w:left="360" w:hanging="360"/>
      </w:pPr>
      <w:rPr>
        <w:rFonts w:hint="default"/>
      </w:rPr>
    </w:lvl>
    <w:lvl w:ilvl="1">
      <w:start w:val="7"/>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04">
    <w:nsid w:val="7AE3182D"/>
    <w:multiLevelType w:val="hybridMultilevel"/>
    <w:tmpl w:val="6AC22D7E"/>
    <w:lvl w:ilvl="0" w:tplc="A3C64B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nsid w:val="7C687C26"/>
    <w:multiLevelType w:val="hybridMultilevel"/>
    <w:tmpl w:val="1A883ADA"/>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7">
    <w:nsid w:val="7E723F11"/>
    <w:multiLevelType w:val="hybridMultilevel"/>
    <w:tmpl w:val="999CA338"/>
    <w:lvl w:ilvl="0" w:tplc="7DE2EA14">
      <w:start w:val="9"/>
      <w:numFmt w:val="decimal"/>
      <w:lvlText w:val="%1)"/>
      <w:lvlJc w:val="left"/>
      <w:pPr>
        <w:ind w:left="720" w:hanging="360"/>
      </w:pPr>
      <w:rPr>
        <w:rFonts w:eastAsia="Times New Roman" w:hint="default"/>
        <w:b w:val="0"/>
        <w:sz w:val="24"/>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99"/>
  </w:num>
  <w:num w:numId="2">
    <w:abstractNumId w:val="67"/>
  </w:num>
  <w:num w:numId="3">
    <w:abstractNumId w:val="93"/>
  </w:num>
  <w:num w:numId="4">
    <w:abstractNumId w:val="56"/>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5"/>
  </w:num>
  <w:num w:numId="9">
    <w:abstractNumId w:val="77"/>
  </w:num>
  <w:num w:numId="10">
    <w:abstractNumId w:val="70"/>
  </w:num>
  <w:num w:numId="11">
    <w:abstractNumId w:val="61"/>
  </w:num>
  <w:num w:numId="12">
    <w:abstractNumId w:val="57"/>
  </w:num>
  <w:num w:numId="13">
    <w:abstractNumId w:val="65"/>
  </w:num>
  <w:num w:numId="14">
    <w:abstractNumId w:val="94"/>
  </w:num>
  <w:num w:numId="15">
    <w:abstractNumId w:val="87"/>
  </w:num>
  <w:num w:numId="16">
    <w:abstractNumId w:val="0"/>
  </w:num>
  <w:num w:numId="17">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6"/>
  </w:num>
  <w:num w:numId="22">
    <w:abstractNumId w:val="9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2"/>
  </w:num>
  <w:num w:numId="24">
    <w:abstractNumId w:val="81"/>
  </w:num>
  <w:num w:numId="2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2"/>
  </w:num>
  <w:num w:numId="2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8"/>
  </w:num>
  <w:num w:numId="31">
    <w:abstractNumId w:val="75"/>
  </w:num>
  <w:num w:numId="32">
    <w:abstractNumId w:val="69"/>
  </w:num>
  <w:num w:numId="33">
    <w:abstractNumId w:val="52"/>
  </w:num>
  <w:num w:numId="34">
    <w:abstractNumId w:val="78"/>
  </w:num>
  <w:num w:numId="35">
    <w:abstractNumId w:val="66"/>
  </w:num>
  <w:num w:numId="36">
    <w:abstractNumId w:val="91"/>
  </w:num>
  <w:num w:numId="37">
    <w:abstractNumId w:val="71"/>
  </w:num>
  <w:num w:numId="38">
    <w:abstractNumId w:val="80"/>
  </w:num>
  <w:num w:numId="39">
    <w:abstractNumId w:val="68"/>
  </w:num>
  <w:num w:numId="40">
    <w:abstractNumId w:val="79"/>
  </w:num>
  <w:num w:numId="41">
    <w:abstractNumId w:val="76"/>
  </w:num>
  <w:num w:numId="42">
    <w:abstractNumId w:val="107"/>
  </w:num>
  <w:num w:numId="43">
    <w:abstractNumId w:val="96"/>
  </w:num>
  <w:num w:numId="44">
    <w:abstractNumId w:val="63"/>
  </w:num>
  <w:num w:numId="45">
    <w:abstractNumId w:val="97"/>
  </w:num>
  <w:num w:numId="46">
    <w:abstractNumId w:val="84"/>
  </w:num>
  <w:num w:numId="47">
    <w:abstractNumId w:val="103"/>
  </w:num>
  <w:num w:numId="48">
    <w:abstractNumId w:val="8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5AF"/>
    <w:rsid w:val="0000063E"/>
    <w:rsid w:val="000006F6"/>
    <w:rsid w:val="00000822"/>
    <w:rsid w:val="0000099A"/>
    <w:rsid w:val="00001095"/>
    <w:rsid w:val="00001727"/>
    <w:rsid w:val="000024F4"/>
    <w:rsid w:val="00002690"/>
    <w:rsid w:val="00003023"/>
    <w:rsid w:val="000035F7"/>
    <w:rsid w:val="000042FE"/>
    <w:rsid w:val="00004475"/>
    <w:rsid w:val="0000496D"/>
    <w:rsid w:val="0000538C"/>
    <w:rsid w:val="00005800"/>
    <w:rsid w:val="00005C53"/>
    <w:rsid w:val="00005D85"/>
    <w:rsid w:val="00005EC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3A62"/>
    <w:rsid w:val="0001401C"/>
    <w:rsid w:val="0001466B"/>
    <w:rsid w:val="00014750"/>
    <w:rsid w:val="00014F46"/>
    <w:rsid w:val="00015894"/>
    <w:rsid w:val="00015D88"/>
    <w:rsid w:val="00015E2F"/>
    <w:rsid w:val="00015E7C"/>
    <w:rsid w:val="000167FC"/>
    <w:rsid w:val="00016BBB"/>
    <w:rsid w:val="000170DE"/>
    <w:rsid w:val="00017C93"/>
    <w:rsid w:val="00017F00"/>
    <w:rsid w:val="000203EF"/>
    <w:rsid w:val="000204C6"/>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0D6"/>
    <w:rsid w:val="00023308"/>
    <w:rsid w:val="0002357D"/>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580"/>
    <w:rsid w:val="0003493C"/>
    <w:rsid w:val="00034E4F"/>
    <w:rsid w:val="00034FFF"/>
    <w:rsid w:val="00035379"/>
    <w:rsid w:val="0003588D"/>
    <w:rsid w:val="000359EE"/>
    <w:rsid w:val="00035C04"/>
    <w:rsid w:val="00036222"/>
    <w:rsid w:val="000364AD"/>
    <w:rsid w:val="000365C7"/>
    <w:rsid w:val="00036776"/>
    <w:rsid w:val="00036BDD"/>
    <w:rsid w:val="0003771A"/>
    <w:rsid w:val="000377E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CB8"/>
    <w:rsid w:val="00052DCF"/>
    <w:rsid w:val="00052F72"/>
    <w:rsid w:val="0005316D"/>
    <w:rsid w:val="000532AB"/>
    <w:rsid w:val="000533E6"/>
    <w:rsid w:val="00053796"/>
    <w:rsid w:val="00053D87"/>
    <w:rsid w:val="00053E33"/>
    <w:rsid w:val="00055239"/>
    <w:rsid w:val="000554F7"/>
    <w:rsid w:val="000556DA"/>
    <w:rsid w:val="00055834"/>
    <w:rsid w:val="00056C77"/>
    <w:rsid w:val="00057092"/>
    <w:rsid w:val="000577BC"/>
    <w:rsid w:val="00057E3F"/>
    <w:rsid w:val="00057F61"/>
    <w:rsid w:val="0006051E"/>
    <w:rsid w:val="000609A8"/>
    <w:rsid w:val="00060D65"/>
    <w:rsid w:val="00060DAC"/>
    <w:rsid w:val="0006139C"/>
    <w:rsid w:val="000613C3"/>
    <w:rsid w:val="00061507"/>
    <w:rsid w:val="000616A5"/>
    <w:rsid w:val="000616FA"/>
    <w:rsid w:val="00061902"/>
    <w:rsid w:val="00061F18"/>
    <w:rsid w:val="00062080"/>
    <w:rsid w:val="0006233D"/>
    <w:rsid w:val="00062432"/>
    <w:rsid w:val="0006264F"/>
    <w:rsid w:val="000628D0"/>
    <w:rsid w:val="00062E62"/>
    <w:rsid w:val="00062FA8"/>
    <w:rsid w:val="00063B2A"/>
    <w:rsid w:val="00063C21"/>
    <w:rsid w:val="00063C5D"/>
    <w:rsid w:val="00063D1A"/>
    <w:rsid w:val="00063F0B"/>
    <w:rsid w:val="00063F3D"/>
    <w:rsid w:val="000641BD"/>
    <w:rsid w:val="0006437F"/>
    <w:rsid w:val="000648A2"/>
    <w:rsid w:val="00065071"/>
    <w:rsid w:val="0006514D"/>
    <w:rsid w:val="00065368"/>
    <w:rsid w:val="00065849"/>
    <w:rsid w:val="00065B54"/>
    <w:rsid w:val="00065DE7"/>
    <w:rsid w:val="000663EE"/>
    <w:rsid w:val="00066E57"/>
    <w:rsid w:val="0006783E"/>
    <w:rsid w:val="00067DF5"/>
    <w:rsid w:val="00070234"/>
    <w:rsid w:val="00070240"/>
    <w:rsid w:val="000706CF"/>
    <w:rsid w:val="000706E1"/>
    <w:rsid w:val="00071018"/>
    <w:rsid w:val="00071074"/>
    <w:rsid w:val="000711DD"/>
    <w:rsid w:val="000718B1"/>
    <w:rsid w:val="000726B5"/>
    <w:rsid w:val="00072ABE"/>
    <w:rsid w:val="00072F86"/>
    <w:rsid w:val="00073409"/>
    <w:rsid w:val="00073D60"/>
    <w:rsid w:val="00073EC5"/>
    <w:rsid w:val="0007456F"/>
    <w:rsid w:val="000746B2"/>
    <w:rsid w:val="000754B9"/>
    <w:rsid w:val="0007550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648"/>
    <w:rsid w:val="00090A5C"/>
    <w:rsid w:val="00090DF6"/>
    <w:rsid w:val="000912C2"/>
    <w:rsid w:val="00091388"/>
    <w:rsid w:val="000917DD"/>
    <w:rsid w:val="00091BB0"/>
    <w:rsid w:val="0009245D"/>
    <w:rsid w:val="0009251A"/>
    <w:rsid w:val="000927C9"/>
    <w:rsid w:val="00092A5F"/>
    <w:rsid w:val="00092EB9"/>
    <w:rsid w:val="0009315D"/>
    <w:rsid w:val="00093300"/>
    <w:rsid w:val="000934CF"/>
    <w:rsid w:val="00093AA8"/>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6F"/>
    <w:rsid w:val="00096AED"/>
    <w:rsid w:val="00096BD0"/>
    <w:rsid w:val="00097294"/>
    <w:rsid w:val="00097FA2"/>
    <w:rsid w:val="000A070F"/>
    <w:rsid w:val="000A0720"/>
    <w:rsid w:val="000A0C6A"/>
    <w:rsid w:val="000A0CE9"/>
    <w:rsid w:val="000A10E3"/>
    <w:rsid w:val="000A2227"/>
    <w:rsid w:val="000A3715"/>
    <w:rsid w:val="000A388F"/>
    <w:rsid w:val="000A3F5E"/>
    <w:rsid w:val="000A4D7F"/>
    <w:rsid w:val="000A52EE"/>
    <w:rsid w:val="000A54A4"/>
    <w:rsid w:val="000A57D7"/>
    <w:rsid w:val="000A5BAE"/>
    <w:rsid w:val="000A5CC1"/>
    <w:rsid w:val="000A64B8"/>
    <w:rsid w:val="000A6515"/>
    <w:rsid w:val="000A658B"/>
    <w:rsid w:val="000A67D0"/>
    <w:rsid w:val="000A6980"/>
    <w:rsid w:val="000A6A0C"/>
    <w:rsid w:val="000A6A92"/>
    <w:rsid w:val="000A6F54"/>
    <w:rsid w:val="000A6FB8"/>
    <w:rsid w:val="000A70B6"/>
    <w:rsid w:val="000A70B7"/>
    <w:rsid w:val="000A7203"/>
    <w:rsid w:val="000A760B"/>
    <w:rsid w:val="000A7725"/>
    <w:rsid w:val="000A7A41"/>
    <w:rsid w:val="000A7CFA"/>
    <w:rsid w:val="000B02D2"/>
    <w:rsid w:val="000B057D"/>
    <w:rsid w:val="000B0BB9"/>
    <w:rsid w:val="000B0E5B"/>
    <w:rsid w:val="000B105E"/>
    <w:rsid w:val="000B13F7"/>
    <w:rsid w:val="000B1C19"/>
    <w:rsid w:val="000B1C47"/>
    <w:rsid w:val="000B1CF8"/>
    <w:rsid w:val="000B1DA4"/>
    <w:rsid w:val="000B1F37"/>
    <w:rsid w:val="000B1FA7"/>
    <w:rsid w:val="000B217E"/>
    <w:rsid w:val="000B225C"/>
    <w:rsid w:val="000B3387"/>
    <w:rsid w:val="000B420C"/>
    <w:rsid w:val="000B4512"/>
    <w:rsid w:val="000B4588"/>
    <w:rsid w:val="000B45FD"/>
    <w:rsid w:val="000B47D8"/>
    <w:rsid w:val="000B4842"/>
    <w:rsid w:val="000B4859"/>
    <w:rsid w:val="000B486E"/>
    <w:rsid w:val="000B48E3"/>
    <w:rsid w:val="000B4905"/>
    <w:rsid w:val="000B4CCC"/>
    <w:rsid w:val="000B4D6F"/>
    <w:rsid w:val="000B58E8"/>
    <w:rsid w:val="000B59E2"/>
    <w:rsid w:val="000B59EB"/>
    <w:rsid w:val="000B5F30"/>
    <w:rsid w:val="000B67DA"/>
    <w:rsid w:val="000B6C6F"/>
    <w:rsid w:val="000B6E4A"/>
    <w:rsid w:val="000B6ED1"/>
    <w:rsid w:val="000B711D"/>
    <w:rsid w:val="000B722D"/>
    <w:rsid w:val="000B7943"/>
    <w:rsid w:val="000B7A06"/>
    <w:rsid w:val="000B7CB3"/>
    <w:rsid w:val="000C0476"/>
    <w:rsid w:val="000C0611"/>
    <w:rsid w:val="000C0DF3"/>
    <w:rsid w:val="000C0EF1"/>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89"/>
    <w:rsid w:val="000C67B2"/>
    <w:rsid w:val="000C7024"/>
    <w:rsid w:val="000C730C"/>
    <w:rsid w:val="000C7B91"/>
    <w:rsid w:val="000C7BB7"/>
    <w:rsid w:val="000D003F"/>
    <w:rsid w:val="000D02E0"/>
    <w:rsid w:val="000D0BFB"/>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8C"/>
    <w:rsid w:val="000E2391"/>
    <w:rsid w:val="000E2921"/>
    <w:rsid w:val="000E29D6"/>
    <w:rsid w:val="000E3071"/>
    <w:rsid w:val="000E3256"/>
    <w:rsid w:val="000E3346"/>
    <w:rsid w:val="000E34C6"/>
    <w:rsid w:val="000E3BC9"/>
    <w:rsid w:val="000E4277"/>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91C"/>
    <w:rsid w:val="000F1D3E"/>
    <w:rsid w:val="000F1D75"/>
    <w:rsid w:val="000F1F11"/>
    <w:rsid w:val="000F298E"/>
    <w:rsid w:val="000F2A7A"/>
    <w:rsid w:val="000F2D1D"/>
    <w:rsid w:val="000F30CB"/>
    <w:rsid w:val="000F3138"/>
    <w:rsid w:val="000F33C3"/>
    <w:rsid w:val="000F364F"/>
    <w:rsid w:val="000F36A0"/>
    <w:rsid w:val="000F4109"/>
    <w:rsid w:val="000F4348"/>
    <w:rsid w:val="000F458B"/>
    <w:rsid w:val="000F4610"/>
    <w:rsid w:val="000F48FD"/>
    <w:rsid w:val="000F5222"/>
    <w:rsid w:val="000F53AA"/>
    <w:rsid w:val="000F57ED"/>
    <w:rsid w:val="000F59DB"/>
    <w:rsid w:val="000F6133"/>
    <w:rsid w:val="000F6421"/>
    <w:rsid w:val="000F683D"/>
    <w:rsid w:val="000F6D51"/>
    <w:rsid w:val="000F6EA8"/>
    <w:rsid w:val="000F7272"/>
    <w:rsid w:val="000F79CB"/>
    <w:rsid w:val="00100252"/>
    <w:rsid w:val="00100827"/>
    <w:rsid w:val="00100F41"/>
    <w:rsid w:val="00101220"/>
    <w:rsid w:val="001012BC"/>
    <w:rsid w:val="00101B4E"/>
    <w:rsid w:val="00102340"/>
    <w:rsid w:val="001029A5"/>
    <w:rsid w:val="00102AC1"/>
    <w:rsid w:val="00102B6A"/>
    <w:rsid w:val="00102F65"/>
    <w:rsid w:val="001035B7"/>
    <w:rsid w:val="00103735"/>
    <w:rsid w:val="00103CC9"/>
    <w:rsid w:val="00103DD9"/>
    <w:rsid w:val="00103E5D"/>
    <w:rsid w:val="00103F71"/>
    <w:rsid w:val="001040F2"/>
    <w:rsid w:val="001047F0"/>
    <w:rsid w:val="00104B87"/>
    <w:rsid w:val="00104FAA"/>
    <w:rsid w:val="00105121"/>
    <w:rsid w:val="001054E1"/>
    <w:rsid w:val="001056CC"/>
    <w:rsid w:val="0010570A"/>
    <w:rsid w:val="00105A35"/>
    <w:rsid w:val="001066B6"/>
    <w:rsid w:val="0010671F"/>
    <w:rsid w:val="0010683B"/>
    <w:rsid w:val="00107098"/>
    <w:rsid w:val="001070C7"/>
    <w:rsid w:val="0010773D"/>
    <w:rsid w:val="00107817"/>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3E11"/>
    <w:rsid w:val="001243C5"/>
    <w:rsid w:val="001252A3"/>
    <w:rsid w:val="0012591A"/>
    <w:rsid w:val="0012595E"/>
    <w:rsid w:val="001259A0"/>
    <w:rsid w:val="0012670D"/>
    <w:rsid w:val="0012672D"/>
    <w:rsid w:val="001268D2"/>
    <w:rsid w:val="00126981"/>
    <w:rsid w:val="00126D35"/>
    <w:rsid w:val="00126E58"/>
    <w:rsid w:val="00127101"/>
    <w:rsid w:val="00127295"/>
    <w:rsid w:val="00127BB9"/>
    <w:rsid w:val="00127FB9"/>
    <w:rsid w:val="001301EA"/>
    <w:rsid w:val="0013047A"/>
    <w:rsid w:val="00130595"/>
    <w:rsid w:val="00130633"/>
    <w:rsid w:val="00130A88"/>
    <w:rsid w:val="00130FD9"/>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A61"/>
    <w:rsid w:val="00134C14"/>
    <w:rsid w:val="00134D46"/>
    <w:rsid w:val="001350CE"/>
    <w:rsid w:val="0013517D"/>
    <w:rsid w:val="001352E0"/>
    <w:rsid w:val="001353CD"/>
    <w:rsid w:val="001353DA"/>
    <w:rsid w:val="0013566D"/>
    <w:rsid w:val="0013579A"/>
    <w:rsid w:val="001364AE"/>
    <w:rsid w:val="001364B9"/>
    <w:rsid w:val="00136ED7"/>
    <w:rsid w:val="001370C5"/>
    <w:rsid w:val="00137422"/>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0E7"/>
    <w:rsid w:val="00145502"/>
    <w:rsid w:val="001455A4"/>
    <w:rsid w:val="001458BF"/>
    <w:rsid w:val="001460FE"/>
    <w:rsid w:val="00146266"/>
    <w:rsid w:val="001463A3"/>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03D"/>
    <w:rsid w:val="001553E5"/>
    <w:rsid w:val="00155607"/>
    <w:rsid w:val="001558D3"/>
    <w:rsid w:val="00155A46"/>
    <w:rsid w:val="001560FE"/>
    <w:rsid w:val="001563C0"/>
    <w:rsid w:val="00156578"/>
    <w:rsid w:val="001566C8"/>
    <w:rsid w:val="001567D2"/>
    <w:rsid w:val="0015754B"/>
    <w:rsid w:val="00157A0A"/>
    <w:rsid w:val="00157DB5"/>
    <w:rsid w:val="00157E0D"/>
    <w:rsid w:val="0016015F"/>
    <w:rsid w:val="0016027D"/>
    <w:rsid w:val="001603BC"/>
    <w:rsid w:val="001606AA"/>
    <w:rsid w:val="00160BF4"/>
    <w:rsid w:val="001612D9"/>
    <w:rsid w:val="00161309"/>
    <w:rsid w:val="0016196A"/>
    <w:rsid w:val="00161BE6"/>
    <w:rsid w:val="001620BD"/>
    <w:rsid w:val="00162309"/>
    <w:rsid w:val="00162A6D"/>
    <w:rsid w:val="00162B82"/>
    <w:rsid w:val="00162C5E"/>
    <w:rsid w:val="001639C5"/>
    <w:rsid w:val="00164411"/>
    <w:rsid w:val="00164470"/>
    <w:rsid w:val="001644F1"/>
    <w:rsid w:val="001648B2"/>
    <w:rsid w:val="001651DE"/>
    <w:rsid w:val="00165568"/>
    <w:rsid w:val="0016626F"/>
    <w:rsid w:val="00166649"/>
    <w:rsid w:val="00166795"/>
    <w:rsid w:val="00166895"/>
    <w:rsid w:val="00166B2E"/>
    <w:rsid w:val="001671CA"/>
    <w:rsid w:val="00167255"/>
    <w:rsid w:val="001676E7"/>
    <w:rsid w:val="00167882"/>
    <w:rsid w:val="001703C6"/>
    <w:rsid w:val="0017050C"/>
    <w:rsid w:val="001707F9"/>
    <w:rsid w:val="0017081A"/>
    <w:rsid w:val="00170832"/>
    <w:rsid w:val="00170897"/>
    <w:rsid w:val="00170A0C"/>
    <w:rsid w:val="00170AA3"/>
    <w:rsid w:val="00170B21"/>
    <w:rsid w:val="00170BE8"/>
    <w:rsid w:val="00170CE4"/>
    <w:rsid w:val="00171604"/>
    <w:rsid w:val="00171CFA"/>
    <w:rsid w:val="00172DB6"/>
    <w:rsid w:val="001732B3"/>
    <w:rsid w:val="001732B9"/>
    <w:rsid w:val="00173465"/>
    <w:rsid w:val="00173565"/>
    <w:rsid w:val="00173612"/>
    <w:rsid w:val="00173637"/>
    <w:rsid w:val="00173CD8"/>
    <w:rsid w:val="00173D1D"/>
    <w:rsid w:val="00173DCE"/>
    <w:rsid w:val="001743E1"/>
    <w:rsid w:val="001744CC"/>
    <w:rsid w:val="001748A0"/>
    <w:rsid w:val="00174F50"/>
    <w:rsid w:val="0017562D"/>
    <w:rsid w:val="00175774"/>
    <w:rsid w:val="0017585E"/>
    <w:rsid w:val="00175BA0"/>
    <w:rsid w:val="00175C8C"/>
    <w:rsid w:val="001760E9"/>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439"/>
    <w:rsid w:val="00184BBB"/>
    <w:rsid w:val="00184C9D"/>
    <w:rsid w:val="0018523E"/>
    <w:rsid w:val="001853E1"/>
    <w:rsid w:val="00185747"/>
    <w:rsid w:val="0018582C"/>
    <w:rsid w:val="0018612E"/>
    <w:rsid w:val="00186174"/>
    <w:rsid w:val="001861CC"/>
    <w:rsid w:val="00186464"/>
    <w:rsid w:val="0018655D"/>
    <w:rsid w:val="00186B03"/>
    <w:rsid w:val="00186C27"/>
    <w:rsid w:val="00187A18"/>
    <w:rsid w:val="00190ACE"/>
    <w:rsid w:val="00190D4A"/>
    <w:rsid w:val="00190EED"/>
    <w:rsid w:val="0019106B"/>
    <w:rsid w:val="00191706"/>
    <w:rsid w:val="001917F1"/>
    <w:rsid w:val="00191978"/>
    <w:rsid w:val="00191A6C"/>
    <w:rsid w:val="00191AA9"/>
    <w:rsid w:val="00191B87"/>
    <w:rsid w:val="00191DBB"/>
    <w:rsid w:val="0019214D"/>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49"/>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88F"/>
    <w:rsid w:val="001A517A"/>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624"/>
    <w:rsid w:val="001B61F1"/>
    <w:rsid w:val="001B6640"/>
    <w:rsid w:val="001B6BB1"/>
    <w:rsid w:val="001B6EAE"/>
    <w:rsid w:val="001B7C0C"/>
    <w:rsid w:val="001B7C30"/>
    <w:rsid w:val="001B7E0D"/>
    <w:rsid w:val="001C03D9"/>
    <w:rsid w:val="001C03EA"/>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73C"/>
    <w:rsid w:val="001C4AC7"/>
    <w:rsid w:val="001C4B47"/>
    <w:rsid w:val="001C5192"/>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233"/>
    <w:rsid w:val="001D5473"/>
    <w:rsid w:val="001D5729"/>
    <w:rsid w:val="001D61A1"/>
    <w:rsid w:val="001D61A2"/>
    <w:rsid w:val="001D66F4"/>
    <w:rsid w:val="001D6C0F"/>
    <w:rsid w:val="001D7032"/>
    <w:rsid w:val="001D73FC"/>
    <w:rsid w:val="001D744E"/>
    <w:rsid w:val="001D752F"/>
    <w:rsid w:val="001D770B"/>
    <w:rsid w:val="001E0154"/>
    <w:rsid w:val="001E0260"/>
    <w:rsid w:val="001E06AD"/>
    <w:rsid w:val="001E12BC"/>
    <w:rsid w:val="001E1402"/>
    <w:rsid w:val="001E1691"/>
    <w:rsid w:val="001E197A"/>
    <w:rsid w:val="001E1D42"/>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18C"/>
    <w:rsid w:val="001E6997"/>
    <w:rsid w:val="001E6C8B"/>
    <w:rsid w:val="001E6DC5"/>
    <w:rsid w:val="001E6E32"/>
    <w:rsid w:val="001E70CB"/>
    <w:rsid w:val="001E77A5"/>
    <w:rsid w:val="001E7E62"/>
    <w:rsid w:val="001F05D3"/>
    <w:rsid w:val="001F10C6"/>
    <w:rsid w:val="001F12E8"/>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25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B4E"/>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3B1"/>
    <w:rsid w:val="00214A3B"/>
    <w:rsid w:val="0021522E"/>
    <w:rsid w:val="002153B4"/>
    <w:rsid w:val="0021543C"/>
    <w:rsid w:val="00215AB4"/>
    <w:rsid w:val="00215D0A"/>
    <w:rsid w:val="00215E1D"/>
    <w:rsid w:val="0021628F"/>
    <w:rsid w:val="002163D0"/>
    <w:rsid w:val="002164E6"/>
    <w:rsid w:val="002165CA"/>
    <w:rsid w:val="0021666D"/>
    <w:rsid w:val="0021672E"/>
    <w:rsid w:val="00217691"/>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0A9"/>
    <w:rsid w:val="0022742B"/>
    <w:rsid w:val="002275E8"/>
    <w:rsid w:val="00227901"/>
    <w:rsid w:val="00227CD0"/>
    <w:rsid w:val="0023000F"/>
    <w:rsid w:val="00230DAD"/>
    <w:rsid w:val="00230DC9"/>
    <w:rsid w:val="00231033"/>
    <w:rsid w:val="00232552"/>
    <w:rsid w:val="00232912"/>
    <w:rsid w:val="00232AB4"/>
    <w:rsid w:val="00232BD9"/>
    <w:rsid w:val="00233121"/>
    <w:rsid w:val="00233412"/>
    <w:rsid w:val="00233981"/>
    <w:rsid w:val="00233B0E"/>
    <w:rsid w:val="002340B9"/>
    <w:rsid w:val="00234135"/>
    <w:rsid w:val="00234AFE"/>
    <w:rsid w:val="002352D8"/>
    <w:rsid w:val="002355DE"/>
    <w:rsid w:val="0023562B"/>
    <w:rsid w:val="00235837"/>
    <w:rsid w:val="0023587D"/>
    <w:rsid w:val="00235FC5"/>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3F7F"/>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89B"/>
    <w:rsid w:val="00280B9C"/>
    <w:rsid w:val="00280DAD"/>
    <w:rsid w:val="00281098"/>
    <w:rsid w:val="002815D8"/>
    <w:rsid w:val="00281797"/>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45"/>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BD"/>
    <w:rsid w:val="002960CE"/>
    <w:rsid w:val="00296110"/>
    <w:rsid w:val="002963F0"/>
    <w:rsid w:val="00296950"/>
    <w:rsid w:val="00296972"/>
    <w:rsid w:val="00297F48"/>
    <w:rsid w:val="002A0233"/>
    <w:rsid w:val="002A04A7"/>
    <w:rsid w:val="002A06BF"/>
    <w:rsid w:val="002A0A12"/>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65D"/>
    <w:rsid w:val="002B1A1C"/>
    <w:rsid w:val="002B1BC2"/>
    <w:rsid w:val="002B1FEC"/>
    <w:rsid w:val="002B2034"/>
    <w:rsid w:val="002B2134"/>
    <w:rsid w:val="002B21E0"/>
    <w:rsid w:val="002B244F"/>
    <w:rsid w:val="002B27A8"/>
    <w:rsid w:val="002B2CE2"/>
    <w:rsid w:val="002B2F74"/>
    <w:rsid w:val="002B31E5"/>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EE8"/>
    <w:rsid w:val="002C247D"/>
    <w:rsid w:val="002C2733"/>
    <w:rsid w:val="002C2AC1"/>
    <w:rsid w:val="002C2AF6"/>
    <w:rsid w:val="002C3141"/>
    <w:rsid w:val="002C3274"/>
    <w:rsid w:val="002C3283"/>
    <w:rsid w:val="002C342F"/>
    <w:rsid w:val="002C34EE"/>
    <w:rsid w:val="002C3543"/>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7444"/>
    <w:rsid w:val="002D74A1"/>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5D60"/>
    <w:rsid w:val="002E62CE"/>
    <w:rsid w:val="002E6567"/>
    <w:rsid w:val="002E6587"/>
    <w:rsid w:val="002E69ED"/>
    <w:rsid w:val="002E6CD1"/>
    <w:rsid w:val="002E6D79"/>
    <w:rsid w:val="002E75AC"/>
    <w:rsid w:val="002E763A"/>
    <w:rsid w:val="002E77E1"/>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5D4A"/>
    <w:rsid w:val="003062C1"/>
    <w:rsid w:val="003063C6"/>
    <w:rsid w:val="00306B60"/>
    <w:rsid w:val="00306EB9"/>
    <w:rsid w:val="00306EDC"/>
    <w:rsid w:val="00306F47"/>
    <w:rsid w:val="00307026"/>
    <w:rsid w:val="0030777F"/>
    <w:rsid w:val="0030789D"/>
    <w:rsid w:val="00307990"/>
    <w:rsid w:val="00307C0F"/>
    <w:rsid w:val="003100D8"/>
    <w:rsid w:val="00310554"/>
    <w:rsid w:val="003108C8"/>
    <w:rsid w:val="00310EB6"/>
    <w:rsid w:val="003110E5"/>
    <w:rsid w:val="00311503"/>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2F3"/>
    <w:rsid w:val="00333E54"/>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49E"/>
    <w:rsid w:val="00341536"/>
    <w:rsid w:val="0034193A"/>
    <w:rsid w:val="00341A84"/>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1AD7"/>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AFC"/>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9D8"/>
    <w:rsid w:val="00361E40"/>
    <w:rsid w:val="00362330"/>
    <w:rsid w:val="00362541"/>
    <w:rsid w:val="00362975"/>
    <w:rsid w:val="003629E5"/>
    <w:rsid w:val="00362E73"/>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05"/>
    <w:rsid w:val="00366522"/>
    <w:rsid w:val="003666C3"/>
    <w:rsid w:val="00366734"/>
    <w:rsid w:val="00366789"/>
    <w:rsid w:val="00366837"/>
    <w:rsid w:val="00367015"/>
    <w:rsid w:val="00367475"/>
    <w:rsid w:val="00367850"/>
    <w:rsid w:val="003679DF"/>
    <w:rsid w:val="00367BFF"/>
    <w:rsid w:val="00367C56"/>
    <w:rsid w:val="003709D3"/>
    <w:rsid w:val="00370AA9"/>
    <w:rsid w:val="00370BD0"/>
    <w:rsid w:val="00370E97"/>
    <w:rsid w:val="003713EF"/>
    <w:rsid w:val="003715D3"/>
    <w:rsid w:val="00371603"/>
    <w:rsid w:val="00371A0D"/>
    <w:rsid w:val="00371BC9"/>
    <w:rsid w:val="0037260A"/>
    <w:rsid w:val="00372D45"/>
    <w:rsid w:val="00372FB4"/>
    <w:rsid w:val="00373291"/>
    <w:rsid w:val="00373705"/>
    <w:rsid w:val="003737F4"/>
    <w:rsid w:val="003746CC"/>
    <w:rsid w:val="00374D0A"/>
    <w:rsid w:val="00374D49"/>
    <w:rsid w:val="00374EE7"/>
    <w:rsid w:val="00374FCD"/>
    <w:rsid w:val="00375021"/>
    <w:rsid w:val="0037559C"/>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0D58"/>
    <w:rsid w:val="00381009"/>
    <w:rsid w:val="00381027"/>
    <w:rsid w:val="003810FE"/>
    <w:rsid w:val="00381E5B"/>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87D92"/>
    <w:rsid w:val="003904AC"/>
    <w:rsid w:val="003904F7"/>
    <w:rsid w:val="00390889"/>
    <w:rsid w:val="003916EB"/>
    <w:rsid w:val="00391789"/>
    <w:rsid w:val="003917A3"/>
    <w:rsid w:val="003917AE"/>
    <w:rsid w:val="003918E7"/>
    <w:rsid w:val="00391CCF"/>
    <w:rsid w:val="00391D2E"/>
    <w:rsid w:val="00392978"/>
    <w:rsid w:val="00392CF4"/>
    <w:rsid w:val="00392DE4"/>
    <w:rsid w:val="00392E30"/>
    <w:rsid w:val="003934F1"/>
    <w:rsid w:val="00393867"/>
    <w:rsid w:val="00393AAB"/>
    <w:rsid w:val="0039480A"/>
    <w:rsid w:val="00394C47"/>
    <w:rsid w:val="00394DEF"/>
    <w:rsid w:val="00395178"/>
    <w:rsid w:val="00395306"/>
    <w:rsid w:val="00395BEC"/>
    <w:rsid w:val="00395F0F"/>
    <w:rsid w:val="00395FCD"/>
    <w:rsid w:val="00396044"/>
    <w:rsid w:val="00396048"/>
    <w:rsid w:val="003966DA"/>
    <w:rsid w:val="00396996"/>
    <w:rsid w:val="003969D8"/>
    <w:rsid w:val="00396E3A"/>
    <w:rsid w:val="00396E50"/>
    <w:rsid w:val="00396EC6"/>
    <w:rsid w:val="0039717D"/>
    <w:rsid w:val="0039726A"/>
    <w:rsid w:val="00397697"/>
    <w:rsid w:val="00397A48"/>
    <w:rsid w:val="00397DF3"/>
    <w:rsid w:val="00397F14"/>
    <w:rsid w:val="003A02E9"/>
    <w:rsid w:val="003A0CD6"/>
    <w:rsid w:val="003A1440"/>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62A"/>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219"/>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212"/>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807"/>
    <w:rsid w:val="003C5ADB"/>
    <w:rsid w:val="003C5B52"/>
    <w:rsid w:val="003C5E34"/>
    <w:rsid w:val="003C6934"/>
    <w:rsid w:val="003C6A93"/>
    <w:rsid w:val="003C6C52"/>
    <w:rsid w:val="003C7108"/>
    <w:rsid w:val="003C71E2"/>
    <w:rsid w:val="003C7223"/>
    <w:rsid w:val="003C7794"/>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076"/>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6E"/>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93"/>
    <w:rsid w:val="003E4C3C"/>
    <w:rsid w:val="003E512F"/>
    <w:rsid w:val="003E525B"/>
    <w:rsid w:val="003E53AD"/>
    <w:rsid w:val="003E5785"/>
    <w:rsid w:val="003E5851"/>
    <w:rsid w:val="003E58BB"/>
    <w:rsid w:val="003E5E39"/>
    <w:rsid w:val="003E5F63"/>
    <w:rsid w:val="003E5FD3"/>
    <w:rsid w:val="003E6120"/>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545"/>
    <w:rsid w:val="003F2182"/>
    <w:rsid w:val="003F21FF"/>
    <w:rsid w:val="003F2910"/>
    <w:rsid w:val="003F2EF6"/>
    <w:rsid w:val="003F3107"/>
    <w:rsid w:val="003F3479"/>
    <w:rsid w:val="003F348E"/>
    <w:rsid w:val="003F36EE"/>
    <w:rsid w:val="003F3999"/>
    <w:rsid w:val="003F3A18"/>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63"/>
    <w:rsid w:val="00401CD9"/>
    <w:rsid w:val="00401F5B"/>
    <w:rsid w:val="004023EA"/>
    <w:rsid w:val="0040245C"/>
    <w:rsid w:val="0040259D"/>
    <w:rsid w:val="00403B69"/>
    <w:rsid w:val="00403BD9"/>
    <w:rsid w:val="00403C47"/>
    <w:rsid w:val="00404DD4"/>
    <w:rsid w:val="00405684"/>
    <w:rsid w:val="00405E5E"/>
    <w:rsid w:val="004062E7"/>
    <w:rsid w:val="004065AE"/>
    <w:rsid w:val="004066B2"/>
    <w:rsid w:val="00406F7D"/>
    <w:rsid w:val="0040713F"/>
    <w:rsid w:val="00407715"/>
    <w:rsid w:val="0040775A"/>
    <w:rsid w:val="004077E5"/>
    <w:rsid w:val="00410307"/>
    <w:rsid w:val="004106AE"/>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2C0"/>
    <w:rsid w:val="00417345"/>
    <w:rsid w:val="00417EBA"/>
    <w:rsid w:val="004206CB"/>
    <w:rsid w:val="00420C7E"/>
    <w:rsid w:val="00420F5D"/>
    <w:rsid w:val="00421BD7"/>
    <w:rsid w:val="00422032"/>
    <w:rsid w:val="00422350"/>
    <w:rsid w:val="00422578"/>
    <w:rsid w:val="00422D01"/>
    <w:rsid w:val="004232F7"/>
    <w:rsid w:val="00423C07"/>
    <w:rsid w:val="00423F85"/>
    <w:rsid w:val="004241DD"/>
    <w:rsid w:val="00424296"/>
    <w:rsid w:val="00424A23"/>
    <w:rsid w:val="00424ACE"/>
    <w:rsid w:val="00424B12"/>
    <w:rsid w:val="00424B48"/>
    <w:rsid w:val="00424E8C"/>
    <w:rsid w:val="00425062"/>
    <w:rsid w:val="004252C7"/>
    <w:rsid w:val="0042539F"/>
    <w:rsid w:val="004259BE"/>
    <w:rsid w:val="00425A77"/>
    <w:rsid w:val="00425BA1"/>
    <w:rsid w:val="0042687E"/>
    <w:rsid w:val="00426B08"/>
    <w:rsid w:val="00426B0C"/>
    <w:rsid w:val="00426CA9"/>
    <w:rsid w:val="00426E6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97C"/>
    <w:rsid w:val="00432D69"/>
    <w:rsid w:val="00432D9F"/>
    <w:rsid w:val="0043312E"/>
    <w:rsid w:val="00433673"/>
    <w:rsid w:val="00433784"/>
    <w:rsid w:val="004338C4"/>
    <w:rsid w:val="00433B83"/>
    <w:rsid w:val="0043431B"/>
    <w:rsid w:val="00434B16"/>
    <w:rsid w:val="004354FC"/>
    <w:rsid w:val="004359CD"/>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301"/>
    <w:rsid w:val="0045575A"/>
    <w:rsid w:val="004559F1"/>
    <w:rsid w:val="00455D19"/>
    <w:rsid w:val="00455E5C"/>
    <w:rsid w:val="00456435"/>
    <w:rsid w:val="0045685C"/>
    <w:rsid w:val="00456A8F"/>
    <w:rsid w:val="0045721B"/>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564"/>
    <w:rsid w:val="004669D3"/>
    <w:rsid w:val="00466BD5"/>
    <w:rsid w:val="00467220"/>
    <w:rsid w:val="00467355"/>
    <w:rsid w:val="0046755D"/>
    <w:rsid w:val="00467DB0"/>
    <w:rsid w:val="004701A2"/>
    <w:rsid w:val="00470A70"/>
    <w:rsid w:val="00470FB0"/>
    <w:rsid w:val="004716B3"/>
    <w:rsid w:val="00471E6B"/>
    <w:rsid w:val="004722E0"/>
    <w:rsid w:val="004728B7"/>
    <w:rsid w:val="00472BF8"/>
    <w:rsid w:val="00472DAF"/>
    <w:rsid w:val="00472EC5"/>
    <w:rsid w:val="00473394"/>
    <w:rsid w:val="004734C5"/>
    <w:rsid w:val="0047385E"/>
    <w:rsid w:val="00473AD5"/>
    <w:rsid w:val="00473CD4"/>
    <w:rsid w:val="004740BE"/>
    <w:rsid w:val="0047480C"/>
    <w:rsid w:val="00474AEE"/>
    <w:rsid w:val="00474B1D"/>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915"/>
    <w:rsid w:val="00480A0F"/>
    <w:rsid w:val="004812AF"/>
    <w:rsid w:val="00481BC8"/>
    <w:rsid w:val="00482208"/>
    <w:rsid w:val="00482257"/>
    <w:rsid w:val="0048279A"/>
    <w:rsid w:val="0048289A"/>
    <w:rsid w:val="004829D9"/>
    <w:rsid w:val="00482D4C"/>
    <w:rsid w:val="004834DE"/>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766"/>
    <w:rsid w:val="00487825"/>
    <w:rsid w:val="004905AB"/>
    <w:rsid w:val="00490B65"/>
    <w:rsid w:val="00490DA3"/>
    <w:rsid w:val="00490F97"/>
    <w:rsid w:val="004910E9"/>
    <w:rsid w:val="004913CE"/>
    <w:rsid w:val="004914A0"/>
    <w:rsid w:val="00491E05"/>
    <w:rsid w:val="00491EFB"/>
    <w:rsid w:val="00491F1D"/>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20"/>
    <w:rsid w:val="004C2B66"/>
    <w:rsid w:val="004C2BB8"/>
    <w:rsid w:val="004C2C09"/>
    <w:rsid w:val="004C2E90"/>
    <w:rsid w:val="004C3717"/>
    <w:rsid w:val="004C3B38"/>
    <w:rsid w:val="004C40FA"/>
    <w:rsid w:val="004C45AC"/>
    <w:rsid w:val="004C4877"/>
    <w:rsid w:val="004C4B2E"/>
    <w:rsid w:val="004C4B92"/>
    <w:rsid w:val="004C4C02"/>
    <w:rsid w:val="004C4E61"/>
    <w:rsid w:val="004C5758"/>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8C8"/>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0E7"/>
    <w:rsid w:val="004F3355"/>
    <w:rsid w:val="004F3373"/>
    <w:rsid w:val="004F3396"/>
    <w:rsid w:val="004F3781"/>
    <w:rsid w:val="004F3D64"/>
    <w:rsid w:val="004F4790"/>
    <w:rsid w:val="004F4977"/>
    <w:rsid w:val="004F49BB"/>
    <w:rsid w:val="004F4C91"/>
    <w:rsid w:val="004F4DA8"/>
    <w:rsid w:val="004F4DBA"/>
    <w:rsid w:val="004F5367"/>
    <w:rsid w:val="004F548D"/>
    <w:rsid w:val="004F5616"/>
    <w:rsid w:val="004F5A19"/>
    <w:rsid w:val="004F6256"/>
    <w:rsid w:val="004F6AEF"/>
    <w:rsid w:val="004F6C70"/>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612"/>
    <w:rsid w:val="00502D60"/>
    <w:rsid w:val="00502E1C"/>
    <w:rsid w:val="00503040"/>
    <w:rsid w:val="005033F0"/>
    <w:rsid w:val="0050381D"/>
    <w:rsid w:val="00503CAC"/>
    <w:rsid w:val="00503EF7"/>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5BF"/>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843"/>
    <w:rsid w:val="005339DD"/>
    <w:rsid w:val="00533A87"/>
    <w:rsid w:val="00533AEF"/>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0CD"/>
    <w:rsid w:val="005453B2"/>
    <w:rsid w:val="00545456"/>
    <w:rsid w:val="0054567E"/>
    <w:rsid w:val="00545D25"/>
    <w:rsid w:val="00545E8E"/>
    <w:rsid w:val="00546265"/>
    <w:rsid w:val="005463B3"/>
    <w:rsid w:val="00546862"/>
    <w:rsid w:val="0054731D"/>
    <w:rsid w:val="00547363"/>
    <w:rsid w:val="005474B1"/>
    <w:rsid w:val="00547506"/>
    <w:rsid w:val="00547654"/>
    <w:rsid w:val="00550552"/>
    <w:rsid w:val="00550BFA"/>
    <w:rsid w:val="00550FE2"/>
    <w:rsid w:val="0055106E"/>
    <w:rsid w:val="005519B6"/>
    <w:rsid w:val="00551C38"/>
    <w:rsid w:val="0055219A"/>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E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CFC"/>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B8A"/>
    <w:rsid w:val="00572C64"/>
    <w:rsid w:val="00572F0D"/>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333"/>
    <w:rsid w:val="00580442"/>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CC1"/>
    <w:rsid w:val="005851BE"/>
    <w:rsid w:val="005852D5"/>
    <w:rsid w:val="00585A47"/>
    <w:rsid w:val="005863F4"/>
    <w:rsid w:val="0058657D"/>
    <w:rsid w:val="00586789"/>
    <w:rsid w:val="00586F76"/>
    <w:rsid w:val="0058719E"/>
    <w:rsid w:val="00587266"/>
    <w:rsid w:val="0058756C"/>
    <w:rsid w:val="00587B94"/>
    <w:rsid w:val="00587C8E"/>
    <w:rsid w:val="00590C50"/>
    <w:rsid w:val="00591069"/>
    <w:rsid w:val="00591222"/>
    <w:rsid w:val="00591680"/>
    <w:rsid w:val="00591B88"/>
    <w:rsid w:val="00592C7D"/>
    <w:rsid w:val="00593106"/>
    <w:rsid w:val="0059310C"/>
    <w:rsid w:val="00593148"/>
    <w:rsid w:val="005933F4"/>
    <w:rsid w:val="00593434"/>
    <w:rsid w:val="00593EB1"/>
    <w:rsid w:val="00594D1F"/>
    <w:rsid w:val="00594F71"/>
    <w:rsid w:val="00595000"/>
    <w:rsid w:val="00595496"/>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465"/>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23"/>
    <w:rsid w:val="005A57D4"/>
    <w:rsid w:val="005A6144"/>
    <w:rsid w:val="005A65AD"/>
    <w:rsid w:val="005A699B"/>
    <w:rsid w:val="005A699E"/>
    <w:rsid w:val="005A6E71"/>
    <w:rsid w:val="005A703C"/>
    <w:rsid w:val="005A7129"/>
    <w:rsid w:val="005B08A3"/>
    <w:rsid w:val="005B0B4C"/>
    <w:rsid w:val="005B108A"/>
    <w:rsid w:val="005B1305"/>
    <w:rsid w:val="005B14C3"/>
    <w:rsid w:val="005B14F4"/>
    <w:rsid w:val="005B1CE6"/>
    <w:rsid w:val="005B1D92"/>
    <w:rsid w:val="005B24DF"/>
    <w:rsid w:val="005B2A19"/>
    <w:rsid w:val="005B4823"/>
    <w:rsid w:val="005B4B5C"/>
    <w:rsid w:val="005B4BF7"/>
    <w:rsid w:val="005B5392"/>
    <w:rsid w:val="005B5488"/>
    <w:rsid w:val="005B56D4"/>
    <w:rsid w:val="005B5A2D"/>
    <w:rsid w:val="005B5CAC"/>
    <w:rsid w:val="005B5D37"/>
    <w:rsid w:val="005B6192"/>
    <w:rsid w:val="005B6257"/>
    <w:rsid w:val="005B6494"/>
    <w:rsid w:val="005B71D4"/>
    <w:rsid w:val="005B71F8"/>
    <w:rsid w:val="005B7669"/>
    <w:rsid w:val="005B767D"/>
    <w:rsid w:val="005B775B"/>
    <w:rsid w:val="005B79E8"/>
    <w:rsid w:val="005B7B42"/>
    <w:rsid w:val="005B7BBC"/>
    <w:rsid w:val="005B7DA9"/>
    <w:rsid w:val="005B7FA2"/>
    <w:rsid w:val="005C02B3"/>
    <w:rsid w:val="005C0ADF"/>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6E76"/>
    <w:rsid w:val="005C7271"/>
    <w:rsid w:val="005C7CDE"/>
    <w:rsid w:val="005D0470"/>
    <w:rsid w:val="005D06E4"/>
    <w:rsid w:val="005D0A9A"/>
    <w:rsid w:val="005D0DF1"/>
    <w:rsid w:val="005D0EEB"/>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C57"/>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624"/>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93F"/>
    <w:rsid w:val="005F3C41"/>
    <w:rsid w:val="005F3F39"/>
    <w:rsid w:val="005F4261"/>
    <w:rsid w:val="005F4697"/>
    <w:rsid w:val="005F4770"/>
    <w:rsid w:val="005F4893"/>
    <w:rsid w:val="005F4A91"/>
    <w:rsid w:val="005F4FD3"/>
    <w:rsid w:val="005F56B6"/>
    <w:rsid w:val="005F5B94"/>
    <w:rsid w:val="005F5C73"/>
    <w:rsid w:val="005F605E"/>
    <w:rsid w:val="005F62FE"/>
    <w:rsid w:val="005F6498"/>
    <w:rsid w:val="005F68E7"/>
    <w:rsid w:val="005F7163"/>
    <w:rsid w:val="005F71C8"/>
    <w:rsid w:val="005F7D8D"/>
    <w:rsid w:val="00600067"/>
    <w:rsid w:val="006002CC"/>
    <w:rsid w:val="00600664"/>
    <w:rsid w:val="0060071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054"/>
    <w:rsid w:val="0060795F"/>
    <w:rsid w:val="00607CF3"/>
    <w:rsid w:val="006103C9"/>
    <w:rsid w:val="0061088E"/>
    <w:rsid w:val="00610975"/>
    <w:rsid w:val="006109C2"/>
    <w:rsid w:val="00610BD0"/>
    <w:rsid w:val="00610DC5"/>
    <w:rsid w:val="0061168C"/>
    <w:rsid w:val="00611713"/>
    <w:rsid w:val="006117E1"/>
    <w:rsid w:val="006118C9"/>
    <w:rsid w:val="00611A8D"/>
    <w:rsid w:val="0061212F"/>
    <w:rsid w:val="00612982"/>
    <w:rsid w:val="00612F4B"/>
    <w:rsid w:val="00613206"/>
    <w:rsid w:val="00613B13"/>
    <w:rsid w:val="00614007"/>
    <w:rsid w:val="006144C6"/>
    <w:rsid w:val="006145B3"/>
    <w:rsid w:val="006147AA"/>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17"/>
    <w:rsid w:val="006264CC"/>
    <w:rsid w:val="00626522"/>
    <w:rsid w:val="0062654B"/>
    <w:rsid w:val="00626C2D"/>
    <w:rsid w:val="00626C4B"/>
    <w:rsid w:val="00626DCA"/>
    <w:rsid w:val="00626FC9"/>
    <w:rsid w:val="006274B4"/>
    <w:rsid w:val="006274FB"/>
    <w:rsid w:val="00627776"/>
    <w:rsid w:val="00630278"/>
    <w:rsid w:val="0063038F"/>
    <w:rsid w:val="00630421"/>
    <w:rsid w:val="00631036"/>
    <w:rsid w:val="00631297"/>
    <w:rsid w:val="00631454"/>
    <w:rsid w:val="006318B6"/>
    <w:rsid w:val="00631E7E"/>
    <w:rsid w:val="00631FEC"/>
    <w:rsid w:val="006327A1"/>
    <w:rsid w:val="006328D3"/>
    <w:rsid w:val="00632FBA"/>
    <w:rsid w:val="00633020"/>
    <w:rsid w:val="00633DAC"/>
    <w:rsid w:val="00633DC1"/>
    <w:rsid w:val="00634B08"/>
    <w:rsid w:val="00634B29"/>
    <w:rsid w:val="00634B35"/>
    <w:rsid w:val="00634C74"/>
    <w:rsid w:val="00635397"/>
    <w:rsid w:val="00635710"/>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B93"/>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316"/>
    <w:rsid w:val="006469F3"/>
    <w:rsid w:val="00647193"/>
    <w:rsid w:val="00647A26"/>
    <w:rsid w:val="00647CF3"/>
    <w:rsid w:val="00650121"/>
    <w:rsid w:val="00650243"/>
    <w:rsid w:val="006506C2"/>
    <w:rsid w:val="00651550"/>
    <w:rsid w:val="006518CA"/>
    <w:rsid w:val="0065197C"/>
    <w:rsid w:val="00651AA8"/>
    <w:rsid w:val="00651E34"/>
    <w:rsid w:val="00651EBA"/>
    <w:rsid w:val="006522A0"/>
    <w:rsid w:val="006527EE"/>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927"/>
    <w:rsid w:val="00656B13"/>
    <w:rsid w:val="00656CAA"/>
    <w:rsid w:val="00657021"/>
    <w:rsid w:val="0065720C"/>
    <w:rsid w:val="00657291"/>
    <w:rsid w:val="006577BC"/>
    <w:rsid w:val="00660662"/>
    <w:rsid w:val="0066068A"/>
    <w:rsid w:val="00660E11"/>
    <w:rsid w:val="006618E1"/>
    <w:rsid w:val="006619FB"/>
    <w:rsid w:val="00661A0A"/>
    <w:rsid w:val="00661BB7"/>
    <w:rsid w:val="00661E0A"/>
    <w:rsid w:val="00662014"/>
    <w:rsid w:val="006625C2"/>
    <w:rsid w:val="00662F41"/>
    <w:rsid w:val="00663988"/>
    <w:rsid w:val="00663D9E"/>
    <w:rsid w:val="00664027"/>
    <w:rsid w:val="00664534"/>
    <w:rsid w:val="00664A23"/>
    <w:rsid w:val="00664F29"/>
    <w:rsid w:val="0066500B"/>
    <w:rsid w:val="00665143"/>
    <w:rsid w:val="006658AD"/>
    <w:rsid w:val="00665BAE"/>
    <w:rsid w:val="006667F2"/>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5EFD"/>
    <w:rsid w:val="00676071"/>
    <w:rsid w:val="006760E6"/>
    <w:rsid w:val="0067657A"/>
    <w:rsid w:val="0067671E"/>
    <w:rsid w:val="00676A2B"/>
    <w:rsid w:val="00676A6F"/>
    <w:rsid w:val="006771E4"/>
    <w:rsid w:val="0067791E"/>
    <w:rsid w:val="00677C6C"/>
    <w:rsid w:val="00677CF8"/>
    <w:rsid w:val="00677E0F"/>
    <w:rsid w:val="006810EA"/>
    <w:rsid w:val="0068159E"/>
    <w:rsid w:val="00681D48"/>
    <w:rsid w:val="00681DD6"/>
    <w:rsid w:val="006825F2"/>
    <w:rsid w:val="006828A6"/>
    <w:rsid w:val="0068290B"/>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4BF"/>
    <w:rsid w:val="0069160E"/>
    <w:rsid w:val="00691ACB"/>
    <w:rsid w:val="00691B86"/>
    <w:rsid w:val="00691F1E"/>
    <w:rsid w:val="0069229A"/>
    <w:rsid w:val="00692D14"/>
    <w:rsid w:val="006931FA"/>
    <w:rsid w:val="00693302"/>
    <w:rsid w:val="00693989"/>
    <w:rsid w:val="006939B4"/>
    <w:rsid w:val="00694288"/>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1CFD"/>
    <w:rsid w:val="006A296F"/>
    <w:rsid w:val="006A2F54"/>
    <w:rsid w:val="006A3059"/>
    <w:rsid w:val="006A3139"/>
    <w:rsid w:val="006A3550"/>
    <w:rsid w:val="006A4169"/>
    <w:rsid w:val="006A443F"/>
    <w:rsid w:val="006A466D"/>
    <w:rsid w:val="006A4727"/>
    <w:rsid w:val="006A48CE"/>
    <w:rsid w:val="006A49E0"/>
    <w:rsid w:val="006A4C93"/>
    <w:rsid w:val="006A500A"/>
    <w:rsid w:val="006A59FC"/>
    <w:rsid w:val="006A5A9A"/>
    <w:rsid w:val="006A5E41"/>
    <w:rsid w:val="006A6103"/>
    <w:rsid w:val="006A6575"/>
    <w:rsid w:val="006A671E"/>
    <w:rsid w:val="006A6C3D"/>
    <w:rsid w:val="006A6CFF"/>
    <w:rsid w:val="006A6D02"/>
    <w:rsid w:val="006A6EFD"/>
    <w:rsid w:val="006A74A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0AE"/>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ACE"/>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C7E7F"/>
    <w:rsid w:val="006D00E6"/>
    <w:rsid w:val="006D01C7"/>
    <w:rsid w:val="006D07FF"/>
    <w:rsid w:val="006D089A"/>
    <w:rsid w:val="006D0B88"/>
    <w:rsid w:val="006D1969"/>
    <w:rsid w:val="006D1E79"/>
    <w:rsid w:val="006D2017"/>
    <w:rsid w:val="006D2DDB"/>
    <w:rsid w:val="006D2E32"/>
    <w:rsid w:val="006D319A"/>
    <w:rsid w:val="006D3346"/>
    <w:rsid w:val="006D37D1"/>
    <w:rsid w:val="006D3A32"/>
    <w:rsid w:val="006D3ADF"/>
    <w:rsid w:val="006D3DF3"/>
    <w:rsid w:val="006D3F41"/>
    <w:rsid w:val="006D434E"/>
    <w:rsid w:val="006D44C9"/>
    <w:rsid w:val="006D46BA"/>
    <w:rsid w:val="006D4977"/>
    <w:rsid w:val="006D4DFD"/>
    <w:rsid w:val="006D5434"/>
    <w:rsid w:val="006D582F"/>
    <w:rsid w:val="006D6071"/>
    <w:rsid w:val="006D615C"/>
    <w:rsid w:val="006D6772"/>
    <w:rsid w:val="006D6FBA"/>
    <w:rsid w:val="006D70F1"/>
    <w:rsid w:val="006D76B0"/>
    <w:rsid w:val="006D7DE0"/>
    <w:rsid w:val="006D7E43"/>
    <w:rsid w:val="006E02BF"/>
    <w:rsid w:val="006E0A7E"/>
    <w:rsid w:val="006E0AB0"/>
    <w:rsid w:val="006E0EFC"/>
    <w:rsid w:val="006E0F67"/>
    <w:rsid w:val="006E0F8A"/>
    <w:rsid w:val="006E13B0"/>
    <w:rsid w:val="006E13C8"/>
    <w:rsid w:val="006E143E"/>
    <w:rsid w:val="006E17BF"/>
    <w:rsid w:val="006E1932"/>
    <w:rsid w:val="006E21F3"/>
    <w:rsid w:val="006E2375"/>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1C3"/>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9"/>
    <w:rsid w:val="006F517A"/>
    <w:rsid w:val="006F549A"/>
    <w:rsid w:val="006F570F"/>
    <w:rsid w:val="006F571D"/>
    <w:rsid w:val="006F602A"/>
    <w:rsid w:val="006F642E"/>
    <w:rsid w:val="006F6DDA"/>
    <w:rsid w:val="006F6DEA"/>
    <w:rsid w:val="006F79BD"/>
    <w:rsid w:val="00700220"/>
    <w:rsid w:val="00700281"/>
    <w:rsid w:val="007005DC"/>
    <w:rsid w:val="0070080F"/>
    <w:rsid w:val="00700E79"/>
    <w:rsid w:val="007014DA"/>
    <w:rsid w:val="007017E1"/>
    <w:rsid w:val="00701CC1"/>
    <w:rsid w:val="00701CE0"/>
    <w:rsid w:val="0070275C"/>
    <w:rsid w:val="00702938"/>
    <w:rsid w:val="00702E85"/>
    <w:rsid w:val="00702F8C"/>
    <w:rsid w:val="007030A2"/>
    <w:rsid w:val="007036B0"/>
    <w:rsid w:val="00703856"/>
    <w:rsid w:val="00704445"/>
    <w:rsid w:val="0070454D"/>
    <w:rsid w:val="0070465D"/>
    <w:rsid w:val="007047E2"/>
    <w:rsid w:val="007049D1"/>
    <w:rsid w:val="00704B92"/>
    <w:rsid w:val="00704EEE"/>
    <w:rsid w:val="007051EF"/>
    <w:rsid w:val="0070553E"/>
    <w:rsid w:val="00705847"/>
    <w:rsid w:val="00705961"/>
    <w:rsid w:val="00705C88"/>
    <w:rsid w:val="00706756"/>
    <w:rsid w:val="00706D83"/>
    <w:rsid w:val="00706E24"/>
    <w:rsid w:val="00706F57"/>
    <w:rsid w:val="00707717"/>
    <w:rsid w:val="0070797A"/>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A2E"/>
    <w:rsid w:val="00721B1F"/>
    <w:rsid w:val="00721F60"/>
    <w:rsid w:val="00722152"/>
    <w:rsid w:val="007223C9"/>
    <w:rsid w:val="007226DA"/>
    <w:rsid w:val="007228FE"/>
    <w:rsid w:val="00722955"/>
    <w:rsid w:val="0072295D"/>
    <w:rsid w:val="00722ACB"/>
    <w:rsid w:val="00722E3C"/>
    <w:rsid w:val="00723592"/>
    <w:rsid w:val="007237AF"/>
    <w:rsid w:val="00723E3E"/>
    <w:rsid w:val="00724140"/>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7BB"/>
    <w:rsid w:val="00727A2E"/>
    <w:rsid w:val="00727D38"/>
    <w:rsid w:val="00727DFF"/>
    <w:rsid w:val="00727F69"/>
    <w:rsid w:val="00730208"/>
    <w:rsid w:val="00730405"/>
    <w:rsid w:val="007304B2"/>
    <w:rsid w:val="007307E9"/>
    <w:rsid w:val="0073094D"/>
    <w:rsid w:val="007309FC"/>
    <w:rsid w:val="00730A55"/>
    <w:rsid w:val="00730C07"/>
    <w:rsid w:val="00730CBF"/>
    <w:rsid w:val="007310F9"/>
    <w:rsid w:val="00731241"/>
    <w:rsid w:val="00731398"/>
    <w:rsid w:val="00731509"/>
    <w:rsid w:val="00731677"/>
    <w:rsid w:val="007321EA"/>
    <w:rsid w:val="00732299"/>
    <w:rsid w:val="00732643"/>
    <w:rsid w:val="00732A90"/>
    <w:rsid w:val="00732C4F"/>
    <w:rsid w:val="00732E32"/>
    <w:rsid w:val="0073318B"/>
    <w:rsid w:val="007336EF"/>
    <w:rsid w:val="00733716"/>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09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00"/>
    <w:rsid w:val="007649C8"/>
    <w:rsid w:val="00765629"/>
    <w:rsid w:val="0076599B"/>
    <w:rsid w:val="00765AFA"/>
    <w:rsid w:val="00765DB9"/>
    <w:rsid w:val="007669FF"/>
    <w:rsid w:val="00766E41"/>
    <w:rsid w:val="00767011"/>
    <w:rsid w:val="00767658"/>
    <w:rsid w:val="00767D2E"/>
    <w:rsid w:val="00767ECD"/>
    <w:rsid w:val="00770350"/>
    <w:rsid w:val="007703CC"/>
    <w:rsid w:val="00770572"/>
    <w:rsid w:val="00770799"/>
    <w:rsid w:val="007708EE"/>
    <w:rsid w:val="00770B29"/>
    <w:rsid w:val="00770CC8"/>
    <w:rsid w:val="00770F30"/>
    <w:rsid w:val="00771126"/>
    <w:rsid w:val="00771277"/>
    <w:rsid w:val="00771671"/>
    <w:rsid w:val="0077172B"/>
    <w:rsid w:val="00771762"/>
    <w:rsid w:val="007717B8"/>
    <w:rsid w:val="00771BF8"/>
    <w:rsid w:val="00771E42"/>
    <w:rsid w:val="007725F4"/>
    <w:rsid w:val="00772805"/>
    <w:rsid w:val="00772A7A"/>
    <w:rsid w:val="00772BD3"/>
    <w:rsid w:val="00773029"/>
    <w:rsid w:val="007739D2"/>
    <w:rsid w:val="00773B43"/>
    <w:rsid w:val="00773B8F"/>
    <w:rsid w:val="00773BE9"/>
    <w:rsid w:val="00773D2A"/>
    <w:rsid w:val="00773E5E"/>
    <w:rsid w:val="007740FC"/>
    <w:rsid w:val="00774567"/>
    <w:rsid w:val="0077474F"/>
    <w:rsid w:val="00774D99"/>
    <w:rsid w:val="00775572"/>
    <w:rsid w:val="00775597"/>
    <w:rsid w:val="007755F9"/>
    <w:rsid w:val="00775627"/>
    <w:rsid w:val="00776191"/>
    <w:rsid w:val="00776559"/>
    <w:rsid w:val="00776867"/>
    <w:rsid w:val="00776D17"/>
    <w:rsid w:val="00776F7F"/>
    <w:rsid w:val="007771B2"/>
    <w:rsid w:val="007772EE"/>
    <w:rsid w:val="007774B4"/>
    <w:rsid w:val="0077751C"/>
    <w:rsid w:val="00777A57"/>
    <w:rsid w:val="00777CA1"/>
    <w:rsid w:val="00777D80"/>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30E"/>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58"/>
    <w:rsid w:val="00794ED5"/>
    <w:rsid w:val="00795238"/>
    <w:rsid w:val="00795810"/>
    <w:rsid w:val="00795A97"/>
    <w:rsid w:val="00795B64"/>
    <w:rsid w:val="007969FB"/>
    <w:rsid w:val="0079748E"/>
    <w:rsid w:val="007976DA"/>
    <w:rsid w:val="0079796E"/>
    <w:rsid w:val="00797AE8"/>
    <w:rsid w:val="00797B34"/>
    <w:rsid w:val="00797B4A"/>
    <w:rsid w:val="00797DFD"/>
    <w:rsid w:val="007A0114"/>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6BE"/>
    <w:rsid w:val="007A6AF0"/>
    <w:rsid w:val="007A7107"/>
    <w:rsid w:val="007A7B4F"/>
    <w:rsid w:val="007A7D40"/>
    <w:rsid w:val="007A7ED2"/>
    <w:rsid w:val="007B0642"/>
    <w:rsid w:val="007B0716"/>
    <w:rsid w:val="007B07AD"/>
    <w:rsid w:val="007B089A"/>
    <w:rsid w:val="007B14BE"/>
    <w:rsid w:val="007B18AF"/>
    <w:rsid w:val="007B2102"/>
    <w:rsid w:val="007B2128"/>
    <w:rsid w:val="007B235D"/>
    <w:rsid w:val="007B2459"/>
    <w:rsid w:val="007B2BAE"/>
    <w:rsid w:val="007B3264"/>
    <w:rsid w:val="007B338C"/>
    <w:rsid w:val="007B3A0D"/>
    <w:rsid w:val="007B3EA3"/>
    <w:rsid w:val="007B4799"/>
    <w:rsid w:val="007B48BB"/>
    <w:rsid w:val="007B4C68"/>
    <w:rsid w:val="007B5554"/>
    <w:rsid w:val="007B5AA6"/>
    <w:rsid w:val="007B6B7C"/>
    <w:rsid w:val="007B6D4F"/>
    <w:rsid w:val="007B7529"/>
    <w:rsid w:val="007B78A6"/>
    <w:rsid w:val="007B7BDF"/>
    <w:rsid w:val="007B7F39"/>
    <w:rsid w:val="007C0E7C"/>
    <w:rsid w:val="007C114C"/>
    <w:rsid w:val="007C1277"/>
    <w:rsid w:val="007C138F"/>
    <w:rsid w:val="007C18A0"/>
    <w:rsid w:val="007C1B9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6D5"/>
    <w:rsid w:val="007C575E"/>
    <w:rsid w:val="007C6607"/>
    <w:rsid w:val="007C6AE0"/>
    <w:rsid w:val="007C752A"/>
    <w:rsid w:val="007C7A9D"/>
    <w:rsid w:val="007C7BBC"/>
    <w:rsid w:val="007C7C75"/>
    <w:rsid w:val="007D0134"/>
    <w:rsid w:val="007D0921"/>
    <w:rsid w:val="007D0BE2"/>
    <w:rsid w:val="007D0C87"/>
    <w:rsid w:val="007D0DC2"/>
    <w:rsid w:val="007D106E"/>
    <w:rsid w:val="007D1350"/>
    <w:rsid w:val="007D14C2"/>
    <w:rsid w:val="007D14D6"/>
    <w:rsid w:val="007D1705"/>
    <w:rsid w:val="007D1834"/>
    <w:rsid w:val="007D1B28"/>
    <w:rsid w:val="007D1E12"/>
    <w:rsid w:val="007D21B5"/>
    <w:rsid w:val="007D23AA"/>
    <w:rsid w:val="007D2C5A"/>
    <w:rsid w:val="007D2F59"/>
    <w:rsid w:val="007D4704"/>
    <w:rsid w:val="007D483E"/>
    <w:rsid w:val="007D49AB"/>
    <w:rsid w:val="007D4B1B"/>
    <w:rsid w:val="007D4DC0"/>
    <w:rsid w:val="007D4F30"/>
    <w:rsid w:val="007D5048"/>
    <w:rsid w:val="007D55AA"/>
    <w:rsid w:val="007D58F6"/>
    <w:rsid w:val="007D5AD5"/>
    <w:rsid w:val="007D5DC9"/>
    <w:rsid w:val="007D5DE2"/>
    <w:rsid w:val="007D6544"/>
    <w:rsid w:val="007D6562"/>
    <w:rsid w:val="007D6726"/>
    <w:rsid w:val="007D6F6C"/>
    <w:rsid w:val="007D747B"/>
    <w:rsid w:val="007D7C1F"/>
    <w:rsid w:val="007E0856"/>
    <w:rsid w:val="007E0BB5"/>
    <w:rsid w:val="007E1181"/>
    <w:rsid w:val="007E1360"/>
    <w:rsid w:val="007E1C3A"/>
    <w:rsid w:val="007E1D4E"/>
    <w:rsid w:val="007E2195"/>
    <w:rsid w:val="007E2429"/>
    <w:rsid w:val="007E255D"/>
    <w:rsid w:val="007E2D86"/>
    <w:rsid w:val="007E3266"/>
    <w:rsid w:val="007E361F"/>
    <w:rsid w:val="007E374E"/>
    <w:rsid w:val="007E3AF6"/>
    <w:rsid w:val="007E3FEC"/>
    <w:rsid w:val="007E44E5"/>
    <w:rsid w:val="007E4744"/>
    <w:rsid w:val="007E4BCD"/>
    <w:rsid w:val="007E4C12"/>
    <w:rsid w:val="007E4CDF"/>
    <w:rsid w:val="007E5607"/>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40D"/>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437"/>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E36"/>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2C"/>
    <w:rsid w:val="00815841"/>
    <w:rsid w:val="00815B22"/>
    <w:rsid w:val="00815CB4"/>
    <w:rsid w:val="00815E51"/>
    <w:rsid w:val="00815FB2"/>
    <w:rsid w:val="00815FC3"/>
    <w:rsid w:val="00815FFB"/>
    <w:rsid w:val="008161EA"/>
    <w:rsid w:val="00816570"/>
    <w:rsid w:val="008165DB"/>
    <w:rsid w:val="00816998"/>
    <w:rsid w:val="00816F3E"/>
    <w:rsid w:val="008172F2"/>
    <w:rsid w:val="008175FD"/>
    <w:rsid w:val="00817675"/>
    <w:rsid w:val="008176D9"/>
    <w:rsid w:val="008177CD"/>
    <w:rsid w:val="00817A1D"/>
    <w:rsid w:val="0082072C"/>
    <w:rsid w:val="00820A6A"/>
    <w:rsid w:val="00820AFC"/>
    <w:rsid w:val="00820B40"/>
    <w:rsid w:val="00820CDD"/>
    <w:rsid w:val="00820FE2"/>
    <w:rsid w:val="008213C4"/>
    <w:rsid w:val="008214A6"/>
    <w:rsid w:val="00821540"/>
    <w:rsid w:val="00821916"/>
    <w:rsid w:val="00821A0C"/>
    <w:rsid w:val="008220BE"/>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3E3F"/>
    <w:rsid w:val="00834216"/>
    <w:rsid w:val="00834673"/>
    <w:rsid w:val="00834839"/>
    <w:rsid w:val="00834929"/>
    <w:rsid w:val="00834A47"/>
    <w:rsid w:val="00834F58"/>
    <w:rsid w:val="00835FA9"/>
    <w:rsid w:val="00836E6D"/>
    <w:rsid w:val="00837753"/>
    <w:rsid w:val="00837B79"/>
    <w:rsid w:val="00837D4A"/>
    <w:rsid w:val="00840030"/>
    <w:rsid w:val="00840364"/>
    <w:rsid w:val="008405DE"/>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F5"/>
    <w:rsid w:val="00844A5E"/>
    <w:rsid w:val="00844C48"/>
    <w:rsid w:val="00844D12"/>
    <w:rsid w:val="0084571A"/>
    <w:rsid w:val="008457D5"/>
    <w:rsid w:val="00845ADA"/>
    <w:rsid w:val="0084629B"/>
    <w:rsid w:val="0084679C"/>
    <w:rsid w:val="00846B71"/>
    <w:rsid w:val="00846DA9"/>
    <w:rsid w:val="00847241"/>
    <w:rsid w:val="008475C9"/>
    <w:rsid w:val="00847825"/>
    <w:rsid w:val="00847ABD"/>
    <w:rsid w:val="00847AE9"/>
    <w:rsid w:val="00847BAB"/>
    <w:rsid w:val="0085045F"/>
    <w:rsid w:val="00850568"/>
    <w:rsid w:val="00850825"/>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6A0"/>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ADC"/>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7B"/>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6A2"/>
    <w:rsid w:val="00875A2E"/>
    <w:rsid w:val="00875E57"/>
    <w:rsid w:val="00875FAD"/>
    <w:rsid w:val="00876181"/>
    <w:rsid w:val="00876242"/>
    <w:rsid w:val="00876388"/>
    <w:rsid w:val="008768C0"/>
    <w:rsid w:val="008770C4"/>
    <w:rsid w:val="008774EC"/>
    <w:rsid w:val="00877513"/>
    <w:rsid w:val="0087760F"/>
    <w:rsid w:val="00877BA7"/>
    <w:rsid w:val="00877C0C"/>
    <w:rsid w:val="00877D80"/>
    <w:rsid w:val="00877EFF"/>
    <w:rsid w:val="00877F45"/>
    <w:rsid w:val="00880A4D"/>
    <w:rsid w:val="00880C30"/>
    <w:rsid w:val="00880C65"/>
    <w:rsid w:val="00880E64"/>
    <w:rsid w:val="00881072"/>
    <w:rsid w:val="00881801"/>
    <w:rsid w:val="00881C24"/>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DD5"/>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9CA"/>
    <w:rsid w:val="008A2AA5"/>
    <w:rsid w:val="008A2CDE"/>
    <w:rsid w:val="008A2FE6"/>
    <w:rsid w:val="008A36DD"/>
    <w:rsid w:val="008A39A0"/>
    <w:rsid w:val="008A3BE1"/>
    <w:rsid w:val="008A3D50"/>
    <w:rsid w:val="008A3E0A"/>
    <w:rsid w:val="008A3E25"/>
    <w:rsid w:val="008A4F28"/>
    <w:rsid w:val="008A5791"/>
    <w:rsid w:val="008A57A2"/>
    <w:rsid w:val="008A5EF9"/>
    <w:rsid w:val="008A6130"/>
    <w:rsid w:val="008A6413"/>
    <w:rsid w:val="008A6558"/>
    <w:rsid w:val="008A6C2B"/>
    <w:rsid w:val="008A70B4"/>
    <w:rsid w:val="008A71C9"/>
    <w:rsid w:val="008A7E4C"/>
    <w:rsid w:val="008A7FB7"/>
    <w:rsid w:val="008B0035"/>
    <w:rsid w:val="008B0730"/>
    <w:rsid w:val="008B0872"/>
    <w:rsid w:val="008B0B49"/>
    <w:rsid w:val="008B0CB1"/>
    <w:rsid w:val="008B0CB9"/>
    <w:rsid w:val="008B1270"/>
    <w:rsid w:val="008B1371"/>
    <w:rsid w:val="008B1947"/>
    <w:rsid w:val="008B1A87"/>
    <w:rsid w:val="008B2582"/>
    <w:rsid w:val="008B2821"/>
    <w:rsid w:val="008B2B03"/>
    <w:rsid w:val="008B2E0A"/>
    <w:rsid w:val="008B3434"/>
    <w:rsid w:val="008B35FE"/>
    <w:rsid w:val="008B36B1"/>
    <w:rsid w:val="008B4192"/>
    <w:rsid w:val="008B4224"/>
    <w:rsid w:val="008B4497"/>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D95"/>
    <w:rsid w:val="008B6E76"/>
    <w:rsid w:val="008B72B2"/>
    <w:rsid w:val="008B73A9"/>
    <w:rsid w:val="008B73B7"/>
    <w:rsid w:val="008B7B80"/>
    <w:rsid w:val="008B7F60"/>
    <w:rsid w:val="008B7F7A"/>
    <w:rsid w:val="008C13A6"/>
    <w:rsid w:val="008C1FD7"/>
    <w:rsid w:val="008C2061"/>
    <w:rsid w:val="008C206E"/>
    <w:rsid w:val="008C21F6"/>
    <w:rsid w:val="008C230B"/>
    <w:rsid w:val="008C26BB"/>
    <w:rsid w:val="008C27AC"/>
    <w:rsid w:val="008C2C16"/>
    <w:rsid w:val="008C2E77"/>
    <w:rsid w:val="008C3081"/>
    <w:rsid w:val="008C3308"/>
    <w:rsid w:val="008C3986"/>
    <w:rsid w:val="008C3987"/>
    <w:rsid w:val="008C440D"/>
    <w:rsid w:val="008C452B"/>
    <w:rsid w:val="008C4954"/>
    <w:rsid w:val="008C4CA7"/>
    <w:rsid w:val="008C4FB0"/>
    <w:rsid w:val="008C5580"/>
    <w:rsid w:val="008C58E1"/>
    <w:rsid w:val="008C6211"/>
    <w:rsid w:val="008C6466"/>
    <w:rsid w:val="008C67CC"/>
    <w:rsid w:val="008C6922"/>
    <w:rsid w:val="008C6DC1"/>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8DC"/>
    <w:rsid w:val="008D46DF"/>
    <w:rsid w:val="008D476D"/>
    <w:rsid w:val="008D4C2B"/>
    <w:rsid w:val="008D4F98"/>
    <w:rsid w:val="008D5016"/>
    <w:rsid w:val="008D5429"/>
    <w:rsid w:val="008D5F13"/>
    <w:rsid w:val="008D60CF"/>
    <w:rsid w:val="008D6D61"/>
    <w:rsid w:val="008D7004"/>
    <w:rsid w:val="008D71DE"/>
    <w:rsid w:val="008D71FC"/>
    <w:rsid w:val="008D7AB5"/>
    <w:rsid w:val="008D7CC6"/>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4EF9"/>
    <w:rsid w:val="008E528D"/>
    <w:rsid w:val="008E52D9"/>
    <w:rsid w:val="008E5400"/>
    <w:rsid w:val="008E583F"/>
    <w:rsid w:val="008E585A"/>
    <w:rsid w:val="008E5BBB"/>
    <w:rsid w:val="008E6C55"/>
    <w:rsid w:val="008E6E16"/>
    <w:rsid w:val="008E6FD6"/>
    <w:rsid w:val="008E7418"/>
    <w:rsid w:val="008E75D3"/>
    <w:rsid w:val="008E7B2E"/>
    <w:rsid w:val="008E7FB4"/>
    <w:rsid w:val="008F0168"/>
    <w:rsid w:val="008F05EA"/>
    <w:rsid w:val="008F0C57"/>
    <w:rsid w:val="008F0C9C"/>
    <w:rsid w:val="008F0CFD"/>
    <w:rsid w:val="008F0DE7"/>
    <w:rsid w:val="008F0F46"/>
    <w:rsid w:val="008F1536"/>
    <w:rsid w:val="008F1635"/>
    <w:rsid w:val="008F16EC"/>
    <w:rsid w:val="008F1A91"/>
    <w:rsid w:val="008F2087"/>
    <w:rsid w:val="008F2108"/>
    <w:rsid w:val="008F22BC"/>
    <w:rsid w:val="008F28CA"/>
    <w:rsid w:val="008F2F30"/>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8CC"/>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6CB"/>
    <w:rsid w:val="00912E0D"/>
    <w:rsid w:val="00912E2D"/>
    <w:rsid w:val="00913926"/>
    <w:rsid w:val="00913B1A"/>
    <w:rsid w:val="00913B82"/>
    <w:rsid w:val="0091448B"/>
    <w:rsid w:val="00914BEF"/>
    <w:rsid w:val="00915590"/>
    <w:rsid w:val="00915B26"/>
    <w:rsid w:val="009168B5"/>
    <w:rsid w:val="00916E86"/>
    <w:rsid w:val="00917181"/>
    <w:rsid w:val="00917B98"/>
    <w:rsid w:val="00917ED4"/>
    <w:rsid w:val="00917F71"/>
    <w:rsid w:val="0092000A"/>
    <w:rsid w:val="0092014D"/>
    <w:rsid w:val="009204F5"/>
    <w:rsid w:val="009206AC"/>
    <w:rsid w:val="00920E0C"/>
    <w:rsid w:val="00920F20"/>
    <w:rsid w:val="00921474"/>
    <w:rsid w:val="009219F7"/>
    <w:rsid w:val="00921EEF"/>
    <w:rsid w:val="00921F64"/>
    <w:rsid w:val="00921FC1"/>
    <w:rsid w:val="009223C0"/>
    <w:rsid w:val="009226C3"/>
    <w:rsid w:val="00922714"/>
    <w:rsid w:val="00922AFE"/>
    <w:rsid w:val="00922EDB"/>
    <w:rsid w:val="0092373B"/>
    <w:rsid w:val="00923B13"/>
    <w:rsid w:val="00923C4E"/>
    <w:rsid w:val="00924420"/>
    <w:rsid w:val="009244A0"/>
    <w:rsid w:val="009244BF"/>
    <w:rsid w:val="00924829"/>
    <w:rsid w:val="00924BE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D3A"/>
    <w:rsid w:val="00937BA5"/>
    <w:rsid w:val="00940069"/>
    <w:rsid w:val="0094044D"/>
    <w:rsid w:val="0094057D"/>
    <w:rsid w:val="00940764"/>
    <w:rsid w:val="00940C74"/>
    <w:rsid w:val="00941367"/>
    <w:rsid w:val="00941558"/>
    <w:rsid w:val="00941CD4"/>
    <w:rsid w:val="0094234B"/>
    <w:rsid w:val="00942550"/>
    <w:rsid w:val="00942559"/>
    <w:rsid w:val="00942B95"/>
    <w:rsid w:val="009435FF"/>
    <w:rsid w:val="009440B1"/>
    <w:rsid w:val="00944391"/>
    <w:rsid w:val="009447F4"/>
    <w:rsid w:val="00944830"/>
    <w:rsid w:val="009449E5"/>
    <w:rsid w:val="00944DED"/>
    <w:rsid w:val="00944E3C"/>
    <w:rsid w:val="00945D51"/>
    <w:rsid w:val="009464BD"/>
    <w:rsid w:val="009465FA"/>
    <w:rsid w:val="009467EE"/>
    <w:rsid w:val="00946A68"/>
    <w:rsid w:val="00946D7D"/>
    <w:rsid w:val="009474F9"/>
    <w:rsid w:val="009475BE"/>
    <w:rsid w:val="00947A8B"/>
    <w:rsid w:val="0095024A"/>
    <w:rsid w:val="00950883"/>
    <w:rsid w:val="00950897"/>
    <w:rsid w:val="00950B76"/>
    <w:rsid w:val="00950BA7"/>
    <w:rsid w:val="00950E8D"/>
    <w:rsid w:val="009513DF"/>
    <w:rsid w:val="00952753"/>
    <w:rsid w:val="0095275E"/>
    <w:rsid w:val="00952760"/>
    <w:rsid w:val="00952CFD"/>
    <w:rsid w:val="00952F9E"/>
    <w:rsid w:val="0095421C"/>
    <w:rsid w:val="009542BF"/>
    <w:rsid w:val="00954467"/>
    <w:rsid w:val="009547A5"/>
    <w:rsid w:val="00955364"/>
    <w:rsid w:val="009558CB"/>
    <w:rsid w:val="00955B08"/>
    <w:rsid w:val="00955EB0"/>
    <w:rsid w:val="00956051"/>
    <w:rsid w:val="009565CC"/>
    <w:rsid w:val="00956C66"/>
    <w:rsid w:val="00956DB4"/>
    <w:rsid w:val="009577E3"/>
    <w:rsid w:val="00957820"/>
    <w:rsid w:val="00957C05"/>
    <w:rsid w:val="00957C91"/>
    <w:rsid w:val="00957EA5"/>
    <w:rsid w:val="009605D4"/>
    <w:rsid w:val="00960DE8"/>
    <w:rsid w:val="00960F87"/>
    <w:rsid w:val="00960FF0"/>
    <w:rsid w:val="009612C1"/>
    <w:rsid w:val="0096133A"/>
    <w:rsid w:val="009613AD"/>
    <w:rsid w:val="00961608"/>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4AD"/>
    <w:rsid w:val="00964D77"/>
    <w:rsid w:val="00965931"/>
    <w:rsid w:val="00965AEB"/>
    <w:rsid w:val="00965B93"/>
    <w:rsid w:val="00965F46"/>
    <w:rsid w:val="0096608B"/>
    <w:rsid w:val="00966A52"/>
    <w:rsid w:val="00966DC2"/>
    <w:rsid w:val="00966ED3"/>
    <w:rsid w:val="00966FDF"/>
    <w:rsid w:val="00967248"/>
    <w:rsid w:val="0096767D"/>
    <w:rsid w:val="009676EA"/>
    <w:rsid w:val="00967A21"/>
    <w:rsid w:val="00967AD3"/>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02"/>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63"/>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51A"/>
    <w:rsid w:val="00983B9D"/>
    <w:rsid w:val="0098440C"/>
    <w:rsid w:val="00984410"/>
    <w:rsid w:val="0098470B"/>
    <w:rsid w:val="00984938"/>
    <w:rsid w:val="0098526A"/>
    <w:rsid w:val="00985529"/>
    <w:rsid w:val="00985669"/>
    <w:rsid w:val="00985FCA"/>
    <w:rsid w:val="0098669F"/>
    <w:rsid w:val="009867A8"/>
    <w:rsid w:val="00986F3D"/>
    <w:rsid w:val="00987239"/>
    <w:rsid w:val="0098738E"/>
    <w:rsid w:val="00987F9A"/>
    <w:rsid w:val="00990109"/>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813"/>
    <w:rsid w:val="00994B96"/>
    <w:rsid w:val="00994BFF"/>
    <w:rsid w:val="00994DCC"/>
    <w:rsid w:val="00994E95"/>
    <w:rsid w:val="0099520B"/>
    <w:rsid w:val="009957A0"/>
    <w:rsid w:val="00995A49"/>
    <w:rsid w:val="00995AA6"/>
    <w:rsid w:val="00996138"/>
    <w:rsid w:val="0099622F"/>
    <w:rsid w:val="009966A8"/>
    <w:rsid w:val="00996CE7"/>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3DB9"/>
    <w:rsid w:val="009A445E"/>
    <w:rsid w:val="009A48E4"/>
    <w:rsid w:val="009A4F3B"/>
    <w:rsid w:val="009A51AB"/>
    <w:rsid w:val="009A52B6"/>
    <w:rsid w:val="009A5473"/>
    <w:rsid w:val="009A5602"/>
    <w:rsid w:val="009A5649"/>
    <w:rsid w:val="009A5C24"/>
    <w:rsid w:val="009A5DB0"/>
    <w:rsid w:val="009A5E85"/>
    <w:rsid w:val="009A60F9"/>
    <w:rsid w:val="009A61F4"/>
    <w:rsid w:val="009A630B"/>
    <w:rsid w:val="009A665B"/>
    <w:rsid w:val="009A682F"/>
    <w:rsid w:val="009A6936"/>
    <w:rsid w:val="009A6D33"/>
    <w:rsid w:val="009A6FAB"/>
    <w:rsid w:val="009A7244"/>
    <w:rsid w:val="009A7320"/>
    <w:rsid w:val="009A75CC"/>
    <w:rsid w:val="009A76CE"/>
    <w:rsid w:val="009A7A41"/>
    <w:rsid w:val="009A7D05"/>
    <w:rsid w:val="009A7EBE"/>
    <w:rsid w:val="009B09D8"/>
    <w:rsid w:val="009B0B0E"/>
    <w:rsid w:val="009B0B86"/>
    <w:rsid w:val="009B159C"/>
    <w:rsid w:val="009B18F4"/>
    <w:rsid w:val="009B195C"/>
    <w:rsid w:val="009B19B6"/>
    <w:rsid w:val="009B1A74"/>
    <w:rsid w:val="009B1BDC"/>
    <w:rsid w:val="009B1EFB"/>
    <w:rsid w:val="009B2039"/>
    <w:rsid w:val="009B227A"/>
    <w:rsid w:val="009B22C4"/>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957"/>
    <w:rsid w:val="009B4AE7"/>
    <w:rsid w:val="009B4DE6"/>
    <w:rsid w:val="009B4E38"/>
    <w:rsid w:val="009B4E99"/>
    <w:rsid w:val="009B6426"/>
    <w:rsid w:val="009B686A"/>
    <w:rsid w:val="009B6B56"/>
    <w:rsid w:val="009B6BE5"/>
    <w:rsid w:val="009B6C48"/>
    <w:rsid w:val="009B6CF1"/>
    <w:rsid w:val="009B6CFC"/>
    <w:rsid w:val="009B6E6A"/>
    <w:rsid w:val="009B6F7C"/>
    <w:rsid w:val="009B79B6"/>
    <w:rsid w:val="009B7E8B"/>
    <w:rsid w:val="009C0057"/>
    <w:rsid w:val="009C052A"/>
    <w:rsid w:val="009C0810"/>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6FDF"/>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96"/>
    <w:rsid w:val="009D3699"/>
    <w:rsid w:val="009D3D43"/>
    <w:rsid w:val="009D4035"/>
    <w:rsid w:val="009D42C4"/>
    <w:rsid w:val="009D42DA"/>
    <w:rsid w:val="009D4543"/>
    <w:rsid w:val="009D4B17"/>
    <w:rsid w:val="009D4B46"/>
    <w:rsid w:val="009D565E"/>
    <w:rsid w:val="009D5749"/>
    <w:rsid w:val="009D5973"/>
    <w:rsid w:val="009D5A6F"/>
    <w:rsid w:val="009D5BE2"/>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BD6"/>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0B6"/>
    <w:rsid w:val="009F2536"/>
    <w:rsid w:val="009F25A6"/>
    <w:rsid w:val="009F2958"/>
    <w:rsid w:val="009F2B22"/>
    <w:rsid w:val="009F31B3"/>
    <w:rsid w:val="009F3952"/>
    <w:rsid w:val="009F399B"/>
    <w:rsid w:val="009F3A79"/>
    <w:rsid w:val="009F3EDD"/>
    <w:rsid w:val="009F4360"/>
    <w:rsid w:val="009F4383"/>
    <w:rsid w:val="009F4AF2"/>
    <w:rsid w:val="009F4E66"/>
    <w:rsid w:val="009F4EBD"/>
    <w:rsid w:val="009F5124"/>
    <w:rsid w:val="009F575B"/>
    <w:rsid w:val="009F58D0"/>
    <w:rsid w:val="009F5F2C"/>
    <w:rsid w:val="009F6DCE"/>
    <w:rsid w:val="009F71A8"/>
    <w:rsid w:val="009F7913"/>
    <w:rsid w:val="009F7C52"/>
    <w:rsid w:val="009F7E8E"/>
    <w:rsid w:val="00A004AB"/>
    <w:rsid w:val="00A00C46"/>
    <w:rsid w:val="00A00D64"/>
    <w:rsid w:val="00A01126"/>
    <w:rsid w:val="00A01169"/>
    <w:rsid w:val="00A01890"/>
    <w:rsid w:val="00A01AC8"/>
    <w:rsid w:val="00A0242E"/>
    <w:rsid w:val="00A025A0"/>
    <w:rsid w:val="00A035DF"/>
    <w:rsid w:val="00A046EE"/>
    <w:rsid w:val="00A04B1D"/>
    <w:rsid w:val="00A04BDE"/>
    <w:rsid w:val="00A05273"/>
    <w:rsid w:val="00A05499"/>
    <w:rsid w:val="00A0579E"/>
    <w:rsid w:val="00A058CB"/>
    <w:rsid w:val="00A05A15"/>
    <w:rsid w:val="00A05D7D"/>
    <w:rsid w:val="00A05EC4"/>
    <w:rsid w:val="00A0624F"/>
    <w:rsid w:val="00A062D2"/>
    <w:rsid w:val="00A06F0F"/>
    <w:rsid w:val="00A06F7F"/>
    <w:rsid w:val="00A07052"/>
    <w:rsid w:val="00A072C8"/>
    <w:rsid w:val="00A074BF"/>
    <w:rsid w:val="00A0751E"/>
    <w:rsid w:val="00A07F40"/>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2B0"/>
    <w:rsid w:val="00A14432"/>
    <w:rsid w:val="00A1452A"/>
    <w:rsid w:val="00A1486A"/>
    <w:rsid w:val="00A14F1F"/>
    <w:rsid w:val="00A158FF"/>
    <w:rsid w:val="00A1596B"/>
    <w:rsid w:val="00A1604B"/>
    <w:rsid w:val="00A164F8"/>
    <w:rsid w:val="00A16518"/>
    <w:rsid w:val="00A165DF"/>
    <w:rsid w:val="00A16719"/>
    <w:rsid w:val="00A1676B"/>
    <w:rsid w:val="00A167FE"/>
    <w:rsid w:val="00A16DEF"/>
    <w:rsid w:val="00A16FEC"/>
    <w:rsid w:val="00A17134"/>
    <w:rsid w:val="00A1780C"/>
    <w:rsid w:val="00A17B5B"/>
    <w:rsid w:val="00A17D16"/>
    <w:rsid w:val="00A17EB1"/>
    <w:rsid w:val="00A17FE4"/>
    <w:rsid w:val="00A20021"/>
    <w:rsid w:val="00A2002D"/>
    <w:rsid w:val="00A201F2"/>
    <w:rsid w:val="00A20688"/>
    <w:rsid w:val="00A207AE"/>
    <w:rsid w:val="00A207DD"/>
    <w:rsid w:val="00A20BE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8F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17C"/>
    <w:rsid w:val="00A444CB"/>
    <w:rsid w:val="00A4489B"/>
    <w:rsid w:val="00A4490C"/>
    <w:rsid w:val="00A44C4E"/>
    <w:rsid w:val="00A44E20"/>
    <w:rsid w:val="00A454CF"/>
    <w:rsid w:val="00A455C7"/>
    <w:rsid w:val="00A45AC3"/>
    <w:rsid w:val="00A45FBF"/>
    <w:rsid w:val="00A462FB"/>
    <w:rsid w:val="00A4634C"/>
    <w:rsid w:val="00A474CA"/>
    <w:rsid w:val="00A476AE"/>
    <w:rsid w:val="00A476E9"/>
    <w:rsid w:val="00A477F6"/>
    <w:rsid w:val="00A47ADD"/>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E9F"/>
    <w:rsid w:val="00A57439"/>
    <w:rsid w:val="00A5766B"/>
    <w:rsid w:val="00A57BF2"/>
    <w:rsid w:val="00A57FD3"/>
    <w:rsid w:val="00A60039"/>
    <w:rsid w:val="00A60088"/>
    <w:rsid w:val="00A60246"/>
    <w:rsid w:val="00A6095B"/>
    <w:rsid w:val="00A61509"/>
    <w:rsid w:val="00A6150D"/>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9A7"/>
    <w:rsid w:val="00A65E60"/>
    <w:rsid w:val="00A660DB"/>
    <w:rsid w:val="00A661DE"/>
    <w:rsid w:val="00A66713"/>
    <w:rsid w:val="00A66901"/>
    <w:rsid w:val="00A66F6A"/>
    <w:rsid w:val="00A66FF6"/>
    <w:rsid w:val="00A67031"/>
    <w:rsid w:val="00A673B3"/>
    <w:rsid w:val="00A676E8"/>
    <w:rsid w:val="00A67706"/>
    <w:rsid w:val="00A67794"/>
    <w:rsid w:val="00A6780D"/>
    <w:rsid w:val="00A67D88"/>
    <w:rsid w:val="00A67E9D"/>
    <w:rsid w:val="00A70475"/>
    <w:rsid w:val="00A70A13"/>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99E"/>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5E"/>
    <w:rsid w:val="00A800E6"/>
    <w:rsid w:val="00A8038D"/>
    <w:rsid w:val="00A80511"/>
    <w:rsid w:val="00A80538"/>
    <w:rsid w:val="00A8054F"/>
    <w:rsid w:val="00A80C62"/>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C1A"/>
    <w:rsid w:val="00A85E25"/>
    <w:rsid w:val="00A862C5"/>
    <w:rsid w:val="00A8636E"/>
    <w:rsid w:val="00A86624"/>
    <w:rsid w:val="00A86E74"/>
    <w:rsid w:val="00A870A7"/>
    <w:rsid w:val="00A8737E"/>
    <w:rsid w:val="00A873F5"/>
    <w:rsid w:val="00A8741E"/>
    <w:rsid w:val="00A87B9F"/>
    <w:rsid w:val="00A87D9D"/>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09F5"/>
    <w:rsid w:val="00AA0D8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622"/>
    <w:rsid w:val="00AA7A21"/>
    <w:rsid w:val="00AA7FF9"/>
    <w:rsid w:val="00AB00B8"/>
    <w:rsid w:val="00AB021F"/>
    <w:rsid w:val="00AB02A1"/>
    <w:rsid w:val="00AB02EF"/>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721"/>
    <w:rsid w:val="00AB495D"/>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DC2"/>
    <w:rsid w:val="00AC1EFD"/>
    <w:rsid w:val="00AC254B"/>
    <w:rsid w:val="00AC2764"/>
    <w:rsid w:val="00AC2C5A"/>
    <w:rsid w:val="00AC312A"/>
    <w:rsid w:val="00AC3B03"/>
    <w:rsid w:val="00AC41C5"/>
    <w:rsid w:val="00AC4D1D"/>
    <w:rsid w:val="00AC4D6E"/>
    <w:rsid w:val="00AC55D0"/>
    <w:rsid w:val="00AC580B"/>
    <w:rsid w:val="00AC59F9"/>
    <w:rsid w:val="00AC5C4C"/>
    <w:rsid w:val="00AC5F14"/>
    <w:rsid w:val="00AC5F7C"/>
    <w:rsid w:val="00AC5F86"/>
    <w:rsid w:val="00AC5FD6"/>
    <w:rsid w:val="00AC6188"/>
    <w:rsid w:val="00AC6392"/>
    <w:rsid w:val="00AC6F59"/>
    <w:rsid w:val="00AC712B"/>
    <w:rsid w:val="00AC73A1"/>
    <w:rsid w:val="00AC73BD"/>
    <w:rsid w:val="00AD026A"/>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998"/>
    <w:rsid w:val="00AD60F4"/>
    <w:rsid w:val="00AD6339"/>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48D"/>
    <w:rsid w:val="00AE5CF6"/>
    <w:rsid w:val="00AE605F"/>
    <w:rsid w:val="00AE6441"/>
    <w:rsid w:val="00AE6D51"/>
    <w:rsid w:val="00AE6D86"/>
    <w:rsid w:val="00AE749E"/>
    <w:rsid w:val="00AE74C7"/>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2DD"/>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AE7"/>
    <w:rsid w:val="00B03DA4"/>
    <w:rsid w:val="00B0474A"/>
    <w:rsid w:val="00B04AB4"/>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F0"/>
    <w:rsid w:val="00B17150"/>
    <w:rsid w:val="00B173E0"/>
    <w:rsid w:val="00B174AD"/>
    <w:rsid w:val="00B17874"/>
    <w:rsid w:val="00B178CC"/>
    <w:rsid w:val="00B201E6"/>
    <w:rsid w:val="00B20233"/>
    <w:rsid w:val="00B20439"/>
    <w:rsid w:val="00B20520"/>
    <w:rsid w:val="00B20556"/>
    <w:rsid w:val="00B205ED"/>
    <w:rsid w:val="00B20844"/>
    <w:rsid w:val="00B20A6C"/>
    <w:rsid w:val="00B20C4F"/>
    <w:rsid w:val="00B20FF0"/>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DE"/>
    <w:rsid w:val="00B25AFF"/>
    <w:rsid w:val="00B25D18"/>
    <w:rsid w:val="00B26013"/>
    <w:rsid w:val="00B26266"/>
    <w:rsid w:val="00B2672B"/>
    <w:rsid w:val="00B269FE"/>
    <w:rsid w:val="00B26A1E"/>
    <w:rsid w:val="00B270A3"/>
    <w:rsid w:val="00B3008E"/>
    <w:rsid w:val="00B302F6"/>
    <w:rsid w:val="00B3068E"/>
    <w:rsid w:val="00B3082B"/>
    <w:rsid w:val="00B30AAF"/>
    <w:rsid w:val="00B30D13"/>
    <w:rsid w:val="00B319A0"/>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B67"/>
    <w:rsid w:val="00B35D11"/>
    <w:rsid w:val="00B35FC8"/>
    <w:rsid w:val="00B36326"/>
    <w:rsid w:val="00B363C4"/>
    <w:rsid w:val="00B368F3"/>
    <w:rsid w:val="00B3698A"/>
    <w:rsid w:val="00B36C08"/>
    <w:rsid w:val="00B36CD8"/>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BB7"/>
    <w:rsid w:val="00B43DF8"/>
    <w:rsid w:val="00B43F78"/>
    <w:rsid w:val="00B44559"/>
    <w:rsid w:val="00B4460E"/>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210"/>
    <w:rsid w:val="00B505E8"/>
    <w:rsid w:val="00B50D1D"/>
    <w:rsid w:val="00B51B5D"/>
    <w:rsid w:val="00B51E94"/>
    <w:rsid w:val="00B5220E"/>
    <w:rsid w:val="00B522CB"/>
    <w:rsid w:val="00B52387"/>
    <w:rsid w:val="00B525FD"/>
    <w:rsid w:val="00B527FE"/>
    <w:rsid w:val="00B5287A"/>
    <w:rsid w:val="00B53332"/>
    <w:rsid w:val="00B53A73"/>
    <w:rsid w:val="00B547E6"/>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CFE"/>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DD4"/>
    <w:rsid w:val="00B64EC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67EAB"/>
    <w:rsid w:val="00B700D3"/>
    <w:rsid w:val="00B7166F"/>
    <w:rsid w:val="00B71B46"/>
    <w:rsid w:val="00B72190"/>
    <w:rsid w:val="00B722F4"/>
    <w:rsid w:val="00B7243A"/>
    <w:rsid w:val="00B72AC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6D4A"/>
    <w:rsid w:val="00B77075"/>
    <w:rsid w:val="00B770A3"/>
    <w:rsid w:val="00B7727E"/>
    <w:rsid w:val="00B77668"/>
    <w:rsid w:val="00B77AE6"/>
    <w:rsid w:val="00B77EBF"/>
    <w:rsid w:val="00B8016D"/>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2ED"/>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D1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60F"/>
    <w:rsid w:val="00BA2C2D"/>
    <w:rsid w:val="00BA2F0C"/>
    <w:rsid w:val="00BA30FC"/>
    <w:rsid w:val="00BA3153"/>
    <w:rsid w:val="00BA3799"/>
    <w:rsid w:val="00BA38F2"/>
    <w:rsid w:val="00BA39E8"/>
    <w:rsid w:val="00BA40DD"/>
    <w:rsid w:val="00BA42D9"/>
    <w:rsid w:val="00BA430D"/>
    <w:rsid w:val="00BA4859"/>
    <w:rsid w:val="00BA4B06"/>
    <w:rsid w:val="00BA4DDD"/>
    <w:rsid w:val="00BA59E8"/>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3E6"/>
    <w:rsid w:val="00BB1468"/>
    <w:rsid w:val="00BB14C7"/>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61"/>
    <w:rsid w:val="00BC3BBF"/>
    <w:rsid w:val="00BC3CF0"/>
    <w:rsid w:val="00BC3E49"/>
    <w:rsid w:val="00BC40FB"/>
    <w:rsid w:val="00BC43FB"/>
    <w:rsid w:val="00BC478A"/>
    <w:rsid w:val="00BC4E75"/>
    <w:rsid w:val="00BC508A"/>
    <w:rsid w:val="00BC5200"/>
    <w:rsid w:val="00BC5476"/>
    <w:rsid w:val="00BC54FF"/>
    <w:rsid w:val="00BC5559"/>
    <w:rsid w:val="00BC55C3"/>
    <w:rsid w:val="00BC59B6"/>
    <w:rsid w:val="00BC5AE1"/>
    <w:rsid w:val="00BC5B16"/>
    <w:rsid w:val="00BC5DC7"/>
    <w:rsid w:val="00BC62E7"/>
    <w:rsid w:val="00BC6684"/>
    <w:rsid w:val="00BC6870"/>
    <w:rsid w:val="00BC6A42"/>
    <w:rsid w:val="00BC6C17"/>
    <w:rsid w:val="00BC6C75"/>
    <w:rsid w:val="00BC771E"/>
    <w:rsid w:val="00BC7F95"/>
    <w:rsid w:val="00BD03BF"/>
    <w:rsid w:val="00BD0559"/>
    <w:rsid w:val="00BD0782"/>
    <w:rsid w:val="00BD089C"/>
    <w:rsid w:val="00BD092B"/>
    <w:rsid w:val="00BD0C1D"/>
    <w:rsid w:val="00BD0C2F"/>
    <w:rsid w:val="00BD144F"/>
    <w:rsid w:val="00BD161A"/>
    <w:rsid w:val="00BD16E7"/>
    <w:rsid w:val="00BD18F7"/>
    <w:rsid w:val="00BD1B7B"/>
    <w:rsid w:val="00BD1D78"/>
    <w:rsid w:val="00BD1EF7"/>
    <w:rsid w:val="00BD25A3"/>
    <w:rsid w:val="00BD290C"/>
    <w:rsid w:val="00BD2CA8"/>
    <w:rsid w:val="00BD2EE8"/>
    <w:rsid w:val="00BD3196"/>
    <w:rsid w:val="00BD325D"/>
    <w:rsid w:val="00BD331D"/>
    <w:rsid w:val="00BD3536"/>
    <w:rsid w:val="00BD3596"/>
    <w:rsid w:val="00BD3799"/>
    <w:rsid w:val="00BD3DC6"/>
    <w:rsid w:val="00BD427D"/>
    <w:rsid w:val="00BD45CB"/>
    <w:rsid w:val="00BD51C4"/>
    <w:rsid w:val="00BD581D"/>
    <w:rsid w:val="00BD58E4"/>
    <w:rsid w:val="00BD5D00"/>
    <w:rsid w:val="00BD5DA7"/>
    <w:rsid w:val="00BD66DE"/>
    <w:rsid w:val="00BD6B3A"/>
    <w:rsid w:val="00BD6CFF"/>
    <w:rsid w:val="00BD6F1B"/>
    <w:rsid w:val="00BD72A8"/>
    <w:rsid w:val="00BD73C2"/>
    <w:rsid w:val="00BD7ABC"/>
    <w:rsid w:val="00BE03C3"/>
    <w:rsid w:val="00BE0691"/>
    <w:rsid w:val="00BE06C7"/>
    <w:rsid w:val="00BE0987"/>
    <w:rsid w:val="00BE1272"/>
    <w:rsid w:val="00BE1440"/>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DBE"/>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E4E"/>
    <w:rsid w:val="00BF1F23"/>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3AC"/>
    <w:rsid w:val="00BF74CC"/>
    <w:rsid w:val="00BF74E3"/>
    <w:rsid w:val="00BF7670"/>
    <w:rsid w:val="00BF7C67"/>
    <w:rsid w:val="00C003C0"/>
    <w:rsid w:val="00C0078C"/>
    <w:rsid w:val="00C007F5"/>
    <w:rsid w:val="00C00D1C"/>
    <w:rsid w:val="00C0102C"/>
    <w:rsid w:val="00C0154A"/>
    <w:rsid w:val="00C01D6C"/>
    <w:rsid w:val="00C02206"/>
    <w:rsid w:val="00C02441"/>
    <w:rsid w:val="00C02485"/>
    <w:rsid w:val="00C0254E"/>
    <w:rsid w:val="00C0255E"/>
    <w:rsid w:val="00C028A0"/>
    <w:rsid w:val="00C02C5E"/>
    <w:rsid w:val="00C02D4E"/>
    <w:rsid w:val="00C03995"/>
    <w:rsid w:val="00C0454E"/>
    <w:rsid w:val="00C046AB"/>
    <w:rsid w:val="00C04854"/>
    <w:rsid w:val="00C0486A"/>
    <w:rsid w:val="00C0520F"/>
    <w:rsid w:val="00C05537"/>
    <w:rsid w:val="00C055A3"/>
    <w:rsid w:val="00C056A3"/>
    <w:rsid w:val="00C0571A"/>
    <w:rsid w:val="00C05AE6"/>
    <w:rsid w:val="00C0613B"/>
    <w:rsid w:val="00C06BFF"/>
    <w:rsid w:val="00C07301"/>
    <w:rsid w:val="00C07A89"/>
    <w:rsid w:val="00C07E6D"/>
    <w:rsid w:val="00C10575"/>
    <w:rsid w:val="00C109DD"/>
    <w:rsid w:val="00C10BB5"/>
    <w:rsid w:val="00C10FF4"/>
    <w:rsid w:val="00C1115D"/>
    <w:rsid w:val="00C1177C"/>
    <w:rsid w:val="00C11D34"/>
    <w:rsid w:val="00C1252E"/>
    <w:rsid w:val="00C1261F"/>
    <w:rsid w:val="00C12685"/>
    <w:rsid w:val="00C12C75"/>
    <w:rsid w:val="00C12EF4"/>
    <w:rsid w:val="00C12FD2"/>
    <w:rsid w:val="00C13193"/>
    <w:rsid w:val="00C13396"/>
    <w:rsid w:val="00C1371F"/>
    <w:rsid w:val="00C138DE"/>
    <w:rsid w:val="00C13B1F"/>
    <w:rsid w:val="00C13BEF"/>
    <w:rsid w:val="00C14152"/>
    <w:rsid w:val="00C14157"/>
    <w:rsid w:val="00C1425C"/>
    <w:rsid w:val="00C14ED9"/>
    <w:rsid w:val="00C1530A"/>
    <w:rsid w:val="00C158C6"/>
    <w:rsid w:val="00C15E28"/>
    <w:rsid w:val="00C16743"/>
    <w:rsid w:val="00C16FD9"/>
    <w:rsid w:val="00C172AB"/>
    <w:rsid w:val="00C17734"/>
    <w:rsid w:val="00C17816"/>
    <w:rsid w:val="00C20108"/>
    <w:rsid w:val="00C20287"/>
    <w:rsid w:val="00C204ED"/>
    <w:rsid w:val="00C20A8A"/>
    <w:rsid w:val="00C20AF8"/>
    <w:rsid w:val="00C210D5"/>
    <w:rsid w:val="00C21174"/>
    <w:rsid w:val="00C21355"/>
    <w:rsid w:val="00C21807"/>
    <w:rsid w:val="00C21922"/>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0FF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07"/>
    <w:rsid w:val="00C35004"/>
    <w:rsid w:val="00C35069"/>
    <w:rsid w:val="00C354C5"/>
    <w:rsid w:val="00C35A11"/>
    <w:rsid w:val="00C35A7A"/>
    <w:rsid w:val="00C36014"/>
    <w:rsid w:val="00C37399"/>
    <w:rsid w:val="00C37A3F"/>
    <w:rsid w:val="00C37BF4"/>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88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2F91"/>
    <w:rsid w:val="00C6348A"/>
    <w:rsid w:val="00C636E8"/>
    <w:rsid w:val="00C638DB"/>
    <w:rsid w:val="00C63900"/>
    <w:rsid w:val="00C63D64"/>
    <w:rsid w:val="00C64333"/>
    <w:rsid w:val="00C64457"/>
    <w:rsid w:val="00C64631"/>
    <w:rsid w:val="00C64A78"/>
    <w:rsid w:val="00C64B4E"/>
    <w:rsid w:val="00C64ED8"/>
    <w:rsid w:val="00C64F1F"/>
    <w:rsid w:val="00C64F31"/>
    <w:rsid w:val="00C64FAE"/>
    <w:rsid w:val="00C65320"/>
    <w:rsid w:val="00C65484"/>
    <w:rsid w:val="00C65C25"/>
    <w:rsid w:val="00C65DCD"/>
    <w:rsid w:val="00C6628D"/>
    <w:rsid w:val="00C6641E"/>
    <w:rsid w:val="00C66456"/>
    <w:rsid w:val="00C668C8"/>
    <w:rsid w:val="00C66C13"/>
    <w:rsid w:val="00C672B0"/>
    <w:rsid w:val="00C6735D"/>
    <w:rsid w:val="00C6753B"/>
    <w:rsid w:val="00C67CE8"/>
    <w:rsid w:val="00C70265"/>
    <w:rsid w:val="00C703CD"/>
    <w:rsid w:val="00C70621"/>
    <w:rsid w:val="00C7065A"/>
    <w:rsid w:val="00C709DB"/>
    <w:rsid w:val="00C70B52"/>
    <w:rsid w:val="00C70EFC"/>
    <w:rsid w:val="00C71C0B"/>
    <w:rsid w:val="00C71F22"/>
    <w:rsid w:val="00C7243C"/>
    <w:rsid w:val="00C72A79"/>
    <w:rsid w:val="00C73581"/>
    <w:rsid w:val="00C73E83"/>
    <w:rsid w:val="00C73FD2"/>
    <w:rsid w:val="00C740F9"/>
    <w:rsid w:val="00C742C7"/>
    <w:rsid w:val="00C74636"/>
    <w:rsid w:val="00C74F22"/>
    <w:rsid w:val="00C751AF"/>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705"/>
    <w:rsid w:val="00C81808"/>
    <w:rsid w:val="00C81B98"/>
    <w:rsid w:val="00C81C20"/>
    <w:rsid w:val="00C81C47"/>
    <w:rsid w:val="00C81DE2"/>
    <w:rsid w:val="00C81E55"/>
    <w:rsid w:val="00C8212B"/>
    <w:rsid w:val="00C8251B"/>
    <w:rsid w:val="00C827C3"/>
    <w:rsid w:val="00C829FF"/>
    <w:rsid w:val="00C82BB5"/>
    <w:rsid w:val="00C82F2C"/>
    <w:rsid w:val="00C8306F"/>
    <w:rsid w:val="00C83878"/>
    <w:rsid w:val="00C83F08"/>
    <w:rsid w:val="00C841BF"/>
    <w:rsid w:val="00C843B4"/>
    <w:rsid w:val="00C84797"/>
    <w:rsid w:val="00C849D5"/>
    <w:rsid w:val="00C84F89"/>
    <w:rsid w:val="00C8530B"/>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8AB"/>
    <w:rsid w:val="00C90E1F"/>
    <w:rsid w:val="00C91673"/>
    <w:rsid w:val="00C91D6C"/>
    <w:rsid w:val="00C91F8F"/>
    <w:rsid w:val="00C922F5"/>
    <w:rsid w:val="00C926F6"/>
    <w:rsid w:val="00C927CE"/>
    <w:rsid w:val="00C92CB9"/>
    <w:rsid w:val="00C930EA"/>
    <w:rsid w:val="00C9395C"/>
    <w:rsid w:val="00C93B57"/>
    <w:rsid w:val="00C93BFD"/>
    <w:rsid w:val="00C93C0F"/>
    <w:rsid w:val="00C93D2C"/>
    <w:rsid w:val="00C94240"/>
    <w:rsid w:val="00C942FB"/>
    <w:rsid w:val="00C947E2"/>
    <w:rsid w:val="00C94A19"/>
    <w:rsid w:val="00C94F21"/>
    <w:rsid w:val="00C95595"/>
    <w:rsid w:val="00C95E86"/>
    <w:rsid w:val="00C97891"/>
    <w:rsid w:val="00C97898"/>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EF9"/>
    <w:rsid w:val="00CA5FD3"/>
    <w:rsid w:val="00CA68BF"/>
    <w:rsid w:val="00CA6BE1"/>
    <w:rsid w:val="00CA6EEF"/>
    <w:rsid w:val="00CA7027"/>
    <w:rsid w:val="00CA7CED"/>
    <w:rsid w:val="00CA7E86"/>
    <w:rsid w:val="00CB0383"/>
    <w:rsid w:val="00CB072A"/>
    <w:rsid w:val="00CB0E0B"/>
    <w:rsid w:val="00CB1020"/>
    <w:rsid w:val="00CB11A2"/>
    <w:rsid w:val="00CB22CD"/>
    <w:rsid w:val="00CB29BE"/>
    <w:rsid w:val="00CB3041"/>
    <w:rsid w:val="00CB326E"/>
    <w:rsid w:val="00CB33A3"/>
    <w:rsid w:val="00CB3558"/>
    <w:rsid w:val="00CB35EE"/>
    <w:rsid w:val="00CB379A"/>
    <w:rsid w:val="00CB39A3"/>
    <w:rsid w:val="00CB3CE3"/>
    <w:rsid w:val="00CB3F62"/>
    <w:rsid w:val="00CB41EB"/>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351"/>
    <w:rsid w:val="00CC49E4"/>
    <w:rsid w:val="00CC50AD"/>
    <w:rsid w:val="00CC5143"/>
    <w:rsid w:val="00CC5210"/>
    <w:rsid w:val="00CC5708"/>
    <w:rsid w:val="00CC5D23"/>
    <w:rsid w:val="00CC62ED"/>
    <w:rsid w:val="00CC6346"/>
    <w:rsid w:val="00CC6633"/>
    <w:rsid w:val="00CC6771"/>
    <w:rsid w:val="00CC683A"/>
    <w:rsid w:val="00CC68C3"/>
    <w:rsid w:val="00CC6E50"/>
    <w:rsid w:val="00CC70C0"/>
    <w:rsid w:val="00CC724D"/>
    <w:rsid w:val="00CC7262"/>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7A"/>
    <w:rsid w:val="00CD71F5"/>
    <w:rsid w:val="00CD7243"/>
    <w:rsid w:val="00CD74BE"/>
    <w:rsid w:val="00CD7631"/>
    <w:rsid w:val="00CD7B72"/>
    <w:rsid w:val="00CD7FD7"/>
    <w:rsid w:val="00CE02CF"/>
    <w:rsid w:val="00CE0591"/>
    <w:rsid w:val="00CE103B"/>
    <w:rsid w:val="00CE149F"/>
    <w:rsid w:val="00CE1735"/>
    <w:rsid w:val="00CE18C8"/>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108"/>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45"/>
    <w:rsid w:val="00D14065"/>
    <w:rsid w:val="00D148DD"/>
    <w:rsid w:val="00D14A15"/>
    <w:rsid w:val="00D14CA1"/>
    <w:rsid w:val="00D156E1"/>
    <w:rsid w:val="00D15ACE"/>
    <w:rsid w:val="00D15B46"/>
    <w:rsid w:val="00D15CAB"/>
    <w:rsid w:val="00D160AF"/>
    <w:rsid w:val="00D16B39"/>
    <w:rsid w:val="00D16B9D"/>
    <w:rsid w:val="00D171AD"/>
    <w:rsid w:val="00D17934"/>
    <w:rsid w:val="00D17A03"/>
    <w:rsid w:val="00D17A96"/>
    <w:rsid w:val="00D17B0C"/>
    <w:rsid w:val="00D17C24"/>
    <w:rsid w:val="00D202A7"/>
    <w:rsid w:val="00D206CB"/>
    <w:rsid w:val="00D20B17"/>
    <w:rsid w:val="00D20E51"/>
    <w:rsid w:val="00D2130B"/>
    <w:rsid w:val="00D220A6"/>
    <w:rsid w:val="00D225A0"/>
    <w:rsid w:val="00D22615"/>
    <w:rsid w:val="00D227C7"/>
    <w:rsid w:val="00D23169"/>
    <w:rsid w:val="00D231F7"/>
    <w:rsid w:val="00D2335C"/>
    <w:rsid w:val="00D23882"/>
    <w:rsid w:val="00D238F7"/>
    <w:rsid w:val="00D23942"/>
    <w:rsid w:val="00D23C9B"/>
    <w:rsid w:val="00D2428C"/>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8DF"/>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58F"/>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37B"/>
    <w:rsid w:val="00D465BD"/>
    <w:rsid w:val="00D46844"/>
    <w:rsid w:val="00D4698D"/>
    <w:rsid w:val="00D46BF3"/>
    <w:rsid w:val="00D46ECF"/>
    <w:rsid w:val="00D47688"/>
    <w:rsid w:val="00D47DBC"/>
    <w:rsid w:val="00D50202"/>
    <w:rsid w:val="00D508F9"/>
    <w:rsid w:val="00D50A2B"/>
    <w:rsid w:val="00D50AD2"/>
    <w:rsid w:val="00D51107"/>
    <w:rsid w:val="00D512E0"/>
    <w:rsid w:val="00D513B7"/>
    <w:rsid w:val="00D516D9"/>
    <w:rsid w:val="00D516F7"/>
    <w:rsid w:val="00D51908"/>
    <w:rsid w:val="00D51F7E"/>
    <w:rsid w:val="00D521C4"/>
    <w:rsid w:val="00D5235E"/>
    <w:rsid w:val="00D52396"/>
    <w:rsid w:val="00D52780"/>
    <w:rsid w:val="00D528D3"/>
    <w:rsid w:val="00D533B6"/>
    <w:rsid w:val="00D5359A"/>
    <w:rsid w:val="00D5383A"/>
    <w:rsid w:val="00D53C54"/>
    <w:rsid w:val="00D5451A"/>
    <w:rsid w:val="00D545B8"/>
    <w:rsid w:val="00D54619"/>
    <w:rsid w:val="00D547ED"/>
    <w:rsid w:val="00D54896"/>
    <w:rsid w:val="00D54985"/>
    <w:rsid w:val="00D550CD"/>
    <w:rsid w:val="00D55179"/>
    <w:rsid w:val="00D5564B"/>
    <w:rsid w:val="00D559FC"/>
    <w:rsid w:val="00D563CB"/>
    <w:rsid w:val="00D56B3E"/>
    <w:rsid w:val="00D56CEB"/>
    <w:rsid w:val="00D57062"/>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E5A"/>
    <w:rsid w:val="00D67F8E"/>
    <w:rsid w:val="00D70030"/>
    <w:rsid w:val="00D70F0C"/>
    <w:rsid w:val="00D711B7"/>
    <w:rsid w:val="00D7169A"/>
    <w:rsid w:val="00D72C3B"/>
    <w:rsid w:val="00D73495"/>
    <w:rsid w:val="00D73918"/>
    <w:rsid w:val="00D73E0F"/>
    <w:rsid w:val="00D741FC"/>
    <w:rsid w:val="00D7436D"/>
    <w:rsid w:val="00D7442C"/>
    <w:rsid w:val="00D744E5"/>
    <w:rsid w:val="00D74821"/>
    <w:rsid w:val="00D756DA"/>
    <w:rsid w:val="00D75F90"/>
    <w:rsid w:val="00D7621C"/>
    <w:rsid w:val="00D766DC"/>
    <w:rsid w:val="00D77210"/>
    <w:rsid w:val="00D7774B"/>
    <w:rsid w:val="00D7780C"/>
    <w:rsid w:val="00D7796A"/>
    <w:rsid w:val="00D77B06"/>
    <w:rsid w:val="00D77D61"/>
    <w:rsid w:val="00D80316"/>
    <w:rsid w:val="00D805F5"/>
    <w:rsid w:val="00D809F9"/>
    <w:rsid w:val="00D80AC7"/>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6C7"/>
    <w:rsid w:val="00D85BDE"/>
    <w:rsid w:val="00D86811"/>
    <w:rsid w:val="00D8686F"/>
    <w:rsid w:val="00D86CCA"/>
    <w:rsid w:val="00D87473"/>
    <w:rsid w:val="00D8753C"/>
    <w:rsid w:val="00D8789C"/>
    <w:rsid w:val="00D87A49"/>
    <w:rsid w:val="00D87CBD"/>
    <w:rsid w:val="00D9012C"/>
    <w:rsid w:val="00D902C0"/>
    <w:rsid w:val="00D90EFE"/>
    <w:rsid w:val="00D91253"/>
    <w:rsid w:val="00D914AE"/>
    <w:rsid w:val="00D91A7F"/>
    <w:rsid w:val="00D91C9F"/>
    <w:rsid w:val="00D93012"/>
    <w:rsid w:val="00D93164"/>
    <w:rsid w:val="00D93759"/>
    <w:rsid w:val="00D93879"/>
    <w:rsid w:val="00D93B6C"/>
    <w:rsid w:val="00D93EB8"/>
    <w:rsid w:val="00D9410D"/>
    <w:rsid w:val="00D946DF"/>
    <w:rsid w:val="00D946E4"/>
    <w:rsid w:val="00D9499B"/>
    <w:rsid w:val="00D94ACF"/>
    <w:rsid w:val="00D94B1C"/>
    <w:rsid w:val="00D94C59"/>
    <w:rsid w:val="00D94E39"/>
    <w:rsid w:val="00D94EA0"/>
    <w:rsid w:val="00D95747"/>
    <w:rsid w:val="00D95F02"/>
    <w:rsid w:val="00D964CE"/>
    <w:rsid w:val="00D96616"/>
    <w:rsid w:val="00D96ED3"/>
    <w:rsid w:val="00D971E6"/>
    <w:rsid w:val="00D9736F"/>
    <w:rsid w:val="00D97437"/>
    <w:rsid w:val="00D976FA"/>
    <w:rsid w:val="00D9785A"/>
    <w:rsid w:val="00D97B1F"/>
    <w:rsid w:val="00DA07EB"/>
    <w:rsid w:val="00DA0CFC"/>
    <w:rsid w:val="00DA180F"/>
    <w:rsid w:val="00DA18EC"/>
    <w:rsid w:val="00DA2052"/>
    <w:rsid w:val="00DA223A"/>
    <w:rsid w:val="00DA2456"/>
    <w:rsid w:val="00DA24AC"/>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546"/>
    <w:rsid w:val="00DA776C"/>
    <w:rsid w:val="00DA79A6"/>
    <w:rsid w:val="00DA7F0B"/>
    <w:rsid w:val="00DA7F21"/>
    <w:rsid w:val="00DB090D"/>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504"/>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D9F"/>
    <w:rsid w:val="00DD1E38"/>
    <w:rsid w:val="00DD2573"/>
    <w:rsid w:val="00DD2639"/>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39"/>
    <w:rsid w:val="00DD77CC"/>
    <w:rsid w:val="00DD7D36"/>
    <w:rsid w:val="00DD7DE9"/>
    <w:rsid w:val="00DD7FDF"/>
    <w:rsid w:val="00DE035E"/>
    <w:rsid w:val="00DE0424"/>
    <w:rsid w:val="00DE06C7"/>
    <w:rsid w:val="00DE08D8"/>
    <w:rsid w:val="00DE0D57"/>
    <w:rsid w:val="00DE0DC2"/>
    <w:rsid w:val="00DE0E4C"/>
    <w:rsid w:val="00DE1274"/>
    <w:rsid w:val="00DE14DC"/>
    <w:rsid w:val="00DE178B"/>
    <w:rsid w:val="00DE1B84"/>
    <w:rsid w:val="00DE1DB9"/>
    <w:rsid w:val="00DE1EE6"/>
    <w:rsid w:val="00DE21B0"/>
    <w:rsid w:val="00DE2628"/>
    <w:rsid w:val="00DE2ADC"/>
    <w:rsid w:val="00DE2FCD"/>
    <w:rsid w:val="00DE306A"/>
    <w:rsid w:val="00DE3F00"/>
    <w:rsid w:val="00DE3FC0"/>
    <w:rsid w:val="00DE4199"/>
    <w:rsid w:val="00DE45EA"/>
    <w:rsid w:val="00DE465C"/>
    <w:rsid w:val="00DE47BC"/>
    <w:rsid w:val="00DE485E"/>
    <w:rsid w:val="00DE49AB"/>
    <w:rsid w:val="00DE55E5"/>
    <w:rsid w:val="00DE6205"/>
    <w:rsid w:val="00DE6311"/>
    <w:rsid w:val="00DE6522"/>
    <w:rsid w:val="00DE69DB"/>
    <w:rsid w:val="00DE6C81"/>
    <w:rsid w:val="00DE6F8B"/>
    <w:rsid w:val="00DE7118"/>
    <w:rsid w:val="00DE77D6"/>
    <w:rsid w:val="00DE7C65"/>
    <w:rsid w:val="00DE7D4F"/>
    <w:rsid w:val="00DE7DA9"/>
    <w:rsid w:val="00DE7FBE"/>
    <w:rsid w:val="00DF0695"/>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07A"/>
    <w:rsid w:val="00E0330C"/>
    <w:rsid w:val="00E0331C"/>
    <w:rsid w:val="00E03419"/>
    <w:rsid w:val="00E034C9"/>
    <w:rsid w:val="00E039D1"/>
    <w:rsid w:val="00E03DA4"/>
    <w:rsid w:val="00E042FF"/>
    <w:rsid w:val="00E04453"/>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07A79"/>
    <w:rsid w:val="00E10692"/>
    <w:rsid w:val="00E1127E"/>
    <w:rsid w:val="00E1221D"/>
    <w:rsid w:val="00E122C0"/>
    <w:rsid w:val="00E1241E"/>
    <w:rsid w:val="00E127D9"/>
    <w:rsid w:val="00E128AB"/>
    <w:rsid w:val="00E129A4"/>
    <w:rsid w:val="00E12C5D"/>
    <w:rsid w:val="00E12F1A"/>
    <w:rsid w:val="00E13512"/>
    <w:rsid w:val="00E138CC"/>
    <w:rsid w:val="00E13B39"/>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052"/>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90C"/>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494"/>
    <w:rsid w:val="00E31629"/>
    <w:rsid w:val="00E31D64"/>
    <w:rsid w:val="00E31D86"/>
    <w:rsid w:val="00E322A1"/>
    <w:rsid w:val="00E33A7E"/>
    <w:rsid w:val="00E33B4C"/>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5F"/>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765"/>
    <w:rsid w:val="00E45A95"/>
    <w:rsid w:val="00E46086"/>
    <w:rsid w:val="00E46137"/>
    <w:rsid w:val="00E46509"/>
    <w:rsid w:val="00E46697"/>
    <w:rsid w:val="00E46766"/>
    <w:rsid w:val="00E4685A"/>
    <w:rsid w:val="00E46993"/>
    <w:rsid w:val="00E46C98"/>
    <w:rsid w:val="00E47140"/>
    <w:rsid w:val="00E47185"/>
    <w:rsid w:val="00E47299"/>
    <w:rsid w:val="00E4759D"/>
    <w:rsid w:val="00E4764D"/>
    <w:rsid w:val="00E50E50"/>
    <w:rsid w:val="00E514C3"/>
    <w:rsid w:val="00E514E8"/>
    <w:rsid w:val="00E51A41"/>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6C"/>
    <w:rsid w:val="00E571CA"/>
    <w:rsid w:val="00E57835"/>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6F"/>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8A2"/>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407"/>
    <w:rsid w:val="00E90551"/>
    <w:rsid w:val="00E9094B"/>
    <w:rsid w:val="00E90CE0"/>
    <w:rsid w:val="00E90FAC"/>
    <w:rsid w:val="00E91096"/>
    <w:rsid w:val="00E9117D"/>
    <w:rsid w:val="00E913BF"/>
    <w:rsid w:val="00E9197E"/>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82"/>
    <w:rsid w:val="00EA6CC6"/>
    <w:rsid w:val="00EA71F4"/>
    <w:rsid w:val="00EA7526"/>
    <w:rsid w:val="00EA7641"/>
    <w:rsid w:val="00EA789A"/>
    <w:rsid w:val="00EB0930"/>
    <w:rsid w:val="00EB0B72"/>
    <w:rsid w:val="00EB143C"/>
    <w:rsid w:val="00EB176C"/>
    <w:rsid w:val="00EB1EB4"/>
    <w:rsid w:val="00EB1F28"/>
    <w:rsid w:val="00EB21D2"/>
    <w:rsid w:val="00EB2566"/>
    <w:rsid w:val="00EB256E"/>
    <w:rsid w:val="00EB281B"/>
    <w:rsid w:val="00EB2A1C"/>
    <w:rsid w:val="00EB2C6E"/>
    <w:rsid w:val="00EB2DF6"/>
    <w:rsid w:val="00EB2E41"/>
    <w:rsid w:val="00EB3388"/>
    <w:rsid w:val="00EB3596"/>
    <w:rsid w:val="00EB37F5"/>
    <w:rsid w:val="00EB4884"/>
    <w:rsid w:val="00EB4D2B"/>
    <w:rsid w:val="00EB4D5D"/>
    <w:rsid w:val="00EB4DE3"/>
    <w:rsid w:val="00EB4F1F"/>
    <w:rsid w:val="00EB4F79"/>
    <w:rsid w:val="00EB5552"/>
    <w:rsid w:val="00EB5E36"/>
    <w:rsid w:val="00EB66E6"/>
    <w:rsid w:val="00EB684D"/>
    <w:rsid w:val="00EB7138"/>
    <w:rsid w:val="00EB7325"/>
    <w:rsid w:val="00EB7346"/>
    <w:rsid w:val="00EB7928"/>
    <w:rsid w:val="00EB7C8C"/>
    <w:rsid w:val="00EB7D79"/>
    <w:rsid w:val="00EB7E69"/>
    <w:rsid w:val="00EB7F0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C7E2B"/>
    <w:rsid w:val="00ED0014"/>
    <w:rsid w:val="00ED022F"/>
    <w:rsid w:val="00ED0BD8"/>
    <w:rsid w:val="00ED0D86"/>
    <w:rsid w:val="00ED11CE"/>
    <w:rsid w:val="00ED13B2"/>
    <w:rsid w:val="00ED1C41"/>
    <w:rsid w:val="00ED248E"/>
    <w:rsid w:val="00ED2894"/>
    <w:rsid w:val="00ED2B45"/>
    <w:rsid w:val="00ED2E35"/>
    <w:rsid w:val="00ED3182"/>
    <w:rsid w:val="00ED3E9D"/>
    <w:rsid w:val="00ED3EE8"/>
    <w:rsid w:val="00ED476D"/>
    <w:rsid w:val="00ED4FF5"/>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0F7E"/>
    <w:rsid w:val="00EE20D0"/>
    <w:rsid w:val="00EE260E"/>
    <w:rsid w:val="00EE2949"/>
    <w:rsid w:val="00EE3505"/>
    <w:rsid w:val="00EE365B"/>
    <w:rsid w:val="00EE3678"/>
    <w:rsid w:val="00EE3EA2"/>
    <w:rsid w:val="00EE3F24"/>
    <w:rsid w:val="00EE435F"/>
    <w:rsid w:val="00EE4556"/>
    <w:rsid w:val="00EE4A6F"/>
    <w:rsid w:val="00EE4E68"/>
    <w:rsid w:val="00EE5AA0"/>
    <w:rsid w:val="00EE5B11"/>
    <w:rsid w:val="00EE5C00"/>
    <w:rsid w:val="00EE61F7"/>
    <w:rsid w:val="00EE669F"/>
    <w:rsid w:val="00EE67A7"/>
    <w:rsid w:val="00EE6866"/>
    <w:rsid w:val="00EE6A1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BEE"/>
    <w:rsid w:val="00EF1CC0"/>
    <w:rsid w:val="00EF1E78"/>
    <w:rsid w:val="00EF2390"/>
    <w:rsid w:val="00EF27DD"/>
    <w:rsid w:val="00EF2F6F"/>
    <w:rsid w:val="00EF3048"/>
    <w:rsid w:val="00EF30F0"/>
    <w:rsid w:val="00EF34A9"/>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721"/>
    <w:rsid w:val="00EF79EB"/>
    <w:rsid w:val="00F00160"/>
    <w:rsid w:val="00F00381"/>
    <w:rsid w:val="00F00792"/>
    <w:rsid w:val="00F014A0"/>
    <w:rsid w:val="00F01F1A"/>
    <w:rsid w:val="00F022F8"/>
    <w:rsid w:val="00F02324"/>
    <w:rsid w:val="00F02AA7"/>
    <w:rsid w:val="00F02D1F"/>
    <w:rsid w:val="00F03072"/>
    <w:rsid w:val="00F03078"/>
    <w:rsid w:val="00F030DE"/>
    <w:rsid w:val="00F038B8"/>
    <w:rsid w:val="00F039C4"/>
    <w:rsid w:val="00F03DD5"/>
    <w:rsid w:val="00F03ED3"/>
    <w:rsid w:val="00F04613"/>
    <w:rsid w:val="00F052A2"/>
    <w:rsid w:val="00F058E6"/>
    <w:rsid w:val="00F064C6"/>
    <w:rsid w:val="00F0650F"/>
    <w:rsid w:val="00F066DE"/>
    <w:rsid w:val="00F069E5"/>
    <w:rsid w:val="00F07271"/>
    <w:rsid w:val="00F073C3"/>
    <w:rsid w:val="00F079E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90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2F1B"/>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66"/>
    <w:rsid w:val="00F408D8"/>
    <w:rsid w:val="00F40BAB"/>
    <w:rsid w:val="00F416FF"/>
    <w:rsid w:val="00F41A86"/>
    <w:rsid w:val="00F41D3C"/>
    <w:rsid w:val="00F41D5C"/>
    <w:rsid w:val="00F41F9F"/>
    <w:rsid w:val="00F421B0"/>
    <w:rsid w:val="00F4248B"/>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7F0"/>
    <w:rsid w:val="00F47BA7"/>
    <w:rsid w:val="00F47CA7"/>
    <w:rsid w:val="00F50311"/>
    <w:rsid w:val="00F507F0"/>
    <w:rsid w:val="00F508D1"/>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075"/>
    <w:rsid w:val="00F55101"/>
    <w:rsid w:val="00F552A7"/>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332"/>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4B6"/>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BFE"/>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1E"/>
    <w:rsid w:val="00F816C9"/>
    <w:rsid w:val="00F81904"/>
    <w:rsid w:val="00F81B05"/>
    <w:rsid w:val="00F82553"/>
    <w:rsid w:val="00F825F3"/>
    <w:rsid w:val="00F82668"/>
    <w:rsid w:val="00F827FF"/>
    <w:rsid w:val="00F82E76"/>
    <w:rsid w:val="00F8369E"/>
    <w:rsid w:val="00F83795"/>
    <w:rsid w:val="00F8389B"/>
    <w:rsid w:val="00F83CF3"/>
    <w:rsid w:val="00F83FB9"/>
    <w:rsid w:val="00F8401A"/>
    <w:rsid w:val="00F84601"/>
    <w:rsid w:val="00F84AB1"/>
    <w:rsid w:val="00F84F58"/>
    <w:rsid w:val="00F853A9"/>
    <w:rsid w:val="00F85B74"/>
    <w:rsid w:val="00F85E5F"/>
    <w:rsid w:val="00F865E8"/>
    <w:rsid w:val="00F868C1"/>
    <w:rsid w:val="00F868CA"/>
    <w:rsid w:val="00F86BCA"/>
    <w:rsid w:val="00F875C1"/>
    <w:rsid w:val="00F90004"/>
    <w:rsid w:val="00F9046C"/>
    <w:rsid w:val="00F90875"/>
    <w:rsid w:val="00F908F5"/>
    <w:rsid w:val="00F90EEC"/>
    <w:rsid w:val="00F90F6A"/>
    <w:rsid w:val="00F9148A"/>
    <w:rsid w:val="00F918A2"/>
    <w:rsid w:val="00F91BEB"/>
    <w:rsid w:val="00F91CC6"/>
    <w:rsid w:val="00F91D1B"/>
    <w:rsid w:val="00F9262E"/>
    <w:rsid w:val="00F928D4"/>
    <w:rsid w:val="00F92AB0"/>
    <w:rsid w:val="00F92AC0"/>
    <w:rsid w:val="00F92E83"/>
    <w:rsid w:val="00F93D07"/>
    <w:rsid w:val="00F93D7B"/>
    <w:rsid w:val="00F93DC8"/>
    <w:rsid w:val="00F946CA"/>
    <w:rsid w:val="00F94C1B"/>
    <w:rsid w:val="00F94D16"/>
    <w:rsid w:val="00F94F42"/>
    <w:rsid w:val="00F95255"/>
    <w:rsid w:val="00F954F0"/>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748"/>
    <w:rsid w:val="00FA6EE2"/>
    <w:rsid w:val="00FA7140"/>
    <w:rsid w:val="00FA7265"/>
    <w:rsid w:val="00FA753E"/>
    <w:rsid w:val="00FA759E"/>
    <w:rsid w:val="00FA7834"/>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8A8"/>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ABC"/>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643"/>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0BAA"/>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DC5"/>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2A4"/>
    <w:rsid w:val="00FF1348"/>
    <w:rsid w:val="00FF148D"/>
    <w:rsid w:val="00FF1DB8"/>
    <w:rsid w:val="00FF2B27"/>
    <w:rsid w:val="00FF301A"/>
    <w:rsid w:val="00FF3102"/>
    <w:rsid w:val="00FF31A1"/>
    <w:rsid w:val="00FF3601"/>
    <w:rsid w:val="00FF3BD9"/>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5DEF"/>
    <w:rsid w:val="00FF608F"/>
    <w:rsid w:val="00FF61E8"/>
    <w:rsid w:val="00FF6433"/>
    <w:rsid w:val="00FF6602"/>
    <w:rsid w:val="00FF6A0B"/>
    <w:rsid w:val="00FF6ABA"/>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Document Map" w:uiPriority="99"/>
    <w:lsdException w:name="Plain Text"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B562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uiPriority w:val="99"/>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uiPriority w:val="99"/>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6"/>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 w:type="numbering" w:customStyle="1" w:styleId="NoList8">
    <w:name w:val="No List8"/>
    <w:next w:val="NoList"/>
    <w:uiPriority w:val="99"/>
    <w:semiHidden/>
    <w:unhideWhenUsed/>
    <w:rsid w:val="009B159C"/>
  </w:style>
  <w:style w:type="character" w:styleId="Emphasis">
    <w:name w:val="Emphasis"/>
    <w:basedOn w:val="DefaultParagraphFont"/>
    <w:qFormat/>
    <w:rsid w:val="00096A6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Document Map" w:uiPriority="99"/>
    <w:lsdException w:name="Plain Text"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B562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uiPriority w:val="99"/>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uiPriority w:val="99"/>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6"/>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 w:type="numbering" w:customStyle="1" w:styleId="NoList8">
    <w:name w:val="No List8"/>
    <w:next w:val="NoList"/>
    <w:uiPriority w:val="99"/>
    <w:semiHidden/>
    <w:unhideWhenUsed/>
    <w:rsid w:val="009B159C"/>
  </w:style>
  <w:style w:type="character" w:styleId="Emphasis">
    <w:name w:val="Emphasis"/>
    <w:basedOn w:val="DefaultParagraphFont"/>
    <w:qFormat/>
    <w:rsid w:val="00096A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8952120">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8462172">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4.png"/><Relationship Id="rId191" Type="http://schemas.openxmlformats.org/officeDocument/2006/relationships/image" Target="media/image19.wmf"/><Relationship Id="rId205" Type="http://schemas.openxmlformats.org/officeDocument/2006/relationships/header" Target="header2.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15.jpeg"/><Relationship Id="rId186" Type="http://schemas.openxmlformats.org/officeDocument/2006/relationships/oleObject" Target="embeddings/oleObject1.bin"/><Relationship Id="rId216" Type="http://schemas.openxmlformats.org/officeDocument/2006/relationships/header" Target="header3.xml"/><Relationship Id="rId211" Type="http://schemas.openxmlformats.org/officeDocument/2006/relationships/oleObject" Target="embeddings/oleObject10.bin"/><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png"/><Relationship Id="rId176" Type="http://schemas.openxmlformats.org/officeDocument/2006/relationships/image" Target="media/image10.jpeg"/><Relationship Id="rId192" Type="http://schemas.openxmlformats.org/officeDocument/2006/relationships/oleObject" Target="embeddings/oleObject4.bin"/><Relationship Id="rId197" Type="http://schemas.openxmlformats.org/officeDocument/2006/relationships/hyperlink" Target="http://www.mfin.gov.rs/&#1079;&#1072;&#1082;&#1086;&#1085;&#1080;" TargetMode="External"/><Relationship Id="rId206" Type="http://schemas.openxmlformats.org/officeDocument/2006/relationships/footer" Target="footer3.xml"/><Relationship Id="rId201" Type="http://schemas.openxmlformats.org/officeDocument/2006/relationships/hyperlink" Target="http://www.kjn.gov.rs/ci/uputstvo-o-uplati-republicke-administrativne-takse.html" TargetMode="External"/><Relationship Id="rId222" Type="http://schemas.openxmlformats.org/officeDocument/2006/relationships/theme" Target="theme/theme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bg.vi.sud.rs/lt/articles/o-visem-sudu/obavestenje-ke-za-pravna-lica.html" TargetMode="External"/><Relationship Id="rId187" Type="http://schemas.openxmlformats.org/officeDocument/2006/relationships/image" Target="media/image17.wmf"/><Relationship Id="rId217"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image" Target="media/image21.jpeg"/><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11.png"/><Relationship Id="rId198" Type="http://schemas.openxmlformats.org/officeDocument/2006/relationships/hyperlink" Target="mailto:srdjan.jankovic@" TargetMode="External"/><Relationship Id="rId172" Type="http://schemas.openxmlformats.org/officeDocument/2006/relationships/image" Target="media/image6.jpeg"/><Relationship Id="rId193" Type="http://schemas.openxmlformats.org/officeDocument/2006/relationships/image" Target="media/image20.wmf"/><Relationship Id="rId202" Type="http://schemas.openxmlformats.org/officeDocument/2006/relationships/header" Target="header1.xml"/><Relationship Id="rId207" Type="http://schemas.openxmlformats.org/officeDocument/2006/relationships/oleObject" Target="embeddings/oleObject6.bin"/><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188" Type="http://schemas.openxmlformats.org/officeDocument/2006/relationships/oleObject" Target="embeddings/oleObject2.bin"/><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yperlink" Target="http://www.apr.gov.rs" TargetMode="External"/><Relationship Id="rId213" Type="http://schemas.openxmlformats.org/officeDocument/2006/relationships/image" Target="media/image22.wmf"/><Relationship Id="rId218"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12.pn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png"/><Relationship Id="rId194" Type="http://schemas.openxmlformats.org/officeDocument/2006/relationships/oleObject" Target="embeddings/oleObject5.bin"/><Relationship Id="rId199" Type="http://schemas.openxmlformats.org/officeDocument/2006/relationships/hyperlink" Target="http://www.&#1082;jn.gov.rs" TargetMode="External"/><Relationship Id="rId203" Type="http://schemas.openxmlformats.org/officeDocument/2006/relationships/footer" Target="footer1.xml"/><Relationship Id="rId208" Type="http://schemas.openxmlformats.org/officeDocument/2006/relationships/oleObject" Target="embeddings/oleObject7.bin"/><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yperlink" Target="http://www.apr.gov.rs" TargetMode="External"/><Relationship Id="rId189" Type="http://schemas.openxmlformats.org/officeDocument/2006/relationships/image" Target="media/image18.wmf"/><Relationship Id="rId219" Type="http://schemas.openxmlformats.org/officeDocument/2006/relationships/header" Target="header4.xml"/><Relationship Id="rId3" Type="http://schemas.openxmlformats.org/officeDocument/2006/relationships/customXml" Target="../customXml/item3.xml"/><Relationship Id="rId214" Type="http://schemas.openxmlformats.org/officeDocument/2006/relationships/oleObject" Target="embeddings/oleObject11.bin"/><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8.png"/><Relationship Id="rId179" Type="http://schemas.openxmlformats.org/officeDocument/2006/relationships/image" Target="media/image13.jpeg"/><Relationship Id="rId195" Type="http://schemas.openxmlformats.org/officeDocument/2006/relationships/hyperlink" Target="http://www.poreskauprava" TargetMode="External"/><Relationship Id="rId209" Type="http://schemas.openxmlformats.org/officeDocument/2006/relationships/oleObject" Target="embeddings/oleObject8.bin"/><Relationship Id="rId190" Type="http://schemas.openxmlformats.org/officeDocument/2006/relationships/oleObject" Target="embeddings/oleObject3.bin"/><Relationship Id="rId204" Type="http://schemas.openxmlformats.org/officeDocument/2006/relationships/footer" Target="footer2.xml"/><Relationship Id="rId220" Type="http://schemas.openxmlformats.org/officeDocument/2006/relationships/footer" Target="footer6.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jpeg"/><Relationship Id="rId185" Type="http://schemas.openxmlformats.org/officeDocument/2006/relationships/image" Target="media/image16.wm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14.jpeg"/><Relationship Id="rId210" Type="http://schemas.openxmlformats.org/officeDocument/2006/relationships/oleObject" Target="embeddings/oleObject9.bin"/><Relationship Id="rId215" Type="http://schemas.openxmlformats.org/officeDocument/2006/relationships/image" Target="media/image23.jpeg"/><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9.jpeg"/><Relationship Id="rId196" Type="http://schemas.openxmlformats.org/officeDocument/2006/relationships/hyperlink" Target="http://www.mfin" TargetMode="External"/><Relationship Id="rId200" Type="http://schemas.openxmlformats.org/officeDocument/2006/relationships/hyperlink" Target="mailto:%20srdjan.jankovic@" TargetMode="External"/><Relationship Id="rId16" Type="http://schemas.openxmlformats.org/officeDocument/2006/relationships/customXml" Target="../customXml/item16.xml"/><Relationship Id="rId221" Type="http://schemas.openxmlformats.org/officeDocument/2006/relationships/fontTable" Target="fontTable.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3867E98-C5C5-4C54-BFDE-65CD2702CCBB}">
  <ds:schemaRefs>
    <ds:schemaRef ds:uri="http://schemas.openxmlformats.org/officeDocument/2006/bibliography"/>
  </ds:schemaRefs>
</ds:datastoreItem>
</file>

<file path=customXml/itemProps100.xml><?xml version="1.0" encoding="utf-8"?>
<ds:datastoreItem xmlns:ds="http://schemas.openxmlformats.org/officeDocument/2006/customXml" ds:itemID="{92FF9EB9-7F47-46F4-B317-12B642A7C68A}">
  <ds:schemaRefs>
    <ds:schemaRef ds:uri="http://schemas.openxmlformats.org/officeDocument/2006/bibliography"/>
  </ds:schemaRefs>
</ds:datastoreItem>
</file>

<file path=customXml/itemProps101.xml><?xml version="1.0" encoding="utf-8"?>
<ds:datastoreItem xmlns:ds="http://schemas.openxmlformats.org/officeDocument/2006/customXml" ds:itemID="{F49A0E91-8F92-42BB-85AD-AA8D57DFD72C}">
  <ds:schemaRefs>
    <ds:schemaRef ds:uri="http://schemas.openxmlformats.org/officeDocument/2006/bibliography"/>
  </ds:schemaRefs>
</ds:datastoreItem>
</file>

<file path=customXml/itemProps102.xml><?xml version="1.0" encoding="utf-8"?>
<ds:datastoreItem xmlns:ds="http://schemas.openxmlformats.org/officeDocument/2006/customXml" ds:itemID="{6899C36A-4BB7-48A2-8DFD-88AA21AE1EBC}">
  <ds:schemaRefs>
    <ds:schemaRef ds:uri="http://schemas.openxmlformats.org/officeDocument/2006/bibliography"/>
  </ds:schemaRefs>
</ds:datastoreItem>
</file>

<file path=customXml/itemProps103.xml><?xml version="1.0" encoding="utf-8"?>
<ds:datastoreItem xmlns:ds="http://schemas.openxmlformats.org/officeDocument/2006/customXml" ds:itemID="{287A12F5-D054-4D95-AE65-DC5C9C59B202}">
  <ds:schemaRefs>
    <ds:schemaRef ds:uri="http://schemas.openxmlformats.org/officeDocument/2006/bibliography"/>
  </ds:schemaRefs>
</ds:datastoreItem>
</file>

<file path=customXml/itemProps104.xml><?xml version="1.0" encoding="utf-8"?>
<ds:datastoreItem xmlns:ds="http://schemas.openxmlformats.org/officeDocument/2006/customXml" ds:itemID="{4B4AF7CB-446E-443C-BACC-E546D1859E8F}">
  <ds:schemaRefs>
    <ds:schemaRef ds:uri="http://schemas.openxmlformats.org/officeDocument/2006/bibliography"/>
  </ds:schemaRefs>
</ds:datastoreItem>
</file>

<file path=customXml/itemProps105.xml><?xml version="1.0" encoding="utf-8"?>
<ds:datastoreItem xmlns:ds="http://schemas.openxmlformats.org/officeDocument/2006/customXml" ds:itemID="{60DDC7CB-3A5F-4312-9FB9-938F21E6D4A6}">
  <ds:schemaRefs>
    <ds:schemaRef ds:uri="http://schemas.openxmlformats.org/officeDocument/2006/bibliography"/>
  </ds:schemaRefs>
</ds:datastoreItem>
</file>

<file path=customXml/itemProps106.xml><?xml version="1.0" encoding="utf-8"?>
<ds:datastoreItem xmlns:ds="http://schemas.openxmlformats.org/officeDocument/2006/customXml" ds:itemID="{05C2734D-6A07-41C3-8E71-FCAF9BA20B8D}">
  <ds:schemaRefs>
    <ds:schemaRef ds:uri="http://schemas.openxmlformats.org/officeDocument/2006/bibliography"/>
  </ds:schemaRefs>
</ds:datastoreItem>
</file>

<file path=customXml/itemProps107.xml><?xml version="1.0" encoding="utf-8"?>
<ds:datastoreItem xmlns:ds="http://schemas.openxmlformats.org/officeDocument/2006/customXml" ds:itemID="{4D53C9F2-48F8-4EF6-86D9-7ED114BA543F}">
  <ds:schemaRefs>
    <ds:schemaRef ds:uri="http://schemas.openxmlformats.org/officeDocument/2006/bibliography"/>
  </ds:schemaRefs>
</ds:datastoreItem>
</file>

<file path=customXml/itemProps108.xml><?xml version="1.0" encoding="utf-8"?>
<ds:datastoreItem xmlns:ds="http://schemas.openxmlformats.org/officeDocument/2006/customXml" ds:itemID="{5B31F57D-00E8-41CD-84CD-0D878273F6D8}">
  <ds:schemaRefs>
    <ds:schemaRef ds:uri="http://schemas.openxmlformats.org/officeDocument/2006/bibliography"/>
  </ds:schemaRefs>
</ds:datastoreItem>
</file>

<file path=customXml/itemProps109.xml><?xml version="1.0" encoding="utf-8"?>
<ds:datastoreItem xmlns:ds="http://schemas.openxmlformats.org/officeDocument/2006/customXml" ds:itemID="{37B57C9A-720E-4117-89F2-232E7DE89990}">
  <ds:schemaRefs>
    <ds:schemaRef ds:uri="http://schemas.openxmlformats.org/officeDocument/2006/bibliography"/>
  </ds:schemaRefs>
</ds:datastoreItem>
</file>

<file path=customXml/itemProps11.xml><?xml version="1.0" encoding="utf-8"?>
<ds:datastoreItem xmlns:ds="http://schemas.openxmlformats.org/officeDocument/2006/customXml" ds:itemID="{4E2E96CF-F58D-44FB-8405-10E650167BB8}">
  <ds:schemaRefs>
    <ds:schemaRef ds:uri="http://schemas.openxmlformats.org/officeDocument/2006/bibliography"/>
  </ds:schemaRefs>
</ds:datastoreItem>
</file>

<file path=customXml/itemProps110.xml><?xml version="1.0" encoding="utf-8"?>
<ds:datastoreItem xmlns:ds="http://schemas.openxmlformats.org/officeDocument/2006/customXml" ds:itemID="{18A9DDDE-B3D6-4A6A-80D2-4BF8D169A04E}">
  <ds:schemaRefs>
    <ds:schemaRef ds:uri="http://schemas.openxmlformats.org/officeDocument/2006/bibliography"/>
  </ds:schemaRefs>
</ds:datastoreItem>
</file>

<file path=customXml/itemProps111.xml><?xml version="1.0" encoding="utf-8"?>
<ds:datastoreItem xmlns:ds="http://schemas.openxmlformats.org/officeDocument/2006/customXml" ds:itemID="{6C37A155-BC79-43ED-90A6-D3EC11144EEC}">
  <ds:schemaRefs>
    <ds:schemaRef ds:uri="http://schemas.openxmlformats.org/officeDocument/2006/bibliography"/>
  </ds:schemaRefs>
</ds:datastoreItem>
</file>

<file path=customXml/itemProps112.xml><?xml version="1.0" encoding="utf-8"?>
<ds:datastoreItem xmlns:ds="http://schemas.openxmlformats.org/officeDocument/2006/customXml" ds:itemID="{1B12887A-3F38-4F69-B61E-498A22425493}">
  <ds:schemaRefs>
    <ds:schemaRef ds:uri="http://schemas.openxmlformats.org/officeDocument/2006/bibliography"/>
  </ds:schemaRefs>
</ds:datastoreItem>
</file>

<file path=customXml/itemProps113.xml><?xml version="1.0" encoding="utf-8"?>
<ds:datastoreItem xmlns:ds="http://schemas.openxmlformats.org/officeDocument/2006/customXml" ds:itemID="{AFB1CD17-28C3-4059-A222-91B0A7761D21}">
  <ds:schemaRefs>
    <ds:schemaRef ds:uri="http://schemas.openxmlformats.org/officeDocument/2006/bibliography"/>
  </ds:schemaRefs>
</ds:datastoreItem>
</file>

<file path=customXml/itemProps114.xml><?xml version="1.0" encoding="utf-8"?>
<ds:datastoreItem xmlns:ds="http://schemas.openxmlformats.org/officeDocument/2006/customXml" ds:itemID="{14EBFDD6-12C1-491C-9FA1-4ACF818A62D9}">
  <ds:schemaRefs>
    <ds:schemaRef ds:uri="http://schemas.openxmlformats.org/officeDocument/2006/bibliography"/>
  </ds:schemaRefs>
</ds:datastoreItem>
</file>

<file path=customXml/itemProps115.xml><?xml version="1.0" encoding="utf-8"?>
<ds:datastoreItem xmlns:ds="http://schemas.openxmlformats.org/officeDocument/2006/customXml" ds:itemID="{52245EA5-CEA7-4C7A-9BA5-6E3F43FFAE63}">
  <ds:schemaRefs>
    <ds:schemaRef ds:uri="http://schemas.openxmlformats.org/officeDocument/2006/bibliography"/>
  </ds:schemaRefs>
</ds:datastoreItem>
</file>

<file path=customXml/itemProps116.xml><?xml version="1.0" encoding="utf-8"?>
<ds:datastoreItem xmlns:ds="http://schemas.openxmlformats.org/officeDocument/2006/customXml" ds:itemID="{C2BBA8D1-61C2-48F2-BBD2-25A6570FC735}">
  <ds:schemaRefs>
    <ds:schemaRef ds:uri="http://schemas.openxmlformats.org/officeDocument/2006/bibliography"/>
  </ds:schemaRefs>
</ds:datastoreItem>
</file>

<file path=customXml/itemProps117.xml><?xml version="1.0" encoding="utf-8"?>
<ds:datastoreItem xmlns:ds="http://schemas.openxmlformats.org/officeDocument/2006/customXml" ds:itemID="{637DE12A-7733-475B-806C-74E73C3918D9}">
  <ds:schemaRefs>
    <ds:schemaRef ds:uri="http://schemas.openxmlformats.org/officeDocument/2006/bibliography"/>
  </ds:schemaRefs>
</ds:datastoreItem>
</file>

<file path=customXml/itemProps118.xml><?xml version="1.0" encoding="utf-8"?>
<ds:datastoreItem xmlns:ds="http://schemas.openxmlformats.org/officeDocument/2006/customXml" ds:itemID="{2EC608A9-8C1B-49A6-9CF1-FB034AB4CAB1}">
  <ds:schemaRefs>
    <ds:schemaRef ds:uri="http://schemas.openxmlformats.org/officeDocument/2006/bibliography"/>
  </ds:schemaRefs>
</ds:datastoreItem>
</file>

<file path=customXml/itemProps119.xml><?xml version="1.0" encoding="utf-8"?>
<ds:datastoreItem xmlns:ds="http://schemas.openxmlformats.org/officeDocument/2006/customXml" ds:itemID="{346CEEAE-4699-4DE5-B2F7-04707E3C21C6}">
  <ds:schemaRefs>
    <ds:schemaRef ds:uri="http://schemas.openxmlformats.org/officeDocument/2006/bibliography"/>
  </ds:schemaRefs>
</ds:datastoreItem>
</file>

<file path=customXml/itemProps12.xml><?xml version="1.0" encoding="utf-8"?>
<ds:datastoreItem xmlns:ds="http://schemas.openxmlformats.org/officeDocument/2006/customXml" ds:itemID="{0CCDBB83-54FE-46A4-BFA1-2D71AE5CBD3E}">
  <ds:schemaRefs>
    <ds:schemaRef ds:uri="http://schemas.openxmlformats.org/officeDocument/2006/bibliography"/>
  </ds:schemaRefs>
</ds:datastoreItem>
</file>

<file path=customXml/itemProps120.xml><?xml version="1.0" encoding="utf-8"?>
<ds:datastoreItem xmlns:ds="http://schemas.openxmlformats.org/officeDocument/2006/customXml" ds:itemID="{6500A35A-F27D-45F6-B742-BA05C41F0D09}">
  <ds:schemaRefs>
    <ds:schemaRef ds:uri="http://schemas.openxmlformats.org/officeDocument/2006/bibliography"/>
  </ds:schemaRefs>
</ds:datastoreItem>
</file>

<file path=customXml/itemProps121.xml><?xml version="1.0" encoding="utf-8"?>
<ds:datastoreItem xmlns:ds="http://schemas.openxmlformats.org/officeDocument/2006/customXml" ds:itemID="{A3D55FE5-8128-46A5-ADAC-988F401A4247}">
  <ds:schemaRefs>
    <ds:schemaRef ds:uri="http://schemas.openxmlformats.org/officeDocument/2006/bibliography"/>
  </ds:schemaRefs>
</ds:datastoreItem>
</file>

<file path=customXml/itemProps122.xml><?xml version="1.0" encoding="utf-8"?>
<ds:datastoreItem xmlns:ds="http://schemas.openxmlformats.org/officeDocument/2006/customXml" ds:itemID="{4E811A7D-FFBB-48E1-858A-77C603B3E0AF}">
  <ds:schemaRefs>
    <ds:schemaRef ds:uri="http://schemas.openxmlformats.org/officeDocument/2006/bibliography"/>
  </ds:schemaRefs>
</ds:datastoreItem>
</file>

<file path=customXml/itemProps123.xml><?xml version="1.0" encoding="utf-8"?>
<ds:datastoreItem xmlns:ds="http://schemas.openxmlformats.org/officeDocument/2006/customXml" ds:itemID="{5C3E1700-81D4-4625-8611-DA43DDAA9EC4}">
  <ds:schemaRefs>
    <ds:schemaRef ds:uri="http://schemas.openxmlformats.org/officeDocument/2006/bibliography"/>
  </ds:schemaRefs>
</ds:datastoreItem>
</file>

<file path=customXml/itemProps124.xml><?xml version="1.0" encoding="utf-8"?>
<ds:datastoreItem xmlns:ds="http://schemas.openxmlformats.org/officeDocument/2006/customXml" ds:itemID="{A18674FD-3BB7-4414-808C-E51E2D9D2F32}">
  <ds:schemaRefs>
    <ds:schemaRef ds:uri="http://schemas.openxmlformats.org/officeDocument/2006/bibliography"/>
  </ds:schemaRefs>
</ds:datastoreItem>
</file>

<file path=customXml/itemProps125.xml><?xml version="1.0" encoding="utf-8"?>
<ds:datastoreItem xmlns:ds="http://schemas.openxmlformats.org/officeDocument/2006/customXml" ds:itemID="{F6DD073F-8422-4DED-9E8E-F69FE6D82C0F}">
  <ds:schemaRefs>
    <ds:schemaRef ds:uri="http://schemas.openxmlformats.org/officeDocument/2006/bibliography"/>
  </ds:schemaRefs>
</ds:datastoreItem>
</file>

<file path=customXml/itemProps126.xml><?xml version="1.0" encoding="utf-8"?>
<ds:datastoreItem xmlns:ds="http://schemas.openxmlformats.org/officeDocument/2006/customXml" ds:itemID="{229925E5-B61B-4CA0-98F5-84274BB8B25F}">
  <ds:schemaRefs>
    <ds:schemaRef ds:uri="http://schemas.openxmlformats.org/officeDocument/2006/bibliography"/>
  </ds:schemaRefs>
</ds:datastoreItem>
</file>

<file path=customXml/itemProps127.xml><?xml version="1.0" encoding="utf-8"?>
<ds:datastoreItem xmlns:ds="http://schemas.openxmlformats.org/officeDocument/2006/customXml" ds:itemID="{27E69B5A-C319-4C2F-AC73-B2ECFCDDCFE2}">
  <ds:schemaRefs>
    <ds:schemaRef ds:uri="http://schemas.openxmlformats.org/officeDocument/2006/bibliography"/>
  </ds:schemaRefs>
</ds:datastoreItem>
</file>

<file path=customXml/itemProps128.xml><?xml version="1.0" encoding="utf-8"?>
<ds:datastoreItem xmlns:ds="http://schemas.openxmlformats.org/officeDocument/2006/customXml" ds:itemID="{A07BF787-B555-4969-8AA2-8D2A3F902ADC}">
  <ds:schemaRefs>
    <ds:schemaRef ds:uri="http://schemas.openxmlformats.org/officeDocument/2006/bibliography"/>
  </ds:schemaRefs>
</ds:datastoreItem>
</file>

<file path=customXml/itemProps129.xml><?xml version="1.0" encoding="utf-8"?>
<ds:datastoreItem xmlns:ds="http://schemas.openxmlformats.org/officeDocument/2006/customXml" ds:itemID="{70FE6B6F-A1FC-44D0-B684-913C26EEF675}">
  <ds:schemaRefs>
    <ds:schemaRef ds:uri="http://schemas.openxmlformats.org/officeDocument/2006/bibliography"/>
  </ds:schemaRefs>
</ds:datastoreItem>
</file>

<file path=customXml/itemProps13.xml><?xml version="1.0" encoding="utf-8"?>
<ds:datastoreItem xmlns:ds="http://schemas.openxmlformats.org/officeDocument/2006/customXml" ds:itemID="{6F3F457C-1114-4022-8E05-1E088C1955D1}">
  <ds:schemaRefs>
    <ds:schemaRef ds:uri="http://schemas.openxmlformats.org/officeDocument/2006/bibliography"/>
  </ds:schemaRefs>
</ds:datastoreItem>
</file>

<file path=customXml/itemProps130.xml><?xml version="1.0" encoding="utf-8"?>
<ds:datastoreItem xmlns:ds="http://schemas.openxmlformats.org/officeDocument/2006/customXml" ds:itemID="{5175F740-115B-4386-846B-20FE32B3B6E4}">
  <ds:schemaRefs>
    <ds:schemaRef ds:uri="http://schemas.openxmlformats.org/officeDocument/2006/bibliography"/>
  </ds:schemaRefs>
</ds:datastoreItem>
</file>

<file path=customXml/itemProps131.xml><?xml version="1.0" encoding="utf-8"?>
<ds:datastoreItem xmlns:ds="http://schemas.openxmlformats.org/officeDocument/2006/customXml" ds:itemID="{3F37B991-23CD-4D5B-8410-4A72DD9A845D}">
  <ds:schemaRefs>
    <ds:schemaRef ds:uri="http://schemas.openxmlformats.org/officeDocument/2006/bibliography"/>
  </ds:schemaRefs>
</ds:datastoreItem>
</file>

<file path=customXml/itemProps132.xml><?xml version="1.0" encoding="utf-8"?>
<ds:datastoreItem xmlns:ds="http://schemas.openxmlformats.org/officeDocument/2006/customXml" ds:itemID="{72F5C396-8528-4FB5-85C1-8C53DB0A1009}">
  <ds:schemaRefs>
    <ds:schemaRef ds:uri="http://schemas.openxmlformats.org/officeDocument/2006/bibliography"/>
  </ds:schemaRefs>
</ds:datastoreItem>
</file>

<file path=customXml/itemProps133.xml><?xml version="1.0" encoding="utf-8"?>
<ds:datastoreItem xmlns:ds="http://schemas.openxmlformats.org/officeDocument/2006/customXml" ds:itemID="{A5BAD1CD-437A-4C78-929C-9840A5764783}">
  <ds:schemaRefs>
    <ds:schemaRef ds:uri="http://schemas.openxmlformats.org/officeDocument/2006/bibliography"/>
  </ds:schemaRefs>
</ds:datastoreItem>
</file>

<file path=customXml/itemProps134.xml><?xml version="1.0" encoding="utf-8"?>
<ds:datastoreItem xmlns:ds="http://schemas.openxmlformats.org/officeDocument/2006/customXml" ds:itemID="{4D2DCBC5-58BE-495D-9717-C5D66AF6C39A}">
  <ds:schemaRefs>
    <ds:schemaRef ds:uri="http://schemas.openxmlformats.org/officeDocument/2006/bibliography"/>
  </ds:schemaRefs>
</ds:datastoreItem>
</file>

<file path=customXml/itemProps135.xml><?xml version="1.0" encoding="utf-8"?>
<ds:datastoreItem xmlns:ds="http://schemas.openxmlformats.org/officeDocument/2006/customXml" ds:itemID="{DD6792BD-7A12-4831-9C99-3E51E7CF4CEF}">
  <ds:schemaRefs>
    <ds:schemaRef ds:uri="http://schemas.openxmlformats.org/officeDocument/2006/bibliography"/>
  </ds:schemaRefs>
</ds:datastoreItem>
</file>

<file path=customXml/itemProps136.xml><?xml version="1.0" encoding="utf-8"?>
<ds:datastoreItem xmlns:ds="http://schemas.openxmlformats.org/officeDocument/2006/customXml" ds:itemID="{5BBF1497-E063-4349-AA90-9A7E4C2B360C}">
  <ds:schemaRefs>
    <ds:schemaRef ds:uri="http://schemas.openxmlformats.org/officeDocument/2006/bibliography"/>
  </ds:schemaRefs>
</ds:datastoreItem>
</file>

<file path=customXml/itemProps137.xml><?xml version="1.0" encoding="utf-8"?>
<ds:datastoreItem xmlns:ds="http://schemas.openxmlformats.org/officeDocument/2006/customXml" ds:itemID="{ED02207B-7E5A-4606-9899-EBDF4FF80BE5}">
  <ds:schemaRefs>
    <ds:schemaRef ds:uri="http://schemas.openxmlformats.org/officeDocument/2006/bibliography"/>
  </ds:schemaRefs>
</ds:datastoreItem>
</file>

<file path=customXml/itemProps138.xml><?xml version="1.0" encoding="utf-8"?>
<ds:datastoreItem xmlns:ds="http://schemas.openxmlformats.org/officeDocument/2006/customXml" ds:itemID="{A6A3F7A0-F2BB-46FB-8A1B-EC67AA74A913}">
  <ds:schemaRefs>
    <ds:schemaRef ds:uri="http://schemas.openxmlformats.org/officeDocument/2006/bibliography"/>
  </ds:schemaRefs>
</ds:datastoreItem>
</file>

<file path=customXml/itemProps139.xml><?xml version="1.0" encoding="utf-8"?>
<ds:datastoreItem xmlns:ds="http://schemas.openxmlformats.org/officeDocument/2006/customXml" ds:itemID="{4FD64D2B-0DBF-4176-8108-4C2967475FF1}">
  <ds:schemaRefs>
    <ds:schemaRef ds:uri="http://schemas.openxmlformats.org/officeDocument/2006/bibliography"/>
  </ds:schemaRefs>
</ds:datastoreItem>
</file>

<file path=customXml/itemProps14.xml><?xml version="1.0" encoding="utf-8"?>
<ds:datastoreItem xmlns:ds="http://schemas.openxmlformats.org/officeDocument/2006/customXml" ds:itemID="{831D5A48-C0F9-41E9-85E3-1E4B6D1C1993}">
  <ds:schemaRefs>
    <ds:schemaRef ds:uri="http://schemas.openxmlformats.org/officeDocument/2006/bibliography"/>
  </ds:schemaRefs>
</ds:datastoreItem>
</file>

<file path=customXml/itemProps140.xml><?xml version="1.0" encoding="utf-8"?>
<ds:datastoreItem xmlns:ds="http://schemas.openxmlformats.org/officeDocument/2006/customXml" ds:itemID="{02021A8A-9B66-4966-97CF-A68A3A4E0663}">
  <ds:schemaRefs>
    <ds:schemaRef ds:uri="http://schemas.openxmlformats.org/officeDocument/2006/bibliography"/>
  </ds:schemaRefs>
</ds:datastoreItem>
</file>

<file path=customXml/itemProps141.xml><?xml version="1.0" encoding="utf-8"?>
<ds:datastoreItem xmlns:ds="http://schemas.openxmlformats.org/officeDocument/2006/customXml" ds:itemID="{10AC8424-FB35-4A4C-BE32-6126D221D321}">
  <ds:schemaRefs>
    <ds:schemaRef ds:uri="http://schemas.openxmlformats.org/officeDocument/2006/bibliography"/>
  </ds:schemaRefs>
</ds:datastoreItem>
</file>

<file path=customXml/itemProps142.xml><?xml version="1.0" encoding="utf-8"?>
<ds:datastoreItem xmlns:ds="http://schemas.openxmlformats.org/officeDocument/2006/customXml" ds:itemID="{B81A946E-174A-487D-8DAB-57CB77364178}">
  <ds:schemaRefs>
    <ds:schemaRef ds:uri="http://schemas.openxmlformats.org/officeDocument/2006/bibliography"/>
  </ds:schemaRefs>
</ds:datastoreItem>
</file>

<file path=customXml/itemProps143.xml><?xml version="1.0" encoding="utf-8"?>
<ds:datastoreItem xmlns:ds="http://schemas.openxmlformats.org/officeDocument/2006/customXml" ds:itemID="{AB7B1B98-26CE-4637-8C9B-E9AF4636B637}">
  <ds:schemaRefs>
    <ds:schemaRef ds:uri="http://schemas.openxmlformats.org/officeDocument/2006/bibliography"/>
  </ds:schemaRefs>
</ds:datastoreItem>
</file>

<file path=customXml/itemProps144.xml><?xml version="1.0" encoding="utf-8"?>
<ds:datastoreItem xmlns:ds="http://schemas.openxmlformats.org/officeDocument/2006/customXml" ds:itemID="{DAE3430F-E067-4F34-BBE7-EE0525A9773C}">
  <ds:schemaRefs>
    <ds:schemaRef ds:uri="http://schemas.openxmlformats.org/officeDocument/2006/bibliography"/>
  </ds:schemaRefs>
</ds:datastoreItem>
</file>

<file path=customXml/itemProps145.xml><?xml version="1.0" encoding="utf-8"?>
<ds:datastoreItem xmlns:ds="http://schemas.openxmlformats.org/officeDocument/2006/customXml" ds:itemID="{2CE89DA0-9BAA-41DB-A1D7-2C6FE074C683}">
  <ds:schemaRefs>
    <ds:schemaRef ds:uri="http://schemas.openxmlformats.org/officeDocument/2006/bibliography"/>
  </ds:schemaRefs>
</ds:datastoreItem>
</file>

<file path=customXml/itemProps146.xml><?xml version="1.0" encoding="utf-8"?>
<ds:datastoreItem xmlns:ds="http://schemas.openxmlformats.org/officeDocument/2006/customXml" ds:itemID="{C1733C1F-59BF-4E9B-8BB5-AB105F56B030}">
  <ds:schemaRefs>
    <ds:schemaRef ds:uri="http://schemas.openxmlformats.org/officeDocument/2006/bibliography"/>
  </ds:schemaRefs>
</ds:datastoreItem>
</file>

<file path=customXml/itemProps147.xml><?xml version="1.0" encoding="utf-8"?>
<ds:datastoreItem xmlns:ds="http://schemas.openxmlformats.org/officeDocument/2006/customXml" ds:itemID="{E69B2B8D-E9E2-4E3F-802D-A9F0A633B25C}">
  <ds:schemaRefs>
    <ds:schemaRef ds:uri="http://schemas.openxmlformats.org/officeDocument/2006/bibliography"/>
  </ds:schemaRefs>
</ds:datastoreItem>
</file>

<file path=customXml/itemProps148.xml><?xml version="1.0" encoding="utf-8"?>
<ds:datastoreItem xmlns:ds="http://schemas.openxmlformats.org/officeDocument/2006/customXml" ds:itemID="{DAE9B198-F11D-47EC-888A-98DD4B3BFB5F}">
  <ds:schemaRefs>
    <ds:schemaRef ds:uri="http://schemas.openxmlformats.org/officeDocument/2006/bibliography"/>
  </ds:schemaRefs>
</ds:datastoreItem>
</file>

<file path=customXml/itemProps149.xml><?xml version="1.0" encoding="utf-8"?>
<ds:datastoreItem xmlns:ds="http://schemas.openxmlformats.org/officeDocument/2006/customXml" ds:itemID="{62F2D9A4-DD15-42BB-B88C-0C1BD22003A8}">
  <ds:schemaRefs>
    <ds:schemaRef ds:uri="http://schemas.openxmlformats.org/officeDocument/2006/bibliography"/>
  </ds:schemaRefs>
</ds:datastoreItem>
</file>

<file path=customXml/itemProps15.xml><?xml version="1.0" encoding="utf-8"?>
<ds:datastoreItem xmlns:ds="http://schemas.openxmlformats.org/officeDocument/2006/customXml" ds:itemID="{CE2CE4B7-6DA1-44D4-8097-DD4B87B41669}">
  <ds:schemaRefs>
    <ds:schemaRef ds:uri="http://schemas.openxmlformats.org/officeDocument/2006/bibliography"/>
  </ds:schemaRefs>
</ds:datastoreItem>
</file>

<file path=customXml/itemProps150.xml><?xml version="1.0" encoding="utf-8"?>
<ds:datastoreItem xmlns:ds="http://schemas.openxmlformats.org/officeDocument/2006/customXml" ds:itemID="{0DD37CF1-432B-421A-89AD-F0C49C71D3D0}">
  <ds:schemaRefs>
    <ds:schemaRef ds:uri="http://schemas.openxmlformats.org/officeDocument/2006/bibliography"/>
  </ds:schemaRefs>
</ds:datastoreItem>
</file>

<file path=customXml/itemProps151.xml><?xml version="1.0" encoding="utf-8"?>
<ds:datastoreItem xmlns:ds="http://schemas.openxmlformats.org/officeDocument/2006/customXml" ds:itemID="{95559BC5-4FCF-4CAD-8764-15F1B9335D12}">
  <ds:schemaRefs>
    <ds:schemaRef ds:uri="http://schemas.openxmlformats.org/officeDocument/2006/bibliography"/>
  </ds:schemaRefs>
</ds:datastoreItem>
</file>

<file path=customXml/itemProps152.xml><?xml version="1.0" encoding="utf-8"?>
<ds:datastoreItem xmlns:ds="http://schemas.openxmlformats.org/officeDocument/2006/customXml" ds:itemID="{EDDA8F66-BC07-4494-B64E-5EDA3D701DEA}">
  <ds:schemaRefs>
    <ds:schemaRef ds:uri="http://schemas.openxmlformats.org/officeDocument/2006/bibliography"/>
  </ds:schemaRefs>
</ds:datastoreItem>
</file>

<file path=customXml/itemProps153.xml><?xml version="1.0" encoding="utf-8"?>
<ds:datastoreItem xmlns:ds="http://schemas.openxmlformats.org/officeDocument/2006/customXml" ds:itemID="{87CF310E-ACE3-4D7C-B56C-9F25846BBDCF}">
  <ds:schemaRefs>
    <ds:schemaRef ds:uri="http://schemas.openxmlformats.org/officeDocument/2006/bibliography"/>
  </ds:schemaRefs>
</ds:datastoreItem>
</file>

<file path=customXml/itemProps154.xml><?xml version="1.0" encoding="utf-8"?>
<ds:datastoreItem xmlns:ds="http://schemas.openxmlformats.org/officeDocument/2006/customXml" ds:itemID="{C2A309FB-68E1-45D4-B75F-82DAD3721081}">
  <ds:schemaRefs>
    <ds:schemaRef ds:uri="http://schemas.openxmlformats.org/officeDocument/2006/bibliography"/>
  </ds:schemaRefs>
</ds:datastoreItem>
</file>

<file path=customXml/itemProps155.xml><?xml version="1.0" encoding="utf-8"?>
<ds:datastoreItem xmlns:ds="http://schemas.openxmlformats.org/officeDocument/2006/customXml" ds:itemID="{39B1A973-49AC-4A01-9E05-7E7263004ECA}">
  <ds:schemaRefs>
    <ds:schemaRef ds:uri="http://schemas.openxmlformats.org/officeDocument/2006/bibliography"/>
  </ds:schemaRefs>
</ds:datastoreItem>
</file>

<file path=customXml/itemProps156.xml><?xml version="1.0" encoding="utf-8"?>
<ds:datastoreItem xmlns:ds="http://schemas.openxmlformats.org/officeDocument/2006/customXml" ds:itemID="{C0F22EDC-B02F-4925-BD97-A2AC959EEC3B}">
  <ds:schemaRefs>
    <ds:schemaRef ds:uri="http://schemas.openxmlformats.org/officeDocument/2006/bibliography"/>
  </ds:schemaRefs>
</ds:datastoreItem>
</file>

<file path=customXml/itemProps157.xml><?xml version="1.0" encoding="utf-8"?>
<ds:datastoreItem xmlns:ds="http://schemas.openxmlformats.org/officeDocument/2006/customXml" ds:itemID="{4CE9E6D2-7DD2-493A-B485-710D102D709B}">
  <ds:schemaRefs>
    <ds:schemaRef ds:uri="http://schemas.openxmlformats.org/officeDocument/2006/bibliography"/>
  </ds:schemaRefs>
</ds:datastoreItem>
</file>

<file path=customXml/itemProps16.xml><?xml version="1.0" encoding="utf-8"?>
<ds:datastoreItem xmlns:ds="http://schemas.openxmlformats.org/officeDocument/2006/customXml" ds:itemID="{6075A3AF-A119-467E-A21C-B7253667975C}">
  <ds:schemaRefs>
    <ds:schemaRef ds:uri="http://schemas.openxmlformats.org/officeDocument/2006/bibliography"/>
  </ds:schemaRefs>
</ds:datastoreItem>
</file>

<file path=customXml/itemProps17.xml><?xml version="1.0" encoding="utf-8"?>
<ds:datastoreItem xmlns:ds="http://schemas.openxmlformats.org/officeDocument/2006/customXml" ds:itemID="{655126E9-C582-4EF8-876A-53ABEC9158B1}">
  <ds:schemaRefs>
    <ds:schemaRef ds:uri="http://schemas.openxmlformats.org/officeDocument/2006/bibliography"/>
  </ds:schemaRefs>
</ds:datastoreItem>
</file>

<file path=customXml/itemProps18.xml><?xml version="1.0" encoding="utf-8"?>
<ds:datastoreItem xmlns:ds="http://schemas.openxmlformats.org/officeDocument/2006/customXml" ds:itemID="{EBC4558B-DEED-48CA-9607-0A6933D595B7}">
  <ds:schemaRefs>
    <ds:schemaRef ds:uri="http://schemas.openxmlformats.org/officeDocument/2006/bibliography"/>
  </ds:schemaRefs>
</ds:datastoreItem>
</file>

<file path=customXml/itemProps19.xml><?xml version="1.0" encoding="utf-8"?>
<ds:datastoreItem xmlns:ds="http://schemas.openxmlformats.org/officeDocument/2006/customXml" ds:itemID="{3EB63544-B52B-481D-828A-FC7298B4E608}">
  <ds:schemaRefs>
    <ds:schemaRef ds:uri="http://schemas.openxmlformats.org/officeDocument/2006/bibliography"/>
  </ds:schemaRefs>
</ds:datastoreItem>
</file>

<file path=customXml/itemProps2.xml><?xml version="1.0" encoding="utf-8"?>
<ds:datastoreItem xmlns:ds="http://schemas.openxmlformats.org/officeDocument/2006/customXml" ds:itemID="{7B0D663A-CC65-457A-B50A-43DAD0F9E6DC}">
  <ds:schemaRefs>
    <ds:schemaRef ds:uri="http://schemas.openxmlformats.org/officeDocument/2006/bibliography"/>
  </ds:schemaRefs>
</ds:datastoreItem>
</file>

<file path=customXml/itemProps20.xml><?xml version="1.0" encoding="utf-8"?>
<ds:datastoreItem xmlns:ds="http://schemas.openxmlformats.org/officeDocument/2006/customXml" ds:itemID="{871AA8CB-73C5-4B73-B67E-B88C4D5497C0}">
  <ds:schemaRefs>
    <ds:schemaRef ds:uri="http://schemas.openxmlformats.org/officeDocument/2006/bibliography"/>
  </ds:schemaRefs>
</ds:datastoreItem>
</file>

<file path=customXml/itemProps21.xml><?xml version="1.0" encoding="utf-8"?>
<ds:datastoreItem xmlns:ds="http://schemas.openxmlformats.org/officeDocument/2006/customXml" ds:itemID="{19B42143-9F94-4DFF-A093-2B3CB431947A}">
  <ds:schemaRefs>
    <ds:schemaRef ds:uri="http://schemas.openxmlformats.org/officeDocument/2006/bibliography"/>
  </ds:schemaRefs>
</ds:datastoreItem>
</file>

<file path=customXml/itemProps22.xml><?xml version="1.0" encoding="utf-8"?>
<ds:datastoreItem xmlns:ds="http://schemas.openxmlformats.org/officeDocument/2006/customXml" ds:itemID="{80C19B4E-4E3E-4EDB-8133-408950144964}">
  <ds:schemaRefs>
    <ds:schemaRef ds:uri="http://schemas.openxmlformats.org/officeDocument/2006/bibliography"/>
  </ds:schemaRefs>
</ds:datastoreItem>
</file>

<file path=customXml/itemProps23.xml><?xml version="1.0" encoding="utf-8"?>
<ds:datastoreItem xmlns:ds="http://schemas.openxmlformats.org/officeDocument/2006/customXml" ds:itemID="{81DD8C19-4CFF-4F0E-BB07-154EC5867B4A}">
  <ds:schemaRefs>
    <ds:schemaRef ds:uri="http://schemas.openxmlformats.org/officeDocument/2006/bibliography"/>
  </ds:schemaRefs>
</ds:datastoreItem>
</file>

<file path=customXml/itemProps24.xml><?xml version="1.0" encoding="utf-8"?>
<ds:datastoreItem xmlns:ds="http://schemas.openxmlformats.org/officeDocument/2006/customXml" ds:itemID="{5470A71D-7C25-48FB-A20B-021CB9EC2405}">
  <ds:schemaRefs>
    <ds:schemaRef ds:uri="http://schemas.openxmlformats.org/officeDocument/2006/bibliography"/>
  </ds:schemaRefs>
</ds:datastoreItem>
</file>

<file path=customXml/itemProps25.xml><?xml version="1.0" encoding="utf-8"?>
<ds:datastoreItem xmlns:ds="http://schemas.openxmlformats.org/officeDocument/2006/customXml" ds:itemID="{FBDB2825-D1AD-4F4E-8800-8E8B19DC6271}">
  <ds:schemaRefs>
    <ds:schemaRef ds:uri="http://schemas.openxmlformats.org/officeDocument/2006/bibliography"/>
  </ds:schemaRefs>
</ds:datastoreItem>
</file>

<file path=customXml/itemProps26.xml><?xml version="1.0" encoding="utf-8"?>
<ds:datastoreItem xmlns:ds="http://schemas.openxmlformats.org/officeDocument/2006/customXml" ds:itemID="{0EB905CC-0F13-48DF-B6E9-9096241D6C7B}">
  <ds:schemaRefs>
    <ds:schemaRef ds:uri="http://schemas.openxmlformats.org/officeDocument/2006/bibliography"/>
  </ds:schemaRefs>
</ds:datastoreItem>
</file>

<file path=customXml/itemProps27.xml><?xml version="1.0" encoding="utf-8"?>
<ds:datastoreItem xmlns:ds="http://schemas.openxmlformats.org/officeDocument/2006/customXml" ds:itemID="{BEDEA8F1-E445-45CA-8864-897C88F982DD}">
  <ds:schemaRefs>
    <ds:schemaRef ds:uri="http://schemas.openxmlformats.org/officeDocument/2006/bibliography"/>
  </ds:schemaRefs>
</ds:datastoreItem>
</file>

<file path=customXml/itemProps28.xml><?xml version="1.0" encoding="utf-8"?>
<ds:datastoreItem xmlns:ds="http://schemas.openxmlformats.org/officeDocument/2006/customXml" ds:itemID="{1252F9DC-26B6-444D-A3D6-099B0E65E3E3}">
  <ds:schemaRefs>
    <ds:schemaRef ds:uri="http://schemas.openxmlformats.org/officeDocument/2006/bibliography"/>
  </ds:schemaRefs>
</ds:datastoreItem>
</file>

<file path=customXml/itemProps29.xml><?xml version="1.0" encoding="utf-8"?>
<ds:datastoreItem xmlns:ds="http://schemas.openxmlformats.org/officeDocument/2006/customXml" ds:itemID="{47AB17BF-A915-4DF3-9486-940780081374}">
  <ds:schemaRefs>
    <ds:schemaRef ds:uri="http://schemas.openxmlformats.org/officeDocument/2006/bibliography"/>
  </ds:schemaRefs>
</ds:datastoreItem>
</file>

<file path=customXml/itemProps3.xml><?xml version="1.0" encoding="utf-8"?>
<ds:datastoreItem xmlns:ds="http://schemas.openxmlformats.org/officeDocument/2006/customXml" ds:itemID="{C5699C3E-1B16-4E71-A86C-43EB171487FC}">
  <ds:schemaRefs>
    <ds:schemaRef ds:uri="http://schemas.openxmlformats.org/officeDocument/2006/bibliography"/>
  </ds:schemaRefs>
</ds:datastoreItem>
</file>

<file path=customXml/itemProps30.xml><?xml version="1.0" encoding="utf-8"?>
<ds:datastoreItem xmlns:ds="http://schemas.openxmlformats.org/officeDocument/2006/customXml" ds:itemID="{385BAE6E-332F-4303-8181-93E0AE7E57E3}">
  <ds:schemaRefs>
    <ds:schemaRef ds:uri="http://schemas.openxmlformats.org/officeDocument/2006/bibliography"/>
  </ds:schemaRefs>
</ds:datastoreItem>
</file>

<file path=customXml/itemProps31.xml><?xml version="1.0" encoding="utf-8"?>
<ds:datastoreItem xmlns:ds="http://schemas.openxmlformats.org/officeDocument/2006/customXml" ds:itemID="{DB55744F-22BF-477F-B15B-1424EA6B63F4}">
  <ds:schemaRefs>
    <ds:schemaRef ds:uri="http://schemas.openxmlformats.org/officeDocument/2006/bibliography"/>
  </ds:schemaRefs>
</ds:datastoreItem>
</file>

<file path=customXml/itemProps32.xml><?xml version="1.0" encoding="utf-8"?>
<ds:datastoreItem xmlns:ds="http://schemas.openxmlformats.org/officeDocument/2006/customXml" ds:itemID="{628DA189-3419-4B07-B114-F306F5C50B03}">
  <ds:schemaRefs>
    <ds:schemaRef ds:uri="http://schemas.openxmlformats.org/officeDocument/2006/bibliography"/>
  </ds:schemaRefs>
</ds:datastoreItem>
</file>

<file path=customXml/itemProps33.xml><?xml version="1.0" encoding="utf-8"?>
<ds:datastoreItem xmlns:ds="http://schemas.openxmlformats.org/officeDocument/2006/customXml" ds:itemID="{20BD96E5-80DA-4DB4-B733-E2CB795F1661}">
  <ds:schemaRefs>
    <ds:schemaRef ds:uri="http://schemas.openxmlformats.org/officeDocument/2006/bibliography"/>
  </ds:schemaRefs>
</ds:datastoreItem>
</file>

<file path=customXml/itemProps34.xml><?xml version="1.0" encoding="utf-8"?>
<ds:datastoreItem xmlns:ds="http://schemas.openxmlformats.org/officeDocument/2006/customXml" ds:itemID="{495AF79C-87A7-4AB9-B43A-E606C3B0BD19}">
  <ds:schemaRefs>
    <ds:schemaRef ds:uri="http://schemas.openxmlformats.org/officeDocument/2006/bibliography"/>
  </ds:schemaRefs>
</ds:datastoreItem>
</file>

<file path=customXml/itemProps35.xml><?xml version="1.0" encoding="utf-8"?>
<ds:datastoreItem xmlns:ds="http://schemas.openxmlformats.org/officeDocument/2006/customXml" ds:itemID="{337659CB-6693-45B0-A77E-EEACDDE9C340}">
  <ds:schemaRefs>
    <ds:schemaRef ds:uri="http://schemas.openxmlformats.org/officeDocument/2006/bibliography"/>
  </ds:schemaRefs>
</ds:datastoreItem>
</file>

<file path=customXml/itemProps36.xml><?xml version="1.0" encoding="utf-8"?>
<ds:datastoreItem xmlns:ds="http://schemas.openxmlformats.org/officeDocument/2006/customXml" ds:itemID="{41697E3D-6F62-46C1-B829-7CCB6283FEE7}">
  <ds:schemaRefs>
    <ds:schemaRef ds:uri="http://schemas.openxmlformats.org/officeDocument/2006/bibliography"/>
  </ds:schemaRefs>
</ds:datastoreItem>
</file>

<file path=customXml/itemProps37.xml><?xml version="1.0" encoding="utf-8"?>
<ds:datastoreItem xmlns:ds="http://schemas.openxmlformats.org/officeDocument/2006/customXml" ds:itemID="{49088520-527C-4E6A-B886-EAC1F8C2F808}">
  <ds:schemaRefs>
    <ds:schemaRef ds:uri="http://schemas.openxmlformats.org/officeDocument/2006/bibliography"/>
  </ds:schemaRefs>
</ds:datastoreItem>
</file>

<file path=customXml/itemProps38.xml><?xml version="1.0" encoding="utf-8"?>
<ds:datastoreItem xmlns:ds="http://schemas.openxmlformats.org/officeDocument/2006/customXml" ds:itemID="{8F0814D4-AE24-4CD5-8DFC-2B32BC8A2504}">
  <ds:schemaRefs>
    <ds:schemaRef ds:uri="http://schemas.openxmlformats.org/officeDocument/2006/bibliography"/>
  </ds:schemaRefs>
</ds:datastoreItem>
</file>

<file path=customXml/itemProps39.xml><?xml version="1.0" encoding="utf-8"?>
<ds:datastoreItem xmlns:ds="http://schemas.openxmlformats.org/officeDocument/2006/customXml" ds:itemID="{7E822720-4432-4DE4-911F-93A3EFDB1CE9}">
  <ds:schemaRefs>
    <ds:schemaRef ds:uri="http://schemas.openxmlformats.org/officeDocument/2006/bibliography"/>
  </ds:schemaRefs>
</ds:datastoreItem>
</file>

<file path=customXml/itemProps4.xml><?xml version="1.0" encoding="utf-8"?>
<ds:datastoreItem xmlns:ds="http://schemas.openxmlformats.org/officeDocument/2006/customXml" ds:itemID="{83D27BF2-4CA7-4F20-838A-5EAB00236286}">
  <ds:schemaRefs>
    <ds:schemaRef ds:uri="http://schemas.openxmlformats.org/officeDocument/2006/bibliography"/>
  </ds:schemaRefs>
</ds:datastoreItem>
</file>

<file path=customXml/itemProps40.xml><?xml version="1.0" encoding="utf-8"?>
<ds:datastoreItem xmlns:ds="http://schemas.openxmlformats.org/officeDocument/2006/customXml" ds:itemID="{A9A7F6B0-0713-47B6-82C9-2DB7DE234FFF}">
  <ds:schemaRefs>
    <ds:schemaRef ds:uri="http://schemas.openxmlformats.org/officeDocument/2006/bibliography"/>
  </ds:schemaRefs>
</ds:datastoreItem>
</file>

<file path=customXml/itemProps41.xml><?xml version="1.0" encoding="utf-8"?>
<ds:datastoreItem xmlns:ds="http://schemas.openxmlformats.org/officeDocument/2006/customXml" ds:itemID="{F294561A-9D1F-402E-9EDA-3D05CDACBEE8}">
  <ds:schemaRefs>
    <ds:schemaRef ds:uri="http://schemas.openxmlformats.org/officeDocument/2006/bibliography"/>
  </ds:schemaRefs>
</ds:datastoreItem>
</file>

<file path=customXml/itemProps42.xml><?xml version="1.0" encoding="utf-8"?>
<ds:datastoreItem xmlns:ds="http://schemas.openxmlformats.org/officeDocument/2006/customXml" ds:itemID="{A64DFC39-ACA0-48D1-926D-EF069D12286A}">
  <ds:schemaRefs>
    <ds:schemaRef ds:uri="http://schemas.openxmlformats.org/officeDocument/2006/bibliography"/>
  </ds:schemaRefs>
</ds:datastoreItem>
</file>

<file path=customXml/itemProps43.xml><?xml version="1.0" encoding="utf-8"?>
<ds:datastoreItem xmlns:ds="http://schemas.openxmlformats.org/officeDocument/2006/customXml" ds:itemID="{B450E2C0-A167-4FB9-8E13-BC819A9E2391}">
  <ds:schemaRefs>
    <ds:schemaRef ds:uri="http://schemas.openxmlformats.org/officeDocument/2006/bibliography"/>
  </ds:schemaRefs>
</ds:datastoreItem>
</file>

<file path=customXml/itemProps44.xml><?xml version="1.0" encoding="utf-8"?>
<ds:datastoreItem xmlns:ds="http://schemas.openxmlformats.org/officeDocument/2006/customXml" ds:itemID="{1637605F-2E73-4E0D-96D6-10A0E204C81A}">
  <ds:schemaRefs>
    <ds:schemaRef ds:uri="http://schemas.openxmlformats.org/officeDocument/2006/bibliography"/>
  </ds:schemaRefs>
</ds:datastoreItem>
</file>

<file path=customXml/itemProps45.xml><?xml version="1.0" encoding="utf-8"?>
<ds:datastoreItem xmlns:ds="http://schemas.openxmlformats.org/officeDocument/2006/customXml" ds:itemID="{9F66E6B5-C578-4075-B7DF-507C786AE3D7}">
  <ds:schemaRefs>
    <ds:schemaRef ds:uri="http://schemas.openxmlformats.org/officeDocument/2006/bibliography"/>
  </ds:schemaRefs>
</ds:datastoreItem>
</file>

<file path=customXml/itemProps46.xml><?xml version="1.0" encoding="utf-8"?>
<ds:datastoreItem xmlns:ds="http://schemas.openxmlformats.org/officeDocument/2006/customXml" ds:itemID="{56DD8F49-B350-45F3-A771-B40405E29E08}">
  <ds:schemaRefs>
    <ds:schemaRef ds:uri="http://schemas.openxmlformats.org/officeDocument/2006/bibliography"/>
  </ds:schemaRefs>
</ds:datastoreItem>
</file>

<file path=customXml/itemProps47.xml><?xml version="1.0" encoding="utf-8"?>
<ds:datastoreItem xmlns:ds="http://schemas.openxmlformats.org/officeDocument/2006/customXml" ds:itemID="{A861030E-6316-4AA4-B7A9-2214E31E5779}">
  <ds:schemaRefs>
    <ds:schemaRef ds:uri="http://schemas.openxmlformats.org/officeDocument/2006/bibliography"/>
  </ds:schemaRefs>
</ds:datastoreItem>
</file>

<file path=customXml/itemProps48.xml><?xml version="1.0" encoding="utf-8"?>
<ds:datastoreItem xmlns:ds="http://schemas.openxmlformats.org/officeDocument/2006/customXml" ds:itemID="{A851DA19-F250-4757-ADB1-12C57BE7ED49}">
  <ds:schemaRefs>
    <ds:schemaRef ds:uri="http://schemas.openxmlformats.org/officeDocument/2006/bibliography"/>
  </ds:schemaRefs>
</ds:datastoreItem>
</file>

<file path=customXml/itemProps49.xml><?xml version="1.0" encoding="utf-8"?>
<ds:datastoreItem xmlns:ds="http://schemas.openxmlformats.org/officeDocument/2006/customXml" ds:itemID="{4F5F1F2B-A574-4348-B92A-6A1FDDF776F5}">
  <ds:schemaRefs>
    <ds:schemaRef ds:uri="http://schemas.openxmlformats.org/officeDocument/2006/bibliography"/>
  </ds:schemaRefs>
</ds:datastoreItem>
</file>

<file path=customXml/itemProps5.xml><?xml version="1.0" encoding="utf-8"?>
<ds:datastoreItem xmlns:ds="http://schemas.openxmlformats.org/officeDocument/2006/customXml" ds:itemID="{A981E62C-996E-43C6-912E-BDA2EF3D2B54}">
  <ds:schemaRefs>
    <ds:schemaRef ds:uri="http://schemas.openxmlformats.org/officeDocument/2006/bibliography"/>
  </ds:schemaRefs>
</ds:datastoreItem>
</file>

<file path=customXml/itemProps50.xml><?xml version="1.0" encoding="utf-8"?>
<ds:datastoreItem xmlns:ds="http://schemas.openxmlformats.org/officeDocument/2006/customXml" ds:itemID="{7A0D95D4-D8E3-4002-9349-BE1E378B1463}">
  <ds:schemaRefs>
    <ds:schemaRef ds:uri="http://schemas.openxmlformats.org/officeDocument/2006/bibliography"/>
  </ds:schemaRefs>
</ds:datastoreItem>
</file>

<file path=customXml/itemProps51.xml><?xml version="1.0" encoding="utf-8"?>
<ds:datastoreItem xmlns:ds="http://schemas.openxmlformats.org/officeDocument/2006/customXml" ds:itemID="{7655A2BF-AB18-49A1-8A2F-EEC347D9F19B}">
  <ds:schemaRefs>
    <ds:schemaRef ds:uri="http://schemas.openxmlformats.org/officeDocument/2006/bibliography"/>
  </ds:schemaRefs>
</ds:datastoreItem>
</file>

<file path=customXml/itemProps52.xml><?xml version="1.0" encoding="utf-8"?>
<ds:datastoreItem xmlns:ds="http://schemas.openxmlformats.org/officeDocument/2006/customXml" ds:itemID="{5A66D6D6-3BBC-41DB-843C-0EB90A38C6E4}">
  <ds:schemaRefs>
    <ds:schemaRef ds:uri="http://schemas.openxmlformats.org/officeDocument/2006/bibliography"/>
  </ds:schemaRefs>
</ds:datastoreItem>
</file>

<file path=customXml/itemProps53.xml><?xml version="1.0" encoding="utf-8"?>
<ds:datastoreItem xmlns:ds="http://schemas.openxmlformats.org/officeDocument/2006/customXml" ds:itemID="{E47E250B-79A3-4D06-B4DE-37EEFE3F5265}">
  <ds:schemaRefs>
    <ds:schemaRef ds:uri="http://schemas.openxmlformats.org/officeDocument/2006/bibliography"/>
  </ds:schemaRefs>
</ds:datastoreItem>
</file>

<file path=customXml/itemProps54.xml><?xml version="1.0" encoding="utf-8"?>
<ds:datastoreItem xmlns:ds="http://schemas.openxmlformats.org/officeDocument/2006/customXml" ds:itemID="{96F7C36A-F016-47C3-A0E2-486E37A0E6AC}">
  <ds:schemaRefs>
    <ds:schemaRef ds:uri="http://schemas.openxmlformats.org/officeDocument/2006/bibliography"/>
  </ds:schemaRefs>
</ds:datastoreItem>
</file>

<file path=customXml/itemProps55.xml><?xml version="1.0" encoding="utf-8"?>
<ds:datastoreItem xmlns:ds="http://schemas.openxmlformats.org/officeDocument/2006/customXml" ds:itemID="{DC20F0C4-4C31-4394-94E9-981B93C63593}">
  <ds:schemaRefs>
    <ds:schemaRef ds:uri="http://schemas.openxmlformats.org/officeDocument/2006/bibliography"/>
  </ds:schemaRefs>
</ds:datastoreItem>
</file>

<file path=customXml/itemProps56.xml><?xml version="1.0" encoding="utf-8"?>
<ds:datastoreItem xmlns:ds="http://schemas.openxmlformats.org/officeDocument/2006/customXml" ds:itemID="{B425BFA6-D45B-430F-BEF1-A54953AE39D1}">
  <ds:schemaRefs>
    <ds:schemaRef ds:uri="http://schemas.openxmlformats.org/officeDocument/2006/bibliography"/>
  </ds:schemaRefs>
</ds:datastoreItem>
</file>

<file path=customXml/itemProps57.xml><?xml version="1.0" encoding="utf-8"?>
<ds:datastoreItem xmlns:ds="http://schemas.openxmlformats.org/officeDocument/2006/customXml" ds:itemID="{0B7857E6-9372-4A5C-A7E7-AEB54C7CCE80}">
  <ds:schemaRefs>
    <ds:schemaRef ds:uri="http://schemas.openxmlformats.org/officeDocument/2006/bibliography"/>
  </ds:schemaRefs>
</ds:datastoreItem>
</file>

<file path=customXml/itemProps58.xml><?xml version="1.0" encoding="utf-8"?>
<ds:datastoreItem xmlns:ds="http://schemas.openxmlformats.org/officeDocument/2006/customXml" ds:itemID="{95ED1552-7800-4876-B2FE-45082DAF465E}">
  <ds:schemaRefs>
    <ds:schemaRef ds:uri="http://schemas.openxmlformats.org/officeDocument/2006/bibliography"/>
  </ds:schemaRefs>
</ds:datastoreItem>
</file>

<file path=customXml/itemProps59.xml><?xml version="1.0" encoding="utf-8"?>
<ds:datastoreItem xmlns:ds="http://schemas.openxmlformats.org/officeDocument/2006/customXml" ds:itemID="{615F7E27-6E80-4A17-A548-EE0478F6BAE9}">
  <ds:schemaRefs>
    <ds:schemaRef ds:uri="http://schemas.openxmlformats.org/officeDocument/2006/bibliography"/>
  </ds:schemaRefs>
</ds:datastoreItem>
</file>

<file path=customXml/itemProps6.xml><?xml version="1.0" encoding="utf-8"?>
<ds:datastoreItem xmlns:ds="http://schemas.openxmlformats.org/officeDocument/2006/customXml" ds:itemID="{737D2E60-A2CE-44D3-944E-73BE1575EEA6}">
  <ds:schemaRefs>
    <ds:schemaRef ds:uri="http://schemas.openxmlformats.org/officeDocument/2006/bibliography"/>
  </ds:schemaRefs>
</ds:datastoreItem>
</file>

<file path=customXml/itemProps60.xml><?xml version="1.0" encoding="utf-8"?>
<ds:datastoreItem xmlns:ds="http://schemas.openxmlformats.org/officeDocument/2006/customXml" ds:itemID="{1D376649-5684-4F25-81B0-3261C86841FF}">
  <ds:schemaRefs>
    <ds:schemaRef ds:uri="http://schemas.openxmlformats.org/officeDocument/2006/bibliography"/>
  </ds:schemaRefs>
</ds:datastoreItem>
</file>

<file path=customXml/itemProps61.xml><?xml version="1.0" encoding="utf-8"?>
<ds:datastoreItem xmlns:ds="http://schemas.openxmlformats.org/officeDocument/2006/customXml" ds:itemID="{70ED25C6-8E5E-4ED6-84E1-BE34EFDA6588}">
  <ds:schemaRefs>
    <ds:schemaRef ds:uri="http://schemas.openxmlformats.org/officeDocument/2006/bibliography"/>
  </ds:schemaRefs>
</ds:datastoreItem>
</file>

<file path=customXml/itemProps62.xml><?xml version="1.0" encoding="utf-8"?>
<ds:datastoreItem xmlns:ds="http://schemas.openxmlformats.org/officeDocument/2006/customXml" ds:itemID="{C90699DD-3474-49F0-B918-BE13B4D0E037}">
  <ds:schemaRefs>
    <ds:schemaRef ds:uri="http://schemas.openxmlformats.org/officeDocument/2006/bibliography"/>
  </ds:schemaRefs>
</ds:datastoreItem>
</file>

<file path=customXml/itemProps63.xml><?xml version="1.0" encoding="utf-8"?>
<ds:datastoreItem xmlns:ds="http://schemas.openxmlformats.org/officeDocument/2006/customXml" ds:itemID="{F4941954-F5F4-4189-A92F-043E961AAEA0}">
  <ds:schemaRefs>
    <ds:schemaRef ds:uri="http://schemas.openxmlformats.org/officeDocument/2006/bibliography"/>
  </ds:schemaRefs>
</ds:datastoreItem>
</file>

<file path=customXml/itemProps64.xml><?xml version="1.0" encoding="utf-8"?>
<ds:datastoreItem xmlns:ds="http://schemas.openxmlformats.org/officeDocument/2006/customXml" ds:itemID="{FD64DA65-8063-4C51-A426-CEBB16D21BE5}">
  <ds:schemaRefs>
    <ds:schemaRef ds:uri="http://schemas.openxmlformats.org/officeDocument/2006/bibliography"/>
  </ds:schemaRefs>
</ds:datastoreItem>
</file>

<file path=customXml/itemProps65.xml><?xml version="1.0" encoding="utf-8"?>
<ds:datastoreItem xmlns:ds="http://schemas.openxmlformats.org/officeDocument/2006/customXml" ds:itemID="{D935969E-E626-4286-A8C2-F0B3BE2D674C}">
  <ds:schemaRefs>
    <ds:schemaRef ds:uri="http://schemas.openxmlformats.org/officeDocument/2006/bibliography"/>
  </ds:schemaRefs>
</ds:datastoreItem>
</file>

<file path=customXml/itemProps66.xml><?xml version="1.0" encoding="utf-8"?>
<ds:datastoreItem xmlns:ds="http://schemas.openxmlformats.org/officeDocument/2006/customXml" ds:itemID="{283F2000-1CF6-4C5E-A34B-8794F38DF9A9}">
  <ds:schemaRefs>
    <ds:schemaRef ds:uri="http://schemas.openxmlformats.org/officeDocument/2006/bibliography"/>
  </ds:schemaRefs>
</ds:datastoreItem>
</file>

<file path=customXml/itemProps67.xml><?xml version="1.0" encoding="utf-8"?>
<ds:datastoreItem xmlns:ds="http://schemas.openxmlformats.org/officeDocument/2006/customXml" ds:itemID="{36D131AC-2E7D-4C16-8A8C-BB341796E4D9}">
  <ds:schemaRefs>
    <ds:schemaRef ds:uri="http://schemas.openxmlformats.org/officeDocument/2006/bibliography"/>
  </ds:schemaRefs>
</ds:datastoreItem>
</file>

<file path=customXml/itemProps68.xml><?xml version="1.0" encoding="utf-8"?>
<ds:datastoreItem xmlns:ds="http://schemas.openxmlformats.org/officeDocument/2006/customXml" ds:itemID="{13F8AC1D-4FCB-4742-BA01-5A0939EF4FBF}">
  <ds:schemaRefs>
    <ds:schemaRef ds:uri="http://schemas.openxmlformats.org/officeDocument/2006/bibliography"/>
  </ds:schemaRefs>
</ds:datastoreItem>
</file>

<file path=customXml/itemProps69.xml><?xml version="1.0" encoding="utf-8"?>
<ds:datastoreItem xmlns:ds="http://schemas.openxmlformats.org/officeDocument/2006/customXml" ds:itemID="{08B4E5F9-39AA-4EF0-B4DA-93F9C281C37C}">
  <ds:schemaRefs>
    <ds:schemaRef ds:uri="http://schemas.openxmlformats.org/officeDocument/2006/bibliography"/>
  </ds:schemaRefs>
</ds:datastoreItem>
</file>

<file path=customXml/itemProps7.xml><?xml version="1.0" encoding="utf-8"?>
<ds:datastoreItem xmlns:ds="http://schemas.openxmlformats.org/officeDocument/2006/customXml" ds:itemID="{84AE6337-85D2-4476-AFF8-25DCB72D1FB7}">
  <ds:schemaRefs>
    <ds:schemaRef ds:uri="http://schemas.openxmlformats.org/officeDocument/2006/bibliography"/>
  </ds:schemaRefs>
</ds:datastoreItem>
</file>

<file path=customXml/itemProps70.xml><?xml version="1.0" encoding="utf-8"?>
<ds:datastoreItem xmlns:ds="http://schemas.openxmlformats.org/officeDocument/2006/customXml" ds:itemID="{5D77E0BE-228F-46A3-9D67-10A5168B8CE8}">
  <ds:schemaRefs>
    <ds:schemaRef ds:uri="http://schemas.openxmlformats.org/officeDocument/2006/bibliography"/>
  </ds:schemaRefs>
</ds:datastoreItem>
</file>

<file path=customXml/itemProps71.xml><?xml version="1.0" encoding="utf-8"?>
<ds:datastoreItem xmlns:ds="http://schemas.openxmlformats.org/officeDocument/2006/customXml" ds:itemID="{45B1CBD4-6A2D-478B-B68C-897AF4BFA553}">
  <ds:schemaRefs>
    <ds:schemaRef ds:uri="http://schemas.openxmlformats.org/officeDocument/2006/bibliography"/>
  </ds:schemaRefs>
</ds:datastoreItem>
</file>

<file path=customXml/itemProps72.xml><?xml version="1.0" encoding="utf-8"?>
<ds:datastoreItem xmlns:ds="http://schemas.openxmlformats.org/officeDocument/2006/customXml" ds:itemID="{09F900D5-5404-44E6-B0E9-4DC9BDB2B352}">
  <ds:schemaRefs>
    <ds:schemaRef ds:uri="http://schemas.openxmlformats.org/officeDocument/2006/bibliography"/>
  </ds:schemaRefs>
</ds:datastoreItem>
</file>

<file path=customXml/itemProps73.xml><?xml version="1.0" encoding="utf-8"?>
<ds:datastoreItem xmlns:ds="http://schemas.openxmlformats.org/officeDocument/2006/customXml" ds:itemID="{1E50DB71-BC8E-43FE-BCB1-BEA05A492401}">
  <ds:schemaRefs>
    <ds:schemaRef ds:uri="http://schemas.openxmlformats.org/officeDocument/2006/bibliography"/>
  </ds:schemaRefs>
</ds:datastoreItem>
</file>

<file path=customXml/itemProps74.xml><?xml version="1.0" encoding="utf-8"?>
<ds:datastoreItem xmlns:ds="http://schemas.openxmlformats.org/officeDocument/2006/customXml" ds:itemID="{1659B956-3E52-47BA-B831-ADD91F8210CB}">
  <ds:schemaRefs>
    <ds:schemaRef ds:uri="http://schemas.openxmlformats.org/officeDocument/2006/bibliography"/>
  </ds:schemaRefs>
</ds:datastoreItem>
</file>

<file path=customXml/itemProps75.xml><?xml version="1.0" encoding="utf-8"?>
<ds:datastoreItem xmlns:ds="http://schemas.openxmlformats.org/officeDocument/2006/customXml" ds:itemID="{8CB234DD-5874-4C97-9376-5059B36828AB}">
  <ds:schemaRefs>
    <ds:schemaRef ds:uri="http://schemas.openxmlformats.org/officeDocument/2006/bibliography"/>
  </ds:schemaRefs>
</ds:datastoreItem>
</file>

<file path=customXml/itemProps76.xml><?xml version="1.0" encoding="utf-8"?>
<ds:datastoreItem xmlns:ds="http://schemas.openxmlformats.org/officeDocument/2006/customXml" ds:itemID="{8F57223F-151D-4DA9-B616-9F9596F185B6}">
  <ds:schemaRefs>
    <ds:schemaRef ds:uri="http://schemas.openxmlformats.org/officeDocument/2006/bibliography"/>
  </ds:schemaRefs>
</ds:datastoreItem>
</file>

<file path=customXml/itemProps77.xml><?xml version="1.0" encoding="utf-8"?>
<ds:datastoreItem xmlns:ds="http://schemas.openxmlformats.org/officeDocument/2006/customXml" ds:itemID="{99AF305F-735F-4106-BA64-D7E990C75D40}">
  <ds:schemaRefs>
    <ds:schemaRef ds:uri="http://schemas.openxmlformats.org/officeDocument/2006/bibliography"/>
  </ds:schemaRefs>
</ds:datastoreItem>
</file>

<file path=customXml/itemProps78.xml><?xml version="1.0" encoding="utf-8"?>
<ds:datastoreItem xmlns:ds="http://schemas.openxmlformats.org/officeDocument/2006/customXml" ds:itemID="{D3389EA6-6056-4044-8EAF-224C98D01222}">
  <ds:schemaRefs>
    <ds:schemaRef ds:uri="http://schemas.openxmlformats.org/officeDocument/2006/bibliography"/>
  </ds:schemaRefs>
</ds:datastoreItem>
</file>

<file path=customXml/itemProps79.xml><?xml version="1.0" encoding="utf-8"?>
<ds:datastoreItem xmlns:ds="http://schemas.openxmlformats.org/officeDocument/2006/customXml" ds:itemID="{4F6E130E-9E81-4819-A5CE-632892D30A21}">
  <ds:schemaRefs>
    <ds:schemaRef ds:uri="http://schemas.openxmlformats.org/officeDocument/2006/bibliography"/>
  </ds:schemaRefs>
</ds:datastoreItem>
</file>

<file path=customXml/itemProps8.xml><?xml version="1.0" encoding="utf-8"?>
<ds:datastoreItem xmlns:ds="http://schemas.openxmlformats.org/officeDocument/2006/customXml" ds:itemID="{ED6ABF72-2B08-4039-A709-76E979C4AAD5}">
  <ds:schemaRefs>
    <ds:schemaRef ds:uri="http://schemas.openxmlformats.org/officeDocument/2006/bibliography"/>
  </ds:schemaRefs>
</ds:datastoreItem>
</file>

<file path=customXml/itemProps80.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81.xml><?xml version="1.0" encoding="utf-8"?>
<ds:datastoreItem xmlns:ds="http://schemas.openxmlformats.org/officeDocument/2006/customXml" ds:itemID="{2E8B8062-500A-42EB-8C7F-80B4A6FB883B}">
  <ds:schemaRefs>
    <ds:schemaRef ds:uri="http://schemas.openxmlformats.org/officeDocument/2006/bibliography"/>
  </ds:schemaRefs>
</ds:datastoreItem>
</file>

<file path=customXml/itemProps82.xml><?xml version="1.0" encoding="utf-8"?>
<ds:datastoreItem xmlns:ds="http://schemas.openxmlformats.org/officeDocument/2006/customXml" ds:itemID="{B3373FFE-C43B-44E5-9E49-65DCB776EA09}">
  <ds:schemaRefs>
    <ds:schemaRef ds:uri="http://schemas.openxmlformats.org/officeDocument/2006/bibliography"/>
  </ds:schemaRefs>
</ds:datastoreItem>
</file>

<file path=customXml/itemProps83.xml><?xml version="1.0" encoding="utf-8"?>
<ds:datastoreItem xmlns:ds="http://schemas.openxmlformats.org/officeDocument/2006/customXml" ds:itemID="{10705124-E52B-4EEC-99A5-25C3C2C55351}">
  <ds:schemaRefs>
    <ds:schemaRef ds:uri="http://schemas.openxmlformats.org/officeDocument/2006/bibliography"/>
  </ds:schemaRefs>
</ds:datastoreItem>
</file>

<file path=customXml/itemProps84.xml><?xml version="1.0" encoding="utf-8"?>
<ds:datastoreItem xmlns:ds="http://schemas.openxmlformats.org/officeDocument/2006/customXml" ds:itemID="{72A6DCD7-D5B8-4F82-B800-68BA9193E419}">
  <ds:schemaRefs>
    <ds:schemaRef ds:uri="http://schemas.openxmlformats.org/officeDocument/2006/bibliography"/>
  </ds:schemaRefs>
</ds:datastoreItem>
</file>

<file path=customXml/itemProps85.xml><?xml version="1.0" encoding="utf-8"?>
<ds:datastoreItem xmlns:ds="http://schemas.openxmlformats.org/officeDocument/2006/customXml" ds:itemID="{7E52555A-1BF7-4C7D-8AC1-7D35CFC17F8D}">
  <ds:schemaRefs>
    <ds:schemaRef ds:uri="http://schemas.openxmlformats.org/officeDocument/2006/bibliography"/>
  </ds:schemaRefs>
</ds:datastoreItem>
</file>

<file path=customXml/itemProps86.xml><?xml version="1.0" encoding="utf-8"?>
<ds:datastoreItem xmlns:ds="http://schemas.openxmlformats.org/officeDocument/2006/customXml" ds:itemID="{2EC5F821-6866-4B0D-8AF8-5A5D1FCE993A}">
  <ds:schemaRefs>
    <ds:schemaRef ds:uri="http://schemas.openxmlformats.org/officeDocument/2006/bibliography"/>
  </ds:schemaRefs>
</ds:datastoreItem>
</file>

<file path=customXml/itemProps87.xml><?xml version="1.0" encoding="utf-8"?>
<ds:datastoreItem xmlns:ds="http://schemas.openxmlformats.org/officeDocument/2006/customXml" ds:itemID="{C7757A0B-7ED4-488C-B8ED-C4EBD68249B7}">
  <ds:schemaRefs>
    <ds:schemaRef ds:uri="http://schemas.openxmlformats.org/officeDocument/2006/bibliography"/>
  </ds:schemaRefs>
</ds:datastoreItem>
</file>

<file path=customXml/itemProps88.xml><?xml version="1.0" encoding="utf-8"?>
<ds:datastoreItem xmlns:ds="http://schemas.openxmlformats.org/officeDocument/2006/customXml" ds:itemID="{5D7E8CE6-72B4-49E1-A5BC-3C89FE7C5CFB}">
  <ds:schemaRefs>
    <ds:schemaRef ds:uri="http://schemas.openxmlformats.org/officeDocument/2006/bibliography"/>
  </ds:schemaRefs>
</ds:datastoreItem>
</file>

<file path=customXml/itemProps89.xml><?xml version="1.0" encoding="utf-8"?>
<ds:datastoreItem xmlns:ds="http://schemas.openxmlformats.org/officeDocument/2006/customXml" ds:itemID="{EAD2AB94-8C0F-4EA2-A8C5-DBD5106FD1B7}">
  <ds:schemaRefs>
    <ds:schemaRef ds:uri="http://schemas.openxmlformats.org/officeDocument/2006/bibliography"/>
  </ds:schemaRefs>
</ds:datastoreItem>
</file>

<file path=customXml/itemProps9.xml><?xml version="1.0" encoding="utf-8"?>
<ds:datastoreItem xmlns:ds="http://schemas.openxmlformats.org/officeDocument/2006/customXml" ds:itemID="{2FDDC179-B3BA-43C9-8EAF-CDB45C78F5B9}">
  <ds:schemaRefs>
    <ds:schemaRef ds:uri="http://schemas.openxmlformats.org/officeDocument/2006/bibliography"/>
  </ds:schemaRefs>
</ds:datastoreItem>
</file>

<file path=customXml/itemProps90.xml><?xml version="1.0" encoding="utf-8"?>
<ds:datastoreItem xmlns:ds="http://schemas.openxmlformats.org/officeDocument/2006/customXml" ds:itemID="{E92BAF74-4AD4-4469-B466-7DDC98F82985}">
  <ds:schemaRefs>
    <ds:schemaRef ds:uri="http://schemas.openxmlformats.org/officeDocument/2006/bibliography"/>
  </ds:schemaRefs>
</ds:datastoreItem>
</file>

<file path=customXml/itemProps91.xml><?xml version="1.0" encoding="utf-8"?>
<ds:datastoreItem xmlns:ds="http://schemas.openxmlformats.org/officeDocument/2006/customXml" ds:itemID="{CD652DB9-1BEB-4422-9E8F-4B19C8A4CC7C}">
  <ds:schemaRefs>
    <ds:schemaRef ds:uri="http://schemas.openxmlformats.org/officeDocument/2006/bibliography"/>
  </ds:schemaRefs>
</ds:datastoreItem>
</file>

<file path=customXml/itemProps92.xml><?xml version="1.0" encoding="utf-8"?>
<ds:datastoreItem xmlns:ds="http://schemas.openxmlformats.org/officeDocument/2006/customXml" ds:itemID="{B116A83F-768F-495F-A94F-486514DAC7BC}">
  <ds:schemaRefs>
    <ds:schemaRef ds:uri="http://schemas.openxmlformats.org/officeDocument/2006/bibliography"/>
  </ds:schemaRefs>
</ds:datastoreItem>
</file>

<file path=customXml/itemProps93.xml><?xml version="1.0" encoding="utf-8"?>
<ds:datastoreItem xmlns:ds="http://schemas.openxmlformats.org/officeDocument/2006/customXml" ds:itemID="{3102990C-FA0C-4A1D-809B-061071541BB4}">
  <ds:schemaRefs>
    <ds:schemaRef ds:uri="http://schemas.openxmlformats.org/officeDocument/2006/bibliography"/>
  </ds:schemaRefs>
</ds:datastoreItem>
</file>

<file path=customXml/itemProps94.xml><?xml version="1.0" encoding="utf-8"?>
<ds:datastoreItem xmlns:ds="http://schemas.openxmlformats.org/officeDocument/2006/customXml" ds:itemID="{A9DA5D30-866F-4B39-B02D-D0D2F44FE560}">
  <ds:schemaRefs>
    <ds:schemaRef ds:uri="http://schemas.openxmlformats.org/officeDocument/2006/bibliography"/>
  </ds:schemaRefs>
</ds:datastoreItem>
</file>

<file path=customXml/itemProps95.xml><?xml version="1.0" encoding="utf-8"?>
<ds:datastoreItem xmlns:ds="http://schemas.openxmlformats.org/officeDocument/2006/customXml" ds:itemID="{AB9622EA-6ADA-4480-811E-73F02F86C01A}">
  <ds:schemaRefs>
    <ds:schemaRef ds:uri="http://schemas.openxmlformats.org/officeDocument/2006/bibliography"/>
  </ds:schemaRefs>
</ds:datastoreItem>
</file>

<file path=customXml/itemProps96.xml><?xml version="1.0" encoding="utf-8"?>
<ds:datastoreItem xmlns:ds="http://schemas.openxmlformats.org/officeDocument/2006/customXml" ds:itemID="{B1D4C215-9F15-484D-AE44-860376D72484}">
  <ds:schemaRefs>
    <ds:schemaRef ds:uri="http://schemas.openxmlformats.org/officeDocument/2006/bibliography"/>
  </ds:schemaRefs>
</ds:datastoreItem>
</file>

<file path=customXml/itemProps97.xml><?xml version="1.0" encoding="utf-8"?>
<ds:datastoreItem xmlns:ds="http://schemas.openxmlformats.org/officeDocument/2006/customXml" ds:itemID="{E640EF3B-9A81-47FD-B680-6DEA549F6803}">
  <ds:schemaRefs>
    <ds:schemaRef ds:uri="http://schemas.openxmlformats.org/officeDocument/2006/bibliography"/>
  </ds:schemaRefs>
</ds:datastoreItem>
</file>

<file path=customXml/itemProps98.xml><?xml version="1.0" encoding="utf-8"?>
<ds:datastoreItem xmlns:ds="http://schemas.openxmlformats.org/officeDocument/2006/customXml" ds:itemID="{DBF7CA26-6AED-471C-AEE4-7080A555CB4D}">
  <ds:schemaRefs>
    <ds:schemaRef ds:uri="http://schemas.openxmlformats.org/officeDocument/2006/bibliography"/>
  </ds:schemaRefs>
</ds:datastoreItem>
</file>

<file path=customXml/itemProps99.xml><?xml version="1.0" encoding="utf-8"?>
<ds:datastoreItem xmlns:ds="http://schemas.openxmlformats.org/officeDocument/2006/customXml" ds:itemID="{C5FEC701-5D3E-404F-A93E-5B32A27BD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27770</Words>
  <Characters>158295</Characters>
  <Application>Microsoft Office Word</Application>
  <DocSecurity>0</DocSecurity>
  <Lines>1319</Lines>
  <Paragraphs>371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185694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Vesna Stojanovic</cp:lastModifiedBy>
  <cp:revision>3</cp:revision>
  <cp:lastPrinted>2016-07-25T10:03:00Z</cp:lastPrinted>
  <dcterms:created xsi:type="dcterms:W3CDTF">2016-08-25T08:00:00Z</dcterms:created>
  <dcterms:modified xsi:type="dcterms:W3CDTF">2016-08-25T08:00:00Z</dcterms:modified>
</cp:coreProperties>
</file>