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4F1562" w:rsidRDefault="00D516F7" w:rsidP="00210557">
      <w:pPr>
        <w:jc w:val="center"/>
        <w:rPr>
          <w:rFonts w:cs="Arial"/>
        </w:rPr>
      </w:pPr>
      <w:r w:rsidRPr="004F1562">
        <w:rPr>
          <w:rFonts w:cs="Arial"/>
          <w:lang w:val="sr-Cyrl-CS"/>
        </w:rPr>
        <w:t xml:space="preserve">за подношење понуда </w:t>
      </w:r>
      <w:r w:rsidR="00210557" w:rsidRPr="004F1562">
        <w:rPr>
          <w:rFonts w:cs="Arial"/>
        </w:rPr>
        <w:t xml:space="preserve">у </w:t>
      </w:r>
      <w:r w:rsidR="00B7166F" w:rsidRPr="004F1562">
        <w:rPr>
          <w:rFonts w:cs="Arial"/>
        </w:rPr>
        <w:t xml:space="preserve">отвореном </w:t>
      </w:r>
      <w:r w:rsidR="00210557" w:rsidRPr="004F1562">
        <w:rPr>
          <w:rFonts w:cs="Arial"/>
        </w:rPr>
        <w:t xml:space="preserve">поступку </w:t>
      </w:r>
    </w:p>
    <w:p w:rsidR="004F1562" w:rsidRPr="004F1562" w:rsidRDefault="00210557" w:rsidP="004F1562">
      <w:pPr>
        <w:jc w:val="center"/>
        <w:rPr>
          <w:rFonts w:cs="Arial"/>
          <w:b/>
        </w:rPr>
      </w:pPr>
      <w:bookmarkStart w:id="3" w:name="_Toc441215597"/>
      <w:bookmarkStart w:id="4" w:name="_Toc441651536"/>
      <w:bookmarkStart w:id="5" w:name="_Toc442559873"/>
      <w:proofErr w:type="gramStart"/>
      <w:r w:rsidRPr="004F1562">
        <w:rPr>
          <w:rFonts w:cs="Arial"/>
        </w:rPr>
        <w:t>за</w:t>
      </w:r>
      <w:proofErr w:type="gramEnd"/>
      <w:r w:rsidRPr="004F1562">
        <w:rPr>
          <w:rFonts w:cs="Arial"/>
        </w:rPr>
        <w:t xml:space="preserve"> јавну набавку </w:t>
      </w:r>
      <w:r w:rsidR="00A63575" w:rsidRPr="004F1562">
        <w:rPr>
          <w:rFonts w:cs="Arial"/>
        </w:rPr>
        <w:t xml:space="preserve">услуга </w:t>
      </w:r>
      <w:r w:rsidRPr="004F1562">
        <w:rPr>
          <w:rFonts w:cs="Arial"/>
        </w:rPr>
        <w:t>бр</w:t>
      </w:r>
      <w:bookmarkEnd w:id="3"/>
      <w:bookmarkEnd w:id="4"/>
      <w:bookmarkEnd w:id="5"/>
      <w:r w:rsidR="0062023C" w:rsidRPr="004F1562">
        <w:rPr>
          <w:rFonts w:cs="Arial"/>
        </w:rPr>
        <w:t>.</w:t>
      </w:r>
      <w:r w:rsidR="00F2327A" w:rsidRPr="004F1562">
        <w:rPr>
          <w:rFonts w:cs="Arial"/>
          <w:b/>
        </w:rPr>
        <w:t xml:space="preserve"> </w:t>
      </w:r>
      <w:r w:rsidR="004F1562" w:rsidRPr="004F1562">
        <w:rPr>
          <w:rFonts w:cs="Arial"/>
          <w:b/>
        </w:rPr>
        <w:t>3000/1801/2016 (1263/2016)</w:t>
      </w:r>
    </w:p>
    <w:p w:rsidR="00210557" w:rsidRPr="004F1562" w:rsidRDefault="00210557" w:rsidP="00F2327A">
      <w:pPr>
        <w:jc w:val="center"/>
        <w:rPr>
          <w:rFonts w:cs="Arial"/>
        </w:rPr>
      </w:pPr>
    </w:p>
    <w:p w:rsidR="009227DA" w:rsidRPr="004F1562" w:rsidRDefault="009227DA" w:rsidP="00781B02">
      <w:pPr>
        <w:rPr>
          <w:rFonts w:cs="Arial"/>
        </w:rPr>
      </w:pPr>
    </w:p>
    <w:p w:rsidR="00936716" w:rsidRDefault="0062023C" w:rsidP="009227DA">
      <w:pPr>
        <w:pStyle w:val="Title"/>
        <w:spacing w:before="0"/>
        <w:rPr>
          <w:rFonts w:cs="Arial"/>
          <w:szCs w:val="24"/>
          <w:lang w:val="sr-Latn-RS"/>
        </w:rPr>
      </w:pPr>
      <w:r w:rsidRPr="004F1562">
        <w:rPr>
          <w:rFonts w:cs="Arial"/>
          <w:szCs w:val="24"/>
        </w:rPr>
        <w:t>Предмет јавне набавке:</w:t>
      </w:r>
    </w:p>
    <w:p w:rsidR="004F1562" w:rsidRPr="004F1562" w:rsidRDefault="004F1562" w:rsidP="004F1562">
      <w:pPr>
        <w:pStyle w:val="Subtitle"/>
        <w:rPr>
          <w:lang w:val="sr-Latn-RS"/>
        </w:rPr>
      </w:pPr>
    </w:p>
    <w:p w:rsidR="00210557" w:rsidRPr="004F1562" w:rsidRDefault="004F1562" w:rsidP="00210557">
      <w:pPr>
        <w:pStyle w:val="Title"/>
        <w:spacing w:before="0"/>
        <w:rPr>
          <w:rFonts w:cs="Arial"/>
          <w:szCs w:val="24"/>
        </w:rPr>
      </w:pPr>
      <w:r w:rsidRPr="004F1562">
        <w:rPr>
          <w:rFonts w:cs="Arial"/>
          <w:szCs w:val="24"/>
          <w:lang w:val="sr-Cyrl-RS"/>
        </w:rPr>
        <w:t>Одржавање</w:t>
      </w:r>
      <w:r w:rsidRPr="004F1562">
        <w:rPr>
          <w:rFonts w:cs="Arial"/>
          <w:szCs w:val="24"/>
        </w:rPr>
        <w:t xml:space="preserve"> систeмa прoтивпрoвaлнe </w:t>
      </w:r>
      <w:r w:rsidRPr="004F1562">
        <w:rPr>
          <w:rFonts w:cs="Arial"/>
          <w:szCs w:val="24"/>
          <w:lang w:val="sr-Cyrl-RS"/>
        </w:rPr>
        <w:t>заштите СО и О</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A415AA" w:rsidRDefault="00E13FFC" w:rsidP="00CF3772">
      <w:pPr>
        <w:tabs>
          <w:tab w:val="left" w:pos="8640"/>
        </w:tabs>
        <w:ind w:left="-360" w:right="-19"/>
        <w:jc w:val="center"/>
        <w:rPr>
          <w:rFonts w:cs="Arial"/>
          <w:lang w:val="sr-Latn-RS"/>
        </w:rPr>
      </w:pPr>
      <w:r w:rsidRPr="00E47C2E">
        <w:rPr>
          <w:rFonts w:eastAsia="Arial Unicode MS" w:cs="Arial"/>
          <w:kern w:val="2"/>
          <w:lang w:val="ru-RU"/>
        </w:rPr>
        <w:t xml:space="preserve">(заведено у ЈП ЕПС број </w:t>
      </w:r>
      <w:r w:rsidR="00DA4EC3" w:rsidRPr="00DA4EC3">
        <w:rPr>
          <w:rFonts w:cs="Arial"/>
          <w:lang w:val="sr-Latn-RS"/>
        </w:rPr>
        <w:t>105-E.03.01-267023/</w:t>
      </w:r>
      <w:r w:rsidR="00DA4EC3">
        <w:rPr>
          <w:rFonts w:cs="Arial"/>
          <w:lang w:val="sr-Latn-RS"/>
        </w:rPr>
        <w:t>5</w:t>
      </w:r>
      <w:r w:rsidR="00DA4EC3" w:rsidRPr="00DA4EC3">
        <w:rPr>
          <w:rFonts w:cs="Arial"/>
          <w:lang w:val="sr-Latn-RS"/>
        </w:rPr>
        <w:t xml:space="preserve">-2016 </w:t>
      </w:r>
      <w:r w:rsidR="00A415AA">
        <w:rPr>
          <w:rFonts w:cs="Arial"/>
          <w:lang w:val="sr-Latn-RS"/>
        </w:rPr>
        <w:t xml:space="preserve"> </w:t>
      </w:r>
      <w:r w:rsidRPr="00E47C2E">
        <w:rPr>
          <w:rFonts w:eastAsia="Arial Unicode MS" w:cs="Arial"/>
          <w:kern w:val="2"/>
          <w:lang w:val="ru-RU"/>
        </w:rPr>
        <w:t xml:space="preserve">од </w:t>
      </w:r>
      <w:r w:rsidR="00DA4EC3">
        <w:rPr>
          <w:rFonts w:eastAsia="Arial Unicode MS" w:cs="Arial"/>
          <w:kern w:val="2"/>
          <w:lang w:val="sr-Latn-RS"/>
        </w:rPr>
        <w:t>05.09</w:t>
      </w:r>
      <w:r w:rsidR="00A415AA">
        <w:rPr>
          <w:rFonts w:eastAsia="Arial Unicode MS" w:cs="Arial"/>
          <w:kern w:val="2"/>
          <w:lang w:val="sr-Latn-RS"/>
        </w:rPr>
        <w:t>.2016</w:t>
      </w:r>
      <w:r w:rsidR="00A415AA">
        <w:rPr>
          <w:rFonts w:eastAsia="Arial Unicode MS" w:cs="Arial"/>
          <w:kern w:val="2"/>
          <w:lang w:val="ru-RU"/>
        </w:rPr>
        <w:t>.</w:t>
      </w:r>
      <w:r w:rsidRPr="00E47C2E">
        <w:rPr>
          <w:rFonts w:eastAsia="Arial Unicode MS" w:cs="Arial"/>
          <w:kern w:val="2"/>
          <w:lang w:val="ru-RU"/>
        </w:rPr>
        <w:t xml:space="preserve">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4F1562">
        <w:rPr>
          <w:rFonts w:cs="Arial"/>
          <w:lang w:val="ru-RU"/>
        </w:rPr>
        <w:t>август</w:t>
      </w:r>
      <w:r>
        <w:rPr>
          <w:rFonts w:cs="Arial"/>
          <w:lang w:val="ru-RU"/>
        </w:rPr>
        <w:t xml:space="preserve">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941D09" w:rsidRPr="00941D09">
        <w:rPr>
          <w:rFonts w:cs="Arial"/>
          <w:lang w:val="sr-Cyrl-RS"/>
        </w:rPr>
        <w:t>105-E.03.01-267023/2-</w:t>
      </w:r>
      <w:proofErr w:type="gramStart"/>
      <w:r w:rsidR="00941D09" w:rsidRPr="00941D09">
        <w:rPr>
          <w:rFonts w:cs="Arial"/>
          <w:lang w:val="sr-Cyrl-RS"/>
        </w:rPr>
        <w:t xml:space="preserve">2016 </w:t>
      </w:r>
      <w:r w:rsidR="00A415AA">
        <w:rPr>
          <w:rFonts w:cs="Arial"/>
          <w:lang w:val="sr-Latn-RS"/>
        </w:rPr>
        <w:t xml:space="preserve"> </w:t>
      </w:r>
      <w:r w:rsidR="00A415AA" w:rsidRPr="00E47C2E">
        <w:rPr>
          <w:rFonts w:eastAsia="Arial Unicode MS" w:cs="Arial"/>
          <w:kern w:val="2"/>
          <w:lang w:val="ru-RU"/>
        </w:rPr>
        <w:t>од</w:t>
      </w:r>
      <w:proofErr w:type="gramEnd"/>
      <w:r w:rsidR="00A415AA" w:rsidRPr="00E47C2E">
        <w:rPr>
          <w:rFonts w:eastAsia="Arial Unicode MS" w:cs="Arial"/>
          <w:kern w:val="2"/>
          <w:lang w:val="ru-RU"/>
        </w:rPr>
        <w:t xml:space="preserve"> </w:t>
      </w:r>
      <w:r w:rsidR="00941D09">
        <w:rPr>
          <w:rFonts w:eastAsia="Arial Unicode MS" w:cs="Arial"/>
          <w:kern w:val="2"/>
          <w:lang w:val="sr-Latn-RS"/>
        </w:rPr>
        <w:t>05.09.</w:t>
      </w:r>
      <w:r w:rsidR="00A415AA">
        <w:rPr>
          <w:rFonts w:eastAsia="Arial Unicode MS" w:cs="Arial"/>
          <w:kern w:val="2"/>
          <w:lang w:val="sr-Latn-RS"/>
        </w:rPr>
        <w:t>2016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w:t>
      </w:r>
      <w:r w:rsidR="00DA4EC3" w:rsidRPr="00DA4EC3">
        <w:rPr>
          <w:rFonts w:eastAsia="Arial Unicode MS" w:cs="Arial"/>
          <w:color w:val="000000"/>
          <w:kern w:val="2"/>
          <w:lang w:val="ru-RU"/>
        </w:rPr>
        <w:t>и Решења о образовању комисије за јавну набавку број 105-E.03.01-267</w:t>
      </w:r>
      <w:r w:rsidR="00DA4EC3">
        <w:rPr>
          <w:rFonts w:eastAsia="Arial Unicode MS" w:cs="Arial"/>
          <w:color w:val="000000"/>
          <w:kern w:val="2"/>
          <w:lang w:val="sr-Latn-RS"/>
        </w:rPr>
        <w:t>023</w:t>
      </w:r>
      <w:r w:rsidR="00DA4EC3" w:rsidRPr="00DA4EC3">
        <w:rPr>
          <w:rFonts w:eastAsia="Arial Unicode MS" w:cs="Arial"/>
          <w:color w:val="000000"/>
          <w:kern w:val="2"/>
          <w:lang w:val="ru-RU"/>
        </w:rPr>
        <w:t>/3-2016 од 05.09.2016.</w:t>
      </w:r>
      <w:bookmarkStart w:id="6" w:name="_GoBack"/>
      <w:bookmarkEnd w:id="6"/>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4F1562" w:rsidRPr="004F1562" w:rsidRDefault="00210557" w:rsidP="004F156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F2327A" w:rsidRPr="00F2327A">
        <w:rPr>
          <w:rFonts w:cs="Arial"/>
          <w:b/>
        </w:rPr>
        <w:t xml:space="preserve"> </w:t>
      </w:r>
      <w:r w:rsidR="004F1562" w:rsidRPr="004F1562">
        <w:rPr>
          <w:rFonts w:cs="Arial"/>
          <w:b/>
        </w:rPr>
        <w:t>3000/1801/2016 (1263/2016)</w:t>
      </w:r>
    </w:p>
    <w:p w:rsidR="009D3699" w:rsidRPr="00E47C2E" w:rsidRDefault="009D3699" w:rsidP="00F2327A">
      <w:pPr>
        <w:jc w:val="center"/>
        <w:rPr>
          <w:rFonts w:cs="Arial"/>
          <w:color w:val="00B0F0"/>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4F1562" w:rsidRPr="006971DD" w:rsidTr="00C62AA7">
        <w:tc>
          <w:tcPr>
            <w:tcW w:w="564" w:type="dxa"/>
          </w:tcPr>
          <w:p w:rsidR="00C62AA7" w:rsidRPr="006971DD" w:rsidRDefault="00C62AA7" w:rsidP="004C3B38">
            <w:pPr>
              <w:tabs>
                <w:tab w:val="left" w:pos="352"/>
                <w:tab w:val="left" w:pos="555"/>
                <w:tab w:val="right" w:leader="dot" w:pos="9446"/>
              </w:tabs>
              <w:spacing w:before="117"/>
              <w:jc w:val="center"/>
              <w:rPr>
                <w:rFonts w:cs="Arial"/>
              </w:rPr>
            </w:pPr>
            <w:r w:rsidRPr="006971DD">
              <w:rPr>
                <w:rFonts w:cs="Arial"/>
              </w:rPr>
              <w:t>1.</w:t>
            </w:r>
          </w:p>
        </w:tc>
        <w:tc>
          <w:tcPr>
            <w:tcW w:w="7574" w:type="dxa"/>
          </w:tcPr>
          <w:p w:rsidR="00C62AA7" w:rsidRPr="006971DD" w:rsidRDefault="00C62AA7" w:rsidP="004C3B38">
            <w:pPr>
              <w:tabs>
                <w:tab w:val="left" w:pos="352"/>
                <w:tab w:val="left" w:pos="555"/>
                <w:tab w:val="right" w:leader="dot" w:pos="9446"/>
              </w:tabs>
              <w:spacing w:before="117"/>
              <w:rPr>
                <w:rFonts w:cs="Arial"/>
              </w:rPr>
            </w:pPr>
            <w:r w:rsidRPr="006971DD">
              <w:rPr>
                <w:rFonts w:cs="Arial"/>
              </w:rPr>
              <w:t>Општи подаци о јавној набавци</w:t>
            </w:r>
          </w:p>
        </w:tc>
        <w:tc>
          <w:tcPr>
            <w:tcW w:w="810" w:type="dxa"/>
          </w:tcPr>
          <w:p w:rsidR="00C62AA7" w:rsidRPr="006971DD" w:rsidRDefault="00130E45" w:rsidP="004C3B38">
            <w:pPr>
              <w:tabs>
                <w:tab w:val="left" w:pos="352"/>
                <w:tab w:val="left" w:pos="555"/>
                <w:tab w:val="right" w:leader="dot" w:pos="9446"/>
              </w:tabs>
              <w:spacing w:before="117"/>
              <w:jc w:val="center"/>
              <w:rPr>
                <w:rFonts w:cs="Arial"/>
              </w:rPr>
            </w:pPr>
            <w:r w:rsidRPr="006971DD">
              <w:rPr>
                <w:rFonts w:cs="Arial"/>
              </w:rPr>
              <w:t>3</w:t>
            </w:r>
          </w:p>
        </w:tc>
      </w:tr>
      <w:tr w:rsidR="004F1562" w:rsidRPr="006971DD" w:rsidTr="00C62AA7">
        <w:tc>
          <w:tcPr>
            <w:tcW w:w="564" w:type="dxa"/>
          </w:tcPr>
          <w:p w:rsidR="00C62AA7" w:rsidRPr="006971DD" w:rsidRDefault="00C62AA7" w:rsidP="004C3B38">
            <w:pPr>
              <w:tabs>
                <w:tab w:val="left" w:pos="352"/>
                <w:tab w:val="left" w:pos="555"/>
                <w:tab w:val="right" w:leader="dot" w:pos="9446"/>
              </w:tabs>
              <w:spacing w:before="117"/>
              <w:jc w:val="center"/>
              <w:rPr>
                <w:rFonts w:cs="Arial"/>
              </w:rPr>
            </w:pPr>
            <w:r w:rsidRPr="006971DD">
              <w:rPr>
                <w:rFonts w:cs="Arial"/>
              </w:rPr>
              <w:t>2.</w:t>
            </w:r>
          </w:p>
        </w:tc>
        <w:tc>
          <w:tcPr>
            <w:tcW w:w="7574" w:type="dxa"/>
          </w:tcPr>
          <w:p w:rsidR="00C62AA7" w:rsidRPr="006971DD" w:rsidRDefault="00C62AA7" w:rsidP="004C3B38">
            <w:pPr>
              <w:tabs>
                <w:tab w:val="left" w:pos="310"/>
                <w:tab w:val="left" w:pos="352"/>
                <w:tab w:val="right" w:leader="dot" w:pos="9446"/>
              </w:tabs>
              <w:spacing w:before="117"/>
              <w:rPr>
                <w:rFonts w:cs="Arial"/>
              </w:rPr>
            </w:pPr>
            <w:r w:rsidRPr="006971DD">
              <w:rPr>
                <w:rFonts w:cs="Arial"/>
              </w:rPr>
              <w:t>Подаци о предмету набавке</w:t>
            </w:r>
          </w:p>
        </w:tc>
        <w:tc>
          <w:tcPr>
            <w:tcW w:w="810" w:type="dxa"/>
          </w:tcPr>
          <w:p w:rsidR="00C62AA7" w:rsidRPr="006971DD" w:rsidRDefault="00130E45" w:rsidP="004C3B38">
            <w:pPr>
              <w:tabs>
                <w:tab w:val="left" w:pos="352"/>
                <w:tab w:val="left" w:pos="555"/>
                <w:tab w:val="right" w:leader="dot" w:pos="9446"/>
              </w:tabs>
              <w:spacing w:before="117"/>
              <w:jc w:val="center"/>
              <w:rPr>
                <w:rFonts w:cs="Arial"/>
              </w:rPr>
            </w:pPr>
            <w:r w:rsidRPr="006971DD">
              <w:rPr>
                <w:rFonts w:cs="Arial"/>
              </w:rPr>
              <w:t>3</w:t>
            </w:r>
          </w:p>
        </w:tc>
      </w:tr>
      <w:tr w:rsidR="004F1562" w:rsidRPr="006971DD" w:rsidTr="00C62AA7">
        <w:tc>
          <w:tcPr>
            <w:tcW w:w="564" w:type="dxa"/>
          </w:tcPr>
          <w:p w:rsidR="00C62AA7" w:rsidRPr="006971DD" w:rsidRDefault="00C62AA7" w:rsidP="004C3B38">
            <w:pPr>
              <w:tabs>
                <w:tab w:val="left" w:pos="352"/>
                <w:tab w:val="left" w:pos="555"/>
                <w:tab w:val="right" w:leader="dot" w:pos="9446"/>
              </w:tabs>
              <w:spacing w:before="117"/>
              <w:jc w:val="center"/>
              <w:rPr>
                <w:rFonts w:cs="Arial"/>
              </w:rPr>
            </w:pPr>
            <w:r w:rsidRPr="006971DD">
              <w:rPr>
                <w:rFonts w:cs="Arial"/>
              </w:rPr>
              <w:t>3.</w:t>
            </w:r>
          </w:p>
        </w:tc>
        <w:tc>
          <w:tcPr>
            <w:tcW w:w="7574" w:type="dxa"/>
          </w:tcPr>
          <w:p w:rsidR="00C62AA7" w:rsidRPr="006971DD" w:rsidRDefault="00C62AA7" w:rsidP="006F517A">
            <w:pPr>
              <w:tabs>
                <w:tab w:val="left" w:pos="310"/>
                <w:tab w:val="left" w:pos="352"/>
                <w:tab w:val="right" w:leader="dot" w:pos="9446"/>
              </w:tabs>
              <w:spacing w:before="117"/>
              <w:rPr>
                <w:rFonts w:cs="Arial"/>
              </w:rPr>
            </w:pPr>
            <w:r w:rsidRPr="006971DD">
              <w:rPr>
                <w:rFonts w:cs="Arial"/>
              </w:rPr>
              <w:t xml:space="preserve">Техничка спецификација (врста, техничке карактеристике, квалитет, </w:t>
            </w:r>
            <w:r w:rsidR="006F517A" w:rsidRPr="006971DD">
              <w:rPr>
                <w:rFonts w:cs="Arial"/>
              </w:rPr>
              <w:t>обим</w:t>
            </w:r>
            <w:r w:rsidRPr="006971DD">
              <w:rPr>
                <w:rFonts w:cs="Arial"/>
              </w:rPr>
              <w:t xml:space="preserve"> и опис </w:t>
            </w:r>
            <w:r w:rsidR="00A63575" w:rsidRPr="006971DD">
              <w:rPr>
                <w:rFonts w:cs="Arial"/>
              </w:rPr>
              <w:t>услуга</w:t>
            </w:r>
            <w:r w:rsidRPr="006971DD">
              <w:rPr>
                <w:rFonts w:cs="Arial"/>
              </w:rPr>
              <w:t>...)</w:t>
            </w:r>
          </w:p>
        </w:tc>
        <w:tc>
          <w:tcPr>
            <w:tcW w:w="810" w:type="dxa"/>
          </w:tcPr>
          <w:p w:rsidR="00C62AA7" w:rsidRPr="006971DD" w:rsidRDefault="006971DD" w:rsidP="004C3B38">
            <w:pPr>
              <w:tabs>
                <w:tab w:val="left" w:pos="352"/>
                <w:tab w:val="left" w:pos="555"/>
                <w:tab w:val="right" w:leader="dot" w:pos="9446"/>
              </w:tabs>
              <w:spacing w:before="117"/>
              <w:jc w:val="center"/>
              <w:rPr>
                <w:rFonts w:cs="Arial"/>
                <w:lang w:val="sr-Cyrl-RS"/>
              </w:rPr>
            </w:pPr>
            <w:r>
              <w:rPr>
                <w:rFonts w:cs="Arial"/>
                <w:lang w:val="sr-Cyrl-RS"/>
              </w:rPr>
              <w:t>3-5</w:t>
            </w:r>
          </w:p>
        </w:tc>
      </w:tr>
      <w:tr w:rsidR="004F1562" w:rsidRPr="006971DD" w:rsidTr="00C62AA7">
        <w:tc>
          <w:tcPr>
            <w:tcW w:w="564" w:type="dxa"/>
          </w:tcPr>
          <w:p w:rsidR="00C62AA7" w:rsidRPr="006971DD" w:rsidRDefault="00C62AA7" w:rsidP="004C3B38">
            <w:pPr>
              <w:tabs>
                <w:tab w:val="left" w:pos="352"/>
                <w:tab w:val="left" w:pos="555"/>
                <w:tab w:val="right" w:leader="dot" w:pos="9446"/>
              </w:tabs>
              <w:spacing w:before="117"/>
              <w:jc w:val="center"/>
              <w:rPr>
                <w:rFonts w:cs="Arial"/>
              </w:rPr>
            </w:pPr>
            <w:r w:rsidRPr="006971DD">
              <w:rPr>
                <w:rFonts w:cs="Arial"/>
              </w:rPr>
              <w:t>4.</w:t>
            </w:r>
          </w:p>
        </w:tc>
        <w:tc>
          <w:tcPr>
            <w:tcW w:w="7574" w:type="dxa"/>
          </w:tcPr>
          <w:p w:rsidR="00C62AA7" w:rsidRPr="006971DD" w:rsidRDefault="00C62AA7" w:rsidP="004C3B38">
            <w:pPr>
              <w:tabs>
                <w:tab w:val="left" w:pos="310"/>
                <w:tab w:val="left" w:pos="352"/>
                <w:tab w:val="right" w:leader="dot" w:pos="9446"/>
              </w:tabs>
              <w:spacing w:before="117"/>
              <w:rPr>
                <w:rFonts w:cs="Arial"/>
              </w:rPr>
            </w:pPr>
            <w:r w:rsidRPr="006971DD">
              <w:rPr>
                <w:rFonts w:cs="Arial"/>
              </w:rPr>
              <w:t>Услови за учешће у поступку ЈН и упутство како се доказује испуњеност услова</w:t>
            </w:r>
          </w:p>
        </w:tc>
        <w:tc>
          <w:tcPr>
            <w:tcW w:w="810" w:type="dxa"/>
          </w:tcPr>
          <w:p w:rsidR="00C62AA7" w:rsidRPr="006971DD" w:rsidRDefault="006971DD" w:rsidP="004C3B38">
            <w:pPr>
              <w:tabs>
                <w:tab w:val="left" w:pos="352"/>
                <w:tab w:val="left" w:pos="555"/>
                <w:tab w:val="right" w:leader="dot" w:pos="9446"/>
              </w:tabs>
              <w:spacing w:before="117"/>
              <w:jc w:val="center"/>
              <w:rPr>
                <w:rFonts w:cs="Arial"/>
                <w:lang w:val="sr-Cyrl-RS"/>
              </w:rPr>
            </w:pPr>
            <w:r>
              <w:rPr>
                <w:rFonts w:cs="Arial"/>
                <w:lang w:val="sr-Cyrl-RS"/>
              </w:rPr>
              <w:t>6-9</w:t>
            </w:r>
          </w:p>
        </w:tc>
      </w:tr>
      <w:tr w:rsidR="004F1562" w:rsidRPr="006971DD" w:rsidTr="00C62AA7">
        <w:tc>
          <w:tcPr>
            <w:tcW w:w="564" w:type="dxa"/>
          </w:tcPr>
          <w:p w:rsidR="00C62AA7" w:rsidRPr="006971DD" w:rsidRDefault="00C62AA7" w:rsidP="004C3B38">
            <w:pPr>
              <w:tabs>
                <w:tab w:val="left" w:pos="352"/>
                <w:tab w:val="left" w:pos="555"/>
                <w:tab w:val="right" w:leader="dot" w:pos="9446"/>
              </w:tabs>
              <w:spacing w:before="117"/>
              <w:jc w:val="center"/>
              <w:rPr>
                <w:rFonts w:cs="Arial"/>
              </w:rPr>
            </w:pPr>
            <w:r w:rsidRPr="006971DD">
              <w:rPr>
                <w:rFonts w:cs="Arial"/>
              </w:rPr>
              <w:t>5.</w:t>
            </w:r>
          </w:p>
        </w:tc>
        <w:tc>
          <w:tcPr>
            <w:tcW w:w="7574" w:type="dxa"/>
          </w:tcPr>
          <w:p w:rsidR="00C62AA7" w:rsidRPr="006971DD" w:rsidRDefault="00C62AA7" w:rsidP="004C3B38">
            <w:pPr>
              <w:tabs>
                <w:tab w:val="left" w:pos="310"/>
                <w:tab w:val="left" w:pos="352"/>
                <w:tab w:val="right" w:leader="dot" w:pos="9446"/>
              </w:tabs>
              <w:spacing w:before="117"/>
              <w:rPr>
                <w:rFonts w:cs="Arial"/>
              </w:rPr>
            </w:pPr>
            <w:r w:rsidRPr="006971DD">
              <w:rPr>
                <w:rFonts w:cs="Arial"/>
              </w:rPr>
              <w:t>Критеријум за доделу уговора</w:t>
            </w:r>
          </w:p>
        </w:tc>
        <w:tc>
          <w:tcPr>
            <w:tcW w:w="810" w:type="dxa"/>
          </w:tcPr>
          <w:p w:rsidR="00C62AA7" w:rsidRPr="006971DD" w:rsidRDefault="006971DD" w:rsidP="004C3B38">
            <w:pPr>
              <w:tabs>
                <w:tab w:val="left" w:pos="352"/>
                <w:tab w:val="left" w:pos="555"/>
                <w:tab w:val="right" w:leader="dot" w:pos="9446"/>
              </w:tabs>
              <w:spacing w:before="117"/>
              <w:jc w:val="center"/>
              <w:rPr>
                <w:rFonts w:cs="Arial"/>
              </w:rPr>
            </w:pPr>
            <w:r>
              <w:rPr>
                <w:rFonts w:cs="Arial"/>
                <w:lang w:val="sr-Cyrl-RS"/>
              </w:rPr>
              <w:t>9-10</w:t>
            </w:r>
          </w:p>
        </w:tc>
      </w:tr>
      <w:tr w:rsidR="004F1562" w:rsidRPr="006971DD" w:rsidTr="00C62AA7">
        <w:tc>
          <w:tcPr>
            <w:tcW w:w="564" w:type="dxa"/>
          </w:tcPr>
          <w:p w:rsidR="00C62AA7" w:rsidRPr="006971DD" w:rsidRDefault="00C62AA7" w:rsidP="004C3B38">
            <w:pPr>
              <w:tabs>
                <w:tab w:val="left" w:pos="352"/>
                <w:tab w:val="left" w:pos="555"/>
                <w:tab w:val="right" w:leader="dot" w:pos="9446"/>
              </w:tabs>
              <w:spacing w:before="117"/>
              <w:jc w:val="center"/>
              <w:rPr>
                <w:rFonts w:cs="Arial"/>
              </w:rPr>
            </w:pPr>
            <w:r w:rsidRPr="006971DD">
              <w:rPr>
                <w:rFonts w:cs="Arial"/>
              </w:rPr>
              <w:t>6.</w:t>
            </w:r>
          </w:p>
        </w:tc>
        <w:tc>
          <w:tcPr>
            <w:tcW w:w="7574" w:type="dxa"/>
          </w:tcPr>
          <w:p w:rsidR="00C62AA7" w:rsidRPr="006971DD" w:rsidRDefault="00C62AA7" w:rsidP="004C3B38">
            <w:pPr>
              <w:tabs>
                <w:tab w:val="left" w:pos="352"/>
                <w:tab w:val="left" w:pos="555"/>
                <w:tab w:val="right" w:leader="dot" w:pos="9446"/>
              </w:tabs>
              <w:spacing w:before="117"/>
              <w:rPr>
                <w:rFonts w:cs="Arial"/>
              </w:rPr>
            </w:pPr>
            <w:r w:rsidRPr="006971DD">
              <w:rPr>
                <w:rFonts w:cs="Arial"/>
              </w:rPr>
              <w:t>Упутство понуђачима како да сачине понуду</w:t>
            </w:r>
          </w:p>
        </w:tc>
        <w:tc>
          <w:tcPr>
            <w:tcW w:w="810" w:type="dxa"/>
          </w:tcPr>
          <w:p w:rsidR="00C62AA7" w:rsidRPr="006971DD" w:rsidRDefault="006971DD" w:rsidP="004C3B38">
            <w:pPr>
              <w:tabs>
                <w:tab w:val="left" w:pos="352"/>
                <w:tab w:val="left" w:pos="555"/>
                <w:tab w:val="right" w:leader="dot" w:pos="9446"/>
              </w:tabs>
              <w:spacing w:before="117"/>
              <w:jc w:val="center"/>
              <w:rPr>
                <w:rFonts w:cs="Arial"/>
                <w:lang w:val="sr-Cyrl-RS"/>
              </w:rPr>
            </w:pPr>
            <w:r>
              <w:rPr>
                <w:rFonts w:cs="Arial"/>
                <w:lang w:val="sr-Cyrl-RS"/>
              </w:rPr>
              <w:t>11-22</w:t>
            </w:r>
          </w:p>
        </w:tc>
      </w:tr>
      <w:tr w:rsidR="004F1562" w:rsidRPr="006971DD" w:rsidTr="00C62AA7">
        <w:tc>
          <w:tcPr>
            <w:tcW w:w="564" w:type="dxa"/>
          </w:tcPr>
          <w:p w:rsidR="00C62AA7" w:rsidRPr="006971DD" w:rsidRDefault="00C62AA7" w:rsidP="004C3B38">
            <w:pPr>
              <w:tabs>
                <w:tab w:val="left" w:pos="352"/>
                <w:tab w:val="left" w:pos="555"/>
                <w:tab w:val="right" w:leader="dot" w:pos="9446"/>
              </w:tabs>
              <w:spacing w:before="117"/>
              <w:jc w:val="center"/>
              <w:rPr>
                <w:rFonts w:cs="Arial"/>
              </w:rPr>
            </w:pPr>
            <w:r w:rsidRPr="006971DD">
              <w:rPr>
                <w:rFonts w:cs="Arial"/>
              </w:rPr>
              <w:t>7.</w:t>
            </w:r>
          </w:p>
        </w:tc>
        <w:tc>
          <w:tcPr>
            <w:tcW w:w="7574" w:type="dxa"/>
          </w:tcPr>
          <w:p w:rsidR="00C62AA7" w:rsidRPr="006971DD" w:rsidRDefault="00C912D1" w:rsidP="004C3B38">
            <w:pPr>
              <w:tabs>
                <w:tab w:val="left" w:pos="352"/>
                <w:tab w:val="left" w:pos="555"/>
                <w:tab w:val="right" w:leader="dot" w:pos="9446"/>
              </w:tabs>
              <w:spacing w:before="117"/>
              <w:rPr>
                <w:rFonts w:cs="Arial"/>
                <w:lang w:val="sr-Cyrl-RS"/>
              </w:rPr>
            </w:pPr>
            <w:r w:rsidRPr="006971DD">
              <w:rPr>
                <w:rFonts w:cs="Arial"/>
              </w:rPr>
              <w:t>Обрасци ( 1 - 5</w:t>
            </w:r>
            <w:r w:rsidR="00C62AA7" w:rsidRPr="006971DD">
              <w:rPr>
                <w:rFonts w:cs="Arial"/>
              </w:rPr>
              <w:t>)</w:t>
            </w:r>
            <w:r w:rsidR="0061644F" w:rsidRPr="006971DD">
              <w:rPr>
                <w:rFonts w:cs="Arial"/>
                <w:lang w:val="sr-Cyrl-RS"/>
              </w:rPr>
              <w:t xml:space="preserve"> и Прилози (1-3)</w:t>
            </w:r>
          </w:p>
        </w:tc>
        <w:tc>
          <w:tcPr>
            <w:tcW w:w="810" w:type="dxa"/>
          </w:tcPr>
          <w:p w:rsidR="00C62AA7" w:rsidRPr="006971DD" w:rsidRDefault="006971DD" w:rsidP="009C3811">
            <w:pPr>
              <w:tabs>
                <w:tab w:val="left" w:pos="352"/>
                <w:tab w:val="left" w:pos="555"/>
                <w:tab w:val="right" w:leader="dot" w:pos="9446"/>
              </w:tabs>
              <w:spacing w:before="117"/>
              <w:rPr>
                <w:rFonts w:cs="Arial"/>
                <w:lang w:val="sr-Cyrl-RS"/>
              </w:rPr>
            </w:pPr>
            <w:r>
              <w:rPr>
                <w:rFonts w:cs="Arial"/>
                <w:lang w:val="sr-Cyrl-RS"/>
              </w:rPr>
              <w:t>23-36</w:t>
            </w:r>
          </w:p>
        </w:tc>
      </w:tr>
      <w:tr w:rsidR="00C62AA7" w:rsidRPr="006971DD" w:rsidTr="00C62AA7">
        <w:tc>
          <w:tcPr>
            <w:tcW w:w="564" w:type="dxa"/>
          </w:tcPr>
          <w:p w:rsidR="00C62AA7" w:rsidRPr="006971DD" w:rsidRDefault="00C62AA7" w:rsidP="004C3B38">
            <w:pPr>
              <w:tabs>
                <w:tab w:val="left" w:pos="352"/>
                <w:tab w:val="left" w:pos="555"/>
                <w:tab w:val="right" w:leader="dot" w:pos="9446"/>
              </w:tabs>
              <w:spacing w:before="117"/>
              <w:jc w:val="center"/>
              <w:rPr>
                <w:rFonts w:cs="Arial"/>
              </w:rPr>
            </w:pPr>
            <w:r w:rsidRPr="006971DD">
              <w:rPr>
                <w:rFonts w:cs="Arial"/>
              </w:rPr>
              <w:t>8.</w:t>
            </w:r>
          </w:p>
        </w:tc>
        <w:tc>
          <w:tcPr>
            <w:tcW w:w="7574" w:type="dxa"/>
          </w:tcPr>
          <w:p w:rsidR="00C62AA7" w:rsidRPr="006971DD" w:rsidRDefault="00C62AA7" w:rsidP="004C3B38">
            <w:pPr>
              <w:tabs>
                <w:tab w:val="left" w:pos="352"/>
                <w:tab w:val="left" w:pos="555"/>
                <w:tab w:val="right" w:leader="dot" w:pos="9446"/>
              </w:tabs>
              <w:spacing w:before="117"/>
              <w:rPr>
                <w:rFonts w:cs="Arial"/>
              </w:rPr>
            </w:pPr>
            <w:r w:rsidRPr="006971DD">
              <w:rPr>
                <w:rFonts w:cs="Arial"/>
              </w:rPr>
              <w:t>Модел уговора</w:t>
            </w:r>
          </w:p>
        </w:tc>
        <w:tc>
          <w:tcPr>
            <w:tcW w:w="810" w:type="dxa"/>
          </w:tcPr>
          <w:p w:rsidR="00C62AA7" w:rsidRPr="006971DD" w:rsidRDefault="006971DD" w:rsidP="004C3B38">
            <w:pPr>
              <w:tabs>
                <w:tab w:val="left" w:pos="352"/>
                <w:tab w:val="left" w:pos="555"/>
                <w:tab w:val="right" w:leader="dot" w:pos="9446"/>
              </w:tabs>
              <w:spacing w:before="117"/>
              <w:jc w:val="center"/>
              <w:rPr>
                <w:rFonts w:cs="Arial"/>
                <w:lang w:val="sr-Cyrl-RS"/>
              </w:rPr>
            </w:pPr>
            <w:r>
              <w:rPr>
                <w:rFonts w:cs="Arial"/>
                <w:lang w:val="sr-Cyrl-RS"/>
              </w:rPr>
              <w:t>37-51</w:t>
            </w:r>
          </w:p>
        </w:tc>
      </w:tr>
    </w:tbl>
    <w:p w:rsidR="009D3699" w:rsidRPr="006971DD" w:rsidRDefault="009D3699" w:rsidP="000C50A0">
      <w:pPr>
        <w:pStyle w:val="BodyText"/>
        <w:spacing w:before="0"/>
        <w:rPr>
          <w:rFonts w:cs="Arial"/>
          <w:b/>
          <w:spacing w:val="80"/>
          <w:sz w:val="22"/>
          <w:szCs w:val="22"/>
          <w:highlight w:val="yellow"/>
        </w:rPr>
      </w:pPr>
    </w:p>
    <w:p w:rsidR="00F5264D" w:rsidRPr="006971DD" w:rsidRDefault="00C53AC6" w:rsidP="00C53AC6">
      <w:pPr>
        <w:jc w:val="right"/>
        <w:rPr>
          <w:rFonts w:cs="Arial"/>
          <w:lang w:val="sr-Cyrl-RS"/>
        </w:rPr>
      </w:pPr>
      <w:r w:rsidRPr="006971DD">
        <w:rPr>
          <w:rFonts w:cs="Arial"/>
          <w:bCs/>
          <w:noProof/>
          <w:lang w:val="sr-Cyrl-CS"/>
        </w:rPr>
        <w:t xml:space="preserve">Укупан број страна документације: </w:t>
      </w:r>
      <w:r w:rsidR="006971DD">
        <w:rPr>
          <w:rFonts w:cs="Arial"/>
          <w:bCs/>
          <w:noProof/>
          <w:lang w:val="sr-Cyrl-RS"/>
        </w:rPr>
        <w:t>51</w:t>
      </w:r>
    </w:p>
    <w:p w:rsidR="001853E1" w:rsidRPr="004F1562" w:rsidRDefault="001853E1" w:rsidP="000C50A0">
      <w:pPr>
        <w:pStyle w:val="BodyText"/>
        <w:spacing w:before="0"/>
        <w:rPr>
          <w:rFonts w:cs="Arial"/>
          <w:color w:val="FF0000"/>
          <w:sz w:val="22"/>
          <w:szCs w:val="22"/>
        </w:rPr>
      </w:pPr>
    </w:p>
    <w:p w:rsidR="00FA0E61" w:rsidRPr="00E47C2E" w:rsidRDefault="00473AD5" w:rsidP="00CE6340">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A90201"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Default="004276AD" w:rsidP="00A33C7A">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p>
          <w:p w:rsidR="004276AD" w:rsidRPr="00A33C7A" w:rsidRDefault="004F1562" w:rsidP="004A603F">
            <w:pPr>
              <w:pStyle w:val="Title"/>
              <w:spacing w:before="0"/>
              <w:rPr>
                <w:rFonts w:cs="Arial"/>
                <w:b w:val="0"/>
                <w:sz w:val="22"/>
                <w:szCs w:val="22"/>
              </w:rPr>
            </w:pPr>
            <w:r>
              <w:rPr>
                <w:rFonts w:cs="Arial"/>
                <w:sz w:val="22"/>
                <w:szCs w:val="22"/>
                <w:lang w:val="sr-Cyrl-RS"/>
              </w:rPr>
              <w:t>Одржавање</w:t>
            </w:r>
            <w:r w:rsidRPr="000468F0">
              <w:rPr>
                <w:rFonts w:cs="Arial"/>
                <w:sz w:val="22"/>
                <w:szCs w:val="22"/>
              </w:rPr>
              <w:t xml:space="preserve"> систeмa прoтивпрoвaлнe </w:t>
            </w:r>
            <w:r>
              <w:rPr>
                <w:rFonts w:cs="Arial"/>
                <w:sz w:val="22"/>
                <w:szCs w:val="22"/>
                <w:lang w:val="sr-Cyrl-RS"/>
              </w:rPr>
              <w:t>заштите СО и О</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spacing w:before="117"/>
              <w:ind w:left="246"/>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F10346" w:rsidRDefault="00936716" w:rsidP="00936716">
            <w:pPr>
              <w:jc w:val="center"/>
              <w:rPr>
                <w:rFonts w:cs="Arial"/>
              </w:rPr>
            </w:pPr>
            <w:r w:rsidRPr="00F10346">
              <w:rPr>
                <w:rFonts w:cs="Arial"/>
              </w:rPr>
              <w:t xml:space="preserve">e-mail: </w:t>
            </w:r>
            <w:hyperlink r:id="rId167" w:history="1">
              <w:r w:rsidRPr="00014D76">
                <w:rPr>
                  <w:rStyle w:val="Hyperlink"/>
                  <w:rFonts w:cs="Arial"/>
                </w:rPr>
                <w:t>danijela.janjic@</w:t>
              </w:r>
            </w:hyperlink>
            <w:r w:rsidRPr="00F10346">
              <w:rPr>
                <w:rStyle w:val="Hyperlink"/>
                <w:rFonts w:cs="Arial"/>
                <w:color w:val="auto"/>
              </w:rPr>
              <w:t>eps.rs</w:t>
            </w:r>
          </w:p>
          <w:p w:rsidR="004276AD" w:rsidRPr="00E47C2E" w:rsidRDefault="004276AD" w:rsidP="00936716">
            <w:pPr>
              <w:spacing w:before="117"/>
              <w:rPr>
                <w:rFonts w:cs="Arial"/>
              </w:rPr>
            </w:pPr>
          </w:p>
        </w:tc>
      </w:tr>
    </w:tbl>
    <w:p w:rsidR="00FA0E61" w:rsidRPr="00E47C2E" w:rsidRDefault="00FA0E61" w:rsidP="000C50A0">
      <w:pPr>
        <w:spacing w:before="0"/>
        <w:rPr>
          <w:rFonts w:cs="Arial"/>
        </w:rPr>
      </w:pPr>
    </w:p>
    <w:p w:rsidR="00A33C7A" w:rsidRPr="00E47C2E" w:rsidRDefault="00A33C7A" w:rsidP="000C50A0">
      <w:pPr>
        <w:spacing w:before="0"/>
        <w:rPr>
          <w:rFonts w:cs="Arial"/>
        </w:rPr>
      </w:pPr>
    </w:p>
    <w:p w:rsidR="002E12CC" w:rsidRPr="00E47C2E" w:rsidRDefault="002E12CC" w:rsidP="00CE6340">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8E6A4F" w:rsidRPr="008E6A4F" w:rsidRDefault="008E6A4F" w:rsidP="008E6A4F">
      <w:pPr>
        <w:rPr>
          <w:lang w:val="sr-Cyrl-RS" w:eastAsia="ar-SA"/>
        </w:rPr>
      </w:pPr>
    </w:p>
    <w:p w:rsidR="002E12CC" w:rsidRDefault="002E12CC" w:rsidP="0032186E">
      <w:pPr>
        <w:spacing w:before="0"/>
        <w:rPr>
          <w:rFonts w:cs="Arial"/>
          <w:lang w:eastAsia="zh-CN"/>
        </w:rPr>
      </w:pPr>
      <w:r w:rsidRPr="00E47C2E">
        <w:rPr>
          <w:rFonts w:cs="Arial"/>
          <w:lang w:eastAsia="zh-CN"/>
        </w:rPr>
        <w:t xml:space="preserve">Опис предмета јавне набавке: </w:t>
      </w:r>
      <w:r w:rsidR="004F1562">
        <w:rPr>
          <w:rFonts w:cs="Arial"/>
          <w:lang w:val="sr-Cyrl-RS"/>
        </w:rPr>
        <w:t>Одржавање</w:t>
      </w:r>
      <w:r w:rsidR="004F1562" w:rsidRPr="000468F0">
        <w:rPr>
          <w:rFonts w:cs="Arial"/>
        </w:rPr>
        <w:t xml:space="preserve"> систeмa прoтивпрoвaлнe </w:t>
      </w:r>
      <w:r w:rsidR="004F1562">
        <w:rPr>
          <w:rFonts w:cs="Arial"/>
          <w:lang w:val="sr-Cyrl-RS"/>
        </w:rPr>
        <w:t>заштите СО и О</w:t>
      </w:r>
      <w:r w:rsidR="00F2327A" w:rsidRPr="00F2327A">
        <w:rPr>
          <w:rFonts w:cs="Arial"/>
          <w:lang w:eastAsia="zh-CN"/>
        </w:rPr>
        <w:t xml:space="preserve"> </w:t>
      </w:r>
      <w:r w:rsidRPr="00F2327A">
        <w:rPr>
          <w:rFonts w:cs="Arial"/>
          <w:lang w:eastAsia="zh-CN"/>
        </w:rPr>
        <w:t>Назив из општег речника набавке</w:t>
      </w:r>
      <w:r w:rsidRPr="00E47C2E">
        <w:rPr>
          <w:rFonts w:cs="Arial"/>
          <w:lang w:eastAsia="zh-CN"/>
        </w:rPr>
        <w:t>:</w:t>
      </w:r>
      <w:r w:rsidR="00220F2C" w:rsidRPr="00220F2C">
        <w:rPr>
          <w:rFonts w:cs="Arial"/>
          <w:szCs w:val="24"/>
          <w:lang w:val="sr-Cyrl-RS"/>
        </w:rPr>
        <w:t xml:space="preserve"> </w:t>
      </w:r>
      <w:r w:rsidR="004F1562" w:rsidRPr="004F1562">
        <w:rPr>
          <w:rFonts w:cs="Arial"/>
          <w:b/>
        </w:rPr>
        <w:t xml:space="preserve">Услугe пoпрaвкe и </w:t>
      </w:r>
      <w:r w:rsidR="004F1562" w:rsidRPr="004F1562">
        <w:rPr>
          <w:rFonts w:cs="Arial"/>
          <w:b/>
          <w:lang w:val="sr-Cyrl-RS"/>
        </w:rPr>
        <w:t>одржавање</w:t>
      </w:r>
      <w:r w:rsidR="004F1562" w:rsidRPr="004F1562">
        <w:rPr>
          <w:rFonts w:cs="Arial"/>
          <w:b/>
        </w:rPr>
        <w:t xml:space="preserve"> бeзбeднoснe oпрeмe</w:t>
      </w:r>
    </w:p>
    <w:p w:rsidR="00DD07A7" w:rsidRPr="00DD07A7" w:rsidRDefault="00DD07A7" w:rsidP="0032186E">
      <w:pPr>
        <w:spacing w:before="0"/>
        <w:rPr>
          <w:rFonts w:cs="Arial"/>
          <w:lang w:eastAsia="zh-CN"/>
        </w:rPr>
      </w:pPr>
    </w:p>
    <w:p w:rsidR="00C6752E" w:rsidRPr="00DD07A7" w:rsidRDefault="002E12CC" w:rsidP="00C6752E">
      <w:pPr>
        <w:spacing w:before="0"/>
        <w:rPr>
          <w:rFonts w:cs="Arial"/>
          <w:color w:val="FF0000"/>
          <w:lang w:eastAsia="zh-CN"/>
        </w:rPr>
      </w:pPr>
      <w:r w:rsidRPr="00E47C2E">
        <w:rPr>
          <w:rFonts w:cs="Arial"/>
          <w:lang w:eastAsia="zh-CN"/>
        </w:rPr>
        <w:t xml:space="preserve">Ознака из општег речника набавке: </w:t>
      </w:r>
      <w:r w:rsidR="004F1562" w:rsidRPr="000468F0">
        <w:rPr>
          <w:rFonts w:ascii="Arial Cirilica" w:hAnsi="Arial Cirilica" w:cs="Arial"/>
        </w:rPr>
        <w:t>50610000</w:t>
      </w:r>
    </w:p>
    <w:p w:rsidR="0032186E" w:rsidRPr="00E47C2E" w:rsidRDefault="0032186E" w:rsidP="0032186E">
      <w:pPr>
        <w:spacing w:before="0"/>
        <w:rPr>
          <w:rFonts w:cs="Arial"/>
          <w:lang w:eastAsia="zh-CN"/>
        </w:rPr>
      </w:pPr>
    </w:p>
    <w:p w:rsidR="00220F2C" w:rsidRDefault="002E12CC" w:rsidP="002B2966">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sidR="00F01878">
        <w:rPr>
          <w:rFonts w:cs="Arial"/>
          <w:lang w:eastAsia="zh-CN"/>
        </w:rPr>
        <w:t>.</w:t>
      </w:r>
      <w:proofErr w:type="gramEnd"/>
    </w:p>
    <w:p w:rsidR="002B2966" w:rsidRPr="00E47C2E" w:rsidRDefault="002B2966" w:rsidP="002B2966">
      <w:pPr>
        <w:spacing w:before="0"/>
        <w:rPr>
          <w:rFonts w:cs="Arial"/>
          <w:lang w:eastAsia="zh-CN"/>
        </w:rPr>
      </w:pPr>
    </w:p>
    <w:p w:rsidR="005D623F" w:rsidRPr="002B2966" w:rsidRDefault="00DB369C" w:rsidP="005D623F">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p w:rsidR="00776FD4" w:rsidRPr="002B2966" w:rsidRDefault="005D623F" w:rsidP="002B2966">
      <w:pPr>
        <w:rPr>
          <w:lang w:eastAsia="ar-SA"/>
        </w:rPr>
      </w:pPr>
      <w:r w:rsidRPr="005D623F">
        <w:rPr>
          <w:rFonts w:cs="Arial"/>
          <w:b/>
        </w:rPr>
        <w:t xml:space="preserve">3.1. </w:t>
      </w:r>
      <w:proofErr w:type="gramStart"/>
      <w:r w:rsidR="00F01878" w:rsidRPr="005D623F">
        <w:rPr>
          <w:rFonts w:cs="Arial"/>
          <w:b/>
        </w:rPr>
        <w:t>Технички  опис</w:t>
      </w:r>
      <w:proofErr w:type="gramEnd"/>
      <w:r w:rsidR="00F01878" w:rsidRPr="005D623F">
        <w:rPr>
          <w:rFonts w:cs="Arial"/>
          <w:b/>
        </w:rPr>
        <w:t xml:space="preserve"> захтеваних </w:t>
      </w:r>
      <w:r w:rsidRPr="005D623F">
        <w:rPr>
          <w:rFonts w:cs="Arial"/>
          <w:b/>
        </w:rPr>
        <w:t>услуга</w:t>
      </w:r>
      <w:bookmarkEnd w:id="17"/>
    </w:p>
    <w:p w:rsidR="002B2966" w:rsidRDefault="002B2966" w:rsidP="002B2966">
      <w:pPr>
        <w:tabs>
          <w:tab w:val="left" w:pos="1350"/>
          <w:tab w:val="left" w:pos="1530"/>
        </w:tabs>
        <w:spacing w:before="0" w:after="200" w:line="276" w:lineRule="auto"/>
        <w:ind w:left="-37"/>
        <w:contextualSpacing/>
        <w:jc w:val="left"/>
        <w:rPr>
          <w:rFonts w:eastAsia="Calibri" w:cs="Arial"/>
          <w:b/>
          <w:lang w:val="sr-Latn-RS"/>
        </w:rPr>
      </w:pPr>
    </w:p>
    <w:p w:rsidR="00776FD4" w:rsidRPr="004F1562" w:rsidRDefault="00776FD4" w:rsidP="002B2966">
      <w:pPr>
        <w:tabs>
          <w:tab w:val="left" w:pos="1350"/>
          <w:tab w:val="left" w:pos="1530"/>
        </w:tabs>
        <w:spacing w:before="0" w:after="200" w:line="276" w:lineRule="auto"/>
        <w:ind w:left="-37"/>
        <w:contextualSpacing/>
        <w:jc w:val="left"/>
        <w:rPr>
          <w:rFonts w:eastAsia="Calibri" w:cs="Arial"/>
          <w:lang w:val="sr-Cyrl-CS"/>
        </w:rPr>
      </w:pPr>
      <w:r w:rsidRPr="004F1562">
        <w:rPr>
          <w:rFonts w:eastAsia="Calibri" w:cs="Arial"/>
          <w:b/>
          <w:lang w:val="sr-Cyrl-CS"/>
        </w:rPr>
        <w:t>Одржавање и сервисирање</w:t>
      </w:r>
      <w:r w:rsidRPr="004F1562">
        <w:rPr>
          <w:rFonts w:eastAsia="Calibri" w:cs="Arial"/>
          <w:lang w:val="sr-Cyrl-CS"/>
        </w:rPr>
        <w:t xml:space="preserve"> </w:t>
      </w:r>
      <w:r w:rsidRPr="004F1562">
        <w:rPr>
          <w:rFonts w:eastAsia="Calibri" w:cs="Arial"/>
          <w:lang w:val="sr-Cyrl-RS"/>
        </w:rPr>
        <w:t xml:space="preserve">противпровалних алармних уређаја, инсталираних у објектима Огранка ТЕНТ, </w:t>
      </w:r>
      <w:r w:rsidR="00854669">
        <w:rPr>
          <w:rFonts w:eastAsia="Calibri" w:cs="Arial"/>
          <w:lang w:val="sr-Cyrl-RS"/>
        </w:rPr>
        <w:t xml:space="preserve">са заменом резервних делова, </w:t>
      </w:r>
      <w:r w:rsidRPr="004F1562">
        <w:rPr>
          <w:rFonts w:eastAsia="Calibri" w:cs="Arial"/>
          <w:lang w:val="sr-Cyrl-RS"/>
        </w:rPr>
        <w:t xml:space="preserve"> односи </w:t>
      </w:r>
      <w:r w:rsidRPr="004F1562">
        <w:rPr>
          <w:rFonts w:eastAsia="Calibri" w:cs="Arial"/>
        </w:rPr>
        <w:t xml:space="preserve"> </w:t>
      </w:r>
      <w:r w:rsidRPr="004F1562">
        <w:rPr>
          <w:rFonts w:eastAsia="Calibri" w:cs="Arial"/>
          <w:lang w:val="sr-Cyrl-RS"/>
        </w:rPr>
        <w:t xml:space="preserve">се на </w:t>
      </w:r>
      <w:r w:rsidRPr="004F1562">
        <w:rPr>
          <w:rFonts w:eastAsia="Calibri" w:cs="Arial"/>
        </w:rPr>
        <w:t xml:space="preserve"> </w:t>
      </w:r>
      <w:r w:rsidRPr="004F1562">
        <w:rPr>
          <w:rFonts w:eastAsia="Calibri" w:cs="Arial"/>
          <w:lang w:val="sr-Cyrl-RS"/>
        </w:rPr>
        <w:t>следеће:</w:t>
      </w:r>
    </w:p>
    <w:p w:rsidR="00776FD4" w:rsidRPr="004F1562" w:rsidRDefault="00776FD4" w:rsidP="00CE6340">
      <w:pPr>
        <w:numPr>
          <w:ilvl w:val="2"/>
          <w:numId w:val="24"/>
        </w:numPr>
        <w:tabs>
          <w:tab w:val="left" w:pos="1890"/>
        </w:tabs>
        <w:spacing w:before="0" w:after="200" w:line="276" w:lineRule="auto"/>
        <w:ind w:left="700"/>
        <w:contextualSpacing/>
        <w:jc w:val="left"/>
        <w:rPr>
          <w:rFonts w:eastAsia="Calibri" w:cs="Arial"/>
          <w:lang w:val="sr-Cyrl-RS"/>
        </w:rPr>
      </w:pPr>
      <w:r w:rsidRPr="004F1562">
        <w:rPr>
          <w:rFonts w:eastAsia="Calibri" w:cs="Arial"/>
          <w:lang w:val="sr-Cyrl-RS"/>
        </w:rPr>
        <w:t xml:space="preserve">Преглед и контролу исправности </w:t>
      </w:r>
      <w:r w:rsidRPr="004F1562">
        <w:rPr>
          <w:rFonts w:eastAsia="Calibri" w:cs="Arial"/>
          <w:lang w:val="sr-Latn-RS"/>
        </w:rPr>
        <w:t>19</w:t>
      </w:r>
      <w:r w:rsidRPr="004F1562">
        <w:rPr>
          <w:rFonts w:eastAsia="Calibri" w:cs="Arial"/>
          <w:lang w:val="sr-Cyrl-RS"/>
        </w:rPr>
        <w:t xml:space="preserve"> алармних централа, и то: </w:t>
      </w:r>
      <w:r w:rsidRPr="004F1562">
        <w:rPr>
          <w:rFonts w:eastAsia="Calibri" w:cs="Arial"/>
          <w:lang w:val="sr-Latn-RS"/>
        </w:rPr>
        <w:t>9</w:t>
      </w:r>
      <w:r w:rsidRPr="004F1562">
        <w:rPr>
          <w:rFonts w:eastAsia="Calibri" w:cs="Arial"/>
          <w:lang w:val="sr-Cyrl-RS"/>
        </w:rPr>
        <w:t xml:space="preserve"> на ТЕНТ А, </w:t>
      </w:r>
      <w:r w:rsidRPr="004F1562">
        <w:rPr>
          <w:rFonts w:eastAsia="Calibri" w:cs="Arial"/>
          <w:lang w:val="sr-Latn-RS"/>
        </w:rPr>
        <w:t>3</w:t>
      </w:r>
      <w:r w:rsidRPr="004F1562">
        <w:rPr>
          <w:rFonts w:eastAsia="Calibri" w:cs="Arial"/>
          <w:lang w:val="sr-Cyrl-RS"/>
        </w:rPr>
        <w:t xml:space="preserve"> на ТЕНТ Б, </w:t>
      </w:r>
      <w:r w:rsidRPr="004F1562">
        <w:rPr>
          <w:rFonts w:eastAsia="Calibri" w:cs="Arial"/>
          <w:lang w:val="sr-Latn-RS"/>
        </w:rPr>
        <w:t>5</w:t>
      </w:r>
      <w:r w:rsidRPr="004F1562">
        <w:rPr>
          <w:rFonts w:eastAsia="Calibri" w:cs="Arial"/>
          <w:lang w:val="sr-Cyrl-RS"/>
        </w:rPr>
        <w:t xml:space="preserve"> на ТЕК и </w:t>
      </w:r>
      <w:r w:rsidRPr="004F1562">
        <w:rPr>
          <w:rFonts w:eastAsia="Calibri" w:cs="Arial"/>
          <w:lang w:val="sr-Latn-RS"/>
        </w:rPr>
        <w:t>2</w:t>
      </w:r>
      <w:r w:rsidRPr="004F1562">
        <w:rPr>
          <w:rFonts w:eastAsia="Calibri" w:cs="Arial"/>
          <w:lang w:val="sr-Cyrl-RS"/>
        </w:rPr>
        <w:t xml:space="preserve"> на ТЕМ;</w:t>
      </w:r>
    </w:p>
    <w:p w:rsidR="00776FD4" w:rsidRPr="004F1562" w:rsidRDefault="00776FD4" w:rsidP="00CE6340">
      <w:pPr>
        <w:numPr>
          <w:ilvl w:val="2"/>
          <w:numId w:val="24"/>
        </w:numPr>
        <w:tabs>
          <w:tab w:val="left" w:pos="1890"/>
        </w:tabs>
        <w:spacing w:before="0" w:after="200" w:line="276" w:lineRule="auto"/>
        <w:ind w:left="700"/>
        <w:contextualSpacing/>
        <w:jc w:val="left"/>
        <w:rPr>
          <w:rFonts w:eastAsia="Calibri" w:cs="Arial"/>
          <w:lang w:val="sr-Cyrl-RS"/>
        </w:rPr>
      </w:pPr>
      <w:r w:rsidRPr="004F1562">
        <w:rPr>
          <w:rFonts w:eastAsia="Calibri" w:cs="Arial"/>
          <w:lang w:val="sr-Cyrl-RS"/>
        </w:rPr>
        <w:lastRenderedPageBreak/>
        <w:t xml:space="preserve">Контролу и чишћење од прашине </w:t>
      </w:r>
      <w:r w:rsidRPr="004F1562">
        <w:rPr>
          <w:rFonts w:eastAsia="Calibri" w:cs="Arial"/>
          <w:lang w:val="sr-Latn-CS"/>
        </w:rPr>
        <w:t xml:space="preserve">132 </w:t>
      </w:r>
      <w:r w:rsidRPr="004F1562">
        <w:rPr>
          <w:rFonts w:eastAsia="Calibri" w:cs="Arial"/>
          <w:lang w:val="sr-Cyrl-RS"/>
        </w:rPr>
        <w:t xml:space="preserve">сензора - јављача за алармни систем , и то: </w:t>
      </w:r>
      <w:r w:rsidRPr="004F1562">
        <w:rPr>
          <w:rFonts w:eastAsia="Calibri" w:cs="Arial"/>
          <w:lang w:val="sr-Latn-RS"/>
        </w:rPr>
        <w:t>44</w:t>
      </w:r>
      <w:r w:rsidRPr="004F1562">
        <w:rPr>
          <w:rFonts w:eastAsia="Calibri" w:cs="Arial"/>
          <w:lang w:val="sr-Cyrl-RS"/>
        </w:rPr>
        <w:t xml:space="preserve"> на ТЕНТ А, </w:t>
      </w:r>
      <w:r w:rsidRPr="004F1562">
        <w:rPr>
          <w:rFonts w:eastAsia="Calibri" w:cs="Arial"/>
          <w:lang w:val="sr-Latn-RS"/>
        </w:rPr>
        <w:t>21</w:t>
      </w:r>
      <w:r w:rsidRPr="004F1562">
        <w:rPr>
          <w:rFonts w:eastAsia="Calibri" w:cs="Arial"/>
          <w:lang w:val="sr-Cyrl-RS"/>
        </w:rPr>
        <w:t xml:space="preserve"> на ТЕНТ Б, </w:t>
      </w:r>
      <w:r w:rsidRPr="004F1562">
        <w:rPr>
          <w:rFonts w:eastAsia="Calibri" w:cs="Arial"/>
          <w:lang w:val="sr-Latn-RS"/>
        </w:rPr>
        <w:t>30</w:t>
      </w:r>
      <w:r w:rsidRPr="004F1562">
        <w:rPr>
          <w:rFonts w:eastAsia="Calibri" w:cs="Arial"/>
          <w:lang w:val="sr-Cyrl-RS"/>
        </w:rPr>
        <w:t xml:space="preserve"> на ТЕК и </w:t>
      </w:r>
      <w:r w:rsidRPr="004F1562">
        <w:rPr>
          <w:rFonts w:eastAsia="Calibri" w:cs="Arial"/>
          <w:lang w:val="sr-Latn-RS"/>
        </w:rPr>
        <w:t>37</w:t>
      </w:r>
      <w:r w:rsidRPr="004F1562">
        <w:rPr>
          <w:rFonts w:eastAsia="Calibri" w:cs="Arial"/>
          <w:lang w:val="sr-Cyrl-RS"/>
        </w:rPr>
        <w:t xml:space="preserve"> на ТЕМ;</w:t>
      </w:r>
    </w:p>
    <w:p w:rsidR="00776FD4" w:rsidRPr="004F1562" w:rsidRDefault="00776FD4" w:rsidP="00CE6340">
      <w:pPr>
        <w:numPr>
          <w:ilvl w:val="2"/>
          <w:numId w:val="24"/>
        </w:numPr>
        <w:tabs>
          <w:tab w:val="left" w:pos="1890"/>
        </w:tabs>
        <w:spacing w:before="0" w:after="200" w:line="276" w:lineRule="auto"/>
        <w:ind w:left="700"/>
        <w:contextualSpacing/>
        <w:jc w:val="left"/>
        <w:rPr>
          <w:rFonts w:eastAsia="Calibri" w:cs="Arial"/>
          <w:lang w:val="sr-Cyrl-RS"/>
        </w:rPr>
      </w:pPr>
      <w:r w:rsidRPr="004F1562">
        <w:rPr>
          <w:rFonts w:eastAsia="Calibri" w:cs="Arial"/>
          <w:lang w:val="sr-Cyrl-RS"/>
        </w:rPr>
        <w:t>Преглед и контролу исправности  2 баријере на ТЕНТ А;</w:t>
      </w:r>
    </w:p>
    <w:p w:rsidR="00776FD4" w:rsidRDefault="00776FD4" w:rsidP="00CE6340">
      <w:pPr>
        <w:numPr>
          <w:ilvl w:val="2"/>
          <w:numId w:val="24"/>
        </w:numPr>
        <w:tabs>
          <w:tab w:val="left" w:pos="1890"/>
        </w:tabs>
        <w:spacing w:before="0" w:after="200" w:line="276" w:lineRule="auto"/>
        <w:ind w:left="700"/>
        <w:contextualSpacing/>
        <w:jc w:val="left"/>
        <w:rPr>
          <w:rFonts w:eastAsia="Calibri" w:cs="Arial"/>
          <w:lang w:val="sr-Cyrl-RS"/>
        </w:rPr>
      </w:pPr>
      <w:r w:rsidRPr="004F1562">
        <w:rPr>
          <w:rFonts w:eastAsia="Calibri" w:cs="Arial"/>
          <w:lang w:val="sr-Cyrl-RS"/>
        </w:rPr>
        <w:t xml:space="preserve">Контролу и подешавање </w:t>
      </w:r>
      <w:r w:rsidRPr="004F1562">
        <w:rPr>
          <w:rFonts w:eastAsia="Calibri" w:cs="Arial"/>
          <w:lang w:val="sr-Latn-RS"/>
        </w:rPr>
        <w:t>19</w:t>
      </w:r>
      <w:r w:rsidRPr="004F1562">
        <w:rPr>
          <w:rFonts w:eastAsia="Calibri" w:cs="Arial"/>
          <w:lang w:val="sr-Cyrl-RS"/>
        </w:rPr>
        <w:t xml:space="preserve"> система за пуњење акумулатора алармних централа.</w:t>
      </w:r>
    </w:p>
    <w:p w:rsidR="00854669" w:rsidRPr="004F1562" w:rsidRDefault="00854669" w:rsidP="00CE6340">
      <w:pPr>
        <w:numPr>
          <w:ilvl w:val="2"/>
          <w:numId w:val="24"/>
        </w:numPr>
        <w:tabs>
          <w:tab w:val="left" w:pos="1890"/>
        </w:tabs>
        <w:spacing w:before="0" w:after="200" w:line="276" w:lineRule="auto"/>
        <w:ind w:left="700"/>
        <w:contextualSpacing/>
        <w:jc w:val="left"/>
        <w:rPr>
          <w:rFonts w:eastAsia="Calibri" w:cs="Arial"/>
          <w:lang w:val="sr-Cyrl-RS"/>
        </w:rPr>
      </w:pPr>
      <w:r>
        <w:rPr>
          <w:rFonts w:eastAsia="Calibri" w:cs="Arial"/>
          <w:lang w:val="sr-Cyrl-RS"/>
        </w:rPr>
        <w:t>Замена резервних делова</w:t>
      </w:r>
    </w:p>
    <w:p w:rsidR="00776FD4" w:rsidRPr="004F1562" w:rsidRDefault="00776FD4" w:rsidP="00776FD4">
      <w:pPr>
        <w:spacing w:before="0" w:line="276" w:lineRule="auto"/>
        <w:ind w:left="340"/>
        <w:jc w:val="left"/>
        <w:rPr>
          <w:rFonts w:eastAsia="Calibri" w:cs="Arial"/>
          <w:lang w:val="sr-Cyrl-RS"/>
        </w:rPr>
      </w:pPr>
    </w:p>
    <w:p w:rsidR="00776FD4" w:rsidRPr="004F1562" w:rsidRDefault="00776FD4" w:rsidP="00776FD4">
      <w:pPr>
        <w:spacing w:before="0" w:line="276" w:lineRule="auto"/>
        <w:jc w:val="left"/>
        <w:rPr>
          <w:rFonts w:eastAsia="Calibri" w:cs="Arial"/>
          <w:b/>
          <w:lang w:val="sr-Cyrl-RS"/>
        </w:rPr>
      </w:pPr>
      <w:r w:rsidRPr="004F1562">
        <w:rPr>
          <w:rFonts w:eastAsia="Calibri" w:cs="Arial"/>
          <w:b/>
          <w:lang w:val="sr-Cyrl-RS"/>
        </w:rPr>
        <w:t>Одржавање подразумева:</w:t>
      </w:r>
    </w:p>
    <w:p w:rsidR="00776FD4" w:rsidRPr="004F1562" w:rsidRDefault="00776FD4" w:rsidP="00776FD4">
      <w:pPr>
        <w:spacing w:before="0" w:line="276" w:lineRule="auto"/>
        <w:jc w:val="left"/>
        <w:rPr>
          <w:rFonts w:eastAsia="Calibri" w:cs="Arial"/>
          <w:lang w:val="sr-Cyrl-RS"/>
        </w:rPr>
      </w:pPr>
    </w:p>
    <w:p w:rsidR="00776FD4" w:rsidRPr="004F1562" w:rsidRDefault="00776FD4" w:rsidP="00CE6340">
      <w:pPr>
        <w:numPr>
          <w:ilvl w:val="0"/>
          <w:numId w:val="23"/>
        </w:numPr>
        <w:spacing w:before="0" w:after="200" w:line="276" w:lineRule="auto"/>
        <w:ind w:left="-737" w:firstLine="1080"/>
        <w:contextualSpacing/>
        <w:jc w:val="left"/>
        <w:rPr>
          <w:rFonts w:eastAsia="Calibri" w:cs="Arial"/>
          <w:lang w:val="sr-Cyrl-RS"/>
        </w:rPr>
      </w:pPr>
      <w:r w:rsidRPr="004F1562">
        <w:rPr>
          <w:rFonts w:eastAsia="Calibri" w:cs="Arial"/>
          <w:lang w:val="sr-Cyrl-RS"/>
        </w:rPr>
        <w:t>Превентивно одржавање, и то на 6 месеци (преглед исправности и чишћење</w:t>
      </w:r>
    </w:p>
    <w:p w:rsidR="00776FD4" w:rsidRPr="004F1562" w:rsidRDefault="00776FD4" w:rsidP="00776FD4">
      <w:pPr>
        <w:spacing w:before="0" w:line="276" w:lineRule="auto"/>
        <w:ind w:left="-394" w:firstLine="1102"/>
        <w:contextualSpacing/>
        <w:jc w:val="left"/>
        <w:rPr>
          <w:rFonts w:eastAsia="Calibri" w:cs="Arial"/>
          <w:lang w:val="sr-Cyrl-RS"/>
        </w:rPr>
      </w:pPr>
      <w:r w:rsidRPr="004F1562">
        <w:rPr>
          <w:rFonts w:eastAsia="Calibri" w:cs="Arial"/>
          <w:lang w:val="sr-Cyrl-RS"/>
        </w:rPr>
        <w:t>горе наведених уређаја);</w:t>
      </w:r>
    </w:p>
    <w:p w:rsidR="00776FD4" w:rsidRPr="004F1562" w:rsidRDefault="00776FD4" w:rsidP="00CE6340">
      <w:pPr>
        <w:numPr>
          <w:ilvl w:val="0"/>
          <w:numId w:val="23"/>
        </w:numPr>
        <w:spacing w:before="0" w:after="200" w:line="276" w:lineRule="auto"/>
        <w:ind w:left="-737" w:firstLine="1080"/>
        <w:contextualSpacing/>
        <w:jc w:val="left"/>
        <w:rPr>
          <w:rFonts w:eastAsia="Calibri" w:cs="Arial"/>
          <w:lang w:val="sr-Cyrl-RS"/>
        </w:rPr>
      </w:pPr>
      <w:r w:rsidRPr="004F1562">
        <w:rPr>
          <w:rFonts w:eastAsia="Calibri" w:cs="Arial"/>
          <w:lang w:val="sr-Cyrl-RS"/>
        </w:rPr>
        <w:t>Корективно одржавање (интервенција у случају квара на уређајима, по пријави</w:t>
      </w:r>
    </w:p>
    <w:p w:rsidR="00776FD4" w:rsidRPr="004F1562" w:rsidRDefault="00776FD4" w:rsidP="00776FD4">
      <w:pPr>
        <w:spacing w:before="0" w:line="276" w:lineRule="auto"/>
        <w:ind w:left="-394" w:firstLine="1102"/>
        <w:contextualSpacing/>
        <w:jc w:val="left"/>
        <w:rPr>
          <w:rFonts w:eastAsia="Calibri" w:cs="Arial"/>
          <w:lang w:val="sr-Cyrl-RS"/>
        </w:rPr>
      </w:pPr>
      <w:r w:rsidRPr="004F1562">
        <w:rPr>
          <w:rFonts w:eastAsia="Calibri" w:cs="Arial"/>
          <w:lang w:val="sr-Cyrl-RS"/>
        </w:rPr>
        <w:t>корисника, а  према условима уговора).</w:t>
      </w:r>
    </w:p>
    <w:p w:rsidR="00776FD4" w:rsidRPr="004F1562" w:rsidRDefault="00776FD4" w:rsidP="00776FD4">
      <w:pPr>
        <w:spacing w:before="0" w:line="276" w:lineRule="auto"/>
        <w:contextualSpacing/>
        <w:jc w:val="left"/>
        <w:rPr>
          <w:rFonts w:eastAsia="Calibri" w:cs="Arial"/>
          <w:lang w:val="sr-Cyrl-RS"/>
        </w:rPr>
      </w:pPr>
    </w:p>
    <w:p w:rsidR="00776FD4" w:rsidRPr="004F1562" w:rsidRDefault="00776FD4" w:rsidP="00776FD4">
      <w:pPr>
        <w:spacing w:before="0" w:line="276" w:lineRule="auto"/>
        <w:jc w:val="left"/>
        <w:rPr>
          <w:rFonts w:eastAsia="Calibri" w:cs="Arial"/>
          <w:b/>
          <w:lang w:val="sr-Cyrl-RS"/>
        </w:rPr>
      </w:pPr>
      <w:r w:rsidRPr="004F1562">
        <w:rPr>
          <w:rFonts w:eastAsia="Calibri" w:cs="Arial"/>
          <w:b/>
          <w:lang w:val="sr-Cyrl-RS"/>
        </w:rPr>
        <w:t>НАПОМЕНА:</w:t>
      </w:r>
    </w:p>
    <w:p w:rsidR="00776FD4" w:rsidRPr="004F1562" w:rsidRDefault="00776FD4" w:rsidP="00776FD4">
      <w:pPr>
        <w:spacing w:before="0" w:line="276" w:lineRule="auto"/>
        <w:ind w:firstLine="1080"/>
        <w:jc w:val="left"/>
        <w:rPr>
          <w:rFonts w:eastAsia="Calibri" w:cs="Arial"/>
          <w:lang w:val="sr-Cyrl-RS"/>
        </w:rPr>
      </w:pPr>
    </w:p>
    <w:p w:rsidR="00776FD4" w:rsidRPr="00854669" w:rsidRDefault="00776FD4" w:rsidP="00854669">
      <w:pPr>
        <w:numPr>
          <w:ilvl w:val="0"/>
          <w:numId w:val="23"/>
        </w:numPr>
        <w:spacing w:before="0" w:after="200" w:line="276" w:lineRule="auto"/>
        <w:ind w:left="340" w:firstLine="0"/>
        <w:contextualSpacing/>
        <w:jc w:val="left"/>
        <w:rPr>
          <w:rFonts w:eastAsia="Calibri" w:cs="Arial"/>
          <w:lang w:val="sr-Cyrl-RS"/>
        </w:rPr>
      </w:pPr>
      <w:r w:rsidRPr="004F1562">
        <w:rPr>
          <w:rFonts w:eastAsia="Calibri" w:cs="Arial"/>
          <w:lang w:val="sr-Cyrl-RS"/>
        </w:rPr>
        <w:t xml:space="preserve">Обавеза  понуђача је да достави </w:t>
      </w:r>
      <w:r w:rsidR="00854669">
        <w:rPr>
          <w:rFonts w:eastAsia="Calibri" w:cs="Arial"/>
          <w:lang w:val="sr-Cyrl-RS"/>
        </w:rPr>
        <w:t>лиценцу произвођача или генералног увозника опреме-„</w:t>
      </w:r>
      <w:r w:rsidRPr="00854669">
        <w:rPr>
          <w:rFonts w:eastAsia="Calibri" w:cs="Arial"/>
          <w:b/>
        </w:rPr>
        <w:t>PARADOX</w:t>
      </w:r>
      <w:r w:rsidR="00854669">
        <w:rPr>
          <w:rFonts w:eastAsia="Calibri" w:cs="Arial"/>
          <w:b/>
          <w:lang w:val="sr-Cyrl-RS"/>
        </w:rPr>
        <w:t xml:space="preserve">“ </w:t>
      </w:r>
      <w:r w:rsidR="00854669" w:rsidRPr="00854669">
        <w:rPr>
          <w:rFonts w:eastAsia="Calibri" w:cs="Arial"/>
          <w:lang w:val="sr-Cyrl-RS"/>
        </w:rPr>
        <w:t>која је уграђена у објектима Огранка ТЕНТ, за одржавање и сервисирање противпровалних алармних уређаја</w:t>
      </w:r>
    </w:p>
    <w:p w:rsidR="002B2966" w:rsidRPr="002B2966" w:rsidRDefault="002B2966" w:rsidP="00776FD4">
      <w:pPr>
        <w:spacing w:before="0" w:line="276" w:lineRule="auto"/>
        <w:ind w:firstLine="708"/>
        <w:rPr>
          <w:rFonts w:eastAsia="Calibri" w:cs="Arial"/>
          <w:b/>
          <w:lang w:val="sr-Latn-RS"/>
        </w:rPr>
      </w:pPr>
    </w:p>
    <w:p w:rsidR="00776FD4" w:rsidRPr="002B2966" w:rsidRDefault="00776FD4" w:rsidP="00CE6340">
      <w:pPr>
        <w:numPr>
          <w:ilvl w:val="0"/>
          <w:numId w:val="23"/>
        </w:numPr>
        <w:spacing w:before="0" w:after="200" w:line="276" w:lineRule="auto"/>
        <w:ind w:left="340" w:firstLine="0"/>
        <w:contextualSpacing/>
        <w:jc w:val="left"/>
        <w:rPr>
          <w:rFonts w:eastAsia="Calibri" w:cs="Arial"/>
          <w:lang w:val="sr-Cyrl-RS"/>
        </w:rPr>
      </w:pPr>
      <w:r w:rsidRPr="004F1562">
        <w:rPr>
          <w:rFonts w:eastAsia="Calibri" w:cs="Arial"/>
          <w:lang w:val="sr-Cyrl-RS"/>
        </w:rPr>
        <w:t xml:space="preserve">Уз понуде треба доставити ценовник радне снаге и основних резервних делова, и то: </w:t>
      </w:r>
    </w:p>
    <w:p w:rsidR="002B2966" w:rsidRDefault="002B2966" w:rsidP="002B2966">
      <w:pPr>
        <w:spacing w:before="0" w:after="200" w:line="276" w:lineRule="auto"/>
        <w:contextualSpacing/>
        <w:jc w:val="left"/>
        <w:rPr>
          <w:rFonts w:eastAsia="Calibri" w:cs="Arial"/>
          <w:lang w:val="sr-Latn-RS"/>
        </w:rPr>
      </w:pPr>
    </w:p>
    <w:tbl>
      <w:tblPr>
        <w:tblW w:w="0" w:type="auto"/>
        <w:tblInd w:w="708" w:type="dxa"/>
        <w:tblCellMar>
          <w:left w:w="0" w:type="dxa"/>
          <w:right w:w="0" w:type="dxa"/>
        </w:tblCellMar>
        <w:tblLook w:val="04A0" w:firstRow="1" w:lastRow="0" w:firstColumn="1" w:lastColumn="0" w:noHBand="0" w:noVBand="1"/>
      </w:tblPr>
      <w:tblGrid>
        <w:gridCol w:w="569"/>
        <w:gridCol w:w="4631"/>
        <w:gridCol w:w="3337"/>
      </w:tblGrid>
      <w:tr w:rsidR="002B2966" w:rsidRPr="002B2966" w:rsidTr="002B2966">
        <w:tc>
          <w:tcPr>
            <w:tcW w:w="5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БР.</w:t>
            </w:r>
          </w:p>
        </w:tc>
        <w:tc>
          <w:tcPr>
            <w:tcW w:w="46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Резервни делови</w:t>
            </w:r>
          </w:p>
        </w:tc>
        <w:tc>
          <w:tcPr>
            <w:tcW w:w="33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2966" w:rsidRPr="002B157D" w:rsidRDefault="00892BF7" w:rsidP="002B2966">
            <w:pPr>
              <w:spacing w:before="0"/>
              <w:contextualSpacing/>
              <w:rPr>
                <w:rFonts w:eastAsia="Calibri" w:cs="Arial"/>
                <w:lang w:val="sr-Cyrl-RS"/>
              </w:rPr>
            </w:pPr>
            <w:r>
              <w:rPr>
                <w:rFonts w:eastAsia="Calibri" w:cs="Arial"/>
                <w:lang w:val="sr-Cyrl-RS"/>
              </w:rPr>
              <w:t>Јединична цена без ПДВ-а</w:t>
            </w:r>
          </w:p>
        </w:tc>
      </w:tr>
      <w:tr w:rsidR="002B2966" w:rsidRPr="002B2966" w:rsidTr="002B2966">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1</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Latn-RS"/>
              </w:rPr>
            </w:pPr>
            <w:r w:rsidRPr="002B157D">
              <w:rPr>
                <w:rFonts w:eastAsia="Calibri" w:cs="Arial"/>
                <w:lang w:val="sr-Latn-RS"/>
              </w:rPr>
              <w:t>E</w:t>
            </w:r>
            <w:r w:rsidRPr="002B157D">
              <w:rPr>
                <w:rFonts w:eastAsia="Calibri" w:cs="Arial"/>
                <w:lang w:val="sr-Cyrl-RS"/>
              </w:rPr>
              <w:t>лектроника сочива</w:t>
            </w:r>
          </w:p>
        </w:tc>
        <w:tc>
          <w:tcPr>
            <w:tcW w:w="3368" w:type="dxa"/>
            <w:tcBorders>
              <w:top w:val="nil"/>
              <w:left w:val="nil"/>
              <w:bottom w:val="single" w:sz="8" w:space="0" w:color="auto"/>
              <w:right w:val="single" w:sz="8" w:space="0" w:color="auto"/>
            </w:tcBorders>
            <w:tcMar>
              <w:top w:w="0" w:type="dxa"/>
              <w:left w:w="108" w:type="dxa"/>
              <w:bottom w:w="0" w:type="dxa"/>
              <w:right w:w="108" w:type="dxa"/>
            </w:tcMar>
          </w:tcPr>
          <w:p w:rsidR="002B2966" w:rsidRPr="002B157D" w:rsidRDefault="002B2966" w:rsidP="002B2966">
            <w:pPr>
              <w:spacing w:before="0"/>
              <w:contextualSpacing/>
              <w:rPr>
                <w:rFonts w:eastAsia="Calibri" w:cs="Arial"/>
                <w:lang w:val="sr-Latn-RS"/>
              </w:rPr>
            </w:pPr>
          </w:p>
        </w:tc>
      </w:tr>
      <w:tr w:rsidR="002B2966" w:rsidRPr="002B2966" w:rsidTr="002B2966">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2</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Latn-RS"/>
              </w:rPr>
            </w:pPr>
            <w:r w:rsidRPr="002B157D">
              <w:rPr>
                <w:rFonts w:eastAsia="Calibri" w:cs="Arial"/>
                <w:lang w:val="sr-Cyrl-RS"/>
              </w:rPr>
              <w:t>Носач сензора</w:t>
            </w:r>
          </w:p>
        </w:tc>
        <w:tc>
          <w:tcPr>
            <w:tcW w:w="3368" w:type="dxa"/>
            <w:tcBorders>
              <w:top w:val="nil"/>
              <w:left w:val="nil"/>
              <w:bottom w:val="single" w:sz="8" w:space="0" w:color="auto"/>
              <w:right w:val="single" w:sz="8" w:space="0" w:color="auto"/>
            </w:tcBorders>
            <w:tcMar>
              <w:top w:w="0" w:type="dxa"/>
              <w:left w:w="108" w:type="dxa"/>
              <w:bottom w:w="0" w:type="dxa"/>
              <w:right w:w="108" w:type="dxa"/>
            </w:tcMar>
          </w:tcPr>
          <w:p w:rsidR="002B2966" w:rsidRPr="002B157D" w:rsidRDefault="002B2966" w:rsidP="002B2966">
            <w:pPr>
              <w:spacing w:before="0"/>
              <w:contextualSpacing/>
              <w:rPr>
                <w:rFonts w:eastAsia="Calibri" w:cs="Arial"/>
                <w:lang w:val="sr-Latn-RS"/>
              </w:rPr>
            </w:pPr>
          </w:p>
        </w:tc>
      </w:tr>
      <w:tr w:rsidR="002B2966" w:rsidRPr="002B2966" w:rsidTr="002B2966">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3</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Latn-RS"/>
              </w:rPr>
            </w:pPr>
            <w:r w:rsidRPr="002B157D">
              <w:rPr>
                <w:rFonts w:eastAsia="Calibri" w:cs="Arial"/>
                <w:lang w:val="sr-Cyrl-RS"/>
              </w:rPr>
              <w:t>Сочиво сензора</w:t>
            </w:r>
          </w:p>
        </w:tc>
        <w:tc>
          <w:tcPr>
            <w:tcW w:w="3368" w:type="dxa"/>
            <w:tcBorders>
              <w:top w:val="nil"/>
              <w:left w:val="nil"/>
              <w:bottom w:val="single" w:sz="8" w:space="0" w:color="auto"/>
              <w:right w:val="single" w:sz="8" w:space="0" w:color="auto"/>
            </w:tcBorders>
            <w:tcMar>
              <w:top w:w="0" w:type="dxa"/>
              <w:left w:w="108" w:type="dxa"/>
              <w:bottom w:w="0" w:type="dxa"/>
              <w:right w:w="108" w:type="dxa"/>
            </w:tcMar>
          </w:tcPr>
          <w:p w:rsidR="002B2966" w:rsidRPr="002B157D" w:rsidRDefault="002B2966" w:rsidP="002B2966">
            <w:pPr>
              <w:spacing w:before="0"/>
              <w:contextualSpacing/>
              <w:rPr>
                <w:rFonts w:eastAsia="Calibri" w:cs="Arial"/>
                <w:lang w:val="sr-Latn-RS"/>
              </w:rPr>
            </w:pPr>
          </w:p>
        </w:tc>
      </w:tr>
      <w:tr w:rsidR="002B2966" w:rsidRPr="002B2966" w:rsidTr="002B2966">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4</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Latn-RS"/>
              </w:rPr>
            </w:pPr>
            <w:r w:rsidRPr="002B157D">
              <w:rPr>
                <w:rFonts w:eastAsia="Calibri" w:cs="Arial"/>
                <w:lang w:val="sr-Cyrl-RS"/>
              </w:rPr>
              <w:t>Кућиште алармног сензора</w:t>
            </w:r>
          </w:p>
        </w:tc>
        <w:tc>
          <w:tcPr>
            <w:tcW w:w="3368" w:type="dxa"/>
            <w:tcBorders>
              <w:top w:val="nil"/>
              <w:left w:val="nil"/>
              <w:bottom w:val="single" w:sz="8" w:space="0" w:color="auto"/>
              <w:right w:val="single" w:sz="8" w:space="0" w:color="auto"/>
            </w:tcBorders>
            <w:tcMar>
              <w:top w:w="0" w:type="dxa"/>
              <w:left w:w="108" w:type="dxa"/>
              <w:bottom w:w="0" w:type="dxa"/>
              <w:right w:w="108" w:type="dxa"/>
            </w:tcMar>
          </w:tcPr>
          <w:p w:rsidR="002B2966" w:rsidRPr="002B157D" w:rsidRDefault="002B2966" w:rsidP="002B2966">
            <w:pPr>
              <w:spacing w:before="0"/>
              <w:contextualSpacing/>
              <w:rPr>
                <w:rFonts w:eastAsia="Calibri" w:cs="Arial"/>
                <w:lang w:val="sr-Latn-RS"/>
              </w:rPr>
            </w:pPr>
          </w:p>
        </w:tc>
      </w:tr>
      <w:tr w:rsidR="002B2966" w:rsidRPr="002B2966" w:rsidTr="002B2966">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5</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Latn-RS"/>
              </w:rPr>
            </w:pPr>
            <w:r w:rsidRPr="002B157D">
              <w:rPr>
                <w:rFonts w:eastAsia="Calibri" w:cs="Arial"/>
                <w:lang w:val="sr-Cyrl-RS"/>
              </w:rPr>
              <w:t>Акумулатор алармне централе</w:t>
            </w:r>
          </w:p>
        </w:tc>
        <w:tc>
          <w:tcPr>
            <w:tcW w:w="3368" w:type="dxa"/>
            <w:tcBorders>
              <w:top w:val="nil"/>
              <w:left w:val="nil"/>
              <w:bottom w:val="single" w:sz="8" w:space="0" w:color="auto"/>
              <w:right w:val="single" w:sz="8" w:space="0" w:color="auto"/>
            </w:tcBorders>
            <w:tcMar>
              <w:top w:w="0" w:type="dxa"/>
              <w:left w:w="108" w:type="dxa"/>
              <w:bottom w:w="0" w:type="dxa"/>
              <w:right w:w="108" w:type="dxa"/>
            </w:tcMar>
          </w:tcPr>
          <w:p w:rsidR="002B2966" w:rsidRPr="002B157D" w:rsidRDefault="002B2966" w:rsidP="002B2966">
            <w:pPr>
              <w:spacing w:before="0"/>
              <w:contextualSpacing/>
              <w:rPr>
                <w:rFonts w:eastAsia="Calibri" w:cs="Arial"/>
                <w:lang w:val="sr-Latn-RS"/>
              </w:rPr>
            </w:pPr>
          </w:p>
        </w:tc>
      </w:tr>
      <w:tr w:rsidR="002B2966" w:rsidRPr="002B2966" w:rsidTr="002B2966">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6</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Latn-RS"/>
              </w:rPr>
            </w:pPr>
            <w:r w:rsidRPr="002B157D">
              <w:rPr>
                <w:rFonts w:eastAsia="Calibri" w:cs="Arial"/>
                <w:lang w:val="sr-Cyrl-RS"/>
              </w:rPr>
              <w:t>Трафо алармне централе</w:t>
            </w:r>
          </w:p>
        </w:tc>
        <w:tc>
          <w:tcPr>
            <w:tcW w:w="3368" w:type="dxa"/>
            <w:tcBorders>
              <w:top w:val="nil"/>
              <w:left w:val="nil"/>
              <w:bottom w:val="single" w:sz="8" w:space="0" w:color="auto"/>
              <w:right w:val="single" w:sz="8" w:space="0" w:color="auto"/>
            </w:tcBorders>
            <w:tcMar>
              <w:top w:w="0" w:type="dxa"/>
              <w:left w:w="108" w:type="dxa"/>
              <w:bottom w:w="0" w:type="dxa"/>
              <w:right w:w="108" w:type="dxa"/>
            </w:tcMar>
          </w:tcPr>
          <w:p w:rsidR="002B2966" w:rsidRPr="002B157D" w:rsidRDefault="002B2966" w:rsidP="002B2966">
            <w:pPr>
              <w:spacing w:before="0"/>
              <w:contextualSpacing/>
              <w:rPr>
                <w:rFonts w:eastAsia="Calibri" w:cs="Arial"/>
                <w:lang w:val="sr-Latn-RS"/>
              </w:rPr>
            </w:pPr>
          </w:p>
        </w:tc>
      </w:tr>
      <w:tr w:rsidR="002B2966" w:rsidRPr="002B2966" w:rsidTr="002B2966">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7</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Latn-RS"/>
              </w:rPr>
            </w:pPr>
            <w:r w:rsidRPr="002B157D">
              <w:rPr>
                <w:rFonts w:eastAsia="Calibri" w:cs="Arial"/>
                <w:lang w:val="sr-Cyrl-RS"/>
              </w:rPr>
              <w:t>Електроника шифратора</w:t>
            </w:r>
          </w:p>
        </w:tc>
        <w:tc>
          <w:tcPr>
            <w:tcW w:w="3368" w:type="dxa"/>
            <w:tcBorders>
              <w:top w:val="nil"/>
              <w:left w:val="nil"/>
              <w:bottom w:val="single" w:sz="8" w:space="0" w:color="auto"/>
              <w:right w:val="single" w:sz="8" w:space="0" w:color="auto"/>
            </w:tcBorders>
            <w:tcMar>
              <w:top w:w="0" w:type="dxa"/>
              <w:left w:w="108" w:type="dxa"/>
              <w:bottom w:w="0" w:type="dxa"/>
              <w:right w:w="108" w:type="dxa"/>
            </w:tcMar>
          </w:tcPr>
          <w:p w:rsidR="002B2966" w:rsidRPr="002B157D" w:rsidRDefault="002B2966" w:rsidP="002B2966">
            <w:pPr>
              <w:spacing w:before="0"/>
              <w:contextualSpacing/>
              <w:rPr>
                <w:rFonts w:eastAsia="Calibri" w:cs="Arial"/>
                <w:lang w:val="sr-Cyrl-RS"/>
              </w:rPr>
            </w:pPr>
          </w:p>
        </w:tc>
      </w:tr>
      <w:tr w:rsidR="002B2966" w:rsidRPr="002B2966" w:rsidTr="002B2966">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8</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Кућиште шифратора</w:t>
            </w:r>
          </w:p>
        </w:tc>
        <w:tc>
          <w:tcPr>
            <w:tcW w:w="3368" w:type="dxa"/>
            <w:tcBorders>
              <w:top w:val="nil"/>
              <w:left w:val="nil"/>
              <w:bottom w:val="single" w:sz="8" w:space="0" w:color="auto"/>
              <w:right w:val="single" w:sz="8" w:space="0" w:color="auto"/>
            </w:tcBorders>
            <w:tcMar>
              <w:top w:w="0" w:type="dxa"/>
              <w:left w:w="108" w:type="dxa"/>
              <w:bottom w:w="0" w:type="dxa"/>
              <w:right w:w="108" w:type="dxa"/>
            </w:tcMar>
          </w:tcPr>
          <w:p w:rsidR="002B2966" w:rsidRPr="002B157D" w:rsidRDefault="002B2966" w:rsidP="002B2966">
            <w:pPr>
              <w:spacing w:before="0"/>
              <w:contextualSpacing/>
              <w:rPr>
                <w:rFonts w:eastAsia="Calibri" w:cs="Arial"/>
                <w:lang w:val="sr-Cyrl-RS"/>
              </w:rPr>
            </w:pPr>
          </w:p>
        </w:tc>
      </w:tr>
      <w:tr w:rsidR="002B2966" w:rsidRPr="002B2966" w:rsidTr="002B2966">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9</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Електроника телефонске дојаве</w:t>
            </w:r>
          </w:p>
        </w:tc>
        <w:tc>
          <w:tcPr>
            <w:tcW w:w="3368" w:type="dxa"/>
            <w:tcBorders>
              <w:top w:val="nil"/>
              <w:left w:val="nil"/>
              <w:bottom w:val="single" w:sz="8" w:space="0" w:color="auto"/>
              <w:right w:val="single" w:sz="8" w:space="0" w:color="auto"/>
            </w:tcBorders>
            <w:tcMar>
              <w:top w:w="0" w:type="dxa"/>
              <w:left w:w="108" w:type="dxa"/>
              <w:bottom w:w="0" w:type="dxa"/>
              <w:right w:w="108" w:type="dxa"/>
            </w:tcMar>
          </w:tcPr>
          <w:p w:rsidR="002B2966" w:rsidRPr="002B157D" w:rsidRDefault="002B2966" w:rsidP="002B2966">
            <w:pPr>
              <w:spacing w:before="0"/>
              <w:contextualSpacing/>
              <w:rPr>
                <w:rFonts w:eastAsia="Calibri" w:cs="Arial"/>
                <w:lang w:val="sr-Cyrl-RS"/>
              </w:rPr>
            </w:pPr>
          </w:p>
        </w:tc>
      </w:tr>
      <w:tr w:rsidR="002B2966" w:rsidRPr="002B2966" w:rsidTr="002B2966">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10</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Електроника баријере</w:t>
            </w:r>
          </w:p>
        </w:tc>
        <w:tc>
          <w:tcPr>
            <w:tcW w:w="3368" w:type="dxa"/>
            <w:tcBorders>
              <w:top w:val="nil"/>
              <w:left w:val="nil"/>
              <w:bottom w:val="single" w:sz="8" w:space="0" w:color="auto"/>
              <w:right w:val="single" w:sz="8" w:space="0" w:color="auto"/>
            </w:tcBorders>
            <w:tcMar>
              <w:top w:w="0" w:type="dxa"/>
              <w:left w:w="108" w:type="dxa"/>
              <w:bottom w:w="0" w:type="dxa"/>
              <w:right w:w="108" w:type="dxa"/>
            </w:tcMar>
          </w:tcPr>
          <w:p w:rsidR="002B2966" w:rsidRPr="002B157D" w:rsidRDefault="002B2966" w:rsidP="002B2966">
            <w:pPr>
              <w:spacing w:before="0"/>
              <w:contextualSpacing/>
              <w:rPr>
                <w:rFonts w:eastAsia="Calibri" w:cs="Arial"/>
                <w:lang w:val="sr-Cyrl-RS"/>
              </w:rPr>
            </w:pPr>
          </w:p>
        </w:tc>
      </w:tr>
      <w:tr w:rsidR="002B2966" w:rsidRPr="002B2966" w:rsidTr="002B2966">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11</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Напајање рачунара</w:t>
            </w:r>
          </w:p>
        </w:tc>
        <w:tc>
          <w:tcPr>
            <w:tcW w:w="3368" w:type="dxa"/>
            <w:tcBorders>
              <w:top w:val="nil"/>
              <w:left w:val="nil"/>
              <w:bottom w:val="single" w:sz="8" w:space="0" w:color="auto"/>
              <w:right w:val="single" w:sz="8" w:space="0" w:color="auto"/>
            </w:tcBorders>
            <w:tcMar>
              <w:top w:w="0" w:type="dxa"/>
              <w:left w:w="108" w:type="dxa"/>
              <w:bottom w:w="0" w:type="dxa"/>
              <w:right w:w="108" w:type="dxa"/>
            </w:tcMar>
          </w:tcPr>
          <w:p w:rsidR="002B2966" w:rsidRPr="002B157D" w:rsidRDefault="002B2966" w:rsidP="002B2966">
            <w:pPr>
              <w:spacing w:before="0"/>
              <w:contextualSpacing/>
              <w:rPr>
                <w:rFonts w:eastAsia="Calibri" w:cs="Arial"/>
                <w:lang w:val="sr-Cyrl-RS"/>
              </w:rPr>
            </w:pPr>
          </w:p>
        </w:tc>
      </w:tr>
      <w:tr w:rsidR="002B2966" w:rsidRPr="002B2966" w:rsidTr="002B2966">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12</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Матична плоча рачунара</w:t>
            </w:r>
          </w:p>
        </w:tc>
        <w:tc>
          <w:tcPr>
            <w:tcW w:w="3368" w:type="dxa"/>
            <w:tcBorders>
              <w:top w:val="nil"/>
              <w:left w:val="nil"/>
              <w:bottom w:val="single" w:sz="8" w:space="0" w:color="auto"/>
              <w:right w:val="single" w:sz="8" w:space="0" w:color="auto"/>
            </w:tcBorders>
            <w:tcMar>
              <w:top w:w="0" w:type="dxa"/>
              <w:left w:w="108" w:type="dxa"/>
              <w:bottom w:w="0" w:type="dxa"/>
              <w:right w:w="108" w:type="dxa"/>
            </w:tcMar>
          </w:tcPr>
          <w:p w:rsidR="002B2966" w:rsidRPr="002B157D" w:rsidRDefault="002B2966" w:rsidP="002B2966">
            <w:pPr>
              <w:spacing w:before="0"/>
              <w:contextualSpacing/>
              <w:rPr>
                <w:rFonts w:eastAsia="Calibri" w:cs="Arial"/>
                <w:lang w:val="sr-Cyrl-RS"/>
              </w:rPr>
            </w:pPr>
          </w:p>
        </w:tc>
      </w:tr>
      <w:tr w:rsidR="002B2966" w:rsidRPr="002B2966" w:rsidTr="002B2966">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13</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Графичка карта рачунара</w:t>
            </w:r>
          </w:p>
        </w:tc>
        <w:tc>
          <w:tcPr>
            <w:tcW w:w="3368" w:type="dxa"/>
            <w:tcBorders>
              <w:top w:val="nil"/>
              <w:left w:val="nil"/>
              <w:bottom w:val="single" w:sz="8" w:space="0" w:color="auto"/>
              <w:right w:val="single" w:sz="8" w:space="0" w:color="auto"/>
            </w:tcBorders>
            <w:tcMar>
              <w:top w:w="0" w:type="dxa"/>
              <w:left w:w="108" w:type="dxa"/>
              <w:bottom w:w="0" w:type="dxa"/>
              <w:right w:w="108" w:type="dxa"/>
            </w:tcMar>
          </w:tcPr>
          <w:p w:rsidR="002B2966" w:rsidRPr="002B157D" w:rsidRDefault="002B2966" w:rsidP="002B2966">
            <w:pPr>
              <w:spacing w:before="0"/>
              <w:contextualSpacing/>
              <w:rPr>
                <w:rFonts w:eastAsia="Calibri" w:cs="Arial"/>
                <w:lang w:val="sr-Cyrl-RS"/>
              </w:rPr>
            </w:pPr>
          </w:p>
        </w:tc>
      </w:tr>
      <w:tr w:rsidR="002B2966" w:rsidRPr="002B2966" w:rsidTr="002B2966">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14</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Меморија рачунара</w:t>
            </w:r>
          </w:p>
        </w:tc>
        <w:tc>
          <w:tcPr>
            <w:tcW w:w="3368" w:type="dxa"/>
            <w:tcBorders>
              <w:top w:val="nil"/>
              <w:left w:val="nil"/>
              <w:bottom w:val="single" w:sz="8" w:space="0" w:color="auto"/>
              <w:right w:val="single" w:sz="8" w:space="0" w:color="auto"/>
            </w:tcBorders>
            <w:tcMar>
              <w:top w:w="0" w:type="dxa"/>
              <w:left w:w="108" w:type="dxa"/>
              <w:bottom w:w="0" w:type="dxa"/>
              <w:right w:w="108" w:type="dxa"/>
            </w:tcMar>
          </w:tcPr>
          <w:p w:rsidR="002B2966" w:rsidRPr="002B157D" w:rsidRDefault="002B2966" w:rsidP="002B2966">
            <w:pPr>
              <w:spacing w:before="0"/>
              <w:contextualSpacing/>
              <w:rPr>
                <w:rFonts w:eastAsia="Calibri" w:cs="Arial"/>
                <w:lang w:val="sr-Cyrl-RS"/>
              </w:rPr>
            </w:pPr>
          </w:p>
        </w:tc>
      </w:tr>
      <w:tr w:rsidR="002B2966" w:rsidRPr="002B2966" w:rsidTr="002B2966">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15</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Хард диск рачунара</w:t>
            </w:r>
          </w:p>
        </w:tc>
        <w:tc>
          <w:tcPr>
            <w:tcW w:w="3368" w:type="dxa"/>
            <w:tcBorders>
              <w:top w:val="nil"/>
              <w:left w:val="nil"/>
              <w:bottom w:val="single" w:sz="8" w:space="0" w:color="auto"/>
              <w:right w:val="single" w:sz="8" w:space="0" w:color="auto"/>
            </w:tcBorders>
            <w:tcMar>
              <w:top w:w="0" w:type="dxa"/>
              <w:left w:w="108" w:type="dxa"/>
              <w:bottom w:w="0" w:type="dxa"/>
              <w:right w:w="108" w:type="dxa"/>
            </w:tcMar>
          </w:tcPr>
          <w:p w:rsidR="002B2966" w:rsidRPr="002B157D" w:rsidRDefault="002B2966" w:rsidP="002B2966">
            <w:pPr>
              <w:spacing w:before="0"/>
              <w:contextualSpacing/>
              <w:rPr>
                <w:rFonts w:eastAsia="Calibri" w:cs="Arial"/>
                <w:lang w:val="sr-Cyrl-RS"/>
              </w:rPr>
            </w:pPr>
          </w:p>
        </w:tc>
      </w:tr>
      <w:tr w:rsidR="002B2966" w:rsidRPr="002B2966" w:rsidTr="00125941">
        <w:tc>
          <w:tcPr>
            <w:tcW w:w="5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16</w:t>
            </w:r>
          </w:p>
        </w:tc>
        <w:tc>
          <w:tcPr>
            <w:tcW w:w="4678" w:type="dxa"/>
            <w:tcBorders>
              <w:top w:val="nil"/>
              <w:left w:val="nil"/>
              <w:bottom w:val="single" w:sz="4" w:space="0" w:color="auto"/>
              <w:right w:val="single" w:sz="8"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Мрежна карта рачунара</w:t>
            </w:r>
          </w:p>
        </w:tc>
        <w:tc>
          <w:tcPr>
            <w:tcW w:w="3368" w:type="dxa"/>
            <w:tcBorders>
              <w:top w:val="nil"/>
              <w:left w:val="nil"/>
              <w:bottom w:val="single" w:sz="4" w:space="0" w:color="auto"/>
              <w:right w:val="single" w:sz="8" w:space="0" w:color="auto"/>
            </w:tcBorders>
            <w:tcMar>
              <w:top w:w="0" w:type="dxa"/>
              <w:left w:w="108" w:type="dxa"/>
              <w:bottom w:w="0" w:type="dxa"/>
              <w:right w:w="108" w:type="dxa"/>
            </w:tcMar>
          </w:tcPr>
          <w:p w:rsidR="002B2966" w:rsidRPr="002B157D" w:rsidRDefault="002B2966" w:rsidP="002B2966">
            <w:pPr>
              <w:spacing w:before="0"/>
              <w:contextualSpacing/>
              <w:rPr>
                <w:rFonts w:eastAsia="Calibri" w:cs="Arial"/>
                <w:lang w:val="sr-Cyrl-RS"/>
              </w:rPr>
            </w:pPr>
          </w:p>
        </w:tc>
      </w:tr>
      <w:tr w:rsidR="002B2966" w:rsidRPr="002B2966" w:rsidTr="00125941">
        <w:tc>
          <w:tcPr>
            <w:tcW w:w="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17</w:t>
            </w:r>
          </w:p>
        </w:tc>
        <w:tc>
          <w:tcPr>
            <w:tcW w:w="4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B2966" w:rsidRPr="002B157D" w:rsidRDefault="002B2966" w:rsidP="002B2966">
            <w:pPr>
              <w:spacing w:before="0"/>
              <w:contextualSpacing/>
              <w:rPr>
                <w:rFonts w:eastAsia="Calibri" w:cs="Arial"/>
                <w:lang w:val="sr-Cyrl-RS"/>
              </w:rPr>
            </w:pPr>
            <w:r w:rsidRPr="002B157D">
              <w:rPr>
                <w:rFonts w:eastAsia="Calibri" w:cs="Arial"/>
                <w:lang w:val="sr-Cyrl-RS"/>
              </w:rPr>
              <w:t>Цена норма</w:t>
            </w:r>
            <w:r w:rsidR="00125941">
              <w:rPr>
                <w:rFonts w:eastAsia="Calibri" w:cs="Arial"/>
                <w:lang w:val="sr-Cyrl-RS"/>
              </w:rPr>
              <w:t xml:space="preserve"> сата</w:t>
            </w:r>
          </w:p>
        </w:tc>
        <w:tc>
          <w:tcPr>
            <w:tcW w:w="33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B2966" w:rsidRPr="002B157D" w:rsidRDefault="002B2966" w:rsidP="002B2966">
            <w:pPr>
              <w:spacing w:before="0"/>
              <w:contextualSpacing/>
              <w:rPr>
                <w:rFonts w:eastAsia="Calibri" w:cs="Arial"/>
                <w:lang w:val="sr-Cyrl-RS"/>
              </w:rPr>
            </w:pPr>
          </w:p>
        </w:tc>
      </w:tr>
    </w:tbl>
    <w:p w:rsidR="002B2966" w:rsidRDefault="002B2966" w:rsidP="002B2966">
      <w:pPr>
        <w:spacing w:before="0" w:after="200" w:line="276" w:lineRule="auto"/>
        <w:contextualSpacing/>
        <w:jc w:val="left"/>
        <w:rPr>
          <w:rFonts w:eastAsia="Calibri" w:cs="Arial"/>
          <w:lang w:val="sr-Latn-RS"/>
        </w:rPr>
      </w:pPr>
    </w:p>
    <w:p w:rsidR="002B2966" w:rsidRDefault="002B2966" w:rsidP="002B2966">
      <w:pPr>
        <w:spacing w:before="0" w:after="200" w:line="276" w:lineRule="auto"/>
        <w:contextualSpacing/>
        <w:jc w:val="left"/>
        <w:rPr>
          <w:rFonts w:eastAsia="Calibri" w:cs="Arial"/>
          <w:lang w:val="sr-Latn-RS"/>
        </w:rPr>
      </w:pPr>
    </w:p>
    <w:p w:rsidR="002B2966" w:rsidRPr="00E73940" w:rsidRDefault="00E73940" w:rsidP="002B2966">
      <w:pPr>
        <w:spacing w:before="0" w:after="200" w:line="276" w:lineRule="auto"/>
        <w:contextualSpacing/>
        <w:jc w:val="left"/>
        <w:rPr>
          <w:rFonts w:eastAsia="Calibri" w:cs="Arial"/>
          <w:b/>
          <w:lang w:val="sr-Cyrl-RS"/>
        </w:rPr>
      </w:pPr>
      <w:r w:rsidRPr="00E73940">
        <w:rPr>
          <w:rFonts w:eastAsia="Calibri" w:cs="Arial"/>
          <w:b/>
          <w:lang w:val="sr-Cyrl-RS"/>
        </w:rPr>
        <w:t>Наручилац је издвојио средства предвиђена за резервне делове у вредносто од 150.000,00 динара без ПДВ-а.</w:t>
      </w:r>
    </w:p>
    <w:p w:rsidR="002B157D" w:rsidRPr="004F1562" w:rsidRDefault="002B157D" w:rsidP="002B2966">
      <w:pPr>
        <w:spacing w:before="0" w:after="200" w:line="276" w:lineRule="auto"/>
        <w:contextualSpacing/>
        <w:jc w:val="left"/>
        <w:rPr>
          <w:rFonts w:eastAsia="Calibri" w:cs="Arial"/>
          <w:lang w:val="sr-Cyrl-RS"/>
        </w:rPr>
      </w:pPr>
    </w:p>
    <w:p w:rsidR="00886F3B" w:rsidRPr="00790D4F" w:rsidRDefault="00886F3B" w:rsidP="00E13FFC">
      <w:pPr>
        <w:spacing w:before="0"/>
        <w:rPr>
          <w:rFonts w:cs="Arial"/>
          <w:iCs/>
          <w:color w:val="00B0F0"/>
          <w:highlight w:val="yellow"/>
          <w:lang w:val="sr-Cyrl-RS"/>
        </w:rPr>
      </w:pPr>
    </w:p>
    <w:p w:rsidR="00DB369C" w:rsidRDefault="004F1562" w:rsidP="000628D0">
      <w:pPr>
        <w:pStyle w:val="Heading10"/>
        <w:ind w:left="0" w:firstLine="0"/>
        <w:jc w:val="both"/>
        <w:rPr>
          <w:rFonts w:cs="Arial"/>
          <w:lang w:val="sr-Cyrl-RS"/>
        </w:rPr>
      </w:pPr>
      <w:r>
        <w:rPr>
          <w:rFonts w:cs="Arial"/>
        </w:rPr>
        <w:lastRenderedPageBreak/>
        <w:t>3.</w:t>
      </w:r>
      <w:r>
        <w:rPr>
          <w:rFonts w:cs="Arial"/>
          <w:lang w:val="sr-Cyrl-RS"/>
        </w:rPr>
        <w:t>2</w:t>
      </w:r>
      <w:r w:rsidR="00557626">
        <w:rPr>
          <w:rFonts w:cs="Arial"/>
        </w:rPr>
        <w:t>.</w:t>
      </w:r>
      <w:r w:rsidR="00DB369C" w:rsidRPr="00E47C2E">
        <w:rPr>
          <w:rFonts w:cs="Arial"/>
        </w:rPr>
        <w:t xml:space="preserve">Рок </w:t>
      </w:r>
      <w:r w:rsidR="00A63575" w:rsidRPr="00E47C2E">
        <w:rPr>
          <w:rFonts w:cs="Arial"/>
        </w:rPr>
        <w:t>извршења услуга</w:t>
      </w:r>
    </w:p>
    <w:p w:rsidR="00A33C7A" w:rsidRPr="00A33C7A" w:rsidRDefault="00A33C7A" w:rsidP="00A33C7A">
      <w:pPr>
        <w:rPr>
          <w:lang w:val="sr-Cyrl-RS" w:eastAsia="ar-SA"/>
        </w:rPr>
      </w:pPr>
    </w:p>
    <w:p w:rsidR="00F2327A" w:rsidRPr="00F2327A" w:rsidRDefault="00F2327A" w:rsidP="00F2327A">
      <w:pPr>
        <w:autoSpaceDE w:val="0"/>
        <w:autoSpaceDN w:val="0"/>
        <w:adjustRightInd w:val="0"/>
        <w:spacing w:before="0"/>
        <w:jc w:val="left"/>
        <w:rPr>
          <w:rFonts w:eastAsia="Calibri" w:cs="Arial"/>
          <w:lang w:val="sr-Cyrl-RS"/>
        </w:rPr>
      </w:pPr>
      <w:r>
        <w:rPr>
          <w:rFonts w:eastAsia="Calibri" w:cs="Arial"/>
          <w:lang w:val="sr-Cyrl-RS"/>
        </w:rPr>
        <w:t>У</w:t>
      </w:r>
      <w:r w:rsidRPr="00F2327A">
        <w:rPr>
          <w:rFonts w:eastAsia="Calibri" w:cs="Arial"/>
          <w:lang w:val="sr-Cyrl-RS"/>
        </w:rPr>
        <w:t xml:space="preserve">слуга се врши у периоду од 12 месеци од дана потписивања уговора, према потребама Наручиоца. </w:t>
      </w:r>
    </w:p>
    <w:p w:rsidR="00E13FFC" w:rsidRPr="008163CF" w:rsidRDefault="00E13FFC" w:rsidP="008112A2">
      <w:pPr>
        <w:pStyle w:val="ListParagraph"/>
        <w:autoSpaceDE w:val="0"/>
        <w:autoSpaceDN w:val="0"/>
        <w:adjustRightInd w:val="0"/>
        <w:spacing w:before="0" w:after="0" w:line="240" w:lineRule="auto"/>
        <w:ind w:left="0"/>
        <w:contextualSpacing w:val="0"/>
        <w:rPr>
          <w:rFonts w:ascii="Arial" w:hAnsi="Arial" w:cs="Arial"/>
          <w:color w:val="FFFFFF" w:themeColor="background1"/>
        </w:rPr>
      </w:pPr>
    </w:p>
    <w:p w:rsidR="00A33C7A" w:rsidRPr="00C912D1" w:rsidRDefault="004F1562" w:rsidP="00C912D1">
      <w:pPr>
        <w:pStyle w:val="Heading10"/>
        <w:rPr>
          <w:rFonts w:cs="Arial"/>
          <w:lang w:val="sr-Cyrl-RS"/>
        </w:rPr>
      </w:pPr>
      <w:bookmarkStart w:id="19" w:name="_Toc441651542"/>
      <w:bookmarkStart w:id="20"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19"/>
      <w:bookmarkEnd w:id="20"/>
      <w:r w:rsidR="00A63575" w:rsidRPr="00E47C2E">
        <w:rPr>
          <w:rFonts w:cs="Arial"/>
        </w:rPr>
        <w:t>извршења услуга</w:t>
      </w:r>
    </w:p>
    <w:p w:rsidR="004F1562" w:rsidRDefault="004F1562" w:rsidP="004F1562">
      <w:pPr>
        <w:spacing w:before="0"/>
        <w:jc w:val="left"/>
        <w:rPr>
          <w:rFonts w:cs="Arial"/>
          <w:lang w:val="sr-Cyrl-RS"/>
        </w:rPr>
      </w:pPr>
      <w:r>
        <w:rPr>
          <w:rFonts w:cs="Arial"/>
          <w:color w:val="000000" w:themeColor="text1"/>
          <w:lang w:val="sr-Cyrl-RS" w:eastAsia="zh-CN"/>
        </w:rPr>
        <w:t xml:space="preserve">Локације ТЕНТ А,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p w:rsidR="004F1562" w:rsidRDefault="004F1562" w:rsidP="004F1562">
      <w:pPr>
        <w:spacing w:before="0"/>
        <w:rPr>
          <w:rFonts w:cs="Arial"/>
          <w:color w:val="000000" w:themeColor="text1"/>
          <w:lang w:val="sr-Cyrl-RS" w:eastAsia="zh-CN"/>
        </w:rPr>
      </w:pPr>
      <w:r>
        <w:rPr>
          <w:rFonts w:cs="Arial"/>
          <w:color w:val="000000" w:themeColor="text1"/>
          <w:lang w:val="sr-Cyrl-RS" w:eastAsia="zh-CN"/>
        </w:rPr>
        <w:t>Локације ТЕНТ Б, 11509 Ушће</w:t>
      </w:r>
    </w:p>
    <w:p w:rsidR="004F1562" w:rsidRDefault="004F1562" w:rsidP="004F1562">
      <w:pPr>
        <w:spacing w:before="0"/>
        <w:rPr>
          <w:rFonts w:cs="Arial"/>
          <w:color w:val="000000" w:themeColor="text1"/>
          <w:lang w:val="sr-Cyrl-RS" w:eastAsia="zh-CN"/>
        </w:rPr>
      </w:pPr>
      <w:r>
        <w:rPr>
          <w:rFonts w:cs="Arial"/>
          <w:color w:val="000000" w:themeColor="text1"/>
          <w:lang w:val="sr-Cyrl-RS" w:eastAsia="zh-CN"/>
        </w:rPr>
        <w:t>Локације ТЕ Колубара, 11563 Велики Црљени, Космајска бб</w:t>
      </w:r>
    </w:p>
    <w:p w:rsidR="004F1562" w:rsidRDefault="004F1562" w:rsidP="004F1562">
      <w:pPr>
        <w:spacing w:before="0"/>
        <w:rPr>
          <w:rFonts w:cs="Arial"/>
          <w:color w:val="000000" w:themeColor="text1"/>
          <w:lang w:val="sr-Cyrl-RS" w:eastAsia="zh-CN"/>
        </w:rPr>
      </w:pPr>
      <w:r>
        <w:rPr>
          <w:rFonts w:cs="Arial"/>
          <w:color w:val="000000" w:themeColor="text1"/>
          <w:lang w:val="sr-Cyrl-RS" w:eastAsia="zh-CN"/>
        </w:rPr>
        <w:t>Локације ТЕ Морава, 31250 Свилајнац, Кнеза Милоша бб</w:t>
      </w:r>
    </w:p>
    <w:p w:rsidR="008112A2" w:rsidRDefault="00557626" w:rsidP="00781B02">
      <w:pPr>
        <w:pStyle w:val="Heading10"/>
        <w:rPr>
          <w:rFonts w:cs="Arial"/>
          <w:lang w:val="sr-Cyrl-RS"/>
        </w:rPr>
      </w:pPr>
      <w:r w:rsidRPr="002C2CB0">
        <w:rPr>
          <w:rFonts w:cs="Arial"/>
          <w:lang w:val="en-US"/>
        </w:rPr>
        <w:t>3.</w:t>
      </w:r>
      <w:r w:rsidR="004F1562">
        <w:rPr>
          <w:rFonts w:cs="Arial"/>
          <w:lang w:val="sr-Cyrl-RS"/>
        </w:rPr>
        <w:t>4</w:t>
      </w:r>
      <w:r w:rsidR="00781B02" w:rsidRPr="002C2CB0">
        <w:rPr>
          <w:rFonts w:cs="Arial"/>
          <w:lang w:val="en-US"/>
        </w:rPr>
        <w:t xml:space="preserve">. </w:t>
      </w:r>
      <w:r w:rsidR="008112A2" w:rsidRPr="002C2CB0">
        <w:rPr>
          <w:rFonts w:cs="Arial"/>
        </w:rPr>
        <w:t>Квалитативни и квантитативни пријем</w:t>
      </w:r>
    </w:p>
    <w:p w:rsidR="004F1562" w:rsidRPr="004F1562" w:rsidRDefault="004F1562" w:rsidP="004F1562">
      <w:pPr>
        <w:rPr>
          <w:lang w:val="sr-Cyrl-RS" w:eastAsia="ar-SA"/>
        </w:rPr>
      </w:pPr>
    </w:p>
    <w:p w:rsidR="002C2CB0" w:rsidRPr="002C62F3" w:rsidRDefault="008163CF" w:rsidP="002C2CB0">
      <w:pPr>
        <w:spacing w:before="0"/>
        <w:rPr>
          <w:b/>
          <w:color w:val="FF0000"/>
        </w:rPr>
      </w:pPr>
      <w:r>
        <w:rPr>
          <w:lang w:val="sr-Cyrl-RS"/>
        </w:rPr>
        <w:t>П</w:t>
      </w:r>
      <w:r w:rsidR="002C2CB0">
        <w:t>о обављеном послу, Пружалац услуга доставља</w:t>
      </w:r>
      <w:r w:rsidR="008535B5">
        <w:t xml:space="preserve"> </w:t>
      </w:r>
      <w:r>
        <w:rPr>
          <w:lang w:val="sr-Cyrl-RS"/>
        </w:rPr>
        <w:t>Извештај о извршеној услузи</w:t>
      </w:r>
      <w:r w:rsidR="008535B5">
        <w:t>.</w:t>
      </w:r>
      <w:r w:rsidR="002C2CB0">
        <w:t xml:space="preserve"> </w:t>
      </w:r>
      <w:r>
        <w:rPr>
          <w:lang w:val="sr-Cyrl-RS"/>
        </w:rPr>
        <w:t>Извештај о извршеној услузи</w:t>
      </w:r>
      <w:r>
        <w:t xml:space="preserve"> </w:t>
      </w:r>
      <w:r w:rsidR="002C2CB0">
        <w:t xml:space="preserve">се доставља лицу задуженом за праћење уговора који доставља шефу Службе, главном инжењеру сектора и одговорном лицу огранка ТЕНТ на оверу. </w:t>
      </w:r>
      <w:proofErr w:type="gramStart"/>
      <w:r w:rsidR="002C2CB0">
        <w:t>Након овере, узима један примерак, а остале враћа Пружаоцу услуга.</w:t>
      </w:r>
      <w:proofErr w:type="gramEnd"/>
      <w:r w:rsidR="002C62F3">
        <w:t xml:space="preserve"> </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Default="00557626" w:rsidP="00781B02">
      <w:pPr>
        <w:pStyle w:val="Heading10"/>
        <w:rPr>
          <w:rFonts w:cs="Arial"/>
          <w:lang w:val="sr-Cyrl-RS"/>
        </w:rPr>
      </w:pPr>
      <w:bookmarkStart w:id="21" w:name="_Toc441651543"/>
      <w:bookmarkStart w:id="22" w:name="_Toc442559881"/>
      <w:r>
        <w:rPr>
          <w:rFonts w:cs="Arial"/>
          <w:lang w:val="en-US"/>
        </w:rPr>
        <w:t>3.</w:t>
      </w:r>
      <w:r w:rsidR="004F1562">
        <w:rPr>
          <w:rFonts w:cs="Arial"/>
          <w:lang w:val="sr-Cyrl-RS"/>
        </w:rPr>
        <w:t>5</w:t>
      </w:r>
      <w:r w:rsidR="00781B02" w:rsidRPr="00E47C2E">
        <w:rPr>
          <w:rFonts w:cs="Arial"/>
          <w:lang w:val="en-US"/>
        </w:rPr>
        <w:t xml:space="preserve">. </w:t>
      </w:r>
      <w:r w:rsidR="004D14FC" w:rsidRPr="00E47C2E">
        <w:rPr>
          <w:rFonts w:cs="Arial"/>
        </w:rPr>
        <w:t>Гарантни рок</w:t>
      </w:r>
      <w:bookmarkEnd w:id="21"/>
      <w:bookmarkEnd w:id="22"/>
    </w:p>
    <w:p w:rsidR="00A33C7A" w:rsidRPr="00A33C7A" w:rsidRDefault="00A33C7A" w:rsidP="00A33C7A">
      <w:pPr>
        <w:rPr>
          <w:lang w:val="sr-Cyrl-RS" w:eastAsia="ar-SA"/>
        </w:rPr>
      </w:pPr>
    </w:p>
    <w:p w:rsidR="004D14FC" w:rsidRDefault="004F1562" w:rsidP="008163CF">
      <w:pPr>
        <w:spacing w:before="0"/>
        <w:rPr>
          <w:rFonts w:cs="Arial"/>
          <w:color w:val="000000" w:themeColor="text1"/>
          <w:lang w:val="sr-Cyrl-RS" w:eastAsia="zh-CN"/>
        </w:rPr>
      </w:pPr>
      <w:r>
        <w:rPr>
          <w:rFonts w:eastAsia="Calibri" w:cs="Arial"/>
          <w:lang w:val="sr-Cyrl-RS"/>
        </w:rPr>
        <w:t>12</w:t>
      </w:r>
      <w:r w:rsidR="00F2327A">
        <w:rPr>
          <w:rFonts w:eastAsia="Calibri" w:cs="Arial"/>
          <w:lang w:val="sr-Cyrl-RS"/>
        </w:rPr>
        <w:t xml:space="preserve"> ( </w:t>
      </w:r>
      <w:r>
        <w:rPr>
          <w:rFonts w:eastAsia="Calibri" w:cs="Arial"/>
          <w:lang w:val="sr-Cyrl-RS"/>
        </w:rPr>
        <w:t>дванест</w:t>
      </w:r>
      <w:r w:rsidR="00F2327A">
        <w:rPr>
          <w:rFonts w:eastAsia="Calibri" w:cs="Arial"/>
          <w:lang w:val="sr-Cyrl-RS"/>
        </w:rPr>
        <w:t xml:space="preserve"> )</w:t>
      </w:r>
      <w:r w:rsidR="00F2327A" w:rsidRPr="00F2327A">
        <w:rPr>
          <w:rFonts w:eastAsia="Calibri" w:cs="Arial"/>
          <w:lang w:val="sr-Cyrl-RS"/>
        </w:rPr>
        <w:t xml:space="preserve"> месеци од дана извршења сервисирања</w:t>
      </w:r>
      <w:r w:rsidR="00F2327A">
        <w:rPr>
          <w:rFonts w:eastAsia="Calibri" w:cs="Arial"/>
          <w:lang w:val="sr-Cyrl-RS"/>
        </w:rPr>
        <w:t>.</w:t>
      </w:r>
    </w:p>
    <w:p w:rsidR="00A33C7A" w:rsidRPr="00A33C7A" w:rsidRDefault="00A33C7A" w:rsidP="008163CF">
      <w:pPr>
        <w:spacing w:before="0"/>
        <w:rPr>
          <w:rFonts w:cs="Arial"/>
          <w:b/>
          <w:color w:val="FF0000"/>
          <w:lang w:val="sr-Cyrl-RS" w:eastAsia="zh-CN"/>
        </w:rPr>
      </w:pPr>
    </w:p>
    <w:p w:rsidR="00885AB5" w:rsidRDefault="00885AB5" w:rsidP="00885AB5">
      <w:pPr>
        <w:pStyle w:val="Heading10"/>
        <w:rPr>
          <w:rFonts w:cs="Arial"/>
          <w:lang w:val="sr-Cyrl-RS"/>
        </w:rPr>
      </w:pPr>
      <w:r w:rsidRPr="008163CF">
        <w:rPr>
          <w:rFonts w:cs="Arial"/>
          <w:lang w:val="en-US"/>
        </w:rPr>
        <w:t>3.</w:t>
      </w:r>
      <w:r w:rsidR="004F1562">
        <w:rPr>
          <w:rFonts w:cs="Arial"/>
          <w:lang w:val="sr-Cyrl-RS"/>
        </w:rPr>
        <w:t>6</w:t>
      </w:r>
      <w:r w:rsidRPr="008163CF">
        <w:rPr>
          <w:rFonts w:cs="Arial"/>
          <w:lang w:val="en-US"/>
        </w:rPr>
        <w:t xml:space="preserve">. </w:t>
      </w:r>
      <w:r w:rsidRPr="008163CF">
        <w:rPr>
          <w:rFonts w:cs="Arial"/>
        </w:rPr>
        <w:t>Плаћање</w:t>
      </w:r>
    </w:p>
    <w:p w:rsidR="00A33C7A" w:rsidRPr="00A33C7A" w:rsidRDefault="00A33C7A" w:rsidP="00A33C7A">
      <w:pPr>
        <w:rPr>
          <w:lang w:val="sr-Cyrl-RS" w:eastAsia="ar-SA"/>
        </w:rPr>
      </w:pPr>
    </w:p>
    <w:p w:rsidR="00885AB5" w:rsidRPr="00885AB5" w:rsidRDefault="00885AB5" w:rsidP="00885AB5">
      <w:pPr>
        <w:rPr>
          <w:lang w:eastAsia="ar-SA"/>
        </w:rPr>
      </w:pPr>
      <w:proofErr w:type="gramStart"/>
      <w:r w:rsidRPr="008163CF">
        <w:rPr>
          <w:lang w:eastAsia="ar-SA"/>
        </w:rPr>
        <w:t>Плаћање извршених услуга се врши у року до 45 дана од дана пријема исправ</w:t>
      </w:r>
      <w:r w:rsidR="001804C2" w:rsidRPr="008163CF">
        <w:rPr>
          <w:lang w:eastAsia="ar-SA"/>
        </w:rPr>
        <w:t xml:space="preserve">не </w:t>
      </w:r>
      <w:r w:rsidRPr="008163CF">
        <w:rPr>
          <w:lang w:eastAsia="ar-SA"/>
        </w:rPr>
        <w:t>фактуре са уговореним прилозима</w:t>
      </w:r>
      <w:r w:rsidR="001804C2" w:rsidRPr="008163CF">
        <w:rPr>
          <w:lang w:eastAsia="ar-SA"/>
        </w:rPr>
        <w:t xml:space="preserve"> (</w:t>
      </w:r>
      <w:r w:rsidR="008163CF" w:rsidRPr="008163CF">
        <w:rPr>
          <w:lang w:val="sr-Cyrl-RS"/>
        </w:rPr>
        <w:t>Извештај о извршеној услузи</w:t>
      </w:r>
      <w:r w:rsidR="001804C2" w:rsidRPr="008163CF">
        <w:rPr>
          <w:lang w:eastAsia="ar-SA"/>
        </w:rPr>
        <w:t>)</w:t>
      </w:r>
      <w:r w:rsidRPr="008163CF">
        <w:rPr>
          <w:lang w:eastAsia="ar-SA"/>
        </w:rPr>
        <w:t>.</w:t>
      </w:r>
      <w:proofErr w:type="gramEnd"/>
    </w:p>
    <w:p w:rsidR="00E13FFC" w:rsidRPr="00E47C2E" w:rsidRDefault="00E13FFC" w:rsidP="00280127">
      <w:pPr>
        <w:spacing w:before="0"/>
        <w:rPr>
          <w:rFonts w:cs="Arial"/>
          <w:color w:val="00B0F0"/>
          <w:lang w:eastAsia="zh-CN"/>
        </w:rPr>
      </w:pPr>
    </w:p>
    <w:p w:rsidR="00532089" w:rsidRDefault="00532089" w:rsidP="008112A2">
      <w:pPr>
        <w:spacing w:before="0"/>
        <w:rPr>
          <w:rFonts w:cs="Arial"/>
          <w:color w:val="00B0F0"/>
          <w:lang w:val="sr-Cyrl-RS" w:eastAsia="zh-CN"/>
        </w:rPr>
      </w:pPr>
    </w:p>
    <w:p w:rsidR="008163CF" w:rsidRDefault="008163CF"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8163CF" w:rsidRDefault="008163CF" w:rsidP="008112A2">
      <w:pPr>
        <w:spacing w:before="0"/>
        <w:rPr>
          <w:rFonts w:cs="Arial"/>
          <w:color w:val="00B0F0"/>
          <w:lang w:val="sr-Cyrl-RS" w:eastAsia="zh-CN"/>
        </w:rPr>
      </w:pPr>
    </w:p>
    <w:p w:rsidR="004F1562" w:rsidRDefault="004F1562" w:rsidP="008112A2">
      <w:pPr>
        <w:spacing w:before="0"/>
        <w:rPr>
          <w:rFonts w:cs="Arial"/>
          <w:color w:val="00B0F0"/>
          <w:lang w:val="sr-Cyrl-RS" w:eastAsia="zh-CN"/>
        </w:rPr>
      </w:pPr>
    </w:p>
    <w:p w:rsidR="004F1562" w:rsidRDefault="004F1562" w:rsidP="008112A2">
      <w:pPr>
        <w:spacing w:before="0"/>
        <w:rPr>
          <w:rFonts w:cs="Arial"/>
          <w:color w:val="00B0F0"/>
          <w:lang w:val="sr-Cyrl-RS" w:eastAsia="zh-CN"/>
        </w:rPr>
      </w:pPr>
    </w:p>
    <w:p w:rsidR="004F1562" w:rsidRDefault="004F1562" w:rsidP="008112A2">
      <w:pPr>
        <w:spacing w:before="0"/>
        <w:rPr>
          <w:rFonts w:cs="Arial"/>
          <w:color w:val="00B0F0"/>
          <w:lang w:val="sr-Cyrl-RS" w:eastAsia="zh-CN"/>
        </w:rPr>
      </w:pPr>
    </w:p>
    <w:p w:rsidR="004F1562" w:rsidRDefault="004F1562" w:rsidP="008112A2">
      <w:pPr>
        <w:spacing w:before="0"/>
        <w:rPr>
          <w:rFonts w:cs="Arial"/>
          <w:color w:val="00B0F0"/>
          <w:lang w:val="sr-Cyrl-RS" w:eastAsia="zh-CN"/>
        </w:rPr>
      </w:pPr>
    </w:p>
    <w:p w:rsidR="004F1562" w:rsidRDefault="004F1562" w:rsidP="008112A2">
      <w:pPr>
        <w:spacing w:before="0"/>
        <w:rPr>
          <w:rFonts w:cs="Arial"/>
          <w:color w:val="00B0F0"/>
          <w:lang w:val="sr-Cyrl-RS" w:eastAsia="zh-CN"/>
        </w:rPr>
      </w:pPr>
    </w:p>
    <w:p w:rsidR="004F1562" w:rsidRDefault="004F1562" w:rsidP="008112A2">
      <w:pPr>
        <w:spacing w:before="0"/>
        <w:rPr>
          <w:rFonts w:cs="Arial"/>
          <w:color w:val="00B0F0"/>
          <w:lang w:val="sr-Cyrl-RS" w:eastAsia="zh-CN"/>
        </w:rPr>
      </w:pPr>
    </w:p>
    <w:p w:rsidR="004F1562" w:rsidRDefault="004F1562" w:rsidP="008112A2">
      <w:pPr>
        <w:spacing w:before="0"/>
        <w:rPr>
          <w:rFonts w:cs="Arial"/>
          <w:color w:val="00B0F0"/>
          <w:lang w:val="sr-Cyrl-RS" w:eastAsia="zh-CN"/>
        </w:rPr>
      </w:pPr>
    </w:p>
    <w:p w:rsidR="004F1562" w:rsidRDefault="004F1562" w:rsidP="008112A2">
      <w:pPr>
        <w:spacing w:before="0"/>
        <w:rPr>
          <w:rFonts w:cs="Arial"/>
          <w:color w:val="00B0F0"/>
          <w:lang w:val="sr-Cyrl-RS" w:eastAsia="zh-CN"/>
        </w:rPr>
      </w:pPr>
    </w:p>
    <w:p w:rsidR="004F1562" w:rsidRPr="002B2966" w:rsidRDefault="004F1562" w:rsidP="008112A2">
      <w:pPr>
        <w:spacing w:before="0"/>
        <w:rPr>
          <w:rFonts w:cs="Arial"/>
          <w:color w:val="00B0F0"/>
          <w:lang w:val="sr-Latn-RS" w:eastAsia="zh-CN"/>
        </w:rPr>
      </w:pPr>
    </w:p>
    <w:p w:rsidR="00756A02" w:rsidRPr="00E47C2E" w:rsidRDefault="00756A02" w:rsidP="00CE6340">
      <w:pPr>
        <w:pStyle w:val="Heading10"/>
        <w:numPr>
          <w:ilvl w:val="0"/>
          <w:numId w:val="12"/>
        </w:numPr>
        <w:jc w:val="both"/>
        <w:rPr>
          <w:rFonts w:cs="Arial"/>
        </w:rPr>
      </w:pPr>
      <w:bookmarkStart w:id="23" w:name="_Toc442559884"/>
      <w:r w:rsidRPr="00E47C2E">
        <w:rPr>
          <w:rFonts w:cs="Arial"/>
        </w:rPr>
        <w:lastRenderedPageBreak/>
        <w:t>УСЛОВИ ЗА УЧЕШЋЕ У ПОСТУПК</w:t>
      </w:r>
      <w:r w:rsidR="00A70B78">
        <w:rPr>
          <w:rFonts w:cs="Arial"/>
        </w:rPr>
        <w:t xml:space="preserve">У ЈАВНЕ НАБАВКЕ ИЗ ЧЛ. 75. </w:t>
      </w:r>
      <w:r w:rsidRPr="00E47C2E">
        <w:rPr>
          <w:rFonts w:cs="Arial"/>
        </w:rPr>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spacing w:before="118"/>
              <w:jc w:val="center"/>
              <w:rPr>
                <w:rFonts w:cs="Arial"/>
                <w:b/>
              </w:rPr>
            </w:pPr>
            <w:r w:rsidRPr="00E47C2E">
              <w:rPr>
                <w:rFonts w:cs="Arial"/>
                <w:b/>
              </w:rPr>
              <w:t>Ред. бр.</w:t>
            </w:r>
          </w:p>
        </w:tc>
        <w:tc>
          <w:tcPr>
            <w:tcW w:w="8430" w:type="dxa"/>
            <w:vAlign w:val="center"/>
          </w:tcPr>
          <w:p w:rsidR="00175774" w:rsidRPr="00E47C2E" w:rsidRDefault="00175774" w:rsidP="003A4822">
            <w:pPr>
              <w:spacing w:before="118"/>
              <w:ind w:right="-178"/>
              <w:jc w:val="center"/>
              <w:rPr>
                <w:rFonts w:cs="Arial"/>
                <w:b/>
              </w:rPr>
            </w:pPr>
            <w:r w:rsidRPr="00E47C2E">
              <w:rPr>
                <w:rFonts w:cs="Arial"/>
                <w:b/>
              </w:rPr>
              <w:t xml:space="preserve">4.1  ОБАВЕЗНИ УСЛОВИ </w:t>
            </w:r>
          </w:p>
          <w:p w:rsidR="00175774" w:rsidRPr="00E47C2E" w:rsidRDefault="00175774" w:rsidP="00A44AA6">
            <w:pPr>
              <w:spacing w:before="118"/>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spacing w:before="118"/>
              <w:rPr>
                <w:rFonts w:cs="Arial"/>
                <w:b/>
                <w:u w:val="single"/>
              </w:rPr>
            </w:pPr>
            <w:r w:rsidRPr="00E47C2E">
              <w:rPr>
                <w:rFonts w:cs="Arial"/>
                <w:b/>
                <w:u w:val="single"/>
              </w:rPr>
              <w:t>Услов:</w:t>
            </w:r>
          </w:p>
          <w:p w:rsidR="00E13FFC" w:rsidRPr="00E47C2E" w:rsidRDefault="00E13FFC" w:rsidP="00E13FFC">
            <w:pPr>
              <w:autoSpaceDE w:val="0"/>
              <w:autoSpaceDN w:val="0"/>
              <w:adjustRightInd w:val="0"/>
              <w:spacing w:before="118"/>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spacing w:before="118"/>
              <w:rPr>
                <w:rFonts w:cs="Arial"/>
                <w:b/>
                <w:u w:val="single"/>
              </w:rPr>
            </w:pPr>
            <w:r w:rsidRPr="00E47C2E">
              <w:rPr>
                <w:rFonts w:cs="Arial"/>
                <w:b/>
                <w:u w:val="single"/>
              </w:rPr>
              <w:t xml:space="preserve">Доказ: </w:t>
            </w:r>
          </w:p>
          <w:p w:rsidR="00E13FFC" w:rsidRPr="00E47C2E" w:rsidRDefault="00E13FFC" w:rsidP="00E13FFC">
            <w:pPr>
              <w:tabs>
                <w:tab w:val="left" w:pos="673"/>
              </w:tabs>
              <w:snapToGrid w:val="0"/>
              <w:spacing w:before="118"/>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73"/>
              </w:tabs>
              <w:snapToGrid w:val="0"/>
              <w:spacing w:before="118"/>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spacing w:before="118"/>
              <w:rPr>
                <w:rFonts w:eastAsia="Calibri" w:cs="Arial"/>
              </w:rPr>
            </w:pPr>
            <w:r w:rsidRPr="00E47C2E">
              <w:rPr>
                <w:rFonts w:eastAsia="Calibri" w:cs="Arial"/>
              </w:rPr>
              <w:t xml:space="preserve">Напомена: </w:t>
            </w:r>
          </w:p>
          <w:p w:rsidR="00E13FFC" w:rsidRPr="00E47C2E" w:rsidRDefault="00E13FFC" w:rsidP="00CE6340">
            <w:pPr>
              <w:numPr>
                <w:ilvl w:val="0"/>
                <w:numId w:val="17"/>
              </w:numPr>
              <w:tabs>
                <w:tab w:val="left" w:pos="673"/>
              </w:tabs>
              <w:snapToGrid w:val="0"/>
              <w:spacing w:before="0"/>
              <w:ind w:left="706" w:hanging="353"/>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CE6340">
            <w:pPr>
              <w:numPr>
                <w:ilvl w:val="0"/>
                <w:numId w:val="13"/>
              </w:numPr>
              <w:tabs>
                <w:tab w:val="left" w:pos="673"/>
              </w:tabs>
              <w:snapToGrid w:val="0"/>
              <w:spacing w:before="0"/>
              <w:ind w:left="706" w:hanging="353"/>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spacing w:before="118"/>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spacing w:before="118"/>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spacing w:before="118"/>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spacing w:before="118"/>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spacing w:before="118"/>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spacing w:before="118"/>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spacing w:before="118"/>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CE6340">
            <w:pPr>
              <w:numPr>
                <w:ilvl w:val="0"/>
                <w:numId w:val="17"/>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CE6340">
            <w:pPr>
              <w:numPr>
                <w:ilvl w:val="0"/>
                <w:numId w:val="17"/>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CE6340">
            <w:pPr>
              <w:numPr>
                <w:ilvl w:val="0"/>
                <w:numId w:val="17"/>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CE6340">
            <w:pPr>
              <w:numPr>
                <w:ilvl w:val="0"/>
                <w:numId w:val="17"/>
              </w:numPr>
              <w:tabs>
                <w:tab w:val="left" w:pos="673"/>
              </w:tabs>
              <w:snapToGrid w:val="0"/>
              <w:spacing w:before="0"/>
              <w:ind w:left="706" w:hanging="353"/>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73"/>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spacing w:before="118"/>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spacing w:before="118"/>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spacing w:before="118"/>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spacing w:before="118"/>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spacing w:before="118"/>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spacing w:before="118"/>
              <w:ind w:right="120"/>
              <w:rPr>
                <w:rFonts w:cs="Arial"/>
                <w:lang w:val="ru-RU" w:eastAsia="sr-Latn-CS"/>
              </w:rPr>
            </w:pPr>
            <w:r w:rsidRPr="00E47C2E">
              <w:rPr>
                <w:rFonts w:cs="Arial"/>
                <w:lang w:val="ru-RU" w:eastAsia="sr-Latn-CS"/>
              </w:rPr>
              <w:t>Напомена:</w:t>
            </w:r>
          </w:p>
          <w:p w:rsidR="00562AED" w:rsidRPr="00E47C2E" w:rsidRDefault="00562AED" w:rsidP="00CE6340">
            <w:pPr>
              <w:numPr>
                <w:ilvl w:val="0"/>
                <w:numId w:val="18"/>
              </w:numPr>
              <w:autoSpaceDE w:val="0"/>
              <w:autoSpaceDN w:val="0"/>
              <w:adjustRightInd w:val="0"/>
              <w:snapToGrid w:val="0"/>
              <w:spacing w:before="0"/>
              <w:ind w:left="712" w:hanging="353"/>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CE6340">
            <w:pPr>
              <w:numPr>
                <w:ilvl w:val="0"/>
                <w:numId w:val="18"/>
              </w:numPr>
              <w:autoSpaceDE w:val="0"/>
              <w:autoSpaceDN w:val="0"/>
              <w:adjustRightInd w:val="0"/>
              <w:snapToGrid w:val="0"/>
              <w:spacing w:before="0"/>
              <w:ind w:left="712" w:hanging="353"/>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CE6340">
            <w:pPr>
              <w:numPr>
                <w:ilvl w:val="0"/>
                <w:numId w:val="18"/>
              </w:numPr>
              <w:tabs>
                <w:tab w:val="left" w:pos="673"/>
              </w:tabs>
              <w:snapToGrid w:val="0"/>
              <w:spacing w:before="0"/>
              <w:ind w:left="712" w:hanging="353"/>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CE6340">
            <w:pPr>
              <w:numPr>
                <w:ilvl w:val="0"/>
                <w:numId w:val="19"/>
              </w:numPr>
              <w:tabs>
                <w:tab w:val="left" w:pos="673"/>
              </w:tabs>
              <w:snapToGrid w:val="0"/>
              <w:spacing w:before="0"/>
              <w:ind w:left="712" w:hanging="356"/>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73"/>
              </w:tabs>
              <w:snapToGrid w:val="0"/>
              <w:spacing w:before="118"/>
              <w:contextualSpacing/>
              <w:rPr>
                <w:rFonts w:eastAsia="Calibri" w:cs="Arial"/>
              </w:rPr>
            </w:pPr>
            <w:r w:rsidRPr="00E47C2E">
              <w:rPr>
                <w:rFonts w:eastAsia="Calibri" w:cs="Arial"/>
                <w:b/>
                <w:lang w:val="sr-Latn-CS" w:eastAsia="sr-Latn-CS"/>
              </w:rPr>
              <w:lastRenderedPageBreak/>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spacing w:before="118"/>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spacing w:before="118"/>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pacing w:before="118"/>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C400D5">
              <w:rPr>
                <w:rFonts w:cs="Arial"/>
                <w:lang w:val="sr-Cyrl-RS" w:eastAsia="sr-Latn-CS"/>
              </w:rPr>
              <w:t>4</w:t>
            </w:r>
            <w:r w:rsidRPr="00E47C2E">
              <w:rPr>
                <w:rFonts w:cs="Arial"/>
                <w:lang w:val="sr-Latn-CS" w:eastAsia="sr-Latn-CS"/>
              </w:rPr>
              <w:t>)</w:t>
            </w:r>
          </w:p>
          <w:p w:rsidR="00562AED" w:rsidRPr="00E47C2E" w:rsidRDefault="00562AED" w:rsidP="00562AED">
            <w:pPr>
              <w:snapToGrid w:val="0"/>
              <w:spacing w:before="118"/>
              <w:rPr>
                <w:rFonts w:cs="Arial"/>
                <w:lang w:val="sr-Cyrl-CS" w:eastAsia="sr-Latn-CS"/>
              </w:rPr>
            </w:pPr>
            <w:r w:rsidRPr="00E47C2E">
              <w:rPr>
                <w:rFonts w:cs="Arial"/>
                <w:lang w:val="sr-Latn-CS" w:eastAsia="sr-Latn-CS"/>
              </w:rPr>
              <w:t>Напомена:</w:t>
            </w:r>
          </w:p>
          <w:p w:rsidR="00562AED" w:rsidRPr="00E47C2E" w:rsidRDefault="00562AED" w:rsidP="00CE6340">
            <w:pPr>
              <w:numPr>
                <w:ilvl w:val="0"/>
                <w:numId w:val="20"/>
              </w:numPr>
              <w:snapToGrid w:val="0"/>
              <w:spacing w:before="118"/>
              <w:ind w:left="712" w:hanging="356"/>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CE6340">
            <w:pPr>
              <w:numPr>
                <w:ilvl w:val="0"/>
                <w:numId w:val="20"/>
              </w:numPr>
              <w:snapToGrid w:val="0"/>
              <w:spacing w:before="118"/>
              <w:ind w:left="712" w:hanging="356"/>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CE6340">
            <w:pPr>
              <w:numPr>
                <w:ilvl w:val="0"/>
                <w:numId w:val="20"/>
              </w:numPr>
              <w:tabs>
                <w:tab w:val="num" w:pos="715"/>
              </w:tabs>
              <w:snapToGrid w:val="0"/>
              <w:spacing w:before="118"/>
              <w:ind w:left="715" w:hanging="356"/>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w:t>
      </w:r>
      <w:r w:rsidR="00601E17">
        <w:rPr>
          <w:rFonts w:cs="Arial"/>
          <w:lang w:eastAsia="zh-CN"/>
        </w:rPr>
        <w:t xml:space="preserve">ведене обавезне </w:t>
      </w:r>
      <w:proofErr w:type="gramStart"/>
      <w:r w:rsidR="00C400D5">
        <w:rPr>
          <w:rFonts w:cs="Arial"/>
          <w:lang w:val="sr-Cyrl-RS" w:eastAsia="zh-CN"/>
        </w:rPr>
        <w:t xml:space="preserve">услове </w:t>
      </w:r>
      <w:r w:rsidR="00F2327A">
        <w:rPr>
          <w:rFonts w:cs="Arial"/>
          <w:lang w:eastAsia="zh-CN"/>
        </w:rPr>
        <w:t xml:space="preserve"> из</w:t>
      </w:r>
      <w:proofErr w:type="gramEnd"/>
      <w:r w:rsidR="00F2327A">
        <w:rPr>
          <w:rFonts w:cs="Arial"/>
          <w:lang w:eastAsia="zh-CN"/>
        </w:rPr>
        <w:t xml:space="preserve"> тачака 1.до </w:t>
      </w:r>
      <w:r w:rsidR="00F2327A">
        <w:rPr>
          <w:rFonts w:cs="Arial"/>
          <w:lang w:val="sr-Cyrl-RS" w:eastAsia="zh-CN"/>
        </w:rPr>
        <w:t>4</w:t>
      </w:r>
      <w:r w:rsidR="00601E17">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
    <w:p w:rsidR="006776DE" w:rsidRPr="00E47C2E" w:rsidRDefault="006776DE" w:rsidP="00BE2596">
      <w:pPr>
        <w:rPr>
          <w:rFonts w:cs="Arial"/>
        </w:rPr>
      </w:pPr>
    </w:p>
    <w:p w:rsidR="00BE2596"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6776DE" w:rsidRPr="00E47C2E" w:rsidRDefault="006776DE"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lastRenderedPageBreak/>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2596" w:rsidRPr="00E47C2E" w:rsidRDefault="00BE2596" w:rsidP="00BE2596">
      <w:pPr>
        <w:spacing w:before="0"/>
        <w:rPr>
          <w:rFonts w:cs="Arial"/>
          <w:color w:val="00B0F0"/>
          <w:lang w:eastAsia="zh-CN"/>
        </w:rPr>
      </w:pPr>
    </w:p>
    <w:p w:rsidR="00BE7496" w:rsidRPr="00E47C2E" w:rsidRDefault="00BE7496" w:rsidP="00B13CD3">
      <w:pPr>
        <w:spacing w:before="0"/>
        <w:rPr>
          <w:rFonts w:cs="Arial"/>
          <w:color w:val="00B0F0"/>
          <w:lang w:eastAsia="zh-CN"/>
        </w:rPr>
      </w:pPr>
    </w:p>
    <w:p w:rsidR="00322313" w:rsidRDefault="00322313" w:rsidP="00CE6340">
      <w:pPr>
        <w:pStyle w:val="KDPodnaslov1"/>
        <w:numPr>
          <w:ilvl w:val="0"/>
          <w:numId w:val="12"/>
        </w:numPr>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КРИТЕРИЈУМ ЗА ДОДЕЛУ УГОВОРА</w:t>
      </w:r>
      <w:bookmarkEnd w:id="192"/>
    </w:p>
    <w:p w:rsidR="00C400D5" w:rsidRDefault="00C400D5" w:rsidP="00C400D5">
      <w:pPr>
        <w:pStyle w:val="KDPodnaslov1"/>
        <w:spacing w:before="0"/>
        <w:rPr>
          <w:rFonts w:cs="Arial"/>
          <w:lang w:val="sr-Cyrl-RS"/>
        </w:rPr>
      </w:pPr>
    </w:p>
    <w:p w:rsidR="00A33C7A" w:rsidRPr="00A33C7A" w:rsidRDefault="00A33C7A" w:rsidP="00A33C7A">
      <w:pPr>
        <w:pStyle w:val="KDPodnaslov1"/>
        <w:spacing w:before="0"/>
        <w:ind w:left="360"/>
        <w:rPr>
          <w:rFonts w:cs="Arial"/>
          <w:lang w:val="sr-Cyrl-RS"/>
        </w:rPr>
      </w:pPr>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A33C7A" w:rsidRPr="00A33C7A" w:rsidRDefault="00A33C7A"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proofErr w:type="gramStart"/>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0E623C" w:rsidRDefault="000E623C" w:rsidP="000E623C">
      <w:pPr>
        <w:rPr>
          <w:rFonts w:cs="Arial"/>
          <w:lang w:val="sr-Cyrl-RS"/>
        </w:rPr>
      </w:pPr>
      <w:proofErr w:type="gramStart"/>
      <w:r w:rsidRPr="005669DE">
        <w:rPr>
          <w:rFonts w:cs="Arial"/>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w:t>
      </w:r>
      <w:r w:rsidRPr="005669DE">
        <w:rPr>
          <w:rFonts w:cs="Arial"/>
        </w:rPr>
        <w:lastRenderedPageBreak/>
        <w:t>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5669DE">
        <w:rPr>
          <w:rFonts w:cs="Arial"/>
        </w:rPr>
        <w:t xml:space="preserve"> </w:t>
      </w:r>
      <w:proofErr w:type="gramStart"/>
      <w:r w:rsidRPr="005669DE">
        <w:rPr>
          <w:rFonts w:cs="Arial"/>
        </w:rPr>
        <w:t>ЗЈН).</w:t>
      </w:r>
      <w:proofErr w:type="gramEnd"/>
    </w:p>
    <w:p w:rsidR="004A603F" w:rsidRPr="00C400D5" w:rsidRDefault="004A603F" w:rsidP="000E623C">
      <w:pPr>
        <w:rPr>
          <w:rFonts w:cs="Arial"/>
          <w:lang w:val="sr-Cyrl-RS"/>
        </w:rPr>
      </w:pPr>
    </w:p>
    <w:p w:rsidR="000E623C" w:rsidRPr="005669DE" w:rsidRDefault="000E623C" w:rsidP="000E623C">
      <w:pPr>
        <w:rPr>
          <w:rFonts w:cs="Arial"/>
        </w:rPr>
      </w:pPr>
      <w:proofErr w:type="gramStart"/>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5669DE">
        <w:rPr>
          <w:rFonts w:cs="Arial"/>
        </w:rPr>
        <w:t xml:space="preserve"> </w:t>
      </w:r>
      <w:proofErr w:type="gramStart"/>
      <w:r w:rsidRPr="005669DE">
        <w:rPr>
          <w:rFonts w:cs="Arial"/>
        </w:rPr>
        <w:t>ЗЈН).</w:t>
      </w:r>
      <w:proofErr w:type="gramEnd"/>
    </w:p>
    <w:p w:rsidR="000E623C" w:rsidRDefault="000E623C" w:rsidP="000E623C">
      <w:pPr>
        <w:rPr>
          <w:rFonts w:cs="Arial"/>
          <w:lang w:val="sr-Cyrl-RS"/>
        </w:rPr>
      </w:pPr>
      <w:proofErr w:type="gramStart"/>
      <w:r w:rsidRPr="005669DE">
        <w:rPr>
          <w:rFonts w:cs="Arial"/>
        </w:rPr>
        <w:t>Предност дата за домаће понуђаче и добра домаћег порекла (члан 86.</w:t>
      </w:r>
      <w:proofErr w:type="gramEnd"/>
      <w:r w:rsidRPr="005669DE">
        <w:rPr>
          <w:rFonts w:cs="Arial"/>
        </w:rPr>
        <w:t xml:space="preserve">  </w:t>
      </w:r>
      <w:proofErr w:type="gramStart"/>
      <w:r w:rsidRPr="005669DE">
        <w:rPr>
          <w:rFonts w:cs="Arial"/>
        </w:rPr>
        <w:t>став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w:t>
      </w:r>
      <w:proofErr w:type="gramStart"/>
      <w:r w:rsidRPr="005669DE">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C400D5" w:rsidRPr="00C400D5" w:rsidRDefault="00C400D5" w:rsidP="000E623C">
      <w:pPr>
        <w:rPr>
          <w:rFonts w:cs="Arial"/>
          <w:lang w:val="sr-Cyrl-RS"/>
        </w:rPr>
      </w:pPr>
    </w:p>
    <w:p w:rsidR="00A70B78" w:rsidRPr="00A33C7A" w:rsidRDefault="000E623C" w:rsidP="000E623C">
      <w:pPr>
        <w:rPr>
          <w:rFonts w:cs="Arial"/>
          <w:lang w:val="sr-Cyrl-RS"/>
        </w:rPr>
      </w:pPr>
      <w:proofErr w:type="gramStart"/>
      <w:r w:rsidRPr="005669DE">
        <w:rPr>
          <w:rFonts w:cs="Arial"/>
        </w:rPr>
        <w:t>Предност дата за домаће понуђаче и добра домаћег порекла (члан 86. став 1. до 4.</w:t>
      </w:r>
      <w:proofErr w:type="gramEnd"/>
      <w:r w:rsidRPr="005669DE">
        <w:rPr>
          <w:rFonts w:cs="Arial"/>
        </w:rPr>
        <w:t xml:space="preserve"> </w:t>
      </w:r>
      <w:proofErr w:type="gramStart"/>
      <w:r w:rsidRPr="005669DE">
        <w:rPr>
          <w:rFonts w:cs="Arial"/>
        </w:rPr>
        <w:t xml:space="preserve">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A477F6" w:rsidRDefault="00A477F6" w:rsidP="00621752">
      <w:pPr>
        <w:pStyle w:val="KDParagraf"/>
        <w:spacing w:before="0"/>
        <w:rPr>
          <w:rFonts w:cs="Arial"/>
          <w:color w:val="00B0F0"/>
          <w:lang w:val="sr-Cyrl-RS"/>
        </w:rPr>
      </w:pPr>
    </w:p>
    <w:p w:rsidR="00A33C7A" w:rsidRPr="00A33C7A" w:rsidRDefault="00A33C7A" w:rsidP="00621752">
      <w:pPr>
        <w:pStyle w:val="KDParagraf"/>
        <w:spacing w:before="0"/>
        <w:rPr>
          <w:rFonts w:cs="Arial"/>
          <w:color w:val="00B0F0"/>
          <w:lang w:val="sr-Cyrl-RS"/>
        </w:rPr>
      </w:pPr>
    </w:p>
    <w:p w:rsidR="005F6AAF" w:rsidRDefault="00BE2596" w:rsidP="00CE6340">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A33C7A" w:rsidRPr="00A33C7A" w:rsidRDefault="00A33C7A" w:rsidP="00A33C7A">
      <w:pPr>
        <w:rPr>
          <w:lang w:val="sr-Cyrl-RS"/>
        </w:rPr>
      </w:pPr>
    </w:p>
    <w:p w:rsidR="005F6AAF" w:rsidRDefault="00BE2596" w:rsidP="00BE2596">
      <w:pPr>
        <w:spacing w:before="0"/>
        <w:rPr>
          <w:rFonts w:cs="Arial"/>
          <w:color w:val="000000" w:themeColor="text1"/>
        </w:rPr>
      </w:pPr>
      <w:proofErr w:type="gramStart"/>
      <w:r w:rsidRPr="005F6AAF">
        <w:rPr>
          <w:rFonts w:cs="Arial"/>
          <w:color w:val="000000" w:themeColor="text1"/>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BE2596" w:rsidRPr="00E47C2E" w:rsidRDefault="00BE2596" w:rsidP="00BE2596">
      <w:pPr>
        <w:spacing w:before="0"/>
        <w:rPr>
          <w:rFonts w:cs="Arial"/>
        </w:rPr>
      </w:pPr>
      <w:r w:rsidRPr="00E47C2E">
        <w:rPr>
          <w:rFonts w:cs="Arial"/>
        </w:rPr>
        <w:t>Ук</w:t>
      </w:r>
      <w:r w:rsidR="005F6AAF">
        <w:rPr>
          <w:rFonts w:cs="Arial"/>
        </w:rPr>
        <w:t>олико ни после примене резервног</w:t>
      </w:r>
      <w:r w:rsidRPr="00E47C2E">
        <w:rPr>
          <w:rFonts w:cs="Arial"/>
        </w:rPr>
        <w:t xml:space="preserve">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BE2596" w:rsidRPr="001804C2" w:rsidRDefault="00BE2596" w:rsidP="00BE2596">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1804C2" w:rsidRPr="00BD1611">
        <w:rPr>
          <w:rFonts w:eastAsia="TimesNewRomanPSMT" w:cs="Arial"/>
          <w:b/>
          <w:bCs/>
        </w:rPr>
        <w:t>О извршеном жребању сачињава се Записник који потписују представници Наручиоца и пристуних Понуђача.</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4F1562" w:rsidRPr="004F1562" w:rsidRDefault="00C6752E" w:rsidP="004F1562">
      <w:pPr>
        <w:jc w:val="right"/>
        <w:rPr>
          <w:rFonts w:cs="Arial"/>
          <w:b/>
        </w:rPr>
      </w:pPr>
      <w:r w:rsidRPr="00E47C2E">
        <w:rPr>
          <w:rFonts w:eastAsia="Arial Unicode MS" w:cs="Arial"/>
          <w:kern w:val="2"/>
          <w:lang w:val="ru-RU"/>
        </w:rPr>
        <w:t>за спровођење ЈН</w:t>
      </w:r>
      <w:r w:rsidR="00BD1611">
        <w:rPr>
          <w:rFonts w:eastAsia="Arial Unicode MS" w:cs="Arial"/>
          <w:kern w:val="2"/>
        </w:rPr>
        <w:t xml:space="preserve"> бр.</w:t>
      </w:r>
      <w:r w:rsidR="00F2327A" w:rsidRPr="00F2327A">
        <w:rPr>
          <w:rFonts w:cs="Arial"/>
          <w:b/>
        </w:rPr>
        <w:t xml:space="preserve"> </w:t>
      </w:r>
      <w:r w:rsidR="004F1562" w:rsidRPr="004F1562">
        <w:rPr>
          <w:rFonts w:cs="Arial"/>
          <w:b/>
        </w:rPr>
        <w:t>3000/1801/2016 (1263/2016)</w:t>
      </w:r>
    </w:p>
    <w:p w:rsidR="00A415AA" w:rsidRDefault="00C6752E" w:rsidP="004F1562">
      <w:pPr>
        <w:tabs>
          <w:tab w:val="left" w:pos="3828"/>
          <w:tab w:val="left" w:pos="4111"/>
        </w:tabs>
        <w:jc w:val="right"/>
        <w:rPr>
          <w:rFonts w:eastAsia="Arial Unicode MS" w:cs="Arial"/>
          <w:kern w:val="2"/>
          <w:lang w:val="sr-Latn-RS"/>
        </w:rPr>
      </w:pPr>
      <w:r w:rsidRPr="00E47C2E">
        <w:rPr>
          <w:rFonts w:eastAsia="Arial Unicode MS" w:cs="Arial"/>
          <w:kern w:val="2"/>
          <w:lang w:val="ru-RU"/>
        </w:rPr>
        <w:t xml:space="preserve">                                                    </w:t>
      </w:r>
      <w:r w:rsidR="00BD1611">
        <w:rPr>
          <w:rFonts w:eastAsia="Arial Unicode MS" w:cs="Arial"/>
          <w:kern w:val="2"/>
          <w:lang w:val="ru-RU"/>
        </w:rPr>
        <w:t xml:space="preserve">   формирана Решењем бр.</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FD7C0C" w:rsidRPr="00FD7C0C" w:rsidRDefault="00FD7C0C" w:rsidP="00FD7C0C">
      <w:pPr>
        <w:spacing w:before="0"/>
        <w:jc w:val="left"/>
      </w:pPr>
      <w:r w:rsidRPr="00FD7C0C">
        <w:rPr>
          <w:lang w:val="sr-Cyrl-RS"/>
        </w:rPr>
        <w:t>1</w:t>
      </w:r>
      <w:r w:rsidRPr="00FD7C0C">
        <w:t>.</w:t>
      </w:r>
      <w:r w:rsidRPr="00FD7C0C">
        <w:rPr>
          <w:lang w:val="sr-Cyrl-RS"/>
        </w:rPr>
        <w:t>Светислав Павловић</w:t>
      </w:r>
      <w:r w:rsidRPr="00FD7C0C">
        <w:t xml:space="preserve">, члан                                          </w:t>
      </w:r>
      <w:r w:rsidRPr="00FD7C0C">
        <w:rPr>
          <w:lang w:val="sr-Cyrl-RS"/>
        </w:rPr>
        <w:t xml:space="preserve"> </w:t>
      </w:r>
      <w:r w:rsidRPr="00FD7C0C">
        <w:t>___________________</w:t>
      </w:r>
    </w:p>
    <w:p w:rsidR="00FD7C0C" w:rsidRPr="00FD7C0C" w:rsidRDefault="002B2966" w:rsidP="00FD7C0C">
      <w:pPr>
        <w:spacing w:before="0"/>
        <w:jc w:val="left"/>
      </w:pPr>
      <w:r>
        <w:rPr>
          <w:lang w:val="sr-Cyrl-RS"/>
        </w:rPr>
        <w:t>Милен Крњајић</w:t>
      </w:r>
      <w:r w:rsidR="00FD7C0C" w:rsidRPr="00FD7C0C">
        <w:t xml:space="preserve">, заменик члана                           </w:t>
      </w:r>
      <w:r w:rsidR="00FD7C0C" w:rsidRPr="00FD7C0C">
        <w:rPr>
          <w:lang w:val="sr-Cyrl-RS"/>
        </w:rPr>
        <w:t xml:space="preserve">                </w:t>
      </w:r>
      <w:r w:rsidR="00FD7C0C" w:rsidRPr="00FD7C0C">
        <w:t xml:space="preserve"> ___________________</w:t>
      </w:r>
    </w:p>
    <w:p w:rsidR="00FD7C0C" w:rsidRPr="00FD7C0C" w:rsidRDefault="00FD7C0C" w:rsidP="00FD7C0C">
      <w:pPr>
        <w:spacing w:before="0"/>
        <w:jc w:val="left"/>
      </w:pPr>
      <w:r w:rsidRPr="00FD7C0C">
        <w:t>2.</w:t>
      </w:r>
      <w:r w:rsidRPr="00FD7C0C">
        <w:rPr>
          <w:lang w:val="sr-Cyrl-RS"/>
        </w:rPr>
        <w:t>Вишња Лечић</w:t>
      </w:r>
      <w:r w:rsidRPr="00FD7C0C">
        <w:t xml:space="preserve"> члан                                         </w:t>
      </w:r>
      <w:r w:rsidRPr="00FD7C0C">
        <w:rPr>
          <w:lang w:val="sr-Cyrl-RS"/>
        </w:rPr>
        <w:t xml:space="preserve">              </w:t>
      </w:r>
      <w:r w:rsidRPr="00FD7C0C">
        <w:t xml:space="preserve"> ___________________</w:t>
      </w:r>
    </w:p>
    <w:p w:rsidR="00FD7C0C" w:rsidRPr="00FD7C0C" w:rsidRDefault="00FD7C0C" w:rsidP="00FD7C0C">
      <w:pPr>
        <w:spacing w:before="0"/>
        <w:jc w:val="left"/>
      </w:pPr>
      <w:r w:rsidRPr="00FD7C0C">
        <w:rPr>
          <w:lang w:val="sr-Cyrl-RS"/>
        </w:rPr>
        <w:t>Драган Недељковић</w:t>
      </w:r>
      <w:r w:rsidRPr="00FD7C0C">
        <w:t xml:space="preserve">, заменик члана                           </w:t>
      </w:r>
      <w:r w:rsidRPr="00FD7C0C">
        <w:rPr>
          <w:lang w:val="sr-Cyrl-RS"/>
        </w:rPr>
        <w:t xml:space="preserve">    </w:t>
      </w:r>
      <w:r w:rsidRPr="00FD7C0C">
        <w:t>___________________</w:t>
      </w:r>
    </w:p>
    <w:p w:rsidR="00FD7C0C" w:rsidRPr="00FD7C0C" w:rsidRDefault="00FD7C0C" w:rsidP="00FD7C0C">
      <w:pPr>
        <w:spacing w:before="0"/>
        <w:jc w:val="left"/>
      </w:pPr>
      <w:r w:rsidRPr="00FD7C0C">
        <w:t>3.</w:t>
      </w:r>
      <w:r w:rsidRPr="00FD7C0C">
        <w:rPr>
          <w:lang w:val="sr-Cyrl-RS"/>
        </w:rPr>
        <w:t>Данијела Јањић</w:t>
      </w:r>
      <w:r w:rsidRPr="00FD7C0C">
        <w:t xml:space="preserve">, члан    секретар                      </w:t>
      </w:r>
      <w:r w:rsidRPr="00FD7C0C">
        <w:rPr>
          <w:lang w:val="sr-Cyrl-RS"/>
        </w:rPr>
        <w:t xml:space="preserve">   </w:t>
      </w:r>
      <w:r w:rsidRPr="00FD7C0C">
        <w:t xml:space="preserve"> </w:t>
      </w:r>
      <w:r w:rsidRPr="00FD7C0C">
        <w:rPr>
          <w:lang w:val="sr-Cyrl-RS"/>
        </w:rPr>
        <w:t xml:space="preserve">       </w:t>
      </w:r>
      <w:r w:rsidRPr="00FD7C0C">
        <w:t>___________________</w:t>
      </w:r>
    </w:p>
    <w:p w:rsidR="00FD7C0C" w:rsidRPr="00FD7C0C" w:rsidRDefault="00FD7C0C" w:rsidP="00FD7C0C">
      <w:pPr>
        <w:spacing w:before="0"/>
        <w:jc w:val="left"/>
      </w:pPr>
      <w:r w:rsidRPr="00FD7C0C">
        <w:rPr>
          <w:lang w:val="sr-Cyrl-RS"/>
        </w:rPr>
        <w:t>Јелисава Стојилковић</w:t>
      </w:r>
      <w:r w:rsidRPr="00FD7C0C">
        <w:t xml:space="preserve"> заменик члана секретарa    </w:t>
      </w:r>
      <w:r w:rsidRPr="00FD7C0C">
        <w:rPr>
          <w:lang w:val="sr-Cyrl-RS"/>
        </w:rPr>
        <w:t xml:space="preserve">       </w:t>
      </w:r>
      <w:r w:rsidRPr="00FD7C0C">
        <w:t>___________________</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6.</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CE6340">
      <w:pPr>
        <w:pStyle w:val="KDPodnaslov2"/>
        <w:numPr>
          <w:ilvl w:val="1"/>
          <w:numId w:val="16"/>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CE6340">
      <w:pPr>
        <w:pStyle w:val="KDPodnaslov2"/>
        <w:numPr>
          <w:ilvl w:val="1"/>
          <w:numId w:val="16"/>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F6AAF" w:rsidRPr="005F6AAF">
        <w:rPr>
          <w:rFonts w:cs="Arial"/>
          <w:b w:val="0"/>
          <w:color w:val="000000" w:themeColor="text1"/>
          <w:sz w:val="22"/>
          <w:szCs w:val="22"/>
          <w:lang w:val="ru-RU"/>
        </w:rPr>
        <w:t>Богољуба Урошевића Црног 44, 11 500 Обреновац</w:t>
      </w:r>
      <w:r w:rsidR="002A4077" w:rsidRPr="005F6AAF">
        <w:rPr>
          <w:rFonts w:cs="Arial"/>
          <w:b w:val="0"/>
          <w:color w:val="000000" w:themeColor="text1"/>
          <w:sz w:val="22"/>
          <w:szCs w:val="22"/>
          <w:lang w:val="ru-RU"/>
        </w:rPr>
        <w:t>,</w:t>
      </w:r>
      <w:r w:rsidR="002A4077" w:rsidRPr="005F6AAF">
        <w:rPr>
          <w:rFonts w:cs="Arial"/>
          <w:b w:val="0"/>
          <w:sz w:val="22"/>
          <w:szCs w:val="22"/>
          <w:lang w:val="ru-RU"/>
        </w:rPr>
        <w:t xml:space="preserve">ПАК </w:t>
      </w:r>
      <w:r w:rsidR="00AB1C64">
        <w:rPr>
          <w:rFonts w:cs="Arial"/>
          <w:b w:val="0"/>
          <w:sz w:val="22"/>
          <w:szCs w:val="22"/>
        </w:rPr>
        <w:t>11</w:t>
      </w:r>
      <w:r w:rsidRPr="005F6AAF">
        <w:rPr>
          <w:rFonts w:cs="Arial"/>
          <w:b w:val="0"/>
          <w:sz w:val="22"/>
          <w:szCs w:val="22"/>
          <w:lang w:val="ru-RU"/>
        </w:rPr>
        <w:t xml:space="preserve"> - са назнак</w:t>
      </w:r>
      <w:r w:rsidR="005F6AAF" w:rsidRPr="005F6AAF">
        <w:rPr>
          <w:rFonts w:cs="Arial"/>
          <w:b w:val="0"/>
          <w:sz w:val="22"/>
          <w:szCs w:val="22"/>
          <w:lang w:val="ru-RU"/>
        </w:rPr>
        <w:t>ом: „Понуда за јавну набавку услуга</w:t>
      </w:r>
      <w:r w:rsidR="005F6AAF" w:rsidRPr="000E148C">
        <w:rPr>
          <w:rFonts w:cs="Arial"/>
          <w:sz w:val="22"/>
          <w:szCs w:val="22"/>
          <w:lang w:val="ru-RU"/>
        </w:rPr>
        <w:t>:</w:t>
      </w:r>
      <w:r w:rsidR="000E148C" w:rsidRPr="000E148C">
        <w:rPr>
          <w:sz w:val="22"/>
          <w:szCs w:val="22"/>
          <w:lang w:val="sr-Cyrl-RS"/>
        </w:rPr>
        <w:t xml:space="preserve"> </w:t>
      </w:r>
      <w:r w:rsidR="00FD7C0C">
        <w:rPr>
          <w:rFonts w:cs="Arial"/>
          <w:sz w:val="22"/>
          <w:szCs w:val="22"/>
          <w:lang w:val="sr-Cyrl-RS"/>
        </w:rPr>
        <w:t>Одржавање</w:t>
      </w:r>
      <w:r w:rsidR="00FD7C0C" w:rsidRPr="000468F0">
        <w:rPr>
          <w:rFonts w:cs="Arial"/>
          <w:sz w:val="22"/>
          <w:szCs w:val="22"/>
        </w:rPr>
        <w:t xml:space="preserve"> систeмa прoтивпрoвaлнe </w:t>
      </w:r>
      <w:r w:rsidR="00FD7C0C">
        <w:rPr>
          <w:rFonts w:cs="Arial"/>
          <w:sz w:val="22"/>
          <w:szCs w:val="22"/>
          <w:lang w:val="sr-Cyrl-RS"/>
        </w:rPr>
        <w:t>заштите СО и О</w:t>
      </w:r>
      <w:r w:rsidR="005F6AAF" w:rsidRPr="000E148C">
        <w:rPr>
          <w:rFonts w:cs="Arial"/>
          <w:sz w:val="22"/>
          <w:szCs w:val="22"/>
          <w:lang w:val="ru-RU"/>
        </w:rPr>
        <w:t>,</w:t>
      </w:r>
      <w:r w:rsidRPr="005F6AAF">
        <w:rPr>
          <w:rFonts w:cs="Arial"/>
          <w:b w:val="0"/>
          <w:lang w:val="ru-RU"/>
        </w:rPr>
        <w:t xml:space="preserve"> Јавна набавка број</w:t>
      </w:r>
      <w:r w:rsidR="00FD7C0C">
        <w:rPr>
          <w:rFonts w:cs="Arial"/>
          <w:b w:val="0"/>
          <w:lang w:val="ru-RU"/>
        </w:rPr>
        <w:t xml:space="preserve">: </w:t>
      </w:r>
      <w:r w:rsidRPr="005F6AAF">
        <w:rPr>
          <w:rFonts w:cs="Arial"/>
          <w:b w:val="0"/>
          <w:lang w:val="ru-RU"/>
        </w:rPr>
        <w:t xml:space="preserve"> </w:t>
      </w:r>
      <w:r w:rsidR="00FD7C0C" w:rsidRPr="009838DB">
        <w:rPr>
          <w:rFonts w:cs="Arial"/>
          <w:sz w:val="22"/>
          <w:szCs w:val="22"/>
        </w:rPr>
        <w:t>3000/</w:t>
      </w:r>
      <w:r w:rsidR="00FD7C0C">
        <w:rPr>
          <w:rFonts w:cs="Arial"/>
          <w:sz w:val="22"/>
          <w:szCs w:val="22"/>
        </w:rPr>
        <w:t>1801</w:t>
      </w:r>
      <w:r w:rsidR="00FD7C0C" w:rsidRPr="009838DB">
        <w:rPr>
          <w:rFonts w:cs="Arial"/>
          <w:sz w:val="22"/>
          <w:szCs w:val="22"/>
        </w:rPr>
        <w:t>/2016 (</w:t>
      </w:r>
      <w:r w:rsidR="00FD7C0C">
        <w:rPr>
          <w:rFonts w:cs="Arial"/>
          <w:sz w:val="22"/>
          <w:szCs w:val="22"/>
        </w:rPr>
        <w:t>1263</w:t>
      </w:r>
      <w:r w:rsidR="00FD7C0C" w:rsidRPr="009838DB">
        <w:rPr>
          <w:rFonts w:cs="Arial"/>
          <w:sz w:val="22"/>
          <w:szCs w:val="22"/>
        </w:rPr>
        <w:t>/2016)</w:t>
      </w:r>
      <w:r w:rsidR="00FD7C0C">
        <w:rPr>
          <w:rFonts w:cs="Arial"/>
          <w:sz w:val="22"/>
          <w:szCs w:val="22"/>
          <w:lang w:val="sr-Cyrl-RS"/>
        </w:rPr>
        <w:t xml:space="preserve"> - </w:t>
      </w:r>
      <w:r w:rsidRPr="00A33C7A">
        <w:rPr>
          <w:rFonts w:cs="Arial"/>
          <w:lang w:val="ru-RU"/>
        </w:rPr>
        <w:t>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Default="008D2B23" w:rsidP="00CE6340">
      <w:pPr>
        <w:pStyle w:val="KDPodnaslov2"/>
        <w:numPr>
          <w:ilvl w:val="1"/>
          <w:numId w:val="16"/>
        </w:numPr>
        <w:spacing w:before="0"/>
        <w:jc w:val="both"/>
        <w:rPr>
          <w:rFonts w:cs="Arial"/>
          <w:lang w:val="sr-Cyrl-RS"/>
        </w:rPr>
      </w:pPr>
      <w:bookmarkStart w:id="209" w:name="_Toc441651579"/>
      <w:bookmarkStart w:id="210" w:name="_Toc442559890"/>
      <w:r w:rsidRPr="00E47C2E">
        <w:rPr>
          <w:rFonts w:cs="Arial"/>
        </w:rPr>
        <w:t>Обавезна садржина понуде</w:t>
      </w:r>
      <w:bookmarkEnd w:id="209"/>
      <w:bookmarkEnd w:id="210"/>
    </w:p>
    <w:p w:rsidR="00C400D5" w:rsidRPr="00C400D5" w:rsidRDefault="00C400D5" w:rsidP="00C400D5">
      <w:pPr>
        <w:rPr>
          <w:lang w:val="sr-Cyrl-RS"/>
        </w:rPr>
      </w:pPr>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240035"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2B2966" w:rsidRDefault="00DD2173" w:rsidP="002A4077">
      <w:pPr>
        <w:pStyle w:val="KDNabrajanje"/>
        <w:rPr>
          <w:color w:val="FF0000"/>
        </w:rPr>
      </w:pPr>
      <w:r>
        <w:rPr>
          <w:lang w:val="sr-Cyrl-RS"/>
        </w:rPr>
        <w:t>Д</w:t>
      </w:r>
      <w:r w:rsidR="002A4077" w:rsidRPr="00E47C2E">
        <w:t xml:space="preserve">окази о испуњености услова </w:t>
      </w:r>
      <w:r w:rsidR="002811DC">
        <w:rPr>
          <w:lang w:bidi="en-US"/>
        </w:rPr>
        <w:t xml:space="preserve">из чл. 75. </w:t>
      </w:r>
      <w:r w:rsidR="002A4077" w:rsidRPr="00E47C2E">
        <w:t>Закона у складу са чланом 77. Закона и Одељком 4. конкурсне документације</w:t>
      </w:r>
    </w:p>
    <w:p w:rsidR="00854669" w:rsidRPr="00854669" w:rsidRDefault="00854669" w:rsidP="00854669">
      <w:pPr>
        <w:pStyle w:val="KDNabrajanje"/>
        <w:rPr>
          <w:rFonts w:eastAsia="Calibri"/>
          <w:lang w:val="sr-Cyrl-RS"/>
        </w:rPr>
      </w:pPr>
      <w:r w:rsidRPr="00854669">
        <w:rPr>
          <w:rFonts w:eastAsia="Calibri"/>
          <w:lang w:val="sr-Cyrl-RS"/>
        </w:rPr>
        <w:t>да достави лиценцу произвођача или генералног увозника опреме-„PARADOX“ која је уграђена у објектима Огранка ТЕНТ, за одржавање и сервисирање противпровалних алармних уређаја</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Default="003C4E60" w:rsidP="00CE6340">
      <w:pPr>
        <w:pStyle w:val="KDPodnaslov2"/>
        <w:numPr>
          <w:ilvl w:val="1"/>
          <w:numId w:val="16"/>
        </w:numPr>
        <w:spacing w:before="0"/>
        <w:jc w:val="both"/>
        <w:rPr>
          <w:rFonts w:cs="Arial"/>
          <w:lang w:val="sr-Cyrl-RS"/>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C400D5" w:rsidRPr="00C400D5" w:rsidRDefault="00C400D5" w:rsidP="00C400D5">
      <w:pPr>
        <w:rPr>
          <w:lang w:val="sr-Cyrl-RS"/>
        </w:rPr>
      </w:pPr>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Default="008D2B23" w:rsidP="00CE6340">
      <w:pPr>
        <w:pStyle w:val="KDPodnaslov2"/>
        <w:numPr>
          <w:ilvl w:val="1"/>
          <w:numId w:val="16"/>
        </w:numPr>
        <w:spacing w:before="0"/>
        <w:jc w:val="both"/>
        <w:rPr>
          <w:rFonts w:cs="Arial"/>
          <w:lang w:val="sr-Cyrl-RS"/>
        </w:rPr>
      </w:pPr>
      <w:bookmarkStart w:id="213" w:name="_Toc441651581"/>
      <w:bookmarkStart w:id="214" w:name="_Toc442559892"/>
      <w:r w:rsidRPr="00E47C2E">
        <w:rPr>
          <w:rFonts w:cs="Arial"/>
        </w:rPr>
        <w:t>Начин подношења понуде</w:t>
      </w:r>
      <w:bookmarkEnd w:id="213"/>
      <w:bookmarkEnd w:id="214"/>
    </w:p>
    <w:p w:rsidR="00A33C7A" w:rsidRPr="00A33C7A" w:rsidRDefault="00A33C7A" w:rsidP="00A33C7A">
      <w:pPr>
        <w:rPr>
          <w:lang w:val="sr-Cyrl-RS"/>
        </w:rPr>
      </w:pPr>
    </w:p>
    <w:p w:rsidR="008D2B23"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4A603F" w:rsidRPr="00A33C7A" w:rsidRDefault="004A603F" w:rsidP="008D2B23">
      <w:pPr>
        <w:pStyle w:val="KDParagraf"/>
        <w:spacing w:before="0"/>
        <w:rPr>
          <w:rFonts w:cs="Arial"/>
          <w:b/>
          <w:lang w:val="ru-RU"/>
        </w:rPr>
      </w:pP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4A603F" w:rsidRPr="002B2966" w:rsidRDefault="008D2B23" w:rsidP="004A603F">
      <w:pPr>
        <w:pStyle w:val="KDPodnaslov2"/>
        <w:numPr>
          <w:ilvl w:val="1"/>
          <w:numId w:val="16"/>
        </w:numPr>
        <w:spacing w:before="0"/>
        <w:jc w:val="both"/>
        <w:rPr>
          <w:rFonts w:cs="Arial"/>
          <w:lang w:val="sr-Cyrl-RS"/>
        </w:rPr>
      </w:pPr>
      <w:bookmarkStart w:id="215" w:name="_Toc441651582"/>
      <w:bookmarkStart w:id="216" w:name="_Toc442559893"/>
      <w:r w:rsidRPr="00E47C2E">
        <w:rPr>
          <w:rFonts w:cs="Arial"/>
        </w:rPr>
        <w:t>Измена, допуна и опозив понуде</w:t>
      </w:r>
      <w:bookmarkEnd w:id="215"/>
      <w:bookmarkEnd w:id="216"/>
    </w:p>
    <w:p w:rsidR="000E148C" w:rsidRPr="00A33C7A" w:rsidRDefault="008D2B23" w:rsidP="004A603F">
      <w:pPr>
        <w:jc w:val="left"/>
        <w:rPr>
          <w:rFonts w:cs="Arial"/>
          <w:b/>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ИЗМЕНА – ДОПУ</w:t>
      </w:r>
      <w:r w:rsidR="002811DC" w:rsidRPr="00A33C7A">
        <w:rPr>
          <w:rFonts w:cs="Arial"/>
          <w:b/>
          <w:lang w:val="ru-RU"/>
        </w:rPr>
        <w:t xml:space="preserve">НА - </w:t>
      </w:r>
      <w:r w:rsidR="002B2966">
        <w:rPr>
          <w:rFonts w:cs="Arial"/>
          <w:lang w:val="sr-Cyrl-RS"/>
        </w:rPr>
        <w:t>Одржавање</w:t>
      </w:r>
      <w:r w:rsidR="002B2966" w:rsidRPr="000468F0">
        <w:rPr>
          <w:rFonts w:cs="Arial"/>
        </w:rPr>
        <w:t xml:space="preserve"> систeмa прoтивпрoвaлнe </w:t>
      </w:r>
      <w:r w:rsidR="002B2966">
        <w:rPr>
          <w:rFonts w:cs="Arial"/>
          <w:lang w:val="sr-Cyrl-RS"/>
        </w:rPr>
        <w:t>заштите СО и О</w:t>
      </w:r>
      <w:r w:rsidR="002B2966" w:rsidRPr="000E148C">
        <w:rPr>
          <w:rFonts w:cs="Arial"/>
          <w:lang w:val="ru-RU"/>
        </w:rPr>
        <w:t>,</w:t>
      </w:r>
      <w:r w:rsidR="002B2966" w:rsidRPr="005F6AAF">
        <w:rPr>
          <w:rFonts w:cs="Arial"/>
          <w:lang w:val="ru-RU"/>
        </w:rPr>
        <w:t xml:space="preserve"> Јавна набавка број</w:t>
      </w:r>
      <w:r w:rsidR="002B2966">
        <w:rPr>
          <w:rFonts w:cs="Arial"/>
          <w:lang w:val="ru-RU"/>
        </w:rPr>
        <w:t xml:space="preserve">: </w:t>
      </w:r>
      <w:r w:rsidR="002B2966" w:rsidRPr="005F6AAF">
        <w:rPr>
          <w:rFonts w:cs="Arial"/>
          <w:lang w:val="ru-RU"/>
        </w:rPr>
        <w:t xml:space="preserve"> </w:t>
      </w:r>
      <w:r w:rsidR="002B2966" w:rsidRPr="009838DB">
        <w:rPr>
          <w:rFonts w:cs="Arial"/>
        </w:rPr>
        <w:t>3000/</w:t>
      </w:r>
      <w:r w:rsidR="002B2966">
        <w:rPr>
          <w:rFonts w:cs="Arial"/>
        </w:rPr>
        <w:t>1801</w:t>
      </w:r>
      <w:r w:rsidR="002B2966" w:rsidRPr="009838DB">
        <w:rPr>
          <w:rFonts w:cs="Arial"/>
        </w:rPr>
        <w:t>/2016 (</w:t>
      </w:r>
      <w:r w:rsidR="002B2966">
        <w:rPr>
          <w:rFonts w:cs="Arial"/>
        </w:rPr>
        <w:t>1263</w:t>
      </w:r>
      <w:r w:rsidR="002B2966" w:rsidRPr="009838DB">
        <w:rPr>
          <w:rFonts w:cs="Arial"/>
        </w:rPr>
        <w:t>/2016)</w:t>
      </w:r>
      <w:r w:rsidR="002B2966">
        <w:rPr>
          <w:rFonts w:cs="Arial"/>
          <w:lang w:val="sr-Cyrl-RS"/>
        </w:rPr>
        <w:t xml:space="preserve"> -  </w:t>
      </w:r>
      <w:r w:rsidR="00642949">
        <w:rPr>
          <w:rFonts w:cs="Arial"/>
          <w:b/>
        </w:rPr>
        <w:t>НЕ</w:t>
      </w:r>
      <w:r w:rsidR="00642949">
        <w:rPr>
          <w:rFonts w:cs="Arial"/>
          <w:b/>
          <w:lang w:val="sr-Cyrl-RS"/>
        </w:rPr>
        <w:t xml:space="preserve"> </w:t>
      </w:r>
      <w:r w:rsidR="000E148C" w:rsidRPr="00A33C7A">
        <w:rPr>
          <w:rFonts w:cs="Arial"/>
          <w:b/>
        </w:rPr>
        <w:t>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A33C7A" w:rsidRDefault="008D2B23" w:rsidP="008D2B23">
      <w:pPr>
        <w:pStyle w:val="KDParagraf"/>
        <w:spacing w:before="0"/>
        <w:rPr>
          <w:rFonts w:cs="Arial"/>
          <w:b/>
        </w:rPr>
      </w:pPr>
      <w:r w:rsidRPr="00E47C2E">
        <w:rPr>
          <w:rFonts w:cs="Arial"/>
        </w:rPr>
        <w:t>У року за подношење понуде понуђач може да опозове поднету понуду писаним путем, на адресу Наручиоца, са назнаком „</w:t>
      </w:r>
      <w:r w:rsidRPr="00A33C7A">
        <w:rPr>
          <w:rFonts w:cs="Arial"/>
          <w:b/>
        </w:rPr>
        <w:t>ОПОЗ</w:t>
      </w:r>
      <w:r w:rsidR="002811DC" w:rsidRPr="00A33C7A">
        <w:rPr>
          <w:rFonts w:cs="Arial"/>
          <w:b/>
        </w:rPr>
        <w:t xml:space="preserve">ИВ - </w:t>
      </w:r>
      <w:r w:rsidR="002B2966">
        <w:rPr>
          <w:rFonts w:cs="Arial"/>
          <w:lang w:val="sr-Cyrl-RS"/>
        </w:rPr>
        <w:t>Одржавање</w:t>
      </w:r>
      <w:r w:rsidR="002B2966" w:rsidRPr="000468F0">
        <w:rPr>
          <w:rFonts w:cs="Arial"/>
        </w:rPr>
        <w:t xml:space="preserve"> систeмa прoтивпрoвaлнe </w:t>
      </w:r>
      <w:r w:rsidR="002B2966">
        <w:rPr>
          <w:rFonts w:cs="Arial"/>
          <w:lang w:val="sr-Cyrl-RS"/>
        </w:rPr>
        <w:t>заштите СО и О</w:t>
      </w:r>
      <w:r w:rsidR="002B2966" w:rsidRPr="000E148C">
        <w:rPr>
          <w:rFonts w:cs="Arial"/>
          <w:lang w:val="ru-RU"/>
        </w:rPr>
        <w:t>,</w:t>
      </w:r>
      <w:r w:rsidR="002B2966" w:rsidRPr="005F6AAF">
        <w:rPr>
          <w:rFonts w:cs="Arial"/>
          <w:lang w:val="ru-RU"/>
        </w:rPr>
        <w:t xml:space="preserve"> Јавна набавка број</w:t>
      </w:r>
      <w:r w:rsidR="002B2966">
        <w:rPr>
          <w:rFonts w:cs="Arial"/>
          <w:lang w:val="ru-RU"/>
        </w:rPr>
        <w:t xml:space="preserve">: </w:t>
      </w:r>
      <w:r w:rsidR="002B2966" w:rsidRPr="005F6AAF">
        <w:rPr>
          <w:rFonts w:cs="Arial"/>
          <w:lang w:val="ru-RU"/>
        </w:rPr>
        <w:t xml:space="preserve"> </w:t>
      </w:r>
      <w:r w:rsidR="002B2966" w:rsidRPr="009838DB">
        <w:rPr>
          <w:rFonts w:cs="Arial"/>
        </w:rPr>
        <w:t>3000/</w:t>
      </w:r>
      <w:r w:rsidR="002B2966">
        <w:rPr>
          <w:rFonts w:cs="Arial"/>
        </w:rPr>
        <w:t>1801</w:t>
      </w:r>
      <w:r w:rsidR="002B2966" w:rsidRPr="009838DB">
        <w:rPr>
          <w:rFonts w:cs="Arial"/>
        </w:rPr>
        <w:t>/2016 (</w:t>
      </w:r>
      <w:r w:rsidR="002B2966">
        <w:rPr>
          <w:rFonts w:cs="Arial"/>
        </w:rPr>
        <w:t>1263</w:t>
      </w:r>
      <w:r w:rsidR="002B2966" w:rsidRPr="009838DB">
        <w:rPr>
          <w:rFonts w:cs="Arial"/>
        </w:rPr>
        <w:t>/2016)</w:t>
      </w:r>
      <w:r w:rsidR="002B2966">
        <w:rPr>
          <w:rFonts w:cs="Arial"/>
          <w:lang w:val="sr-Cyrl-RS"/>
        </w:rPr>
        <w:t xml:space="preserve"> </w:t>
      </w:r>
      <w:r w:rsidRPr="00A33C7A">
        <w:rPr>
          <w:rFonts w:cs="Arial"/>
          <w:b/>
        </w:rPr>
        <w:t>–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Default="008D2B23" w:rsidP="00CE6340">
      <w:pPr>
        <w:pStyle w:val="KDPodnaslov2"/>
        <w:numPr>
          <w:ilvl w:val="1"/>
          <w:numId w:val="16"/>
        </w:numPr>
        <w:spacing w:before="0"/>
        <w:jc w:val="both"/>
        <w:rPr>
          <w:rFonts w:cs="Arial"/>
          <w:lang w:val="sr-Cyrl-RS"/>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854669" w:rsidRPr="00854669" w:rsidRDefault="00854669" w:rsidP="00854669">
      <w:pPr>
        <w:rPr>
          <w:lang w:val="sr-Cyrl-RS"/>
        </w:rPr>
      </w:pPr>
    </w:p>
    <w:p w:rsidR="0066644E" w:rsidRPr="002811DC" w:rsidRDefault="0066644E" w:rsidP="0066644E">
      <w:pPr>
        <w:pStyle w:val="KDParagraf"/>
        <w:spacing w:before="0"/>
        <w:ind w:left="360"/>
        <w:rPr>
          <w:rFonts w:cs="Arial"/>
          <w:color w:val="000000" w:themeColor="text1"/>
        </w:rPr>
      </w:pPr>
      <w:proofErr w:type="gramStart"/>
      <w:r w:rsidRPr="002811DC">
        <w:rPr>
          <w:rFonts w:cs="Arial"/>
          <w:color w:val="000000" w:themeColor="text1"/>
        </w:rPr>
        <w:t>Набавка није обликована по партијама.</w:t>
      </w:r>
      <w:proofErr w:type="gramEnd"/>
    </w:p>
    <w:p w:rsidR="008D2B23" w:rsidRPr="000E148C" w:rsidRDefault="008D2B23" w:rsidP="008D2B23">
      <w:pPr>
        <w:spacing w:before="0"/>
        <w:rPr>
          <w:rFonts w:cs="Arial"/>
          <w:color w:val="00B0F0"/>
          <w:lang w:val="sr-Cyrl-RS"/>
        </w:rPr>
      </w:pPr>
    </w:p>
    <w:p w:rsidR="008D2B23" w:rsidRDefault="008D2B23" w:rsidP="00CE6340">
      <w:pPr>
        <w:pStyle w:val="KDPodnaslov2"/>
        <w:numPr>
          <w:ilvl w:val="1"/>
          <w:numId w:val="16"/>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C01DF8" w:rsidRPr="00C01DF8" w:rsidRDefault="00C01DF8" w:rsidP="00C01DF8"/>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Default="008D2B23" w:rsidP="00CE6340">
      <w:pPr>
        <w:pStyle w:val="KDPodnaslov2"/>
        <w:numPr>
          <w:ilvl w:val="1"/>
          <w:numId w:val="16"/>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C01DF8" w:rsidRPr="00C01DF8" w:rsidRDefault="00C01DF8" w:rsidP="00C01DF8"/>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C3275B"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w:t>
      </w:r>
      <w:r w:rsidR="002811DC">
        <w:rPr>
          <w:rFonts w:cs="Arial"/>
        </w:rPr>
        <w:t>ови за учешће из члана 75.</w:t>
      </w:r>
      <w:proofErr w:type="gramEnd"/>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proofErr w:type="gramStart"/>
      <w:r w:rsidR="002811DC">
        <w:rPr>
          <w:rFonts w:cs="Arial"/>
        </w:rPr>
        <w:t>.</w:t>
      </w:r>
      <w:r w:rsidR="00C3275B" w:rsidRPr="00E47C2E">
        <w:rPr>
          <w:rFonts w:cs="Arial"/>
          <w:color w:val="00B0F0"/>
        </w:rPr>
        <w:t>.</w:t>
      </w:r>
      <w:proofErr w:type="gramEnd"/>
      <w:r w:rsidR="00C3275B"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proofErr w:type="gramStart"/>
      <w:r w:rsidRPr="000E148C">
        <w:rPr>
          <w:rFonts w:cs="Arial"/>
        </w:rPr>
        <w:t xml:space="preserve">ће </w:t>
      </w:r>
      <w:r w:rsidRPr="00E47C2E">
        <w:rPr>
          <w:rFonts w:cs="Arial"/>
        </w:rPr>
        <w:t xml:space="preserve"> раскинути</w:t>
      </w:r>
      <w:proofErr w:type="gramEnd"/>
      <w:r w:rsidRPr="00E47C2E">
        <w:rPr>
          <w:rFonts w:cs="Arial"/>
        </w:rPr>
        <w:t xml:space="preserve">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CE6340">
      <w:pPr>
        <w:pStyle w:val="KDPodnaslov2"/>
        <w:numPr>
          <w:ilvl w:val="1"/>
          <w:numId w:val="16"/>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w:t>
      </w:r>
      <w:r w:rsidRPr="00E47C2E">
        <w:rPr>
          <w:rFonts w:cs="Arial"/>
        </w:rPr>
        <w:lastRenderedPageBreak/>
        <w:t>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CE6340">
      <w:pPr>
        <w:pStyle w:val="KDPodnaslov2"/>
        <w:numPr>
          <w:ilvl w:val="1"/>
          <w:numId w:val="16"/>
        </w:numPr>
        <w:spacing w:before="0"/>
        <w:jc w:val="both"/>
        <w:rPr>
          <w:rFonts w:cs="Arial"/>
        </w:rPr>
      </w:pPr>
      <w:r w:rsidRPr="00E47C2E">
        <w:rPr>
          <w:rFonts w:cs="Arial"/>
        </w:rPr>
        <w:t>Понуђена цена</w:t>
      </w:r>
      <w:bookmarkEnd w:id="225"/>
      <w:bookmarkEnd w:id="226"/>
    </w:p>
    <w:p w:rsidR="008D2B23" w:rsidRPr="00C45177" w:rsidRDefault="008D2B23" w:rsidP="008D2B23">
      <w:pPr>
        <w:pStyle w:val="KDParagraf"/>
        <w:spacing w:before="0"/>
        <w:rPr>
          <w:rFonts w:cs="Arial"/>
          <w:b/>
          <w:color w:val="000000" w:themeColor="text1"/>
        </w:rPr>
      </w:pPr>
      <w:proofErr w:type="gramStart"/>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C45177">
        <w:rPr>
          <w:rFonts w:cs="Arial"/>
          <w:b/>
        </w:rPr>
        <w:t>Понуда која је изражена у две валуте, сматраће се неприхватљивом</w:t>
      </w:r>
      <w:r w:rsidRPr="00E47C2E">
        <w:rPr>
          <w:rFonts w:cs="Arial"/>
        </w:rPr>
        <w:t>.</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297180" w:rsidRDefault="009977EB" w:rsidP="009977EB">
      <w:pPr>
        <w:pStyle w:val="KDParagraf"/>
        <w:spacing w:before="0"/>
        <w:rPr>
          <w:rFonts w:eastAsia="Calibri" w:cs="Arial"/>
          <w:color w:val="000000" w:themeColor="text1"/>
        </w:rPr>
      </w:pPr>
      <w:proofErr w:type="gramStart"/>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0E148C" w:rsidRPr="002B2966" w:rsidRDefault="002E2F11" w:rsidP="000E148C">
      <w:pPr>
        <w:pStyle w:val="KDPodnaslov2"/>
        <w:numPr>
          <w:ilvl w:val="1"/>
          <w:numId w:val="16"/>
        </w:numPr>
        <w:spacing w:before="0"/>
        <w:jc w:val="both"/>
        <w:rPr>
          <w:rFonts w:cs="Arial"/>
          <w:lang w:val="sr-Cyrl-RS"/>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2B2966" w:rsidRDefault="001227A3" w:rsidP="0054056C">
      <w:pPr>
        <w:pStyle w:val="KDParagraf"/>
        <w:spacing w:before="0"/>
        <w:rPr>
          <w:rFonts w:eastAsia="Calibri" w:cs="Arial"/>
          <w:color w:val="00B0F0"/>
          <w:lang w:val="sr-Cyrl-RS"/>
        </w:rPr>
      </w:pPr>
    </w:p>
    <w:p w:rsidR="006E6F46" w:rsidRPr="00E47C2E" w:rsidRDefault="006E6F46" w:rsidP="00CE6340">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42949" w:rsidRPr="007A5A73" w:rsidRDefault="00642949" w:rsidP="00642949">
      <w:pPr>
        <w:autoSpaceDE w:val="0"/>
        <w:autoSpaceDN w:val="0"/>
        <w:adjustRightInd w:val="0"/>
        <w:rPr>
          <w:rFonts w:cs="Arial"/>
          <w:lang w:val="sr-Cyrl-RS"/>
        </w:rPr>
      </w:pPr>
      <w:r>
        <w:rPr>
          <w:rFonts w:cs="Arial"/>
          <w:lang w:val="sr-Cyrl-RS"/>
        </w:rPr>
        <w:t>У</w:t>
      </w:r>
      <w:r w:rsidRPr="007A5A73">
        <w:rPr>
          <w:rFonts w:cs="Arial"/>
          <w:lang w:val="sr-Cyrl-RS"/>
        </w:rPr>
        <w:t xml:space="preserve">слуга се врши у периоду од 12 месеци од дана потписивања уговора, према потребама Наручиоца. </w:t>
      </w:r>
    </w:p>
    <w:p w:rsidR="00291E64" w:rsidRPr="00291E64" w:rsidRDefault="00291E64"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Default="006E6F46" w:rsidP="00CE6340">
      <w:pPr>
        <w:pStyle w:val="KDPodnaslov2"/>
        <w:numPr>
          <w:ilvl w:val="1"/>
          <w:numId w:val="16"/>
        </w:numPr>
        <w:spacing w:before="0"/>
        <w:jc w:val="both"/>
        <w:rPr>
          <w:rFonts w:cs="Arial"/>
          <w:color w:val="000000" w:themeColor="text1"/>
          <w:lang w:val="sr-Cyrl-RS"/>
        </w:rPr>
      </w:pPr>
      <w:r w:rsidRPr="00BE3E59">
        <w:rPr>
          <w:rFonts w:cs="Arial"/>
          <w:color w:val="000000" w:themeColor="text1"/>
        </w:rPr>
        <w:t>Га</w:t>
      </w:r>
      <w:r w:rsidR="006F517A" w:rsidRPr="00BE3E59">
        <w:rPr>
          <w:rFonts w:cs="Arial"/>
          <w:color w:val="000000" w:themeColor="text1"/>
        </w:rPr>
        <w:t xml:space="preserve">рантни рок </w:t>
      </w:r>
    </w:p>
    <w:p w:rsidR="00291E64" w:rsidRPr="00A81C31" w:rsidRDefault="002B2966" w:rsidP="00CE6340">
      <w:pPr>
        <w:pStyle w:val="ListParagraph"/>
        <w:numPr>
          <w:ilvl w:val="0"/>
          <w:numId w:val="22"/>
        </w:numPr>
        <w:rPr>
          <w:rFonts w:ascii="Arial" w:hAnsi="Arial" w:cs="Arial"/>
          <w:lang w:val="sr-Cyrl-RS"/>
        </w:rPr>
      </w:pPr>
      <w:r>
        <w:rPr>
          <w:rFonts w:ascii="Arial" w:hAnsi="Arial" w:cs="Arial"/>
          <w:lang w:val="sr-Cyrl-RS"/>
        </w:rPr>
        <w:t>12</w:t>
      </w:r>
      <w:r w:rsidR="00A81C31" w:rsidRPr="00A81C31">
        <w:rPr>
          <w:rFonts w:ascii="Arial" w:hAnsi="Arial" w:cs="Arial"/>
          <w:lang w:val="sr-Cyrl-RS"/>
        </w:rPr>
        <w:t xml:space="preserve"> </w:t>
      </w:r>
      <w:r w:rsidR="00A81C31">
        <w:rPr>
          <w:rFonts w:ascii="Arial" w:hAnsi="Arial" w:cs="Arial"/>
          <w:lang w:val="sr-Cyrl-RS"/>
        </w:rPr>
        <w:t xml:space="preserve">( </w:t>
      </w:r>
      <w:r>
        <w:rPr>
          <w:rFonts w:ascii="Arial" w:hAnsi="Arial" w:cs="Arial"/>
          <w:lang w:val="sr-Cyrl-RS"/>
        </w:rPr>
        <w:t>дванаест</w:t>
      </w:r>
      <w:r w:rsidR="00A81C31">
        <w:rPr>
          <w:rFonts w:ascii="Arial" w:hAnsi="Arial" w:cs="Arial"/>
          <w:lang w:val="sr-Cyrl-RS"/>
        </w:rPr>
        <w:t xml:space="preserve">) </w:t>
      </w:r>
      <w:r w:rsidR="00A81C31" w:rsidRPr="00A81C31">
        <w:rPr>
          <w:rFonts w:ascii="Arial" w:hAnsi="Arial" w:cs="Arial"/>
          <w:lang w:val="sr-Cyrl-RS"/>
        </w:rPr>
        <w:t>месеци од дана извршења сервисирања</w:t>
      </w:r>
    </w:p>
    <w:p w:rsidR="00291E64" w:rsidRPr="00291E64" w:rsidRDefault="00291E64" w:rsidP="00291E64">
      <w:pPr>
        <w:spacing w:before="0"/>
        <w:rPr>
          <w:rFonts w:cs="Arial"/>
          <w:color w:val="000000" w:themeColor="text1"/>
          <w:lang w:val="sr-Cyrl-RS" w:eastAsia="zh-CN"/>
        </w:rPr>
      </w:pPr>
    </w:p>
    <w:p w:rsidR="00041FE3" w:rsidRPr="00240035" w:rsidRDefault="00041FE3" w:rsidP="00041FE3">
      <w:pPr>
        <w:spacing w:before="0"/>
        <w:rPr>
          <w:rFonts w:cs="Arial"/>
          <w:color w:val="000000" w:themeColor="text1"/>
          <w:lang w:eastAsia="zh-CN"/>
        </w:rPr>
      </w:pPr>
      <w:r w:rsidRPr="00240035">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w:t>
      </w:r>
      <w:r w:rsidR="005470EF" w:rsidRPr="00240035">
        <w:rPr>
          <w:rFonts w:cs="Arial"/>
          <w:color w:val="000000" w:themeColor="text1"/>
          <w:lang w:eastAsia="zh-CN"/>
        </w:rPr>
        <w:t xml:space="preserve">најкасније у року </w:t>
      </w:r>
      <w:proofErr w:type="gramStart"/>
      <w:r w:rsidR="005470EF" w:rsidRPr="00240035">
        <w:rPr>
          <w:rFonts w:cs="Arial"/>
          <w:color w:val="000000" w:themeColor="text1"/>
          <w:lang w:eastAsia="zh-CN"/>
        </w:rPr>
        <w:t>од  5</w:t>
      </w:r>
      <w:proofErr w:type="gramEnd"/>
      <w:r w:rsidR="005470EF" w:rsidRPr="00240035">
        <w:rPr>
          <w:rFonts w:cs="Arial"/>
          <w:color w:val="000000" w:themeColor="text1"/>
          <w:lang w:eastAsia="zh-CN"/>
        </w:rPr>
        <w:t xml:space="preserve"> (словима:пет</w:t>
      </w:r>
      <w:r w:rsidRPr="00240035">
        <w:rPr>
          <w:rFonts w:cs="Arial"/>
          <w:color w:val="000000" w:themeColor="text1"/>
          <w:lang w:eastAsia="zh-CN"/>
        </w:rPr>
        <w:t xml:space="preserve">) дана по утврђивању недостатка. </w:t>
      </w:r>
    </w:p>
    <w:p w:rsidR="00041FE3" w:rsidRPr="00240035" w:rsidRDefault="00041FE3" w:rsidP="00041FE3">
      <w:pPr>
        <w:spacing w:before="0"/>
        <w:rPr>
          <w:rFonts w:cs="Arial"/>
          <w:color w:val="000000" w:themeColor="text1"/>
          <w:lang w:eastAsia="zh-CN"/>
        </w:rPr>
      </w:pPr>
    </w:p>
    <w:p w:rsidR="00041FE3" w:rsidRPr="00E47C2E" w:rsidRDefault="00041FE3" w:rsidP="00041FE3">
      <w:pPr>
        <w:spacing w:before="0"/>
        <w:rPr>
          <w:rFonts w:cs="Arial"/>
          <w:color w:val="00B0F0"/>
          <w:lang w:eastAsia="zh-CN"/>
        </w:rPr>
      </w:pPr>
      <w:r w:rsidRPr="00240035">
        <w:rPr>
          <w:rFonts w:cs="Arial"/>
          <w:color w:val="000000" w:themeColor="text1"/>
          <w:lang w:eastAsia="zh-CN"/>
        </w:rPr>
        <w:t>Пружалац услуге се обаве</w:t>
      </w:r>
      <w:r w:rsidR="00565C26" w:rsidRPr="00240035">
        <w:rPr>
          <w:rFonts w:cs="Arial"/>
          <w:color w:val="000000" w:themeColor="text1"/>
          <w:lang w:eastAsia="zh-CN"/>
        </w:rPr>
        <w:t>зује да најкасније у року од 10 (словима</w:t>
      </w:r>
      <w:proofErr w:type="gramStart"/>
      <w:r w:rsidR="00565C26" w:rsidRPr="00240035">
        <w:rPr>
          <w:rFonts w:cs="Arial"/>
          <w:color w:val="000000" w:themeColor="text1"/>
          <w:lang w:eastAsia="zh-CN"/>
        </w:rPr>
        <w:t>:десет</w:t>
      </w:r>
      <w:proofErr w:type="gramEnd"/>
      <w:r w:rsidRPr="00240035">
        <w:rPr>
          <w:rFonts w:cs="Arial"/>
          <w:color w:val="000000" w:themeColor="text1"/>
          <w:lang w:eastAsia="zh-CN"/>
        </w:rPr>
        <w:t>) дана од дана пријема рекламације отклони утврђене недостатке о свом трошку</w:t>
      </w:r>
      <w:r w:rsidRPr="00240035">
        <w:rPr>
          <w:rFonts w:cs="Arial"/>
          <w:color w:val="00B0F0"/>
          <w:lang w:eastAsia="zh-CN"/>
        </w:rPr>
        <w:t>.</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CE6340">
      <w:pPr>
        <w:pStyle w:val="KDPodnaslov2"/>
        <w:numPr>
          <w:ilvl w:val="1"/>
          <w:numId w:val="16"/>
        </w:numPr>
        <w:spacing w:before="0"/>
        <w:jc w:val="both"/>
        <w:rPr>
          <w:rFonts w:cs="Arial"/>
        </w:rPr>
      </w:pPr>
      <w:bookmarkStart w:id="227" w:name="_Toc441651588"/>
      <w:bookmarkStart w:id="228" w:name="_Toc442559899"/>
      <w:r w:rsidRPr="00E47C2E">
        <w:rPr>
          <w:rFonts w:cs="Arial"/>
        </w:rPr>
        <w:lastRenderedPageBreak/>
        <w:t>Начин и услови плаћања</w:t>
      </w:r>
      <w:bookmarkEnd w:id="227"/>
      <w:bookmarkEnd w:id="228"/>
    </w:p>
    <w:p w:rsidR="006005E4" w:rsidRPr="00291E64" w:rsidRDefault="00041FE3" w:rsidP="00041FE3">
      <w:pPr>
        <w:pStyle w:val="KDParagraf"/>
        <w:spacing w:before="0"/>
        <w:rPr>
          <w:rFonts w:eastAsia="Calibri" w:cs="Arial"/>
        </w:rPr>
      </w:pPr>
      <w:proofErr w:type="gramStart"/>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291E64">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proofErr w:type="gramEnd"/>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 xml:space="preserve">Рачун мора да гласи </w:t>
      </w:r>
      <w:proofErr w:type="gramStart"/>
      <w:r w:rsidRPr="00291E64">
        <w:rPr>
          <w:rFonts w:eastAsia="Calibri" w:cs="Arial"/>
          <w:b/>
        </w:rPr>
        <w:t>на :</w:t>
      </w:r>
      <w:proofErr w:type="gramEnd"/>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r w:rsidR="0081714B">
        <w:rPr>
          <w:rFonts w:cs="Arial"/>
          <w:b/>
        </w:rPr>
        <w:t>.</w:t>
      </w:r>
    </w:p>
    <w:p w:rsidR="003508B5" w:rsidRPr="00C45177"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FF427B" w:rsidRPr="00C45177" w:rsidRDefault="00FF427B" w:rsidP="008D2B23">
      <w:pPr>
        <w:autoSpaceDE w:val="0"/>
        <w:autoSpaceDN w:val="0"/>
        <w:adjustRightInd w:val="0"/>
        <w:spacing w:before="0"/>
        <w:ind w:right="-426"/>
        <w:rPr>
          <w:rFonts w:eastAsia="Calibri" w:cs="Arial"/>
          <w:lang w:val="sr-Cyrl-RS"/>
        </w:rPr>
      </w:pPr>
    </w:p>
    <w:p w:rsidR="00C45177" w:rsidRPr="002B2966" w:rsidRDefault="008D2B23" w:rsidP="00C45177">
      <w:pPr>
        <w:pStyle w:val="KDPodnaslov2"/>
        <w:numPr>
          <w:ilvl w:val="1"/>
          <w:numId w:val="16"/>
        </w:numPr>
        <w:spacing w:before="0"/>
        <w:jc w:val="both"/>
        <w:rPr>
          <w:rFonts w:cs="Arial"/>
          <w:lang w:val="sr-Cyrl-RS"/>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E47C2E" w:rsidRDefault="0066644E" w:rsidP="00A75CC0">
      <w:pPr>
        <w:pStyle w:val="ListParagraph"/>
        <w:spacing w:before="0"/>
        <w:ind w:left="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5348E" w:rsidRPr="00E47C2E" w:rsidRDefault="0085348E" w:rsidP="00CE6340">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CE634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CE634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CE634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CE6340">
      <w:pPr>
        <w:pStyle w:val="KDPodnaslov2"/>
        <w:numPr>
          <w:ilvl w:val="1"/>
          <w:numId w:val="16"/>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A81C31" w:rsidRDefault="008D2B23" w:rsidP="002B2966">
      <w:pPr>
        <w:jc w:val="center"/>
        <w:rPr>
          <w:rFonts w:cs="Arial"/>
          <w:b/>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w:t>
      </w:r>
      <w:r w:rsidRPr="00C45177">
        <w:rPr>
          <w:rFonts w:cs="Arial"/>
          <w:b/>
          <w:lang w:val="ru-RU"/>
        </w:rPr>
        <w:t xml:space="preserve">ОБЈАШЊЕЊА – позив за јавну набавку број </w:t>
      </w:r>
      <w:r w:rsidR="002B2966" w:rsidRPr="002B2966">
        <w:rPr>
          <w:rFonts w:cs="Arial"/>
          <w:b/>
        </w:rPr>
        <w:t>3000/1801/2016 (1263/2016)</w:t>
      </w:r>
      <w:r w:rsidR="002B2966">
        <w:rPr>
          <w:rFonts w:cs="Arial"/>
          <w:b/>
          <w:lang w:val="sr-Cyrl-RS"/>
        </w:rPr>
        <w:t xml:space="preserve">, </w:t>
      </w: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71" w:history="1">
        <w:r w:rsidR="00291E64" w:rsidRPr="00C45177">
          <w:rPr>
            <w:rStyle w:val="Hyperlink"/>
            <w:rFonts w:cs="Arial"/>
            <w:b/>
            <w:lang w:val="sr-Latn-RS"/>
          </w:rPr>
          <w:t>danijela.janjic</w:t>
        </w:r>
        <w:r w:rsidR="00291E64" w:rsidRPr="00C45177">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од </w:t>
      </w:r>
      <w:r w:rsidRPr="002B2966">
        <w:rPr>
          <w:rFonts w:cs="Arial"/>
          <w:b/>
          <w:lang w:val="ru-RU"/>
        </w:rPr>
        <w:t>0</w:t>
      </w:r>
      <w:r w:rsidR="00FD4A4E" w:rsidRPr="002B2966">
        <w:rPr>
          <w:rFonts w:cs="Arial"/>
          <w:b/>
          <w:lang w:val="ru-RU"/>
        </w:rPr>
        <w:t>7,00</w:t>
      </w:r>
      <w:r w:rsidRPr="002B2966">
        <w:rPr>
          <w:rFonts w:cs="Arial"/>
          <w:b/>
          <w:lang w:val="ru-RU"/>
        </w:rPr>
        <w:t xml:space="preserve"> до 1</w:t>
      </w:r>
      <w:r w:rsidR="00FD4A4E" w:rsidRPr="002B2966">
        <w:rPr>
          <w:rFonts w:cs="Arial"/>
          <w:b/>
          <w:lang w:val="ru-RU"/>
        </w:rPr>
        <w:t>4,00</w:t>
      </w:r>
      <w:r w:rsidRPr="002B2966">
        <w:rPr>
          <w:rFonts w:cs="Arial"/>
          <w:b/>
          <w:lang w:val="ru-RU"/>
        </w:rPr>
        <w:t xml:space="preserve"> часова</w:t>
      </w:r>
      <w:r w:rsidRPr="00C45177">
        <w:rPr>
          <w:rFonts w:cs="Arial"/>
          <w:b/>
          <w:lang w:val="ru-RU"/>
        </w:rPr>
        <w:t>.</w:t>
      </w:r>
      <w:r w:rsidRPr="00E47C2E">
        <w:rPr>
          <w:rFonts w:cs="Arial"/>
          <w:lang w:val="ru-RU"/>
        </w:rPr>
        <w:t xml:space="preserve"> </w:t>
      </w:r>
      <w:proofErr w:type="gramStart"/>
      <w:r w:rsidRPr="00E47C2E">
        <w:rPr>
          <w:rFonts w:cs="Arial"/>
        </w:rPr>
        <w:t>Захтев за појашњење 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Pr="00E47C2E">
        <w:rPr>
          <w:rFonts w:cs="Arial"/>
        </w:rPr>
        <w:t>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CE6340">
      <w:pPr>
        <w:pStyle w:val="KDPodnaslov2"/>
        <w:numPr>
          <w:ilvl w:val="1"/>
          <w:numId w:val="16"/>
        </w:numPr>
        <w:spacing w:before="0"/>
        <w:jc w:val="both"/>
        <w:rPr>
          <w:rFonts w:cs="Arial"/>
        </w:rPr>
      </w:pPr>
      <w:bookmarkStart w:id="233" w:name="_Toc441651603"/>
      <w:bookmarkStart w:id="234" w:name="_Toc442559914"/>
      <w:r w:rsidRPr="00E47C2E">
        <w:rPr>
          <w:rFonts w:cs="Arial"/>
        </w:rPr>
        <w:lastRenderedPageBreak/>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CE6340">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644EDD" w:rsidRDefault="00C14152" w:rsidP="00644EDD">
      <w:pPr>
        <w:pStyle w:val="KDParagraf"/>
        <w:spacing w:before="0"/>
        <w:rPr>
          <w:rFonts w:eastAsia="TimesNewRomanPSMT" w:cs="Arial"/>
          <w:lang w:val="sr-Cyrl-RS"/>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E47C2E" w:rsidRDefault="00B20A6C" w:rsidP="00CE6340">
      <w:pPr>
        <w:pStyle w:val="KDPodnaslov2"/>
        <w:numPr>
          <w:ilvl w:val="1"/>
          <w:numId w:val="16"/>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CE634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CE634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CE634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291E64" w:rsidRDefault="00B20A6C" w:rsidP="00CE634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CE634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854669" w:rsidRDefault="00B20A6C" w:rsidP="00CE634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54669" w:rsidRPr="00E47C2E" w:rsidRDefault="00854669" w:rsidP="00854669">
      <w:pPr>
        <w:pStyle w:val="KDNabrajanje"/>
        <w:numPr>
          <w:ilvl w:val="0"/>
          <w:numId w:val="14"/>
        </w:numPr>
        <w:spacing w:before="0"/>
        <w:rPr>
          <w:rFonts w:cs="Arial"/>
        </w:rPr>
      </w:pPr>
      <w:r w:rsidRPr="00854669">
        <w:rPr>
          <w:rFonts w:cs="Arial"/>
        </w:rPr>
        <w:t>не  достави лиценцу произвођача или генералног увозника опреме-„PARADOX“ која је уграђена у објектима Огранка ТЕНТ, за одржавање и сервисирање противпровалних алармних уређаја</w:t>
      </w:r>
    </w:p>
    <w:p w:rsidR="00B20A6C" w:rsidRPr="00644EDD" w:rsidRDefault="00B20A6C" w:rsidP="00644EDD">
      <w:pPr>
        <w:spacing w:before="0"/>
        <w:rPr>
          <w:rFonts w:cs="Arial"/>
          <w:lang w:val="sr-Cyrl-RS"/>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8D2B23" w:rsidRPr="00E47C2E" w:rsidRDefault="00C14152" w:rsidP="00CE6340">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CE6340">
      <w:pPr>
        <w:pStyle w:val="KDPodnaslov2"/>
        <w:numPr>
          <w:ilvl w:val="1"/>
          <w:numId w:val="16"/>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lastRenderedPageBreak/>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CE6340">
      <w:pPr>
        <w:pStyle w:val="KDPodnaslov2"/>
        <w:numPr>
          <w:ilvl w:val="1"/>
          <w:numId w:val="16"/>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CE6340">
      <w:pPr>
        <w:pStyle w:val="KDPodnaslov2"/>
        <w:numPr>
          <w:ilvl w:val="1"/>
          <w:numId w:val="16"/>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DD397E" w:rsidRDefault="0031435B" w:rsidP="002B2966">
      <w:pPr>
        <w:jc w:val="center"/>
        <w:rPr>
          <w:rFonts w:cs="Arial"/>
          <w:b/>
        </w:rPr>
      </w:pPr>
      <w:r w:rsidRPr="00DD397E">
        <w:rPr>
          <w:rFonts w:cs="Arial"/>
        </w:rPr>
        <w:t>Захтев за заштиту права подноси се лично или путем поште на адресу: ЈП „Електропривреда Србије</w:t>
      </w:r>
      <w:proofErr w:type="gramStart"/>
      <w:r w:rsidRPr="00DD397E">
        <w:rPr>
          <w:rFonts w:cs="Arial"/>
        </w:rPr>
        <w:t>“ Београд</w:t>
      </w:r>
      <w:proofErr w:type="gramEnd"/>
      <w:r w:rsidRPr="00DD397E">
        <w:rPr>
          <w:rFonts w:cs="Arial"/>
        </w:rPr>
        <w:t>,</w:t>
      </w:r>
      <w:r w:rsidR="00643389" w:rsidRPr="00DD397E">
        <w:rPr>
          <w:rFonts w:cs="Arial"/>
          <w:lang w:bidi="en-US"/>
        </w:rPr>
        <w:t>- огранак ТЕНТ,</w:t>
      </w:r>
      <w:r w:rsidR="00DD397E" w:rsidRPr="00DD397E">
        <w:rPr>
          <w:rFonts w:cs="Arial"/>
          <w:color w:val="000000" w:themeColor="text1"/>
          <w:lang w:bidi="en-US"/>
        </w:rPr>
        <w:t>ул.Богољуба Урошевића Црног бр.44 – 11 500 Обреновац</w:t>
      </w:r>
      <w:r w:rsidR="00643389" w:rsidRPr="00DD397E">
        <w:rPr>
          <w:rFonts w:cs="Arial"/>
          <w:color w:val="000000" w:themeColor="text1"/>
          <w:lang w:bidi="en-US"/>
        </w:rPr>
        <w:t>,</w:t>
      </w:r>
      <w:r w:rsidRPr="00DD397E">
        <w:rPr>
          <w:rFonts w:cs="Arial"/>
        </w:rPr>
        <w:t xml:space="preserve">са назнаком Захтев за заштиту права за ЈН </w:t>
      </w:r>
      <w:r w:rsidR="00873133" w:rsidRPr="00DD397E">
        <w:rPr>
          <w:rFonts w:cs="Arial"/>
        </w:rPr>
        <w:t>услуга</w:t>
      </w:r>
      <w:r w:rsidR="00DD397E" w:rsidRPr="00DD397E">
        <w:rPr>
          <w:rFonts w:cs="Arial"/>
        </w:rPr>
        <w:t>:</w:t>
      </w:r>
      <w:r w:rsidR="00291E64" w:rsidRPr="00291E64">
        <w:rPr>
          <w:i/>
          <w:szCs w:val="24"/>
          <w:lang w:val="sr-Cyrl-RS"/>
        </w:rPr>
        <w:t xml:space="preserve"> </w:t>
      </w:r>
      <w:r w:rsidR="002B2966">
        <w:rPr>
          <w:rFonts w:cs="Arial"/>
          <w:lang w:val="sr-Cyrl-RS"/>
        </w:rPr>
        <w:t>Одржавање</w:t>
      </w:r>
      <w:r w:rsidR="002B2966" w:rsidRPr="000468F0">
        <w:rPr>
          <w:rFonts w:cs="Arial"/>
        </w:rPr>
        <w:t xml:space="preserve"> систeмa прoтивпрoвaлнe </w:t>
      </w:r>
      <w:r w:rsidR="002B2966">
        <w:rPr>
          <w:rFonts w:cs="Arial"/>
          <w:lang w:val="sr-Cyrl-RS"/>
        </w:rPr>
        <w:t>заштите СО и О</w:t>
      </w:r>
      <w:r w:rsidR="00DD397E">
        <w:rPr>
          <w:rFonts w:cs="Arial"/>
        </w:rPr>
        <w:t>,</w:t>
      </w:r>
      <w:r w:rsidRPr="00DD397E">
        <w:rPr>
          <w:rFonts w:cs="Arial"/>
        </w:rPr>
        <w:t>бр.ЈН</w:t>
      </w:r>
      <w:r w:rsidR="00291E64">
        <w:rPr>
          <w:rFonts w:cs="Arial"/>
        </w:rPr>
        <w:t xml:space="preserve"> </w:t>
      </w:r>
      <w:r w:rsidR="00A81C31">
        <w:rPr>
          <w:rFonts w:cs="Arial"/>
          <w:lang w:val="sr-Cyrl-RS"/>
        </w:rPr>
        <w:t>:</w:t>
      </w:r>
      <w:r w:rsidR="002B2966" w:rsidRPr="002B2966">
        <w:rPr>
          <w:rFonts w:cs="Arial"/>
          <w:b/>
        </w:rPr>
        <w:t xml:space="preserve"> 3000/1801/2016 (1263/2016)</w:t>
      </w:r>
      <w:r w:rsidR="00AB1C64">
        <w:rPr>
          <w:rFonts w:cs="Arial"/>
        </w:rPr>
        <w:t>,</w:t>
      </w:r>
      <w:r w:rsidRPr="00DD397E">
        <w:rPr>
          <w:rFonts w:cs="Arial"/>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3" w:history="1">
        <w:r w:rsidR="001A663B" w:rsidRPr="00357850">
          <w:rPr>
            <w:rStyle w:val="Hyperlink"/>
            <w:rFonts w:cs="Arial"/>
            <w:lang w:val="sr-Latn-RS"/>
          </w:rPr>
          <w:t>danijela.janjic</w:t>
        </w:r>
        <w:r w:rsidR="001A663B" w:rsidRPr="00357850">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од </w:t>
      </w:r>
      <w:r w:rsidR="00643389" w:rsidRPr="002B2966">
        <w:rPr>
          <w:rFonts w:cs="Arial"/>
        </w:rPr>
        <w:t>7</w:t>
      </w:r>
      <w:proofErr w:type="gramStart"/>
      <w:r w:rsidRPr="002B2966">
        <w:rPr>
          <w:rFonts w:cs="Arial"/>
        </w:rPr>
        <w:t>,00</w:t>
      </w:r>
      <w:proofErr w:type="gramEnd"/>
      <w:r w:rsidRPr="002B2966">
        <w:rPr>
          <w:rFonts w:cs="Arial"/>
        </w:rPr>
        <w:t xml:space="preserve"> до 1</w:t>
      </w:r>
      <w:r w:rsidR="00643389" w:rsidRPr="002B2966">
        <w:rPr>
          <w:rFonts w:cs="Arial"/>
        </w:rPr>
        <w:t>4</w:t>
      </w:r>
      <w:r w:rsidRPr="002B2966">
        <w:rPr>
          <w:rFonts w:cs="Arial"/>
        </w:rPr>
        <w:t>,00 часова</w:t>
      </w:r>
      <w:r w:rsidRPr="00E47C2E">
        <w:rPr>
          <w:rFonts w:cs="Arial"/>
        </w:rPr>
        <w:t>.</w:t>
      </w:r>
    </w:p>
    <w:p w:rsidR="0031435B" w:rsidRPr="00E47C2E" w:rsidRDefault="0031435B" w:rsidP="00643389">
      <w:pPr>
        <w:spacing w:before="0"/>
        <w:rPr>
          <w:rFonts w:cs="Arial"/>
        </w:rPr>
      </w:pPr>
      <w:proofErr w:type="gramStart"/>
      <w:r w:rsidRPr="00E47C2E">
        <w:rPr>
          <w:rFonts w:cs="Arial"/>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2B2966" w:rsidRDefault="0031435B" w:rsidP="002B2966">
      <w:pPr>
        <w:jc w:val="left"/>
        <w:rPr>
          <w:rFonts w:cs="Arial"/>
          <w:b/>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B2966" w:rsidRPr="002B2966">
        <w:rPr>
          <w:rFonts w:cs="Arial"/>
          <w:b/>
        </w:rPr>
        <w:t>3000/1801/2016 (1263/2016)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2B2966" w:rsidRPr="002B2966">
        <w:rPr>
          <w:rFonts w:cs="Arial"/>
          <w:b/>
        </w:rPr>
        <w:t>3000/1801/2016 (1263/2016)</w:t>
      </w:r>
      <w:r w:rsidR="00A81C31">
        <w:rPr>
          <w:rFonts w:cs="Arial"/>
          <w:b/>
          <w:lang w:val="sr-Cyrl-RS"/>
        </w:rPr>
        <w:t xml:space="preserve">, </w:t>
      </w:r>
      <w:r w:rsidRPr="00E47C2E">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lastRenderedPageBreak/>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lastRenderedPageBreak/>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3" w:name="_Toc441651610"/>
      <w:bookmarkStart w:id="244" w:name="_Toc442559921"/>
    </w:p>
    <w:p w:rsidR="008D2B23" w:rsidRPr="00E47C2E" w:rsidRDefault="008D2B23" w:rsidP="00CE634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CE6340">
      <w:pPr>
        <w:pStyle w:val="KDPodnaslov2"/>
        <w:numPr>
          <w:ilvl w:val="1"/>
          <w:numId w:val="16"/>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Default="007E3AF6" w:rsidP="00922EDB">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Pr>
          <w:rFonts w:cs="Arial"/>
          <w:color w:val="000000" w:themeColor="text1"/>
          <w:lang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eastAsia="sr-Latn-CS"/>
        </w:rPr>
      </w:pPr>
    </w:p>
    <w:p w:rsidR="006E6F46" w:rsidRPr="00877654" w:rsidRDefault="00191706" w:rsidP="00877654">
      <w:pPr>
        <w:spacing w:before="0"/>
        <w:rPr>
          <w:rFonts w:cs="Arial"/>
          <w:b/>
          <w:color w:val="FF0000"/>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00877654" w:rsidRPr="00877654">
        <w:rPr>
          <w:rFonts w:cs="Arial"/>
          <w:color w:val="000000" w:themeColor="text1"/>
          <w:lang w:eastAsia="sr-Latn-CS"/>
        </w:rPr>
        <w:t xml:space="preserve"> </w:t>
      </w:r>
      <w:proofErr w:type="gramStart"/>
      <w:r w:rsidR="00877654" w:rsidRPr="00C45177">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sidR="00877654">
        <w:rPr>
          <w:rFonts w:cs="Arial"/>
          <w:color w:val="000000" w:themeColor="text1"/>
          <w:lang w:eastAsia="sr-Latn-CS"/>
        </w:rPr>
        <w:t xml:space="preserve"> </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B043D1" w:rsidRDefault="00B043D1"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Pr="002B2966" w:rsidRDefault="002B2966" w:rsidP="002B2966">
      <w:pPr>
        <w:pStyle w:val="KDPodnaslov1"/>
        <w:spacing w:before="0"/>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Pr="005A70BF" w:rsidRDefault="00A70B78" w:rsidP="00A70B78">
      <w:pPr>
        <w:pStyle w:val="Caption"/>
        <w:rPr>
          <w:i w:val="0"/>
          <w:lang w:val="sr-Cyrl-RS"/>
        </w:rPr>
      </w:pPr>
    </w:p>
    <w:p w:rsidR="00B043D1" w:rsidRPr="00E47C2E" w:rsidRDefault="00526637" w:rsidP="00B043D1">
      <w:pPr>
        <w:pStyle w:val="KDObrazac"/>
        <w:spacing w:before="0"/>
        <w:rPr>
          <w:noProof/>
        </w:rPr>
      </w:pPr>
      <w:bookmarkStart w:id="247" w:name="_Toc442559924"/>
      <w:proofErr w:type="gramStart"/>
      <w:r>
        <w:lastRenderedPageBreak/>
        <w:t>ОБРАЗАЦ  1</w:t>
      </w:r>
      <w:proofErr w:type="gramEnd"/>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5A70BF" w:rsidRDefault="00343A18" w:rsidP="005A70BF">
      <w:pPr>
        <w:spacing w:before="0"/>
        <w:jc w:val="center"/>
        <w:rPr>
          <w:rStyle w:val="BookTitle"/>
          <w:rFonts w:cs="Arial"/>
          <w:lang w:val="sr-Cyrl-RS"/>
        </w:rPr>
      </w:pPr>
      <w:r w:rsidRPr="00E47C2E">
        <w:rPr>
          <w:rStyle w:val="BookTitle"/>
          <w:rFonts w:cs="Arial"/>
        </w:rPr>
        <w:t>ОБРАЗАЦ ПОНУДЕ</w:t>
      </w:r>
    </w:p>
    <w:p w:rsidR="005A70BF" w:rsidRDefault="00343A18" w:rsidP="005A70BF">
      <w:pPr>
        <w:jc w:val="center"/>
        <w:rPr>
          <w:rFonts w:eastAsia="TimesNewRomanPS-BoldMT" w:cs="Arial"/>
          <w:b/>
          <w:bCs/>
          <w:color w:val="000000" w:themeColor="text1"/>
          <w:lang w:val="sr-Cyrl-RS"/>
        </w:rPr>
      </w:pPr>
      <w:r w:rsidRPr="005A70BF">
        <w:rPr>
          <w:rFonts w:eastAsia="TimesNewRomanPS-BoldMT" w:cs="Arial"/>
          <w:bCs/>
          <w:color w:val="000000"/>
        </w:rPr>
        <w:t xml:space="preserve">Понуда бр._________ од _______________ </w:t>
      </w:r>
      <w:proofErr w:type="gramStart"/>
      <w:r w:rsidRPr="005A70BF">
        <w:rPr>
          <w:rFonts w:eastAsia="TimesNewRomanPS-BoldMT" w:cs="Arial"/>
          <w:bCs/>
          <w:color w:val="000000"/>
        </w:rPr>
        <w:t xml:space="preserve">за  </w:t>
      </w:r>
      <w:r w:rsidR="0031435B" w:rsidRPr="005A70BF">
        <w:rPr>
          <w:rFonts w:eastAsia="TimesNewRomanPS-BoldMT" w:cs="Arial"/>
          <w:bCs/>
          <w:color w:val="000000"/>
        </w:rPr>
        <w:t>отворени</w:t>
      </w:r>
      <w:proofErr w:type="gramEnd"/>
      <w:r w:rsidR="0031435B" w:rsidRPr="005A70BF">
        <w:rPr>
          <w:rFonts w:eastAsia="TimesNewRomanPS-BoldMT" w:cs="Arial"/>
          <w:bCs/>
          <w:color w:val="000000"/>
        </w:rPr>
        <w:t xml:space="preserve"> </w:t>
      </w:r>
      <w:r w:rsidR="00A70B78" w:rsidRPr="005A70BF">
        <w:rPr>
          <w:rFonts w:eastAsia="TimesNewRomanPS-BoldMT" w:cs="Arial"/>
          <w:bCs/>
          <w:color w:val="000000"/>
        </w:rPr>
        <w:t xml:space="preserve">поступак јавне набавке </w:t>
      </w:r>
      <w:r w:rsidR="00041FE3" w:rsidRPr="005A70BF">
        <w:rPr>
          <w:rFonts w:eastAsia="TimesNewRomanPS-BoldMT" w:cs="Arial"/>
          <w:bCs/>
          <w:color w:val="000000" w:themeColor="text1"/>
        </w:rPr>
        <w:t>услуге</w:t>
      </w:r>
      <w:r w:rsidR="00A70B78" w:rsidRPr="005A70BF">
        <w:rPr>
          <w:rFonts w:eastAsia="TimesNewRomanPS-BoldMT" w:cs="Arial"/>
          <w:bCs/>
          <w:color w:val="000000" w:themeColor="text1"/>
        </w:rPr>
        <w:t xml:space="preserve"> - </w:t>
      </w:r>
      <w:r w:rsidR="005A70BF" w:rsidRPr="005A70BF">
        <w:rPr>
          <w:rFonts w:cs="Arial"/>
          <w:lang w:val="sr-Cyrl-RS"/>
        </w:rPr>
        <w:t>Одржавање</w:t>
      </w:r>
      <w:r w:rsidR="005A70BF" w:rsidRPr="005A70BF">
        <w:rPr>
          <w:rFonts w:cs="Arial"/>
        </w:rPr>
        <w:t xml:space="preserve"> систeмa прoтивпрoвaлнe </w:t>
      </w:r>
      <w:r w:rsidR="005A70BF" w:rsidRPr="005A70BF">
        <w:rPr>
          <w:rFonts w:cs="Arial"/>
          <w:lang w:val="sr-Cyrl-RS"/>
        </w:rPr>
        <w:t>заштите СО и О</w:t>
      </w:r>
      <w:r w:rsidR="00A81C31" w:rsidRPr="005A70BF">
        <w:rPr>
          <w:rFonts w:cs="Arial"/>
          <w:lang w:val="sr-Cyrl-RS"/>
        </w:rPr>
        <w:t>,</w:t>
      </w:r>
      <w:r w:rsidR="001A663B" w:rsidRPr="005A70BF">
        <w:rPr>
          <w:rFonts w:eastAsia="TimesNewRomanPS-BoldMT" w:cs="Arial"/>
          <w:b/>
          <w:bCs/>
          <w:color w:val="000000" w:themeColor="text1"/>
        </w:rPr>
        <w:t xml:space="preserve"> </w:t>
      </w:r>
    </w:p>
    <w:p w:rsidR="00343A18" w:rsidRPr="005A70BF" w:rsidRDefault="001A663B" w:rsidP="005A70BF">
      <w:pPr>
        <w:jc w:val="center"/>
        <w:rPr>
          <w:rFonts w:cs="Arial"/>
          <w:b/>
          <w:lang w:val="sr-Cyrl-RS"/>
        </w:rPr>
      </w:pPr>
      <w:r w:rsidRPr="005A70BF">
        <w:rPr>
          <w:rFonts w:eastAsia="TimesNewRomanPS-BoldMT" w:cs="Arial"/>
          <w:b/>
          <w:bCs/>
          <w:color w:val="000000" w:themeColor="text1"/>
        </w:rPr>
        <w:t>ЈН бр.</w:t>
      </w:r>
      <w:r w:rsidR="005A70BF" w:rsidRPr="005A70BF">
        <w:rPr>
          <w:rFonts w:cs="Arial"/>
          <w:b/>
        </w:rPr>
        <w:t>3000/1801</w:t>
      </w:r>
      <w:r w:rsidR="005A70BF">
        <w:rPr>
          <w:rFonts w:cs="Arial"/>
          <w:b/>
        </w:rPr>
        <w:t>/</w:t>
      </w:r>
      <w:proofErr w:type="gramStart"/>
      <w:r w:rsidR="005A70BF">
        <w:rPr>
          <w:rFonts w:cs="Arial"/>
          <w:b/>
        </w:rPr>
        <w:t>2016</w:t>
      </w:r>
      <w:r w:rsidR="005A70BF" w:rsidRPr="005A70BF">
        <w:rPr>
          <w:rFonts w:cs="Arial"/>
          <w:b/>
        </w:rPr>
        <w:t>(</w:t>
      </w:r>
      <w:proofErr w:type="gramEnd"/>
      <w:r w:rsidR="005A70BF" w:rsidRPr="005A70BF">
        <w:rPr>
          <w:rFonts w:cs="Arial"/>
          <w:b/>
        </w:rPr>
        <w:t>1263/2016)</w:t>
      </w:r>
    </w:p>
    <w:p w:rsidR="005A70BF" w:rsidRPr="005A70BF" w:rsidRDefault="005A70BF" w:rsidP="005A70BF">
      <w:pPr>
        <w:jc w:val="center"/>
        <w:rPr>
          <w:rFonts w:eastAsia="TimesNewRomanPS-BoldMT" w:cs="Arial"/>
          <w:bCs/>
          <w:color w:val="00B0F0"/>
          <w:lang w:val="sr-Cyrl-RS"/>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343A18" w:rsidRPr="005A70BF" w:rsidRDefault="00343A18"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0E73B9" w:rsidRPr="00E47C2E" w:rsidRDefault="000E73B9"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5177" w:rsidRDefault="00C45177" w:rsidP="00343A18">
      <w:pPr>
        <w:spacing w:before="0"/>
        <w:rPr>
          <w:rFonts w:cs="Arial"/>
          <w:iCs/>
          <w:lang w:val="ru-RU"/>
        </w:rPr>
      </w:pPr>
    </w:p>
    <w:p w:rsidR="00C45177" w:rsidRDefault="00C45177" w:rsidP="00343A18">
      <w:pPr>
        <w:spacing w:before="0"/>
        <w:rPr>
          <w:rFonts w:cs="Arial"/>
          <w:iCs/>
          <w:lang w:val="ru-RU"/>
        </w:rPr>
      </w:pPr>
    </w:p>
    <w:p w:rsidR="00C45177" w:rsidRDefault="00C45177" w:rsidP="00343A18">
      <w:pPr>
        <w:spacing w:before="0"/>
        <w:rPr>
          <w:rFonts w:cs="Arial"/>
          <w:iCs/>
          <w:lang w:val="ru-RU"/>
        </w:rPr>
      </w:pPr>
    </w:p>
    <w:p w:rsidR="00A81C31" w:rsidRPr="005A70BF" w:rsidRDefault="00A81C31" w:rsidP="00343A18">
      <w:pPr>
        <w:spacing w:before="0"/>
        <w:rPr>
          <w:rFonts w:cs="Arial"/>
          <w:iCs/>
          <w:lang w:val="sr-Cyrl-RS"/>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DC58DC" w:rsidRPr="00E47C2E" w:rsidRDefault="00DC58DC"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E47C2E" w:rsidTr="005A70BF">
        <w:trPr>
          <w:trHeight w:val="485"/>
        </w:trPr>
        <w:tc>
          <w:tcPr>
            <w:tcW w:w="563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08"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5A70BF">
        <w:trPr>
          <w:trHeight w:val="440"/>
        </w:trPr>
        <w:tc>
          <w:tcPr>
            <w:tcW w:w="5637" w:type="dxa"/>
            <w:vAlign w:val="center"/>
          </w:tcPr>
          <w:p w:rsidR="005A70BF" w:rsidRDefault="005A70BF" w:rsidP="005A70BF">
            <w:pPr>
              <w:jc w:val="center"/>
              <w:rPr>
                <w:rFonts w:cs="Arial"/>
                <w:lang w:val="sr-Cyrl-RS"/>
              </w:rPr>
            </w:pPr>
            <w:r w:rsidRPr="005A70BF">
              <w:rPr>
                <w:rFonts w:cs="Arial"/>
                <w:lang w:val="sr-Cyrl-RS"/>
              </w:rPr>
              <w:t>Одржавање</w:t>
            </w:r>
            <w:r w:rsidRPr="005A70BF">
              <w:rPr>
                <w:rFonts w:cs="Arial"/>
              </w:rPr>
              <w:t xml:space="preserve"> систeмa прoтивпрoвaлнe</w:t>
            </w:r>
          </w:p>
          <w:p w:rsidR="005A70BF" w:rsidRDefault="005A70BF" w:rsidP="005A70BF">
            <w:pPr>
              <w:jc w:val="center"/>
              <w:rPr>
                <w:rFonts w:eastAsia="TimesNewRomanPS-BoldMT" w:cs="Arial"/>
                <w:b/>
                <w:bCs/>
                <w:color w:val="000000" w:themeColor="text1"/>
                <w:lang w:val="sr-Cyrl-RS"/>
              </w:rPr>
            </w:pPr>
            <w:r w:rsidRPr="005A70BF">
              <w:rPr>
                <w:rFonts w:cs="Arial"/>
                <w:lang w:val="sr-Cyrl-RS"/>
              </w:rPr>
              <w:t>заштите СО и О,</w:t>
            </w:r>
            <w:r w:rsidRPr="005A70BF">
              <w:rPr>
                <w:rFonts w:eastAsia="TimesNewRomanPS-BoldMT" w:cs="Arial"/>
                <w:b/>
                <w:bCs/>
                <w:color w:val="000000" w:themeColor="text1"/>
              </w:rPr>
              <w:t xml:space="preserve"> </w:t>
            </w:r>
          </w:p>
          <w:p w:rsidR="005A70BF" w:rsidRPr="005A70BF" w:rsidRDefault="005A70BF" w:rsidP="005A70BF">
            <w:pPr>
              <w:jc w:val="center"/>
              <w:rPr>
                <w:rFonts w:cs="Arial"/>
                <w:b/>
                <w:lang w:val="sr-Cyrl-RS"/>
              </w:rPr>
            </w:pPr>
            <w:r w:rsidRPr="005A70BF">
              <w:rPr>
                <w:rFonts w:eastAsia="TimesNewRomanPS-BoldMT" w:cs="Arial"/>
                <w:b/>
                <w:bCs/>
                <w:color w:val="000000" w:themeColor="text1"/>
              </w:rPr>
              <w:t>ЈН бр.</w:t>
            </w:r>
            <w:r w:rsidRPr="005A70BF">
              <w:rPr>
                <w:rFonts w:cs="Arial"/>
                <w:b/>
              </w:rPr>
              <w:t>3000/1801</w:t>
            </w:r>
            <w:r>
              <w:rPr>
                <w:rFonts w:cs="Arial"/>
                <w:b/>
              </w:rPr>
              <w:t>/2016</w:t>
            </w:r>
            <w:r w:rsidRPr="005A70BF">
              <w:rPr>
                <w:rFonts w:cs="Arial"/>
                <w:b/>
              </w:rPr>
              <w:t>(1263/2016)</w:t>
            </w:r>
          </w:p>
          <w:p w:rsidR="001A663B" w:rsidRPr="001A663B" w:rsidRDefault="001A663B" w:rsidP="000E73B9">
            <w:pPr>
              <w:spacing w:before="0"/>
              <w:ind w:left="1337"/>
              <w:jc w:val="left"/>
              <w:rPr>
                <w:rFonts w:cs="Arial"/>
                <w:lang w:val="sr-Cyrl-CS"/>
              </w:rPr>
            </w:pPr>
          </w:p>
        </w:tc>
        <w:tc>
          <w:tcPr>
            <w:tcW w:w="3608"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750D53" w:rsidRPr="001A663B" w:rsidRDefault="000E75A0" w:rsidP="001A663B">
            <w:pPr>
              <w:spacing w:before="0"/>
              <w:jc w:val="center"/>
              <w:rPr>
                <w:rFonts w:cs="Arial"/>
                <w:b/>
                <w:bCs/>
                <w:iCs/>
                <w:lang w:val="sr-Latn-RS"/>
              </w:rPr>
            </w:pPr>
            <w:r w:rsidRPr="00E47C2E">
              <w:rPr>
                <w:rFonts w:cs="Arial"/>
                <w:b/>
                <w:bCs/>
                <w:iCs/>
                <w:lang w:val="sr-Cyrl-CS"/>
              </w:rPr>
              <w:t>РОК И НАЧИН ПЛАЋАЊА:</w:t>
            </w:r>
          </w:p>
          <w:p w:rsidR="00750D53" w:rsidRPr="00E47C2E" w:rsidRDefault="00750D53" w:rsidP="00AF3AF8">
            <w:pPr>
              <w:spacing w:before="0"/>
              <w:jc w:val="center"/>
              <w:rPr>
                <w:rFonts w:cs="Arial"/>
                <w:b/>
                <w:bCs/>
                <w:iCs/>
                <w:lang w:val="sr-Cyrl-CS"/>
              </w:rPr>
            </w:pP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4394"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Default="00750D53" w:rsidP="00750D53">
            <w:pPr>
              <w:spacing w:before="0"/>
              <w:rPr>
                <w:rFonts w:cs="Arial"/>
                <w:bCs/>
                <w:iCs/>
                <w:color w:val="00B0F0"/>
                <w:lang w:val="sr-Cyrl-CS"/>
              </w:rPr>
            </w:pPr>
          </w:p>
          <w:p w:rsidR="00750D53" w:rsidRPr="00E47C2E" w:rsidRDefault="00750D53" w:rsidP="00750D53">
            <w:pPr>
              <w:spacing w:before="0"/>
              <w:rPr>
                <w:rFonts w:cs="Arial"/>
                <w:b/>
                <w:bCs/>
                <w:iCs/>
                <w:lang w:val="sr-Cyrl-CS"/>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A81C31" w:rsidRPr="00F2327A" w:rsidRDefault="00A81C31" w:rsidP="00A81C31">
            <w:pPr>
              <w:autoSpaceDE w:val="0"/>
              <w:autoSpaceDN w:val="0"/>
              <w:adjustRightInd w:val="0"/>
              <w:spacing w:before="0"/>
              <w:jc w:val="left"/>
              <w:rPr>
                <w:rFonts w:eastAsia="Calibri" w:cs="Arial"/>
                <w:lang w:val="sr-Cyrl-RS"/>
              </w:rPr>
            </w:pPr>
            <w:r>
              <w:rPr>
                <w:rFonts w:eastAsia="Calibri" w:cs="Arial"/>
                <w:lang w:val="sr-Cyrl-RS"/>
              </w:rPr>
              <w:t>У</w:t>
            </w:r>
            <w:r w:rsidRPr="00F2327A">
              <w:rPr>
                <w:rFonts w:eastAsia="Calibri" w:cs="Arial"/>
                <w:lang w:val="sr-Cyrl-RS"/>
              </w:rPr>
              <w:t xml:space="preserve">слуга се врши у периоду од 12 месеци од дана потписивања уговора, према потребама Наручиоца. </w:t>
            </w:r>
          </w:p>
          <w:p w:rsidR="000E75A0" w:rsidRPr="00E47C2E" w:rsidRDefault="000E75A0" w:rsidP="00AF3AF8">
            <w:pPr>
              <w:spacing w:before="0"/>
              <w:jc w:val="center"/>
              <w:rPr>
                <w:rFonts w:cs="Arial"/>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750D53" w:rsidRPr="00E47C2E" w:rsidRDefault="00750D53" w:rsidP="00AF3AF8">
            <w:pPr>
              <w:spacing w:before="0"/>
              <w:jc w:val="center"/>
              <w:rPr>
                <w:rFonts w:cs="Arial"/>
                <w:b/>
                <w:bCs/>
                <w:iCs/>
                <w:lang w:val="sr-Cyrl-CS"/>
              </w:rPr>
            </w:pPr>
          </w:p>
          <w:p w:rsidR="00945C5E" w:rsidRDefault="005A70BF" w:rsidP="00E34E5E">
            <w:pPr>
              <w:spacing w:before="0"/>
              <w:jc w:val="center"/>
              <w:rPr>
                <w:rFonts w:cs="Arial"/>
                <w:color w:val="000000" w:themeColor="text1"/>
                <w:lang w:val="sr-Cyrl-RS" w:eastAsia="zh-CN"/>
              </w:rPr>
            </w:pPr>
            <w:r>
              <w:rPr>
                <w:rFonts w:eastAsia="Calibri" w:cs="Arial"/>
                <w:lang w:val="sr-Cyrl-RS"/>
              </w:rPr>
              <w:t>12</w:t>
            </w:r>
            <w:r w:rsidR="00E34E5E">
              <w:rPr>
                <w:rFonts w:eastAsia="Calibri" w:cs="Arial"/>
                <w:lang w:val="sr-Cyrl-RS"/>
              </w:rPr>
              <w:t xml:space="preserve"> (</w:t>
            </w:r>
            <w:r>
              <w:rPr>
                <w:rFonts w:eastAsia="Calibri" w:cs="Arial"/>
                <w:lang w:val="sr-Cyrl-RS"/>
              </w:rPr>
              <w:t>дванест</w:t>
            </w:r>
            <w:r w:rsidR="00945C5E">
              <w:rPr>
                <w:rFonts w:eastAsia="Calibri" w:cs="Arial"/>
                <w:lang w:val="sr-Cyrl-RS"/>
              </w:rPr>
              <w:t>)</w:t>
            </w:r>
            <w:r w:rsidR="00945C5E" w:rsidRPr="00F2327A">
              <w:rPr>
                <w:rFonts w:eastAsia="Calibri" w:cs="Arial"/>
                <w:lang w:val="sr-Cyrl-RS"/>
              </w:rPr>
              <w:t xml:space="preserve"> месеци од дана извршења сервисирања</w:t>
            </w:r>
            <w:r w:rsidR="00945C5E">
              <w:rPr>
                <w:rFonts w:eastAsia="Calibri" w:cs="Arial"/>
                <w:lang w:val="sr-Cyrl-RS"/>
              </w:rPr>
              <w:t>.</w:t>
            </w:r>
          </w:p>
          <w:p w:rsidR="000E75A0" w:rsidRPr="00E47C2E" w:rsidRDefault="000E75A0" w:rsidP="00FA439F">
            <w:pPr>
              <w:spacing w:before="0"/>
              <w:jc w:val="center"/>
              <w:rPr>
                <w:rFonts w:cs="Arial"/>
                <w:b/>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945C5E" w:rsidRPr="00C45177" w:rsidRDefault="00945C5E" w:rsidP="00945C5E">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945C5E" w:rsidRPr="00E47C2E" w:rsidRDefault="00945C5E" w:rsidP="00945C5E">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9E2FA8">
            <w:pPr>
              <w:spacing w:before="0"/>
              <w:jc w:val="center"/>
              <w:rPr>
                <w:rFonts w:cs="Arial"/>
                <w:b/>
                <w:bCs/>
                <w:iCs/>
                <w:color w:val="00B0F0"/>
                <w:lang w:val="sr-Cyrl-CS"/>
              </w:rPr>
            </w:pPr>
          </w:p>
        </w:tc>
      </w:tr>
      <w:tr w:rsidR="000E75A0" w:rsidRPr="00E47C2E" w:rsidTr="00AF3AF8">
        <w:trPr>
          <w:trHeight w:val="818"/>
        </w:trPr>
        <w:tc>
          <w:tcPr>
            <w:tcW w:w="592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5A70BF" w:rsidRPr="005A70BF" w:rsidRDefault="005A70BF" w:rsidP="005A70BF">
            <w:pPr>
              <w:spacing w:before="0"/>
              <w:jc w:val="left"/>
              <w:rPr>
                <w:rFonts w:cs="Arial"/>
                <w:lang w:val="sr-Cyrl-RS"/>
              </w:rPr>
            </w:pPr>
            <w:r w:rsidRPr="005A70BF">
              <w:rPr>
                <w:rFonts w:cs="Arial"/>
                <w:b/>
                <w:color w:val="000000" w:themeColor="text1"/>
                <w:lang w:val="sr-Cyrl-RS" w:eastAsia="zh-CN"/>
              </w:rPr>
              <w:t>Локације</w:t>
            </w:r>
            <w:r>
              <w:rPr>
                <w:rFonts w:cs="Arial"/>
                <w:color w:val="000000" w:themeColor="text1"/>
                <w:lang w:val="sr-Cyrl-RS" w:eastAsia="zh-CN"/>
              </w:rPr>
              <w:t xml:space="preserve">: ТЕНТ А,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r>
              <w:rPr>
                <w:rFonts w:cs="Arial"/>
                <w:lang w:val="sr-Cyrl-RS"/>
              </w:rPr>
              <w:t xml:space="preserve">, </w:t>
            </w:r>
            <w:r>
              <w:rPr>
                <w:rFonts w:cs="Arial"/>
                <w:color w:val="000000" w:themeColor="text1"/>
                <w:lang w:val="sr-Cyrl-RS" w:eastAsia="zh-CN"/>
              </w:rPr>
              <w:t xml:space="preserve"> ТЕНТ Б, 11509 Ушће,</w:t>
            </w:r>
          </w:p>
          <w:p w:rsidR="000E75A0" w:rsidRPr="005A70BF" w:rsidRDefault="005A70BF" w:rsidP="005A70BF">
            <w:pPr>
              <w:spacing w:before="0"/>
              <w:rPr>
                <w:rFonts w:cs="Arial"/>
                <w:color w:val="000000" w:themeColor="text1"/>
                <w:lang w:val="sr-Cyrl-RS" w:eastAsia="zh-CN"/>
              </w:rPr>
            </w:pPr>
            <w:r>
              <w:rPr>
                <w:rFonts w:cs="Arial"/>
                <w:color w:val="000000" w:themeColor="text1"/>
                <w:lang w:val="sr-Cyrl-RS" w:eastAsia="zh-CN"/>
              </w:rPr>
              <w:t xml:space="preserve"> ТЕ Колубара, 11563 Велики Црљени, Космајска бб,  ТЕ Морава, 31250 Свилајнац, Кнеза Милоша бб.</w:t>
            </w:r>
          </w:p>
        </w:tc>
        <w:tc>
          <w:tcPr>
            <w:tcW w:w="4394"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750D53" w:rsidRPr="00E47C2E"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lang w:val="sr-Cyrl-RS"/>
        </w:rPr>
      </w:pPr>
      <w:r>
        <w:rPr>
          <w:rFonts w:cs="Arial"/>
          <w:bCs/>
          <w:iCs/>
        </w:rPr>
        <w:t>У случају подношења заједничке понуде:</w:t>
      </w:r>
    </w:p>
    <w:p w:rsidR="005A70BF" w:rsidRPr="005A70BF" w:rsidRDefault="005A70BF" w:rsidP="000E75A0">
      <w:pPr>
        <w:spacing w:before="0"/>
        <w:rPr>
          <w:rFonts w:cs="Arial"/>
          <w:bCs/>
          <w:iCs/>
          <w:lang w:val="sr-Cyrl-RS"/>
        </w:rPr>
      </w:pP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E73B9" w:rsidRPr="000E73B9" w:rsidRDefault="000E73B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48" w:name="_Toc442559925"/>
    </w:p>
    <w:p w:rsidR="00343A18" w:rsidRPr="00E47C2E" w:rsidRDefault="00343A18" w:rsidP="00343A18">
      <w:pPr>
        <w:pStyle w:val="KDObrazac"/>
        <w:spacing w:before="0"/>
      </w:pPr>
      <w:proofErr w:type="gramStart"/>
      <w:r w:rsidRPr="00E47C2E">
        <w:lastRenderedPageBreak/>
        <w:t xml:space="preserve">ОБРАЗАЦ </w:t>
      </w:r>
      <w:r w:rsidR="00526637">
        <w:t>2</w:t>
      </w:r>
      <w:r w:rsidRPr="00E47C2E">
        <w:t>.</w:t>
      </w:r>
      <w:bookmarkEnd w:id="248"/>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4"/>
        <w:gridCol w:w="851"/>
        <w:gridCol w:w="994"/>
        <w:gridCol w:w="1275"/>
        <w:gridCol w:w="1133"/>
        <w:gridCol w:w="1418"/>
        <w:gridCol w:w="1446"/>
      </w:tblGrid>
      <w:tr w:rsidR="005B50BD" w:rsidRPr="00E47C2E" w:rsidTr="00892BF7">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57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1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892BF7">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5B50BD" w:rsidRPr="00E47C2E" w:rsidTr="00892BF7">
        <w:tc>
          <w:tcPr>
            <w:tcW w:w="336"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2B157D" w:rsidRPr="000E73B9" w:rsidRDefault="00DD2173" w:rsidP="00DD2173">
            <w:pPr>
              <w:spacing w:before="0"/>
              <w:jc w:val="left"/>
              <w:rPr>
                <w:rFonts w:cs="Arial"/>
                <w:bCs/>
                <w:iCs/>
                <w:sz w:val="20"/>
                <w:szCs w:val="20"/>
                <w:lang w:val="sr-Cyrl-CS"/>
              </w:rPr>
            </w:pPr>
            <w:r w:rsidRPr="004F1562">
              <w:rPr>
                <w:rFonts w:eastAsia="Calibri" w:cs="Arial"/>
                <w:lang w:val="sr-Cyrl-RS"/>
              </w:rPr>
              <w:t>Преглед и контролу исправности алармних централа</w:t>
            </w:r>
          </w:p>
        </w:tc>
        <w:tc>
          <w:tcPr>
            <w:tcW w:w="429" w:type="pct"/>
            <w:shd w:val="clear" w:color="auto" w:fill="auto"/>
            <w:vAlign w:val="center"/>
          </w:tcPr>
          <w:p w:rsidR="00926D25" w:rsidRPr="00E47C2E" w:rsidRDefault="002B157D" w:rsidP="00BC01DC">
            <w:pPr>
              <w:spacing w:before="0"/>
              <w:jc w:val="center"/>
              <w:rPr>
                <w:rFonts w:cs="Arial"/>
                <w:bCs/>
                <w:iCs/>
                <w:lang w:val="sr-Cyrl-CS"/>
              </w:rPr>
            </w:pPr>
            <w:r>
              <w:rPr>
                <w:rFonts w:cs="Arial"/>
                <w:bCs/>
                <w:iCs/>
                <w:lang w:val="sr-Cyrl-CS"/>
              </w:rPr>
              <w:t>ком</w:t>
            </w:r>
          </w:p>
        </w:tc>
        <w:tc>
          <w:tcPr>
            <w:tcW w:w="501" w:type="pct"/>
            <w:shd w:val="clear" w:color="auto" w:fill="auto"/>
            <w:vAlign w:val="center"/>
          </w:tcPr>
          <w:p w:rsidR="00926D25" w:rsidRPr="00E47C2E" w:rsidRDefault="002B157D" w:rsidP="00BC01DC">
            <w:pPr>
              <w:spacing w:before="0"/>
              <w:jc w:val="center"/>
              <w:rPr>
                <w:rFonts w:cs="Arial"/>
                <w:bCs/>
                <w:iCs/>
                <w:lang w:val="sr-Cyrl-CS"/>
              </w:rPr>
            </w:pPr>
            <w:r>
              <w:rPr>
                <w:rFonts w:cs="Arial"/>
                <w:bCs/>
                <w:iCs/>
                <w:lang w:val="sr-Cyrl-CS"/>
              </w:rPr>
              <w:t>19</w:t>
            </w:r>
          </w:p>
        </w:tc>
        <w:tc>
          <w:tcPr>
            <w:tcW w:w="643" w:type="pct"/>
            <w:shd w:val="clear" w:color="auto" w:fill="auto"/>
            <w:vAlign w:val="center"/>
          </w:tcPr>
          <w:p w:rsidR="00926D25" w:rsidRPr="00E47C2E" w:rsidRDefault="00926D25" w:rsidP="00BC01DC">
            <w:pPr>
              <w:spacing w:before="0"/>
              <w:jc w:val="center"/>
              <w:rPr>
                <w:rFonts w:cs="Arial"/>
                <w:b/>
                <w:bCs/>
                <w:iCs/>
              </w:rPr>
            </w:pPr>
          </w:p>
        </w:tc>
        <w:tc>
          <w:tcPr>
            <w:tcW w:w="571" w:type="pct"/>
            <w:shd w:val="clear" w:color="auto" w:fill="auto"/>
            <w:vAlign w:val="center"/>
          </w:tcPr>
          <w:p w:rsidR="00926D25" w:rsidRPr="00E47C2E" w:rsidRDefault="00926D25" w:rsidP="00BC01DC">
            <w:pPr>
              <w:spacing w:before="0"/>
              <w:jc w:val="center"/>
              <w:rPr>
                <w:rFonts w:cs="Arial"/>
                <w:b/>
                <w:bCs/>
                <w:iCs/>
              </w:rPr>
            </w:pPr>
          </w:p>
        </w:tc>
        <w:tc>
          <w:tcPr>
            <w:tcW w:w="715" w:type="pct"/>
            <w:shd w:val="clear" w:color="auto" w:fill="auto"/>
            <w:vAlign w:val="center"/>
          </w:tcPr>
          <w:p w:rsidR="00926D25" w:rsidRPr="00E47C2E" w:rsidRDefault="00926D25" w:rsidP="00BC01DC">
            <w:pPr>
              <w:spacing w:before="0"/>
              <w:jc w:val="center"/>
              <w:rPr>
                <w:rFonts w:cs="Arial"/>
                <w:b/>
                <w:bCs/>
                <w:iCs/>
              </w:rPr>
            </w:pPr>
          </w:p>
        </w:tc>
        <w:tc>
          <w:tcPr>
            <w:tcW w:w="729" w:type="pct"/>
            <w:shd w:val="clear" w:color="auto" w:fill="auto"/>
            <w:vAlign w:val="center"/>
          </w:tcPr>
          <w:p w:rsidR="00926D25" w:rsidRPr="00E47C2E" w:rsidRDefault="00926D25" w:rsidP="00BC01DC">
            <w:pPr>
              <w:spacing w:before="0"/>
              <w:jc w:val="center"/>
              <w:rPr>
                <w:rFonts w:cs="Arial"/>
                <w:b/>
                <w:bCs/>
                <w:iCs/>
              </w:rPr>
            </w:pPr>
          </w:p>
        </w:tc>
      </w:tr>
      <w:tr w:rsidR="00DD2173" w:rsidRPr="00E47C2E" w:rsidTr="00892BF7">
        <w:tc>
          <w:tcPr>
            <w:tcW w:w="336" w:type="pct"/>
            <w:shd w:val="clear" w:color="auto" w:fill="auto"/>
            <w:vAlign w:val="center"/>
          </w:tcPr>
          <w:p w:rsidR="00DD2173" w:rsidRPr="00E47C2E" w:rsidRDefault="00892BF7" w:rsidP="00BC01DC">
            <w:pPr>
              <w:spacing w:before="0"/>
              <w:jc w:val="center"/>
              <w:rPr>
                <w:rFonts w:cs="Arial"/>
                <w:b/>
                <w:bCs/>
                <w:iCs/>
                <w:lang w:val="sr-Cyrl-CS"/>
              </w:rPr>
            </w:pPr>
            <w:r>
              <w:rPr>
                <w:rFonts w:cs="Arial"/>
                <w:b/>
                <w:bCs/>
                <w:iCs/>
                <w:lang w:val="sr-Cyrl-CS"/>
              </w:rPr>
              <w:t>2.</w:t>
            </w:r>
          </w:p>
        </w:tc>
        <w:tc>
          <w:tcPr>
            <w:tcW w:w="1076" w:type="pct"/>
            <w:shd w:val="clear" w:color="auto" w:fill="auto"/>
          </w:tcPr>
          <w:p w:rsidR="00DD2173" w:rsidRDefault="00DD2173" w:rsidP="00DD2173">
            <w:pPr>
              <w:spacing w:before="0"/>
              <w:jc w:val="left"/>
              <w:rPr>
                <w:rFonts w:cs="Arial"/>
                <w:lang w:val="sr-Cyrl-RS"/>
              </w:rPr>
            </w:pPr>
            <w:r w:rsidRPr="004F1562">
              <w:rPr>
                <w:rFonts w:eastAsia="Calibri" w:cs="Arial"/>
                <w:lang w:val="sr-Cyrl-RS"/>
              </w:rPr>
              <w:t>Контролу и чишћење од прашине сензора</w:t>
            </w:r>
          </w:p>
        </w:tc>
        <w:tc>
          <w:tcPr>
            <w:tcW w:w="429" w:type="pct"/>
            <w:shd w:val="clear" w:color="auto" w:fill="auto"/>
          </w:tcPr>
          <w:p w:rsidR="00DD2173" w:rsidRDefault="00DD2173">
            <w:r w:rsidRPr="007F6BBD">
              <w:rPr>
                <w:rFonts w:cs="Arial"/>
                <w:bCs/>
                <w:iCs/>
                <w:lang w:val="sr-Cyrl-CS"/>
              </w:rPr>
              <w:t>ком</w:t>
            </w:r>
          </w:p>
        </w:tc>
        <w:tc>
          <w:tcPr>
            <w:tcW w:w="501" w:type="pct"/>
            <w:shd w:val="clear" w:color="auto" w:fill="auto"/>
            <w:vAlign w:val="center"/>
          </w:tcPr>
          <w:p w:rsidR="00DD2173" w:rsidRDefault="00DD2173" w:rsidP="00BC01DC">
            <w:pPr>
              <w:spacing w:before="0"/>
              <w:jc w:val="center"/>
              <w:rPr>
                <w:rFonts w:cs="Arial"/>
                <w:bCs/>
                <w:iCs/>
                <w:lang w:val="sr-Cyrl-CS"/>
              </w:rPr>
            </w:pPr>
            <w:r>
              <w:rPr>
                <w:rFonts w:cs="Arial"/>
                <w:bCs/>
                <w:iCs/>
                <w:lang w:val="sr-Cyrl-CS"/>
              </w:rPr>
              <w:t>132</w:t>
            </w:r>
          </w:p>
        </w:tc>
        <w:tc>
          <w:tcPr>
            <w:tcW w:w="643" w:type="pct"/>
            <w:shd w:val="clear" w:color="auto" w:fill="auto"/>
            <w:vAlign w:val="center"/>
          </w:tcPr>
          <w:p w:rsidR="00DD2173" w:rsidRPr="00E47C2E" w:rsidRDefault="00DD2173" w:rsidP="00BC01DC">
            <w:pPr>
              <w:spacing w:before="0"/>
              <w:jc w:val="center"/>
              <w:rPr>
                <w:rFonts w:cs="Arial"/>
                <w:b/>
                <w:bCs/>
                <w:iCs/>
              </w:rPr>
            </w:pPr>
          </w:p>
        </w:tc>
        <w:tc>
          <w:tcPr>
            <w:tcW w:w="571" w:type="pct"/>
            <w:shd w:val="clear" w:color="auto" w:fill="auto"/>
            <w:vAlign w:val="center"/>
          </w:tcPr>
          <w:p w:rsidR="00DD2173" w:rsidRPr="00E47C2E" w:rsidRDefault="00DD2173" w:rsidP="00BC01DC">
            <w:pPr>
              <w:spacing w:before="0"/>
              <w:jc w:val="center"/>
              <w:rPr>
                <w:rFonts w:cs="Arial"/>
                <w:b/>
                <w:bCs/>
                <w:iCs/>
              </w:rPr>
            </w:pPr>
          </w:p>
        </w:tc>
        <w:tc>
          <w:tcPr>
            <w:tcW w:w="715" w:type="pct"/>
            <w:shd w:val="clear" w:color="auto" w:fill="auto"/>
            <w:vAlign w:val="center"/>
          </w:tcPr>
          <w:p w:rsidR="00DD2173" w:rsidRPr="00E47C2E" w:rsidRDefault="00DD2173" w:rsidP="00BC01DC">
            <w:pPr>
              <w:spacing w:before="0"/>
              <w:jc w:val="center"/>
              <w:rPr>
                <w:rFonts w:cs="Arial"/>
                <w:b/>
                <w:bCs/>
                <w:iCs/>
              </w:rPr>
            </w:pPr>
          </w:p>
        </w:tc>
        <w:tc>
          <w:tcPr>
            <w:tcW w:w="729" w:type="pct"/>
            <w:shd w:val="clear" w:color="auto" w:fill="auto"/>
            <w:vAlign w:val="center"/>
          </w:tcPr>
          <w:p w:rsidR="00DD2173" w:rsidRPr="00E47C2E" w:rsidRDefault="00DD2173" w:rsidP="00BC01DC">
            <w:pPr>
              <w:spacing w:before="0"/>
              <w:jc w:val="center"/>
              <w:rPr>
                <w:rFonts w:cs="Arial"/>
                <w:b/>
                <w:bCs/>
                <w:iCs/>
              </w:rPr>
            </w:pPr>
          </w:p>
        </w:tc>
      </w:tr>
      <w:tr w:rsidR="00DD2173" w:rsidRPr="00E47C2E" w:rsidTr="00892BF7">
        <w:tc>
          <w:tcPr>
            <w:tcW w:w="336" w:type="pct"/>
            <w:shd w:val="clear" w:color="auto" w:fill="auto"/>
            <w:vAlign w:val="center"/>
          </w:tcPr>
          <w:p w:rsidR="00DD2173" w:rsidRPr="00E47C2E" w:rsidRDefault="00892BF7" w:rsidP="00BC01DC">
            <w:pPr>
              <w:spacing w:before="0"/>
              <w:jc w:val="center"/>
              <w:rPr>
                <w:rFonts w:cs="Arial"/>
                <w:b/>
                <w:bCs/>
                <w:iCs/>
                <w:lang w:val="sr-Cyrl-CS"/>
              </w:rPr>
            </w:pPr>
            <w:r>
              <w:rPr>
                <w:rFonts w:cs="Arial"/>
                <w:b/>
                <w:bCs/>
                <w:iCs/>
                <w:lang w:val="sr-Cyrl-CS"/>
              </w:rPr>
              <w:t>3.</w:t>
            </w:r>
          </w:p>
        </w:tc>
        <w:tc>
          <w:tcPr>
            <w:tcW w:w="1076" w:type="pct"/>
            <w:shd w:val="clear" w:color="auto" w:fill="auto"/>
          </w:tcPr>
          <w:p w:rsidR="00DD2173" w:rsidRDefault="00DD2173" w:rsidP="00DD2173">
            <w:pPr>
              <w:spacing w:before="0"/>
              <w:jc w:val="left"/>
              <w:rPr>
                <w:rFonts w:cs="Arial"/>
                <w:lang w:val="sr-Cyrl-RS"/>
              </w:rPr>
            </w:pPr>
            <w:r w:rsidRPr="004F1562">
              <w:rPr>
                <w:rFonts w:eastAsia="Calibri" w:cs="Arial"/>
                <w:lang w:val="sr-Cyrl-RS"/>
              </w:rPr>
              <w:t>Преглед и контролу исправности  баријере</w:t>
            </w:r>
          </w:p>
        </w:tc>
        <w:tc>
          <w:tcPr>
            <w:tcW w:w="429" w:type="pct"/>
            <w:shd w:val="clear" w:color="auto" w:fill="auto"/>
          </w:tcPr>
          <w:p w:rsidR="00DD2173" w:rsidRDefault="00DD2173">
            <w:r w:rsidRPr="007F6BBD">
              <w:rPr>
                <w:rFonts w:cs="Arial"/>
                <w:bCs/>
                <w:iCs/>
                <w:lang w:val="sr-Cyrl-CS"/>
              </w:rPr>
              <w:t>ком</w:t>
            </w:r>
          </w:p>
        </w:tc>
        <w:tc>
          <w:tcPr>
            <w:tcW w:w="501" w:type="pct"/>
            <w:shd w:val="clear" w:color="auto" w:fill="auto"/>
            <w:vAlign w:val="center"/>
          </w:tcPr>
          <w:p w:rsidR="00DD2173" w:rsidRDefault="00DD2173" w:rsidP="00BC01DC">
            <w:pPr>
              <w:spacing w:before="0"/>
              <w:jc w:val="center"/>
              <w:rPr>
                <w:rFonts w:cs="Arial"/>
                <w:bCs/>
                <w:iCs/>
                <w:lang w:val="sr-Cyrl-CS"/>
              </w:rPr>
            </w:pPr>
            <w:r>
              <w:rPr>
                <w:rFonts w:cs="Arial"/>
                <w:bCs/>
                <w:iCs/>
                <w:lang w:val="sr-Cyrl-CS"/>
              </w:rPr>
              <w:t>2</w:t>
            </w:r>
          </w:p>
        </w:tc>
        <w:tc>
          <w:tcPr>
            <w:tcW w:w="643" w:type="pct"/>
            <w:shd w:val="clear" w:color="auto" w:fill="auto"/>
            <w:vAlign w:val="center"/>
          </w:tcPr>
          <w:p w:rsidR="00DD2173" w:rsidRPr="00E47C2E" w:rsidRDefault="00DD2173" w:rsidP="00BC01DC">
            <w:pPr>
              <w:spacing w:before="0"/>
              <w:jc w:val="center"/>
              <w:rPr>
                <w:rFonts w:cs="Arial"/>
                <w:b/>
                <w:bCs/>
                <w:iCs/>
              </w:rPr>
            </w:pPr>
          </w:p>
        </w:tc>
        <w:tc>
          <w:tcPr>
            <w:tcW w:w="571" w:type="pct"/>
            <w:shd w:val="clear" w:color="auto" w:fill="auto"/>
            <w:vAlign w:val="center"/>
          </w:tcPr>
          <w:p w:rsidR="00DD2173" w:rsidRPr="00E47C2E" w:rsidRDefault="00DD2173" w:rsidP="00BC01DC">
            <w:pPr>
              <w:spacing w:before="0"/>
              <w:jc w:val="center"/>
              <w:rPr>
                <w:rFonts w:cs="Arial"/>
                <w:b/>
                <w:bCs/>
                <w:iCs/>
              </w:rPr>
            </w:pPr>
          </w:p>
        </w:tc>
        <w:tc>
          <w:tcPr>
            <w:tcW w:w="715" w:type="pct"/>
            <w:shd w:val="clear" w:color="auto" w:fill="auto"/>
            <w:vAlign w:val="center"/>
          </w:tcPr>
          <w:p w:rsidR="00DD2173" w:rsidRPr="00E47C2E" w:rsidRDefault="00DD2173" w:rsidP="00BC01DC">
            <w:pPr>
              <w:spacing w:before="0"/>
              <w:jc w:val="center"/>
              <w:rPr>
                <w:rFonts w:cs="Arial"/>
                <w:b/>
                <w:bCs/>
                <w:iCs/>
              </w:rPr>
            </w:pPr>
          </w:p>
        </w:tc>
        <w:tc>
          <w:tcPr>
            <w:tcW w:w="729" w:type="pct"/>
            <w:shd w:val="clear" w:color="auto" w:fill="auto"/>
            <w:vAlign w:val="center"/>
          </w:tcPr>
          <w:p w:rsidR="00DD2173" w:rsidRPr="00E47C2E" w:rsidRDefault="00DD2173" w:rsidP="00BC01DC">
            <w:pPr>
              <w:spacing w:before="0"/>
              <w:jc w:val="center"/>
              <w:rPr>
                <w:rFonts w:cs="Arial"/>
                <w:b/>
                <w:bCs/>
                <w:iCs/>
              </w:rPr>
            </w:pPr>
          </w:p>
        </w:tc>
      </w:tr>
      <w:tr w:rsidR="00DD2173" w:rsidRPr="00E47C2E" w:rsidTr="00892BF7">
        <w:tc>
          <w:tcPr>
            <w:tcW w:w="336" w:type="pct"/>
            <w:shd w:val="clear" w:color="auto" w:fill="auto"/>
            <w:vAlign w:val="center"/>
          </w:tcPr>
          <w:p w:rsidR="00DD2173" w:rsidRPr="00E47C2E" w:rsidRDefault="00892BF7" w:rsidP="00BC01DC">
            <w:pPr>
              <w:spacing w:before="0"/>
              <w:jc w:val="center"/>
              <w:rPr>
                <w:rFonts w:cs="Arial"/>
                <w:b/>
                <w:bCs/>
                <w:iCs/>
                <w:lang w:val="sr-Cyrl-CS"/>
              </w:rPr>
            </w:pPr>
            <w:r>
              <w:rPr>
                <w:rFonts w:cs="Arial"/>
                <w:b/>
                <w:bCs/>
                <w:iCs/>
                <w:lang w:val="sr-Cyrl-CS"/>
              </w:rPr>
              <w:t>4.</w:t>
            </w:r>
          </w:p>
        </w:tc>
        <w:tc>
          <w:tcPr>
            <w:tcW w:w="1076" w:type="pct"/>
            <w:shd w:val="clear" w:color="auto" w:fill="auto"/>
          </w:tcPr>
          <w:p w:rsidR="00DD2173" w:rsidRPr="00DD2173" w:rsidRDefault="00DD2173" w:rsidP="00DD2173">
            <w:pPr>
              <w:tabs>
                <w:tab w:val="left" w:pos="1890"/>
              </w:tabs>
              <w:spacing w:before="0" w:after="200" w:line="276" w:lineRule="auto"/>
              <w:contextualSpacing/>
              <w:jc w:val="left"/>
              <w:rPr>
                <w:rFonts w:eastAsia="Calibri" w:cs="Arial"/>
                <w:lang w:val="sr-Cyrl-RS"/>
              </w:rPr>
            </w:pPr>
            <w:r w:rsidRPr="004F1562">
              <w:rPr>
                <w:rFonts w:eastAsia="Calibri" w:cs="Arial"/>
                <w:lang w:val="sr-Cyrl-RS"/>
              </w:rPr>
              <w:t>Контролу и подешавање  система за пуњење акумулатора алармних централа.</w:t>
            </w:r>
          </w:p>
        </w:tc>
        <w:tc>
          <w:tcPr>
            <w:tcW w:w="429" w:type="pct"/>
            <w:shd w:val="clear" w:color="auto" w:fill="auto"/>
          </w:tcPr>
          <w:p w:rsidR="00DD2173" w:rsidRDefault="00DD2173">
            <w:pPr>
              <w:rPr>
                <w:rFonts w:cs="Arial"/>
                <w:bCs/>
                <w:iCs/>
                <w:lang w:val="sr-Cyrl-CS"/>
              </w:rPr>
            </w:pPr>
          </w:p>
          <w:p w:rsidR="00DD2173" w:rsidRDefault="00DD2173">
            <w:pPr>
              <w:rPr>
                <w:rFonts w:cs="Arial"/>
                <w:bCs/>
                <w:iCs/>
                <w:lang w:val="sr-Cyrl-CS"/>
              </w:rPr>
            </w:pPr>
          </w:p>
          <w:p w:rsidR="00DD2173" w:rsidRDefault="00DD2173">
            <w:r w:rsidRPr="007F6BBD">
              <w:rPr>
                <w:rFonts w:cs="Arial"/>
                <w:bCs/>
                <w:iCs/>
                <w:lang w:val="sr-Cyrl-CS"/>
              </w:rPr>
              <w:t>ком</w:t>
            </w:r>
          </w:p>
        </w:tc>
        <w:tc>
          <w:tcPr>
            <w:tcW w:w="501" w:type="pct"/>
            <w:shd w:val="clear" w:color="auto" w:fill="auto"/>
            <w:vAlign w:val="center"/>
          </w:tcPr>
          <w:p w:rsidR="00DD2173" w:rsidRDefault="00DD2173" w:rsidP="00BC01DC">
            <w:pPr>
              <w:spacing w:before="0"/>
              <w:jc w:val="center"/>
              <w:rPr>
                <w:rFonts w:cs="Arial"/>
                <w:bCs/>
                <w:iCs/>
                <w:lang w:val="sr-Cyrl-CS"/>
              </w:rPr>
            </w:pPr>
            <w:r>
              <w:rPr>
                <w:rFonts w:cs="Arial"/>
                <w:bCs/>
                <w:iCs/>
                <w:lang w:val="sr-Cyrl-CS"/>
              </w:rPr>
              <w:t>19</w:t>
            </w:r>
          </w:p>
        </w:tc>
        <w:tc>
          <w:tcPr>
            <w:tcW w:w="643" w:type="pct"/>
            <w:shd w:val="clear" w:color="auto" w:fill="auto"/>
            <w:vAlign w:val="center"/>
          </w:tcPr>
          <w:p w:rsidR="00DD2173" w:rsidRPr="00E47C2E" w:rsidRDefault="00DD2173" w:rsidP="00BC01DC">
            <w:pPr>
              <w:spacing w:before="0"/>
              <w:jc w:val="center"/>
              <w:rPr>
                <w:rFonts w:cs="Arial"/>
                <w:b/>
                <w:bCs/>
                <w:iCs/>
              </w:rPr>
            </w:pPr>
          </w:p>
        </w:tc>
        <w:tc>
          <w:tcPr>
            <w:tcW w:w="571" w:type="pct"/>
            <w:shd w:val="clear" w:color="auto" w:fill="auto"/>
            <w:vAlign w:val="center"/>
          </w:tcPr>
          <w:p w:rsidR="00DD2173" w:rsidRPr="00E47C2E" w:rsidRDefault="00DD2173" w:rsidP="00BC01DC">
            <w:pPr>
              <w:spacing w:before="0"/>
              <w:jc w:val="center"/>
              <w:rPr>
                <w:rFonts w:cs="Arial"/>
                <w:b/>
                <w:bCs/>
                <w:iCs/>
              </w:rPr>
            </w:pPr>
          </w:p>
        </w:tc>
        <w:tc>
          <w:tcPr>
            <w:tcW w:w="715" w:type="pct"/>
            <w:shd w:val="clear" w:color="auto" w:fill="auto"/>
            <w:vAlign w:val="center"/>
          </w:tcPr>
          <w:p w:rsidR="00DD2173" w:rsidRPr="00E47C2E" w:rsidRDefault="00DD2173" w:rsidP="00BC01DC">
            <w:pPr>
              <w:spacing w:before="0"/>
              <w:jc w:val="center"/>
              <w:rPr>
                <w:rFonts w:cs="Arial"/>
                <w:b/>
                <w:bCs/>
                <w:iCs/>
              </w:rPr>
            </w:pPr>
          </w:p>
        </w:tc>
        <w:tc>
          <w:tcPr>
            <w:tcW w:w="729" w:type="pct"/>
            <w:shd w:val="clear" w:color="auto" w:fill="auto"/>
            <w:vAlign w:val="center"/>
          </w:tcPr>
          <w:p w:rsidR="00DD2173" w:rsidRPr="00E47C2E" w:rsidRDefault="00DD2173" w:rsidP="00BC01DC">
            <w:pPr>
              <w:spacing w:before="0"/>
              <w:jc w:val="center"/>
              <w:rPr>
                <w:rFonts w:cs="Arial"/>
                <w:b/>
                <w:bCs/>
                <w:iCs/>
              </w:rPr>
            </w:pPr>
          </w:p>
        </w:tc>
      </w:tr>
      <w:tr w:rsidR="00892BF7" w:rsidRPr="00E47C2E" w:rsidTr="00892BF7">
        <w:tc>
          <w:tcPr>
            <w:tcW w:w="336" w:type="pct"/>
            <w:shd w:val="clear" w:color="auto" w:fill="auto"/>
            <w:vAlign w:val="center"/>
          </w:tcPr>
          <w:p w:rsidR="00892BF7" w:rsidRPr="00E47C2E" w:rsidRDefault="00892BF7" w:rsidP="00BC01DC">
            <w:pPr>
              <w:spacing w:before="0"/>
              <w:jc w:val="center"/>
              <w:rPr>
                <w:rFonts w:cs="Arial"/>
                <w:b/>
                <w:bCs/>
                <w:iCs/>
                <w:lang w:val="sr-Cyrl-CS"/>
              </w:rPr>
            </w:pPr>
            <w:r>
              <w:rPr>
                <w:rFonts w:cs="Arial"/>
                <w:b/>
                <w:bCs/>
                <w:iCs/>
                <w:lang w:val="sr-Cyrl-CS"/>
              </w:rPr>
              <w:t>5.</w:t>
            </w:r>
          </w:p>
        </w:tc>
        <w:tc>
          <w:tcPr>
            <w:tcW w:w="1076" w:type="pct"/>
            <w:shd w:val="clear" w:color="auto" w:fill="auto"/>
          </w:tcPr>
          <w:p w:rsidR="00892BF7" w:rsidRPr="004F1562" w:rsidRDefault="00644EDD" w:rsidP="00DD2173">
            <w:pPr>
              <w:tabs>
                <w:tab w:val="left" w:pos="1890"/>
              </w:tabs>
              <w:spacing w:before="0" w:after="200" w:line="276" w:lineRule="auto"/>
              <w:contextualSpacing/>
              <w:jc w:val="left"/>
              <w:rPr>
                <w:rFonts w:eastAsia="Calibri" w:cs="Arial"/>
                <w:lang w:val="sr-Cyrl-RS"/>
              </w:rPr>
            </w:pPr>
            <w:r>
              <w:rPr>
                <w:rFonts w:eastAsia="Calibri" w:cs="Arial"/>
                <w:lang w:val="sr-Cyrl-RS"/>
              </w:rPr>
              <w:t>Резервни делови</w:t>
            </w:r>
          </w:p>
        </w:tc>
        <w:tc>
          <w:tcPr>
            <w:tcW w:w="429" w:type="pct"/>
            <w:shd w:val="clear" w:color="auto" w:fill="auto"/>
          </w:tcPr>
          <w:p w:rsidR="00892BF7" w:rsidRDefault="00892BF7">
            <w:pPr>
              <w:rPr>
                <w:rFonts w:cs="Arial"/>
                <w:bCs/>
                <w:iCs/>
                <w:lang w:val="sr-Cyrl-CS"/>
              </w:rPr>
            </w:pPr>
          </w:p>
        </w:tc>
        <w:tc>
          <w:tcPr>
            <w:tcW w:w="501" w:type="pct"/>
            <w:shd w:val="clear" w:color="auto" w:fill="auto"/>
            <w:vAlign w:val="center"/>
          </w:tcPr>
          <w:p w:rsidR="00892BF7" w:rsidRDefault="00892BF7" w:rsidP="00BC01DC">
            <w:pPr>
              <w:spacing w:before="0"/>
              <w:jc w:val="center"/>
              <w:rPr>
                <w:rFonts w:cs="Arial"/>
                <w:bCs/>
                <w:iCs/>
                <w:lang w:val="sr-Cyrl-CS"/>
              </w:rPr>
            </w:pPr>
          </w:p>
        </w:tc>
        <w:tc>
          <w:tcPr>
            <w:tcW w:w="643" w:type="pct"/>
            <w:shd w:val="clear" w:color="auto" w:fill="auto"/>
            <w:vAlign w:val="center"/>
          </w:tcPr>
          <w:p w:rsidR="00892BF7" w:rsidRPr="00E47C2E" w:rsidRDefault="00892BF7" w:rsidP="00BC01DC">
            <w:pPr>
              <w:spacing w:before="0"/>
              <w:jc w:val="center"/>
              <w:rPr>
                <w:rFonts w:cs="Arial"/>
                <w:b/>
                <w:bCs/>
                <w:iCs/>
              </w:rPr>
            </w:pPr>
          </w:p>
        </w:tc>
        <w:tc>
          <w:tcPr>
            <w:tcW w:w="571" w:type="pct"/>
            <w:shd w:val="clear" w:color="auto" w:fill="auto"/>
            <w:vAlign w:val="center"/>
          </w:tcPr>
          <w:p w:rsidR="00892BF7" w:rsidRPr="00E47C2E" w:rsidRDefault="00892BF7" w:rsidP="00BC01DC">
            <w:pPr>
              <w:spacing w:before="0"/>
              <w:jc w:val="center"/>
              <w:rPr>
                <w:rFonts w:cs="Arial"/>
                <w:b/>
                <w:bCs/>
                <w:iCs/>
              </w:rPr>
            </w:pPr>
          </w:p>
        </w:tc>
        <w:tc>
          <w:tcPr>
            <w:tcW w:w="715" w:type="pct"/>
            <w:shd w:val="clear" w:color="auto" w:fill="auto"/>
            <w:vAlign w:val="center"/>
          </w:tcPr>
          <w:p w:rsidR="00892BF7" w:rsidRPr="00892BF7" w:rsidRDefault="00892BF7" w:rsidP="00BC01DC">
            <w:pPr>
              <w:spacing w:before="0"/>
              <w:jc w:val="center"/>
              <w:rPr>
                <w:rFonts w:cs="Arial"/>
                <w:bCs/>
                <w:iCs/>
                <w:lang w:val="sr-Cyrl-RS"/>
              </w:rPr>
            </w:pPr>
            <w:r w:rsidRPr="00892BF7">
              <w:rPr>
                <w:rFonts w:cs="Arial"/>
                <w:bCs/>
                <w:iCs/>
                <w:lang w:val="sr-Cyrl-RS"/>
              </w:rPr>
              <w:t>150.000,00</w:t>
            </w:r>
          </w:p>
        </w:tc>
        <w:tc>
          <w:tcPr>
            <w:tcW w:w="729" w:type="pct"/>
            <w:shd w:val="clear" w:color="auto" w:fill="auto"/>
            <w:vAlign w:val="center"/>
          </w:tcPr>
          <w:p w:rsidR="00892BF7" w:rsidRPr="00892BF7" w:rsidRDefault="00892BF7" w:rsidP="00BC01DC">
            <w:pPr>
              <w:spacing w:before="0"/>
              <w:jc w:val="center"/>
              <w:rPr>
                <w:rFonts w:cs="Arial"/>
                <w:bCs/>
                <w:iCs/>
                <w:lang w:val="sr-Cyrl-RS"/>
              </w:rPr>
            </w:pPr>
            <w:r w:rsidRPr="00892BF7">
              <w:rPr>
                <w:rFonts w:cs="Arial"/>
                <w:bCs/>
                <w:iCs/>
                <w:lang w:val="sr-Cyrl-RS"/>
              </w:rPr>
              <w:t>180.000,00</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486"/>
        <w:gridCol w:w="2864"/>
      </w:tblGrid>
      <w:tr w:rsidR="007F7D7A" w:rsidRPr="00E47C2E" w:rsidTr="00892BF7">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486" w:type="dxa"/>
          </w:tcPr>
          <w:p w:rsidR="00945C5E" w:rsidRDefault="00945C5E" w:rsidP="00BE2EA9">
            <w:pPr>
              <w:spacing w:before="0"/>
              <w:jc w:val="center"/>
              <w:rPr>
                <w:rFonts w:cs="Arial"/>
                <w:b/>
                <w:lang w:val="sr-Cyrl-RS"/>
              </w:rPr>
            </w:pPr>
          </w:p>
          <w:p w:rsidR="007F7D7A" w:rsidRPr="00BF41C9" w:rsidRDefault="007F7D7A" w:rsidP="00BE2EA9">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rPr>
            </w:pPr>
          </w:p>
        </w:tc>
        <w:tc>
          <w:tcPr>
            <w:tcW w:w="2864" w:type="dxa"/>
          </w:tcPr>
          <w:p w:rsidR="007F7D7A" w:rsidRPr="00E47C2E" w:rsidRDefault="007F7D7A" w:rsidP="00BE2EA9">
            <w:pPr>
              <w:spacing w:before="0"/>
              <w:rPr>
                <w:rFonts w:cs="Arial"/>
                <w:color w:val="FF0000"/>
              </w:rPr>
            </w:pPr>
          </w:p>
        </w:tc>
      </w:tr>
      <w:tr w:rsidR="007F7D7A" w:rsidRPr="00E47C2E" w:rsidTr="00892BF7">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486" w:type="dxa"/>
            <w:tcBorders>
              <w:bottom w:val="single" w:sz="4" w:space="0" w:color="auto"/>
              <w:right w:val="single" w:sz="4" w:space="0" w:color="auto"/>
            </w:tcBorders>
          </w:tcPr>
          <w:p w:rsidR="007F7D7A" w:rsidRPr="00BF41C9" w:rsidRDefault="007F7D7A" w:rsidP="00BE2EA9">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864"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892BF7">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486"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864"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EUR/процентима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lastRenderedPageBreak/>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w:t>
      </w:r>
      <w:r w:rsidR="005A70BF">
        <w:rPr>
          <w:rFonts w:cs="Arial"/>
        </w:rPr>
        <w:t>иције  без</w:t>
      </w:r>
      <w:proofErr w:type="gramEnd"/>
      <w:r w:rsidR="005A70BF">
        <w:rPr>
          <w:rFonts w:cs="Arial"/>
        </w:rPr>
        <w:t xml:space="preserve"> ПДВ (збирколоне бр. </w:t>
      </w:r>
      <w:r w:rsidR="005A70BF">
        <w:rPr>
          <w:rFonts w:cs="Arial"/>
          <w:lang w:val="sr-Cyrl-RS"/>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E47C2E" w:rsidRPr="00FF427B" w:rsidRDefault="00E47C2E" w:rsidP="00E47C2E">
      <w:pPr>
        <w:pStyle w:val="ListParagraph"/>
        <w:ind w:left="0"/>
        <w:rPr>
          <w:rFonts w:ascii="Arial" w:hAnsi="Arial" w:cs="Arial"/>
          <w:bCs/>
          <w:iCs/>
          <w:color w:val="FF0000"/>
        </w:rPr>
      </w:pPr>
    </w:p>
    <w:p w:rsidR="00E47C2E" w:rsidRPr="00405D3F" w:rsidRDefault="00E47C2E" w:rsidP="00E47C2E">
      <w:pPr>
        <w:rPr>
          <w:rFonts w:eastAsia="TimesNewRomanPS-BoldMT" w:cs="Arial"/>
          <w:color w:val="000000" w:themeColor="text1"/>
        </w:rPr>
      </w:pPr>
      <w:proofErr w:type="gramStart"/>
      <w:r w:rsidRPr="00405D3F">
        <w:rPr>
          <w:rFonts w:cs="Arial"/>
          <w:iCs/>
          <w:color w:val="000000" w:themeColor="text1"/>
        </w:rPr>
        <w:t>*У складу са чл.</w:t>
      </w:r>
      <w:proofErr w:type="gramEnd"/>
      <w:r w:rsidRPr="00405D3F">
        <w:rPr>
          <w:rFonts w:cs="Arial"/>
          <w:iCs/>
          <w:color w:val="000000" w:themeColor="text1"/>
        </w:rPr>
        <w:t xml:space="preserve"> 12. </w:t>
      </w:r>
      <w:proofErr w:type="gramStart"/>
      <w:r w:rsidRPr="00405D3F">
        <w:rPr>
          <w:rFonts w:cs="Arial"/>
          <w:iCs/>
          <w:color w:val="000000" w:themeColor="text1"/>
        </w:rPr>
        <w:t>ст</w:t>
      </w:r>
      <w:proofErr w:type="gramEnd"/>
      <w:r w:rsidRPr="00405D3F">
        <w:rPr>
          <w:rFonts w:cs="Arial"/>
          <w:iCs/>
          <w:color w:val="000000" w:themeColor="text1"/>
        </w:rPr>
        <w:t xml:space="preserve">. 2. </w:t>
      </w:r>
      <w:r w:rsidRPr="00405D3F">
        <w:rPr>
          <w:rFonts w:eastAsia="TimesNewRomanPSMT" w:cs="Arial"/>
          <w:color w:val="000000" w:themeColor="text1"/>
        </w:rPr>
        <w:t>Правилника о обавезним елементима конкурсне документације у поступцима јавних набавки и начину доказивања испуњености услова,</w:t>
      </w:r>
      <w:r w:rsidRPr="00405D3F">
        <w:rPr>
          <w:rFonts w:cs="Arial"/>
          <w:iCs/>
          <w:color w:val="000000" w:themeColor="text1"/>
        </w:rPr>
        <w:t xml:space="preserve"> сматраће се да је сачињен образац структуре цене, уколико су основни елементи понуђене цене садржани у обрасцу понуде. </w:t>
      </w:r>
      <w:proofErr w:type="gramStart"/>
      <w:r w:rsidRPr="00405D3F">
        <w:rPr>
          <w:rFonts w:cs="Arial"/>
          <w:iCs/>
          <w:color w:val="000000" w:themeColor="text1"/>
        </w:rPr>
        <w:t>У том случају наручилац не би имао обавезу да припрема посебан образац структуре цене.</w:t>
      </w:r>
      <w:proofErr w:type="gramEnd"/>
    </w:p>
    <w:p w:rsidR="00537552" w:rsidRDefault="00537552" w:rsidP="00537552">
      <w:pPr>
        <w:rPr>
          <w:rFonts w:eastAsia="TimesNewRomanPS-BoldMT" w:cs="Arial"/>
        </w:rPr>
      </w:pPr>
    </w:p>
    <w:p w:rsidR="00405D3F" w:rsidRDefault="00405D3F" w:rsidP="00537552">
      <w:pPr>
        <w:rPr>
          <w:rFonts w:eastAsia="TimesNewRomanPS-BoldMT" w:cs="Arial"/>
        </w:rPr>
      </w:pPr>
    </w:p>
    <w:p w:rsidR="00405D3F" w:rsidRDefault="00405D3F" w:rsidP="00537552">
      <w:pPr>
        <w:rPr>
          <w:rFonts w:eastAsia="TimesNewRomanPS-BoldMT" w:cs="Arial"/>
        </w:rPr>
      </w:pPr>
    </w:p>
    <w:p w:rsidR="00537552" w:rsidRPr="00DD2173" w:rsidRDefault="00537552" w:rsidP="00781B02">
      <w:pPr>
        <w:rPr>
          <w:rFonts w:eastAsia="TimesNewRomanPS-BoldMT" w:cs="Arial"/>
          <w:lang w:val="sr-Cyrl-RS"/>
        </w:rPr>
      </w:pPr>
    </w:p>
    <w:p w:rsidR="00343A18" w:rsidRPr="00E47C2E" w:rsidRDefault="00343A18" w:rsidP="00343A18">
      <w:pPr>
        <w:pStyle w:val="KDObrazac"/>
        <w:spacing w:before="0"/>
      </w:pPr>
      <w:bookmarkStart w:id="249" w:name="_Toc442559926"/>
      <w:proofErr w:type="gramStart"/>
      <w:r w:rsidRPr="00E47C2E">
        <w:lastRenderedPageBreak/>
        <w:t xml:space="preserve">ОБРАЗАЦ </w:t>
      </w:r>
      <w:r w:rsidR="00526637">
        <w:t>3</w:t>
      </w:r>
      <w:r w:rsidRPr="00E47C2E">
        <w:t>.</w:t>
      </w:r>
      <w:bookmarkEnd w:id="249"/>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C58DC">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5A70BF" w:rsidRPr="005A70BF" w:rsidRDefault="00343A18" w:rsidP="005A70BF">
      <w:pPr>
        <w:jc w:val="center"/>
        <w:rPr>
          <w:rFonts w:cs="Arial"/>
          <w:b/>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 </w:t>
      </w:r>
      <w:r w:rsidR="005A70BF">
        <w:rPr>
          <w:rFonts w:cs="Arial"/>
          <w:lang w:val="sr-Cyrl-RS"/>
        </w:rPr>
        <w:t>Одржавање</w:t>
      </w:r>
      <w:r w:rsidR="005A70BF" w:rsidRPr="000468F0">
        <w:rPr>
          <w:rFonts w:cs="Arial"/>
        </w:rPr>
        <w:t xml:space="preserve"> систeмa прoтивпрoвaлнe </w:t>
      </w:r>
      <w:r w:rsidR="005A70BF">
        <w:rPr>
          <w:rFonts w:cs="Arial"/>
          <w:lang w:val="sr-Cyrl-RS"/>
        </w:rPr>
        <w:t>заштите СО и О</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45C5E" w:rsidRPr="00945C5E">
        <w:rPr>
          <w:rFonts w:cs="Arial"/>
          <w:b/>
        </w:rPr>
        <w:t xml:space="preserve"> </w:t>
      </w:r>
      <w:r w:rsidR="005A70BF" w:rsidRPr="005A70BF">
        <w:rPr>
          <w:rFonts w:cs="Arial"/>
          <w:b/>
        </w:rPr>
        <w:t>3000/1801/2016 (1263/2016)</w:t>
      </w:r>
    </w:p>
    <w:p w:rsidR="00343A18" w:rsidRPr="00E47C2E" w:rsidRDefault="00343A18" w:rsidP="00343A18">
      <w:pPr>
        <w:rPr>
          <w:rFonts w:cs="Arial"/>
          <w:lang w:val="ru-RU"/>
        </w:rPr>
      </w:pP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E47C2E" w:rsidRDefault="00B043D1" w:rsidP="00343A18">
      <w:pPr>
        <w:rPr>
          <w:rFonts w:cs="Arial"/>
        </w:rPr>
      </w:pPr>
    </w:p>
    <w:p w:rsidR="00B043D1" w:rsidRDefault="00B043D1" w:rsidP="00343A18">
      <w:pPr>
        <w:rPr>
          <w:rFonts w:cs="Arial"/>
          <w:lang w:val="sr-Cyrl-RS"/>
        </w:rPr>
      </w:pPr>
    </w:p>
    <w:p w:rsidR="00DC58DC" w:rsidRPr="00DC58DC" w:rsidRDefault="00DC58DC" w:rsidP="00343A18">
      <w:pPr>
        <w:rPr>
          <w:rFonts w:cs="Arial"/>
          <w:lang w:val="sr-Cyrl-RS"/>
        </w:rPr>
      </w:pPr>
    </w:p>
    <w:p w:rsidR="00343A18" w:rsidRDefault="00343A18" w:rsidP="00343A18">
      <w:pPr>
        <w:rPr>
          <w:rFonts w:cs="Arial"/>
          <w:lang w:val="ru-RU"/>
        </w:rPr>
      </w:pPr>
    </w:p>
    <w:p w:rsidR="00E34E5E" w:rsidRPr="00E47C2E" w:rsidRDefault="00E34E5E" w:rsidP="00343A18">
      <w:pPr>
        <w:rPr>
          <w:rFonts w:cs="Arial"/>
          <w:lang w:val="ru-RU"/>
        </w:rPr>
      </w:pPr>
    </w:p>
    <w:p w:rsidR="00343A18" w:rsidRPr="00E47C2E" w:rsidRDefault="00343A18" w:rsidP="00343A18">
      <w:pPr>
        <w:pStyle w:val="KDObrazac"/>
        <w:spacing w:before="0"/>
      </w:pPr>
      <w:bookmarkStart w:id="250" w:name="_Toc442559928"/>
      <w:proofErr w:type="gramStart"/>
      <w:r w:rsidRPr="00E47C2E">
        <w:t xml:space="preserve">ОБРАЗАЦ </w:t>
      </w:r>
      <w:r w:rsidR="00526637">
        <w:t>4</w:t>
      </w:r>
      <w:r w:rsidRPr="00E47C2E">
        <w:t>.</w:t>
      </w:r>
      <w:bookmarkEnd w:id="250"/>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E47C2E" w:rsidRDefault="00343A18" w:rsidP="00781B02">
      <w:pPr>
        <w:rPr>
          <w:rFonts w:cs="Arial"/>
        </w:rPr>
      </w:pPr>
    </w:p>
    <w:p w:rsidR="00343A18" w:rsidRPr="00E47C2E" w:rsidRDefault="00343A18" w:rsidP="00781B02">
      <w:pPr>
        <w:rPr>
          <w:rFonts w:cs="Arial"/>
        </w:rPr>
      </w:pPr>
    </w:p>
    <w:p w:rsidR="00343A18" w:rsidRPr="005A70BF" w:rsidRDefault="00343A18" w:rsidP="005A70BF">
      <w:pPr>
        <w:jc w:val="center"/>
        <w:rPr>
          <w:rFonts w:cs="Arial"/>
          <w:b/>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005A70BF">
        <w:rPr>
          <w:rFonts w:cs="Arial"/>
          <w:lang w:val="sr-Cyrl-RS"/>
        </w:rPr>
        <w:t>Одржавање</w:t>
      </w:r>
      <w:r w:rsidR="005A70BF" w:rsidRPr="000468F0">
        <w:rPr>
          <w:rFonts w:cs="Arial"/>
        </w:rPr>
        <w:t xml:space="preserve"> систeмa прoтивпрoвaлнe </w:t>
      </w:r>
      <w:r w:rsidR="005A70BF">
        <w:rPr>
          <w:rFonts w:cs="Arial"/>
          <w:lang w:val="sr-Cyrl-RS"/>
        </w:rPr>
        <w:t>заштите СО и О</w:t>
      </w:r>
      <w:r w:rsidR="005A70BF">
        <w:rPr>
          <w:rFonts w:eastAsia="TimesNewRomanPS-BoldMT" w:cs="Arial"/>
          <w:bCs/>
          <w:color w:val="000000" w:themeColor="text1"/>
        </w:rPr>
        <w:t xml:space="preserve">, </w:t>
      </w:r>
      <w:r w:rsidR="005A70BF" w:rsidRPr="00E47C2E">
        <w:rPr>
          <w:rFonts w:cs="Arial"/>
          <w:lang w:val="ru-RU"/>
        </w:rPr>
        <w:t>у отвореном поступку јавне набавке ЈН бр.</w:t>
      </w:r>
      <w:r w:rsidR="005A70BF" w:rsidRPr="00945C5E">
        <w:rPr>
          <w:rFonts w:cs="Arial"/>
          <w:b/>
        </w:rPr>
        <w:t xml:space="preserve"> </w:t>
      </w:r>
      <w:r w:rsidR="005A70BF" w:rsidRPr="005A70BF">
        <w:rPr>
          <w:rFonts w:cs="Arial"/>
          <w:b/>
        </w:rPr>
        <w:t>3000/1801/2016 (1263/2016</w:t>
      </w:r>
      <w:proofErr w:type="gramStart"/>
      <w:r w:rsidR="005A70BF" w:rsidRPr="005A70BF">
        <w:rPr>
          <w:rFonts w:cs="Arial"/>
          <w:b/>
        </w:rPr>
        <w:t>)</w:t>
      </w:r>
      <w:r w:rsidR="00E34E5E">
        <w:rPr>
          <w:rFonts w:cs="Arial"/>
          <w:b/>
          <w:lang w:val="sr-Cyrl-RS"/>
        </w:rPr>
        <w:t xml:space="preserve"> </w:t>
      </w:r>
      <w:r w:rsidRPr="00E47C2E">
        <w:rPr>
          <w:rFonts w:cs="Arial"/>
          <w:lang w:val="ru-RU"/>
        </w:rPr>
        <w:t xml:space="preserve"> поштовали</w:t>
      </w:r>
      <w:proofErr w:type="gramEnd"/>
      <w:r w:rsidRPr="00E47C2E">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7E7BB8" w:rsidRDefault="007E7BB8" w:rsidP="00693E79">
      <w:pPr>
        <w:pStyle w:val="KDObrazac"/>
        <w:jc w:val="both"/>
      </w:pPr>
    </w:p>
    <w:p w:rsidR="00FF427B" w:rsidRDefault="00FF427B" w:rsidP="00693E79">
      <w:pPr>
        <w:pStyle w:val="KDObrazac"/>
        <w:jc w:val="both"/>
      </w:pPr>
    </w:p>
    <w:p w:rsidR="00945C5E" w:rsidRDefault="00945C5E" w:rsidP="00693E79">
      <w:pPr>
        <w:pStyle w:val="KDObrazac"/>
        <w:jc w:val="both"/>
        <w:rPr>
          <w:lang w:val="sr-Cyrl-RS"/>
        </w:rPr>
      </w:pPr>
    </w:p>
    <w:p w:rsidR="00DD2173" w:rsidRPr="005A70BF" w:rsidRDefault="00DD2173" w:rsidP="00693E79">
      <w:pPr>
        <w:pStyle w:val="KDObrazac"/>
        <w:jc w:val="both"/>
        <w:rPr>
          <w:lang w:val="sr-Cyrl-RS"/>
        </w:rPr>
      </w:pPr>
    </w:p>
    <w:p w:rsidR="00C400D5" w:rsidRPr="00E47C2E" w:rsidRDefault="00C400D5" w:rsidP="00C400D5">
      <w:pPr>
        <w:pStyle w:val="KDObrazac"/>
        <w:spacing w:before="0"/>
      </w:pPr>
      <w:proofErr w:type="gramStart"/>
      <w:r w:rsidRPr="00E47C2E">
        <w:t xml:space="preserve">ОБРАЗАЦ </w:t>
      </w:r>
      <w:r>
        <w:rPr>
          <w:lang w:val="sr-Cyrl-RS"/>
        </w:rPr>
        <w:t>5</w:t>
      </w:r>
      <w:r w:rsidRPr="00E47C2E">
        <w:t>.</w:t>
      </w:r>
      <w:proofErr w:type="gramEnd"/>
    </w:p>
    <w:p w:rsidR="007E7BB8" w:rsidRPr="00E47C2E" w:rsidRDefault="007E7BB8" w:rsidP="007E7BB8">
      <w:pPr>
        <w:spacing w:before="0"/>
        <w:rPr>
          <w:rFonts w:cs="Arial"/>
          <w:lang w:val="sr-Cyrl-CS"/>
        </w:rPr>
      </w:pPr>
    </w:p>
    <w:p w:rsidR="00DC58DC" w:rsidRDefault="00DC58DC" w:rsidP="007E7BB8">
      <w:pPr>
        <w:spacing w:before="0"/>
        <w:jc w:val="center"/>
        <w:rPr>
          <w:rFonts w:cs="Arial"/>
          <w:b/>
          <w:lang w:val="sr-Cyrl-RS"/>
        </w:rPr>
      </w:pPr>
    </w:p>
    <w:p w:rsidR="00DC58DC" w:rsidRDefault="00DC58DC" w:rsidP="007E7BB8">
      <w:pPr>
        <w:spacing w:before="0"/>
        <w:jc w:val="center"/>
        <w:rPr>
          <w:rFonts w:cs="Arial"/>
          <w:b/>
          <w:lang w:val="sr-Cyrl-RS"/>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5A70BF" w:rsidRPr="005A70BF" w:rsidRDefault="007E7BB8" w:rsidP="005A70BF">
      <w:pPr>
        <w:jc w:val="center"/>
        <w:rPr>
          <w:rFonts w:cs="Arial"/>
          <w:b/>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750D53">
        <w:rPr>
          <w:rFonts w:cs="Arial"/>
        </w:rPr>
        <w:t>:</w:t>
      </w:r>
      <w:r w:rsidR="001A663B" w:rsidRPr="001A663B">
        <w:rPr>
          <w:b/>
          <w:i/>
          <w:sz w:val="24"/>
          <w:szCs w:val="24"/>
          <w:lang w:val="sr-Cyrl-RS"/>
        </w:rPr>
        <w:t xml:space="preserve"> </w:t>
      </w:r>
      <w:r w:rsidR="005A70BF">
        <w:rPr>
          <w:rFonts w:cs="Arial"/>
          <w:lang w:val="sr-Cyrl-RS"/>
        </w:rPr>
        <w:t>Одржавање</w:t>
      </w:r>
      <w:r w:rsidR="005A70BF" w:rsidRPr="000468F0">
        <w:rPr>
          <w:rFonts w:cs="Arial"/>
        </w:rPr>
        <w:t xml:space="preserve"> систeмa прoтивпрoвaлнe </w:t>
      </w:r>
      <w:r w:rsidR="005A70BF">
        <w:rPr>
          <w:rFonts w:cs="Arial"/>
          <w:lang w:val="sr-Cyrl-RS"/>
        </w:rPr>
        <w:t>заштите СО и О</w:t>
      </w:r>
      <w:r w:rsidR="005A70BF">
        <w:rPr>
          <w:rFonts w:eastAsia="TimesNewRomanPS-BoldMT" w:cs="Arial"/>
          <w:bCs/>
          <w:color w:val="000000" w:themeColor="text1"/>
        </w:rPr>
        <w:t xml:space="preserve">, </w:t>
      </w:r>
      <w:r w:rsidR="005A70BF" w:rsidRPr="00E47C2E">
        <w:rPr>
          <w:rFonts w:cs="Arial"/>
          <w:lang w:val="ru-RU"/>
        </w:rPr>
        <w:t>у отвореном поступку јавне набавке ЈН бр.</w:t>
      </w:r>
      <w:r w:rsidR="005A70BF" w:rsidRPr="00945C5E">
        <w:rPr>
          <w:rFonts w:cs="Arial"/>
          <w:b/>
        </w:rPr>
        <w:t xml:space="preserve"> </w:t>
      </w:r>
      <w:r w:rsidR="005A70BF" w:rsidRPr="005A70BF">
        <w:rPr>
          <w:rFonts w:cs="Arial"/>
          <w:b/>
        </w:rPr>
        <w:t>3000/1801/2016 (1263/2016)</w:t>
      </w:r>
    </w:p>
    <w:p w:rsidR="007E7BB8" w:rsidRPr="00E47C2E" w:rsidRDefault="007E7BB8" w:rsidP="005A70BF">
      <w:pPr>
        <w:jc w:val="center"/>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proofErr w:type="gramStart"/>
      <w:r w:rsidR="00526637">
        <w:lastRenderedPageBreak/>
        <w:t>ПРИЛОГ 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E22DA8" w:rsidRPr="005A70BF" w:rsidRDefault="00E22DA8" w:rsidP="00AD1279">
      <w:pPr>
        <w:spacing w:before="0"/>
        <w:rPr>
          <w:rFonts w:cs="Arial"/>
          <w:lang w:val="sr-Cyrl-RS"/>
        </w:rPr>
      </w:pPr>
    </w:p>
    <w:p w:rsidR="00AD1279" w:rsidRPr="00E34E5E" w:rsidRDefault="00AD1279" w:rsidP="00E34E5E">
      <w:pPr>
        <w:spacing w:before="0"/>
        <w:jc w:val="right"/>
        <w:rPr>
          <w:rFonts w:cs="Arial"/>
          <w:b/>
          <w:lang w:val="sr-Cyrl-RS"/>
        </w:rPr>
      </w:pPr>
      <w:r w:rsidRPr="00E34E5E">
        <w:rPr>
          <w:rFonts w:cs="Arial"/>
          <w:b/>
        </w:rPr>
        <w:lastRenderedPageBreak/>
        <w:t>ПРИЛОГ бр.</w:t>
      </w:r>
      <w:r w:rsidR="00DC58DC" w:rsidRPr="00E34E5E">
        <w:rPr>
          <w:rFonts w:cs="Arial"/>
          <w:b/>
          <w:lang w:val="sr-Cyrl-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w:t>
      </w:r>
      <w:proofErr w:type="gramStart"/>
      <w:r w:rsidRPr="008E6A4F">
        <w:rPr>
          <w:rFonts w:cs="Arial"/>
          <w:color w:val="000000" w:themeColor="text1"/>
        </w:rPr>
        <w:t>пра</w:t>
      </w:r>
      <w:r w:rsidR="00212A5F" w:rsidRPr="008E6A4F">
        <w:rPr>
          <w:rFonts w:cs="Arial"/>
          <w:color w:val="000000" w:themeColor="text1"/>
        </w:rPr>
        <w:t>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w:t>
      </w:r>
      <w:proofErr w:type="gramStart"/>
      <w:r w:rsidR="00212A5F" w:rsidRPr="008E6A4F">
        <w:rPr>
          <w:rFonts w:cs="Arial"/>
          <w:color w:val="000000" w:themeColor="text1"/>
        </w:rPr>
        <w:t>правног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2"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EC5A6F"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bl>
    <w:p w:rsidR="007C646E" w:rsidRPr="00E47C2E" w:rsidRDefault="007C646E" w:rsidP="007C646E">
      <w:pPr>
        <w:pStyle w:val="KDPodnaslov1"/>
        <w:spacing w:before="0"/>
        <w:ind w:left="360"/>
        <w:jc w:val="both"/>
        <w:rPr>
          <w:rFonts w:eastAsia="Arial Unicode MS" w:cs="Arial"/>
        </w:rPr>
      </w:pPr>
    </w:p>
    <w:bookmarkEnd w:id="252"/>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5A70BF"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sidRPr="00DD2173">
        <w:rPr>
          <w:rFonts w:cs="Arial"/>
        </w:rPr>
        <w:t xml:space="preserve">. </w:t>
      </w:r>
      <w:r w:rsidR="00EE793E" w:rsidRPr="00DD2173">
        <w:rPr>
          <w:rFonts w:cs="Arial"/>
        </w:rPr>
        <w:t>(</w:t>
      </w:r>
      <w:proofErr w:type="gramStart"/>
      <w:r w:rsidR="00EE793E" w:rsidRPr="00DD2173">
        <w:rPr>
          <w:rFonts w:cs="Arial"/>
        </w:rPr>
        <w:t>у</w:t>
      </w:r>
      <w:proofErr w:type="gramEnd"/>
      <w:r w:rsidR="00EE793E" w:rsidRPr="00DD2173">
        <w:rPr>
          <w:rFonts w:cs="Arial"/>
        </w:rPr>
        <w:t xml:space="preserve"> </w:t>
      </w:r>
      <w:r w:rsidR="00EE793E" w:rsidRPr="005A70BF">
        <w:rPr>
          <w:rFonts w:cs="Arial"/>
        </w:rPr>
        <w:t xml:space="preserve">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CE6340">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w:t>
      </w:r>
      <w:proofErr w:type="gramStart"/>
      <w:r w:rsidRPr="00DC58DC">
        <w:rPr>
          <w:rFonts w:eastAsia="Calibri" w:cs="Arial"/>
        </w:rPr>
        <w:t>)_</w:t>
      </w:r>
      <w:proofErr w:type="gramEnd"/>
      <w:r w:rsidRPr="00DC58DC">
        <w:rPr>
          <w:rFonts w:eastAsia="Calibri" w:cs="Arial"/>
        </w:rPr>
        <w:t>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r w:rsidRPr="00DC58DC">
        <w:rPr>
          <w:rFonts w:cs="Arial"/>
        </w:rPr>
        <w:t>текући рачун ____________</w:t>
      </w:r>
      <w:proofErr w:type="gramStart"/>
      <w:r w:rsidRPr="00DC58DC">
        <w:rPr>
          <w:rFonts w:cs="Arial"/>
        </w:rPr>
        <w:t>,банка</w:t>
      </w:r>
      <w:proofErr w:type="gramEnd"/>
      <w:r w:rsidRPr="00DC58DC">
        <w:rPr>
          <w:rFonts w:cs="Arial"/>
        </w:rPr>
        <w:t xml:space="preserve">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w:t>
      </w:r>
      <w:proofErr w:type="gramStart"/>
      <w:r w:rsidRPr="00DC58DC">
        <w:rPr>
          <w:rFonts w:cs="Arial"/>
        </w:rPr>
        <w:t>у</w:t>
      </w:r>
      <w:proofErr w:type="gramEnd"/>
      <w:r w:rsidRPr="00DC58DC">
        <w:rPr>
          <w:rFonts w:cs="Arial"/>
        </w:rPr>
        <w:t xml:space="preserve">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w:t>
      </w:r>
      <w:proofErr w:type="gramStart"/>
      <w:r w:rsidRPr="00DC58DC">
        <w:rPr>
          <w:rFonts w:eastAsia="Calibri" w:cs="Arial"/>
        </w:rPr>
        <w:t>)_</w:t>
      </w:r>
      <w:proofErr w:type="gramEnd"/>
      <w:r w:rsidRPr="00DC58DC">
        <w:rPr>
          <w:rFonts w:eastAsia="Calibri" w:cs="Arial"/>
        </w:rPr>
        <w:t>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p>
    <w:p w:rsidR="00B16DCF" w:rsidRPr="00DC58DC" w:rsidRDefault="00B16DCF" w:rsidP="00B16DCF">
      <w:pPr>
        <w:spacing w:before="0"/>
        <w:rPr>
          <w:rFonts w:eastAsia="Calibri" w:cs="Arial"/>
        </w:rPr>
      </w:pPr>
      <w:proofErr w:type="gramStart"/>
      <w:r w:rsidRPr="00DC58DC">
        <w:rPr>
          <w:rFonts w:cs="Arial"/>
        </w:rPr>
        <w:t>текући</w:t>
      </w:r>
      <w:proofErr w:type="gramEnd"/>
      <w:r w:rsidRPr="00DC58DC">
        <w:rPr>
          <w:rFonts w:cs="Arial"/>
        </w:rPr>
        <w:t xml:space="preserve">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w:t>
      </w:r>
      <w:proofErr w:type="gramStart"/>
      <w:r w:rsidRPr="00DC58DC">
        <w:rPr>
          <w:rFonts w:cs="Arial"/>
        </w:rPr>
        <w:t>у</w:t>
      </w:r>
      <w:proofErr w:type="gramEnd"/>
      <w:r w:rsidRPr="00DC58DC">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DC58DC" w:rsidRDefault="00DC58DC" w:rsidP="00EE793E">
      <w:pPr>
        <w:pStyle w:val="KDParagraf"/>
        <w:spacing w:before="0"/>
        <w:rPr>
          <w:rFonts w:cs="Arial"/>
          <w:b/>
          <w:lang w:val="sr-Cyrl-RS"/>
        </w:rPr>
      </w:pPr>
    </w:p>
    <w:p w:rsidR="00DC58DC" w:rsidRPr="00DC58DC" w:rsidRDefault="00DC58DC"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EE793E" w:rsidRPr="00384759" w:rsidRDefault="00EE793E" w:rsidP="00EE793E">
      <w:pPr>
        <w:pStyle w:val="KDParagraf"/>
        <w:spacing w:before="0"/>
        <w:rPr>
          <w:rFonts w:cs="Arial"/>
          <w:lang w:val="sr-Cyrl-RS"/>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EB39A8" w:rsidRPr="008E6A4F" w:rsidRDefault="00B16DCF" w:rsidP="005A70BF">
      <w:pPr>
        <w:jc w:val="center"/>
        <w:rPr>
          <w:rFonts w:cs="Arial"/>
        </w:rPr>
      </w:pPr>
      <w:proofErr w:type="gramStart"/>
      <w:r w:rsidRPr="008E6A4F">
        <w:rPr>
          <w:rFonts w:cs="Arial"/>
        </w:rPr>
        <w:t>да</w:t>
      </w:r>
      <w:proofErr w:type="gramEnd"/>
      <w:r w:rsidRPr="008E6A4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8E6A4F">
        <w:rPr>
          <w:rFonts w:cs="Arial"/>
        </w:rPr>
        <w:t xml:space="preserve">поступак </w:t>
      </w:r>
      <w:r w:rsidR="00EE793E" w:rsidRPr="008E6A4F">
        <w:rPr>
          <w:rFonts w:cs="Arial"/>
        </w:rPr>
        <w:t xml:space="preserve"> за</w:t>
      </w:r>
      <w:proofErr w:type="gramEnd"/>
      <w:r w:rsidR="00EE793E" w:rsidRPr="008E6A4F">
        <w:rPr>
          <w:rFonts w:cs="Arial"/>
        </w:rPr>
        <w:t xml:space="preserve"> ј</w:t>
      </w:r>
      <w:r w:rsidR="00425EC6" w:rsidRPr="008E6A4F">
        <w:rPr>
          <w:rFonts w:cs="Arial"/>
        </w:rPr>
        <w:t>авну набавку услуга -</w:t>
      </w:r>
      <w:r w:rsidR="005A70BF" w:rsidRPr="005A70BF">
        <w:rPr>
          <w:rFonts w:cs="Arial"/>
          <w:lang w:val="sr-Cyrl-RS"/>
        </w:rPr>
        <w:t xml:space="preserve"> </w:t>
      </w:r>
      <w:r w:rsidR="005A70BF">
        <w:rPr>
          <w:rFonts w:cs="Arial"/>
          <w:lang w:val="sr-Cyrl-RS"/>
        </w:rPr>
        <w:t>Одржавање</w:t>
      </w:r>
      <w:r w:rsidR="005A70BF" w:rsidRPr="000468F0">
        <w:rPr>
          <w:rFonts w:cs="Arial"/>
        </w:rPr>
        <w:t xml:space="preserve"> систeмa прoтивпрoвaлнe </w:t>
      </w:r>
      <w:r w:rsidR="005A70BF">
        <w:rPr>
          <w:rFonts w:cs="Arial"/>
          <w:lang w:val="sr-Cyrl-RS"/>
        </w:rPr>
        <w:t>заштите СО и О</w:t>
      </w:r>
      <w:r w:rsidR="008E6A4F" w:rsidRPr="008E6A4F">
        <w:rPr>
          <w:rFonts w:cs="Arial"/>
          <w:sz w:val="24"/>
          <w:szCs w:val="24"/>
          <w:lang w:val="sr-Cyrl-RS"/>
        </w:rPr>
        <w:t xml:space="preserve"> </w:t>
      </w:r>
      <w:r w:rsidR="00EE793E" w:rsidRPr="008E6A4F">
        <w:rPr>
          <w:rFonts w:cs="Arial"/>
        </w:rPr>
        <w:t xml:space="preserve">(у даљем тексту: Услуга), </w:t>
      </w:r>
      <w:r w:rsidRPr="008E6A4F">
        <w:rPr>
          <w:rFonts w:cs="Arial"/>
        </w:rPr>
        <w:t>бр.ЈН</w:t>
      </w:r>
      <w:r w:rsidR="00DC58DC" w:rsidRPr="008E6A4F">
        <w:rPr>
          <w:rFonts w:cs="Arial"/>
        </w:rPr>
        <w:t xml:space="preserve"> </w:t>
      </w:r>
      <w:r w:rsidR="005A70BF" w:rsidRPr="009838DB">
        <w:rPr>
          <w:rFonts w:cs="Arial"/>
          <w:b/>
        </w:rPr>
        <w:t>3000/</w:t>
      </w:r>
      <w:r w:rsidR="005A70BF">
        <w:rPr>
          <w:rFonts w:cs="Arial"/>
          <w:b/>
        </w:rPr>
        <w:t>1801</w:t>
      </w:r>
      <w:r w:rsidR="005A70BF" w:rsidRPr="009838DB">
        <w:rPr>
          <w:rFonts w:cs="Arial"/>
          <w:b/>
        </w:rPr>
        <w:t>/2016 (</w:t>
      </w:r>
      <w:r w:rsidR="005A70BF">
        <w:rPr>
          <w:rFonts w:cs="Arial"/>
          <w:b/>
        </w:rPr>
        <w:t>1263</w:t>
      </w:r>
      <w:r w:rsidR="005A70BF" w:rsidRPr="009838DB">
        <w:rPr>
          <w:rFonts w:cs="Arial"/>
          <w:b/>
        </w:rPr>
        <w:t>/2016)</w:t>
      </w:r>
      <w:r w:rsidR="005A70BF">
        <w:rPr>
          <w:rFonts w:cs="Arial"/>
          <w:b/>
          <w:lang w:val="sr-Cyrl-RS"/>
        </w:rPr>
        <w:t xml:space="preserve">, </w:t>
      </w:r>
      <w:r w:rsidR="00EE793E" w:rsidRPr="008E6A4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E47C2E" w:rsidRDefault="00EE793E" w:rsidP="00CE6340">
      <w:pPr>
        <w:pStyle w:val="KDNabrajanje"/>
        <w:numPr>
          <w:ilvl w:val="0"/>
          <w:numId w:val="21"/>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8E6A4F" w:rsidRDefault="00EE793E" w:rsidP="008E6A4F">
      <w:pPr>
        <w:jc w:val="center"/>
        <w:rPr>
          <w:rFonts w:cs="Arial"/>
          <w:b/>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w:t>
      </w:r>
      <w:proofErr w:type="gramStart"/>
      <w:r w:rsidR="00425EC6">
        <w:rPr>
          <w:rFonts w:cs="Arial"/>
        </w:rPr>
        <w:t>:</w:t>
      </w:r>
      <w:r w:rsidR="00E34E5E">
        <w:rPr>
          <w:rFonts w:cs="Arial"/>
          <w:lang w:val="sr-Cyrl-RS"/>
        </w:rPr>
        <w:t>“</w:t>
      </w:r>
      <w:proofErr w:type="gramEnd"/>
      <w:r w:rsidR="00E34E5E" w:rsidRPr="00E34E5E">
        <w:rPr>
          <w:rFonts w:cs="Arial"/>
          <w:sz w:val="24"/>
          <w:szCs w:val="24"/>
          <w:lang w:val="sr-Cyrl-RS"/>
        </w:rPr>
        <w:t xml:space="preserve"> </w:t>
      </w:r>
      <w:r w:rsidR="005A70BF">
        <w:rPr>
          <w:rFonts w:cs="Arial"/>
          <w:lang w:val="sr-Cyrl-RS"/>
        </w:rPr>
        <w:t>Одржавање</w:t>
      </w:r>
      <w:r w:rsidR="005A70BF" w:rsidRPr="000468F0">
        <w:rPr>
          <w:rFonts w:cs="Arial"/>
        </w:rPr>
        <w:t xml:space="preserve"> систeмa прoтивпрoвaлнe </w:t>
      </w:r>
      <w:r w:rsidR="005A70BF">
        <w:rPr>
          <w:rFonts w:cs="Arial"/>
          <w:lang w:val="sr-Cyrl-RS"/>
        </w:rPr>
        <w:t>заштите СО и О</w:t>
      </w:r>
      <w:r w:rsidR="00E34E5E" w:rsidRPr="00E34E5E">
        <w:rPr>
          <w:rFonts w:cs="Arial"/>
          <w:b/>
          <w:lang w:val="sr-Cyrl-RS"/>
        </w:rPr>
        <w:t xml:space="preserve"> </w:t>
      </w:r>
      <w:r w:rsidR="00FE1678">
        <w:rPr>
          <w:rFonts w:cs="Arial"/>
          <w:b/>
          <w:lang w:val="sr-Cyrl-RS"/>
        </w:rPr>
        <w:t>, бр.</w:t>
      </w:r>
      <w:r w:rsidR="00FE1678">
        <w:rPr>
          <w:rFonts w:cs="Arial"/>
          <w:lang w:val="sr-Cyrl-RS"/>
        </w:rPr>
        <w:t xml:space="preserve"> </w:t>
      </w:r>
      <w:r w:rsidR="005A70BF" w:rsidRPr="009838DB">
        <w:rPr>
          <w:rFonts w:cs="Arial"/>
          <w:b/>
        </w:rPr>
        <w:t>3000/</w:t>
      </w:r>
      <w:r w:rsidR="005A70BF">
        <w:rPr>
          <w:rFonts w:cs="Arial"/>
          <w:b/>
        </w:rPr>
        <w:t>1801</w:t>
      </w:r>
      <w:r w:rsidR="005A70BF" w:rsidRPr="009838DB">
        <w:rPr>
          <w:rFonts w:cs="Arial"/>
          <w:b/>
        </w:rPr>
        <w:t>/2016 (</w:t>
      </w:r>
      <w:r w:rsidR="005A70BF">
        <w:rPr>
          <w:rFonts w:cs="Arial"/>
          <w:b/>
        </w:rPr>
        <w:t>1263/2016</w:t>
      </w:r>
      <w:proofErr w:type="gramStart"/>
      <w:r w:rsidR="008E6A4F" w:rsidRPr="008E6A4F">
        <w:rPr>
          <w:rFonts w:cs="Arial"/>
          <w:b/>
        </w:rPr>
        <w:t>)</w:t>
      </w:r>
      <w:r w:rsidR="001A663B">
        <w:rPr>
          <w:rFonts w:cs="Arial"/>
        </w:rPr>
        <w:t xml:space="preserve"> </w:t>
      </w:r>
      <w:r w:rsidR="008B4868">
        <w:rPr>
          <w:rFonts w:cs="Arial"/>
        </w:rPr>
        <w:t>,</w:t>
      </w:r>
      <w:proofErr w:type="gramEnd"/>
      <w:r w:rsidR="008B4868">
        <w:rPr>
          <w:rFonts w:cs="Arial"/>
        </w:rPr>
        <w:t xml:space="preserve"> </w:t>
      </w:r>
      <w:r w:rsidR="008B4868" w:rsidRPr="00DC58DC">
        <w:rPr>
          <w:rFonts w:cs="Arial"/>
        </w:rPr>
        <w:t xml:space="preserve">у складу са одребама овог 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r w:rsidR="008B4868">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425EC6" w:rsidRDefault="00425EC6" w:rsidP="00EE793E">
      <w:pPr>
        <w:pStyle w:val="KDParagraf"/>
        <w:spacing w:before="0"/>
        <w:rPr>
          <w:rFonts w:cs="Arial"/>
        </w:rPr>
      </w:pPr>
    </w:p>
    <w:p w:rsidR="00DC58DC" w:rsidRDefault="00DC58DC" w:rsidP="00DC58D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2355DE" w:rsidRPr="00BF41C9" w:rsidRDefault="002355DE" w:rsidP="00EE793E">
      <w:pPr>
        <w:pStyle w:val="KDParagraf"/>
        <w:spacing w:before="0"/>
        <w:rPr>
          <w:rFonts w:cs="Arial"/>
          <w:b/>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C01C40" w:rsidRPr="00E47C2E" w:rsidRDefault="00C01C40" w:rsidP="000350BD">
      <w:pPr>
        <w:pStyle w:val="KDParagraf"/>
        <w:spacing w:before="0"/>
        <w:jc w:val="center"/>
        <w:rPr>
          <w:rFonts w:cs="Arial"/>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proofErr w:type="gramStart"/>
      <w:r w:rsidRPr="00E47C2E">
        <w:rPr>
          <w:rFonts w:cs="Arial"/>
        </w:rPr>
        <w:t>дознаком ,</w:t>
      </w:r>
      <w:proofErr w:type="gramEnd"/>
      <w:r w:rsidRPr="00E47C2E">
        <w:rPr>
          <w:rFonts w:cs="Arial"/>
        </w:rPr>
        <w:t xml:space="preserve"> на следећи начин:</w:t>
      </w:r>
    </w:p>
    <w:p w:rsidR="00C01C40" w:rsidRDefault="00C01C40" w:rsidP="00EE793E">
      <w:pPr>
        <w:pStyle w:val="KDParagraf"/>
        <w:spacing w:before="0"/>
        <w:rPr>
          <w:rFonts w:cs="Arial"/>
        </w:rPr>
      </w:pPr>
    </w:p>
    <w:p w:rsidR="00FF427B" w:rsidRDefault="00C01C40" w:rsidP="00DC58DC">
      <w:pPr>
        <w:pStyle w:val="KDParagraf"/>
        <w:spacing w:before="0"/>
        <w:rPr>
          <w:rFonts w:eastAsia="Calibri" w:cs="Arial"/>
        </w:rPr>
      </w:pPr>
      <w:proofErr w:type="gramStart"/>
      <w:r>
        <w:rPr>
          <w:rFonts w:eastAsia="Calibri" w:cs="Arial"/>
        </w:rPr>
        <w:t>у</w:t>
      </w:r>
      <w:proofErr w:type="gramEnd"/>
      <w:r>
        <w:rPr>
          <w:rFonts w:eastAsia="Calibri" w:cs="Arial"/>
        </w:rPr>
        <w:t xml:space="preserve">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FF427B" w:rsidRDefault="00FF427B" w:rsidP="00C01C40">
      <w:pPr>
        <w:pStyle w:val="KDParagraf"/>
        <w:spacing w:before="0"/>
        <w:rPr>
          <w:rFonts w:eastAsia="Calibri" w:cs="Arial"/>
          <w:lang w:val="sr-Cyrl-RS"/>
        </w:rPr>
      </w:pPr>
    </w:p>
    <w:p w:rsidR="008E6A4F" w:rsidRDefault="008E6A4F" w:rsidP="00C01C40">
      <w:pPr>
        <w:pStyle w:val="KDParagraf"/>
        <w:spacing w:before="0"/>
        <w:rPr>
          <w:rFonts w:eastAsia="Calibri" w:cs="Arial"/>
          <w:lang w:val="sr-Cyrl-RS"/>
        </w:rPr>
      </w:pPr>
    </w:p>
    <w:p w:rsidR="008E6A4F" w:rsidRPr="008E6A4F" w:rsidRDefault="008E6A4F" w:rsidP="00C01C40">
      <w:pPr>
        <w:pStyle w:val="KDParagraf"/>
        <w:spacing w:before="0"/>
        <w:rPr>
          <w:rFonts w:eastAsia="Calibri" w:cs="Arial"/>
          <w:lang w:val="sr-Cyrl-RS"/>
        </w:rPr>
      </w:pPr>
    </w:p>
    <w:p w:rsidR="00EE1F1B" w:rsidRPr="00000ACF" w:rsidRDefault="00EE1F1B" w:rsidP="00EE1F1B">
      <w:pPr>
        <w:pStyle w:val="KDParagraf"/>
        <w:spacing w:before="0"/>
        <w:rPr>
          <w:rFonts w:eastAsia="Calibri" w:cs="Arial"/>
          <w:b/>
          <w:color w:val="00B0F0"/>
        </w:rPr>
      </w:pPr>
      <w:r w:rsidRPr="00DC58DC">
        <w:rPr>
          <w:rFonts w:eastAsia="Calibri" w:cs="Arial"/>
          <w:b/>
        </w:rPr>
        <w:t xml:space="preserve">Рачун мора да гласи </w:t>
      </w:r>
      <w:proofErr w:type="gramStart"/>
      <w:r w:rsidRPr="00DC58DC">
        <w:rPr>
          <w:rFonts w:eastAsia="Calibri" w:cs="Arial"/>
          <w:b/>
        </w:rPr>
        <w:t>на</w:t>
      </w:r>
      <w:r w:rsidRPr="00DC58DC">
        <w:rPr>
          <w:rFonts w:eastAsia="Calibri" w:cs="Arial"/>
          <w:b/>
          <w:color w:val="00B0F0"/>
        </w:rPr>
        <w:t xml:space="preserve"> :</w:t>
      </w:r>
      <w:proofErr w:type="gramEnd"/>
      <w:r w:rsidRPr="00DC58DC">
        <w:rPr>
          <w:rFonts w:eastAsia="Calibri" w:cs="Arial"/>
          <w:b/>
          <w:color w:val="00B0F0"/>
        </w:rPr>
        <w:t xml:space="preserve">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01C40" w:rsidRPr="00FF427B" w:rsidRDefault="00C01C40" w:rsidP="00C01C40">
      <w:pPr>
        <w:pStyle w:val="KDParagraf"/>
        <w:spacing w:before="0"/>
        <w:rPr>
          <w:rFonts w:eastAsia="Calibri" w:cs="Arial"/>
          <w:color w:val="000000" w:themeColor="text1"/>
        </w:rPr>
      </w:pPr>
      <w:proofErr w:type="gramStart"/>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roofErr w:type="gramEnd"/>
    </w:p>
    <w:p w:rsidR="00EE1F1B" w:rsidRPr="005A70BF" w:rsidRDefault="00EE1F1B" w:rsidP="00EE793E">
      <w:pPr>
        <w:pStyle w:val="KDParagraf"/>
        <w:spacing w:before="0"/>
        <w:rPr>
          <w:rFonts w:cs="Arial"/>
          <w:lang w:val="sr-Cyrl-RS"/>
        </w:rPr>
      </w:pPr>
    </w:p>
    <w:p w:rsidR="00EE793E" w:rsidRPr="00EB39A8" w:rsidRDefault="00EE793E" w:rsidP="000350BD">
      <w:pPr>
        <w:pStyle w:val="KDParagraf"/>
        <w:spacing w:before="0"/>
        <w:jc w:val="center"/>
        <w:rPr>
          <w:rFonts w:cs="Arial"/>
          <w:color w:val="000000" w:themeColor="text1"/>
          <w:lang w:val="sr-Cyrl-RS"/>
        </w:rPr>
      </w:pPr>
      <w:proofErr w:type="gramStart"/>
      <w:r w:rsidRPr="00EB39A8">
        <w:rPr>
          <w:rFonts w:cs="Arial"/>
          <w:b/>
          <w:color w:val="000000" w:themeColor="text1"/>
        </w:rPr>
        <w:t xml:space="preserve">Члан </w:t>
      </w:r>
      <w:r w:rsidR="002B2FFD" w:rsidRPr="00EB39A8">
        <w:rPr>
          <w:rFonts w:cs="Arial"/>
          <w:b/>
          <w:color w:val="000000" w:themeColor="text1"/>
          <w:lang w:val="sr-Cyrl-RS"/>
        </w:rPr>
        <w:t>4.</w:t>
      </w:r>
      <w:proofErr w:type="gramEnd"/>
    </w:p>
    <w:p w:rsidR="002B2FFD" w:rsidRPr="00EB39A8" w:rsidRDefault="002B2FFD" w:rsidP="000350BD">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Јавно предузеће „Електропривреда Србије</w:t>
      </w:r>
      <w:proofErr w:type="gramStart"/>
      <w:r w:rsidRPr="00EB39A8">
        <w:rPr>
          <w:rFonts w:cs="Arial"/>
          <w:color w:val="000000" w:themeColor="text1"/>
        </w:rPr>
        <w:t>“ Београд</w:t>
      </w:r>
      <w:proofErr w:type="gramEnd"/>
      <w:r w:rsidRPr="00EB39A8">
        <w:rPr>
          <w:rFonts w:cs="Arial"/>
          <w:color w:val="000000" w:themeColor="text1"/>
        </w:rPr>
        <w:t xml:space="preserve">,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384759" w:rsidRDefault="00EE793E" w:rsidP="00EE793E">
      <w:pPr>
        <w:pStyle w:val="KDParagraf"/>
        <w:spacing w:before="0"/>
        <w:rPr>
          <w:rFonts w:cs="Arial"/>
          <w:color w:val="000000" w:themeColor="text1"/>
          <w:lang w:val="sr-Cyrl-RS"/>
        </w:rPr>
      </w:pPr>
      <w:r w:rsidRPr="00EB39A8">
        <w:rPr>
          <w:rFonts w:cs="Arial"/>
          <w:color w:val="000000" w:themeColor="text1"/>
        </w:rPr>
        <w:t>Пружалац услуге:</w:t>
      </w:r>
      <w:r w:rsidRPr="00EB39A8">
        <w:rPr>
          <w:rFonts w:cs="Arial"/>
          <w:color w:val="000000" w:themeColor="text1"/>
        </w:rPr>
        <w:tab/>
        <w:t>__________________________________________</w:t>
      </w:r>
      <w:r w:rsidR="000350BD" w:rsidRPr="00EB39A8">
        <w:rPr>
          <w:rFonts w:cs="Arial"/>
          <w:color w:val="000000" w:themeColor="text1"/>
        </w:rPr>
        <w:tab/>
      </w:r>
      <w:r w:rsidR="000350BD" w:rsidRPr="00EB39A8">
        <w:rPr>
          <w:rFonts w:cs="Arial"/>
          <w:color w:val="000000" w:themeColor="text1"/>
        </w:rPr>
        <w:tab/>
      </w: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5A70BF" w:rsidRDefault="00EB39A8" w:rsidP="00EE793E">
      <w:pPr>
        <w:pStyle w:val="KDParagraf"/>
        <w:spacing w:before="0"/>
        <w:rPr>
          <w:rFonts w:cs="Arial"/>
          <w:color w:val="000000" w:themeColor="text1"/>
          <w:lang w:val="sr-Cyrl-RS"/>
        </w:rPr>
      </w:pPr>
      <w:r>
        <w:rPr>
          <w:rFonts w:cs="Arial"/>
          <w:color w:val="000000" w:themeColor="text1"/>
        </w:rPr>
        <w:tab/>
      </w:r>
    </w:p>
    <w:p w:rsidR="00EE793E" w:rsidRPr="00C51993" w:rsidRDefault="0091587B" w:rsidP="00EE793E">
      <w:pPr>
        <w:pStyle w:val="KDParagraf"/>
        <w:spacing w:before="0"/>
        <w:rPr>
          <w:rFonts w:cs="Arial"/>
          <w:b/>
          <w:lang w:val="sr-Cyrl-RS"/>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2B2FFD" w:rsidRPr="00C51993" w:rsidRDefault="002B2FFD" w:rsidP="00EE793E">
      <w:pPr>
        <w:pStyle w:val="KDParagraf"/>
        <w:spacing w:before="0"/>
        <w:rPr>
          <w:rFonts w:cs="Arial"/>
          <w:b/>
          <w:lang w:val="sr-Cyrl-RS"/>
        </w:rPr>
      </w:pPr>
    </w:p>
    <w:p w:rsidR="00EE793E" w:rsidRPr="00C51993" w:rsidRDefault="00EE793E" w:rsidP="00586A59">
      <w:pPr>
        <w:pStyle w:val="KDParagraf"/>
        <w:spacing w:before="0"/>
        <w:jc w:val="center"/>
        <w:rPr>
          <w:rFonts w:cs="Arial"/>
          <w:lang w:val="sr-Cyrl-RS"/>
        </w:rPr>
      </w:pPr>
      <w:proofErr w:type="gramStart"/>
      <w:r w:rsidRPr="00C51993">
        <w:rPr>
          <w:rFonts w:cs="Arial"/>
          <w:b/>
        </w:rPr>
        <w:t xml:space="preserve">Члан </w:t>
      </w:r>
      <w:r w:rsidR="000C160D" w:rsidRPr="00C51993">
        <w:rPr>
          <w:rFonts w:cs="Arial"/>
          <w:b/>
          <w:lang w:val="sr-Cyrl-RS"/>
        </w:rPr>
        <w:t>5</w:t>
      </w:r>
      <w:r w:rsidRPr="00C51993">
        <w:rPr>
          <w:rFonts w:cs="Arial"/>
        </w:rPr>
        <w:t>.</w:t>
      </w:r>
      <w:proofErr w:type="gramEnd"/>
    </w:p>
    <w:p w:rsidR="002B2FFD" w:rsidRPr="00C51993" w:rsidRDefault="002B2FFD" w:rsidP="00384759">
      <w:pPr>
        <w:pStyle w:val="KDParagraf"/>
        <w:spacing w:before="0"/>
        <w:rPr>
          <w:rFonts w:cs="Arial"/>
          <w:lang w:val="sr-Cyrl-RS"/>
        </w:rPr>
      </w:pPr>
    </w:p>
    <w:p w:rsidR="00EE793E" w:rsidRDefault="00EE793E" w:rsidP="00EE793E">
      <w:pPr>
        <w:pStyle w:val="KDParagraf"/>
        <w:spacing w:before="0"/>
        <w:rPr>
          <w:rFonts w:eastAsia="Calibri" w:cs="Arial"/>
          <w:lang w:val="sr-Cyrl-RS"/>
        </w:rPr>
      </w:pPr>
      <w:proofErr w:type="gramStart"/>
      <w:r w:rsidRPr="00C51993">
        <w:rPr>
          <w:rFonts w:cs="Arial"/>
        </w:rPr>
        <w:t>Рок за извршење Услуге из члана 1.</w:t>
      </w:r>
      <w:proofErr w:type="gramEnd"/>
      <w:r w:rsidRPr="00C51993">
        <w:rPr>
          <w:rFonts w:cs="Arial"/>
        </w:rPr>
        <w:t xml:space="preserve"> </w:t>
      </w:r>
      <w:proofErr w:type="gramStart"/>
      <w:r w:rsidRPr="00C51993">
        <w:rPr>
          <w:rFonts w:cs="Arial"/>
        </w:rPr>
        <w:t>овог</w:t>
      </w:r>
      <w:proofErr w:type="gramEnd"/>
      <w:r w:rsidRPr="00C51993">
        <w:rPr>
          <w:rFonts w:cs="Arial"/>
        </w:rPr>
        <w:t xml:space="preserve"> Уговора </w:t>
      </w:r>
      <w:r w:rsidR="00F7606F">
        <w:rPr>
          <w:rFonts w:cs="Arial"/>
          <w:lang w:val="sr-Cyrl-RS"/>
        </w:rPr>
        <w:t xml:space="preserve">је </w:t>
      </w:r>
      <w:r w:rsidR="00F7606F" w:rsidRPr="00F7606F">
        <w:rPr>
          <w:rFonts w:eastAsia="Calibri" w:cs="Arial"/>
          <w:lang w:val="sr-Cyrl-RS"/>
        </w:rPr>
        <w:t xml:space="preserve"> у периоду од 12 месеци од дана потписивања уговора, према потребама Наручиоца.</w:t>
      </w:r>
    </w:p>
    <w:p w:rsidR="00DD2173" w:rsidRDefault="00DD2173" w:rsidP="00EE793E">
      <w:pPr>
        <w:pStyle w:val="KDParagraf"/>
        <w:spacing w:before="0"/>
        <w:rPr>
          <w:rFonts w:eastAsia="Calibri" w:cs="Arial"/>
          <w:lang w:val="sr-Cyrl-RS"/>
        </w:rPr>
      </w:pPr>
    </w:p>
    <w:p w:rsidR="005A70BF" w:rsidRPr="005A70BF" w:rsidRDefault="0091587B" w:rsidP="005A70BF">
      <w:pPr>
        <w:spacing w:before="0"/>
        <w:jc w:val="left"/>
        <w:rPr>
          <w:rFonts w:cs="Arial"/>
          <w:lang w:val="sr-Cyrl-RS"/>
        </w:rPr>
      </w:pPr>
      <w:r w:rsidRPr="00DD2173">
        <w:rPr>
          <w:rFonts w:cs="Arial"/>
          <w:color w:val="000000" w:themeColor="text1"/>
          <w:lang w:val="sr-Cyrl-CS" w:eastAsia="zh-CN"/>
        </w:rPr>
        <w:t>М</w:t>
      </w:r>
      <w:r w:rsidRPr="00DD2173">
        <w:rPr>
          <w:rFonts w:cs="Arial"/>
          <w:color w:val="000000" w:themeColor="text1"/>
          <w:lang w:eastAsia="zh-CN"/>
        </w:rPr>
        <w:t xml:space="preserve">есто извршења: </w:t>
      </w:r>
      <w:r w:rsidR="005A70BF" w:rsidRPr="00DD2173">
        <w:rPr>
          <w:rFonts w:cs="Arial"/>
          <w:color w:val="000000" w:themeColor="text1"/>
          <w:lang w:val="sr-Cyrl-RS" w:eastAsia="zh-CN"/>
        </w:rPr>
        <w:t>Локације</w:t>
      </w:r>
      <w:r w:rsidR="005A70BF">
        <w:rPr>
          <w:rFonts w:cs="Arial"/>
          <w:color w:val="000000" w:themeColor="text1"/>
          <w:lang w:val="sr-Cyrl-RS" w:eastAsia="zh-CN"/>
        </w:rPr>
        <w:t xml:space="preserve">: ТЕНТ А, </w:t>
      </w:r>
      <w:r w:rsidR="005A70BF" w:rsidRPr="00BE1893">
        <w:rPr>
          <w:rFonts w:cs="Arial"/>
        </w:rPr>
        <w:t>Богољуба Урошевића Црног бр.44</w:t>
      </w:r>
      <w:r w:rsidR="005A70BF" w:rsidRPr="00BE1893">
        <w:rPr>
          <w:rFonts w:cs="Arial"/>
          <w:lang w:val="sr-Cyrl-RS"/>
        </w:rPr>
        <w:t xml:space="preserve">, </w:t>
      </w:r>
      <w:r w:rsidR="005A70BF" w:rsidRPr="00BE1893">
        <w:rPr>
          <w:rFonts w:cs="Arial"/>
        </w:rPr>
        <w:t>11500 Обреновац</w:t>
      </w:r>
      <w:r w:rsidR="005A70BF">
        <w:rPr>
          <w:rFonts w:cs="Arial"/>
          <w:lang w:val="sr-Cyrl-RS"/>
        </w:rPr>
        <w:t xml:space="preserve">, </w:t>
      </w:r>
      <w:r w:rsidR="005A70BF">
        <w:rPr>
          <w:rFonts w:cs="Arial"/>
          <w:color w:val="000000" w:themeColor="text1"/>
          <w:lang w:val="sr-Cyrl-RS" w:eastAsia="zh-CN"/>
        </w:rPr>
        <w:t xml:space="preserve"> ТЕНТ Б, 11509 Ушће,</w:t>
      </w:r>
    </w:p>
    <w:p w:rsidR="008E6A4F" w:rsidRPr="005A70BF" w:rsidRDefault="005A70BF" w:rsidP="005A70BF">
      <w:pPr>
        <w:spacing w:before="0"/>
        <w:rPr>
          <w:rFonts w:cs="Arial"/>
        </w:rPr>
      </w:pPr>
      <w:r>
        <w:rPr>
          <w:rFonts w:cs="Arial"/>
          <w:color w:val="000000" w:themeColor="text1"/>
          <w:lang w:val="sr-Cyrl-RS" w:eastAsia="zh-CN"/>
        </w:rPr>
        <w:t xml:space="preserve"> ТЕ Колубара, 11563 Велики Црљени, Космајска бб,  ТЕ Морава, 31250 Свилајнац, Кнеза Милоша бб.</w:t>
      </w:r>
    </w:p>
    <w:p w:rsidR="00EE793E" w:rsidRPr="00E47C2E" w:rsidRDefault="00EE793E" w:rsidP="00EE793E">
      <w:pPr>
        <w:pStyle w:val="KDParagraf"/>
        <w:spacing w:before="0"/>
        <w:rPr>
          <w:rFonts w:cs="Arial"/>
        </w:rPr>
      </w:pP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0C160D">
        <w:rPr>
          <w:rFonts w:cs="Arial"/>
          <w:b/>
          <w:lang w:val="sr-Cyrl-RS"/>
        </w:rPr>
        <w:t>6</w:t>
      </w:r>
      <w:r w:rsidRPr="00E47C2E">
        <w:rPr>
          <w:rFonts w:cs="Arial"/>
        </w:rPr>
        <w:t>.</w:t>
      </w:r>
      <w:proofErr w:type="gramEnd"/>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w:t>
      </w:r>
      <w:r w:rsidRPr="0097203F">
        <w:rPr>
          <w:rFonts w:cs="Arial"/>
          <w:color w:val="000000" w:themeColor="text1"/>
        </w:rPr>
        <w:lastRenderedPageBreak/>
        <w:t>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EE793E" w:rsidRPr="00586A59" w:rsidRDefault="00EE793E" w:rsidP="00EE793E">
      <w:pPr>
        <w:pStyle w:val="KDParagraf"/>
        <w:spacing w:before="0"/>
        <w:rPr>
          <w:rFonts w:cs="Arial"/>
          <w:color w:val="00B0F0"/>
        </w:rPr>
      </w:pPr>
    </w:p>
    <w:p w:rsidR="005D0470" w:rsidRPr="00C67584" w:rsidRDefault="005D0470"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2B2FFD" w:rsidRPr="002B2FFD" w:rsidRDefault="002B2FFD"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C160D">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p>
    <w:p w:rsidR="00EE793E" w:rsidRPr="00E47C2E" w:rsidRDefault="0097203F" w:rsidP="00586A59">
      <w:pPr>
        <w:pStyle w:val="KDParagraf"/>
        <w:spacing w:before="0"/>
        <w:jc w:val="center"/>
        <w:rPr>
          <w:rFonts w:cs="Arial"/>
        </w:rPr>
      </w:pPr>
      <w:proofErr w:type="gramStart"/>
      <w:r>
        <w:rPr>
          <w:rFonts w:cs="Arial"/>
          <w:b/>
        </w:rPr>
        <w:t xml:space="preserve">Члан </w:t>
      </w:r>
      <w:r w:rsidR="00C67584">
        <w:rPr>
          <w:rFonts w:cs="Arial"/>
          <w:b/>
          <w:lang w:val="sr-Cyrl-RS"/>
        </w:rPr>
        <w:t>8</w:t>
      </w:r>
      <w:r w:rsidR="00EE793E"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Овај Уговор се </w:t>
      </w:r>
      <w:r w:rsidR="0097203F" w:rsidRPr="0097203F">
        <w:rPr>
          <w:rFonts w:cs="Arial"/>
          <w:color w:val="000000" w:themeColor="text1"/>
        </w:rPr>
        <w:t>закључује за период од 12 (словима</w:t>
      </w:r>
      <w:proofErr w:type="gramStart"/>
      <w:r w:rsidR="0097203F" w:rsidRPr="0097203F">
        <w:rPr>
          <w:rFonts w:cs="Arial"/>
          <w:color w:val="000000" w:themeColor="text1"/>
        </w:rPr>
        <w:t>:дванаест</w:t>
      </w:r>
      <w:proofErr w:type="gramEnd"/>
      <w:r w:rsidR="0097203F" w:rsidRPr="0097203F">
        <w:rPr>
          <w:rFonts w:cs="Arial"/>
          <w:color w:val="000000" w:themeColor="text1"/>
        </w:rPr>
        <w:t xml:space="preserve">) </w:t>
      </w:r>
      <w:r w:rsidR="0097203F" w:rsidRPr="000C160D">
        <w:rPr>
          <w:rFonts w:cs="Arial"/>
          <w:color w:val="000000" w:themeColor="text1"/>
        </w:rPr>
        <w:t>месеци</w:t>
      </w:r>
      <w:r w:rsidR="00055FFC" w:rsidRPr="000C160D">
        <w:rPr>
          <w:rFonts w:cs="Arial"/>
          <w:color w:val="000000" w:themeColor="text1"/>
        </w:rPr>
        <w:t xml:space="preserve"> почев од дана ступања уговора на снагу</w:t>
      </w:r>
      <w:r w:rsidR="0097203F" w:rsidRPr="000C160D">
        <w:rPr>
          <w:rFonts w:cs="Arial"/>
          <w:color w:val="000000" w:themeColor="text1"/>
        </w:rPr>
        <w:t xml:space="preserve">, </w:t>
      </w:r>
      <w:r w:rsidRPr="0097203F">
        <w:rPr>
          <w:rFonts w:cs="Arial"/>
          <w:color w:val="000000" w:themeColor="text1"/>
        </w:rPr>
        <w:t xml:space="preserve">односно до исцрпљења уговореног износа из члана 2. </w:t>
      </w:r>
      <w:proofErr w:type="gramStart"/>
      <w:r w:rsidRPr="0097203F">
        <w:rPr>
          <w:rFonts w:cs="Arial"/>
          <w:color w:val="000000" w:themeColor="text1"/>
        </w:rPr>
        <w:t>овог</w:t>
      </w:r>
      <w:proofErr w:type="gramEnd"/>
      <w:r w:rsidRPr="0097203F">
        <w:rPr>
          <w:rFonts w:cs="Arial"/>
          <w:color w:val="000000" w:themeColor="text1"/>
        </w:rPr>
        <w:t xml:space="preserve"> Уговора.</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Обавезе </w:t>
      </w:r>
      <w:proofErr w:type="gramStart"/>
      <w:r w:rsidRPr="0097203F">
        <w:rPr>
          <w:rFonts w:cs="Arial"/>
          <w:color w:val="000000" w:themeColor="text1"/>
        </w:rPr>
        <w:t>по  овом</w:t>
      </w:r>
      <w:proofErr w:type="gramEnd"/>
      <w:r w:rsidRPr="0097203F">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Default="00B17826" w:rsidP="00EE793E">
      <w:pPr>
        <w:pStyle w:val="KDParagraf"/>
        <w:spacing w:before="0"/>
        <w:rPr>
          <w:rFonts w:cs="Arial"/>
          <w:b/>
          <w:color w:val="FF0000"/>
        </w:rPr>
      </w:pPr>
    </w:p>
    <w:p w:rsidR="00B17826" w:rsidRPr="00B17826" w:rsidRDefault="00B17826" w:rsidP="00EE793E">
      <w:pPr>
        <w:pStyle w:val="KDParagraf"/>
        <w:spacing w:before="0"/>
        <w:rPr>
          <w:rFonts w:cs="Arial"/>
          <w:color w:val="00B0F0"/>
        </w:rPr>
      </w:pP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C67584">
        <w:rPr>
          <w:rFonts w:cs="Arial"/>
          <w:b/>
          <w:lang w:val="sr-Cyrl-RS"/>
        </w:rPr>
        <w:t>9</w:t>
      </w:r>
      <w:r w:rsidRPr="00E47C2E">
        <w:rPr>
          <w:rFonts w:cs="Arial"/>
        </w:rPr>
        <w:t>.</w:t>
      </w:r>
      <w:proofErr w:type="gramEnd"/>
    </w:p>
    <w:p w:rsidR="00C67584" w:rsidRPr="00C67584" w:rsidRDefault="00C67584" w:rsidP="00586A59">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w:t>
      </w:r>
      <w:proofErr w:type="gramStart"/>
      <w:r>
        <w:rPr>
          <w:rFonts w:cs="Arial"/>
        </w:rPr>
        <w:t xml:space="preserve">Прилози  </w:t>
      </w:r>
      <w:r>
        <w:rPr>
          <w:rFonts w:cs="Arial"/>
          <w:lang w:val="sr-Cyrl-RS"/>
        </w:rPr>
        <w:t>2</w:t>
      </w:r>
      <w:proofErr w:type="gramEnd"/>
      <w:r w:rsidR="00EE793E" w:rsidRPr="00E47C2E">
        <w:rPr>
          <w:rFonts w:cs="Arial"/>
        </w:rPr>
        <w:t xml:space="preserve"> </w:t>
      </w:r>
      <w:r w:rsidR="00384759">
        <w:rPr>
          <w:rFonts w:cs="Arial"/>
          <w:color w:val="000000" w:themeColor="text1"/>
          <w:lang w:val="sr-Cyrl-RS"/>
        </w:rPr>
        <w:t>,3,4 и 5</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Pr>
          <w:rFonts w:cs="Arial"/>
          <w:lang w:val="sr-Cyrl-RS"/>
        </w:rPr>
        <w:t>21</w:t>
      </w:r>
      <w:r w:rsidR="00EE793E" w:rsidRPr="00E47C2E">
        <w:rPr>
          <w:rFonts w:cs="Arial"/>
        </w:rPr>
        <w:t xml:space="preserve">. </w:t>
      </w:r>
      <w:proofErr w:type="gramStart"/>
      <w:r w:rsidR="00EE793E" w:rsidRPr="00E47C2E">
        <w:rPr>
          <w:rFonts w:cs="Arial"/>
        </w:rPr>
        <w:t>овог</w:t>
      </w:r>
      <w:proofErr w:type="gramEnd"/>
      <w:r w:rsidR="00EE793E"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EE793E" w:rsidRPr="00C67584" w:rsidRDefault="00EE793E" w:rsidP="00586A59">
      <w:pPr>
        <w:pStyle w:val="KDParagraf"/>
        <w:spacing w:before="0"/>
        <w:jc w:val="center"/>
        <w:rPr>
          <w:rFonts w:cs="Arial"/>
          <w:lang w:val="sr-Cyrl-RS"/>
        </w:rPr>
      </w:pPr>
      <w:proofErr w:type="gramStart"/>
      <w:r w:rsidRPr="00E47C2E">
        <w:rPr>
          <w:rFonts w:cs="Arial"/>
          <w:b/>
        </w:rPr>
        <w:t xml:space="preserve">Члан </w:t>
      </w:r>
      <w:r w:rsidR="00C67584">
        <w:rPr>
          <w:rFonts w:cs="Arial"/>
          <w:b/>
          <w:lang w:val="sr-Cyrl-RS"/>
        </w:rPr>
        <w:t>10.</w:t>
      </w:r>
      <w:proofErr w:type="gramEnd"/>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proofErr w:type="gramStart"/>
      <w:r w:rsidRPr="00C67584">
        <w:rPr>
          <w:rFonts w:cs="Arial"/>
        </w:rPr>
        <w:t>Уговорне стране, могу да извршен допуне и промене овлашћених представника, званичним писаним путем.</w:t>
      </w:r>
      <w:proofErr w:type="gramEnd"/>
    </w:p>
    <w:p w:rsidR="00055FFC" w:rsidRDefault="00055FFC" w:rsidP="00EE793E">
      <w:pPr>
        <w:pStyle w:val="KDParagraf"/>
        <w:spacing w:before="0"/>
        <w:rPr>
          <w:rFonts w:cs="Arial"/>
          <w:lang w:val="sr-Cyrl-RS"/>
        </w:rPr>
      </w:pPr>
    </w:p>
    <w:p w:rsidR="00DD2173" w:rsidRDefault="00DD2173" w:rsidP="00EE793E">
      <w:pPr>
        <w:pStyle w:val="KDParagraf"/>
        <w:spacing w:before="0"/>
        <w:rPr>
          <w:rFonts w:cs="Arial"/>
          <w:lang w:val="sr-Cyrl-RS"/>
        </w:rPr>
      </w:pPr>
    </w:p>
    <w:p w:rsidR="00384759" w:rsidRPr="00384759" w:rsidRDefault="00384759"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lastRenderedPageBreak/>
        <w:t xml:space="preserve">КВАЛИТАТИВНИ И КВАНТИТАТИВНИ ПРИЈЕМ </w:t>
      </w:r>
    </w:p>
    <w:p w:rsidR="00C67584" w:rsidRPr="00C67584" w:rsidRDefault="00C67584"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C67584">
        <w:rPr>
          <w:rFonts w:cs="Arial"/>
          <w:b/>
          <w:lang w:val="sr-Cyrl-RS"/>
        </w:rPr>
        <w:t>11</w:t>
      </w:r>
      <w:r w:rsidRPr="00E47C2E">
        <w:rPr>
          <w:rFonts w:cs="Arial"/>
        </w:rPr>
        <w:t>.</w:t>
      </w:r>
      <w:proofErr w:type="gramEnd"/>
    </w:p>
    <w:p w:rsidR="00EE793E" w:rsidRPr="00C67584" w:rsidRDefault="00EE793E" w:rsidP="00EE793E">
      <w:pPr>
        <w:pStyle w:val="KDParagraf"/>
        <w:spacing w:before="0"/>
        <w:rPr>
          <w:rFonts w:cs="Arial"/>
        </w:rPr>
      </w:pPr>
      <w:r w:rsidRPr="00C67584">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055FFC" w:rsidRPr="00C67584">
        <w:rPr>
          <w:rFonts w:cs="Arial"/>
        </w:rPr>
        <w:t xml:space="preserve"> ЈП ЕПС Огранака ТЕНТ – ТЕНТ А, Обреновац, Богољуба Урошевића Црног 44 </w:t>
      </w:r>
    </w:p>
    <w:p w:rsidR="00EE793E" w:rsidRPr="00C67584" w:rsidRDefault="00EE793E" w:rsidP="00EE793E">
      <w:pPr>
        <w:pStyle w:val="KDParagraf"/>
        <w:spacing w:before="0"/>
        <w:rPr>
          <w:rFonts w:cs="Arial"/>
        </w:rPr>
      </w:pPr>
      <w:r w:rsidRPr="00C6758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C67584">
        <w:rPr>
          <w:rFonts w:cs="Arial"/>
        </w:rPr>
        <w:t>ви Пружаоцу услуге у року од 5 (словима</w:t>
      </w:r>
      <w:proofErr w:type="gramStart"/>
      <w:r w:rsidR="00BF0590" w:rsidRPr="00C67584">
        <w:rPr>
          <w:rFonts w:cs="Arial"/>
        </w:rPr>
        <w:t>:пет</w:t>
      </w:r>
      <w:proofErr w:type="gramEnd"/>
      <w:r w:rsidRPr="00C67584">
        <w:rPr>
          <w:rFonts w:cs="Arial"/>
        </w:rPr>
        <w:t>) дана.</w:t>
      </w:r>
    </w:p>
    <w:p w:rsidR="00EE793E" w:rsidRPr="00E47C2E" w:rsidRDefault="00EE793E" w:rsidP="00EE793E">
      <w:pPr>
        <w:pStyle w:val="KDParagraf"/>
        <w:spacing w:before="0"/>
        <w:rPr>
          <w:rFonts w:cs="Arial"/>
        </w:rPr>
      </w:pPr>
      <w:r w:rsidRPr="00C67584">
        <w:rPr>
          <w:rFonts w:cs="Arial"/>
        </w:rPr>
        <w:t xml:space="preserve">Пружалац </w:t>
      </w:r>
      <w:proofErr w:type="gramStart"/>
      <w:r w:rsidRPr="00C67584">
        <w:rPr>
          <w:rFonts w:cs="Arial"/>
        </w:rPr>
        <w:t>услуге  се</w:t>
      </w:r>
      <w:proofErr w:type="gramEnd"/>
      <w:r w:rsidRPr="00C67584">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C67584">
        <w:rPr>
          <w:rFonts w:cs="Arial"/>
        </w:rPr>
        <w:t>10 (словима: десет</w:t>
      </w:r>
      <w:r w:rsidRPr="00C67584">
        <w:rPr>
          <w:rFonts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97203F" w:rsidRDefault="00EE793E" w:rsidP="00EE793E">
      <w:pPr>
        <w:pStyle w:val="KDParagraf"/>
        <w:spacing w:before="0"/>
        <w:rPr>
          <w:rFonts w:cs="Arial"/>
          <w:b/>
          <w:color w:val="000000" w:themeColor="text1"/>
        </w:rPr>
      </w:pPr>
      <w:r w:rsidRPr="0097203F">
        <w:rPr>
          <w:rFonts w:cs="Arial"/>
          <w:b/>
          <w:color w:val="000000" w:themeColor="text1"/>
        </w:rPr>
        <w:t xml:space="preserve">ГАРАНТНИ РОК </w:t>
      </w:r>
    </w:p>
    <w:p w:rsidR="00EE793E" w:rsidRPr="0097203F" w:rsidRDefault="00EE793E" w:rsidP="00586A59">
      <w:pPr>
        <w:pStyle w:val="KDParagraf"/>
        <w:spacing w:before="0"/>
        <w:jc w:val="center"/>
        <w:rPr>
          <w:rFonts w:cs="Arial"/>
          <w:color w:val="000000" w:themeColor="text1"/>
        </w:rPr>
      </w:pPr>
      <w:proofErr w:type="gramStart"/>
      <w:r w:rsidRPr="0097203F">
        <w:rPr>
          <w:rFonts w:cs="Arial"/>
          <w:b/>
          <w:color w:val="000000" w:themeColor="text1"/>
        </w:rPr>
        <w:t xml:space="preserve">Члан </w:t>
      </w:r>
      <w:r w:rsidR="00A4539F">
        <w:rPr>
          <w:rFonts w:cs="Arial"/>
          <w:b/>
          <w:color w:val="000000" w:themeColor="text1"/>
          <w:lang w:val="sr-Cyrl-RS"/>
        </w:rPr>
        <w:t>12</w:t>
      </w:r>
      <w:r w:rsidRPr="0097203F">
        <w:rPr>
          <w:rFonts w:cs="Arial"/>
          <w:color w:val="000000" w:themeColor="text1"/>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Гарант</w:t>
      </w:r>
      <w:r w:rsidR="0033696E" w:rsidRPr="0097203F">
        <w:rPr>
          <w:rFonts w:cs="Arial"/>
          <w:color w:val="000000" w:themeColor="text1"/>
        </w:rPr>
        <w:t xml:space="preserve">ни рок не може бити краћи од </w:t>
      </w:r>
      <w:r w:rsidR="00C67584">
        <w:rPr>
          <w:rFonts w:cs="Arial"/>
          <w:color w:val="000000" w:themeColor="text1"/>
          <w:lang w:val="sr-Cyrl-RS"/>
        </w:rPr>
        <w:t>_______</w:t>
      </w:r>
      <w:r w:rsidR="0033696E" w:rsidRPr="0097203F">
        <w:rPr>
          <w:rFonts w:cs="Arial"/>
          <w:color w:val="000000" w:themeColor="text1"/>
        </w:rPr>
        <w:t xml:space="preserve"> (</w:t>
      </w:r>
      <w:proofErr w:type="gramStart"/>
      <w:r w:rsidR="0033696E" w:rsidRPr="0097203F">
        <w:rPr>
          <w:rFonts w:cs="Arial"/>
          <w:color w:val="000000" w:themeColor="text1"/>
        </w:rPr>
        <w:t>словима:</w:t>
      </w:r>
      <w:proofErr w:type="gramEnd"/>
      <w:r w:rsidR="00C67584">
        <w:rPr>
          <w:rFonts w:cs="Arial"/>
          <w:color w:val="000000" w:themeColor="text1"/>
          <w:lang w:val="sr-Cyrl-RS"/>
        </w:rPr>
        <w:t>_______</w:t>
      </w:r>
      <w:r w:rsidR="0033696E" w:rsidRPr="0097203F">
        <w:rPr>
          <w:rFonts w:cs="Arial"/>
          <w:color w:val="000000" w:themeColor="text1"/>
        </w:rPr>
        <w:t>) месеци</w:t>
      </w:r>
      <w:r w:rsidRPr="0097203F">
        <w:rPr>
          <w:rFonts w:cs="Arial"/>
          <w:color w:val="000000" w:themeColor="text1"/>
        </w:rPr>
        <w:t>, од дана сачињавања, потписи</w:t>
      </w:r>
      <w:r w:rsidR="0097203F" w:rsidRPr="0097203F">
        <w:rPr>
          <w:rFonts w:cs="Arial"/>
          <w:color w:val="000000" w:themeColor="text1"/>
        </w:rPr>
        <w:t>вања и верификовања Записника</w:t>
      </w:r>
      <w:r w:rsidR="00055FFC">
        <w:rPr>
          <w:rFonts w:cs="Arial"/>
          <w:color w:val="000000" w:themeColor="text1"/>
        </w:rPr>
        <w:t xml:space="preserve"> о </w:t>
      </w:r>
      <w:r w:rsidRPr="0097203F">
        <w:rPr>
          <w:rFonts w:cs="Arial"/>
          <w:color w:val="000000" w:themeColor="text1"/>
        </w:rPr>
        <w:t>квалитативном</w:t>
      </w:r>
      <w:r w:rsidR="00055FFC">
        <w:rPr>
          <w:rFonts w:cs="Arial"/>
          <w:color w:val="000000" w:themeColor="text1"/>
        </w:rPr>
        <w:t xml:space="preserve"> </w:t>
      </w:r>
      <w:r w:rsidR="00B2131F" w:rsidRPr="0097203F">
        <w:rPr>
          <w:rFonts w:cs="Arial"/>
          <w:color w:val="000000" w:themeColor="text1"/>
        </w:rPr>
        <w:t xml:space="preserve">и </w:t>
      </w:r>
      <w:r w:rsidR="00B2131F" w:rsidRPr="00BF0590">
        <w:rPr>
          <w:rFonts w:cs="Arial"/>
          <w:color w:val="000000" w:themeColor="text1"/>
        </w:rPr>
        <w:t>квантитативном</w:t>
      </w:r>
      <w:r w:rsidRPr="00BF0590">
        <w:rPr>
          <w:rFonts w:cs="Arial"/>
          <w:color w:val="000000" w:themeColor="text1"/>
        </w:rPr>
        <w:t xml:space="preserve"> пријему услуга</w:t>
      </w:r>
      <w:r w:rsidRPr="0097203F">
        <w:rPr>
          <w:rFonts w:cs="Arial"/>
          <w:color w:val="000000" w:themeColor="text1"/>
        </w:rPr>
        <w:t xml:space="preserve"> (без примедби) из члана </w:t>
      </w:r>
      <w:r w:rsidR="00F7606F">
        <w:rPr>
          <w:rFonts w:cs="Arial"/>
          <w:color w:val="000000" w:themeColor="text1"/>
          <w:lang w:val="sr-Cyrl-RS"/>
        </w:rPr>
        <w:t>11</w:t>
      </w:r>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Уговора. </w:t>
      </w:r>
    </w:p>
    <w:p w:rsidR="00EE793E" w:rsidRPr="0097203F" w:rsidRDefault="00EE793E" w:rsidP="00EE793E">
      <w:pPr>
        <w:pStyle w:val="KDParagraf"/>
        <w:spacing w:before="0"/>
        <w:rPr>
          <w:rFonts w:cs="Arial"/>
          <w:color w:val="000000" w:themeColor="text1"/>
        </w:rPr>
      </w:pPr>
      <w:r w:rsidRPr="0097203F">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w:t>
      </w:r>
      <w:r w:rsidR="0097203F" w:rsidRPr="0097203F">
        <w:rPr>
          <w:rFonts w:cs="Arial"/>
          <w:color w:val="000000" w:themeColor="text1"/>
        </w:rPr>
        <w:t xml:space="preserve"> одмах а најкасније у року од 5 (словима</w:t>
      </w:r>
      <w:proofErr w:type="gramStart"/>
      <w:r w:rsidR="0097203F" w:rsidRPr="0097203F">
        <w:rPr>
          <w:rFonts w:cs="Arial"/>
          <w:color w:val="000000" w:themeColor="text1"/>
        </w:rPr>
        <w:t>:пет</w:t>
      </w:r>
      <w:proofErr w:type="gramEnd"/>
      <w:r w:rsidRPr="0097203F">
        <w:rPr>
          <w:rFonts w:cs="Arial"/>
          <w:color w:val="000000" w:themeColor="text1"/>
        </w:rPr>
        <w:t xml:space="preserve">) дана по утврђивању недостатка. </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се обав</w:t>
      </w:r>
      <w:r w:rsidR="00A51C4D" w:rsidRPr="0097203F">
        <w:rPr>
          <w:rFonts w:cs="Arial"/>
          <w:color w:val="000000" w:themeColor="text1"/>
        </w:rPr>
        <w:t>езује да најкасније у року од 10 (словима</w:t>
      </w:r>
      <w:proofErr w:type="gramStart"/>
      <w:r w:rsidR="00A51C4D" w:rsidRPr="0097203F">
        <w:rPr>
          <w:rFonts w:cs="Arial"/>
          <w:color w:val="000000" w:themeColor="text1"/>
        </w:rPr>
        <w:t>:десет</w:t>
      </w:r>
      <w:proofErr w:type="gramEnd"/>
      <w:r w:rsidRPr="0097203F">
        <w:rPr>
          <w:rFonts w:cs="Arial"/>
          <w:color w:val="000000" w:themeColor="text1"/>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4539F">
        <w:rPr>
          <w:rFonts w:cs="Arial"/>
          <w:b/>
          <w:lang w:val="sr-Cyrl-RS"/>
        </w:rPr>
        <w:t>13</w:t>
      </w:r>
      <w:r w:rsidRPr="00E47C2E">
        <w:rPr>
          <w:rFonts w:cs="Arial"/>
        </w:rPr>
        <w:t>.</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proofErr w:type="gramStart"/>
      <w:r w:rsidRPr="0033696E">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3696E">
        <w:rPr>
          <w:rFonts w:cs="Arial"/>
          <w:color w:val="000000" w:themeColor="text1"/>
        </w:rPr>
        <w:t xml:space="preserve"> </w:t>
      </w:r>
    </w:p>
    <w:p w:rsidR="00EE793E" w:rsidRPr="0033696E" w:rsidRDefault="00EE793E" w:rsidP="00EE793E">
      <w:pPr>
        <w:pStyle w:val="KDParagraf"/>
        <w:spacing w:before="0"/>
        <w:rPr>
          <w:rFonts w:cs="Arial"/>
          <w:color w:val="000000" w:themeColor="text1"/>
        </w:rPr>
      </w:pPr>
      <w:proofErr w:type="gramStart"/>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384759" w:rsidRPr="00384759" w:rsidRDefault="0038475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4539F">
        <w:rPr>
          <w:rFonts w:cs="Arial"/>
          <w:b/>
          <w:lang w:val="sr-Cyrl-RS"/>
        </w:rPr>
        <w:t>14</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r w:rsidRPr="00E47C2E">
        <w:rPr>
          <w:rFonts w:cs="Arial"/>
        </w:rPr>
        <w:lastRenderedPageBreak/>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3275B" w:rsidRPr="00384759" w:rsidRDefault="00EE793E" w:rsidP="00EE793E">
      <w:pPr>
        <w:pStyle w:val="KDParagraf"/>
        <w:spacing w:before="0"/>
        <w:rPr>
          <w:rFonts w:cs="Arial"/>
          <w:lang w:val="sr-Cyrl-RS"/>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4539F">
        <w:rPr>
          <w:rFonts w:cs="Arial"/>
          <w:b/>
          <w:lang w:val="sr-Cyrl-RS"/>
        </w:rPr>
        <w:t>15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4539F">
        <w:rPr>
          <w:rFonts w:cs="Arial"/>
          <w:b/>
          <w:lang w:val="sr-Cyrl-RS"/>
        </w:rPr>
        <w:t>16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51993">
        <w:rPr>
          <w:rFonts w:cs="Arial"/>
          <w:lang w:val="sr-Cyrl-RS"/>
        </w:rPr>
        <w:t>15</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97203F" w:rsidRPr="00384759" w:rsidRDefault="0097203F"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Default="00EE793E" w:rsidP="00A4539F">
      <w:pPr>
        <w:pStyle w:val="KDParagraf"/>
        <w:spacing w:before="0"/>
        <w:jc w:val="center"/>
        <w:rPr>
          <w:rFonts w:cs="Arial"/>
          <w:b/>
          <w:lang w:val="sr-Cyrl-RS"/>
        </w:rPr>
      </w:pPr>
      <w:proofErr w:type="gramStart"/>
      <w:r w:rsidRPr="00E47C2E">
        <w:rPr>
          <w:rFonts w:cs="Arial"/>
          <w:b/>
        </w:rPr>
        <w:t xml:space="preserve">Члан </w:t>
      </w:r>
      <w:r w:rsidR="00A4539F">
        <w:rPr>
          <w:rFonts w:cs="Arial"/>
          <w:b/>
          <w:lang w:val="sr-Cyrl-RS"/>
        </w:rPr>
        <w:t>17.</w:t>
      </w:r>
      <w:proofErr w:type="gramEnd"/>
      <w:r w:rsidR="00A4539F">
        <w:rPr>
          <w:rFonts w:cs="Arial"/>
          <w:b/>
          <w:lang w:val="sr-Cyrl-RS"/>
        </w:rPr>
        <w:t xml:space="preserve"> </w:t>
      </w:r>
    </w:p>
    <w:p w:rsidR="00A4539F" w:rsidRPr="00A4539F" w:rsidRDefault="00A4539F" w:rsidP="00384759">
      <w:pPr>
        <w:pStyle w:val="KDParagraf"/>
        <w:spacing w:before="0"/>
        <w:rPr>
          <w:rFonts w:cs="Arial"/>
          <w:lang w:val="sr-Cyrl-RS"/>
        </w:rPr>
      </w:pPr>
    </w:p>
    <w:p w:rsidR="00EE793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8E6A4F" w:rsidRPr="00A4539F" w:rsidRDefault="008E6A4F"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A4539F">
        <w:rPr>
          <w:rFonts w:cs="Arial"/>
          <w:b/>
          <w:lang w:val="sr-Cyrl-RS"/>
        </w:rPr>
        <w:t>18</w:t>
      </w:r>
      <w:r w:rsidRPr="00E47C2E">
        <w:rPr>
          <w:rFonts w:cs="Arial"/>
        </w:rPr>
        <w:t>.</w:t>
      </w:r>
      <w:proofErr w:type="gramEnd"/>
    </w:p>
    <w:p w:rsidR="00A4539F" w:rsidRPr="00A4539F" w:rsidRDefault="00A4539F"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EE793E" w:rsidRDefault="00A45D17" w:rsidP="00A4539F">
      <w:pPr>
        <w:spacing w:before="0"/>
        <w:rPr>
          <w:rFonts w:cs="Arial"/>
          <w:color w:val="000000" w:themeColor="text1"/>
          <w:lang w:val="sr-Cyrl-RS" w:eastAsia="sr-Latn-CS"/>
        </w:rPr>
      </w:pPr>
      <w:r w:rsidRPr="00A4539F">
        <w:rPr>
          <w:rFonts w:cs="Arial"/>
          <w:color w:val="000000" w:themeColor="text1"/>
          <w:lang w:eastAsia="sr-Latn-CS"/>
        </w:rPr>
        <w:lastRenderedPageBreak/>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A4539F" w:rsidRPr="00A4539F" w:rsidRDefault="00A4539F" w:rsidP="00A4539F">
      <w:pPr>
        <w:spacing w:before="0"/>
        <w:rPr>
          <w:rFonts w:cs="Arial"/>
          <w:lang w:val="sr-Cyrl-RS"/>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A4539F">
        <w:rPr>
          <w:rFonts w:cs="Arial"/>
          <w:b/>
          <w:lang w:val="sr-Cyrl-RS"/>
        </w:rPr>
        <w:t>19</w:t>
      </w:r>
      <w:r w:rsidRPr="00E47C2E">
        <w:rPr>
          <w:rFonts w:cs="Arial"/>
        </w:rPr>
        <w:t>.</w:t>
      </w:r>
      <w:proofErr w:type="gramEnd"/>
    </w:p>
    <w:p w:rsidR="008E6A4F" w:rsidRPr="008E6A4F" w:rsidRDefault="008E6A4F" w:rsidP="00B17826">
      <w:pPr>
        <w:pStyle w:val="KDParagraf"/>
        <w:spacing w:before="0"/>
        <w:jc w:val="center"/>
        <w:rPr>
          <w:rFonts w:cs="Arial"/>
          <w:lang w:val="sr-Cyrl-RS"/>
        </w:rPr>
      </w:pPr>
    </w:p>
    <w:p w:rsidR="00EE793E" w:rsidRPr="00E22DA8" w:rsidRDefault="00EE793E" w:rsidP="00EE793E">
      <w:pPr>
        <w:pStyle w:val="KDParagraf"/>
        <w:spacing w:before="0"/>
        <w:rPr>
          <w:rFonts w:cs="Arial"/>
          <w:color w:val="000000" w:themeColor="text1"/>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roofErr w:type="gramEnd"/>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A4539F">
        <w:rPr>
          <w:rFonts w:cs="Arial"/>
          <w:b/>
          <w:lang w:val="sr-Cyrl-RS"/>
        </w:rPr>
        <w:t>20</w:t>
      </w:r>
      <w:r w:rsidRPr="00E47C2E">
        <w:rPr>
          <w:rFonts w:cs="Arial"/>
        </w:rPr>
        <w:t>.</w:t>
      </w:r>
      <w:proofErr w:type="gramEnd"/>
    </w:p>
    <w:p w:rsidR="008E6A4F" w:rsidRPr="008E6A4F" w:rsidRDefault="008E6A4F"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F1332A" w:rsidRDefault="00EE793E" w:rsidP="00B17826">
      <w:pPr>
        <w:pStyle w:val="KDParagraf"/>
        <w:spacing w:before="0"/>
        <w:jc w:val="center"/>
        <w:rPr>
          <w:rFonts w:cs="Arial"/>
          <w:lang w:val="sr-Cyrl-RS"/>
        </w:rPr>
      </w:pPr>
      <w:proofErr w:type="gramStart"/>
      <w:r w:rsidRPr="00E47C2E">
        <w:rPr>
          <w:rFonts w:cs="Arial"/>
          <w:b/>
        </w:rPr>
        <w:t xml:space="preserve">Члан </w:t>
      </w:r>
      <w:r w:rsidR="00F1332A">
        <w:rPr>
          <w:rFonts w:cs="Arial"/>
          <w:b/>
          <w:lang w:val="sr-Cyrl-RS"/>
        </w:rPr>
        <w:t>21.</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 xml:space="preserve">Прилог </w:t>
      </w:r>
      <w:proofErr w:type="gramStart"/>
      <w:r w:rsidRPr="00E47C2E">
        <w:rPr>
          <w:rFonts w:cs="Arial"/>
        </w:rPr>
        <w:t>број</w:t>
      </w:r>
      <w:r w:rsidR="00F1332A">
        <w:rPr>
          <w:rFonts w:cs="Arial"/>
          <w:lang w:val="sr-Cyrl-RS"/>
        </w:rPr>
        <w:t xml:space="preserve"> </w:t>
      </w:r>
      <w:r w:rsidRPr="00E47C2E">
        <w:rPr>
          <w:rFonts w:cs="Arial"/>
        </w:rPr>
        <w:t xml:space="preserve"> 2</w:t>
      </w:r>
      <w:proofErr w:type="gramEnd"/>
      <w:r w:rsidRPr="00E47C2E">
        <w:rPr>
          <w:rFonts w:cs="Arial"/>
        </w:rPr>
        <w:tab/>
      </w:r>
      <w:r w:rsidR="00F1332A">
        <w:rPr>
          <w:rFonts w:cs="Arial"/>
          <w:lang w:val="sr-Cyrl-RS"/>
        </w:rPr>
        <w:t xml:space="preserve">-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Default="00F1332A" w:rsidP="00EE793E">
      <w:pPr>
        <w:pStyle w:val="KDParagraf"/>
        <w:spacing w:before="0"/>
        <w:rPr>
          <w:rFonts w:cs="Arial"/>
          <w:color w:val="000000" w:themeColor="text1"/>
          <w:lang w:val="sr-Cyrl-RS"/>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384759" w:rsidRPr="00384759" w:rsidRDefault="00384759" w:rsidP="00EE793E">
      <w:pPr>
        <w:pStyle w:val="KDParagraf"/>
        <w:spacing w:before="0"/>
        <w:rPr>
          <w:rFonts w:cs="Arial"/>
          <w:color w:val="000000" w:themeColor="text1"/>
          <w:lang w:val="sr-Cyrl-RS"/>
        </w:rPr>
      </w:pPr>
      <w:r>
        <w:rPr>
          <w:rFonts w:cs="Arial"/>
        </w:rPr>
        <w:t xml:space="preserve">Прилог број </w:t>
      </w:r>
      <w:r>
        <w:rPr>
          <w:rFonts w:cs="Arial"/>
          <w:lang w:val="sr-Cyrl-RS"/>
        </w:rPr>
        <w:t>5 – Техничка спецификација</w:t>
      </w:r>
    </w:p>
    <w:p w:rsidR="00EE793E" w:rsidRPr="00E47C2E" w:rsidRDefault="00EE793E" w:rsidP="00EE793E">
      <w:pPr>
        <w:pStyle w:val="KDParagraf"/>
        <w:spacing w:before="0"/>
        <w:rPr>
          <w:rFonts w:cs="Arial"/>
        </w:rPr>
      </w:pPr>
    </w:p>
    <w:p w:rsidR="00EE793E" w:rsidRPr="00F1332A" w:rsidRDefault="00EE793E" w:rsidP="00B17826">
      <w:pPr>
        <w:pStyle w:val="KDParagraf"/>
        <w:spacing w:before="0"/>
        <w:jc w:val="center"/>
        <w:rPr>
          <w:rFonts w:cs="Arial"/>
          <w:lang w:val="sr-Cyrl-RS"/>
        </w:rPr>
      </w:pPr>
      <w:proofErr w:type="gramStart"/>
      <w:r w:rsidRPr="00E47C2E">
        <w:rPr>
          <w:rFonts w:cs="Arial"/>
          <w:b/>
        </w:rPr>
        <w:t xml:space="preserve">Члан </w:t>
      </w:r>
      <w:r w:rsidR="00F1332A">
        <w:rPr>
          <w:rFonts w:cs="Arial"/>
          <w:b/>
          <w:lang w:val="sr-Cyrl-RS"/>
        </w:rPr>
        <w:t>22.</w:t>
      </w:r>
      <w:proofErr w:type="gramEnd"/>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906791" w:rsidRDefault="00906791" w:rsidP="00EE793E">
      <w:pPr>
        <w:pStyle w:val="KDParagraf"/>
        <w:spacing w:before="0"/>
        <w:rPr>
          <w:rFonts w:cs="Arial"/>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Pr="00F1332A" w:rsidRDefault="00B17826" w:rsidP="00B17826">
      <w:pPr>
        <w:pStyle w:val="KDParagraf"/>
        <w:spacing w:before="0"/>
        <w:rPr>
          <w:rFonts w:cs="Arial"/>
          <w:color w:val="000000" w:themeColor="text1"/>
        </w:rPr>
      </w:pPr>
      <w:r w:rsidRPr="00F1332A">
        <w:rPr>
          <w:rFonts w:cs="Arial"/>
          <w:color w:val="000000" w:themeColor="text1"/>
        </w:rPr>
        <w:t>___________________________________                             ________________________</w:t>
      </w:r>
    </w:p>
    <w:p w:rsidR="00B17826" w:rsidRPr="00F1332A" w:rsidRDefault="00B17826" w:rsidP="00F1332A">
      <w:pPr>
        <w:pStyle w:val="KDParagraf"/>
        <w:spacing w:before="0"/>
        <w:jc w:val="center"/>
        <w:rPr>
          <w:rFonts w:cs="Arial"/>
          <w:b/>
          <w:color w:val="000000" w:themeColor="text1"/>
        </w:rPr>
      </w:pPr>
      <w:proofErr w:type="gramStart"/>
      <w:r w:rsidRPr="00F1332A">
        <w:rPr>
          <w:rFonts w:cs="Arial"/>
          <w:b/>
          <w:color w:val="000000" w:themeColor="text1"/>
        </w:rPr>
        <w:t>М.П.</w:t>
      </w:r>
      <w:proofErr w:type="gramEnd"/>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презиме</w:t>
      </w:r>
      <w:proofErr w:type="gramStart"/>
      <w:r w:rsidR="00B17826" w:rsidRPr="00F1332A">
        <w:rPr>
          <w:rFonts w:cs="Arial"/>
          <w:color w:val="000000" w:themeColor="text1"/>
        </w:rPr>
        <w:t>,функција</w:t>
      </w:r>
      <w:proofErr w:type="gramEnd"/>
      <w:r w:rsidR="00B17826" w:rsidRPr="00F1332A">
        <w:rPr>
          <w:rFonts w:cs="Arial"/>
          <w:color w:val="000000" w:themeColor="text1"/>
        </w:rPr>
        <w:t xml:space="preserve">                                            </w:t>
      </w:r>
      <w:r w:rsidR="00B17826">
        <w:rPr>
          <w:rFonts w:cs="Arial"/>
        </w:rPr>
        <w:t xml:space="preserve">Милорад Лазић, дипл.екон.                                             </w:t>
      </w:r>
    </w:p>
    <w:p w:rsidR="00BF0590" w:rsidRDefault="00BF0590" w:rsidP="00EE793E">
      <w:pPr>
        <w:pStyle w:val="KDParagraf"/>
        <w:spacing w:before="0"/>
        <w:rPr>
          <w:rFonts w:cs="Arial"/>
        </w:rPr>
      </w:pPr>
    </w:p>
    <w:p w:rsidR="00BF0590" w:rsidRDefault="00BF0590" w:rsidP="00EE793E">
      <w:pPr>
        <w:pStyle w:val="KDParagraf"/>
        <w:spacing w:before="0"/>
        <w:rPr>
          <w:rFonts w:cs="Arial"/>
          <w:lang w:val="sr-Cyrl-RS"/>
        </w:rPr>
      </w:pPr>
    </w:p>
    <w:p w:rsidR="00DD2173" w:rsidRDefault="00DD2173" w:rsidP="00EE793E">
      <w:pPr>
        <w:pStyle w:val="KDParagraf"/>
        <w:spacing w:before="0"/>
        <w:rPr>
          <w:rFonts w:cs="Arial"/>
          <w:lang w:val="sr-Cyrl-RS"/>
        </w:rPr>
      </w:pPr>
    </w:p>
    <w:p w:rsidR="00DD2173" w:rsidRPr="00DD2173" w:rsidRDefault="00DD2173" w:rsidP="00EE793E">
      <w:pPr>
        <w:pStyle w:val="KDParagraf"/>
        <w:spacing w:before="0"/>
        <w:rPr>
          <w:rFonts w:cs="Arial"/>
          <w:lang w:val="sr-Cyrl-RS"/>
        </w:rPr>
      </w:pPr>
    </w:p>
    <w:p w:rsidR="00D774C1" w:rsidRDefault="00D774C1" w:rsidP="00D774C1">
      <w:pPr>
        <w:pStyle w:val="KDParagraf"/>
        <w:spacing w:before="0"/>
        <w:rPr>
          <w:rFonts w:cs="Arial"/>
          <w:b/>
          <w:lang w:val="sr-Cyrl-RS"/>
        </w:rPr>
      </w:pPr>
      <w:r w:rsidRPr="00D774C1">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384759" w:rsidRDefault="00384759" w:rsidP="00D774C1">
      <w:pPr>
        <w:pStyle w:val="KDParagraf"/>
        <w:spacing w:before="0"/>
        <w:rPr>
          <w:rFonts w:cs="Arial"/>
          <w:b/>
          <w:lang w:val="sr-Cyrl-RS"/>
        </w:rPr>
      </w:pPr>
    </w:p>
    <w:p w:rsidR="00384759" w:rsidRDefault="00384759" w:rsidP="00D774C1">
      <w:pPr>
        <w:pStyle w:val="KDParagraf"/>
        <w:spacing w:before="0"/>
        <w:rPr>
          <w:rFonts w:cs="Arial"/>
          <w:b/>
          <w:lang w:val="sr-Cyrl-RS"/>
        </w:rPr>
      </w:pPr>
    </w:p>
    <w:p w:rsidR="00384759" w:rsidRDefault="00384759" w:rsidP="00D774C1">
      <w:pPr>
        <w:pStyle w:val="KDParagraf"/>
        <w:spacing w:before="0"/>
        <w:rPr>
          <w:rFonts w:cs="Arial"/>
          <w:b/>
          <w:lang w:val="sr-Cyrl-RS"/>
        </w:rPr>
      </w:pPr>
    </w:p>
    <w:p w:rsidR="00384759" w:rsidRPr="00384759" w:rsidRDefault="00384759" w:rsidP="00D774C1">
      <w:pPr>
        <w:pStyle w:val="KDParagraf"/>
        <w:spacing w:before="0"/>
        <w:rPr>
          <w:rFonts w:cs="Arial"/>
          <w:b/>
          <w:lang w:val="sr-Cyrl-RS"/>
        </w:rPr>
      </w:pPr>
    </w:p>
    <w:p w:rsidR="00384759" w:rsidRPr="00384759" w:rsidRDefault="00384759" w:rsidP="00384759">
      <w:pPr>
        <w:spacing w:before="40"/>
        <w:rPr>
          <w:lang w:val="sr-Cyrl-CS"/>
        </w:rPr>
      </w:pPr>
      <w:r w:rsidRPr="00384759">
        <w:rPr>
          <w:noProof/>
          <w:lang w:val="sr-Latn-RS" w:eastAsia="sr-Latn-RS"/>
        </w:rPr>
        <w:lastRenderedPageBreak/>
        <w:drawing>
          <wp:inline distT="0" distB="0" distL="0" distR="0" wp14:anchorId="0F547450" wp14:editId="35FED49D">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84759" w:rsidRPr="00384759" w:rsidRDefault="00384759" w:rsidP="00384759">
      <w:pPr>
        <w:spacing w:after="40"/>
        <w:rPr>
          <w:b/>
          <w:sz w:val="20"/>
          <w:lang w:val="sr-Latn-CS"/>
        </w:rPr>
      </w:pPr>
      <w:r w:rsidRPr="00384759">
        <w:rPr>
          <w:b/>
          <w:sz w:val="20"/>
        </w:rPr>
        <w:t xml:space="preserve">Огранак </w:t>
      </w:r>
      <w:r w:rsidRPr="00384759">
        <w:rPr>
          <w:b/>
          <w:sz w:val="20"/>
          <w:lang w:val="sr-Latn-CS"/>
        </w:rPr>
        <w:t>ТЕНТ</w:t>
      </w:r>
    </w:p>
    <w:p w:rsidR="00384759" w:rsidRPr="00384759" w:rsidRDefault="00384759" w:rsidP="00384759">
      <w:pPr>
        <w:spacing w:after="20"/>
        <w:rPr>
          <w:b/>
          <w:sz w:val="20"/>
          <w:lang w:val="sr-Cyrl-CS"/>
        </w:rPr>
      </w:pPr>
      <w:r w:rsidRPr="00384759">
        <w:rPr>
          <w:b/>
          <w:sz w:val="20"/>
          <w:lang w:val="sr-Cyrl-CS"/>
        </w:rPr>
        <w:t>Сектор за управљање ризицима</w:t>
      </w:r>
    </w:p>
    <w:p w:rsidR="00384759" w:rsidRPr="00384759" w:rsidRDefault="00384759" w:rsidP="00384759">
      <w:pPr>
        <w:rPr>
          <w:b/>
          <w:sz w:val="20"/>
        </w:rPr>
      </w:pPr>
      <w:r w:rsidRPr="00384759">
        <w:rPr>
          <w:b/>
          <w:sz w:val="20"/>
        </w:rPr>
        <w:t>Датум ________________</w:t>
      </w:r>
    </w:p>
    <w:p w:rsidR="00384759" w:rsidRPr="00384759" w:rsidRDefault="00384759" w:rsidP="00384759">
      <w:pPr>
        <w:jc w:val="center"/>
        <w:rPr>
          <w:b/>
          <w:sz w:val="32"/>
          <w:szCs w:val="32"/>
          <w:lang w:val="ru-RU"/>
        </w:rPr>
      </w:pPr>
    </w:p>
    <w:p w:rsidR="00384759" w:rsidRPr="00384759" w:rsidRDefault="00384759" w:rsidP="00384759">
      <w:pPr>
        <w:jc w:val="center"/>
        <w:rPr>
          <w:b/>
          <w:sz w:val="32"/>
          <w:szCs w:val="32"/>
          <w:lang w:val="ru-RU"/>
        </w:rPr>
      </w:pPr>
      <w:r w:rsidRPr="00384759">
        <w:rPr>
          <w:b/>
          <w:sz w:val="32"/>
          <w:szCs w:val="32"/>
          <w:lang w:val="ru-RU"/>
        </w:rPr>
        <w:t>ПРАВИЛА</w:t>
      </w:r>
    </w:p>
    <w:p w:rsidR="00384759" w:rsidRPr="00384759" w:rsidRDefault="00384759" w:rsidP="00384759">
      <w:pPr>
        <w:jc w:val="center"/>
        <w:rPr>
          <w:b/>
          <w:sz w:val="32"/>
          <w:szCs w:val="32"/>
          <w:lang w:val="ru-RU"/>
        </w:rPr>
      </w:pPr>
      <w:r w:rsidRPr="00384759">
        <w:rPr>
          <w:b/>
          <w:sz w:val="32"/>
          <w:szCs w:val="32"/>
          <w:lang w:val="ru-RU"/>
        </w:rPr>
        <w:t>БЕЗБЕДНОСТИ НА РАДУ У ТЕНТ</w:t>
      </w:r>
    </w:p>
    <w:p w:rsidR="00384759" w:rsidRPr="00384759" w:rsidRDefault="00384759" w:rsidP="00384759">
      <w:pPr>
        <w:rPr>
          <w:lang w:val="sr-Latn-CS"/>
        </w:rPr>
      </w:pPr>
    </w:p>
    <w:p w:rsidR="00384759" w:rsidRPr="00384759" w:rsidRDefault="00384759" w:rsidP="00384759">
      <w:pPr>
        <w:rPr>
          <w:lang w:val="sr-Cyrl-CS"/>
        </w:rPr>
      </w:pPr>
      <w:r w:rsidRPr="0038475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84759" w:rsidRPr="00384759" w:rsidRDefault="00384759" w:rsidP="00384759">
      <w:pPr>
        <w:rPr>
          <w:lang w:val="sr-Cyrl-CS"/>
        </w:rPr>
      </w:pPr>
      <w:r w:rsidRPr="00384759">
        <w:rPr>
          <w:lang w:val="sr-Cyrl-CS"/>
        </w:rPr>
        <w:t>У зависности од врсте и обима радова/услуга примењују се одређене тачке ових правила.</w:t>
      </w:r>
    </w:p>
    <w:p w:rsidR="00384759" w:rsidRPr="00384759" w:rsidRDefault="00384759" w:rsidP="00384759">
      <w:pPr>
        <w:rPr>
          <w:lang w:val="sr-Cyrl-CS"/>
        </w:rPr>
      </w:pPr>
      <w:r w:rsidRPr="00384759">
        <w:rPr>
          <w:lang w:val="sr-Cyrl-CS"/>
        </w:rPr>
        <w:t>Правила су саставни део уговора о извршењу послова од стране извођача радова/ извршиоца услуга.</w:t>
      </w:r>
    </w:p>
    <w:p w:rsidR="00384759" w:rsidRPr="00384759" w:rsidRDefault="00384759" w:rsidP="00384759">
      <w:r w:rsidRPr="0038475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84759">
        <w:t>.</w:t>
      </w:r>
    </w:p>
    <w:p w:rsidR="00384759" w:rsidRPr="00384759" w:rsidRDefault="00384759" w:rsidP="00384759">
      <w:pPr>
        <w:rPr>
          <w:lang w:val="sr-Cyrl-CS"/>
        </w:rPr>
      </w:pPr>
      <w:r w:rsidRPr="00384759">
        <w:rPr>
          <w:lang w:val="sr-Cyrl-CS"/>
        </w:rPr>
        <w:t>Поштовање правила од стране извођача радова биће стриктно контролисано и свако непоштовање биће санкционисано.</w:t>
      </w:r>
    </w:p>
    <w:p w:rsidR="00384759" w:rsidRPr="00384759" w:rsidRDefault="00384759" w:rsidP="00384759">
      <w:pPr>
        <w:rPr>
          <w:lang w:val="sr-Cyrl-CS"/>
        </w:rPr>
      </w:pPr>
      <w:r w:rsidRPr="0038475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84759" w:rsidRPr="00384759" w:rsidRDefault="00384759" w:rsidP="00384759">
      <w:pPr>
        <w:rPr>
          <w:lang w:val="sr-Cyrl-CS"/>
        </w:rPr>
      </w:pPr>
      <w:r w:rsidRPr="00384759">
        <w:rPr>
          <w:lang w:val="sr-Cyrl-CS"/>
        </w:rPr>
        <w:t>Начин остваривања сарадње утврђује се писменим споразумом којим се одр</w:t>
      </w:r>
      <w:r w:rsidRPr="00384759">
        <w:t>e</w:t>
      </w:r>
      <w:r w:rsidRPr="00384759">
        <w:rPr>
          <w:lang w:val="sr-Cyrl-CS"/>
        </w:rPr>
        <w:t>ђује лицe зa кooрдинaциjу спрoвoђeњa зajeдничких мeрa кojимa сe oбeзбeђуje бeзбeднoст и здрaвљe свих зaпoслeних (из реда запослених ТЕНТ).</w:t>
      </w:r>
    </w:p>
    <w:p w:rsidR="00384759" w:rsidRPr="00384759" w:rsidRDefault="00384759" w:rsidP="00384759">
      <w:pPr>
        <w:rPr>
          <w:lang w:val="sr-Cyrl-CS"/>
        </w:rPr>
      </w:pPr>
      <w:r w:rsidRPr="00384759">
        <w:rPr>
          <w:lang w:val="sr-Cyrl-CS"/>
        </w:rPr>
        <w:t>Лице за коодинацију у сарадњи са представницима извођача радова и надзорног органа израђује План заједничких мера.</w:t>
      </w:r>
    </w:p>
    <w:p w:rsidR="00384759" w:rsidRPr="00384759" w:rsidRDefault="00384759" w:rsidP="00384759"/>
    <w:p w:rsidR="00384759" w:rsidRPr="00384759" w:rsidRDefault="00384759" w:rsidP="00384759">
      <w:pPr>
        <w:spacing w:after="40"/>
        <w:rPr>
          <w:b/>
          <w:u w:val="single"/>
        </w:rPr>
      </w:pPr>
      <w:r w:rsidRPr="00384759">
        <w:rPr>
          <w:b/>
          <w:u w:val="single"/>
          <w:lang w:val="sr-Latn-CS"/>
        </w:rPr>
        <w:t xml:space="preserve">I  ОБАВЕЗЕ ИЗВОЂАЧА РАДОВА </w:t>
      </w:r>
    </w:p>
    <w:p w:rsidR="00384759" w:rsidRPr="00384759" w:rsidRDefault="00384759" w:rsidP="00384759">
      <w:pPr>
        <w:rPr>
          <w:b/>
          <w:u w:val="single"/>
        </w:rPr>
      </w:pPr>
    </w:p>
    <w:p w:rsidR="00384759" w:rsidRPr="00384759" w:rsidRDefault="00384759" w:rsidP="00384759">
      <w:pPr>
        <w:rPr>
          <w:lang w:val="sr-Cyrl-CS"/>
        </w:rPr>
      </w:pPr>
      <w:r w:rsidRPr="00384759">
        <w:rPr>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w:t>
      </w:r>
      <w:r w:rsidRPr="00384759">
        <w:rPr>
          <w:lang w:val="sr-Cyrl-CS"/>
        </w:rPr>
        <w:lastRenderedPageBreak/>
        <w:t>Законом о безбедности и здрављу на раду и осталим важећим прописима у Републици Србији из области БЗР и интерним актима ТЕНТ.</w:t>
      </w:r>
    </w:p>
    <w:p w:rsidR="00384759" w:rsidRPr="00384759" w:rsidRDefault="00384759" w:rsidP="00384759">
      <w:pPr>
        <w:rPr>
          <w:lang w:val="sr-Cyrl-CS"/>
        </w:rPr>
      </w:pPr>
      <w:r w:rsidRPr="0038475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84759" w:rsidRPr="00384759" w:rsidRDefault="00384759" w:rsidP="00384759">
      <w:pPr>
        <w:rPr>
          <w:lang w:val="sr-Cyrl-CS"/>
        </w:rPr>
      </w:pPr>
      <w:r w:rsidRPr="0038475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84759" w:rsidRPr="00384759" w:rsidRDefault="00384759" w:rsidP="00384759">
      <w:pPr>
        <w:rPr>
          <w:lang w:val="sr-Cyrl-CS"/>
        </w:rPr>
      </w:pPr>
      <w:r w:rsidRPr="0038475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84759" w:rsidRPr="00384759" w:rsidRDefault="00384759" w:rsidP="00384759">
      <w:pPr>
        <w:numPr>
          <w:ilvl w:val="0"/>
          <w:numId w:val="26"/>
        </w:numPr>
        <w:spacing w:before="0" w:after="80" w:line="216" w:lineRule="auto"/>
        <w:rPr>
          <w:lang w:val="sr-Cyrl-CS"/>
        </w:rPr>
      </w:pPr>
      <w:r w:rsidRPr="00384759">
        <w:rPr>
          <w:lang w:val="ru-RU"/>
        </w:rPr>
        <w:t>Забрањено је избегавање примене и/или ометање спровођења мера БЗР</w:t>
      </w:r>
    </w:p>
    <w:p w:rsidR="00384759" w:rsidRPr="00384759" w:rsidRDefault="00384759" w:rsidP="00384759">
      <w:pPr>
        <w:numPr>
          <w:ilvl w:val="0"/>
          <w:numId w:val="26"/>
        </w:numPr>
        <w:spacing w:before="0" w:after="80" w:line="216" w:lineRule="auto"/>
        <w:rPr>
          <w:lang w:val="sr-Cyrl-CS"/>
        </w:rPr>
      </w:pPr>
      <w:r w:rsidRPr="00384759">
        <w:rPr>
          <w:lang w:val="ru-RU"/>
        </w:rPr>
        <w:t xml:space="preserve">За радове за које је Законом о БЗР обавезан да изради Елаборат о уређењу градилишта </w:t>
      </w:r>
      <w:r w:rsidRPr="00384759">
        <w:t>(сходно Правилнику о садржају елабората о уређењу градилишта „Сл.гласник РС“ бр.121/12)</w:t>
      </w:r>
      <w:r w:rsidRPr="00384759">
        <w:rPr>
          <w:lang w:val="ru-RU"/>
        </w:rPr>
        <w:t xml:space="preserve">, најмање три дан пре почетка радова </w:t>
      </w:r>
      <w:r w:rsidRPr="00384759">
        <w:rPr>
          <w:lang w:val="sr-Latn-CS"/>
        </w:rPr>
        <w:t>Служби БЗР и ЗОП</w:t>
      </w:r>
      <w:r w:rsidRPr="00384759">
        <w:rPr>
          <w:lang w:val="sr-Cyrl-CS"/>
        </w:rPr>
        <w:t xml:space="preserve"> достави:</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Елаборат о уређењу градилишта</w:t>
      </w:r>
      <w:r w:rsidRPr="00384759">
        <w:t>,</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оверену копију Пријаве о почетку радова коју је предао надлежној инспекцији рада,</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доказ да су запослени упознати са садржином Елабората и предвиђеним мерама за безбедан и здрав рад</w:t>
      </w:r>
      <w:r w:rsidRPr="00384759">
        <w:t>,</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t>o</w:t>
      </w:r>
      <w:r w:rsidRPr="00384759">
        <w:rPr>
          <w:lang w:val="sr-Cyrl-CS"/>
        </w:rPr>
        <w:t>сигуравајућу полису за запослене</w:t>
      </w:r>
      <w:r w:rsidRPr="00384759">
        <w:t>,</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t>с</w:t>
      </w:r>
      <w:r w:rsidRPr="00384759">
        <w:rPr>
          <w:lang w:val="sr-Cyrl-CS"/>
        </w:rPr>
        <w:t>писак оруђа за рад, уређаја, алата и опреме и њихове атесте и сертификате,</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доказ да су запослени упознати са овим Правилима (списак лица са њиховим својеручним потписаним изјавама),</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име одговорног лица на градилишту, његовог заменика (у одсуству одговорног лица у другоји/или трећој смени, празником и сл.).</w:t>
      </w:r>
    </w:p>
    <w:p w:rsidR="00384759" w:rsidRPr="00384759" w:rsidRDefault="00384759" w:rsidP="00384759">
      <w:pPr>
        <w:ind w:left="720"/>
      </w:pPr>
    </w:p>
    <w:p w:rsidR="00384759" w:rsidRPr="00384759" w:rsidRDefault="00384759" w:rsidP="00384759">
      <w:pPr>
        <w:rPr>
          <w:lang w:val="ru-RU"/>
        </w:rPr>
      </w:pPr>
      <w:r w:rsidRPr="0038475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84759" w:rsidRPr="00384759" w:rsidRDefault="00384759" w:rsidP="00384759">
      <w:pPr>
        <w:spacing w:after="240"/>
        <w:rPr>
          <w:lang w:val="ru-RU"/>
        </w:rPr>
      </w:pPr>
      <w:r w:rsidRPr="0038475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384759" w:rsidRPr="00384759" w:rsidRDefault="00384759" w:rsidP="00384759">
      <w:pPr>
        <w:numPr>
          <w:ilvl w:val="0"/>
          <w:numId w:val="26"/>
        </w:numPr>
        <w:spacing w:before="0" w:after="80" w:line="216" w:lineRule="auto"/>
        <w:rPr>
          <w:lang w:val="ru-RU"/>
        </w:rPr>
      </w:pPr>
      <w:r w:rsidRPr="0038475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84759">
        <w:rPr>
          <w:lang w:val="sr-Cyrl-CS"/>
        </w:rPr>
        <w:t>(у одсуству лица за БЗР у другоји/или трећој смени, празником и сл.)</w:t>
      </w:r>
      <w:r w:rsidRPr="00384759">
        <w:rPr>
          <w:lang w:val="ru-RU"/>
        </w:rPr>
        <w:t xml:space="preserve">. </w:t>
      </w:r>
    </w:p>
    <w:p w:rsidR="00384759" w:rsidRPr="00384759" w:rsidRDefault="00384759" w:rsidP="00384759">
      <w:pPr>
        <w:numPr>
          <w:ilvl w:val="0"/>
          <w:numId w:val="26"/>
        </w:numPr>
        <w:spacing w:before="0" w:after="80" w:line="216" w:lineRule="auto"/>
        <w:rPr>
          <w:lang w:val="ru-RU"/>
        </w:rPr>
      </w:pPr>
      <w:r w:rsidRPr="00384759">
        <w:rPr>
          <w:lang w:val="ru-RU"/>
        </w:rPr>
        <w:lastRenderedPageBreak/>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84759">
        <w:t xml:space="preserve"> Служби обезбеђења и одбране</w:t>
      </w:r>
      <w:r w:rsidRPr="00384759">
        <w:rPr>
          <w:lang w:val="ru-RU"/>
        </w:rPr>
        <w:t xml:space="preserve"> (образац </w:t>
      </w:r>
      <w:r w:rsidRPr="00384759">
        <w:t>QO.0.14.66, приказан у прилогу 2).</w:t>
      </w:r>
      <w:r w:rsidRPr="00384759">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84759" w:rsidRPr="00384759" w:rsidRDefault="00384759" w:rsidP="00384759">
      <w:pPr>
        <w:numPr>
          <w:ilvl w:val="0"/>
          <w:numId w:val="26"/>
        </w:numPr>
        <w:spacing w:before="0" w:after="80" w:line="216" w:lineRule="auto"/>
        <w:rPr>
          <w:lang w:val="ru-RU"/>
        </w:rPr>
      </w:pPr>
      <w:r w:rsidRPr="0038475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84759" w:rsidRPr="00384759" w:rsidRDefault="00384759" w:rsidP="00384759">
      <w:pPr>
        <w:numPr>
          <w:ilvl w:val="0"/>
          <w:numId w:val="26"/>
        </w:numPr>
        <w:tabs>
          <w:tab w:val="left" w:pos="-425"/>
          <w:tab w:val="num" w:pos="960"/>
          <w:tab w:val="left" w:pos="1191"/>
        </w:tabs>
        <w:spacing w:before="0" w:after="80" w:line="216" w:lineRule="auto"/>
        <w:rPr>
          <w:lang w:val="sr-Cyrl-CS"/>
        </w:rPr>
      </w:pPr>
      <w:r w:rsidRPr="00384759">
        <w:rPr>
          <w:lang w:val="sr-Cyrl-CS"/>
        </w:rPr>
        <w:t xml:space="preserve">Служби обезбеђења и одбране достави захтев </w:t>
      </w:r>
      <w:r w:rsidRPr="00384759">
        <w:rPr>
          <w:lang w:val="ru-RU"/>
        </w:rPr>
        <w:t xml:space="preserve">Списак возила и радних машина за улазак у објекте ТЕНТ (образац </w:t>
      </w:r>
      <w:r w:rsidRPr="00384759">
        <w:t>QO</w:t>
      </w:r>
      <w:r w:rsidRPr="00384759">
        <w:rPr>
          <w:lang w:val="ru-RU"/>
        </w:rPr>
        <w:t>.0.14.4</w:t>
      </w:r>
      <w:r w:rsidRPr="00384759">
        <w:rPr>
          <w:lang w:val="sr-Latn-CS"/>
        </w:rPr>
        <w:t xml:space="preserve">4 </w:t>
      </w:r>
      <w:r w:rsidRPr="00384759">
        <w:rPr>
          <w:lang w:val="ru-RU"/>
        </w:rPr>
        <w:t>приказан у прилогу 2)</w:t>
      </w:r>
      <w:r w:rsidRPr="00384759">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384759">
        <w:rPr>
          <w:lang w:val="ru-RU"/>
        </w:rPr>
        <w:t xml:space="preserve">(образац </w:t>
      </w:r>
      <w:r w:rsidRPr="00384759">
        <w:t>QO</w:t>
      </w:r>
      <w:r w:rsidRPr="00384759">
        <w:rPr>
          <w:lang w:val="ru-RU"/>
        </w:rPr>
        <w:t>.0.14.4</w:t>
      </w:r>
      <w:r w:rsidRPr="00384759">
        <w:rPr>
          <w:lang w:val="sr-Cyrl-CS"/>
        </w:rPr>
        <w:t>3</w:t>
      </w:r>
      <w:r w:rsidRPr="00384759">
        <w:rPr>
          <w:lang w:val="ru-RU"/>
        </w:rPr>
        <w:t>приказан у прилогу 2).</w:t>
      </w:r>
    </w:p>
    <w:p w:rsidR="00384759" w:rsidRPr="00384759" w:rsidRDefault="00384759" w:rsidP="00384759">
      <w:pPr>
        <w:numPr>
          <w:ilvl w:val="0"/>
          <w:numId w:val="26"/>
        </w:numPr>
        <w:tabs>
          <w:tab w:val="left" w:pos="-425"/>
          <w:tab w:val="num" w:pos="1401"/>
        </w:tabs>
        <w:spacing w:before="0" w:after="80" w:line="216" w:lineRule="auto"/>
        <w:rPr>
          <w:lang w:val="sr-Cyrl-CS"/>
        </w:rPr>
      </w:pPr>
      <w:r w:rsidRPr="00384759">
        <w:rPr>
          <w:lang w:val="sr-Cyrl-CS"/>
        </w:rPr>
        <w:t xml:space="preserve">Захтевом - Списак запослених за рад ван редовног радног времена (образац </w:t>
      </w:r>
      <w:r w:rsidRPr="00384759">
        <w:t>QO</w:t>
      </w:r>
      <w:r w:rsidRPr="00384759">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84759" w:rsidRPr="00384759" w:rsidRDefault="00384759" w:rsidP="00384759">
      <w:pPr>
        <w:numPr>
          <w:ilvl w:val="0"/>
          <w:numId w:val="26"/>
        </w:numPr>
        <w:tabs>
          <w:tab w:val="left" w:pos="-425"/>
          <w:tab w:val="num" w:pos="1401"/>
        </w:tabs>
        <w:spacing w:before="0" w:after="80" w:line="216" w:lineRule="auto"/>
        <w:rPr>
          <w:lang w:val="sr-Cyrl-CS"/>
        </w:rPr>
      </w:pPr>
      <w:r w:rsidRPr="0038475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84759" w:rsidRPr="00384759" w:rsidRDefault="00384759" w:rsidP="00384759">
      <w:pPr>
        <w:numPr>
          <w:ilvl w:val="0"/>
          <w:numId w:val="26"/>
        </w:numPr>
        <w:tabs>
          <w:tab w:val="left" w:pos="-425"/>
          <w:tab w:val="num" w:pos="1401"/>
        </w:tabs>
        <w:spacing w:before="0" w:after="80" w:line="216" w:lineRule="auto"/>
        <w:rPr>
          <w:lang w:val="sr-Cyrl-CS"/>
        </w:rPr>
      </w:pPr>
      <w:r w:rsidRPr="00384759">
        <w:rPr>
          <w:lang w:val="sr-Cyrl-CS"/>
        </w:rPr>
        <w:t>Приликом уношења сопственог алата, опреме и материјала, сачини спецификацију истог</w:t>
      </w:r>
      <w:r w:rsidRPr="00384759">
        <w:t>на обрасцу QO</w:t>
      </w:r>
      <w:r w:rsidRPr="00384759">
        <w:rPr>
          <w:lang w:val="sr-Cyrl-CS"/>
        </w:rPr>
        <w:t xml:space="preserve">.0.14.12 </w:t>
      </w:r>
      <w:r w:rsidRPr="00384759">
        <w:rPr>
          <w:rFonts w:cs="Arial"/>
          <w:lang w:val="sr-Cyrl-CS"/>
        </w:rPr>
        <w:t>–</w:t>
      </w:r>
      <w:r w:rsidRPr="0038475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84759" w:rsidRPr="00384759" w:rsidRDefault="00384759" w:rsidP="00384759">
      <w:pPr>
        <w:numPr>
          <w:ilvl w:val="0"/>
          <w:numId w:val="26"/>
        </w:numPr>
        <w:tabs>
          <w:tab w:val="left" w:pos="-425"/>
          <w:tab w:val="num" w:pos="1401"/>
        </w:tabs>
        <w:spacing w:before="0" w:after="80" w:line="216" w:lineRule="auto"/>
        <w:rPr>
          <w:lang w:val="sr-Cyrl-CS"/>
        </w:rPr>
      </w:pPr>
      <w:r w:rsidRPr="00384759">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84759">
        <w:t xml:space="preserve">QO.0.14.13 </w:t>
      </w:r>
      <w:r w:rsidRPr="00384759">
        <w:rPr>
          <w:rFonts w:cs="Arial"/>
        </w:rPr>
        <w:t>–</w:t>
      </w:r>
      <w:r w:rsidRPr="00384759">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84759" w:rsidRPr="00384759" w:rsidRDefault="00384759" w:rsidP="00384759">
      <w:pPr>
        <w:numPr>
          <w:ilvl w:val="0"/>
          <w:numId w:val="26"/>
        </w:numPr>
        <w:spacing w:before="0" w:after="80" w:line="216" w:lineRule="auto"/>
        <w:rPr>
          <w:lang w:val="ru-RU"/>
        </w:rPr>
      </w:pPr>
      <w:r w:rsidRPr="00384759">
        <w:rPr>
          <w:lang w:val="sr-Latn-CS"/>
        </w:rPr>
        <w:t xml:space="preserve">Приликом извођења радова придржава </w:t>
      </w:r>
      <w:r w:rsidRPr="00384759">
        <w:rPr>
          <w:lang w:val="sr-Cyrl-CS"/>
        </w:rPr>
        <w:t xml:space="preserve">се </w:t>
      </w:r>
      <w:r w:rsidRPr="00384759">
        <w:rPr>
          <w:lang w:val="sr-Latn-CS"/>
        </w:rPr>
        <w:t>свих законских, техничких и интерних прописа из</w:t>
      </w:r>
      <w:r w:rsidRPr="00384759">
        <w:rPr>
          <w:lang w:val="ru-RU"/>
        </w:rPr>
        <w:t xml:space="preserve"> безбедности и здравља </w:t>
      </w:r>
      <w:r w:rsidRPr="00384759">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384759">
        <w:rPr>
          <w:lang w:val="sr-Cyrl-CS"/>
        </w:rPr>
        <w:t xml:space="preserve"> (</w:t>
      </w:r>
      <w:r w:rsidRPr="00384759">
        <w:rPr>
          <w:lang w:val="sr-Latn-CS"/>
        </w:rPr>
        <w:t xml:space="preserve">уз претходно подношење </w:t>
      </w:r>
      <w:r w:rsidRPr="00384759">
        <w:rPr>
          <w:lang w:val="sr-Cyrl-CS"/>
        </w:rPr>
        <w:t>З</w:t>
      </w:r>
      <w:r w:rsidRPr="00384759">
        <w:rPr>
          <w:lang w:val="sr-Latn-CS"/>
        </w:rPr>
        <w:t>ахтева</w:t>
      </w:r>
      <w:r w:rsidRPr="00384759">
        <w:rPr>
          <w:lang w:val="sr-Cyrl-CS"/>
        </w:rPr>
        <w:t xml:space="preserve"> за издавање одобрења за заваривање</w:t>
      </w:r>
      <w:r w:rsidRPr="00384759">
        <w:rPr>
          <w:lang w:val="sr-Latn-CS"/>
        </w:rPr>
        <w:t xml:space="preserve"> Служб</w:t>
      </w:r>
      <w:r w:rsidRPr="00384759">
        <w:rPr>
          <w:lang w:val="sr-Cyrl-CS"/>
        </w:rPr>
        <w:t>и</w:t>
      </w:r>
      <w:r w:rsidRPr="00384759">
        <w:rPr>
          <w:lang w:val="sr-Latn-CS"/>
        </w:rPr>
        <w:t xml:space="preserve"> БЗР и ЗОП</w:t>
      </w:r>
      <w:r w:rsidRPr="00384759">
        <w:rPr>
          <w:lang w:val="sr-Cyrl-CS"/>
        </w:rPr>
        <w:t xml:space="preserve">, образац </w:t>
      </w:r>
      <w:r w:rsidRPr="00384759">
        <w:t>QO</w:t>
      </w:r>
      <w:r w:rsidRPr="00384759">
        <w:rPr>
          <w:lang w:val="sr-Cyrl-CS"/>
        </w:rPr>
        <w:t>.0.08.13, приказан у прилогу 2</w:t>
      </w:r>
      <w:r w:rsidRPr="00384759">
        <w:rPr>
          <w:lang w:val="sr-Latn-CS"/>
        </w:rPr>
        <w:t>)</w:t>
      </w:r>
      <w:r w:rsidRPr="00384759">
        <w:rPr>
          <w:lang w:val="ru-RU"/>
        </w:rPr>
        <w:t xml:space="preserve">, Упутство о обезбеђењу спровођења мера заштите од зрачења при радиографском испитивању </w:t>
      </w:r>
      <w:r w:rsidRPr="00384759">
        <w:rPr>
          <w:lang w:val="sr-Cyrl-CS"/>
        </w:rPr>
        <w:t>(</w:t>
      </w:r>
      <w:r w:rsidRPr="00384759">
        <w:rPr>
          <w:lang w:val="sr-Latn-CS"/>
        </w:rPr>
        <w:t xml:space="preserve">уз претходно подношење </w:t>
      </w:r>
      <w:r w:rsidRPr="00384759">
        <w:rPr>
          <w:lang w:val="sr-Cyrl-CS"/>
        </w:rPr>
        <w:t>З</w:t>
      </w:r>
      <w:r w:rsidRPr="00384759">
        <w:rPr>
          <w:lang w:val="sr-Latn-CS"/>
        </w:rPr>
        <w:t xml:space="preserve">ахтева </w:t>
      </w:r>
      <w:r w:rsidRPr="00384759">
        <w:rPr>
          <w:lang w:val="sr-Cyrl-CS"/>
        </w:rPr>
        <w:t>за издавање</w:t>
      </w:r>
      <w:r w:rsidRPr="00384759">
        <w:rPr>
          <w:lang w:val="sr-Latn-CS"/>
        </w:rPr>
        <w:t xml:space="preserve"> одобрења </w:t>
      </w:r>
      <w:r w:rsidRPr="00384759">
        <w:rPr>
          <w:lang w:val="sr-Cyrl-CS"/>
        </w:rPr>
        <w:t>за радиографско испитивање</w:t>
      </w:r>
      <w:r w:rsidRPr="00384759">
        <w:rPr>
          <w:lang w:val="sr-Latn-CS"/>
        </w:rPr>
        <w:t xml:space="preserve"> Служб</w:t>
      </w:r>
      <w:r w:rsidRPr="00384759">
        <w:rPr>
          <w:lang w:val="sr-Cyrl-CS"/>
        </w:rPr>
        <w:t>и</w:t>
      </w:r>
      <w:r w:rsidRPr="00384759">
        <w:rPr>
          <w:lang w:val="sr-Latn-CS"/>
        </w:rPr>
        <w:t xml:space="preserve"> БЗР и ЗОП</w:t>
      </w:r>
      <w:r w:rsidRPr="00384759">
        <w:rPr>
          <w:lang w:val="sr-Cyrl-CS"/>
        </w:rPr>
        <w:t xml:space="preserve">, образац </w:t>
      </w:r>
      <w:r w:rsidRPr="00384759">
        <w:t>QO</w:t>
      </w:r>
      <w:r w:rsidRPr="00384759">
        <w:rPr>
          <w:lang w:val="sr-Cyrl-CS"/>
        </w:rPr>
        <w:t>.0.14.</w:t>
      </w:r>
      <w:r w:rsidRPr="00384759">
        <w:rPr>
          <w:lang w:val="sr-Latn-CS"/>
        </w:rPr>
        <w:t>34</w:t>
      </w:r>
      <w:r w:rsidRPr="00384759">
        <w:rPr>
          <w:lang w:val="sr-Cyrl-CS"/>
        </w:rPr>
        <w:t>, приказан у прилогу 2</w:t>
      </w:r>
      <w:r w:rsidRPr="00384759">
        <w:rPr>
          <w:lang w:val="sr-Latn-CS"/>
        </w:rPr>
        <w:t>)</w:t>
      </w:r>
      <w:r w:rsidRPr="00384759">
        <w:rPr>
          <w:lang w:val="ru-RU"/>
        </w:rPr>
        <w:t>.</w:t>
      </w:r>
    </w:p>
    <w:p w:rsidR="00384759" w:rsidRPr="00384759" w:rsidRDefault="00384759" w:rsidP="00384759">
      <w:pPr>
        <w:numPr>
          <w:ilvl w:val="0"/>
          <w:numId w:val="26"/>
        </w:numPr>
        <w:spacing w:before="0" w:after="80" w:line="216" w:lineRule="auto"/>
      </w:pPr>
      <w:r w:rsidRPr="00384759">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84759" w:rsidRPr="00384759" w:rsidRDefault="00384759" w:rsidP="00384759">
      <w:pPr>
        <w:numPr>
          <w:ilvl w:val="0"/>
          <w:numId w:val="26"/>
        </w:numPr>
        <w:spacing w:before="0" w:after="80" w:line="216" w:lineRule="auto"/>
        <w:rPr>
          <w:lang w:val="ru-RU"/>
        </w:rPr>
      </w:pPr>
      <w:r w:rsidRPr="00384759">
        <w:rPr>
          <w:lang w:val="ru-RU"/>
        </w:rPr>
        <w:t>П</w:t>
      </w:r>
      <w:r w:rsidRPr="0038475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84759" w:rsidRPr="00384759" w:rsidRDefault="00384759" w:rsidP="00384759">
      <w:pPr>
        <w:numPr>
          <w:ilvl w:val="0"/>
          <w:numId w:val="26"/>
        </w:numPr>
        <w:spacing w:before="0" w:after="80" w:line="216" w:lineRule="auto"/>
        <w:rPr>
          <w:lang w:val="ru-RU"/>
        </w:rPr>
      </w:pPr>
      <w:r w:rsidRPr="0038475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84759" w:rsidRPr="00384759" w:rsidRDefault="00384759" w:rsidP="00384759">
      <w:pPr>
        <w:numPr>
          <w:ilvl w:val="0"/>
          <w:numId w:val="26"/>
        </w:numPr>
        <w:spacing w:before="0" w:after="80" w:line="216" w:lineRule="auto"/>
        <w:rPr>
          <w:lang w:val="ru-RU"/>
        </w:rPr>
      </w:pPr>
      <w:r w:rsidRPr="0038475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84759">
        <w:rPr>
          <w:lang w:val="sr-Latn-CS"/>
        </w:rPr>
        <w:t>(</w:t>
      </w:r>
      <w:r w:rsidRPr="00384759">
        <w:rPr>
          <w:lang w:val="sr-Cyrl-CS"/>
        </w:rPr>
        <w:t>алатне машине у радионици одржавања, погонске уређаје и машине, вучна средства ЖТ, као и транспортн</w:t>
      </w:r>
      <w:r w:rsidRPr="00384759">
        <w:rPr>
          <w:lang w:val="en-GB"/>
        </w:rPr>
        <w:t>e</w:t>
      </w:r>
      <w:r w:rsidRPr="00384759">
        <w:rPr>
          <w:lang w:val="sr-Cyrl-CS"/>
        </w:rPr>
        <w:t xml:space="preserve"> машин</w:t>
      </w:r>
      <w:r w:rsidRPr="00384759">
        <w:rPr>
          <w:lang w:val="en-GB"/>
        </w:rPr>
        <w:t>e</w:t>
      </w:r>
      <w:r w:rsidRPr="00384759">
        <w:rPr>
          <w:lang w:val="sr-Cyrl-CS"/>
        </w:rPr>
        <w:t xml:space="preserve"> (дизалице, кранове, виљушкаре и остала моторна возила), независно од тога да ли су обучени за наведене послове.</w:t>
      </w:r>
    </w:p>
    <w:p w:rsidR="00384759" w:rsidRPr="00384759" w:rsidRDefault="00384759" w:rsidP="00384759">
      <w:pPr>
        <w:numPr>
          <w:ilvl w:val="0"/>
          <w:numId w:val="26"/>
        </w:numPr>
        <w:spacing w:before="0" w:after="80" w:line="216" w:lineRule="auto"/>
        <w:rPr>
          <w:lang w:val="ru-RU"/>
        </w:rPr>
      </w:pPr>
      <w:r w:rsidRPr="00384759">
        <w:rPr>
          <w:lang w:val="ru-RU"/>
        </w:rPr>
        <w:t>З</w:t>
      </w:r>
      <w:r w:rsidRPr="0038475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84759" w:rsidRPr="00384759" w:rsidRDefault="00384759" w:rsidP="00384759">
      <w:pPr>
        <w:numPr>
          <w:ilvl w:val="0"/>
          <w:numId w:val="26"/>
        </w:numPr>
        <w:spacing w:before="0" w:after="80" w:line="216" w:lineRule="auto"/>
        <w:rPr>
          <w:lang w:val="ru-RU"/>
        </w:rPr>
      </w:pPr>
      <w:r w:rsidRPr="00384759">
        <w:rPr>
          <w:lang w:val="ru-RU"/>
        </w:rPr>
        <w:t>З</w:t>
      </w:r>
      <w:r w:rsidRPr="00384759">
        <w:rPr>
          <w:lang w:val="sr-Latn-CS"/>
        </w:rPr>
        <w:t xml:space="preserve">а своје </w:t>
      </w:r>
      <w:r w:rsidRPr="00384759">
        <w:rPr>
          <w:lang w:val="ru-RU"/>
        </w:rPr>
        <w:t>запослене</w:t>
      </w:r>
      <w:r w:rsidRPr="00384759">
        <w:rPr>
          <w:lang w:val="sr-Latn-CS"/>
        </w:rPr>
        <w:t xml:space="preserve"> обезбеди лична</w:t>
      </w:r>
      <w:r w:rsidRPr="00384759">
        <w:rPr>
          <w:lang w:val="ru-RU"/>
        </w:rPr>
        <w:t xml:space="preserve"> и колективна</w:t>
      </w:r>
      <w:r w:rsidRPr="00384759">
        <w:rPr>
          <w:lang w:val="sr-Latn-CS"/>
        </w:rPr>
        <w:t xml:space="preserve"> заштитна средства и сноси одговорност о њиховој</w:t>
      </w:r>
      <w:r w:rsidRPr="00384759">
        <w:rPr>
          <w:lang w:val="ru-RU"/>
        </w:rPr>
        <w:t xml:space="preserve"> правилној</w:t>
      </w:r>
      <w:r w:rsidRPr="00384759">
        <w:rPr>
          <w:lang w:val="sr-Latn-CS"/>
        </w:rPr>
        <w:t xml:space="preserve"> употреби.</w:t>
      </w:r>
    </w:p>
    <w:p w:rsidR="00384759" w:rsidRPr="00384759" w:rsidRDefault="00384759" w:rsidP="00384759">
      <w:pPr>
        <w:numPr>
          <w:ilvl w:val="0"/>
          <w:numId w:val="26"/>
        </w:numPr>
        <w:spacing w:before="0" w:after="80" w:line="216" w:lineRule="auto"/>
        <w:rPr>
          <w:lang w:val="ru-RU"/>
        </w:rPr>
      </w:pPr>
      <w:r w:rsidRPr="00384759">
        <w:rPr>
          <w:lang w:val="sr-Cyrl-CS"/>
        </w:rPr>
        <w:t>Запослени на радном оделу имају видно обележен назив фирме у којој раде.</w:t>
      </w:r>
    </w:p>
    <w:p w:rsidR="00384759" w:rsidRPr="00384759" w:rsidRDefault="00384759" w:rsidP="00384759">
      <w:pPr>
        <w:numPr>
          <w:ilvl w:val="0"/>
          <w:numId w:val="26"/>
        </w:numPr>
        <w:spacing w:before="0" w:after="80" w:line="216" w:lineRule="auto"/>
        <w:rPr>
          <w:lang w:val="ru-RU"/>
        </w:rPr>
      </w:pPr>
      <w:r w:rsidRPr="00384759">
        <w:rPr>
          <w:lang w:val="ru-RU"/>
        </w:rPr>
        <w:t>С</w:t>
      </w:r>
      <w:r w:rsidRPr="00384759">
        <w:rPr>
          <w:lang w:val="sr-Latn-CS"/>
        </w:rPr>
        <w:t xml:space="preserve">носи пуну одговорност за безбедност и здравље својих </w:t>
      </w:r>
      <w:r w:rsidRPr="00384759">
        <w:rPr>
          <w:lang w:val="ru-RU"/>
        </w:rPr>
        <w:t>запослених</w:t>
      </w:r>
      <w:r w:rsidRPr="00384759">
        <w:rPr>
          <w:lang w:val="sr-Latn-CS"/>
        </w:rPr>
        <w:t xml:space="preserve">, </w:t>
      </w:r>
      <w:r w:rsidRPr="00384759">
        <w:rPr>
          <w:lang w:val="ru-RU"/>
        </w:rPr>
        <w:t>запослених</w:t>
      </w:r>
      <w:r w:rsidRPr="00384759">
        <w:rPr>
          <w:lang w:val="sr-Latn-CS"/>
        </w:rPr>
        <w:t xml:space="preserve"> подизвођача и </w:t>
      </w:r>
      <w:r w:rsidRPr="00384759">
        <w:rPr>
          <w:lang w:val="ru-RU"/>
        </w:rPr>
        <w:t>другог</w:t>
      </w:r>
      <w:r w:rsidRPr="00384759">
        <w:rPr>
          <w:lang w:val="sr-Latn-CS"/>
        </w:rPr>
        <w:t xml:space="preserve"> особ</w:t>
      </w:r>
      <w:r w:rsidRPr="00384759">
        <w:rPr>
          <w:lang w:val="ru-RU"/>
        </w:rPr>
        <w:t>ља</w:t>
      </w:r>
      <w:r w:rsidRPr="00384759">
        <w:rPr>
          <w:lang w:val="sr-Latn-CS"/>
        </w:rPr>
        <w:t xml:space="preserve"> које </w:t>
      </w:r>
      <w:r w:rsidRPr="00384759">
        <w:rPr>
          <w:lang w:val="ru-RU"/>
        </w:rPr>
        <w:t>је</w:t>
      </w:r>
      <w:r w:rsidRPr="00384759">
        <w:rPr>
          <w:lang w:val="sr-Latn-CS"/>
        </w:rPr>
        <w:t xml:space="preserve"> укључен</w:t>
      </w:r>
      <w:r w:rsidRPr="00384759">
        <w:rPr>
          <w:lang w:val="ru-RU"/>
        </w:rPr>
        <w:t>о</w:t>
      </w:r>
      <w:r w:rsidRPr="00384759">
        <w:rPr>
          <w:lang w:val="sr-Latn-CS"/>
        </w:rPr>
        <w:t xml:space="preserve"> у радове извођача.</w:t>
      </w:r>
    </w:p>
    <w:p w:rsidR="00384759" w:rsidRPr="00384759" w:rsidRDefault="00384759" w:rsidP="00384759">
      <w:pPr>
        <w:numPr>
          <w:ilvl w:val="0"/>
          <w:numId w:val="26"/>
        </w:numPr>
        <w:spacing w:before="0" w:after="80" w:line="216" w:lineRule="auto"/>
        <w:rPr>
          <w:lang w:val="ru-RU"/>
        </w:rPr>
      </w:pPr>
      <w:r w:rsidRPr="00384759">
        <w:rPr>
          <w:lang w:val="sr-Cyrl-CS"/>
        </w:rPr>
        <w:lastRenderedPageBreak/>
        <w:t>Виљушкари и грађевинске машине морају бити снабдевени са ротационим светлом и звучном сиреном за вожњу уназад.</w:t>
      </w:r>
    </w:p>
    <w:p w:rsidR="00384759" w:rsidRPr="00384759" w:rsidRDefault="00384759" w:rsidP="00384759">
      <w:pPr>
        <w:numPr>
          <w:ilvl w:val="0"/>
          <w:numId w:val="26"/>
        </w:numPr>
        <w:spacing w:before="0" w:after="80" w:line="216" w:lineRule="auto"/>
        <w:rPr>
          <w:lang w:val="ru-RU"/>
        </w:rPr>
      </w:pPr>
      <w:r w:rsidRPr="00384759">
        <w:rPr>
          <w:lang w:val="ru-RU"/>
        </w:rPr>
        <w:t>П</w:t>
      </w:r>
      <w:r w:rsidRPr="00384759">
        <w:rPr>
          <w:lang w:val="sr-Latn-CS"/>
        </w:rPr>
        <w:t>оштуј</w:t>
      </w:r>
      <w:r w:rsidRPr="00384759">
        <w:rPr>
          <w:lang w:val="ru-RU"/>
        </w:rPr>
        <w:t>е</w:t>
      </w:r>
      <w:r w:rsidRPr="0038475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84759" w:rsidRPr="00384759" w:rsidRDefault="00384759" w:rsidP="00384759">
      <w:pPr>
        <w:numPr>
          <w:ilvl w:val="0"/>
          <w:numId w:val="26"/>
        </w:numPr>
        <w:spacing w:before="0" w:after="80" w:line="216" w:lineRule="auto"/>
        <w:rPr>
          <w:lang w:val="ru-RU"/>
        </w:rPr>
      </w:pPr>
      <w:r w:rsidRPr="00384759">
        <w:rPr>
          <w:lang w:val="ru-RU"/>
        </w:rPr>
        <w:t>О</w:t>
      </w:r>
      <w:r w:rsidRPr="00384759">
        <w:rPr>
          <w:lang w:val="sr-Latn-CS"/>
        </w:rPr>
        <w:t>безбеди сопствени надзор над спровођењем мера безбедности на раду и обезбеди прву  помоћ.</w:t>
      </w:r>
    </w:p>
    <w:p w:rsidR="00384759" w:rsidRPr="00384759" w:rsidRDefault="00384759" w:rsidP="00384759">
      <w:pPr>
        <w:numPr>
          <w:ilvl w:val="0"/>
          <w:numId w:val="26"/>
        </w:numPr>
        <w:spacing w:before="0" w:after="80" w:line="216" w:lineRule="auto"/>
        <w:rPr>
          <w:lang w:val="ru-RU"/>
        </w:rPr>
      </w:pPr>
      <w:r w:rsidRPr="00384759">
        <w:rPr>
          <w:lang w:val="ru-RU"/>
        </w:rPr>
        <w:t>О</w:t>
      </w:r>
      <w:r w:rsidRPr="0038475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84759" w:rsidRPr="00384759" w:rsidRDefault="00384759" w:rsidP="00384759">
      <w:pPr>
        <w:numPr>
          <w:ilvl w:val="0"/>
          <w:numId w:val="26"/>
        </w:numPr>
        <w:spacing w:before="0" w:after="80" w:line="216" w:lineRule="auto"/>
        <w:rPr>
          <w:lang w:val="ru-RU"/>
        </w:rPr>
      </w:pPr>
      <w:r w:rsidRPr="00384759">
        <w:rPr>
          <w:lang w:val="ru-RU"/>
        </w:rPr>
        <w:t>Поштује забрану</w:t>
      </w:r>
      <w:r w:rsidRPr="00384759">
        <w:rPr>
          <w:lang w:val="sr-Latn-CS"/>
        </w:rPr>
        <w:t xml:space="preserve"> спаљивањ</w:t>
      </w:r>
      <w:r w:rsidRPr="00384759">
        <w:rPr>
          <w:lang w:val="ru-RU"/>
        </w:rPr>
        <w:t>а</w:t>
      </w:r>
      <w:r w:rsidRPr="00384759">
        <w:rPr>
          <w:lang w:val="sr-Latn-CS"/>
        </w:rPr>
        <w:t xml:space="preserve"> смећа и отпадног материјала као и коришћења ватре на отвореном простору за грејање </w:t>
      </w:r>
      <w:r w:rsidRPr="00384759">
        <w:rPr>
          <w:lang w:val="ru-RU"/>
        </w:rPr>
        <w:t>запослених</w:t>
      </w:r>
      <w:r w:rsidRPr="00384759">
        <w:rPr>
          <w:lang w:val="sr-Latn-CS"/>
        </w:rPr>
        <w:t>.</w:t>
      </w:r>
    </w:p>
    <w:p w:rsidR="00384759" w:rsidRPr="00384759" w:rsidRDefault="00384759" w:rsidP="00384759">
      <w:pPr>
        <w:numPr>
          <w:ilvl w:val="0"/>
          <w:numId w:val="26"/>
        </w:numPr>
        <w:spacing w:before="0" w:after="80" w:line="216" w:lineRule="auto"/>
        <w:rPr>
          <w:lang w:val="ru-RU"/>
        </w:rPr>
      </w:pPr>
      <w:r w:rsidRPr="00384759">
        <w:rPr>
          <w:lang w:val="ru-RU"/>
        </w:rPr>
        <w:t xml:space="preserve">У потпуности преузима </w:t>
      </w:r>
      <w:r w:rsidRPr="00384759">
        <w:rPr>
          <w:lang w:val="sr-Cyrl-CS"/>
        </w:rPr>
        <w:t>с</w:t>
      </w:r>
      <w:r w:rsidRPr="0038475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84759">
        <w:rPr>
          <w:lang w:val="sr-Cyrl-CS"/>
        </w:rPr>
        <w:t>.</w:t>
      </w:r>
    </w:p>
    <w:p w:rsidR="00384759" w:rsidRPr="00384759" w:rsidRDefault="00384759" w:rsidP="00384759">
      <w:pPr>
        <w:numPr>
          <w:ilvl w:val="0"/>
          <w:numId w:val="26"/>
        </w:numPr>
        <w:spacing w:before="0" w:after="80" w:line="216" w:lineRule="auto"/>
        <w:rPr>
          <w:lang w:val="ru-RU"/>
        </w:rPr>
      </w:pPr>
      <w:r w:rsidRPr="00384759">
        <w:rPr>
          <w:lang w:val="ru-RU"/>
        </w:rPr>
        <w:t xml:space="preserve">Благовремено извештава </w:t>
      </w:r>
      <w:r w:rsidRPr="00384759">
        <w:rPr>
          <w:lang w:val="sr-Latn-CS"/>
        </w:rPr>
        <w:t>Служб</w:t>
      </w:r>
      <w:r w:rsidRPr="00384759">
        <w:t>у</w:t>
      </w:r>
      <w:r w:rsidRPr="00384759">
        <w:rPr>
          <w:lang w:val="sr-Latn-CS"/>
        </w:rPr>
        <w:t xml:space="preserve"> БЗР и ЗОП </w:t>
      </w:r>
      <w:r w:rsidRPr="00384759">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84759">
        <w:rPr>
          <w:lang w:val="sr-Latn-CS"/>
        </w:rPr>
        <w:t xml:space="preserve">сваку повреду на раду својих </w:t>
      </w:r>
      <w:r w:rsidRPr="00384759">
        <w:rPr>
          <w:lang w:val="ru-RU"/>
        </w:rPr>
        <w:t>запослених</w:t>
      </w:r>
      <w:r w:rsidRPr="00384759">
        <w:t>, акцидент или инцидент.</w:t>
      </w:r>
    </w:p>
    <w:p w:rsidR="00384759" w:rsidRPr="00384759" w:rsidRDefault="00384759" w:rsidP="00384759">
      <w:pPr>
        <w:numPr>
          <w:ilvl w:val="0"/>
          <w:numId w:val="26"/>
        </w:numPr>
        <w:spacing w:before="0" w:after="80" w:line="216" w:lineRule="auto"/>
        <w:rPr>
          <w:lang w:val="ru-RU"/>
        </w:rPr>
      </w:pPr>
      <w:r w:rsidRPr="0038475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84759" w:rsidRPr="00384759" w:rsidRDefault="00384759" w:rsidP="00384759">
      <w:pPr>
        <w:numPr>
          <w:ilvl w:val="0"/>
          <w:numId w:val="26"/>
        </w:numPr>
        <w:spacing w:before="0" w:after="80" w:line="216" w:lineRule="auto"/>
        <w:ind w:left="357" w:hanging="357"/>
        <w:rPr>
          <w:lang w:val="ru-RU"/>
        </w:rPr>
      </w:pPr>
      <w:r w:rsidRPr="00384759">
        <w:rPr>
          <w:lang w:val="ru-RU"/>
        </w:rPr>
        <w:t>Р</w:t>
      </w:r>
      <w:r w:rsidRPr="00384759">
        <w:rPr>
          <w:lang w:val="sr-Latn-CS"/>
        </w:rPr>
        <w:t>адни простор одржава уредан</w:t>
      </w:r>
      <w:r w:rsidRPr="00384759">
        <w:rPr>
          <w:lang w:val="ru-RU"/>
        </w:rPr>
        <w:t xml:space="preserve">, </w:t>
      </w:r>
      <w:r w:rsidRPr="00384759">
        <w:rPr>
          <w:lang w:val="sr-Latn-CS"/>
        </w:rPr>
        <w:t>чист, сигуран за кретање радника и транспорт.</w:t>
      </w:r>
    </w:p>
    <w:p w:rsidR="00384759" w:rsidRPr="00384759" w:rsidRDefault="00384759" w:rsidP="00384759">
      <w:pPr>
        <w:numPr>
          <w:ilvl w:val="0"/>
          <w:numId w:val="26"/>
        </w:numPr>
        <w:spacing w:before="0" w:after="80" w:line="216" w:lineRule="auto"/>
        <w:rPr>
          <w:lang w:val="ru-RU"/>
        </w:rPr>
      </w:pPr>
      <w:r w:rsidRPr="00384759">
        <w:rPr>
          <w:lang w:val="sr-Latn-CS"/>
        </w:rPr>
        <w:t xml:space="preserve">Свакодневно, уз сагласност  </w:t>
      </w:r>
      <w:r w:rsidRPr="00384759">
        <w:rPr>
          <w:lang w:val="ru-RU"/>
        </w:rPr>
        <w:t>н</w:t>
      </w:r>
      <w:r w:rsidRPr="00384759">
        <w:rPr>
          <w:lang w:val="sr-Latn-CS"/>
        </w:rPr>
        <w:t>аручиоц</w:t>
      </w:r>
      <w:r w:rsidRPr="00384759">
        <w:rPr>
          <w:lang w:val="ru-RU"/>
        </w:rPr>
        <w:t>а</w:t>
      </w:r>
      <w:r w:rsidRPr="0038475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84759" w:rsidRPr="00384759" w:rsidRDefault="00384759" w:rsidP="00384759">
      <w:pPr>
        <w:numPr>
          <w:ilvl w:val="0"/>
          <w:numId w:val="26"/>
        </w:numPr>
        <w:spacing w:before="0" w:after="80" w:line="216" w:lineRule="auto"/>
        <w:rPr>
          <w:lang w:val="ru-RU"/>
        </w:rPr>
      </w:pPr>
      <w:r w:rsidRPr="00384759">
        <w:rPr>
          <w:lang w:val="sr-Latn-CS"/>
        </w:rPr>
        <w:t xml:space="preserve">Монтажни материјал </w:t>
      </w:r>
      <w:r w:rsidRPr="00384759">
        <w:rPr>
          <w:lang w:val="ru-RU"/>
        </w:rPr>
        <w:t>прописно складишти</w:t>
      </w:r>
      <w:r w:rsidRPr="00384759">
        <w:rPr>
          <w:lang w:val="sr-Latn-CS"/>
        </w:rPr>
        <w:t>.</w:t>
      </w:r>
    </w:p>
    <w:p w:rsidR="00384759" w:rsidRPr="00384759" w:rsidRDefault="00384759" w:rsidP="00384759">
      <w:pPr>
        <w:numPr>
          <w:ilvl w:val="0"/>
          <w:numId w:val="26"/>
        </w:numPr>
        <w:spacing w:before="0" w:after="80" w:line="216" w:lineRule="auto"/>
        <w:rPr>
          <w:lang w:val="ru-RU"/>
        </w:rPr>
      </w:pPr>
      <w:r w:rsidRPr="00384759">
        <w:rPr>
          <w:lang w:val="sr-Latn-CS"/>
        </w:rPr>
        <w:t>Сва опасна места (опасност од пада са висин</w:t>
      </w:r>
      <w:r w:rsidRPr="00384759">
        <w:rPr>
          <w:lang w:val="ru-RU"/>
        </w:rPr>
        <w:t>е и друго</w:t>
      </w:r>
      <w:r w:rsidRPr="00384759">
        <w:rPr>
          <w:lang w:val="sr-Latn-CS"/>
        </w:rPr>
        <w:t>) обезбеди траком</w:t>
      </w:r>
      <w:r w:rsidRPr="00384759">
        <w:rPr>
          <w:lang w:val="ru-RU"/>
        </w:rPr>
        <w:t xml:space="preserve">, </w:t>
      </w:r>
      <w:r w:rsidRPr="00384759">
        <w:rPr>
          <w:lang w:val="sr-Latn-CS"/>
        </w:rPr>
        <w:t>оградом</w:t>
      </w:r>
      <w:r w:rsidRPr="00384759">
        <w:rPr>
          <w:lang w:val="ru-RU"/>
        </w:rPr>
        <w:t xml:space="preserve"> и таблама упозорења</w:t>
      </w:r>
      <w:r w:rsidRPr="00384759">
        <w:rPr>
          <w:lang w:val="sr-Latn-CS"/>
        </w:rPr>
        <w:t>.</w:t>
      </w:r>
    </w:p>
    <w:p w:rsidR="00384759" w:rsidRPr="00384759" w:rsidRDefault="00384759" w:rsidP="00384759">
      <w:pPr>
        <w:numPr>
          <w:ilvl w:val="0"/>
          <w:numId w:val="26"/>
        </w:numPr>
        <w:spacing w:before="0" w:after="80" w:line="216" w:lineRule="auto"/>
        <w:rPr>
          <w:lang w:val="ru-RU"/>
        </w:rPr>
      </w:pPr>
      <w:r w:rsidRPr="0038475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84759" w:rsidRPr="00384759" w:rsidRDefault="00384759" w:rsidP="00384759">
      <w:pPr>
        <w:numPr>
          <w:ilvl w:val="0"/>
          <w:numId w:val="26"/>
        </w:numPr>
        <w:spacing w:before="0" w:after="80" w:line="216" w:lineRule="auto"/>
        <w:rPr>
          <w:lang w:val="ru-RU"/>
        </w:rPr>
      </w:pPr>
      <w:r w:rsidRPr="00384759">
        <w:rPr>
          <w:lang w:val="sr-Latn-CS"/>
        </w:rPr>
        <w:t xml:space="preserve">Све грађевинске скеле </w:t>
      </w:r>
      <w:r w:rsidRPr="00384759">
        <w:rPr>
          <w:lang w:val="sr-Cyrl-CS"/>
        </w:rPr>
        <w:t>буду</w:t>
      </w:r>
      <w:r w:rsidRPr="00384759">
        <w:rPr>
          <w:lang w:val="sr-Latn-CS"/>
        </w:rPr>
        <w:t xml:space="preserve"> монтиране од стране специјализованих фирми</w:t>
      </w:r>
      <w:r w:rsidRPr="00384759">
        <w:rPr>
          <w:lang w:val="ru-RU"/>
        </w:rPr>
        <w:t>,</w:t>
      </w:r>
      <w:r w:rsidRPr="00384759">
        <w:rPr>
          <w:lang w:val="sr-Latn-CS"/>
        </w:rPr>
        <w:t xml:space="preserve"> по урађеном пројекту</w:t>
      </w:r>
      <w:r w:rsidRPr="00384759">
        <w:rPr>
          <w:lang w:val="ru-RU"/>
        </w:rPr>
        <w:t xml:space="preserve"> и </w:t>
      </w:r>
      <w:r w:rsidRPr="00384759">
        <w:rPr>
          <w:lang w:val="sr-Latn-CS"/>
        </w:rPr>
        <w:t>прегледане пре употребе од стране корисника.</w:t>
      </w:r>
    </w:p>
    <w:p w:rsidR="00384759" w:rsidRPr="00384759" w:rsidRDefault="00384759" w:rsidP="00384759">
      <w:pPr>
        <w:numPr>
          <w:ilvl w:val="0"/>
          <w:numId w:val="26"/>
        </w:numPr>
        <w:spacing w:before="0" w:after="80" w:line="216" w:lineRule="auto"/>
        <w:rPr>
          <w:lang w:val="ru-RU"/>
        </w:rPr>
      </w:pPr>
      <w:r w:rsidRPr="00384759">
        <w:rPr>
          <w:lang w:val="ru-RU"/>
        </w:rPr>
        <w:t>На захтев надзорног органа н</w:t>
      </w:r>
      <w:r w:rsidRPr="00384759">
        <w:rPr>
          <w:lang w:val="sr-Latn-CS"/>
        </w:rPr>
        <w:t>а градилишту обезбеди довољан број мобилних тоалета.</w:t>
      </w:r>
    </w:p>
    <w:p w:rsidR="00384759" w:rsidRPr="00384759" w:rsidRDefault="00384759" w:rsidP="00384759">
      <w:pPr>
        <w:numPr>
          <w:ilvl w:val="0"/>
          <w:numId w:val="26"/>
        </w:numPr>
        <w:spacing w:before="0" w:after="80" w:line="216" w:lineRule="auto"/>
        <w:rPr>
          <w:lang w:val="ru-RU"/>
        </w:rPr>
      </w:pPr>
      <w:r w:rsidRPr="00384759">
        <w:rPr>
          <w:lang w:val="sr-Latn-CS"/>
        </w:rPr>
        <w:t xml:space="preserve">Наручиоцу радова не ремети редован процес производње и рад </w:t>
      </w:r>
      <w:r w:rsidRPr="00384759">
        <w:rPr>
          <w:lang w:val="ru-RU"/>
        </w:rPr>
        <w:t>запослених</w:t>
      </w:r>
      <w:r w:rsidRPr="00384759">
        <w:rPr>
          <w:lang w:val="sr-Latn-CS"/>
        </w:rPr>
        <w:t>.</w:t>
      </w:r>
    </w:p>
    <w:p w:rsidR="00384759" w:rsidRPr="00384759" w:rsidRDefault="00384759" w:rsidP="00384759">
      <w:pPr>
        <w:numPr>
          <w:ilvl w:val="0"/>
          <w:numId w:val="26"/>
        </w:numPr>
        <w:spacing w:before="0" w:after="80" w:line="216" w:lineRule="auto"/>
        <w:rPr>
          <w:lang w:val="ru-RU"/>
        </w:rPr>
      </w:pPr>
      <w:r w:rsidRPr="00384759">
        <w:rPr>
          <w:lang w:val="sr-Latn-CS"/>
        </w:rPr>
        <w:t>Поштује радну и технолошку дисциплину установљену код наручиоца радова.</w:t>
      </w:r>
    </w:p>
    <w:p w:rsidR="00384759" w:rsidRPr="00384759" w:rsidRDefault="00384759" w:rsidP="00384759">
      <w:pPr>
        <w:numPr>
          <w:ilvl w:val="0"/>
          <w:numId w:val="26"/>
        </w:numPr>
        <w:spacing w:before="0" w:after="80" w:line="216" w:lineRule="auto"/>
        <w:rPr>
          <w:lang w:val="ru-RU"/>
        </w:rPr>
      </w:pPr>
      <w:r w:rsidRPr="00384759">
        <w:rPr>
          <w:lang w:val="ru-RU"/>
        </w:rPr>
        <w:t xml:space="preserve">Обавеже својезапослене </w:t>
      </w:r>
      <w:r w:rsidRPr="00384759">
        <w:rPr>
          <w:lang w:val="sr-Latn-CS"/>
        </w:rPr>
        <w:t xml:space="preserve">да стално носе </w:t>
      </w:r>
      <w:r w:rsidRPr="00384759">
        <w:rPr>
          <w:lang w:val="sr-Cyrl-CS"/>
        </w:rPr>
        <w:t xml:space="preserve">лична </w:t>
      </w:r>
      <w:r w:rsidRPr="00384759">
        <w:rPr>
          <w:lang w:val="sr-Latn-CS"/>
        </w:rPr>
        <w:t>док</w:t>
      </w:r>
      <w:r w:rsidRPr="00384759">
        <w:rPr>
          <w:lang w:val="ru-RU"/>
        </w:rPr>
        <w:t>у</w:t>
      </w:r>
      <w:r w:rsidRPr="00384759">
        <w:rPr>
          <w:lang w:val="sr-Latn-CS"/>
        </w:rPr>
        <w:t>мента и покажу их на захтев овлашћених лица за безбедност.</w:t>
      </w:r>
    </w:p>
    <w:p w:rsidR="00384759" w:rsidRPr="00384759" w:rsidRDefault="00384759" w:rsidP="00384759">
      <w:pPr>
        <w:numPr>
          <w:ilvl w:val="0"/>
          <w:numId w:val="26"/>
        </w:numPr>
        <w:spacing w:before="0" w:after="80" w:line="216" w:lineRule="auto"/>
        <w:rPr>
          <w:lang w:val="ru-RU"/>
        </w:rPr>
      </w:pPr>
      <w:r w:rsidRPr="0038475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84759" w:rsidRPr="00384759" w:rsidRDefault="00384759" w:rsidP="00384759">
      <w:pPr>
        <w:numPr>
          <w:ilvl w:val="0"/>
          <w:numId w:val="26"/>
        </w:numPr>
        <w:spacing w:before="0" w:after="80" w:line="216" w:lineRule="auto"/>
        <w:rPr>
          <w:lang w:val="ru-RU"/>
        </w:rPr>
      </w:pPr>
      <w:r w:rsidRPr="0038475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84759" w:rsidRPr="00384759" w:rsidRDefault="00384759" w:rsidP="00384759">
      <w:pPr>
        <w:numPr>
          <w:ilvl w:val="0"/>
          <w:numId w:val="26"/>
        </w:numPr>
        <w:spacing w:before="0" w:after="80" w:line="216" w:lineRule="auto"/>
        <w:rPr>
          <w:lang w:val="ru-RU"/>
        </w:rPr>
      </w:pPr>
      <w:r w:rsidRPr="00384759">
        <w:rPr>
          <w:lang w:val="ru-RU"/>
        </w:rPr>
        <w:t>Запослени</w:t>
      </w:r>
      <w:r w:rsidRPr="00384759">
        <w:rPr>
          <w:lang w:val="sr-Latn-CS"/>
        </w:rPr>
        <w:t xml:space="preserve"> извођача и подизвођача радова бораве и крећу се само у објектима ТЕНТ на којима изводе радове.</w:t>
      </w:r>
    </w:p>
    <w:p w:rsidR="00384759" w:rsidRPr="00384759" w:rsidRDefault="00384759" w:rsidP="00384759">
      <w:pPr>
        <w:numPr>
          <w:ilvl w:val="0"/>
          <w:numId w:val="26"/>
        </w:numPr>
        <w:spacing w:before="0" w:after="80" w:line="216" w:lineRule="auto"/>
        <w:rPr>
          <w:lang w:val="ru-RU"/>
        </w:rPr>
      </w:pPr>
      <w:r w:rsidRPr="00384759">
        <w:rPr>
          <w:lang w:val="ru-RU"/>
        </w:rPr>
        <w:t>Забрањено је уношење оружја унутар локација Огранка ТЕНТ, као и неовлашћено фотографисање.</w:t>
      </w:r>
    </w:p>
    <w:p w:rsidR="00384759" w:rsidRPr="00384759" w:rsidRDefault="00384759" w:rsidP="00384759">
      <w:pPr>
        <w:numPr>
          <w:ilvl w:val="0"/>
          <w:numId w:val="26"/>
        </w:numPr>
        <w:spacing w:before="0" w:after="80" w:line="216" w:lineRule="auto"/>
        <w:rPr>
          <w:lang w:val="ru-RU"/>
        </w:rPr>
      </w:pPr>
      <w:r w:rsidRPr="00384759">
        <w:rPr>
          <w:lang w:val="ru-RU"/>
        </w:rPr>
        <w:t>Обавезно је придржавање правила и сигнализације безбедности у саобраћају.</w:t>
      </w:r>
    </w:p>
    <w:p w:rsidR="00384759" w:rsidRPr="00384759" w:rsidRDefault="00384759" w:rsidP="00384759">
      <w:pPr>
        <w:numPr>
          <w:ilvl w:val="0"/>
          <w:numId w:val="26"/>
        </w:numPr>
        <w:spacing w:before="0" w:after="80" w:line="216" w:lineRule="auto"/>
        <w:rPr>
          <w:lang w:val="ru-RU"/>
        </w:rPr>
      </w:pPr>
      <w:r w:rsidRPr="00384759">
        <w:rPr>
          <w:lang w:val="sr-Cyrl-CS"/>
        </w:rPr>
        <w:t>На захтев надзорног органа, удаљи запосленог са градилишта, када се утврди да је неподобан за даљи рад на градилишту.</w:t>
      </w:r>
    </w:p>
    <w:p w:rsidR="00384759" w:rsidRPr="00384759" w:rsidRDefault="00384759" w:rsidP="00384759">
      <w:pPr>
        <w:numPr>
          <w:ilvl w:val="0"/>
          <w:numId w:val="26"/>
        </w:numPr>
        <w:spacing w:before="0" w:after="80" w:line="216" w:lineRule="auto"/>
        <w:rPr>
          <w:lang w:val="ru-RU"/>
        </w:rPr>
      </w:pPr>
      <w:r w:rsidRPr="00384759">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84759" w:rsidRPr="00384759" w:rsidRDefault="00384759" w:rsidP="00384759">
      <w:pPr>
        <w:ind w:left="360"/>
        <w:rPr>
          <w:lang w:val="ru-RU"/>
        </w:rPr>
      </w:pPr>
    </w:p>
    <w:p w:rsidR="00384759" w:rsidRPr="00384759" w:rsidRDefault="00384759" w:rsidP="00384759">
      <w:pPr>
        <w:ind w:left="360"/>
        <w:rPr>
          <w:lang w:val="ru-RU"/>
        </w:rPr>
      </w:pPr>
    </w:p>
    <w:p w:rsidR="00384759" w:rsidRPr="00384759" w:rsidRDefault="00384759" w:rsidP="00384759">
      <w:pPr>
        <w:ind w:left="360"/>
        <w:rPr>
          <w:lang w:val="ru-RU"/>
        </w:rPr>
      </w:pPr>
    </w:p>
    <w:p w:rsidR="00384759" w:rsidRPr="00384759" w:rsidRDefault="00384759" w:rsidP="00384759">
      <w:pPr>
        <w:ind w:left="360"/>
        <w:rPr>
          <w:lang w:val="ru-RU"/>
        </w:rPr>
      </w:pPr>
    </w:p>
    <w:p w:rsidR="00384759" w:rsidRPr="00384759" w:rsidRDefault="00384759" w:rsidP="00384759">
      <w:pPr>
        <w:ind w:left="360"/>
        <w:rPr>
          <w:lang w:val="ru-RU"/>
        </w:rPr>
      </w:pPr>
    </w:p>
    <w:p w:rsidR="00384759" w:rsidRPr="00384759" w:rsidRDefault="00384759" w:rsidP="00384759">
      <w:pPr>
        <w:ind w:left="360"/>
        <w:rPr>
          <w:lang w:val="ru-RU"/>
        </w:rPr>
      </w:pPr>
    </w:p>
    <w:p w:rsidR="00384759" w:rsidRPr="00384759" w:rsidRDefault="00384759" w:rsidP="00384759">
      <w:pPr>
        <w:ind w:left="360"/>
        <w:rPr>
          <w:lang w:val="ru-RU"/>
        </w:rPr>
      </w:pPr>
    </w:p>
    <w:p w:rsidR="00384759" w:rsidRPr="00384759" w:rsidRDefault="00384759" w:rsidP="00384759">
      <w:pPr>
        <w:jc w:val="left"/>
        <w:rPr>
          <w:b/>
          <w:u w:val="single"/>
          <w:lang w:val="sr-Cyrl-CS"/>
        </w:rPr>
      </w:pPr>
      <w:r w:rsidRPr="00384759">
        <w:rPr>
          <w:b/>
          <w:u w:val="single"/>
          <w:lang w:val="sr-Cyrl-CS"/>
        </w:rPr>
        <w:t>II ОБАВЕЗЕ ИЗВОЂАЧА РАДОВА ЧИЈИ СУ ЗАПОСЛЕНИ АНГАЖОВАНИ</w:t>
      </w:r>
    </w:p>
    <w:p w:rsidR="00384759" w:rsidRPr="00384759" w:rsidRDefault="00384759" w:rsidP="00384759">
      <w:pPr>
        <w:jc w:val="left"/>
        <w:rPr>
          <w:b/>
          <w:u w:val="single"/>
          <w:lang w:val="sr-Cyrl-CS"/>
        </w:rPr>
      </w:pPr>
      <w:r w:rsidRPr="00384759">
        <w:rPr>
          <w:b/>
          <w:u w:val="single"/>
          <w:lang w:val="sr-Cyrl-CS"/>
        </w:rPr>
        <w:t>ПО „НОРМА ЧАС“</w:t>
      </w:r>
    </w:p>
    <w:p w:rsidR="00384759" w:rsidRPr="00384759" w:rsidRDefault="00384759" w:rsidP="00384759">
      <w:pPr>
        <w:jc w:val="left"/>
        <w:rPr>
          <w:b/>
          <w:u w:val="single"/>
          <w:lang w:val="sr-Cyrl-CS"/>
        </w:rPr>
      </w:pPr>
    </w:p>
    <w:p w:rsidR="00384759" w:rsidRPr="00384759" w:rsidRDefault="00384759" w:rsidP="00384759">
      <w:pPr>
        <w:autoSpaceDE w:val="0"/>
        <w:autoSpaceDN w:val="0"/>
        <w:adjustRightInd w:val="0"/>
        <w:jc w:val="left"/>
        <w:rPr>
          <w:rFonts w:cs="Arial"/>
        </w:rPr>
      </w:pPr>
      <w:r w:rsidRPr="00384759">
        <w:rPr>
          <w:rFonts w:cs="Arial"/>
          <w:color w:val="000000"/>
        </w:rPr>
        <w:t>И</w:t>
      </w:r>
      <w:r w:rsidRPr="00384759">
        <w:rPr>
          <w:rFonts w:cs="Arial"/>
          <w:color w:val="000000"/>
          <w:lang w:val="sr-Latn-CS"/>
        </w:rPr>
        <w:t>звођач радова</w:t>
      </w:r>
      <w:r w:rsidRPr="00384759">
        <w:rPr>
          <w:rFonts w:cs="Arial"/>
          <w:color w:val="000000"/>
        </w:rPr>
        <w:t xml:space="preserve"> који своје запослене ангажују по „норма часу“, у организацији ТЕНТ, обавезан је </w:t>
      </w:r>
      <w:r w:rsidRPr="00384759">
        <w:rPr>
          <w:rFonts w:cs="Arial"/>
        </w:rPr>
        <w:t>да:</w:t>
      </w:r>
    </w:p>
    <w:p w:rsidR="00384759" w:rsidRPr="00384759" w:rsidRDefault="00384759" w:rsidP="00384759">
      <w:pPr>
        <w:autoSpaceDE w:val="0"/>
        <w:autoSpaceDN w:val="0"/>
        <w:adjustRightInd w:val="0"/>
        <w:jc w:val="left"/>
        <w:rPr>
          <w:sz w:val="24"/>
          <w:szCs w:val="24"/>
        </w:rPr>
      </w:pPr>
    </w:p>
    <w:p w:rsidR="00384759" w:rsidRPr="00384759" w:rsidRDefault="00384759" w:rsidP="00384759">
      <w:pPr>
        <w:numPr>
          <w:ilvl w:val="0"/>
          <w:numId w:val="27"/>
        </w:numPr>
        <w:tabs>
          <w:tab w:val="num" w:pos="360"/>
        </w:tabs>
        <w:spacing w:before="0" w:after="80" w:line="216" w:lineRule="auto"/>
        <w:rPr>
          <w:lang w:val="ru-RU"/>
        </w:rPr>
      </w:pPr>
      <w:r w:rsidRPr="0038475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84759" w:rsidRPr="00384759" w:rsidRDefault="00384759" w:rsidP="00384759">
      <w:pPr>
        <w:numPr>
          <w:ilvl w:val="0"/>
          <w:numId w:val="27"/>
        </w:numPr>
        <w:tabs>
          <w:tab w:val="num" w:pos="360"/>
        </w:tabs>
        <w:spacing w:before="0" w:after="80" w:line="216" w:lineRule="auto"/>
        <w:rPr>
          <w:lang w:val="ru-RU"/>
        </w:rPr>
      </w:pPr>
      <w:r w:rsidRPr="0038475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84759" w:rsidRPr="00384759" w:rsidRDefault="00384759" w:rsidP="00384759">
      <w:pPr>
        <w:numPr>
          <w:ilvl w:val="0"/>
          <w:numId w:val="27"/>
        </w:numPr>
        <w:tabs>
          <w:tab w:val="num" w:pos="360"/>
        </w:tabs>
        <w:spacing w:before="0" w:after="80" w:line="216" w:lineRule="auto"/>
        <w:rPr>
          <w:lang w:val="ru-RU"/>
        </w:rPr>
      </w:pPr>
      <w:r w:rsidRPr="00384759">
        <w:rPr>
          <w:lang w:val="ru-RU"/>
        </w:rPr>
        <w:t>За извођење радова (обављање посла) ангажује здравствено способне запослене,</w:t>
      </w:r>
    </w:p>
    <w:p w:rsidR="00384759" w:rsidRPr="00384759" w:rsidRDefault="00384759" w:rsidP="00384759">
      <w:pPr>
        <w:numPr>
          <w:ilvl w:val="0"/>
          <w:numId w:val="27"/>
        </w:numPr>
        <w:tabs>
          <w:tab w:val="num" w:pos="360"/>
        </w:tabs>
        <w:spacing w:before="0" w:after="80" w:line="216" w:lineRule="auto"/>
        <w:rPr>
          <w:lang w:val="ru-RU"/>
        </w:rPr>
      </w:pPr>
      <w:r w:rsidRPr="0038475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84759" w:rsidRPr="00384759" w:rsidRDefault="00384759" w:rsidP="00384759">
      <w:pPr>
        <w:numPr>
          <w:ilvl w:val="0"/>
          <w:numId w:val="27"/>
        </w:numPr>
        <w:spacing w:before="0" w:after="80" w:line="216" w:lineRule="auto"/>
        <w:rPr>
          <w:lang w:val="ru-RU"/>
        </w:rPr>
      </w:pPr>
      <w:r w:rsidRPr="0038475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84759" w:rsidRPr="00384759" w:rsidRDefault="00384759" w:rsidP="00384759">
      <w:pPr>
        <w:numPr>
          <w:ilvl w:val="0"/>
          <w:numId w:val="27"/>
        </w:numPr>
        <w:spacing w:before="0" w:after="80" w:line="216" w:lineRule="auto"/>
        <w:rPr>
          <w:lang w:val="ru-RU"/>
        </w:rPr>
      </w:pPr>
      <w:r w:rsidRPr="0038475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84759" w:rsidRPr="00384759" w:rsidRDefault="00384759" w:rsidP="00384759">
      <w:pPr>
        <w:numPr>
          <w:ilvl w:val="0"/>
          <w:numId w:val="27"/>
        </w:numPr>
        <w:spacing w:before="0" w:after="80" w:line="216" w:lineRule="auto"/>
        <w:rPr>
          <w:lang w:val="ru-RU"/>
        </w:rPr>
      </w:pPr>
      <w:r w:rsidRPr="0038475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84759" w:rsidRPr="00384759" w:rsidRDefault="00384759" w:rsidP="00384759">
      <w:pPr>
        <w:numPr>
          <w:ilvl w:val="0"/>
          <w:numId w:val="27"/>
        </w:numPr>
        <w:spacing w:before="0" w:after="80" w:line="216" w:lineRule="auto"/>
        <w:rPr>
          <w:lang w:val="ru-RU"/>
        </w:rPr>
      </w:pPr>
      <w:r w:rsidRPr="0038475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84759" w:rsidRPr="00384759" w:rsidRDefault="00384759" w:rsidP="00384759">
      <w:pPr>
        <w:numPr>
          <w:ilvl w:val="0"/>
          <w:numId w:val="27"/>
        </w:numPr>
        <w:spacing w:before="0" w:after="80" w:line="216" w:lineRule="auto"/>
        <w:rPr>
          <w:lang w:val="ru-RU"/>
        </w:rPr>
      </w:pPr>
      <w:r w:rsidRPr="0038475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84759" w:rsidRPr="00384759" w:rsidRDefault="00384759" w:rsidP="00384759">
      <w:pPr>
        <w:numPr>
          <w:ilvl w:val="0"/>
          <w:numId w:val="27"/>
        </w:numPr>
        <w:spacing w:before="0" w:after="80" w:line="216" w:lineRule="auto"/>
        <w:rPr>
          <w:lang w:val="ru-RU"/>
        </w:rPr>
      </w:pPr>
      <w:r w:rsidRPr="0038475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84759" w:rsidRPr="00384759" w:rsidRDefault="00384759" w:rsidP="00384759">
      <w:pPr>
        <w:numPr>
          <w:ilvl w:val="0"/>
          <w:numId w:val="27"/>
        </w:numPr>
        <w:spacing w:before="0" w:after="80" w:line="216" w:lineRule="auto"/>
        <w:rPr>
          <w:lang w:val="ru-RU"/>
        </w:rPr>
      </w:pPr>
      <w:r w:rsidRPr="00384759">
        <w:rPr>
          <w:lang w:val="ru-RU"/>
        </w:rPr>
        <w:t xml:space="preserve">Изврши теоријско и практично оспособљавање за безбедан и здрав рад запослених који пружају услуге ТЕНТ, пре заснивања радног односа, и са овереном </w:t>
      </w:r>
      <w:r w:rsidRPr="00384759">
        <w:rPr>
          <w:lang w:val="ru-RU"/>
        </w:rPr>
        <w:lastRenderedPageBreak/>
        <w:t>копијом прописаног обрасца-евиденција о запосленима оспособљеним за безбедан и здрав рад и упути га на рад у ТЕНТ.</w:t>
      </w:r>
    </w:p>
    <w:p w:rsidR="00384759" w:rsidRPr="00384759" w:rsidRDefault="00384759" w:rsidP="00384759">
      <w:pPr>
        <w:numPr>
          <w:ilvl w:val="0"/>
          <w:numId w:val="27"/>
        </w:numPr>
        <w:spacing w:before="0" w:after="80" w:line="216" w:lineRule="auto"/>
        <w:rPr>
          <w:lang w:val="ru-RU"/>
        </w:rPr>
      </w:pPr>
      <w:r w:rsidRPr="0038475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84759" w:rsidRPr="00384759" w:rsidRDefault="00384759" w:rsidP="00384759">
      <w:pPr>
        <w:numPr>
          <w:ilvl w:val="0"/>
          <w:numId w:val="27"/>
        </w:numPr>
        <w:spacing w:before="0" w:after="80" w:line="216" w:lineRule="auto"/>
        <w:rPr>
          <w:lang w:val="ru-RU"/>
        </w:rPr>
      </w:pPr>
      <w:r w:rsidRPr="00384759">
        <w:rPr>
          <w:lang w:val="ru-RU"/>
        </w:rPr>
        <w:t>Служби БЗР и ЗОП ТЕНТ достави копију извештаја о повреди на раду запосленог који пружа услуге ТЕНТ.</w:t>
      </w:r>
    </w:p>
    <w:p w:rsidR="00384759" w:rsidRPr="00384759" w:rsidRDefault="00384759" w:rsidP="00384759">
      <w:pPr>
        <w:spacing w:before="300" w:after="360"/>
        <w:jc w:val="left"/>
        <w:rPr>
          <w:b/>
          <w:u w:val="single"/>
          <w:lang w:val="sr-Latn-CS"/>
        </w:rPr>
      </w:pPr>
      <w:r w:rsidRPr="00384759">
        <w:rPr>
          <w:b/>
          <w:u w:val="single"/>
          <w:lang w:val="sr-Latn-CS"/>
        </w:rPr>
        <w:t xml:space="preserve">III ОБАВЕЗЕ ТЕНТ ЗА ЗАПОСЛЕНЕ АНГАЖОВАНЕ ПО „НОРМА ЧАС“  </w:t>
      </w:r>
    </w:p>
    <w:p w:rsidR="00384759" w:rsidRPr="00384759" w:rsidRDefault="00384759" w:rsidP="00384759">
      <w:pPr>
        <w:spacing w:after="240"/>
        <w:rPr>
          <w:lang w:val="sr-Cyrl-CS"/>
        </w:rPr>
      </w:pPr>
      <w:r w:rsidRPr="00384759">
        <w:rPr>
          <w:lang w:val="sr-Cyrl-CS"/>
        </w:rPr>
        <w:t>ТЕНТ, односно руководиоци организационих целина у оквиру којих су ангажовани запослени Извођача радова обавезни су да:</w:t>
      </w:r>
    </w:p>
    <w:p w:rsidR="00384759" w:rsidRPr="00384759" w:rsidRDefault="00384759" w:rsidP="00384759">
      <w:pPr>
        <w:numPr>
          <w:ilvl w:val="0"/>
          <w:numId w:val="29"/>
        </w:numPr>
        <w:tabs>
          <w:tab w:val="num" w:pos="360"/>
        </w:tabs>
        <w:spacing w:before="0" w:after="80" w:line="216" w:lineRule="auto"/>
        <w:ind w:left="357" w:hanging="357"/>
        <w:rPr>
          <w:lang w:val="ru-RU"/>
        </w:rPr>
      </w:pPr>
      <w:r w:rsidRPr="0038475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84759" w:rsidRPr="00384759" w:rsidRDefault="00384759" w:rsidP="00384759">
      <w:pPr>
        <w:numPr>
          <w:ilvl w:val="0"/>
          <w:numId w:val="29"/>
        </w:numPr>
        <w:tabs>
          <w:tab w:val="num" w:pos="360"/>
        </w:tabs>
        <w:spacing w:before="0" w:after="80" w:line="216" w:lineRule="auto"/>
        <w:ind w:left="357" w:hanging="357"/>
        <w:rPr>
          <w:lang w:val="ru-RU"/>
        </w:rPr>
      </w:pPr>
      <w:r w:rsidRPr="0038475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84759" w:rsidRPr="00384759" w:rsidRDefault="00384759" w:rsidP="00384759">
      <w:pPr>
        <w:numPr>
          <w:ilvl w:val="0"/>
          <w:numId w:val="29"/>
        </w:numPr>
        <w:tabs>
          <w:tab w:val="num" w:pos="360"/>
        </w:tabs>
        <w:spacing w:before="0" w:after="80" w:line="216" w:lineRule="auto"/>
        <w:ind w:left="357" w:hanging="357"/>
        <w:rPr>
          <w:lang w:val="ru-RU"/>
        </w:rPr>
      </w:pPr>
      <w:r w:rsidRPr="0038475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84759" w:rsidRPr="00384759" w:rsidRDefault="00384759" w:rsidP="00384759">
      <w:pPr>
        <w:numPr>
          <w:ilvl w:val="0"/>
          <w:numId w:val="29"/>
        </w:numPr>
        <w:tabs>
          <w:tab w:val="num" w:pos="360"/>
        </w:tabs>
        <w:spacing w:before="0" w:after="80" w:line="216" w:lineRule="auto"/>
        <w:ind w:left="357" w:hanging="357"/>
        <w:rPr>
          <w:lang w:val="ru-RU"/>
        </w:rPr>
      </w:pPr>
      <w:r w:rsidRPr="0038475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84759" w:rsidRPr="00384759" w:rsidRDefault="00384759" w:rsidP="00384759">
      <w:pPr>
        <w:spacing w:before="280" w:after="360"/>
        <w:rPr>
          <w:b/>
          <w:u w:val="single"/>
        </w:rPr>
      </w:pPr>
      <w:r w:rsidRPr="00384759">
        <w:rPr>
          <w:b/>
          <w:u w:val="single"/>
        </w:rPr>
        <w:t>IV НЕПОШТОВАЊЕ ПРАВИЛА</w:t>
      </w:r>
    </w:p>
    <w:p w:rsidR="00384759" w:rsidRPr="00384759" w:rsidRDefault="00384759" w:rsidP="00384759">
      <w:pPr>
        <w:rPr>
          <w:lang w:val="sr-Cyrl-CS"/>
        </w:rPr>
      </w:pPr>
      <w:r w:rsidRPr="00384759">
        <w:rPr>
          <w:lang w:val="sr-Cyrl-CS"/>
        </w:rPr>
        <w:t>Служба БЗР и ЗОП ТЕНТ, док траје извођење уговорених радова, врши контролу примене ових правила.</w:t>
      </w:r>
    </w:p>
    <w:p w:rsidR="00384759" w:rsidRPr="00384759" w:rsidRDefault="00384759" w:rsidP="00384759">
      <w:pPr>
        <w:rPr>
          <w:lang w:val="sr-Cyrl-CS"/>
        </w:rPr>
      </w:pPr>
      <w:r w:rsidRPr="0038475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84759" w:rsidRPr="00384759" w:rsidRDefault="00384759" w:rsidP="00384759">
      <w:pPr>
        <w:rPr>
          <w:lang w:val="sr-Cyrl-CS"/>
        </w:rPr>
      </w:pPr>
      <w:r w:rsidRPr="0038475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84759" w:rsidRPr="00384759" w:rsidRDefault="00384759" w:rsidP="00384759">
      <w:pPr>
        <w:rPr>
          <w:lang w:val="sr-Cyrl-CS"/>
        </w:rPr>
      </w:pPr>
      <w:r w:rsidRPr="0038475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84759" w:rsidRPr="00384759" w:rsidRDefault="00384759" w:rsidP="00384759">
      <w:pPr>
        <w:rPr>
          <w:lang w:val="sr-Cyrl-CS"/>
        </w:rPr>
      </w:pPr>
      <w:r w:rsidRPr="0038475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84759" w:rsidRPr="00384759" w:rsidRDefault="00384759" w:rsidP="00384759">
      <w:pPr>
        <w:rPr>
          <w:lang w:val="sr-Cyrl-CS"/>
        </w:rPr>
      </w:pPr>
      <w:r w:rsidRPr="0038475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84759" w:rsidRPr="00384759" w:rsidRDefault="00384759" w:rsidP="00384759">
      <w:pPr>
        <w:rPr>
          <w:lang w:val="sr-Cyrl-CS"/>
        </w:rPr>
      </w:pPr>
      <w:r w:rsidRPr="00384759">
        <w:rPr>
          <w:lang w:val="sr-Cyrl-CS"/>
        </w:rPr>
        <w:lastRenderedPageBreak/>
        <w:t>Руководилац одељења обезбеђења и одбране води евиденцију запослених извођача којима је забрањен приступ у објекте ТЕНТ.</w:t>
      </w:r>
    </w:p>
    <w:p w:rsidR="00384759" w:rsidRPr="00384759" w:rsidRDefault="00384759" w:rsidP="00384759">
      <w:pPr>
        <w:spacing w:before="280" w:after="160"/>
        <w:rPr>
          <w:b/>
          <w:u w:val="single"/>
        </w:rPr>
      </w:pPr>
      <w:r w:rsidRPr="00384759">
        <w:rPr>
          <w:b/>
          <w:u w:val="single"/>
          <w:lang w:val="sr-Latn-CS"/>
        </w:rPr>
        <w:t>V  САСТАНЦИ У ВЕЗИ БЕЗБЕДНОСТИ И ЗДРАВЉА НА РАДУ</w:t>
      </w:r>
    </w:p>
    <w:p w:rsidR="00384759" w:rsidRPr="00384759" w:rsidRDefault="00384759" w:rsidP="00384759">
      <w:pPr>
        <w:spacing w:before="360" w:after="360"/>
        <w:rPr>
          <w:b/>
          <w:u w:val="single"/>
          <w:lang w:val="sr-Latn-CS"/>
        </w:rPr>
      </w:pPr>
      <w:r w:rsidRPr="00384759">
        <w:rPr>
          <w:lang w:val="sr-Latn-CS"/>
        </w:rPr>
        <w:t>Прв</w:t>
      </w:r>
      <w:r w:rsidRPr="00384759">
        <w:rPr>
          <w:lang w:val="sr-Cyrl-CS"/>
        </w:rPr>
        <w:t>ом састанку за безбедност присуствују:</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лице за безбедност и здравље у ТЕНТ,</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 xml:space="preserve">инструктор БЗР и ЗОП из Службе за обуку кадрова. </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надзорни орган,</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одговорно лице извођача радова на градилишту и</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одговорно лице за безбедност и здравље извођача радова.</w:t>
      </w:r>
    </w:p>
    <w:p w:rsidR="00384759" w:rsidRPr="00384759" w:rsidRDefault="00384759" w:rsidP="00384759">
      <w:pPr>
        <w:rPr>
          <w:lang w:val="sr-Latn-CS"/>
        </w:rPr>
      </w:pPr>
      <w:r w:rsidRPr="00384759">
        <w:rPr>
          <w:lang w:val="sr-Latn-CS"/>
        </w:rPr>
        <w:t xml:space="preserve">Садржај </w:t>
      </w:r>
      <w:r w:rsidRPr="00384759">
        <w:rPr>
          <w:lang w:val="ru-RU"/>
        </w:rPr>
        <w:t>првог</w:t>
      </w:r>
      <w:r w:rsidRPr="00384759">
        <w:rPr>
          <w:lang w:val="sr-Latn-CS"/>
        </w:rPr>
        <w:t xml:space="preserve"> састанка:</w:t>
      </w:r>
    </w:p>
    <w:p w:rsidR="00384759" w:rsidRPr="00384759" w:rsidRDefault="00384759" w:rsidP="00384759">
      <w:pPr>
        <w:numPr>
          <w:ilvl w:val="1"/>
          <w:numId w:val="28"/>
        </w:numPr>
        <w:tabs>
          <w:tab w:val="num" w:pos="1134"/>
        </w:tabs>
        <w:spacing w:before="0" w:after="80" w:line="216" w:lineRule="auto"/>
        <w:ind w:left="1134"/>
        <w:rPr>
          <w:lang w:val="ru-RU"/>
        </w:rPr>
      </w:pPr>
      <w:r w:rsidRPr="00384759">
        <w:rPr>
          <w:lang w:val="sr-Latn-CS"/>
        </w:rPr>
        <w:t>Одређивање радног простора (контејнери за смештај радника, материјала, санитарни чворови, и др.)</w:t>
      </w:r>
      <w:r w:rsidRPr="00384759">
        <w:rPr>
          <w:lang w:val="ru-RU"/>
        </w:rPr>
        <w:t>;</w:t>
      </w:r>
    </w:p>
    <w:p w:rsidR="00384759" w:rsidRPr="00384759" w:rsidRDefault="00384759" w:rsidP="00384759">
      <w:pPr>
        <w:numPr>
          <w:ilvl w:val="1"/>
          <w:numId w:val="28"/>
        </w:numPr>
        <w:tabs>
          <w:tab w:val="num" w:pos="1134"/>
        </w:tabs>
        <w:spacing w:before="0" w:after="80" w:line="216" w:lineRule="auto"/>
        <w:ind w:left="1134"/>
        <w:rPr>
          <w:lang w:val="ru-RU"/>
        </w:rPr>
      </w:pPr>
      <w:r w:rsidRPr="00384759">
        <w:rPr>
          <w:lang w:val="ru-RU"/>
        </w:rPr>
        <w:t xml:space="preserve">Упознавање са </w:t>
      </w:r>
      <w:r w:rsidRPr="00384759">
        <w:rPr>
          <w:lang w:val="sr-Cyrl-CS"/>
        </w:rPr>
        <w:t>опасностима и штетностима у термоенергетским постројењима и железничком саобраћају</w:t>
      </w:r>
      <w:r w:rsidRPr="00384759">
        <w:rPr>
          <w:b/>
          <w:i/>
          <w:lang w:val="sr-Cyrl-CS"/>
        </w:rPr>
        <w:t>;</w:t>
      </w:r>
    </w:p>
    <w:p w:rsidR="00384759" w:rsidRPr="00384759" w:rsidRDefault="00384759" w:rsidP="00384759">
      <w:pPr>
        <w:numPr>
          <w:ilvl w:val="1"/>
          <w:numId w:val="28"/>
        </w:numPr>
        <w:tabs>
          <w:tab w:val="num" w:pos="1134"/>
        </w:tabs>
        <w:spacing w:before="0" w:after="80" w:line="216" w:lineRule="auto"/>
        <w:ind w:left="1134"/>
        <w:rPr>
          <w:lang w:val="ru-RU"/>
        </w:rPr>
      </w:pPr>
      <w:r w:rsidRPr="00384759">
        <w:rPr>
          <w:lang w:val="sr-Latn-CS"/>
        </w:rPr>
        <w:t>Прва помоћ (телефонски бројеви, процедуре, и др.)</w:t>
      </w:r>
      <w:r w:rsidRPr="00384759">
        <w:rPr>
          <w:lang w:val="ru-RU"/>
        </w:rPr>
        <w:t>;</w:t>
      </w:r>
    </w:p>
    <w:p w:rsidR="00384759" w:rsidRPr="00384759" w:rsidRDefault="00384759" w:rsidP="00384759">
      <w:pPr>
        <w:numPr>
          <w:ilvl w:val="1"/>
          <w:numId w:val="28"/>
        </w:numPr>
        <w:tabs>
          <w:tab w:val="num" w:pos="1134"/>
        </w:tabs>
        <w:spacing w:before="0" w:after="80" w:line="216" w:lineRule="auto"/>
        <w:ind w:left="1134"/>
        <w:rPr>
          <w:lang w:val="ru-RU"/>
        </w:rPr>
      </w:pPr>
      <w:r w:rsidRPr="00384759">
        <w:rPr>
          <w:lang w:val="sr-Latn-CS"/>
        </w:rPr>
        <w:t>Противпожарна заштита (телефонски бројеви, процедуре, дозволе и др.), опасне материје (хемикалије, гас и горива)</w:t>
      </w:r>
      <w:r w:rsidRPr="00384759">
        <w:rPr>
          <w:lang w:val="sr-Cyrl-CS"/>
        </w:rPr>
        <w:t>, заштита животне средине</w:t>
      </w:r>
      <w:r w:rsidRPr="00384759">
        <w:rPr>
          <w:lang w:val="ru-RU"/>
        </w:rPr>
        <w:t>;</w:t>
      </w:r>
    </w:p>
    <w:p w:rsidR="00384759" w:rsidRPr="00384759" w:rsidRDefault="00384759" w:rsidP="00384759">
      <w:pPr>
        <w:numPr>
          <w:ilvl w:val="1"/>
          <w:numId w:val="28"/>
        </w:numPr>
        <w:tabs>
          <w:tab w:val="num" w:pos="1134"/>
        </w:tabs>
        <w:spacing w:before="0" w:after="80" w:line="216" w:lineRule="auto"/>
        <w:ind w:left="1134"/>
        <w:rPr>
          <w:lang w:val="ru-RU"/>
        </w:rPr>
      </w:pPr>
      <w:r w:rsidRPr="00384759">
        <w:rPr>
          <w:lang w:val="sr-Latn-CS"/>
        </w:rPr>
        <w:t>Лична</w:t>
      </w:r>
      <w:r w:rsidRPr="00384759">
        <w:rPr>
          <w:lang w:val="ru-RU"/>
        </w:rPr>
        <w:t xml:space="preserve"> и колективна</w:t>
      </w:r>
      <w:r w:rsidRPr="00384759">
        <w:rPr>
          <w:lang w:val="sr-Latn-CS"/>
        </w:rPr>
        <w:t xml:space="preserve"> заштитна опрема</w:t>
      </w:r>
      <w:r w:rsidRPr="00384759">
        <w:rPr>
          <w:lang w:val="ru-RU"/>
        </w:rPr>
        <w:t>;</w:t>
      </w:r>
    </w:p>
    <w:p w:rsidR="00384759" w:rsidRPr="00384759" w:rsidRDefault="00384759" w:rsidP="00384759">
      <w:pPr>
        <w:numPr>
          <w:ilvl w:val="1"/>
          <w:numId w:val="28"/>
        </w:numPr>
        <w:tabs>
          <w:tab w:val="num" w:pos="1134"/>
        </w:tabs>
        <w:spacing w:before="0" w:after="80" w:line="216" w:lineRule="auto"/>
        <w:ind w:left="1134"/>
        <w:rPr>
          <w:lang w:val="ru-RU"/>
        </w:rPr>
      </w:pPr>
      <w:r w:rsidRPr="00384759">
        <w:rPr>
          <w:lang w:val="sr-Latn-CS"/>
        </w:rPr>
        <w:t>Правила саобраћаја</w:t>
      </w:r>
      <w:r w:rsidRPr="00384759">
        <w:rPr>
          <w:lang w:val="ru-RU"/>
        </w:rPr>
        <w:t>;</w:t>
      </w:r>
    </w:p>
    <w:p w:rsidR="00384759" w:rsidRPr="00384759" w:rsidRDefault="00384759" w:rsidP="00384759">
      <w:pPr>
        <w:numPr>
          <w:ilvl w:val="1"/>
          <w:numId w:val="28"/>
        </w:numPr>
        <w:tabs>
          <w:tab w:val="num" w:pos="1134"/>
        </w:tabs>
        <w:spacing w:before="0" w:after="80" w:line="216" w:lineRule="auto"/>
        <w:ind w:left="1134"/>
        <w:rPr>
          <w:lang w:val="ru-RU"/>
        </w:rPr>
      </w:pPr>
      <w:r w:rsidRPr="00384759">
        <w:rPr>
          <w:lang w:val="ru-RU"/>
        </w:rPr>
        <w:t>Одржавање</w:t>
      </w:r>
      <w:r w:rsidRPr="00384759">
        <w:rPr>
          <w:lang w:val="sr-Latn-CS"/>
        </w:rPr>
        <w:t xml:space="preserve"> и чишћење </w:t>
      </w:r>
      <w:r w:rsidRPr="00384759">
        <w:rPr>
          <w:lang w:val="ru-RU"/>
        </w:rPr>
        <w:t>радног простора;</w:t>
      </w:r>
    </w:p>
    <w:p w:rsidR="00384759" w:rsidRPr="00384759" w:rsidRDefault="00384759" w:rsidP="00384759">
      <w:pPr>
        <w:numPr>
          <w:ilvl w:val="1"/>
          <w:numId w:val="28"/>
        </w:numPr>
        <w:tabs>
          <w:tab w:val="num" w:pos="1134"/>
        </w:tabs>
        <w:spacing w:before="0" w:after="80" w:line="216" w:lineRule="auto"/>
        <w:ind w:left="1134"/>
        <w:rPr>
          <w:lang w:val="ru-RU"/>
        </w:rPr>
      </w:pPr>
      <w:r w:rsidRPr="00384759">
        <w:rPr>
          <w:lang w:val="sr-Latn-CS"/>
        </w:rPr>
        <w:t>Имен</w:t>
      </w:r>
      <w:r w:rsidRPr="00384759">
        <w:rPr>
          <w:lang w:val="ru-RU"/>
        </w:rPr>
        <w:t xml:space="preserve">овање </w:t>
      </w:r>
      <w:r w:rsidRPr="00384759">
        <w:rPr>
          <w:lang w:val="sr-Latn-CS"/>
        </w:rPr>
        <w:t>одговор</w:t>
      </w:r>
      <w:r w:rsidRPr="00384759">
        <w:rPr>
          <w:lang w:val="ru-RU"/>
        </w:rPr>
        <w:t>них</w:t>
      </w:r>
      <w:r w:rsidRPr="00384759">
        <w:rPr>
          <w:lang w:val="sr-Latn-CS"/>
        </w:rPr>
        <w:t xml:space="preserve"> лица</w:t>
      </w:r>
      <w:r w:rsidRPr="00384759">
        <w:rPr>
          <w:lang w:val="ru-RU"/>
        </w:rPr>
        <w:t>;</w:t>
      </w:r>
    </w:p>
    <w:p w:rsidR="00384759" w:rsidRPr="00384759" w:rsidRDefault="00384759" w:rsidP="00384759">
      <w:pPr>
        <w:numPr>
          <w:ilvl w:val="1"/>
          <w:numId w:val="28"/>
        </w:numPr>
        <w:tabs>
          <w:tab w:val="num" w:pos="1134"/>
        </w:tabs>
        <w:spacing w:before="0" w:after="80" w:line="216" w:lineRule="auto"/>
        <w:ind w:left="1134"/>
        <w:rPr>
          <w:lang w:val="ru-RU"/>
        </w:rPr>
      </w:pPr>
      <w:r w:rsidRPr="00384759">
        <w:rPr>
          <w:lang w:val="ru-RU"/>
        </w:rPr>
        <w:t>Поступак у случају п</w:t>
      </w:r>
      <w:r w:rsidRPr="00384759">
        <w:rPr>
          <w:lang w:val="sr-Latn-CS"/>
        </w:rPr>
        <w:t>овреде на раду</w:t>
      </w:r>
      <w:r w:rsidRPr="00384759">
        <w:rPr>
          <w:lang w:val="ru-RU"/>
        </w:rPr>
        <w:t>;</w:t>
      </w:r>
    </w:p>
    <w:p w:rsidR="00384759" w:rsidRPr="00384759" w:rsidRDefault="00384759" w:rsidP="00384759">
      <w:pPr>
        <w:numPr>
          <w:ilvl w:val="1"/>
          <w:numId w:val="28"/>
        </w:numPr>
        <w:tabs>
          <w:tab w:val="num" w:pos="1134"/>
        </w:tabs>
        <w:spacing w:before="0" w:after="80" w:line="216" w:lineRule="auto"/>
        <w:ind w:left="1134"/>
        <w:rPr>
          <w:lang w:val="sr-Latn-CS"/>
        </w:rPr>
      </w:pPr>
      <w:r w:rsidRPr="00384759">
        <w:rPr>
          <w:lang w:val="sr-Latn-CS"/>
        </w:rPr>
        <w:t xml:space="preserve">Последице </w:t>
      </w:r>
      <w:r w:rsidRPr="00384759">
        <w:rPr>
          <w:lang w:val="ru-RU"/>
        </w:rPr>
        <w:t>непоштовања Правила безбедности на раду ТЕНТ и</w:t>
      </w:r>
    </w:p>
    <w:p w:rsidR="00384759" w:rsidRPr="00384759" w:rsidRDefault="00384759" w:rsidP="00384759">
      <w:pPr>
        <w:numPr>
          <w:ilvl w:val="1"/>
          <w:numId w:val="28"/>
        </w:numPr>
        <w:tabs>
          <w:tab w:val="num" w:pos="1134"/>
        </w:tabs>
        <w:spacing w:before="0" w:after="80" w:line="216" w:lineRule="auto"/>
        <w:ind w:left="1134"/>
        <w:rPr>
          <w:lang w:val="sr-Latn-CS"/>
        </w:rPr>
      </w:pPr>
      <w:r w:rsidRPr="00384759">
        <w:rPr>
          <w:lang w:val="ru-RU"/>
        </w:rPr>
        <w:t>План заједничких мера</w:t>
      </w:r>
    </w:p>
    <w:p w:rsidR="00384759" w:rsidRPr="00384759" w:rsidRDefault="00384759" w:rsidP="00384759">
      <w:pPr>
        <w:rPr>
          <w:lang w:val="sr-Latn-CS"/>
        </w:rPr>
      </w:pPr>
      <w:r w:rsidRPr="00384759">
        <w:rPr>
          <w:lang w:val="sr-Latn-CS"/>
        </w:rPr>
        <w:t>Редовни састанци (једном недељно) одржава</w:t>
      </w:r>
      <w:r w:rsidRPr="00384759">
        <w:rPr>
          <w:lang w:val="sr-Cyrl-CS"/>
        </w:rPr>
        <w:t>ју</w:t>
      </w:r>
      <w:r w:rsidRPr="00384759">
        <w:rPr>
          <w:lang w:val="sr-Latn-CS"/>
        </w:rPr>
        <w:t xml:space="preserve"> се са сваким извођачем посебно или са свим извођачима заједно. Састанак води </w:t>
      </w:r>
      <w:r w:rsidRPr="00384759">
        <w:rPr>
          <w:lang w:val="sr-Cyrl-CS"/>
        </w:rPr>
        <w:t>надзорни орган -</w:t>
      </w:r>
      <w:r w:rsidRPr="00384759">
        <w:rPr>
          <w:lang w:val="sr-Latn-CS"/>
        </w:rPr>
        <w:t xml:space="preserve"> вођа пројекта и одговорно лице за безбедност </w:t>
      </w:r>
      <w:r w:rsidRPr="00384759">
        <w:rPr>
          <w:lang w:val="sr-Cyrl-CS"/>
        </w:rPr>
        <w:t>ТЕНТ.</w:t>
      </w:r>
    </w:p>
    <w:p w:rsidR="00384759" w:rsidRPr="00384759" w:rsidRDefault="00384759" w:rsidP="00384759">
      <w:pPr>
        <w:rPr>
          <w:lang w:val="sr-Latn-CS"/>
        </w:rPr>
      </w:pPr>
      <w:r w:rsidRPr="00384759">
        <w:rPr>
          <w:lang w:val="sr-Latn-CS"/>
        </w:rPr>
        <w:t>Садржај</w:t>
      </w:r>
      <w:r w:rsidRPr="00384759">
        <w:rPr>
          <w:lang w:val="ru-RU"/>
        </w:rPr>
        <w:t xml:space="preserve"> редовног</w:t>
      </w:r>
      <w:r w:rsidRPr="00384759">
        <w:rPr>
          <w:lang w:val="sr-Latn-CS"/>
        </w:rPr>
        <w:t xml:space="preserve"> састанка:</w:t>
      </w:r>
    </w:p>
    <w:p w:rsidR="00384759" w:rsidRPr="00384759" w:rsidRDefault="00384759" w:rsidP="00384759">
      <w:pPr>
        <w:numPr>
          <w:ilvl w:val="1"/>
          <w:numId w:val="28"/>
        </w:numPr>
        <w:tabs>
          <w:tab w:val="num" w:pos="1134"/>
          <w:tab w:val="left" w:pos="7005"/>
        </w:tabs>
        <w:spacing w:before="0" w:after="80" w:line="216" w:lineRule="auto"/>
        <w:ind w:left="1134"/>
        <w:rPr>
          <w:lang w:val="ru-RU"/>
        </w:rPr>
      </w:pPr>
      <w:r w:rsidRPr="00384759">
        <w:rPr>
          <w:lang w:val="ru-RU"/>
        </w:rPr>
        <w:t xml:space="preserve">Стање </w:t>
      </w:r>
      <w:r w:rsidRPr="00384759">
        <w:rPr>
          <w:lang w:val="sr-Latn-CS"/>
        </w:rPr>
        <w:t>радног и складишног простора</w:t>
      </w:r>
      <w:r w:rsidRPr="00384759">
        <w:rPr>
          <w:lang w:val="ru-RU"/>
        </w:rPr>
        <w:t>;</w:t>
      </w:r>
    </w:p>
    <w:p w:rsidR="00384759" w:rsidRPr="00384759" w:rsidRDefault="00384759" w:rsidP="00384759">
      <w:pPr>
        <w:numPr>
          <w:ilvl w:val="1"/>
          <w:numId w:val="28"/>
        </w:numPr>
        <w:tabs>
          <w:tab w:val="num" w:pos="1134"/>
          <w:tab w:val="left" w:pos="7005"/>
        </w:tabs>
        <w:spacing w:before="0" w:after="80" w:line="216" w:lineRule="auto"/>
        <w:ind w:left="1134"/>
        <w:rPr>
          <w:lang w:val="ru-RU"/>
        </w:rPr>
      </w:pPr>
      <w:r w:rsidRPr="00384759">
        <w:rPr>
          <w:lang w:val="ru-RU"/>
        </w:rPr>
        <w:t>Стање</w:t>
      </w:r>
      <w:r w:rsidRPr="00384759">
        <w:rPr>
          <w:lang w:val="sr-Latn-CS"/>
        </w:rPr>
        <w:t xml:space="preserve"> противпожаре заштите, опасних материја (хемикалије, гас, горива)</w:t>
      </w:r>
      <w:r w:rsidRPr="00384759">
        <w:rPr>
          <w:lang w:val="ru-RU"/>
        </w:rPr>
        <w:t>;</w:t>
      </w:r>
    </w:p>
    <w:p w:rsidR="00384759" w:rsidRPr="00384759" w:rsidRDefault="00384759" w:rsidP="00384759">
      <w:pPr>
        <w:numPr>
          <w:ilvl w:val="1"/>
          <w:numId w:val="28"/>
        </w:numPr>
        <w:tabs>
          <w:tab w:val="num" w:pos="1134"/>
          <w:tab w:val="left" w:pos="7005"/>
        </w:tabs>
        <w:spacing w:before="0" w:after="80" w:line="216" w:lineRule="auto"/>
        <w:ind w:left="1134"/>
        <w:rPr>
          <w:lang w:val="ru-RU"/>
        </w:rPr>
      </w:pPr>
      <w:r w:rsidRPr="00384759">
        <w:rPr>
          <w:lang w:val="ru-RU"/>
        </w:rPr>
        <w:t>Коришћење л</w:t>
      </w:r>
      <w:r w:rsidRPr="00384759">
        <w:rPr>
          <w:lang w:val="sr-Latn-CS"/>
        </w:rPr>
        <w:t xml:space="preserve">ичне </w:t>
      </w:r>
      <w:r w:rsidRPr="00384759">
        <w:rPr>
          <w:lang w:val="ru-RU"/>
        </w:rPr>
        <w:t>и колективне</w:t>
      </w:r>
      <w:r w:rsidRPr="00384759">
        <w:rPr>
          <w:lang w:val="sr-Latn-CS"/>
        </w:rPr>
        <w:t xml:space="preserve"> заштитне опреме</w:t>
      </w:r>
      <w:r w:rsidRPr="00384759">
        <w:rPr>
          <w:lang w:val="ru-RU"/>
        </w:rPr>
        <w:t>;</w:t>
      </w:r>
    </w:p>
    <w:p w:rsidR="00384759" w:rsidRPr="00384759" w:rsidRDefault="00384759" w:rsidP="00384759">
      <w:pPr>
        <w:numPr>
          <w:ilvl w:val="1"/>
          <w:numId w:val="28"/>
        </w:numPr>
        <w:tabs>
          <w:tab w:val="num" w:pos="1134"/>
          <w:tab w:val="left" w:pos="7005"/>
        </w:tabs>
        <w:spacing w:before="0" w:after="80" w:line="216" w:lineRule="auto"/>
        <w:ind w:left="1134"/>
        <w:rPr>
          <w:lang w:val="ru-RU"/>
        </w:rPr>
      </w:pPr>
      <w:r w:rsidRPr="00384759">
        <w:rPr>
          <w:lang w:val="ru-RU"/>
        </w:rPr>
        <w:t>Поштовање п</w:t>
      </w:r>
      <w:r w:rsidRPr="00384759">
        <w:rPr>
          <w:lang w:val="sr-Latn-CS"/>
        </w:rPr>
        <w:t>равила саобраћаја</w:t>
      </w:r>
      <w:r w:rsidRPr="00384759">
        <w:rPr>
          <w:lang w:val="ru-RU"/>
        </w:rPr>
        <w:t>;</w:t>
      </w:r>
    </w:p>
    <w:p w:rsidR="00384759" w:rsidRPr="00384759" w:rsidRDefault="00384759" w:rsidP="00384759">
      <w:pPr>
        <w:numPr>
          <w:ilvl w:val="1"/>
          <w:numId w:val="28"/>
        </w:numPr>
        <w:tabs>
          <w:tab w:val="num" w:pos="1134"/>
          <w:tab w:val="left" w:pos="7005"/>
        </w:tabs>
        <w:spacing w:before="0" w:after="80" w:line="216" w:lineRule="auto"/>
        <w:ind w:left="1134"/>
        <w:rPr>
          <w:lang w:val="ru-RU"/>
        </w:rPr>
      </w:pPr>
      <w:r w:rsidRPr="00384759">
        <w:rPr>
          <w:lang w:val="sr-Latn-CS"/>
        </w:rPr>
        <w:t>Процене ризика од повреда</w:t>
      </w:r>
      <w:r w:rsidRPr="00384759">
        <w:rPr>
          <w:lang w:val="ru-RU"/>
        </w:rPr>
        <w:t xml:space="preserve"> и</w:t>
      </w:r>
    </w:p>
    <w:p w:rsidR="00384759" w:rsidRPr="00384759" w:rsidRDefault="00384759" w:rsidP="00384759">
      <w:pPr>
        <w:numPr>
          <w:ilvl w:val="1"/>
          <w:numId w:val="28"/>
        </w:numPr>
        <w:tabs>
          <w:tab w:val="num" w:pos="1134"/>
          <w:tab w:val="left" w:pos="7005"/>
        </w:tabs>
        <w:spacing w:before="0" w:after="80" w:line="216" w:lineRule="auto"/>
        <w:ind w:left="1134"/>
        <w:rPr>
          <w:lang w:val="sr-Latn-CS"/>
        </w:rPr>
      </w:pPr>
      <w:r w:rsidRPr="00384759">
        <w:rPr>
          <w:lang w:val="sr-Latn-CS"/>
        </w:rPr>
        <w:t>Могућност побољшања безбедности</w:t>
      </w:r>
      <w:r w:rsidRPr="00384759">
        <w:rPr>
          <w:lang w:val="ru-RU"/>
        </w:rPr>
        <w:t xml:space="preserve"> и здравља на</w:t>
      </w:r>
      <w:r w:rsidRPr="00384759">
        <w:rPr>
          <w:lang w:val="sr-Latn-CS"/>
        </w:rPr>
        <w:t xml:space="preserve"> рад</w:t>
      </w:r>
      <w:r w:rsidRPr="00384759">
        <w:rPr>
          <w:lang w:val="ru-RU"/>
        </w:rPr>
        <w:t>у</w:t>
      </w:r>
      <w:r w:rsidRPr="00384759">
        <w:rPr>
          <w:lang w:val="sr-Latn-CS"/>
        </w:rPr>
        <w:t>.</w:t>
      </w:r>
    </w:p>
    <w:p w:rsidR="007D07C5" w:rsidRPr="00E34E5E" w:rsidRDefault="007D07C5" w:rsidP="00F1332A">
      <w:pPr>
        <w:rPr>
          <w:b/>
          <w:sz w:val="32"/>
          <w:szCs w:val="32"/>
          <w:lang w:val="sr-Cyrl-RS"/>
        </w:rPr>
      </w:pPr>
    </w:p>
    <w:sectPr w:rsidR="007D07C5" w:rsidRPr="00E34E5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201" w:rsidRDefault="00A90201">
      <w:r>
        <w:separator/>
      </w:r>
    </w:p>
    <w:p w:rsidR="00A90201" w:rsidRDefault="00A90201"/>
  </w:endnote>
  <w:endnote w:type="continuationSeparator" w:id="0">
    <w:p w:rsidR="00A90201" w:rsidRDefault="00A90201">
      <w:r>
        <w:continuationSeparator/>
      </w:r>
    </w:p>
    <w:p w:rsidR="00A90201" w:rsidRDefault="00A902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669" w:rsidRDefault="0085466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54669" w:rsidRDefault="00854669" w:rsidP="00841BE7">
    <w:pPr>
      <w:pStyle w:val="Footer"/>
      <w:ind w:right="360"/>
    </w:pPr>
  </w:p>
  <w:p w:rsidR="00854669" w:rsidRDefault="0085466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669" w:rsidRPr="00EC5BB4" w:rsidRDefault="0085466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A4EC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A4EC3">
      <w:rPr>
        <w:rStyle w:val="PageNumber"/>
        <w:rFonts w:cs="Arial"/>
        <w:b/>
        <w:noProof/>
        <w:szCs w:val="24"/>
      </w:rPr>
      <w:t>51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669" w:rsidRPr="00EC5BB4" w:rsidRDefault="0085466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41D09">
      <w:rPr>
        <w:rStyle w:val="PageNumber"/>
        <w:rFonts w:cs="Arial"/>
        <w:b/>
        <w:noProof/>
        <w:szCs w:val="24"/>
      </w:rPr>
      <w:t>37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41D09">
      <w:rPr>
        <w:rStyle w:val="PageNumber"/>
        <w:rFonts w:cs="Arial"/>
        <w:b/>
        <w:noProof/>
        <w:szCs w:val="24"/>
      </w:rPr>
      <w:t>37</w:t>
    </w:r>
    <w:r w:rsidRPr="00EC5BB4">
      <w:rPr>
        <w:rStyle w:val="PageNumber"/>
        <w:rFonts w:cs="Arial"/>
        <w:b/>
        <w:szCs w:val="24"/>
      </w:rPr>
      <w:fldChar w:fldCharType="end"/>
    </w:r>
  </w:p>
  <w:p w:rsidR="00854669" w:rsidRDefault="008546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201" w:rsidRDefault="00A90201">
      <w:r>
        <w:separator/>
      </w:r>
    </w:p>
    <w:p w:rsidR="00A90201" w:rsidRDefault="00A90201"/>
  </w:footnote>
  <w:footnote w:type="continuationSeparator" w:id="0">
    <w:p w:rsidR="00A90201" w:rsidRDefault="00A90201">
      <w:r>
        <w:continuationSeparator/>
      </w:r>
    </w:p>
    <w:p w:rsidR="00A90201" w:rsidRDefault="00A902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669" w:rsidRDefault="00854669" w:rsidP="004276AD">
    <w:pPr>
      <w:pStyle w:val="Header"/>
      <w:rPr>
        <w:sz w:val="20"/>
      </w:rPr>
    </w:pPr>
  </w:p>
  <w:p w:rsidR="00854669" w:rsidRDefault="00854669" w:rsidP="004276AD">
    <w:pPr>
      <w:pStyle w:val="Header"/>
      <w:rPr>
        <w:szCs w:val="24"/>
      </w:rPr>
    </w:pPr>
    <w:r w:rsidRPr="00EC5BB4">
      <w:rPr>
        <w:szCs w:val="24"/>
      </w:rPr>
      <w:t>ЈП „Електро</w:t>
    </w:r>
    <w:r>
      <w:rPr>
        <w:szCs w:val="24"/>
      </w:rPr>
      <w:t xml:space="preserve">привреда Србије“ </w:t>
    </w:r>
  </w:p>
  <w:p w:rsidR="00854669" w:rsidRDefault="00854669" w:rsidP="004276AD">
    <w:pPr>
      <w:pStyle w:val="Header"/>
      <w:rPr>
        <w:b/>
        <w:szCs w:val="24"/>
      </w:rPr>
    </w:pPr>
    <w:r>
      <w:rPr>
        <w:szCs w:val="24"/>
      </w:rPr>
      <w:t>Београд</w:t>
    </w:r>
    <w:r w:rsidRPr="00EC5BB4">
      <w:rPr>
        <w:szCs w:val="24"/>
      </w:rPr>
      <w:t>Конкурсна документација ЈН</w:t>
    </w:r>
  </w:p>
  <w:p w:rsidR="00854669" w:rsidRPr="004F1562" w:rsidRDefault="00854669" w:rsidP="004F1562">
    <w:pPr>
      <w:jc w:val="center"/>
      <w:rPr>
        <w:rFonts w:cs="Arial"/>
        <w:b/>
      </w:rPr>
    </w:pPr>
    <w:r>
      <w:rPr>
        <w:szCs w:val="24"/>
      </w:rPr>
      <w:t xml:space="preserve">                                                                                               </w:t>
    </w:r>
    <w:proofErr w:type="gramStart"/>
    <w:r>
      <w:rPr>
        <w:szCs w:val="24"/>
      </w:rPr>
      <w:t>бр</w:t>
    </w:r>
    <w:proofErr w:type="gramEnd"/>
    <w:r>
      <w:rPr>
        <w:szCs w:val="24"/>
      </w:rPr>
      <w:t xml:space="preserve">. </w:t>
    </w:r>
    <w:r w:rsidRPr="004F1562">
      <w:rPr>
        <w:rFonts w:cs="Arial"/>
        <w:b/>
      </w:rPr>
      <w:t>3000/1801/2016 (1263/2016)</w:t>
    </w:r>
  </w:p>
  <w:p w:rsidR="00854669" w:rsidRPr="004276AD" w:rsidRDefault="0085466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669" w:rsidRDefault="00854669" w:rsidP="004276AD">
    <w:pPr>
      <w:pStyle w:val="Header"/>
    </w:pPr>
  </w:p>
  <w:p w:rsidR="00854669" w:rsidRPr="00FF086B" w:rsidRDefault="00854669"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p>
  <w:p w:rsidR="00854669" w:rsidRPr="00210557" w:rsidRDefault="0085466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5B91498"/>
    <w:multiLevelType w:val="hybridMultilevel"/>
    <w:tmpl w:val="FF5C0F36"/>
    <w:lvl w:ilvl="0" w:tplc="ED7A189E">
      <w:start w:val="1"/>
      <w:numFmt w:val="decimal"/>
      <w:lvlText w:val="%1."/>
      <w:lvlJc w:val="left"/>
      <w:pPr>
        <w:ind w:left="663" w:hanging="360"/>
      </w:pPr>
      <w:rPr>
        <w:b/>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C4E3836"/>
    <w:multiLevelType w:val="hybridMultilevel"/>
    <w:tmpl w:val="44C236AE"/>
    <w:lvl w:ilvl="0" w:tplc="7458E518">
      <w:start w:val="1"/>
      <w:numFmt w:val="decimal"/>
      <w:lvlText w:val="%1."/>
      <w:lvlJc w:val="left"/>
      <w:pPr>
        <w:ind w:left="540" w:hanging="360"/>
      </w:pPr>
      <w:rPr>
        <w:rFonts w:asciiTheme="minorHAnsi" w:eastAsiaTheme="minorHAnsi" w:hAnsiTheme="minorHAnsi" w:cstheme="minorHAnsi"/>
      </w:rPr>
    </w:lvl>
    <w:lvl w:ilvl="1" w:tplc="241A000F">
      <w:start w:val="1"/>
      <w:numFmt w:val="decimal"/>
      <w:lvlText w:val="%2."/>
      <w:lvlJc w:val="left"/>
      <w:pPr>
        <w:ind w:left="1260" w:hanging="360"/>
      </w:pPr>
      <w:rPr>
        <w:rFonts w:hint="default"/>
      </w:rPr>
    </w:lvl>
    <w:lvl w:ilvl="2" w:tplc="720A625C">
      <w:start w:val="1"/>
      <w:numFmt w:val="bullet"/>
      <w:lvlText w:val="-"/>
      <w:lvlJc w:val="left"/>
      <w:pPr>
        <w:ind w:left="1980" w:hanging="180"/>
      </w:pPr>
      <w:rPr>
        <w:rFonts w:ascii="Times New Roman" w:eastAsiaTheme="minorHAnsi" w:hAnsi="Times New Roman" w:cs="Times New Roman" w:hint="default"/>
        <w:sz w:val="16"/>
        <w:szCs w:val="16"/>
      </w:rPr>
    </w:lvl>
    <w:lvl w:ilvl="3" w:tplc="720A625C">
      <w:start w:val="1"/>
      <w:numFmt w:val="bullet"/>
      <w:lvlText w:val="-"/>
      <w:lvlJc w:val="left"/>
      <w:pPr>
        <w:ind w:left="2700" w:hanging="360"/>
      </w:pPr>
      <w:rPr>
        <w:rFonts w:ascii="Times New Roman" w:eastAsiaTheme="minorHAnsi" w:hAnsi="Times New Roman" w:cs="Times New Roman" w:hint="default"/>
      </w:rPr>
    </w:lvl>
    <w:lvl w:ilvl="4" w:tplc="241A0019" w:tentative="1">
      <w:start w:val="1"/>
      <w:numFmt w:val="lowerLetter"/>
      <w:lvlText w:val="%5."/>
      <w:lvlJc w:val="left"/>
      <w:pPr>
        <w:ind w:left="3420" w:hanging="360"/>
      </w:pPr>
    </w:lvl>
    <w:lvl w:ilvl="5" w:tplc="241A001B" w:tentative="1">
      <w:start w:val="1"/>
      <w:numFmt w:val="lowerRoman"/>
      <w:lvlText w:val="%6."/>
      <w:lvlJc w:val="right"/>
      <w:pPr>
        <w:ind w:left="4140" w:hanging="180"/>
      </w:pPr>
    </w:lvl>
    <w:lvl w:ilvl="6" w:tplc="241A000F" w:tentative="1">
      <w:start w:val="1"/>
      <w:numFmt w:val="decimal"/>
      <w:lvlText w:val="%7."/>
      <w:lvlJc w:val="left"/>
      <w:pPr>
        <w:ind w:left="4860" w:hanging="360"/>
      </w:pPr>
    </w:lvl>
    <w:lvl w:ilvl="7" w:tplc="241A0019" w:tentative="1">
      <w:start w:val="1"/>
      <w:numFmt w:val="lowerLetter"/>
      <w:lvlText w:val="%8."/>
      <w:lvlJc w:val="left"/>
      <w:pPr>
        <w:ind w:left="5580" w:hanging="360"/>
      </w:pPr>
    </w:lvl>
    <w:lvl w:ilvl="8" w:tplc="241A001B" w:tentative="1">
      <w:start w:val="1"/>
      <w:numFmt w:val="lowerRoman"/>
      <w:lvlText w:val="%9."/>
      <w:lvlJc w:val="right"/>
      <w:pPr>
        <w:ind w:left="6300" w:hanging="180"/>
      </w:pPr>
    </w:lvl>
  </w:abstractNum>
  <w:abstractNum w:abstractNumId="6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nsid w:val="56385F23"/>
    <w:multiLevelType w:val="hybridMultilevel"/>
    <w:tmpl w:val="5A04E036"/>
    <w:lvl w:ilvl="0" w:tplc="9F087790">
      <w:numFmt w:val="bullet"/>
      <w:lvlText w:val="-"/>
      <w:lvlJc w:val="left"/>
      <w:pPr>
        <w:ind w:left="1428" w:hanging="360"/>
      </w:pPr>
      <w:rPr>
        <w:rFonts w:ascii="Calibri" w:eastAsiaTheme="minorHAnsi" w:hAnsi="Calibri" w:cs="Calibri"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8">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9">
    <w:nsid w:val="60515D1D"/>
    <w:multiLevelType w:val="hybridMultilevel"/>
    <w:tmpl w:val="23027F2A"/>
    <w:lvl w:ilvl="0" w:tplc="C06CA0BE">
      <w:start w:val="6"/>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4"/>
  </w:num>
  <w:num w:numId="2">
    <w:abstractNumId w:val="62"/>
  </w:num>
  <w:num w:numId="3">
    <w:abstractNumId w:val="78"/>
  </w:num>
  <w:num w:numId="4">
    <w:abstractNumId w:val="54"/>
  </w:num>
  <w:num w:numId="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8"/>
  </w:num>
  <w:num w:numId="9">
    <w:abstractNumId w:val="69"/>
  </w:num>
  <w:num w:numId="10">
    <w:abstractNumId w:val="64"/>
  </w:num>
  <w:num w:numId="11">
    <w:abstractNumId w:val="57"/>
  </w:num>
  <w:num w:numId="12">
    <w:abstractNumId w:val="61"/>
  </w:num>
  <w:num w:numId="13">
    <w:abstractNumId w:val="80"/>
  </w:num>
  <w:num w:numId="14">
    <w:abstractNumId w:val="73"/>
  </w:num>
  <w:num w:numId="15">
    <w:abstractNumId w:val="82"/>
  </w:num>
  <w:num w:numId="16">
    <w:abstractNumId w:val="63"/>
  </w:num>
  <w:num w:numId="1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9"/>
  </w:num>
  <w:num w:numId="23">
    <w:abstractNumId w:val="74"/>
  </w:num>
  <w:num w:numId="24">
    <w:abstractNumId w:val="68"/>
  </w:num>
  <w:num w:numId="25">
    <w:abstractNumId w:val="58"/>
  </w:num>
  <w:num w:numId="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0E4"/>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41"/>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6E0E"/>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7D"/>
    <w:rsid w:val="002B1A1C"/>
    <w:rsid w:val="002B1BC2"/>
    <w:rsid w:val="002B1FEC"/>
    <w:rsid w:val="002B2034"/>
    <w:rsid w:val="002B2134"/>
    <w:rsid w:val="002B21E0"/>
    <w:rsid w:val="002B244F"/>
    <w:rsid w:val="002B27A8"/>
    <w:rsid w:val="002B2966"/>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759"/>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6B6"/>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35"/>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562"/>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0F6"/>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0BF"/>
    <w:rsid w:val="005A7129"/>
    <w:rsid w:val="005B08A3"/>
    <w:rsid w:val="005B0B4C"/>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4EDD"/>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1DD"/>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F31"/>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6FD4"/>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ED3"/>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404"/>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14B"/>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669"/>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1C"/>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2BF7"/>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44D"/>
    <w:rsid w:val="0094057D"/>
    <w:rsid w:val="00940764"/>
    <w:rsid w:val="00940C74"/>
    <w:rsid w:val="00941558"/>
    <w:rsid w:val="00941CD4"/>
    <w:rsid w:val="00941D09"/>
    <w:rsid w:val="0094234B"/>
    <w:rsid w:val="00942550"/>
    <w:rsid w:val="00942559"/>
    <w:rsid w:val="00942B95"/>
    <w:rsid w:val="009435FF"/>
    <w:rsid w:val="009440B1"/>
    <w:rsid w:val="00944391"/>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F8"/>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5AA"/>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201"/>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1DF8"/>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584"/>
    <w:rsid w:val="00C67A2E"/>
    <w:rsid w:val="00C67D64"/>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340"/>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772"/>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6AA"/>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4C1"/>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4EC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173"/>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940"/>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5F"/>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8BD"/>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48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06F"/>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9A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C0C"/>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3630697">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84956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5658811">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danijela.janj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anijela.janj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danijela.janj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F93179B-7765-41EF-BD70-540AD4A3877D}">
  <ds:schemaRefs>
    <ds:schemaRef ds:uri="http://schemas.openxmlformats.org/officeDocument/2006/bibliography"/>
  </ds:schemaRefs>
</ds:datastoreItem>
</file>

<file path=customXml/itemProps100.xml><?xml version="1.0" encoding="utf-8"?>
<ds:datastoreItem xmlns:ds="http://schemas.openxmlformats.org/officeDocument/2006/customXml" ds:itemID="{F3ED2A0C-E47A-42B5-A111-91FFD9DA6E56}">
  <ds:schemaRefs>
    <ds:schemaRef ds:uri="http://schemas.openxmlformats.org/officeDocument/2006/bibliography"/>
  </ds:schemaRefs>
</ds:datastoreItem>
</file>

<file path=customXml/itemProps101.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02.xml><?xml version="1.0" encoding="utf-8"?>
<ds:datastoreItem xmlns:ds="http://schemas.openxmlformats.org/officeDocument/2006/customXml" ds:itemID="{B7E8D4B6-E7AE-4AA3-B479-1342A4C5EDD5}">
  <ds:schemaRefs>
    <ds:schemaRef ds:uri="http://schemas.openxmlformats.org/officeDocument/2006/bibliography"/>
  </ds:schemaRefs>
</ds:datastoreItem>
</file>

<file path=customXml/itemProps103.xml><?xml version="1.0" encoding="utf-8"?>
<ds:datastoreItem xmlns:ds="http://schemas.openxmlformats.org/officeDocument/2006/customXml" ds:itemID="{6CA04C2F-A25E-4EAE-A354-6ED997A4EC45}">
  <ds:schemaRefs>
    <ds:schemaRef ds:uri="http://schemas.openxmlformats.org/officeDocument/2006/bibliography"/>
  </ds:schemaRefs>
</ds:datastoreItem>
</file>

<file path=customXml/itemProps104.xml><?xml version="1.0" encoding="utf-8"?>
<ds:datastoreItem xmlns:ds="http://schemas.openxmlformats.org/officeDocument/2006/customXml" ds:itemID="{670BE285-5979-4ED4-B669-9B39F54C9073}">
  <ds:schemaRefs>
    <ds:schemaRef ds:uri="http://schemas.openxmlformats.org/officeDocument/2006/bibliography"/>
  </ds:schemaRefs>
</ds:datastoreItem>
</file>

<file path=customXml/itemProps105.xml><?xml version="1.0" encoding="utf-8"?>
<ds:datastoreItem xmlns:ds="http://schemas.openxmlformats.org/officeDocument/2006/customXml" ds:itemID="{50C449E0-7768-4359-8291-2615A5EF082F}">
  <ds:schemaRefs>
    <ds:schemaRef ds:uri="http://schemas.openxmlformats.org/officeDocument/2006/bibliography"/>
  </ds:schemaRefs>
</ds:datastoreItem>
</file>

<file path=customXml/itemProps106.xml><?xml version="1.0" encoding="utf-8"?>
<ds:datastoreItem xmlns:ds="http://schemas.openxmlformats.org/officeDocument/2006/customXml" ds:itemID="{EDED7D45-613D-4C7E-B4FB-EFD126F59CEC}">
  <ds:schemaRefs>
    <ds:schemaRef ds:uri="http://schemas.openxmlformats.org/officeDocument/2006/bibliography"/>
  </ds:schemaRefs>
</ds:datastoreItem>
</file>

<file path=customXml/itemProps107.xml><?xml version="1.0" encoding="utf-8"?>
<ds:datastoreItem xmlns:ds="http://schemas.openxmlformats.org/officeDocument/2006/customXml" ds:itemID="{C4F05E54-1677-4EBE-993C-1D9C5BD2BEDB}">
  <ds:schemaRefs>
    <ds:schemaRef ds:uri="http://schemas.openxmlformats.org/officeDocument/2006/bibliography"/>
  </ds:schemaRefs>
</ds:datastoreItem>
</file>

<file path=customXml/itemProps108.xml><?xml version="1.0" encoding="utf-8"?>
<ds:datastoreItem xmlns:ds="http://schemas.openxmlformats.org/officeDocument/2006/customXml" ds:itemID="{17E99B65-A0BD-4440-A9FC-F5B4B93681A4}">
  <ds:schemaRefs>
    <ds:schemaRef ds:uri="http://schemas.openxmlformats.org/officeDocument/2006/bibliography"/>
  </ds:schemaRefs>
</ds:datastoreItem>
</file>

<file path=customXml/itemProps109.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1.xml><?xml version="1.0" encoding="utf-8"?>
<ds:datastoreItem xmlns:ds="http://schemas.openxmlformats.org/officeDocument/2006/customXml" ds:itemID="{8EC60E97-827E-4682-A1F1-A86DB0A83F4A}">
  <ds:schemaRefs>
    <ds:schemaRef ds:uri="http://schemas.openxmlformats.org/officeDocument/2006/bibliography"/>
  </ds:schemaRefs>
</ds:datastoreItem>
</file>

<file path=customXml/itemProps110.xml><?xml version="1.0" encoding="utf-8"?>
<ds:datastoreItem xmlns:ds="http://schemas.openxmlformats.org/officeDocument/2006/customXml" ds:itemID="{21EEDF2C-CA3A-4C88-AB2F-994B921885B6}">
  <ds:schemaRefs>
    <ds:schemaRef ds:uri="http://schemas.openxmlformats.org/officeDocument/2006/bibliography"/>
  </ds:schemaRefs>
</ds:datastoreItem>
</file>

<file path=customXml/itemProps111.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customXml/itemProps112.xml><?xml version="1.0" encoding="utf-8"?>
<ds:datastoreItem xmlns:ds="http://schemas.openxmlformats.org/officeDocument/2006/customXml" ds:itemID="{A756B346-5525-4BF7-ACC8-897DD015E9C9}">
  <ds:schemaRefs>
    <ds:schemaRef ds:uri="http://schemas.openxmlformats.org/officeDocument/2006/bibliography"/>
  </ds:schemaRefs>
</ds:datastoreItem>
</file>

<file path=customXml/itemProps113.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14.xml><?xml version="1.0" encoding="utf-8"?>
<ds:datastoreItem xmlns:ds="http://schemas.openxmlformats.org/officeDocument/2006/customXml" ds:itemID="{45C829D0-E84C-479A-AE47-B36461D5950D}">
  <ds:schemaRefs>
    <ds:schemaRef ds:uri="http://schemas.openxmlformats.org/officeDocument/2006/bibliography"/>
  </ds:schemaRefs>
</ds:datastoreItem>
</file>

<file path=customXml/itemProps115.xml><?xml version="1.0" encoding="utf-8"?>
<ds:datastoreItem xmlns:ds="http://schemas.openxmlformats.org/officeDocument/2006/customXml" ds:itemID="{8E4F202B-3C14-4E43-A043-4D482FB30CEE}">
  <ds:schemaRefs>
    <ds:schemaRef ds:uri="http://schemas.openxmlformats.org/officeDocument/2006/bibliography"/>
  </ds:schemaRefs>
</ds:datastoreItem>
</file>

<file path=customXml/itemProps116.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17.xml><?xml version="1.0" encoding="utf-8"?>
<ds:datastoreItem xmlns:ds="http://schemas.openxmlformats.org/officeDocument/2006/customXml" ds:itemID="{FD7A023C-2AF8-467E-8B2C-271D5A5538E7}">
  <ds:schemaRefs>
    <ds:schemaRef ds:uri="http://schemas.openxmlformats.org/officeDocument/2006/bibliography"/>
  </ds:schemaRefs>
</ds:datastoreItem>
</file>

<file path=customXml/itemProps118.xml><?xml version="1.0" encoding="utf-8"?>
<ds:datastoreItem xmlns:ds="http://schemas.openxmlformats.org/officeDocument/2006/customXml" ds:itemID="{C79CEE7C-94D4-4667-8867-BE2F7A8DEC63}">
  <ds:schemaRefs>
    <ds:schemaRef ds:uri="http://schemas.openxmlformats.org/officeDocument/2006/bibliography"/>
  </ds:schemaRefs>
</ds:datastoreItem>
</file>

<file path=customXml/itemProps119.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2.xml><?xml version="1.0" encoding="utf-8"?>
<ds:datastoreItem xmlns:ds="http://schemas.openxmlformats.org/officeDocument/2006/customXml" ds:itemID="{2D92AFAF-22B1-4CD3-AD4F-E110D68A4504}">
  <ds:schemaRefs>
    <ds:schemaRef ds:uri="http://schemas.openxmlformats.org/officeDocument/2006/bibliography"/>
  </ds:schemaRefs>
</ds:datastoreItem>
</file>

<file path=customXml/itemProps120.xml><?xml version="1.0" encoding="utf-8"?>
<ds:datastoreItem xmlns:ds="http://schemas.openxmlformats.org/officeDocument/2006/customXml" ds:itemID="{539B4912-51B6-4792-8772-FDE3C6232E24}">
  <ds:schemaRefs>
    <ds:schemaRef ds:uri="http://schemas.openxmlformats.org/officeDocument/2006/bibliography"/>
  </ds:schemaRefs>
</ds:datastoreItem>
</file>

<file path=customXml/itemProps121.xml><?xml version="1.0" encoding="utf-8"?>
<ds:datastoreItem xmlns:ds="http://schemas.openxmlformats.org/officeDocument/2006/customXml" ds:itemID="{B7FCBA4A-A13C-4EA0-9C5C-51B54668549B}">
  <ds:schemaRefs>
    <ds:schemaRef ds:uri="http://schemas.openxmlformats.org/officeDocument/2006/bibliography"/>
  </ds:schemaRefs>
</ds:datastoreItem>
</file>

<file path=customXml/itemProps122.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23.xml><?xml version="1.0" encoding="utf-8"?>
<ds:datastoreItem xmlns:ds="http://schemas.openxmlformats.org/officeDocument/2006/customXml" ds:itemID="{ADA5EA46-5845-4B0B-8F17-8913F766F868}">
  <ds:schemaRefs>
    <ds:schemaRef ds:uri="http://schemas.openxmlformats.org/officeDocument/2006/bibliography"/>
  </ds:schemaRefs>
</ds:datastoreItem>
</file>

<file path=customXml/itemProps124.xml><?xml version="1.0" encoding="utf-8"?>
<ds:datastoreItem xmlns:ds="http://schemas.openxmlformats.org/officeDocument/2006/customXml" ds:itemID="{3DD6AF54-FEC6-4E55-9E96-D742781E14EA}">
  <ds:schemaRefs>
    <ds:schemaRef ds:uri="http://schemas.openxmlformats.org/officeDocument/2006/bibliography"/>
  </ds:schemaRefs>
</ds:datastoreItem>
</file>

<file path=customXml/itemProps125.xml><?xml version="1.0" encoding="utf-8"?>
<ds:datastoreItem xmlns:ds="http://schemas.openxmlformats.org/officeDocument/2006/customXml" ds:itemID="{DFA69919-68E9-4C11-9C2B-75694030837F}">
  <ds:schemaRefs>
    <ds:schemaRef ds:uri="http://schemas.openxmlformats.org/officeDocument/2006/bibliography"/>
  </ds:schemaRefs>
</ds:datastoreItem>
</file>

<file path=customXml/itemProps126.xml><?xml version="1.0" encoding="utf-8"?>
<ds:datastoreItem xmlns:ds="http://schemas.openxmlformats.org/officeDocument/2006/customXml" ds:itemID="{7F94670B-4635-4626-947F-F8905FC5E30F}">
  <ds:schemaRefs>
    <ds:schemaRef ds:uri="http://schemas.openxmlformats.org/officeDocument/2006/bibliography"/>
  </ds:schemaRefs>
</ds:datastoreItem>
</file>

<file path=customXml/itemProps127.xml><?xml version="1.0" encoding="utf-8"?>
<ds:datastoreItem xmlns:ds="http://schemas.openxmlformats.org/officeDocument/2006/customXml" ds:itemID="{738AE5EB-011A-4985-A2CA-60FE0A06976D}">
  <ds:schemaRefs>
    <ds:schemaRef ds:uri="http://schemas.openxmlformats.org/officeDocument/2006/bibliography"/>
  </ds:schemaRefs>
</ds:datastoreItem>
</file>

<file path=customXml/itemProps128.xml><?xml version="1.0" encoding="utf-8"?>
<ds:datastoreItem xmlns:ds="http://schemas.openxmlformats.org/officeDocument/2006/customXml" ds:itemID="{E4A229DB-178B-4388-98C1-FF4614D75DE4}">
  <ds:schemaRefs>
    <ds:schemaRef ds:uri="http://schemas.openxmlformats.org/officeDocument/2006/bibliography"/>
  </ds:schemaRefs>
</ds:datastoreItem>
</file>

<file path=customXml/itemProps129.xml><?xml version="1.0" encoding="utf-8"?>
<ds:datastoreItem xmlns:ds="http://schemas.openxmlformats.org/officeDocument/2006/customXml" ds:itemID="{EE55FD84-2406-408E-BD0C-21BDD8568F7E}">
  <ds:schemaRefs>
    <ds:schemaRef ds:uri="http://schemas.openxmlformats.org/officeDocument/2006/bibliography"/>
  </ds:schemaRefs>
</ds:datastoreItem>
</file>

<file path=customXml/itemProps13.xml><?xml version="1.0" encoding="utf-8"?>
<ds:datastoreItem xmlns:ds="http://schemas.openxmlformats.org/officeDocument/2006/customXml" ds:itemID="{9A7916B3-F9A6-4C70-82FB-8CF6D186ABEA}">
  <ds:schemaRefs>
    <ds:schemaRef ds:uri="http://schemas.openxmlformats.org/officeDocument/2006/bibliography"/>
  </ds:schemaRefs>
</ds:datastoreItem>
</file>

<file path=customXml/itemProps130.xml><?xml version="1.0" encoding="utf-8"?>
<ds:datastoreItem xmlns:ds="http://schemas.openxmlformats.org/officeDocument/2006/customXml" ds:itemID="{6D8B5A9C-993C-4B5E-82D1-A6E29A5ED9EC}">
  <ds:schemaRefs>
    <ds:schemaRef ds:uri="http://schemas.openxmlformats.org/officeDocument/2006/bibliography"/>
  </ds:schemaRefs>
</ds:datastoreItem>
</file>

<file path=customXml/itemProps131.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3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33.xml><?xml version="1.0" encoding="utf-8"?>
<ds:datastoreItem xmlns:ds="http://schemas.openxmlformats.org/officeDocument/2006/customXml" ds:itemID="{322989C4-CE4C-4923-B762-ED77C68BFE69}">
  <ds:schemaRefs>
    <ds:schemaRef ds:uri="http://schemas.openxmlformats.org/officeDocument/2006/bibliography"/>
  </ds:schemaRefs>
</ds:datastoreItem>
</file>

<file path=customXml/itemProps134.xml><?xml version="1.0" encoding="utf-8"?>
<ds:datastoreItem xmlns:ds="http://schemas.openxmlformats.org/officeDocument/2006/customXml" ds:itemID="{E72F870E-8B11-47B9-AA42-8D9F9E98FBB9}">
  <ds:schemaRefs>
    <ds:schemaRef ds:uri="http://schemas.openxmlformats.org/officeDocument/2006/bibliography"/>
  </ds:schemaRefs>
</ds:datastoreItem>
</file>

<file path=customXml/itemProps135.xml><?xml version="1.0" encoding="utf-8"?>
<ds:datastoreItem xmlns:ds="http://schemas.openxmlformats.org/officeDocument/2006/customXml" ds:itemID="{19ED2C0C-48B0-4601-84E5-FBBEE0AE65EB}">
  <ds:schemaRefs>
    <ds:schemaRef ds:uri="http://schemas.openxmlformats.org/officeDocument/2006/bibliography"/>
  </ds:schemaRefs>
</ds:datastoreItem>
</file>

<file path=customXml/itemProps136.xml><?xml version="1.0" encoding="utf-8"?>
<ds:datastoreItem xmlns:ds="http://schemas.openxmlformats.org/officeDocument/2006/customXml" ds:itemID="{7D6A526E-4E3D-4C01-9C9D-F10216604AB8}">
  <ds:schemaRefs>
    <ds:schemaRef ds:uri="http://schemas.openxmlformats.org/officeDocument/2006/bibliography"/>
  </ds:schemaRefs>
</ds:datastoreItem>
</file>

<file path=customXml/itemProps137.xml><?xml version="1.0" encoding="utf-8"?>
<ds:datastoreItem xmlns:ds="http://schemas.openxmlformats.org/officeDocument/2006/customXml" ds:itemID="{7AB4B99A-3CFF-4E7A-B93D-2FEC93237CF7}">
  <ds:schemaRefs>
    <ds:schemaRef ds:uri="http://schemas.openxmlformats.org/officeDocument/2006/bibliography"/>
  </ds:schemaRefs>
</ds:datastoreItem>
</file>

<file path=customXml/itemProps138.xml><?xml version="1.0" encoding="utf-8"?>
<ds:datastoreItem xmlns:ds="http://schemas.openxmlformats.org/officeDocument/2006/customXml" ds:itemID="{E3D74C38-F9F7-40A5-AEEA-C56E2C9D9F1C}">
  <ds:schemaRefs>
    <ds:schemaRef ds:uri="http://schemas.openxmlformats.org/officeDocument/2006/bibliography"/>
  </ds:schemaRefs>
</ds:datastoreItem>
</file>

<file path=customXml/itemProps139.xml><?xml version="1.0" encoding="utf-8"?>
<ds:datastoreItem xmlns:ds="http://schemas.openxmlformats.org/officeDocument/2006/customXml" ds:itemID="{C87119CC-B171-4299-A2CF-CB4D994FF01C}">
  <ds:schemaRefs>
    <ds:schemaRef ds:uri="http://schemas.openxmlformats.org/officeDocument/2006/bibliography"/>
  </ds:schemaRefs>
</ds:datastoreItem>
</file>

<file path=customXml/itemProps14.xml><?xml version="1.0" encoding="utf-8"?>
<ds:datastoreItem xmlns:ds="http://schemas.openxmlformats.org/officeDocument/2006/customXml" ds:itemID="{A671B250-2668-45CC-ADB7-91BA9D6A649C}">
  <ds:schemaRefs>
    <ds:schemaRef ds:uri="http://schemas.openxmlformats.org/officeDocument/2006/bibliography"/>
  </ds:schemaRefs>
</ds:datastoreItem>
</file>

<file path=customXml/itemProps140.xml><?xml version="1.0" encoding="utf-8"?>
<ds:datastoreItem xmlns:ds="http://schemas.openxmlformats.org/officeDocument/2006/customXml" ds:itemID="{71831465-687E-4704-A67C-2D94DB0BC732}">
  <ds:schemaRefs>
    <ds:schemaRef ds:uri="http://schemas.openxmlformats.org/officeDocument/2006/bibliography"/>
  </ds:schemaRefs>
</ds:datastoreItem>
</file>

<file path=customXml/itemProps141.xml><?xml version="1.0" encoding="utf-8"?>
<ds:datastoreItem xmlns:ds="http://schemas.openxmlformats.org/officeDocument/2006/customXml" ds:itemID="{69B82611-DA5B-493A-B634-1C6762177A32}">
  <ds:schemaRefs>
    <ds:schemaRef ds:uri="http://schemas.openxmlformats.org/officeDocument/2006/bibliography"/>
  </ds:schemaRefs>
</ds:datastoreItem>
</file>

<file path=customXml/itemProps142.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143.xml><?xml version="1.0" encoding="utf-8"?>
<ds:datastoreItem xmlns:ds="http://schemas.openxmlformats.org/officeDocument/2006/customXml" ds:itemID="{172F416A-549B-43E7-BBF6-245889840FAE}">
  <ds:schemaRefs>
    <ds:schemaRef ds:uri="http://schemas.openxmlformats.org/officeDocument/2006/bibliography"/>
  </ds:schemaRefs>
</ds:datastoreItem>
</file>

<file path=customXml/itemProps144.xml><?xml version="1.0" encoding="utf-8"?>
<ds:datastoreItem xmlns:ds="http://schemas.openxmlformats.org/officeDocument/2006/customXml" ds:itemID="{2076FD66-87D7-48EE-87BB-D1AED055F71E}">
  <ds:schemaRefs>
    <ds:schemaRef ds:uri="http://schemas.openxmlformats.org/officeDocument/2006/bibliography"/>
  </ds:schemaRefs>
</ds:datastoreItem>
</file>

<file path=customXml/itemProps145.xml><?xml version="1.0" encoding="utf-8"?>
<ds:datastoreItem xmlns:ds="http://schemas.openxmlformats.org/officeDocument/2006/customXml" ds:itemID="{DD891DD5-BF96-4A76-A73C-E6D48065863A}">
  <ds:schemaRefs>
    <ds:schemaRef ds:uri="http://schemas.openxmlformats.org/officeDocument/2006/bibliography"/>
  </ds:schemaRefs>
</ds:datastoreItem>
</file>

<file path=customXml/itemProps146.xml><?xml version="1.0" encoding="utf-8"?>
<ds:datastoreItem xmlns:ds="http://schemas.openxmlformats.org/officeDocument/2006/customXml" ds:itemID="{E807F197-0B83-408B-B99D-36B784FB7DA9}">
  <ds:schemaRefs>
    <ds:schemaRef ds:uri="http://schemas.openxmlformats.org/officeDocument/2006/bibliography"/>
  </ds:schemaRefs>
</ds:datastoreItem>
</file>

<file path=customXml/itemProps147.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148.xml><?xml version="1.0" encoding="utf-8"?>
<ds:datastoreItem xmlns:ds="http://schemas.openxmlformats.org/officeDocument/2006/customXml" ds:itemID="{A4D46149-A55A-4FBE-9799-A34BADDFFECB}">
  <ds:schemaRefs>
    <ds:schemaRef ds:uri="http://schemas.openxmlformats.org/officeDocument/2006/bibliography"/>
  </ds:schemaRefs>
</ds:datastoreItem>
</file>

<file path=customXml/itemProps149.xml><?xml version="1.0" encoding="utf-8"?>
<ds:datastoreItem xmlns:ds="http://schemas.openxmlformats.org/officeDocument/2006/customXml" ds:itemID="{2D5FA7FB-53A4-4B32-901D-6589302FAF70}">
  <ds:schemaRefs>
    <ds:schemaRef ds:uri="http://schemas.openxmlformats.org/officeDocument/2006/bibliography"/>
  </ds:schemaRefs>
</ds:datastoreItem>
</file>

<file path=customXml/itemProps15.xml><?xml version="1.0" encoding="utf-8"?>
<ds:datastoreItem xmlns:ds="http://schemas.openxmlformats.org/officeDocument/2006/customXml" ds:itemID="{3639991B-5561-4D87-A0C7-66F76A08CDFC}">
  <ds:schemaRefs>
    <ds:schemaRef ds:uri="http://schemas.openxmlformats.org/officeDocument/2006/bibliography"/>
  </ds:schemaRefs>
</ds:datastoreItem>
</file>

<file path=customXml/itemProps150.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151.xml><?xml version="1.0" encoding="utf-8"?>
<ds:datastoreItem xmlns:ds="http://schemas.openxmlformats.org/officeDocument/2006/customXml" ds:itemID="{FA07AD6C-003E-4346-8C6D-99ECBF4481E6}">
  <ds:schemaRefs>
    <ds:schemaRef ds:uri="http://schemas.openxmlformats.org/officeDocument/2006/bibliography"/>
  </ds:schemaRefs>
</ds:datastoreItem>
</file>

<file path=customXml/itemProps152.xml><?xml version="1.0" encoding="utf-8"?>
<ds:datastoreItem xmlns:ds="http://schemas.openxmlformats.org/officeDocument/2006/customXml" ds:itemID="{86D16276-0E7F-4C74-9B00-A152A39B5ABE}">
  <ds:schemaRefs>
    <ds:schemaRef ds:uri="http://schemas.openxmlformats.org/officeDocument/2006/bibliography"/>
  </ds:schemaRefs>
</ds:datastoreItem>
</file>

<file path=customXml/itemProps153.xml><?xml version="1.0" encoding="utf-8"?>
<ds:datastoreItem xmlns:ds="http://schemas.openxmlformats.org/officeDocument/2006/customXml" ds:itemID="{A300200F-4686-4C87-8B62-815AF0107603}">
  <ds:schemaRefs>
    <ds:schemaRef ds:uri="http://schemas.openxmlformats.org/officeDocument/2006/bibliography"/>
  </ds:schemaRefs>
</ds:datastoreItem>
</file>

<file path=customXml/itemProps154.xml><?xml version="1.0" encoding="utf-8"?>
<ds:datastoreItem xmlns:ds="http://schemas.openxmlformats.org/officeDocument/2006/customXml" ds:itemID="{FE583688-0111-45F8-8374-C6E661A78F83}">
  <ds:schemaRefs>
    <ds:schemaRef ds:uri="http://schemas.openxmlformats.org/officeDocument/2006/bibliography"/>
  </ds:schemaRefs>
</ds:datastoreItem>
</file>

<file path=customXml/itemProps155.xml><?xml version="1.0" encoding="utf-8"?>
<ds:datastoreItem xmlns:ds="http://schemas.openxmlformats.org/officeDocument/2006/customXml" ds:itemID="{3A2FE9D0-DEA1-4658-BFA6-9BDD26000506}">
  <ds:schemaRefs>
    <ds:schemaRef ds:uri="http://schemas.openxmlformats.org/officeDocument/2006/bibliography"/>
  </ds:schemaRefs>
</ds:datastoreItem>
</file>

<file path=customXml/itemProps156.xml><?xml version="1.0" encoding="utf-8"?>
<ds:datastoreItem xmlns:ds="http://schemas.openxmlformats.org/officeDocument/2006/customXml" ds:itemID="{44A2B961-70A9-4016-BBE9-FC09FE0A793C}">
  <ds:schemaRefs>
    <ds:schemaRef ds:uri="http://schemas.openxmlformats.org/officeDocument/2006/bibliography"/>
  </ds:schemaRefs>
</ds:datastoreItem>
</file>

<file path=customXml/itemProps157.xml><?xml version="1.0" encoding="utf-8"?>
<ds:datastoreItem xmlns:ds="http://schemas.openxmlformats.org/officeDocument/2006/customXml" ds:itemID="{DC01833D-A8DF-4F49-9D1D-4728620BF741}">
  <ds:schemaRefs>
    <ds:schemaRef ds:uri="http://schemas.openxmlformats.org/officeDocument/2006/bibliography"/>
  </ds:schemaRefs>
</ds:datastoreItem>
</file>

<file path=customXml/itemProps16.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17.xml><?xml version="1.0" encoding="utf-8"?>
<ds:datastoreItem xmlns:ds="http://schemas.openxmlformats.org/officeDocument/2006/customXml" ds:itemID="{BEC9DF27-B623-4DD6-884C-20B0DF985670}">
  <ds:schemaRefs>
    <ds:schemaRef ds:uri="http://schemas.openxmlformats.org/officeDocument/2006/bibliography"/>
  </ds:schemaRefs>
</ds:datastoreItem>
</file>

<file path=customXml/itemProps18.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9.xml><?xml version="1.0" encoding="utf-8"?>
<ds:datastoreItem xmlns:ds="http://schemas.openxmlformats.org/officeDocument/2006/customXml" ds:itemID="{5632AC38-BC5C-4F2F-A2F7-AD740B8470AF}">
  <ds:schemaRefs>
    <ds:schemaRef ds:uri="http://schemas.openxmlformats.org/officeDocument/2006/bibliography"/>
  </ds:schemaRefs>
</ds:datastoreItem>
</file>

<file path=customXml/itemProps2.xml><?xml version="1.0" encoding="utf-8"?>
<ds:datastoreItem xmlns:ds="http://schemas.openxmlformats.org/officeDocument/2006/customXml" ds:itemID="{1FA813F6-151C-473E-BDF4-2EF27AF4BF8C}">
  <ds:schemaRefs>
    <ds:schemaRef ds:uri="http://schemas.openxmlformats.org/officeDocument/2006/bibliography"/>
  </ds:schemaRefs>
</ds:datastoreItem>
</file>

<file path=customXml/itemProps20.xml><?xml version="1.0" encoding="utf-8"?>
<ds:datastoreItem xmlns:ds="http://schemas.openxmlformats.org/officeDocument/2006/customXml" ds:itemID="{2A0CE351-A750-468D-99F5-26C5118479EB}">
  <ds:schemaRefs>
    <ds:schemaRef ds:uri="http://schemas.openxmlformats.org/officeDocument/2006/bibliography"/>
  </ds:schemaRefs>
</ds:datastoreItem>
</file>

<file path=customXml/itemProps21.xml><?xml version="1.0" encoding="utf-8"?>
<ds:datastoreItem xmlns:ds="http://schemas.openxmlformats.org/officeDocument/2006/customXml" ds:itemID="{673453A7-C08B-4D5E-8DB9-A3BE15DBA9A4}">
  <ds:schemaRefs>
    <ds:schemaRef ds:uri="http://schemas.openxmlformats.org/officeDocument/2006/bibliography"/>
  </ds:schemaRefs>
</ds:datastoreItem>
</file>

<file path=customXml/itemProps22.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23.xml><?xml version="1.0" encoding="utf-8"?>
<ds:datastoreItem xmlns:ds="http://schemas.openxmlformats.org/officeDocument/2006/customXml" ds:itemID="{2DD9A31E-0882-4173-9C00-609320939173}">
  <ds:schemaRefs>
    <ds:schemaRef ds:uri="http://schemas.openxmlformats.org/officeDocument/2006/bibliography"/>
  </ds:schemaRefs>
</ds:datastoreItem>
</file>

<file path=customXml/itemProps24.xml><?xml version="1.0" encoding="utf-8"?>
<ds:datastoreItem xmlns:ds="http://schemas.openxmlformats.org/officeDocument/2006/customXml" ds:itemID="{266636E9-A37C-4B87-B0C8-7EF236ED8A9E}">
  <ds:schemaRefs>
    <ds:schemaRef ds:uri="http://schemas.openxmlformats.org/officeDocument/2006/bibliography"/>
  </ds:schemaRefs>
</ds:datastoreItem>
</file>

<file path=customXml/itemProps25.xml><?xml version="1.0" encoding="utf-8"?>
<ds:datastoreItem xmlns:ds="http://schemas.openxmlformats.org/officeDocument/2006/customXml" ds:itemID="{95A7A742-26C6-4D30-9504-5D9F6FA23001}">
  <ds:schemaRefs>
    <ds:schemaRef ds:uri="http://schemas.openxmlformats.org/officeDocument/2006/bibliography"/>
  </ds:schemaRefs>
</ds:datastoreItem>
</file>

<file path=customXml/itemProps26.xml><?xml version="1.0" encoding="utf-8"?>
<ds:datastoreItem xmlns:ds="http://schemas.openxmlformats.org/officeDocument/2006/customXml" ds:itemID="{122E7045-2DB8-435C-BC0C-3EA9121F6453}">
  <ds:schemaRefs>
    <ds:schemaRef ds:uri="http://schemas.openxmlformats.org/officeDocument/2006/bibliography"/>
  </ds:schemaRefs>
</ds:datastoreItem>
</file>

<file path=customXml/itemProps27.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28.xml><?xml version="1.0" encoding="utf-8"?>
<ds:datastoreItem xmlns:ds="http://schemas.openxmlformats.org/officeDocument/2006/customXml" ds:itemID="{C174A47D-86AD-46B2-A1AE-3F0A74C41281}">
  <ds:schemaRefs>
    <ds:schemaRef ds:uri="http://schemas.openxmlformats.org/officeDocument/2006/bibliography"/>
  </ds:schemaRefs>
</ds:datastoreItem>
</file>

<file path=customXml/itemProps29.xml><?xml version="1.0" encoding="utf-8"?>
<ds:datastoreItem xmlns:ds="http://schemas.openxmlformats.org/officeDocument/2006/customXml" ds:itemID="{5535761C-0AEA-4B12-ADF8-E3FB15206870}">
  <ds:schemaRefs>
    <ds:schemaRef ds:uri="http://schemas.openxmlformats.org/officeDocument/2006/bibliography"/>
  </ds:schemaRefs>
</ds:datastoreItem>
</file>

<file path=customXml/itemProps3.xml><?xml version="1.0" encoding="utf-8"?>
<ds:datastoreItem xmlns:ds="http://schemas.openxmlformats.org/officeDocument/2006/customXml" ds:itemID="{B1F11DAF-35A8-4E52-8CF9-D44777D9E337}">
  <ds:schemaRefs>
    <ds:schemaRef ds:uri="http://schemas.openxmlformats.org/officeDocument/2006/bibliography"/>
  </ds:schemaRefs>
</ds:datastoreItem>
</file>

<file path=customXml/itemProps30.xml><?xml version="1.0" encoding="utf-8"?>
<ds:datastoreItem xmlns:ds="http://schemas.openxmlformats.org/officeDocument/2006/customXml" ds:itemID="{72AB1FBB-1951-4D3B-A88D-99BB0B727613}">
  <ds:schemaRefs>
    <ds:schemaRef ds:uri="http://schemas.openxmlformats.org/officeDocument/2006/bibliography"/>
  </ds:schemaRefs>
</ds:datastoreItem>
</file>

<file path=customXml/itemProps31.xml><?xml version="1.0" encoding="utf-8"?>
<ds:datastoreItem xmlns:ds="http://schemas.openxmlformats.org/officeDocument/2006/customXml" ds:itemID="{D79CF3B7-EA03-4EFD-A34F-15FBE0B40F75}">
  <ds:schemaRefs>
    <ds:schemaRef ds:uri="http://schemas.openxmlformats.org/officeDocument/2006/bibliography"/>
  </ds:schemaRefs>
</ds:datastoreItem>
</file>

<file path=customXml/itemProps32.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33.xml><?xml version="1.0" encoding="utf-8"?>
<ds:datastoreItem xmlns:ds="http://schemas.openxmlformats.org/officeDocument/2006/customXml" ds:itemID="{8DA7F233-E32D-4D1A-8236-6C42FA32D833}">
  <ds:schemaRefs>
    <ds:schemaRef ds:uri="http://schemas.openxmlformats.org/officeDocument/2006/bibliography"/>
  </ds:schemaRefs>
</ds:datastoreItem>
</file>

<file path=customXml/itemProps34.xml><?xml version="1.0" encoding="utf-8"?>
<ds:datastoreItem xmlns:ds="http://schemas.openxmlformats.org/officeDocument/2006/customXml" ds:itemID="{289AC818-0F8A-4C49-8F39-27580860F2DF}">
  <ds:schemaRefs>
    <ds:schemaRef ds:uri="http://schemas.openxmlformats.org/officeDocument/2006/bibliography"/>
  </ds:schemaRefs>
</ds:datastoreItem>
</file>

<file path=customXml/itemProps35.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36.xml><?xml version="1.0" encoding="utf-8"?>
<ds:datastoreItem xmlns:ds="http://schemas.openxmlformats.org/officeDocument/2006/customXml" ds:itemID="{FB30EE3B-F922-47F3-B284-5823ADC9A87E}">
  <ds:schemaRefs>
    <ds:schemaRef ds:uri="http://schemas.openxmlformats.org/officeDocument/2006/bibliography"/>
  </ds:schemaRefs>
</ds:datastoreItem>
</file>

<file path=customXml/itemProps37.xml><?xml version="1.0" encoding="utf-8"?>
<ds:datastoreItem xmlns:ds="http://schemas.openxmlformats.org/officeDocument/2006/customXml" ds:itemID="{9A733DBA-FB96-4521-B1A8-7187301A555A}">
  <ds:schemaRefs>
    <ds:schemaRef ds:uri="http://schemas.openxmlformats.org/officeDocument/2006/bibliography"/>
  </ds:schemaRefs>
</ds:datastoreItem>
</file>

<file path=customXml/itemProps38.xml><?xml version="1.0" encoding="utf-8"?>
<ds:datastoreItem xmlns:ds="http://schemas.openxmlformats.org/officeDocument/2006/customXml" ds:itemID="{EE837F3E-FB83-4618-8846-B6F45C5CDC9D}">
  <ds:schemaRefs>
    <ds:schemaRef ds:uri="http://schemas.openxmlformats.org/officeDocument/2006/bibliography"/>
  </ds:schemaRefs>
</ds:datastoreItem>
</file>

<file path=customXml/itemProps39.xml><?xml version="1.0" encoding="utf-8"?>
<ds:datastoreItem xmlns:ds="http://schemas.openxmlformats.org/officeDocument/2006/customXml" ds:itemID="{B37C327A-437A-4761-8515-9E6AFE68A181}">
  <ds:schemaRefs>
    <ds:schemaRef ds:uri="http://schemas.openxmlformats.org/officeDocument/2006/bibliography"/>
  </ds:schemaRefs>
</ds:datastoreItem>
</file>

<file path=customXml/itemProps4.xml><?xml version="1.0" encoding="utf-8"?>
<ds:datastoreItem xmlns:ds="http://schemas.openxmlformats.org/officeDocument/2006/customXml" ds:itemID="{A3D602E7-7B69-465A-BBCA-DBC808C6376C}">
  <ds:schemaRefs>
    <ds:schemaRef ds:uri="http://schemas.openxmlformats.org/officeDocument/2006/bibliography"/>
  </ds:schemaRefs>
</ds:datastoreItem>
</file>

<file path=customXml/itemProps40.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41.xml><?xml version="1.0" encoding="utf-8"?>
<ds:datastoreItem xmlns:ds="http://schemas.openxmlformats.org/officeDocument/2006/customXml" ds:itemID="{69D137A0-AFB9-4C3E-899D-90D22A49D9CA}">
  <ds:schemaRefs>
    <ds:schemaRef ds:uri="http://schemas.openxmlformats.org/officeDocument/2006/bibliography"/>
  </ds:schemaRefs>
</ds:datastoreItem>
</file>

<file path=customXml/itemProps42.xml><?xml version="1.0" encoding="utf-8"?>
<ds:datastoreItem xmlns:ds="http://schemas.openxmlformats.org/officeDocument/2006/customXml" ds:itemID="{57B57E9C-9891-429B-AEAE-1DB17CA6E5A7}">
  <ds:schemaRefs>
    <ds:schemaRef ds:uri="http://schemas.openxmlformats.org/officeDocument/2006/bibliography"/>
  </ds:schemaRefs>
</ds:datastoreItem>
</file>

<file path=customXml/itemProps43.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44.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45.xml><?xml version="1.0" encoding="utf-8"?>
<ds:datastoreItem xmlns:ds="http://schemas.openxmlformats.org/officeDocument/2006/customXml" ds:itemID="{647B9352-FF37-4C4B-A700-EB5AEB91F453}">
  <ds:schemaRefs>
    <ds:schemaRef ds:uri="http://schemas.openxmlformats.org/officeDocument/2006/bibliography"/>
  </ds:schemaRefs>
</ds:datastoreItem>
</file>

<file path=customXml/itemProps46.xml><?xml version="1.0" encoding="utf-8"?>
<ds:datastoreItem xmlns:ds="http://schemas.openxmlformats.org/officeDocument/2006/customXml" ds:itemID="{3F6F3D97-076F-4324-8DBD-A0BA652B86EE}">
  <ds:schemaRefs>
    <ds:schemaRef ds:uri="http://schemas.openxmlformats.org/officeDocument/2006/bibliography"/>
  </ds:schemaRefs>
</ds:datastoreItem>
</file>

<file path=customXml/itemProps47.xml><?xml version="1.0" encoding="utf-8"?>
<ds:datastoreItem xmlns:ds="http://schemas.openxmlformats.org/officeDocument/2006/customXml" ds:itemID="{3F3C251F-980D-46DF-8D9B-EF1BCEF93485}">
  <ds:schemaRefs>
    <ds:schemaRef ds:uri="http://schemas.openxmlformats.org/officeDocument/2006/bibliography"/>
  </ds:schemaRefs>
</ds:datastoreItem>
</file>

<file path=customXml/itemProps48.xml><?xml version="1.0" encoding="utf-8"?>
<ds:datastoreItem xmlns:ds="http://schemas.openxmlformats.org/officeDocument/2006/customXml" ds:itemID="{A3918309-3355-4B2F-9966-996B09F25F11}">
  <ds:schemaRefs>
    <ds:schemaRef ds:uri="http://schemas.openxmlformats.org/officeDocument/2006/bibliography"/>
  </ds:schemaRefs>
</ds:datastoreItem>
</file>

<file path=customXml/itemProps49.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5.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50.xml><?xml version="1.0" encoding="utf-8"?>
<ds:datastoreItem xmlns:ds="http://schemas.openxmlformats.org/officeDocument/2006/customXml" ds:itemID="{9A9AC7A1-F5A0-405C-B1DE-99CDEA4B718B}">
  <ds:schemaRefs>
    <ds:schemaRef ds:uri="http://schemas.openxmlformats.org/officeDocument/2006/bibliography"/>
  </ds:schemaRefs>
</ds:datastoreItem>
</file>

<file path=customXml/itemProps51.xml><?xml version="1.0" encoding="utf-8"?>
<ds:datastoreItem xmlns:ds="http://schemas.openxmlformats.org/officeDocument/2006/customXml" ds:itemID="{15CC6F25-05C1-476A-B0CD-3912DC9B9D50}">
  <ds:schemaRefs>
    <ds:schemaRef ds:uri="http://schemas.openxmlformats.org/officeDocument/2006/bibliography"/>
  </ds:schemaRefs>
</ds:datastoreItem>
</file>

<file path=customXml/itemProps52.xml><?xml version="1.0" encoding="utf-8"?>
<ds:datastoreItem xmlns:ds="http://schemas.openxmlformats.org/officeDocument/2006/customXml" ds:itemID="{D9A550D9-D187-45C9-975B-42C6C17BB804}">
  <ds:schemaRefs>
    <ds:schemaRef ds:uri="http://schemas.openxmlformats.org/officeDocument/2006/bibliography"/>
  </ds:schemaRefs>
</ds:datastoreItem>
</file>

<file path=customXml/itemProps53.xml><?xml version="1.0" encoding="utf-8"?>
<ds:datastoreItem xmlns:ds="http://schemas.openxmlformats.org/officeDocument/2006/customXml" ds:itemID="{02A09D94-5171-44D7-822C-ACFFC145D248}">
  <ds:schemaRefs>
    <ds:schemaRef ds:uri="http://schemas.openxmlformats.org/officeDocument/2006/bibliography"/>
  </ds:schemaRefs>
</ds:datastoreItem>
</file>

<file path=customXml/itemProps54.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55.xml><?xml version="1.0" encoding="utf-8"?>
<ds:datastoreItem xmlns:ds="http://schemas.openxmlformats.org/officeDocument/2006/customXml" ds:itemID="{59370CAD-CFA3-4256-AAE5-B8E3AE949B28}">
  <ds:schemaRefs>
    <ds:schemaRef ds:uri="http://schemas.openxmlformats.org/officeDocument/2006/bibliography"/>
  </ds:schemaRefs>
</ds:datastoreItem>
</file>

<file path=customXml/itemProps56.xml><?xml version="1.0" encoding="utf-8"?>
<ds:datastoreItem xmlns:ds="http://schemas.openxmlformats.org/officeDocument/2006/customXml" ds:itemID="{215C3062-2B9F-45CB-B562-4100FF3CB4A5}">
  <ds:schemaRefs>
    <ds:schemaRef ds:uri="http://schemas.openxmlformats.org/officeDocument/2006/bibliography"/>
  </ds:schemaRefs>
</ds:datastoreItem>
</file>

<file path=customXml/itemProps57.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58.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59.xml><?xml version="1.0" encoding="utf-8"?>
<ds:datastoreItem xmlns:ds="http://schemas.openxmlformats.org/officeDocument/2006/customXml" ds:itemID="{4EDD7FA1-75FF-4D04-916F-DA4BC49C6904}">
  <ds:schemaRefs>
    <ds:schemaRef ds:uri="http://schemas.openxmlformats.org/officeDocument/2006/bibliography"/>
  </ds:schemaRefs>
</ds:datastoreItem>
</file>

<file path=customXml/itemProps6.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60.xml><?xml version="1.0" encoding="utf-8"?>
<ds:datastoreItem xmlns:ds="http://schemas.openxmlformats.org/officeDocument/2006/customXml" ds:itemID="{F3F32D9E-62B1-43EF-BCDE-7BF02EBF5192}">
  <ds:schemaRefs>
    <ds:schemaRef ds:uri="http://schemas.openxmlformats.org/officeDocument/2006/bibliography"/>
  </ds:schemaRefs>
</ds:datastoreItem>
</file>

<file path=customXml/itemProps61.xml><?xml version="1.0" encoding="utf-8"?>
<ds:datastoreItem xmlns:ds="http://schemas.openxmlformats.org/officeDocument/2006/customXml" ds:itemID="{64356885-F9D5-4D3B-9647-C75A23F5FCFF}">
  <ds:schemaRefs>
    <ds:schemaRef ds:uri="http://schemas.openxmlformats.org/officeDocument/2006/bibliography"/>
  </ds:schemaRefs>
</ds:datastoreItem>
</file>

<file path=customXml/itemProps62.xml><?xml version="1.0" encoding="utf-8"?>
<ds:datastoreItem xmlns:ds="http://schemas.openxmlformats.org/officeDocument/2006/customXml" ds:itemID="{DF46AC4B-2B8F-45C8-93AF-FC8A5F1D6AA6}">
  <ds:schemaRefs>
    <ds:schemaRef ds:uri="http://schemas.openxmlformats.org/officeDocument/2006/bibliography"/>
  </ds:schemaRefs>
</ds:datastoreItem>
</file>

<file path=customXml/itemProps63.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64.xml><?xml version="1.0" encoding="utf-8"?>
<ds:datastoreItem xmlns:ds="http://schemas.openxmlformats.org/officeDocument/2006/customXml" ds:itemID="{54ACDC61-0395-4AEF-8826-5B05C75D3EF3}">
  <ds:schemaRefs>
    <ds:schemaRef ds:uri="http://schemas.openxmlformats.org/officeDocument/2006/bibliography"/>
  </ds:schemaRefs>
</ds:datastoreItem>
</file>

<file path=customXml/itemProps65.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66.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67.xml><?xml version="1.0" encoding="utf-8"?>
<ds:datastoreItem xmlns:ds="http://schemas.openxmlformats.org/officeDocument/2006/customXml" ds:itemID="{C618B28D-54E6-48E0-A0A9-E086EB8204A7}">
  <ds:schemaRefs>
    <ds:schemaRef ds:uri="http://schemas.openxmlformats.org/officeDocument/2006/bibliography"/>
  </ds:schemaRefs>
</ds:datastoreItem>
</file>

<file path=customXml/itemProps68.xml><?xml version="1.0" encoding="utf-8"?>
<ds:datastoreItem xmlns:ds="http://schemas.openxmlformats.org/officeDocument/2006/customXml" ds:itemID="{1DC50B6F-07E1-44BE-A980-82C0C77F802B}">
  <ds:schemaRefs>
    <ds:schemaRef ds:uri="http://schemas.openxmlformats.org/officeDocument/2006/bibliography"/>
  </ds:schemaRefs>
</ds:datastoreItem>
</file>

<file path=customXml/itemProps69.xml><?xml version="1.0" encoding="utf-8"?>
<ds:datastoreItem xmlns:ds="http://schemas.openxmlformats.org/officeDocument/2006/customXml" ds:itemID="{8568E231-FB3E-4749-B7A9-45790DF4EDCA}">
  <ds:schemaRefs>
    <ds:schemaRef ds:uri="http://schemas.openxmlformats.org/officeDocument/2006/bibliography"/>
  </ds:schemaRefs>
</ds:datastoreItem>
</file>

<file path=customXml/itemProps7.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70.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71.xml><?xml version="1.0" encoding="utf-8"?>
<ds:datastoreItem xmlns:ds="http://schemas.openxmlformats.org/officeDocument/2006/customXml" ds:itemID="{0C21F10D-DD64-4219-BF82-AC540A64F5F1}">
  <ds:schemaRefs>
    <ds:schemaRef ds:uri="http://schemas.openxmlformats.org/officeDocument/2006/bibliography"/>
  </ds:schemaRefs>
</ds:datastoreItem>
</file>

<file path=customXml/itemProps72.xml><?xml version="1.0" encoding="utf-8"?>
<ds:datastoreItem xmlns:ds="http://schemas.openxmlformats.org/officeDocument/2006/customXml" ds:itemID="{673467EA-0AA2-44F1-8710-2B7B6482F6CD}">
  <ds:schemaRefs>
    <ds:schemaRef ds:uri="http://schemas.openxmlformats.org/officeDocument/2006/bibliography"/>
  </ds:schemaRefs>
</ds:datastoreItem>
</file>

<file path=customXml/itemProps73.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74.xml><?xml version="1.0" encoding="utf-8"?>
<ds:datastoreItem xmlns:ds="http://schemas.openxmlformats.org/officeDocument/2006/customXml" ds:itemID="{E6FE0CBD-C6C3-429D-BC34-7284EF891D6D}">
  <ds:schemaRefs>
    <ds:schemaRef ds:uri="http://schemas.openxmlformats.org/officeDocument/2006/bibliography"/>
  </ds:schemaRefs>
</ds:datastoreItem>
</file>

<file path=customXml/itemProps75.xml><?xml version="1.0" encoding="utf-8"?>
<ds:datastoreItem xmlns:ds="http://schemas.openxmlformats.org/officeDocument/2006/customXml" ds:itemID="{4D2840F8-D84D-4B52-905C-91D961360D5F}">
  <ds:schemaRefs>
    <ds:schemaRef ds:uri="http://schemas.openxmlformats.org/officeDocument/2006/bibliography"/>
  </ds:schemaRefs>
</ds:datastoreItem>
</file>

<file path=customXml/itemProps76.xml><?xml version="1.0" encoding="utf-8"?>
<ds:datastoreItem xmlns:ds="http://schemas.openxmlformats.org/officeDocument/2006/customXml" ds:itemID="{64ACDE4A-044F-4355-BB1F-FCA18E2A971D}">
  <ds:schemaRefs>
    <ds:schemaRef ds:uri="http://schemas.openxmlformats.org/officeDocument/2006/bibliography"/>
  </ds:schemaRefs>
</ds:datastoreItem>
</file>

<file path=customXml/itemProps77.xml><?xml version="1.0" encoding="utf-8"?>
<ds:datastoreItem xmlns:ds="http://schemas.openxmlformats.org/officeDocument/2006/customXml" ds:itemID="{791B6603-F0B9-47EB-AF28-B3919A578809}">
  <ds:schemaRefs>
    <ds:schemaRef ds:uri="http://schemas.openxmlformats.org/officeDocument/2006/bibliography"/>
  </ds:schemaRefs>
</ds:datastoreItem>
</file>

<file path=customXml/itemProps78.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79.xml><?xml version="1.0" encoding="utf-8"?>
<ds:datastoreItem xmlns:ds="http://schemas.openxmlformats.org/officeDocument/2006/customXml" ds:itemID="{D2334EA0-75DE-4977-9BB0-1F60EA7D4CAE}">
  <ds:schemaRefs>
    <ds:schemaRef ds:uri="http://schemas.openxmlformats.org/officeDocument/2006/bibliography"/>
  </ds:schemaRefs>
</ds:datastoreItem>
</file>

<file path=customXml/itemProps8.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80.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81.xml><?xml version="1.0" encoding="utf-8"?>
<ds:datastoreItem xmlns:ds="http://schemas.openxmlformats.org/officeDocument/2006/customXml" ds:itemID="{5E6F538A-A63C-49F4-8A43-EB3FD394D8B7}">
  <ds:schemaRefs>
    <ds:schemaRef ds:uri="http://schemas.openxmlformats.org/officeDocument/2006/bibliography"/>
  </ds:schemaRefs>
</ds:datastoreItem>
</file>

<file path=customXml/itemProps82.xml><?xml version="1.0" encoding="utf-8"?>
<ds:datastoreItem xmlns:ds="http://schemas.openxmlformats.org/officeDocument/2006/customXml" ds:itemID="{2034186A-DCD6-4562-AB70-A29B1CA8047F}">
  <ds:schemaRefs>
    <ds:schemaRef ds:uri="http://schemas.openxmlformats.org/officeDocument/2006/bibliography"/>
  </ds:schemaRefs>
</ds:datastoreItem>
</file>

<file path=customXml/itemProps83.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84.xml><?xml version="1.0" encoding="utf-8"?>
<ds:datastoreItem xmlns:ds="http://schemas.openxmlformats.org/officeDocument/2006/customXml" ds:itemID="{B24A7DBB-9F56-4EED-AFEA-A14391B22FFE}">
  <ds:schemaRefs>
    <ds:schemaRef ds:uri="http://schemas.openxmlformats.org/officeDocument/2006/bibliography"/>
  </ds:schemaRefs>
</ds:datastoreItem>
</file>

<file path=customXml/itemProps85.xml><?xml version="1.0" encoding="utf-8"?>
<ds:datastoreItem xmlns:ds="http://schemas.openxmlformats.org/officeDocument/2006/customXml" ds:itemID="{6FA07F5A-508A-4A84-B686-DB3C803F7D05}">
  <ds:schemaRefs>
    <ds:schemaRef ds:uri="http://schemas.openxmlformats.org/officeDocument/2006/bibliography"/>
  </ds:schemaRefs>
</ds:datastoreItem>
</file>

<file path=customXml/itemProps86.xml><?xml version="1.0" encoding="utf-8"?>
<ds:datastoreItem xmlns:ds="http://schemas.openxmlformats.org/officeDocument/2006/customXml" ds:itemID="{606EAA81-F3DD-4538-94D1-F29CF0B99A60}">
  <ds:schemaRefs>
    <ds:schemaRef ds:uri="http://schemas.openxmlformats.org/officeDocument/2006/bibliography"/>
  </ds:schemaRefs>
</ds:datastoreItem>
</file>

<file path=customXml/itemProps87.xml><?xml version="1.0" encoding="utf-8"?>
<ds:datastoreItem xmlns:ds="http://schemas.openxmlformats.org/officeDocument/2006/customXml" ds:itemID="{06AA8289-EF99-4028-B198-1CBAF1FFB372}">
  <ds:schemaRefs>
    <ds:schemaRef ds:uri="http://schemas.openxmlformats.org/officeDocument/2006/bibliography"/>
  </ds:schemaRefs>
</ds:datastoreItem>
</file>

<file path=customXml/itemProps88.xml><?xml version="1.0" encoding="utf-8"?>
<ds:datastoreItem xmlns:ds="http://schemas.openxmlformats.org/officeDocument/2006/customXml" ds:itemID="{57401B34-F90E-4E60-93BE-73E0343CFD00}">
  <ds:schemaRefs>
    <ds:schemaRef ds:uri="http://schemas.openxmlformats.org/officeDocument/2006/bibliography"/>
  </ds:schemaRefs>
</ds:datastoreItem>
</file>

<file path=customXml/itemProps89.xml><?xml version="1.0" encoding="utf-8"?>
<ds:datastoreItem xmlns:ds="http://schemas.openxmlformats.org/officeDocument/2006/customXml" ds:itemID="{64EEE835-3F0E-4D29-A0B3-3683DBE25FB6}">
  <ds:schemaRefs>
    <ds:schemaRef ds:uri="http://schemas.openxmlformats.org/officeDocument/2006/bibliography"/>
  </ds:schemaRefs>
</ds:datastoreItem>
</file>

<file path=customXml/itemProps9.xml><?xml version="1.0" encoding="utf-8"?>
<ds:datastoreItem xmlns:ds="http://schemas.openxmlformats.org/officeDocument/2006/customXml" ds:itemID="{D31E1BE1-7034-44A0-B5B8-2C8CC280F3B3}">
  <ds:schemaRefs>
    <ds:schemaRef ds:uri="http://schemas.openxmlformats.org/officeDocument/2006/bibliography"/>
  </ds:schemaRefs>
</ds:datastoreItem>
</file>

<file path=customXml/itemProps90.xml><?xml version="1.0" encoding="utf-8"?>
<ds:datastoreItem xmlns:ds="http://schemas.openxmlformats.org/officeDocument/2006/customXml" ds:itemID="{CC8AC47F-4B54-49CE-9CEC-2DC3E355232C}">
  <ds:schemaRefs>
    <ds:schemaRef ds:uri="http://schemas.openxmlformats.org/officeDocument/2006/bibliography"/>
  </ds:schemaRefs>
</ds:datastoreItem>
</file>

<file path=customXml/itemProps91.xml><?xml version="1.0" encoding="utf-8"?>
<ds:datastoreItem xmlns:ds="http://schemas.openxmlformats.org/officeDocument/2006/customXml" ds:itemID="{906A4ABD-3C43-4D46-AB38-DC279AB6F55E}">
  <ds:schemaRefs>
    <ds:schemaRef ds:uri="http://schemas.openxmlformats.org/officeDocument/2006/bibliography"/>
  </ds:schemaRefs>
</ds:datastoreItem>
</file>

<file path=customXml/itemProps92.xml><?xml version="1.0" encoding="utf-8"?>
<ds:datastoreItem xmlns:ds="http://schemas.openxmlformats.org/officeDocument/2006/customXml" ds:itemID="{29A60F74-2BA1-4A05-BCE2-21D15EFF88CC}">
  <ds:schemaRefs>
    <ds:schemaRef ds:uri="http://schemas.openxmlformats.org/officeDocument/2006/bibliography"/>
  </ds:schemaRefs>
</ds:datastoreItem>
</file>

<file path=customXml/itemProps93.xml><?xml version="1.0" encoding="utf-8"?>
<ds:datastoreItem xmlns:ds="http://schemas.openxmlformats.org/officeDocument/2006/customXml" ds:itemID="{D2CD236E-F90D-47B3-8E22-16E0751F7CE1}">
  <ds:schemaRefs>
    <ds:schemaRef ds:uri="http://schemas.openxmlformats.org/officeDocument/2006/bibliography"/>
  </ds:schemaRefs>
</ds:datastoreItem>
</file>

<file path=customXml/itemProps94.xml><?xml version="1.0" encoding="utf-8"?>
<ds:datastoreItem xmlns:ds="http://schemas.openxmlformats.org/officeDocument/2006/customXml" ds:itemID="{E5304376-34CA-4245-9C6B-6437B0B1D01B}">
  <ds:schemaRefs>
    <ds:schemaRef ds:uri="http://schemas.openxmlformats.org/officeDocument/2006/bibliography"/>
  </ds:schemaRefs>
</ds:datastoreItem>
</file>

<file path=customXml/itemProps95.xml><?xml version="1.0" encoding="utf-8"?>
<ds:datastoreItem xmlns:ds="http://schemas.openxmlformats.org/officeDocument/2006/customXml" ds:itemID="{3B98459B-66ED-4DE1-A511-1759137FEB77}">
  <ds:schemaRefs>
    <ds:schemaRef ds:uri="http://schemas.openxmlformats.org/officeDocument/2006/bibliography"/>
  </ds:schemaRefs>
</ds:datastoreItem>
</file>

<file path=customXml/itemProps96.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97.xml><?xml version="1.0" encoding="utf-8"?>
<ds:datastoreItem xmlns:ds="http://schemas.openxmlformats.org/officeDocument/2006/customXml" ds:itemID="{3224478D-BC51-4604-B927-417FAC3A03CA}">
  <ds:schemaRefs>
    <ds:schemaRef ds:uri="http://schemas.openxmlformats.org/officeDocument/2006/bibliography"/>
  </ds:schemaRefs>
</ds:datastoreItem>
</file>

<file path=customXml/itemProps98.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99.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51</Pages>
  <Words>15801</Words>
  <Characters>90066</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105656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20</cp:revision>
  <cp:lastPrinted>2016-08-09T10:59:00Z</cp:lastPrinted>
  <dcterms:created xsi:type="dcterms:W3CDTF">2016-05-20T08:05:00Z</dcterms:created>
  <dcterms:modified xsi:type="dcterms:W3CDTF">2016-09-05T08:21:00Z</dcterms:modified>
</cp:coreProperties>
</file>