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113B84" w:rsidRPr="004F7565" w:rsidRDefault="00113B84" w:rsidP="00113B84">
      <w:pPr>
        <w:jc w:val="center"/>
        <w:rPr>
          <w:rFonts w:cs="Arial"/>
          <w:b/>
          <w:color w:val="FF0000"/>
        </w:rPr>
      </w:pPr>
    </w:p>
    <w:p w:rsidR="00210557" w:rsidRPr="004F7565" w:rsidRDefault="00B67C02" w:rsidP="00210557">
      <w:pPr>
        <w:jc w:val="center"/>
        <w:rPr>
          <w:rFonts w:cs="Arial"/>
          <w:lang w:val="sr-Latn-CS"/>
        </w:rPr>
      </w:pPr>
      <w:r w:rsidRPr="004F7565">
        <w:rPr>
          <w:rFonts w:cs="Arial"/>
          <w:noProof/>
        </w:rPr>
        <w:drawing>
          <wp:inline distT="0" distB="0" distL="0" distR="0" wp14:anchorId="13021B3D" wp14:editId="52DBB88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4F7565" w:rsidRDefault="00210557" w:rsidP="00210557">
      <w:pPr>
        <w:jc w:val="center"/>
        <w:rPr>
          <w:rFonts w:cs="Arial"/>
          <w:b/>
          <w:lang w:val="sr-Latn-CS"/>
        </w:rPr>
      </w:pP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210557" w:rsidP="00601AFA">
      <w:pPr>
        <w:jc w:val="center"/>
        <w:rPr>
          <w:szCs w:val="24"/>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A63575" w:rsidRPr="004F7565">
        <w:rPr>
          <w:rFonts w:cs="Arial"/>
        </w:rPr>
        <w:t xml:space="preserve">услуга </w:t>
      </w:r>
      <w:r w:rsidRPr="004F7565">
        <w:rPr>
          <w:rFonts w:cs="Arial"/>
        </w:rPr>
        <w:t>бр</w:t>
      </w:r>
      <w:bookmarkEnd w:id="3"/>
      <w:bookmarkEnd w:id="4"/>
      <w:bookmarkEnd w:id="5"/>
      <w:r w:rsidR="00113B84" w:rsidRPr="004F7565">
        <w:rPr>
          <w:rFonts w:cs="Arial"/>
        </w:rPr>
        <w:t>.</w:t>
      </w:r>
      <w:r w:rsidR="00F723F5" w:rsidRPr="004F7565">
        <w:rPr>
          <w:rFonts w:cs="Arial"/>
        </w:rPr>
        <w:t xml:space="preserve"> </w:t>
      </w:r>
      <w:r w:rsidR="00334D0C" w:rsidRPr="00334D0C">
        <w:rPr>
          <w:szCs w:val="24"/>
          <w:lang w:val="sr-Cyrl-RS"/>
        </w:rPr>
        <w:t>ЈНМВ/3000/1238/2016(1211/2016)</w:t>
      </w:r>
    </w:p>
    <w:p w:rsidR="00601AFA" w:rsidRPr="00601AFA" w:rsidRDefault="00601AFA" w:rsidP="00601AFA">
      <w:pPr>
        <w:jc w:val="center"/>
        <w:rPr>
          <w:rFonts w:cs="Arial"/>
        </w:rPr>
      </w:pPr>
    </w:p>
    <w:p w:rsidR="00F16226" w:rsidRPr="004F7565" w:rsidRDefault="00A2612D" w:rsidP="00A2612D">
      <w:pPr>
        <w:jc w:val="center"/>
        <w:rPr>
          <w:rFonts w:eastAsia="Arial Unicode MS" w:cs="Arial"/>
          <w:b/>
          <w:kern w:val="2"/>
        </w:rPr>
      </w:pPr>
      <w:r w:rsidRPr="00A2612D">
        <w:rPr>
          <w:rFonts w:cs="Arial"/>
          <w:b/>
          <w:bCs/>
          <w:lang w:val="sr-Cyrl-RS" w:eastAsia="ar-SA"/>
        </w:rPr>
        <w:t>Контролисање личних дозиметара (ТЕНТ Б)</w:t>
      </w: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Lucida Sans Unicode" w:cs="Arial"/>
          <w:iCs/>
          <w:color w:val="00B0F0"/>
          <w:lang w:eastAsia="ar-SA"/>
        </w:rPr>
      </w:pPr>
    </w:p>
    <w:p w:rsidR="00150FCE" w:rsidRPr="004F7565" w:rsidRDefault="00150FCE" w:rsidP="000C50A0">
      <w:pPr>
        <w:pStyle w:val="BodyText"/>
        <w:spacing w:before="0"/>
        <w:jc w:val="center"/>
        <w:rPr>
          <w:rFonts w:cs="Arial"/>
          <w:sz w:val="22"/>
          <w:szCs w:val="22"/>
          <w:lang w:val="ru-RU"/>
        </w:rPr>
      </w:pPr>
    </w:p>
    <w:p w:rsidR="00150FCE" w:rsidRPr="004F7565" w:rsidRDefault="00150FCE" w:rsidP="000C50A0">
      <w:pPr>
        <w:pStyle w:val="BodyText"/>
        <w:spacing w:before="0"/>
        <w:jc w:val="center"/>
        <w:rPr>
          <w:rFonts w:cs="Arial"/>
          <w:sz w:val="22"/>
          <w:szCs w:val="22"/>
          <w:lang w:val="en-US"/>
        </w:rPr>
      </w:pPr>
    </w:p>
    <w:p w:rsidR="00E13FFC" w:rsidRPr="004F7565" w:rsidRDefault="00E13FFC" w:rsidP="000C50A0">
      <w:pPr>
        <w:pStyle w:val="BodyText"/>
        <w:spacing w:before="0"/>
        <w:jc w:val="center"/>
        <w:rPr>
          <w:rFonts w:cs="Arial"/>
          <w:sz w:val="22"/>
          <w:szCs w:val="22"/>
          <w:lang w:val="en-US"/>
        </w:rPr>
      </w:pPr>
    </w:p>
    <w:p w:rsidR="00E13FFC" w:rsidRPr="004F7565" w:rsidRDefault="00E13FFC" w:rsidP="000C50A0">
      <w:pPr>
        <w:pStyle w:val="BodyText"/>
        <w:spacing w:before="0"/>
        <w:jc w:val="center"/>
        <w:rPr>
          <w:rFonts w:cs="Arial"/>
          <w:sz w:val="22"/>
          <w:szCs w:val="22"/>
          <w:lang w:val="en-US"/>
        </w:rPr>
      </w:pPr>
    </w:p>
    <w:p w:rsidR="00E13FFC" w:rsidRPr="004F7565" w:rsidRDefault="00E13FFC" w:rsidP="000C50A0">
      <w:pPr>
        <w:pStyle w:val="BodyText"/>
        <w:spacing w:before="0"/>
        <w:jc w:val="center"/>
        <w:rPr>
          <w:rFonts w:cs="Arial"/>
          <w:sz w:val="22"/>
          <w:szCs w:val="22"/>
          <w:lang w:val="en-US"/>
        </w:rPr>
      </w:pPr>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 xml:space="preserve">(заведено у ЈП ЕПС број </w:t>
      </w:r>
      <w:r w:rsidR="00B14E70">
        <w:rPr>
          <w:rFonts w:eastAsia="Arial Unicode MS" w:cs="Arial"/>
          <w:kern w:val="2"/>
        </w:rPr>
        <w:t xml:space="preserve">5364-E.03.02.-275370/5-2016 </w:t>
      </w:r>
      <w:r w:rsidRPr="004F7565">
        <w:rPr>
          <w:rFonts w:eastAsia="Arial Unicode MS" w:cs="Arial"/>
          <w:kern w:val="2"/>
          <w:lang w:val="ru-RU"/>
        </w:rPr>
        <w:t xml:space="preserve">од </w:t>
      </w:r>
      <w:r w:rsidR="00B14E70">
        <w:rPr>
          <w:rFonts w:eastAsia="Arial Unicode MS" w:cs="Arial"/>
          <w:kern w:val="2"/>
        </w:rPr>
        <w:t>09.09.2016.</w:t>
      </w:r>
      <w:r w:rsidRPr="004F7565">
        <w:rPr>
          <w:rFonts w:eastAsia="Arial Unicode MS" w:cs="Arial"/>
          <w:kern w:val="2"/>
          <w:lang w:val="ru-RU"/>
        </w:rPr>
        <w:t>године)</w:t>
      </w:r>
    </w:p>
    <w:p w:rsidR="00E13FFC" w:rsidRPr="004F7565" w:rsidRDefault="00E13FFC" w:rsidP="00E13FFC">
      <w:pPr>
        <w:spacing w:before="0"/>
        <w:jc w:val="center"/>
        <w:rPr>
          <w:rFonts w:eastAsia="Arial Unicode MS" w:cs="Arial"/>
          <w:kern w:val="2"/>
          <w:lang w:val="ru-RU"/>
        </w:rPr>
      </w:pPr>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r w:rsidR="00E13FFC" w:rsidRPr="004F7565">
        <w:rPr>
          <w:rFonts w:cs="Arial"/>
          <w:lang w:val="ru-RU"/>
        </w:rPr>
        <w:t>,</w:t>
      </w:r>
      <w:r w:rsidR="006E0436" w:rsidRPr="004F7565">
        <w:rPr>
          <w:rFonts w:cs="Arial"/>
          <w:lang w:val="ru-RU"/>
        </w:rPr>
        <w:t xml:space="preserve"> </w:t>
      </w:r>
      <w:r w:rsidR="00E13FFC" w:rsidRPr="004F7565">
        <w:rPr>
          <w:rFonts w:cs="Arial"/>
          <w:lang w:val="ru-RU"/>
        </w:rPr>
        <w:t>2016. године</w:t>
      </w:r>
    </w:p>
    <w:p w:rsidR="00E13FFC" w:rsidRPr="004F7565" w:rsidRDefault="00E13FFC" w:rsidP="00E13FFC">
      <w:pPr>
        <w:spacing w:before="0"/>
        <w:jc w:val="center"/>
        <w:rPr>
          <w:rFonts w:cs="Arial"/>
          <w:b/>
          <w:lang w:val="ru-RU"/>
        </w:rPr>
      </w:pPr>
    </w:p>
    <w:p w:rsidR="000C50A0" w:rsidRPr="004F7565" w:rsidRDefault="000C50A0" w:rsidP="000C50A0">
      <w:pPr>
        <w:spacing w:before="0"/>
        <w:jc w:val="center"/>
        <w:rPr>
          <w:rFonts w:cs="Arial"/>
          <w:b/>
          <w:lang w:val="ru-RU"/>
        </w:rPr>
      </w:pP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010E49" w:rsidRPr="004F7565">
        <w:rPr>
          <w:rFonts w:eastAsia="TimesNewRomanPSMT" w:cs="Arial"/>
          <w:color w:val="000000"/>
          <w:kern w:val="2"/>
          <w:lang w:val="ru-RU"/>
        </w:rPr>
        <w:t>,</w:t>
      </w:r>
      <w:r w:rsidR="00E13FFC" w:rsidRPr="004F7565">
        <w:rPr>
          <w:rFonts w:eastAsia="TimesNewRomanPSMT" w:cs="Arial"/>
          <w:color w:val="000000"/>
          <w:kern w:val="2"/>
        </w:rPr>
        <w:t xml:space="preserve"> </w:t>
      </w:r>
      <w:r w:rsidR="00010E49" w:rsidRPr="004F7565">
        <w:rPr>
          <w:rFonts w:eastAsia="TimesNewRomanPSMT" w:cs="Arial"/>
          <w:color w:val="000000"/>
          <w:kern w:val="2"/>
          <w:lang w:val="ru-RU"/>
        </w:rPr>
        <w:t>50</w:t>
      </w:r>
      <w:r w:rsidR="00E13FFC" w:rsidRPr="004F7565">
        <w:rPr>
          <w:rFonts w:eastAsia="TimesNewRomanPSMT" w:cs="Arial"/>
          <w:color w:val="000000"/>
          <w:kern w:val="2"/>
        </w:rPr>
        <w:t>.</w:t>
      </w:r>
      <w:r w:rsidR="00010E49" w:rsidRPr="004F7565">
        <w:rPr>
          <w:rFonts w:eastAsia="TimesNewRomanPSMT" w:cs="Arial"/>
          <w:color w:val="000000"/>
          <w:kern w:val="2"/>
          <w:lang w:val="ru-RU"/>
        </w:rPr>
        <w:t xml:space="preserve"> 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r w:rsidR="00B14E70">
        <w:rPr>
          <w:rFonts w:eastAsia="Arial Unicode MS" w:cs="Arial"/>
          <w:color w:val="000000"/>
          <w:kern w:val="2"/>
        </w:rPr>
        <w:t>5364-E.03.02.-275370/2-2016</w:t>
      </w:r>
      <w:r w:rsidR="00F723F5" w:rsidRPr="004F7565">
        <w:rPr>
          <w:rFonts w:eastAsia="Arial Unicode MS" w:cs="Arial"/>
          <w:color w:val="000000"/>
          <w:kern w:val="2"/>
          <w:lang w:val="ru-RU"/>
        </w:rPr>
        <w:t xml:space="preserve"> </w:t>
      </w:r>
      <w:r w:rsidR="00F14109" w:rsidRPr="004F7565">
        <w:rPr>
          <w:rFonts w:eastAsia="Arial Unicode MS" w:cs="Arial"/>
          <w:color w:val="000000"/>
          <w:kern w:val="2"/>
        </w:rPr>
        <w:t>o</w:t>
      </w:r>
      <w:r w:rsidR="00F14109" w:rsidRPr="004F7565">
        <w:rPr>
          <w:rFonts w:eastAsia="Arial Unicode MS" w:cs="Arial"/>
          <w:color w:val="000000"/>
          <w:kern w:val="2"/>
          <w:lang w:val="ru-RU"/>
        </w:rPr>
        <w:t>д</w:t>
      </w:r>
      <w:r w:rsidR="00F723F5" w:rsidRPr="004F7565">
        <w:rPr>
          <w:rFonts w:eastAsia="Arial Unicode MS" w:cs="Arial"/>
          <w:color w:val="000000"/>
          <w:kern w:val="2"/>
          <w:lang w:val="ru-RU"/>
        </w:rPr>
        <w:t xml:space="preserve"> </w:t>
      </w:r>
      <w:r w:rsidR="00B14E70">
        <w:rPr>
          <w:rFonts w:eastAsia="Arial Unicode MS" w:cs="Arial"/>
          <w:color w:val="000000"/>
          <w:kern w:val="2"/>
        </w:rPr>
        <w:t>05.09.2016.</w:t>
      </w:r>
      <w:r w:rsidR="00261778" w:rsidRPr="004F7565">
        <w:rPr>
          <w:rFonts w:eastAsia="Arial Unicode MS" w:cs="Arial"/>
          <w:color w:val="000000"/>
          <w:kern w:val="2"/>
          <w:lang w:val="ru-RU"/>
        </w:rPr>
        <w:t xml:space="preserve">године и Решења о образовању комисије за јавну набавку број </w:t>
      </w:r>
      <w:r w:rsidR="00B14E70">
        <w:rPr>
          <w:rFonts w:eastAsia="Arial Unicode MS" w:cs="Arial"/>
          <w:color w:val="000000"/>
          <w:kern w:val="2"/>
        </w:rPr>
        <w:t>5364-E.03.02.-275370/</w:t>
      </w:r>
      <w:r w:rsidR="00B14E70">
        <w:rPr>
          <w:rFonts w:eastAsia="Arial Unicode MS" w:cs="Arial"/>
          <w:color w:val="000000"/>
          <w:kern w:val="2"/>
        </w:rPr>
        <w:t>3</w:t>
      </w:r>
      <w:r w:rsidR="00B14E70">
        <w:rPr>
          <w:rFonts w:eastAsia="Arial Unicode MS" w:cs="Arial"/>
          <w:color w:val="000000"/>
          <w:kern w:val="2"/>
        </w:rPr>
        <w:t>-2016</w:t>
      </w:r>
      <w:r w:rsidR="00B14E70" w:rsidRPr="004F7565">
        <w:rPr>
          <w:rFonts w:eastAsia="Arial Unicode MS" w:cs="Arial"/>
          <w:color w:val="000000"/>
          <w:kern w:val="2"/>
          <w:lang w:val="ru-RU"/>
        </w:rPr>
        <w:t xml:space="preserve"> </w:t>
      </w:r>
      <w:r w:rsidR="00B14E70" w:rsidRPr="004F7565">
        <w:rPr>
          <w:rFonts w:eastAsia="Arial Unicode MS" w:cs="Arial"/>
          <w:color w:val="000000"/>
          <w:kern w:val="2"/>
        </w:rPr>
        <w:t>o</w:t>
      </w:r>
      <w:r w:rsidR="00B14E70" w:rsidRPr="004F7565">
        <w:rPr>
          <w:rFonts w:eastAsia="Arial Unicode MS" w:cs="Arial"/>
          <w:color w:val="000000"/>
          <w:kern w:val="2"/>
          <w:lang w:val="ru-RU"/>
        </w:rPr>
        <w:t xml:space="preserve">д </w:t>
      </w:r>
      <w:r w:rsidR="00B14E70">
        <w:rPr>
          <w:rFonts w:eastAsia="Arial Unicode MS" w:cs="Arial"/>
          <w:color w:val="000000"/>
          <w:kern w:val="2"/>
        </w:rPr>
        <w:t>05.09.2016.</w:t>
      </w:r>
      <w:r w:rsidR="00B14E70" w:rsidRPr="004F7565">
        <w:rPr>
          <w:rFonts w:eastAsia="Arial Unicode MS" w:cs="Arial"/>
          <w:color w:val="000000"/>
          <w:kern w:val="2"/>
          <w:lang w:val="ru-RU"/>
        </w:rPr>
        <w:t>године</w:t>
      </w:r>
      <w:r w:rsidR="006E0436" w:rsidRPr="004F7565">
        <w:rPr>
          <w:rFonts w:eastAsia="Arial Unicode MS" w:cs="Arial"/>
          <w:color w:val="000000"/>
          <w:kern w:val="2"/>
          <w:lang w:val="ru-RU"/>
        </w:rPr>
        <w:t xml:space="preserve"> и</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6" w:name="_Toc441215598"/>
      <w:bookmarkStart w:id="7" w:name="_Toc441651537"/>
      <w:bookmarkStart w:id="8" w:name="_Toc442559874"/>
      <w:r w:rsidRPr="004F7565">
        <w:rPr>
          <w:rFonts w:cs="Arial"/>
          <w:b/>
        </w:rPr>
        <w:t>КОНКУРСНА ДОКУМЕНТАЦИЈА</w:t>
      </w:r>
      <w:bookmarkEnd w:id="6"/>
      <w:bookmarkEnd w:id="7"/>
      <w:bookmarkEnd w:id="8"/>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9" w:name="_Toc441215599"/>
      <w:bookmarkStart w:id="10" w:name="_Toc441651538"/>
      <w:bookmarkStart w:id="11" w:name="_Toc442559875"/>
      <w:proofErr w:type="gramStart"/>
      <w:r w:rsidRPr="004F7565">
        <w:rPr>
          <w:rFonts w:cs="Arial"/>
          <w:b/>
        </w:rPr>
        <w:t>за</w:t>
      </w:r>
      <w:proofErr w:type="gramEnd"/>
      <w:r w:rsidRPr="004F7565">
        <w:rPr>
          <w:rFonts w:cs="Arial"/>
          <w:b/>
        </w:rPr>
        <w:t xml:space="preserve"> јавну набавку </w:t>
      </w:r>
      <w:r w:rsidR="00A63575" w:rsidRPr="004F7565">
        <w:rPr>
          <w:rFonts w:cs="Arial"/>
          <w:b/>
        </w:rPr>
        <w:t xml:space="preserve">услуга </w:t>
      </w:r>
      <w:r w:rsidRPr="004F7565">
        <w:rPr>
          <w:rFonts w:cs="Arial"/>
          <w:b/>
        </w:rPr>
        <w:t>бр</w:t>
      </w:r>
      <w:bookmarkEnd w:id="9"/>
      <w:bookmarkEnd w:id="10"/>
      <w:bookmarkEnd w:id="11"/>
      <w:r w:rsidR="00F723F5" w:rsidRPr="004F7565">
        <w:rPr>
          <w:rFonts w:cs="Arial"/>
          <w:b/>
          <w:lang w:val="sr-Cyrl-RS"/>
        </w:rPr>
        <w:t>.</w:t>
      </w:r>
      <w:r w:rsidR="00297CF6" w:rsidRPr="00297CF6">
        <w:rPr>
          <w:rFonts w:cs="Arial"/>
          <w:b/>
          <w:lang w:eastAsia="hr-HR"/>
        </w:rPr>
        <w:t xml:space="preserve"> </w:t>
      </w:r>
      <w:r w:rsidR="00334D0C">
        <w:rPr>
          <w:rFonts w:cs="Arial"/>
          <w:b/>
          <w:lang w:val="sr-Cyrl-RS"/>
        </w:rPr>
        <w:t>ЈНМВ</w:t>
      </w:r>
      <w:r w:rsidR="00334D0C">
        <w:rPr>
          <w:rFonts w:cs="Arial"/>
          <w:b/>
        </w:rPr>
        <w:t>/3000/1238/2016(1211/2016)</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6F517A">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A63575" w:rsidRPr="004F7565">
              <w:rPr>
                <w:rFonts w:cs="Arial"/>
              </w:rPr>
              <w:t>услуга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3E1445" w:rsidRDefault="003E1445" w:rsidP="004C3B38">
            <w:pPr>
              <w:tabs>
                <w:tab w:val="left" w:pos="360"/>
                <w:tab w:val="left" w:pos="567"/>
                <w:tab w:val="right" w:leader="dot" w:pos="9639"/>
              </w:tabs>
              <w:jc w:val="center"/>
              <w:rPr>
                <w:rFonts w:cs="Arial"/>
                <w:lang w:val="sr-Cyrl-RS"/>
              </w:rPr>
            </w:pPr>
            <w:r>
              <w:rPr>
                <w:rFonts w:cs="Arial"/>
                <w:lang w:val="sr-Cyrl-RS"/>
              </w:rPr>
              <w:t>4</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3E1445" w:rsidRDefault="00A7067E" w:rsidP="004C3B38">
            <w:pPr>
              <w:tabs>
                <w:tab w:val="left" w:pos="360"/>
                <w:tab w:val="left" w:pos="567"/>
                <w:tab w:val="right" w:leader="dot" w:pos="9639"/>
              </w:tabs>
              <w:jc w:val="center"/>
              <w:rPr>
                <w:rFonts w:cs="Arial"/>
                <w:lang w:val="sr-Cyrl-RS"/>
              </w:rPr>
            </w:pPr>
            <w:r>
              <w:rPr>
                <w:rFonts w:cs="Arial"/>
                <w:lang w:val="sr-Cyrl-RS"/>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3E1445" w:rsidRDefault="00A7067E" w:rsidP="004C3B38">
            <w:pPr>
              <w:tabs>
                <w:tab w:val="left" w:pos="360"/>
                <w:tab w:val="left" w:pos="567"/>
                <w:tab w:val="right" w:leader="dot" w:pos="9639"/>
              </w:tabs>
              <w:jc w:val="center"/>
              <w:rPr>
                <w:rFonts w:cs="Arial"/>
                <w:lang w:val="sr-Cyrl-RS"/>
              </w:rPr>
            </w:pPr>
            <w:r>
              <w:rPr>
                <w:rFonts w:cs="Arial"/>
                <w:lang w:val="sr-Cyrl-RS"/>
              </w:rPr>
              <w:t>9</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3E1445" w:rsidRDefault="003E1445" w:rsidP="00A7067E">
            <w:pPr>
              <w:tabs>
                <w:tab w:val="left" w:pos="360"/>
                <w:tab w:val="left" w:pos="567"/>
                <w:tab w:val="right" w:leader="dot" w:pos="9639"/>
              </w:tabs>
              <w:jc w:val="center"/>
              <w:rPr>
                <w:rFonts w:cs="Arial"/>
                <w:lang w:val="sr-Cyrl-RS"/>
              </w:rPr>
            </w:pPr>
            <w:r>
              <w:rPr>
                <w:rFonts w:cs="Arial"/>
                <w:lang w:val="sr-Cyrl-RS"/>
              </w:rPr>
              <w:t>2</w:t>
            </w:r>
            <w:r w:rsidR="00A7067E">
              <w:rPr>
                <w:rFonts w:cs="Arial"/>
                <w:lang w:val="sr-Cyrl-RS"/>
              </w:rPr>
              <w:t>0</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A069E8" w:rsidRDefault="00A7067E" w:rsidP="007E2109">
            <w:pPr>
              <w:tabs>
                <w:tab w:val="left" w:pos="360"/>
                <w:tab w:val="left" w:pos="567"/>
                <w:tab w:val="right" w:leader="dot" w:pos="9639"/>
              </w:tabs>
              <w:jc w:val="center"/>
              <w:rPr>
                <w:rFonts w:cs="Arial"/>
                <w:lang w:val="sr-Cyrl-RS"/>
              </w:rPr>
            </w:pPr>
            <w:r>
              <w:rPr>
                <w:rFonts w:cs="Arial"/>
                <w:lang w:val="sr-Cyrl-RS"/>
              </w:rPr>
              <w:t>34</w:t>
            </w:r>
          </w:p>
        </w:tc>
      </w:tr>
    </w:tbl>
    <w:p w:rsidR="009D3699" w:rsidRPr="004F7565" w:rsidRDefault="009D3699" w:rsidP="000C50A0">
      <w:pPr>
        <w:pStyle w:val="BodyText"/>
        <w:spacing w:before="0"/>
        <w:rPr>
          <w:rFonts w:cs="Arial"/>
          <w:b/>
          <w:spacing w:val="80"/>
          <w:sz w:val="22"/>
          <w:szCs w:val="22"/>
          <w:highlight w:val="yellow"/>
        </w:rPr>
      </w:pPr>
    </w:p>
    <w:p w:rsidR="00F5264D" w:rsidRPr="0065091B" w:rsidRDefault="00C53AC6" w:rsidP="00C53AC6">
      <w:pPr>
        <w:jc w:val="right"/>
        <w:rPr>
          <w:rFonts w:cs="Arial"/>
          <w:color w:val="548DD4" w:themeColor="text2" w:themeTint="99"/>
          <w:lang w:val="sr-Cyrl-RS"/>
        </w:rPr>
      </w:pPr>
      <w:r w:rsidRPr="004F7565">
        <w:rPr>
          <w:rFonts w:cs="Arial"/>
          <w:bCs/>
          <w:noProof/>
          <w:lang w:val="sr-Cyrl-CS"/>
        </w:rPr>
        <w:t xml:space="preserve">Укупан број страна документације: </w:t>
      </w:r>
      <w:r w:rsidR="003E1445">
        <w:rPr>
          <w:rFonts w:cs="Arial"/>
          <w:bCs/>
          <w:noProof/>
          <w:lang w:val="sr-Cyrl-CS"/>
        </w:rPr>
        <w:t>5</w:t>
      </w:r>
      <w:r w:rsidR="007E2109">
        <w:rPr>
          <w:rFonts w:cs="Arial"/>
          <w:bCs/>
          <w:noProof/>
          <w:lang w:val="sr-Cyrl-RS"/>
        </w:rPr>
        <w:t>9</w:t>
      </w:r>
    </w:p>
    <w:p w:rsidR="001853E1" w:rsidRPr="004F7565" w:rsidRDefault="001853E1" w:rsidP="000C50A0">
      <w:pPr>
        <w:pStyle w:val="BodyText"/>
        <w:spacing w:before="0"/>
        <w:rPr>
          <w:rFonts w:cs="Arial"/>
          <w:sz w:val="22"/>
          <w:szCs w:val="22"/>
        </w:rPr>
      </w:pPr>
    </w:p>
    <w:p w:rsidR="00FA0E61" w:rsidRPr="004F7565" w:rsidRDefault="00473AD5" w:rsidP="002942A2">
      <w:pPr>
        <w:pStyle w:val="Heading10"/>
        <w:numPr>
          <w:ilvl w:val="0"/>
          <w:numId w:val="15"/>
        </w:numPr>
        <w:rPr>
          <w:rFonts w:cs="Arial"/>
          <w:lang w:val="en-US"/>
        </w:rPr>
      </w:pPr>
      <w:r w:rsidRPr="004F7565">
        <w:rPr>
          <w:rFonts w:cs="Arial"/>
          <w:lang w:val="ru-RU"/>
        </w:rPr>
        <w:br w:type="page"/>
      </w:r>
      <w:bookmarkStart w:id="12" w:name="_Toc430335136"/>
      <w:bookmarkStart w:id="13" w:name="_Toc442559876"/>
      <w:bookmarkStart w:id="14" w:name="_Toc427817447"/>
      <w:r w:rsidR="00FA0E61" w:rsidRPr="004F7565">
        <w:rPr>
          <w:rFonts w:cs="Arial"/>
        </w:rPr>
        <w:lastRenderedPageBreak/>
        <w:t>ОПШТИ ПОДАЦИ О ЈАВНОЈ НАБАВЦИ</w:t>
      </w:r>
      <w:bookmarkEnd w:id="12"/>
      <w:bookmarkEnd w:id="1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4F7565" w:rsidTr="00A2612D">
        <w:tc>
          <w:tcPr>
            <w:tcW w:w="3032" w:type="dxa"/>
            <w:shd w:val="clear" w:color="auto" w:fill="auto"/>
          </w:tcPr>
          <w:p w:rsidR="002E12CC" w:rsidRPr="004F7565" w:rsidRDefault="002E12CC" w:rsidP="004276AD">
            <w:pPr>
              <w:autoSpaceDE w:val="0"/>
              <w:autoSpaceDN w:val="0"/>
              <w:adjustRightInd w:val="0"/>
              <w:jc w:val="center"/>
              <w:rPr>
                <w:rFonts w:eastAsia="TimesNewRomanPSMT" w:cs="Arial"/>
                <w:bCs/>
              </w:rPr>
            </w:pPr>
          </w:p>
          <w:p w:rsidR="002E12CC" w:rsidRPr="004F7565" w:rsidRDefault="002E12CC" w:rsidP="004276AD">
            <w:pPr>
              <w:autoSpaceDE w:val="0"/>
              <w:autoSpaceDN w:val="0"/>
              <w:adjustRightInd w:val="0"/>
              <w:jc w:val="center"/>
              <w:rPr>
                <w:rFonts w:eastAsia="TimesNewRomanPSMT" w:cs="Arial"/>
                <w:bCs/>
              </w:rPr>
            </w:pPr>
          </w:p>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Назив и адреса Наручиоца</w:t>
            </w:r>
          </w:p>
        </w:tc>
        <w:tc>
          <w:tcPr>
            <w:tcW w:w="6432" w:type="dxa"/>
            <w:shd w:val="clear" w:color="auto" w:fill="auto"/>
          </w:tcPr>
          <w:p w:rsidR="004276AD" w:rsidRPr="004F7565" w:rsidRDefault="004276AD" w:rsidP="004276AD">
            <w:pPr>
              <w:suppressAutoHyphens/>
              <w:spacing w:line="100" w:lineRule="atLeast"/>
              <w:jc w:val="center"/>
              <w:rPr>
                <w:rFonts w:cs="Arial"/>
              </w:rPr>
            </w:pPr>
            <w:r w:rsidRPr="004F7565">
              <w:rPr>
                <w:rFonts w:cs="Arial"/>
              </w:rPr>
              <w:t>Јавно предузеће „Електропривреда Србије“ Београд,</w:t>
            </w:r>
          </w:p>
          <w:p w:rsidR="004276AD" w:rsidRPr="004F7565" w:rsidRDefault="004276AD" w:rsidP="004276AD">
            <w:pPr>
              <w:suppressAutoHyphens/>
              <w:spacing w:line="100" w:lineRule="atLeast"/>
              <w:jc w:val="center"/>
              <w:rPr>
                <w:rFonts w:cs="Arial"/>
              </w:rPr>
            </w:pPr>
            <w:r w:rsidRPr="004F7565">
              <w:rPr>
                <w:rFonts w:cs="Arial"/>
              </w:rPr>
              <w:t>Улица царице Милице бр.2, 11000 Београд</w:t>
            </w:r>
          </w:p>
          <w:p w:rsidR="00E13FFC" w:rsidRPr="004F7565" w:rsidRDefault="00C6752E" w:rsidP="00C6752E">
            <w:pPr>
              <w:suppressAutoHyphens/>
              <w:spacing w:line="100" w:lineRule="atLeast"/>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C6752E">
            <w:pPr>
              <w:suppressAutoHyphens/>
              <w:spacing w:line="100" w:lineRule="atLeast"/>
              <w:jc w:val="center"/>
              <w:rPr>
                <w:rFonts w:cs="Arial"/>
              </w:rPr>
            </w:pPr>
            <w:r w:rsidRPr="004F7565">
              <w:rPr>
                <w:rFonts w:cs="Arial"/>
              </w:rPr>
              <w:t>11500 Обреновац</w:t>
            </w:r>
          </w:p>
        </w:tc>
      </w:tr>
      <w:tr w:rsidR="004276AD" w:rsidRPr="004F7565" w:rsidTr="00A2612D">
        <w:trPr>
          <w:trHeight w:val="542"/>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Интернет страница Наручиоца</w:t>
            </w:r>
          </w:p>
        </w:tc>
        <w:tc>
          <w:tcPr>
            <w:tcW w:w="6432" w:type="dxa"/>
            <w:shd w:val="clear" w:color="auto" w:fill="auto"/>
          </w:tcPr>
          <w:p w:rsidR="004276AD" w:rsidRPr="004F7565" w:rsidRDefault="00661646"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4F7565">
                <w:rPr>
                  <w:rStyle w:val="Hyperlink"/>
                  <w:rFonts w:eastAsia="Arial Unicode MS" w:cs="Arial"/>
                  <w:color w:val="auto"/>
                  <w:kern w:val="1"/>
                  <w:lang w:eastAsia="ar-SA"/>
                </w:rPr>
                <w:t>www.eps.rs</w:t>
              </w:r>
            </w:hyperlink>
          </w:p>
          <w:p w:rsidR="002E12CC" w:rsidRPr="004F7565" w:rsidRDefault="002E12CC" w:rsidP="004276AD">
            <w:pPr>
              <w:autoSpaceDE w:val="0"/>
              <w:autoSpaceDN w:val="0"/>
              <w:adjustRightInd w:val="0"/>
              <w:jc w:val="center"/>
              <w:rPr>
                <w:rFonts w:eastAsia="TimesNewRomanPSMT" w:cs="Arial"/>
                <w:bCs/>
              </w:rPr>
            </w:pPr>
          </w:p>
        </w:tc>
      </w:tr>
      <w:tr w:rsidR="004276AD" w:rsidRPr="004F7565" w:rsidTr="00A2612D">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Врста поступка</w:t>
            </w:r>
          </w:p>
        </w:tc>
        <w:tc>
          <w:tcPr>
            <w:tcW w:w="6432" w:type="dxa"/>
            <w:shd w:val="clear" w:color="auto" w:fill="auto"/>
            <w:vAlign w:val="center"/>
          </w:tcPr>
          <w:p w:rsidR="004276AD" w:rsidRPr="004F7565" w:rsidRDefault="00010E49" w:rsidP="004276AD">
            <w:pPr>
              <w:autoSpaceDE w:val="0"/>
              <w:autoSpaceDN w:val="0"/>
              <w:adjustRightInd w:val="0"/>
              <w:jc w:val="center"/>
              <w:rPr>
                <w:rFonts w:eastAsia="TimesNewRomanPSMT" w:cs="Arial"/>
                <w:bCs/>
              </w:rPr>
            </w:pPr>
            <w:r w:rsidRPr="004F7565">
              <w:rPr>
                <w:rFonts w:eastAsia="TimesNewRomanPSMT" w:cs="Arial"/>
                <w:bCs/>
              </w:rPr>
              <w:t>Отворени поступак</w:t>
            </w:r>
          </w:p>
        </w:tc>
      </w:tr>
      <w:tr w:rsidR="004276AD" w:rsidRPr="004F7565" w:rsidTr="00A2612D">
        <w:trPr>
          <w:trHeight w:val="419"/>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Предмет јавне набавке</w:t>
            </w:r>
          </w:p>
        </w:tc>
        <w:tc>
          <w:tcPr>
            <w:tcW w:w="6432" w:type="dxa"/>
            <w:shd w:val="clear" w:color="auto" w:fill="auto"/>
          </w:tcPr>
          <w:p w:rsidR="004276AD" w:rsidRPr="003F1A55" w:rsidRDefault="004276AD" w:rsidP="003F1A55">
            <w:pPr>
              <w:pStyle w:val="Heading10"/>
              <w:ind w:left="0" w:firstLine="0"/>
              <w:jc w:val="center"/>
              <w:rPr>
                <w:rFonts w:cs="Arial"/>
                <w:b w:val="0"/>
                <w:lang w:val="en-US"/>
              </w:rPr>
            </w:pPr>
            <w:bookmarkStart w:id="15" w:name="_Toc442559877"/>
            <w:r w:rsidRPr="004F7565">
              <w:rPr>
                <w:rFonts w:cs="Arial"/>
                <w:b w:val="0"/>
              </w:rPr>
              <w:t xml:space="preserve">Набавка </w:t>
            </w:r>
            <w:r w:rsidR="00A63575" w:rsidRPr="004F7565">
              <w:rPr>
                <w:rFonts w:cs="Arial"/>
                <w:b w:val="0"/>
              </w:rPr>
              <w:t>услуга</w:t>
            </w:r>
            <w:r w:rsidR="00EB612E">
              <w:rPr>
                <w:rFonts w:cs="Arial"/>
                <w:b w:val="0"/>
              </w:rPr>
              <w:t>:</w:t>
            </w:r>
            <w:r w:rsidR="00A2612D">
              <w:rPr>
                <w:rFonts w:cs="Arial"/>
                <w:b w:val="0"/>
              </w:rPr>
              <w:t>Контролисање личних дозиметара</w:t>
            </w:r>
            <w:r w:rsidR="00A2612D" w:rsidRPr="00A2612D">
              <w:rPr>
                <w:rFonts w:cs="Arial"/>
                <w:b w:val="0"/>
              </w:rPr>
              <w:t>(ТЕНТ Б)</w:t>
            </w:r>
            <w:bookmarkEnd w:id="15"/>
          </w:p>
        </w:tc>
      </w:tr>
      <w:tr w:rsidR="002E12CC" w:rsidRPr="004F7565" w:rsidTr="00A2612D">
        <w:trPr>
          <w:trHeight w:val="672"/>
        </w:trPr>
        <w:tc>
          <w:tcPr>
            <w:tcW w:w="3032" w:type="dxa"/>
            <w:shd w:val="clear" w:color="auto" w:fill="auto"/>
          </w:tcPr>
          <w:p w:rsidR="002E12CC" w:rsidRPr="004F7565" w:rsidRDefault="00F723F5" w:rsidP="00F723F5">
            <w:pPr>
              <w:autoSpaceDE w:val="0"/>
              <w:autoSpaceDN w:val="0"/>
              <w:adjustRightInd w:val="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432" w:type="dxa"/>
            <w:shd w:val="clear" w:color="auto" w:fill="auto"/>
            <w:vAlign w:val="center"/>
          </w:tcPr>
          <w:p w:rsidR="002E12CC" w:rsidRPr="004F7565" w:rsidRDefault="002E12CC" w:rsidP="002E12CC">
            <w:pPr>
              <w:pStyle w:val="ListParagraph"/>
              <w:widowControl w:val="0"/>
              <w:ind w:left="0"/>
              <w:jc w:val="center"/>
              <w:rPr>
                <w:rFonts w:ascii="Arial" w:hAnsi="Arial" w:cs="Arial"/>
              </w:rPr>
            </w:pPr>
            <w:r w:rsidRPr="004F7565">
              <w:rPr>
                <w:rFonts w:ascii="Arial" w:hAnsi="Arial" w:cs="Arial"/>
              </w:rPr>
              <w:t>Jавна набавка није обликована по партијама</w:t>
            </w:r>
          </w:p>
          <w:p w:rsidR="002E12CC" w:rsidRPr="00046C92" w:rsidRDefault="002E12CC" w:rsidP="00F723F5">
            <w:pPr>
              <w:autoSpaceDE w:val="0"/>
              <w:autoSpaceDN w:val="0"/>
              <w:adjustRightInd w:val="0"/>
              <w:ind w:left="252"/>
              <w:rPr>
                <w:rFonts w:eastAsia="TimesNewRomanPSMT" w:cs="Arial"/>
                <w:b/>
                <w:bCs/>
                <w:lang w:val="sr-Cyrl-RS"/>
              </w:rPr>
            </w:pPr>
          </w:p>
        </w:tc>
      </w:tr>
      <w:tr w:rsidR="004276AD" w:rsidRPr="004F7565" w:rsidTr="00A2612D">
        <w:trPr>
          <w:trHeight w:val="594"/>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Циљ поступка</w:t>
            </w:r>
          </w:p>
        </w:tc>
        <w:tc>
          <w:tcPr>
            <w:tcW w:w="64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 xml:space="preserve"> Закључење Уговора о јавној набавци </w:t>
            </w:r>
          </w:p>
          <w:p w:rsidR="002E12CC" w:rsidRPr="00046C92" w:rsidRDefault="002E12CC" w:rsidP="002E12CC">
            <w:pPr>
              <w:autoSpaceDE w:val="0"/>
              <w:autoSpaceDN w:val="0"/>
              <w:adjustRightInd w:val="0"/>
              <w:rPr>
                <w:rFonts w:eastAsia="TimesNewRomanPSMT" w:cs="Arial"/>
                <w:b/>
                <w:bCs/>
                <w:color w:val="FF0000"/>
                <w:lang w:val="sr-Cyrl-RS"/>
              </w:rPr>
            </w:pPr>
          </w:p>
        </w:tc>
      </w:tr>
      <w:tr w:rsidR="004276AD" w:rsidRPr="004F7565" w:rsidTr="00046C92">
        <w:trPr>
          <w:trHeight w:val="728"/>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p>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Контакт</w:t>
            </w:r>
          </w:p>
        </w:tc>
        <w:tc>
          <w:tcPr>
            <w:tcW w:w="6432" w:type="dxa"/>
            <w:shd w:val="clear" w:color="auto" w:fill="auto"/>
            <w:vAlign w:val="center"/>
          </w:tcPr>
          <w:p w:rsidR="00E13FFC" w:rsidRPr="004F7565" w:rsidRDefault="00F723F5" w:rsidP="00E13FFC">
            <w:pPr>
              <w:jc w:val="center"/>
              <w:rPr>
                <w:rFonts w:cs="Arial"/>
                <w:color w:val="00B0F0"/>
                <w:lang w:val="sr-Cyrl-RS"/>
              </w:rPr>
            </w:pPr>
            <w:r w:rsidRPr="004F7565">
              <w:rPr>
                <w:rFonts w:cs="Arial"/>
                <w:lang w:val="sr-Cyrl-RS"/>
              </w:rPr>
              <w:t>Марија Милачић</w:t>
            </w:r>
          </w:p>
          <w:p w:rsidR="00E13FFC" w:rsidRPr="004F7565" w:rsidRDefault="00E13FFC" w:rsidP="00E13FFC">
            <w:pPr>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p w:rsidR="004276AD" w:rsidRPr="00046C92" w:rsidRDefault="004276AD" w:rsidP="00046C92">
            <w:pPr>
              <w:rPr>
                <w:rFonts w:cs="Arial"/>
                <w:lang w:val="sr-Cyrl-RS"/>
              </w:rPr>
            </w:pPr>
          </w:p>
        </w:tc>
      </w:tr>
    </w:tbl>
    <w:p w:rsidR="002E12CC" w:rsidRPr="004F7565" w:rsidRDefault="002E12CC" w:rsidP="002942A2">
      <w:pPr>
        <w:pStyle w:val="Heading10"/>
        <w:numPr>
          <w:ilvl w:val="0"/>
          <w:numId w:val="15"/>
        </w:numPr>
        <w:jc w:val="both"/>
        <w:rPr>
          <w:rFonts w:cs="Arial"/>
        </w:rPr>
      </w:pPr>
      <w:bookmarkStart w:id="16" w:name="_Toc442559878"/>
      <w:bookmarkStart w:id="17" w:name="_Toc427817448"/>
      <w:r w:rsidRPr="004F7565">
        <w:rPr>
          <w:rFonts w:cs="Arial"/>
        </w:rPr>
        <w:t>ПОДАЦИ О ПРЕДМЕТУ ЈАВНЕ НАБАВКЕ</w:t>
      </w:r>
    </w:p>
    <w:p w:rsidR="002E12CC" w:rsidRPr="004F7565" w:rsidRDefault="002E12CC" w:rsidP="0032186E">
      <w:pPr>
        <w:pStyle w:val="Heading10"/>
        <w:ind w:left="0" w:firstLine="0"/>
        <w:jc w:val="both"/>
        <w:rPr>
          <w:rFonts w:cs="Arial"/>
        </w:rPr>
      </w:pPr>
      <w:r w:rsidRPr="004F7565">
        <w:rPr>
          <w:rFonts w:cs="Arial"/>
        </w:rPr>
        <w:t>2.1 Опис предмета јавне набавке, назив и ознака из општег речника набавке</w:t>
      </w:r>
    </w:p>
    <w:p w:rsidR="00297CF6" w:rsidRDefault="002E12CC" w:rsidP="0032186E">
      <w:pPr>
        <w:spacing w:before="0"/>
        <w:rPr>
          <w:rFonts w:cs="Arial"/>
          <w:lang w:val="sr-Cyrl-RS"/>
        </w:rPr>
      </w:pPr>
      <w:r w:rsidRPr="004F7565">
        <w:rPr>
          <w:rFonts w:cs="Arial"/>
          <w:lang w:eastAsia="zh-CN"/>
        </w:rPr>
        <w:t xml:space="preserve">Опис предмета јавне набавке: </w:t>
      </w:r>
      <w:r w:rsidR="00A2612D" w:rsidRPr="00D61A64">
        <w:rPr>
          <w:rFonts w:cs="Arial"/>
          <w:lang w:val="sr-Cyrl-RS"/>
        </w:rPr>
        <w:t xml:space="preserve">Контролисање личних дозиметара </w:t>
      </w:r>
      <w:r w:rsidR="00A2612D">
        <w:rPr>
          <w:rFonts w:cs="Arial"/>
          <w:lang w:val="sr-Cyrl-RS"/>
        </w:rPr>
        <w:t>(ТЕНТ Б)</w:t>
      </w:r>
    </w:p>
    <w:p w:rsidR="002E12CC" w:rsidRPr="00DA3EE1" w:rsidRDefault="002E12CC" w:rsidP="0032186E">
      <w:pPr>
        <w:spacing w:before="0"/>
        <w:rPr>
          <w:rFonts w:cs="Arial"/>
          <w:lang w:val="sr-Cyrl-RS" w:eastAsia="zh-CN"/>
        </w:rPr>
      </w:pPr>
      <w:r w:rsidRPr="004F7565">
        <w:rPr>
          <w:rFonts w:cs="Arial"/>
          <w:lang w:eastAsia="zh-CN"/>
        </w:rPr>
        <w:t>Назив из општег речника набавке:</w:t>
      </w:r>
      <w:r w:rsidR="00EE4670" w:rsidRPr="004F7565">
        <w:rPr>
          <w:rFonts w:cs="Arial"/>
        </w:rPr>
        <w:t xml:space="preserve"> </w:t>
      </w:r>
      <w:r w:rsidR="00DA3EE1">
        <w:rPr>
          <w:rFonts w:cs="Arial"/>
          <w:lang w:val="sr-Cyrl-RS" w:eastAsia="zh-CN"/>
        </w:rPr>
        <w:t>Лабораторијске услуге</w:t>
      </w:r>
    </w:p>
    <w:p w:rsidR="00C6752E" w:rsidRPr="004F7565" w:rsidRDefault="002E12CC" w:rsidP="00C6752E">
      <w:pPr>
        <w:spacing w:before="0"/>
        <w:rPr>
          <w:rFonts w:cs="Arial"/>
          <w:color w:val="FF0000"/>
          <w:lang w:eastAsia="zh-CN"/>
        </w:rPr>
      </w:pPr>
      <w:r w:rsidRPr="004F7565">
        <w:rPr>
          <w:rFonts w:cs="Arial"/>
          <w:lang w:eastAsia="zh-CN"/>
        </w:rPr>
        <w:t xml:space="preserve">Ознака из општег речника набавке: </w:t>
      </w:r>
      <w:r w:rsidR="00046C92">
        <w:rPr>
          <w:rFonts w:cs="Arial"/>
          <w:lang w:val="sr-Cyrl-RS"/>
        </w:rPr>
        <w:t>71900000</w:t>
      </w:r>
    </w:p>
    <w:p w:rsidR="0032186E" w:rsidRPr="004F7565" w:rsidRDefault="0032186E" w:rsidP="0032186E">
      <w:pPr>
        <w:spacing w:before="0"/>
        <w:rPr>
          <w:rFonts w:cs="Arial"/>
          <w:lang w:eastAsia="zh-CN"/>
        </w:rPr>
      </w:pPr>
    </w:p>
    <w:p w:rsidR="00C6752E" w:rsidRDefault="002E12CC" w:rsidP="00232714">
      <w:pPr>
        <w:spacing w:before="0"/>
        <w:rPr>
          <w:rFonts w:cs="Arial"/>
          <w:lang w:eastAsia="zh-CN"/>
        </w:rPr>
      </w:pPr>
      <w:r w:rsidRPr="004F7565">
        <w:rPr>
          <w:rFonts w:cs="Arial"/>
          <w:lang w:eastAsia="zh-CN"/>
        </w:rPr>
        <w:t>Детаљани подаци о предмету набавке наведени су у техничк</w:t>
      </w:r>
      <w:r w:rsidR="001C41B8">
        <w:rPr>
          <w:rFonts w:cs="Arial"/>
          <w:lang w:eastAsia="zh-CN"/>
        </w:rPr>
        <w:t>ој спецификацији (поглавље 3</w:t>
      </w:r>
      <w:r w:rsidR="003D4A76">
        <w:rPr>
          <w:rFonts w:cs="Arial"/>
          <w:lang w:val="sr-Cyrl-RS" w:eastAsia="zh-CN"/>
        </w:rPr>
        <w:t xml:space="preserve">. </w:t>
      </w:r>
      <w:r w:rsidRPr="004F7565">
        <w:rPr>
          <w:rFonts w:cs="Arial"/>
          <w:lang w:eastAsia="zh-CN"/>
        </w:rPr>
        <w:t>Конкурсне документације)</w:t>
      </w:r>
    </w:p>
    <w:p w:rsidR="00377EBA" w:rsidRPr="004F7565" w:rsidRDefault="00377EBA" w:rsidP="00232714">
      <w:pPr>
        <w:spacing w:before="0"/>
        <w:rPr>
          <w:rFonts w:cs="Arial"/>
          <w:lang w:val="sr-Cyrl-RS" w:eastAsia="zh-CN"/>
        </w:rPr>
      </w:pPr>
    </w:p>
    <w:p w:rsidR="003D4269" w:rsidRPr="00096DD6" w:rsidRDefault="00DB369C" w:rsidP="003D4269">
      <w:pPr>
        <w:pStyle w:val="Heading10"/>
        <w:numPr>
          <w:ilvl w:val="0"/>
          <w:numId w:val="15"/>
        </w:numPr>
        <w:jc w:val="both"/>
        <w:rPr>
          <w:rFonts w:cs="Arial"/>
          <w:lang w:val="sr-Cyrl-RS"/>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bookmarkEnd w:id="16"/>
    <w:p w:rsidR="0011340F" w:rsidRDefault="0011340F" w:rsidP="00046C92">
      <w:pPr>
        <w:pStyle w:val="ListParagraph"/>
        <w:numPr>
          <w:ilvl w:val="1"/>
          <w:numId w:val="15"/>
        </w:numPr>
        <w:autoSpaceDE w:val="0"/>
        <w:autoSpaceDN w:val="0"/>
        <w:adjustRightInd w:val="0"/>
        <w:spacing w:after="0"/>
        <w:ind w:left="284" w:hanging="284"/>
        <w:jc w:val="left"/>
        <w:rPr>
          <w:rFonts w:ascii="Arial" w:hAnsi="Arial" w:cs="Arial"/>
          <w:b/>
        </w:rPr>
      </w:pPr>
      <w:r w:rsidRPr="0011340F">
        <w:rPr>
          <w:rFonts w:ascii="Arial" w:hAnsi="Arial" w:cs="Arial"/>
          <w:b/>
        </w:rPr>
        <w:t xml:space="preserve">Врста и обим услуга </w:t>
      </w:r>
    </w:p>
    <w:p w:rsidR="00A2612D" w:rsidRPr="00A2612D" w:rsidRDefault="00046C92" w:rsidP="00046C92">
      <w:pPr>
        <w:autoSpaceDE w:val="0"/>
        <w:autoSpaceDN w:val="0"/>
        <w:adjustRightInd w:val="0"/>
        <w:rPr>
          <w:rFonts w:cs="Arial"/>
          <w:bCs/>
        </w:rPr>
      </w:pPr>
      <w:r>
        <w:rPr>
          <w:rFonts w:cs="Arial"/>
          <w:bCs/>
          <w:lang w:val="sr-Cyrl-RS"/>
        </w:rPr>
        <w:t>Контрола личних дозиметара професионално изложених лица</w:t>
      </w:r>
    </w:p>
    <w:p w:rsidR="008E403C" w:rsidRPr="008C70F8" w:rsidRDefault="0066417F" w:rsidP="00F07C9D">
      <w:pPr>
        <w:pStyle w:val="Heading10"/>
        <w:numPr>
          <w:ilvl w:val="0"/>
          <w:numId w:val="43"/>
        </w:numPr>
        <w:ind w:left="284" w:hanging="284"/>
        <w:jc w:val="both"/>
        <w:rPr>
          <w:rFonts w:cs="Arial"/>
        </w:rPr>
      </w:pPr>
      <w:r>
        <w:rPr>
          <w:rFonts w:cs="Arial"/>
          <w:lang w:val="sr-Cyrl-RS"/>
        </w:rPr>
        <w:t xml:space="preserve"> </w:t>
      </w:r>
      <w:r w:rsidR="008E403C" w:rsidRPr="008C70F8">
        <w:rPr>
          <w:rFonts w:cs="Arial"/>
        </w:rPr>
        <w:t>Рок извршења услуга</w:t>
      </w:r>
    </w:p>
    <w:p w:rsidR="00977C9C" w:rsidRPr="00867553" w:rsidRDefault="00977C9C" w:rsidP="00977C9C">
      <w:pPr>
        <w:rPr>
          <w:rFonts w:cs="Arial"/>
          <w:lang w:val="sr-Cyrl-RS"/>
        </w:rPr>
      </w:pPr>
      <w:bookmarkStart w:id="18" w:name="_Toc441651542"/>
      <w:bookmarkStart w:id="19" w:name="_Toc442559880"/>
      <w:proofErr w:type="gramStart"/>
      <w:r>
        <w:rPr>
          <w:rFonts w:eastAsia="Calibri" w:cs="Arial"/>
        </w:rPr>
        <w:t>Услуге се пружају</w:t>
      </w:r>
      <w:r>
        <w:rPr>
          <w:rFonts w:eastAsia="Calibri" w:cs="Arial"/>
          <w:lang w:val="sr-Cyrl-RS"/>
        </w:rPr>
        <w:t xml:space="preserve"> </w:t>
      </w:r>
      <w:r>
        <w:rPr>
          <w:rFonts w:eastAsia="Calibri" w:cs="Arial"/>
        </w:rPr>
        <w:t xml:space="preserve">према потребама </w:t>
      </w:r>
      <w:r>
        <w:rPr>
          <w:rFonts w:eastAsia="Calibri" w:cs="Arial"/>
          <w:lang w:val="sr-Cyrl-RS"/>
        </w:rPr>
        <w:t>Корисника услуга</w:t>
      </w:r>
      <w:r>
        <w:rPr>
          <w:rFonts w:eastAsia="Calibri" w:cs="Arial"/>
        </w:rPr>
        <w:t xml:space="preserve"> у периоду од 12 месеци </w:t>
      </w:r>
      <w:r>
        <w:rPr>
          <w:rFonts w:eastAsia="Calibri" w:cs="Arial"/>
          <w:lang w:val="sr-Cyrl-RS"/>
        </w:rPr>
        <w:t>и</w:t>
      </w:r>
      <w:r w:rsidR="00046C92">
        <w:rPr>
          <w:rFonts w:eastAsia="Calibri" w:cs="Arial"/>
          <w:lang w:val="sr-Cyrl-RS"/>
        </w:rPr>
        <w:t>ли</w:t>
      </w:r>
      <w:r>
        <w:rPr>
          <w:rFonts w:eastAsia="Calibri" w:cs="Arial"/>
          <w:lang w:val="sr-Cyrl-RS"/>
        </w:rPr>
        <w:t xml:space="preserve"> до финансијске реализације уговора,</w:t>
      </w:r>
      <w:r>
        <w:rPr>
          <w:rFonts w:cs="Arial"/>
          <w:lang w:val="sr-Cyrl-RS"/>
        </w:rPr>
        <w:t xml:space="preserve"> а у складу са Техничком спецификацијом у прилогу.</w:t>
      </w:r>
      <w:proofErr w:type="gramEnd"/>
    </w:p>
    <w:p w:rsidR="008E403C" w:rsidRPr="00E47C2E" w:rsidRDefault="008E403C" w:rsidP="00F07C9D">
      <w:pPr>
        <w:pStyle w:val="Heading10"/>
        <w:numPr>
          <w:ilvl w:val="0"/>
          <w:numId w:val="42"/>
        </w:numPr>
        <w:ind w:left="426" w:hanging="426"/>
        <w:rPr>
          <w:rFonts w:cs="Arial"/>
        </w:rPr>
      </w:pPr>
      <w:r w:rsidRPr="00E47C2E">
        <w:rPr>
          <w:rFonts w:cs="Arial"/>
        </w:rPr>
        <w:t xml:space="preserve">Место </w:t>
      </w:r>
      <w:bookmarkEnd w:id="18"/>
      <w:bookmarkEnd w:id="19"/>
      <w:r w:rsidRPr="00E47C2E">
        <w:rPr>
          <w:rFonts w:cs="Arial"/>
        </w:rPr>
        <w:t>извршења услуга</w:t>
      </w:r>
    </w:p>
    <w:p w:rsidR="008E403C" w:rsidRDefault="00977C9C" w:rsidP="008E403C">
      <w:pPr>
        <w:spacing w:before="0"/>
        <w:rPr>
          <w:rFonts w:cs="Arial"/>
          <w:lang w:eastAsia="zh-CN"/>
        </w:rPr>
      </w:pPr>
      <w:r>
        <w:rPr>
          <w:rFonts w:cs="Arial"/>
          <w:lang w:val="sr-Cyrl-CS" w:eastAsia="zh-CN"/>
        </w:rPr>
        <w:t>Место извршења услуге су просторије Пружалаца услуге</w:t>
      </w:r>
      <w:r w:rsidR="008E403C">
        <w:rPr>
          <w:rFonts w:cs="Arial"/>
          <w:lang w:val="sr-Cyrl-CS" w:eastAsia="zh-CN"/>
        </w:rPr>
        <w:t>, а понуда се даје на паритету франко ТЕНТ Б.</w:t>
      </w:r>
    </w:p>
    <w:p w:rsidR="003D4269" w:rsidRDefault="003D4269" w:rsidP="003D4269">
      <w:pPr>
        <w:spacing w:before="0"/>
        <w:ind w:left="1080"/>
        <w:rPr>
          <w:rFonts w:cs="Arial"/>
          <w:lang w:val="sr-Cyrl-RS" w:eastAsia="zh-CN"/>
        </w:rPr>
      </w:pPr>
    </w:p>
    <w:p w:rsidR="00AD3039" w:rsidRDefault="00AD3039" w:rsidP="003D4269">
      <w:pPr>
        <w:spacing w:before="0"/>
        <w:ind w:left="1080"/>
        <w:rPr>
          <w:rFonts w:cs="Arial"/>
          <w:lang w:val="sr-Cyrl-RS" w:eastAsia="zh-CN"/>
        </w:rPr>
      </w:pPr>
    </w:p>
    <w:p w:rsidR="00AD3039" w:rsidRDefault="00AD3039" w:rsidP="003D4269">
      <w:pPr>
        <w:spacing w:before="0"/>
        <w:ind w:left="1080"/>
        <w:rPr>
          <w:rFonts w:cs="Arial"/>
          <w:lang w:val="sr-Cyrl-RS" w:eastAsia="zh-CN"/>
        </w:rPr>
      </w:pPr>
    </w:p>
    <w:p w:rsidR="00AD3039" w:rsidRDefault="00AD3039" w:rsidP="003D4269">
      <w:pPr>
        <w:spacing w:before="0"/>
        <w:ind w:left="1080"/>
        <w:rPr>
          <w:rFonts w:cs="Arial"/>
          <w:lang w:val="sr-Cyrl-RS" w:eastAsia="zh-CN"/>
        </w:rPr>
      </w:pPr>
    </w:p>
    <w:p w:rsidR="00046C92" w:rsidRDefault="00046C92" w:rsidP="003D4269">
      <w:pPr>
        <w:spacing w:before="0"/>
        <w:ind w:left="1080"/>
        <w:rPr>
          <w:rFonts w:cs="Arial"/>
          <w:lang w:val="sr-Cyrl-RS" w:eastAsia="zh-CN"/>
        </w:rPr>
      </w:pPr>
    </w:p>
    <w:p w:rsidR="00046C92" w:rsidRDefault="00046C92" w:rsidP="003D4269">
      <w:pPr>
        <w:spacing w:before="0"/>
        <w:ind w:left="1080"/>
        <w:rPr>
          <w:rFonts w:cs="Arial"/>
          <w:lang w:val="sr-Cyrl-RS" w:eastAsia="zh-CN"/>
        </w:rPr>
      </w:pPr>
    </w:p>
    <w:p w:rsidR="00046C92" w:rsidRPr="003D4269" w:rsidRDefault="00046C92" w:rsidP="003D4269">
      <w:pPr>
        <w:spacing w:before="0"/>
        <w:ind w:left="1080"/>
        <w:rPr>
          <w:rFonts w:cs="Arial"/>
          <w:lang w:val="sr-Cyrl-RS" w:eastAsia="zh-CN"/>
        </w:rPr>
      </w:pPr>
    </w:p>
    <w:p w:rsidR="00756A02" w:rsidRPr="004F7565" w:rsidRDefault="00756A02" w:rsidP="002942A2">
      <w:pPr>
        <w:pStyle w:val="Heading10"/>
        <w:numPr>
          <w:ilvl w:val="0"/>
          <w:numId w:val="15"/>
        </w:numPr>
        <w:jc w:val="both"/>
        <w:rPr>
          <w:rFonts w:cs="Arial"/>
        </w:rPr>
      </w:pPr>
      <w:bookmarkStart w:id="20" w:name="_Toc442559884"/>
      <w:r w:rsidRPr="004F7565">
        <w:rPr>
          <w:rFonts w:cs="Arial"/>
        </w:rPr>
        <w:lastRenderedPageBreak/>
        <w:t xml:space="preserve">УСЛОВИ ЗА УЧЕШЋЕ У ПОСТУПКУ ЈАВНЕ НАБАВКЕ ИЗ ЧЛ. 75. </w:t>
      </w:r>
      <w:r w:rsidR="00834EA0">
        <w:rPr>
          <w:rFonts w:cs="Arial"/>
          <w:lang w:val="sr-Cyrl-RS"/>
        </w:rPr>
        <w:t>И 76.</w:t>
      </w:r>
      <w:r w:rsidRPr="004F7565">
        <w:rPr>
          <w:rFonts w:cs="Arial"/>
        </w:rPr>
        <w:t>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F7565" w:rsidTr="008112A2">
        <w:trPr>
          <w:trHeight w:val="524"/>
          <w:jc w:val="center"/>
        </w:trPr>
        <w:tc>
          <w:tcPr>
            <w:tcW w:w="729" w:type="dxa"/>
            <w:vAlign w:val="center"/>
          </w:tcPr>
          <w:p w:rsidR="00175774" w:rsidRPr="004F7565" w:rsidRDefault="00175774" w:rsidP="00046C92">
            <w:pPr>
              <w:spacing w:before="0"/>
              <w:jc w:val="center"/>
              <w:rPr>
                <w:rFonts w:cs="Arial"/>
                <w:b/>
              </w:rPr>
            </w:pPr>
            <w:r w:rsidRPr="004F7565">
              <w:rPr>
                <w:rFonts w:cs="Arial"/>
                <w:b/>
              </w:rPr>
              <w:t xml:space="preserve">Ред. </w:t>
            </w:r>
            <w:r w:rsidR="003D4A76" w:rsidRPr="004F7565">
              <w:rPr>
                <w:rFonts w:cs="Arial"/>
                <w:b/>
              </w:rPr>
              <w:t>Б</w:t>
            </w:r>
            <w:r w:rsidRPr="004F7565">
              <w:rPr>
                <w:rFonts w:cs="Arial"/>
                <w:b/>
              </w:rPr>
              <w:t>р.</w:t>
            </w:r>
          </w:p>
        </w:tc>
        <w:tc>
          <w:tcPr>
            <w:tcW w:w="8430" w:type="dxa"/>
            <w:vAlign w:val="center"/>
          </w:tcPr>
          <w:p w:rsidR="00175774" w:rsidRPr="004F7565" w:rsidRDefault="00175774" w:rsidP="00046C92">
            <w:pPr>
              <w:spacing w:before="0"/>
              <w:ind w:right="-180"/>
              <w:jc w:val="center"/>
              <w:rPr>
                <w:rFonts w:cs="Arial"/>
                <w:b/>
              </w:rPr>
            </w:pPr>
            <w:r w:rsidRPr="004F7565">
              <w:rPr>
                <w:rFonts w:cs="Arial"/>
                <w:b/>
              </w:rPr>
              <w:t xml:space="preserve">4.1  ОБАВЕЗНИ УСЛОВИ </w:t>
            </w:r>
          </w:p>
          <w:p w:rsidR="00175774" w:rsidRPr="004F7565" w:rsidRDefault="00175774" w:rsidP="00046C92">
            <w:pPr>
              <w:spacing w:before="0"/>
              <w:jc w:val="center"/>
              <w:rPr>
                <w:rFonts w:cs="Arial"/>
                <w:b/>
                <w:color w:val="FF0000"/>
              </w:rPr>
            </w:pPr>
            <w:r w:rsidRPr="004F7565">
              <w:rPr>
                <w:rFonts w:cs="Arial"/>
                <w:b/>
              </w:rPr>
              <w:t>ЗА УЧЕШЋЕ У ПОСТУПКУ ЈАВНЕ НАБАВКЕ ИЗ ЧЛАНА 75. З</w:t>
            </w:r>
            <w:r w:rsidR="005C7CDE" w:rsidRPr="004F7565">
              <w:rPr>
                <w:rFonts w:cs="Arial"/>
                <w:b/>
              </w:rPr>
              <w:t>АКОНА</w:t>
            </w:r>
          </w:p>
        </w:tc>
      </w:tr>
      <w:tr w:rsidR="00175774" w:rsidRPr="004F7565" w:rsidTr="008112A2">
        <w:trPr>
          <w:jc w:val="center"/>
        </w:trPr>
        <w:tc>
          <w:tcPr>
            <w:tcW w:w="729" w:type="dxa"/>
            <w:vAlign w:val="center"/>
          </w:tcPr>
          <w:p w:rsidR="00175774" w:rsidRPr="004F7565" w:rsidRDefault="00175774" w:rsidP="003A4822">
            <w:pPr>
              <w:jc w:val="center"/>
              <w:rPr>
                <w:rFonts w:cs="Arial"/>
              </w:rPr>
            </w:pPr>
            <w:r w:rsidRPr="004F7565">
              <w:rPr>
                <w:rFonts w:cs="Arial"/>
              </w:rPr>
              <w:t>1.</w:t>
            </w:r>
          </w:p>
        </w:tc>
        <w:tc>
          <w:tcPr>
            <w:tcW w:w="8430" w:type="dxa"/>
            <w:vAlign w:val="center"/>
          </w:tcPr>
          <w:p w:rsidR="00E13FFC" w:rsidRPr="004F7565" w:rsidRDefault="00E13FFC" w:rsidP="00E13FFC">
            <w:pPr>
              <w:autoSpaceDE w:val="0"/>
              <w:autoSpaceDN w:val="0"/>
              <w:adjustRightInd w:val="0"/>
              <w:rPr>
                <w:rFonts w:cs="Arial"/>
                <w:b/>
                <w:u w:val="single"/>
              </w:rPr>
            </w:pPr>
            <w:r w:rsidRPr="004F7565">
              <w:rPr>
                <w:rFonts w:cs="Arial"/>
                <w:b/>
                <w:u w:val="single"/>
              </w:rPr>
              <w:t>Услов:</w:t>
            </w:r>
          </w:p>
          <w:p w:rsidR="00E13FFC" w:rsidRPr="004F7565" w:rsidRDefault="00E13FFC" w:rsidP="00E13FFC">
            <w:pPr>
              <w:autoSpaceDE w:val="0"/>
              <w:autoSpaceDN w:val="0"/>
              <w:adjustRightInd w:val="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E13FFC">
            <w:pPr>
              <w:autoSpaceDE w:val="0"/>
              <w:autoSpaceDN w:val="0"/>
              <w:adjustRightInd w:val="0"/>
              <w:rPr>
                <w:rFonts w:cs="Arial"/>
                <w:b/>
                <w:u w:val="single"/>
              </w:rPr>
            </w:pPr>
            <w:r w:rsidRPr="004F7565">
              <w:rPr>
                <w:rFonts w:cs="Arial"/>
                <w:b/>
                <w:u w:val="single"/>
              </w:rPr>
              <w:t xml:space="preserve">Доказ: </w:t>
            </w:r>
          </w:p>
          <w:p w:rsidR="00E13FFC" w:rsidRPr="004F7565" w:rsidRDefault="00E13FFC" w:rsidP="00E13FFC">
            <w:pPr>
              <w:tabs>
                <w:tab w:val="left" w:pos="680"/>
              </w:tabs>
              <w:snapToGrid w:val="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E13FFC">
            <w:pPr>
              <w:tabs>
                <w:tab w:val="left" w:pos="680"/>
              </w:tabs>
              <w:snapToGrid w:val="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E13FFC">
            <w:pPr>
              <w:autoSpaceDE w:val="0"/>
              <w:autoSpaceDN w:val="0"/>
              <w:adjustRightInd w:val="0"/>
              <w:rPr>
                <w:rFonts w:eastAsia="Calibri" w:cs="Arial"/>
              </w:rPr>
            </w:pPr>
            <w:r w:rsidRPr="004F7565">
              <w:rPr>
                <w:rFonts w:eastAsia="Calibri" w:cs="Arial"/>
              </w:rPr>
              <w:t xml:space="preserve">Напомена: </w:t>
            </w:r>
          </w:p>
          <w:p w:rsidR="00E13FFC" w:rsidRPr="004F7565" w:rsidRDefault="00E13FFC" w:rsidP="00024D34">
            <w:pPr>
              <w:numPr>
                <w:ilvl w:val="0"/>
                <w:numId w:val="20"/>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2942A2">
            <w:pPr>
              <w:numPr>
                <w:ilvl w:val="0"/>
                <w:numId w:val="16"/>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046C92">
        <w:trPr>
          <w:trHeight w:val="4385"/>
          <w:jc w:val="center"/>
        </w:trPr>
        <w:tc>
          <w:tcPr>
            <w:tcW w:w="729" w:type="dxa"/>
            <w:vAlign w:val="center"/>
          </w:tcPr>
          <w:p w:rsidR="00175774" w:rsidRPr="004F7565" w:rsidRDefault="00175774" w:rsidP="003A4822">
            <w:pPr>
              <w:jc w:val="center"/>
              <w:rPr>
                <w:rFonts w:cs="Arial"/>
              </w:rPr>
            </w:pPr>
            <w:r w:rsidRPr="004F7565">
              <w:rPr>
                <w:rFonts w:cs="Arial"/>
              </w:rPr>
              <w:t>2.</w:t>
            </w:r>
          </w:p>
        </w:tc>
        <w:tc>
          <w:tcPr>
            <w:tcW w:w="8430" w:type="dxa"/>
            <w:vAlign w:val="center"/>
          </w:tcPr>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E13FFC" w:rsidRPr="004F7565" w:rsidRDefault="00E13FFC" w:rsidP="00E13FFC">
            <w:pPr>
              <w:autoSpaceDE w:val="0"/>
              <w:autoSpaceDN w:val="0"/>
              <w:adjustRightInd w:val="0"/>
              <w:jc w:val="left"/>
              <w:rPr>
                <w:rFonts w:cs="Arial"/>
                <w:lang w:val="sr-Latn-C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E13FFC">
            <w:pPr>
              <w:autoSpaceDE w:val="0"/>
              <w:autoSpaceDN w:val="0"/>
              <w:adjustRightInd w:val="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E13FFC">
            <w:pPr>
              <w:autoSpaceDE w:val="0"/>
              <w:autoSpaceDN w:val="0"/>
              <w:adjustRightInd w:val="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E13FFC">
            <w:pPr>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E13FFC">
            <w:pPr>
              <w:jc w:val="left"/>
              <w:rPr>
                <w:rFonts w:cs="Arial"/>
                <w:lang w:val="sr-Latn-CS" w:eastAsia="sr-Latn-CS"/>
              </w:rPr>
            </w:pPr>
            <w:r w:rsidRPr="004F7565">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E403C">
              <w:rPr>
                <w:rFonts w:cs="Arial"/>
                <w:lang w:val="sr-Cyrl-RS" w:eastAsia="sr-Latn-CS"/>
              </w:rPr>
              <w:t xml:space="preserve"> </w:t>
            </w:r>
            <w:hyperlink r:id="rId168" w:history="1">
              <w:r w:rsidRPr="004F7565">
                <w:rPr>
                  <w:rStyle w:val="Hyperlink"/>
                  <w:rFonts w:cs="Arial"/>
                  <w:lang w:val="sr-Latn-CS" w:eastAsia="sr-Latn-CS"/>
                </w:rPr>
                <w:t>http://www.bg.vi.sud.rs/lt/articles/o-visem-sudu/obavestenje-ke-za-pravna-lica.html</w:t>
              </w:r>
            </w:hyperlink>
          </w:p>
          <w:p w:rsidR="00E13FFC" w:rsidRPr="004F7565" w:rsidRDefault="00E13FFC" w:rsidP="00E13FFC">
            <w:pPr>
              <w:jc w:val="left"/>
              <w:rPr>
                <w:rFonts w:cs="Arial"/>
                <w:lang w:val="sr-Latn-CS" w:eastAsia="sr-Latn-CS"/>
              </w:rPr>
            </w:pPr>
            <w:r w:rsidRPr="004F7565">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F7565">
              <w:rPr>
                <w:rFonts w:cs="Arial"/>
                <w:b/>
                <w:lang w:val="sr-Latn-CS" w:eastAsia="sr-Latn-CS"/>
              </w:rPr>
              <w:t xml:space="preserve">Уверење Основног суда  </w:t>
            </w:r>
            <w:r w:rsidRPr="004F7565">
              <w:rPr>
                <w:rFonts w:cs="Arial"/>
                <w:lang w:val="sr-Latn-CS" w:eastAsia="sr-Latn-CS"/>
              </w:rPr>
              <w:t>(</w:t>
            </w:r>
            <w:r w:rsidRPr="004F7565">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E13FFC">
            <w:pPr>
              <w:jc w:val="left"/>
              <w:rPr>
                <w:rFonts w:cs="Arial"/>
                <w:b/>
                <w:lang w:val="sr-Latn-CS" w:eastAsia="sr-Latn-CS"/>
              </w:rPr>
            </w:pPr>
            <w:r w:rsidRPr="004F7565">
              <w:rPr>
                <w:rFonts w:cs="Arial"/>
                <w:lang w:val="sr-Latn-CS" w:eastAsia="sr-Latn-CS"/>
              </w:rPr>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w:t>
            </w:r>
            <w:r w:rsidRPr="004F7565">
              <w:rPr>
                <w:rFonts w:cs="Arial"/>
                <w:lang w:val="sr-Latn-CS" w:eastAsia="sr-Latn-CS"/>
              </w:rPr>
              <w:lastRenderedPageBreak/>
              <w:t xml:space="preserve">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Pr="004F7565" w:rsidRDefault="00E13FFC" w:rsidP="00E13FFC">
            <w:pPr>
              <w:jc w:val="left"/>
              <w:rPr>
                <w:rFonts w:cs="Arial"/>
                <w:lang w:val="sr-Latn-C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E13FFC">
            <w:pPr>
              <w:autoSpaceDE w:val="0"/>
              <w:autoSpaceDN w:val="0"/>
              <w:adjustRightInd w:val="0"/>
              <w:jc w:val="left"/>
              <w:rPr>
                <w:rFonts w:eastAsia="Calibri" w:cs="Arial"/>
                <w:lang w:val="sr-Latn-CS" w:eastAsia="sr-Latn-CS"/>
              </w:rPr>
            </w:pPr>
            <w:r w:rsidRPr="004F7565">
              <w:rPr>
                <w:rFonts w:eastAsia="Calibri" w:cs="Arial"/>
                <w:lang w:val="sr-Latn-CS" w:eastAsia="sr-Latn-CS"/>
              </w:rPr>
              <w:t xml:space="preserve">Напомена: </w:t>
            </w:r>
          </w:p>
          <w:p w:rsidR="00E13FFC" w:rsidRPr="004F7565" w:rsidRDefault="00E13FFC" w:rsidP="00024D34">
            <w:pPr>
              <w:numPr>
                <w:ilvl w:val="0"/>
                <w:numId w:val="20"/>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024D34">
            <w:pPr>
              <w:numPr>
                <w:ilvl w:val="0"/>
                <w:numId w:val="20"/>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024D34">
            <w:pPr>
              <w:numPr>
                <w:ilvl w:val="0"/>
                <w:numId w:val="20"/>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024D34">
            <w:pPr>
              <w:numPr>
                <w:ilvl w:val="0"/>
                <w:numId w:val="20"/>
              </w:numPr>
              <w:tabs>
                <w:tab w:val="left" w:pos="680"/>
              </w:tabs>
              <w:snapToGrid w:val="0"/>
              <w:spacing w:before="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46D29" w:rsidRPr="004F7565" w:rsidRDefault="00E13FFC" w:rsidP="00E13FFC">
            <w:pPr>
              <w:tabs>
                <w:tab w:val="left" w:pos="680"/>
              </w:tabs>
              <w:snapToGrid w:val="0"/>
              <w:spacing w:before="0"/>
              <w:contextualSpacing/>
              <w:jc w:val="left"/>
              <w:rPr>
                <w:rFonts w:eastAsia="Calibri" w:cs="Arial"/>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046C92">
        <w:trPr>
          <w:trHeight w:val="7077"/>
          <w:jc w:val="center"/>
        </w:trPr>
        <w:tc>
          <w:tcPr>
            <w:tcW w:w="729" w:type="dxa"/>
            <w:vAlign w:val="center"/>
          </w:tcPr>
          <w:p w:rsidR="00175774" w:rsidRPr="004F7565" w:rsidRDefault="00175774" w:rsidP="003A4822">
            <w:pPr>
              <w:jc w:val="center"/>
              <w:rPr>
                <w:rFonts w:cs="Arial"/>
              </w:rPr>
            </w:pPr>
            <w:r w:rsidRPr="004F7565">
              <w:rPr>
                <w:rFonts w:cs="Arial"/>
              </w:rPr>
              <w:lastRenderedPageBreak/>
              <w:t>3.</w:t>
            </w:r>
          </w:p>
        </w:tc>
        <w:tc>
          <w:tcPr>
            <w:tcW w:w="8430" w:type="dxa"/>
            <w:vAlign w:val="center"/>
          </w:tcPr>
          <w:p w:rsidR="00562AED" w:rsidRPr="004F7565" w:rsidRDefault="00562AED" w:rsidP="00562AED">
            <w:pPr>
              <w:snapToGrid w:val="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562AED">
            <w:pPr>
              <w:snapToGrid w:val="0"/>
              <w:rPr>
                <w:rFonts w:cs="Arial"/>
                <w:lang w:val="sr-Latn-CS" w:eastAsia="sr-Latn-CS"/>
              </w:rPr>
            </w:pPr>
            <w:r w:rsidRPr="004F7565">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225F3" w:rsidRPr="002225F3" w:rsidRDefault="00562AED" w:rsidP="00562AED">
            <w:pPr>
              <w:autoSpaceDE w:val="0"/>
              <w:autoSpaceDN w:val="0"/>
              <w:adjustRightInd w:val="0"/>
              <w:rPr>
                <w:rFonts w:cs="Arial"/>
                <w:b/>
                <w:u w:val="single"/>
                <w:lang w:val="sr-Cyrl-RS" w:eastAsia="sr-Latn-CS"/>
              </w:rPr>
            </w:pPr>
            <w:r w:rsidRPr="004F7565">
              <w:rPr>
                <w:rFonts w:cs="Arial"/>
                <w:b/>
                <w:u w:val="single"/>
                <w:lang w:val="sr-Latn-CS" w:eastAsia="sr-Latn-CS"/>
              </w:rPr>
              <w:t>Доказ:</w:t>
            </w:r>
          </w:p>
          <w:p w:rsidR="00562AED" w:rsidRPr="004F7565" w:rsidRDefault="00562AED" w:rsidP="00562AED">
            <w:pPr>
              <w:snapToGrid w:val="0"/>
              <w:rPr>
                <w:rFonts w:eastAsia="Calibri" w:cs="Arial"/>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562AED">
            <w:pPr>
              <w:snapToGrid w:val="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562AED">
            <w:pPr>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562AED" w:rsidRPr="004F7565" w:rsidRDefault="00562AED" w:rsidP="00562AED">
            <w:pPr>
              <w:ind w:right="122"/>
              <w:rPr>
                <w:rFonts w:cs="Arial"/>
                <w:lang w:val="ru-RU" w:eastAsia="sr-Latn-CS"/>
              </w:rPr>
            </w:pPr>
            <w:r w:rsidRPr="004F7565">
              <w:rPr>
                <w:rFonts w:cs="Arial"/>
                <w:lang w:val="ru-RU" w:eastAsia="sr-Latn-CS"/>
              </w:rPr>
              <w:t>Напомена:</w:t>
            </w:r>
          </w:p>
          <w:p w:rsidR="00562AED" w:rsidRPr="004F7565" w:rsidRDefault="00562AED" w:rsidP="00024D34">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024D34">
            <w:pPr>
              <w:numPr>
                <w:ilvl w:val="0"/>
                <w:numId w:val="21"/>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024D34">
            <w:pPr>
              <w:numPr>
                <w:ilvl w:val="0"/>
                <w:numId w:val="21"/>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4F7565" w:rsidRDefault="00562AED" w:rsidP="00024D34">
            <w:pPr>
              <w:numPr>
                <w:ilvl w:val="0"/>
                <w:numId w:val="22"/>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4F7565">
              <w:rPr>
                <w:rFonts w:eastAsia="Calibri" w:cs="Arial"/>
                <w:b/>
                <w:lang w:val="sr-Latn-CS" w:eastAsia="sr-Latn-CS"/>
              </w:rPr>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p w:rsidR="002225F3" w:rsidRPr="002225F3" w:rsidRDefault="002225F3" w:rsidP="00562AED">
            <w:pPr>
              <w:tabs>
                <w:tab w:val="left" w:pos="680"/>
              </w:tabs>
              <w:snapToGrid w:val="0"/>
              <w:contextualSpacing/>
              <w:rPr>
                <w:rFonts w:eastAsia="Calibri" w:cs="Arial"/>
                <w:lang w:val="sr-Cyrl-RS"/>
              </w:rPr>
            </w:pPr>
          </w:p>
        </w:tc>
      </w:tr>
      <w:tr w:rsidR="00175774" w:rsidRPr="004F7565" w:rsidTr="008112A2">
        <w:trPr>
          <w:jc w:val="center"/>
        </w:trPr>
        <w:tc>
          <w:tcPr>
            <w:tcW w:w="729" w:type="dxa"/>
            <w:vAlign w:val="center"/>
          </w:tcPr>
          <w:p w:rsidR="00175774" w:rsidRPr="004F7565" w:rsidRDefault="00834EA0" w:rsidP="002225F3">
            <w:pPr>
              <w:spacing w:before="0"/>
              <w:jc w:val="center"/>
              <w:rPr>
                <w:rFonts w:cs="Arial"/>
              </w:rPr>
            </w:pPr>
            <w:r>
              <w:rPr>
                <w:rFonts w:cs="Arial"/>
                <w:lang w:val="sr-Cyrl-RS"/>
              </w:rPr>
              <w:t>4</w:t>
            </w:r>
            <w:r w:rsidR="00175774" w:rsidRPr="004F7565">
              <w:rPr>
                <w:rFonts w:cs="Arial"/>
              </w:rPr>
              <w:t xml:space="preserve">. </w:t>
            </w:r>
          </w:p>
        </w:tc>
        <w:tc>
          <w:tcPr>
            <w:tcW w:w="8430" w:type="dxa"/>
          </w:tcPr>
          <w:p w:rsidR="00046C92" w:rsidRDefault="00046C92" w:rsidP="002225F3">
            <w:pPr>
              <w:snapToGrid w:val="0"/>
              <w:spacing w:before="0"/>
              <w:rPr>
                <w:rFonts w:cs="Arial"/>
                <w:b/>
                <w:u w:val="single"/>
                <w:lang w:val="sr-Cyrl-RS" w:eastAsia="sr-Latn-CS"/>
              </w:rPr>
            </w:pPr>
          </w:p>
          <w:p w:rsidR="00562AED" w:rsidRPr="004F7565" w:rsidRDefault="00562AED" w:rsidP="002225F3">
            <w:pPr>
              <w:snapToGrid w:val="0"/>
              <w:spacing w:before="0"/>
              <w:rPr>
                <w:rFonts w:cs="Arial"/>
                <w:b/>
                <w:u w:val="single"/>
                <w:lang w:val="sr-Latn-CS" w:eastAsia="sr-Latn-CS"/>
              </w:rPr>
            </w:pPr>
            <w:r w:rsidRPr="004F7565">
              <w:rPr>
                <w:rFonts w:cs="Arial"/>
                <w:b/>
                <w:u w:val="single"/>
                <w:lang w:val="sr-Latn-CS" w:eastAsia="sr-Latn-CS"/>
              </w:rPr>
              <w:t>Услов:</w:t>
            </w:r>
          </w:p>
          <w:p w:rsidR="00562AED" w:rsidRDefault="00562AED" w:rsidP="002225F3">
            <w:pPr>
              <w:snapToGrid w:val="0"/>
              <w:spacing w:before="0"/>
              <w:rPr>
                <w:rFonts w:cs="Arial"/>
                <w:lang w:val="ru-RU" w:eastAsia="sr-Latn-CS"/>
              </w:rPr>
            </w:pPr>
            <w:r w:rsidRPr="004F7565">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w:t>
            </w:r>
            <w:r w:rsidRPr="004F7565">
              <w:rPr>
                <w:rFonts w:cs="Arial"/>
                <w:lang w:val="ru-RU" w:eastAsia="sr-Latn-CS"/>
              </w:rPr>
              <w:lastRenderedPageBreak/>
              <w:t>подношења понуде</w:t>
            </w:r>
          </w:p>
          <w:p w:rsidR="00046C92" w:rsidRPr="004F7565" w:rsidRDefault="00046C92" w:rsidP="002225F3">
            <w:pPr>
              <w:snapToGrid w:val="0"/>
              <w:spacing w:before="0"/>
              <w:rPr>
                <w:rFonts w:cs="Arial"/>
                <w:lang w:val="sr-Latn-CS" w:eastAsia="sr-Latn-CS"/>
              </w:rPr>
            </w:pPr>
          </w:p>
          <w:p w:rsidR="00562AED" w:rsidRPr="004F7565" w:rsidRDefault="00562AED" w:rsidP="002225F3">
            <w:pPr>
              <w:autoSpaceDE w:val="0"/>
              <w:autoSpaceDN w:val="0"/>
              <w:adjustRightInd w:val="0"/>
              <w:spacing w:before="0"/>
              <w:rPr>
                <w:rFonts w:cs="Arial"/>
                <w:b/>
                <w:u w:val="single"/>
                <w:lang w:val="sr-Latn-CS" w:eastAsia="sr-Latn-CS"/>
              </w:rPr>
            </w:pPr>
            <w:r w:rsidRPr="004F7565">
              <w:rPr>
                <w:rFonts w:cs="Arial"/>
                <w:b/>
                <w:u w:val="single"/>
                <w:lang w:val="sr-Latn-CS" w:eastAsia="sr-Latn-CS"/>
              </w:rPr>
              <w:t>Доказ:</w:t>
            </w:r>
          </w:p>
          <w:p w:rsidR="00562AED" w:rsidRPr="004F7565" w:rsidRDefault="00562AED" w:rsidP="002225F3">
            <w:pPr>
              <w:spacing w:before="0"/>
              <w:rPr>
                <w:rFonts w:cs="Arial"/>
                <w:b/>
                <w:lang w:val="sr-Latn-CS" w:eastAsia="sr-Latn-CS"/>
              </w:rPr>
            </w:pPr>
            <w:r w:rsidRPr="004F7565">
              <w:rPr>
                <w:rFonts w:cs="Arial"/>
                <w:lang w:val="sr-Latn-CS" w:eastAsia="sr-Latn-CS"/>
              </w:rPr>
              <w:t xml:space="preserve">Потписан и оверен Образац изјаве на основу члана 75. </w:t>
            </w:r>
            <w:r w:rsidR="003D4A76" w:rsidRPr="004F7565">
              <w:rPr>
                <w:rFonts w:cs="Arial"/>
                <w:lang w:val="sr-Latn-CS" w:eastAsia="sr-Latn-CS"/>
              </w:rPr>
              <w:t>С</w:t>
            </w:r>
            <w:r w:rsidRPr="004F7565">
              <w:rPr>
                <w:rFonts w:cs="Arial"/>
                <w:lang w:val="sr-Latn-CS" w:eastAsia="sr-Latn-CS"/>
              </w:rPr>
              <w:t>тав 2. ЗЈН(Образац бр.</w:t>
            </w:r>
            <w:r w:rsidR="0016293F">
              <w:rPr>
                <w:rFonts w:cs="Arial"/>
                <w:lang w:val="sr-Latn-CS" w:eastAsia="sr-Latn-CS"/>
              </w:rPr>
              <w:t>4</w:t>
            </w:r>
            <w:r w:rsidRPr="004F7565">
              <w:rPr>
                <w:rFonts w:cs="Arial"/>
                <w:lang w:val="sr-Latn-CS" w:eastAsia="sr-Latn-CS"/>
              </w:rPr>
              <w:t>)</w:t>
            </w:r>
          </w:p>
          <w:p w:rsidR="00562AED" w:rsidRPr="004F7565" w:rsidRDefault="00562AED" w:rsidP="002225F3">
            <w:pPr>
              <w:snapToGrid w:val="0"/>
              <w:spacing w:before="0"/>
              <w:rPr>
                <w:rFonts w:cs="Arial"/>
                <w:lang w:val="sr-Cyrl-CS" w:eastAsia="sr-Latn-CS"/>
              </w:rPr>
            </w:pPr>
            <w:r w:rsidRPr="004F7565">
              <w:rPr>
                <w:rFonts w:cs="Arial"/>
                <w:lang w:val="sr-Latn-CS" w:eastAsia="sr-Latn-CS"/>
              </w:rPr>
              <w:t>Напомена:</w:t>
            </w:r>
          </w:p>
          <w:p w:rsidR="00562AED" w:rsidRPr="004F7565" w:rsidRDefault="00562AED" w:rsidP="002225F3">
            <w:pPr>
              <w:numPr>
                <w:ilvl w:val="0"/>
                <w:numId w:val="23"/>
              </w:numPr>
              <w:snapToGrid w:val="0"/>
              <w:spacing w:before="0"/>
              <w:rPr>
                <w:rFonts w:cs="Arial"/>
                <w:lang w:val="sr-Cyrl-CS" w:eastAsia="sr-Latn-CS"/>
              </w:rPr>
            </w:pPr>
            <w:r w:rsidRPr="004F7565">
              <w:rPr>
                <w:rFonts w:cs="Arial"/>
                <w:lang w:val="sr-Latn-CS" w:eastAsia="sr-Latn-CS"/>
              </w:rPr>
              <w:t xml:space="preserve">Изјава мора да буде потписана од стране овлашћеног лица </w:t>
            </w:r>
            <w:r w:rsidRPr="004F7565">
              <w:rPr>
                <w:rFonts w:cs="Arial"/>
                <w:lang w:val="sr-Cyrl-CS" w:eastAsia="sr-Latn-CS"/>
              </w:rPr>
              <w:t>за заступање понуђача</w:t>
            </w:r>
            <w:r w:rsidRPr="004F7565">
              <w:rPr>
                <w:rFonts w:cs="Arial"/>
                <w:lang w:val="sr-Latn-CS" w:eastAsia="sr-Latn-CS"/>
              </w:rPr>
              <w:t xml:space="preserve"> и оверена печатом. </w:t>
            </w:r>
          </w:p>
          <w:p w:rsidR="00562AED" w:rsidRPr="004F7565" w:rsidRDefault="00562AED" w:rsidP="002225F3">
            <w:pPr>
              <w:numPr>
                <w:ilvl w:val="0"/>
                <w:numId w:val="23"/>
              </w:numPr>
              <w:snapToGrid w:val="0"/>
              <w:spacing w:before="0"/>
              <w:rPr>
                <w:rFonts w:cs="Arial"/>
                <w:lang w:val="sr-Latn-CS" w:eastAsia="sr-Latn-CS"/>
              </w:rPr>
            </w:pPr>
            <w:r w:rsidRPr="004F7565">
              <w:rPr>
                <w:rFonts w:cs="Arial"/>
                <w:lang w:val="sr-Latn-CS" w:eastAsia="sr-Latn-CS"/>
              </w:rPr>
              <w:t xml:space="preserve">Уколико понуду подноси група понуђача, Изјава мора бити </w:t>
            </w:r>
            <w:r w:rsidRPr="004F7565">
              <w:rPr>
                <w:rFonts w:cs="Arial"/>
                <w:lang w:val="sr-Cyrl-CS" w:eastAsia="sr-Latn-CS"/>
              </w:rPr>
              <w:t>достављена за сваког члана групе понуђача.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понуђача из групе понуђача и оверена печатом.  </w:t>
            </w:r>
          </w:p>
          <w:p w:rsidR="005E487E" w:rsidRPr="004F7565" w:rsidRDefault="00562AED" w:rsidP="002225F3">
            <w:pPr>
              <w:numPr>
                <w:ilvl w:val="0"/>
                <w:numId w:val="23"/>
              </w:numPr>
              <w:tabs>
                <w:tab w:val="num" w:pos="723"/>
              </w:tabs>
              <w:snapToGrid w:val="0"/>
              <w:spacing w:before="0"/>
              <w:ind w:left="723"/>
              <w:rPr>
                <w:rFonts w:cs="Arial"/>
                <w:lang w:val="sr-Latn-CS" w:eastAsia="sr-Latn-CS"/>
              </w:rPr>
            </w:pPr>
            <w:r w:rsidRPr="004F7565">
              <w:rPr>
                <w:rFonts w:cs="Arial"/>
                <w:lang w:val="sr-Latn-CS" w:eastAsia="sr-Latn-CS"/>
              </w:rPr>
              <w:t xml:space="preserve">Уколико понуђач подноси понуду са подизвођачем, Изјава мора бити </w:t>
            </w:r>
            <w:r w:rsidRPr="004F7565">
              <w:rPr>
                <w:rFonts w:cs="Arial"/>
                <w:lang w:val="sr-Cyrl-CS" w:eastAsia="sr-Latn-CS"/>
              </w:rPr>
              <w:t xml:space="preserve">достављена и за сваког </w:t>
            </w:r>
            <w:r w:rsidRPr="004F7565">
              <w:rPr>
                <w:rFonts w:cs="Arial"/>
                <w:lang w:val="sr-Latn-CS" w:eastAsia="sr-Latn-CS"/>
              </w:rPr>
              <w:t>подизвођача.</w:t>
            </w:r>
            <w:r w:rsidRPr="004F7565">
              <w:rPr>
                <w:rFonts w:cs="Arial"/>
                <w:lang w:val="sr-Cyrl-CS" w:eastAsia="sr-Latn-CS"/>
              </w:rPr>
              <w:t xml:space="preserve">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подизвођача и оверена печатом.  </w:t>
            </w:r>
          </w:p>
        </w:tc>
      </w:tr>
      <w:tr w:rsidR="00834EA0" w:rsidRPr="004F7565" w:rsidTr="008112A2">
        <w:trPr>
          <w:jc w:val="center"/>
        </w:trPr>
        <w:tc>
          <w:tcPr>
            <w:tcW w:w="729" w:type="dxa"/>
            <w:vAlign w:val="center"/>
          </w:tcPr>
          <w:p w:rsidR="00834EA0" w:rsidRDefault="00834EA0" w:rsidP="002225F3">
            <w:pPr>
              <w:spacing w:before="0"/>
              <w:jc w:val="center"/>
              <w:rPr>
                <w:rFonts w:cs="Arial"/>
                <w:lang w:val="sr-Cyrl-RS"/>
              </w:rPr>
            </w:pPr>
          </w:p>
        </w:tc>
        <w:tc>
          <w:tcPr>
            <w:tcW w:w="8430" w:type="dxa"/>
          </w:tcPr>
          <w:p w:rsidR="00834EA0" w:rsidRPr="004F7565" w:rsidRDefault="00834EA0" w:rsidP="00834EA0">
            <w:pPr>
              <w:spacing w:before="0"/>
              <w:ind w:right="-180"/>
              <w:jc w:val="center"/>
              <w:rPr>
                <w:rFonts w:cs="Arial"/>
                <w:lang w:val="sr-Latn-CS" w:eastAsia="sr-Latn-CS"/>
              </w:rPr>
            </w:pPr>
            <w:r w:rsidRPr="004F7565">
              <w:rPr>
                <w:rFonts w:cs="Arial"/>
                <w:lang w:val="sr-Latn-CS" w:eastAsia="sr-Latn-CS"/>
              </w:rPr>
              <w:t xml:space="preserve">4.2  ДОДАТНИ УСЛОВИ </w:t>
            </w:r>
          </w:p>
          <w:p w:rsidR="00834EA0" w:rsidRDefault="00834EA0" w:rsidP="00834EA0">
            <w:pPr>
              <w:snapToGrid w:val="0"/>
              <w:spacing w:before="0"/>
              <w:rPr>
                <w:rFonts w:cs="Arial"/>
                <w:b/>
                <w:u w:val="single"/>
                <w:lang w:val="sr-Cyrl-RS" w:eastAsia="sr-Latn-CS"/>
              </w:rPr>
            </w:pPr>
            <w:r w:rsidRPr="004F7565">
              <w:rPr>
                <w:rFonts w:cs="Arial"/>
                <w:lang w:val="sr-Latn-CS" w:eastAsia="sr-Latn-CS"/>
              </w:rPr>
              <w:t>ЗА УЧЕШЋЕ У ПОСТУПКУ ЈАВНЕ НАБАВКЕ ИЗ ЧЛАНА 76. ЗАКОНА</w:t>
            </w:r>
          </w:p>
        </w:tc>
      </w:tr>
      <w:tr w:rsidR="00834EA0" w:rsidRPr="004F7565" w:rsidTr="008112A2">
        <w:trPr>
          <w:jc w:val="center"/>
        </w:trPr>
        <w:tc>
          <w:tcPr>
            <w:tcW w:w="729" w:type="dxa"/>
            <w:vAlign w:val="center"/>
          </w:tcPr>
          <w:p w:rsidR="00834EA0" w:rsidRDefault="00834EA0" w:rsidP="002225F3">
            <w:pPr>
              <w:spacing w:before="0"/>
              <w:jc w:val="center"/>
              <w:rPr>
                <w:rFonts w:cs="Arial"/>
                <w:lang w:val="sr-Cyrl-RS"/>
              </w:rPr>
            </w:pPr>
            <w:r>
              <w:rPr>
                <w:rFonts w:cs="Arial"/>
                <w:lang w:val="sr-Cyrl-RS"/>
              </w:rPr>
              <w:t>5.</w:t>
            </w:r>
          </w:p>
        </w:tc>
        <w:tc>
          <w:tcPr>
            <w:tcW w:w="8430" w:type="dxa"/>
          </w:tcPr>
          <w:p w:rsidR="00834EA0" w:rsidRPr="004F7565" w:rsidRDefault="00834EA0" w:rsidP="00834EA0">
            <w:pPr>
              <w:snapToGrid w:val="0"/>
              <w:spacing w:before="0"/>
              <w:rPr>
                <w:rFonts w:cs="Arial"/>
                <w:b/>
                <w:u w:val="single"/>
                <w:lang w:val="sr-Latn-CS" w:eastAsia="sr-Latn-CS"/>
              </w:rPr>
            </w:pPr>
            <w:r w:rsidRPr="004F7565">
              <w:rPr>
                <w:rFonts w:cs="Arial"/>
                <w:b/>
                <w:u w:val="single"/>
                <w:lang w:val="sr-Latn-CS" w:eastAsia="sr-Latn-CS"/>
              </w:rPr>
              <w:t>Услов:</w:t>
            </w:r>
            <w:r w:rsidRPr="004F7565">
              <w:rPr>
                <w:rFonts w:cs="Arial"/>
                <w:lang w:val="sr-Cyrl-RS"/>
              </w:rPr>
              <w:t xml:space="preserve"> да п</w:t>
            </w:r>
            <w:r w:rsidRPr="004F7565">
              <w:rPr>
                <w:rFonts w:cs="Arial"/>
              </w:rPr>
              <w:t>онуђач располаже неопходним пословним капацитетом:</w:t>
            </w:r>
          </w:p>
          <w:p w:rsidR="00834EA0" w:rsidRDefault="00834EA0" w:rsidP="00834EA0">
            <w:pPr>
              <w:snapToGrid w:val="0"/>
              <w:rPr>
                <w:rFonts w:cs="Arial"/>
                <w:lang w:val="sr-Cyrl-RS"/>
              </w:rPr>
            </w:pPr>
            <w:r>
              <w:rPr>
                <w:rFonts w:cs="Arial"/>
                <w:lang w:val="ru-RU"/>
              </w:rPr>
              <w:t>да је акредитован од стране Акредитационог тела Србије за испитивање индивидуалне дозе гама зрачења помоћу ТЛ дозиметара</w:t>
            </w:r>
            <w:r>
              <w:rPr>
                <w:rFonts w:cs="Arial"/>
                <w:lang w:val="sr-Cyrl-RS"/>
              </w:rPr>
              <w:t>.</w:t>
            </w:r>
          </w:p>
          <w:p w:rsidR="00834EA0" w:rsidRDefault="00834EA0" w:rsidP="00834EA0">
            <w:pPr>
              <w:snapToGrid w:val="0"/>
              <w:rPr>
                <w:rFonts w:cs="Arial"/>
                <w:b/>
                <w:u w:val="single"/>
                <w:lang w:val="sr-Latn-CS" w:eastAsia="sr-Latn-CS"/>
              </w:rPr>
            </w:pPr>
          </w:p>
          <w:p w:rsidR="00834EA0" w:rsidRDefault="00834EA0" w:rsidP="00834EA0">
            <w:pPr>
              <w:autoSpaceDE w:val="0"/>
              <w:autoSpaceDN w:val="0"/>
              <w:adjustRightInd w:val="0"/>
              <w:spacing w:before="0"/>
              <w:rPr>
                <w:rFonts w:cs="Arial"/>
                <w:b/>
                <w:u w:val="single"/>
                <w:lang w:val="sr-Cyrl-RS" w:eastAsia="sr-Latn-CS"/>
              </w:rPr>
            </w:pPr>
            <w:r w:rsidRPr="004F7565">
              <w:rPr>
                <w:rFonts w:cs="Arial"/>
                <w:b/>
                <w:u w:val="single"/>
                <w:lang w:val="sr-Latn-CS" w:eastAsia="sr-Latn-CS"/>
              </w:rPr>
              <w:t>Доказ:</w:t>
            </w:r>
          </w:p>
          <w:p w:rsidR="00834EA0" w:rsidRDefault="00834EA0" w:rsidP="00834EA0">
            <w:pPr>
              <w:autoSpaceDE w:val="0"/>
              <w:autoSpaceDN w:val="0"/>
              <w:adjustRightInd w:val="0"/>
              <w:spacing w:before="0"/>
              <w:rPr>
                <w:rFonts w:cs="Arial"/>
                <w:b/>
                <w:u w:val="single"/>
                <w:lang w:val="sr-Cyrl-RS" w:eastAsia="sr-Latn-CS"/>
              </w:rPr>
            </w:pPr>
          </w:p>
          <w:p w:rsidR="00834EA0" w:rsidRPr="00977C9C" w:rsidRDefault="00834EA0" w:rsidP="00834EA0">
            <w:pPr>
              <w:tabs>
                <w:tab w:val="left" w:pos="647"/>
              </w:tabs>
              <w:spacing w:before="0" w:after="200" w:line="276" w:lineRule="auto"/>
              <w:rPr>
                <w:rFonts w:cs="Arial"/>
                <w:sz w:val="24"/>
                <w:szCs w:val="24"/>
              </w:rPr>
            </w:pPr>
            <w:r>
              <w:rPr>
                <w:rFonts w:cs="Arial"/>
                <w:lang w:val="sr-Cyrl-CS"/>
              </w:rPr>
              <w:t xml:space="preserve">Фотокопија </w:t>
            </w:r>
            <w:r>
              <w:rPr>
                <w:rFonts w:cs="Arial"/>
                <w:lang w:val="sr-Cyrl-RS"/>
              </w:rPr>
              <w:t xml:space="preserve">потвде о </w:t>
            </w:r>
            <w:r>
              <w:rPr>
                <w:rFonts w:cs="Arial"/>
                <w:lang w:val="sr-Cyrl-CS"/>
              </w:rPr>
              <w:t>акредитацији издате од стране Акредитационог тела Србије којим се потврђује акредитација за испитивање</w:t>
            </w:r>
            <w:r>
              <w:rPr>
                <w:rFonts w:cs="Arial"/>
                <w:lang w:val="ru-RU"/>
              </w:rPr>
              <w:t xml:space="preserve"> индивидуалне дозе гама зрачења помоћу ТЛ дозиметара</w:t>
            </w:r>
            <w:r>
              <w:rPr>
                <w:rFonts w:cs="Arial"/>
                <w:lang w:val="sr-Cyrl-CS"/>
              </w:rPr>
              <w:t>.</w:t>
            </w:r>
          </w:p>
          <w:p w:rsidR="00816AFD" w:rsidRDefault="00834EA0" w:rsidP="00816AFD">
            <w:pPr>
              <w:snapToGrid w:val="0"/>
              <w:rPr>
                <w:rFonts w:cs="Arial"/>
                <w:b/>
              </w:rPr>
            </w:pPr>
            <w:r>
              <w:rPr>
                <w:rFonts w:cs="Arial"/>
                <w:b/>
                <w:lang w:val="ru-RU"/>
              </w:rPr>
              <w:t xml:space="preserve">Напомена: </w:t>
            </w:r>
          </w:p>
          <w:p w:rsidR="00816AFD" w:rsidRDefault="00816AFD" w:rsidP="00816AFD">
            <w:pPr>
              <w:autoSpaceDE w:val="0"/>
              <w:autoSpaceDN w:val="0"/>
              <w:adjustRightInd w:val="0"/>
              <w:spacing w:before="0"/>
              <w:contextualSpacing/>
              <w:rPr>
                <w:rFonts w:eastAsia="Calibri" w:cs="Arial"/>
                <w:lang w:val="ru-RU"/>
              </w:rPr>
            </w:pPr>
            <w:r w:rsidRPr="004A453A">
              <w:rPr>
                <w:rFonts w:eastAsia="Calibri" w:cs="Arial"/>
                <w:lang w:val="ru-RU"/>
              </w:rPr>
              <w:t>У случају да понуду подноси група понуђача, а уколико више њих заједно испуњавају услов з</w:t>
            </w:r>
            <w:r w:rsidRPr="004A453A">
              <w:rPr>
                <w:rFonts w:eastAsia="Calibri" w:cs="Arial"/>
                <w:lang w:val="sr-Cyrl-RS"/>
              </w:rPr>
              <w:t xml:space="preserve">ахтеване доказе </w:t>
            </w:r>
            <w:r w:rsidRPr="004A453A">
              <w:rPr>
                <w:rFonts w:eastAsia="Calibri" w:cs="Arial"/>
                <w:lang w:val="ru-RU"/>
              </w:rPr>
              <w:t>доставити за те чланове.</w:t>
            </w:r>
          </w:p>
          <w:p w:rsidR="00816AFD" w:rsidRPr="004A453A" w:rsidRDefault="00816AFD" w:rsidP="00816AFD">
            <w:pPr>
              <w:autoSpaceDE w:val="0"/>
              <w:autoSpaceDN w:val="0"/>
              <w:adjustRightInd w:val="0"/>
              <w:spacing w:before="0"/>
              <w:contextualSpacing/>
              <w:rPr>
                <w:rFonts w:eastAsia="Calibri" w:cs="Arial"/>
                <w:lang w:val="ru-RU"/>
              </w:rPr>
            </w:pPr>
          </w:p>
          <w:p w:rsidR="00834EA0" w:rsidRDefault="00816AFD" w:rsidP="00816AFD">
            <w:pPr>
              <w:snapToGrid w:val="0"/>
              <w:spacing w:before="0"/>
              <w:rPr>
                <w:rFonts w:cs="Arial"/>
                <w:b/>
                <w:u w:val="single"/>
                <w:lang w:val="sr-Cyrl-RS" w:eastAsia="sr-Latn-CS"/>
              </w:rPr>
            </w:pPr>
            <w:r w:rsidRPr="004A453A">
              <w:rPr>
                <w:rFonts w:eastAsia="Calibri"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046C92" w:rsidRDefault="00046C92" w:rsidP="00876E75">
      <w:pPr>
        <w:spacing w:before="0"/>
        <w:rPr>
          <w:rFonts w:cs="Arial"/>
          <w:lang w:val="sr-Cyrl-RS" w:eastAsia="zh-CN"/>
        </w:rPr>
      </w:pPr>
    </w:p>
    <w:p w:rsidR="00834EA0" w:rsidRPr="00F839F2" w:rsidRDefault="00834EA0" w:rsidP="00834EA0">
      <w:pPr>
        <w:spacing w:before="0"/>
        <w:rPr>
          <w:rFonts w:cs="Arial"/>
          <w:lang w:eastAsia="zh-CN"/>
        </w:rPr>
      </w:pPr>
      <w:proofErr w:type="gramStart"/>
      <w:r w:rsidRPr="00F839F2">
        <w:rPr>
          <w:rFonts w:cs="Arial"/>
          <w:lang w:eastAsia="zh-CN"/>
        </w:rPr>
        <w:t xml:space="preserve">Понуда понуђача који не докаже да испуњава наведене обавезне и додатне услове из тачака 1.до </w:t>
      </w:r>
      <w:r>
        <w:rPr>
          <w:rFonts w:cs="Arial"/>
          <w:lang w:val="sr-Cyrl-RS" w:eastAsia="zh-CN"/>
        </w:rPr>
        <w:t>5</w:t>
      </w:r>
      <w:r w:rsidRPr="00F839F2">
        <w:rPr>
          <w:rFonts w:cs="Arial"/>
          <w:lang w:val="sr-Cyrl-RS" w:eastAsia="zh-CN"/>
        </w:rPr>
        <w:t>.</w:t>
      </w:r>
      <w:proofErr w:type="gramEnd"/>
      <w:r w:rsidRPr="00F839F2">
        <w:rPr>
          <w:rFonts w:cs="Arial"/>
          <w:lang w:eastAsia="zh-CN"/>
        </w:rPr>
        <w:t xml:space="preserve"> </w:t>
      </w:r>
      <w:proofErr w:type="gramStart"/>
      <w:r w:rsidRPr="00F839F2">
        <w:rPr>
          <w:rFonts w:cs="Arial"/>
          <w:lang w:eastAsia="zh-CN"/>
        </w:rPr>
        <w:t>овог</w:t>
      </w:r>
      <w:proofErr w:type="gramEnd"/>
      <w:r w:rsidRPr="00F839F2">
        <w:rPr>
          <w:rFonts w:cs="Arial"/>
          <w:lang w:eastAsia="zh-CN"/>
        </w:rPr>
        <w:t xml:space="preserve"> обрасца, биће одбијена као неприхватљива.</w:t>
      </w:r>
    </w:p>
    <w:p w:rsidR="00834EA0" w:rsidRPr="004F7565" w:rsidRDefault="00834EA0" w:rsidP="00834EA0">
      <w:pPr>
        <w:rPr>
          <w:rFonts w:cs="Arial"/>
          <w:lang w:val="sr-Cyrl-RS"/>
        </w:rPr>
      </w:pPr>
      <w:r w:rsidRPr="004F7565">
        <w:rPr>
          <w:rFonts w:cs="Arial"/>
        </w:rPr>
        <w:t xml:space="preserve">1. Сваки подизвођач мора да испуњава услове из члана 75.став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што доказује достављањем доказа наведених у овом одељку.</w:t>
      </w:r>
      <w:proofErr w:type="gramEnd"/>
      <w:r w:rsidRPr="004F7565">
        <w:rPr>
          <w:rFonts w:cs="Arial"/>
        </w:rPr>
        <w:t xml:space="preserve"> </w:t>
      </w:r>
      <w:proofErr w:type="gramStart"/>
      <w:r w:rsidRPr="004F7565">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834EA0" w:rsidRPr="004F7565" w:rsidRDefault="00834EA0" w:rsidP="00834EA0">
      <w:pPr>
        <w:rPr>
          <w:rFonts w:cs="Arial"/>
          <w:lang w:val="sr-Cyrl-RS"/>
        </w:rPr>
      </w:pPr>
    </w:p>
    <w:p w:rsidR="00834EA0" w:rsidRDefault="00834EA0" w:rsidP="00834EA0">
      <w:pPr>
        <w:spacing w:before="0"/>
        <w:rPr>
          <w:rFonts w:cs="Arial"/>
          <w:lang w:val="sr-Cyrl-RS" w:eastAsia="zh-CN"/>
        </w:rPr>
      </w:pPr>
      <w:r w:rsidRPr="004F7565">
        <w:rPr>
          <w:rFonts w:cs="Arial"/>
          <w:lang w:eastAsia="zh-CN"/>
        </w:rPr>
        <w:t xml:space="preserve">2. Сваки понуђач из групе </w:t>
      </w:r>
      <w:proofErr w:type="gramStart"/>
      <w:r w:rsidRPr="004F7565">
        <w:rPr>
          <w:rFonts w:cs="Arial"/>
          <w:lang w:eastAsia="zh-CN"/>
        </w:rPr>
        <w:t>понуђача  која</w:t>
      </w:r>
      <w:proofErr w:type="gramEnd"/>
      <w:r w:rsidRPr="004F7565">
        <w:rPr>
          <w:rFonts w:cs="Arial"/>
          <w:lang w:eastAsia="zh-CN"/>
        </w:rPr>
        <w:t xml:space="preserve"> подноси заједничку понуду мора да испуњава услове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w:t>
      </w:r>
      <w:r w:rsidRPr="004F7565">
        <w:rPr>
          <w:rFonts w:cs="Arial"/>
        </w:rPr>
        <w:t xml:space="preserve">и члана 75. </w:t>
      </w:r>
      <w:proofErr w:type="gramStart"/>
      <w:r w:rsidRPr="004F7565">
        <w:rPr>
          <w:rFonts w:cs="Arial"/>
        </w:rPr>
        <w:t>став</w:t>
      </w:r>
      <w:proofErr w:type="gramEnd"/>
      <w:r w:rsidRPr="004F7565">
        <w:rPr>
          <w:rFonts w:cs="Arial"/>
        </w:rPr>
        <w:t xml:space="preserve"> 2. </w:t>
      </w:r>
      <w:proofErr w:type="gramStart"/>
      <w:r w:rsidRPr="004F7565">
        <w:rPr>
          <w:rFonts w:cs="Arial"/>
          <w:lang w:eastAsia="zh-CN"/>
        </w:rPr>
        <w:t>Закона, што доказује достављањем доказа наведених у овом одељку.</w:t>
      </w:r>
      <w:proofErr w:type="gramEnd"/>
      <w:r w:rsidRPr="004F7565">
        <w:rPr>
          <w:rFonts w:cs="Arial"/>
          <w:lang w:eastAsia="zh-CN"/>
        </w:rPr>
        <w:t xml:space="preserve"> </w:t>
      </w:r>
      <w:proofErr w:type="gramStart"/>
      <w:r w:rsidRPr="004F7565">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816AFD" w:rsidRDefault="00816AFD" w:rsidP="00834EA0">
      <w:pPr>
        <w:spacing w:before="0"/>
        <w:rPr>
          <w:rFonts w:cs="Arial"/>
          <w:lang w:val="sr-Cyrl-RS" w:eastAsia="zh-CN"/>
        </w:rPr>
      </w:pPr>
    </w:p>
    <w:p w:rsidR="00816AFD" w:rsidRDefault="00816AFD" w:rsidP="00834EA0">
      <w:pPr>
        <w:spacing w:before="0"/>
        <w:rPr>
          <w:rFonts w:cs="Arial"/>
          <w:lang w:val="sr-Cyrl-RS" w:eastAsia="zh-CN"/>
        </w:rPr>
      </w:pPr>
    </w:p>
    <w:p w:rsidR="00816AFD" w:rsidRPr="00816AFD" w:rsidRDefault="00816AFD" w:rsidP="00834EA0">
      <w:pPr>
        <w:spacing w:before="0"/>
        <w:rPr>
          <w:rFonts w:cs="Arial"/>
          <w:lang w:val="sr-Cyrl-RS" w:eastAsia="zh-CN"/>
        </w:rPr>
      </w:pPr>
    </w:p>
    <w:p w:rsidR="00834EA0" w:rsidRPr="004F7565" w:rsidRDefault="00834EA0" w:rsidP="00834EA0">
      <w:pPr>
        <w:spacing w:before="0"/>
        <w:rPr>
          <w:rFonts w:cs="Arial"/>
          <w:lang w:eastAsia="zh-CN"/>
        </w:rPr>
      </w:pPr>
    </w:p>
    <w:p w:rsidR="00834EA0" w:rsidRPr="004F7565" w:rsidRDefault="00834EA0" w:rsidP="00834EA0">
      <w:pPr>
        <w:spacing w:before="0"/>
        <w:rPr>
          <w:rFonts w:cs="Arial"/>
          <w:lang w:eastAsia="zh-CN"/>
        </w:rPr>
      </w:pPr>
      <w:r w:rsidRPr="004F7565">
        <w:rPr>
          <w:rFonts w:cs="Arial"/>
          <w:lang w:eastAsia="zh-CN"/>
        </w:rPr>
        <w:lastRenderedPageBreak/>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834EA0" w:rsidRPr="004F7565" w:rsidRDefault="00834EA0" w:rsidP="00834EA0">
      <w:pPr>
        <w:spacing w:before="0"/>
        <w:rPr>
          <w:rFonts w:cs="Arial"/>
          <w:lang w:eastAsia="zh-CN"/>
        </w:rPr>
      </w:pPr>
      <w:proofErr w:type="gramStart"/>
      <w:r w:rsidRPr="004F7565">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834EA0" w:rsidRPr="004F7565" w:rsidRDefault="00834EA0" w:rsidP="00834EA0">
      <w:pPr>
        <w:spacing w:before="0"/>
        <w:rPr>
          <w:rFonts w:cs="Arial"/>
          <w:lang w:eastAsia="zh-CN"/>
        </w:rPr>
      </w:pPr>
    </w:p>
    <w:p w:rsidR="00834EA0" w:rsidRPr="004F7565" w:rsidRDefault="00834EA0" w:rsidP="00834EA0">
      <w:pPr>
        <w:spacing w:before="0"/>
        <w:rPr>
          <w:rFonts w:cs="Arial"/>
          <w:lang w:eastAsia="zh-CN"/>
        </w:rPr>
      </w:pPr>
      <w:r w:rsidRPr="004F7565">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4F7565">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4F7565">
        <w:rPr>
          <w:rFonts w:cs="Arial"/>
          <w:lang w:eastAsia="zh-CN"/>
        </w:rPr>
        <w:t xml:space="preserve"> </w:t>
      </w:r>
      <w:proofErr w:type="gramStart"/>
      <w:r w:rsidRPr="004F7565">
        <w:rPr>
          <w:rFonts w:cs="Arial"/>
          <w:lang w:eastAsia="zh-CN"/>
        </w:rPr>
        <w:t>Уз наведену Изјаву, понуђач може да достави и фотокопију Решења о упису понуђача у Регистар понуђача.</w:t>
      </w:r>
      <w:proofErr w:type="gramEnd"/>
      <w:r w:rsidRPr="004F7565">
        <w:rPr>
          <w:rFonts w:cs="Arial"/>
          <w:lang w:eastAsia="zh-CN"/>
        </w:rPr>
        <w:t xml:space="preserve">  </w:t>
      </w:r>
    </w:p>
    <w:p w:rsidR="00834EA0" w:rsidRPr="004F7565" w:rsidRDefault="00834EA0" w:rsidP="00834EA0">
      <w:pPr>
        <w:spacing w:before="0"/>
        <w:rPr>
          <w:rFonts w:cs="Arial"/>
          <w:lang w:eastAsia="zh-CN"/>
        </w:rPr>
      </w:pPr>
      <w:proofErr w:type="gramStart"/>
      <w:r w:rsidRPr="004F7565">
        <w:rPr>
          <w:rFonts w:cs="Arial"/>
          <w:lang w:eastAsia="zh-CN"/>
        </w:rPr>
        <w:t>На основу члана 79.став 5.</w:t>
      </w:r>
      <w:proofErr w:type="gramEnd"/>
      <w:r w:rsidRPr="004F7565">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834EA0" w:rsidRPr="004F7565" w:rsidRDefault="00834EA0" w:rsidP="00834EA0">
      <w:pPr>
        <w:spacing w:before="0"/>
        <w:ind w:firstLine="720"/>
        <w:rPr>
          <w:rFonts w:cs="Arial"/>
          <w:lang w:eastAsia="zh-CN"/>
        </w:rPr>
      </w:pPr>
      <w:proofErr w:type="gramStart"/>
      <w:r w:rsidRPr="004F7565">
        <w:rPr>
          <w:rFonts w:cs="Arial"/>
          <w:lang w:eastAsia="zh-CN"/>
        </w:rPr>
        <w:t>1)извод</w:t>
      </w:r>
      <w:proofErr w:type="gramEnd"/>
      <w:r w:rsidRPr="004F7565">
        <w:rPr>
          <w:rFonts w:cs="Arial"/>
          <w:lang w:eastAsia="zh-CN"/>
        </w:rPr>
        <w:t xml:space="preserve"> из регистра надлежног органа:</w:t>
      </w:r>
    </w:p>
    <w:p w:rsidR="00834EA0" w:rsidRPr="004F7565" w:rsidRDefault="00834EA0" w:rsidP="00834EA0">
      <w:pPr>
        <w:spacing w:before="0"/>
        <w:ind w:firstLine="720"/>
        <w:rPr>
          <w:rFonts w:cs="Arial"/>
          <w:lang w:eastAsia="zh-CN"/>
        </w:rPr>
      </w:pPr>
      <w:r w:rsidRPr="004F7565">
        <w:rPr>
          <w:rFonts w:cs="Arial"/>
          <w:lang w:eastAsia="zh-CN"/>
        </w:rPr>
        <w:t xml:space="preserve">-извод из регистра АПР: </w:t>
      </w:r>
      <w:hyperlink r:id="rId169" w:history="1">
        <w:r w:rsidRPr="004F7565">
          <w:rPr>
            <w:rStyle w:val="Hyperlink"/>
            <w:rFonts w:cs="Arial"/>
            <w:lang w:eastAsia="zh-CN"/>
          </w:rPr>
          <w:t>www.apr.gov.rs</w:t>
        </w:r>
      </w:hyperlink>
    </w:p>
    <w:p w:rsidR="00834EA0" w:rsidRPr="004F7565" w:rsidRDefault="00834EA0" w:rsidP="00834EA0">
      <w:pPr>
        <w:spacing w:before="0"/>
        <w:ind w:firstLine="720"/>
        <w:rPr>
          <w:rFonts w:cs="Arial"/>
          <w:lang w:eastAsia="zh-CN"/>
        </w:rPr>
      </w:pPr>
      <w:proofErr w:type="gramStart"/>
      <w:r w:rsidRPr="004F7565">
        <w:rPr>
          <w:rFonts w:cs="Arial"/>
          <w:lang w:eastAsia="zh-CN"/>
        </w:rPr>
        <w:t>2)докази</w:t>
      </w:r>
      <w:proofErr w:type="gramEnd"/>
      <w:r w:rsidRPr="004F7565">
        <w:rPr>
          <w:rFonts w:cs="Arial"/>
          <w:lang w:eastAsia="zh-CN"/>
        </w:rPr>
        <w:t xml:space="preserve">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Закона</w:t>
      </w:r>
    </w:p>
    <w:p w:rsidR="00834EA0" w:rsidRPr="004F7565" w:rsidRDefault="00834EA0" w:rsidP="00834EA0">
      <w:pPr>
        <w:spacing w:before="0"/>
        <w:ind w:firstLine="720"/>
        <w:rPr>
          <w:rFonts w:cs="Arial"/>
          <w:lang w:val="sr-Cyrl-RS"/>
        </w:rPr>
      </w:pPr>
      <w:r w:rsidRPr="004F7565">
        <w:rPr>
          <w:rFonts w:cs="Arial"/>
          <w:lang w:eastAsia="zh-CN"/>
        </w:rPr>
        <w:t xml:space="preserve">-регистар понуђача: </w:t>
      </w:r>
      <w:hyperlink r:id="rId170" w:history="1">
        <w:r w:rsidRPr="004F7565">
          <w:rPr>
            <w:rStyle w:val="Hyperlink"/>
            <w:rFonts w:cs="Arial"/>
            <w:lang w:eastAsia="zh-CN"/>
          </w:rPr>
          <w:t>www.apr.gov.rs</w:t>
        </w:r>
      </w:hyperlink>
    </w:p>
    <w:p w:rsidR="00834EA0" w:rsidRPr="004F7565" w:rsidRDefault="00834EA0" w:rsidP="00834EA0">
      <w:pPr>
        <w:spacing w:before="0"/>
        <w:rPr>
          <w:rFonts w:cs="Arial"/>
          <w:lang w:val="sr-Cyrl-CS" w:eastAsia="zh-CN"/>
        </w:rPr>
      </w:pPr>
      <w:r w:rsidRPr="004F7565">
        <w:rPr>
          <w:rFonts w:cs="Arial"/>
          <w:lang w:val="sr-Cyrl-CS" w:eastAsia="zh-CN"/>
        </w:rPr>
        <w:t>5</w:t>
      </w:r>
      <w:r w:rsidRPr="004F7565">
        <w:rPr>
          <w:rFonts w:cs="Arial"/>
          <w:lang w:eastAsia="zh-CN"/>
        </w:rPr>
        <w:t xml:space="preserve">. </w:t>
      </w:r>
      <w:proofErr w:type="gramStart"/>
      <w:r w:rsidRPr="004F7565">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F7565">
        <w:rPr>
          <w:rFonts w:cs="Arial"/>
          <w:lang w:val="sr-Cyrl-CS" w:eastAsia="zh-CN"/>
        </w:rPr>
        <w:t>.</w:t>
      </w:r>
      <w:proofErr w:type="gramEnd"/>
    </w:p>
    <w:p w:rsidR="00834EA0" w:rsidRPr="004F7565" w:rsidRDefault="00834EA0" w:rsidP="00834EA0">
      <w:pPr>
        <w:spacing w:before="0"/>
        <w:rPr>
          <w:rFonts w:cs="Arial"/>
          <w:lang w:val="sr-Cyrl-CS" w:eastAsia="zh-CN"/>
        </w:rPr>
      </w:pPr>
    </w:p>
    <w:p w:rsidR="00834EA0" w:rsidRPr="004F7565" w:rsidRDefault="00834EA0" w:rsidP="00834EA0">
      <w:pPr>
        <w:spacing w:before="0"/>
        <w:rPr>
          <w:rFonts w:cs="Arial"/>
          <w:lang w:eastAsia="zh-CN"/>
        </w:rPr>
      </w:pPr>
      <w:r w:rsidRPr="004F7565">
        <w:rPr>
          <w:rFonts w:cs="Arial"/>
          <w:lang w:val="sr-Cyrl-CS" w:eastAsia="zh-CN"/>
        </w:rPr>
        <w:t>6</w:t>
      </w:r>
      <w:r w:rsidRPr="004F7565">
        <w:rPr>
          <w:rFonts w:cs="Arial"/>
          <w:lang w:eastAsia="zh-CN"/>
        </w:rPr>
        <w:t xml:space="preserve">. </w:t>
      </w:r>
      <w:proofErr w:type="gramStart"/>
      <w:r w:rsidRPr="004F7565">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834EA0" w:rsidRPr="004F7565" w:rsidRDefault="00834EA0" w:rsidP="00834EA0">
      <w:pPr>
        <w:spacing w:before="0"/>
        <w:rPr>
          <w:rFonts w:cs="Arial"/>
          <w:lang w:eastAsia="zh-CN"/>
        </w:rPr>
      </w:pPr>
    </w:p>
    <w:p w:rsidR="00834EA0" w:rsidRPr="004F7565" w:rsidRDefault="00834EA0" w:rsidP="00834EA0">
      <w:pPr>
        <w:spacing w:before="0"/>
        <w:rPr>
          <w:rFonts w:cs="Arial"/>
          <w:lang w:eastAsia="zh-CN"/>
        </w:rPr>
      </w:pPr>
      <w:r w:rsidRPr="004F7565">
        <w:rPr>
          <w:rFonts w:cs="Arial"/>
          <w:lang w:val="sr-Cyrl-CS" w:eastAsia="zh-CN"/>
        </w:rPr>
        <w:t>7</w:t>
      </w:r>
      <w:r w:rsidRPr="004F7565">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834EA0" w:rsidRPr="004F7565" w:rsidRDefault="00834EA0" w:rsidP="00834EA0">
      <w:pPr>
        <w:spacing w:before="0"/>
        <w:rPr>
          <w:rFonts w:cs="Arial"/>
          <w:lang w:eastAsia="zh-CN"/>
        </w:rPr>
      </w:pPr>
    </w:p>
    <w:p w:rsidR="00834EA0" w:rsidRDefault="00834EA0" w:rsidP="00834EA0">
      <w:pPr>
        <w:spacing w:before="0"/>
        <w:rPr>
          <w:rFonts w:cs="Arial"/>
          <w:lang w:val="sr-Cyrl-RS" w:eastAsia="zh-CN"/>
        </w:rPr>
      </w:pPr>
      <w:r w:rsidRPr="004F7565">
        <w:rPr>
          <w:rFonts w:cs="Arial"/>
          <w:lang w:eastAsia="zh-CN"/>
        </w:rPr>
        <w:t xml:space="preserve">8. Ако се у држави у којој понуђач има седиште не издају докази из члана 77. </w:t>
      </w:r>
      <w:r w:rsidRPr="004F7565">
        <w:rPr>
          <w:rFonts w:cs="Arial"/>
          <w:lang w:val="sr-Cyrl-CS" w:eastAsia="zh-CN"/>
        </w:rPr>
        <w:t xml:space="preserve">став 1. </w:t>
      </w:r>
      <w:proofErr w:type="gramStart"/>
      <w:r w:rsidRPr="004F7565">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834EA0" w:rsidRPr="00C52897" w:rsidRDefault="00834EA0" w:rsidP="00834EA0">
      <w:pPr>
        <w:spacing w:before="0"/>
        <w:rPr>
          <w:rFonts w:cs="Arial"/>
          <w:lang w:val="sr-Cyrl-RS" w:eastAsia="zh-CN"/>
        </w:rPr>
      </w:pPr>
    </w:p>
    <w:p w:rsidR="00834EA0" w:rsidRPr="004F7565" w:rsidRDefault="00834EA0" w:rsidP="00834EA0">
      <w:pPr>
        <w:spacing w:before="0"/>
        <w:rPr>
          <w:rFonts w:cs="Arial"/>
          <w:lang w:eastAsia="zh-CN"/>
        </w:rPr>
      </w:pPr>
      <w:r w:rsidRPr="004F7565">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Default="00BE7496" w:rsidP="00B13CD3">
      <w:pPr>
        <w:spacing w:before="0"/>
        <w:rPr>
          <w:rFonts w:cs="Arial"/>
          <w:color w:val="00B0F0"/>
          <w:lang w:val="sr-Cyrl-RS" w:eastAsia="zh-CN"/>
        </w:rPr>
      </w:pPr>
    </w:p>
    <w:p w:rsidR="002225F3" w:rsidRDefault="002225F3" w:rsidP="00B13CD3">
      <w:pPr>
        <w:spacing w:before="0"/>
        <w:rPr>
          <w:rFonts w:cs="Arial"/>
          <w:color w:val="00B0F0"/>
          <w:lang w:val="sr-Cyrl-RS" w:eastAsia="zh-CN"/>
        </w:rPr>
      </w:pPr>
    </w:p>
    <w:p w:rsidR="00322313" w:rsidRPr="004F7565" w:rsidRDefault="008D2B23" w:rsidP="00BE7496">
      <w:pPr>
        <w:pStyle w:val="KDPodnaslov1"/>
        <w:spacing w:before="0"/>
        <w:rPr>
          <w:rFonts w:cs="Arial"/>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14"/>
      <w:bookmarkEnd w:id="1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4F7565">
        <w:rPr>
          <w:rFonts w:cs="Arial"/>
        </w:rPr>
        <w:t xml:space="preserve">5. </w:t>
      </w:r>
      <w:r w:rsidR="00322313" w:rsidRPr="004F7565">
        <w:rPr>
          <w:rFonts w:cs="Arial"/>
        </w:rPr>
        <w:t>КРИТЕРИЈУМ ЗА ДОДЕЛУ УГОВОРА</w:t>
      </w:r>
      <w:bookmarkEnd w:id="189"/>
    </w:p>
    <w:p w:rsidR="00BE2596" w:rsidRPr="004F7565" w:rsidRDefault="00BE2596" w:rsidP="00BE2596">
      <w:pPr>
        <w:pStyle w:val="KDKomentar"/>
        <w:spacing w:before="0"/>
        <w:rPr>
          <w:rFonts w:cs="Arial"/>
          <w:b/>
          <w:i w:val="0"/>
          <w:color w:val="auto"/>
          <w:sz w:val="22"/>
          <w:szCs w:val="22"/>
        </w:rPr>
      </w:pPr>
      <w:r w:rsidRPr="004F7565">
        <w:rPr>
          <w:rFonts w:cs="Arial"/>
          <w:i w:val="0"/>
          <w:color w:val="auto"/>
          <w:sz w:val="22"/>
          <w:szCs w:val="22"/>
        </w:rPr>
        <w:t xml:space="preserve">Избор најповољније понуде ће се извршити применом критеријума </w:t>
      </w:r>
      <w:r w:rsidRPr="004F7565">
        <w:rPr>
          <w:rFonts w:cs="Arial"/>
          <w:b/>
          <w:i w:val="0"/>
          <w:color w:val="auto"/>
          <w:sz w:val="22"/>
          <w:szCs w:val="22"/>
        </w:rPr>
        <w:t>„Најнижа понуђена цена“.</w:t>
      </w:r>
    </w:p>
    <w:p w:rsidR="00BE2596" w:rsidRPr="004F7565" w:rsidRDefault="00BE2596" w:rsidP="00BE2596">
      <w:pPr>
        <w:pStyle w:val="KDKomentar"/>
        <w:spacing w:before="0"/>
        <w:rPr>
          <w:rFonts w:cs="Arial"/>
          <w:i w:val="0"/>
          <w:color w:val="auto"/>
          <w:sz w:val="22"/>
          <w:szCs w:val="22"/>
        </w:rPr>
      </w:pPr>
      <w:r w:rsidRPr="004F7565">
        <w:rPr>
          <w:rFonts w:cs="Arial"/>
          <w:i w:val="0"/>
          <w:color w:val="auto"/>
          <w:sz w:val="22"/>
          <w:szCs w:val="22"/>
        </w:rPr>
        <w:t>Критеријум за оцењивање понуда</w:t>
      </w:r>
      <w:r w:rsidRPr="004F7565">
        <w:rPr>
          <w:rFonts w:cs="Arial"/>
          <w:b/>
          <w:i w:val="0"/>
          <w:color w:val="auto"/>
          <w:sz w:val="22"/>
          <w:szCs w:val="22"/>
        </w:rPr>
        <w:t xml:space="preserve"> Најнижа понуђена цена, </w:t>
      </w:r>
      <w:r w:rsidRPr="004F7565">
        <w:rPr>
          <w:rFonts w:cs="Arial"/>
          <w:i w:val="0"/>
          <w:color w:val="auto"/>
          <w:sz w:val="22"/>
          <w:szCs w:val="22"/>
        </w:rPr>
        <w:t>заснива се на понуђеној цени</w:t>
      </w:r>
      <w:r w:rsidRPr="004F7565">
        <w:rPr>
          <w:rFonts w:cs="Arial"/>
          <w:i w:val="0"/>
          <w:color w:val="auto"/>
          <w:sz w:val="22"/>
          <w:szCs w:val="22"/>
          <w:lang w:val="sr-Cyrl-CS"/>
        </w:rPr>
        <w:t xml:space="preserve"> као једином критеријуму</w:t>
      </w:r>
      <w:r w:rsidRPr="004F7565">
        <w:rPr>
          <w:rFonts w:cs="Arial"/>
          <w:i w:val="0"/>
          <w:color w:val="auto"/>
          <w:sz w:val="22"/>
          <w:szCs w:val="22"/>
        </w:rPr>
        <w:t>.</w:t>
      </w:r>
    </w:p>
    <w:p w:rsidR="00BE2596" w:rsidRPr="004F7565" w:rsidRDefault="00BE2596" w:rsidP="00BE2596">
      <w:pPr>
        <w:pStyle w:val="KDParagraf"/>
        <w:spacing w:before="0"/>
        <w:rPr>
          <w:rFonts w:cs="Arial"/>
          <w:lang w:val="sr-Cyrl-RS"/>
        </w:rPr>
      </w:pPr>
    </w:p>
    <w:p w:rsidR="00A32F72" w:rsidRPr="00A567F1" w:rsidRDefault="00A32F72" w:rsidP="00A32F72">
      <w:pPr>
        <w:pStyle w:val="KDParagraf"/>
        <w:spacing w:before="0"/>
        <w:rPr>
          <w:rFonts w:cs="Arial"/>
          <w:lang w:val="sr-Cyrl-RS"/>
        </w:rPr>
      </w:pPr>
      <w:r w:rsidRPr="004F7565">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w:t>
      </w:r>
      <w:r w:rsidRPr="004F7565">
        <w:rPr>
          <w:rFonts w:cs="Arial"/>
        </w:rPr>
        <w:lastRenderedPageBreak/>
        <w:t xml:space="preserve">понуду домаћег понуђача под условом да његова понуђена цена није преко 5% већа у односу на најнижу понуђену цену страног понуђача. </w:t>
      </w:r>
    </w:p>
    <w:p w:rsidR="00A32F72" w:rsidRPr="004F7565" w:rsidRDefault="00A32F72" w:rsidP="00A32F72">
      <w:pPr>
        <w:pStyle w:val="KDParagraf"/>
        <w:spacing w:before="0"/>
        <w:rPr>
          <w:rFonts w:cs="Arial"/>
        </w:rPr>
      </w:pPr>
      <w:proofErr w:type="gramStart"/>
      <w:r w:rsidRPr="004F7565">
        <w:rPr>
          <w:rFonts w:cs="Arial"/>
        </w:rPr>
        <w:t>Предност дата за домаће понуђаче (члан 86.</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до</w:t>
      </w:r>
      <w:proofErr w:type="gramEnd"/>
      <w:r w:rsidRPr="004F7565">
        <w:rPr>
          <w:rFonts w:cs="Arial"/>
        </w:rPr>
        <w:t xml:space="preserve"> 4. </w:t>
      </w:r>
      <w:proofErr w:type="gramStart"/>
      <w:r w:rsidRPr="004F756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A477F6" w:rsidRPr="004F7565" w:rsidRDefault="00A32F72" w:rsidP="00A32F72">
      <w:pPr>
        <w:pStyle w:val="KDParagraf"/>
        <w:spacing w:before="0"/>
        <w:rPr>
          <w:rFonts w:cs="Arial"/>
          <w:lang w:val="sr-Cyrl-RS"/>
        </w:rPr>
      </w:pPr>
      <w:proofErr w:type="gramStart"/>
      <w:r w:rsidRPr="004F7565">
        <w:rPr>
          <w:rFonts w:cs="Arial"/>
        </w:rPr>
        <w:t>Предност дата за домаће понуђаче (члан 86. став 1. до 4.</w:t>
      </w:r>
      <w:proofErr w:type="gramEnd"/>
      <w:r w:rsidRPr="004F7565">
        <w:rPr>
          <w:rFonts w:cs="Arial"/>
        </w:rPr>
        <w:t xml:space="preserve"> </w:t>
      </w:r>
      <w:proofErr w:type="gramStart"/>
      <w:r w:rsidRPr="004F7565">
        <w:rPr>
          <w:rFonts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A32F72" w:rsidRPr="004F7565" w:rsidRDefault="00A32F72" w:rsidP="00A32F72">
      <w:pPr>
        <w:pStyle w:val="KDParagraf"/>
        <w:spacing w:before="0"/>
        <w:rPr>
          <w:rFonts w:cs="Arial"/>
          <w:lang w:val="sr-Cyrl-RS"/>
        </w:rPr>
      </w:pPr>
    </w:p>
    <w:p w:rsidR="00BE2596" w:rsidRPr="004F7565" w:rsidRDefault="00BE2596" w:rsidP="00024D34">
      <w:pPr>
        <w:pStyle w:val="KDPodnaslov2"/>
        <w:numPr>
          <w:ilvl w:val="1"/>
          <w:numId w:val="18"/>
        </w:numPr>
        <w:spacing w:before="0"/>
        <w:jc w:val="both"/>
        <w:rPr>
          <w:rFonts w:cs="Arial"/>
        </w:rPr>
      </w:pPr>
      <w:r w:rsidRPr="004F7565">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BE2596" w:rsidRPr="004F7565" w:rsidRDefault="00BE2596" w:rsidP="00BE2596">
      <w:pPr>
        <w:spacing w:before="0"/>
        <w:rPr>
          <w:rFonts w:cs="Arial"/>
        </w:rPr>
      </w:pPr>
      <w:proofErr w:type="gramStart"/>
      <w:r w:rsidRPr="004F7565">
        <w:rPr>
          <w:rFonts w:cs="Arial"/>
        </w:rPr>
        <w:t xml:space="preserve">Уколико две или више понуда имају </w:t>
      </w:r>
      <w:r w:rsidR="004D0032">
        <w:rPr>
          <w:rFonts w:cs="Arial"/>
        </w:rPr>
        <w:t xml:space="preserve">исту најнижу понуђену цену, </w:t>
      </w:r>
      <w:r w:rsidRPr="004F7565">
        <w:rPr>
          <w:rFonts w:cs="Arial"/>
        </w:rPr>
        <w:t xml:space="preserve">најповољнија </w:t>
      </w:r>
      <w:r w:rsidR="004D0032">
        <w:rPr>
          <w:rFonts w:cs="Arial"/>
          <w:lang w:val="sr-Cyrl-RS"/>
        </w:rPr>
        <w:t xml:space="preserve">понуда </w:t>
      </w:r>
      <w:r w:rsidRPr="004F7565">
        <w:rPr>
          <w:rFonts w:cs="Arial"/>
        </w:rPr>
        <w:t>биће изабрана путем жреба.</w:t>
      </w:r>
      <w:proofErr w:type="gramEnd"/>
    </w:p>
    <w:p w:rsidR="00C6752E" w:rsidRPr="004F7565" w:rsidRDefault="00BE2596" w:rsidP="00232714">
      <w:pPr>
        <w:spacing w:before="0"/>
        <w:rPr>
          <w:rFonts w:cs="Arial"/>
          <w:b/>
          <w:lang w:val="ru-RU"/>
        </w:rPr>
      </w:pPr>
      <w:r w:rsidRPr="004F7565">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148E8" w:rsidRPr="004F7565">
        <w:rPr>
          <w:rFonts w:cs="Arial"/>
          <w:lang w:val="sr-Cyrl-RS"/>
        </w:rPr>
        <w:t>н</w:t>
      </w:r>
      <w:r w:rsidRPr="004F7565">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4F7565">
        <w:rPr>
          <w:rFonts w:eastAsia="TimesNewRomanPSMT" w:cs="Arial"/>
          <w:bCs/>
        </w:rPr>
        <w:t>.</w:t>
      </w:r>
    </w:p>
    <w:p w:rsidR="00C6752E" w:rsidRPr="004F7565" w:rsidRDefault="00C6752E" w:rsidP="00BE2596">
      <w:pPr>
        <w:jc w:val="right"/>
        <w:rPr>
          <w:rFonts w:eastAsia="Arial Unicode MS" w:cs="Arial"/>
          <w:b/>
          <w:kern w:val="2"/>
          <w:lang w:val="ru-RU"/>
        </w:rPr>
      </w:pPr>
      <w:r w:rsidRPr="004F7565">
        <w:rPr>
          <w:rFonts w:eastAsia="Arial Unicode MS" w:cs="Arial"/>
          <w:b/>
          <w:kern w:val="2"/>
          <w:lang w:val="ru-RU"/>
        </w:rPr>
        <w:t>К О М И С И Ј А</w:t>
      </w:r>
    </w:p>
    <w:p w:rsidR="00C6752E" w:rsidRPr="004F7565" w:rsidRDefault="00C6752E" w:rsidP="00232714">
      <w:pPr>
        <w:spacing w:before="0"/>
        <w:jc w:val="right"/>
        <w:rPr>
          <w:rFonts w:eastAsia="Arial Unicode MS" w:cs="Arial"/>
          <w:kern w:val="2"/>
        </w:rPr>
      </w:pPr>
      <w:r w:rsidRPr="004F7565">
        <w:rPr>
          <w:rFonts w:eastAsia="Arial Unicode MS" w:cs="Arial"/>
          <w:kern w:val="2"/>
          <w:lang w:val="ru-RU"/>
        </w:rPr>
        <w:t xml:space="preserve">                                   </w:t>
      </w:r>
      <w:r w:rsidR="00912F19">
        <w:rPr>
          <w:rFonts w:eastAsia="Arial Unicode MS" w:cs="Arial"/>
          <w:kern w:val="2"/>
          <w:lang w:val="ru-RU"/>
        </w:rPr>
        <w:t xml:space="preserve">             </w:t>
      </w:r>
      <w:r w:rsidRPr="004F7565">
        <w:rPr>
          <w:rFonts w:eastAsia="Arial Unicode MS" w:cs="Arial"/>
          <w:kern w:val="2"/>
          <w:lang w:val="ru-RU"/>
        </w:rPr>
        <w:t xml:space="preserve">   за спровођење ЈН</w:t>
      </w:r>
      <w:r w:rsidR="00912F19">
        <w:rPr>
          <w:rFonts w:eastAsia="Arial Unicode MS" w:cs="Arial"/>
          <w:kern w:val="2"/>
          <w:lang w:val="ru-RU"/>
        </w:rPr>
        <w:t xml:space="preserve"> бр. </w:t>
      </w:r>
      <w:r w:rsidR="00334D0C" w:rsidRPr="00334D0C">
        <w:rPr>
          <w:rFonts w:eastAsia="Arial Unicode MS" w:cs="Arial"/>
          <w:kern w:val="2"/>
          <w:lang w:val="ru-RU"/>
        </w:rPr>
        <w:t>ЈНМВ/3000/1238/2016(1211/2016)</w:t>
      </w:r>
    </w:p>
    <w:p w:rsidR="00C6752E" w:rsidRDefault="00C6752E" w:rsidP="00232714">
      <w:pPr>
        <w:spacing w:before="0"/>
        <w:jc w:val="right"/>
        <w:rPr>
          <w:rFonts w:eastAsia="Arial Unicode MS" w:cs="Arial"/>
          <w:kern w:val="2"/>
          <w:lang w:val="ru-RU"/>
        </w:rPr>
      </w:pPr>
      <w:r w:rsidRPr="004F7565">
        <w:rPr>
          <w:rFonts w:eastAsia="Arial Unicode MS" w:cs="Arial"/>
          <w:kern w:val="2"/>
          <w:lang w:val="ru-RU"/>
        </w:rPr>
        <w:t xml:space="preserve">                    </w:t>
      </w:r>
      <w:r w:rsidR="00B14E70">
        <w:rPr>
          <w:rFonts w:eastAsia="Arial Unicode MS" w:cs="Arial"/>
          <w:kern w:val="2"/>
          <w:lang w:val="ru-RU"/>
        </w:rPr>
        <w:t xml:space="preserve"> </w:t>
      </w:r>
      <w:r w:rsidRPr="004F7565">
        <w:rPr>
          <w:rFonts w:eastAsia="Arial Unicode MS" w:cs="Arial"/>
          <w:kern w:val="2"/>
          <w:lang w:val="ru-RU"/>
        </w:rPr>
        <w:t>формирана Решењем бр</w:t>
      </w:r>
      <w:r w:rsidR="00B14E70">
        <w:rPr>
          <w:rFonts w:eastAsia="Arial Unicode MS" w:cs="Arial"/>
          <w:color w:val="000000"/>
          <w:kern w:val="2"/>
        </w:rPr>
        <w:t>5364-E.03.02.-275370/3-2016</w:t>
      </w:r>
      <w:r w:rsidR="00B14E70" w:rsidRPr="004F7565">
        <w:rPr>
          <w:rFonts w:eastAsia="Arial Unicode MS" w:cs="Arial"/>
          <w:color w:val="000000"/>
          <w:kern w:val="2"/>
          <w:lang w:val="ru-RU"/>
        </w:rPr>
        <w:t xml:space="preserve"> </w:t>
      </w:r>
      <w:r w:rsidR="00B14E70" w:rsidRPr="004F7565">
        <w:rPr>
          <w:rFonts w:eastAsia="Arial Unicode MS" w:cs="Arial"/>
          <w:color w:val="000000"/>
          <w:kern w:val="2"/>
        </w:rPr>
        <w:t>o</w:t>
      </w:r>
      <w:r w:rsidR="00B14E70" w:rsidRPr="004F7565">
        <w:rPr>
          <w:rFonts w:eastAsia="Arial Unicode MS" w:cs="Arial"/>
          <w:color w:val="000000"/>
          <w:kern w:val="2"/>
          <w:lang w:val="ru-RU"/>
        </w:rPr>
        <w:t xml:space="preserve">д </w:t>
      </w:r>
      <w:r w:rsidR="00B14E70">
        <w:rPr>
          <w:rFonts w:eastAsia="Arial Unicode MS" w:cs="Arial"/>
          <w:color w:val="000000"/>
          <w:kern w:val="2"/>
        </w:rPr>
        <w:t>05.09.2016.</w:t>
      </w:r>
      <w:r w:rsidR="00B14E70" w:rsidRPr="004F7565">
        <w:rPr>
          <w:rFonts w:eastAsia="Arial Unicode MS" w:cs="Arial"/>
          <w:color w:val="000000"/>
          <w:kern w:val="2"/>
          <w:lang w:val="ru-RU"/>
        </w:rPr>
        <w:t>године</w:t>
      </w:r>
    </w:p>
    <w:p w:rsidR="00046C92" w:rsidRDefault="00046C92" w:rsidP="00232714">
      <w:pPr>
        <w:spacing w:before="0"/>
        <w:jc w:val="right"/>
        <w:rPr>
          <w:rFonts w:eastAsia="Arial Unicode MS" w:cs="Arial"/>
          <w:kern w:val="2"/>
          <w:lang w:val="ru-RU"/>
        </w:rPr>
      </w:pPr>
    </w:p>
    <w:p w:rsidR="005148E8" w:rsidRPr="00E143D9" w:rsidRDefault="005148E8" w:rsidP="00232714">
      <w:pPr>
        <w:autoSpaceDE w:val="0"/>
        <w:autoSpaceDN w:val="0"/>
        <w:adjustRightInd w:val="0"/>
        <w:spacing w:before="0"/>
        <w:contextualSpacing/>
        <w:rPr>
          <w:rFonts w:eastAsia="TimesNewRomanPS-BoldMT" w:cs="Arial"/>
          <w:bCs/>
          <w:lang w:eastAsia="x-none"/>
        </w:rPr>
      </w:pPr>
    </w:p>
    <w:p w:rsidR="00334D0C" w:rsidRDefault="00334D0C" w:rsidP="00E143D9">
      <w:pPr>
        <w:rPr>
          <w:rFonts w:cs="Arial"/>
        </w:rPr>
      </w:pPr>
      <w:bookmarkStart w:id="195" w:name="_GoBack"/>
      <w:bookmarkEnd w:id="195"/>
    </w:p>
    <w:p w:rsidR="00B14E70" w:rsidRDefault="00B14E70" w:rsidP="00E143D9">
      <w:pPr>
        <w:rPr>
          <w:rFonts w:cs="Arial"/>
        </w:rPr>
      </w:pPr>
    </w:p>
    <w:p w:rsidR="00B14E70" w:rsidRDefault="00B14E70" w:rsidP="00E143D9">
      <w:pPr>
        <w:rPr>
          <w:rFonts w:cs="Arial"/>
        </w:rPr>
      </w:pPr>
    </w:p>
    <w:p w:rsidR="00B14E70" w:rsidRDefault="00B14E70" w:rsidP="00E143D9">
      <w:pPr>
        <w:rPr>
          <w:rFonts w:cs="Arial"/>
        </w:rPr>
      </w:pPr>
    </w:p>
    <w:p w:rsidR="00B14E70" w:rsidRDefault="00B14E70" w:rsidP="00E143D9">
      <w:pPr>
        <w:rPr>
          <w:rFonts w:cs="Arial"/>
        </w:rPr>
      </w:pPr>
    </w:p>
    <w:p w:rsidR="00B14E70" w:rsidRDefault="00B14E70" w:rsidP="00E143D9">
      <w:pPr>
        <w:rPr>
          <w:rFonts w:cs="Arial"/>
        </w:rPr>
      </w:pPr>
    </w:p>
    <w:p w:rsidR="00B14E70" w:rsidRDefault="00B14E70" w:rsidP="00E143D9">
      <w:pPr>
        <w:rPr>
          <w:rFonts w:cs="Arial"/>
        </w:rPr>
      </w:pPr>
    </w:p>
    <w:p w:rsidR="00B14E70" w:rsidRPr="00334D0C" w:rsidRDefault="00B14E70" w:rsidP="00E143D9">
      <w:pPr>
        <w:rPr>
          <w:rFonts w:cs="Arial"/>
          <w:lang w:val="sr-Cyrl-RS"/>
        </w:rPr>
      </w:pPr>
    </w:p>
    <w:p w:rsidR="00E143D9" w:rsidRDefault="00E143D9" w:rsidP="00E143D9">
      <w:pPr>
        <w:rPr>
          <w:rFonts w:cs="Arial"/>
          <w:lang w:val="ru-RU"/>
        </w:rPr>
      </w:pPr>
      <w:r>
        <w:rPr>
          <w:rFonts w:cs="Arial"/>
        </w:rPr>
        <w:t xml:space="preserve">    </w:t>
      </w:r>
      <w:r w:rsidRPr="00A733BC">
        <w:rPr>
          <w:rFonts w:cs="Arial"/>
          <w:lang w:val="ru-RU"/>
        </w:rPr>
        <w:tab/>
      </w:r>
    </w:p>
    <w:p w:rsidR="00115715" w:rsidRDefault="00115715" w:rsidP="00E143D9">
      <w:pPr>
        <w:rPr>
          <w:rFonts w:cs="Arial"/>
          <w:lang w:val="ru-RU"/>
        </w:rPr>
      </w:pPr>
    </w:p>
    <w:p w:rsidR="00AD3039" w:rsidRDefault="00AD3039" w:rsidP="00E143D9">
      <w:pPr>
        <w:rPr>
          <w:rFonts w:cs="Arial"/>
          <w:lang w:val="ru-RU"/>
        </w:rPr>
      </w:pPr>
    </w:p>
    <w:p w:rsidR="00AD3039" w:rsidRDefault="00AD3039" w:rsidP="00E143D9">
      <w:pPr>
        <w:rPr>
          <w:rFonts w:cs="Arial"/>
          <w:lang w:val="ru-RU"/>
        </w:rPr>
      </w:pPr>
    </w:p>
    <w:p w:rsidR="00AD3039" w:rsidRDefault="00AD3039" w:rsidP="00E143D9">
      <w:pPr>
        <w:rPr>
          <w:rFonts w:cs="Arial"/>
          <w:lang w:val="ru-RU"/>
        </w:rPr>
      </w:pPr>
    </w:p>
    <w:p w:rsidR="00AD3039" w:rsidRDefault="00AD3039" w:rsidP="00E143D9">
      <w:pPr>
        <w:rPr>
          <w:rFonts w:cs="Arial"/>
          <w:lang w:val="ru-RU"/>
        </w:rPr>
      </w:pPr>
    </w:p>
    <w:p w:rsidR="00AD3039" w:rsidRDefault="00AD3039" w:rsidP="00E143D9">
      <w:pPr>
        <w:rPr>
          <w:rFonts w:cs="Arial"/>
          <w:lang w:val="ru-RU"/>
        </w:rPr>
      </w:pPr>
    </w:p>
    <w:p w:rsidR="00AD3039" w:rsidRDefault="00AD3039" w:rsidP="00E143D9">
      <w:pPr>
        <w:rPr>
          <w:rFonts w:cs="Arial"/>
          <w:lang w:val="ru-RU"/>
        </w:rPr>
      </w:pPr>
    </w:p>
    <w:p w:rsidR="00AD3039" w:rsidRDefault="00AD3039" w:rsidP="00E143D9">
      <w:pPr>
        <w:rPr>
          <w:rFonts w:cs="Arial"/>
          <w:lang w:val="ru-RU"/>
        </w:rPr>
      </w:pPr>
    </w:p>
    <w:p w:rsidR="00115715" w:rsidRDefault="00115715" w:rsidP="00E143D9">
      <w:pPr>
        <w:rPr>
          <w:rFonts w:cs="Arial"/>
          <w:lang w:val="ru-RU"/>
        </w:rPr>
      </w:pPr>
    </w:p>
    <w:p w:rsidR="008D2B23" w:rsidRPr="004F7565" w:rsidRDefault="008D2B23" w:rsidP="002942A2">
      <w:pPr>
        <w:pStyle w:val="KDPodnaslov1"/>
        <w:numPr>
          <w:ilvl w:val="0"/>
          <w:numId w:val="14"/>
        </w:numPr>
        <w:spacing w:before="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0"/>
      <w:bookmarkEnd w:id="191"/>
      <w:bookmarkEnd w:id="192"/>
      <w:bookmarkEnd w:id="193"/>
      <w:bookmarkEnd w:id="194"/>
      <w:bookmarkEnd w:id="196"/>
      <w:bookmarkEnd w:id="197"/>
      <w:bookmarkEnd w:id="198"/>
      <w:bookmarkEnd w:id="199"/>
      <w:bookmarkEnd w:id="200"/>
      <w:bookmarkEnd w:id="201"/>
      <w:r w:rsidRPr="004F7565">
        <w:rPr>
          <w:rFonts w:cs="Arial"/>
        </w:rPr>
        <w:lastRenderedPageBreak/>
        <w:t>УПУТСТВО ПОНУЂАЧИМА КАКО ДА САЧИНЕ ПОНУДУ</w:t>
      </w:r>
      <w:bookmarkEnd w:id="202"/>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4F7565" w:rsidRDefault="008D2B23" w:rsidP="008D2B23">
      <w:pPr>
        <w:pStyle w:val="KDParagraf"/>
        <w:spacing w:before="0"/>
        <w:rPr>
          <w:rFonts w:cs="Arial"/>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4F7565" w:rsidRDefault="008D2B23" w:rsidP="008D2B23">
      <w:pPr>
        <w:pStyle w:val="KDParagraf"/>
        <w:spacing w:before="0"/>
        <w:rPr>
          <w:rFonts w:cs="Arial"/>
        </w:rPr>
      </w:pPr>
    </w:p>
    <w:p w:rsidR="008D2B23" w:rsidRPr="004F7565" w:rsidRDefault="008D2B23" w:rsidP="00024D34">
      <w:pPr>
        <w:pStyle w:val="KDPodnaslov2"/>
        <w:numPr>
          <w:ilvl w:val="1"/>
          <w:numId w:val="19"/>
        </w:numPr>
        <w:spacing w:before="0"/>
        <w:jc w:val="both"/>
        <w:rPr>
          <w:rFonts w:cs="Arial"/>
        </w:rPr>
      </w:pPr>
      <w:bookmarkStart w:id="203" w:name="_Toc441651577"/>
      <w:bookmarkStart w:id="204" w:name="_Toc442559888"/>
      <w:r w:rsidRPr="004F7565">
        <w:rPr>
          <w:rFonts w:cs="Arial"/>
        </w:rPr>
        <w:t>Језик на којем понуда мора бити састављена</w:t>
      </w:r>
      <w:bookmarkEnd w:id="203"/>
      <w:bookmarkEnd w:id="204"/>
    </w:p>
    <w:p w:rsidR="008D2B23" w:rsidRPr="004F7565" w:rsidRDefault="008D2B23" w:rsidP="008D2B23">
      <w:pPr>
        <w:pStyle w:val="KDParagraf"/>
        <w:spacing w:before="0"/>
        <w:rPr>
          <w:rFonts w:cs="Arial"/>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FC0CE3" w:rsidRPr="004F7565" w:rsidRDefault="00FC0CE3" w:rsidP="008D2B23">
      <w:pPr>
        <w:pStyle w:val="KDKomentar"/>
        <w:spacing w:before="0"/>
        <w:rPr>
          <w:rFonts w:cs="Arial"/>
          <w:i w:val="0"/>
          <w:color w:val="auto"/>
          <w:sz w:val="22"/>
          <w:szCs w:val="22"/>
          <w:lang w:val="sr-Cyrl-RS"/>
        </w:rPr>
      </w:pP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8D2B23" w:rsidRPr="004F7565" w:rsidRDefault="008D2B23" w:rsidP="008D2B23">
      <w:pPr>
        <w:pStyle w:val="KDKomentar"/>
        <w:spacing w:before="0"/>
        <w:rPr>
          <w:rStyle w:val="StyleArial"/>
          <w:rFonts w:cs="Arial"/>
          <w:i w:val="0"/>
          <w:color w:val="auto"/>
          <w:sz w:val="22"/>
          <w:szCs w:val="22"/>
        </w:rPr>
      </w:pPr>
      <w:r w:rsidRPr="004F7565">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4F7565" w:rsidRDefault="008D2B23" w:rsidP="008D2B23">
      <w:pPr>
        <w:pStyle w:val="KDParagraf"/>
        <w:spacing w:before="0"/>
        <w:rPr>
          <w:rFonts w:cs="Arial"/>
          <w:lang w:val="ru-RU" w:eastAsia="sr-Latn-CS"/>
        </w:rPr>
      </w:pPr>
    </w:p>
    <w:p w:rsidR="008D2B23" w:rsidRPr="004F7565" w:rsidRDefault="008D2B23" w:rsidP="00024D34">
      <w:pPr>
        <w:pStyle w:val="KDPodnaslov2"/>
        <w:numPr>
          <w:ilvl w:val="1"/>
          <w:numId w:val="19"/>
        </w:numPr>
        <w:spacing w:before="0"/>
        <w:jc w:val="both"/>
        <w:rPr>
          <w:rFonts w:cs="Arial"/>
        </w:rPr>
      </w:pPr>
      <w:bookmarkStart w:id="205" w:name="_Toc441651578"/>
      <w:bookmarkStart w:id="206"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05"/>
      <w:bookmarkEnd w:id="206"/>
    </w:p>
    <w:p w:rsidR="008D2B23" w:rsidRPr="004F7565" w:rsidRDefault="008D2B23" w:rsidP="008D2B23">
      <w:pPr>
        <w:pStyle w:val="KDParagraf"/>
        <w:spacing w:before="0"/>
        <w:rPr>
          <w:rFonts w:cs="Arial"/>
          <w:lang w:val="ru-RU"/>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8D2B23" w:rsidRPr="004F7565" w:rsidRDefault="008D2B23" w:rsidP="008D2B23">
      <w:pPr>
        <w:pStyle w:val="KDParagraf"/>
        <w:spacing w:before="0"/>
        <w:rPr>
          <w:rFonts w:cs="Arial"/>
        </w:rPr>
      </w:pPr>
      <w:r w:rsidRPr="004F7565">
        <w:rPr>
          <w:rFonts w:cs="Arial"/>
        </w:rPr>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F7565" w:rsidRDefault="008D2B23" w:rsidP="008D2B23">
      <w:pPr>
        <w:pStyle w:val="KDParagraf"/>
        <w:spacing w:before="0"/>
        <w:rPr>
          <w:rFonts w:cs="Arial"/>
          <w:lang w:val="ru-RU"/>
        </w:rPr>
      </w:pPr>
      <w:r w:rsidRPr="004F7565">
        <w:rPr>
          <w:rFonts w:cs="Arial"/>
          <w:lang w:val="ru-RU"/>
        </w:rPr>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00B75A44" w:rsidRPr="005F6AAF">
        <w:rPr>
          <w:rFonts w:cs="Arial"/>
          <w:lang w:val="ru-RU"/>
        </w:rPr>
        <w:t xml:space="preserve">- </w:t>
      </w:r>
      <w:r w:rsidRPr="004F7565">
        <w:rPr>
          <w:rFonts w:cs="Arial"/>
          <w:lang w:val="ru-RU"/>
        </w:rPr>
        <w:t xml:space="preserve">са назнаком: „Понуда за јавну набавку </w:t>
      </w:r>
      <w:r w:rsidR="00A2612D" w:rsidRPr="00D61A64">
        <w:rPr>
          <w:rFonts w:cs="Arial"/>
          <w:lang w:val="sr-Cyrl-RS"/>
        </w:rPr>
        <w:t xml:space="preserve">Контролисање личних дозиметара </w:t>
      </w:r>
      <w:r w:rsidR="00A2612D">
        <w:rPr>
          <w:rFonts w:cs="Arial"/>
          <w:lang w:val="sr-Cyrl-RS"/>
        </w:rPr>
        <w:t>(ТЕНТ Б)</w:t>
      </w:r>
      <w:r w:rsidR="00F839F2">
        <w:rPr>
          <w:rFonts w:cs="Arial"/>
          <w:lang w:val="ru-RU"/>
        </w:rPr>
        <w:t xml:space="preserve"> </w:t>
      </w:r>
      <w:r w:rsidRPr="004F7565">
        <w:rPr>
          <w:rFonts w:cs="Arial"/>
          <w:lang w:val="ru-RU"/>
        </w:rPr>
        <w:t xml:space="preserve">- Јавна набавка број </w:t>
      </w:r>
      <w:r w:rsidR="00334D0C" w:rsidRPr="00334D0C">
        <w:rPr>
          <w:rFonts w:cs="Arial"/>
          <w:lang w:eastAsia="hr-HR"/>
        </w:rPr>
        <w:t>ЈНМВ/3000/1238/2016(1211/2016)</w:t>
      </w:r>
      <w:r w:rsidRPr="004F7565">
        <w:rPr>
          <w:rFonts w:cs="Arial"/>
          <w:lang w:val="ru-RU"/>
        </w:rPr>
        <w:t xml:space="preserve">- НЕ ОТВАРАТИ“. </w:t>
      </w:r>
    </w:p>
    <w:p w:rsidR="008D2B23" w:rsidRPr="004F7565" w:rsidRDefault="008D2B23" w:rsidP="008D2B23">
      <w:pPr>
        <w:pStyle w:val="KDParagraf"/>
        <w:spacing w:before="0"/>
        <w:rPr>
          <w:rFonts w:cs="Arial"/>
        </w:rPr>
      </w:pPr>
      <w:proofErr w:type="gramStart"/>
      <w:r w:rsidRPr="004F756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613B13" w:rsidRPr="004F7565" w:rsidRDefault="00613B13" w:rsidP="00613B13">
      <w:pPr>
        <w:pStyle w:val="KDParagraf"/>
        <w:spacing w:before="0"/>
        <w:rPr>
          <w:rFonts w:cs="Arial"/>
        </w:rPr>
      </w:pPr>
      <w:r w:rsidRPr="004F7565">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613B13" w:rsidRPr="004F7565" w:rsidRDefault="00613B13" w:rsidP="00711D83">
      <w:pPr>
        <w:pStyle w:val="KDParagraf"/>
        <w:spacing w:before="0"/>
        <w:rPr>
          <w:rFonts w:cs="Arial"/>
          <w:lang w:val="sr-Cyrl-RS"/>
        </w:rPr>
      </w:pPr>
      <w:proofErr w:type="gramStart"/>
      <w:r w:rsidRPr="004F7565">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711D83" w:rsidRPr="004F7565" w:rsidRDefault="00711D83" w:rsidP="00711D83">
      <w:pPr>
        <w:pStyle w:val="KDParagraf"/>
        <w:spacing w:before="0"/>
        <w:rPr>
          <w:rFonts w:cs="Arial"/>
          <w:lang w:val="sr-Cyrl-RS"/>
        </w:rPr>
      </w:pPr>
    </w:p>
    <w:p w:rsidR="008D2B23" w:rsidRPr="004F7565" w:rsidRDefault="008D2B23" w:rsidP="00024D34">
      <w:pPr>
        <w:pStyle w:val="KDPodnaslov2"/>
        <w:numPr>
          <w:ilvl w:val="1"/>
          <w:numId w:val="19"/>
        </w:numPr>
        <w:spacing w:before="0"/>
        <w:jc w:val="both"/>
        <w:rPr>
          <w:rFonts w:cs="Arial"/>
        </w:rPr>
      </w:pPr>
      <w:bookmarkStart w:id="207" w:name="_Toc441651579"/>
      <w:bookmarkStart w:id="208" w:name="_Toc442559890"/>
      <w:r w:rsidRPr="004F7565">
        <w:rPr>
          <w:rFonts w:cs="Arial"/>
        </w:rPr>
        <w:t>Обавезна садржина понуде</w:t>
      </w:r>
      <w:bookmarkEnd w:id="207"/>
      <w:bookmarkEnd w:id="208"/>
    </w:p>
    <w:p w:rsidR="008D2B23"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575D5B" w:rsidRPr="004F7565">
        <w:rPr>
          <w:rFonts w:cs="Arial"/>
          <w:lang w:val="ru-RU" w:bidi="en-US"/>
        </w:rPr>
        <w:t xml:space="preserve"> </w:t>
      </w:r>
      <w:r w:rsidRPr="004F7565">
        <w:rPr>
          <w:rFonts w:cs="Arial"/>
          <w:lang w:val="ru-RU" w:bidi="en-US"/>
        </w:rPr>
        <w:t>и 76.</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16293F" w:rsidRPr="0016293F" w:rsidRDefault="0016293F" w:rsidP="008D2B23">
      <w:pPr>
        <w:pStyle w:val="KDParagraf"/>
        <w:spacing w:before="0"/>
        <w:rPr>
          <w:rFonts w:cs="Arial"/>
          <w:lang w:val="sr-Cyrl-RS"/>
        </w:rPr>
      </w:pPr>
    </w:p>
    <w:p w:rsidR="00645F72" w:rsidRPr="004F7565" w:rsidRDefault="00645F72" w:rsidP="00645F72">
      <w:pPr>
        <w:pStyle w:val="KDNabrajanje"/>
        <w:spacing w:before="0"/>
        <w:rPr>
          <w:rFonts w:cs="Arial"/>
        </w:rPr>
      </w:pPr>
      <w:r w:rsidRPr="004F7565">
        <w:rPr>
          <w:rFonts w:cs="Arial"/>
        </w:rPr>
        <w:t xml:space="preserve">Образац понуде </w:t>
      </w:r>
    </w:p>
    <w:p w:rsidR="00645F72" w:rsidRPr="004F7565" w:rsidRDefault="00645F72" w:rsidP="00645F72">
      <w:pPr>
        <w:pStyle w:val="KDNabrajanje"/>
        <w:spacing w:before="0"/>
        <w:rPr>
          <w:rFonts w:cs="Arial"/>
        </w:rPr>
      </w:pPr>
      <w:r w:rsidRPr="004F7565">
        <w:rPr>
          <w:rFonts w:cs="Arial"/>
        </w:rPr>
        <w:t xml:space="preserve">Структура цене </w:t>
      </w:r>
    </w:p>
    <w:p w:rsidR="00645F72" w:rsidRPr="004F7565" w:rsidRDefault="00645F72" w:rsidP="00645F72">
      <w:pPr>
        <w:pStyle w:val="KDNabrajanje"/>
        <w:spacing w:before="0"/>
        <w:rPr>
          <w:rFonts w:cs="Arial"/>
        </w:rPr>
      </w:pPr>
      <w:r w:rsidRPr="004F7565">
        <w:rPr>
          <w:rFonts w:cs="Arial"/>
        </w:rPr>
        <w:t xml:space="preserve">Образац трошкова припреме понуде , </w:t>
      </w:r>
      <w:r w:rsidR="0056571E" w:rsidRPr="004F7565">
        <w:rPr>
          <w:rFonts w:cs="Arial"/>
        </w:rPr>
        <w:t>ако понуђач захтева надокнаду трошкова у складу са чл.88 Закона</w:t>
      </w:r>
    </w:p>
    <w:p w:rsidR="008D2B23" w:rsidRPr="004F7565" w:rsidRDefault="008D2B23" w:rsidP="008D2B23">
      <w:pPr>
        <w:pStyle w:val="KDNabrajanje"/>
        <w:spacing w:before="0"/>
        <w:rPr>
          <w:rFonts w:cs="Arial"/>
        </w:rPr>
      </w:pPr>
      <w:r w:rsidRPr="004F7565">
        <w:rPr>
          <w:rFonts w:cs="Arial"/>
        </w:rPr>
        <w:t xml:space="preserve">Изјава о независној понуди </w:t>
      </w:r>
    </w:p>
    <w:p w:rsidR="00EA6178" w:rsidRPr="007719AC" w:rsidRDefault="008D2B23" w:rsidP="00896F4A">
      <w:pPr>
        <w:pStyle w:val="KDNabrajanje"/>
        <w:spacing w:before="0"/>
        <w:rPr>
          <w:rFonts w:cs="Arial"/>
        </w:rPr>
      </w:pPr>
      <w:r w:rsidRPr="004F7565">
        <w:rPr>
          <w:rFonts w:cs="Arial"/>
        </w:rPr>
        <w:t xml:space="preserve">потписан и печатом оверен образац „Модел уговора“ </w:t>
      </w:r>
      <w:r w:rsidR="003C4E60" w:rsidRPr="004F7565">
        <w:rPr>
          <w:rFonts w:cs="Arial"/>
        </w:rPr>
        <w:t>(пожељно је да буде попуњен)</w:t>
      </w:r>
    </w:p>
    <w:p w:rsidR="002A4077" w:rsidRPr="0065091B" w:rsidRDefault="002A4077" w:rsidP="0065091B">
      <w:pPr>
        <w:pStyle w:val="KDNabrajanje"/>
        <w:rPr>
          <w:rFonts w:cs="Arial"/>
        </w:rPr>
      </w:pPr>
      <w:r w:rsidRPr="004F7565">
        <w:rPr>
          <w:rFonts w:cs="Arial"/>
        </w:rPr>
        <w:t xml:space="preserve">докази о испуњености услова </w:t>
      </w:r>
      <w:r w:rsidRPr="004F7565">
        <w:rPr>
          <w:rFonts w:cs="Arial"/>
          <w:lang w:bidi="en-US"/>
        </w:rPr>
        <w:t>из чл. 75. и 76.</w:t>
      </w:r>
      <w:r w:rsidRPr="004F7565">
        <w:rPr>
          <w:rFonts w:cs="Arial"/>
        </w:rPr>
        <w:t xml:space="preserve"> Закона у складу са чланом 77. Закона и Одељком 4. конкурсне документације </w:t>
      </w:r>
    </w:p>
    <w:p w:rsidR="00EE070C" w:rsidRPr="004F7565" w:rsidRDefault="00EE070C" w:rsidP="00EE070C">
      <w:pPr>
        <w:pStyle w:val="KDNabrajanje"/>
        <w:numPr>
          <w:ilvl w:val="0"/>
          <w:numId w:val="0"/>
        </w:numPr>
        <w:spacing w:before="0"/>
        <w:ind w:left="270"/>
        <w:rPr>
          <w:rFonts w:cs="Arial"/>
          <w:color w:val="00B0F0"/>
        </w:rPr>
      </w:pP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F7565" w:rsidRDefault="008D2B23" w:rsidP="008D2B23">
      <w:pPr>
        <w:pStyle w:val="KDParagraf"/>
        <w:spacing w:before="0"/>
        <w:rPr>
          <w:rFonts w:eastAsia="TimesNewRomanPS-BoldMT" w:cs="Arial"/>
          <w:bCs/>
          <w:color w:val="000000"/>
          <w:lang w:val="ru-RU"/>
        </w:rPr>
      </w:pPr>
    </w:p>
    <w:p w:rsidR="008D2B23" w:rsidRPr="004F7565" w:rsidRDefault="003C4E60" w:rsidP="00024D34">
      <w:pPr>
        <w:pStyle w:val="KDPodnaslov2"/>
        <w:numPr>
          <w:ilvl w:val="1"/>
          <w:numId w:val="19"/>
        </w:numPr>
        <w:spacing w:before="0"/>
        <w:jc w:val="both"/>
        <w:rPr>
          <w:rFonts w:cs="Arial"/>
        </w:rPr>
      </w:pPr>
      <w:bookmarkStart w:id="209" w:name="_Toc441651580"/>
      <w:bookmarkStart w:id="210" w:name="_Toc442559891"/>
      <w:r w:rsidRPr="004F7565">
        <w:rPr>
          <w:rFonts w:cs="Arial"/>
        </w:rPr>
        <w:t>Подношење и</w:t>
      </w:r>
      <w:r w:rsidR="008D2B23" w:rsidRPr="004F7565">
        <w:rPr>
          <w:rFonts w:cs="Arial"/>
        </w:rPr>
        <w:t xml:space="preserve"> отварање понуда</w:t>
      </w:r>
      <w:bookmarkEnd w:id="209"/>
      <w:bookmarkEnd w:id="210"/>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FC355A" w:rsidRDefault="008D2B23" w:rsidP="00FC355A">
      <w:pPr>
        <w:pStyle w:val="KDParagraf"/>
        <w:spacing w:before="0"/>
        <w:rPr>
          <w:rFonts w:cs="Arial"/>
          <w:lang w:val="sr-Cyrl-RS"/>
        </w:rPr>
      </w:pPr>
      <w:proofErr w:type="gramStart"/>
      <w:r w:rsidRPr="004F756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6293F" w:rsidRPr="0016293F" w:rsidRDefault="0016293F" w:rsidP="00FC355A">
      <w:pPr>
        <w:pStyle w:val="KDParagraf"/>
        <w:spacing w:before="0"/>
        <w:rPr>
          <w:rFonts w:cs="Arial"/>
          <w:lang w:val="sr-Cyrl-RS"/>
        </w:rPr>
      </w:pPr>
    </w:p>
    <w:p w:rsidR="00711D83" w:rsidRPr="004F7565" w:rsidRDefault="00FC355A" w:rsidP="00711D83">
      <w:pPr>
        <w:pStyle w:val="KDParagraf"/>
        <w:spacing w:before="0"/>
        <w:rPr>
          <w:rFonts w:cs="Arial"/>
        </w:rPr>
      </w:pPr>
      <w:r w:rsidRPr="004F756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66644E" w:rsidRDefault="00711D83" w:rsidP="00711D83">
      <w:pPr>
        <w:pStyle w:val="KDParagraf"/>
        <w:spacing w:before="0"/>
        <w:rPr>
          <w:rFonts w:cs="Arial"/>
          <w:lang w:val="sr-Cyrl-RS"/>
        </w:rPr>
      </w:pPr>
      <w:r w:rsidRPr="004F7565">
        <w:rPr>
          <w:rFonts w:cs="Arial"/>
        </w:rPr>
        <w:t xml:space="preserve">                                       Поштански фах 35, </w:t>
      </w:r>
      <w:proofErr w:type="gramStart"/>
      <w:r w:rsidRPr="004F7565">
        <w:rPr>
          <w:rFonts w:cs="Arial"/>
        </w:rPr>
        <w:t>11500 Обреновац-Ушће</w:t>
      </w:r>
      <w:proofErr w:type="gramEnd"/>
    </w:p>
    <w:p w:rsidR="008A30DF" w:rsidRPr="008A30DF" w:rsidRDefault="008A30DF" w:rsidP="00711D83">
      <w:pPr>
        <w:pStyle w:val="KDParagraf"/>
        <w:spacing w:before="0"/>
        <w:rPr>
          <w:rFonts w:cs="Arial"/>
          <w:lang w:val="sr-Cyrl-RS"/>
        </w:rPr>
      </w:pPr>
    </w:p>
    <w:p w:rsidR="008A30DF" w:rsidRDefault="008D2B23" w:rsidP="008D2B23">
      <w:pPr>
        <w:pStyle w:val="KDParagraf"/>
        <w:spacing w:before="0"/>
        <w:rPr>
          <w:rFonts w:cs="Arial"/>
          <w:lang w:val="sr-Cyrl-RS"/>
        </w:rPr>
      </w:pPr>
      <w:r w:rsidRPr="004F756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8A30DF">
        <w:rPr>
          <w:rFonts w:cs="Arial"/>
          <w:lang w:val="sr-Cyrl-RS"/>
        </w:rPr>
        <w:t xml:space="preserve"> </w:t>
      </w:r>
      <w:r w:rsidRPr="004F7565">
        <w:rPr>
          <w:rFonts w:cs="Arial"/>
        </w:rPr>
        <w:t xml:space="preserve">за учествовање у овом поступку, </w:t>
      </w:r>
      <w:r w:rsidR="009B6CFC" w:rsidRPr="004F7565">
        <w:rPr>
          <w:rFonts w:cs="Arial"/>
        </w:rPr>
        <w:t xml:space="preserve">(пожељно је да буде </w:t>
      </w:r>
      <w:r w:rsidRPr="004F7565">
        <w:rPr>
          <w:rFonts w:cs="Arial"/>
        </w:rPr>
        <w:t>издато на</w:t>
      </w:r>
    </w:p>
    <w:p w:rsidR="008D2B23" w:rsidRPr="004F7565" w:rsidRDefault="008D2B23" w:rsidP="008D2B23">
      <w:pPr>
        <w:pStyle w:val="KDParagraf"/>
        <w:spacing w:before="0"/>
        <w:rPr>
          <w:rFonts w:cs="Arial"/>
        </w:rPr>
      </w:pPr>
      <w:r w:rsidRPr="004F7565">
        <w:rPr>
          <w:rFonts w:cs="Arial"/>
        </w:rPr>
        <w:t xml:space="preserve"> </w:t>
      </w:r>
      <w:proofErr w:type="gramStart"/>
      <w:r w:rsidRPr="004F7565">
        <w:rPr>
          <w:rFonts w:cs="Arial"/>
        </w:rPr>
        <w:t>м</w:t>
      </w:r>
      <w:r w:rsidR="00EF4665" w:rsidRPr="004F7565">
        <w:rPr>
          <w:rFonts w:cs="Arial"/>
        </w:rPr>
        <w:t>еморандуму</w:t>
      </w:r>
      <w:proofErr w:type="gramEnd"/>
      <w:r w:rsidR="00EF4665" w:rsidRPr="004F7565">
        <w:rPr>
          <w:rFonts w:cs="Arial"/>
        </w:rPr>
        <w:t xml:space="preserve">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4F7565" w:rsidRDefault="008D2B23" w:rsidP="008D2B23">
      <w:pPr>
        <w:pStyle w:val="KDParagraf"/>
        <w:spacing w:before="0"/>
        <w:rPr>
          <w:rFonts w:cs="Arial"/>
        </w:rPr>
      </w:pPr>
      <w:proofErr w:type="gramStart"/>
      <w:r w:rsidRPr="004F7565">
        <w:rPr>
          <w:rFonts w:cs="Arial"/>
        </w:rPr>
        <w:lastRenderedPageBreak/>
        <w:t>Комисија за јавну набавку води записник о отварању понуда у који се уносе подаци у складу са Законом.</w:t>
      </w:r>
      <w:proofErr w:type="gramEnd"/>
    </w:p>
    <w:p w:rsidR="008D2B23" w:rsidRPr="004F7565" w:rsidRDefault="008D2B23" w:rsidP="008D2B23">
      <w:pPr>
        <w:pStyle w:val="KDParagraf"/>
        <w:spacing w:before="0"/>
        <w:rPr>
          <w:rFonts w:cs="Arial"/>
        </w:rPr>
      </w:pPr>
      <w:proofErr w:type="gramStart"/>
      <w:r w:rsidRPr="004F756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4F7565" w:rsidRDefault="008D2B23" w:rsidP="008D2B23">
      <w:pPr>
        <w:pStyle w:val="KDParagraf"/>
        <w:spacing w:before="0"/>
        <w:rPr>
          <w:rFonts w:cs="Arial"/>
        </w:rPr>
      </w:pPr>
      <w:proofErr w:type="gramStart"/>
      <w:r w:rsidRPr="004F756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4F7565" w:rsidRDefault="008D2B23" w:rsidP="008D2B23">
      <w:pPr>
        <w:pStyle w:val="KDParagraf"/>
        <w:spacing w:before="0"/>
        <w:rPr>
          <w:rFonts w:cs="Arial"/>
        </w:rPr>
      </w:pPr>
    </w:p>
    <w:p w:rsidR="008D2B23" w:rsidRPr="004F7565" w:rsidRDefault="008D2B23" w:rsidP="00024D34">
      <w:pPr>
        <w:pStyle w:val="KDPodnaslov2"/>
        <w:numPr>
          <w:ilvl w:val="1"/>
          <w:numId w:val="19"/>
        </w:numPr>
        <w:spacing w:before="0"/>
        <w:jc w:val="both"/>
        <w:rPr>
          <w:rFonts w:cs="Arial"/>
        </w:rPr>
      </w:pPr>
      <w:bookmarkStart w:id="211" w:name="_Toc441651581"/>
      <w:bookmarkStart w:id="212" w:name="_Toc442559892"/>
      <w:r w:rsidRPr="004F7565">
        <w:rPr>
          <w:rFonts w:cs="Arial"/>
        </w:rPr>
        <w:t>Начин подношења понуде</w:t>
      </w:r>
      <w:bookmarkEnd w:id="211"/>
      <w:bookmarkEnd w:id="212"/>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8D2B23" w:rsidRPr="004F7565" w:rsidRDefault="008D2B23" w:rsidP="008D2B23">
      <w:pPr>
        <w:pStyle w:val="KDParagraf"/>
        <w:spacing w:before="0"/>
        <w:rPr>
          <w:rFonts w:cs="Arial"/>
          <w:lang w:val="ru-RU"/>
        </w:rPr>
      </w:pPr>
      <w:r w:rsidRPr="004F7565">
        <w:rPr>
          <w:rFonts w:cs="Arial"/>
          <w:lang w:val="ru-RU"/>
        </w:rPr>
        <w:t>Понуду може поднети понуђач самостално, група понуђача, као и понуђач са подизвођачем.</w:t>
      </w:r>
    </w:p>
    <w:p w:rsidR="008D2B23" w:rsidRPr="004F7565" w:rsidRDefault="008D2B23" w:rsidP="008D2B23">
      <w:pPr>
        <w:pStyle w:val="KDParagraf"/>
        <w:spacing w:before="0"/>
        <w:rPr>
          <w:rFonts w:cs="Arial"/>
        </w:rPr>
      </w:pPr>
      <w:proofErr w:type="gramStart"/>
      <w:r w:rsidRPr="004F756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4F7565" w:rsidRDefault="008D2B23" w:rsidP="008D2B23">
      <w:pPr>
        <w:pStyle w:val="KDParagraf"/>
        <w:spacing w:before="0"/>
        <w:rPr>
          <w:rFonts w:cs="Arial"/>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
    <w:p w:rsidR="008D2B23" w:rsidRPr="004F7565" w:rsidRDefault="008D2B23" w:rsidP="00024D34">
      <w:pPr>
        <w:pStyle w:val="KDPodnaslov2"/>
        <w:numPr>
          <w:ilvl w:val="1"/>
          <w:numId w:val="19"/>
        </w:numPr>
        <w:spacing w:before="0"/>
        <w:jc w:val="both"/>
        <w:rPr>
          <w:rFonts w:cs="Arial"/>
        </w:rPr>
      </w:pPr>
      <w:bookmarkStart w:id="213" w:name="_Toc441651582"/>
      <w:bookmarkStart w:id="214" w:name="_Toc442559893"/>
      <w:r w:rsidRPr="004F7565">
        <w:rPr>
          <w:rFonts w:cs="Arial"/>
        </w:rPr>
        <w:t>Измена, допуна и опозив понуде</w:t>
      </w:r>
      <w:bookmarkEnd w:id="213"/>
      <w:bookmarkEnd w:id="214"/>
    </w:p>
    <w:p w:rsidR="008D2B23" w:rsidRPr="004F7565" w:rsidRDefault="008D2B23" w:rsidP="00711D83">
      <w:pPr>
        <w:rPr>
          <w:rFonts w:cs="Arial"/>
          <w:lang w:val="ru-RU"/>
        </w:rPr>
      </w:pPr>
      <w:r w:rsidRPr="004F7565">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A2612D" w:rsidRPr="00A2612D">
        <w:rPr>
          <w:rFonts w:cs="Arial"/>
          <w:lang w:val="sr-Cyrl-RS"/>
        </w:rPr>
        <w:t>Контролисање личних дозиметара (ТЕНТ Б)</w:t>
      </w:r>
      <w:r w:rsidR="00A2612D">
        <w:rPr>
          <w:rFonts w:cs="Arial"/>
        </w:rPr>
        <w:t xml:space="preserve"> </w:t>
      </w:r>
      <w:r w:rsidRPr="004F7565">
        <w:rPr>
          <w:rFonts w:cs="Arial"/>
          <w:lang w:val="ru-RU"/>
        </w:rPr>
        <w:t xml:space="preserve">- Јавна набавка број </w:t>
      </w:r>
      <w:r w:rsidR="00711D83" w:rsidRPr="004F7565">
        <w:rPr>
          <w:rFonts w:cs="Arial"/>
          <w:lang w:val="ru-RU"/>
        </w:rPr>
        <w:t xml:space="preserve">ЈН </w:t>
      </w:r>
      <w:r w:rsidR="00E96390">
        <w:rPr>
          <w:rFonts w:cs="Arial"/>
          <w:lang w:val="ru-RU"/>
        </w:rPr>
        <w:t xml:space="preserve">бр. </w:t>
      </w:r>
      <w:proofErr w:type="gramStart"/>
      <w:r w:rsidR="00334D0C" w:rsidRPr="00334D0C">
        <w:rPr>
          <w:rFonts w:cs="Arial"/>
          <w:lang w:eastAsia="hr-HR"/>
        </w:rPr>
        <w:t>ЈНМВ/3000/1238/2016(1211/2016)</w:t>
      </w:r>
      <w:r w:rsidR="00601AFA">
        <w:rPr>
          <w:rFonts w:cs="Arial"/>
          <w:lang w:eastAsia="hr-HR"/>
        </w:rPr>
        <w:t xml:space="preserve"> </w:t>
      </w:r>
      <w:r w:rsidRPr="004F7565">
        <w:rPr>
          <w:rFonts w:cs="Arial"/>
          <w:lang w:val="ru-RU"/>
        </w:rPr>
        <w:t>– НЕ ОТВАРАТИ“.</w:t>
      </w:r>
      <w:proofErr w:type="gramEnd"/>
    </w:p>
    <w:p w:rsidR="008D2B23" w:rsidRPr="004F7565" w:rsidRDefault="008D2B23" w:rsidP="008D2B23">
      <w:pPr>
        <w:pStyle w:val="KDParagraf"/>
        <w:spacing w:before="0"/>
        <w:rPr>
          <w:rFonts w:cs="Arial"/>
        </w:rPr>
      </w:pPr>
      <w:r w:rsidRPr="004F756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proofErr w:type="gramStart"/>
      <w:r w:rsidRPr="004F756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2612D" w:rsidRPr="00A2612D">
        <w:rPr>
          <w:rFonts w:cs="Arial"/>
          <w:lang w:val="sr-Cyrl-RS"/>
        </w:rPr>
        <w:t>Контролисање личних дозиметара (ТЕНТ Б)</w:t>
      </w:r>
      <w:r w:rsidRPr="004F7565">
        <w:rPr>
          <w:rFonts w:cs="Arial"/>
        </w:rPr>
        <w:t xml:space="preserve"> - Јавна набавка број</w:t>
      </w:r>
      <w:r w:rsidR="00711D83" w:rsidRPr="004F7565">
        <w:rPr>
          <w:rFonts w:cs="Arial"/>
          <w:lang w:val="ru-RU"/>
        </w:rPr>
        <w:t xml:space="preserve"> </w:t>
      </w:r>
      <w:r w:rsidR="00334D0C" w:rsidRPr="00334D0C">
        <w:rPr>
          <w:rFonts w:cs="Arial"/>
          <w:lang w:eastAsia="hr-HR"/>
        </w:rPr>
        <w:t>ЈНМВ/3000/1238/2016(1211/2016)</w:t>
      </w:r>
      <w:r w:rsidR="00601AFA">
        <w:rPr>
          <w:rFonts w:cs="Arial"/>
          <w:lang w:eastAsia="hr-HR"/>
        </w:rPr>
        <w:t xml:space="preserve"> </w:t>
      </w:r>
      <w:r w:rsidRPr="004F7565">
        <w:rPr>
          <w:rFonts w:cs="Arial"/>
        </w:rPr>
        <w:t>– НЕ ОТВАРАТИ“.</w:t>
      </w:r>
      <w:proofErr w:type="gramEnd"/>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2225F3"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8D2B23" w:rsidRPr="004F7565" w:rsidRDefault="008D2B23" w:rsidP="00024D34">
      <w:pPr>
        <w:pStyle w:val="KDPodnaslov2"/>
        <w:numPr>
          <w:ilvl w:val="1"/>
          <w:numId w:val="19"/>
        </w:numPr>
        <w:spacing w:before="0"/>
        <w:jc w:val="both"/>
        <w:rPr>
          <w:rFonts w:cs="Arial"/>
        </w:rPr>
      </w:pPr>
      <w:bookmarkStart w:id="215" w:name="_Toc441651583"/>
      <w:bookmarkStart w:id="216" w:name="_Toc442559894"/>
      <w:r w:rsidRPr="004F7565">
        <w:rPr>
          <w:rFonts w:cs="Arial"/>
          <w:lang w:val="ru-RU"/>
        </w:rPr>
        <w:t>П</w:t>
      </w:r>
      <w:r w:rsidRPr="004F7565">
        <w:rPr>
          <w:rFonts w:cs="Arial"/>
        </w:rPr>
        <w:t>артије</w:t>
      </w:r>
      <w:bookmarkEnd w:id="215"/>
      <w:bookmarkEnd w:id="216"/>
    </w:p>
    <w:p w:rsidR="0066644E" w:rsidRPr="004F7565" w:rsidRDefault="0066644E" w:rsidP="0066644E">
      <w:pPr>
        <w:pStyle w:val="KDParagraf"/>
        <w:spacing w:before="0"/>
        <w:ind w:left="360"/>
        <w:rPr>
          <w:rFonts w:cs="Arial"/>
        </w:rPr>
      </w:pPr>
      <w:proofErr w:type="gramStart"/>
      <w:r w:rsidRPr="004F7565">
        <w:rPr>
          <w:rFonts w:cs="Arial"/>
        </w:rPr>
        <w:t>Набавка није обликована по партијама.</w:t>
      </w:r>
      <w:proofErr w:type="gramEnd"/>
    </w:p>
    <w:p w:rsidR="008D2B23" w:rsidRPr="004F7565" w:rsidRDefault="008D2B23" w:rsidP="008D2B23">
      <w:pPr>
        <w:spacing w:before="0"/>
        <w:rPr>
          <w:rFonts w:cs="Arial"/>
          <w:color w:val="00B0F0"/>
        </w:rPr>
      </w:pPr>
    </w:p>
    <w:p w:rsidR="008D2B23" w:rsidRPr="004F7565" w:rsidRDefault="008D2B23" w:rsidP="00024D34">
      <w:pPr>
        <w:pStyle w:val="KDPodnaslov2"/>
        <w:numPr>
          <w:ilvl w:val="1"/>
          <w:numId w:val="19"/>
        </w:numPr>
        <w:spacing w:before="0"/>
        <w:jc w:val="both"/>
        <w:rPr>
          <w:rFonts w:cs="Arial"/>
        </w:rPr>
      </w:pPr>
      <w:bookmarkStart w:id="217" w:name="_Toc441651584"/>
      <w:bookmarkStart w:id="218" w:name="_Toc442559895"/>
      <w:r w:rsidRPr="004F7565">
        <w:rPr>
          <w:rFonts w:cs="Arial"/>
        </w:rPr>
        <w:t>Понуда са варијантама</w:t>
      </w:r>
      <w:bookmarkEnd w:id="217"/>
      <w:bookmarkEnd w:id="218"/>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8D2B23">
      <w:pPr>
        <w:tabs>
          <w:tab w:val="num" w:pos="993"/>
        </w:tabs>
        <w:spacing w:before="0"/>
        <w:rPr>
          <w:rFonts w:cs="Arial"/>
          <w:lang w:val="ru-RU"/>
        </w:rPr>
      </w:pPr>
    </w:p>
    <w:p w:rsidR="008D2B23" w:rsidRPr="004F7565" w:rsidRDefault="008D2B23" w:rsidP="00024D34">
      <w:pPr>
        <w:pStyle w:val="KDPodnaslov2"/>
        <w:numPr>
          <w:ilvl w:val="1"/>
          <w:numId w:val="19"/>
        </w:numPr>
        <w:spacing w:before="0"/>
        <w:jc w:val="both"/>
        <w:rPr>
          <w:rFonts w:cs="Arial"/>
        </w:rPr>
      </w:pPr>
      <w:bookmarkStart w:id="219" w:name="_Toc441651585"/>
      <w:bookmarkStart w:id="220" w:name="_Toc442559896"/>
      <w:r w:rsidRPr="004F7565">
        <w:rPr>
          <w:rFonts w:cs="Arial"/>
        </w:rPr>
        <w:t>Подношење понуде са подизвођачима</w:t>
      </w:r>
      <w:bookmarkEnd w:id="219"/>
      <w:bookmarkEnd w:id="220"/>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D82CAF" w:rsidRDefault="0066644E" w:rsidP="0066644E">
      <w:pPr>
        <w:pStyle w:val="KDParagraf"/>
        <w:spacing w:before="0"/>
        <w:rPr>
          <w:rFonts w:cs="Arial"/>
          <w:lang w:val="sr-Cyrl-RS"/>
        </w:rPr>
      </w:pPr>
      <w:proofErr w:type="gramStart"/>
      <w:r w:rsidRPr="004F7565">
        <w:rPr>
          <w:rFonts w:cs="Arial"/>
        </w:rPr>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наведених у одељку Услови за учешће из члана 75.</w:t>
      </w:r>
      <w:proofErr w:type="gramEnd"/>
      <w:r w:rsidRPr="004F7565">
        <w:rPr>
          <w:rFonts w:cs="Arial"/>
        </w:rPr>
        <w:t xml:space="preserve"> </w:t>
      </w:r>
      <w:proofErr w:type="gramStart"/>
      <w:r w:rsidRPr="004F7565">
        <w:rPr>
          <w:rFonts w:cs="Arial"/>
        </w:rPr>
        <w:t>и</w:t>
      </w:r>
      <w:proofErr w:type="gramEnd"/>
      <w:r w:rsidRPr="004F7565">
        <w:rPr>
          <w:rFonts w:cs="Arial"/>
        </w:rPr>
        <w:t xml:space="preserve"> 76.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66644E" w:rsidRPr="004F7565" w:rsidRDefault="0066644E" w:rsidP="0066644E">
      <w:pPr>
        <w:pStyle w:val="KDParagraf"/>
        <w:spacing w:before="0"/>
        <w:rPr>
          <w:rFonts w:cs="Arial"/>
        </w:rPr>
      </w:pPr>
      <w:proofErr w:type="gramStart"/>
      <w:r w:rsidRPr="004F7565">
        <w:rPr>
          <w:rFonts w:cs="Arial"/>
        </w:rPr>
        <w:t>Додатне услове понуђач испуњава самостално, без обзира на агажовање подизвођача.</w:t>
      </w:r>
      <w:proofErr w:type="gramEnd"/>
    </w:p>
    <w:p w:rsidR="0066644E" w:rsidRPr="004F7565" w:rsidRDefault="0066644E" w:rsidP="0066644E">
      <w:pPr>
        <w:pStyle w:val="KDParagraf"/>
        <w:spacing w:before="0"/>
        <w:rPr>
          <w:rFonts w:cs="Arial"/>
        </w:rPr>
      </w:pPr>
      <w:r w:rsidRPr="004F756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8D2B23" w:rsidRPr="002225F3" w:rsidRDefault="0066644E" w:rsidP="008D2B23">
      <w:pPr>
        <w:pStyle w:val="KDParagraf"/>
        <w:spacing w:before="0"/>
        <w:rPr>
          <w:rFonts w:cs="Arial"/>
          <w:lang w:val="sr-Cyrl-RS"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8D2B23" w:rsidRPr="004F7565" w:rsidRDefault="008D2B23" w:rsidP="00024D34">
      <w:pPr>
        <w:pStyle w:val="KDPodnaslov2"/>
        <w:numPr>
          <w:ilvl w:val="1"/>
          <w:numId w:val="19"/>
        </w:numPr>
        <w:spacing w:before="0"/>
        <w:jc w:val="both"/>
        <w:rPr>
          <w:rFonts w:cs="Arial"/>
        </w:rPr>
      </w:pPr>
      <w:bookmarkStart w:id="221" w:name="_Toc441651586"/>
      <w:bookmarkStart w:id="222" w:name="_Toc442559897"/>
      <w:r w:rsidRPr="004F7565">
        <w:rPr>
          <w:rFonts w:cs="Arial"/>
        </w:rPr>
        <w:t>Подношење заједничке понуде</w:t>
      </w:r>
      <w:bookmarkEnd w:id="221"/>
      <w:bookmarkEnd w:id="222"/>
    </w:p>
    <w:p w:rsidR="00D82CAF" w:rsidRPr="00E47C2E" w:rsidRDefault="00D82CAF" w:rsidP="00D82CAF">
      <w:pPr>
        <w:pStyle w:val="KDParagraf"/>
        <w:spacing w:before="0"/>
        <w:rPr>
          <w:rFonts w:cs="Arial"/>
        </w:rPr>
      </w:pPr>
      <w:bookmarkStart w:id="223" w:name="_Toc441651587"/>
      <w:bookmarkStart w:id="224"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D82CAF" w:rsidRPr="00E47C2E" w:rsidRDefault="00D82CAF" w:rsidP="00D82CA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82CAF" w:rsidRPr="00E47C2E" w:rsidRDefault="00D82CAF" w:rsidP="00D82CAF">
      <w:pPr>
        <w:pStyle w:val="KDNabrajanje"/>
        <w:spacing w:before="0"/>
        <w:rPr>
          <w:rFonts w:cs="Arial"/>
        </w:rPr>
      </w:pPr>
      <w:r w:rsidRPr="00E47C2E">
        <w:rPr>
          <w:rFonts w:cs="Arial"/>
        </w:rPr>
        <w:t>опис послова сваког од понуђача из групе понуђача у извршењу уговора.</w:t>
      </w:r>
    </w:p>
    <w:p w:rsidR="00D82CAF" w:rsidRPr="005D7748" w:rsidRDefault="00D82CAF" w:rsidP="00D82CAF">
      <w:pPr>
        <w:pStyle w:val="KDNabrajanje"/>
      </w:pPr>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Pr>
          <w:lang w:val="sr-Cyrl-RS"/>
        </w:rPr>
        <w:t>.</w:t>
      </w:r>
      <w:r w:rsidRPr="00E47C2E">
        <w:t xml:space="preserve"> Услове у вези са капацитетима, у складу са чланом 76.Закона, понуђачи из групе испуњавају заједно, на основу </w:t>
      </w:r>
      <w:r w:rsidRPr="005D7748">
        <w:t>достављених доказа дефинисанихконкурсном документацијом.</w:t>
      </w:r>
    </w:p>
    <w:p w:rsidR="00D82CAF" w:rsidRPr="00E47C2E" w:rsidRDefault="00D82CAF" w:rsidP="00D82CAF">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25F3" w:rsidRPr="00917C75" w:rsidRDefault="00D82CAF" w:rsidP="00917C75">
      <w:pPr>
        <w:pStyle w:val="KDNabrajanje"/>
        <w:rPr>
          <w:lang w:bidi="en-US"/>
        </w:rPr>
      </w:pPr>
      <w:r w:rsidRPr="00E47C2E">
        <w:rPr>
          <w:lang w:bidi="en-US"/>
        </w:rPr>
        <w:t>Понуђачи из групе понуђача одговорају неограничено солидарно према наручиоцу.</w:t>
      </w:r>
    </w:p>
    <w:p w:rsidR="00917C75" w:rsidRPr="00917C75" w:rsidRDefault="00917C75" w:rsidP="00917C75">
      <w:pPr>
        <w:pStyle w:val="KDNabrajanje"/>
        <w:numPr>
          <w:ilvl w:val="0"/>
          <w:numId w:val="0"/>
        </w:numPr>
        <w:ind w:left="720"/>
        <w:rPr>
          <w:lang w:bidi="en-US"/>
        </w:rPr>
      </w:pPr>
    </w:p>
    <w:p w:rsidR="008D2B23" w:rsidRPr="004F7565" w:rsidRDefault="008D2B23" w:rsidP="00024D34">
      <w:pPr>
        <w:pStyle w:val="KDPodnaslov2"/>
        <w:numPr>
          <w:ilvl w:val="1"/>
          <w:numId w:val="19"/>
        </w:numPr>
        <w:spacing w:before="0"/>
        <w:jc w:val="both"/>
        <w:rPr>
          <w:rFonts w:cs="Arial"/>
        </w:rPr>
      </w:pPr>
      <w:r w:rsidRPr="004F7565">
        <w:rPr>
          <w:rFonts w:cs="Arial"/>
        </w:rPr>
        <w:t>Понуђена цена</w:t>
      </w:r>
      <w:bookmarkEnd w:id="223"/>
      <w:bookmarkEnd w:id="224"/>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lastRenderedPageBreak/>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4F7565" w:rsidRDefault="00011DCA" w:rsidP="00011DCA">
      <w:pPr>
        <w:pStyle w:val="KDParagraf"/>
        <w:spacing w:before="0"/>
        <w:rPr>
          <w:rFonts w:cs="Arial"/>
        </w:rPr>
      </w:pPr>
      <w:proofErr w:type="gramStart"/>
      <w:r w:rsidRPr="004F7565">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2E2F11" w:rsidRPr="004F7565" w:rsidRDefault="002E2F11" w:rsidP="002E2F11">
      <w:pPr>
        <w:pStyle w:val="KDParagraf"/>
        <w:spacing w:before="0"/>
        <w:rPr>
          <w:rFonts w:cs="Arial"/>
        </w:rPr>
      </w:pPr>
      <w:proofErr w:type="gramStart"/>
      <w:r w:rsidRPr="004F7565">
        <w:rPr>
          <w:rFonts w:cs="Arial"/>
        </w:rPr>
        <w:t>Понуда која је изражена у две валуте, сматраће се неприхватљивом.</w:t>
      </w:r>
      <w:proofErr w:type="gramEnd"/>
    </w:p>
    <w:p w:rsidR="0060193B" w:rsidRPr="0060193B" w:rsidRDefault="0060193B" w:rsidP="0054056C">
      <w:pPr>
        <w:pStyle w:val="KDParagraf"/>
        <w:spacing w:before="0"/>
        <w:rPr>
          <w:rFonts w:eastAsia="Calibri" w:cs="Arial"/>
          <w:color w:val="00B0F0"/>
        </w:rPr>
      </w:pPr>
    </w:p>
    <w:p w:rsidR="006E6F46" w:rsidRPr="004F7565" w:rsidRDefault="006E6F46" w:rsidP="00024D34">
      <w:pPr>
        <w:pStyle w:val="KDPodnaslov2"/>
        <w:numPr>
          <w:ilvl w:val="1"/>
          <w:numId w:val="19"/>
        </w:numPr>
        <w:spacing w:before="0"/>
        <w:jc w:val="both"/>
        <w:rPr>
          <w:rFonts w:cs="Arial"/>
          <w:lang w:eastAsia="ar-SA"/>
        </w:rPr>
      </w:pPr>
      <w:r w:rsidRPr="004F7565">
        <w:rPr>
          <w:rFonts w:cs="Arial"/>
          <w:lang w:eastAsia="ar-SA"/>
        </w:rPr>
        <w:t xml:space="preserve">Рок </w:t>
      </w:r>
      <w:r w:rsidR="00C51ECD" w:rsidRPr="004F7565">
        <w:rPr>
          <w:rFonts w:cs="Arial"/>
          <w:lang w:eastAsia="ar-SA"/>
        </w:rPr>
        <w:t>извршења услуга</w:t>
      </w:r>
    </w:p>
    <w:p w:rsidR="008C70F8" w:rsidRDefault="008C70F8" w:rsidP="008C70F8">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007BCC">
        <w:rPr>
          <w:rFonts w:ascii="Arial" w:eastAsia="Times New Roman" w:hAnsi="Arial" w:cs="Arial"/>
          <w:lang w:val="sr-Cyrl-RS"/>
        </w:rPr>
        <w:t xml:space="preserve">Услуге се пружају према потребама </w:t>
      </w:r>
      <w:r w:rsidR="008A30DF">
        <w:rPr>
          <w:rFonts w:ascii="Arial" w:eastAsia="Times New Roman" w:hAnsi="Arial" w:cs="Arial"/>
          <w:lang w:val="sr-Cyrl-RS"/>
        </w:rPr>
        <w:t>Корисника услуге</w:t>
      </w:r>
      <w:r w:rsidRPr="00007BCC">
        <w:rPr>
          <w:rFonts w:ascii="Arial" w:eastAsia="Times New Roman" w:hAnsi="Arial" w:cs="Arial"/>
          <w:lang w:val="sr-Cyrl-RS"/>
        </w:rPr>
        <w:t xml:space="preserve"> у периоду од </w:t>
      </w:r>
      <w:r w:rsidR="00876E75">
        <w:rPr>
          <w:rFonts w:ascii="Arial" w:eastAsia="Times New Roman" w:hAnsi="Arial" w:cs="Arial"/>
        </w:rPr>
        <w:t>12</w:t>
      </w:r>
      <w:r w:rsidR="00876E75">
        <w:rPr>
          <w:rFonts w:ascii="Arial" w:eastAsia="Times New Roman" w:hAnsi="Arial" w:cs="Arial"/>
          <w:lang w:val="sr-Cyrl-RS"/>
        </w:rPr>
        <w:t xml:space="preserve"> месеци</w:t>
      </w:r>
      <w:r w:rsidR="00115715">
        <w:rPr>
          <w:rFonts w:ascii="Arial" w:eastAsia="Times New Roman" w:hAnsi="Arial" w:cs="Arial"/>
          <w:lang w:val="sr-Cyrl-RS"/>
        </w:rPr>
        <w:t xml:space="preserve"> од дана потписивања уговора</w:t>
      </w:r>
      <w:r w:rsidR="00876E75">
        <w:rPr>
          <w:rFonts w:ascii="Arial" w:eastAsia="Times New Roman" w:hAnsi="Arial" w:cs="Arial"/>
          <w:lang w:val="sr-Cyrl-RS"/>
        </w:rPr>
        <w:t xml:space="preserve"> или до испуњења финансијске вредности уговора</w:t>
      </w:r>
      <w:r w:rsidR="00E7023C">
        <w:rPr>
          <w:rFonts w:ascii="Arial" w:eastAsia="Times New Roman" w:hAnsi="Arial" w:cs="Arial"/>
          <w:lang w:val="sr-Cyrl-RS"/>
        </w:rPr>
        <w:t>.</w:t>
      </w:r>
    </w:p>
    <w:p w:rsidR="006E6F46" w:rsidRPr="004F7565" w:rsidRDefault="006E6F46" w:rsidP="006E6F46">
      <w:pPr>
        <w:spacing w:before="0"/>
        <w:rPr>
          <w:rFonts w:cs="Arial"/>
          <w:lang w:eastAsia="zh-CN"/>
        </w:rPr>
      </w:pPr>
      <w:r w:rsidRPr="004F7565">
        <w:rPr>
          <w:rFonts w:cs="Arial"/>
          <w:lang w:eastAsia="zh-CN"/>
        </w:rPr>
        <w:t xml:space="preserve">. </w:t>
      </w:r>
    </w:p>
    <w:p w:rsidR="008D2B23" w:rsidRPr="004F7565" w:rsidRDefault="008D2B23" w:rsidP="00024D34">
      <w:pPr>
        <w:pStyle w:val="KDPodnaslov2"/>
        <w:numPr>
          <w:ilvl w:val="1"/>
          <w:numId w:val="19"/>
        </w:numPr>
        <w:spacing w:before="0"/>
        <w:jc w:val="both"/>
        <w:rPr>
          <w:rFonts w:cs="Arial"/>
        </w:rPr>
      </w:pPr>
      <w:bookmarkStart w:id="225" w:name="_Toc441651588"/>
      <w:bookmarkStart w:id="226" w:name="_Toc442559899"/>
      <w:r w:rsidRPr="004F7565">
        <w:rPr>
          <w:rFonts w:cs="Arial"/>
        </w:rPr>
        <w:t>Начин и услови плаћања</w:t>
      </w:r>
      <w:bookmarkEnd w:id="225"/>
      <w:bookmarkEnd w:id="226"/>
    </w:p>
    <w:p w:rsidR="00041FE3" w:rsidRPr="004F7565" w:rsidRDefault="00041FE3" w:rsidP="00041FE3">
      <w:pPr>
        <w:pStyle w:val="KDParagraf"/>
        <w:spacing w:before="0"/>
        <w:rPr>
          <w:rFonts w:eastAsia="Calibri" w:cs="Arial"/>
        </w:rPr>
      </w:pPr>
      <w:r w:rsidRPr="004F7565">
        <w:rPr>
          <w:rFonts w:eastAsia="Calibri" w:cs="Arial"/>
        </w:rPr>
        <w:t>Корисник услуге се обавезује да Пружаоцу услуге плати извршене услуге на следећи начин:</w:t>
      </w:r>
    </w:p>
    <w:p w:rsidR="008C70F8" w:rsidRPr="008C70F8" w:rsidRDefault="00041FE3" w:rsidP="008C70F8">
      <w:pPr>
        <w:pStyle w:val="KDParagraf"/>
        <w:spacing w:before="0"/>
        <w:rPr>
          <w:rFonts w:eastAsia="Calibri" w:cs="Arial"/>
        </w:rPr>
      </w:pPr>
      <w:r w:rsidRPr="004F7565">
        <w:rPr>
          <w:rFonts w:eastAsia="Calibri" w:cs="Arial"/>
        </w:rPr>
        <w:t>•</w:t>
      </w:r>
      <w:r w:rsidRPr="004F7565">
        <w:rPr>
          <w:rFonts w:eastAsia="Calibri" w:cs="Arial"/>
        </w:rPr>
        <w:tab/>
      </w:r>
      <w:r w:rsidR="008C70F8" w:rsidRPr="008C70F8">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FF0D79" w:rsidRDefault="00FF0D79" w:rsidP="006B42E7">
      <w:pPr>
        <w:tabs>
          <w:tab w:val="left" w:pos="2410"/>
        </w:tabs>
        <w:spacing w:before="0"/>
        <w:ind w:right="-567"/>
        <w:rPr>
          <w:rFonts w:cs="Arial"/>
          <w:lang w:val="sr-Cyrl-RS"/>
        </w:rPr>
      </w:pPr>
    </w:p>
    <w:p w:rsidR="006B42E7" w:rsidRPr="004F7565" w:rsidRDefault="005A3029" w:rsidP="006B42E7">
      <w:pPr>
        <w:tabs>
          <w:tab w:val="left" w:pos="2410"/>
        </w:tabs>
        <w:spacing w:before="0"/>
        <w:ind w:right="-567"/>
        <w:rPr>
          <w:rFonts w:cs="Arial"/>
          <w:lang w:val="sr-Cyrl-RS"/>
        </w:rPr>
      </w:pPr>
      <w:r w:rsidRPr="004F7565">
        <w:rPr>
          <w:rFonts w:cs="Arial"/>
        </w:rPr>
        <w:t xml:space="preserve">Рачун мора бити достављен на адресу </w:t>
      </w:r>
      <w:r w:rsidR="00591222" w:rsidRPr="004F7565">
        <w:rPr>
          <w:rFonts w:cs="Arial"/>
        </w:rPr>
        <w:t>Корисника</w:t>
      </w:r>
      <w:r w:rsidRPr="004F7565">
        <w:rPr>
          <w:rFonts w:cs="Arial"/>
        </w:rPr>
        <w:t xml:space="preserve">: Јавно предузеће </w:t>
      </w:r>
    </w:p>
    <w:p w:rsidR="006B42E7" w:rsidRPr="004F7565" w:rsidRDefault="005A3029" w:rsidP="006B42E7">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xml:space="preserve">, </w:t>
      </w:r>
      <w:r w:rsidR="0066644E" w:rsidRPr="004F7565">
        <w:rPr>
          <w:rFonts w:cs="Arial"/>
        </w:rPr>
        <w:t>огранак ТЕНТ</w:t>
      </w:r>
      <w:r w:rsidR="006B42E7" w:rsidRPr="004F7565">
        <w:rPr>
          <w:rFonts w:eastAsia="Calibri" w:cs="Arial"/>
          <w:bCs/>
          <w:lang w:val="sr-Cyrl-RS"/>
        </w:rPr>
        <w:t xml:space="preserve"> (Локација ТЕНТ Б), </w:t>
      </w:r>
      <w:r w:rsidR="006B42E7" w:rsidRPr="004F7565">
        <w:rPr>
          <w:rFonts w:cs="Arial"/>
          <w:spacing w:val="2"/>
          <w:lang w:val="sr-Cyrl-RS"/>
        </w:rPr>
        <w:t xml:space="preserve">Поштански </w:t>
      </w:r>
    </w:p>
    <w:p w:rsidR="006B42E7" w:rsidRPr="004F7565" w:rsidRDefault="006B42E7" w:rsidP="006B42E7">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0066644E" w:rsidRPr="004F7565">
        <w:rPr>
          <w:rFonts w:cs="Arial"/>
        </w:rPr>
        <w:t xml:space="preserve">, </w:t>
      </w:r>
      <w:r w:rsidRPr="004F7565">
        <w:rPr>
          <w:rFonts w:cs="Arial"/>
        </w:rPr>
        <w:t>ПИБ: 103920327</w:t>
      </w:r>
      <w:r w:rsidR="00750A33" w:rsidRPr="004F7565">
        <w:rPr>
          <w:rFonts w:cs="Arial"/>
        </w:rPr>
        <w:t>, са обавезним прилозима-</w:t>
      </w:r>
      <w:r w:rsidRPr="004F7565">
        <w:rPr>
          <w:rFonts w:cs="Arial"/>
        </w:rPr>
        <w:t xml:space="preserve"> </w:t>
      </w:r>
    </w:p>
    <w:p w:rsidR="006B42E7" w:rsidRPr="004F7565" w:rsidRDefault="005A3029" w:rsidP="006B42E7">
      <w:pPr>
        <w:tabs>
          <w:tab w:val="left" w:pos="2410"/>
        </w:tabs>
        <w:spacing w:before="0"/>
        <w:ind w:right="-567"/>
        <w:rPr>
          <w:rFonts w:cs="Arial"/>
          <w:lang w:val="sr-Cyrl-RS"/>
        </w:rPr>
      </w:pPr>
      <w:r w:rsidRPr="004F7565">
        <w:rPr>
          <w:rFonts w:cs="Arial"/>
        </w:rPr>
        <w:t>Зап</w:t>
      </w:r>
      <w:r w:rsidR="004A499B" w:rsidRPr="004F7565">
        <w:rPr>
          <w:rFonts w:cs="Arial"/>
        </w:rPr>
        <w:t>исник о квалитативном пријему</w:t>
      </w:r>
      <w:r w:rsidR="00750A33" w:rsidRPr="004F7565">
        <w:rPr>
          <w:rFonts w:cs="Arial"/>
        </w:rPr>
        <w:t xml:space="preserve">, </w:t>
      </w:r>
      <w:r w:rsidRPr="004F7565">
        <w:rPr>
          <w:rFonts w:cs="Arial"/>
        </w:rPr>
        <w:t xml:space="preserve">са читко написаним именом и презименом и </w:t>
      </w:r>
    </w:p>
    <w:p w:rsidR="003508B5" w:rsidRPr="004F7565" w:rsidRDefault="005A3029" w:rsidP="006B42E7">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w:t>
      </w:r>
      <w:r w:rsidR="006B40D5" w:rsidRPr="004F7565">
        <w:rPr>
          <w:rFonts w:cs="Arial"/>
        </w:rPr>
        <w:t>Корисника услуга</w:t>
      </w:r>
      <w:r w:rsidR="008B6E76" w:rsidRPr="004F7565">
        <w:rPr>
          <w:rFonts w:cs="Arial"/>
        </w:rPr>
        <w:t>.</w:t>
      </w:r>
    </w:p>
    <w:p w:rsidR="00FF0D79" w:rsidRPr="00A2612D" w:rsidRDefault="00FF0D79" w:rsidP="005A3029">
      <w:pPr>
        <w:pStyle w:val="KDParagraf"/>
        <w:spacing w:before="0"/>
        <w:rPr>
          <w:rFonts w:cs="Arial"/>
        </w:rPr>
      </w:pPr>
    </w:p>
    <w:p w:rsidR="008C70F8" w:rsidRPr="00917C75" w:rsidRDefault="00B00642" w:rsidP="00243BF3">
      <w:pPr>
        <w:pStyle w:val="KDParagraf"/>
        <w:spacing w:before="0"/>
        <w:rPr>
          <w:rFonts w:cs="Arial"/>
          <w:lang w:val="sr-Cyrl-RS"/>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00B20A6C" w:rsidRPr="004F7565">
        <w:rPr>
          <w:rFonts w:cs="Arial"/>
        </w:rPr>
        <w:t>Рачуни који</w:t>
      </w:r>
      <w:r w:rsidRPr="004F7565">
        <w:rPr>
          <w:rFonts w:cs="Arial"/>
        </w:rPr>
        <w:t xml:space="preserve">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F7565">
        <w:rPr>
          <w:rFonts w:cs="Arial"/>
        </w:rPr>
        <w:t>зива из рачуна</w:t>
      </w:r>
      <w:r w:rsidRPr="004F7565">
        <w:rPr>
          <w:rFonts w:cs="Arial"/>
        </w:rPr>
        <w:t xml:space="preserve"> са захтеваним називима из конкурсне документације и прихваћене понуде.</w:t>
      </w:r>
      <w:proofErr w:type="gramEnd"/>
    </w:p>
    <w:p w:rsidR="008D2B23" w:rsidRPr="004F7565" w:rsidRDefault="008D2B23" w:rsidP="00024D34">
      <w:pPr>
        <w:pStyle w:val="KDPodnaslov2"/>
        <w:numPr>
          <w:ilvl w:val="1"/>
          <w:numId w:val="19"/>
        </w:numPr>
        <w:spacing w:before="0"/>
        <w:jc w:val="both"/>
        <w:rPr>
          <w:rFonts w:cs="Arial"/>
          <w:lang w:val="ru-RU"/>
        </w:rPr>
      </w:pPr>
      <w:bookmarkStart w:id="227" w:name="_Toc441651589"/>
      <w:bookmarkStart w:id="228" w:name="_Toc442559900"/>
      <w:r w:rsidRPr="004F7565">
        <w:rPr>
          <w:rFonts w:cs="Arial"/>
        </w:rPr>
        <w:t>Рок важења понуде</w:t>
      </w:r>
      <w:bookmarkEnd w:id="227"/>
      <w:bookmarkEnd w:id="228"/>
    </w:p>
    <w:p w:rsidR="0066644E" w:rsidRPr="004F7565" w:rsidRDefault="0066644E" w:rsidP="0066644E">
      <w:pPr>
        <w:pStyle w:val="ListParagraph"/>
        <w:spacing w:before="0"/>
        <w:ind w:left="360"/>
        <w:rPr>
          <w:rFonts w:ascii="Arial" w:hAnsi="Arial" w:cs="Arial"/>
          <w:lang w:val="ru-RU"/>
        </w:rPr>
      </w:pPr>
      <w:r w:rsidRPr="004F7565">
        <w:rPr>
          <w:rFonts w:ascii="Arial" w:hAnsi="Arial" w:cs="Arial"/>
          <w:lang w:val="ru-RU"/>
        </w:rPr>
        <w:t xml:space="preserve">Понуда мора да важи најмање </w:t>
      </w:r>
      <w:r w:rsidR="00563A1C" w:rsidRPr="004F7565">
        <w:rPr>
          <w:rFonts w:ascii="Arial" w:hAnsi="Arial" w:cs="Arial"/>
          <w:lang w:val="sr-Cyrl-RS"/>
        </w:rPr>
        <w:t>60</w:t>
      </w:r>
      <w:r w:rsidRPr="004F7565">
        <w:rPr>
          <w:rFonts w:ascii="Arial" w:hAnsi="Arial" w:cs="Arial"/>
          <w:lang w:val="ru-RU"/>
        </w:rPr>
        <w:t xml:space="preserve"> (</w:t>
      </w:r>
      <w:r w:rsidR="00563A1C" w:rsidRPr="004F7565">
        <w:rPr>
          <w:rFonts w:ascii="Arial" w:hAnsi="Arial" w:cs="Arial"/>
          <w:lang w:val="ru-RU"/>
        </w:rPr>
        <w:t>шездесет дана</w:t>
      </w:r>
      <w:r w:rsidRPr="004F7565">
        <w:rPr>
          <w:rFonts w:ascii="Arial" w:hAnsi="Arial" w:cs="Arial"/>
          <w:lang w:val="ru-RU"/>
        </w:rPr>
        <w:t xml:space="preserve">) дана од дана отварања понуда. </w:t>
      </w:r>
    </w:p>
    <w:p w:rsidR="00477B64" w:rsidRPr="00243BF3" w:rsidRDefault="0066644E" w:rsidP="00243BF3">
      <w:pPr>
        <w:pStyle w:val="ListParagraph"/>
        <w:spacing w:before="0"/>
        <w:ind w:left="360"/>
        <w:rPr>
          <w:rFonts w:ascii="Arial" w:hAnsi="Arial" w:cs="Arial"/>
          <w:lang w:val="sr-Cyrl-RS"/>
        </w:rPr>
      </w:pPr>
      <w:proofErr w:type="gramStart"/>
      <w:r w:rsidRPr="004F7565">
        <w:rPr>
          <w:rFonts w:ascii="Arial" w:hAnsi="Arial" w:cs="Arial"/>
        </w:rPr>
        <w:t>У случају да понуђач наведе краћи рок важења понуде, понуда ће бити одбијена, као неприхватљива.</w:t>
      </w:r>
      <w:proofErr w:type="gramEnd"/>
      <w:r w:rsidRPr="004F7565">
        <w:rPr>
          <w:rFonts w:ascii="Arial" w:hAnsi="Arial" w:cs="Arial"/>
        </w:rPr>
        <w:t xml:space="preserve"> </w:t>
      </w:r>
    </w:p>
    <w:p w:rsidR="0085348E" w:rsidRPr="004F7565" w:rsidRDefault="0085348E" w:rsidP="00024D34">
      <w:pPr>
        <w:pStyle w:val="KDPodnaslov2"/>
        <w:numPr>
          <w:ilvl w:val="1"/>
          <w:numId w:val="19"/>
        </w:numPr>
        <w:spacing w:before="0"/>
        <w:jc w:val="both"/>
        <w:rPr>
          <w:rFonts w:cs="Arial"/>
        </w:rPr>
      </w:pPr>
      <w:r w:rsidRPr="004F7565">
        <w:rPr>
          <w:rFonts w:cs="Arial"/>
        </w:rPr>
        <w:t>Начин означавања поверљивих података у понуди</w:t>
      </w:r>
    </w:p>
    <w:p w:rsidR="0085348E" w:rsidRPr="004F7565" w:rsidRDefault="0085348E" w:rsidP="0085348E">
      <w:pPr>
        <w:pStyle w:val="KDParagraf"/>
        <w:spacing w:before="0"/>
        <w:rPr>
          <w:rFonts w:cs="Arial"/>
        </w:rPr>
      </w:pPr>
      <w:proofErr w:type="gramStart"/>
      <w:r w:rsidRPr="004F756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4F7565">
        <w:rPr>
          <w:rFonts w:cs="Arial"/>
        </w:rPr>
        <w:t xml:space="preserve">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F0D79" w:rsidRPr="00FF0D79" w:rsidRDefault="0085348E" w:rsidP="0085348E">
      <w:pPr>
        <w:pStyle w:val="KDParagraf"/>
        <w:spacing w:before="0"/>
        <w:rPr>
          <w:rFonts w:cs="Arial"/>
          <w:lang w:val="sr-Cyrl-RS"/>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85348E" w:rsidRPr="004F7565" w:rsidRDefault="0085348E" w:rsidP="0085348E">
      <w:pPr>
        <w:pStyle w:val="KDParagraf"/>
        <w:spacing w:before="0"/>
        <w:rPr>
          <w:rFonts w:cs="Arial"/>
        </w:rPr>
      </w:pPr>
      <w:proofErr w:type="gramStart"/>
      <w:r w:rsidRPr="004F7565">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CE0F64" w:rsidRPr="002225F3" w:rsidRDefault="0085348E" w:rsidP="0085348E">
      <w:pPr>
        <w:pStyle w:val="KDParagraf"/>
        <w:spacing w:before="0"/>
        <w:rPr>
          <w:rFonts w:cs="Arial"/>
          <w:lang w:val="sr-Cyrl-RS"/>
        </w:rPr>
      </w:pPr>
      <w:r w:rsidRPr="004F7565">
        <w:rPr>
          <w:rFonts w:cs="Arial"/>
        </w:rPr>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85348E" w:rsidRPr="004F7565" w:rsidRDefault="0085348E" w:rsidP="00046C92">
      <w:pPr>
        <w:pStyle w:val="KDPodnaslov2"/>
        <w:numPr>
          <w:ilvl w:val="1"/>
          <w:numId w:val="52"/>
        </w:numPr>
        <w:spacing w:before="0"/>
        <w:jc w:val="both"/>
        <w:rPr>
          <w:rFonts w:cs="Arial"/>
        </w:rPr>
      </w:pPr>
      <w:r w:rsidRPr="004F7565">
        <w:rPr>
          <w:rFonts w:cs="Arial"/>
        </w:rPr>
        <w:t>Поштовање обавеза које произлазе из прописа о заштити на раду и других прописа</w:t>
      </w:r>
    </w:p>
    <w:p w:rsidR="00D75E50" w:rsidRPr="0065091B" w:rsidRDefault="0085348E" w:rsidP="0085348E">
      <w:pPr>
        <w:pStyle w:val="KDParagraf"/>
        <w:spacing w:before="0"/>
        <w:rPr>
          <w:rFonts w:cs="Arial"/>
          <w:lang w:val="sr-Cyrl-RS"/>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FF0D79" w:rsidRPr="00A2612D" w:rsidRDefault="00FF0D79" w:rsidP="0085348E">
      <w:pPr>
        <w:pStyle w:val="KDParagraf"/>
        <w:spacing w:before="0"/>
        <w:rPr>
          <w:rFonts w:cs="Arial"/>
        </w:rPr>
      </w:pPr>
    </w:p>
    <w:p w:rsidR="0085348E" w:rsidRPr="004F7565" w:rsidRDefault="0085348E" w:rsidP="00F07C9D">
      <w:pPr>
        <w:pStyle w:val="KDPodnaslov2"/>
        <w:numPr>
          <w:ilvl w:val="1"/>
          <w:numId w:val="28"/>
        </w:numPr>
        <w:spacing w:before="0"/>
        <w:jc w:val="both"/>
        <w:rPr>
          <w:rFonts w:cs="Arial"/>
        </w:rPr>
      </w:pPr>
      <w:r w:rsidRPr="004F7565">
        <w:rPr>
          <w:rFonts w:cs="Arial"/>
        </w:rPr>
        <w:t>Накнада за коришћење патената</w:t>
      </w:r>
    </w:p>
    <w:p w:rsidR="0085348E" w:rsidRDefault="0085348E" w:rsidP="0085348E">
      <w:pPr>
        <w:pStyle w:val="KDParagraf"/>
        <w:spacing w:before="0"/>
        <w:rPr>
          <w:rFonts w:cs="Arial"/>
          <w:lang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5F0D95" w:rsidRDefault="008F774C" w:rsidP="0085348E">
      <w:pPr>
        <w:pStyle w:val="KDParagraf"/>
        <w:spacing w:before="0"/>
        <w:rPr>
          <w:rFonts w:cs="Arial"/>
          <w:lang w:val="sr-Cyrl-RS" w:eastAsia="sr-Latn-CS"/>
        </w:rPr>
      </w:pPr>
    </w:p>
    <w:p w:rsidR="0085348E" w:rsidRPr="004F7565" w:rsidRDefault="008F774C" w:rsidP="00F07C9D">
      <w:pPr>
        <w:pStyle w:val="KDPodnaslov2"/>
        <w:numPr>
          <w:ilvl w:val="1"/>
          <w:numId w:val="28"/>
        </w:numPr>
        <w:spacing w:before="0"/>
        <w:jc w:val="both"/>
        <w:rPr>
          <w:rFonts w:cs="Arial"/>
        </w:rPr>
      </w:pPr>
      <w:r w:rsidRPr="004F7565">
        <w:rPr>
          <w:rFonts w:cs="Arial"/>
        </w:rPr>
        <w:t>Начело заштите животне средине и обезбеђивања енергетске ефикасности</w:t>
      </w:r>
    </w:p>
    <w:p w:rsidR="008F774C" w:rsidRPr="004F7565" w:rsidRDefault="008F774C" w:rsidP="008F774C">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8D2B23">
      <w:pPr>
        <w:spacing w:before="0"/>
        <w:ind w:left="851"/>
        <w:rPr>
          <w:rFonts w:eastAsia="TimesNewRomanPSMT" w:cs="Arial"/>
          <w:bCs/>
          <w:iCs/>
          <w:color w:val="00B0F0"/>
        </w:rPr>
      </w:pPr>
    </w:p>
    <w:p w:rsidR="008D2B23" w:rsidRPr="004F7565" w:rsidRDefault="008D2B23" w:rsidP="00F07C9D">
      <w:pPr>
        <w:pStyle w:val="KDPodnaslov2"/>
        <w:numPr>
          <w:ilvl w:val="1"/>
          <w:numId w:val="28"/>
        </w:numPr>
        <w:spacing w:before="0"/>
        <w:jc w:val="both"/>
        <w:rPr>
          <w:rFonts w:cs="Arial"/>
        </w:rPr>
      </w:pPr>
      <w:bookmarkStart w:id="229" w:name="_Toc441651602"/>
      <w:bookmarkStart w:id="230" w:name="_Toc442559913"/>
      <w:r w:rsidRPr="004F7565">
        <w:rPr>
          <w:rFonts w:cs="Arial"/>
        </w:rPr>
        <w:t>Додатне информације и објашњења</w:t>
      </w:r>
      <w:bookmarkEnd w:id="229"/>
      <w:bookmarkEnd w:id="230"/>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додатне 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при чему може да укаже 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34D0C" w:rsidRPr="00334D0C">
        <w:rPr>
          <w:rFonts w:cs="Arial"/>
          <w:lang w:val="ru-RU"/>
        </w:rPr>
        <w:t>ЈНМВ/3000/1238/2016(1211/2016)</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71"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lastRenderedPageBreak/>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D31828" w:rsidRPr="004F7565" w:rsidRDefault="00D31828" w:rsidP="00D31828">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8D2B23">
      <w:pPr>
        <w:pStyle w:val="KDMojTekst"/>
        <w:spacing w:before="0"/>
        <w:rPr>
          <w:rFonts w:cs="Arial"/>
          <w:i w:val="0"/>
          <w:color w:val="auto"/>
          <w:sz w:val="22"/>
          <w:szCs w:val="22"/>
        </w:rPr>
      </w:pPr>
    </w:p>
    <w:p w:rsidR="008D2B23" w:rsidRPr="004F7565" w:rsidRDefault="008D2B23" w:rsidP="00F07C9D">
      <w:pPr>
        <w:pStyle w:val="KDPodnaslov2"/>
        <w:numPr>
          <w:ilvl w:val="1"/>
          <w:numId w:val="28"/>
        </w:numPr>
        <w:spacing w:before="0"/>
        <w:jc w:val="both"/>
        <w:rPr>
          <w:rFonts w:cs="Arial"/>
        </w:rPr>
      </w:pPr>
      <w:bookmarkStart w:id="231" w:name="_Toc441651603"/>
      <w:bookmarkStart w:id="232" w:name="_Toc442559914"/>
      <w:r w:rsidRPr="004F7565">
        <w:rPr>
          <w:rFonts w:cs="Arial"/>
        </w:rPr>
        <w:t>Трошкови понуде</w:t>
      </w:r>
      <w:bookmarkEnd w:id="231"/>
      <w:bookmarkEnd w:id="232"/>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4F7565" w:rsidRDefault="008D2B23" w:rsidP="008D2B23">
      <w:pPr>
        <w:pStyle w:val="KDParagraf"/>
        <w:spacing w:before="0"/>
        <w:rPr>
          <w:rFonts w:cs="Arial"/>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аручилац је дужан да понуђачу надокнади трошкове израде узорка или модела, ако су израђени у складу са технич</w:t>
      </w:r>
      <w:r w:rsidR="00B02ADD" w:rsidRPr="004F7565">
        <w:rPr>
          <w:rFonts w:cs="Arial"/>
        </w:rPr>
        <w:t>ким спецификацијама Н</w:t>
      </w:r>
      <w:r w:rsidRPr="004F7565">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4F7565" w:rsidRDefault="008D2B23" w:rsidP="008D2B23">
      <w:pPr>
        <w:pStyle w:val="KDParagraf"/>
        <w:spacing w:before="0"/>
        <w:rPr>
          <w:rFonts w:cs="Arial"/>
        </w:rPr>
      </w:pPr>
    </w:p>
    <w:p w:rsidR="00C14152" w:rsidRPr="004F7565" w:rsidRDefault="00C14152" w:rsidP="00F07C9D">
      <w:pPr>
        <w:pStyle w:val="KDPodnaslov2"/>
        <w:numPr>
          <w:ilvl w:val="1"/>
          <w:numId w:val="28"/>
        </w:numPr>
        <w:spacing w:before="0"/>
        <w:jc w:val="both"/>
        <w:rPr>
          <w:rFonts w:cs="Arial"/>
        </w:rPr>
      </w:pPr>
      <w:r w:rsidRPr="004F7565">
        <w:rPr>
          <w:rFonts w:cs="Arial"/>
        </w:rPr>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4F7565" w:rsidRDefault="008D2B23" w:rsidP="008D2B23">
      <w:pPr>
        <w:spacing w:before="0"/>
        <w:rPr>
          <w:rFonts w:cs="Arial"/>
        </w:rPr>
      </w:pPr>
    </w:p>
    <w:p w:rsidR="00B20A6C" w:rsidRPr="004F7565" w:rsidRDefault="00B20A6C" w:rsidP="00F07C9D">
      <w:pPr>
        <w:pStyle w:val="KDPodnaslov2"/>
        <w:numPr>
          <w:ilvl w:val="1"/>
          <w:numId w:val="28"/>
        </w:numPr>
        <w:spacing w:before="0"/>
        <w:jc w:val="both"/>
        <w:rPr>
          <w:rFonts w:cs="Arial"/>
        </w:rPr>
      </w:pPr>
      <w:bookmarkStart w:id="233" w:name="_Toc442559917"/>
      <w:bookmarkStart w:id="234" w:name="_Toc441651606"/>
      <w:r w:rsidRPr="004F7565">
        <w:rPr>
          <w:rFonts w:cs="Arial"/>
        </w:rPr>
        <w:t>Разлози за одбијање понуде</w:t>
      </w:r>
      <w:bookmarkEnd w:id="233"/>
      <w:bookmarkEnd w:id="234"/>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2942A2">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2942A2">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ако се понуђач не сагласи са исправком рачунских грешака;</w:t>
      </w:r>
    </w:p>
    <w:p w:rsidR="00B20A6C" w:rsidRPr="004F7565" w:rsidRDefault="00B20A6C" w:rsidP="002942A2">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t>ако</w:t>
      </w:r>
      <w:proofErr w:type="gramEnd"/>
      <w:r w:rsidRPr="004F7565">
        <w:rPr>
          <w:rFonts w:ascii="Arial" w:eastAsia="TimesNewRomanPSMT" w:hAnsi="Arial" w:cs="Arial"/>
          <w:bCs/>
          <w:iCs/>
        </w:rPr>
        <w:t xml:space="preserve"> има битне недостатке сходно члану 106. ЗЈН</w:t>
      </w:r>
    </w:p>
    <w:p w:rsidR="00B20A6C" w:rsidRPr="004F756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4F7565">
        <w:rPr>
          <w:rFonts w:ascii="Arial" w:eastAsia="TimesNewRomanPSMT" w:hAnsi="Arial" w:cs="Arial"/>
          <w:bCs/>
          <w:iCs/>
        </w:rPr>
        <w:t>односно</w:t>
      </w:r>
      <w:proofErr w:type="gramEnd"/>
      <w:r w:rsidRPr="004F7565">
        <w:rPr>
          <w:rFonts w:ascii="Arial" w:eastAsia="TimesNewRomanPSMT" w:hAnsi="Arial" w:cs="Arial"/>
          <w:bCs/>
          <w:iCs/>
        </w:rPr>
        <w:t xml:space="preserve"> ако:</w:t>
      </w:r>
    </w:p>
    <w:p w:rsidR="00B20A6C" w:rsidRPr="004F7565" w:rsidRDefault="00B20A6C" w:rsidP="00024D34">
      <w:pPr>
        <w:pStyle w:val="KDNabrajanje"/>
        <w:numPr>
          <w:ilvl w:val="0"/>
          <w:numId w:val="17"/>
        </w:numPr>
        <w:spacing w:before="0"/>
        <w:ind w:left="714" w:hanging="357"/>
        <w:rPr>
          <w:rFonts w:cs="Arial"/>
        </w:rPr>
      </w:pPr>
      <w:r w:rsidRPr="004F7565">
        <w:rPr>
          <w:rFonts w:cs="Arial"/>
        </w:rPr>
        <w:t xml:space="preserve">Понуђач не докаже да </w:t>
      </w:r>
      <w:r w:rsidRPr="004F7565">
        <w:rPr>
          <w:rFonts w:eastAsia="TimesNewRomanPSMT" w:cs="Arial"/>
          <w:bCs/>
          <w:iCs/>
        </w:rPr>
        <w:t>испуњава обавезне услове за учешће;</w:t>
      </w:r>
    </w:p>
    <w:p w:rsidR="00B20A6C" w:rsidRPr="004F7565" w:rsidRDefault="00B20A6C" w:rsidP="00024D34">
      <w:pPr>
        <w:pStyle w:val="KDNabrajanje"/>
        <w:numPr>
          <w:ilvl w:val="0"/>
          <w:numId w:val="17"/>
        </w:numPr>
        <w:spacing w:before="0"/>
        <w:ind w:left="714" w:hanging="357"/>
        <w:rPr>
          <w:rFonts w:cs="Arial"/>
        </w:rPr>
      </w:pPr>
      <w:r w:rsidRPr="004F7565">
        <w:rPr>
          <w:rFonts w:eastAsia="TimesNewRomanPSMT" w:cs="Arial"/>
          <w:bCs/>
          <w:iCs/>
        </w:rPr>
        <w:t>понуђач не докаже да испуњава додатне услове;</w:t>
      </w:r>
    </w:p>
    <w:p w:rsidR="00B20A6C" w:rsidRPr="00912F19" w:rsidRDefault="00B20A6C" w:rsidP="00024D34">
      <w:pPr>
        <w:pStyle w:val="KDNabrajanje"/>
        <w:numPr>
          <w:ilvl w:val="0"/>
          <w:numId w:val="17"/>
        </w:numPr>
        <w:spacing w:before="0"/>
        <w:ind w:left="714" w:hanging="357"/>
        <w:rPr>
          <w:rFonts w:eastAsia="TimesNewRomanPSMT" w:cs="Arial"/>
        </w:rPr>
      </w:pPr>
      <w:r w:rsidRPr="004F7565">
        <w:rPr>
          <w:rFonts w:eastAsia="TimesNewRomanPSMT" w:cs="Arial"/>
        </w:rPr>
        <w:t>је понуђени рок важења понуде краћи од прописаног;</w:t>
      </w:r>
    </w:p>
    <w:p w:rsidR="00B20A6C" w:rsidRPr="004F7565" w:rsidRDefault="00B20A6C" w:rsidP="00024D34">
      <w:pPr>
        <w:pStyle w:val="KDNabrajanje"/>
        <w:numPr>
          <w:ilvl w:val="0"/>
          <w:numId w:val="17"/>
        </w:numPr>
        <w:spacing w:before="0"/>
        <w:ind w:left="714" w:hanging="357"/>
        <w:rPr>
          <w:rFonts w:cs="Arial"/>
        </w:rPr>
      </w:pPr>
      <w:r w:rsidRPr="004F756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4F7565" w:rsidRDefault="00B20A6C" w:rsidP="00B20A6C">
      <w:pPr>
        <w:spacing w:before="0"/>
        <w:rPr>
          <w:rFonts w:cs="Arial"/>
          <w:lang w:val="sr-Cyrl-CS"/>
        </w:rPr>
      </w:pPr>
    </w:p>
    <w:p w:rsidR="00B20A6C" w:rsidRPr="004F7565" w:rsidRDefault="00B20A6C" w:rsidP="00B20A6C">
      <w:pPr>
        <w:spacing w:before="0"/>
        <w:rPr>
          <w:rFonts w:cs="Arial"/>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B20A6C" w:rsidRPr="004F756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4F7565" w:rsidRDefault="00C14152" w:rsidP="00F07C9D">
      <w:pPr>
        <w:pStyle w:val="KDPodnaslov2"/>
        <w:numPr>
          <w:ilvl w:val="1"/>
          <w:numId w:val="28"/>
        </w:numPr>
        <w:spacing w:before="0"/>
        <w:jc w:val="both"/>
        <w:rPr>
          <w:rFonts w:cs="Arial"/>
        </w:rPr>
      </w:pPr>
      <w:r w:rsidRPr="004F7565">
        <w:rPr>
          <w:rFonts w:cs="Arial"/>
        </w:rPr>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C14152" w:rsidRPr="004F7565" w:rsidRDefault="00C14152" w:rsidP="00C14152">
      <w:pPr>
        <w:pStyle w:val="KDParagraf"/>
        <w:spacing w:before="0"/>
        <w:rPr>
          <w:rFonts w:eastAsia="TimesNewRomanPSMT" w:cs="Arial"/>
        </w:rPr>
      </w:pPr>
      <w:r w:rsidRPr="004F7565">
        <w:rPr>
          <w:rFonts w:eastAsia="TimesNewRomanPSMT" w:cs="Arial"/>
        </w:rPr>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8D2B23">
      <w:pPr>
        <w:pStyle w:val="KDParagraf"/>
        <w:spacing w:before="0"/>
        <w:rPr>
          <w:rFonts w:eastAsia="TimesNewRomanPSMT" w:cs="Arial"/>
        </w:rPr>
      </w:pPr>
    </w:p>
    <w:p w:rsidR="008D2B23" w:rsidRPr="004F7565" w:rsidRDefault="008D2B23" w:rsidP="00F07C9D">
      <w:pPr>
        <w:pStyle w:val="KDPodnaslov2"/>
        <w:numPr>
          <w:ilvl w:val="1"/>
          <w:numId w:val="28"/>
        </w:numPr>
        <w:spacing w:before="0"/>
        <w:jc w:val="both"/>
        <w:rPr>
          <w:rFonts w:cs="Arial"/>
          <w:lang w:val="ru-RU"/>
        </w:rPr>
      </w:pPr>
      <w:bookmarkStart w:id="235" w:name="_Toc441651607"/>
      <w:bookmarkStart w:id="236" w:name="_Toc442559918"/>
      <w:r w:rsidRPr="004F7565">
        <w:rPr>
          <w:rFonts w:cs="Arial"/>
          <w:lang w:val="ru-RU"/>
        </w:rPr>
        <w:lastRenderedPageBreak/>
        <w:t>Н</w:t>
      </w:r>
      <w:r w:rsidRPr="004F7565">
        <w:rPr>
          <w:rFonts w:cs="Arial"/>
        </w:rPr>
        <w:t>егативне референце</w:t>
      </w:r>
      <w:bookmarkEnd w:id="235"/>
      <w:bookmarkEnd w:id="236"/>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8D2B23" w:rsidRPr="004F7565"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Nabrajanje"/>
        <w:spacing w:before="0"/>
        <w:rPr>
          <w:rFonts w:cs="Arial"/>
        </w:rPr>
      </w:pPr>
      <w:r w:rsidRPr="004F7565">
        <w:rPr>
          <w:rFonts w:cs="Arial"/>
        </w:rPr>
        <w:t>одбио да достави доказе и средства обезбеђења на шта се у понуди обавезао.</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t>исправа о наплаћеној уговорној казни;</w:t>
      </w:r>
    </w:p>
    <w:p w:rsidR="008D2B23" w:rsidRPr="004F7565" w:rsidRDefault="008D2B23" w:rsidP="008D2B23">
      <w:pPr>
        <w:pStyle w:val="KDNabrajanje"/>
        <w:spacing w:before="0"/>
        <w:rPr>
          <w:rFonts w:cs="Arial"/>
        </w:rPr>
      </w:pPr>
      <w:r w:rsidRPr="004F7565">
        <w:rPr>
          <w:rFonts w:cs="Arial"/>
        </w:rPr>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4F7565" w:rsidRDefault="008D2B23" w:rsidP="008D2B23">
      <w:pPr>
        <w:pStyle w:val="KDParagraf"/>
        <w:spacing w:before="0"/>
        <w:rPr>
          <w:rFonts w:cs="Arial"/>
        </w:rPr>
      </w:pPr>
      <w:r w:rsidRPr="004F7565">
        <w:rPr>
          <w:rFonts w:cs="Arial"/>
          <w:lang w:val="ru-RU"/>
        </w:rPr>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8D2B23" w:rsidRPr="004F7565" w:rsidRDefault="008D2B23" w:rsidP="008D2B23">
      <w:pPr>
        <w:pStyle w:val="KDParagraf"/>
        <w:spacing w:before="0"/>
        <w:rPr>
          <w:rFonts w:cs="Arial"/>
          <w:lang w:bidi="en-US"/>
        </w:rPr>
      </w:pPr>
      <w:proofErr w:type="gramStart"/>
      <w:r w:rsidRPr="004F756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8D2B23">
      <w:pPr>
        <w:pStyle w:val="KDParagraf"/>
        <w:spacing w:before="0"/>
        <w:rPr>
          <w:rFonts w:cs="Arial"/>
          <w:lang w:bidi="en-US"/>
        </w:rPr>
      </w:pPr>
    </w:p>
    <w:p w:rsidR="008D2B23" w:rsidRPr="004F7565" w:rsidRDefault="008D2B23" w:rsidP="00F07C9D">
      <w:pPr>
        <w:pStyle w:val="KDPodnaslov2"/>
        <w:numPr>
          <w:ilvl w:val="1"/>
          <w:numId w:val="28"/>
        </w:numPr>
        <w:spacing w:before="0"/>
        <w:jc w:val="both"/>
        <w:rPr>
          <w:rFonts w:cs="Arial"/>
        </w:rPr>
      </w:pPr>
      <w:bookmarkStart w:id="237" w:name="_Toc441651608"/>
      <w:bookmarkStart w:id="238" w:name="_Toc442559919"/>
      <w:r w:rsidRPr="004F7565">
        <w:rPr>
          <w:rFonts w:cs="Arial"/>
        </w:rPr>
        <w:t>Увид у документацију</w:t>
      </w:r>
      <w:bookmarkEnd w:id="237"/>
      <w:bookmarkEnd w:id="238"/>
    </w:p>
    <w:p w:rsidR="008D2B23" w:rsidRPr="004F7565" w:rsidRDefault="008D2B23" w:rsidP="008D2B23">
      <w:pPr>
        <w:pStyle w:val="KDParagraf"/>
        <w:spacing w:before="0"/>
        <w:rPr>
          <w:rFonts w:cs="Arial"/>
          <w:lang w:bidi="en-US"/>
        </w:rPr>
      </w:pPr>
      <w:proofErr w:type="gramStart"/>
      <w:r w:rsidRPr="004F756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4F7565" w:rsidRDefault="008D2B23" w:rsidP="008D2B23">
      <w:pPr>
        <w:pStyle w:val="KDParagraf"/>
        <w:spacing w:before="0"/>
        <w:rPr>
          <w:rFonts w:cs="Arial"/>
          <w:lang w:bidi="en-US"/>
        </w:rPr>
      </w:pPr>
      <w:proofErr w:type="gramStart"/>
      <w:r w:rsidRPr="004F7565">
        <w:rPr>
          <w:rFonts w:cs="Arial"/>
          <w:lang w:bidi="en-US"/>
        </w:rPr>
        <w:t>Наручилац је дужан да лицу из става 1.</w:t>
      </w:r>
      <w:proofErr w:type="gramEnd"/>
      <w:r w:rsidRPr="004F7565">
        <w:rPr>
          <w:rFonts w:cs="Arial"/>
          <w:lang w:bidi="en-US"/>
        </w:rPr>
        <w:t xml:space="preserve"> </w:t>
      </w:r>
      <w:proofErr w:type="gramStart"/>
      <w:r w:rsidRPr="004F7565">
        <w:rPr>
          <w:rFonts w:cs="Arial"/>
          <w:lang w:bidi="en-US"/>
        </w:rPr>
        <w:t>омогући</w:t>
      </w:r>
      <w:proofErr w:type="gramEnd"/>
      <w:r w:rsidRPr="004F756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4F7565">
        <w:rPr>
          <w:rFonts w:cs="Arial"/>
          <w:lang w:bidi="en-US"/>
        </w:rPr>
        <w:t>Закона.</w:t>
      </w:r>
      <w:proofErr w:type="gramEnd"/>
    </w:p>
    <w:p w:rsidR="008D2B23" w:rsidRPr="004F7565" w:rsidRDefault="008D2B23" w:rsidP="008D2B23">
      <w:pPr>
        <w:pStyle w:val="KDParagraf"/>
        <w:spacing w:before="0"/>
        <w:rPr>
          <w:rFonts w:cs="Arial"/>
          <w:lang w:bidi="en-US"/>
        </w:rPr>
      </w:pPr>
    </w:p>
    <w:p w:rsidR="008D2B23" w:rsidRPr="004F7565" w:rsidRDefault="008D2B23" w:rsidP="00F07C9D">
      <w:pPr>
        <w:pStyle w:val="KDPodnaslov2"/>
        <w:numPr>
          <w:ilvl w:val="1"/>
          <w:numId w:val="28"/>
        </w:numPr>
        <w:spacing w:before="0"/>
        <w:ind w:left="0" w:firstLine="0"/>
        <w:jc w:val="both"/>
        <w:rPr>
          <w:rFonts w:cs="Arial"/>
        </w:rPr>
      </w:pPr>
      <w:bookmarkStart w:id="239" w:name="_Toc441651609"/>
      <w:bookmarkStart w:id="240" w:name="_Toc442559920"/>
      <w:r w:rsidRPr="004F7565">
        <w:rPr>
          <w:rFonts w:cs="Arial"/>
          <w:lang w:val="ru-RU"/>
        </w:rPr>
        <w:t>З</w:t>
      </w:r>
      <w:r w:rsidRPr="004F7565">
        <w:rPr>
          <w:rFonts w:cs="Arial"/>
        </w:rPr>
        <w:t>аштита права понуђача</w:t>
      </w:r>
      <w:bookmarkEnd w:id="239"/>
      <w:bookmarkEnd w:id="240"/>
    </w:p>
    <w:p w:rsidR="0031435B" w:rsidRPr="004F7565" w:rsidRDefault="0031435B" w:rsidP="00643389">
      <w:pPr>
        <w:spacing w:before="0"/>
        <w:rPr>
          <w:rFonts w:cs="Arial"/>
        </w:rPr>
      </w:pPr>
      <w:proofErr w:type="gramStart"/>
      <w:r w:rsidRPr="004F756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1)–7) Закона, као и износом таксе из члана 156.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1)–3) Закона и детаљним упутством о потврди из члана 151.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F7565">
        <w:rPr>
          <w:rFonts w:cs="Arial"/>
        </w:rPr>
        <w:t>о би се захтев сматрао потпуним</w:t>
      </w:r>
    </w:p>
    <w:p w:rsidR="00643389" w:rsidRPr="004F7565" w:rsidRDefault="00643389" w:rsidP="00643389">
      <w:pPr>
        <w:spacing w:before="0"/>
        <w:rPr>
          <w:rFonts w:cs="Arial"/>
        </w:rPr>
      </w:pPr>
    </w:p>
    <w:p w:rsidR="0031435B" w:rsidRPr="004F7565" w:rsidRDefault="0031435B" w:rsidP="00643389">
      <w:pPr>
        <w:spacing w:before="0"/>
        <w:rPr>
          <w:rFonts w:cs="Arial"/>
          <w:b/>
        </w:rPr>
      </w:pPr>
      <w:r w:rsidRPr="004F7565">
        <w:rPr>
          <w:rFonts w:cs="Arial"/>
          <w:b/>
        </w:rPr>
        <w:t>Рокови и начин подношења захтева за заштиту права:</w:t>
      </w:r>
    </w:p>
    <w:p w:rsidR="0031435B" w:rsidRPr="004F7565" w:rsidRDefault="0031435B" w:rsidP="003F1A55">
      <w:pPr>
        <w:tabs>
          <w:tab w:val="left" w:pos="3262"/>
        </w:tabs>
        <w:ind w:right="-43"/>
        <w:rPr>
          <w:rFonts w:eastAsia="Calibri" w:cs="Arial"/>
          <w:bCs/>
          <w:lang w:val="sr-Cyrl-RS"/>
        </w:rPr>
      </w:pPr>
      <w:r w:rsidRPr="004F7565">
        <w:rPr>
          <w:rFonts w:cs="Arial"/>
        </w:rPr>
        <w:t>Захтев за заштиту права подноси се лично или путем поште на адресу: ЈП „Електропривреда Србије</w:t>
      </w:r>
      <w:proofErr w:type="gramStart"/>
      <w:r w:rsidRPr="004F7565">
        <w:rPr>
          <w:rFonts w:cs="Arial"/>
        </w:rPr>
        <w:t>“ Београд</w:t>
      </w:r>
      <w:proofErr w:type="gramEnd"/>
      <w:r w:rsidRPr="004F7565">
        <w:rPr>
          <w:rFonts w:cs="Arial"/>
        </w:rPr>
        <w:t>,</w:t>
      </w:r>
      <w:r w:rsidR="00643389" w:rsidRPr="004F7565">
        <w:rPr>
          <w:rFonts w:cs="Arial"/>
        </w:rPr>
        <w:t xml:space="preserve"> </w:t>
      </w:r>
      <w:r w:rsidR="00643389" w:rsidRPr="004F7565">
        <w:rPr>
          <w:rFonts w:cs="Arial"/>
          <w:lang w:bidi="en-US"/>
        </w:rPr>
        <w:t>- огранак ТЕНТ</w:t>
      </w:r>
      <w:r w:rsidR="006A7888" w:rsidRPr="004F7565">
        <w:rPr>
          <w:rFonts w:eastAsia="Calibri" w:cs="Arial"/>
          <w:bCs/>
          <w:lang w:val="sr-Cyrl-RS"/>
        </w:rPr>
        <w:t xml:space="preserve"> Београд-Обреновац</w:t>
      </w:r>
      <w:r w:rsidR="006A7888" w:rsidRPr="004F7565">
        <w:rPr>
          <w:rFonts w:eastAsia="Calibri" w:cs="Arial"/>
          <w:bCs/>
        </w:rPr>
        <w:t>,</w:t>
      </w:r>
      <w:r w:rsidR="006A7888" w:rsidRPr="004F7565">
        <w:rPr>
          <w:rFonts w:eastAsia="Calibri" w:cs="Arial"/>
          <w:bCs/>
          <w:lang w:val="sr-Cyrl-RS"/>
        </w:rPr>
        <w:t xml:space="preserve"> Богољуба Урошевића Црног 44</w:t>
      </w:r>
      <w:r w:rsidR="006A7888" w:rsidRPr="004F7565">
        <w:rPr>
          <w:rFonts w:cs="Arial"/>
          <w:lang w:bidi="en-US"/>
        </w:rPr>
        <w:t xml:space="preserve"> (</w:t>
      </w:r>
      <w:r w:rsidR="006A7888" w:rsidRPr="004F7565">
        <w:rPr>
          <w:rFonts w:eastAsia="Calibri" w:cs="Arial"/>
          <w:bCs/>
          <w:lang w:val="sr-Cyrl-RS"/>
        </w:rPr>
        <w:t>Локација ТЕНТ Б</w:t>
      </w:r>
      <w:r w:rsidR="00643389" w:rsidRPr="004F7565">
        <w:rPr>
          <w:rFonts w:cs="Arial"/>
          <w:lang w:bidi="en-US"/>
        </w:rPr>
        <w:t xml:space="preserve">), </w:t>
      </w:r>
      <w:r w:rsidRPr="004F7565">
        <w:rPr>
          <w:rFonts w:cs="Arial"/>
        </w:rPr>
        <w:t xml:space="preserve">са назнаком Захтев за заштиту права за ЈН </w:t>
      </w:r>
      <w:r w:rsidR="00873133" w:rsidRPr="004F7565">
        <w:rPr>
          <w:rFonts w:cs="Arial"/>
        </w:rPr>
        <w:lastRenderedPageBreak/>
        <w:t>услуга</w:t>
      </w:r>
      <w:r w:rsidR="006A7888" w:rsidRPr="004F7565">
        <w:rPr>
          <w:rFonts w:cs="Arial"/>
        </w:rPr>
        <w:t xml:space="preserve"> </w:t>
      </w:r>
      <w:r w:rsidR="00A2612D" w:rsidRPr="00D61A64">
        <w:rPr>
          <w:rFonts w:cs="Arial"/>
          <w:lang w:val="sr-Cyrl-RS"/>
        </w:rPr>
        <w:t xml:space="preserve">Контролисање личних дозиметара </w:t>
      </w:r>
      <w:r w:rsidR="00A2612D">
        <w:rPr>
          <w:rFonts w:cs="Arial"/>
          <w:lang w:val="sr-Cyrl-RS"/>
        </w:rPr>
        <w:t>(ТЕНТ Б)</w:t>
      </w:r>
      <w:r w:rsidRPr="004F7565">
        <w:rPr>
          <w:rFonts w:cs="Arial"/>
        </w:rPr>
        <w:t xml:space="preserve"> </w:t>
      </w:r>
      <w:r w:rsidR="00E96390">
        <w:rPr>
          <w:rFonts w:cs="Arial"/>
          <w:lang w:val="sr-Cyrl-RS"/>
        </w:rPr>
        <w:t xml:space="preserve">ЈН </w:t>
      </w:r>
      <w:r w:rsidRPr="004F7565">
        <w:rPr>
          <w:rFonts w:cs="Arial"/>
        </w:rPr>
        <w:t>бр.</w:t>
      </w:r>
      <w:r w:rsidR="00E96390" w:rsidRPr="00E96390">
        <w:rPr>
          <w:rFonts w:cs="Arial"/>
          <w:lang w:eastAsia="hr-HR"/>
        </w:rPr>
        <w:t xml:space="preserve"> </w:t>
      </w:r>
      <w:proofErr w:type="gramStart"/>
      <w:r w:rsidR="0050558A" w:rsidRPr="0050558A">
        <w:rPr>
          <w:rFonts w:cs="Arial"/>
          <w:lang w:eastAsia="hr-HR"/>
        </w:rPr>
        <w:t>ЈНМВ/3000/1238/2016(1211/2016)</w:t>
      </w:r>
      <w:r w:rsidRPr="004F7565">
        <w:rPr>
          <w:rFonts w:cs="Arial"/>
        </w:rPr>
        <w:t>, а копија се истовремено доставља Републичкој комисији.</w:t>
      </w:r>
      <w:proofErr w:type="gramEnd"/>
    </w:p>
    <w:p w:rsidR="0031435B" w:rsidRPr="004F7565" w:rsidRDefault="0031435B" w:rsidP="00643389">
      <w:pPr>
        <w:spacing w:before="0"/>
        <w:rPr>
          <w:rFonts w:cs="Arial"/>
        </w:rPr>
      </w:pPr>
      <w:r w:rsidRPr="004F7565">
        <w:rPr>
          <w:rFonts w:cs="Arial"/>
        </w:rPr>
        <w:t>Захтев за заштиту права се може доставити и путем електронске поште на e-mail</w:t>
      </w:r>
      <w:r w:rsidR="006A7888" w:rsidRPr="004F7565">
        <w:rPr>
          <w:rFonts w:cs="Arial"/>
        </w:rPr>
        <w:t xml:space="preserve">: </w:t>
      </w:r>
      <w:hyperlink r:id="rId173" w:history="1">
        <w:r w:rsidR="006A7888" w:rsidRPr="004F7565">
          <w:rPr>
            <w:rStyle w:val="Hyperlink"/>
            <w:rFonts w:cs="Arial"/>
            <w:color w:val="auto"/>
          </w:rPr>
          <w:t>marija.milacic@eps.rs</w:t>
        </w:r>
      </w:hyperlink>
      <w:r w:rsidR="006A7888" w:rsidRPr="004F7565">
        <w:rPr>
          <w:rFonts w:cs="Arial"/>
        </w:rPr>
        <w:t xml:space="preserve"> </w:t>
      </w:r>
      <w:r w:rsidRPr="004F7565">
        <w:rPr>
          <w:rFonts w:cs="Arial"/>
        </w:rPr>
        <w:t xml:space="preserve"> радним данима (понедељак-петак) од </w:t>
      </w:r>
      <w:r w:rsidR="00643389" w:rsidRPr="004F7565">
        <w:rPr>
          <w:rFonts w:cs="Arial"/>
        </w:rPr>
        <w:t>7</w:t>
      </w:r>
      <w:proofErr w:type="gramStart"/>
      <w:r w:rsidRPr="004F7565">
        <w:rPr>
          <w:rFonts w:cs="Arial"/>
        </w:rPr>
        <w:t>,00</w:t>
      </w:r>
      <w:proofErr w:type="gramEnd"/>
      <w:r w:rsidRPr="004F7565">
        <w:rPr>
          <w:rFonts w:cs="Arial"/>
        </w:rPr>
        <w:t xml:space="preserve"> до 1</w:t>
      </w:r>
      <w:r w:rsidR="00643389" w:rsidRPr="004F7565">
        <w:rPr>
          <w:rFonts w:cs="Arial"/>
        </w:rPr>
        <w:t>4</w:t>
      </w:r>
      <w:r w:rsidRPr="004F7565">
        <w:rPr>
          <w:rFonts w:cs="Arial"/>
        </w:rPr>
        <w:t>,00 часова.</w:t>
      </w:r>
    </w:p>
    <w:p w:rsidR="0031435B" w:rsidRPr="004F7565" w:rsidRDefault="0031435B" w:rsidP="00643389">
      <w:pPr>
        <w:spacing w:before="0"/>
        <w:rPr>
          <w:rFonts w:cs="Arial"/>
        </w:rPr>
      </w:pPr>
      <w:proofErr w:type="gramStart"/>
      <w:r w:rsidRPr="004F756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4F7565" w:rsidRDefault="0031435B" w:rsidP="0031435B">
      <w:pPr>
        <w:rPr>
          <w:rFonts w:cs="Arial"/>
        </w:rPr>
      </w:pPr>
      <w:r w:rsidRPr="004F756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4F7565">
        <w:rPr>
          <w:rFonts w:cs="Arial"/>
        </w:rPr>
        <w:t>став</w:t>
      </w:r>
      <w:proofErr w:type="gramEnd"/>
      <w:r w:rsidRPr="004F7565">
        <w:rPr>
          <w:rFonts w:cs="Arial"/>
        </w:rPr>
        <w:t xml:space="preserve"> 2. </w:t>
      </w:r>
      <w:proofErr w:type="gramStart"/>
      <w:r w:rsidRPr="004F7565">
        <w:rPr>
          <w:rFonts w:cs="Arial"/>
        </w:rPr>
        <w:t>овог</w:t>
      </w:r>
      <w:proofErr w:type="gramEnd"/>
      <w:r w:rsidRPr="004F7565">
        <w:rPr>
          <w:rFonts w:cs="Arial"/>
        </w:rPr>
        <w:t xml:space="preserve"> закона указао наручиоцу на евентуалне недостатке и неправилности, а наручилац исте није отклонио. </w:t>
      </w:r>
    </w:p>
    <w:p w:rsidR="0031435B" w:rsidRPr="004F7565" w:rsidRDefault="0031435B" w:rsidP="0031435B">
      <w:pPr>
        <w:rPr>
          <w:rFonts w:cs="Arial"/>
        </w:rPr>
      </w:pPr>
      <w:proofErr w:type="gramStart"/>
      <w:r w:rsidRPr="004F756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4F7565">
        <w:rPr>
          <w:rFonts w:cs="Arial"/>
        </w:rPr>
        <w:t xml:space="preserve"> </w:t>
      </w:r>
      <w:proofErr w:type="gramStart"/>
      <w:r w:rsidRPr="004F7565">
        <w:rPr>
          <w:rFonts w:cs="Arial"/>
        </w:rPr>
        <w:t>ове</w:t>
      </w:r>
      <w:proofErr w:type="gramEnd"/>
      <w:r w:rsidRPr="004F7565">
        <w:rPr>
          <w:rFonts w:cs="Arial"/>
        </w:rPr>
        <w:t xml:space="preserve"> тачке, сматраће се благовременим уколико је поднет најкасније до истека рока за подношење понуда. </w:t>
      </w:r>
    </w:p>
    <w:p w:rsidR="0031435B" w:rsidRPr="004F7565" w:rsidRDefault="0031435B" w:rsidP="0031435B">
      <w:pPr>
        <w:rPr>
          <w:rFonts w:cs="Arial"/>
        </w:rPr>
      </w:pPr>
      <w:r w:rsidRPr="004F7565">
        <w:rPr>
          <w:rFonts w:cs="Arial"/>
        </w:rPr>
        <w:t xml:space="preserve">После доношења одлуке о додели </w:t>
      </w:r>
      <w:proofErr w:type="gramStart"/>
      <w:r w:rsidRPr="004F7565">
        <w:rPr>
          <w:rFonts w:cs="Arial"/>
        </w:rPr>
        <w:t>уговора  и</w:t>
      </w:r>
      <w:proofErr w:type="gramEnd"/>
      <w:r w:rsidRPr="004F7565">
        <w:rPr>
          <w:rFonts w:cs="Arial"/>
        </w:rPr>
        <w:t xml:space="preserve"> одлуке о обустави поступка, рок за подношење захтева за заштиту права је </w:t>
      </w:r>
      <w:r w:rsidR="00C906A4" w:rsidRPr="004F7565">
        <w:rPr>
          <w:rFonts w:cs="Arial"/>
          <w:b/>
          <w:lang w:val="sr-Cyrl-RS"/>
        </w:rPr>
        <w:t>25</w:t>
      </w:r>
      <w:r w:rsidRPr="004F7565">
        <w:rPr>
          <w:rFonts w:cs="Arial"/>
          <w:b/>
        </w:rPr>
        <w:t xml:space="preserve"> (д</w:t>
      </w:r>
      <w:r w:rsidR="00C906A4" w:rsidRPr="004F7565">
        <w:rPr>
          <w:rFonts w:cs="Arial"/>
          <w:b/>
          <w:lang w:val="sr-Cyrl-RS"/>
        </w:rPr>
        <w:t>вадесетипет</w:t>
      </w:r>
      <w:r w:rsidRPr="004F7565">
        <w:rPr>
          <w:rFonts w:cs="Arial"/>
          <w:b/>
        </w:rPr>
        <w:t>)</w:t>
      </w:r>
      <w:r w:rsidRPr="004F7565">
        <w:rPr>
          <w:rFonts w:cs="Arial"/>
        </w:rPr>
        <w:t xml:space="preserve"> дана од дана објављивања одлуке на Порталу јавних набавки. </w:t>
      </w:r>
    </w:p>
    <w:p w:rsidR="0031435B" w:rsidRPr="004F7565" w:rsidRDefault="0031435B" w:rsidP="0031435B">
      <w:pPr>
        <w:rPr>
          <w:rFonts w:cs="Arial"/>
        </w:rPr>
      </w:pPr>
      <w:proofErr w:type="gramStart"/>
      <w:r w:rsidRPr="004F756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4F7565">
        <w:rPr>
          <w:rFonts w:cs="Arial"/>
        </w:rPr>
        <w:t xml:space="preserve"> </w:t>
      </w:r>
      <w:proofErr w:type="gramStart"/>
      <w:r w:rsidRPr="004F7565">
        <w:rPr>
          <w:rFonts w:cs="Arial"/>
        </w:rPr>
        <w:t>ЗЈН.</w:t>
      </w:r>
      <w:proofErr w:type="gramEnd"/>
      <w:r w:rsidRPr="004F7565">
        <w:rPr>
          <w:rFonts w:cs="Arial"/>
        </w:rPr>
        <w:t xml:space="preserve"> </w:t>
      </w:r>
    </w:p>
    <w:p w:rsidR="0031435B" w:rsidRPr="004F7565" w:rsidRDefault="0031435B" w:rsidP="0031435B">
      <w:pPr>
        <w:rPr>
          <w:rFonts w:cs="Arial"/>
        </w:rPr>
      </w:pPr>
      <w:proofErr w:type="gramStart"/>
      <w:r w:rsidRPr="004F756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4F7565">
        <w:rPr>
          <w:rFonts w:cs="Arial"/>
        </w:rPr>
        <w:t xml:space="preserve"> </w:t>
      </w:r>
    </w:p>
    <w:p w:rsidR="0050558A" w:rsidRPr="0050558A" w:rsidRDefault="0031435B" w:rsidP="0031435B">
      <w:pPr>
        <w:rPr>
          <w:rFonts w:cs="Arial"/>
          <w:lang w:val="sr-Cyrl-RS"/>
        </w:rPr>
      </w:pPr>
      <w:proofErr w:type="gramStart"/>
      <w:r w:rsidRPr="004F7565">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Детаљно упутство о садржини потпуног захтева за заштиту права у складу са чланом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1) – 7) ЗЈН:</w:t>
      </w:r>
    </w:p>
    <w:p w:rsidR="0031435B" w:rsidRPr="004F7565" w:rsidRDefault="0031435B" w:rsidP="00643389">
      <w:pPr>
        <w:spacing w:before="0"/>
        <w:rPr>
          <w:rFonts w:cs="Arial"/>
        </w:rPr>
      </w:pPr>
      <w:r w:rsidRPr="004F7565">
        <w:rPr>
          <w:rFonts w:cs="Arial"/>
        </w:rPr>
        <w:t>Захтев за заштиту права садржи:</w:t>
      </w:r>
    </w:p>
    <w:p w:rsidR="0031435B" w:rsidRPr="004F7565" w:rsidRDefault="0031435B" w:rsidP="00643389">
      <w:pPr>
        <w:spacing w:before="0"/>
        <w:rPr>
          <w:rFonts w:cs="Arial"/>
        </w:rPr>
      </w:pPr>
      <w:r w:rsidRPr="004F7565">
        <w:rPr>
          <w:rFonts w:cs="Arial"/>
        </w:rPr>
        <w:t xml:space="preserve">1) </w:t>
      </w:r>
      <w:proofErr w:type="gramStart"/>
      <w:r w:rsidRPr="004F7565">
        <w:rPr>
          <w:rFonts w:cs="Arial"/>
        </w:rPr>
        <w:t>назив</w:t>
      </w:r>
      <w:proofErr w:type="gramEnd"/>
      <w:r w:rsidRPr="004F7565">
        <w:rPr>
          <w:rFonts w:cs="Arial"/>
        </w:rPr>
        <w:t xml:space="preserve"> и адресу подносиоца захтева и лице за контакт</w:t>
      </w:r>
    </w:p>
    <w:p w:rsidR="0031435B" w:rsidRPr="004F7565" w:rsidRDefault="0031435B" w:rsidP="00643389">
      <w:pPr>
        <w:spacing w:before="0"/>
        <w:rPr>
          <w:rFonts w:cs="Arial"/>
        </w:rPr>
      </w:pPr>
      <w:r w:rsidRPr="004F7565">
        <w:rPr>
          <w:rFonts w:cs="Arial"/>
        </w:rPr>
        <w:t xml:space="preserve">2) </w:t>
      </w:r>
      <w:proofErr w:type="gramStart"/>
      <w:r w:rsidRPr="004F7565">
        <w:rPr>
          <w:rFonts w:cs="Arial"/>
        </w:rPr>
        <w:t>назив</w:t>
      </w:r>
      <w:proofErr w:type="gramEnd"/>
      <w:r w:rsidRPr="004F7565">
        <w:rPr>
          <w:rFonts w:cs="Arial"/>
        </w:rPr>
        <w:t xml:space="preserve"> и адресу наручиоца</w:t>
      </w:r>
    </w:p>
    <w:p w:rsidR="0031435B" w:rsidRPr="004F7565" w:rsidRDefault="0031435B" w:rsidP="00643389">
      <w:pPr>
        <w:spacing w:before="0"/>
        <w:rPr>
          <w:rFonts w:cs="Arial"/>
        </w:rPr>
      </w:pPr>
      <w:r w:rsidRPr="004F7565">
        <w:rPr>
          <w:rFonts w:cs="Arial"/>
        </w:rPr>
        <w:t xml:space="preserve">3) </w:t>
      </w:r>
      <w:proofErr w:type="gramStart"/>
      <w:r w:rsidRPr="004F7565">
        <w:rPr>
          <w:rFonts w:cs="Arial"/>
        </w:rPr>
        <w:t>податке</w:t>
      </w:r>
      <w:proofErr w:type="gramEnd"/>
      <w:r w:rsidRPr="004F7565">
        <w:rPr>
          <w:rFonts w:cs="Arial"/>
        </w:rPr>
        <w:t xml:space="preserve"> о јавној набавци која је предмет захтева, односно о одлуци наручиоца</w:t>
      </w:r>
    </w:p>
    <w:p w:rsidR="0031435B" w:rsidRPr="004F7565" w:rsidRDefault="0031435B" w:rsidP="00643389">
      <w:pPr>
        <w:spacing w:before="0"/>
        <w:rPr>
          <w:rFonts w:cs="Arial"/>
        </w:rPr>
      </w:pPr>
      <w:r w:rsidRPr="004F7565">
        <w:rPr>
          <w:rFonts w:cs="Arial"/>
        </w:rPr>
        <w:t xml:space="preserve">4) </w:t>
      </w:r>
      <w:proofErr w:type="gramStart"/>
      <w:r w:rsidRPr="004F7565">
        <w:rPr>
          <w:rFonts w:cs="Arial"/>
        </w:rPr>
        <w:t>повреде</w:t>
      </w:r>
      <w:proofErr w:type="gramEnd"/>
      <w:r w:rsidRPr="004F7565">
        <w:rPr>
          <w:rFonts w:cs="Arial"/>
        </w:rPr>
        <w:t xml:space="preserve"> прописа којима се уређује поступак јавне набавке</w:t>
      </w:r>
    </w:p>
    <w:p w:rsidR="0031435B" w:rsidRPr="004F7565" w:rsidRDefault="0031435B" w:rsidP="00643389">
      <w:pPr>
        <w:spacing w:before="0"/>
        <w:rPr>
          <w:rFonts w:cs="Arial"/>
        </w:rPr>
      </w:pPr>
      <w:r w:rsidRPr="004F7565">
        <w:rPr>
          <w:rFonts w:cs="Arial"/>
        </w:rPr>
        <w:t xml:space="preserve">5) </w:t>
      </w:r>
      <w:proofErr w:type="gramStart"/>
      <w:r w:rsidRPr="004F7565">
        <w:rPr>
          <w:rFonts w:cs="Arial"/>
        </w:rPr>
        <w:t>чињенице</w:t>
      </w:r>
      <w:proofErr w:type="gramEnd"/>
      <w:r w:rsidRPr="004F7565">
        <w:rPr>
          <w:rFonts w:cs="Arial"/>
        </w:rPr>
        <w:t xml:space="preserve"> и доказе којима се повреде доказују</w:t>
      </w:r>
    </w:p>
    <w:p w:rsidR="0031435B" w:rsidRPr="004F7565" w:rsidRDefault="0031435B" w:rsidP="00643389">
      <w:pPr>
        <w:spacing w:before="0"/>
        <w:rPr>
          <w:rFonts w:cs="Arial"/>
        </w:rPr>
      </w:pPr>
      <w:r w:rsidRPr="004F7565">
        <w:rPr>
          <w:rFonts w:cs="Arial"/>
        </w:rPr>
        <w:t xml:space="preserve">6) </w:t>
      </w:r>
      <w:proofErr w:type="gramStart"/>
      <w:r w:rsidRPr="004F7565">
        <w:rPr>
          <w:rFonts w:cs="Arial"/>
        </w:rPr>
        <w:t>потврду</w:t>
      </w:r>
      <w:proofErr w:type="gramEnd"/>
      <w:r w:rsidRPr="004F7565">
        <w:rPr>
          <w:rFonts w:cs="Arial"/>
        </w:rPr>
        <w:t xml:space="preserve"> о уплати таксе из члана 156. ЗЈН</w:t>
      </w:r>
    </w:p>
    <w:p w:rsidR="00643389" w:rsidRPr="0050558A" w:rsidRDefault="0031435B" w:rsidP="00643389">
      <w:pPr>
        <w:spacing w:before="0"/>
        <w:rPr>
          <w:rFonts w:cs="Arial"/>
          <w:lang w:val="sr-Cyrl-RS"/>
        </w:rPr>
      </w:pPr>
      <w:r w:rsidRPr="004F7565">
        <w:rPr>
          <w:rFonts w:cs="Arial"/>
        </w:rPr>
        <w:t xml:space="preserve">7) </w:t>
      </w:r>
      <w:proofErr w:type="gramStart"/>
      <w:r w:rsidRPr="004F7565">
        <w:rPr>
          <w:rFonts w:cs="Arial"/>
        </w:rPr>
        <w:t>потпис</w:t>
      </w:r>
      <w:proofErr w:type="gramEnd"/>
      <w:r w:rsidRPr="004F7565">
        <w:rPr>
          <w:rFonts w:cs="Arial"/>
        </w:rPr>
        <w:t xml:space="preserve"> подносиоца.</w:t>
      </w:r>
    </w:p>
    <w:p w:rsidR="0031435B" w:rsidRPr="004F7565" w:rsidRDefault="0031435B" w:rsidP="00643389">
      <w:pPr>
        <w:spacing w:before="0"/>
        <w:rPr>
          <w:rFonts w:cs="Arial"/>
          <w:b/>
        </w:rPr>
      </w:pPr>
      <w:proofErr w:type="gramStart"/>
      <w:r w:rsidRPr="004F756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4F7565">
        <w:rPr>
          <w:rFonts w:cs="Arial"/>
          <w:b/>
        </w:rPr>
        <w:t xml:space="preserve"> </w:t>
      </w:r>
    </w:p>
    <w:p w:rsidR="0031435B" w:rsidRPr="004F7565" w:rsidRDefault="0031435B" w:rsidP="00643389">
      <w:pPr>
        <w:spacing w:before="0"/>
        <w:rPr>
          <w:rFonts w:cs="Arial"/>
        </w:rPr>
      </w:pPr>
      <w:proofErr w:type="gramStart"/>
      <w:r w:rsidRPr="004F7565">
        <w:rPr>
          <w:rFonts w:cs="Arial"/>
        </w:rPr>
        <w:t>Закључак   наручилац доставља подносиоцу захтева и Републичкој комисији у року од три дана од дана доношења.</w:t>
      </w:r>
      <w:proofErr w:type="gramEnd"/>
      <w:r w:rsidRPr="004F7565">
        <w:rPr>
          <w:rFonts w:cs="Arial"/>
        </w:rPr>
        <w:t xml:space="preserve"> </w:t>
      </w:r>
    </w:p>
    <w:p w:rsidR="00643389" w:rsidRPr="0050558A" w:rsidRDefault="0031435B" w:rsidP="00643389">
      <w:pPr>
        <w:spacing w:before="0"/>
        <w:rPr>
          <w:rFonts w:cs="Arial"/>
          <w:lang w:val="sr-Cyrl-RS"/>
        </w:rPr>
      </w:pPr>
      <w:proofErr w:type="gramStart"/>
      <w:r w:rsidRPr="004F756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Износ таксе из члана 156.</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xml:space="preserve">. </w:t>
      </w:r>
      <w:proofErr w:type="gramStart"/>
      <w:r w:rsidRPr="004F7565">
        <w:rPr>
          <w:rFonts w:cs="Arial"/>
          <w:b/>
        </w:rPr>
        <w:t>1)-</w:t>
      </w:r>
      <w:proofErr w:type="gramEnd"/>
      <w:r w:rsidRPr="004F7565">
        <w:rPr>
          <w:rFonts w:cs="Arial"/>
          <w:b/>
        </w:rPr>
        <w:t xml:space="preserve"> 3) ЗЈН:</w:t>
      </w:r>
    </w:p>
    <w:p w:rsidR="0031435B" w:rsidRPr="004F7565" w:rsidRDefault="0031435B" w:rsidP="00F611B2">
      <w:pPr>
        <w:spacing w:before="0"/>
        <w:rPr>
          <w:rFonts w:cs="Arial"/>
        </w:rPr>
      </w:pPr>
      <w:r w:rsidRPr="004F7565">
        <w:rPr>
          <w:rFonts w:cs="Arial"/>
        </w:rPr>
        <w:t>Подносилац захтева за заштиту права дужан је да на рачун буџета Републике Србије (број рачуна: 840-30678845-06, шифра плаћања 153 или</w:t>
      </w:r>
      <w:r w:rsidR="006A7888" w:rsidRPr="004F7565">
        <w:rPr>
          <w:rFonts w:cs="Arial"/>
        </w:rPr>
        <w:t xml:space="preserve"> 253, позив на број </w:t>
      </w:r>
      <w:r w:rsidR="0050558A">
        <w:rPr>
          <w:rFonts w:cs="Arial"/>
          <w:lang w:eastAsia="hr-HR"/>
        </w:rPr>
        <w:t>3000</w:t>
      </w:r>
      <w:r w:rsidR="0050558A" w:rsidRPr="0050558A">
        <w:rPr>
          <w:rFonts w:cs="Arial"/>
          <w:lang w:eastAsia="hr-HR"/>
        </w:rPr>
        <w:t>123</w:t>
      </w:r>
      <w:r w:rsidR="0050558A">
        <w:rPr>
          <w:rFonts w:cs="Arial"/>
          <w:lang w:eastAsia="hr-HR"/>
        </w:rPr>
        <w:t>820161211/2016</w:t>
      </w:r>
      <w:r w:rsidRPr="004F7565">
        <w:rPr>
          <w:rFonts w:cs="Arial"/>
        </w:rPr>
        <w:t xml:space="preserve">, сврха: ЗЗП, </w:t>
      </w:r>
      <w:r w:rsidR="00377FE7" w:rsidRPr="004F7565">
        <w:rPr>
          <w:rFonts w:cs="Arial"/>
        </w:rPr>
        <w:t>ЈП ЕПС</w:t>
      </w:r>
      <w:r w:rsidR="00377FE7" w:rsidRPr="004F7565">
        <w:rPr>
          <w:rFonts w:cs="Arial"/>
          <w:lang w:val="sr-Cyrl-CS"/>
        </w:rPr>
        <w:t xml:space="preserve"> Београд-огранак ТЕНТ Београд-Обреновац</w:t>
      </w:r>
      <w:r w:rsidRPr="004F7565">
        <w:rPr>
          <w:rFonts w:cs="Arial"/>
        </w:rPr>
        <w:t xml:space="preserve">, јн. бр. </w:t>
      </w:r>
      <w:r w:rsidR="0050558A" w:rsidRPr="0050558A">
        <w:rPr>
          <w:rFonts w:cs="Arial"/>
          <w:lang w:eastAsia="hr-HR"/>
        </w:rPr>
        <w:t>ЈНМВ/3000/1238/2016(1211/2016)</w:t>
      </w:r>
      <w:r w:rsidRPr="004F7565">
        <w:rPr>
          <w:rFonts w:cs="Arial"/>
        </w:rPr>
        <w:t>, прималац уплате: буџет Реп</w:t>
      </w:r>
      <w:r w:rsidR="00F611B2">
        <w:rPr>
          <w:rFonts w:cs="Arial"/>
        </w:rPr>
        <w:t xml:space="preserve">ублике Србије) уплати таксу од </w:t>
      </w:r>
      <w:r w:rsidRPr="004F7565">
        <w:rPr>
          <w:rFonts w:cs="Arial"/>
        </w:rPr>
        <w:t>120.000</w:t>
      </w:r>
      <w:r w:rsidR="00873133" w:rsidRPr="004F7565">
        <w:rPr>
          <w:rFonts w:cs="Arial"/>
        </w:rPr>
        <w:t>,00</w:t>
      </w:r>
      <w:r w:rsidRPr="004F7565">
        <w:rPr>
          <w:rFonts w:cs="Arial"/>
        </w:rPr>
        <w:t xml:space="preserve"> </w:t>
      </w:r>
      <w:proofErr w:type="gramStart"/>
      <w:r w:rsidRPr="004F7565">
        <w:rPr>
          <w:rFonts w:cs="Arial"/>
        </w:rPr>
        <w:t xml:space="preserve">динара </w:t>
      </w:r>
      <w:r w:rsidR="00F611B2">
        <w:rPr>
          <w:rFonts w:cs="Arial"/>
        </w:rPr>
        <w:t>.</w:t>
      </w:r>
      <w:proofErr w:type="gramEnd"/>
    </w:p>
    <w:p w:rsidR="0031435B" w:rsidRPr="004F7565" w:rsidRDefault="0031435B" w:rsidP="00377FE7">
      <w:pPr>
        <w:spacing w:before="0"/>
        <w:rPr>
          <w:rFonts w:cs="Arial"/>
          <w:color w:val="00B0F0"/>
        </w:rPr>
      </w:pPr>
    </w:p>
    <w:p w:rsidR="0031435B" w:rsidRPr="004F7565" w:rsidRDefault="0031435B" w:rsidP="00377FE7">
      <w:pPr>
        <w:spacing w:before="0"/>
        <w:rPr>
          <w:rFonts w:cs="Arial"/>
        </w:rPr>
      </w:pPr>
      <w:proofErr w:type="gramStart"/>
      <w:r w:rsidRPr="004F7565">
        <w:rPr>
          <w:rFonts w:cs="Arial"/>
        </w:rPr>
        <w:t>Свака странка у поступку сноси трошкове које проузрокује својим радњама.</w:t>
      </w:r>
      <w:proofErr w:type="gramEnd"/>
    </w:p>
    <w:p w:rsidR="0031435B" w:rsidRPr="004F7565" w:rsidRDefault="0031435B" w:rsidP="00377FE7">
      <w:pPr>
        <w:spacing w:before="0"/>
        <w:rPr>
          <w:rFonts w:cs="Arial"/>
        </w:rPr>
      </w:pPr>
      <w:proofErr w:type="gramStart"/>
      <w:r w:rsidRPr="004F7565">
        <w:rPr>
          <w:rFonts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Странке у захтеву морају прецизно да наведу трошкове за које траже накнаду.</w:t>
      </w:r>
      <w:proofErr w:type="gramEnd"/>
    </w:p>
    <w:p w:rsidR="0031435B" w:rsidRPr="004F7565" w:rsidRDefault="0031435B" w:rsidP="00377FE7">
      <w:pPr>
        <w:spacing w:before="0"/>
        <w:rPr>
          <w:rFonts w:cs="Arial"/>
        </w:rPr>
      </w:pPr>
      <w:proofErr w:type="gramStart"/>
      <w:r w:rsidRPr="004F7565">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О трошковима одлучује Републичка комисија.</w:t>
      </w:r>
      <w:proofErr w:type="gramEnd"/>
      <w:r w:rsidRPr="004F7565">
        <w:rPr>
          <w:rFonts w:cs="Arial"/>
        </w:rPr>
        <w:t xml:space="preserve"> </w:t>
      </w:r>
      <w:proofErr w:type="gramStart"/>
      <w:r w:rsidRPr="004F7565">
        <w:rPr>
          <w:rFonts w:cs="Arial"/>
        </w:rPr>
        <w:t>Одлука Републичке комисије је извршни наслов.</w:t>
      </w:r>
      <w:proofErr w:type="gramEnd"/>
    </w:p>
    <w:p w:rsidR="0031435B" w:rsidRPr="004F7565" w:rsidRDefault="0031435B" w:rsidP="0031435B">
      <w:pPr>
        <w:rPr>
          <w:rFonts w:cs="Arial"/>
          <w:b/>
        </w:rPr>
      </w:pPr>
      <w:proofErr w:type="gramStart"/>
      <w:r w:rsidRPr="004F7565">
        <w:rPr>
          <w:rFonts w:cs="Arial"/>
          <w:b/>
        </w:rPr>
        <w:t>Детаљно упутство о потврди из члана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тачка</w:t>
      </w:r>
      <w:proofErr w:type="gramEnd"/>
      <w:r w:rsidRPr="004F7565">
        <w:rPr>
          <w:rFonts w:cs="Arial"/>
          <w:b/>
        </w:rPr>
        <w:t xml:space="preserve"> 6) ЗЈН</w:t>
      </w:r>
    </w:p>
    <w:p w:rsidR="0031435B" w:rsidRPr="004F7565" w:rsidRDefault="0031435B" w:rsidP="0031435B">
      <w:pPr>
        <w:rPr>
          <w:rFonts w:cs="Arial"/>
        </w:rPr>
      </w:pPr>
      <w:proofErr w:type="gramStart"/>
      <w:r w:rsidRPr="004F756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4F7565" w:rsidRDefault="0031435B" w:rsidP="0031435B">
      <w:pPr>
        <w:rPr>
          <w:rFonts w:cs="Arial"/>
        </w:rPr>
      </w:pPr>
      <w:proofErr w:type="gramStart"/>
      <w:r w:rsidRPr="004F7565">
        <w:rPr>
          <w:rFonts w:cs="Arial"/>
        </w:rPr>
        <w:t>Чланом 151.</w:t>
      </w:r>
      <w:proofErr w:type="gramEnd"/>
      <w:r w:rsidRPr="004F7565">
        <w:rPr>
          <w:rFonts w:cs="Arial"/>
        </w:rPr>
        <w:t xml:space="preserve"> Закона о јавним набавкама („</w:t>
      </w:r>
      <w:proofErr w:type="gramStart"/>
      <w:r w:rsidRPr="004F7565">
        <w:rPr>
          <w:rFonts w:cs="Arial"/>
        </w:rPr>
        <w:t>Службени  гласник</w:t>
      </w:r>
      <w:proofErr w:type="gramEnd"/>
      <w:r w:rsidRPr="004F756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4F7565">
        <w:rPr>
          <w:rFonts w:cs="Arial"/>
        </w:rPr>
        <w:t>ЗЈН.</w:t>
      </w:r>
      <w:proofErr w:type="gramEnd"/>
    </w:p>
    <w:p w:rsidR="0031435B" w:rsidRPr="004F7565" w:rsidRDefault="0031435B" w:rsidP="0031435B">
      <w:pPr>
        <w:rPr>
          <w:rFonts w:cs="Arial"/>
        </w:rPr>
      </w:pPr>
      <w:proofErr w:type="gramStart"/>
      <w:r w:rsidRPr="004F756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4F7565">
        <w:rPr>
          <w:rFonts w:cs="Arial"/>
        </w:rPr>
        <w:t xml:space="preserve"> </w:t>
      </w:r>
      <w:proofErr w:type="gramStart"/>
      <w:r w:rsidRPr="004F7565">
        <w:rPr>
          <w:rFonts w:cs="Arial"/>
        </w:rPr>
        <w:t>ЗЈН.</w:t>
      </w:r>
      <w:proofErr w:type="gramEnd"/>
    </w:p>
    <w:p w:rsidR="0031435B" w:rsidRPr="004F7565" w:rsidRDefault="0031435B" w:rsidP="0031435B">
      <w:pPr>
        <w:rPr>
          <w:rFonts w:cs="Arial"/>
        </w:rPr>
      </w:pPr>
      <w:proofErr w:type="gramStart"/>
      <w:r w:rsidRPr="004F7565">
        <w:rPr>
          <w:rFonts w:cs="Arial"/>
        </w:rPr>
        <w:t>Као доказ о уплати таксе, у смислу члана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ЗЈН, прихватиће се:</w:t>
      </w:r>
    </w:p>
    <w:p w:rsidR="0031435B" w:rsidRPr="004F7565" w:rsidRDefault="0031435B" w:rsidP="0031435B">
      <w:pPr>
        <w:rPr>
          <w:rFonts w:cs="Arial"/>
        </w:rPr>
      </w:pPr>
      <w:r w:rsidRPr="004F7565">
        <w:rPr>
          <w:rFonts w:cs="Arial"/>
        </w:rPr>
        <w:t>1. Потврда о извршеној уплати таксе из члана 156. ЗЈН која садржи следеће елементе:</w:t>
      </w:r>
    </w:p>
    <w:p w:rsidR="0031435B" w:rsidRPr="004F7565" w:rsidRDefault="0031435B" w:rsidP="0031435B">
      <w:pPr>
        <w:rPr>
          <w:rFonts w:cs="Arial"/>
        </w:rPr>
      </w:pPr>
      <w:r w:rsidRPr="004F7565">
        <w:rPr>
          <w:rFonts w:cs="Arial"/>
        </w:rPr>
        <w:t xml:space="preserve">(1) </w:t>
      </w:r>
      <w:proofErr w:type="gramStart"/>
      <w:r w:rsidRPr="004F7565">
        <w:rPr>
          <w:rFonts w:cs="Arial"/>
        </w:rPr>
        <w:t>да</w:t>
      </w:r>
      <w:proofErr w:type="gramEnd"/>
      <w:r w:rsidRPr="004F7565">
        <w:rPr>
          <w:rFonts w:cs="Arial"/>
        </w:rPr>
        <w:t xml:space="preserve"> буде издата од стране банке и да садржи печат банке;</w:t>
      </w:r>
    </w:p>
    <w:p w:rsidR="0031435B" w:rsidRPr="004F7565" w:rsidRDefault="0031435B" w:rsidP="0031435B">
      <w:pPr>
        <w:rPr>
          <w:rFonts w:cs="Arial"/>
        </w:rPr>
      </w:pPr>
      <w:r w:rsidRPr="004F7565">
        <w:rPr>
          <w:rFonts w:cs="Arial"/>
        </w:rPr>
        <w:t xml:space="preserve">(2) </w:t>
      </w:r>
      <w:proofErr w:type="gramStart"/>
      <w:r w:rsidRPr="004F7565">
        <w:rPr>
          <w:rFonts w:cs="Arial"/>
        </w:rPr>
        <w:t>да</w:t>
      </w:r>
      <w:proofErr w:type="gramEnd"/>
      <w:r w:rsidRPr="004F756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4F756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4F7565" w:rsidRDefault="0031435B" w:rsidP="0031435B">
      <w:pPr>
        <w:rPr>
          <w:rFonts w:cs="Arial"/>
        </w:rPr>
      </w:pPr>
      <w:r w:rsidRPr="004F7565">
        <w:rPr>
          <w:rFonts w:cs="Arial"/>
        </w:rPr>
        <w:t xml:space="preserve">(3) </w:t>
      </w:r>
      <w:proofErr w:type="gramStart"/>
      <w:r w:rsidRPr="004F7565">
        <w:rPr>
          <w:rFonts w:cs="Arial"/>
        </w:rPr>
        <w:t>износ</w:t>
      </w:r>
      <w:proofErr w:type="gramEnd"/>
      <w:r w:rsidRPr="004F7565">
        <w:rPr>
          <w:rFonts w:cs="Arial"/>
        </w:rPr>
        <w:t xml:space="preserve"> таксе из члана 156. ЗЈН чија се уплата врши;</w:t>
      </w:r>
    </w:p>
    <w:p w:rsidR="0031435B" w:rsidRPr="004F7565" w:rsidRDefault="0031435B" w:rsidP="0031435B">
      <w:pPr>
        <w:rPr>
          <w:rFonts w:cs="Arial"/>
        </w:rPr>
      </w:pPr>
      <w:r w:rsidRPr="004F7565">
        <w:rPr>
          <w:rFonts w:cs="Arial"/>
        </w:rPr>
        <w:t xml:space="preserve">(4) </w:t>
      </w:r>
      <w:proofErr w:type="gramStart"/>
      <w:r w:rsidRPr="004F7565">
        <w:rPr>
          <w:rFonts w:cs="Arial"/>
        </w:rPr>
        <w:t>број</w:t>
      </w:r>
      <w:proofErr w:type="gramEnd"/>
      <w:r w:rsidRPr="004F7565">
        <w:rPr>
          <w:rFonts w:cs="Arial"/>
        </w:rPr>
        <w:t xml:space="preserve"> рачуна: 840-30678845-06;</w:t>
      </w:r>
    </w:p>
    <w:p w:rsidR="0031435B" w:rsidRPr="004F7565" w:rsidRDefault="0031435B" w:rsidP="0031435B">
      <w:pPr>
        <w:rPr>
          <w:rFonts w:cs="Arial"/>
        </w:rPr>
      </w:pPr>
      <w:r w:rsidRPr="004F7565">
        <w:rPr>
          <w:rFonts w:cs="Arial"/>
        </w:rPr>
        <w:t xml:space="preserve">(5) </w:t>
      </w:r>
      <w:proofErr w:type="gramStart"/>
      <w:r w:rsidRPr="004F7565">
        <w:rPr>
          <w:rFonts w:cs="Arial"/>
        </w:rPr>
        <w:t>шифру</w:t>
      </w:r>
      <w:proofErr w:type="gramEnd"/>
      <w:r w:rsidRPr="004F7565">
        <w:rPr>
          <w:rFonts w:cs="Arial"/>
        </w:rPr>
        <w:t xml:space="preserve"> плаћања: 153 или 253;</w:t>
      </w:r>
    </w:p>
    <w:p w:rsidR="0031435B" w:rsidRPr="004F7565" w:rsidRDefault="0031435B" w:rsidP="0031435B">
      <w:pPr>
        <w:rPr>
          <w:rFonts w:cs="Arial"/>
        </w:rPr>
      </w:pPr>
      <w:r w:rsidRPr="004F7565">
        <w:rPr>
          <w:rFonts w:cs="Arial"/>
        </w:rPr>
        <w:t xml:space="preserve">(6) </w:t>
      </w:r>
      <w:proofErr w:type="gramStart"/>
      <w:r w:rsidRPr="004F7565">
        <w:rPr>
          <w:rFonts w:cs="Arial"/>
        </w:rPr>
        <w:t>позив</w:t>
      </w:r>
      <w:proofErr w:type="gramEnd"/>
      <w:r w:rsidRPr="004F7565">
        <w:rPr>
          <w:rFonts w:cs="Arial"/>
        </w:rPr>
        <w:t xml:space="preserve"> на број: подаци о броју или ознаци јавне набавке поводом које се подноси захтев за заштиту права;</w:t>
      </w:r>
    </w:p>
    <w:p w:rsidR="0031435B" w:rsidRPr="004F7565" w:rsidRDefault="0031435B" w:rsidP="0031435B">
      <w:pPr>
        <w:rPr>
          <w:rFonts w:cs="Arial"/>
        </w:rPr>
      </w:pPr>
      <w:r w:rsidRPr="004F7565">
        <w:rPr>
          <w:rFonts w:cs="Arial"/>
        </w:rPr>
        <w:t xml:space="preserve">(7) </w:t>
      </w:r>
      <w:proofErr w:type="gramStart"/>
      <w:r w:rsidRPr="004F7565">
        <w:rPr>
          <w:rFonts w:cs="Arial"/>
        </w:rPr>
        <w:t>сврха</w:t>
      </w:r>
      <w:proofErr w:type="gramEnd"/>
      <w:r w:rsidRPr="004F7565">
        <w:rPr>
          <w:rFonts w:cs="Arial"/>
        </w:rPr>
        <w:t>: ЗЗП; назив наручиоца; број или ознака јавне набавке поводом које се подноси захтев за заштиту права;</w:t>
      </w:r>
    </w:p>
    <w:p w:rsidR="0031435B" w:rsidRPr="004F7565" w:rsidRDefault="0031435B" w:rsidP="0031435B">
      <w:pPr>
        <w:rPr>
          <w:rFonts w:cs="Arial"/>
        </w:rPr>
      </w:pPr>
      <w:r w:rsidRPr="004F7565">
        <w:rPr>
          <w:rFonts w:cs="Arial"/>
        </w:rPr>
        <w:t xml:space="preserve">(8) </w:t>
      </w:r>
      <w:proofErr w:type="gramStart"/>
      <w:r w:rsidRPr="004F7565">
        <w:rPr>
          <w:rFonts w:cs="Arial"/>
        </w:rPr>
        <w:t>корисник</w:t>
      </w:r>
      <w:proofErr w:type="gramEnd"/>
      <w:r w:rsidRPr="004F7565">
        <w:rPr>
          <w:rFonts w:cs="Arial"/>
        </w:rPr>
        <w:t>: буџет Републике Србије;</w:t>
      </w:r>
    </w:p>
    <w:p w:rsidR="0031435B" w:rsidRPr="004F7565" w:rsidRDefault="0031435B" w:rsidP="0031435B">
      <w:pPr>
        <w:rPr>
          <w:rFonts w:cs="Arial"/>
        </w:rPr>
      </w:pPr>
      <w:r w:rsidRPr="004F7565">
        <w:rPr>
          <w:rFonts w:cs="Arial"/>
        </w:rPr>
        <w:t xml:space="preserve">(9) </w:t>
      </w:r>
      <w:proofErr w:type="gramStart"/>
      <w:r w:rsidRPr="004F7565">
        <w:rPr>
          <w:rFonts w:cs="Arial"/>
        </w:rPr>
        <w:t>назив</w:t>
      </w:r>
      <w:proofErr w:type="gramEnd"/>
      <w:r w:rsidRPr="004F7565">
        <w:rPr>
          <w:rFonts w:cs="Arial"/>
        </w:rPr>
        <w:t xml:space="preserve"> уплатиоца, односно назив подносиоца захтева за заштиту права за којег је извршена уплата таксе;</w:t>
      </w:r>
    </w:p>
    <w:p w:rsidR="0031435B" w:rsidRPr="004F7565" w:rsidRDefault="0031435B" w:rsidP="0031435B">
      <w:pPr>
        <w:rPr>
          <w:rFonts w:cs="Arial"/>
        </w:rPr>
      </w:pPr>
      <w:r w:rsidRPr="004F7565">
        <w:rPr>
          <w:rFonts w:cs="Arial"/>
        </w:rPr>
        <w:t xml:space="preserve">(10) </w:t>
      </w:r>
      <w:proofErr w:type="gramStart"/>
      <w:r w:rsidRPr="004F7565">
        <w:rPr>
          <w:rFonts w:cs="Arial"/>
        </w:rPr>
        <w:t>потпис</w:t>
      </w:r>
      <w:proofErr w:type="gramEnd"/>
      <w:r w:rsidRPr="004F7565">
        <w:rPr>
          <w:rFonts w:cs="Arial"/>
        </w:rPr>
        <w:t xml:space="preserve"> овлашћеног лица банке.</w:t>
      </w:r>
    </w:p>
    <w:p w:rsidR="0031435B" w:rsidRPr="004F7565" w:rsidRDefault="0031435B" w:rsidP="0031435B">
      <w:pPr>
        <w:rPr>
          <w:rFonts w:cs="Arial"/>
        </w:rPr>
      </w:pPr>
      <w:r w:rsidRPr="004F756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F7565" w:rsidRDefault="0031435B" w:rsidP="0031435B">
      <w:pPr>
        <w:rPr>
          <w:rFonts w:cs="Arial"/>
        </w:rPr>
      </w:pPr>
      <w:r w:rsidRPr="004F7565">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4F7565" w:rsidRDefault="0031435B" w:rsidP="0031435B">
      <w:pPr>
        <w:rPr>
          <w:rFonts w:cs="Arial"/>
        </w:rPr>
      </w:pPr>
      <w:proofErr w:type="gramStart"/>
      <w:r w:rsidRPr="004F7565">
        <w:rPr>
          <w:rFonts w:cs="Arial"/>
        </w:rPr>
        <w:t>извршеној</w:t>
      </w:r>
      <w:proofErr w:type="gramEnd"/>
      <w:r w:rsidRPr="004F756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F7565" w:rsidRDefault="0031435B" w:rsidP="0031435B">
      <w:pPr>
        <w:rPr>
          <w:rFonts w:cs="Arial"/>
        </w:rPr>
      </w:pPr>
      <w:r w:rsidRPr="004F756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6A7888" w:rsidRPr="004F7565" w:rsidRDefault="0031435B" w:rsidP="0031435B">
      <w:pPr>
        <w:rPr>
          <w:rStyle w:val="Hyperlink"/>
          <w:rFonts w:cs="Arial"/>
          <w:lang w:val="sr-Cyrl-RS"/>
        </w:rPr>
      </w:pPr>
      <w:r w:rsidRPr="004F7565">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6A7888" w:rsidRPr="004F7565">
          <w:rPr>
            <w:rStyle w:val="Hyperlink"/>
            <w:rFonts w:cs="Arial"/>
          </w:rPr>
          <w:t>http://www.kjn.gov.rs/download/Taksa-popunjeni-nalozi-ci.pdf</w:t>
        </w:r>
      </w:hyperlink>
    </w:p>
    <w:p w:rsidR="00876D13" w:rsidRPr="004F7565" w:rsidRDefault="00876D13" w:rsidP="0031435B">
      <w:pPr>
        <w:rPr>
          <w:rFonts w:cs="Arial"/>
          <w:lang w:val="sr-Cyrl-RS"/>
        </w:rPr>
      </w:pPr>
    </w:p>
    <w:p w:rsidR="008D2B23" w:rsidRPr="004F7565" w:rsidRDefault="008D2B23" w:rsidP="00F07C9D">
      <w:pPr>
        <w:pStyle w:val="KDPodnaslov2"/>
        <w:numPr>
          <w:ilvl w:val="1"/>
          <w:numId w:val="28"/>
        </w:numPr>
        <w:spacing w:before="0"/>
        <w:jc w:val="both"/>
        <w:rPr>
          <w:rFonts w:cs="Arial"/>
        </w:rPr>
      </w:pPr>
      <w:bookmarkStart w:id="241" w:name="_Toc441651610"/>
      <w:bookmarkStart w:id="242" w:name="_Toc442559921"/>
      <w:r w:rsidRPr="004F7565">
        <w:rPr>
          <w:rFonts w:cs="Arial"/>
        </w:rPr>
        <w:t xml:space="preserve">Закључивање </w:t>
      </w:r>
      <w:r w:rsidR="007E3AF6" w:rsidRPr="004F7565">
        <w:rPr>
          <w:rFonts w:cs="Arial"/>
        </w:rPr>
        <w:t xml:space="preserve">и ступање на снагу </w:t>
      </w:r>
      <w:r w:rsidRPr="004F7565">
        <w:rPr>
          <w:rFonts w:cs="Arial"/>
        </w:rPr>
        <w:t>уговора</w:t>
      </w:r>
      <w:bookmarkEnd w:id="241"/>
      <w:bookmarkEnd w:id="242"/>
    </w:p>
    <w:p w:rsidR="003755C8" w:rsidRPr="003755C8" w:rsidRDefault="003755C8" w:rsidP="003755C8">
      <w:pPr>
        <w:spacing w:before="0"/>
        <w:rPr>
          <w:rFonts w:cs="Arial"/>
        </w:rPr>
      </w:pPr>
      <w:proofErr w:type="gramStart"/>
      <w:r w:rsidRPr="003755C8">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3755C8" w:rsidRPr="003755C8" w:rsidRDefault="003755C8" w:rsidP="003755C8">
      <w:pPr>
        <w:spacing w:before="0"/>
        <w:rPr>
          <w:rFonts w:cs="Arial"/>
        </w:rPr>
      </w:pPr>
      <w:proofErr w:type="gramStart"/>
      <w:r w:rsidRPr="003755C8">
        <w:rPr>
          <w:rFonts w:cs="Arial"/>
        </w:rPr>
        <w:t xml:space="preserve">Ако понуђач којем је додељен уговор одбије да потпише уговор или уговор не потпише у року од </w:t>
      </w:r>
      <w:r w:rsidR="00816AFD">
        <w:rPr>
          <w:rFonts w:cs="Arial"/>
          <w:lang w:val="sr-Cyrl-RS"/>
        </w:rPr>
        <w:t>8</w:t>
      </w:r>
      <w:r w:rsidRPr="003755C8">
        <w:rPr>
          <w:rFonts w:cs="Arial"/>
        </w:rPr>
        <w:t xml:space="preserve"> дана, Наручилац може закључити са првим следећим најповољнијим понуђачем.</w:t>
      </w:r>
      <w:proofErr w:type="gramEnd"/>
    </w:p>
    <w:p w:rsidR="007E3AF6" w:rsidRPr="004F7565" w:rsidRDefault="003755C8" w:rsidP="003755C8">
      <w:pPr>
        <w:spacing w:before="0"/>
        <w:rPr>
          <w:rFonts w:cs="Arial"/>
          <w:lang w:val="ru-RU"/>
        </w:rPr>
      </w:pPr>
      <w:proofErr w:type="gramStart"/>
      <w:r w:rsidRPr="003755C8">
        <w:rPr>
          <w:rFonts w:cs="Arial"/>
        </w:rPr>
        <w:t>Уколико у року за подношење понуда пристигне само једна понуда и та понуда буде прихватљива, наручилац ће сходно члану 112.</w:t>
      </w:r>
      <w:proofErr w:type="gramEnd"/>
      <w:r w:rsidRPr="003755C8">
        <w:rPr>
          <w:rFonts w:cs="Arial"/>
        </w:rPr>
        <w:t xml:space="preserve"> </w:t>
      </w:r>
      <w:proofErr w:type="gramStart"/>
      <w:r w:rsidRPr="003755C8">
        <w:rPr>
          <w:rFonts w:cs="Arial"/>
        </w:rPr>
        <w:t>став</w:t>
      </w:r>
      <w:proofErr w:type="gramEnd"/>
      <w:r w:rsidRPr="003755C8">
        <w:rPr>
          <w:rFonts w:cs="Arial"/>
        </w:rPr>
        <w:t xml:space="preserve"> 2. </w:t>
      </w:r>
      <w:proofErr w:type="gramStart"/>
      <w:r w:rsidRPr="003755C8">
        <w:rPr>
          <w:rFonts w:cs="Arial"/>
        </w:rPr>
        <w:t>тачка</w:t>
      </w:r>
      <w:proofErr w:type="gramEnd"/>
      <w:r w:rsidRPr="003755C8">
        <w:rPr>
          <w:rFonts w:cs="Arial"/>
        </w:rPr>
        <w:t xml:space="preserve"> 5) ЗЈН-а закључити уговор са понуђачем и пре истека рока за подношење захтева за заштиту права.</w:t>
      </w:r>
    </w:p>
    <w:p w:rsidR="008D2B23" w:rsidRPr="004F7565" w:rsidRDefault="008D2B23" w:rsidP="00F07C9D">
      <w:pPr>
        <w:pStyle w:val="KDPodnaslov2"/>
        <w:numPr>
          <w:ilvl w:val="1"/>
          <w:numId w:val="28"/>
        </w:numPr>
        <w:spacing w:before="0"/>
        <w:jc w:val="both"/>
        <w:rPr>
          <w:rFonts w:cs="Arial"/>
        </w:rPr>
      </w:pPr>
      <w:bookmarkStart w:id="243" w:name="_Toc441651611"/>
      <w:bookmarkStart w:id="244" w:name="_Toc442559922"/>
      <w:r w:rsidRPr="004F7565">
        <w:rPr>
          <w:rFonts w:cs="Arial"/>
        </w:rPr>
        <w:t>Измене током трајања уговора</w:t>
      </w:r>
      <w:bookmarkEnd w:id="243"/>
      <w:bookmarkEnd w:id="244"/>
    </w:p>
    <w:p w:rsidR="008D2B23" w:rsidRPr="004F7565" w:rsidRDefault="008D2B23" w:rsidP="008D2B23">
      <w:pPr>
        <w:spacing w:before="0"/>
        <w:rPr>
          <w:rFonts w:cs="Arial"/>
          <w:lang w:eastAsia="sr-Latn-CS"/>
        </w:rPr>
      </w:pPr>
      <w:proofErr w:type="gramStart"/>
      <w:r w:rsidRPr="004F7565">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4F7565">
        <w:rPr>
          <w:rFonts w:cs="Arial"/>
          <w:lang w:eastAsia="sr-Latn-CS"/>
        </w:rPr>
        <w:t xml:space="preserve"> </w:t>
      </w:r>
      <w:proofErr w:type="gramStart"/>
      <w:r w:rsidRPr="004F7565">
        <w:rPr>
          <w:rFonts w:cs="Arial"/>
          <w:lang w:eastAsia="sr-Latn-CS"/>
        </w:rPr>
        <w:t>став</w:t>
      </w:r>
      <w:proofErr w:type="gramEnd"/>
      <w:r w:rsidRPr="004F7565">
        <w:rPr>
          <w:rFonts w:cs="Arial"/>
          <w:lang w:eastAsia="sr-Latn-CS"/>
        </w:rPr>
        <w:t xml:space="preserve"> 1. </w:t>
      </w:r>
      <w:proofErr w:type="gramStart"/>
      <w:r w:rsidRPr="004F7565">
        <w:rPr>
          <w:rFonts w:cs="Arial"/>
          <w:lang w:eastAsia="sr-Latn-CS"/>
        </w:rPr>
        <w:t>Закона о јавним набавкама.</w:t>
      </w:r>
      <w:proofErr w:type="gramEnd"/>
    </w:p>
    <w:p w:rsidR="00033B01" w:rsidRDefault="007E3AF6" w:rsidP="005F0D95">
      <w:pPr>
        <w:spacing w:before="0"/>
        <w:rPr>
          <w:rFonts w:cs="Arial"/>
          <w:lang w:val="sr-Cyrl-RS" w:eastAsia="sr-Latn-CS"/>
        </w:rPr>
      </w:pPr>
      <w:r w:rsidRPr="004F7565">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922EDB" w:rsidRPr="004F7565">
        <w:rPr>
          <w:rFonts w:cs="Arial"/>
          <w:lang w:eastAsia="sr-Latn-CS"/>
        </w:rPr>
        <w:t xml:space="preserve"> непредвиђених околности приликом реализације Уговора, за које се није могло знати приликом планирања набавке</w:t>
      </w:r>
      <w:r w:rsidR="00477B64" w:rsidRPr="004F7565">
        <w:rPr>
          <w:rFonts w:cs="Arial"/>
          <w:lang w:val="sr-Cyrl-RS" w:eastAsia="sr-Latn-CS"/>
        </w:rPr>
        <w:t xml:space="preserve"> или </w:t>
      </w:r>
      <w:r w:rsidR="00922EDB" w:rsidRPr="004F7565">
        <w:rPr>
          <w:rFonts w:cs="Arial"/>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w:t>
      </w:r>
      <w:r w:rsidR="008B6E76" w:rsidRPr="004F7565">
        <w:rPr>
          <w:rFonts w:cs="Arial"/>
          <w:lang w:eastAsia="sr-Latn-CS"/>
        </w:rPr>
        <w:t>у неопходне да би се реализовао предмет набавке.</w:t>
      </w:r>
    </w:p>
    <w:p w:rsidR="005F0D95" w:rsidRDefault="005F0D95" w:rsidP="005F0D95">
      <w:pPr>
        <w:spacing w:before="0"/>
        <w:rPr>
          <w:rFonts w:cs="Arial"/>
          <w:lang w:val="sr-Cyrl-RS" w:eastAsia="sr-Latn-CS"/>
        </w:rPr>
      </w:pPr>
    </w:p>
    <w:p w:rsidR="00377FE7" w:rsidRPr="0050558A" w:rsidRDefault="00912F19" w:rsidP="0050558A">
      <w:pPr>
        <w:spacing w:before="0"/>
        <w:rPr>
          <w:rFonts w:cs="Arial"/>
          <w:lang w:val="sr-Cyrl-RS" w:eastAsia="sr-Latn-CS"/>
        </w:rPr>
      </w:pPr>
      <w:r w:rsidRPr="00912F19">
        <w:rPr>
          <w:rFonts w:cs="Arial"/>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roofErr w:type="gramStart"/>
      <w:r w:rsidRPr="00912F19">
        <w:rPr>
          <w:rFonts w:cs="Arial"/>
          <w:lang w:eastAsia="sr-Latn-CS"/>
        </w:rPr>
        <w:t>,као</w:t>
      </w:r>
      <w:proofErr w:type="gramEnd"/>
      <w:r w:rsidRPr="00912F19">
        <w:rPr>
          <w:rFonts w:cs="Arial"/>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F07C9D">
      <w:pPr>
        <w:pStyle w:val="KDPodnaslov1"/>
        <w:numPr>
          <w:ilvl w:val="0"/>
          <w:numId w:val="28"/>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Pr="004F7565" w:rsidRDefault="00077A42" w:rsidP="00077A42">
      <w:pPr>
        <w:pStyle w:val="KDPodnaslov1"/>
        <w:spacing w:before="0"/>
        <w:rPr>
          <w:rFonts w:cs="Arial"/>
          <w:lang w:val="sr-Cyrl-RS"/>
        </w:rPr>
      </w:pPr>
    </w:p>
    <w:p w:rsidR="00B043D1" w:rsidRPr="004F7565" w:rsidRDefault="00B043D1" w:rsidP="00B043D1">
      <w:pPr>
        <w:pStyle w:val="KDPodnaslov1"/>
        <w:spacing w:before="0"/>
        <w:jc w:val="center"/>
        <w:rPr>
          <w:rFonts w:cs="Arial"/>
        </w:rPr>
      </w:pPr>
    </w:p>
    <w:p w:rsidR="00B043D1" w:rsidRPr="004F7565" w:rsidRDefault="00B043D1" w:rsidP="00B043D1">
      <w:pPr>
        <w:pStyle w:val="KDObrazac"/>
        <w:spacing w:before="0"/>
        <w:rPr>
          <w:noProof/>
        </w:rPr>
      </w:pPr>
      <w:bookmarkStart w:id="245" w:name="_Toc442559924"/>
      <w:proofErr w:type="gramStart"/>
      <w:r w:rsidRPr="004F7565">
        <w:lastRenderedPageBreak/>
        <w:t xml:space="preserve">ОБРАЗАЦ </w:t>
      </w:r>
      <w:r w:rsidR="00077A42" w:rsidRPr="004F7565">
        <w:rPr>
          <w:lang w:val="sr-Cyrl-RS"/>
        </w:rPr>
        <w:t>1</w:t>
      </w:r>
      <w:r w:rsidRPr="004F7565">
        <w:rPr>
          <w:noProof/>
        </w:rPr>
        <w:t>.</w:t>
      </w:r>
      <w:bookmarkEnd w:id="245"/>
      <w:proofErr w:type="gramEnd"/>
    </w:p>
    <w:p w:rsidR="00B043D1" w:rsidRPr="004F7565" w:rsidRDefault="00B043D1" w:rsidP="00343A18">
      <w:pPr>
        <w:spacing w:before="0"/>
        <w:jc w:val="center"/>
        <w:rPr>
          <w:rStyle w:val="BookTitle"/>
          <w:rFonts w:cs="Arial"/>
        </w:rPr>
      </w:pPr>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поступак јавне набавке</w:t>
      </w:r>
      <w:r w:rsidR="00AD3039">
        <w:rPr>
          <w:rFonts w:eastAsia="TimesNewRomanPS-BoldMT" w:cs="Arial"/>
          <w:bCs/>
          <w:color w:val="000000"/>
          <w:lang w:val="sr-Cyrl-RS"/>
        </w:rPr>
        <w:t xml:space="preserve"> </w:t>
      </w:r>
      <w:r w:rsidRPr="004F7565">
        <w:rPr>
          <w:rFonts w:eastAsia="TimesNewRomanPS-BoldMT" w:cs="Arial"/>
          <w:bCs/>
          <w:color w:val="000000"/>
        </w:rPr>
        <w:t xml:space="preserve">–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A2612D" w:rsidRPr="00A2612D">
        <w:rPr>
          <w:rFonts w:cs="Arial"/>
          <w:lang w:val="sr-Cyrl-RS" w:eastAsia="hr-HR"/>
        </w:rPr>
        <w:t>Контролисање личних дозиметара (ТЕНТ Б)</w:t>
      </w:r>
      <w:r w:rsidR="00AD3039">
        <w:rPr>
          <w:rFonts w:cs="Arial"/>
          <w:lang w:val="sr-Cyrl-RS" w:eastAsia="hr-HR"/>
        </w:rPr>
        <w:t xml:space="preserve"> </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AD3039" w:rsidRPr="0050558A">
        <w:rPr>
          <w:rFonts w:cs="Arial"/>
        </w:rPr>
        <w:t>ЈНМВ/3000/1238/2016(1211/2016)</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0558A" w:rsidRPr="004F7565" w:rsidRDefault="0050558A"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E47C2E" w:rsidRPr="004F7565" w:rsidRDefault="00E47C2E"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Default="00F60E8A" w:rsidP="00343A18">
      <w:pPr>
        <w:spacing w:before="0"/>
        <w:rPr>
          <w:rFonts w:cs="Arial"/>
          <w:iCs/>
          <w:lang w:val="ru-RU"/>
        </w:rPr>
      </w:pPr>
    </w:p>
    <w:p w:rsidR="00F60E8A" w:rsidRDefault="00F60E8A" w:rsidP="00343A18">
      <w:pPr>
        <w:spacing w:before="0"/>
        <w:rPr>
          <w:rFonts w:cs="Arial"/>
          <w:iCs/>
          <w:lang w:val="ru-RU"/>
        </w:rPr>
      </w:pPr>
    </w:p>
    <w:p w:rsidR="0050558A" w:rsidRDefault="0050558A" w:rsidP="00343A18">
      <w:pPr>
        <w:spacing w:before="0"/>
        <w:rPr>
          <w:rFonts w:cs="Arial"/>
          <w:iCs/>
          <w:lang w:val="ru-RU"/>
        </w:rPr>
      </w:pPr>
    </w:p>
    <w:p w:rsidR="0050558A" w:rsidRDefault="0050558A" w:rsidP="00343A18">
      <w:pPr>
        <w:spacing w:before="0"/>
        <w:rPr>
          <w:rFonts w:cs="Arial"/>
          <w:iCs/>
          <w:lang w:val="ru-RU"/>
        </w:rPr>
      </w:pPr>
    </w:p>
    <w:p w:rsidR="0050558A" w:rsidRPr="004F7565" w:rsidRDefault="0050558A" w:rsidP="00343A18">
      <w:pPr>
        <w:spacing w:before="0"/>
        <w:rPr>
          <w:rFonts w:cs="Arial"/>
          <w:iCs/>
          <w:lang w:val="ru-RU"/>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6"/>
        <w:gridCol w:w="3849"/>
      </w:tblGrid>
      <w:tr w:rsidR="000E75A0" w:rsidRPr="004F7565" w:rsidTr="00A22928">
        <w:trPr>
          <w:trHeight w:val="485"/>
        </w:trPr>
        <w:tc>
          <w:tcPr>
            <w:tcW w:w="5396"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849"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A22928">
        <w:trPr>
          <w:trHeight w:val="440"/>
        </w:trPr>
        <w:tc>
          <w:tcPr>
            <w:tcW w:w="5396" w:type="dxa"/>
            <w:vAlign w:val="center"/>
          </w:tcPr>
          <w:p w:rsidR="00A22928" w:rsidRPr="00A22928" w:rsidRDefault="00A2612D" w:rsidP="00B617A6">
            <w:pPr>
              <w:spacing w:before="0"/>
              <w:jc w:val="center"/>
              <w:rPr>
                <w:rFonts w:cs="Arial"/>
                <w:lang w:val="sr-Cyrl-RS"/>
              </w:rPr>
            </w:pPr>
            <w:r w:rsidRPr="00A2612D">
              <w:rPr>
                <w:rFonts w:cs="Arial"/>
                <w:lang w:val="sr-Cyrl-RS" w:eastAsia="hr-HR"/>
              </w:rPr>
              <w:t>Контролисање личних дозиметара (ТЕНТ Б)</w:t>
            </w:r>
            <w:r>
              <w:rPr>
                <w:rFonts w:cs="Arial"/>
                <w:lang w:eastAsia="hr-HR"/>
              </w:rPr>
              <w:t xml:space="preserve"> </w:t>
            </w:r>
            <w:r w:rsidR="0050558A" w:rsidRPr="0050558A">
              <w:rPr>
                <w:szCs w:val="24"/>
                <w:lang w:val="sr-Cyrl-RS"/>
              </w:rPr>
              <w:t>ЈНМВ/3000/1238/2016(1211/2016)</w:t>
            </w:r>
          </w:p>
        </w:tc>
        <w:tc>
          <w:tcPr>
            <w:tcW w:w="3849"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B617A6" w:rsidRDefault="00B617A6" w:rsidP="000E75A0">
      <w:pPr>
        <w:spacing w:before="0"/>
        <w:jc w:val="center"/>
        <w:rPr>
          <w:rFonts w:cs="Arial"/>
          <w:b/>
          <w:bCs/>
          <w:iCs/>
          <w:u w:val="single"/>
        </w:rPr>
      </w:pPr>
    </w:p>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0"/>
        <w:gridCol w:w="4055"/>
      </w:tblGrid>
      <w:tr w:rsidR="000E75A0" w:rsidRPr="004F7565" w:rsidTr="00876E75">
        <w:trPr>
          <w:trHeight w:val="647"/>
        </w:trPr>
        <w:tc>
          <w:tcPr>
            <w:tcW w:w="5190"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УСЛОВ НАРУЧИОЦА</w:t>
            </w:r>
          </w:p>
        </w:tc>
        <w:tc>
          <w:tcPr>
            <w:tcW w:w="4055"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ПОНУДА ПОНУЂАЧА</w:t>
            </w:r>
          </w:p>
        </w:tc>
      </w:tr>
      <w:tr w:rsidR="000E75A0" w:rsidRPr="004F7565" w:rsidTr="00876E75">
        <w:trPr>
          <w:trHeight w:val="646"/>
        </w:trPr>
        <w:tc>
          <w:tcPr>
            <w:tcW w:w="5190"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 НАЧИН ПЛАЋАЊА:</w:t>
            </w:r>
          </w:p>
          <w:p w:rsidR="000E75A0" w:rsidRPr="00FF0D79" w:rsidRDefault="00FF0D79" w:rsidP="00FF0D79">
            <w:pPr>
              <w:spacing w:before="0"/>
              <w:jc w:val="center"/>
              <w:rPr>
                <w:rFonts w:cs="Arial"/>
                <w:bCs/>
                <w:iCs/>
                <w:lang w:val="sr-Cyrl-RS"/>
              </w:rPr>
            </w:pPr>
            <w:r w:rsidRPr="00FF0D79">
              <w:rPr>
                <w:rFonts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4055" w:type="dxa"/>
            <w:vAlign w:val="center"/>
          </w:tcPr>
          <w:p w:rsidR="005F0D95" w:rsidRPr="005F0D95" w:rsidRDefault="005F0D95" w:rsidP="005F0D95">
            <w:pPr>
              <w:spacing w:before="0"/>
              <w:rPr>
                <w:rFonts w:cs="Arial"/>
                <w:bCs/>
                <w:iCs/>
                <w:lang w:val="sr-Cyrl-CS"/>
              </w:rPr>
            </w:pPr>
            <w:r w:rsidRPr="005F0D95">
              <w:rPr>
                <w:rFonts w:cs="Arial"/>
                <w:bCs/>
                <w:iCs/>
                <w:lang w:val="sr-Cyrl-CS"/>
              </w:rPr>
              <w:t>Сагласан за захтевом наручиоца</w:t>
            </w:r>
          </w:p>
          <w:p w:rsidR="000E75A0" w:rsidRPr="004F7565" w:rsidRDefault="005F0D95" w:rsidP="005F0D95">
            <w:pPr>
              <w:spacing w:before="0"/>
              <w:rPr>
                <w:rFonts w:cs="Arial"/>
                <w:bCs/>
                <w:iCs/>
                <w:lang w:val="sr-Cyrl-CS"/>
              </w:rPr>
            </w:pPr>
            <w:r w:rsidRPr="005F0D95">
              <w:rPr>
                <w:rFonts w:cs="Arial"/>
                <w:bCs/>
                <w:iCs/>
                <w:lang w:val="sr-Cyrl-CS"/>
              </w:rPr>
              <w:t>ДА/НЕ (заокружити)</w:t>
            </w:r>
          </w:p>
        </w:tc>
      </w:tr>
      <w:tr w:rsidR="000E75A0" w:rsidRPr="004F7565" w:rsidTr="00876E75">
        <w:trPr>
          <w:trHeight w:val="1102"/>
        </w:trPr>
        <w:tc>
          <w:tcPr>
            <w:tcW w:w="5190" w:type="dxa"/>
            <w:vAlign w:val="center"/>
          </w:tcPr>
          <w:p w:rsidR="000E75A0" w:rsidRPr="004F7565" w:rsidRDefault="000E75A0" w:rsidP="00FF0D79">
            <w:pPr>
              <w:spacing w:before="0"/>
              <w:jc w:val="center"/>
              <w:rPr>
                <w:rFonts w:cs="Arial"/>
                <w:b/>
                <w:bCs/>
                <w:iCs/>
                <w:lang w:val="sr-Cyrl-CS"/>
              </w:rPr>
            </w:pPr>
            <w:r w:rsidRPr="004F7565">
              <w:rPr>
                <w:rFonts w:cs="Arial"/>
                <w:b/>
                <w:bCs/>
                <w:iCs/>
                <w:lang w:val="sr-Cyrl-CS"/>
              </w:rPr>
              <w:t>РОК И</w:t>
            </w:r>
            <w:r w:rsidR="00DF169D" w:rsidRPr="004F7565">
              <w:rPr>
                <w:rFonts w:cs="Arial"/>
                <w:b/>
                <w:bCs/>
                <w:iCs/>
                <w:lang w:val="sr-Cyrl-CS"/>
              </w:rPr>
              <w:t>ЗВРШЕЊА</w:t>
            </w:r>
            <w:r w:rsidRPr="004F7565">
              <w:rPr>
                <w:rFonts w:cs="Arial"/>
                <w:b/>
                <w:bCs/>
                <w:iCs/>
                <w:lang w:val="sr-Cyrl-CS"/>
              </w:rPr>
              <w:t>:</w:t>
            </w:r>
          </w:p>
          <w:p w:rsidR="000E75A0" w:rsidRPr="004F7565" w:rsidRDefault="00AD3039" w:rsidP="00917C75">
            <w:pPr>
              <w:autoSpaceDE w:val="0"/>
              <w:autoSpaceDN w:val="0"/>
              <w:adjustRightInd w:val="0"/>
              <w:spacing w:before="0"/>
              <w:jc w:val="center"/>
              <w:rPr>
                <w:rFonts w:cs="Arial"/>
                <w:bCs/>
                <w:iCs/>
                <w:lang w:val="sr-Cyrl-CS"/>
              </w:rPr>
            </w:pPr>
            <w:r w:rsidRPr="00AD3039">
              <w:rPr>
                <w:rFonts w:eastAsia="Calibri" w:cs="Arial"/>
                <w:spacing w:val="4"/>
                <w:lang w:val="sr-Cyrl-CS"/>
              </w:rPr>
              <w:t>12 месеци од дана потписивања уговора или до испуњења финансијске вредности уговора</w:t>
            </w:r>
          </w:p>
        </w:tc>
        <w:tc>
          <w:tcPr>
            <w:tcW w:w="4055" w:type="dxa"/>
            <w:vAlign w:val="center"/>
          </w:tcPr>
          <w:p w:rsidR="000E75A0" w:rsidRPr="004F7565" w:rsidRDefault="000E75A0" w:rsidP="00FF0D79">
            <w:pPr>
              <w:spacing w:before="0"/>
              <w:jc w:val="center"/>
              <w:rPr>
                <w:rFonts w:cs="Arial"/>
                <w:b/>
                <w:bCs/>
                <w:iCs/>
                <w:lang w:val="sr-Cyrl-CS"/>
              </w:rPr>
            </w:pPr>
          </w:p>
          <w:p w:rsidR="00912F19" w:rsidRPr="005F0D95" w:rsidRDefault="00912F19" w:rsidP="00FF0D79">
            <w:pPr>
              <w:spacing w:before="0"/>
              <w:rPr>
                <w:rFonts w:cs="Arial"/>
                <w:bCs/>
                <w:iCs/>
                <w:lang w:val="sr-Cyrl-CS"/>
              </w:rPr>
            </w:pPr>
            <w:r w:rsidRPr="005F0D95">
              <w:rPr>
                <w:rFonts w:cs="Arial"/>
                <w:bCs/>
                <w:iCs/>
                <w:lang w:val="sr-Cyrl-CS"/>
              </w:rPr>
              <w:t>Сагласан за захтевом наручиоца</w:t>
            </w:r>
          </w:p>
          <w:p w:rsidR="000E75A0" w:rsidRPr="004F7565" w:rsidRDefault="00912F19" w:rsidP="00FF0D79">
            <w:pPr>
              <w:spacing w:before="0"/>
              <w:rPr>
                <w:rFonts w:cs="Arial"/>
                <w:bCs/>
                <w:iCs/>
              </w:rPr>
            </w:pPr>
            <w:r w:rsidRPr="005F0D95">
              <w:rPr>
                <w:rFonts w:cs="Arial"/>
                <w:bCs/>
                <w:iCs/>
                <w:lang w:val="sr-Cyrl-CS"/>
              </w:rPr>
              <w:t>ДА/НЕ (заокружити)</w:t>
            </w:r>
          </w:p>
        </w:tc>
      </w:tr>
      <w:tr w:rsidR="000E75A0" w:rsidRPr="004F7565" w:rsidTr="00876E75">
        <w:trPr>
          <w:trHeight w:val="818"/>
        </w:trPr>
        <w:tc>
          <w:tcPr>
            <w:tcW w:w="5190" w:type="dxa"/>
            <w:vAlign w:val="center"/>
          </w:tcPr>
          <w:p w:rsidR="00D458B4" w:rsidRDefault="00D458B4" w:rsidP="00AF3AF8">
            <w:pPr>
              <w:spacing w:before="0"/>
              <w:jc w:val="left"/>
              <w:rPr>
                <w:rFonts w:cs="Arial"/>
                <w:b/>
                <w:bCs/>
                <w:iCs/>
                <w:lang w:val="sr-Cyrl-CS"/>
              </w:rPr>
            </w:pPr>
            <w:r>
              <w:rPr>
                <w:rFonts w:cs="Arial"/>
                <w:b/>
                <w:bCs/>
                <w:iCs/>
                <w:lang w:val="sr-Cyrl-CS"/>
              </w:rPr>
              <w:t xml:space="preserve">                    </w:t>
            </w:r>
            <w:r w:rsidR="000E75A0" w:rsidRPr="004F7565">
              <w:rPr>
                <w:rFonts w:cs="Arial"/>
                <w:b/>
                <w:bCs/>
                <w:iCs/>
                <w:lang w:val="sr-Cyrl-CS"/>
              </w:rPr>
              <w:t>МЕСТО И</w:t>
            </w:r>
            <w:r w:rsidR="00750A33" w:rsidRPr="004F7565">
              <w:rPr>
                <w:rFonts w:cs="Arial"/>
                <w:b/>
                <w:bCs/>
                <w:iCs/>
                <w:lang w:val="sr-Cyrl-CS"/>
              </w:rPr>
              <w:t>ЗВРШЕЊА</w:t>
            </w:r>
            <w:r w:rsidR="000E75A0" w:rsidRPr="004F7565">
              <w:rPr>
                <w:rFonts w:cs="Arial"/>
                <w:b/>
                <w:bCs/>
                <w:iCs/>
                <w:lang w:val="sr-Cyrl-CS"/>
              </w:rPr>
              <w:t xml:space="preserve">: </w:t>
            </w:r>
          </w:p>
          <w:p w:rsidR="005D0D0F" w:rsidRDefault="005D0D0F" w:rsidP="005D0D0F">
            <w:pPr>
              <w:spacing w:before="0"/>
              <w:rPr>
                <w:rFonts w:cs="Arial"/>
                <w:lang w:eastAsia="zh-CN"/>
              </w:rPr>
            </w:pPr>
            <w:r>
              <w:rPr>
                <w:rFonts w:cs="Arial"/>
                <w:lang w:val="sr-Cyrl-CS" w:eastAsia="zh-CN"/>
              </w:rPr>
              <w:t>Место извршења услуге су просторије Пружалаца услуге, а понуда се даје на паритету франко ТЕНТ Б.</w:t>
            </w:r>
          </w:p>
          <w:p w:rsidR="000E75A0" w:rsidRPr="005D0D0F" w:rsidRDefault="000E75A0" w:rsidP="005D0D0F">
            <w:pPr>
              <w:spacing w:before="0"/>
              <w:rPr>
                <w:rFonts w:cs="Arial"/>
                <w:bCs/>
                <w:lang w:val="sr-Cyrl-RS" w:eastAsia="zh-CN"/>
              </w:rPr>
            </w:pPr>
          </w:p>
        </w:tc>
        <w:tc>
          <w:tcPr>
            <w:tcW w:w="4055" w:type="dxa"/>
            <w:vAlign w:val="center"/>
          </w:tcPr>
          <w:p w:rsidR="000E75A0" w:rsidRPr="004F7565" w:rsidRDefault="000E75A0" w:rsidP="00AF3AF8">
            <w:pPr>
              <w:spacing w:before="0"/>
              <w:jc w:val="center"/>
              <w:rPr>
                <w:rFonts w:cs="Arial"/>
                <w:bCs/>
                <w:iCs/>
                <w:lang w:val="sr-Cyrl-CS"/>
              </w:rPr>
            </w:pPr>
            <w:r w:rsidRPr="004F7565">
              <w:rPr>
                <w:rFonts w:cs="Arial"/>
                <w:bCs/>
                <w:iCs/>
                <w:lang w:val="sr-Cyrl-CS"/>
              </w:rPr>
              <w:t>Сагласан за захтевом наручиоца</w:t>
            </w:r>
          </w:p>
          <w:p w:rsidR="000E75A0" w:rsidRPr="004F7565" w:rsidRDefault="000E75A0" w:rsidP="00AF3AF8">
            <w:pPr>
              <w:spacing w:before="0"/>
              <w:jc w:val="center"/>
              <w:rPr>
                <w:rFonts w:cs="Arial"/>
                <w:b/>
                <w:bCs/>
                <w:iCs/>
                <w:lang w:val="sr-Cyrl-CS"/>
              </w:rPr>
            </w:pPr>
            <w:r w:rsidRPr="004F7565">
              <w:rPr>
                <w:rFonts w:cs="Arial"/>
                <w:bCs/>
                <w:iCs/>
                <w:lang w:val="sr-Cyrl-CS"/>
              </w:rPr>
              <w:t>ДА/НЕ (заокружити)</w:t>
            </w:r>
          </w:p>
        </w:tc>
      </w:tr>
      <w:tr w:rsidR="000E75A0" w:rsidRPr="004F7565" w:rsidTr="00876E75">
        <w:trPr>
          <w:trHeight w:val="800"/>
        </w:trPr>
        <w:tc>
          <w:tcPr>
            <w:tcW w:w="5190"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ВАЖЕЊА ПОНУДЕ:</w:t>
            </w:r>
          </w:p>
          <w:p w:rsidR="000E75A0" w:rsidRPr="004F7565" w:rsidRDefault="000E75A0" w:rsidP="003D3047">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w:t>
            </w:r>
            <w:r w:rsidR="003D3047" w:rsidRPr="004F7565">
              <w:rPr>
                <w:rFonts w:cs="Arial"/>
                <w:bCs/>
                <w:iCs/>
                <w:lang w:val="sr-Cyrl-CS"/>
              </w:rPr>
              <w:t>6</w:t>
            </w:r>
            <w:r w:rsidRPr="004F7565">
              <w:rPr>
                <w:rFonts w:cs="Arial"/>
                <w:bCs/>
                <w:iCs/>
                <w:lang w:val="sr-Cyrl-CS"/>
              </w:rPr>
              <w:t>0 дана од дана отварања понуда</w:t>
            </w:r>
          </w:p>
        </w:tc>
        <w:tc>
          <w:tcPr>
            <w:tcW w:w="4055" w:type="dxa"/>
            <w:vAlign w:val="center"/>
          </w:tcPr>
          <w:p w:rsidR="000E75A0" w:rsidRPr="004F7565" w:rsidRDefault="000E75A0" w:rsidP="00AF3AF8">
            <w:pPr>
              <w:spacing w:before="0"/>
              <w:jc w:val="center"/>
              <w:rPr>
                <w:rFonts w:cs="Arial"/>
                <w:b/>
                <w:bCs/>
                <w:iCs/>
                <w:lang w:val="sr-Cyrl-CS"/>
              </w:rPr>
            </w:pPr>
          </w:p>
          <w:p w:rsidR="000E75A0" w:rsidRPr="004F7565" w:rsidRDefault="000E75A0" w:rsidP="00AF3AF8">
            <w:pPr>
              <w:spacing w:before="0"/>
              <w:jc w:val="center"/>
              <w:rPr>
                <w:rFonts w:cs="Arial"/>
                <w:b/>
                <w:bCs/>
                <w:iCs/>
                <w:lang w:val="sr-Cyrl-CS"/>
              </w:rPr>
            </w:pPr>
            <w:r w:rsidRPr="004F7565">
              <w:rPr>
                <w:rFonts w:cs="Arial"/>
                <w:bCs/>
                <w:iCs/>
                <w:lang w:val="sr-Cyrl-CS"/>
              </w:rPr>
              <w:t>_____ дана од дана отварања понуда</w:t>
            </w:r>
          </w:p>
        </w:tc>
      </w:tr>
      <w:tr w:rsidR="000E75A0" w:rsidRPr="004F7565" w:rsidTr="00876E75">
        <w:tc>
          <w:tcPr>
            <w:tcW w:w="9245" w:type="dxa"/>
            <w:gridSpan w:val="2"/>
          </w:tcPr>
          <w:p w:rsidR="000E75A0" w:rsidRPr="004F7565" w:rsidRDefault="000E75A0" w:rsidP="00092A5F">
            <w:pPr>
              <w:spacing w:before="0"/>
              <w:rPr>
                <w:rFonts w:cs="Arial"/>
                <w:bCs/>
                <w:iCs/>
                <w:lang w:val="sr-Cyrl-CS"/>
              </w:rPr>
            </w:pPr>
            <w:r w:rsidRPr="004F7565">
              <w:rPr>
                <w:rFonts w:cs="Arial"/>
                <w:bCs/>
                <w:iCs/>
                <w:lang w:val="sr-Cyrl-CS"/>
              </w:rPr>
              <w:t xml:space="preserve">Понуда понуђача који не прихвата услове наручиоца за рок и начин плаћања, рок </w:t>
            </w:r>
            <w:r w:rsidR="00092A5F" w:rsidRPr="004F7565">
              <w:rPr>
                <w:rFonts w:cs="Arial"/>
                <w:bCs/>
                <w:iCs/>
                <w:lang w:val="sr-Cyrl-CS"/>
              </w:rPr>
              <w:t>извршења</w:t>
            </w:r>
            <w:r w:rsidRPr="004F7565">
              <w:rPr>
                <w:rFonts w:cs="Arial"/>
                <w:bCs/>
                <w:iCs/>
                <w:lang w:val="sr-Cyrl-CS"/>
              </w:rPr>
              <w:t>, гарантни рок, место и</w:t>
            </w:r>
            <w:r w:rsidR="00092A5F" w:rsidRPr="004F7565">
              <w:rPr>
                <w:rFonts w:cs="Arial"/>
                <w:bCs/>
                <w:iCs/>
                <w:lang w:val="sr-Cyrl-CS"/>
              </w:rPr>
              <w:t>звршења</w:t>
            </w:r>
            <w:r w:rsidRPr="004F7565">
              <w:rPr>
                <w:rFonts w:cs="Arial"/>
                <w:bCs/>
                <w:iCs/>
                <w:lang w:val="sr-Cyrl-CS"/>
              </w:rPr>
              <w:t xml:space="preserve"> и рок важења понуде сматраће се неприхватљивом.</w:t>
            </w:r>
          </w:p>
        </w:tc>
      </w:tr>
    </w:tbl>
    <w:p w:rsidR="00B043D1" w:rsidRPr="004F7565" w:rsidRDefault="00B043D1" w:rsidP="00BA2C2D">
      <w:pPr>
        <w:spacing w:before="0"/>
        <w:rPr>
          <w:rFonts w:cs="Arial"/>
          <w:b/>
          <w:bCs/>
          <w:iCs/>
          <w:lang w:val="sr-Cyrl-CS"/>
        </w:rPr>
      </w:pPr>
    </w:p>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BA2C2D">
      <w:pPr>
        <w:autoSpaceDE w:val="0"/>
        <w:autoSpaceDN w:val="0"/>
        <w:adjustRightInd w:val="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B043D1" w:rsidRDefault="00BA2C2D" w:rsidP="00363279">
      <w:pPr>
        <w:autoSpaceDE w:val="0"/>
        <w:autoSpaceDN w:val="0"/>
        <w:adjustRightInd w:val="0"/>
        <w:rPr>
          <w:rFonts w:eastAsia="TimesNewRomanPS-BoldMT" w:cs="Arial"/>
          <w:bCs/>
          <w:iCs/>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B617A6" w:rsidRDefault="00B617A6" w:rsidP="00363279">
      <w:pPr>
        <w:autoSpaceDE w:val="0"/>
        <w:autoSpaceDN w:val="0"/>
        <w:adjustRightInd w:val="0"/>
        <w:rPr>
          <w:rFonts w:eastAsia="TimesNewRomanPS-BoldMT" w:cs="Arial"/>
          <w:bCs/>
          <w:iCs/>
          <w:lang w:val="sr-Cyrl-RS"/>
        </w:rPr>
      </w:pPr>
    </w:p>
    <w:p w:rsidR="00E7023C" w:rsidRDefault="00E7023C" w:rsidP="00363279">
      <w:pPr>
        <w:autoSpaceDE w:val="0"/>
        <w:autoSpaceDN w:val="0"/>
        <w:adjustRightInd w:val="0"/>
        <w:rPr>
          <w:rFonts w:eastAsia="TimesNewRomanPS-BoldMT" w:cs="Arial"/>
          <w:bCs/>
          <w:iCs/>
          <w:lang w:val="sr-Cyrl-RS"/>
        </w:rPr>
      </w:pPr>
    </w:p>
    <w:p w:rsidR="00E7023C" w:rsidRDefault="00E7023C" w:rsidP="00363279">
      <w:pPr>
        <w:autoSpaceDE w:val="0"/>
        <w:autoSpaceDN w:val="0"/>
        <w:adjustRightInd w:val="0"/>
        <w:rPr>
          <w:rFonts w:eastAsia="TimesNewRomanPS-BoldMT" w:cs="Arial"/>
          <w:bCs/>
          <w:iCs/>
          <w:lang w:val="sr-Cyrl-RS"/>
        </w:rPr>
      </w:pPr>
    </w:p>
    <w:p w:rsidR="00E7023C" w:rsidRPr="00E7023C" w:rsidRDefault="00E7023C" w:rsidP="00363279">
      <w:pPr>
        <w:autoSpaceDE w:val="0"/>
        <w:autoSpaceDN w:val="0"/>
        <w:adjustRightInd w:val="0"/>
        <w:rPr>
          <w:rFonts w:eastAsia="TimesNewRomanPS-BoldMT" w:cs="Arial"/>
          <w:bCs/>
          <w:iCs/>
          <w:lang w:val="sr-Cyrl-RS"/>
        </w:rPr>
      </w:pPr>
    </w:p>
    <w:p w:rsidR="00FF0D79" w:rsidRDefault="00FF0D79" w:rsidP="00343A18">
      <w:pPr>
        <w:pStyle w:val="KDObrazac"/>
        <w:spacing w:before="0"/>
        <w:rPr>
          <w:lang w:val="sr-Cyrl-RS"/>
        </w:rPr>
      </w:pPr>
      <w:bookmarkStart w:id="246" w:name="_Toc442559925"/>
    </w:p>
    <w:p w:rsidR="00343A18" w:rsidRPr="004F7565" w:rsidRDefault="00343A18" w:rsidP="00343A18">
      <w:pPr>
        <w:pStyle w:val="KDObrazac"/>
        <w:spacing w:before="0"/>
      </w:pPr>
      <w:proofErr w:type="gramStart"/>
      <w:r w:rsidRPr="004F7565">
        <w:t xml:space="preserve">ОБРАЗАЦ </w:t>
      </w:r>
      <w:r w:rsidR="00077A42" w:rsidRPr="004F7565">
        <w:rPr>
          <w:lang w:val="sr-Cyrl-RS"/>
        </w:rPr>
        <w:t>2</w:t>
      </w:r>
      <w:r w:rsidRPr="004F7565">
        <w:t>.</w:t>
      </w:r>
      <w:bookmarkEnd w:id="246"/>
      <w:proofErr w:type="gramEnd"/>
    </w:p>
    <w:p w:rsidR="00343A18" w:rsidRPr="00363279" w:rsidRDefault="00343A18" w:rsidP="00363279">
      <w:pPr>
        <w:spacing w:before="0"/>
        <w:jc w:val="center"/>
        <w:rPr>
          <w:rFonts w:cs="Arial"/>
          <w:b/>
          <w:lang w:val="sr-Cyrl-RS"/>
        </w:rPr>
      </w:pPr>
      <w:r w:rsidRPr="004F7565">
        <w:rPr>
          <w:rFonts w:cs="Arial"/>
          <w:b/>
        </w:rPr>
        <w:t>ОБРАЗАЦ СТРУКУТРЕ ЦЕНЕ</w:t>
      </w:r>
    </w:p>
    <w:p w:rsidR="00343A18" w:rsidRPr="004F7565" w:rsidRDefault="00343A18" w:rsidP="00343A18">
      <w:pPr>
        <w:spacing w:before="0"/>
        <w:rPr>
          <w:rFonts w:cs="Arial"/>
        </w:rPr>
      </w:pPr>
      <w:proofErr w:type="gramStart"/>
      <w:r w:rsidRPr="004F7565">
        <w:rPr>
          <w:rFonts w:cs="Arial"/>
        </w:rPr>
        <w:t>Табела 1.</w:t>
      </w:r>
      <w:proofErr w:type="gramEnd"/>
    </w:p>
    <w:tbl>
      <w:tblPr>
        <w:tblW w:w="545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117"/>
        <w:gridCol w:w="852"/>
        <w:gridCol w:w="991"/>
        <w:gridCol w:w="1133"/>
        <w:gridCol w:w="1135"/>
        <w:gridCol w:w="1135"/>
        <w:gridCol w:w="1163"/>
      </w:tblGrid>
      <w:tr w:rsidR="00FF0D79" w:rsidRPr="004F7565" w:rsidTr="00917C75">
        <w:trPr>
          <w:trHeight w:val="670"/>
        </w:trPr>
        <w:tc>
          <w:tcPr>
            <w:tcW w:w="281" w:type="pct"/>
            <w:shd w:val="clear" w:color="auto" w:fill="C6D9F1" w:themeFill="text2" w:themeFillTint="33"/>
            <w:vAlign w:val="center"/>
          </w:tcPr>
          <w:p w:rsidR="002D5D85" w:rsidRPr="004F7565" w:rsidRDefault="002D5D85" w:rsidP="00BC01DC">
            <w:pPr>
              <w:spacing w:before="0"/>
              <w:jc w:val="center"/>
              <w:rPr>
                <w:rFonts w:cs="Arial"/>
                <w:bCs/>
                <w:iCs/>
                <w:lang w:val="sr-Cyrl-CS"/>
              </w:rPr>
            </w:pPr>
            <w:r w:rsidRPr="004F7565">
              <w:rPr>
                <w:rFonts w:cs="Arial"/>
                <w:bCs/>
                <w:iCs/>
                <w:lang w:val="sr-Cyrl-CS"/>
              </w:rPr>
              <w:t>Рбр</w:t>
            </w:r>
          </w:p>
        </w:tc>
        <w:tc>
          <w:tcPr>
            <w:tcW w:w="1544" w:type="pct"/>
            <w:shd w:val="clear" w:color="auto" w:fill="C6D9F1" w:themeFill="text2" w:themeFillTint="33"/>
            <w:vAlign w:val="center"/>
          </w:tcPr>
          <w:p w:rsidR="002D5D85" w:rsidRPr="004F7565" w:rsidRDefault="00926D25" w:rsidP="00BC01DC">
            <w:pPr>
              <w:spacing w:before="0"/>
              <w:jc w:val="center"/>
              <w:rPr>
                <w:rFonts w:cs="Arial"/>
                <w:b/>
                <w:bCs/>
                <w:iCs/>
                <w:lang w:val="sr-Cyrl-CS"/>
              </w:rPr>
            </w:pPr>
            <w:r w:rsidRPr="004F7565">
              <w:rPr>
                <w:rFonts w:cs="Arial"/>
                <w:b/>
                <w:bCs/>
                <w:iCs/>
              </w:rPr>
              <w:t>Врста</w:t>
            </w:r>
            <w:r w:rsidR="002D5D85" w:rsidRPr="004F7565">
              <w:rPr>
                <w:rFonts w:cs="Arial"/>
                <w:b/>
                <w:bCs/>
                <w:iCs/>
                <w:lang w:val="sr-Cyrl-CS"/>
              </w:rPr>
              <w:t xml:space="preserve"> услуге</w:t>
            </w:r>
          </w:p>
        </w:tc>
        <w:tc>
          <w:tcPr>
            <w:tcW w:w="422"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Јед.</w:t>
            </w:r>
          </w:p>
          <w:p w:rsidR="002D5D85" w:rsidRPr="004F7565" w:rsidRDefault="002D5D85" w:rsidP="00BC01DC">
            <w:pPr>
              <w:spacing w:before="0"/>
              <w:jc w:val="center"/>
              <w:rPr>
                <w:rFonts w:cs="Arial"/>
                <w:b/>
                <w:bCs/>
                <w:iCs/>
                <w:lang w:val="sr-Cyrl-CS"/>
              </w:rPr>
            </w:pPr>
            <w:r w:rsidRPr="004F7565">
              <w:rPr>
                <w:rFonts w:cs="Arial"/>
                <w:b/>
                <w:bCs/>
                <w:iCs/>
                <w:lang w:val="sr-Cyrl-CS"/>
              </w:rPr>
              <w:t>мере</w:t>
            </w:r>
          </w:p>
        </w:tc>
        <w:tc>
          <w:tcPr>
            <w:tcW w:w="491" w:type="pct"/>
            <w:shd w:val="clear" w:color="auto" w:fill="C6D9F1" w:themeFill="text2" w:themeFillTint="33"/>
            <w:vAlign w:val="center"/>
          </w:tcPr>
          <w:p w:rsidR="002D5D85" w:rsidRPr="004F7565" w:rsidRDefault="00926D25" w:rsidP="00BC01DC">
            <w:pPr>
              <w:spacing w:before="0"/>
              <w:jc w:val="center"/>
              <w:rPr>
                <w:rFonts w:cs="Arial"/>
                <w:b/>
                <w:bCs/>
                <w:iCs/>
                <w:lang w:val="sr-Cyrl-CS"/>
              </w:rPr>
            </w:pPr>
            <w:r w:rsidRPr="004F7565">
              <w:rPr>
                <w:rFonts w:cs="Arial"/>
                <w:b/>
                <w:bCs/>
                <w:iCs/>
                <w:lang w:val="sr-Cyrl-CS"/>
              </w:rPr>
              <w:t>Обим (количина)</w:t>
            </w:r>
          </w:p>
        </w:tc>
        <w:tc>
          <w:tcPr>
            <w:tcW w:w="561"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Јед.</w:t>
            </w:r>
          </w:p>
          <w:p w:rsidR="002D5D85" w:rsidRPr="004F7565" w:rsidRDefault="002D5D85" w:rsidP="00BC01DC">
            <w:pPr>
              <w:spacing w:before="0"/>
              <w:jc w:val="center"/>
              <w:rPr>
                <w:rFonts w:cs="Arial"/>
                <w:b/>
                <w:bCs/>
                <w:iCs/>
                <w:lang w:val="sr-Cyrl-CS"/>
              </w:rPr>
            </w:pPr>
            <w:r w:rsidRPr="004F7565">
              <w:rPr>
                <w:rFonts w:cs="Arial"/>
                <w:b/>
                <w:bCs/>
                <w:iCs/>
                <w:lang w:val="sr-Cyrl-CS"/>
              </w:rPr>
              <w:t>цена без ПДВ</w:t>
            </w:r>
          </w:p>
          <w:p w:rsidR="002D5D85" w:rsidRPr="004F7565" w:rsidRDefault="002D5D85" w:rsidP="00BC01DC">
            <w:pPr>
              <w:spacing w:before="0"/>
              <w:jc w:val="center"/>
              <w:rPr>
                <w:rFonts w:cs="Arial"/>
                <w:b/>
                <w:bCs/>
                <w:iCs/>
                <w:lang w:val="sr-Cyrl-RS"/>
              </w:rPr>
            </w:pPr>
            <w:r w:rsidRPr="004F7565">
              <w:rPr>
                <w:rFonts w:cs="Arial"/>
                <w:b/>
                <w:bCs/>
                <w:iCs/>
                <w:lang w:val="sr-Cyrl-CS"/>
              </w:rPr>
              <w:t xml:space="preserve">дин. </w:t>
            </w:r>
          </w:p>
        </w:tc>
        <w:tc>
          <w:tcPr>
            <w:tcW w:w="562"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Јед.</w:t>
            </w:r>
          </w:p>
          <w:p w:rsidR="002D5D85" w:rsidRPr="004F7565" w:rsidRDefault="002D5D85" w:rsidP="00BC01DC">
            <w:pPr>
              <w:spacing w:before="0"/>
              <w:jc w:val="center"/>
              <w:rPr>
                <w:rFonts w:cs="Arial"/>
                <w:b/>
                <w:bCs/>
                <w:iCs/>
                <w:lang w:val="sr-Cyrl-CS"/>
              </w:rPr>
            </w:pPr>
            <w:r w:rsidRPr="004F7565">
              <w:rPr>
                <w:rFonts w:cs="Arial"/>
                <w:b/>
                <w:bCs/>
                <w:iCs/>
                <w:lang w:val="sr-Cyrl-CS"/>
              </w:rPr>
              <w:t>цена са ПДВ</w:t>
            </w:r>
          </w:p>
          <w:p w:rsidR="002D5D85" w:rsidRPr="004F7565" w:rsidRDefault="002D5D85" w:rsidP="00BC01DC">
            <w:pPr>
              <w:spacing w:before="0"/>
              <w:jc w:val="center"/>
              <w:rPr>
                <w:rFonts w:cs="Arial"/>
                <w:b/>
                <w:bCs/>
                <w:iCs/>
                <w:lang w:val="sr-Cyrl-RS"/>
              </w:rPr>
            </w:pPr>
            <w:r w:rsidRPr="004F7565">
              <w:rPr>
                <w:rFonts w:cs="Arial"/>
                <w:b/>
                <w:bCs/>
                <w:iCs/>
                <w:lang w:val="sr-Cyrl-CS"/>
              </w:rPr>
              <w:t xml:space="preserve">дин. </w:t>
            </w:r>
          </w:p>
        </w:tc>
        <w:tc>
          <w:tcPr>
            <w:tcW w:w="562"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Укупна цена без ПДВ</w:t>
            </w:r>
          </w:p>
          <w:p w:rsidR="002D5D85" w:rsidRPr="004F7565" w:rsidRDefault="002D5D85" w:rsidP="00BC01DC">
            <w:pPr>
              <w:spacing w:before="0"/>
              <w:jc w:val="center"/>
              <w:rPr>
                <w:rFonts w:cs="Arial"/>
                <w:b/>
                <w:bCs/>
                <w:iCs/>
                <w:lang w:val="sr-Cyrl-RS"/>
              </w:rPr>
            </w:pPr>
            <w:r w:rsidRPr="004F7565">
              <w:rPr>
                <w:rFonts w:cs="Arial"/>
                <w:b/>
                <w:bCs/>
                <w:iCs/>
                <w:lang w:val="sr-Cyrl-CS"/>
              </w:rPr>
              <w:t xml:space="preserve">дин. </w:t>
            </w:r>
          </w:p>
        </w:tc>
        <w:tc>
          <w:tcPr>
            <w:tcW w:w="576"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Укупна цена са ПДВ</w:t>
            </w:r>
          </w:p>
          <w:p w:rsidR="002D5D85" w:rsidRPr="004F7565" w:rsidRDefault="002D5D85" w:rsidP="00BC01DC">
            <w:pPr>
              <w:spacing w:before="0"/>
              <w:jc w:val="center"/>
              <w:rPr>
                <w:rFonts w:cs="Arial"/>
                <w:b/>
                <w:bCs/>
                <w:iCs/>
                <w:lang w:val="sr-Cyrl-RS"/>
              </w:rPr>
            </w:pPr>
            <w:r w:rsidRPr="004F7565">
              <w:rPr>
                <w:rFonts w:cs="Arial"/>
                <w:b/>
                <w:bCs/>
                <w:iCs/>
                <w:lang w:val="sr-Cyrl-CS"/>
              </w:rPr>
              <w:t xml:space="preserve">дин. </w:t>
            </w:r>
          </w:p>
        </w:tc>
      </w:tr>
      <w:tr w:rsidR="00FF0D79" w:rsidRPr="004F7565" w:rsidTr="00917C75">
        <w:tc>
          <w:tcPr>
            <w:tcW w:w="281"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(1)</w:t>
            </w:r>
          </w:p>
        </w:tc>
        <w:tc>
          <w:tcPr>
            <w:tcW w:w="1544"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(2)</w:t>
            </w:r>
          </w:p>
        </w:tc>
        <w:tc>
          <w:tcPr>
            <w:tcW w:w="422"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(3)</w:t>
            </w:r>
          </w:p>
        </w:tc>
        <w:tc>
          <w:tcPr>
            <w:tcW w:w="491"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(4)</w:t>
            </w:r>
          </w:p>
        </w:tc>
        <w:tc>
          <w:tcPr>
            <w:tcW w:w="561"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(5)</w:t>
            </w:r>
          </w:p>
        </w:tc>
        <w:tc>
          <w:tcPr>
            <w:tcW w:w="562"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(6)</w:t>
            </w:r>
          </w:p>
        </w:tc>
        <w:tc>
          <w:tcPr>
            <w:tcW w:w="562"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(7)</w:t>
            </w:r>
          </w:p>
        </w:tc>
        <w:tc>
          <w:tcPr>
            <w:tcW w:w="576"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(8)</w:t>
            </w:r>
          </w:p>
        </w:tc>
      </w:tr>
      <w:tr w:rsidR="00FF0D79" w:rsidRPr="004F7565" w:rsidTr="00917C75">
        <w:tc>
          <w:tcPr>
            <w:tcW w:w="281" w:type="pct"/>
            <w:shd w:val="clear" w:color="auto" w:fill="auto"/>
            <w:vAlign w:val="center"/>
          </w:tcPr>
          <w:p w:rsidR="00363279" w:rsidRPr="004F7565" w:rsidRDefault="00363279" w:rsidP="00363279">
            <w:pPr>
              <w:spacing w:before="0"/>
              <w:jc w:val="center"/>
              <w:rPr>
                <w:rFonts w:cs="Arial"/>
                <w:b/>
                <w:bCs/>
                <w:iCs/>
                <w:lang w:val="sr-Cyrl-CS"/>
              </w:rPr>
            </w:pPr>
          </w:p>
        </w:tc>
        <w:tc>
          <w:tcPr>
            <w:tcW w:w="1544" w:type="pct"/>
            <w:shd w:val="clear" w:color="auto" w:fill="auto"/>
            <w:vAlign w:val="center"/>
          </w:tcPr>
          <w:p w:rsidR="00363279" w:rsidRPr="00A22928" w:rsidRDefault="00363279" w:rsidP="00363279">
            <w:pPr>
              <w:spacing w:before="0"/>
              <w:rPr>
                <w:rFonts w:cs="Arial"/>
                <w:lang w:val="sr-Cyrl-RS"/>
              </w:rPr>
            </w:pPr>
            <w:r w:rsidRPr="00A22928">
              <w:rPr>
                <w:rFonts w:cs="Arial"/>
              </w:rPr>
              <w:t>Извршити</w:t>
            </w:r>
            <w:r w:rsidR="00826829">
              <w:rPr>
                <w:rFonts w:cs="Arial"/>
                <w:lang w:val="sr-Cyrl-RS"/>
              </w:rPr>
              <w:t xml:space="preserve"> </w:t>
            </w:r>
            <w:r w:rsidR="00A2612D" w:rsidRPr="00D61A64">
              <w:rPr>
                <w:rFonts w:cs="Arial"/>
                <w:lang w:val="sr-Cyrl-RS"/>
              </w:rPr>
              <w:t>Конт</w:t>
            </w:r>
            <w:r w:rsidR="00A2612D">
              <w:rPr>
                <w:rFonts w:cs="Arial"/>
                <w:lang w:val="sr-Cyrl-RS"/>
              </w:rPr>
              <w:t>ролисање личних дозиметара(ТЕНТ Б)</w:t>
            </w:r>
          </w:p>
        </w:tc>
        <w:tc>
          <w:tcPr>
            <w:tcW w:w="422" w:type="pct"/>
            <w:shd w:val="clear" w:color="auto" w:fill="auto"/>
            <w:vAlign w:val="center"/>
          </w:tcPr>
          <w:p w:rsidR="00363279" w:rsidRPr="004F7565" w:rsidRDefault="00363279" w:rsidP="00363279">
            <w:pPr>
              <w:spacing w:before="0"/>
              <w:jc w:val="center"/>
              <w:rPr>
                <w:rFonts w:cs="Arial"/>
                <w:bCs/>
                <w:iCs/>
                <w:lang w:val="sr-Cyrl-CS"/>
              </w:rPr>
            </w:pPr>
            <w:r>
              <w:rPr>
                <w:rFonts w:cs="Arial"/>
                <w:bCs/>
                <w:iCs/>
                <w:lang w:val="sr-Cyrl-CS"/>
              </w:rPr>
              <w:t>/</w:t>
            </w:r>
          </w:p>
        </w:tc>
        <w:tc>
          <w:tcPr>
            <w:tcW w:w="491" w:type="pct"/>
            <w:shd w:val="clear" w:color="auto" w:fill="auto"/>
            <w:vAlign w:val="center"/>
          </w:tcPr>
          <w:p w:rsidR="00363279" w:rsidRPr="004F7565" w:rsidRDefault="00363279" w:rsidP="00363279">
            <w:pPr>
              <w:spacing w:before="0"/>
              <w:jc w:val="center"/>
              <w:rPr>
                <w:rFonts w:cs="Arial"/>
                <w:bCs/>
                <w:iCs/>
                <w:lang w:val="sr-Cyrl-CS"/>
              </w:rPr>
            </w:pPr>
            <w:r>
              <w:rPr>
                <w:rFonts w:cs="Arial"/>
                <w:bCs/>
                <w:iCs/>
                <w:lang w:val="sr-Cyrl-CS"/>
              </w:rPr>
              <w:t>/</w:t>
            </w:r>
          </w:p>
        </w:tc>
        <w:tc>
          <w:tcPr>
            <w:tcW w:w="561" w:type="pct"/>
            <w:shd w:val="clear" w:color="auto" w:fill="auto"/>
            <w:vAlign w:val="center"/>
          </w:tcPr>
          <w:p w:rsidR="00363279" w:rsidRPr="00363279" w:rsidRDefault="00363279" w:rsidP="00363279">
            <w:pPr>
              <w:spacing w:before="0"/>
              <w:jc w:val="center"/>
              <w:rPr>
                <w:rFonts w:cs="Arial"/>
                <w:b/>
                <w:bCs/>
                <w:iCs/>
                <w:lang w:val="sr-Cyrl-RS"/>
              </w:rPr>
            </w:pPr>
            <w:r>
              <w:rPr>
                <w:rFonts w:cs="Arial"/>
                <w:b/>
                <w:bCs/>
                <w:iCs/>
                <w:lang w:val="sr-Cyrl-RS"/>
              </w:rPr>
              <w:t>/</w:t>
            </w:r>
          </w:p>
        </w:tc>
        <w:tc>
          <w:tcPr>
            <w:tcW w:w="562" w:type="pct"/>
            <w:shd w:val="clear" w:color="auto" w:fill="auto"/>
            <w:vAlign w:val="center"/>
          </w:tcPr>
          <w:p w:rsidR="00363279" w:rsidRPr="00363279" w:rsidRDefault="00363279" w:rsidP="00363279">
            <w:pPr>
              <w:spacing w:before="0"/>
              <w:jc w:val="center"/>
              <w:rPr>
                <w:rFonts w:cs="Arial"/>
                <w:b/>
                <w:bCs/>
                <w:iCs/>
                <w:lang w:val="sr-Cyrl-RS"/>
              </w:rPr>
            </w:pPr>
            <w:r>
              <w:rPr>
                <w:rFonts w:cs="Arial"/>
                <w:b/>
                <w:bCs/>
                <w:iCs/>
                <w:lang w:val="sr-Cyrl-RS"/>
              </w:rPr>
              <w:t>/</w:t>
            </w:r>
          </w:p>
        </w:tc>
        <w:tc>
          <w:tcPr>
            <w:tcW w:w="562" w:type="pct"/>
            <w:shd w:val="clear" w:color="auto" w:fill="auto"/>
            <w:vAlign w:val="center"/>
          </w:tcPr>
          <w:p w:rsidR="00363279" w:rsidRPr="00363279" w:rsidRDefault="00363279" w:rsidP="00363279">
            <w:pPr>
              <w:spacing w:before="0"/>
              <w:jc w:val="center"/>
              <w:rPr>
                <w:rFonts w:cs="Arial"/>
                <w:b/>
                <w:bCs/>
                <w:iCs/>
                <w:lang w:val="sr-Cyrl-RS"/>
              </w:rPr>
            </w:pPr>
            <w:r>
              <w:rPr>
                <w:rFonts w:cs="Arial"/>
                <w:b/>
                <w:bCs/>
                <w:iCs/>
                <w:lang w:val="sr-Cyrl-RS"/>
              </w:rPr>
              <w:t>/</w:t>
            </w:r>
          </w:p>
        </w:tc>
        <w:tc>
          <w:tcPr>
            <w:tcW w:w="576" w:type="pct"/>
            <w:shd w:val="clear" w:color="auto" w:fill="auto"/>
            <w:vAlign w:val="center"/>
          </w:tcPr>
          <w:p w:rsidR="00363279" w:rsidRPr="00363279" w:rsidRDefault="00363279" w:rsidP="00363279">
            <w:pPr>
              <w:spacing w:before="0"/>
              <w:jc w:val="center"/>
              <w:rPr>
                <w:rFonts w:cs="Arial"/>
                <w:b/>
                <w:bCs/>
                <w:iCs/>
                <w:lang w:val="sr-Cyrl-RS"/>
              </w:rPr>
            </w:pPr>
            <w:r>
              <w:rPr>
                <w:rFonts w:cs="Arial"/>
                <w:b/>
                <w:bCs/>
                <w:iCs/>
                <w:lang w:val="sr-Cyrl-RS"/>
              </w:rPr>
              <w:t>/</w:t>
            </w:r>
          </w:p>
        </w:tc>
      </w:tr>
      <w:tr w:rsidR="000129D9" w:rsidRPr="004F7565" w:rsidTr="00917C75">
        <w:trPr>
          <w:trHeight w:val="427"/>
        </w:trPr>
        <w:tc>
          <w:tcPr>
            <w:tcW w:w="281" w:type="pct"/>
            <w:shd w:val="clear" w:color="auto" w:fill="auto"/>
          </w:tcPr>
          <w:p w:rsidR="000129D9" w:rsidRPr="000129D9" w:rsidRDefault="000129D9" w:rsidP="000129D9">
            <w:pPr>
              <w:spacing w:before="0" w:after="200"/>
              <w:jc w:val="center"/>
              <w:rPr>
                <w:rFonts w:cs="Arial"/>
                <w:lang w:val="sr-Cyrl-CS"/>
              </w:rPr>
            </w:pPr>
            <w:r w:rsidRPr="000129D9">
              <w:rPr>
                <w:rFonts w:cs="Arial"/>
                <w:lang w:val="sr-Cyrl-CS"/>
              </w:rPr>
              <w:t>1.</w:t>
            </w:r>
          </w:p>
        </w:tc>
        <w:tc>
          <w:tcPr>
            <w:tcW w:w="1544" w:type="pct"/>
            <w:shd w:val="clear" w:color="auto" w:fill="auto"/>
            <w:vAlign w:val="bottom"/>
          </w:tcPr>
          <w:p w:rsidR="00096DD6" w:rsidRDefault="00096DD6" w:rsidP="00096DD6">
            <w:pPr>
              <w:rPr>
                <w:rFonts w:cs="Arial"/>
                <w:sz w:val="24"/>
                <w:szCs w:val="24"/>
                <w:lang w:val="sr-Cyrl-CS" w:eastAsia="hr-HR"/>
              </w:rPr>
            </w:pPr>
            <w:r>
              <w:rPr>
                <w:rFonts w:cs="Arial"/>
                <w:lang w:val="sr-Cyrl-CS" w:eastAsia="hr-HR"/>
              </w:rPr>
              <w:t>Контрола личних дозиметара</w:t>
            </w:r>
          </w:p>
          <w:p w:rsidR="000129D9" w:rsidRPr="000129D9" w:rsidRDefault="000129D9" w:rsidP="000129D9">
            <w:pPr>
              <w:autoSpaceDE w:val="0"/>
              <w:autoSpaceDN w:val="0"/>
              <w:adjustRightInd w:val="0"/>
              <w:spacing w:before="0"/>
              <w:rPr>
                <w:rFonts w:eastAsia="TimesNewRomanPSMT" w:cs="Arial"/>
                <w:bCs/>
                <w:color w:val="000000"/>
                <w:lang w:val="sr-Cyrl-RS"/>
              </w:rPr>
            </w:pPr>
          </w:p>
        </w:tc>
        <w:tc>
          <w:tcPr>
            <w:tcW w:w="422" w:type="pct"/>
            <w:shd w:val="clear" w:color="auto" w:fill="auto"/>
            <w:vAlign w:val="center"/>
          </w:tcPr>
          <w:p w:rsidR="000129D9" w:rsidRPr="000129D9" w:rsidRDefault="000129D9" w:rsidP="000129D9">
            <w:pPr>
              <w:spacing w:before="0" w:after="200"/>
              <w:jc w:val="center"/>
              <w:rPr>
                <w:rFonts w:cs="Arial"/>
                <w:lang w:eastAsia="sr-Latn-CS"/>
              </w:rPr>
            </w:pPr>
            <w:r w:rsidRPr="000129D9">
              <w:rPr>
                <w:rFonts w:cs="Arial"/>
                <w:lang w:eastAsia="sr-Latn-CS"/>
              </w:rPr>
              <w:t>ком</w:t>
            </w:r>
          </w:p>
        </w:tc>
        <w:tc>
          <w:tcPr>
            <w:tcW w:w="491" w:type="pct"/>
            <w:shd w:val="clear" w:color="auto" w:fill="auto"/>
            <w:vAlign w:val="center"/>
          </w:tcPr>
          <w:p w:rsidR="000129D9" w:rsidRPr="000129D9" w:rsidRDefault="00096DD6" w:rsidP="000129D9">
            <w:pPr>
              <w:spacing w:before="0" w:after="200"/>
              <w:jc w:val="center"/>
              <w:rPr>
                <w:rFonts w:cs="Arial"/>
                <w:lang w:val="sr-Cyrl-RS" w:eastAsia="sr-Latn-CS"/>
              </w:rPr>
            </w:pPr>
            <w:r>
              <w:rPr>
                <w:rFonts w:cs="Arial"/>
                <w:lang w:val="sr-Cyrl-RS" w:eastAsia="sr-Latn-CS"/>
              </w:rPr>
              <w:t>16</w:t>
            </w:r>
          </w:p>
        </w:tc>
        <w:tc>
          <w:tcPr>
            <w:tcW w:w="561" w:type="pct"/>
            <w:shd w:val="clear" w:color="auto" w:fill="auto"/>
            <w:vAlign w:val="center"/>
          </w:tcPr>
          <w:p w:rsidR="000129D9" w:rsidRPr="00363279" w:rsidRDefault="000129D9" w:rsidP="000129D9">
            <w:pPr>
              <w:spacing w:before="0"/>
              <w:jc w:val="center"/>
              <w:rPr>
                <w:rFonts w:cs="Arial"/>
                <w:b/>
                <w:bCs/>
                <w:iCs/>
                <w:lang w:val="sr-Cyrl-RS"/>
              </w:rPr>
            </w:pPr>
          </w:p>
        </w:tc>
        <w:tc>
          <w:tcPr>
            <w:tcW w:w="562" w:type="pct"/>
            <w:shd w:val="clear" w:color="auto" w:fill="auto"/>
            <w:vAlign w:val="center"/>
          </w:tcPr>
          <w:p w:rsidR="000129D9" w:rsidRPr="004F7565" w:rsidRDefault="000129D9" w:rsidP="000129D9">
            <w:pPr>
              <w:spacing w:before="0"/>
              <w:jc w:val="center"/>
              <w:rPr>
                <w:rFonts w:cs="Arial"/>
                <w:b/>
                <w:bCs/>
                <w:iCs/>
              </w:rPr>
            </w:pPr>
          </w:p>
        </w:tc>
        <w:tc>
          <w:tcPr>
            <w:tcW w:w="562" w:type="pct"/>
            <w:shd w:val="clear" w:color="auto" w:fill="auto"/>
            <w:vAlign w:val="center"/>
          </w:tcPr>
          <w:p w:rsidR="000129D9" w:rsidRPr="004F7565" w:rsidRDefault="000129D9" w:rsidP="000129D9">
            <w:pPr>
              <w:spacing w:before="0"/>
              <w:jc w:val="center"/>
              <w:rPr>
                <w:rFonts w:cs="Arial"/>
                <w:b/>
                <w:bCs/>
                <w:iCs/>
              </w:rPr>
            </w:pPr>
          </w:p>
        </w:tc>
        <w:tc>
          <w:tcPr>
            <w:tcW w:w="576" w:type="pct"/>
            <w:shd w:val="clear" w:color="auto" w:fill="auto"/>
            <w:vAlign w:val="center"/>
          </w:tcPr>
          <w:p w:rsidR="000129D9" w:rsidRPr="004F7565" w:rsidRDefault="000129D9" w:rsidP="000129D9">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4F7565" w:rsidTr="00BE2EA9">
        <w:trPr>
          <w:trHeight w:val="418"/>
        </w:trPr>
        <w:tc>
          <w:tcPr>
            <w:tcW w:w="568" w:type="dxa"/>
            <w:vAlign w:val="center"/>
          </w:tcPr>
          <w:p w:rsidR="007F7D7A" w:rsidRPr="004F7565" w:rsidRDefault="007F7D7A" w:rsidP="00BE2EA9">
            <w:pPr>
              <w:spacing w:before="0"/>
              <w:jc w:val="center"/>
              <w:rPr>
                <w:rFonts w:cs="Arial"/>
                <w:b/>
                <w:lang w:val="sr-Latn-CS"/>
              </w:rPr>
            </w:pPr>
            <w:r w:rsidRPr="004F7565">
              <w:rPr>
                <w:rFonts w:cs="Arial"/>
                <w:b/>
              </w:rPr>
              <w:t>I</w:t>
            </w:r>
          </w:p>
        </w:tc>
        <w:tc>
          <w:tcPr>
            <w:tcW w:w="6740" w:type="dxa"/>
          </w:tcPr>
          <w:p w:rsidR="007F7D7A" w:rsidRPr="004F7565" w:rsidRDefault="007F7D7A" w:rsidP="00BE2EA9">
            <w:pPr>
              <w:spacing w:before="0"/>
              <w:jc w:val="center"/>
              <w:rPr>
                <w:rFonts w:cs="Arial"/>
                <w:b/>
                <w:lang w:val="sr-Cyrl-RS"/>
              </w:rPr>
            </w:pPr>
            <w:r w:rsidRPr="004F7565">
              <w:rPr>
                <w:rFonts w:cs="Arial"/>
                <w:b/>
              </w:rPr>
              <w:t>УКУПНО ПОНУЂЕНА ЦЕНА  без ПДВ динара</w:t>
            </w:r>
          </w:p>
          <w:p w:rsidR="007F7D7A" w:rsidRPr="004F7565" w:rsidRDefault="007F7D7A" w:rsidP="00BE2EA9">
            <w:pPr>
              <w:spacing w:before="0"/>
              <w:jc w:val="center"/>
              <w:rPr>
                <w:rFonts w:cs="Arial"/>
                <w:b/>
              </w:rPr>
            </w:pP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rsidR="007F7D7A" w:rsidRPr="004F7565" w:rsidRDefault="007F7D7A" w:rsidP="00BE2EA9">
            <w:pPr>
              <w:spacing w:before="0"/>
              <w:rPr>
                <w:rFonts w:cs="Arial"/>
              </w:rPr>
            </w:pPr>
          </w:p>
        </w:tc>
      </w:tr>
      <w:tr w:rsidR="007F7D7A" w:rsidRPr="004F7565" w:rsidTr="00363279">
        <w:trPr>
          <w:trHeight w:val="331"/>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lang w:val="sr-Cyrl-RS"/>
              </w:rPr>
            </w:pPr>
            <w:r w:rsidRPr="004F7565">
              <w:rPr>
                <w:rFonts w:cs="Arial"/>
                <w:b/>
              </w:rPr>
              <w:t>УКУПАН ИЗНОС  ПДВ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r w:rsidR="007F7D7A" w:rsidRPr="004F7565" w:rsidTr="00BE2EA9">
        <w:trPr>
          <w:trHeight w:val="562"/>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rPr>
            </w:pPr>
            <w:r w:rsidRPr="004F7565">
              <w:rPr>
                <w:rFonts w:cs="Arial"/>
                <w:b/>
              </w:rPr>
              <w:t>УКУПНО ПОНУЂЕНА ЦЕНА  са ПДВ</w:t>
            </w:r>
          </w:p>
          <w:p w:rsidR="007F7D7A" w:rsidRPr="004F7565" w:rsidRDefault="007F7D7A" w:rsidP="00BE2EA9">
            <w:pPr>
              <w:spacing w:before="0"/>
              <w:jc w:val="center"/>
              <w:rPr>
                <w:rFonts w:cs="Arial"/>
                <w:b/>
                <w:lang w:val="sr-Cyrl-RS"/>
              </w:rPr>
            </w:pPr>
            <w:r w:rsidRPr="004F7565">
              <w:rPr>
                <w:rFonts w:cs="Arial"/>
                <w:b/>
              </w:rPr>
              <w:t>(ред. бр.</w:t>
            </w:r>
            <w:r w:rsidRPr="004F7565">
              <w:rPr>
                <w:rFonts w:cs="Arial"/>
                <w:b/>
                <w:lang w:val="sr-Latn-CS"/>
              </w:rPr>
              <w:t>I</w:t>
            </w:r>
            <w:r w:rsidRPr="004F7565">
              <w:rPr>
                <w:rFonts w:cs="Arial"/>
                <w:b/>
              </w:rPr>
              <w:t>+ред.бр.</w:t>
            </w:r>
            <w:r w:rsidRPr="004F7565">
              <w:rPr>
                <w:rFonts w:cs="Arial"/>
                <w:b/>
                <w:lang w:val="sr-Latn-CS"/>
              </w:rPr>
              <w:t>II</w:t>
            </w:r>
            <w:r w:rsidRPr="004F7565">
              <w:rPr>
                <w:rFonts w:cs="Arial"/>
                <w:b/>
              </w:rPr>
              <w:t>)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bl>
    <w:p w:rsidR="00343A18" w:rsidRDefault="00343A18" w:rsidP="00343A18">
      <w:pPr>
        <w:widowControl w:val="0"/>
        <w:spacing w:before="0"/>
        <w:rPr>
          <w:rFonts w:eastAsia="Arial Unicode MS" w:cs="Arial"/>
        </w:rPr>
      </w:pPr>
    </w:p>
    <w:p w:rsidR="000129D9" w:rsidRPr="004F7565" w:rsidRDefault="000129D9" w:rsidP="00343A18">
      <w:pPr>
        <w:widowControl w:val="0"/>
        <w:spacing w:before="0"/>
        <w:rPr>
          <w:rFonts w:eastAsia="Arial Unicode MS" w:cs="Arial"/>
        </w:rPr>
      </w:pPr>
    </w:p>
    <w:p w:rsidR="000129D9" w:rsidRPr="0050558A" w:rsidRDefault="000129D9" w:rsidP="00343A18">
      <w:pPr>
        <w:widowControl w:val="0"/>
        <w:spacing w:before="0"/>
        <w:rPr>
          <w:rFonts w:eastAsia="Arial Unicode MS" w:cs="Arial"/>
          <w:lang w:val="sr-Cyrl-RS"/>
        </w:rPr>
      </w:pPr>
    </w:p>
    <w:p w:rsidR="00343A18" w:rsidRPr="004F7565" w:rsidRDefault="00343A18" w:rsidP="00343A18">
      <w:pPr>
        <w:widowControl w:val="0"/>
        <w:spacing w:before="0"/>
        <w:rPr>
          <w:rFonts w:eastAsia="Arial Unicode MS" w:cs="Arial"/>
        </w:rPr>
      </w:pPr>
      <w:r w:rsidRPr="004F7565">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119"/>
        <w:gridCol w:w="3289"/>
      </w:tblGrid>
      <w:tr w:rsidR="003D3047" w:rsidRPr="004F7565" w:rsidTr="00363279">
        <w:trPr>
          <w:trHeight w:val="568"/>
        </w:trPr>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rPr>
                <w:rFonts w:cs="Arial"/>
                <w:lang w:val="sr-Latn-CS" w:eastAsia="sr-Latn-CS"/>
              </w:rPr>
            </w:pPr>
            <w:r w:rsidRPr="004F7565">
              <w:rPr>
                <w:rFonts w:cs="Arial"/>
                <w:lang w:val="sr-Latn-CS" w:eastAsia="sr-Latn-CS"/>
              </w:rPr>
              <w:t>П</w:t>
            </w:r>
            <w:r w:rsidR="003D3047" w:rsidRPr="004F7565">
              <w:rPr>
                <w:rFonts w:cs="Arial"/>
                <w:lang w:val="sr-Latn-CS" w:eastAsia="sr-Latn-CS"/>
              </w:rPr>
              <w:t>осебно исказани трошкови у дин</w:t>
            </w:r>
            <w:r w:rsidR="003D3047" w:rsidRPr="004F7565">
              <w:rPr>
                <w:rFonts w:cs="Arial"/>
                <w:lang w:val="sr-Cyrl-RS" w:eastAsia="sr-Latn-CS"/>
              </w:rPr>
              <w:t xml:space="preserve"> </w:t>
            </w:r>
            <w:r w:rsidRPr="004F7565">
              <w:rPr>
                <w:rFonts w:cs="Arial"/>
                <w:lang w:val="sr-Latn-CS" w:eastAsia="sr-Latn-CS"/>
              </w:rPr>
              <w:t>који су укључени у укупно понуђену цену без ПДВ-а</w:t>
            </w:r>
          </w:p>
          <w:p w:rsidR="00E47C2E" w:rsidRPr="004F7565" w:rsidRDefault="00E47C2E">
            <w:pPr>
              <w:spacing w:before="0"/>
              <w:rPr>
                <w:rFonts w:cs="Arial"/>
                <w:lang w:val="sr-Latn-CS" w:eastAsia="sr-Latn-CS"/>
              </w:rPr>
            </w:pPr>
            <w:r w:rsidRPr="004F7565">
              <w:rPr>
                <w:rFonts w:cs="Arial"/>
                <w:lang w:val="sr-Latn-CS" w:eastAsia="sr-Latn-CS"/>
              </w:rPr>
              <w:t>(цена из реда бр. I)уколико исти постоје као засебни трошкови)</w:t>
            </w:r>
          </w:p>
        </w:tc>
        <w:tc>
          <w:tcPr>
            <w:tcW w:w="3119" w:type="dxa"/>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rPr>
                <w:rFonts w:cs="Arial"/>
                <w:lang w:val="sr-Latn-CS" w:eastAsia="sr-Latn-CS"/>
              </w:rPr>
            </w:pPr>
            <w:r w:rsidRPr="004F7565">
              <w:rPr>
                <w:rFonts w:cs="Arial"/>
                <w:lang w:val="sr-Latn-CS" w:eastAsia="sr-Latn-CS"/>
              </w:rPr>
              <w:t>Трошкови царине</w:t>
            </w:r>
          </w:p>
        </w:tc>
        <w:tc>
          <w:tcPr>
            <w:tcW w:w="3289" w:type="dxa"/>
            <w:tcBorders>
              <w:top w:val="single" w:sz="4" w:space="0" w:color="auto"/>
              <w:left w:val="single" w:sz="4" w:space="0" w:color="auto"/>
              <w:bottom w:val="single" w:sz="4" w:space="0" w:color="auto"/>
              <w:right w:val="single" w:sz="4" w:space="0" w:color="auto"/>
            </w:tcBorders>
            <w:hideMark/>
          </w:tcPr>
          <w:p w:rsidR="00E47C2E" w:rsidRPr="004F7565" w:rsidRDefault="00E47C2E" w:rsidP="003D3047">
            <w:pPr>
              <w:spacing w:before="0"/>
              <w:jc w:val="center"/>
              <w:rPr>
                <w:rFonts w:cs="Arial"/>
                <w:lang w:val="sr-Cyrl-RS" w:eastAsia="sr-Latn-CS"/>
              </w:rPr>
            </w:pPr>
            <w:r w:rsidRPr="004F7565">
              <w:rPr>
                <w:rFonts w:cs="Arial"/>
                <w:lang w:val="sr-Latn-CS" w:eastAsia="sr-Latn-CS"/>
              </w:rPr>
              <w:t>_____динара</w:t>
            </w:r>
          </w:p>
        </w:tc>
      </w:tr>
      <w:tr w:rsidR="003D3047" w:rsidRPr="004F7565" w:rsidTr="00363279">
        <w:trPr>
          <w:trHeight w:val="525"/>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jc w:val="left"/>
              <w:rPr>
                <w:rFonts w:cs="Arial"/>
                <w:lang w:val="sr-Latn-CS" w:eastAsia="sr-Latn-CS"/>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rPr>
                <w:rFonts w:cs="Arial"/>
                <w:lang w:val="sr-Latn-CS" w:eastAsia="sr-Latn-CS"/>
              </w:rPr>
            </w:pPr>
            <w:r w:rsidRPr="004F7565">
              <w:rPr>
                <w:rFonts w:cs="Arial"/>
                <w:lang w:val="sr-Latn-CS" w:eastAsia="sr-Latn-CS"/>
              </w:rPr>
              <w:t>Трошкови превоза</w:t>
            </w:r>
          </w:p>
        </w:tc>
        <w:tc>
          <w:tcPr>
            <w:tcW w:w="3289" w:type="dxa"/>
            <w:tcBorders>
              <w:top w:val="single" w:sz="4" w:space="0" w:color="auto"/>
              <w:left w:val="single" w:sz="4" w:space="0" w:color="auto"/>
              <w:bottom w:val="single" w:sz="4" w:space="0" w:color="auto"/>
              <w:right w:val="single" w:sz="4" w:space="0" w:color="auto"/>
            </w:tcBorders>
            <w:hideMark/>
          </w:tcPr>
          <w:p w:rsidR="00E47C2E" w:rsidRPr="004F7565" w:rsidRDefault="00E47C2E" w:rsidP="003D3047">
            <w:pPr>
              <w:spacing w:before="0"/>
              <w:jc w:val="center"/>
              <w:rPr>
                <w:rFonts w:cs="Arial"/>
                <w:lang w:val="sr-Latn-CS" w:eastAsia="sr-Latn-CS"/>
              </w:rPr>
            </w:pPr>
            <w:r w:rsidRPr="004F7565">
              <w:rPr>
                <w:rFonts w:cs="Arial"/>
                <w:lang w:val="sr-Latn-CS" w:eastAsia="sr-Latn-CS"/>
              </w:rPr>
              <w:t>_____динара</w:t>
            </w:r>
          </w:p>
        </w:tc>
      </w:tr>
      <w:tr w:rsidR="003D3047" w:rsidRPr="004F7565" w:rsidTr="00363279">
        <w:trPr>
          <w:trHeight w:val="534"/>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jc w:val="left"/>
              <w:rPr>
                <w:rFonts w:cs="Arial"/>
                <w:lang w:val="sr-Latn-CS" w:eastAsia="sr-Latn-CS"/>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rPr>
                <w:rFonts w:cs="Arial"/>
                <w:lang w:val="sr-Cyrl-CS" w:eastAsia="sr-Latn-CS"/>
              </w:rPr>
            </w:pPr>
            <w:r w:rsidRPr="004F7565">
              <w:rPr>
                <w:rFonts w:cs="Arial"/>
                <w:lang w:val="sr-Latn-CS" w:eastAsia="sr-Latn-CS"/>
              </w:rPr>
              <w:t>Остали трошкови</w:t>
            </w:r>
            <w:r w:rsidRPr="004F7565">
              <w:rPr>
                <w:rFonts w:cs="Arial"/>
                <w:lang w:val="sr-Cyrl-CS" w:eastAsia="sr-Latn-CS"/>
              </w:rPr>
              <w:t xml:space="preserve"> (навести)</w:t>
            </w:r>
          </w:p>
        </w:tc>
        <w:tc>
          <w:tcPr>
            <w:tcW w:w="3289" w:type="dxa"/>
            <w:tcBorders>
              <w:top w:val="single" w:sz="4" w:space="0" w:color="auto"/>
              <w:left w:val="single" w:sz="4" w:space="0" w:color="auto"/>
              <w:bottom w:val="single" w:sz="4" w:space="0" w:color="auto"/>
              <w:right w:val="single" w:sz="4" w:space="0" w:color="auto"/>
            </w:tcBorders>
            <w:hideMark/>
          </w:tcPr>
          <w:p w:rsidR="00E47C2E" w:rsidRPr="004F7565" w:rsidRDefault="00E47C2E" w:rsidP="003D3047">
            <w:pPr>
              <w:spacing w:before="0"/>
              <w:jc w:val="center"/>
              <w:rPr>
                <w:rFonts w:cs="Arial"/>
                <w:lang w:val="sr-Cyrl-RS" w:eastAsia="sr-Latn-CS"/>
              </w:rPr>
            </w:pPr>
            <w:r w:rsidRPr="004F7565">
              <w:rPr>
                <w:rFonts w:cs="Arial"/>
                <w:lang w:val="sr-Latn-CS" w:eastAsia="sr-Latn-CS"/>
              </w:rPr>
              <w:t>_____динара</w:t>
            </w:r>
          </w:p>
        </w:tc>
      </w:tr>
    </w:tbl>
    <w:p w:rsidR="00343A18" w:rsidRDefault="00343A18" w:rsidP="00343A18">
      <w:pPr>
        <w:widowControl w:val="0"/>
        <w:spacing w:before="0"/>
        <w:rPr>
          <w:rFonts w:eastAsia="Arial Unicode MS" w:cs="Arial"/>
        </w:rPr>
      </w:pPr>
    </w:p>
    <w:p w:rsidR="000129D9" w:rsidRPr="000129D9" w:rsidRDefault="000129D9"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2127"/>
        <w:gridCol w:w="1755"/>
        <w:gridCol w:w="2127"/>
        <w:gridCol w:w="140"/>
        <w:gridCol w:w="3882"/>
      </w:tblGrid>
      <w:tr w:rsidR="00343A18" w:rsidRPr="004F7565" w:rsidTr="00BC01DC">
        <w:trPr>
          <w:jc w:val="center"/>
        </w:trPr>
        <w:tc>
          <w:tcPr>
            <w:tcW w:w="3882" w:type="dxa"/>
            <w:gridSpan w:val="2"/>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gridSpan w:val="2"/>
          </w:tcPr>
          <w:p w:rsidR="00343A18" w:rsidRPr="004F7565" w:rsidRDefault="00343A18" w:rsidP="00BC01DC">
            <w:pPr>
              <w:spacing w:before="0"/>
              <w:jc w:val="center"/>
              <w:rPr>
                <w:rFonts w:cs="Arial"/>
                <w:lang w:val="sr-Cyrl-CS"/>
              </w:rPr>
            </w:pPr>
            <w:r w:rsidRPr="004F7565">
              <w:rPr>
                <w:rFonts w:cs="Arial"/>
                <w:lang w:val="sr-Cyrl-CS"/>
              </w:rPr>
              <w:t>П</w:t>
            </w:r>
            <w:r w:rsidRPr="004F7565">
              <w:rPr>
                <w:rFonts w:cs="Arial"/>
              </w:rPr>
              <w:t>онуђач</w:t>
            </w:r>
          </w:p>
        </w:tc>
      </w:tr>
      <w:tr w:rsidR="00343A18" w:rsidRPr="004F7565" w:rsidTr="00BC01DC">
        <w:trPr>
          <w:jc w:val="center"/>
        </w:trPr>
        <w:tc>
          <w:tcPr>
            <w:tcW w:w="3882" w:type="dxa"/>
            <w:gridSpan w:val="2"/>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gridSpan w:val="2"/>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gridSpan w:val="2"/>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gridSpan w:val="2"/>
            <w:tcBorders>
              <w:bottom w:val="single" w:sz="4" w:space="0" w:color="auto"/>
            </w:tcBorders>
          </w:tcPr>
          <w:p w:rsidR="00343A18" w:rsidRPr="004F7565" w:rsidRDefault="00343A18" w:rsidP="00BC01DC">
            <w:pPr>
              <w:spacing w:before="0"/>
              <w:jc w:val="center"/>
              <w:rPr>
                <w:rFonts w:cs="Arial"/>
                <w:lang w:val="ru-RU"/>
              </w:rPr>
            </w:pPr>
          </w:p>
        </w:tc>
      </w:tr>
      <w:tr w:rsidR="00B617A6" w:rsidRPr="004F7565" w:rsidTr="00BC01DC">
        <w:trPr>
          <w:gridAfter w:val="1"/>
          <w:wAfter w:w="3882" w:type="dxa"/>
          <w:trHeight w:val="389"/>
          <w:jc w:val="center"/>
        </w:trPr>
        <w:tc>
          <w:tcPr>
            <w:tcW w:w="2127" w:type="dxa"/>
          </w:tcPr>
          <w:p w:rsidR="00B617A6" w:rsidRPr="004F7565" w:rsidRDefault="00B617A6" w:rsidP="00BC01DC">
            <w:pPr>
              <w:spacing w:before="0"/>
              <w:jc w:val="center"/>
              <w:rPr>
                <w:rFonts w:cs="Arial"/>
                <w:lang w:val="ru-RU"/>
              </w:rPr>
            </w:pPr>
          </w:p>
        </w:tc>
        <w:tc>
          <w:tcPr>
            <w:tcW w:w="4022" w:type="dxa"/>
            <w:gridSpan w:val="3"/>
            <w:tcBorders>
              <w:top w:val="single" w:sz="4" w:space="0" w:color="auto"/>
            </w:tcBorders>
          </w:tcPr>
          <w:p w:rsidR="00B617A6" w:rsidRPr="004F7565" w:rsidRDefault="00B617A6" w:rsidP="00BC01DC">
            <w:pPr>
              <w:spacing w:before="0"/>
              <w:jc w:val="center"/>
              <w:rPr>
                <w:rFonts w:cs="Arial"/>
                <w:lang w:val="ru-RU"/>
              </w:rPr>
            </w:pPr>
          </w:p>
        </w:tc>
      </w:tr>
    </w:tbl>
    <w:p w:rsidR="000129D9" w:rsidRDefault="000129D9" w:rsidP="00343A18">
      <w:pPr>
        <w:spacing w:before="0"/>
        <w:rPr>
          <w:rFonts w:cs="Arial"/>
          <w:b/>
        </w:rPr>
      </w:pPr>
    </w:p>
    <w:p w:rsidR="00343A18" w:rsidRPr="004F7565" w:rsidRDefault="00343A18" w:rsidP="00343A18">
      <w:pPr>
        <w:spacing w:before="0"/>
        <w:rPr>
          <w:rFonts w:cs="Arial"/>
          <w:b/>
          <w:lang w:val="sr-Cyrl-CS"/>
        </w:rPr>
      </w:pPr>
      <w:r w:rsidRPr="004F7565">
        <w:rPr>
          <w:rFonts w:cs="Arial"/>
          <w:b/>
          <w:lang w:val="sr-Cyrl-CS"/>
        </w:rPr>
        <w:t>Напомена:</w:t>
      </w:r>
    </w:p>
    <w:p w:rsidR="00343A18" w:rsidRPr="004F7565" w:rsidRDefault="00343A18" w:rsidP="00343A18">
      <w:pPr>
        <w:pStyle w:val="KDKomentar"/>
        <w:spacing w:before="0"/>
        <w:rPr>
          <w:rFonts w:eastAsia="TimesNewRomanPS-BoldMT" w:cs="Arial"/>
          <w:i w:val="0"/>
          <w:color w:val="auto"/>
          <w:sz w:val="22"/>
          <w:szCs w:val="22"/>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en-US"/>
        </w:rPr>
      </w:pPr>
      <w:r w:rsidRPr="004F7565">
        <w:rPr>
          <w:rFonts w:eastAsia="TimesNewRomanPS-BoldMT" w:cs="Arial"/>
          <w:i w:val="0"/>
          <w:color w:val="auto"/>
          <w:sz w:val="22"/>
          <w:szCs w:val="22"/>
          <w:lang w:val="sr-Cyrl-CS"/>
        </w:rPr>
        <w:t xml:space="preserve">- </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129D9" w:rsidRPr="000129D9" w:rsidRDefault="000129D9" w:rsidP="00343A18">
      <w:pPr>
        <w:pStyle w:val="KDKomentar"/>
        <w:spacing w:before="0"/>
        <w:rPr>
          <w:rFonts w:eastAsia="TimesNewRomanPS-BoldMT" w:cs="Arial"/>
          <w:i w:val="0"/>
          <w:color w:val="auto"/>
          <w:sz w:val="22"/>
          <w:szCs w:val="22"/>
          <w:lang w:val="en-US"/>
        </w:rPr>
      </w:pPr>
    </w:p>
    <w:p w:rsidR="00343A18" w:rsidRPr="004F7565" w:rsidRDefault="00343A18" w:rsidP="00343A18">
      <w:pPr>
        <w:spacing w:before="0"/>
        <w:rPr>
          <w:rFonts w:cs="Arial"/>
          <w:b/>
          <w:lang w:val="ru-RU"/>
        </w:rPr>
      </w:pPr>
      <w:r w:rsidRPr="004F7565">
        <w:rPr>
          <w:rFonts w:cs="Arial"/>
          <w:b/>
          <w:lang w:val="sr-Latn-CS"/>
        </w:rPr>
        <w:t>Упутство</w:t>
      </w:r>
      <w:r w:rsidR="00E47C2E" w:rsidRPr="004F7565">
        <w:rPr>
          <w:rFonts w:cs="Arial"/>
          <w:b/>
        </w:rPr>
        <w:t xml:space="preserve"> </w:t>
      </w:r>
      <w:r w:rsidRPr="004F7565">
        <w:rPr>
          <w:rFonts w:cs="Arial"/>
          <w:b/>
          <w:lang w:val="sr-Latn-CS"/>
        </w:rPr>
        <w:t>за попуњавањ</w:t>
      </w:r>
      <w:r w:rsidRPr="004F7565">
        <w:rPr>
          <w:rFonts w:cs="Arial"/>
          <w:b/>
          <w:lang w:val="ru-RU"/>
        </w:rPr>
        <w:t>е</w:t>
      </w:r>
      <w:r w:rsidR="007E7BB8" w:rsidRPr="004F7565">
        <w:rPr>
          <w:rFonts w:cs="Arial"/>
          <w:b/>
          <w:lang w:val="ru-RU"/>
        </w:rPr>
        <w:t xml:space="preserve"> О</w:t>
      </w:r>
      <w:r w:rsidRPr="004F7565">
        <w:rPr>
          <w:rFonts w:cs="Arial"/>
          <w:b/>
          <w:lang w:val="ru-RU"/>
        </w:rPr>
        <w:t>брасца структуре цене</w:t>
      </w:r>
    </w:p>
    <w:p w:rsidR="00343A18" w:rsidRPr="004F7565" w:rsidRDefault="00343A18" w:rsidP="00343A18">
      <w:pPr>
        <w:spacing w:before="0"/>
        <w:rPr>
          <w:rFonts w:cs="Arial"/>
          <w:b/>
        </w:rPr>
      </w:pPr>
    </w:p>
    <w:p w:rsidR="00343A18" w:rsidRPr="004F7565" w:rsidRDefault="00343A18" w:rsidP="00343A18">
      <w:pPr>
        <w:pStyle w:val="ListParagraph"/>
        <w:tabs>
          <w:tab w:val="left" w:pos="90"/>
        </w:tabs>
        <w:spacing w:before="0" w:after="0" w:line="240" w:lineRule="auto"/>
        <w:ind w:left="0"/>
        <w:rPr>
          <w:rFonts w:ascii="Arial" w:hAnsi="Arial" w:cs="Arial"/>
          <w:bCs/>
          <w:iCs/>
        </w:rPr>
      </w:pPr>
      <w:proofErr w:type="gramStart"/>
      <w:r w:rsidRPr="004F7565">
        <w:rPr>
          <w:rFonts w:ascii="Arial" w:hAnsi="Arial" w:cs="Arial"/>
          <w:bCs/>
          <w:iCs/>
        </w:rPr>
        <w:t>Понуђач треба да попун</w:t>
      </w:r>
      <w:r w:rsidRPr="004F7565">
        <w:rPr>
          <w:rFonts w:ascii="Arial" w:hAnsi="Arial" w:cs="Arial"/>
          <w:bCs/>
          <w:iCs/>
          <w:lang w:val="sr-Cyrl-CS"/>
        </w:rPr>
        <w:t>и</w:t>
      </w:r>
      <w:r w:rsidRPr="004F7565">
        <w:rPr>
          <w:rFonts w:ascii="Arial" w:hAnsi="Arial" w:cs="Arial"/>
          <w:bCs/>
          <w:iCs/>
        </w:rPr>
        <w:t xml:space="preserve"> образац структуре цене </w:t>
      </w:r>
      <w:r w:rsidRPr="004F7565">
        <w:rPr>
          <w:rFonts w:ascii="Arial" w:hAnsi="Arial" w:cs="Arial"/>
          <w:bCs/>
          <w:iCs/>
          <w:lang w:val="sr-Cyrl-CS"/>
        </w:rPr>
        <w:t>Табела 1.</w:t>
      </w:r>
      <w:proofErr w:type="gramEnd"/>
      <w:r w:rsidRPr="004F7565">
        <w:rPr>
          <w:rFonts w:ascii="Arial" w:hAnsi="Arial" w:cs="Arial"/>
          <w:bCs/>
          <w:iCs/>
          <w:lang w:val="sr-Cyrl-CS"/>
        </w:rPr>
        <w:t xml:space="preserve"> на следећи начин</w:t>
      </w:r>
      <w:r w:rsidRPr="004F7565">
        <w:rPr>
          <w:rFonts w:ascii="Arial" w:hAnsi="Arial" w:cs="Arial"/>
          <w:bCs/>
          <w:iCs/>
        </w:rPr>
        <w:t>:</w:t>
      </w:r>
    </w:p>
    <w:p w:rsidR="000F683D" w:rsidRPr="004F7565" w:rsidRDefault="000F683D" w:rsidP="00343A18">
      <w:pPr>
        <w:pStyle w:val="ListParagraph"/>
        <w:tabs>
          <w:tab w:val="left" w:pos="90"/>
        </w:tabs>
        <w:spacing w:before="0" w:after="0" w:line="240" w:lineRule="auto"/>
        <w:ind w:left="0"/>
        <w:rPr>
          <w:rFonts w:ascii="Arial" w:hAnsi="Arial" w:cs="Arial"/>
          <w:bCs/>
          <w:iCs/>
        </w:rPr>
      </w:pPr>
    </w:p>
    <w:p w:rsidR="00343A18" w:rsidRPr="004F7565"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4F7565">
        <w:rPr>
          <w:rFonts w:ascii="Arial" w:hAnsi="Arial" w:cs="Arial"/>
          <w:bCs/>
          <w:iCs/>
          <w:lang w:val="sr-Cyrl-CS"/>
        </w:rPr>
        <w:t>-</w:t>
      </w:r>
      <w:r w:rsidR="00343A18" w:rsidRPr="004F7565">
        <w:rPr>
          <w:rFonts w:ascii="Arial" w:hAnsi="Arial" w:cs="Arial"/>
          <w:bCs/>
          <w:iCs/>
          <w:lang w:val="sr-Cyrl-CS"/>
        </w:rPr>
        <w:t xml:space="preserve">у колону 5. </w:t>
      </w:r>
      <w:proofErr w:type="gramStart"/>
      <w:r w:rsidR="00343A18" w:rsidRPr="004F7565">
        <w:rPr>
          <w:rFonts w:ascii="Arial" w:hAnsi="Arial" w:cs="Arial"/>
          <w:bCs/>
          <w:iCs/>
        </w:rPr>
        <w:t>уписати</w:t>
      </w:r>
      <w:proofErr w:type="gramEnd"/>
      <w:r w:rsidR="00343A18" w:rsidRPr="004F7565">
        <w:rPr>
          <w:rFonts w:ascii="Arial" w:hAnsi="Arial" w:cs="Arial"/>
          <w:bCs/>
          <w:iCs/>
        </w:rPr>
        <w:t xml:space="preserve"> колико износи јединична цена без ПДВ за </w:t>
      </w:r>
      <w:r w:rsidR="00FA439F" w:rsidRPr="004F7565">
        <w:rPr>
          <w:rFonts w:ascii="Arial" w:hAnsi="Arial" w:cs="Arial"/>
          <w:bCs/>
          <w:iCs/>
        </w:rPr>
        <w:t>извршену услугу</w:t>
      </w:r>
      <w:r w:rsidR="00343A18" w:rsidRPr="004F7565">
        <w:rPr>
          <w:rFonts w:ascii="Arial" w:hAnsi="Arial" w:cs="Arial"/>
          <w:bCs/>
          <w:iCs/>
        </w:rPr>
        <w:t>;</w:t>
      </w:r>
    </w:p>
    <w:p w:rsidR="00343A18" w:rsidRPr="004F7565"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4F7565">
        <w:rPr>
          <w:rFonts w:ascii="Arial" w:hAnsi="Arial" w:cs="Arial"/>
          <w:bCs/>
          <w:iCs/>
        </w:rPr>
        <w:t>-</w:t>
      </w:r>
      <w:r w:rsidR="00343A18" w:rsidRPr="004F7565">
        <w:rPr>
          <w:rFonts w:ascii="Arial" w:hAnsi="Arial" w:cs="Arial"/>
          <w:bCs/>
          <w:iCs/>
        </w:rPr>
        <w:t xml:space="preserve">у колону </w:t>
      </w:r>
      <w:r w:rsidR="00343A18" w:rsidRPr="004F7565">
        <w:rPr>
          <w:rFonts w:ascii="Arial" w:hAnsi="Arial" w:cs="Arial"/>
          <w:bCs/>
          <w:iCs/>
          <w:lang w:val="sr-Cyrl-CS"/>
        </w:rPr>
        <w:t>6</w:t>
      </w:r>
      <w:r w:rsidR="00343A18" w:rsidRPr="004F7565">
        <w:rPr>
          <w:rFonts w:ascii="Arial" w:hAnsi="Arial" w:cs="Arial"/>
          <w:bCs/>
          <w:iCs/>
        </w:rPr>
        <w:t>.</w:t>
      </w:r>
      <w:proofErr w:type="gramEnd"/>
      <w:r w:rsidR="00343A18" w:rsidRPr="004F7565">
        <w:rPr>
          <w:rFonts w:ascii="Arial" w:hAnsi="Arial" w:cs="Arial"/>
          <w:bCs/>
          <w:iCs/>
        </w:rPr>
        <w:t xml:space="preserve"> </w:t>
      </w:r>
      <w:proofErr w:type="gramStart"/>
      <w:r w:rsidR="00343A18" w:rsidRPr="004F7565">
        <w:rPr>
          <w:rFonts w:ascii="Arial" w:hAnsi="Arial" w:cs="Arial"/>
          <w:bCs/>
          <w:iCs/>
        </w:rPr>
        <w:t>уписати</w:t>
      </w:r>
      <w:proofErr w:type="gramEnd"/>
      <w:r w:rsidR="00343A18" w:rsidRPr="004F7565">
        <w:rPr>
          <w:rFonts w:ascii="Arial" w:hAnsi="Arial" w:cs="Arial"/>
          <w:bCs/>
          <w:iCs/>
        </w:rPr>
        <w:t xml:space="preserve"> колико износи јединична цена са ПДВ за </w:t>
      </w:r>
      <w:r w:rsidR="00FA439F" w:rsidRPr="004F7565">
        <w:rPr>
          <w:rFonts w:ascii="Arial" w:hAnsi="Arial" w:cs="Arial"/>
          <w:bCs/>
          <w:iCs/>
        </w:rPr>
        <w:t>извршену услугу</w:t>
      </w:r>
      <w:r w:rsidR="00343A18" w:rsidRPr="004F7565">
        <w:rPr>
          <w:rFonts w:ascii="Arial" w:hAnsi="Arial" w:cs="Arial"/>
          <w:bCs/>
          <w:iCs/>
        </w:rPr>
        <w:t>;</w:t>
      </w:r>
    </w:p>
    <w:p w:rsidR="00343A18" w:rsidRPr="004F7565"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4F7565">
        <w:rPr>
          <w:rFonts w:ascii="Arial" w:hAnsi="Arial" w:cs="Arial"/>
          <w:bCs/>
          <w:iCs/>
        </w:rPr>
        <w:lastRenderedPageBreak/>
        <w:t>-</w:t>
      </w:r>
      <w:r w:rsidR="00343A18" w:rsidRPr="004F7565">
        <w:rPr>
          <w:rFonts w:ascii="Arial" w:hAnsi="Arial" w:cs="Arial"/>
          <w:bCs/>
          <w:iCs/>
        </w:rPr>
        <w:t xml:space="preserve">у колону </w:t>
      </w:r>
      <w:r w:rsidR="00343A18" w:rsidRPr="004F7565">
        <w:rPr>
          <w:rFonts w:ascii="Arial" w:hAnsi="Arial" w:cs="Arial"/>
          <w:bCs/>
          <w:iCs/>
          <w:lang w:val="sr-Cyrl-CS"/>
        </w:rPr>
        <w:t>7</w:t>
      </w:r>
      <w:r w:rsidR="00343A18" w:rsidRPr="004F7565">
        <w:rPr>
          <w:rFonts w:ascii="Arial" w:hAnsi="Arial" w:cs="Arial"/>
          <w:bCs/>
          <w:iCs/>
        </w:rPr>
        <w:t>.</w:t>
      </w:r>
      <w:proofErr w:type="gramEnd"/>
      <w:r w:rsidR="00343A18" w:rsidRPr="004F7565">
        <w:rPr>
          <w:rFonts w:ascii="Arial" w:hAnsi="Arial" w:cs="Arial"/>
          <w:bCs/>
          <w:iCs/>
        </w:rPr>
        <w:t xml:space="preserve"> </w:t>
      </w:r>
      <w:proofErr w:type="gramStart"/>
      <w:r w:rsidR="00343A18" w:rsidRPr="004F7565">
        <w:rPr>
          <w:rFonts w:ascii="Arial" w:hAnsi="Arial" w:cs="Arial"/>
          <w:bCs/>
          <w:iCs/>
        </w:rPr>
        <w:t>уписати</w:t>
      </w:r>
      <w:proofErr w:type="gramEnd"/>
      <w:r w:rsidR="00343A18" w:rsidRPr="004F7565">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4F7565">
        <w:rPr>
          <w:rFonts w:ascii="Arial" w:hAnsi="Arial" w:cs="Arial"/>
          <w:bCs/>
          <w:iCs/>
          <w:lang w:val="sr-Cyrl-CS"/>
        </w:rPr>
        <w:t>5</w:t>
      </w:r>
      <w:r w:rsidR="00926D25" w:rsidRPr="004F7565">
        <w:rPr>
          <w:rFonts w:ascii="Arial" w:hAnsi="Arial" w:cs="Arial"/>
          <w:bCs/>
          <w:iCs/>
        </w:rPr>
        <w:t>.) са тражени</w:t>
      </w:r>
      <w:r w:rsidR="00343A18" w:rsidRPr="004F7565">
        <w:rPr>
          <w:rFonts w:ascii="Arial" w:hAnsi="Arial" w:cs="Arial"/>
          <w:bCs/>
          <w:iCs/>
        </w:rPr>
        <w:t>м</w:t>
      </w:r>
      <w:r w:rsidR="00926D25" w:rsidRPr="004F7565">
        <w:rPr>
          <w:rFonts w:ascii="Arial" w:hAnsi="Arial" w:cs="Arial"/>
          <w:bCs/>
          <w:iCs/>
        </w:rPr>
        <w:t xml:space="preserve"> обимом-</w:t>
      </w:r>
      <w:r w:rsidR="00343A18" w:rsidRPr="004F7565">
        <w:rPr>
          <w:rFonts w:ascii="Arial" w:hAnsi="Arial" w:cs="Arial"/>
          <w:bCs/>
          <w:iCs/>
        </w:rPr>
        <w:t xml:space="preserve">количином (која је наведена у колони </w:t>
      </w:r>
      <w:r w:rsidR="00343A18" w:rsidRPr="004F7565">
        <w:rPr>
          <w:rFonts w:ascii="Arial" w:hAnsi="Arial" w:cs="Arial"/>
          <w:bCs/>
          <w:iCs/>
          <w:lang w:val="sr-Cyrl-CS"/>
        </w:rPr>
        <w:t>4</w:t>
      </w:r>
      <w:r w:rsidR="00343A18" w:rsidRPr="004F7565">
        <w:rPr>
          <w:rFonts w:ascii="Arial" w:hAnsi="Arial" w:cs="Arial"/>
          <w:bCs/>
          <w:iCs/>
        </w:rPr>
        <w:t xml:space="preserve">.); </w:t>
      </w:r>
    </w:p>
    <w:p w:rsidR="00343A18" w:rsidRPr="004F7565"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4F7565">
        <w:rPr>
          <w:rFonts w:ascii="Arial" w:hAnsi="Arial" w:cs="Arial"/>
          <w:bCs/>
          <w:iCs/>
          <w:lang w:val="sr-Cyrl-CS"/>
        </w:rPr>
        <w:t>-</w:t>
      </w:r>
      <w:r w:rsidR="00343A18" w:rsidRPr="004F7565">
        <w:rPr>
          <w:rFonts w:ascii="Arial" w:hAnsi="Arial" w:cs="Arial"/>
          <w:bCs/>
          <w:iCs/>
          <w:lang w:val="sr-Cyrl-CS"/>
        </w:rPr>
        <w:t>у колону 8</w:t>
      </w:r>
      <w:r w:rsidR="00343A18" w:rsidRPr="004F7565">
        <w:rPr>
          <w:rFonts w:ascii="Arial" w:hAnsi="Arial" w:cs="Arial"/>
          <w:bCs/>
          <w:iCs/>
        </w:rPr>
        <w:t xml:space="preserve">. </w:t>
      </w:r>
      <w:proofErr w:type="gramStart"/>
      <w:r w:rsidR="00343A18" w:rsidRPr="004F7565">
        <w:rPr>
          <w:rFonts w:ascii="Arial" w:hAnsi="Arial" w:cs="Arial"/>
          <w:bCs/>
          <w:iCs/>
        </w:rPr>
        <w:t>уписати</w:t>
      </w:r>
      <w:proofErr w:type="gramEnd"/>
      <w:r w:rsidR="00343A18" w:rsidRPr="004F7565">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4F7565">
        <w:rPr>
          <w:rFonts w:ascii="Arial" w:hAnsi="Arial" w:cs="Arial"/>
          <w:bCs/>
          <w:iCs/>
          <w:lang w:val="sr-Cyrl-CS"/>
        </w:rPr>
        <w:t>6</w:t>
      </w:r>
      <w:r w:rsidR="00926D25" w:rsidRPr="004F7565">
        <w:rPr>
          <w:rFonts w:ascii="Arial" w:hAnsi="Arial" w:cs="Arial"/>
          <w:bCs/>
          <w:iCs/>
        </w:rPr>
        <w:t>.) са тражени</w:t>
      </w:r>
      <w:r w:rsidR="00343A18" w:rsidRPr="004F7565">
        <w:rPr>
          <w:rFonts w:ascii="Arial" w:hAnsi="Arial" w:cs="Arial"/>
          <w:bCs/>
          <w:iCs/>
        </w:rPr>
        <w:t>м</w:t>
      </w:r>
      <w:r w:rsidR="00926D25" w:rsidRPr="004F7565">
        <w:rPr>
          <w:rFonts w:ascii="Arial" w:hAnsi="Arial" w:cs="Arial"/>
          <w:bCs/>
          <w:iCs/>
        </w:rPr>
        <w:t xml:space="preserve"> обимом-</w:t>
      </w:r>
      <w:r w:rsidR="00343A18" w:rsidRPr="004F7565">
        <w:rPr>
          <w:rFonts w:ascii="Arial" w:hAnsi="Arial" w:cs="Arial"/>
          <w:bCs/>
          <w:iCs/>
        </w:rPr>
        <w:t xml:space="preserve"> количином (која је наведена у колони </w:t>
      </w:r>
      <w:r w:rsidR="00343A18" w:rsidRPr="004F7565">
        <w:rPr>
          <w:rFonts w:ascii="Arial" w:hAnsi="Arial" w:cs="Arial"/>
          <w:bCs/>
          <w:iCs/>
          <w:lang w:val="sr-Cyrl-CS"/>
        </w:rPr>
        <w:t>4</w:t>
      </w:r>
      <w:r w:rsidR="00343A18" w:rsidRPr="004F7565">
        <w:rPr>
          <w:rFonts w:ascii="Arial" w:hAnsi="Arial" w:cs="Arial"/>
          <w:bCs/>
          <w:iCs/>
        </w:rPr>
        <w:t>.).</w:t>
      </w:r>
    </w:p>
    <w:p w:rsidR="007E7BB8" w:rsidRPr="004F7565"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F7565" w:rsidRDefault="00E47C2E" w:rsidP="00E47C2E">
      <w:pPr>
        <w:tabs>
          <w:tab w:val="left" w:pos="992"/>
        </w:tabs>
        <w:spacing w:before="0"/>
        <w:rPr>
          <w:rFonts w:cs="Arial"/>
        </w:rPr>
      </w:pPr>
      <w:proofErr w:type="gramStart"/>
      <w:r w:rsidRPr="004F7565">
        <w:rPr>
          <w:rFonts w:cs="Arial"/>
        </w:rPr>
        <w:t>-у ред бр.</w:t>
      </w:r>
      <w:proofErr w:type="gramEnd"/>
      <w:r w:rsidRPr="004F7565">
        <w:rPr>
          <w:rFonts w:cs="Arial"/>
        </w:rPr>
        <w:t xml:space="preserve"> I – уписује се укупно понуђена цена за све </w:t>
      </w:r>
      <w:proofErr w:type="gramStart"/>
      <w:r w:rsidRPr="004F7565">
        <w:rPr>
          <w:rFonts w:cs="Arial"/>
        </w:rPr>
        <w:t>позиције  без</w:t>
      </w:r>
      <w:proofErr w:type="gramEnd"/>
      <w:r w:rsidRPr="004F7565">
        <w:rPr>
          <w:rFonts w:cs="Arial"/>
        </w:rPr>
        <w:t xml:space="preserve"> ПДВ (збир колоне бр. </w:t>
      </w:r>
      <w:r w:rsidR="00D14B4C">
        <w:rPr>
          <w:rFonts w:cs="Arial"/>
          <w:lang w:val="sr-Cyrl-RS"/>
        </w:rPr>
        <w:t>7</w:t>
      </w:r>
      <w:r w:rsidRPr="004F7565">
        <w:rPr>
          <w:rFonts w:cs="Arial"/>
        </w:rPr>
        <w:t>)</w:t>
      </w:r>
    </w:p>
    <w:p w:rsidR="00E47C2E" w:rsidRPr="004F7565" w:rsidRDefault="00E47C2E" w:rsidP="00E47C2E">
      <w:pPr>
        <w:tabs>
          <w:tab w:val="left" w:pos="992"/>
        </w:tabs>
        <w:spacing w:before="0"/>
        <w:rPr>
          <w:rFonts w:cs="Arial"/>
        </w:rPr>
      </w:pPr>
      <w:proofErr w:type="gramStart"/>
      <w:r w:rsidRPr="004F7565">
        <w:rPr>
          <w:rFonts w:cs="Arial"/>
        </w:rPr>
        <w:t>-у ред бр.</w:t>
      </w:r>
      <w:proofErr w:type="gramEnd"/>
      <w:r w:rsidRPr="004F7565">
        <w:rPr>
          <w:rFonts w:cs="Arial"/>
        </w:rPr>
        <w:t xml:space="preserve"> II – уписује се укупан износ ПДВ </w:t>
      </w:r>
    </w:p>
    <w:p w:rsidR="00E47C2E" w:rsidRPr="004F7565" w:rsidRDefault="00E47C2E" w:rsidP="00E47C2E">
      <w:pPr>
        <w:tabs>
          <w:tab w:val="left" w:pos="992"/>
        </w:tabs>
        <w:spacing w:before="0"/>
        <w:rPr>
          <w:rFonts w:cs="Arial"/>
          <w:lang w:val="sr-Cyrl-RS"/>
        </w:rPr>
      </w:pPr>
      <w:proofErr w:type="gramStart"/>
      <w:r w:rsidRPr="004F7565">
        <w:rPr>
          <w:rFonts w:cs="Arial"/>
        </w:rPr>
        <w:t>-у ред бр.</w:t>
      </w:r>
      <w:proofErr w:type="gramEnd"/>
      <w:r w:rsidRPr="004F7565">
        <w:rPr>
          <w:rFonts w:cs="Arial"/>
        </w:rPr>
        <w:t xml:space="preserve"> </w:t>
      </w:r>
      <w:proofErr w:type="gramStart"/>
      <w:r w:rsidRPr="004F7565">
        <w:rPr>
          <w:rFonts w:cs="Arial"/>
        </w:rPr>
        <w:t>III – уписује се укупно понуђена цена са ПДВ (ред бр.</w:t>
      </w:r>
      <w:proofErr w:type="gramEnd"/>
      <w:r w:rsidRPr="004F7565">
        <w:rPr>
          <w:rFonts w:cs="Arial"/>
        </w:rPr>
        <w:t xml:space="preserve"> </w:t>
      </w:r>
      <w:proofErr w:type="gramStart"/>
      <w:r w:rsidRPr="004F7565">
        <w:rPr>
          <w:rFonts w:cs="Arial"/>
        </w:rPr>
        <w:t>I + ред.бр.</w:t>
      </w:r>
      <w:proofErr w:type="gramEnd"/>
      <w:r w:rsidRPr="004F7565">
        <w:rPr>
          <w:rFonts w:cs="Arial"/>
        </w:rPr>
        <w:t xml:space="preserve"> II)</w:t>
      </w:r>
    </w:p>
    <w:p w:rsidR="00E47C2E" w:rsidRPr="004F7565" w:rsidRDefault="00E47C2E" w:rsidP="00343A18">
      <w:pPr>
        <w:pStyle w:val="ListParagraph"/>
        <w:tabs>
          <w:tab w:val="left" w:pos="90"/>
        </w:tabs>
        <w:suppressAutoHyphens/>
        <w:spacing w:before="0" w:after="0" w:line="240" w:lineRule="auto"/>
        <w:ind w:left="0"/>
        <w:contextualSpacing w:val="0"/>
        <w:rPr>
          <w:rFonts w:ascii="Arial" w:hAnsi="Arial" w:cs="Arial"/>
        </w:rPr>
      </w:pPr>
    </w:p>
    <w:p w:rsidR="00E47C2E" w:rsidRPr="004F7565" w:rsidRDefault="00E47C2E" w:rsidP="00E47C2E">
      <w:pPr>
        <w:tabs>
          <w:tab w:val="left" w:pos="992"/>
        </w:tabs>
        <w:spacing w:before="0"/>
        <w:rPr>
          <w:rFonts w:cs="Arial"/>
        </w:rPr>
      </w:pPr>
      <w:r w:rsidRPr="004F7565">
        <w:rPr>
          <w:rFonts w:cs="Arial"/>
        </w:rPr>
        <w:t xml:space="preserve">- </w:t>
      </w:r>
      <w:proofErr w:type="gramStart"/>
      <w:r w:rsidRPr="004F7565">
        <w:rPr>
          <w:rFonts w:cs="Arial"/>
        </w:rPr>
        <w:t>у</w:t>
      </w:r>
      <w:proofErr w:type="gramEnd"/>
      <w:r w:rsidRPr="004F7565">
        <w:rPr>
          <w:rFonts w:cs="Arial"/>
        </w:rPr>
        <w:t xml:space="preserve"> Табелу 2. </w:t>
      </w:r>
      <w:proofErr w:type="gramStart"/>
      <w:r w:rsidRPr="004F7565">
        <w:rPr>
          <w:rFonts w:cs="Arial"/>
        </w:rPr>
        <w:t>уписују</w:t>
      </w:r>
      <w:proofErr w:type="gramEnd"/>
      <w:r w:rsidRPr="004F7565">
        <w:rPr>
          <w:rFonts w:cs="Arial"/>
        </w:rPr>
        <w:t xml:space="preserve"> се посебно исказани трошкови у дин који су укључени у укупно понуђену цену без ПДВ (ред бр. </w:t>
      </w:r>
      <w:proofErr w:type="gramStart"/>
      <w:r w:rsidRPr="004F7565">
        <w:rPr>
          <w:rFonts w:cs="Arial"/>
        </w:rPr>
        <w:t>I из табеле 1) уколико ист</w:t>
      </w:r>
      <w:r w:rsidR="00912F19">
        <w:rPr>
          <w:rFonts w:cs="Arial"/>
        </w:rPr>
        <w:t>и постоје као засебни трошкови</w:t>
      </w:r>
      <w:r w:rsidR="00912F19">
        <w:rPr>
          <w:rFonts w:cs="Arial"/>
          <w:lang w:val="sr-Cyrl-RS"/>
        </w:rPr>
        <w:t xml:space="preserve"> </w:t>
      </w:r>
      <w:r w:rsidRPr="004F7565">
        <w:rPr>
          <w:rFonts w:cs="Arial"/>
        </w:rPr>
        <w:t>у укупно понуђеној цени без ПДВ (ред бр.</w:t>
      </w:r>
      <w:proofErr w:type="gramEnd"/>
      <w:r w:rsidRPr="004F7565">
        <w:rPr>
          <w:rFonts w:cs="Arial"/>
        </w:rPr>
        <w:t xml:space="preserve"> I из табеле 1)</w:t>
      </w:r>
    </w:p>
    <w:p w:rsidR="00343A18" w:rsidRPr="004F7565" w:rsidRDefault="00343A18" w:rsidP="00343A18">
      <w:pPr>
        <w:tabs>
          <w:tab w:val="left" w:pos="992"/>
        </w:tabs>
        <w:spacing w:before="0"/>
        <w:rPr>
          <w:rFonts w:cs="Arial"/>
          <w:b/>
          <w:lang w:val="sr-Cyrl-BA"/>
        </w:rPr>
      </w:pPr>
    </w:p>
    <w:p w:rsidR="00343A18" w:rsidRPr="004F7565" w:rsidRDefault="00E47C2E" w:rsidP="00E47C2E">
      <w:pPr>
        <w:tabs>
          <w:tab w:val="left" w:pos="992"/>
        </w:tabs>
        <w:spacing w:before="0"/>
        <w:rPr>
          <w:rFonts w:cs="Arial"/>
        </w:rPr>
      </w:pPr>
      <w:proofErr w:type="gramStart"/>
      <w:r w:rsidRPr="004F7565">
        <w:rPr>
          <w:rFonts w:cs="Arial"/>
        </w:rPr>
        <w:t>-</w:t>
      </w:r>
      <w:r w:rsidR="00343A18" w:rsidRPr="004F7565">
        <w:rPr>
          <w:rFonts w:cs="Arial"/>
        </w:rPr>
        <w:t>на место предвиђено за место и датум уписује се место и датум попуњавања</w:t>
      </w:r>
      <w:r w:rsidR="00EC3EA7" w:rsidRPr="004F7565">
        <w:rPr>
          <w:rFonts w:cs="Arial"/>
          <w:lang w:val="sr-Cyrl-RS"/>
        </w:rPr>
        <w:t xml:space="preserve"> </w:t>
      </w:r>
      <w:r w:rsidR="00343A18" w:rsidRPr="004F7565">
        <w:rPr>
          <w:rFonts w:cs="Arial"/>
        </w:rPr>
        <w:t>обрасца структуре цене.</w:t>
      </w:r>
      <w:proofErr w:type="gramEnd"/>
    </w:p>
    <w:p w:rsidR="00537552" w:rsidRPr="004F7565" w:rsidRDefault="00E47C2E" w:rsidP="003D3047">
      <w:pPr>
        <w:tabs>
          <w:tab w:val="left" w:pos="992"/>
        </w:tabs>
        <w:spacing w:before="0"/>
        <w:rPr>
          <w:rFonts w:cs="Arial"/>
          <w:lang w:val="sr-Cyrl-RS"/>
        </w:rPr>
      </w:pPr>
      <w:r w:rsidRPr="004F7565">
        <w:rPr>
          <w:rFonts w:cs="Arial"/>
        </w:rPr>
        <w:t>-</w:t>
      </w:r>
      <w:proofErr w:type="gramStart"/>
      <w:r w:rsidR="00343A18" w:rsidRPr="004F7565">
        <w:rPr>
          <w:rFonts w:cs="Arial"/>
        </w:rPr>
        <w:t>на  место</w:t>
      </w:r>
      <w:proofErr w:type="gramEnd"/>
      <w:r w:rsidR="00343A18" w:rsidRPr="004F7565">
        <w:rPr>
          <w:rFonts w:cs="Arial"/>
        </w:rPr>
        <w:t xml:space="preserve"> предвиђено за печат и потпис понуђач печатом оверава и потписује образац структуре цене.</w:t>
      </w:r>
    </w:p>
    <w:p w:rsidR="00537552" w:rsidRPr="004F7565" w:rsidRDefault="00537552" w:rsidP="00537552">
      <w:pPr>
        <w:rPr>
          <w:rFonts w:eastAsia="TimesNewRomanPS-BoldMT" w:cs="Arial"/>
          <w:lang w:val="sr-Cyrl-RS"/>
        </w:rPr>
      </w:pPr>
    </w:p>
    <w:p w:rsidR="00537552" w:rsidRDefault="00537552" w:rsidP="00781B02">
      <w:pPr>
        <w:rPr>
          <w:rFonts w:eastAsia="TimesNewRomanPS-BoldMT" w:cs="Arial"/>
          <w:lang w:val="sr-Cyrl-RS"/>
        </w:rPr>
      </w:pPr>
    </w:p>
    <w:p w:rsidR="0050558A" w:rsidRDefault="0050558A" w:rsidP="00781B02">
      <w:pPr>
        <w:rPr>
          <w:rFonts w:eastAsia="TimesNewRomanPS-BoldMT" w:cs="Arial"/>
          <w:lang w:val="sr-Cyrl-RS"/>
        </w:rPr>
      </w:pPr>
    </w:p>
    <w:p w:rsidR="0050558A" w:rsidRDefault="0050558A" w:rsidP="00781B02">
      <w:pPr>
        <w:rPr>
          <w:rFonts w:eastAsia="TimesNewRomanPS-BoldMT" w:cs="Arial"/>
          <w:lang w:val="sr-Cyrl-RS"/>
        </w:rPr>
      </w:pPr>
    </w:p>
    <w:p w:rsidR="0050558A" w:rsidRDefault="0050558A" w:rsidP="00781B02">
      <w:pPr>
        <w:rPr>
          <w:rFonts w:eastAsia="TimesNewRomanPS-BoldMT" w:cs="Arial"/>
          <w:lang w:val="sr-Cyrl-RS"/>
        </w:rPr>
      </w:pPr>
    </w:p>
    <w:p w:rsidR="0050558A" w:rsidRDefault="0050558A" w:rsidP="00781B02">
      <w:pPr>
        <w:rPr>
          <w:rFonts w:eastAsia="TimesNewRomanPS-BoldMT" w:cs="Arial"/>
          <w:lang w:val="sr-Cyrl-RS"/>
        </w:rPr>
      </w:pPr>
    </w:p>
    <w:p w:rsidR="0050558A" w:rsidRDefault="0050558A" w:rsidP="00781B02">
      <w:pPr>
        <w:rPr>
          <w:rFonts w:eastAsia="TimesNewRomanPS-BoldMT" w:cs="Arial"/>
          <w:lang w:val="sr-Cyrl-RS"/>
        </w:rPr>
      </w:pPr>
    </w:p>
    <w:p w:rsidR="0050558A" w:rsidRDefault="0050558A" w:rsidP="00781B02">
      <w:pPr>
        <w:rPr>
          <w:rFonts w:eastAsia="TimesNewRomanPS-BoldMT" w:cs="Arial"/>
          <w:lang w:val="sr-Cyrl-RS"/>
        </w:rPr>
      </w:pPr>
    </w:p>
    <w:p w:rsidR="0050558A" w:rsidRDefault="0050558A" w:rsidP="00781B02">
      <w:pPr>
        <w:rPr>
          <w:rFonts w:eastAsia="TimesNewRomanPS-BoldMT" w:cs="Arial"/>
          <w:lang w:val="sr-Cyrl-RS"/>
        </w:rPr>
      </w:pPr>
    </w:p>
    <w:p w:rsidR="0050558A" w:rsidRDefault="0050558A" w:rsidP="00781B02">
      <w:pPr>
        <w:rPr>
          <w:rFonts w:eastAsia="TimesNewRomanPS-BoldMT" w:cs="Arial"/>
          <w:lang w:val="sr-Cyrl-RS"/>
        </w:rPr>
      </w:pPr>
    </w:p>
    <w:p w:rsidR="0050558A" w:rsidRDefault="0050558A" w:rsidP="00781B02">
      <w:pPr>
        <w:rPr>
          <w:rFonts w:eastAsia="TimesNewRomanPS-BoldMT" w:cs="Arial"/>
          <w:lang w:val="sr-Cyrl-RS"/>
        </w:rPr>
      </w:pPr>
    </w:p>
    <w:p w:rsidR="0050558A" w:rsidRDefault="0050558A" w:rsidP="00781B02">
      <w:pPr>
        <w:rPr>
          <w:rFonts w:eastAsia="TimesNewRomanPS-BoldMT" w:cs="Arial"/>
          <w:lang w:val="sr-Cyrl-RS"/>
        </w:rPr>
      </w:pPr>
    </w:p>
    <w:p w:rsidR="00096DD6" w:rsidRDefault="00096DD6" w:rsidP="00781B02">
      <w:pPr>
        <w:rPr>
          <w:rFonts w:eastAsia="TimesNewRomanPS-BoldMT" w:cs="Arial"/>
          <w:lang w:val="sr-Cyrl-RS"/>
        </w:rPr>
      </w:pPr>
    </w:p>
    <w:p w:rsidR="00096DD6" w:rsidRDefault="00096DD6" w:rsidP="00781B02">
      <w:pPr>
        <w:rPr>
          <w:rFonts w:eastAsia="TimesNewRomanPS-BoldMT" w:cs="Arial"/>
          <w:lang w:val="sr-Cyrl-RS"/>
        </w:rPr>
      </w:pPr>
    </w:p>
    <w:p w:rsidR="00096DD6" w:rsidRDefault="00096DD6" w:rsidP="00781B02">
      <w:pPr>
        <w:rPr>
          <w:rFonts w:eastAsia="TimesNewRomanPS-BoldMT" w:cs="Arial"/>
          <w:lang w:val="sr-Cyrl-RS"/>
        </w:rPr>
      </w:pPr>
    </w:p>
    <w:p w:rsidR="00096DD6" w:rsidRDefault="00096DD6" w:rsidP="00781B02">
      <w:pPr>
        <w:rPr>
          <w:rFonts w:eastAsia="TimesNewRomanPS-BoldMT" w:cs="Arial"/>
          <w:lang w:val="sr-Cyrl-RS"/>
        </w:rPr>
      </w:pPr>
    </w:p>
    <w:p w:rsidR="00096DD6" w:rsidRDefault="00096DD6" w:rsidP="00781B02">
      <w:pPr>
        <w:rPr>
          <w:rFonts w:eastAsia="TimesNewRomanPS-BoldMT" w:cs="Arial"/>
          <w:lang w:val="sr-Cyrl-RS"/>
        </w:rPr>
      </w:pPr>
    </w:p>
    <w:p w:rsidR="00096DD6" w:rsidRDefault="00096DD6" w:rsidP="00781B02">
      <w:pPr>
        <w:rPr>
          <w:rFonts w:eastAsia="TimesNewRomanPS-BoldMT" w:cs="Arial"/>
          <w:lang w:val="sr-Cyrl-RS"/>
        </w:rPr>
      </w:pPr>
    </w:p>
    <w:p w:rsidR="00096DD6" w:rsidRDefault="00096DD6" w:rsidP="00781B02">
      <w:pPr>
        <w:rPr>
          <w:rFonts w:eastAsia="TimesNewRomanPS-BoldMT" w:cs="Arial"/>
          <w:lang w:val="sr-Cyrl-RS"/>
        </w:rPr>
      </w:pPr>
    </w:p>
    <w:p w:rsidR="00096DD6" w:rsidRDefault="00096DD6" w:rsidP="00781B02">
      <w:pPr>
        <w:rPr>
          <w:rFonts w:eastAsia="TimesNewRomanPS-BoldMT" w:cs="Arial"/>
          <w:lang w:val="sr-Cyrl-RS"/>
        </w:rPr>
      </w:pPr>
    </w:p>
    <w:p w:rsidR="00096DD6" w:rsidRDefault="00096DD6" w:rsidP="00781B02">
      <w:pPr>
        <w:rPr>
          <w:rFonts w:eastAsia="TimesNewRomanPS-BoldMT" w:cs="Arial"/>
          <w:lang w:val="sr-Cyrl-RS"/>
        </w:rPr>
      </w:pPr>
    </w:p>
    <w:p w:rsidR="00096DD6" w:rsidRDefault="00096DD6" w:rsidP="00781B02">
      <w:pPr>
        <w:rPr>
          <w:rFonts w:eastAsia="TimesNewRomanPS-BoldMT" w:cs="Arial"/>
          <w:lang w:val="sr-Cyrl-RS"/>
        </w:rPr>
      </w:pPr>
    </w:p>
    <w:p w:rsidR="00096DD6" w:rsidRDefault="00096DD6" w:rsidP="00781B02">
      <w:pPr>
        <w:rPr>
          <w:rFonts w:eastAsia="TimesNewRomanPS-BoldMT" w:cs="Arial"/>
          <w:lang w:val="sr-Cyrl-RS"/>
        </w:rPr>
      </w:pPr>
    </w:p>
    <w:p w:rsidR="000129D9" w:rsidRDefault="000129D9" w:rsidP="00781B02">
      <w:pPr>
        <w:rPr>
          <w:rFonts w:eastAsia="TimesNewRomanPS-BoldMT" w:cs="Arial"/>
          <w:lang w:val="sr-Cyrl-RS"/>
        </w:rPr>
      </w:pPr>
    </w:p>
    <w:p w:rsidR="00917C75" w:rsidRPr="000129D9" w:rsidRDefault="00917C75" w:rsidP="00781B02">
      <w:pPr>
        <w:rPr>
          <w:rFonts w:eastAsia="TimesNewRomanPS-BoldMT" w:cs="Arial"/>
        </w:rPr>
      </w:pPr>
    </w:p>
    <w:p w:rsidR="00343A18" w:rsidRPr="004F7565" w:rsidRDefault="00343A18" w:rsidP="00343A18">
      <w:pPr>
        <w:pStyle w:val="KDObrazac"/>
        <w:spacing w:before="0"/>
      </w:pPr>
      <w:bookmarkStart w:id="247" w:name="_Toc442559926"/>
      <w:proofErr w:type="gramStart"/>
      <w:r w:rsidRPr="004F7565">
        <w:t xml:space="preserve">ОБРАЗАЦ </w:t>
      </w:r>
      <w:r w:rsidR="00077A42" w:rsidRPr="004F7565">
        <w:rPr>
          <w:lang w:val="sr-Cyrl-RS"/>
        </w:rPr>
        <w:t>3</w:t>
      </w:r>
      <w:r w:rsidRPr="004F7565">
        <w:t>.</w:t>
      </w:r>
      <w:bookmarkEnd w:id="247"/>
      <w:proofErr w:type="gramEnd"/>
    </w:p>
    <w:p w:rsidR="00343A18" w:rsidRPr="004F7565" w:rsidRDefault="00343A18" w:rsidP="00343A18">
      <w:pPr>
        <w:spacing w:before="0"/>
        <w:rPr>
          <w:rFonts w:cs="Arial"/>
          <w:lang w:val="sr-Cyrl-CS"/>
        </w:rPr>
      </w:pPr>
    </w:p>
    <w:p w:rsidR="007E7BB8" w:rsidRPr="004F7565" w:rsidRDefault="007E7BB8" w:rsidP="00343A18">
      <w:pPr>
        <w:spacing w:before="0"/>
        <w:rPr>
          <w:rFonts w:cs="Arial"/>
          <w:lang w:val="sr-Latn-CS"/>
        </w:rPr>
      </w:pPr>
    </w:p>
    <w:p w:rsidR="00343A18" w:rsidRPr="004F7565" w:rsidRDefault="007E7BB8" w:rsidP="007E7BB8">
      <w:pPr>
        <w:tabs>
          <w:tab w:val="left" w:pos="6870"/>
        </w:tabs>
        <w:spacing w:before="0"/>
        <w:rPr>
          <w:rFonts w:cs="Arial"/>
        </w:rPr>
      </w:pPr>
      <w:r w:rsidRPr="004F7565">
        <w:rPr>
          <w:rFonts w:cs="Arial"/>
          <w:lang w:val="sr-Latn-CS"/>
        </w:rPr>
        <w:tab/>
      </w: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A2612D" w:rsidRPr="00A2612D">
        <w:rPr>
          <w:rFonts w:cs="Arial"/>
          <w:lang w:val="sr-Cyrl-RS"/>
        </w:rPr>
        <w:t xml:space="preserve">Контролисање личних дозиметара (ТЕНТ Б)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50558A" w:rsidRPr="0050558A">
        <w:rPr>
          <w:rFonts w:cs="Arial"/>
          <w:lang w:eastAsia="hr-HR"/>
        </w:rPr>
        <w:t>ЈНМВ/3000/1238/2016(1211/2016)</w:t>
      </w:r>
      <w:r w:rsidR="003F1A55">
        <w:rPr>
          <w:rFonts w:cs="Arial"/>
          <w:lang w:eastAsia="hr-HR"/>
        </w:rPr>
        <w:t xml:space="preserve"> </w:t>
      </w:r>
      <w:r w:rsidRPr="004F7565">
        <w:rPr>
          <w:rFonts w:cs="Arial"/>
          <w:lang w:val="ru-RU"/>
        </w:rPr>
        <w:t xml:space="preserve">Наручиоца </w:t>
      </w:r>
      <w:r w:rsidRPr="004F7565">
        <w:rPr>
          <w:rFonts w:eastAsia="Arial Unicode MS" w:cs="Arial"/>
          <w:color w:val="000000"/>
          <w:kern w:val="1"/>
          <w:lang w:eastAsia="ar-SA"/>
        </w:rPr>
        <w:t>Јавно предузеће „Електропривреда Србије</w:t>
      </w:r>
      <w:proofErr w:type="gramStart"/>
      <w:r w:rsidRPr="004F7565">
        <w:rPr>
          <w:rFonts w:eastAsia="Arial Unicode MS" w:cs="Arial"/>
          <w:color w:val="000000"/>
          <w:kern w:val="1"/>
          <w:lang w:eastAsia="ar-SA"/>
        </w:rPr>
        <w:t>“ Београд</w:t>
      </w:r>
      <w:r w:rsidRPr="004F7565">
        <w:rPr>
          <w:rFonts w:cs="Arial"/>
          <w:lang w:val="ru-RU"/>
        </w:rPr>
        <w:t>по</w:t>
      </w:r>
      <w:proofErr w:type="gramEnd"/>
      <w:r w:rsidRPr="004F7565">
        <w:rPr>
          <w:rFonts w:cs="Arial"/>
          <w:lang w:val="ru-RU"/>
        </w:rPr>
        <w:t xml:space="preserve">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Default="00343A18" w:rsidP="00E7023C">
      <w:pPr>
        <w:rPr>
          <w:rFonts w:eastAsia="Calibri" w:cs="Arial"/>
          <w:bCs/>
          <w:iCs/>
          <w:lang w:val="sr-Cyrl-RS"/>
        </w:rPr>
      </w:pPr>
    </w:p>
    <w:p w:rsidR="00E7023C" w:rsidRPr="00E7023C" w:rsidRDefault="00E7023C" w:rsidP="00E7023C">
      <w:pPr>
        <w:rPr>
          <w:rFonts w:cs="Arial"/>
          <w:b/>
          <w:lang w:val="sr-Cyrl-RS"/>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Pr="004F7565" w:rsidRDefault="00343A18" w:rsidP="00343A18">
      <w:pPr>
        <w:rPr>
          <w:rFonts w:cs="Arial"/>
        </w:rPr>
      </w:pPr>
    </w:p>
    <w:p w:rsidR="00B043D1" w:rsidRPr="004F7565" w:rsidRDefault="00B043D1" w:rsidP="00343A18">
      <w:pPr>
        <w:rPr>
          <w:rFonts w:cs="Arial"/>
          <w:lang w:val="sr-Cyrl-RS"/>
        </w:rPr>
      </w:pPr>
    </w:p>
    <w:p w:rsidR="00B043D1" w:rsidRPr="004F7565" w:rsidRDefault="00B043D1" w:rsidP="00343A18">
      <w:pPr>
        <w:rPr>
          <w:rFonts w:cs="Arial"/>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48" w:name="_Toc442559928"/>
      <w:proofErr w:type="gramStart"/>
      <w:r w:rsidRPr="004F7565">
        <w:t xml:space="preserve">ОБРАЗАЦ </w:t>
      </w:r>
      <w:r w:rsidR="00077A42" w:rsidRPr="004F7565">
        <w:rPr>
          <w:lang w:val="sr-Cyrl-RS"/>
        </w:rPr>
        <w:t>4</w:t>
      </w:r>
      <w:r w:rsidRPr="004F7565">
        <w:t>.</w:t>
      </w:r>
      <w:bookmarkEnd w:id="248"/>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49" w:name="_Toc442559929"/>
      <w:r w:rsidRPr="004F7565">
        <w:rPr>
          <w:rFonts w:cs="Arial"/>
          <w:b/>
          <w:lang w:val="ru-RU"/>
        </w:rPr>
        <w:t>И З Ј А В У</w:t>
      </w:r>
      <w:bookmarkEnd w:id="249"/>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A2612D" w:rsidRPr="00D61A64">
        <w:rPr>
          <w:rFonts w:cs="Arial"/>
          <w:lang w:val="sr-Cyrl-RS"/>
        </w:rPr>
        <w:t xml:space="preserve">Контролисање личних дозиметара </w:t>
      </w:r>
      <w:r w:rsidR="00A2612D">
        <w:rPr>
          <w:rFonts w:cs="Arial"/>
          <w:lang w:val="sr-Cyrl-RS"/>
        </w:rPr>
        <w:t>(ТЕНТ Б)</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50558A" w:rsidRPr="0050558A">
        <w:rPr>
          <w:rFonts w:cs="Arial"/>
          <w:lang w:val="ru-RU"/>
        </w:rPr>
        <w:t>ЈНМВ/3000/1238/2016(1211/2016)</w:t>
      </w:r>
      <w:r w:rsidR="0050558A">
        <w:rPr>
          <w:rFonts w:cs="Arial"/>
          <w:lang w:val="ru-RU"/>
        </w:rPr>
        <w:t xml:space="preserve"> </w:t>
      </w:r>
      <w:r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343A18" w:rsidRPr="004F7565" w:rsidRDefault="00343A18" w:rsidP="00343A18">
      <w:pPr>
        <w:rPr>
          <w:rFonts w:cs="Arial"/>
          <w:lang w:val="sr-Cyrl-CS"/>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781B02">
      <w:pPr>
        <w:rPr>
          <w:rFonts w:cs="Arial"/>
        </w:rPr>
      </w:pPr>
    </w:p>
    <w:p w:rsidR="000F683D" w:rsidRPr="004F7565" w:rsidRDefault="000F683D" w:rsidP="00781B02">
      <w:pPr>
        <w:rPr>
          <w:rFonts w:cs="Arial"/>
        </w:rPr>
      </w:pPr>
    </w:p>
    <w:p w:rsidR="0042687E" w:rsidRPr="004F7565" w:rsidRDefault="0042687E" w:rsidP="00781B02">
      <w:pPr>
        <w:rPr>
          <w:rFonts w:cs="Arial"/>
        </w:rPr>
      </w:pPr>
    </w:p>
    <w:p w:rsidR="00917C75" w:rsidRPr="00917C75" w:rsidRDefault="00917C75" w:rsidP="00781B02">
      <w:pPr>
        <w:rPr>
          <w:rFonts w:cs="Arial"/>
          <w:lang w:val="sr-Cyrl-RS"/>
        </w:rPr>
      </w:pPr>
      <w:bookmarkStart w:id="250" w:name="_Toc442559941"/>
    </w:p>
    <w:p w:rsidR="00E7023C" w:rsidRPr="00E7023C" w:rsidRDefault="00E7023C" w:rsidP="00781B02">
      <w:pPr>
        <w:rPr>
          <w:rFonts w:cs="Arial"/>
          <w:lang w:val="sr-Cyrl-RS"/>
        </w:rPr>
      </w:pPr>
    </w:p>
    <w:bookmarkEnd w:id="250"/>
    <w:p w:rsidR="007E7BB8" w:rsidRPr="00E96390" w:rsidRDefault="00343A18" w:rsidP="00E96390">
      <w:pPr>
        <w:spacing w:before="0"/>
        <w:rPr>
          <w:rFonts w:cs="Arial"/>
        </w:rPr>
      </w:pPr>
      <w:r w:rsidRPr="004F7565">
        <w:rPr>
          <w:color w:val="00B0F0"/>
        </w:rPr>
        <w:br w:type="page"/>
      </w:r>
    </w:p>
    <w:p w:rsidR="003F5D6C" w:rsidRPr="005F0D95" w:rsidRDefault="00D458B4" w:rsidP="00E7023C">
      <w:pPr>
        <w:pStyle w:val="KDObrazac"/>
        <w:rPr>
          <w:lang w:val="sr-Cyrl-RS"/>
        </w:rPr>
      </w:pPr>
      <w:proofErr w:type="gramStart"/>
      <w:r w:rsidRPr="004F7565">
        <w:lastRenderedPageBreak/>
        <w:t xml:space="preserve">ОБРАЗАЦ </w:t>
      </w:r>
      <w:r w:rsidR="00917C75">
        <w:rPr>
          <w:lang w:val="sr-Cyrl-RS"/>
        </w:rPr>
        <w:t>5</w:t>
      </w:r>
      <w:r w:rsidRPr="004F7565">
        <w:rPr>
          <w:lang w:val="sr-Cyrl-RS"/>
        </w:rPr>
        <w:t>.</w:t>
      </w:r>
      <w:proofErr w:type="gramEnd"/>
    </w:p>
    <w:p w:rsidR="003F5D6C" w:rsidRPr="003F5D6C" w:rsidRDefault="007E7BB8" w:rsidP="00E7023C">
      <w:pPr>
        <w:spacing w:before="0"/>
        <w:jc w:val="center"/>
        <w:rPr>
          <w:rFonts w:cs="Arial"/>
          <w:b/>
          <w:lang w:val="sr-Cyrl-RS"/>
        </w:rPr>
      </w:pPr>
      <w:r w:rsidRPr="004F7565">
        <w:rPr>
          <w:rFonts w:cs="Arial"/>
          <w:b/>
        </w:rPr>
        <w:t>ОБРАЗАЦ ТРОШКОВА ПРИПРЕМЕ ПОНУДЕ</w:t>
      </w:r>
    </w:p>
    <w:p w:rsidR="00A2612D" w:rsidRDefault="007E7BB8" w:rsidP="00E96390">
      <w:pPr>
        <w:spacing w:after="120"/>
        <w:jc w:val="center"/>
        <w:rPr>
          <w:rFonts w:cs="Arial"/>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7360FA" w:rsidRPr="004F7565">
        <w:rPr>
          <w:rFonts w:cs="Arial"/>
        </w:rPr>
        <w:t xml:space="preserve"> </w:t>
      </w:r>
      <w:r w:rsidR="00A2612D" w:rsidRPr="00D61A64">
        <w:rPr>
          <w:rFonts w:cs="Arial"/>
          <w:lang w:val="sr-Cyrl-RS"/>
        </w:rPr>
        <w:t xml:space="preserve">Контролисање личних дозиметара </w:t>
      </w:r>
      <w:r w:rsidR="00A2612D">
        <w:rPr>
          <w:rFonts w:cs="Arial"/>
          <w:lang w:val="sr-Cyrl-RS"/>
        </w:rPr>
        <w:t>(ТЕНТ Б)</w:t>
      </w:r>
    </w:p>
    <w:p w:rsidR="003F5D6C" w:rsidRPr="003F5D6C" w:rsidRDefault="006825F2" w:rsidP="00E96390">
      <w:pPr>
        <w:spacing w:after="120"/>
        <w:jc w:val="center"/>
        <w:rPr>
          <w:rFonts w:cs="Arial"/>
          <w:lang w:val="sr-Cyrl-RS" w:eastAsia="hr-HR"/>
        </w:rPr>
      </w:pPr>
      <w:proofErr w:type="gramStart"/>
      <w:r w:rsidRPr="004F7565">
        <w:rPr>
          <w:rFonts w:cs="Arial"/>
        </w:rPr>
        <w:t>ЈН</w:t>
      </w:r>
      <w:r w:rsidR="007E7BB8" w:rsidRPr="004F7565">
        <w:rPr>
          <w:rFonts w:cs="Arial"/>
        </w:rPr>
        <w:t xml:space="preserve"> бр.</w:t>
      </w:r>
      <w:proofErr w:type="gramEnd"/>
      <w:r w:rsidR="00EB612E" w:rsidRPr="00EB612E">
        <w:t xml:space="preserve"> </w:t>
      </w:r>
      <w:r w:rsidR="0050558A" w:rsidRPr="0050558A">
        <w:rPr>
          <w:rFonts w:cs="Arial"/>
        </w:rPr>
        <w:t>ЈНМВ/3000/1238/2016(1211/2016)</w:t>
      </w:r>
    </w:p>
    <w:p w:rsidR="003F5D6C" w:rsidRPr="004F7565" w:rsidRDefault="007E7BB8" w:rsidP="00E7023C">
      <w:pPr>
        <w:spacing w:after="120"/>
        <w:jc w:val="center"/>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E7023C">
        <w:trPr>
          <w:trHeight w:val="313"/>
          <w:tblCellSpacing w:w="20" w:type="dxa"/>
        </w:trPr>
        <w:tc>
          <w:tcPr>
            <w:tcW w:w="4607" w:type="dxa"/>
            <w:shd w:val="clear" w:color="auto" w:fill="auto"/>
            <w:vAlign w:val="center"/>
          </w:tcPr>
          <w:p w:rsidR="005F0D95" w:rsidRPr="005F0D95" w:rsidRDefault="005F0D95" w:rsidP="00E7023C">
            <w:pPr>
              <w:spacing w:before="0"/>
              <w:rPr>
                <w:rFonts w:cs="Arial"/>
                <w:color w:val="00B0F0"/>
                <w:lang w:val="ru-RU"/>
              </w:rPr>
            </w:pPr>
          </w:p>
        </w:tc>
        <w:tc>
          <w:tcPr>
            <w:tcW w:w="4260" w:type="dxa"/>
            <w:shd w:val="clear" w:color="auto" w:fill="auto"/>
          </w:tcPr>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6"/>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0"/>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42"/>
          <w:tblCellSpacing w:w="20" w:type="dxa"/>
        </w:trPr>
        <w:tc>
          <w:tcPr>
            <w:tcW w:w="4607" w:type="dxa"/>
            <w:shd w:val="clear" w:color="auto" w:fill="auto"/>
            <w:vAlign w:val="center"/>
          </w:tcPr>
          <w:p w:rsidR="005F0D95" w:rsidRPr="005F0D95" w:rsidRDefault="005F0D95" w:rsidP="00E7023C">
            <w:pPr>
              <w:spacing w:before="0"/>
              <w:jc w:val="center"/>
              <w:rPr>
                <w:rFonts w:cs="Arial"/>
              </w:rPr>
            </w:pPr>
            <w:r w:rsidRPr="005F0D95">
              <w:rPr>
                <w:rFonts w:cs="Arial"/>
              </w:rPr>
              <w:t>Укупни трошкови без ПДВ</w:t>
            </w:r>
          </w:p>
        </w:tc>
        <w:tc>
          <w:tcPr>
            <w:tcW w:w="4260" w:type="dxa"/>
            <w:shd w:val="clear" w:color="auto" w:fill="auto"/>
          </w:tcPr>
          <w:p w:rsidR="00E7023C" w:rsidRDefault="00E7023C" w:rsidP="00E7023C">
            <w:pPr>
              <w:spacing w:before="0"/>
              <w:rPr>
                <w:rFonts w:cs="Arial"/>
                <w:lang w:val="sr-Cyrl-RS"/>
              </w:rPr>
            </w:pPr>
          </w:p>
          <w:p w:rsidR="005F0D95" w:rsidRPr="005F0D95" w:rsidRDefault="005F0D95" w:rsidP="00E7023C">
            <w:pPr>
              <w:spacing w:before="0"/>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E7023C">
            <w:pPr>
              <w:autoSpaceDE w:val="0"/>
              <w:autoSpaceDN w:val="0"/>
              <w:adjustRightInd w:val="0"/>
              <w:spacing w:before="0"/>
              <w:jc w:val="center"/>
              <w:rPr>
                <w:rFonts w:cs="Arial"/>
              </w:rPr>
            </w:pPr>
            <w:r w:rsidRPr="005F0D95">
              <w:rPr>
                <w:rFonts w:cs="Arial"/>
              </w:rPr>
              <w:t>ПДВ</w:t>
            </w: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16"/>
          <w:tblCellSpacing w:w="20" w:type="dxa"/>
        </w:trPr>
        <w:tc>
          <w:tcPr>
            <w:tcW w:w="4607" w:type="dxa"/>
            <w:shd w:val="clear" w:color="auto" w:fill="auto"/>
          </w:tcPr>
          <w:p w:rsidR="005F0D95" w:rsidRPr="005F0D95" w:rsidRDefault="005F0D95" w:rsidP="00E7023C">
            <w:pPr>
              <w:spacing w:before="0"/>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E7023C">
            <w:pPr>
              <w:spacing w:before="0"/>
              <w:rPr>
                <w:rFonts w:cs="Arial"/>
              </w:rPr>
            </w:pPr>
            <w:r w:rsidRPr="005F0D95">
              <w:rPr>
                <w:rFonts w:cs="Arial"/>
              </w:rPr>
              <w:t>__________ динара</w:t>
            </w:r>
          </w:p>
        </w:tc>
      </w:tr>
    </w:tbl>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7E7BB8"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F5D6C" w:rsidRPr="005F0D95" w:rsidRDefault="003F5D6C"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F5D6C" w:rsidRDefault="003F5D6C" w:rsidP="007E7BB8">
      <w:pPr>
        <w:tabs>
          <w:tab w:val="left" w:pos="0"/>
        </w:tabs>
        <w:spacing w:before="0"/>
        <w:rPr>
          <w:rFonts w:cs="Arial"/>
          <w:b/>
          <w:lang w:val="ru-RU"/>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F7903" w:rsidRDefault="005F7903"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5F7903" w:rsidRDefault="005F7903" w:rsidP="007E7BB8">
      <w:pPr>
        <w:pStyle w:val="KDKomentar"/>
        <w:spacing w:before="0"/>
        <w:rPr>
          <w:rFonts w:eastAsia="TimesNewRomanPS-BoldMT" w:cs="Arial"/>
          <w:i w:val="0"/>
          <w:color w:val="auto"/>
          <w:sz w:val="22"/>
          <w:szCs w:val="22"/>
          <w:lang w:val="sr-Cyrl-RS"/>
        </w:rPr>
      </w:pPr>
    </w:p>
    <w:p w:rsidR="005F7903" w:rsidRDefault="005F7903" w:rsidP="007E7BB8">
      <w:pPr>
        <w:pStyle w:val="KDKomentar"/>
        <w:spacing w:before="0"/>
        <w:rPr>
          <w:rFonts w:eastAsia="TimesNewRomanPS-BoldMT" w:cs="Arial"/>
          <w:i w:val="0"/>
          <w:color w:val="auto"/>
          <w:sz w:val="22"/>
          <w:szCs w:val="22"/>
          <w:lang w:val="sr-Cyrl-RS"/>
        </w:rPr>
      </w:pPr>
    </w:p>
    <w:p w:rsidR="00925E05" w:rsidRPr="004F7565" w:rsidRDefault="00925E05" w:rsidP="00925E05">
      <w:pPr>
        <w:pStyle w:val="KDObrazac"/>
        <w:spacing w:before="0"/>
        <w:rPr>
          <w:lang w:val="sr-Cyrl-RS"/>
        </w:rPr>
      </w:pPr>
      <w:proofErr w:type="gramStart"/>
      <w:r w:rsidRPr="004F7565">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932668" w:rsidRPr="004F7565" w:rsidRDefault="00932668" w:rsidP="00932668">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932668" w:rsidRPr="004F7565" w:rsidRDefault="00932668" w:rsidP="00932668">
      <w:pPr>
        <w:tabs>
          <w:tab w:val="num" w:pos="360"/>
        </w:tabs>
        <w:rPr>
          <w:rFonts w:cs="Arial"/>
          <w:spacing w:val="2"/>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t xml:space="preserve">___________                                     </w:t>
      </w:r>
    </w:p>
    <w:p w:rsidR="00932668" w:rsidRPr="004F7565" w:rsidRDefault="00932668" w:rsidP="00781B02">
      <w:pPr>
        <w:rPr>
          <w:rFonts w:cs="Arial"/>
        </w:rPr>
      </w:pPr>
    </w:p>
    <w:p w:rsidR="00B043D1" w:rsidRPr="004F7565" w:rsidRDefault="00B043D1" w:rsidP="00781B02">
      <w:pPr>
        <w:rPr>
          <w:rFonts w:cs="Arial"/>
        </w:rPr>
      </w:pPr>
    </w:p>
    <w:p w:rsidR="00B043D1" w:rsidRPr="00917C75" w:rsidRDefault="00B043D1" w:rsidP="001B0370">
      <w:pPr>
        <w:pStyle w:val="ListParagraph"/>
        <w:spacing w:before="0" w:after="0" w:line="240" w:lineRule="auto"/>
        <w:rPr>
          <w:rFonts w:ascii="Arial" w:hAnsi="Arial" w:cs="Arial"/>
          <w:color w:val="00B0F0"/>
          <w:lang w:val="sr-Cyrl-RS"/>
        </w:rPr>
      </w:pPr>
    </w:p>
    <w:p w:rsidR="00B043D1" w:rsidRDefault="00B043D1" w:rsidP="00AD1279">
      <w:pPr>
        <w:spacing w:before="0"/>
        <w:rPr>
          <w:rFonts w:eastAsia="Calibri" w:cs="Arial"/>
          <w:color w:val="00B0F0"/>
          <w:lang w:val="sr-Cyrl-RS"/>
        </w:rPr>
      </w:pPr>
    </w:p>
    <w:p w:rsidR="00177F38" w:rsidRDefault="00177F38" w:rsidP="00AD1279">
      <w:pPr>
        <w:spacing w:before="0"/>
        <w:rPr>
          <w:rFonts w:eastAsia="Calibri" w:cs="Arial"/>
          <w:color w:val="00B0F0"/>
          <w:lang w:val="sr-Cyrl-RS"/>
        </w:rPr>
      </w:pPr>
    </w:p>
    <w:p w:rsidR="00177F38" w:rsidRPr="00177F38" w:rsidRDefault="00177F38" w:rsidP="00AD1279">
      <w:pPr>
        <w:spacing w:before="0"/>
        <w:rPr>
          <w:rFonts w:cs="Arial"/>
          <w:lang w:val="sr-Cyrl-RS"/>
        </w:rPr>
      </w:pPr>
    </w:p>
    <w:p w:rsidR="00AD1279" w:rsidRPr="004F7565" w:rsidRDefault="00414CFF" w:rsidP="00AD1279">
      <w:pPr>
        <w:spacing w:before="0"/>
        <w:rPr>
          <w:rFonts w:cs="Arial"/>
          <w:lang w:val="sr-Cyrl-RS"/>
        </w:rPr>
      </w:pPr>
      <w:r w:rsidRPr="00931D45">
        <w:rPr>
          <w:rFonts w:cs="Arial"/>
          <w:b/>
        </w:rPr>
        <w:t xml:space="preserve">                                                                 </w:t>
      </w:r>
      <w:r w:rsidR="00931D45" w:rsidRPr="00931D45">
        <w:rPr>
          <w:rFonts w:cs="Arial"/>
          <w:b/>
        </w:rPr>
        <w:t xml:space="preserve">                                                      </w:t>
      </w:r>
      <w:r w:rsidRPr="00931D45">
        <w:rPr>
          <w:rFonts w:cs="Arial"/>
          <w:b/>
        </w:rPr>
        <w:t xml:space="preserve">  </w:t>
      </w:r>
      <w:proofErr w:type="gramStart"/>
      <w:r w:rsidR="00AD1279" w:rsidRPr="00931D45">
        <w:rPr>
          <w:rFonts w:cs="Arial"/>
          <w:b/>
        </w:rPr>
        <w:t>ПРИЛОГ бр.</w:t>
      </w:r>
      <w:r w:rsidR="00E851BB">
        <w:rPr>
          <w:rFonts w:cs="Arial"/>
          <w:b/>
          <w:lang w:val="sr-Cyrl-RS"/>
        </w:rPr>
        <w:t>2</w:t>
      </w:r>
      <w:r w:rsidR="00E447E0" w:rsidRPr="00931D45">
        <w:rPr>
          <w:rFonts w:cs="Arial"/>
          <w:b/>
          <w:lang w:val="sr-Cyrl-RS"/>
        </w:rPr>
        <w:t>.</w:t>
      </w:r>
      <w:proofErr w:type="gramEnd"/>
    </w:p>
    <w:p w:rsidR="00AD1279" w:rsidRPr="004F7565" w:rsidRDefault="00AD1279" w:rsidP="00AD1279">
      <w:pPr>
        <w:spacing w:before="0"/>
        <w:rPr>
          <w:rFonts w:cs="Arial"/>
        </w:rPr>
      </w:pPr>
    </w:p>
    <w:p w:rsidR="00AD1279" w:rsidRPr="004F7565" w:rsidRDefault="00AD1279" w:rsidP="00AD1279">
      <w:pPr>
        <w:spacing w:before="0"/>
        <w:rPr>
          <w:rFonts w:cs="Arial"/>
        </w:rPr>
      </w:pPr>
    </w:p>
    <w:p w:rsidR="00AD1279" w:rsidRPr="004F7565" w:rsidRDefault="00AD1279" w:rsidP="00414CFF">
      <w:pPr>
        <w:spacing w:before="0"/>
        <w:jc w:val="center"/>
        <w:rPr>
          <w:rFonts w:cs="Arial"/>
        </w:rPr>
      </w:pPr>
      <w:r w:rsidRPr="004F7565">
        <w:rPr>
          <w:rFonts w:cs="Arial"/>
        </w:rPr>
        <w:t>ЗАПИСНИК О ПРУЖЕНИМ УСЛУГАМА</w:t>
      </w:r>
    </w:p>
    <w:p w:rsidR="00AD1279" w:rsidRPr="004F7565" w:rsidRDefault="00AD1279" w:rsidP="00AD1279">
      <w:pPr>
        <w:spacing w:before="0"/>
        <w:rPr>
          <w:rFonts w:cs="Arial"/>
        </w:rPr>
      </w:pPr>
    </w:p>
    <w:p w:rsidR="00642BB8" w:rsidRPr="004F7565" w:rsidRDefault="00642BB8" w:rsidP="00AD1279">
      <w:pPr>
        <w:spacing w:before="0"/>
        <w:rPr>
          <w:rFonts w:cs="Arial"/>
        </w:rPr>
      </w:pPr>
    </w:p>
    <w:p w:rsidR="00AD1279" w:rsidRPr="004F7565" w:rsidRDefault="00AD1279" w:rsidP="00642BB8">
      <w:pPr>
        <w:spacing w:before="0"/>
        <w:jc w:val="left"/>
        <w:rPr>
          <w:rFonts w:cs="Arial"/>
        </w:rPr>
      </w:pPr>
      <w:r w:rsidRPr="004F7565">
        <w:rPr>
          <w:rFonts w:cs="Arial"/>
        </w:rPr>
        <w:t>Датум ___________</w:t>
      </w:r>
    </w:p>
    <w:p w:rsidR="00AD1279" w:rsidRPr="004F7565" w:rsidRDefault="00AD1279" w:rsidP="00AD1279">
      <w:pPr>
        <w:spacing w:before="0"/>
        <w:rPr>
          <w:rFonts w:cs="Arial"/>
        </w:rPr>
      </w:pPr>
    </w:p>
    <w:p w:rsidR="00642BB8" w:rsidRPr="004F7565" w:rsidRDefault="00642BB8" w:rsidP="00AD1279">
      <w:pPr>
        <w:spacing w:before="0"/>
        <w:rPr>
          <w:rFonts w:cs="Arial"/>
        </w:rPr>
      </w:pPr>
    </w:p>
    <w:p w:rsidR="00642BB8" w:rsidRPr="004F7565" w:rsidRDefault="00642BB8" w:rsidP="00AD1279">
      <w:pPr>
        <w:spacing w:before="0"/>
        <w:rPr>
          <w:rFonts w:cs="Arial"/>
        </w:rPr>
      </w:pPr>
    </w:p>
    <w:p w:rsidR="00212A5F" w:rsidRPr="004F7565" w:rsidRDefault="00AD1279" w:rsidP="00212A5F">
      <w:pPr>
        <w:tabs>
          <w:tab w:val="left" w:pos="720"/>
          <w:tab w:val="left" w:pos="1440"/>
          <w:tab w:val="left" w:pos="2160"/>
          <w:tab w:val="left" w:pos="2880"/>
          <w:tab w:val="left" w:pos="3600"/>
          <w:tab w:val="left" w:pos="5085"/>
        </w:tabs>
        <w:spacing w:before="0"/>
        <w:rPr>
          <w:rFonts w:cs="Arial"/>
        </w:rPr>
      </w:pPr>
      <w:r w:rsidRPr="004F7565">
        <w:rPr>
          <w:rFonts w:cs="Arial"/>
        </w:rPr>
        <w:tab/>
        <w:t>ПР</w:t>
      </w:r>
      <w:r w:rsidR="00876242" w:rsidRPr="004F7565">
        <w:rPr>
          <w:rFonts w:cs="Arial"/>
        </w:rPr>
        <w:t>УЖАЛАЦ УСЛУГА</w:t>
      </w:r>
      <w:r w:rsidRPr="004F7565">
        <w:rPr>
          <w:rFonts w:cs="Arial"/>
        </w:rPr>
        <w:t>:</w:t>
      </w:r>
      <w:r w:rsidRPr="004F7565">
        <w:rPr>
          <w:rFonts w:cs="Arial"/>
        </w:rPr>
        <w:tab/>
      </w:r>
      <w:r w:rsidR="00212A5F" w:rsidRPr="004F7565">
        <w:rPr>
          <w:rFonts w:cs="Arial"/>
        </w:rPr>
        <w:tab/>
        <w:t xml:space="preserve">      КОРИСНИК УСЛУГА:</w:t>
      </w:r>
    </w:p>
    <w:p w:rsidR="00AD1279" w:rsidRPr="004F7565" w:rsidRDefault="00212A5F" w:rsidP="00AD1279">
      <w:pPr>
        <w:spacing w:before="0"/>
        <w:rPr>
          <w:rFonts w:cs="Arial"/>
        </w:rPr>
      </w:pPr>
      <w:r w:rsidRPr="004F7565">
        <w:rPr>
          <w:rFonts w:cs="Arial"/>
        </w:rPr>
        <w:t>_________________________</w:t>
      </w:r>
      <w:r w:rsidRPr="004F7565">
        <w:rPr>
          <w:rFonts w:cs="Arial"/>
        </w:rPr>
        <w:tab/>
      </w:r>
      <w:r w:rsidRPr="004F7565">
        <w:rPr>
          <w:rFonts w:cs="Arial"/>
        </w:rPr>
        <w:tab/>
      </w:r>
      <w:r w:rsidR="00414CFF" w:rsidRPr="004F7565">
        <w:rPr>
          <w:rFonts w:cs="Arial"/>
        </w:rPr>
        <w:t xml:space="preserve">     </w:t>
      </w:r>
      <w:r w:rsidRPr="004F7565">
        <w:rPr>
          <w:rFonts w:cs="Arial"/>
        </w:rPr>
        <w:t>___________________________</w:t>
      </w:r>
    </w:p>
    <w:p w:rsidR="00AD1279" w:rsidRPr="004F7565" w:rsidRDefault="00AD1279" w:rsidP="00AD1279">
      <w:pPr>
        <w:spacing w:before="0"/>
        <w:rPr>
          <w:rFonts w:cs="Arial"/>
        </w:rPr>
      </w:pPr>
      <w:r w:rsidRPr="004F7565">
        <w:rPr>
          <w:rFonts w:cs="Arial"/>
        </w:rPr>
        <w:t xml:space="preserve">    (Назив </w:t>
      </w:r>
      <w:proofErr w:type="gramStart"/>
      <w:r w:rsidRPr="004F7565">
        <w:rPr>
          <w:rFonts w:cs="Arial"/>
        </w:rPr>
        <w:t>пра</w:t>
      </w:r>
      <w:r w:rsidR="00212A5F" w:rsidRPr="004F7565">
        <w:rPr>
          <w:rFonts w:cs="Arial"/>
        </w:rPr>
        <w:t>вног  лица</w:t>
      </w:r>
      <w:proofErr w:type="gramEnd"/>
      <w:r w:rsidR="00212A5F" w:rsidRPr="004F7565">
        <w:rPr>
          <w:rFonts w:cs="Arial"/>
        </w:rPr>
        <w:t xml:space="preserve">) </w:t>
      </w:r>
      <w:r w:rsidR="00212A5F" w:rsidRPr="004F7565">
        <w:rPr>
          <w:rFonts w:cs="Arial"/>
        </w:rPr>
        <w:tab/>
      </w:r>
      <w:r w:rsidR="00212A5F" w:rsidRPr="004F7565">
        <w:rPr>
          <w:rFonts w:cs="Arial"/>
        </w:rPr>
        <w:tab/>
      </w:r>
      <w:r w:rsidR="00212A5F" w:rsidRPr="004F7565">
        <w:rPr>
          <w:rFonts w:cs="Arial"/>
        </w:rPr>
        <w:tab/>
        <w:t xml:space="preserve">(Назив организационог дела ЈП </w:t>
      </w:r>
      <w:r w:rsidRPr="004F7565">
        <w:rPr>
          <w:rFonts w:cs="Arial"/>
        </w:rPr>
        <w:t>ЕПС)</w:t>
      </w:r>
    </w:p>
    <w:p w:rsidR="00212A5F" w:rsidRPr="004F7565" w:rsidRDefault="00212A5F" w:rsidP="00AD1279">
      <w:pPr>
        <w:spacing w:before="0"/>
        <w:rPr>
          <w:rFonts w:cs="Arial"/>
        </w:rPr>
      </w:pPr>
    </w:p>
    <w:p w:rsidR="00212A5F" w:rsidRPr="004F7565" w:rsidRDefault="00212A5F" w:rsidP="00AD1279">
      <w:pPr>
        <w:spacing w:before="0"/>
        <w:rPr>
          <w:rFonts w:cs="Arial"/>
        </w:rPr>
      </w:pPr>
    </w:p>
    <w:p w:rsidR="00212A5F" w:rsidRPr="004F7565" w:rsidRDefault="00212A5F" w:rsidP="00212A5F">
      <w:pPr>
        <w:tabs>
          <w:tab w:val="center" w:pos="4514"/>
        </w:tabs>
        <w:spacing w:before="0"/>
        <w:rPr>
          <w:rFonts w:cs="Arial"/>
        </w:rPr>
      </w:pPr>
      <w:r w:rsidRPr="004F7565">
        <w:rPr>
          <w:rFonts w:cs="Arial"/>
        </w:rPr>
        <w:t>__________________________</w:t>
      </w:r>
      <w:r w:rsidRPr="004F7565">
        <w:rPr>
          <w:rFonts w:cs="Arial"/>
        </w:rPr>
        <w:tab/>
        <w:t xml:space="preserve">                      ______________________________</w:t>
      </w:r>
    </w:p>
    <w:p w:rsidR="00AD1279" w:rsidRPr="004F7565" w:rsidRDefault="00AD1279" w:rsidP="00AD1279">
      <w:pPr>
        <w:spacing w:before="0"/>
        <w:rPr>
          <w:rFonts w:cs="Arial"/>
        </w:rPr>
      </w:pPr>
      <w:r w:rsidRPr="004F7565">
        <w:rPr>
          <w:rFonts w:cs="Arial"/>
        </w:rPr>
        <w:t>(</w:t>
      </w:r>
      <w:r w:rsidR="00212A5F" w:rsidRPr="004F7565">
        <w:rPr>
          <w:rFonts w:cs="Arial"/>
        </w:rPr>
        <w:t xml:space="preserve">Адреса </w:t>
      </w:r>
      <w:proofErr w:type="gramStart"/>
      <w:r w:rsidR="00212A5F" w:rsidRPr="004F7565">
        <w:rPr>
          <w:rFonts w:cs="Arial"/>
        </w:rPr>
        <w:t>правног  лица</w:t>
      </w:r>
      <w:proofErr w:type="gramEnd"/>
      <w:r w:rsidR="00212A5F" w:rsidRPr="004F7565">
        <w:rPr>
          <w:rFonts w:cs="Arial"/>
        </w:rPr>
        <w:t xml:space="preserve">) </w:t>
      </w:r>
      <w:r w:rsidR="00212A5F" w:rsidRPr="004F7565">
        <w:rPr>
          <w:rFonts w:cs="Arial"/>
        </w:rPr>
        <w:tab/>
      </w:r>
      <w:r w:rsidR="00212A5F" w:rsidRPr="004F7565">
        <w:rPr>
          <w:rFonts w:cs="Arial"/>
        </w:rPr>
        <w:tab/>
      </w:r>
      <w:r w:rsidR="00212A5F" w:rsidRPr="004F7565">
        <w:rPr>
          <w:rFonts w:cs="Arial"/>
        </w:rPr>
        <w:tab/>
      </w:r>
      <w:r w:rsidRPr="004F7565">
        <w:rPr>
          <w:rFonts w:cs="Arial"/>
        </w:rPr>
        <w:t>(Адреса организационог дела ЈП ЕПС)</w:t>
      </w:r>
    </w:p>
    <w:p w:rsidR="00AD1279" w:rsidRPr="004F7565" w:rsidRDefault="00AD1279" w:rsidP="00AD1279">
      <w:pPr>
        <w:spacing w:before="0"/>
        <w:rPr>
          <w:rFonts w:cs="Arial"/>
        </w:rPr>
      </w:pPr>
    </w:p>
    <w:p w:rsidR="00AD1279" w:rsidRPr="004F7565" w:rsidRDefault="00AD1279" w:rsidP="00AD1279">
      <w:pPr>
        <w:spacing w:before="0"/>
        <w:rPr>
          <w:rFonts w:cs="Arial"/>
        </w:rPr>
      </w:pPr>
    </w:p>
    <w:p w:rsidR="00AD1279" w:rsidRPr="004F7565" w:rsidRDefault="00AD1279" w:rsidP="00AD1279">
      <w:pPr>
        <w:spacing w:before="0"/>
        <w:rPr>
          <w:rFonts w:cs="Arial"/>
        </w:rPr>
      </w:pPr>
      <w:r w:rsidRPr="004F7565">
        <w:rPr>
          <w:rFonts w:cs="Arial"/>
        </w:rPr>
        <w:t>Број Уговора/Датум:      __________________________________________</w:t>
      </w:r>
    </w:p>
    <w:p w:rsidR="00AD1279" w:rsidRPr="004F7565" w:rsidRDefault="00AD1279" w:rsidP="00AD1279">
      <w:pPr>
        <w:spacing w:before="0"/>
        <w:rPr>
          <w:rFonts w:cs="Arial"/>
        </w:rPr>
      </w:pPr>
      <w:r w:rsidRPr="004F7565">
        <w:rPr>
          <w:rFonts w:cs="Arial"/>
        </w:rPr>
        <w:t>Број налога за набавку (НЗН):  ________________________</w:t>
      </w:r>
    </w:p>
    <w:p w:rsidR="00AD1279" w:rsidRPr="004F7565" w:rsidRDefault="00AD1279" w:rsidP="00AD1279">
      <w:pPr>
        <w:spacing w:before="0"/>
        <w:rPr>
          <w:rFonts w:cs="Arial"/>
        </w:rPr>
      </w:pPr>
      <w:r w:rsidRPr="004F7565">
        <w:rPr>
          <w:rFonts w:cs="Arial"/>
        </w:rPr>
        <w:t>Место извршене услуге</w:t>
      </w:r>
      <w:r w:rsidR="00414CFF" w:rsidRPr="004F7565">
        <w:rPr>
          <w:rFonts w:cs="Arial"/>
          <w:vertAlign w:val="superscript"/>
          <w:lang w:val="ru-RU"/>
        </w:rPr>
        <w:t xml:space="preserve"> 1</w:t>
      </w:r>
      <w:r w:rsidRPr="004F7565">
        <w:rPr>
          <w:rFonts w:cs="Arial"/>
        </w:rPr>
        <w:t>:  __________________________</w:t>
      </w:r>
    </w:p>
    <w:p w:rsidR="00AD1279" w:rsidRPr="004F7565" w:rsidRDefault="00AD1279" w:rsidP="00AD1279">
      <w:pPr>
        <w:spacing w:before="0"/>
        <w:rPr>
          <w:rFonts w:cs="Arial"/>
        </w:rPr>
      </w:pPr>
      <w:r w:rsidRPr="004F7565">
        <w:rPr>
          <w:rFonts w:cs="Arial"/>
        </w:rPr>
        <w:t>Објекат: ______________________________________________________</w:t>
      </w:r>
    </w:p>
    <w:p w:rsidR="00AD1279" w:rsidRPr="004F7565" w:rsidRDefault="00AD1279" w:rsidP="00AD1279">
      <w:pPr>
        <w:spacing w:before="0"/>
        <w:rPr>
          <w:rFonts w:cs="Arial"/>
        </w:rPr>
      </w:pPr>
    </w:p>
    <w:p w:rsidR="00AD1279" w:rsidRPr="004F7565" w:rsidRDefault="00AD1279" w:rsidP="00AD1279">
      <w:pPr>
        <w:spacing w:before="0"/>
        <w:rPr>
          <w:rFonts w:cs="Arial"/>
        </w:rPr>
      </w:pPr>
    </w:p>
    <w:p w:rsidR="00AD1279" w:rsidRPr="004F7565" w:rsidRDefault="00AD1279" w:rsidP="00AD1279">
      <w:pPr>
        <w:spacing w:before="0"/>
        <w:rPr>
          <w:rFonts w:cs="Arial"/>
        </w:rPr>
      </w:pPr>
      <w:r w:rsidRPr="004F7565">
        <w:rPr>
          <w:rFonts w:cs="Arial"/>
        </w:rPr>
        <w:t xml:space="preserve">А) ДЕТАЉНА СПЕЦИФИКАЦИЈА УСЛУГЕ: </w:t>
      </w:r>
    </w:p>
    <w:p w:rsidR="00AD1279" w:rsidRPr="004F7565" w:rsidRDefault="00AD1279" w:rsidP="00AD1279">
      <w:pPr>
        <w:spacing w:before="0"/>
        <w:rPr>
          <w:rFonts w:cs="Arial"/>
        </w:rPr>
      </w:pPr>
    </w:p>
    <w:p w:rsidR="00AD1279" w:rsidRPr="004F7565" w:rsidRDefault="00AD1279" w:rsidP="00AD1279">
      <w:pPr>
        <w:spacing w:before="0"/>
        <w:rPr>
          <w:rFonts w:cs="Arial"/>
        </w:rPr>
      </w:pPr>
      <w:r w:rsidRPr="004F7565">
        <w:rPr>
          <w:rFonts w:cs="Arial"/>
        </w:rPr>
        <w:t xml:space="preserve">Укупна вредност извршених услуга по спецификацији (без ПДВ) </w:t>
      </w:r>
    </w:p>
    <w:p w:rsidR="00AD1279" w:rsidRPr="004F7565" w:rsidRDefault="00AD1279" w:rsidP="00AD1279">
      <w:pPr>
        <w:spacing w:before="0"/>
        <w:rPr>
          <w:rFonts w:cs="Arial"/>
        </w:rPr>
      </w:pPr>
    </w:p>
    <w:p w:rsidR="005F0D95" w:rsidRDefault="00AD1279" w:rsidP="005F0D95">
      <w:pPr>
        <w:spacing w:before="0"/>
        <w:rPr>
          <w:rFonts w:cs="Arial"/>
          <w:lang w:val="sr-Cyrl-RS"/>
        </w:rPr>
      </w:pPr>
      <w:r w:rsidRPr="004F7565">
        <w:rPr>
          <w:rFonts w:cs="Arial"/>
        </w:rPr>
        <w:t xml:space="preserve">ПРИЛОГ: </w:t>
      </w:r>
      <w:r w:rsidR="005F0D95">
        <w:rPr>
          <w:rFonts w:cs="Arial"/>
          <w:lang w:val="sr-Cyrl-RS"/>
        </w:rPr>
        <w:t>Записник о увођењу Пружаоца услуга у посао</w:t>
      </w:r>
      <w:r w:rsidR="005F0D95" w:rsidRPr="004F7565">
        <w:rPr>
          <w:rFonts w:cs="Arial"/>
        </w:rPr>
        <w:t xml:space="preserve"> </w:t>
      </w:r>
    </w:p>
    <w:p w:rsidR="00AD1279" w:rsidRPr="004F7565" w:rsidRDefault="00AD1279" w:rsidP="005F0D95">
      <w:pPr>
        <w:spacing w:before="0"/>
        <w:rPr>
          <w:rFonts w:cs="Arial"/>
        </w:rPr>
      </w:pPr>
      <w:r w:rsidRPr="004F7565">
        <w:rPr>
          <w:rFonts w:cs="Arial"/>
        </w:rPr>
        <w:t>□ ДА</w:t>
      </w:r>
    </w:p>
    <w:p w:rsidR="00AD1279" w:rsidRPr="004F7565" w:rsidRDefault="00AD1279" w:rsidP="00AD1279">
      <w:pPr>
        <w:spacing w:before="0"/>
        <w:rPr>
          <w:rFonts w:cs="Arial"/>
        </w:rPr>
      </w:pPr>
      <w:r w:rsidRPr="004F7565">
        <w:rPr>
          <w:rFonts w:cs="Arial"/>
        </w:rPr>
        <w:t>□ НЕ</w:t>
      </w:r>
    </w:p>
    <w:p w:rsidR="00414CFF" w:rsidRPr="004F7565" w:rsidRDefault="00414CFF" w:rsidP="00AD1279">
      <w:pPr>
        <w:spacing w:before="0"/>
        <w:rPr>
          <w:rFonts w:cs="Arial"/>
        </w:rPr>
      </w:pPr>
    </w:p>
    <w:p w:rsidR="00414CFF" w:rsidRPr="004F7565" w:rsidRDefault="00AD1279" w:rsidP="00AD1279">
      <w:pPr>
        <w:spacing w:before="0"/>
        <w:rPr>
          <w:rFonts w:cs="Arial"/>
        </w:rPr>
      </w:pPr>
      <w:r w:rsidRPr="004F7565">
        <w:rPr>
          <w:rFonts w:cs="Arial"/>
        </w:rPr>
        <w:t xml:space="preserve">Предмет уговора нема видљивих оштећења </w:t>
      </w:r>
      <w:r w:rsidRPr="004F7565">
        <w:rPr>
          <w:rFonts w:cs="Arial"/>
        </w:rPr>
        <w:tab/>
      </w:r>
    </w:p>
    <w:p w:rsidR="00AD1279" w:rsidRPr="004F7565" w:rsidRDefault="00AD1279" w:rsidP="00AD1279">
      <w:pPr>
        <w:spacing w:before="0"/>
        <w:rPr>
          <w:rFonts w:cs="Arial"/>
        </w:rPr>
      </w:pPr>
      <w:r w:rsidRPr="004F7565">
        <w:rPr>
          <w:rFonts w:cs="Arial"/>
        </w:rPr>
        <w:t>□ ДА</w:t>
      </w:r>
    </w:p>
    <w:p w:rsidR="00AD1279" w:rsidRPr="004F7565" w:rsidRDefault="00AD1279" w:rsidP="00AD1279">
      <w:pPr>
        <w:spacing w:before="0"/>
        <w:rPr>
          <w:rFonts w:cs="Arial"/>
        </w:rPr>
      </w:pPr>
      <w:r w:rsidRPr="004F7565">
        <w:rPr>
          <w:rFonts w:cs="Arial"/>
        </w:rPr>
        <w:t>□ НЕ</w:t>
      </w:r>
    </w:p>
    <w:p w:rsidR="00AD1279" w:rsidRPr="004F7565" w:rsidRDefault="00AD1279" w:rsidP="00AD1279">
      <w:pPr>
        <w:spacing w:before="0"/>
        <w:rPr>
          <w:rFonts w:cs="Arial"/>
        </w:rPr>
      </w:pPr>
    </w:p>
    <w:p w:rsidR="00AD1279" w:rsidRPr="004F7565" w:rsidRDefault="00AD1279" w:rsidP="00AD1279">
      <w:pPr>
        <w:spacing w:before="0"/>
        <w:rPr>
          <w:rFonts w:cs="Arial"/>
        </w:rPr>
      </w:pPr>
      <w:r w:rsidRPr="004F7565">
        <w:rPr>
          <w:rFonts w:cs="Arial"/>
        </w:rPr>
        <w:t>Укупан број позиција из спецификације:                            Број улаза:</w:t>
      </w:r>
    </w:p>
    <w:p w:rsidR="00AD1279" w:rsidRPr="004F7565" w:rsidRDefault="00AD1279" w:rsidP="00AD1279">
      <w:pPr>
        <w:spacing w:before="0"/>
        <w:rPr>
          <w:rFonts w:cs="Arial"/>
        </w:rPr>
      </w:pPr>
      <w:r w:rsidRPr="004F7565">
        <w:rPr>
          <w:rFonts w:cs="Arial"/>
        </w:rPr>
        <w:t>___________________________________________________________________</w:t>
      </w:r>
    </w:p>
    <w:p w:rsidR="00AD1279" w:rsidRPr="004F7565" w:rsidRDefault="00AD1279" w:rsidP="00AD1279">
      <w:pPr>
        <w:spacing w:before="0"/>
        <w:rPr>
          <w:rFonts w:cs="Arial"/>
        </w:rPr>
      </w:pPr>
    </w:p>
    <w:p w:rsidR="00AD1279" w:rsidRPr="004F7565" w:rsidRDefault="00AD1279" w:rsidP="00AD1279">
      <w:pPr>
        <w:spacing w:before="0"/>
        <w:rPr>
          <w:rFonts w:cs="Arial"/>
        </w:rPr>
      </w:pPr>
      <w:r w:rsidRPr="004F7565">
        <w:rPr>
          <w:rFonts w:cs="Arial"/>
        </w:rPr>
        <w:t>Навести позиције које имају евентуалне недостатке (попуњавати само у случају рекламације): ___________________________________________</w:t>
      </w:r>
      <w:r w:rsidR="00642BB8" w:rsidRPr="004F7565">
        <w:rPr>
          <w:rFonts w:cs="Arial"/>
        </w:rPr>
        <w:t>______________________________</w:t>
      </w:r>
    </w:p>
    <w:p w:rsidR="00642BB8" w:rsidRPr="004F7565" w:rsidRDefault="00642BB8" w:rsidP="00AD1279">
      <w:pPr>
        <w:spacing w:before="0"/>
        <w:rPr>
          <w:rFonts w:cs="Arial"/>
        </w:rPr>
      </w:pPr>
    </w:p>
    <w:p w:rsidR="00AD1279" w:rsidRPr="004F7565" w:rsidRDefault="00AD1279" w:rsidP="00AD1279">
      <w:pPr>
        <w:spacing w:before="0"/>
        <w:rPr>
          <w:rFonts w:cs="Arial"/>
        </w:rPr>
      </w:pPr>
      <w:r w:rsidRPr="004F756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4F7565">
        <w:rPr>
          <w:rFonts w:cs="Arial"/>
        </w:rPr>
        <w:t>бр.,</w:t>
      </w:r>
      <w:proofErr w:type="gramEnd"/>
      <w:r w:rsidRPr="004F7565">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4F7565">
        <w:rPr>
          <w:rFonts w:cs="Arial"/>
        </w:rPr>
        <w:t>____________________</w:t>
      </w:r>
    </w:p>
    <w:p w:rsidR="00AD1279" w:rsidRPr="004F7565" w:rsidRDefault="00AD1279" w:rsidP="00AD1279">
      <w:pPr>
        <w:spacing w:before="0"/>
        <w:rPr>
          <w:rFonts w:cs="Arial"/>
        </w:rPr>
      </w:pPr>
    </w:p>
    <w:p w:rsidR="00642BB8" w:rsidRPr="004F7565" w:rsidRDefault="00642BB8" w:rsidP="00AD1279">
      <w:pPr>
        <w:spacing w:before="0"/>
        <w:rPr>
          <w:rFonts w:cs="Arial"/>
        </w:rPr>
      </w:pPr>
    </w:p>
    <w:p w:rsidR="00642BB8" w:rsidRPr="004F7565" w:rsidRDefault="00642BB8" w:rsidP="00AD1279">
      <w:pPr>
        <w:spacing w:before="0"/>
        <w:rPr>
          <w:rFonts w:cs="Arial"/>
        </w:rPr>
      </w:pPr>
    </w:p>
    <w:p w:rsidR="00B77BAB" w:rsidRPr="00B77BAB" w:rsidRDefault="00AD1279" w:rsidP="00B77BAB">
      <w:pPr>
        <w:spacing w:before="0"/>
        <w:rPr>
          <w:rFonts w:cs="Arial"/>
        </w:rPr>
      </w:pPr>
      <w:r w:rsidRPr="004F7565">
        <w:rPr>
          <w:rFonts w:cs="Arial"/>
        </w:rPr>
        <w:t xml:space="preserve">Б) </w:t>
      </w:r>
      <w:r w:rsidR="00B77BAB" w:rsidRPr="00B77BAB">
        <w:rPr>
          <w:rFonts w:cs="Arial"/>
        </w:rPr>
        <w:t xml:space="preserve">Да су </w:t>
      </w:r>
      <w:proofErr w:type="gramStart"/>
      <w:r w:rsidR="00B77BAB" w:rsidRPr="00B77BAB">
        <w:rPr>
          <w:rFonts w:cs="Arial"/>
        </w:rPr>
        <w:t>услуга(</w:t>
      </w:r>
      <w:proofErr w:type="gramEnd"/>
      <w:r w:rsidR="00B77BAB" w:rsidRPr="00B77BAB">
        <w:rPr>
          <w:rFonts w:cs="Arial"/>
        </w:rPr>
        <w:t>е) извршени у обиму, квалитету, уговореном року и сагласно уговору потврђују:</w:t>
      </w:r>
    </w:p>
    <w:p w:rsidR="00B77BAB" w:rsidRPr="00B77BAB" w:rsidRDefault="00B77BAB" w:rsidP="00B77BAB">
      <w:pPr>
        <w:spacing w:before="0"/>
        <w:rPr>
          <w:rFonts w:cs="Arial"/>
          <w:color w:val="00B0F0"/>
        </w:rPr>
      </w:pPr>
    </w:p>
    <w:p w:rsidR="00B77BAB" w:rsidRPr="00B77BAB" w:rsidRDefault="00B77BAB" w:rsidP="00B77BAB">
      <w:pPr>
        <w:spacing w:before="0"/>
        <w:rPr>
          <w:rFonts w:cs="Arial"/>
          <w:lang w:val="ru-RU"/>
        </w:rPr>
      </w:pPr>
      <w:r w:rsidRPr="00B77BAB">
        <w:rPr>
          <w:rFonts w:cs="Arial"/>
          <w:color w:val="00B0F0"/>
        </w:rPr>
        <w:t xml:space="preserve">    </w:t>
      </w:r>
      <w:r w:rsidRPr="00B77BAB">
        <w:rPr>
          <w:rFonts w:cs="Arial"/>
        </w:rPr>
        <w:t>ПРУЖАЛАЦ:</w:t>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rPr>
        <w:tab/>
      </w:r>
      <w:r w:rsidRPr="00B77BAB">
        <w:rPr>
          <w:rFonts w:cs="Arial"/>
          <w:lang w:val="sr-Cyrl-RS"/>
        </w:rPr>
        <w:tab/>
        <w:t xml:space="preserve">         </w:t>
      </w:r>
      <w:r w:rsidRPr="00B77BAB">
        <w:rPr>
          <w:rFonts w:cs="Arial"/>
        </w:rPr>
        <w:t xml:space="preserve">КОРИСНИК:                 </w:t>
      </w:r>
    </w:p>
    <w:p w:rsidR="00B77BAB" w:rsidRPr="00B77BAB" w:rsidRDefault="00B77BAB" w:rsidP="00B77BAB">
      <w:pPr>
        <w:spacing w:before="0"/>
        <w:rPr>
          <w:rFonts w:cs="Arial"/>
          <w:lang w:val="ru-RU"/>
        </w:rPr>
      </w:pPr>
    </w:p>
    <w:p w:rsidR="00B77BAB" w:rsidRPr="00B77BAB" w:rsidRDefault="00B77BAB" w:rsidP="00B77BAB">
      <w:pPr>
        <w:spacing w:before="0"/>
        <w:rPr>
          <w:rFonts w:cs="Arial"/>
        </w:rPr>
      </w:pPr>
      <w:r w:rsidRPr="00B77BAB">
        <w:rPr>
          <w:rFonts w:cs="Arial"/>
        </w:rPr>
        <w:t>_______________</w:t>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rPr>
        <w:tab/>
        <w:t xml:space="preserve">____________________         </w:t>
      </w:r>
    </w:p>
    <w:p w:rsidR="00B77BAB" w:rsidRPr="00B77BAB" w:rsidRDefault="00B77BAB" w:rsidP="00B77BAB">
      <w:pPr>
        <w:rPr>
          <w:rFonts w:cs="Arial"/>
          <w:lang w:val="ru-RU"/>
        </w:rPr>
      </w:pPr>
      <w:r w:rsidRPr="00B77BAB">
        <w:rPr>
          <w:rFonts w:cs="Arial"/>
          <w:lang w:val="ru-RU"/>
        </w:rPr>
        <w:t xml:space="preserve">    (Име и презиме)</w:t>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t xml:space="preserve">   (Име и презиме)                   </w:t>
      </w:r>
    </w:p>
    <w:p w:rsidR="00B77BAB" w:rsidRPr="00B77BAB" w:rsidRDefault="00B77BAB" w:rsidP="00B77BAB">
      <w:pPr>
        <w:spacing w:before="0"/>
        <w:rPr>
          <w:rFonts w:cs="Arial"/>
        </w:rPr>
      </w:pPr>
    </w:p>
    <w:p w:rsidR="00B77BAB" w:rsidRPr="00B77BAB" w:rsidRDefault="00B77BAB" w:rsidP="00B77BAB">
      <w:pPr>
        <w:spacing w:before="0"/>
        <w:rPr>
          <w:rFonts w:cs="Arial"/>
        </w:rPr>
      </w:pPr>
    </w:p>
    <w:p w:rsidR="00B77BAB" w:rsidRPr="00B77BAB" w:rsidRDefault="00B77BAB" w:rsidP="00B77BAB">
      <w:pPr>
        <w:spacing w:before="0"/>
        <w:rPr>
          <w:rFonts w:cs="Arial"/>
          <w:lang w:val="sr-Cyrl-RS"/>
        </w:rPr>
      </w:pPr>
      <w:r w:rsidRPr="00B77BAB">
        <w:rPr>
          <w:rFonts w:cs="Arial"/>
        </w:rPr>
        <w:t>____________________</w:t>
      </w:r>
      <w:r w:rsidRPr="00B77BAB">
        <w:rPr>
          <w:rFonts w:cs="Arial"/>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t xml:space="preserve">         </w:t>
      </w:r>
      <w:r w:rsidRPr="00B77BAB">
        <w:rPr>
          <w:rFonts w:cs="Arial"/>
        </w:rPr>
        <w:t>_____________________          (Потпис)</w:t>
      </w:r>
      <w:r w:rsidRPr="00B77BAB">
        <w:rPr>
          <w:rFonts w:cs="Arial"/>
        </w:rPr>
        <w:tab/>
      </w:r>
      <w:r w:rsidRPr="00B77BAB">
        <w:rPr>
          <w:rFonts w:cs="Arial"/>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rPr>
        <w:tab/>
        <w:t xml:space="preserve">        (Потпис</w:t>
      </w:r>
      <w:r w:rsidRPr="00B77BAB">
        <w:rPr>
          <w:rFonts w:cs="Arial"/>
          <w:lang w:val="sr-Cyrl-RS"/>
        </w:rPr>
        <w:t>)</w:t>
      </w:r>
    </w:p>
    <w:p w:rsidR="00B77BAB" w:rsidRPr="00B77BAB" w:rsidRDefault="00B77BAB" w:rsidP="00B77BAB">
      <w:pPr>
        <w:spacing w:before="0"/>
        <w:rPr>
          <w:rFonts w:cs="Arial"/>
        </w:rPr>
      </w:pPr>
    </w:p>
    <w:p w:rsidR="00B77BAB" w:rsidRPr="00B77BAB" w:rsidRDefault="00B77BAB" w:rsidP="00B77BAB">
      <w:pPr>
        <w:spacing w:before="0"/>
        <w:rPr>
          <w:rFonts w:cs="Arial"/>
        </w:rPr>
      </w:pPr>
    </w:p>
    <w:p w:rsidR="00B77BAB" w:rsidRPr="00B77BAB" w:rsidRDefault="00B77BAB" w:rsidP="00B77BAB">
      <w:pPr>
        <w:spacing w:before="0"/>
        <w:rPr>
          <w:rFonts w:cs="Arial"/>
        </w:rPr>
      </w:pPr>
      <w:r w:rsidRPr="00B77BAB">
        <w:rPr>
          <w:rFonts w:cs="Arial"/>
          <w:vertAlign w:val="superscript"/>
          <w:lang w:val="ru-RU"/>
        </w:rPr>
        <w:t>1)</w:t>
      </w:r>
      <w:r w:rsidRPr="00B77BAB">
        <w:rPr>
          <w:rFonts w:cs="Arial"/>
        </w:rPr>
        <w:t xml:space="preserve">  у случају да се услуга односи на већи број МТ, уз Записник приложити посебну спецификацију по МТ</w:t>
      </w:r>
    </w:p>
    <w:p w:rsidR="00B77BAB" w:rsidRPr="00B77BAB" w:rsidRDefault="00B77BAB" w:rsidP="00B77BAB">
      <w:pPr>
        <w:spacing w:before="0"/>
        <w:rPr>
          <w:rFonts w:cs="Arial"/>
        </w:rPr>
      </w:pPr>
    </w:p>
    <w:p w:rsidR="00B77BAB" w:rsidRPr="00B77BAB" w:rsidRDefault="00B77BAB" w:rsidP="00B77BAB">
      <w:pPr>
        <w:spacing w:before="0"/>
        <w:rPr>
          <w:rFonts w:cs="Arial"/>
        </w:rPr>
      </w:pPr>
      <w:r w:rsidRPr="00B77BAB">
        <w:rPr>
          <w:rFonts w:cs="Arial"/>
        </w:rPr>
        <w:t>*Појашњења:</w:t>
      </w:r>
    </w:p>
    <w:p w:rsidR="00B77BAB" w:rsidRPr="00B77BAB" w:rsidRDefault="00B77BAB" w:rsidP="00B77BAB">
      <w:pPr>
        <w:spacing w:before="0"/>
        <w:rPr>
          <w:rFonts w:cs="Arial"/>
        </w:rPr>
      </w:pPr>
      <w:r w:rsidRPr="00B77BAB">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7BAB" w:rsidRPr="00B77BAB" w:rsidRDefault="00B77BAB" w:rsidP="00B77BAB">
      <w:pPr>
        <w:spacing w:before="0"/>
        <w:rPr>
          <w:rFonts w:cs="Arial"/>
        </w:rPr>
      </w:pPr>
      <w:proofErr w:type="gramStart"/>
      <w:r w:rsidRPr="00B77BAB">
        <w:rPr>
          <w:rFonts w:cs="Arial"/>
        </w:rPr>
        <w:t>-Сви добављачи биће дужни да уз фактуру доставе и обострано потписани Записник.</w:t>
      </w:r>
      <w:proofErr w:type="gramEnd"/>
    </w:p>
    <w:p w:rsidR="00B77BAB" w:rsidRPr="00B77BAB" w:rsidRDefault="00B77BAB" w:rsidP="00B77BAB">
      <w:pPr>
        <w:spacing w:before="0"/>
        <w:rPr>
          <w:rFonts w:cs="Arial"/>
        </w:rPr>
      </w:pPr>
    </w:p>
    <w:p w:rsidR="00B77BAB" w:rsidRPr="00B77BAB" w:rsidRDefault="00B77BAB" w:rsidP="00B77BAB">
      <w:pPr>
        <w:keepNext/>
        <w:tabs>
          <w:tab w:val="left" w:pos="567"/>
        </w:tabs>
        <w:spacing w:before="0"/>
        <w:jc w:val="center"/>
        <w:outlineLvl w:val="0"/>
        <w:rPr>
          <w:rFonts w:eastAsia="Arial Unicode MS" w:cs="Arial"/>
          <w:b/>
        </w:rPr>
      </w:pPr>
    </w:p>
    <w:p w:rsidR="00641324" w:rsidRDefault="00641324" w:rsidP="00B77BAB">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rPr>
      </w:pPr>
    </w:p>
    <w:p w:rsidR="00931D45" w:rsidRDefault="00931D45" w:rsidP="00AD1279">
      <w:pPr>
        <w:spacing w:before="0"/>
        <w:rPr>
          <w:rFonts w:cs="Arial"/>
          <w:color w:val="FF0000"/>
        </w:rPr>
      </w:pPr>
    </w:p>
    <w:p w:rsidR="00931D45" w:rsidRDefault="00931D45" w:rsidP="00AD1279">
      <w:pPr>
        <w:spacing w:before="0"/>
        <w:rPr>
          <w:rFonts w:cs="Arial"/>
          <w:color w:val="FF0000"/>
        </w:rPr>
      </w:pPr>
    </w:p>
    <w:p w:rsidR="00931D45" w:rsidRDefault="00931D45" w:rsidP="00AD1279">
      <w:pPr>
        <w:spacing w:before="0"/>
        <w:rPr>
          <w:rFonts w:cs="Arial"/>
          <w:color w:val="FF0000"/>
        </w:rPr>
      </w:pPr>
    </w:p>
    <w:p w:rsidR="00931D45" w:rsidRDefault="00931D45" w:rsidP="00AD1279">
      <w:pPr>
        <w:spacing w:before="0"/>
        <w:rPr>
          <w:rFonts w:cs="Arial"/>
          <w:color w:val="FF0000"/>
        </w:rPr>
      </w:pPr>
    </w:p>
    <w:p w:rsidR="00931D45" w:rsidRDefault="00931D45" w:rsidP="00AD1279">
      <w:pPr>
        <w:spacing w:before="0"/>
        <w:rPr>
          <w:rFonts w:cs="Arial"/>
          <w:color w:val="FF0000"/>
        </w:rPr>
      </w:pPr>
    </w:p>
    <w:p w:rsidR="00931D45" w:rsidRDefault="00931D45" w:rsidP="00AD1279">
      <w:pPr>
        <w:spacing w:before="0"/>
        <w:rPr>
          <w:rFonts w:cs="Arial"/>
          <w:color w:val="FF0000"/>
        </w:rPr>
      </w:pPr>
    </w:p>
    <w:p w:rsidR="00931D45" w:rsidRPr="00931D45" w:rsidRDefault="00931D45" w:rsidP="00AD1279">
      <w:pPr>
        <w:spacing w:before="0"/>
        <w:rPr>
          <w:rFonts w:cs="Arial"/>
          <w:color w:val="FF0000"/>
        </w:rPr>
      </w:pPr>
    </w:p>
    <w:p w:rsidR="00177F38" w:rsidRDefault="00177F38" w:rsidP="00AD1279">
      <w:pPr>
        <w:spacing w:before="0"/>
        <w:rPr>
          <w:rFonts w:cs="Arial"/>
          <w:color w:val="FF0000"/>
          <w:lang w:val="sr-Cyrl-RS"/>
        </w:rPr>
      </w:pPr>
    </w:p>
    <w:p w:rsidR="00B77BAB" w:rsidRDefault="00B77BAB" w:rsidP="00AD1279">
      <w:pPr>
        <w:spacing w:before="0"/>
        <w:rPr>
          <w:rFonts w:cs="Arial"/>
          <w:color w:val="FF0000"/>
          <w:lang w:val="sr-Cyrl-RS"/>
        </w:rPr>
      </w:pPr>
    </w:p>
    <w:p w:rsidR="00B77BAB" w:rsidRDefault="00B77BAB" w:rsidP="00AD1279">
      <w:pPr>
        <w:spacing w:before="0"/>
        <w:rPr>
          <w:rFonts w:cs="Arial"/>
          <w:color w:val="FF0000"/>
          <w:lang w:val="sr-Cyrl-RS"/>
        </w:rPr>
      </w:pPr>
    </w:p>
    <w:p w:rsidR="00B77BAB" w:rsidRDefault="00B77BAB" w:rsidP="00AD1279">
      <w:pPr>
        <w:spacing w:before="0"/>
        <w:rPr>
          <w:rFonts w:cs="Arial"/>
          <w:color w:val="FF0000"/>
          <w:lang w:val="sr-Cyrl-RS"/>
        </w:rPr>
      </w:pPr>
    </w:p>
    <w:p w:rsidR="00B77BAB" w:rsidRDefault="00B77BAB" w:rsidP="00AD1279">
      <w:pPr>
        <w:spacing w:before="0"/>
        <w:rPr>
          <w:rFonts w:cs="Arial"/>
          <w:color w:val="FF0000"/>
          <w:lang w:val="sr-Cyrl-RS"/>
        </w:rPr>
      </w:pPr>
    </w:p>
    <w:p w:rsidR="00B77BAB" w:rsidRDefault="00B77BAB" w:rsidP="00AD1279">
      <w:pPr>
        <w:spacing w:before="0"/>
        <w:rPr>
          <w:rFonts w:cs="Arial"/>
          <w:color w:val="FF0000"/>
          <w:lang w:val="sr-Cyrl-RS"/>
        </w:rPr>
      </w:pPr>
    </w:p>
    <w:p w:rsidR="00B77BAB" w:rsidRDefault="00B77BAB" w:rsidP="00AD1279">
      <w:pPr>
        <w:spacing w:before="0"/>
        <w:rPr>
          <w:rFonts w:cs="Arial"/>
          <w:color w:val="FF0000"/>
          <w:lang w:val="sr-Cyrl-RS"/>
        </w:rPr>
      </w:pPr>
    </w:p>
    <w:p w:rsidR="00B77BAB" w:rsidRDefault="00B77BAB" w:rsidP="00AD1279">
      <w:pPr>
        <w:spacing w:before="0"/>
        <w:rPr>
          <w:rFonts w:cs="Arial"/>
          <w:color w:val="FF0000"/>
          <w:lang w:val="sr-Cyrl-RS"/>
        </w:rPr>
      </w:pPr>
    </w:p>
    <w:p w:rsidR="00B77BAB" w:rsidRDefault="00B77BAB" w:rsidP="00AD1279">
      <w:pPr>
        <w:spacing w:before="0"/>
        <w:rPr>
          <w:rFonts w:cs="Arial"/>
          <w:color w:val="FF0000"/>
          <w:lang w:val="sr-Cyrl-RS"/>
        </w:rPr>
      </w:pPr>
    </w:p>
    <w:p w:rsidR="00E851BB" w:rsidRDefault="00E851BB" w:rsidP="00AD1279">
      <w:pPr>
        <w:spacing w:before="0"/>
        <w:rPr>
          <w:rFonts w:cs="Arial"/>
          <w:color w:val="FF0000"/>
          <w:lang w:val="sr-Cyrl-RS"/>
        </w:rPr>
      </w:pPr>
    </w:p>
    <w:p w:rsidR="004F7565" w:rsidRPr="004F7565" w:rsidRDefault="004F7565" w:rsidP="004F7565">
      <w:pPr>
        <w:shd w:val="clear" w:color="auto" w:fill="FFFFFF"/>
        <w:tabs>
          <w:tab w:val="left" w:pos="7440"/>
        </w:tabs>
        <w:spacing w:before="0"/>
        <w:jc w:val="left"/>
        <w:outlineLvl w:val="0"/>
        <w:rPr>
          <w:rFonts w:cs="Arial"/>
          <w:b/>
          <w:bCs/>
          <w:color w:val="FF0000"/>
          <w:kern w:val="28"/>
          <w:lang w:val="sr-Cyrl-RS" w:eastAsia="x-none"/>
        </w:rPr>
      </w:pPr>
      <w:bookmarkStart w:id="251" w:name="_Toc442559948"/>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661646" w:rsidP="004F7565">
            <w:pPr>
              <w:spacing w:before="0" w:after="200" w:line="276" w:lineRule="auto"/>
              <w:ind w:left="-2"/>
              <w:jc w:val="left"/>
              <w:rPr>
                <w:rFonts w:eastAsia="Calibri" w:cs="Arial"/>
              </w:rPr>
            </w:pPr>
            <w:r>
              <w:rPr>
                <w:rFonts w:eastAsia="Calibri"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73.5pt">
                  <v:imagedata r:id="rId175" o:title=""/>
                </v:shape>
              </w:pict>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tbl>
      <w:tblPr>
        <w:tblpPr w:leftFromText="180" w:rightFromText="180" w:vertAnchor="text" w:horzAnchor="margin" w:tblpXSpec="center" w:tblpY="46"/>
        <w:tblW w:w="0" w:type="auto"/>
        <w:tblCellMar>
          <w:left w:w="0" w:type="dxa"/>
          <w:right w:w="0" w:type="dxa"/>
        </w:tblCellMar>
        <w:tblLook w:val="04A0" w:firstRow="1" w:lastRow="0" w:firstColumn="1" w:lastColumn="0" w:noHBand="0" w:noVBand="1"/>
      </w:tblPr>
      <w:tblGrid>
        <w:gridCol w:w="4068"/>
        <w:gridCol w:w="2867"/>
        <w:gridCol w:w="2310"/>
      </w:tblGrid>
      <w:tr w:rsidR="004F7565" w:rsidRPr="004F7565" w:rsidTr="00177F38">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F7565" w:rsidRPr="004F7565" w:rsidRDefault="004F7565" w:rsidP="004F7565">
            <w:pPr>
              <w:spacing w:before="117"/>
            </w:pPr>
            <w:r w:rsidRPr="004F7565">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7565" w:rsidRPr="004F7565" w:rsidRDefault="004F7565" w:rsidP="004F7565">
            <w:pPr>
              <w:spacing w:before="117"/>
            </w:pPr>
            <w:r w:rsidRPr="004F7565">
              <w:t xml:space="preserve">                                    Потврђују</w:t>
            </w:r>
          </w:p>
        </w:tc>
      </w:tr>
      <w:tr w:rsidR="004F7565" w:rsidRPr="004F7565" w:rsidTr="00177F38">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4F7565" w:rsidRPr="004F7565" w:rsidRDefault="004F7565" w:rsidP="004F7565">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4F7565" w:rsidRPr="004F7565" w:rsidRDefault="004F7565" w:rsidP="004F7565">
            <w:pPr>
              <w:spacing w:before="0"/>
              <w:jc w:val="center"/>
              <w:rPr>
                <w:rFonts w:eastAsia="Calibri" w:cs="Arial"/>
              </w:rPr>
            </w:pPr>
            <w:r w:rsidRPr="004F7565">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4F7565" w:rsidRPr="004F7565" w:rsidRDefault="004F7565" w:rsidP="004F7565">
            <w:pPr>
              <w:spacing w:before="0"/>
              <w:jc w:val="center"/>
              <w:rPr>
                <w:rFonts w:eastAsia="Calibri" w:cs="Arial"/>
              </w:rPr>
            </w:pPr>
            <w:r w:rsidRPr="004F7565">
              <w:t>Потпис</w:t>
            </w:r>
          </w:p>
        </w:tc>
      </w:tr>
      <w:tr w:rsidR="004F7565" w:rsidRPr="004F7565" w:rsidTr="00177F3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565" w:rsidRPr="004F7565" w:rsidRDefault="004F7565" w:rsidP="004F7565">
            <w:pPr>
              <w:spacing w:before="117"/>
            </w:pPr>
            <w:r w:rsidRPr="004F7565">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4F7565" w:rsidRPr="004F7565" w:rsidRDefault="004F7565" w:rsidP="004F7565">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4F7565" w:rsidRPr="004F7565" w:rsidRDefault="004F7565" w:rsidP="004F7565">
            <w:pPr>
              <w:spacing w:before="117"/>
            </w:pPr>
          </w:p>
        </w:tc>
      </w:tr>
      <w:tr w:rsidR="004F7565" w:rsidRPr="004F7565" w:rsidTr="00177F3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565" w:rsidRPr="004F7565" w:rsidRDefault="004F7565" w:rsidP="004F7565">
            <w:pPr>
              <w:spacing w:before="117"/>
            </w:pPr>
            <w:r w:rsidRPr="004F7565">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4F7565" w:rsidRPr="004F7565" w:rsidRDefault="004F7565" w:rsidP="004F7565">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4F7565" w:rsidRPr="004F7565" w:rsidRDefault="004F7565" w:rsidP="004F7565">
            <w:pPr>
              <w:spacing w:before="117"/>
            </w:pPr>
          </w:p>
        </w:tc>
      </w:tr>
    </w:tbl>
    <w:p w:rsidR="004F7565" w:rsidRPr="004F7565" w:rsidRDefault="004F7565" w:rsidP="004F7565">
      <w:pPr>
        <w:pStyle w:val="KDPodnaslov1"/>
        <w:spacing w:before="0"/>
        <w:rPr>
          <w:rFonts w:eastAsia="Arial Unicode MS" w:cs="Arial"/>
          <w:lang w:val="sr-Cyrl-RS"/>
        </w:rPr>
      </w:pPr>
    </w:p>
    <w:p w:rsidR="00B16DCF" w:rsidRPr="004F7565" w:rsidRDefault="00B16DCF" w:rsidP="004F7565">
      <w:pPr>
        <w:pStyle w:val="KDPodnaslov1"/>
        <w:spacing w:before="0"/>
        <w:ind w:left="360"/>
        <w:rPr>
          <w:rFonts w:cs="Arial"/>
          <w:lang w:val="sr-Cyrl-RS"/>
        </w:rPr>
        <w:sectPr w:rsidR="00B16DCF" w:rsidRPr="004F7565"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pPr>
    </w:p>
    <w:p w:rsidR="00B16DCF" w:rsidRPr="004F7565" w:rsidRDefault="00B16DCF" w:rsidP="004F7565">
      <w:pPr>
        <w:pStyle w:val="KDPodnaslov1"/>
        <w:spacing w:before="0"/>
        <w:rPr>
          <w:rFonts w:cs="Arial"/>
          <w:lang w:val="sr-Cyrl-RS"/>
        </w:rPr>
      </w:pPr>
    </w:p>
    <w:p w:rsidR="00EC3EA7" w:rsidRPr="004F7565" w:rsidRDefault="00EC3EA7" w:rsidP="007C646E">
      <w:pPr>
        <w:pStyle w:val="KDPodnaslov1"/>
        <w:spacing w:before="0"/>
        <w:ind w:left="360"/>
        <w:jc w:val="center"/>
        <w:rPr>
          <w:rFonts w:cs="Arial"/>
          <w:lang w:val="sr-Cyrl-RS"/>
        </w:rPr>
      </w:pPr>
    </w:p>
    <w:bookmarkEnd w:id="251"/>
    <w:p w:rsidR="00A453EB" w:rsidRPr="004F7565" w:rsidRDefault="00A453EB" w:rsidP="00A453EB">
      <w:pPr>
        <w:pStyle w:val="KDPodnaslov1"/>
        <w:spacing w:before="0"/>
        <w:ind w:left="360"/>
        <w:jc w:val="center"/>
        <w:rPr>
          <w:rFonts w:cs="Arial"/>
        </w:rPr>
      </w:pPr>
      <w:r w:rsidRPr="004F7565">
        <w:rPr>
          <w:rFonts w:cs="Arial"/>
        </w:rPr>
        <w:t>8. МОДЕЛ УГОВОРА</w:t>
      </w:r>
    </w:p>
    <w:p w:rsidR="00A453EB" w:rsidRPr="004F7565" w:rsidRDefault="00A453EB" w:rsidP="00A453EB">
      <w:pPr>
        <w:pStyle w:val="KDPodnaslov1"/>
        <w:spacing w:before="0"/>
        <w:rPr>
          <w:rFonts w:eastAsia="Arial Unicode MS" w:cs="Arial"/>
        </w:rPr>
      </w:pPr>
    </w:p>
    <w:p w:rsidR="00A453EB" w:rsidRPr="004F7565" w:rsidRDefault="00A453EB" w:rsidP="00A453EB">
      <w:pPr>
        <w:pStyle w:val="KDParagraf"/>
        <w:spacing w:before="0"/>
        <w:rPr>
          <w:rFonts w:cs="Arial"/>
          <w:lang w:val="sr-Cyrl-RS"/>
        </w:rPr>
      </w:pPr>
      <w:proofErr w:type="gramStart"/>
      <w:r w:rsidRPr="004F7565">
        <w:rPr>
          <w:rFonts w:cs="Arial"/>
        </w:rPr>
        <w:t>У складу са датим Моделом уговора и елементима најповољније понуде биће закључен Уговор о јавној набавци.</w:t>
      </w:r>
      <w:proofErr w:type="gramEnd"/>
      <w:r w:rsidRPr="004F7565">
        <w:rPr>
          <w:rFonts w:cs="Arial"/>
        </w:rPr>
        <w:t xml:space="preserve"> </w:t>
      </w:r>
      <w:proofErr w:type="gramStart"/>
      <w:r w:rsidRPr="004F7565">
        <w:rPr>
          <w:rFonts w:cs="Arial"/>
        </w:rPr>
        <w:t>Понуђач дати Модел уговора потписује, оверава и доставља у понуди.</w:t>
      </w:r>
      <w:proofErr w:type="gramEnd"/>
    </w:p>
    <w:p w:rsidR="00A453EB" w:rsidRPr="004F7565" w:rsidRDefault="00A453EB" w:rsidP="00A453EB">
      <w:pPr>
        <w:pStyle w:val="KDParagraf"/>
        <w:spacing w:before="0"/>
        <w:rPr>
          <w:rFonts w:cs="Arial"/>
          <w:color w:val="000000"/>
          <w:lang w:val="sr-Cyrl-RS"/>
        </w:rPr>
      </w:pPr>
    </w:p>
    <w:p w:rsidR="00A453EB" w:rsidRPr="004F7565" w:rsidRDefault="00A453EB" w:rsidP="00A453EB">
      <w:pPr>
        <w:pStyle w:val="KDParagraf"/>
        <w:spacing w:before="0"/>
        <w:rPr>
          <w:rFonts w:cs="Arial"/>
          <w:color w:val="000000"/>
          <w:lang w:val="sr-Cyrl-RS"/>
        </w:rPr>
      </w:pPr>
    </w:p>
    <w:p w:rsidR="00A453EB" w:rsidRPr="004F7565" w:rsidRDefault="00A453EB" w:rsidP="00A453EB">
      <w:pPr>
        <w:pStyle w:val="KDParagraf"/>
        <w:spacing w:before="0"/>
        <w:rPr>
          <w:rFonts w:cs="Arial"/>
          <w:b/>
          <w:lang w:val="sr-Cyrl-RS"/>
        </w:rPr>
      </w:pPr>
      <w:r w:rsidRPr="004F7565">
        <w:rPr>
          <w:rFonts w:cs="Arial"/>
          <w:b/>
        </w:rPr>
        <w:t>Уговорне стране:</w:t>
      </w:r>
    </w:p>
    <w:p w:rsidR="00A453EB" w:rsidRPr="004F7565" w:rsidRDefault="00A453EB" w:rsidP="00A453EB">
      <w:pPr>
        <w:pStyle w:val="KDParagraf"/>
        <w:spacing w:before="0"/>
        <w:rPr>
          <w:rFonts w:cs="Arial"/>
          <w:b/>
          <w:lang w:val="sr-Cyrl-RS"/>
        </w:rPr>
      </w:pPr>
    </w:p>
    <w:p w:rsidR="00A453EB" w:rsidRPr="004F7565" w:rsidRDefault="00A453EB" w:rsidP="00A453EB">
      <w:pPr>
        <w:pStyle w:val="KDParagraf"/>
        <w:spacing w:before="0"/>
        <w:rPr>
          <w:rFonts w:cs="Arial"/>
          <w:b/>
          <w:lang w:val="sr-Cyrl-RS"/>
        </w:rPr>
      </w:pPr>
    </w:p>
    <w:p w:rsidR="00A453EB" w:rsidRPr="004F7565" w:rsidRDefault="00A453EB" w:rsidP="00A453EB">
      <w:pPr>
        <w:pStyle w:val="KDParagraf"/>
        <w:spacing w:before="0"/>
        <w:rPr>
          <w:rFonts w:cs="Arial"/>
          <w:lang w:val="sr-Cyrl-RS"/>
        </w:rPr>
      </w:pPr>
      <w:r w:rsidRPr="004F7565">
        <w:rPr>
          <w:rFonts w:cs="Arial"/>
          <w:b/>
        </w:rPr>
        <w:t>КОРИСНИК УСЛУГЕ</w:t>
      </w:r>
      <w:r w:rsidRPr="004F7565">
        <w:rPr>
          <w:rFonts w:cs="Arial"/>
        </w:rPr>
        <w:t xml:space="preserve">: </w:t>
      </w:r>
    </w:p>
    <w:p w:rsidR="00A453EB" w:rsidRPr="004F7565" w:rsidRDefault="00A453EB" w:rsidP="00A453EB">
      <w:pPr>
        <w:pStyle w:val="KDParagraf"/>
        <w:spacing w:before="0"/>
        <w:rPr>
          <w:rFonts w:cs="Arial"/>
          <w:lang w:val="sr-Cyrl-RS"/>
        </w:rPr>
      </w:pPr>
    </w:p>
    <w:p w:rsidR="00A453EB" w:rsidRPr="004F7565" w:rsidRDefault="00A453EB" w:rsidP="00A453EB">
      <w:pPr>
        <w:pStyle w:val="KDParagraf"/>
        <w:spacing w:before="0"/>
        <w:rPr>
          <w:rFonts w:cs="Arial"/>
        </w:rPr>
      </w:pPr>
      <w:r w:rsidRPr="004F7565">
        <w:rPr>
          <w:rFonts w:cs="Arial"/>
        </w:rPr>
        <w:t>Јавно предузеће „Електропривреда Србије</w:t>
      </w:r>
      <w:proofErr w:type="gramStart"/>
      <w:r w:rsidRPr="004F7565">
        <w:rPr>
          <w:rFonts w:cs="Arial"/>
        </w:rPr>
        <w:t>“ из</w:t>
      </w:r>
      <w:proofErr w:type="gramEnd"/>
      <w:r w:rsidRPr="004F7565">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4F7565">
        <w:rPr>
          <w:rFonts w:cs="Arial"/>
        </w:rPr>
        <w:t>12.01.72300/3-16 од 01.03.2016.године, заступа финансијски директор ТЕНТ Милорад Лазић, дипл.</w:t>
      </w:r>
      <w:proofErr w:type="gramEnd"/>
      <w:r w:rsidRPr="004F7565">
        <w:rPr>
          <w:rFonts w:cs="Arial"/>
        </w:rPr>
        <w:t xml:space="preserve"> </w:t>
      </w:r>
      <w:proofErr w:type="gramStart"/>
      <w:r w:rsidRPr="004F7565">
        <w:rPr>
          <w:rFonts w:cs="Arial"/>
        </w:rPr>
        <w:t>екон</w:t>
      </w:r>
      <w:proofErr w:type="gramEnd"/>
      <w:r w:rsidRPr="004F7565">
        <w:rPr>
          <w:rFonts w:cs="Arial"/>
        </w:rPr>
        <w:t>. (</w:t>
      </w:r>
      <w:proofErr w:type="gramStart"/>
      <w:r w:rsidRPr="004F7565">
        <w:rPr>
          <w:rFonts w:cs="Arial"/>
        </w:rPr>
        <w:t>у</w:t>
      </w:r>
      <w:proofErr w:type="gramEnd"/>
      <w:r w:rsidRPr="004F7565">
        <w:rPr>
          <w:rFonts w:cs="Arial"/>
        </w:rPr>
        <w:t xml:space="preserve"> даљем тексту: Корисник услуге)  </w:t>
      </w:r>
    </w:p>
    <w:p w:rsidR="00A453EB" w:rsidRPr="004F7565" w:rsidRDefault="00A453EB" w:rsidP="00A453EB">
      <w:pPr>
        <w:pStyle w:val="KDParagraf"/>
        <w:spacing w:before="0"/>
        <w:rPr>
          <w:rFonts w:cs="Arial"/>
        </w:rPr>
      </w:pPr>
    </w:p>
    <w:p w:rsidR="00A453EB" w:rsidRPr="004F7565" w:rsidRDefault="00A453EB" w:rsidP="00A453EB">
      <w:pPr>
        <w:pStyle w:val="KDParagraf"/>
        <w:spacing w:before="0"/>
        <w:rPr>
          <w:rFonts w:cs="Arial"/>
        </w:rPr>
      </w:pPr>
      <w:proofErr w:type="gramStart"/>
      <w:r w:rsidRPr="004F7565">
        <w:rPr>
          <w:rFonts w:cs="Arial"/>
        </w:rPr>
        <w:t>и</w:t>
      </w:r>
      <w:proofErr w:type="gramEnd"/>
    </w:p>
    <w:p w:rsidR="00A453EB" w:rsidRPr="004F7565" w:rsidRDefault="00A453EB" w:rsidP="00A453EB">
      <w:pPr>
        <w:pStyle w:val="KDParagraf"/>
        <w:spacing w:before="0"/>
        <w:rPr>
          <w:rFonts w:cs="Arial"/>
        </w:rPr>
      </w:pPr>
    </w:p>
    <w:p w:rsidR="00A453EB" w:rsidRPr="004F7565" w:rsidRDefault="00A453EB" w:rsidP="00A453EB">
      <w:pPr>
        <w:pStyle w:val="KDParagraf"/>
        <w:spacing w:before="0"/>
        <w:rPr>
          <w:rFonts w:cs="Arial"/>
        </w:rPr>
      </w:pPr>
      <w:r w:rsidRPr="004F7565">
        <w:rPr>
          <w:rFonts w:cs="Arial"/>
          <w:b/>
        </w:rPr>
        <w:t>ПРУЖАЛАЦ УСЛУГЕ</w:t>
      </w:r>
      <w:r w:rsidRPr="004F7565">
        <w:rPr>
          <w:rFonts w:cs="Arial"/>
        </w:rPr>
        <w:t xml:space="preserve">:  </w:t>
      </w:r>
    </w:p>
    <w:p w:rsidR="00A453EB" w:rsidRPr="004F7565" w:rsidRDefault="00A453EB" w:rsidP="00A453EB">
      <w:pPr>
        <w:pStyle w:val="KDParagraf"/>
        <w:spacing w:before="0"/>
        <w:rPr>
          <w:rFonts w:cs="Arial"/>
        </w:rPr>
      </w:pPr>
    </w:p>
    <w:p w:rsidR="00A453EB" w:rsidRPr="004F7565" w:rsidRDefault="00A453EB" w:rsidP="00A453EB">
      <w:pPr>
        <w:pStyle w:val="ListParagraph"/>
        <w:numPr>
          <w:ilvl w:val="0"/>
          <w:numId w:val="8"/>
        </w:numPr>
        <w:spacing w:before="0" w:after="0" w:line="240" w:lineRule="auto"/>
        <w:ind w:left="0" w:firstLine="0"/>
        <w:rPr>
          <w:rFonts w:ascii="Arial" w:hAnsi="Arial" w:cs="Arial"/>
        </w:rPr>
      </w:pPr>
      <w:r w:rsidRPr="004F7565">
        <w:rPr>
          <w:rFonts w:ascii="Arial" w:hAnsi="Arial" w:cs="Arial"/>
        </w:rPr>
        <w:t xml:space="preserve">_________________ </w:t>
      </w:r>
      <w:proofErr w:type="gramStart"/>
      <w:r w:rsidRPr="004F7565">
        <w:rPr>
          <w:rFonts w:ascii="Arial" w:hAnsi="Arial" w:cs="Arial"/>
        </w:rPr>
        <w:t>из</w:t>
      </w:r>
      <w:proofErr w:type="gramEnd"/>
      <w:r w:rsidRPr="004F7565">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A453EB" w:rsidRPr="004F7565" w:rsidRDefault="00A453EB" w:rsidP="00A453EB">
      <w:pPr>
        <w:spacing w:before="0"/>
        <w:ind w:left="360"/>
        <w:rPr>
          <w:rFonts w:cs="Arial"/>
        </w:rPr>
      </w:pPr>
    </w:p>
    <w:p w:rsidR="00A453EB" w:rsidRPr="004F7565" w:rsidRDefault="00A453EB" w:rsidP="00A453EB">
      <w:pPr>
        <w:spacing w:before="0"/>
        <w:rPr>
          <w:rFonts w:eastAsia="Calibri" w:cs="Arial"/>
          <w:lang w:val="sr-Cyrl-BA"/>
        </w:rPr>
      </w:pPr>
      <w:r w:rsidRPr="004F7565">
        <w:rPr>
          <w:rFonts w:eastAsia="Calibri" w:cs="Arial"/>
        </w:rPr>
        <w:t>2а</w:t>
      </w:r>
      <w:proofErr w:type="gramStart"/>
      <w:r w:rsidRPr="004F7565">
        <w:rPr>
          <w:rFonts w:eastAsia="Calibri" w:cs="Arial"/>
        </w:rPr>
        <w:t>)_</w:t>
      </w:r>
      <w:proofErr w:type="gramEnd"/>
      <w:r w:rsidRPr="004F7565">
        <w:rPr>
          <w:rFonts w:eastAsia="Calibri" w:cs="Arial"/>
        </w:rPr>
        <w:t>_______________________________________из</w:t>
      </w:r>
      <w:r w:rsidRPr="004F7565">
        <w:rPr>
          <w:rFonts w:eastAsia="Calibri" w:cs="Arial"/>
        </w:rPr>
        <w:tab/>
        <w:t>_____________, улица</w:t>
      </w:r>
    </w:p>
    <w:p w:rsidR="00A453EB" w:rsidRPr="004F7565" w:rsidRDefault="00A453EB" w:rsidP="00A453EB">
      <w:pPr>
        <w:pStyle w:val="KDParagraf"/>
        <w:spacing w:before="0"/>
        <w:rPr>
          <w:rFonts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r w:rsidRPr="004F7565">
        <w:rPr>
          <w:rFonts w:cs="Arial"/>
        </w:rPr>
        <w:t>текући рачун ____________</w:t>
      </w:r>
      <w:proofErr w:type="gramStart"/>
      <w:r w:rsidRPr="004F7565">
        <w:rPr>
          <w:rFonts w:cs="Arial"/>
        </w:rPr>
        <w:t>,банка</w:t>
      </w:r>
      <w:proofErr w:type="gramEnd"/>
      <w:r w:rsidRPr="004F7565">
        <w:rPr>
          <w:rFonts w:cs="Arial"/>
        </w:rPr>
        <w:t xml:space="preserve">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A453EB" w:rsidRPr="004F7565" w:rsidRDefault="00A453EB" w:rsidP="00A453EB">
      <w:pPr>
        <w:pStyle w:val="KDParagraf"/>
        <w:spacing w:before="0"/>
        <w:rPr>
          <w:rFonts w:cs="Arial"/>
        </w:rPr>
      </w:pPr>
      <w:r w:rsidRPr="004F7565">
        <w:rPr>
          <w:rFonts w:cs="Arial"/>
        </w:rPr>
        <w:t>(</w:t>
      </w:r>
      <w:proofErr w:type="gramStart"/>
      <w:r w:rsidRPr="004F7565">
        <w:rPr>
          <w:rFonts w:cs="Arial"/>
        </w:rPr>
        <w:t>у</w:t>
      </w:r>
      <w:proofErr w:type="gramEnd"/>
      <w:r w:rsidRPr="004F7565">
        <w:rPr>
          <w:rFonts w:cs="Arial"/>
        </w:rPr>
        <w:t xml:space="preserve"> даљем тексту заједно: Уговорне стране)</w:t>
      </w:r>
    </w:p>
    <w:p w:rsidR="00A453EB" w:rsidRPr="004F7565" w:rsidRDefault="00A453EB" w:rsidP="00A453EB">
      <w:pPr>
        <w:spacing w:before="0"/>
        <w:rPr>
          <w:rFonts w:eastAsia="Calibri" w:cs="Arial"/>
        </w:rPr>
      </w:pPr>
    </w:p>
    <w:p w:rsidR="00A453EB" w:rsidRPr="004F7565" w:rsidRDefault="00A453EB" w:rsidP="00A453EB">
      <w:pPr>
        <w:spacing w:before="0"/>
        <w:rPr>
          <w:rFonts w:eastAsia="Calibri" w:cs="Arial"/>
          <w:lang w:val="sr-Cyrl-BA"/>
        </w:rPr>
      </w:pPr>
      <w:r w:rsidRPr="004F7565">
        <w:rPr>
          <w:rFonts w:eastAsia="Calibri" w:cs="Arial"/>
        </w:rPr>
        <w:t>2б</w:t>
      </w:r>
      <w:proofErr w:type="gramStart"/>
      <w:r w:rsidRPr="004F7565">
        <w:rPr>
          <w:rFonts w:eastAsia="Calibri" w:cs="Arial"/>
        </w:rPr>
        <w:t>)_</w:t>
      </w:r>
      <w:proofErr w:type="gramEnd"/>
      <w:r w:rsidRPr="004F7565">
        <w:rPr>
          <w:rFonts w:eastAsia="Calibri" w:cs="Arial"/>
        </w:rPr>
        <w:t>______________________________________из</w:t>
      </w:r>
      <w:r w:rsidRPr="004F7565">
        <w:rPr>
          <w:rFonts w:eastAsia="Calibri" w:cs="Arial"/>
        </w:rPr>
        <w:tab/>
        <w:t>_____________, улица</w:t>
      </w:r>
    </w:p>
    <w:p w:rsidR="00A453EB" w:rsidRPr="004F7565" w:rsidRDefault="00A453EB" w:rsidP="00A453EB">
      <w:pPr>
        <w:spacing w:before="0"/>
        <w:rPr>
          <w:rFonts w:eastAsia="Calibri"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p>
    <w:p w:rsidR="00A453EB" w:rsidRPr="004F7565" w:rsidRDefault="00A453EB" w:rsidP="00A453EB">
      <w:pPr>
        <w:spacing w:before="0"/>
        <w:rPr>
          <w:rFonts w:eastAsia="Calibri" w:cs="Arial"/>
        </w:rPr>
      </w:pPr>
      <w:proofErr w:type="gramStart"/>
      <w:r w:rsidRPr="004F7565">
        <w:rPr>
          <w:rFonts w:cs="Arial"/>
        </w:rPr>
        <w:t>текући</w:t>
      </w:r>
      <w:proofErr w:type="gramEnd"/>
      <w:r w:rsidRPr="004F7565">
        <w:rPr>
          <w:rFonts w:cs="Arial"/>
        </w:rPr>
        <w:t xml:space="preserve"> рачун ____________,банка ______________ ,</w:t>
      </w:r>
      <w:r w:rsidRPr="004F7565">
        <w:rPr>
          <w:rFonts w:eastAsia="Calibri" w:cs="Arial"/>
        </w:rPr>
        <w:t>кога  заступа _______________________, (члан групе понуђача или подизвођач),</w:t>
      </w:r>
    </w:p>
    <w:p w:rsidR="00A453EB" w:rsidRPr="004F7565" w:rsidRDefault="00A453EB" w:rsidP="00A453EB">
      <w:pPr>
        <w:spacing w:before="0"/>
        <w:rPr>
          <w:rFonts w:eastAsia="Calibri" w:cs="Arial"/>
        </w:rPr>
      </w:pPr>
      <w:r w:rsidRPr="004F7565">
        <w:rPr>
          <w:rFonts w:cs="Arial"/>
        </w:rPr>
        <w:t xml:space="preserve"> (</w:t>
      </w:r>
      <w:proofErr w:type="gramStart"/>
      <w:r w:rsidRPr="004F7565">
        <w:rPr>
          <w:rFonts w:cs="Arial"/>
        </w:rPr>
        <w:t>у</w:t>
      </w:r>
      <w:proofErr w:type="gramEnd"/>
      <w:r w:rsidRPr="004F7565">
        <w:rPr>
          <w:rFonts w:cs="Arial"/>
        </w:rPr>
        <w:t xml:space="preserve"> даљем тексту: Пружалац услуге) </w:t>
      </w:r>
    </w:p>
    <w:p w:rsidR="00A453EB" w:rsidRPr="004F7565" w:rsidRDefault="00A453EB" w:rsidP="00A453EB">
      <w:pPr>
        <w:pStyle w:val="KDParagraf"/>
        <w:spacing w:before="0"/>
        <w:rPr>
          <w:rFonts w:cs="Arial"/>
        </w:rPr>
      </w:pPr>
    </w:p>
    <w:p w:rsidR="00A453EB" w:rsidRPr="004F7565" w:rsidRDefault="00A453EB" w:rsidP="00A453EB">
      <w:pPr>
        <w:pStyle w:val="KDParagraf"/>
        <w:spacing w:before="0"/>
        <w:rPr>
          <w:rFonts w:cs="Arial"/>
        </w:rPr>
      </w:pPr>
    </w:p>
    <w:p w:rsidR="00A453EB" w:rsidRPr="004F7565" w:rsidRDefault="00A453EB" w:rsidP="00A453EB">
      <w:pPr>
        <w:pStyle w:val="KDParagraf"/>
        <w:spacing w:before="0"/>
        <w:rPr>
          <w:rFonts w:cs="Arial"/>
          <w:lang w:val="sr-Cyrl-RS"/>
        </w:rPr>
      </w:pPr>
      <w:proofErr w:type="gramStart"/>
      <w:r w:rsidRPr="004F7565">
        <w:rPr>
          <w:rFonts w:cs="Arial"/>
        </w:rPr>
        <w:t>закључиле</w:t>
      </w:r>
      <w:proofErr w:type="gramEnd"/>
      <w:r w:rsidRPr="004F7565">
        <w:rPr>
          <w:rFonts w:cs="Arial"/>
        </w:rPr>
        <w:t xml:space="preserve"> су у Обреновцу, дана __________.године следећи</w:t>
      </w:r>
      <w:r w:rsidRPr="004F7565">
        <w:rPr>
          <w:rFonts w:cs="Arial"/>
          <w:lang w:val="sr-Cyrl-RS"/>
        </w:rPr>
        <w:t>:</w:t>
      </w:r>
    </w:p>
    <w:p w:rsidR="00A453EB" w:rsidRPr="004F7565" w:rsidRDefault="00A453EB" w:rsidP="00A453EB">
      <w:pPr>
        <w:pStyle w:val="KDParagraf"/>
        <w:spacing w:before="0"/>
        <w:rPr>
          <w:rFonts w:cs="Arial"/>
          <w:lang w:val="sr-Cyrl-RS"/>
        </w:rPr>
      </w:pPr>
    </w:p>
    <w:p w:rsidR="00A453EB" w:rsidRPr="004F7565" w:rsidRDefault="00A453EB" w:rsidP="00A453EB">
      <w:pPr>
        <w:pStyle w:val="KDParagraf"/>
        <w:spacing w:before="0"/>
        <w:rPr>
          <w:rFonts w:cs="Arial"/>
          <w:lang w:val="sr-Cyrl-RS"/>
        </w:rPr>
      </w:pPr>
    </w:p>
    <w:p w:rsidR="00A453EB" w:rsidRPr="004F7565" w:rsidRDefault="00A453EB" w:rsidP="00A453EB">
      <w:pPr>
        <w:pStyle w:val="KDParagraf"/>
        <w:spacing w:before="0"/>
        <w:rPr>
          <w:rFonts w:cs="Arial"/>
          <w:lang w:val="sr-Cyrl-RS"/>
        </w:rPr>
      </w:pPr>
    </w:p>
    <w:p w:rsidR="00A453EB" w:rsidRPr="004F7565" w:rsidRDefault="00A453EB" w:rsidP="00A453EB">
      <w:pPr>
        <w:pStyle w:val="KDParagraf"/>
        <w:spacing w:before="0"/>
        <w:rPr>
          <w:rFonts w:cs="Arial"/>
          <w:lang w:val="sr-Cyrl-RS"/>
        </w:rPr>
      </w:pPr>
    </w:p>
    <w:p w:rsidR="00A453EB" w:rsidRPr="004F7565" w:rsidRDefault="00A453EB" w:rsidP="00A453EB">
      <w:pPr>
        <w:pStyle w:val="KDParagraf"/>
        <w:spacing w:before="0"/>
        <w:rPr>
          <w:rFonts w:cs="Arial"/>
          <w:lang w:val="sr-Cyrl-RS"/>
        </w:rPr>
      </w:pPr>
    </w:p>
    <w:p w:rsidR="00A453EB" w:rsidRPr="004F7565" w:rsidRDefault="00A453EB" w:rsidP="00A453EB">
      <w:pPr>
        <w:pStyle w:val="KDParagraf"/>
        <w:spacing w:before="0"/>
        <w:rPr>
          <w:rFonts w:cs="Arial"/>
          <w:lang w:val="sr-Cyrl-RS"/>
        </w:rPr>
      </w:pPr>
    </w:p>
    <w:p w:rsidR="00A453EB" w:rsidRDefault="00A453EB" w:rsidP="00A453EB">
      <w:pPr>
        <w:pStyle w:val="KDParagraf"/>
        <w:spacing w:before="0"/>
        <w:rPr>
          <w:rFonts w:cs="Arial"/>
        </w:rPr>
      </w:pPr>
    </w:p>
    <w:p w:rsidR="00A453EB" w:rsidRDefault="00A453EB" w:rsidP="00A453EB">
      <w:pPr>
        <w:pStyle w:val="KDParagraf"/>
        <w:spacing w:before="0"/>
        <w:rPr>
          <w:rFonts w:cs="Arial"/>
        </w:rPr>
      </w:pPr>
    </w:p>
    <w:p w:rsidR="00A453EB" w:rsidRPr="004F3979" w:rsidRDefault="00A453EB" w:rsidP="00A453EB">
      <w:pPr>
        <w:pStyle w:val="KDParagraf"/>
        <w:spacing w:before="0"/>
        <w:rPr>
          <w:rFonts w:cs="Arial"/>
        </w:rPr>
      </w:pPr>
    </w:p>
    <w:p w:rsidR="00A453EB" w:rsidRPr="004F7565" w:rsidRDefault="00A453EB" w:rsidP="00A453EB">
      <w:pPr>
        <w:pStyle w:val="KDParagraf"/>
        <w:spacing w:before="0"/>
        <w:rPr>
          <w:rFonts w:cs="Arial"/>
          <w:lang w:val="sr-Cyrl-RS"/>
        </w:rPr>
      </w:pPr>
    </w:p>
    <w:p w:rsidR="00A453EB" w:rsidRPr="00D14B4C" w:rsidRDefault="00A453EB" w:rsidP="00A453EB">
      <w:pPr>
        <w:pStyle w:val="KDParagraf"/>
        <w:spacing w:before="0"/>
        <w:jc w:val="center"/>
        <w:rPr>
          <w:rFonts w:cs="Arial"/>
          <w:b/>
          <w:lang w:val="sr-Cyrl-RS"/>
        </w:rPr>
      </w:pPr>
      <w:r w:rsidRPr="004F7565">
        <w:rPr>
          <w:rFonts w:cs="Arial"/>
          <w:b/>
        </w:rPr>
        <w:lastRenderedPageBreak/>
        <w:t>УГОВОР О ПРУЖАЊУ УСЛУГЕ</w:t>
      </w:r>
    </w:p>
    <w:p w:rsidR="00A453EB" w:rsidRPr="00EC7A62" w:rsidRDefault="00A453EB" w:rsidP="00A453EB">
      <w:pPr>
        <w:pStyle w:val="KDParagraf"/>
        <w:spacing w:before="0"/>
        <w:jc w:val="center"/>
        <w:rPr>
          <w:rFonts w:cs="Arial"/>
          <w:b/>
          <w:lang w:val="sr-Cyrl-RS"/>
        </w:rPr>
      </w:pPr>
      <w:r w:rsidRPr="004F7565">
        <w:rPr>
          <w:rFonts w:cs="Arial"/>
          <w:b/>
        </w:rPr>
        <w:t>УВОДНЕ ОДРЕДБЕ</w:t>
      </w:r>
    </w:p>
    <w:p w:rsidR="00A453EB" w:rsidRPr="000220EB" w:rsidRDefault="00A453EB" w:rsidP="00A453EB">
      <w:pPr>
        <w:pStyle w:val="KDParagraf"/>
        <w:spacing w:before="0"/>
        <w:jc w:val="center"/>
        <w:rPr>
          <w:rFonts w:cs="Arial"/>
          <w:b/>
          <w:lang w:val="sr-Cyrl-RS"/>
        </w:rPr>
      </w:pPr>
    </w:p>
    <w:p w:rsidR="00A453EB" w:rsidRPr="004F7565" w:rsidRDefault="00A453EB" w:rsidP="00A453EB">
      <w:pPr>
        <w:pStyle w:val="KDParagraf"/>
        <w:spacing w:before="0"/>
        <w:rPr>
          <w:rFonts w:cs="Arial"/>
        </w:rPr>
      </w:pPr>
      <w:r w:rsidRPr="004F7565">
        <w:rPr>
          <w:rFonts w:cs="Arial"/>
        </w:rPr>
        <w:t>Уговорне стране констатују:</w:t>
      </w:r>
    </w:p>
    <w:p w:rsidR="00A453EB" w:rsidRPr="00A453EB" w:rsidRDefault="00A453EB" w:rsidP="00A453EB">
      <w:pPr>
        <w:pStyle w:val="ListParagraph"/>
        <w:numPr>
          <w:ilvl w:val="0"/>
          <w:numId w:val="51"/>
        </w:numPr>
        <w:spacing w:line="240" w:lineRule="auto"/>
        <w:ind w:left="0" w:right="-19" w:firstLine="0"/>
        <w:outlineLvl w:val="0"/>
        <w:rPr>
          <w:rFonts w:ascii="Arial" w:hAnsi="Arial" w:cs="Arial"/>
          <w:b/>
          <w:lang w:eastAsia="hr-HR"/>
        </w:rPr>
      </w:pPr>
      <w:proofErr w:type="gramStart"/>
      <w:r w:rsidRPr="00E96390">
        <w:t>да</w:t>
      </w:r>
      <w:proofErr w:type="gramEnd"/>
      <w:r w:rsidRPr="00E96390">
        <w:t xml:space="preserve"> је </w:t>
      </w:r>
      <w:r w:rsidRPr="00A453EB">
        <w:rPr>
          <w:lang w:val="sr-Cyrl-RS"/>
        </w:rPr>
        <w:t>Корисник услуга</w:t>
      </w:r>
      <w:r w:rsidRPr="00E96390">
        <w:t xml:space="preserve"> у складу са Конкурсном документацијом а сагласно члану 32. Закона </w:t>
      </w:r>
      <w:r w:rsidRPr="00A453EB">
        <w:rPr>
          <w:rFonts w:ascii="Arial" w:hAnsi="Arial" w:cs="Arial"/>
        </w:rPr>
        <w:t xml:space="preserve">о јавним набавкама („Сл.гласник РС“, бр.124/2012,14/2015 и 68/2015) (даље Закон) спровео отворени </w:t>
      </w:r>
      <w:proofErr w:type="gramStart"/>
      <w:r w:rsidRPr="00A453EB">
        <w:rPr>
          <w:rFonts w:ascii="Arial" w:hAnsi="Arial" w:cs="Arial"/>
        </w:rPr>
        <w:t>поступак  за</w:t>
      </w:r>
      <w:proofErr w:type="gramEnd"/>
      <w:r w:rsidRPr="00A453EB">
        <w:rPr>
          <w:rFonts w:ascii="Arial" w:hAnsi="Arial" w:cs="Arial"/>
        </w:rPr>
        <w:t xml:space="preserve"> јавну набавку услуге </w:t>
      </w:r>
      <w:r w:rsidRPr="00A453EB">
        <w:rPr>
          <w:rFonts w:ascii="Arial" w:hAnsi="Arial" w:cs="Arial"/>
          <w:lang w:val="sr-Cyrl-RS"/>
        </w:rPr>
        <w:t>: „</w:t>
      </w:r>
      <w:r w:rsidRPr="00A453EB">
        <w:rPr>
          <w:rFonts w:ascii="Arial" w:hAnsi="Arial" w:cs="Arial"/>
          <w:lang w:val="sr-Cyrl-RS" w:eastAsia="hr-HR"/>
        </w:rPr>
        <w:t>Контролисање личних дозиметара (ТЕНТ Б)</w:t>
      </w:r>
      <w:r w:rsidRPr="00A453EB">
        <w:rPr>
          <w:rFonts w:ascii="Arial" w:hAnsi="Arial" w:cs="Arial"/>
          <w:lang w:val="sr-Cyrl-RS"/>
        </w:rPr>
        <w:t>“</w:t>
      </w:r>
      <w:r w:rsidRPr="00A453EB">
        <w:rPr>
          <w:rFonts w:ascii="Arial" w:hAnsi="Arial" w:cs="Arial"/>
        </w:rPr>
        <w:t xml:space="preserve"> (у даљем тексту: Услуга), </w:t>
      </w:r>
      <w:r w:rsidRPr="00A453EB">
        <w:rPr>
          <w:rFonts w:ascii="Arial" w:hAnsi="Arial" w:cs="Arial"/>
          <w:lang w:val="sr-Cyrl-RS"/>
        </w:rPr>
        <w:t xml:space="preserve">ЈН </w:t>
      </w:r>
      <w:r w:rsidRPr="00A453EB">
        <w:rPr>
          <w:rFonts w:ascii="Arial" w:hAnsi="Arial" w:cs="Arial"/>
        </w:rPr>
        <w:t>бр</w:t>
      </w:r>
      <w:r w:rsidRPr="00A453EB">
        <w:rPr>
          <w:rFonts w:ascii="Arial" w:hAnsi="Arial" w:cs="Arial"/>
          <w:lang w:val="sr-Cyrl-RS"/>
        </w:rPr>
        <w:t xml:space="preserve">. </w:t>
      </w:r>
      <w:r w:rsidRPr="00A453EB">
        <w:rPr>
          <w:rFonts w:ascii="Arial" w:hAnsi="Arial" w:cs="Arial"/>
          <w:lang w:val="sr-Cyrl-RS" w:eastAsia="hr-HR"/>
        </w:rPr>
        <w:t>ЈНМВ</w:t>
      </w:r>
      <w:r w:rsidRPr="00A453EB">
        <w:rPr>
          <w:rFonts w:ascii="Arial" w:hAnsi="Arial" w:cs="Arial"/>
          <w:lang w:eastAsia="hr-HR"/>
        </w:rPr>
        <w:t>/3000/1238/2016(1211/2016)</w:t>
      </w:r>
      <w:r w:rsidRPr="00A453EB">
        <w:rPr>
          <w:rFonts w:ascii="Arial" w:hAnsi="Arial" w:cs="Arial"/>
        </w:rPr>
        <w:t>да је Позив за подношење понуда у вези предметне јавне набавке објављен на Порталу јавних набавки дана ______</w:t>
      </w:r>
      <w:r w:rsidRPr="00A453EB">
        <w:rPr>
          <w:rFonts w:ascii="Arial" w:hAnsi="Arial" w:cs="Arial"/>
          <w:lang w:val="sr-Cyrl-RS"/>
        </w:rPr>
        <w:t>____</w:t>
      </w:r>
      <w:r w:rsidRPr="00A453EB">
        <w:rPr>
          <w:rFonts w:ascii="Arial" w:hAnsi="Arial" w:cs="Arial"/>
        </w:rPr>
        <w:t xml:space="preserve"> године, као и на интернет страници  Корисника услуге</w:t>
      </w:r>
      <w:r w:rsidRPr="00A453EB">
        <w:rPr>
          <w:rFonts w:ascii="Arial" w:hAnsi="Arial" w:cs="Arial"/>
          <w:color w:val="00B0F0"/>
        </w:rPr>
        <w:t xml:space="preserve"> </w:t>
      </w:r>
      <w:r w:rsidRPr="00A453EB">
        <w:rPr>
          <w:rFonts w:ascii="Arial" w:hAnsi="Arial" w:cs="Arial"/>
          <w:color w:val="00B0F0"/>
          <w:lang w:val="sr-Cyrl-RS"/>
        </w:rPr>
        <w:t>.</w:t>
      </w:r>
    </w:p>
    <w:p w:rsidR="00A453EB" w:rsidRPr="004F7565" w:rsidRDefault="00A453EB" w:rsidP="00A453EB">
      <w:pPr>
        <w:pStyle w:val="KDNabrajanje"/>
        <w:tabs>
          <w:tab w:val="clear" w:pos="720"/>
          <w:tab w:val="left" w:pos="0"/>
          <w:tab w:val="left" w:pos="142"/>
        </w:tabs>
        <w:ind w:left="0" w:firstLine="0"/>
      </w:pPr>
      <w:r w:rsidRPr="004F7565">
        <w:t>да Понуда П</w:t>
      </w:r>
      <w:r>
        <w:rPr>
          <w:lang w:val="sr-Cyrl-RS"/>
        </w:rPr>
        <w:t>ружаоца услуга</w:t>
      </w:r>
      <w:r w:rsidRPr="004F7565">
        <w:t xml:space="preserve"> (у даљем </w:t>
      </w:r>
      <w:r w:rsidRPr="00297CF6">
        <w:t xml:space="preserve">тексту: Пружалац услуге) у отвореном поступку за ЈН број </w:t>
      </w:r>
      <w:r w:rsidRPr="00A453EB">
        <w:rPr>
          <w:rFonts w:cs="Arial"/>
          <w:lang w:val="sr-Cyrl-RS"/>
        </w:rPr>
        <w:t>ЈНМВ</w:t>
      </w:r>
      <w:r w:rsidRPr="00A453EB">
        <w:rPr>
          <w:rFonts w:cs="Arial"/>
          <w:lang w:val="en-US"/>
        </w:rPr>
        <w:t>/3000/1238/2016(1211/2016)</w:t>
      </w:r>
      <w:r w:rsidRPr="004F7565">
        <w:t>, која је заведена код Корисника услуге под   бројем ______</w:t>
      </w:r>
      <w:r>
        <w:rPr>
          <w:lang w:val="sr-Cyrl-RS"/>
        </w:rPr>
        <w:t>__________</w:t>
      </w:r>
      <w:r w:rsidRPr="004F7565">
        <w:rPr>
          <w:lang w:val="sr-Cyrl-RS"/>
        </w:rPr>
        <w:t>__</w:t>
      </w:r>
      <w:r w:rsidRPr="004F7565">
        <w:t xml:space="preserve"> од </w:t>
      </w:r>
      <w:r w:rsidRPr="004F7565">
        <w:rPr>
          <w:lang w:val="sr-Cyrl-RS"/>
        </w:rPr>
        <w:t>___</w:t>
      </w:r>
      <w:r w:rsidRPr="004F7565">
        <w:t xml:space="preserve">_____.2016. године у потпуности одговара захтеву Корисника услуге из позива за подношење понуда и Конкурсној документацији ; </w:t>
      </w:r>
    </w:p>
    <w:p w:rsidR="00A453EB" w:rsidRPr="004F7565" w:rsidRDefault="00A453EB" w:rsidP="00A453EB">
      <w:pPr>
        <w:pStyle w:val="KDParagraf"/>
        <w:tabs>
          <w:tab w:val="left" w:pos="284"/>
        </w:tabs>
        <w:spacing w:before="0"/>
        <w:rPr>
          <w:rFonts w:cs="Arial"/>
        </w:rPr>
      </w:pPr>
      <w:r w:rsidRPr="004F7565">
        <w:rPr>
          <w:rFonts w:cs="Arial"/>
        </w:rPr>
        <w:t>•</w:t>
      </w:r>
      <w:r w:rsidRPr="004F7565">
        <w:rPr>
          <w:rFonts w:cs="Arial"/>
        </w:rPr>
        <w:tab/>
      </w:r>
      <w:proofErr w:type="gramStart"/>
      <w:r w:rsidRPr="004F7565">
        <w:rPr>
          <w:rFonts w:cs="Arial"/>
        </w:rPr>
        <w:t>да</w:t>
      </w:r>
      <w:proofErr w:type="gramEnd"/>
      <w:r w:rsidRPr="004F7565">
        <w:rPr>
          <w:rFonts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A453EB" w:rsidRPr="004F7565" w:rsidRDefault="00A453EB" w:rsidP="00A453EB">
      <w:pPr>
        <w:pStyle w:val="KDParagraf"/>
        <w:spacing w:before="0"/>
        <w:rPr>
          <w:rFonts w:cs="Arial"/>
        </w:rPr>
      </w:pPr>
    </w:p>
    <w:p w:rsidR="00A453EB" w:rsidRPr="004F7565" w:rsidRDefault="00A453EB" w:rsidP="00A453EB">
      <w:pPr>
        <w:pStyle w:val="KDParagraf"/>
        <w:spacing w:before="0"/>
        <w:jc w:val="left"/>
        <w:rPr>
          <w:rFonts w:cs="Arial"/>
          <w:b/>
        </w:rPr>
      </w:pPr>
      <w:r w:rsidRPr="004F7565">
        <w:rPr>
          <w:rFonts w:cs="Arial"/>
          <w:b/>
        </w:rPr>
        <w:t>ПРЕДМЕТ УГОВОРА</w:t>
      </w:r>
    </w:p>
    <w:p w:rsidR="00A453EB" w:rsidRPr="004F7565" w:rsidRDefault="00A453EB" w:rsidP="00A453EB">
      <w:pPr>
        <w:pStyle w:val="KDParagraf"/>
        <w:spacing w:before="0"/>
        <w:jc w:val="center"/>
        <w:rPr>
          <w:rFonts w:cs="Arial"/>
        </w:rPr>
      </w:pPr>
      <w:proofErr w:type="gramStart"/>
      <w:r w:rsidRPr="004F7565">
        <w:rPr>
          <w:rFonts w:cs="Arial"/>
          <w:b/>
        </w:rPr>
        <w:t>Члан 1</w:t>
      </w:r>
      <w:r w:rsidRPr="004F7565">
        <w:rPr>
          <w:rFonts w:cs="Arial"/>
        </w:rPr>
        <w:t>.</w:t>
      </w:r>
      <w:proofErr w:type="gramEnd"/>
    </w:p>
    <w:p w:rsidR="00A453EB" w:rsidRPr="00917C75" w:rsidRDefault="00A453EB" w:rsidP="00A453EB">
      <w:pPr>
        <w:pStyle w:val="KDParagraf"/>
        <w:spacing w:before="0"/>
        <w:rPr>
          <w:rFonts w:cs="Arial"/>
          <w:lang w:val="sr-Cyrl-RS"/>
        </w:rPr>
      </w:pPr>
      <w:r w:rsidRPr="004F7565">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 </w:t>
      </w:r>
      <w:r w:rsidR="00456A77" w:rsidRPr="00456A77">
        <w:rPr>
          <w:rFonts w:cs="Arial"/>
        </w:rPr>
        <w:t>Контролисањ</w:t>
      </w:r>
      <w:r w:rsidR="00917C75">
        <w:rPr>
          <w:rFonts w:cs="Arial"/>
          <w:lang w:val="sr-Cyrl-RS"/>
        </w:rPr>
        <w:t>а</w:t>
      </w:r>
      <w:r w:rsidR="00456A77" w:rsidRPr="00456A77">
        <w:rPr>
          <w:rFonts w:cs="Arial"/>
        </w:rPr>
        <w:t xml:space="preserve"> личних дозиметара (ТЕНТ Б) </w:t>
      </w:r>
      <w:proofErr w:type="gramStart"/>
      <w:r w:rsidRPr="004F7565">
        <w:rPr>
          <w:rFonts w:cs="Arial"/>
        </w:rPr>
        <w:t>“ (</w:t>
      </w:r>
      <w:proofErr w:type="gramEnd"/>
      <w:r w:rsidRPr="004F7565">
        <w:rPr>
          <w:rFonts w:cs="Arial"/>
        </w:rPr>
        <w:t>у даљем тексту: Услуга)</w:t>
      </w:r>
    </w:p>
    <w:p w:rsidR="00A453EB" w:rsidRDefault="00A453EB" w:rsidP="00A453EB">
      <w:pPr>
        <w:pStyle w:val="KDParagraf"/>
        <w:spacing w:before="0"/>
        <w:jc w:val="left"/>
        <w:rPr>
          <w:rFonts w:cs="Arial"/>
          <w:b/>
          <w:lang w:val="sr-Cyrl-RS"/>
        </w:rPr>
      </w:pPr>
    </w:p>
    <w:p w:rsidR="00A453EB" w:rsidRPr="004F7565" w:rsidRDefault="00A453EB" w:rsidP="00A453EB">
      <w:pPr>
        <w:pStyle w:val="KDParagraf"/>
        <w:spacing w:before="0"/>
        <w:jc w:val="left"/>
        <w:rPr>
          <w:rFonts w:cs="Arial"/>
          <w:b/>
        </w:rPr>
      </w:pPr>
      <w:r w:rsidRPr="004F7565">
        <w:rPr>
          <w:rFonts w:cs="Arial"/>
          <w:b/>
        </w:rPr>
        <w:t>ЦЕНА</w:t>
      </w:r>
    </w:p>
    <w:p w:rsidR="00A453EB" w:rsidRPr="004F7565" w:rsidRDefault="00A453EB" w:rsidP="00A453EB">
      <w:pPr>
        <w:pStyle w:val="KDParagraf"/>
        <w:spacing w:before="0"/>
        <w:jc w:val="center"/>
        <w:rPr>
          <w:rFonts w:cs="Arial"/>
        </w:rPr>
      </w:pPr>
      <w:proofErr w:type="gramStart"/>
      <w:r w:rsidRPr="004F7565">
        <w:rPr>
          <w:rFonts w:cs="Arial"/>
          <w:b/>
        </w:rPr>
        <w:t>Члан 2</w:t>
      </w:r>
      <w:r w:rsidRPr="004F7565">
        <w:rPr>
          <w:rFonts w:cs="Arial"/>
        </w:rPr>
        <w:t>.</w:t>
      </w:r>
      <w:proofErr w:type="gramEnd"/>
    </w:p>
    <w:p w:rsidR="00A453EB" w:rsidRPr="00EC7A62" w:rsidRDefault="00A453EB" w:rsidP="00A453EB">
      <w:pPr>
        <w:pStyle w:val="KDParagraf"/>
        <w:spacing w:before="0"/>
        <w:rPr>
          <w:rFonts w:cs="Arial"/>
          <w:lang w:val="sr-Cyrl-RS"/>
        </w:rPr>
      </w:pPr>
      <w:r w:rsidRPr="004F7565">
        <w:rPr>
          <w:rFonts w:cs="Arial"/>
        </w:rPr>
        <w:t xml:space="preserve"> </w:t>
      </w:r>
      <w:proofErr w:type="gramStart"/>
      <w:r w:rsidRPr="004F7565">
        <w:rPr>
          <w:rFonts w:cs="Arial"/>
        </w:rPr>
        <w:t>Цена Услуге из члана 1.</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Уговора износи __________________ (словима: ________________________) </w:t>
      </w:r>
      <w:r w:rsidRPr="004F7565">
        <w:rPr>
          <w:rFonts w:cs="Arial"/>
          <w:lang w:val="sr-Cyrl-RS"/>
        </w:rPr>
        <w:t>РСД,</w:t>
      </w:r>
      <w:r w:rsidRPr="004F7565">
        <w:rPr>
          <w:rFonts w:cs="Arial"/>
          <w:color w:val="00B0F0"/>
          <w:lang w:val="sr-Cyrl-RS"/>
        </w:rPr>
        <w:t xml:space="preserve"> </w:t>
      </w:r>
      <w:r w:rsidRPr="004F7565">
        <w:rPr>
          <w:rFonts w:cs="Arial"/>
        </w:rPr>
        <w:t xml:space="preserve"> без пореза на додату вредност.</w:t>
      </w:r>
    </w:p>
    <w:p w:rsidR="00A453EB" w:rsidRDefault="00A453EB" w:rsidP="00A453EB">
      <w:pPr>
        <w:pStyle w:val="KDParagraf"/>
        <w:spacing w:before="0"/>
        <w:rPr>
          <w:rFonts w:cs="Arial"/>
          <w:lang w:val="sr-Cyrl-RS"/>
        </w:rPr>
      </w:pPr>
      <w:proofErr w:type="gramStart"/>
      <w:r w:rsidRPr="004F7565">
        <w:rPr>
          <w:rFonts w:cs="Arial"/>
        </w:rPr>
        <w:t>На  цену</w:t>
      </w:r>
      <w:proofErr w:type="gramEnd"/>
      <w:r w:rsidRPr="004F7565">
        <w:rPr>
          <w:rFonts w:cs="Arial"/>
        </w:rPr>
        <w:t xml:space="preserve"> Услуге из става 1. </w:t>
      </w:r>
      <w:proofErr w:type="gramStart"/>
      <w:r w:rsidRPr="004F7565">
        <w:rPr>
          <w:rFonts w:cs="Arial"/>
        </w:rPr>
        <w:t>овог</w:t>
      </w:r>
      <w:proofErr w:type="gramEnd"/>
      <w:r w:rsidRPr="004F7565">
        <w:rPr>
          <w:rFonts w:cs="Arial"/>
        </w:rPr>
        <w:t xml:space="preserve"> члана обрачунава се припадајући порез на додату вредност у складу са прописима Републике Србије.</w:t>
      </w:r>
    </w:p>
    <w:p w:rsidR="00A453EB" w:rsidRPr="00EC7A62" w:rsidRDefault="00A453EB" w:rsidP="00A453EB">
      <w:pPr>
        <w:pStyle w:val="KDParagraf"/>
        <w:spacing w:before="0"/>
        <w:rPr>
          <w:rFonts w:cs="Arial"/>
          <w:lang w:val="sr-Cyrl-RS"/>
        </w:rPr>
      </w:pPr>
      <w:r>
        <w:rPr>
          <w:rFonts w:cs="Arial"/>
          <w:lang w:val="sr-Cyrl-RS"/>
        </w:rPr>
        <w:t>Укупна вредност Уговора са ПДВ-ом износи _____________________.</w:t>
      </w:r>
    </w:p>
    <w:p w:rsidR="00A453EB" w:rsidRPr="000220EB" w:rsidRDefault="00A453EB" w:rsidP="00A453EB">
      <w:pPr>
        <w:pStyle w:val="KDParagraf"/>
        <w:spacing w:before="0"/>
        <w:rPr>
          <w:rFonts w:cs="Arial"/>
          <w:lang w:val="sr-Cyrl-RS"/>
        </w:rPr>
      </w:pPr>
      <w:proofErr w:type="gramStart"/>
      <w:r w:rsidRPr="004F7565">
        <w:rPr>
          <w:rFonts w:cs="Arial"/>
        </w:rPr>
        <w:t>У цену су урачунати сви трошкови везани за реализацију Услуге.</w:t>
      </w:r>
      <w:proofErr w:type="gramEnd"/>
    </w:p>
    <w:p w:rsidR="00A453EB" w:rsidRDefault="00A453EB" w:rsidP="00A453EB">
      <w:pPr>
        <w:pStyle w:val="KDParagraf"/>
        <w:spacing w:before="0"/>
        <w:rPr>
          <w:rFonts w:cs="Arial"/>
          <w:lang w:val="sr-Cyrl-RS"/>
        </w:rPr>
      </w:pPr>
      <w:proofErr w:type="gramStart"/>
      <w:r w:rsidRPr="004F7565">
        <w:rPr>
          <w:rFonts w:cs="Arial"/>
        </w:rPr>
        <w:t>Цена је фиксна односно не може се мењати за све време извршења Услуге.</w:t>
      </w:r>
      <w:proofErr w:type="gramEnd"/>
      <w:r w:rsidRPr="004F7565">
        <w:rPr>
          <w:rFonts w:cs="Arial"/>
        </w:rPr>
        <w:t xml:space="preserve"> </w:t>
      </w:r>
    </w:p>
    <w:p w:rsidR="00A453EB" w:rsidRPr="004F7565" w:rsidRDefault="00A453EB" w:rsidP="00A453EB">
      <w:pPr>
        <w:pStyle w:val="KDParagraf"/>
        <w:spacing w:before="0"/>
        <w:rPr>
          <w:rFonts w:cs="Arial"/>
          <w:lang w:val="sr-Cyrl-RS"/>
        </w:rPr>
      </w:pPr>
    </w:p>
    <w:p w:rsidR="00A453EB" w:rsidRPr="004F7565" w:rsidRDefault="00A453EB" w:rsidP="00A453EB">
      <w:pPr>
        <w:pStyle w:val="KDParagraf"/>
        <w:spacing w:before="0"/>
        <w:rPr>
          <w:rFonts w:cs="Arial"/>
          <w:b/>
        </w:rPr>
      </w:pPr>
      <w:r w:rsidRPr="004F7565">
        <w:rPr>
          <w:rFonts w:cs="Arial"/>
          <w:b/>
        </w:rPr>
        <w:t>НАЧИН ПЛАЋАЊА</w:t>
      </w:r>
    </w:p>
    <w:p w:rsidR="00A453EB" w:rsidRPr="004F7565" w:rsidRDefault="00A453EB" w:rsidP="00A453EB">
      <w:pPr>
        <w:pStyle w:val="KDParagraf"/>
        <w:spacing w:before="0"/>
        <w:jc w:val="center"/>
        <w:rPr>
          <w:rFonts w:cs="Arial"/>
        </w:rPr>
      </w:pPr>
      <w:proofErr w:type="gramStart"/>
      <w:r w:rsidRPr="004F7565">
        <w:rPr>
          <w:rFonts w:cs="Arial"/>
          <w:b/>
        </w:rPr>
        <w:t>Члан 3</w:t>
      </w:r>
      <w:r w:rsidRPr="004F7565">
        <w:rPr>
          <w:rFonts w:cs="Arial"/>
        </w:rPr>
        <w:t>.</w:t>
      </w:r>
      <w:proofErr w:type="gramEnd"/>
    </w:p>
    <w:p w:rsidR="00A453EB" w:rsidRPr="004F7565" w:rsidRDefault="00A453EB" w:rsidP="00A453EB">
      <w:pPr>
        <w:pStyle w:val="KDParagraf"/>
        <w:spacing w:before="0"/>
        <w:rPr>
          <w:rFonts w:cs="Arial"/>
          <w:color w:val="FF0000"/>
        </w:rPr>
      </w:pPr>
      <w:r w:rsidRPr="004F7565">
        <w:rPr>
          <w:rFonts w:cs="Arial"/>
        </w:rPr>
        <w:t>Корисник услуге се обавезује да Пружаоцу услуга плати извршену Услугу динарс</w:t>
      </w:r>
      <w:r>
        <w:rPr>
          <w:rFonts w:cs="Arial"/>
        </w:rPr>
        <w:t xml:space="preserve">ком </w:t>
      </w:r>
      <w:proofErr w:type="gramStart"/>
      <w:r>
        <w:rPr>
          <w:rFonts w:cs="Arial"/>
        </w:rPr>
        <w:t>дознаком ,</w:t>
      </w:r>
      <w:proofErr w:type="gramEnd"/>
      <w:r>
        <w:rPr>
          <w:rFonts w:cs="Arial"/>
        </w:rPr>
        <w:t xml:space="preserve"> на следећи начин</w:t>
      </w:r>
      <w:r w:rsidRPr="004F7565">
        <w:rPr>
          <w:rFonts w:cs="Arial"/>
        </w:rPr>
        <w:t>:</w:t>
      </w:r>
    </w:p>
    <w:p w:rsidR="00A453EB" w:rsidRPr="00A24F27" w:rsidRDefault="00A453EB" w:rsidP="00A453EB">
      <w:pPr>
        <w:tabs>
          <w:tab w:val="left" w:pos="567"/>
        </w:tabs>
        <w:rPr>
          <w:rFonts w:cs="Arial"/>
          <w:lang w:val="sr-Cyrl-RS"/>
        </w:rPr>
      </w:pPr>
      <w:r w:rsidRPr="004F7565">
        <w:rPr>
          <w:rFonts w:cs="Arial"/>
        </w:rPr>
        <w:t>•</w:t>
      </w:r>
      <w:r w:rsidRPr="004F7565">
        <w:rPr>
          <w:rFonts w:cs="Arial"/>
        </w:rPr>
        <w:tab/>
      </w:r>
      <w:r w:rsidRPr="007D1AC0">
        <w:rPr>
          <w:rFonts w:cs="Arial"/>
        </w:rPr>
        <w:t>сукцесивно у зависности од извр</w:t>
      </w:r>
      <w:r>
        <w:rPr>
          <w:rFonts w:cs="Arial"/>
        </w:rPr>
        <w:t xml:space="preserve">шења уговорених услуга, у року </w:t>
      </w:r>
      <w:r w:rsidRPr="007D1AC0">
        <w:rPr>
          <w:rFonts w:cs="Arial"/>
        </w:rPr>
        <w:t>д</w:t>
      </w:r>
      <w:r>
        <w:rPr>
          <w:rFonts w:cs="Arial"/>
        </w:rPr>
        <w:t>o</w:t>
      </w:r>
      <w:r w:rsidRPr="007D1AC0">
        <w:rPr>
          <w:rFonts w:cs="Arial"/>
        </w:rPr>
        <w:t xml:space="preserve"> 45 (четрдесетпет дана) дана</w:t>
      </w:r>
      <w:r w:rsidRPr="00A24F27">
        <w:rPr>
          <w:rFonts w:cs="Arial"/>
        </w:rPr>
        <w:t xml:space="preserve">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A453EB" w:rsidRDefault="00A453EB" w:rsidP="00A453EB">
      <w:pPr>
        <w:tabs>
          <w:tab w:val="left" w:pos="567"/>
        </w:tabs>
        <w:rPr>
          <w:rFonts w:cs="Arial"/>
        </w:rPr>
      </w:pPr>
      <w:r w:rsidRPr="00A24F27">
        <w:rPr>
          <w:rFonts w:eastAsia="Calibri" w:cs="Arial"/>
        </w:rPr>
        <w:t xml:space="preserve">Рачун мора да гласи </w:t>
      </w:r>
      <w:proofErr w:type="gramStart"/>
      <w:r w:rsidRPr="00A24F27">
        <w:rPr>
          <w:rFonts w:eastAsia="Calibri" w:cs="Arial"/>
        </w:rPr>
        <w:t>на :</w:t>
      </w:r>
      <w:proofErr w:type="gramEnd"/>
      <w:r w:rsidRPr="00A24F27">
        <w:rPr>
          <w:rFonts w:eastAsia="Calibri" w:cs="Arial"/>
        </w:rPr>
        <w:t xml:space="preserve"> </w:t>
      </w:r>
      <w:r w:rsidRPr="00A24F27">
        <w:rPr>
          <w:rFonts w:cs="Arial"/>
        </w:rPr>
        <w:t xml:space="preserve">Јавно предузеће „Електропривреда Србије“ Београд, </w:t>
      </w:r>
      <w:r w:rsidRPr="00A24F27">
        <w:rPr>
          <w:rFonts w:cs="Arial"/>
          <w:lang w:val="sr-Cyrl-RS"/>
        </w:rPr>
        <w:t>Ц</w:t>
      </w:r>
      <w:r w:rsidRPr="00A24F27">
        <w:rPr>
          <w:rFonts w:cs="Arial"/>
        </w:rPr>
        <w:t xml:space="preserve">арице Милице 2, ПИБ </w:t>
      </w:r>
      <w:r w:rsidRPr="00A24F27">
        <w:rPr>
          <w:rFonts w:cs="Arial"/>
          <w:lang w:val="sr-Cyrl-BA"/>
        </w:rPr>
        <w:t xml:space="preserve">103920327, </w:t>
      </w:r>
      <w:r w:rsidRPr="00A24F27">
        <w:rPr>
          <w:rFonts w:cs="Arial"/>
        </w:rPr>
        <w:t>Огранак ТЕНТ Београд-Обреновац, Богољуба Урошевића Црног 44</w:t>
      </w:r>
      <w:r w:rsidRPr="00A24F27">
        <w:rPr>
          <w:rFonts w:cs="Arial"/>
          <w:lang w:val="sr-Cyrl-RS"/>
        </w:rPr>
        <w:t xml:space="preserve">, а достављен на адресу наведену за пријем поште. </w:t>
      </w:r>
    </w:p>
    <w:p w:rsidR="00A453EB" w:rsidRPr="006D3EEA" w:rsidRDefault="00A453EB" w:rsidP="00A453EB">
      <w:pPr>
        <w:tabs>
          <w:tab w:val="left" w:pos="567"/>
        </w:tabs>
        <w:rPr>
          <w:rFonts w:cs="Arial"/>
        </w:rPr>
      </w:pP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sidRPr="004F7565">
        <w:rPr>
          <w:rFonts w:cs="Arial"/>
          <w:b/>
          <w:lang w:val="sr-Cyrl-RS"/>
        </w:rPr>
        <w:t>4</w:t>
      </w:r>
      <w:r w:rsidRPr="004F7565">
        <w:rPr>
          <w:rFonts w:cs="Arial"/>
        </w:rPr>
        <w:t>.</w:t>
      </w:r>
      <w:proofErr w:type="gramEnd"/>
    </w:p>
    <w:p w:rsidR="00A453EB" w:rsidRPr="007E7670" w:rsidRDefault="00A453EB" w:rsidP="00A453EB">
      <w:pPr>
        <w:tabs>
          <w:tab w:val="left" w:pos="567"/>
        </w:tabs>
        <w:spacing w:before="0"/>
        <w:rPr>
          <w:rFonts w:cs="Arial"/>
        </w:rPr>
      </w:pPr>
      <w:r w:rsidRPr="007E7670">
        <w:rPr>
          <w:rFonts w:cs="Arial"/>
        </w:rPr>
        <w:t>Адресе Уговорних страна за пријем писмена и поште, су следеће:</w:t>
      </w:r>
    </w:p>
    <w:p w:rsidR="00A453EB" w:rsidRPr="008860EE" w:rsidRDefault="00A453EB" w:rsidP="00A453EB">
      <w:pPr>
        <w:tabs>
          <w:tab w:val="left" w:pos="567"/>
        </w:tabs>
        <w:spacing w:before="0"/>
        <w:rPr>
          <w:rFonts w:cs="Arial"/>
        </w:rPr>
      </w:pPr>
      <w:r w:rsidRPr="007E7670">
        <w:rPr>
          <w:rFonts w:cs="Arial"/>
        </w:rPr>
        <w:t>Корисник услуге:</w:t>
      </w:r>
      <w:r w:rsidRPr="007E7670">
        <w:rPr>
          <w:rFonts w:cs="Arial"/>
        </w:rPr>
        <w:tab/>
        <w:t>Јавно предузеће „Електропривреда Србије</w:t>
      </w:r>
      <w:proofErr w:type="gramStart"/>
      <w:r w:rsidRPr="007E7670">
        <w:rPr>
          <w:rFonts w:cs="Arial"/>
        </w:rPr>
        <w:t>“ Београд</w:t>
      </w:r>
      <w:proofErr w:type="gramEnd"/>
      <w:r w:rsidRPr="007E7670">
        <w:rPr>
          <w:rFonts w:cs="Arial"/>
        </w:rPr>
        <w:t xml:space="preserve">, Улица царице Милице 2, 11000 Београд, огранак ТЕНТ, Богољуба Урошевића Црног 44, </w:t>
      </w:r>
      <w:r w:rsidRPr="007E7670">
        <w:rPr>
          <w:rFonts w:cs="Arial"/>
        </w:rPr>
        <w:lastRenderedPageBreak/>
        <w:t xml:space="preserve">11500 Обреновац, локација ТЕНТ </w:t>
      </w:r>
      <w:r>
        <w:rPr>
          <w:rFonts w:cs="Arial"/>
          <w:lang w:val="sr-Cyrl-RS"/>
        </w:rPr>
        <w:t xml:space="preserve">Б </w:t>
      </w:r>
      <w:r w:rsidRPr="007E7670">
        <w:rPr>
          <w:rFonts w:cs="Arial"/>
        </w:rPr>
        <w:t xml:space="preserve">на адреси: </w:t>
      </w:r>
      <w:r w:rsidRPr="00C3684D">
        <w:rPr>
          <w:rFonts w:cs="Arial"/>
          <w:bCs/>
          <w:lang w:val="sr-Cyrl-RS"/>
        </w:rPr>
        <w:t>Поштански фах 35</w:t>
      </w:r>
      <w:r w:rsidRPr="007E7670">
        <w:rPr>
          <w:rFonts w:cs="Arial"/>
          <w:bCs/>
          <w:lang w:val="sr-Cyrl-RS"/>
        </w:rPr>
        <w:t>, 11500 Обреновац, Ушће</w:t>
      </w:r>
      <w:r>
        <w:rPr>
          <w:rFonts w:cs="Arial"/>
          <w:bCs/>
          <w:lang w:val="sr-Cyrl-RS"/>
        </w:rPr>
        <w:t>.</w:t>
      </w:r>
    </w:p>
    <w:p w:rsidR="00A453EB" w:rsidRDefault="00A453EB" w:rsidP="00A453EB">
      <w:pPr>
        <w:pStyle w:val="KDParagraf"/>
        <w:spacing w:before="0"/>
        <w:rPr>
          <w:rFonts w:cs="Arial"/>
          <w:lang w:val="sr-Cyrl-RS"/>
        </w:rPr>
      </w:pPr>
      <w:r w:rsidRPr="004F7565">
        <w:rPr>
          <w:rFonts w:cs="Arial"/>
        </w:rPr>
        <w:t>Пружалац услуге:</w:t>
      </w:r>
      <w:r w:rsidRPr="004F7565">
        <w:rPr>
          <w:rFonts w:cs="Arial"/>
        </w:rPr>
        <w:tab/>
        <w:t>__________</w:t>
      </w:r>
      <w:r>
        <w:rPr>
          <w:rFonts w:cs="Arial"/>
        </w:rPr>
        <w:t>_______________________________</w:t>
      </w:r>
    </w:p>
    <w:p w:rsidR="00A453EB" w:rsidRPr="008860EE" w:rsidRDefault="00A453EB" w:rsidP="00A453EB">
      <w:pPr>
        <w:pStyle w:val="KDParagraf"/>
        <w:spacing w:before="0"/>
        <w:rPr>
          <w:rFonts w:cs="Arial"/>
          <w:lang w:val="sr-Cyrl-RS"/>
        </w:rPr>
      </w:pPr>
      <w:r w:rsidRPr="004F7565">
        <w:rPr>
          <w:rFonts w:cs="Arial"/>
        </w:rPr>
        <w:tab/>
      </w:r>
      <w:r w:rsidRPr="004F7565">
        <w:rPr>
          <w:rFonts w:cs="Arial"/>
        </w:rPr>
        <w:tab/>
      </w:r>
      <w:r w:rsidRPr="004F7565">
        <w:rPr>
          <w:rFonts w:cs="Arial"/>
        </w:rPr>
        <w:tab/>
        <w:t xml:space="preserve"> </w:t>
      </w:r>
      <w:r w:rsidRPr="004F7565">
        <w:rPr>
          <w:rFonts w:cs="Arial"/>
        </w:rPr>
        <w:tab/>
      </w:r>
      <w:r w:rsidRPr="004F7565">
        <w:rPr>
          <w:rFonts w:cs="Arial"/>
        </w:rPr>
        <w:tab/>
      </w:r>
    </w:p>
    <w:p w:rsidR="00A453EB" w:rsidRPr="004F7565" w:rsidRDefault="00A453EB" w:rsidP="00A453EB">
      <w:pPr>
        <w:pStyle w:val="KDParagraf"/>
        <w:spacing w:before="0"/>
        <w:rPr>
          <w:rFonts w:cs="Arial"/>
          <w:b/>
        </w:rPr>
      </w:pPr>
      <w:proofErr w:type="gramStart"/>
      <w:r w:rsidRPr="004F7565">
        <w:rPr>
          <w:rFonts w:cs="Arial"/>
          <w:b/>
        </w:rPr>
        <w:t>РОК  И</w:t>
      </w:r>
      <w:proofErr w:type="gramEnd"/>
      <w:r w:rsidRPr="004F7565">
        <w:rPr>
          <w:rFonts w:cs="Arial"/>
          <w:b/>
        </w:rPr>
        <w:t xml:space="preserve"> ДИНАМКА ПРУЖАЊА УСЛУГЕ</w:t>
      </w: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sidRPr="004F7565">
        <w:rPr>
          <w:rFonts w:cs="Arial"/>
          <w:b/>
          <w:lang w:val="sr-Cyrl-RS"/>
        </w:rPr>
        <w:t>5</w:t>
      </w:r>
      <w:r w:rsidRPr="004F7565">
        <w:rPr>
          <w:rFonts w:cs="Arial"/>
        </w:rPr>
        <w:t>.</w:t>
      </w:r>
      <w:proofErr w:type="gramEnd"/>
    </w:p>
    <w:p w:rsidR="00A453EB" w:rsidRPr="009904A2" w:rsidRDefault="00A453EB" w:rsidP="00A453EB">
      <w:pPr>
        <w:spacing w:after="240"/>
        <w:rPr>
          <w:rFonts w:eastAsia="Calibri" w:cs="Arial"/>
          <w:lang w:val="sr-Cyrl-RS"/>
        </w:rPr>
      </w:pPr>
      <w:r>
        <w:rPr>
          <w:rFonts w:cs="Arial"/>
          <w:lang w:val="sr-Cyrl-RS"/>
        </w:rPr>
        <w:t xml:space="preserve">Изабрани понуђач је обавезан да </w:t>
      </w:r>
      <w:r>
        <w:rPr>
          <w:rFonts w:eastAsia="Calibri" w:cs="Arial"/>
        </w:rPr>
        <w:t>пруж</w:t>
      </w:r>
      <w:r>
        <w:rPr>
          <w:rFonts w:eastAsia="Calibri" w:cs="Arial"/>
          <w:lang w:val="sr-Cyrl-RS"/>
        </w:rPr>
        <w:t xml:space="preserve">и услуге </w:t>
      </w:r>
      <w:r>
        <w:rPr>
          <w:rFonts w:eastAsia="Calibri" w:cs="Arial"/>
        </w:rPr>
        <w:t>према п</w:t>
      </w:r>
      <w:r w:rsidR="003E7522">
        <w:rPr>
          <w:rFonts w:eastAsia="Calibri" w:cs="Arial"/>
        </w:rPr>
        <w:t xml:space="preserve">отребама </w:t>
      </w:r>
      <w:r w:rsidR="00F80F07">
        <w:rPr>
          <w:rFonts w:eastAsia="Calibri" w:cs="Arial"/>
          <w:lang w:val="sr-Cyrl-RS"/>
        </w:rPr>
        <w:t>Корисника услуге</w:t>
      </w:r>
      <w:r w:rsidR="003E7522">
        <w:rPr>
          <w:rFonts w:eastAsia="Calibri" w:cs="Arial"/>
        </w:rPr>
        <w:t xml:space="preserve"> у периоду од</w:t>
      </w:r>
      <w:r w:rsidR="003E7522">
        <w:rPr>
          <w:rFonts w:eastAsia="Calibri" w:cs="Arial"/>
          <w:lang w:val="sr-Cyrl-RS"/>
        </w:rPr>
        <w:t xml:space="preserve"> </w:t>
      </w:r>
      <w:r w:rsidR="00F80F07">
        <w:rPr>
          <w:rFonts w:eastAsia="Calibri" w:cs="Arial"/>
          <w:lang w:val="sr-Cyrl-RS"/>
        </w:rPr>
        <w:t xml:space="preserve">12 </w:t>
      </w:r>
      <w:r>
        <w:rPr>
          <w:rFonts w:eastAsia="Calibri" w:cs="Arial"/>
        </w:rPr>
        <w:t xml:space="preserve">месеци </w:t>
      </w:r>
      <w:r>
        <w:rPr>
          <w:rFonts w:eastAsia="Calibri" w:cs="Arial"/>
          <w:lang w:val="sr-Cyrl-RS"/>
        </w:rPr>
        <w:t>и</w:t>
      </w:r>
      <w:r w:rsidR="00F80F07">
        <w:rPr>
          <w:rFonts w:eastAsia="Calibri" w:cs="Arial"/>
          <w:lang w:val="sr-Cyrl-RS"/>
        </w:rPr>
        <w:t>ли</w:t>
      </w:r>
      <w:r>
        <w:rPr>
          <w:rFonts w:eastAsia="Calibri" w:cs="Arial"/>
          <w:lang w:val="sr-Cyrl-RS"/>
        </w:rPr>
        <w:t xml:space="preserve"> до финансијске реализације уговора,</w:t>
      </w:r>
      <w:r>
        <w:rPr>
          <w:rFonts w:cs="Arial"/>
          <w:lang w:val="sr-Cyrl-RS"/>
        </w:rPr>
        <w:t xml:space="preserve"> </w:t>
      </w:r>
      <w:r w:rsidRPr="00152EB1">
        <w:rPr>
          <w:rFonts w:eastAsia="TimesNewRomanPSMT" w:cs="Arial"/>
          <w:bCs/>
          <w:color w:val="000000"/>
          <w:lang w:val="sr-Cyrl-RS"/>
        </w:rPr>
        <w:t xml:space="preserve">према потребама </w:t>
      </w:r>
      <w:r w:rsidR="00F80F07">
        <w:rPr>
          <w:rFonts w:eastAsia="Calibri" w:cs="Arial"/>
          <w:lang w:val="sr-Cyrl-RS"/>
        </w:rPr>
        <w:t>Корисника услуге</w:t>
      </w:r>
      <w:r w:rsidR="00E7023C">
        <w:rPr>
          <w:rFonts w:cs="Arial"/>
          <w:lang w:val="sr-Cyrl-RS"/>
        </w:rPr>
        <w:t>.</w:t>
      </w:r>
    </w:p>
    <w:p w:rsidR="00917C75" w:rsidRDefault="00A453EB" w:rsidP="00A453EB">
      <w:pPr>
        <w:spacing w:before="0"/>
        <w:rPr>
          <w:rFonts w:cs="Arial"/>
          <w:lang w:val="sr-Cyrl-CS" w:eastAsia="zh-CN"/>
        </w:rPr>
      </w:pPr>
      <w:r w:rsidRPr="007E3831">
        <w:rPr>
          <w:rFonts w:cs="Arial"/>
          <w:lang w:val="sr-Cyrl-RS"/>
        </w:rPr>
        <w:t>Место извршења услугa је</w:t>
      </w:r>
      <w:r>
        <w:rPr>
          <w:rFonts w:cs="Arial"/>
          <w:lang w:val="sr-Cyrl-RS"/>
        </w:rPr>
        <w:t xml:space="preserve"> </w:t>
      </w:r>
      <w:r>
        <w:rPr>
          <w:rFonts w:cs="Arial"/>
          <w:lang w:val="sr-Cyrl-RS" w:eastAsia="zh-CN"/>
        </w:rPr>
        <w:t>радиониц</w:t>
      </w:r>
      <w:r>
        <w:rPr>
          <w:rFonts w:cs="Arial"/>
          <w:lang w:eastAsia="zh-CN"/>
        </w:rPr>
        <w:t>a</w:t>
      </w:r>
      <w:r>
        <w:rPr>
          <w:rFonts w:cs="Arial"/>
          <w:lang w:val="sr-Cyrl-RS" w:eastAsia="zh-CN"/>
        </w:rPr>
        <w:t xml:space="preserve"> </w:t>
      </w:r>
      <w:r w:rsidRPr="004F7565">
        <w:t>П</w:t>
      </w:r>
      <w:r>
        <w:rPr>
          <w:lang w:val="sr-Cyrl-RS"/>
        </w:rPr>
        <w:t>ружаоца услуга</w:t>
      </w:r>
      <w:r>
        <w:rPr>
          <w:rFonts w:cs="Arial"/>
          <w:lang w:val="sr-Cyrl-RS" w:eastAsia="zh-CN"/>
        </w:rPr>
        <w:t xml:space="preserve"> </w:t>
      </w:r>
      <w:r w:rsidR="00917C75">
        <w:rPr>
          <w:rFonts w:cs="Arial"/>
          <w:lang w:val="sr-Cyrl-CS" w:eastAsia="zh-CN"/>
        </w:rPr>
        <w:t>.</w:t>
      </w:r>
    </w:p>
    <w:p w:rsidR="00A453EB" w:rsidRPr="00917C75" w:rsidRDefault="00A453EB" w:rsidP="00917C75">
      <w:pPr>
        <w:spacing w:before="0"/>
        <w:rPr>
          <w:rFonts w:cs="Arial"/>
          <w:lang w:eastAsia="zh-CN"/>
        </w:rPr>
      </w:pPr>
      <w:r>
        <w:rPr>
          <w:rFonts w:eastAsia="TimesNewRomanPSMT" w:cs="Arial"/>
          <w:bCs/>
          <w:lang w:val="sr-Cyrl-RS"/>
        </w:rPr>
        <w:t xml:space="preserve">Транспорт од ТЕНТ Б до места извршења услуге и назад (након завршене услуге) је обавеза </w:t>
      </w:r>
      <w:r w:rsidRPr="004F7565">
        <w:t>П</w:t>
      </w:r>
      <w:r>
        <w:rPr>
          <w:lang w:val="sr-Cyrl-RS"/>
        </w:rPr>
        <w:t>ружаоца услуг</w:t>
      </w:r>
      <w:r>
        <w:t>e</w:t>
      </w:r>
      <w:r>
        <w:rPr>
          <w:rFonts w:eastAsia="TimesNewRomanPSMT" w:cs="Arial"/>
          <w:bCs/>
          <w:lang w:val="sr-Cyrl-RS"/>
        </w:rPr>
        <w:t>.</w:t>
      </w:r>
    </w:p>
    <w:p w:rsidR="00A453EB" w:rsidRPr="004F7565" w:rsidRDefault="00A453EB" w:rsidP="00A453EB">
      <w:pPr>
        <w:pStyle w:val="KDParagraf"/>
        <w:rPr>
          <w:rFonts w:cs="Arial"/>
          <w:b/>
        </w:rPr>
      </w:pPr>
      <w:r w:rsidRPr="004F7565">
        <w:rPr>
          <w:rFonts w:cs="Arial"/>
          <w:b/>
        </w:rPr>
        <w:t>ИЗВРШИОЦИ</w:t>
      </w:r>
      <w:r w:rsidRPr="004F7565">
        <w:rPr>
          <w:rFonts w:cs="Arial"/>
          <w:b/>
        </w:rPr>
        <w:tab/>
      </w:r>
    </w:p>
    <w:p w:rsidR="00A453EB" w:rsidRPr="004F7565" w:rsidRDefault="00A453EB" w:rsidP="00A453EB">
      <w:pPr>
        <w:pStyle w:val="KDParagraf"/>
        <w:jc w:val="center"/>
        <w:rPr>
          <w:rFonts w:cs="Arial"/>
        </w:rPr>
      </w:pPr>
      <w:proofErr w:type="gramStart"/>
      <w:r w:rsidRPr="004F7565">
        <w:rPr>
          <w:rFonts w:cs="Arial"/>
          <w:b/>
        </w:rPr>
        <w:t xml:space="preserve">Члан </w:t>
      </w:r>
      <w:r w:rsidR="00F80F07">
        <w:rPr>
          <w:rFonts w:cs="Arial"/>
          <w:b/>
          <w:lang w:val="sr-Cyrl-RS"/>
        </w:rPr>
        <w:t>6</w:t>
      </w:r>
      <w:r w:rsidRPr="004F7565">
        <w:rPr>
          <w:rFonts w:cs="Arial"/>
        </w:rPr>
        <w:t>.</w:t>
      </w:r>
      <w:proofErr w:type="gramEnd"/>
    </w:p>
    <w:p w:rsidR="00A453EB" w:rsidRDefault="00A453EB" w:rsidP="00A453EB">
      <w:pPr>
        <w:pStyle w:val="KDParagraf"/>
        <w:spacing w:before="0"/>
        <w:rPr>
          <w:rFonts w:cs="Arial"/>
          <w:lang w:val="sr-Cyrl-RS"/>
        </w:rPr>
      </w:pPr>
      <w:proofErr w:type="gramStart"/>
      <w:r w:rsidRPr="004F7565">
        <w:rPr>
          <w:rFonts w:cs="Arial"/>
        </w:rPr>
        <w:t>Извршиоци су ангажована лица од стране Пружаоца услуге.</w:t>
      </w:r>
      <w:proofErr w:type="gramEnd"/>
    </w:p>
    <w:p w:rsidR="00F80F07" w:rsidRPr="00F80F07" w:rsidRDefault="00F80F07" w:rsidP="00A453EB">
      <w:pPr>
        <w:pStyle w:val="KDParagraf"/>
        <w:spacing w:before="0"/>
        <w:rPr>
          <w:rFonts w:cs="Arial"/>
          <w:lang w:val="sr-Cyrl-RS"/>
        </w:rPr>
      </w:pP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sidR="00F80F07">
        <w:rPr>
          <w:rFonts w:cs="Arial"/>
          <w:b/>
          <w:lang w:val="sr-Cyrl-RS"/>
        </w:rPr>
        <w:t>7</w:t>
      </w:r>
      <w:r w:rsidRPr="004F7565">
        <w:rPr>
          <w:rFonts w:cs="Arial"/>
        </w:rPr>
        <w:t>.</w:t>
      </w:r>
      <w:proofErr w:type="gramEnd"/>
    </w:p>
    <w:p w:rsidR="00A453EB" w:rsidRPr="004F7565" w:rsidRDefault="00A453EB" w:rsidP="00A453EB">
      <w:pPr>
        <w:pStyle w:val="KDParagraf"/>
        <w:spacing w:before="0"/>
        <w:rPr>
          <w:rFonts w:cs="Arial"/>
          <w:color w:val="000000" w:themeColor="text1"/>
        </w:rPr>
      </w:pPr>
      <w:r w:rsidRPr="004F7565">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A453EB" w:rsidRPr="006D3EEA" w:rsidRDefault="00A453EB" w:rsidP="00A453EB">
      <w:pPr>
        <w:pStyle w:val="KDParagraf"/>
        <w:spacing w:before="0"/>
        <w:rPr>
          <w:rFonts w:cs="Arial"/>
          <w:color w:val="000000" w:themeColor="text1"/>
          <w:lang w:val="sr-Cyrl-RS"/>
        </w:rPr>
      </w:pPr>
      <w:proofErr w:type="gramStart"/>
      <w:r w:rsidRPr="004F7565">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sidR="00F80F07">
        <w:rPr>
          <w:rFonts w:cs="Arial"/>
          <w:b/>
          <w:lang w:val="sr-Cyrl-RS"/>
        </w:rPr>
        <w:t>8</w:t>
      </w:r>
      <w:r w:rsidRPr="004F7565">
        <w:rPr>
          <w:rFonts w:cs="Arial"/>
        </w:rPr>
        <w:t>.</w:t>
      </w:r>
      <w:proofErr w:type="gramEnd"/>
    </w:p>
    <w:p w:rsidR="00A453EB" w:rsidRPr="004F7565" w:rsidRDefault="00A453EB" w:rsidP="00A453EB">
      <w:pPr>
        <w:pStyle w:val="KDParagraf"/>
        <w:spacing w:before="0"/>
        <w:rPr>
          <w:rFonts w:cs="Arial"/>
          <w:color w:val="000000" w:themeColor="text1"/>
        </w:rPr>
      </w:pPr>
      <w:proofErr w:type="gramStart"/>
      <w:r w:rsidRPr="004F7565">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A453EB" w:rsidRPr="004F7565" w:rsidRDefault="00A453EB" w:rsidP="00A453EB">
      <w:pPr>
        <w:pStyle w:val="KDParagraf"/>
        <w:spacing w:before="0"/>
        <w:rPr>
          <w:rFonts w:cs="Arial"/>
          <w:color w:val="000000" w:themeColor="text1"/>
        </w:rPr>
      </w:pPr>
      <w:r w:rsidRPr="004F7565">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4F7565">
        <w:rPr>
          <w:rFonts w:cs="Arial"/>
          <w:color w:val="000000" w:themeColor="text1"/>
        </w:rPr>
        <w:t>лицима .</w:t>
      </w:r>
      <w:proofErr w:type="gramEnd"/>
      <w:r w:rsidRPr="004F7565">
        <w:rPr>
          <w:rFonts w:cs="Arial"/>
          <w:color w:val="000000" w:themeColor="text1"/>
        </w:rPr>
        <w:t xml:space="preserve"> </w:t>
      </w:r>
    </w:p>
    <w:p w:rsidR="00A453EB" w:rsidRPr="0049029D" w:rsidRDefault="00A453EB" w:rsidP="00A453EB">
      <w:pPr>
        <w:pStyle w:val="KDParagraf"/>
        <w:spacing w:before="0"/>
        <w:rPr>
          <w:rFonts w:cs="Arial"/>
          <w:color w:val="000000" w:themeColor="text1"/>
          <w:lang w:val="sr-Cyrl-RS"/>
        </w:rPr>
      </w:pPr>
    </w:p>
    <w:p w:rsidR="00A453EB" w:rsidRPr="004F7565" w:rsidRDefault="00A453EB" w:rsidP="00A453EB">
      <w:pPr>
        <w:pStyle w:val="KDParagraf"/>
        <w:spacing w:before="0"/>
        <w:rPr>
          <w:rFonts w:cs="Arial"/>
          <w:color w:val="000000" w:themeColor="text1"/>
        </w:rPr>
      </w:pPr>
      <w:proofErr w:type="gramStart"/>
      <w:r w:rsidRPr="004F7565">
        <w:rPr>
          <w:rFonts w:cs="Arial"/>
          <w:color w:val="000000" w:themeColor="text1"/>
        </w:rPr>
        <w:t>Осигурања из става 1.</w:t>
      </w:r>
      <w:proofErr w:type="gramEnd"/>
      <w:r w:rsidRPr="004F7565">
        <w:rPr>
          <w:rFonts w:cs="Arial"/>
          <w:color w:val="000000" w:themeColor="text1"/>
        </w:rPr>
        <w:t xml:space="preserve"> </w:t>
      </w:r>
      <w:proofErr w:type="gramStart"/>
      <w:r w:rsidRPr="004F7565">
        <w:rPr>
          <w:rFonts w:cs="Arial"/>
          <w:color w:val="000000" w:themeColor="text1"/>
        </w:rPr>
        <w:t>овог</w:t>
      </w:r>
      <w:proofErr w:type="gramEnd"/>
      <w:r w:rsidRPr="004F7565">
        <w:rPr>
          <w:rFonts w:cs="Arial"/>
          <w:color w:val="000000" w:themeColor="text1"/>
        </w:rPr>
        <w:t xml:space="preserve"> члана, трајаће до завршетка пружања и/или извршења Услуга које су предмет овог Уговора.</w:t>
      </w:r>
    </w:p>
    <w:p w:rsidR="00A453EB" w:rsidRPr="004F7565" w:rsidRDefault="00A453EB" w:rsidP="00A453EB">
      <w:pPr>
        <w:pStyle w:val="KDParagraf"/>
        <w:spacing w:before="0"/>
        <w:rPr>
          <w:rFonts w:cs="Arial"/>
        </w:rPr>
      </w:pPr>
    </w:p>
    <w:p w:rsidR="00A453EB" w:rsidRPr="004F7565" w:rsidRDefault="00A453EB" w:rsidP="00A453EB">
      <w:pPr>
        <w:pStyle w:val="KDParagraf"/>
        <w:spacing w:before="0"/>
        <w:rPr>
          <w:rFonts w:cs="Arial"/>
          <w:b/>
        </w:rPr>
      </w:pPr>
      <w:r w:rsidRPr="004F7565">
        <w:rPr>
          <w:rFonts w:cs="Arial"/>
          <w:b/>
        </w:rPr>
        <w:t xml:space="preserve">ЗАКЉУЧИВАЊЕ И СТУПАЊЕ НА СНАГУ </w:t>
      </w: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sidR="00F80F07">
        <w:rPr>
          <w:rFonts w:cs="Arial"/>
          <w:b/>
          <w:lang w:val="sr-Cyrl-RS"/>
        </w:rPr>
        <w:t>9</w:t>
      </w:r>
      <w:r w:rsidRPr="004F7565">
        <w:rPr>
          <w:rFonts w:cs="Arial"/>
        </w:rPr>
        <w:t>.</w:t>
      </w:r>
      <w:proofErr w:type="gramEnd"/>
    </w:p>
    <w:p w:rsidR="00A453EB" w:rsidRPr="00B77BAB" w:rsidRDefault="00A453EB" w:rsidP="00A453EB">
      <w:pPr>
        <w:pStyle w:val="KDParagraf"/>
        <w:spacing w:before="0"/>
        <w:rPr>
          <w:rFonts w:cs="Arial"/>
        </w:rPr>
      </w:pPr>
      <w:proofErr w:type="gramStart"/>
      <w:r w:rsidRPr="00B77BAB">
        <w:rPr>
          <w:rFonts w:cs="Arial"/>
        </w:rPr>
        <w:t>Овај Уговор сматра се закљученим</w:t>
      </w:r>
      <w:r w:rsidR="00F80F07">
        <w:rPr>
          <w:rFonts w:cs="Arial"/>
          <w:lang w:val="sr-Cyrl-RS"/>
        </w:rPr>
        <w:t>и ступа на снагу</w:t>
      </w:r>
      <w:r w:rsidRPr="00B77BAB">
        <w:rPr>
          <w:rFonts w:cs="Arial"/>
        </w:rPr>
        <w:t xml:space="preserve"> када га потпишу овлашћени представници Уговорних страна.</w:t>
      </w:r>
      <w:proofErr w:type="gramEnd"/>
    </w:p>
    <w:p w:rsidR="00F80F07" w:rsidRDefault="00F80F07" w:rsidP="00A453EB">
      <w:pPr>
        <w:pStyle w:val="KDParagraf"/>
        <w:spacing w:before="0"/>
        <w:jc w:val="center"/>
        <w:rPr>
          <w:rFonts w:cs="Arial"/>
          <w:b/>
          <w:lang w:val="sr-Cyrl-RS"/>
        </w:rPr>
      </w:pP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Pr>
          <w:rFonts w:cs="Arial"/>
          <w:b/>
          <w:lang w:val="sr-Cyrl-RS"/>
        </w:rPr>
        <w:t>1</w:t>
      </w:r>
      <w:r w:rsidR="00F80F07">
        <w:rPr>
          <w:rFonts w:cs="Arial"/>
          <w:b/>
          <w:lang w:val="sr-Cyrl-RS"/>
        </w:rPr>
        <w:t>0</w:t>
      </w:r>
      <w:r w:rsidRPr="004F7565">
        <w:rPr>
          <w:rFonts w:cs="Arial"/>
        </w:rPr>
        <w:t>.</w:t>
      </w:r>
      <w:proofErr w:type="gramEnd"/>
    </w:p>
    <w:p w:rsidR="00A453EB" w:rsidRPr="006D3EEA" w:rsidRDefault="00A453EB" w:rsidP="00A453EB">
      <w:pPr>
        <w:pStyle w:val="KDParagraf"/>
        <w:spacing w:before="0"/>
        <w:rPr>
          <w:rFonts w:cs="Arial"/>
          <w:lang w:val="sr-Cyrl-RS"/>
        </w:rPr>
      </w:pPr>
      <w:proofErr w:type="gramStart"/>
      <w:r w:rsidRPr="006D3EEA">
        <w:rPr>
          <w:rFonts w:cs="Arial"/>
        </w:rPr>
        <w:t>Овај Уговор се закључује за период до обостраног испуњења уговорених обавеза и до исцрпљења уговореног износа из члана 2.</w:t>
      </w:r>
      <w:proofErr w:type="gramEnd"/>
      <w:r w:rsidRPr="006D3EEA">
        <w:rPr>
          <w:rFonts w:cs="Arial"/>
        </w:rPr>
        <w:t xml:space="preserve"> </w:t>
      </w:r>
      <w:proofErr w:type="gramStart"/>
      <w:r w:rsidRPr="006D3EEA">
        <w:rPr>
          <w:rFonts w:cs="Arial"/>
        </w:rPr>
        <w:t>овог</w:t>
      </w:r>
      <w:proofErr w:type="gramEnd"/>
      <w:r w:rsidRPr="006D3EEA">
        <w:rPr>
          <w:rFonts w:cs="Arial"/>
        </w:rPr>
        <w:t xml:space="preserve"> Уговора.</w:t>
      </w:r>
    </w:p>
    <w:p w:rsidR="00A453EB" w:rsidRPr="006D3EEA" w:rsidRDefault="00A453EB" w:rsidP="00A453EB">
      <w:pPr>
        <w:pStyle w:val="KDParagraf"/>
        <w:spacing w:before="0"/>
        <w:rPr>
          <w:rFonts w:cs="Arial"/>
        </w:rPr>
      </w:pPr>
      <w:r w:rsidRPr="006D3EEA">
        <w:rPr>
          <w:rFonts w:cs="Arial"/>
        </w:rPr>
        <w:t xml:space="preserve">Обавезе </w:t>
      </w:r>
      <w:proofErr w:type="gramStart"/>
      <w:r w:rsidRPr="006D3EEA">
        <w:rPr>
          <w:rFonts w:cs="Arial"/>
        </w:rPr>
        <w:t>по  овом</w:t>
      </w:r>
      <w:proofErr w:type="gramEnd"/>
      <w:r w:rsidRPr="006D3EEA">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A453EB" w:rsidRPr="006D3EEA" w:rsidRDefault="00A453EB" w:rsidP="00A453EB">
      <w:pPr>
        <w:spacing w:before="0"/>
        <w:rPr>
          <w:rFonts w:cs="Arial"/>
          <w:spacing w:val="2"/>
          <w:lang w:val="sr-Cyrl-RS" w:eastAsia="sr-Latn-RS"/>
        </w:rPr>
      </w:pPr>
      <w:r w:rsidRPr="006D3EEA">
        <w:rPr>
          <w:rFonts w:cs="Arial"/>
          <w:spacing w:val="2"/>
          <w:lang w:val="sr-Cyrl-RS"/>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w:t>
      </w:r>
      <w:r w:rsidR="00F80F07">
        <w:rPr>
          <w:rFonts w:cs="Arial"/>
          <w:spacing w:val="2"/>
          <w:lang w:val="sr-Cyrl-RS"/>
        </w:rPr>
        <w:t>5</w:t>
      </w:r>
      <w:r w:rsidRPr="006D3EEA">
        <w:rPr>
          <w:rFonts w:cs="Arial"/>
          <w:spacing w:val="2"/>
          <w:lang w:val="sr-Cyrl-RS"/>
        </w:rPr>
        <w:t xml:space="preserve"> месеци од дана потисивања .</w:t>
      </w:r>
    </w:p>
    <w:p w:rsidR="00A453EB" w:rsidRPr="004F7565" w:rsidRDefault="00A453EB" w:rsidP="00A453EB">
      <w:pPr>
        <w:pStyle w:val="KDParagraf"/>
        <w:spacing w:before="0"/>
        <w:jc w:val="center"/>
        <w:rPr>
          <w:rFonts w:cs="Arial"/>
          <w:lang w:val="sr-Cyrl-RS"/>
        </w:rPr>
      </w:pPr>
      <w:proofErr w:type="gramStart"/>
      <w:r w:rsidRPr="004F7565">
        <w:rPr>
          <w:rFonts w:cs="Arial"/>
          <w:b/>
        </w:rPr>
        <w:t xml:space="preserve">Члан </w:t>
      </w:r>
      <w:r w:rsidRPr="004F7565">
        <w:rPr>
          <w:rFonts w:cs="Arial"/>
          <w:b/>
          <w:lang w:val="sr-Cyrl-RS"/>
        </w:rPr>
        <w:t>1</w:t>
      </w:r>
      <w:r w:rsidR="00F80F07">
        <w:rPr>
          <w:rFonts w:cs="Arial"/>
          <w:b/>
          <w:lang w:val="sr-Cyrl-RS"/>
        </w:rPr>
        <w:t>1</w:t>
      </w:r>
      <w:r w:rsidRPr="004F7565">
        <w:rPr>
          <w:rFonts w:cs="Arial"/>
          <w:b/>
          <w:lang w:val="sr-Cyrl-RS"/>
        </w:rPr>
        <w:t>.</w:t>
      </w:r>
      <w:proofErr w:type="gramEnd"/>
    </w:p>
    <w:p w:rsidR="00A453EB" w:rsidRPr="00B77BAB" w:rsidRDefault="00A453EB" w:rsidP="00A453EB">
      <w:pPr>
        <w:tabs>
          <w:tab w:val="left" w:pos="567"/>
        </w:tabs>
        <w:spacing w:before="0"/>
        <w:rPr>
          <w:rFonts w:cs="Arial"/>
        </w:rPr>
      </w:pPr>
      <w:r w:rsidRPr="00B77BAB">
        <w:rPr>
          <w:rFonts w:cs="Arial"/>
        </w:rPr>
        <w:t xml:space="preserve">Овај Уговор и и његови </w:t>
      </w:r>
      <w:proofErr w:type="gramStart"/>
      <w:r w:rsidRPr="00B77BAB">
        <w:rPr>
          <w:rFonts w:cs="Arial"/>
        </w:rPr>
        <w:t>Прилози  сачињен</w:t>
      </w:r>
      <w:r w:rsidRPr="00B77BAB">
        <w:rPr>
          <w:rFonts w:cs="Arial"/>
          <w:lang w:val="sr-Cyrl-RS"/>
        </w:rPr>
        <w:t>и</w:t>
      </w:r>
      <w:proofErr w:type="gramEnd"/>
      <w:r w:rsidRPr="00B77BAB">
        <w:rPr>
          <w:rFonts w:cs="Arial"/>
        </w:rPr>
        <w:t xml:space="preserve"> </w:t>
      </w:r>
      <w:r w:rsidRPr="00B77BAB">
        <w:rPr>
          <w:rFonts w:cs="Arial"/>
          <w:lang w:val="sr-Cyrl-RS"/>
        </w:rPr>
        <w:t>су</w:t>
      </w:r>
      <w:r w:rsidRPr="00B77BAB">
        <w:rPr>
          <w:rFonts w:cs="Arial"/>
        </w:rPr>
        <w:t xml:space="preserve"> на српском језику. </w:t>
      </w:r>
    </w:p>
    <w:p w:rsidR="00A453EB" w:rsidRPr="00B77BAB" w:rsidRDefault="00A453EB" w:rsidP="00A453EB">
      <w:pPr>
        <w:tabs>
          <w:tab w:val="left" w:pos="567"/>
        </w:tabs>
        <w:spacing w:before="0"/>
        <w:rPr>
          <w:rFonts w:cs="Arial"/>
        </w:rPr>
      </w:pPr>
      <w:proofErr w:type="gramStart"/>
      <w:r w:rsidRPr="00B77BAB">
        <w:rPr>
          <w:rFonts w:cs="Arial"/>
        </w:rPr>
        <w:t>На овај Уговор примењују се закони Републике Србије.</w:t>
      </w:r>
      <w:proofErr w:type="gramEnd"/>
    </w:p>
    <w:p w:rsidR="00A453EB" w:rsidRDefault="00A453EB" w:rsidP="00A453EB">
      <w:pPr>
        <w:tabs>
          <w:tab w:val="left" w:pos="567"/>
        </w:tabs>
        <w:spacing w:before="0"/>
        <w:rPr>
          <w:rFonts w:cs="Arial"/>
          <w:lang w:val="sr-Cyrl-RS"/>
        </w:rPr>
      </w:pPr>
      <w:proofErr w:type="gramStart"/>
      <w:r w:rsidRPr="00B77BAB">
        <w:rPr>
          <w:rFonts w:cs="Arial"/>
        </w:rPr>
        <w:lastRenderedPageBreak/>
        <w:t>У случају спора меродавно право је право Републике Србије, а поступак се води на српском језику.</w:t>
      </w:r>
      <w:proofErr w:type="gramEnd"/>
      <w:r w:rsidRPr="00B77BAB">
        <w:rPr>
          <w:rFonts w:cs="Arial"/>
        </w:rPr>
        <w:t xml:space="preserve"> </w:t>
      </w:r>
    </w:p>
    <w:p w:rsidR="00A453EB" w:rsidRPr="006D3EEA" w:rsidRDefault="00A453EB" w:rsidP="00A453EB">
      <w:pPr>
        <w:tabs>
          <w:tab w:val="left" w:pos="567"/>
        </w:tabs>
        <w:spacing w:before="0"/>
        <w:rPr>
          <w:rFonts w:cs="Arial"/>
          <w:lang w:val="sr-Cyrl-RS"/>
        </w:rPr>
      </w:pPr>
    </w:p>
    <w:p w:rsidR="00A453EB" w:rsidRPr="004F7565" w:rsidRDefault="00A453EB" w:rsidP="00A453EB">
      <w:pPr>
        <w:pStyle w:val="KDParagraf"/>
        <w:spacing w:before="0"/>
        <w:rPr>
          <w:rFonts w:cs="Arial"/>
          <w:b/>
        </w:rPr>
      </w:pPr>
      <w:r w:rsidRPr="004F7565">
        <w:rPr>
          <w:rFonts w:cs="Arial"/>
          <w:b/>
        </w:rPr>
        <w:t>ОВЛАШЋЕНИ ПРЕДСТАВНИЦИ ЗА ПРАЋЕЊЕ УГОВОРА</w:t>
      </w: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F80F07">
        <w:rPr>
          <w:rFonts w:cs="Arial"/>
          <w:b/>
          <w:lang w:val="sr-Cyrl-RS"/>
        </w:rPr>
        <w:t>2</w:t>
      </w:r>
      <w:r w:rsidRPr="004F7565">
        <w:rPr>
          <w:rFonts w:cs="Arial"/>
        </w:rPr>
        <w:t>.</w:t>
      </w:r>
      <w:proofErr w:type="gramEnd"/>
    </w:p>
    <w:p w:rsidR="00A453EB" w:rsidRPr="00B77BAB" w:rsidRDefault="00A453EB" w:rsidP="00A453EB">
      <w:pPr>
        <w:tabs>
          <w:tab w:val="left" w:pos="567"/>
        </w:tabs>
        <w:spacing w:before="0"/>
        <w:rPr>
          <w:rFonts w:cs="Arial"/>
        </w:rPr>
      </w:pPr>
      <w:r w:rsidRPr="00B77BAB">
        <w:rPr>
          <w:rFonts w:cs="Arial"/>
          <w:lang w:val="sr-Cyrl-RS"/>
        </w:rPr>
        <w:t xml:space="preserve">Уговорне стране ће једна другој, пре почетка извршења уговора, доставити званичан списак </w:t>
      </w:r>
      <w:r w:rsidRPr="00B77BAB">
        <w:rPr>
          <w:rFonts w:cs="Arial"/>
        </w:rPr>
        <w:t>Овлашћен</w:t>
      </w:r>
      <w:r w:rsidRPr="00B77BAB">
        <w:rPr>
          <w:rFonts w:cs="Arial"/>
          <w:lang w:val="sr-Cyrl-RS"/>
        </w:rPr>
        <w:t>и</w:t>
      </w:r>
      <w:r w:rsidRPr="00B77BAB">
        <w:rPr>
          <w:rFonts w:cs="Arial"/>
        </w:rPr>
        <w:t>х представника за праћење реализације Уговора.</w:t>
      </w:r>
    </w:p>
    <w:p w:rsidR="00A453EB" w:rsidRPr="00E47C2E" w:rsidRDefault="00A453EB" w:rsidP="00A453EB">
      <w:pPr>
        <w:pStyle w:val="KDParagraf"/>
        <w:spacing w:before="0"/>
        <w:rPr>
          <w:rFonts w:cs="Arial"/>
        </w:rPr>
      </w:pPr>
      <w:r w:rsidRPr="00E47C2E">
        <w:rPr>
          <w:rFonts w:cs="Arial"/>
        </w:rPr>
        <w:tab/>
      </w:r>
    </w:p>
    <w:p w:rsidR="00A453EB" w:rsidRPr="00D22CDD" w:rsidRDefault="00A453EB" w:rsidP="00A453EB">
      <w:pPr>
        <w:pStyle w:val="KDParagraf"/>
        <w:spacing w:before="0"/>
        <w:rPr>
          <w:rFonts w:cs="Arial"/>
          <w:lang w:val="sr-Cyrl-RS"/>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A453EB" w:rsidRPr="004F7565" w:rsidRDefault="00A453EB" w:rsidP="00A453EB">
      <w:pPr>
        <w:pStyle w:val="KDParagraf"/>
        <w:spacing w:before="0"/>
        <w:rPr>
          <w:rFonts w:cs="Arial"/>
        </w:rPr>
      </w:pPr>
      <w:r w:rsidRPr="004F7565">
        <w:rPr>
          <w:rFonts w:cs="Arial"/>
        </w:rPr>
        <w:t>-</w:t>
      </w:r>
      <w:r w:rsidRPr="004F7565">
        <w:rPr>
          <w:rFonts w:cs="Arial"/>
        </w:rPr>
        <w:tab/>
      </w:r>
      <w:proofErr w:type="gramStart"/>
      <w:r>
        <w:rPr>
          <w:rFonts w:cs="Arial"/>
          <w:lang w:val="sr-Cyrl-RS"/>
        </w:rPr>
        <w:t>приме</w:t>
      </w:r>
      <w:proofErr w:type="gramEnd"/>
      <w:r>
        <w:rPr>
          <w:rFonts w:cs="Arial"/>
          <w:lang w:val="sr-Cyrl-RS"/>
        </w:rPr>
        <w:t xml:space="preserve"> технички извештај</w:t>
      </w:r>
      <w:r>
        <w:rPr>
          <w:rFonts w:cs="Arial"/>
        </w:rPr>
        <w:t xml:space="preserve"> </w:t>
      </w:r>
      <w:r w:rsidRPr="004F7565">
        <w:rPr>
          <w:rFonts w:cs="Arial"/>
        </w:rPr>
        <w:t>;</w:t>
      </w:r>
    </w:p>
    <w:p w:rsidR="00A453EB" w:rsidRPr="004F7565" w:rsidRDefault="00A453EB" w:rsidP="00A453EB">
      <w:pPr>
        <w:pStyle w:val="KDParagraf"/>
        <w:spacing w:before="0"/>
        <w:rPr>
          <w:rFonts w:cs="Arial"/>
        </w:rPr>
      </w:pPr>
      <w:r w:rsidRPr="004F7565">
        <w:rPr>
          <w:rFonts w:cs="Arial"/>
        </w:rPr>
        <w:t xml:space="preserve">-     </w:t>
      </w:r>
      <w:proofErr w:type="gramStart"/>
      <w:r>
        <w:rPr>
          <w:rFonts w:cs="Arial"/>
          <w:lang w:val="sr-Cyrl-RS"/>
        </w:rPr>
        <w:t>д</w:t>
      </w:r>
      <w:r w:rsidRPr="004F7565">
        <w:rPr>
          <w:rFonts w:cs="Arial"/>
        </w:rPr>
        <w:t>а</w:t>
      </w:r>
      <w:proofErr w:type="gramEnd"/>
      <w:r w:rsidRPr="004F7565">
        <w:rPr>
          <w:rFonts w:cs="Arial"/>
        </w:rPr>
        <w:t xml:space="preserve"> сачине, потпишу и верификују Записник о квалитативном пријему услуга (без примедби);</w:t>
      </w:r>
    </w:p>
    <w:p w:rsidR="00A453EB" w:rsidRPr="004F7565" w:rsidRDefault="00A453EB" w:rsidP="00A453EB">
      <w:pPr>
        <w:pStyle w:val="KDParagraf"/>
        <w:spacing w:before="0"/>
        <w:rPr>
          <w:rFonts w:cs="Arial"/>
        </w:rPr>
      </w:pPr>
      <w:r w:rsidRPr="004F7565">
        <w:rPr>
          <w:rFonts w:cs="Arial"/>
        </w:rPr>
        <w:t>-</w:t>
      </w:r>
      <w:r w:rsidRPr="004F7565">
        <w:rPr>
          <w:rFonts w:cs="Arial"/>
        </w:rPr>
        <w:tab/>
      </w:r>
      <w:proofErr w:type="gramStart"/>
      <w:r w:rsidRPr="004F7565">
        <w:rPr>
          <w:rFonts w:cs="Arial"/>
        </w:rPr>
        <w:t>благовремено</w:t>
      </w:r>
      <w:proofErr w:type="gramEnd"/>
      <w:r w:rsidRPr="004F7565">
        <w:rPr>
          <w:rFonts w:cs="Arial"/>
        </w:rPr>
        <w:t xml:space="preserve"> приме Коначан </w:t>
      </w:r>
      <w:r>
        <w:rPr>
          <w:rFonts w:cs="Arial"/>
          <w:lang w:val="sr-Cyrl-RS"/>
        </w:rPr>
        <w:t>Записник</w:t>
      </w:r>
      <w:r w:rsidRPr="004F7565">
        <w:rPr>
          <w:rFonts w:cs="Arial"/>
        </w:rPr>
        <w:t xml:space="preserve"> о извршеној услузи и изјасне се поводом истог у писменој форми;</w:t>
      </w:r>
    </w:p>
    <w:p w:rsidR="00A453EB" w:rsidRPr="00A07B93" w:rsidRDefault="00A453EB" w:rsidP="00A453EB">
      <w:pPr>
        <w:pStyle w:val="KDParagraf"/>
        <w:spacing w:before="0"/>
        <w:rPr>
          <w:rFonts w:cs="Arial"/>
          <w:lang w:val="sr-Cyrl-RS"/>
        </w:rPr>
      </w:pPr>
      <w:r w:rsidRPr="004F7565">
        <w:rPr>
          <w:rFonts w:cs="Arial"/>
        </w:rPr>
        <w:t>-</w:t>
      </w:r>
      <w:r w:rsidRPr="004F7565">
        <w:rPr>
          <w:rFonts w:cs="Arial"/>
        </w:rPr>
        <w:tab/>
      </w:r>
      <w:proofErr w:type="gramStart"/>
      <w:r w:rsidRPr="004F7565">
        <w:rPr>
          <w:rFonts w:cs="Arial"/>
        </w:rPr>
        <w:t>извршавају</w:t>
      </w:r>
      <w:proofErr w:type="gramEnd"/>
      <w:r w:rsidRPr="004F7565">
        <w:rPr>
          <w:rFonts w:cs="Arial"/>
        </w:rPr>
        <w:t xml:space="preserve"> и друге дужности везане за реализацију предмета овог Уговора, по потреби.</w:t>
      </w:r>
    </w:p>
    <w:p w:rsidR="00A453EB" w:rsidRPr="004F7565" w:rsidRDefault="00A453EB" w:rsidP="00A453EB">
      <w:pPr>
        <w:pStyle w:val="KDParagraf"/>
        <w:spacing w:before="0"/>
        <w:rPr>
          <w:rFonts w:cs="Arial"/>
          <w:b/>
        </w:rPr>
      </w:pPr>
      <w:r w:rsidRPr="004F7565">
        <w:rPr>
          <w:rFonts w:cs="Arial"/>
          <w:b/>
        </w:rPr>
        <w:t xml:space="preserve">КВАЛИТАТИВНИ И КВАНТИТАТИВНИ ПРИЈЕМ </w:t>
      </w: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F80F07">
        <w:rPr>
          <w:rFonts w:cs="Arial"/>
          <w:b/>
          <w:lang w:val="sr-Cyrl-RS"/>
        </w:rPr>
        <w:t>3</w:t>
      </w:r>
      <w:r w:rsidRPr="004F7565">
        <w:rPr>
          <w:rFonts w:cs="Arial"/>
        </w:rPr>
        <w:t>.</w:t>
      </w:r>
      <w:proofErr w:type="gramEnd"/>
    </w:p>
    <w:p w:rsidR="00A453EB" w:rsidRPr="00A02040" w:rsidRDefault="00A453EB" w:rsidP="00A453EB">
      <w:pPr>
        <w:pStyle w:val="KDParagraf"/>
        <w:spacing w:before="0"/>
        <w:rPr>
          <w:rFonts w:cs="Arial"/>
          <w:lang w:val="sr-Cyrl-RS"/>
        </w:rPr>
      </w:pPr>
      <w:proofErr w:type="gramStart"/>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22CDD">
        <w:rPr>
          <w:rFonts w:cs="Arial"/>
        </w:rPr>
        <w:t xml:space="preserve"> ЈП ЕПС Огранака ТЕНТ – ТЕНТ </w:t>
      </w:r>
      <w:r>
        <w:rPr>
          <w:rFonts w:cs="Arial"/>
          <w:lang w:val="sr-Cyrl-RS"/>
        </w:rPr>
        <w:t>Б</w:t>
      </w:r>
      <w:r w:rsidRPr="00D22CDD">
        <w:rPr>
          <w:rFonts w:cs="Arial"/>
        </w:rPr>
        <w:t xml:space="preserve">, </w:t>
      </w:r>
      <w:r w:rsidRPr="00A02040">
        <w:rPr>
          <w:rFonts w:cs="Arial"/>
        </w:rPr>
        <w:t>Обреновац-Ушће.</w:t>
      </w:r>
      <w:proofErr w:type="gramEnd"/>
    </w:p>
    <w:p w:rsidR="00A453EB" w:rsidRDefault="00A453EB" w:rsidP="00A453EB">
      <w:pPr>
        <w:pStyle w:val="KDParagraf"/>
        <w:spacing w:before="0"/>
        <w:rPr>
          <w:rFonts w:cs="Arial"/>
          <w:lang w:val="sr-Cyrl-RS"/>
        </w:rPr>
      </w:pPr>
      <w:r w:rsidRPr="00D22CDD">
        <w:rPr>
          <w:rFonts w:cs="Arial"/>
        </w:rPr>
        <w:t xml:space="preserve"> </w:t>
      </w:r>
      <w:proofErr w:type="gramStart"/>
      <w:r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roofErr w:type="gramEnd"/>
    </w:p>
    <w:p w:rsidR="00A453EB" w:rsidRPr="004F7565" w:rsidRDefault="00A453EB" w:rsidP="00A453EB">
      <w:pPr>
        <w:pStyle w:val="KDParagraf"/>
        <w:spacing w:before="0"/>
        <w:rPr>
          <w:rFonts w:cs="Arial"/>
        </w:rPr>
      </w:pPr>
      <w:r w:rsidRPr="004F7565">
        <w:rPr>
          <w:rFonts w:cs="Arial"/>
        </w:rPr>
        <w:t xml:space="preserve">Пружалац </w:t>
      </w:r>
      <w:proofErr w:type="gramStart"/>
      <w:r w:rsidRPr="004F7565">
        <w:rPr>
          <w:rFonts w:cs="Arial"/>
        </w:rPr>
        <w:t>услуге  се</w:t>
      </w:r>
      <w:proofErr w:type="gramEnd"/>
      <w:r w:rsidRPr="004F7565">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D22CDD">
        <w:rPr>
          <w:rFonts w:cs="Arial"/>
        </w:rPr>
        <w:t>10 (десетдана)</w:t>
      </w:r>
      <w:r w:rsidRPr="004F7565">
        <w:rPr>
          <w:rFonts w:cs="Arial"/>
        </w:rPr>
        <w:t>од момента пријема рекламације о свом трошку.</w:t>
      </w:r>
    </w:p>
    <w:p w:rsidR="00A453EB" w:rsidRPr="00456A77" w:rsidRDefault="00A453EB" w:rsidP="00A453EB">
      <w:pPr>
        <w:pStyle w:val="KDParagraf"/>
        <w:spacing w:before="0"/>
        <w:rPr>
          <w:rFonts w:cs="Arial"/>
          <w:color w:val="000000" w:themeColor="text1"/>
          <w:lang w:val="sr-Cyrl-RS"/>
        </w:rPr>
      </w:pPr>
    </w:p>
    <w:p w:rsidR="00A453EB" w:rsidRPr="004F7565" w:rsidRDefault="00A453EB" w:rsidP="00A453EB">
      <w:pPr>
        <w:pStyle w:val="KDParagraf"/>
        <w:spacing w:before="0"/>
        <w:rPr>
          <w:rFonts w:cs="Arial"/>
          <w:b/>
        </w:rPr>
      </w:pPr>
      <w:r w:rsidRPr="004F7565">
        <w:rPr>
          <w:rFonts w:cs="Arial"/>
          <w:b/>
        </w:rPr>
        <w:t>ВИША СИЛА</w:t>
      </w: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Pr>
          <w:rFonts w:cs="Arial"/>
          <w:b/>
          <w:lang w:val="sr-Cyrl-RS"/>
        </w:rPr>
        <w:t>1</w:t>
      </w:r>
      <w:r w:rsidR="00F80F07">
        <w:rPr>
          <w:rFonts w:cs="Arial"/>
          <w:b/>
          <w:lang w:val="sr-Cyrl-RS"/>
        </w:rPr>
        <w:t>4</w:t>
      </w:r>
      <w:r w:rsidRPr="004F7565">
        <w:rPr>
          <w:rFonts w:cs="Arial"/>
        </w:rPr>
        <w:t>.</w:t>
      </w:r>
      <w:proofErr w:type="gramEnd"/>
    </w:p>
    <w:p w:rsidR="00A453EB" w:rsidRPr="004F7565" w:rsidRDefault="00A453EB" w:rsidP="00A453EB">
      <w:pPr>
        <w:pStyle w:val="KDParagraf"/>
        <w:spacing w:before="0"/>
        <w:rPr>
          <w:rFonts w:cs="Arial"/>
          <w:color w:val="000000" w:themeColor="text1"/>
        </w:rPr>
      </w:pPr>
      <w:r w:rsidRPr="004F7565">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4F7565">
        <w:rPr>
          <w:rFonts w:cs="Arial"/>
          <w:color w:val="000000" w:themeColor="text1"/>
        </w:rPr>
        <w:t>:три</w:t>
      </w:r>
      <w:proofErr w:type="gramEnd"/>
      <w:r w:rsidRPr="004F7565">
        <w:rPr>
          <w:rFonts w:cs="Arial"/>
          <w:color w:val="000000" w:themeColor="text1"/>
        </w:rPr>
        <w:t>) радна дана о наступању више силе.</w:t>
      </w:r>
    </w:p>
    <w:p w:rsidR="00A453EB" w:rsidRPr="004F7565" w:rsidRDefault="00A453EB" w:rsidP="00A453EB">
      <w:pPr>
        <w:pStyle w:val="KDParagraf"/>
        <w:spacing w:before="0"/>
        <w:rPr>
          <w:rFonts w:cs="Arial"/>
          <w:color w:val="000000" w:themeColor="text1"/>
        </w:rPr>
      </w:pPr>
      <w:proofErr w:type="gramStart"/>
      <w:r w:rsidRPr="004F7565">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4F7565">
        <w:rPr>
          <w:rFonts w:cs="Arial"/>
          <w:color w:val="000000" w:themeColor="text1"/>
        </w:rPr>
        <w:t xml:space="preserve"> </w:t>
      </w:r>
    </w:p>
    <w:p w:rsidR="00A453EB" w:rsidRPr="004F7565" w:rsidRDefault="00A453EB" w:rsidP="00A453EB">
      <w:pPr>
        <w:pStyle w:val="KDParagraf"/>
        <w:spacing w:before="0"/>
        <w:rPr>
          <w:rFonts w:cs="Arial"/>
          <w:color w:val="000000" w:themeColor="text1"/>
        </w:rPr>
      </w:pPr>
      <w:proofErr w:type="gramStart"/>
      <w:r w:rsidRPr="004F7565">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A453EB" w:rsidRPr="004F7565" w:rsidRDefault="00A453EB" w:rsidP="00A453EB">
      <w:pPr>
        <w:pStyle w:val="KDParagraf"/>
        <w:spacing w:before="0"/>
        <w:rPr>
          <w:rFonts w:cs="Arial"/>
          <w:color w:val="000000" w:themeColor="text1"/>
        </w:rPr>
      </w:pPr>
      <w:r w:rsidRPr="004F7565">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A453EB" w:rsidRPr="00C961F0" w:rsidRDefault="00A453EB" w:rsidP="00A453EB">
      <w:pPr>
        <w:pStyle w:val="KDParagraf"/>
        <w:spacing w:before="0"/>
        <w:rPr>
          <w:rFonts w:cs="Arial"/>
          <w:lang w:val="sr-Cyrl-RS"/>
        </w:rPr>
      </w:pPr>
    </w:p>
    <w:p w:rsidR="00A453EB" w:rsidRPr="004F7565" w:rsidRDefault="00A453EB" w:rsidP="00A453EB">
      <w:pPr>
        <w:pStyle w:val="KDParagraf"/>
        <w:spacing w:before="0"/>
        <w:rPr>
          <w:rFonts w:cs="Arial"/>
          <w:b/>
        </w:rPr>
      </w:pPr>
      <w:r w:rsidRPr="004F7565">
        <w:rPr>
          <w:rFonts w:cs="Arial"/>
          <w:b/>
        </w:rPr>
        <w:t>НАКНАДА ШТЕТЕ</w:t>
      </w: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Pr>
          <w:rFonts w:cs="Arial"/>
          <w:b/>
          <w:lang w:val="sr-Cyrl-RS"/>
        </w:rPr>
        <w:t>1</w:t>
      </w:r>
      <w:r w:rsidR="00F80F07">
        <w:rPr>
          <w:rFonts w:cs="Arial"/>
          <w:b/>
          <w:lang w:val="sr-Cyrl-RS"/>
        </w:rPr>
        <w:t>5</w:t>
      </w:r>
      <w:r w:rsidRPr="004F7565">
        <w:rPr>
          <w:rFonts w:cs="Arial"/>
        </w:rPr>
        <w:t>.</w:t>
      </w:r>
      <w:proofErr w:type="gramEnd"/>
    </w:p>
    <w:p w:rsidR="00A453EB" w:rsidRPr="004F7565" w:rsidRDefault="00A453EB" w:rsidP="00A453EB">
      <w:pPr>
        <w:pStyle w:val="KDParagraf"/>
        <w:spacing w:before="0"/>
        <w:rPr>
          <w:rFonts w:cs="Arial"/>
        </w:rPr>
      </w:pPr>
      <w:proofErr w:type="gramStart"/>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A453EB" w:rsidRPr="004F7565" w:rsidRDefault="00A453EB" w:rsidP="00A453EB">
      <w:pPr>
        <w:pStyle w:val="KDParagraf"/>
        <w:spacing w:before="0"/>
        <w:rPr>
          <w:rFonts w:cs="Arial"/>
        </w:rPr>
      </w:pPr>
      <w:r w:rsidRPr="004F7565">
        <w:rPr>
          <w:rFonts w:cs="Arial"/>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A453EB" w:rsidRPr="004F7565" w:rsidRDefault="00A453EB" w:rsidP="00A453EB">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A453EB" w:rsidRPr="00E96390" w:rsidRDefault="00A453EB" w:rsidP="00A453EB">
      <w:pPr>
        <w:pStyle w:val="KDParagraf"/>
        <w:spacing w:before="0"/>
        <w:rPr>
          <w:rFonts w:cs="Arial"/>
          <w:lang w:val="sr-Cyrl-RS"/>
        </w:rPr>
      </w:pPr>
      <w:proofErr w:type="gramStart"/>
      <w:r w:rsidRPr="004F7565">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Pr>
          <w:rFonts w:cs="Arial"/>
          <w:lang w:val="sr-Cyrl-RS"/>
        </w:rPr>
        <w:t>.</w:t>
      </w:r>
      <w:proofErr w:type="gramEnd"/>
    </w:p>
    <w:p w:rsidR="00A453EB" w:rsidRPr="004F7565" w:rsidRDefault="00A453EB" w:rsidP="00A453EB">
      <w:pPr>
        <w:pStyle w:val="KDParagraf"/>
        <w:spacing w:before="0"/>
        <w:rPr>
          <w:rFonts w:cs="Arial"/>
        </w:rPr>
      </w:pPr>
    </w:p>
    <w:p w:rsidR="00A453EB" w:rsidRPr="004F7565" w:rsidRDefault="00A453EB" w:rsidP="00A453EB">
      <w:pPr>
        <w:pStyle w:val="KDParagraf"/>
        <w:spacing w:before="0"/>
        <w:rPr>
          <w:rFonts w:cs="Arial"/>
          <w:b/>
        </w:rPr>
      </w:pPr>
      <w:r w:rsidRPr="004F7565">
        <w:rPr>
          <w:rFonts w:cs="Arial"/>
          <w:b/>
        </w:rPr>
        <w:t>УГОВОРНА КАЗНА</w:t>
      </w:r>
    </w:p>
    <w:p w:rsidR="00A453EB" w:rsidRPr="004F7565" w:rsidRDefault="00A453EB" w:rsidP="00A453EB">
      <w:pPr>
        <w:pStyle w:val="KDParagraf"/>
        <w:spacing w:before="0"/>
        <w:jc w:val="center"/>
        <w:rPr>
          <w:rFonts w:cs="Arial"/>
        </w:rPr>
      </w:pPr>
      <w:proofErr w:type="gramStart"/>
      <w:r w:rsidRPr="004F7565">
        <w:rPr>
          <w:rFonts w:cs="Arial"/>
          <w:b/>
        </w:rPr>
        <w:t>Члан</w:t>
      </w:r>
      <w:r>
        <w:rPr>
          <w:rFonts w:cs="Arial"/>
          <w:b/>
          <w:lang w:val="sr-Cyrl-RS"/>
        </w:rPr>
        <w:t xml:space="preserve"> 1</w:t>
      </w:r>
      <w:r w:rsidR="00F80F07">
        <w:rPr>
          <w:rFonts w:cs="Arial"/>
          <w:b/>
          <w:lang w:val="sr-Cyrl-RS"/>
        </w:rPr>
        <w:t>6</w:t>
      </w:r>
      <w:r w:rsidRPr="004F7565">
        <w:rPr>
          <w:rFonts w:cs="Arial"/>
        </w:rPr>
        <w:t>.</w:t>
      </w:r>
      <w:proofErr w:type="gramEnd"/>
    </w:p>
    <w:p w:rsidR="00A453EB" w:rsidRPr="004F7565" w:rsidRDefault="00A453EB" w:rsidP="00A453EB">
      <w:pPr>
        <w:pStyle w:val="KDParagraf"/>
        <w:spacing w:before="0"/>
        <w:rPr>
          <w:rFonts w:cs="Arial"/>
        </w:rPr>
      </w:pPr>
      <w:r w:rsidRPr="004F7565">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4F7565">
        <w:rPr>
          <w:rFonts w:cs="Arial"/>
        </w:rPr>
        <w:t>став</w:t>
      </w:r>
      <w:proofErr w:type="gramEnd"/>
      <w:r w:rsidRPr="004F7565">
        <w:rPr>
          <w:rFonts w:cs="Arial"/>
        </w:rPr>
        <w:t xml:space="preserve"> 1. </w:t>
      </w:r>
      <w:proofErr w:type="gramStart"/>
      <w:r w:rsidRPr="004F7565">
        <w:rPr>
          <w:rFonts w:cs="Arial"/>
        </w:rPr>
        <w:t>овог</w:t>
      </w:r>
      <w:proofErr w:type="gramEnd"/>
      <w:r w:rsidRPr="004F7565">
        <w:rPr>
          <w:rFonts w:cs="Arial"/>
        </w:rPr>
        <w:t xml:space="preserve"> Уговора за сваки започети дан кашњења, у максималном износу од 10% од цене из члана 2. </w:t>
      </w:r>
      <w:proofErr w:type="gramStart"/>
      <w:r w:rsidRPr="004F7565">
        <w:rPr>
          <w:rFonts w:cs="Arial"/>
        </w:rPr>
        <w:t>став</w:t>
      </w:r>
      <w:proofErr w:type="gramEnd"/>
      <w:r w:rsidRPr="004F7565">
        <w:rPr>
          <w:rFonts w:cs="Arial"/>
        </w:rPr>
        <w:t xml:space="preserve"> 1. </w:t>
      </w:r>
      <w:proofErr w:type="gramStart"/>
      <w:r w:rsidRPr="004F7565">
        <w:rPr>
          <w:rFonts w:cs="Arial"/>
        </w:rPr>
        <w:t>овог</w:t>
      </w:r>
      <w:proofErr w:type="gramEnd"/>
      <w:r w:rsidRPr="004F7565">
        <w:rPr>
          <w:rFonts w:cs="Arial"/>
        </w:rPr>
        <w:t xml:space="preserve"> Уговора без пореза на додату вредност. </w:t>
      </w:r>
    </w:p>
    <w:p w:rsidR="00A453EB" w:rsidRPr="004F7565" w:rsidRDefault="00A453EB" w:rsidP="00A453EB">
      <w:pPr>
        <w:pStyle w:val="KDParagraf"/>
        <w:spacing w:before="0"/>
        <w:rPr>
          <w:rFonts w:cs="Arial"/>
          <w:lang w:val="sr-Cyrl-RS"/>
        </w:rPr>
      </w:pPr>
      <w:r w:rsidRPr="004F7565">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4F7565">
        <w:rPr>
          <w:rFonts w:cs="Arial"/>
        </w:rPr>
        <w:t>Наплата пенала се може извршити и активирањем инструмента финансијског обезбеђења за добро вршење посла</w:t>
      </w:r>
      <w:r w:rsidRPr="004F7565">
        <w:rPr>
          <w:rFonts w:cs="Arial"/>
          <w:lang w:val="sr-Cyrl-RS"/>
        </w:rPr>
        <w:t>.</w:t>
      </w:r>
      <w:proofErr w:type="gramEnd"/>
    </w:p>
    <w:p w:rsidR="00A453EB" w:rsidRPr="004F7565" w:rsidRDefault="00A453EB" w:rsidP="00A453EB">
      <w:pPr>
        <w:pStyle w:val="KDParagraf"/>
        <w:spacing w:before="0"/>
        <w:rPr>
          <w:rFonts w:cs="Arial"/>
        </w:rPr>
      </w:pPr>
      <w:proofErr w:type="gramStart"/>
      <w:r w:rsidRPr="004F7565">
        <w:rPr>
          <w:rFonts w:cs="Arial"/>
        </w:rPr>
        <w:t>Уколико Корисник услуге услед кашњења из ст.1.</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A453EB" w:rsidRPr="004F7565" w:rsidRDefault="00A453EB" w:rsidP="00A453EB">
      <w:pPr>
        <w:pStyle w:val="KDParagraf"/>
        <w:spacing w:before="0"/>
        <w:rPr>
          <w:rFonts w:cs="Arial"/>
        </w:rPr>
      </w:pPr>
    </w:p>
    <w:p w:rsidR="00A453EB" w:rsidRPr="004F7565" w:rsidRDefault="00A453EB" w:rsidP="00A453EB">
      <w:pPr>
        <w:pStyle w:val="KDParagraf"/>
        <w:spacing w:before="0"/>
        <w:rPr>
          <w:rFonts w:cs="Arial"/>
          <w:b/>
        </w:rPr>
      </w:pPr>
      <w:r w:rsidRPr="004F7565">
        <w:rPr>
          <w:rFonts w:cs="Arial"/>
          <w:b/>
        </w:rPr>
        <w:t>РАСКИД УГОВОРА</w:t>
      </w: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Pr>
          <w:rFonts w:cs="Arial"/>
          <w:b/>
          <w:lang w:val="sr-Cyrl-RS"/>
        </w:rPr>
        <w:t>1</w:t>
      </w:r>
      <w:r w:rsidR="00F80F07">
        <w:rPr>
          <w:rFonts w:cs="Arial"/>
          <w:b/>
          <w:lang w:val="sr-Cyrl-RS"/>
        </w:rPr>
        <w:t>7</w:t>
      </w:r>
      <w:r w:rsidRPr="004F7565">
        <w:rPr>
          <w:rFonts w:cs="Arial"/>
        </w:rPr>
        <w:t>.</w:t>
      </w:r>
      <w:proofErr w:type="gramEnd"/>
    </w:p>
    <w:p w:rsidR="00A453EB" w:rsidRPr="004F7565" w:rsidRDefault="00A453EB" w:rsidP="00A453EB">
      <w:pPr>
        <w:pStyle w:val="KDParagraf"/>
        <w:spacing w:before="0"/>
        <w:rPr>
          <w:rFonts w:cs="Arial"/>
        </w:rPr>
      </w:pPr>
      <w:r w:rsidRPr="004F7565">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A453EB" w:rsidRPr="004F7565" w:rsidRDefault="00A453EB" w:rsidP="00A453EB">
      <w:pPr>
        <w:pStyle w:val="KDParagraf"/>
        <w:spacing w:before="0"/>
        <w:rPr>
          <w:rFonts w:cs="Arial"/>
        </w:rPr>
      </w:pPr>
      <w:r w:rsidRPr="004F7565">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A453EB" w:rsidRPr="004F7565" w:rsidRDefault="00A453EB" w:rsidP="00A453EB">
      <w:pPr>
        <w:pStyle w:val="KDParagraf"/>
        <w:spacing w:before="0"/>
        <w:rPr>
          <w:rFonts w:cs="Arial"/>
        </w:rPr>
      </w:pPr>
      <w:r w:rsidRPr="004F7565">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917C75" w:rsidRPr="00917C75" w:rsidRDefault="00917C75" w:rsidP="00A453EB">
      <w:pPr>
        <w:pStyle w:val="KDParagraf"/>
        <w:spacing w:before="0"/>
        <w:rPr>
          <w:rFonts w:cs="Arial"/>
          <w:lang w:val="sr-Cyrl-RS"/>
        </w:rPr>
      </w:pPr>
    </w:p>
    <w:p w:rsidR="00A453EB" w:rsidRPr="004F7565" w:rsidRDefault="00A453EB" w:rsidP="00A453EB">
      <w:pPr>
        <w:pStyle w:val="KDParagraf"/>
        <w:spacing w:before="0"/>
        <w:rPr>
          <w:rFonts w:cs="Arial"/>
          <w:b/>
        </w:rPr>
      </w:pPr>
      <w:r w:rsidRPr="004F7565">
        <w:rPr>
          <w:rFonts w:cs="Arial"/>
          <w:b/>
        </w:rPr>
        <w:t>ЗАВРШНЕ ОДРЕДБЕ</w:t>
      </w: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sidR="00456A77">
        <w:rPr>
          <w:rFonts w:cs="Arial"/>
          <w:b/>
          <w:lang w:val="sr-Cyrl-RS"/>
        </w:rPr>
        <w:t>1</w:t>
      </w:r>
      <w:r w:rsidR="00F80F07">
        <w:rPr>
          <w:rFonts w:cs="Arial"/>
          <w:b/>
          <w:lang w:val="sr-Cyrl-RS"/>
        </w:rPr>
        <w:t>8</w:t>
      </w:r>
      <w:r w:rsidRPr="004F7565">
        <w:rPr>
          <w:rFonts w:cs="Arial"/>
        </w:rPr>
        <w:t>.</w:t>
      </w:r>
      <w:proofErr w:type="gramEnd"/>
    </w:p>
    <w:p w:rsidR="00A453EB" w:rsidRPr="004F7565" w:rsidRDefault="00A453EB" w:rsidP="00A453EB">
      <w:pPr>
        <w:pStyle w:val="KDParagraf"/>
        <w:spacing w:before="0"/>
        <w:rPr>
          <w:rFonts w:cs="Arial"/>
        </w:rPr>
      </w:pPr>
      <w:proofErr w:type="gramStart"/>
      <w:r w:rsidRPr="004F7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A453EB" w:rsidRDefault="00A453EB" w:rsidP="00A453EB">
      <w:pPr>
        <w:pStyle w:val="KDParagraf"/>
        <w:spacing w:before="0"/>
        <w:rPr>
          <w:rFonts w:cs="Arial"/>
          <w:lang w:val="sr-Cyrl-RS"/>
        </w:rPr>
      </w:pPr>
    </w:p>
    <w:p w:rsidR="00F80F07" w:rsidRDefault="00F80F07" w:rsidP="00A453EB">
      <w:pPr>
        <w:pStyle w:val="KDParagraf"/>
        <w:spacing w:before="0"/>
        <w:rPr>
          <w:rFonts w:cs="Arial"/>
          <w:lang w:val="sr-Cyrl-RS"/>
        </w:rPr>
      </w:pPr>
    </w:p>
    <w:p w:rsidR="00F80F07" w:rsidRDefault="00F80F07" w:rsidP="00A453EB">
      <w:pPr>
        <w:pStyle w:val="KDParagraf"/>
        <w:spacing w:before="0"/>
        <w:rPr>
          <w:rFonts w:cs="Arial"/>
          <w:lang w:val="sr-Cyrl-RS"/>
        </w:rPr>
      </w:pPr>
    </w:p>
    <w:p w:rsidR="00F80F07" w:rsidRPr="00F80F07" w:rsidRDefault="00F80F07" w:rsidP="00A453EB">
      <w:pPr>
        <w:pStyle w:val="KDParagraf"/>
        <w:spacing w:before="0"/>
        <w:rPr>
          <w:rFonts w:cs="Arial"/>
          <w:lang w:val="sr-Cyrl-RS"/>
        </w:rPr>
      </w:pPr>
    </w:p>
    <w:p w:rsidR="00A453EB" w:rsidRPr="004F7565" w:rsidRDefault="00A453EB" w:rsidP="00A453EB">
      <w:pPr>
        <w:pStyle w:val="KDParagraf"/>
        <w:spacing w:before="0"/>
        <w:jc w:val="center"/>
        <w:rPr>
          <w:rFonts w:cs="Arial"/>
        </w:rPr>
      </w:pPr>
      <w:proofErr w:type="gramStart"/>
      <w:r w:rsidRPr="004F7565">
        <w:rPr>
          <w:rFonts w:cs="Arial"/>
          <w:b/>
        </w:rPr>
        <w:lastRenderedPageBreak/>
        <w:t xml:space="preserve">Члан </w:t>
      </w:r>
      <w:r w:rsidR="00F80F07">
        <w:rPr>
          <w:rFonts w:cs="Arial"/>
          <w:b/>
          <w:lang w:val="sr-Cyrl-RS"/>
        </w:rPr>
        <w:t>19</w:t>
      </w:r>
      <w:r w:rsidRPr="004F7565">
        <w:rPr>
          <w:rFonts w:cs="Arial"/>
        </w:rPr>
        <w:t>.</w:t>
      </w:r>
      <w:proofErr w:type="gramEnd"/>
    </w:p>
    <w:p w:rsidR="00A453EB" w:rsidRPr="00F80F07" w:rsidRDefault="00A453EB" w:rsidP="00A453EB">
      <w:pPr>
        <w:pStyle w:val="KDParagraf"/>
        <w:spacing w:before="0"/>
        <w:rPr>
          <w:rFonts w:cs="Arial"/>
          <w:lang w:val="sr-Cyrl-RS"/>
        </w:rPr>
      </w:pPr>
      <w:r w:rsidRPr="004F7565">
        <w:rPr>
          <w:rFonts w:cs="Arial"/>
        </w:rPr>
        <w:t xml:space="preserve">Уговорне страна током трајања овог </w:t>
      </w:r>
      <w:proofErr w:type="gramStart"/>
      <w:r w:rsidRPr="004F7565">
        <w:rPr>
          <w:rFonts w:cs="Arial"/>
        </w:rPr>
        <w:t>Уговора  због</w:t>
      </w:r>
      <w:proofErr w:type="gramEnd"/>
      <w:r w:rsidRPr="004F7565">
        <w:rPr>
          <w:rFonts w:cs="Arial"/>
        </w:rPr>
        <w:t xml:space="preserve"> промењених околности ближе одређених у члану 115. </w:t>
      </w:r>
      <w:proofErr w:type="gramStart"/>
      <w:r w:rsidRPr="004F7565">
        <w:rPr>
          <w:rFonts w:cs="Arial"/>
        </w:rPr>
        <w:t>Закона</w:t>
      </w:r>
      <w:r>
        <w:rPr>
          <w:rFonts w:cs="Arial"/>
          <w:lang w:val="sr-Cyrl-RS"/>
        </w:rPr>
        <w:t xml:space="preserve"> и овој конкурсној документацији</w:t>
      </w:r>
      <w:r w:rsidRPr="004F7565">
        <w:rPr>
          <w:rFonts w:cs="Arial"/>
        </w:rPr>
        <w:t>, могу у писменој форми путем Анекса извршити измене и допуне овог Уговора.</w:t>
      </w:r>
      <w:proofErr w:type="gramEnd"/>
      <w:r w:rsidRPr="004F7565">
        <w:rPr>
          <w:rFonts w:cs="Arial"/>
        </w:rPr>
        <w:t xml:space="preserve"> </w:t>
      </w:r>
    </w:p>
    <w:p w:rsidR="003E7522" w:rsidRPr="004F7565" w:rsidRDefault="003E7522" w:rsidP="00A453EB">
      <w:pPr>
        <w:pStyle w:val="KDParagraf"/>
        <w:spacing w:before="0"/>
        <w:rPr>
          <w:rFonts w:cs="Arial"/>
        </w:rPr>
      </w:pP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Pr>
          <w:rFonts w:cs="Arial"/>
          <w:b/>
          <w:lang w:val="sr-Cyrl-RS"/>
        </w:rPr>
        <w:t>2</w:t>
      </w:r>
      <w:r w:rsidR="00F80F07">
        <w:rPr>
          <w:rFonts w:cs="Arial"/>
          <w:b/>
          <w:lang w:val="sr-Cyrl-RS"/>
        </w:rPr>
        <w:t>0</w:t>
      </w:r>
      <w:r w:rsidRPr="004F7565">
        <w:rPr>
          <w:rFonts w:cs="Arial"/>
        </w:rPr>
        <w:t>.</w:t>
      </w:r>
      <w:proofErr w:type="gramEnd"/>
    </w:p>
    <w:p w:rsidR="00A453EB" w:rsidRPr="004F7565" w:rsidRDefault="00A453EB" w:rsidP="00A453EB">
      <w:pPr>
        <w:pStyle w:val="KDParagraf"/>
        <w:spacing w:before="0"/>
        <w:rPr>
          <w:rFonts w:cs="Arial"/>
          <w:color w:val="000000" w:themeColor="text1"/>
        </w:rPr>
      </w:pPr>
      <w:proofErr w:type="gramStart"/>
      <w:r w:rsidRPr="004F7565">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Pr>
          <w:rFonts w:cs="Arial"/>
          <w:b/>
          <w:lang w:val="sr-Cyrl-RS"/>
        </w:rPr>
        <w:t>2</w:t>
      </w:r>
      <w:r w:rsidR="00F80F07">
        <w:rPr>
          <w:rFonts w:cs="Arial"/>
          <w:b/>
          <w:lang w:val="sr-Cyrl-RS"/>
        </w:rPr>
        <w:t>1</w:t>
      </w:r>
      <w:r w:rsidRPr="004F7565">
        <w:rPr>
          <w:rFonts w:cs="Arial"/>
        </w:rPr>
        <w:t>.</w:t>
      </w:r>
      <w:proofErr w:type="gramEnd"/>
    </w:p>
    <w:p w:rsidR="00A453EB" w:rsidRPr="004F7565" w:rsidRDefault="00A453EB" w:rsidP="00A453EB">
      <w:pPr>
        <w:pStyle w:val="KDParagraf"/>
        <w:spacing w:before="0"/>
        <w:rPr>
          <w:rFonts w:cs="Arial"/>
        </w:rPr>
      </w:pPr>
      <w:proofErr w:type="gramStart"/>
      <w:r w:rsidRPr="004F756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Pr>
          <w:rFonts w:cs="Arial"/>
          <w:b/>
          <w:lang w:val="sr-Cyrl-RS"/>
        </w:rPr>
        <w:t>2</w:t>
      </w:r>
      <w:r w:rsidR="00F80F07">
        <w:rPr>
          <w:rFonts w:cs="Arial"/>
          <w:b/>
          <w:lang w:val="sr-Cyrl-RS"/>
        </w:rPr>
        <w:t>2</w:t>
      </w:r>
      <w:r w:rsidRPr="004F7565">
        <w:rPr>
          <w:rFonts w:cs="Arial"/>
        </w:rPr>
        <w:t>.</w:t>
      </w:r>
      <w:proofErr w:type="gramEnd"/>
    </w:p>
    <w:p w:rsidR="00A453EB" w:rsidRDefault="00A453EB" w:rsidP="00A453EB">
      <w:pPr>
        <w:pStyle w:val="KDParagraf"/>
        <w:spacing w:before="0"/>
        <w:rPr>
          <w:rFonts w:cs="Arial"/>
          <w:lang w:val="sr-Cyrl-RS"/>
        </w:rPr>
      </w:pPr>
      <w:r w:rsidRPr="004F7565">
        <w:rPr>
          <w:rFonts w:cs="Arial"/>
        </w:rPr>
        <w:t>Саставни део овог Уговора чине:</w:t>
      </w:r>
    </w:p>
    <w:p w:rsidR="00A453EB" w:rsidRDefault="00A453EB" w:rsidP="00A453EB">
      <w:pPr>
        <w:pStyle w:val="KDParagraf"/>
        <w:spacing w:before="0"/>
        <w:ind w:left="2127" w:hanging="2127"/>
        <w:rPr>
          <w:rFonts w:cs="Arial"/>
          <w:lang w:val="sr-Cyrl-RS"/>
        </w:rPr>
      </w:pPr>
      <w:r>
        <w:rPr>
          <w:rFonts w:cs="Arial"/>
          <w:lang w:val="sr-Cyrl-RS"/>
        </w:rPr>
        <w:t xml:space="preserve"> - </w:t>
      </w:r>
      <w:r w:rsidRPr="00C961F0">
        <w:rPr>
          <w:rFonts w:cs="Arial"/>
        </w:rPr>
        <w:t xml:space="preserve">Прилог број </w:t>
      </w:r>
      <w:r>
        <w:rPr>
          <w:rFonts w:cs="Arial"/>
          <w:lang w:val="sr-Cyrl-RS"/>
        </w:rPr>
        <w:t xml:space="preserve">1         </w:t>
      </w:r>
      <w:r>
        <w:rPr>
          <w:rFonts w:cs="Arial"/>
        </w:rPr>
        <w:t>Конкурсна документација</w:t>
      </w:r>
      <w:r>
        <w:rPr>
          <w:rFonts w:cs="Arial"/>
          <w:lang w:val="sr-Cyrl-RS"/>
        </w:rPr>
        <w:t>:</w:t>
      </w:r>
      <w:r w:rsidRPr="003C0C4E">
        <w:rPr>
          <w:rFonts w:cs="Arial"/>
          <w:color w:val="FF0000"/>
          <w:lang w:val="sr-Cyrl-RS"/>
        </w:rPr>
        <w:t xml:space="preserve"> </w:t>
      </w:r>
      <w:r w:rsidRPr="00177F38">
        <w:rPr>
          <w:rFonts w:cs="Arial"/>
          <w:lang w:val="sr-Cyrl-RS"/>
        </w:rPr>
        <w:t xml:space="preserve">Пружалац услуге потврђују преузимање </w:t>
      </w:r>
      <w:r>
        <w:rPr>
          <w:rFonts w:cs="Arial"/>
          <w:lang w:val="sr-Cyrl-RS"/>
        </w:rPr>
        <w:t xml:space="preserve"> </w:t>
      </w:r>
      <w:r w:rsidRPr="00177F38">
        <w:rPr>
          <w:rFonts w:cs="Arial"/>
          <w:lang w:val="sr-Cyrl-RS"/>
        </w:rPr>
        <w:t xml:space="preserve">целокупне званичне конкурсне документације преко портала </w:t>
      </w:r>
      <w:r w:rsidR="00F80F07">
        <w:rPr>
          <w:rFonts w:cs="Arial"/>
          <w:lang w:val="sr-Cyrl-RS"/>
        </w:rPr>
        <w:t>Корисника услуга</w:t>
      </w:r>
      <w:r>
        <w:rPr>
          <w:rFonts w:cs="Arial"/>
          <w:lang w:val="sr-Cyrl-RS"/>
        </w:rPr>
        <w:t>;</w:t>
      </w:r>
    </w:p>
    <w:p w:rsidR="00A453EB" w:rsidRDefault="00A453EB" w:rsidP="00A453EB">
      <w:pPr>
        <w:pStyle w:val="KDParagraf"/>
        <w:rPr>
          <w:rFonts w:cs="Arial"/>
          <w:lang w:val="sr-Cyrl-RS"/>
        </w:rPr>
      </w:pPr>
      <w:r>
        <w:rPr>
          <w:rFonts w:cs="Arial"/>
        </w:rPr>
        <w:t xml:space="preserve"> </w:t>
      </w:r>
      <w:r>
        <w:rPr>
          <w:rFonts w:cs="Arial"/>
          <w:lang w:val="sr-Cyrl-RS"/>
        </w:rPr>
        <w:t xml:space="preserve">- </w:t>
      </w:r>
      <w:r w:rsidRPr="00C961F0">
        <w:rPr>
          <w:rFonts w:cs="Arial"/>
        </w:rPr>
        <w:t xml:space="preserve">Прилог број </w:t>
      </w:r>
      <w:r>
        <w:rPr>
          <w:rFonts w:cs="Arial"/>
          <w:lang w:val="sr-Cyrl-RS"/>
        </w:rPr>
        <w:t xml:space="preserve">2          </w:t>
      </w:r>
      <w:r w:rsidRPr="004F7565">
        <w:rPr>
          <w:rFonts w:cs="Arial"/>
        </w:rPr>
        <w:t>Понуда;</w:t>
      </w:r>
      <w:r w:rsidRPr="004F7565">
        <w:rPr>
          <w:rFonts w:cs="Arial"/>
        </w:rPr>
        <w:tab/>
      </w:r>
    </w:p>
    <w:p w:rsidR="00A453EB" w:rsidRPr="00E96390" w:rsidRDefault="00A453EB" w:rsidP="00A453EB">
      <w:pPr>
        <w:pStyle w:val="KDParagraf"/>
        <w:rPr>
          <w:rFonts w:cs="Arial"/>
          <w:lang w:val="sr-Cyrl-RS"/>
        </w:rPr>
      </w:pPr>
      <w:r>
        <w:rPr>
          <w:rFonts w:cs="Arial"/>
          <w:lang w:val="sr-Cyrl-RS"/>
        </w:rPr>
        <w:t xml:space="preserve">- </w:t>
      </w:r>
      <w:r w:rsidRPr="00C961F0">
        <w:rPr>
          <w:rFonts w:cs="Arial"/>
        </w:rPr>
        <w:t xml:space="preserve">Прилог број </w:t>
      </w:r>
      <w:r>
        <w:rPr>
          <w:rFonts w:cs="Arial"/>
          <w:lang w:val="sr-Cyrl-RS"/>
        </w:rPr>
        <w:t>3          Образац Структуре цене</w:t>
      </w:r>
      <w:r w:rsidRPr="004F7565">
        <w:rPr>
          <w:rFonts w:cs="Arial"/>
        </w:rPr>
        <w:t>;</w:t>
      </w:r>
      <w:r w:rsidRPr="004F7565">
        <w:rPr>
          <w:rFonts w:cs="Arial"/>
        </w:rPr>
        <w:tab/>
      </w:r>
    </w:p>
    <w:p w:rsidR="00A453EB" w:rsidRDefault="00A453EB" w:rsidP="00A453EB">
      <w:pPr>
        <w:pStyle w:val="KDParagraf"/>
        <w:ind w:left="2127" w:hanging="2127"/>
        <w:rPr>
          <w:rFonts w:cs="Arial"/>
          <w:lang w:val="sr-Cyrl-RS"/>
        </w:rPr>
      </w:pPr>
      <w:r>
        <w:rPr>
          <w:rFonts w:cs="Arial"/>
          <w:lang w:val="sr-Cyrl-RS"/>
        </w:rPr>
        <w:t xml:space="preserve">-  </w:t>
      </w:r>
      <w:r w:rsidRPr="004F7565">
        <w:rPr>
          <w:rFonts w:cs="Arial"/>
        </w:rPr>
        <w:t xml:space="preserve">Прилог број </w:t>
      </w:r>
      <w:r>
        <w:rPr>
          <w:rFonts w:cs="Arial"/>
          <w:lang w:val="sr-Cyrl-RS"/>
        </w:rPr>
        <w:t xml:space="preserve">4      </w:t>
      </w:r>
      <w:r w:rsidRPr="00E851BB">
        <w:rPr>
          <w:rFonts w:cs="Arial"/>
        </w:rPr>
        <w:t>Споразум о заједничком извршењу услуге</w:t>
      </w:r>
      <w:r>
        <w:rPr>
          <w:rFonts w:cs="Arial"/>
        </w:rPr>
        <w:t xml:space="preserve"> </w:t>
      </w:r>
      <w:r w:rsidRPr="00A02040">
        <w:rPr>
          <w:rFonts w:cs="Arial"/>
          <w:lang w:val="sr-Cyrl-RS"/>
        </w:rPr>
        <w:t xml:space="preserve">(у случају подношења </w:t>
      </w:r>
      <w:r>
        <w:rPr>
          <w:rFonts w:cs="Arial"/>
          <w:lang w:val="sr-Cyrl-RS"/>
        </w:rPr>
        <w:t xml:space="preserve">                             </w:t>
      </w:r>
      <w:r w:rsidRPr="00A02040">
        <w:rPr>
          <w:rFonts w:cs="Arial"/>
          <w:lang w:val="sr-Cyrl-RS"/>
        </w:rPr>
        <w:t>заједничке понуде)</w:t>
      </w:r>
    </w:p>
    <w:p w:rsidR="00A453EB" w:rsidRPr="00917C75" w:rsidRDefault="00A453EB" w:rsidP="00917C75">
      <w:pPr>
        <w:pStyle w:val="KDParagraf"/>
        <w:rPr>
          <w:rFonts w:cs="Arial"/>
          <w:lang w:val="sr-Cyrl-RS"/>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sidR="00917C75">
        <w:rPr>
          <w:rFonts w:cs="Arial"/>
          <w:lang w:val="sr-Cyrl-RS"/>
        </w:rPr>
        <w:t>5</w:t>
      </w:r>
      <w:r w:rsidRPr="00243BF3">
        <w:rPr>
          <w:rFonts w:cs="Arial"/>
        </w:rPr>
        <w:tab/>
      </w:r>
      <w:r w:rsidRPr="00243BF3">
        <w:rPr>
          <w:rFonts w:cs="Arial"/>
          <w:lang w:val="sr-Cyrl-RS"/>
        </w:rPr>
        <w:t>П</w:t>
      </w:r>
      <w:r w:rsidRPr="00243BF3">
        <w:rPr>
          <w:lang w:val="ru-RU"/>
        </w:rPr>
        <w:t>равила</w:t>
      </w:r>
      <w:r>
        <w:t xml:space="preserve"> </w:t>
      </w:r>
      <w:r w:rsidRPr="00243BF3">
        <w:rPr>
          <w:lang w:val="ru-RU"/>
        </w:rPr>
        <w:t>безбедности на раду у тент</w:t>
      </w:r>
      <w:r w:rsidRPr="00243BF3">
        <w:rPr>
          <w:rFonts w:cs="Arial"/>
        </w:rPr>
        <w:t>;</w:t>
      </w:r>
    </w:p>
    <w:p w:rsidR="00A453EB" w:rsidRDefault="00A453EB" w:rsidP="00A453EB">
      <w:pPr>
        <w:pStyle w:val="KDParagraf"/>
        <w:spacing w:before="0"/>
        <w:jc w:val="center"/>
        <w:rPr>
          <w:rFonts w:cs="Arial"/>
          <w:lang w:val="sr-Cyrl-RS"/>
        </w:rPr>
      </w:pP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Pr>
          <w:rFonts w:cs="Arial"/>
          <w:b/>
          <w:lang w:val="sr-Cyrl-RS"/>
        </w:rPr>
        <w:t>2</w:t>
      </w:r>
      <w:r w:rsidR="00F80F07">
        <w:rPr>
          <w:rFonts w:cs="Arial"/>
          <w:b/>
          <w:lang w:val="sr-Cyrl-RS"/>
        </w:rPr>
        <w:t>3</w:t>
      </w:r>
      <w:r w:rsidRPr="004F7565">
        <w:rPr>
          <w:rFonts w:cs="Arial"/>
        </w:rPr>
        <w:t>.</w:t>
      </w:r>
      <w:proofErr w:type="gramEnd"/>
    </w:p>
    <w:p w:rsidR="00A453EB" w:rsidRPr="004F7565" w:rsidRDefault="00A453EB" w:rsidP="00A453EB">
      <w:pPr>
        <w:pStyle w:val="KDParagraf"/>
        <w:spacing w:before="0"/>
        <w:rPr>
          <w:rFonts w:eastAsia="Calibri" w:cs="Arial"/>
          <w:noProof/>
          <w:color w:val="000000" w:themeColor="text1"/>
        </w:rPr>
      </w:pPr>
      <w:r w:rsidRPr="004F7565">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A453EB" w:rsidRPr="004F7565" w:rsidRDefault="00A453EB" w:rsidP="00A453EB">
      <w:pPr>
        <w:pStyle w:val="KDParagraf"/>
        <w:spacing w:before="0"/>
        <w:rPr>
          <w:rFonts w:eastAsia="Calibri" w:cs="Arial"/>
          <w:noProof/>
          <w:color w:val="000000" w:themeColor="text1"/>
        </w:rPr>
      </w:pPr>
    </w:p>
    <w:p w:rsidR="00A453EB" w:rsidRPr="004F7565" w:rsidRDefault="00A453EB" w:rsidP="00A453EB">
      <w:pPr>
        <w:pStyle w:val="KDParagraf"/>
        <w:spacing w:before="0"/>
        <w:rPr>
          <w:rFonts w:eastAsia="Calibri" w:cs="Arial"/>
          <w:noProof/>
          <w:color w:val="000000" w:themeColor="text1"/>
        </w:rPr>
      </w:pPr>
      <w:r w:rsidRPr="004F7565">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A453EB" w:rsidRPr="004F7565" w:rsidRDefault="00A453EB" w:rsidP="00A453EB">
      <w:pPr>
        <w:pStyle w:val="KDParagraf"/>
        <w:spacing w:before="0"/>
        <w:rPr>
          <w:rFonts w:cs="Arial"/>
          <w:lang w:val="sr-Cyrl-RS"/>
        </w:rPr>
      </w:pPr>
    </w:p>
    <w:p w:rsidR="00A453EB" w:rsidRPr="004F7565" w:rsidRDefault="00A453EB" w:rsidP="00A453EB">
      <w:pPr>
        <w:pStyle w:val="KDParagraf"/>
        <w:spacing w:before="0"/>
        <w:rPr>
          <w:rFonts w:cs="Arial"/>
        </w:rPr>
      </w:pPr>
    </w:p>
    <w:p w:rsidR="00A453EB" w:rsidRPr="004F7565" w:rsidRDefault="00A453EB" w:rsidP="00A453EB">
      <w:pPr>
        <w:pStyle w:val="KDParagraf"/>
        <w:spacing w:before="0"/>
        <w:rPr>
          <w:rFonts w:cs="Arial"/>
          <w:b/>
        </w:rPr>
      </w:pPr>
      <w:r w:rsidRPr="004F7565">
        <w:rPr>
          <w:rFonts w:cs="Arial"/>
          <w:b/>
        </w:rPr>
        <w:t xml:space="preserve">                КОРИСНИК УСЛУГА                                                  ПРУЖАЛАЦ УСЛУГА</w:t>
      </w:r>
    </w:p>
    <w:p w:rsidR="00A453EB" w:rsidRPr="004F7565" w:rsidRDefault="00A453EB" w:rsidP="00A453EB">
      <w:pPr>
        <w:spacing w:before="0"/>
        <w:rPr>
          <w:rFonts w:cs="Arial"/>
          <w:b/>
        </w:rPr>
      </w:pPr>
      <w:r w:rsidRPr="004F7565">
        <w:rPr>
          <w:rFonts w:cs="Arial"/>
          <w:b/>
        </w:rPr>
        <w:t>ЈП „Електропривреда Србије“Београд                                                Назив</w:t>
      </w:r>
    </w:p>
    <w:p w:rsidR="00A453EB" w:rsidRPr="004F7565" w:rsidRDefault="00A453EB" w:rsidP="00A453EB">
      <w:pPr>
        <w:pStyle w:val="KDParagraf"/>
        <w:spacing w:before="0"/>
        <w:rPr>
          <w:rFonts w:cs="Arial"/>
        </w:rPr>
      </w:pPr>
    </w:p>
    <w:p w:rsidR="00A453EB" w:rsidRPr="004F7565" w:rsidRDefault="00A453EB" w:rsidP="00A453EB">
      <w:pPr>
        <w:pStyle w:val="KDParagraf"/>
        <w:spacing w:before="0"/>
        <w:rPr>
          <w:rFonts w:cs="Arial"/>
        </w:rPr>
      </w:pPr>
      <w:r w:rsidRPr="004F7565">
        <w:rPr>
          <w:rFonts w:cs="Arial"/>
        </w:rPr>
        <w:t>___________________________________                             ________________________</w:t>
      </w:r>
    </w:p>
    <w:p w:rsidR="00A453EB" w:rsidRPr="004F7565" w:rsidRDefault="00A453EB" w:rsidP="00A453EB">
      <w:pPr>
        <w:pStyle w:val="KDParagraf"/>
        <w:spacing w:before="0"/>
        <w:rPr>
          <w:rFonts w:cs="Arial"/>
          <w:b/>
        </w:rPr>
      </w:pPr>
      <w:r w:rsidRPr="004F7565">
        <w:rPr>
          <w:rFonts w:cs="Arial"/>
        </w:rPr>
        <w:t xml:space="preserve">                                                                               </w:t>
      </w:r>
      <w:proofErr w:type="gramStart"/>
      <w:r w:rsidRPr="004F7565">
        <w:rPr>
          <w:rFonts w:cs="Arial"/>
          <w:b/>
        </w:rPr>
        <w:t>М.П.</w:t>
      </w:r>
      <w:proofErr w:type="gramEnd"/>
    </w:p>
    <w:p w:rsidR="00A453EB" w:rsidRPr="004F7565" w:rsidRDefault="00A453EB" w:rsidP="00A453EB">
      <w:pPr>
        <w:spacing w:before="0"/>
        <w:ind w:left="567" w:hanging="567"/>
        <w:rPr>
          <w:rFonts w:cs="Arial"/>
          <w:color w:val="00B0F0"/>
        </w:rPr>
      </w:pPr>
      <w:r>
        <w:rPr>
          <w:rFonts w:cs="Arial"/>
          <w:lang w:val="sr-Cyrl-RS"/>
        </w:rPr>
        <w:t xml:space="preserve">        </w:t>
      </w:r>
      <w:r>
        <w:rPr>
          <w:rFonts w:cs="Arial"/>
        </w:rPr>
        <w:t>Финансијски директор</w:t>
      </w:r>
      <w:r>
        <w:rPr>
          <w:rFonts w:cs="Arial"/>
          <w:lang w:val="sr-Cyrl-RS"/>
        </w:rPr>
        <w:t xml:space="preserve"> </w:t>
      </w:r>
      <w:r w:rsidRPr="004F7565">
        <w:rPr>
          <w:rFonts w:cs="Arial"/>
        </w:rPr>
        <w:t>ТЕНТ,                  име и презиме</w:t>
      </w:r>
      <w:proofErr w:type="gramStart"/>
      <w:r w:rsidRPr="004F7565">
        <w:rPr>
          <w:rFonts w:cs="Arial"/>
        </w:rPr>
        <w:t>,функција</w:t>
      </w:r>
      <w:proofErr w:type="gramEnd"/>
      <w:r w:rsidRPr="004F7565">
        <w:rPr>
          <w:rFonts w:cs="Arial"/>
        </w:rPr>
        <w:t xml:space="preserve">                                            </w:t>
      </w:r>
      <w:r>
        <w:rPr>
          <w:rFonts w:cs="Arial"/>
          <w:lang w:val="sr-Cyrl-RS"/>
        </w:rPr>
        <w:t xml:space="preserve">        </w:t>
      </w:r>
      <w:r w:rsidRPr="004F7565">
        <w:rPr>
          <w:rFonts w:cs="Arial"/>
        </w:rPr>
        <w:t xml:space="preserve">Милорад Лазић, дипл.екон.                                                                             </w:t>
      </w:r>
    </w:p>
    <w:p w:rsidR="00A453EB" w:rsidRDefault="00A453EB" w:rsidP="00A453EB">
      <w:pPr>
        <w:pStyle w:val="KDParagraf"/>
        <w:spacing w:before="0"/>
        <w:rPr>
          <w:rFonts w:cs="Arial"/>
          <w:lang w:val="sr-Cyrl-RS"/>
        </w:rPr>
      </w:pPr>
    </w:p>
    <w:p w:rsidR="00A453EB" w:rsidRDefault="00A453EB" w:rsidP="00A453EB">
      <w:pPr>
        <w:pStyle w:val="KDParagraf"/>
        <w:spacing w:before="0"/>
        <w:rPr>
          <w:rFonts w:cs="Arial"/>
          <w:lang w:val="sr-Cyrl-RS"/>
        </w:rPr>
      </w:pPr>
    </w:p>
    <w:p w:rsidR="00F23569" w:rsidRDefault="00F23569" w:rsidP="00F23569">
      <w:pPr>
        <w:pStyle w:val="KDParagraf"/>
        <w:spacing w:before="0"/>
        <w:rPr>
          <w:rFonts w:cs="Arial"/>
          <w:lang w:val="sr-Cyrl-RS"/>
        </w:rPr>
      </w:pPr>
    </w:p>
    <w:p w:rsidR="00A453EB" w:rsidRDefault="00A453EB" w:rsidP="00F23569">
      <w:pPr>
        <w:pStyle w:val="KDParagraf"/>
        <w:spacing w:before="0"/>
        <w:rPr>
          <w:rFonts w:cs="Arial"/>
          <w:lang w:val="sr-Cyrl-RS"/>
        </w:rPr>
      </w:pPr>
    </w:p>
    <w:p w:rsidR="00A453EB" w:rsidRDefault="00A453EB" w:rsidP="00F23569">
      <w:pPr>
        <w:pStyle w:val="KDParagraf"/>
        <w:spacing w:before="0"/>
        <w:rPr>
          <w:rFonts w:cs="Arial"/>
          <w:lang w:val="sr-Cyrl-RS"/>
        </w:rPr>
      </w:pPr>
    </w:p>
    <w:p w:rsidR="00F80F07" w:rsidRDefault="00F80F07" w:rsidP="00F23569">
      <w:pPr>
        <w:pStyle w:val="KDParagraf"/>
        <w:spacing w:before="0"/>
        <w:rPr>
          <w:rFonts w:cs="Arial"/>
          <w:lang w:val="sr-Cyrl-RS"/>
        </w:rPr>
      </w:pPr>
    </w:p>
    <w:p w:rsidR="00D67A23" w:rsidRPr="00F80F07" w:rsidRDefault="00D67A23" w:rsidP="00F23569">
      <w:pPr>
        <w:pStyle w:val="KDParagraf"/>
        <w:spacing w:before="0"/>
        <w:rPr>
          <w:rFonts w:cs="Arial"/>
          <w:lang w:val="sr-Cyrl-RS"/>
        </w:rPr>
      </w:pPr>
    </w:p>
    <w:p w:rsidR="003E7522" w:rsidRDefault="003E7522" w:rsidP="003E7522">
      <w:pPr>
        <w:spacing w:before="0"/>
        <w:rPr>
          <w:rFonts w:cs="Arial"/>
          <w:lang w:val="sr-Cyrl-RS"/>
        </w:rPr>
      </w:pPr>
      <w:r>
        <w:rPr>
          <w:rFonts w:cs="Arial"/>
          <w:b/>
          <w:lang w:val="sr-Cyrl-RS"/>
        </w:rPr>
        <w:t>НАПОМЕНА: НАКОН ИЗБОРА НАЈПОВОЉНИЈЕ ПОНУДЕ, СВЕ ОПЦИОНЕ ФОРМУЛАЦИЈЕ ОВОГ МОДЕЛА УГОВОРА ЋЕ СЕ ПРИЛАГОДИТИ КОНКРЕТНО ИЗАБРАНОЈ ПОНУДИ</w:t>
      </w:r>
      <w:r>
        <w:rPr>
          <w:rFonts w:cs="Arial"/>
        </w:rPr>
        <w:t xml:space="preserve">       </w:t>
      </w:r>
    </w:p>
    <w:p w:rsidR="00F80F07" w:rsidRPr="00F80F07" w:rsidRDefault="00F80F07" w:rsidP="003E7522">
      <w:pPr>
        <w:spacing w:before="0"/>
        <w:rPr>
          <w:rFonts w:cs="Arial"/>
          <w:lang w:val="sr-Cyrl-RS"/>
        </w:rPr>
      </w:pPr>
    </w:p>
    <w:p w:rsidR="003E7522" w:rsidRPr="003E7522" w:rsidRDefault="003E7522" w:rsidP="003E7522">
      <w:pPr>
        <w:spacing w:before="0"/>
        <w:rPr>
          <w:rFonts w:cs="Arial"/>
          <w:lang w:val="sr-Cyrl-RS"/>
        </w:rPr>
      </w:pPr>
    </w:p>
    <w:p w:rsidR="00D22CDD" w:rsidRDefault="00D22CDD" w:rsidP="00D22CDD">
      <w:pPr>
        <w:spacing w:before="40"/>
        <w:rPr>
          <w:lang w:val="sr-Cyrl-CS"/>
        </w:rPr>
      </w:pPr>
      <w:r>
        <w:rPr>
          <w:noProof/>
        </w:rPr>
        <w:lastRenderedPageBreak/>
        <w:drawing>
          <wp:anchor distT="0" distB="0" distL="114300" distR="114300" simplePos="0" relativeHeight="251658240" behindDoc="0" locked="0" layoutInCell="1" allowOverlap="1" wp14:anchorId="2ECED1E2" wp14:editId="4F56A7CA">
            <wp:simplePos x="0" y="0"/>
            <wp:positionH relativeFrom="column">
              <wp:align>left</wp:align>
            </wp:positionH>
            <wp:positionV relativeFrom="paragraph">
              <wp:align>top</wp:align>
            </wp:positionV>
            <wp:extent cx="571500" cy="590550"/>
            <wp:effectExtent l="0" t="0" r="0" b="0"/>
            <wp:wrapSquare wrapText="bothSides"/>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anchor>
        </w:drawing>
      </w:r>
    </w:p>
    <w:p w:rsidR="00243295" w:rsidRDefault="00243295" w:rsidP="00D22CDD">
      <w:pPr>
        <w:spacing w:before="40"/>
        <w:rPr>
          <w:lang w:val="sr-Cyrl-CS"/>
        </w:rPr>
      </w:pPr>
    </w:p>
    <w:p w:rsidR="00243295" w:rsidRDefault="00243295" w:rsidP="00D22CDD">
      <w:pPr>
        <w:spacing w:before="40"/>
        <w:rPr>
          <w:lang w:val="sr-Cyrl-CS"/>
        </w:rPr>
      </w:pPr>
    </w:p>
    <w:p w:rsidR="00243295" w:rsidRPr="00862FAD" w:rsidRDefault="00243295" w:rsidP="00D22CDD">
      <w:pPr>
        <w:spacing w:before="40"/>
        <w:rPr>
          <w:lang w:val="sr-Cyrl-CS"/>
        </w:rPr>
      </w:pPr>
    </w:p>
    <w:p w:rsidR="00D22CDD" w:rsidRPr="00862FAD" w:rsidRDefault="00D22CDD" w:rsidP="00D22CDD">
      <w:pPr>
        <w:spacing w:before="0" w:after="40"/>
        <w:rPr>
          <w:b/>
          <w:sz w:val="20"/>
          <w:lang w:val="sr-Latn-CS"/>
        </w:rPr>
      </w:pPr>
      <w:r w:rsidRPr="00862FAD">
        <w:rPr>
          <w:b/>
          <w:sz w:val="20"/>
        </w:rPr>
        <w:t xml:space="preserve">Огранак </w:t>
      </w:r>
      <w:r w:rsidRPr="00862FAD">
        <w:rPr>
          <w:b/>
          <w:sz w:val="20"/>
          <w:lang w:val="sr-Latn-CS"/>
        </w:rPr>
        <w:t>ТЕНТ</w:t>
      </w:r>
    </w:p>
    <w:p w:rsidR="00D22CDD" w:rsidRPr="00862FAD" w:rsidRDefault="00D22CDD" w:rsidP="00D22CDD">
      <w:pPr>
        <w:spacing w:before="0" w:after="20"/>
        <w:rPr>
          <w:b/>
          <w:sz w:val="20"/>
          <w:lang w:val="sr-Cyrl-CS"/>
        </w:rPr>
      </w:pPr>
      <w:r w:rsidRPr="00862FAD">
        <w:rPr>
          <w:b/>
          <w:sz w:val="20"/>
          <w:lang w:val="sr-Cyrl-CS"/>
        </w:rPr>
        <w:t>Сектор за управљање ризицима</w:t>
      </w:r>
    </w:p>
    <w:p w:rsidR="00F23569" w:rsidRPr="00C961F0" w:rsidRDefault="00D22CDD" w:rsidP="00C961F0">
      <w:pPr>
        <w:spacing w:before="0"/>
        <w:rPr>
          <w:b/>
          <w:sz w:val="20"/>
          <w:lang w:val="sr-Cyrl-RS"/>
        </w:rPr>
      </w:pPr>
      <w:r w:rsidRPr="00862FAD">
        <w:rPr>
          <w:b/>
          <w:sz w:val="20"/>
        </w:rPr>
        <w:t>Датум ________________</w:t>
      </w:r>
    </w:p>
    <w:p w:rsidR="004F7565" w:rsidRPr="004F7565" w:rsidRDefault="004F7565" w:rsidP="004F7565">
      <w:pPr>
        <w:spacing w:before="0"/>
        <w:jc w:val="center"/>
        <w:rPr>
          <w:rFonts w:cs="Arial"/>
          <w:b/>
          <w:lang w:val="ru-RU"/>
        </w:rPr>
      </w:pPr>
      <w:r w:rsidRPr="004F7565">
        <w:rPr>
          <w:rFonts w:cs="Arial"/>
          <w:b/>
          <w:lang w:val="ru-RU"/>
        </w:rPr>
        <w:t>ПРАВИЛА</w:t>
      </w:r>
    </w:p>
    <w:p w:rsidR="004F7565" w:rsidRPr="004F7565" w:rsidRDefault="004F7565" w:rsidP="004F7565">
      <w:pPr>
        <w:spacing w:before="0"/>
        <w:jc w:val="center"/>
        <w:rPr>
          <w:rFonts w:cs="Arial"/>
          <w:b/>
          <w:lang w:val="ru-RU"/>
        </w:rPr>
      </w:pPr>
      <w:r w:rsidRPr="004F7565">
        <w:rPr>
          <w:rFonts w:cs="Arial"/>
          <w:b/>
          <w:lang w:val="ru-RU"/>
        </w:rPr>
        <w:t>БЕЗБЕДНОСТИ НА РАДУ У ТЕНТ</w:t>
      </w:r>
    </w:p>
    <w:p w:rsidR="004F7565" w:rsidRPr="004F7565" w:rsidRDefault="004F7565" w:rsidP="00243295">
      <w:pPr>
        <w:spacing w:before="0"/>
        <w:rPr>
          <w:rFonts w:cs="Arial"/>
          <w:lang w:val="sr-Cyrl-CS"/>
        </w:rPr>
      </w:pPr>
      <w:r w:rsidRPr="004F7565">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F7565" w:rsidRPr="004F7565" w:rsidRDefault="004F7565" w:rsidP="00243295">
      <w:pPr>
        <w:spacing w:before="0"/>
        <w:rPr>
          <w:rFonts w:cs="Arial"/>
          <w:lang w:val="sr-Cyrl-CS"/>
        </w:rPr>
      </w:pPr>
      <w:r w:rsidRPr="004F7565">
        <w:rPr>
          <w:rFonts w:cs="Arial"/>
          <w:lang w:val="sr-Cyrl-CS"/>
        </w:rPr>
        <w:t>У зависности од врсте и обима радова/услуга примењују се одређене тачке ових правила.</w:t>
      </w:r>
    </w:p>
    <w:p w:rsidR="004F7565" w:rsidRPr="004F7565" w:rsidRDefault="004F7565" w:rsidP="00243295">
      <w:pPr>
        <w:spacing w:before="0"/>
        <w:rPr>
          <w:rFonts w:cs="Arial"/>
          <w:lang w:val="sr-Cyrl-CS"/>
        </w:rPr>
      </w:pPr>
      <w:r w:rsidRPr="004F7565">
        <w:rPr>
          <w:rFonts w:cs="Arial"/>
          <w:lang w:val="sr-Cyrl-CS"/>
        </w:rPr>
        <w:t>Правила су саставни део уговора о извршењу послова од стране извођача радова/ извршиоца услуга.</w:t>
      </w:r>
    </w:p>
    <w:p w:rsidR="004F7565" w:rsidRPr="004F7565" w:rsidRDefault="004F7565" w:rsidP="00243295">
      <w:pPr>
        <w:spacing w:before="0"/>
        <w:rPr>
          <w:rFonts w:cs="Arial"/>
        </w:rPr>
      </w:pPr>
      <w:r w:rsidRPr="004F7565">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7565">
        <w:rPr>
          <w:rFonts w:cs="Arial"/>
        </w:rPr>
        <w:t>.</w:t>
      </w:r>
    </w:p>
    <w:p w:rsidR="004F7565" w:rsidRPr="004F7565" w:rsidRDefault="004F7565" w:rsidP="00243295">
      <w:pPr>
        <w:spacing w:before="0"/>
        <w:rPr>
          <w:rFonts w:cs="Arial"/>
          <w:lang w:val="sr-Cyrl-CS"/>
        </w:rPr>
      </w:pPr>
      <w:r w:rsidRPr="004F7565">
        <w:rPr>
          <w:rFonts w:cs="Arial"/>
          <w:lang w:val="sr-Cyrl-CS"/>
        </w:rPr>
        <w:t>Поштовање правила од стране извођача радова биће стриктно контролисано и свако непоштовање биће санкционисано.</w:t>
      </w:r>
    </w:p>
    <w:p w:rsidR="004F7565" w:rsidRPr="004F7565" w:rsidRDefault="004F7565" w:rsidP="004F7565">
      <w:pPr>
        <w:rPr>
          <w:rFonts w:cs="Arial"/>
          <w:lang w:val="sr-Cyrl-CS"/>
        </w:rPr>
      </w:pPr>
      <w:r w:rsidRPr="004F7565">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F7565" w:rsidRPr="004F7565" w:rsidRDefault="004F7565" w:rsidP="004F7565">
      <w:pPr>
        <w:rPr>
          <w:rFonts w:cs="Arial"/>
          <w:lang w:val="sr-Cyrl-CS"/>
        </w:rPr>
      </w:pPr>
      <w:r w:rsidRPr="004F7565">
        <w:rPr>
          <w:rFonts w:cs="Arial"/>
          <w:lang w:val="sr-Cyrl-CS"/>
        </w:rPr>
        <w:t>Начин остваривања сарадње утврђује се писменим споразумом којим се одр</w:t>
      </w:r>
      <w:r w:rsidRPr="004F7565">
        <w:rPr>
          <w:rFonts w:cs="Arial"/>
        </w:rPr>
        <w:t>e</w:t>
      </w:r>
      <w:r w:rsidRPr="004F7565">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4F7565" w:rsidRPr="004F7565" w:rsidRDefault="004F7565" w:rsidP="004F7565">
      <w:pPr>
        <w:rPr>
          <w:rFonts w:cs="Arial"/>
          <w:lang w:val="sr-Cyrl-CS"/>
        </w:rPr>
      </w:pPr>
      <w:r w:rsidRPr="004F7565">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4F7565" w:rsidRPr="004F7565" w:rsidRDefault="004F7565" w:rsidP="004F7565">
      <w:pPr>
        <w:spacing w:after="40"/>
        <w:rPr>
          <w:rFonts w:cs="Arial"/>
          <w:b/>
          <w:u w:val="single"/>
          <w:lang w:val="sr-Cyrl-RS"/>
        </w:rPr>
      </w:pPr>
      <w:r w:rsidRPr="004F7565">
        <w:rPr>
          <w:rFonts w:cs="Arial"/>
          <w:b/>
          <w:u w:val="single"/>
          <w:lang w:val="sr-Latn-CS"/>
        </w:rPr>
        <w:t xml:space="preserve">I  ОБАВЕЗЕ ИЗВОЂАЧА РАДОВА </w:t>
      </w:r>
    </w:p>
    <w:p w:rsidR="004F7565" w:rsidRPr="004F7565" w:rsidRDefault="004F7565" w:rsidP="004F7565">
      <w:pPr>
        <w:rPr>
          <w:rFonts w:cs="Arial"/>
          <w:lang w:val="sr-Cyrl-CS"/>
        </w:rPr>
      </w:pPr>
      <w:r w:rsidRPr="004F7565">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F7565" w:rsidRPr="004F7565" w:rsidRDefault="004F7565" w:rsidP="004F7565">
      <w:pPr>
        <w:rPr>
          <w:rFonts w:cs="Arial"/>
          <w:lang w:val="sr-Cyrl-CS"/>
        </w:rPr>
      </w:pPr>
      <w:r w:rsidRPr="004F7565">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F7565" w:rsidRDefault="004F7565" w:rsidP="004F7565">
      <w:pPr>
        <w:rPr>
          <w:rFonts w:cs="Arial"/>
          <w:lang w:val="sr-Cyrl-CS"/>
        </w:rPr>
      </w:pPr>
      <w:r w:rsidRPr="004F7565">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605B0" w:rsidRPr="004F7565" w:rsidRDefault="006605B0" w:rsidP="004F7565">
      <w:pPr>
        <w:rPr>
          <w:rFonts w:cs="Arial"/>
          <w:lang w:val="sr-Cyrl-CS"/>
        </w:rPr>
      </w:pPr>
    </w:p>
    <w:p w:rsidR="004F7565" w:rsidRPr="004F7565" w:rsidRDefault="004F7565" w:rsidP="004F7565">
      <w:pPr>
        <w:rPr>
          <w:rFonts w:cs="Arial"/>
          <w:lang w:val="sr-Cyrl-CS"/>
        </w:rPr>
      </w:pPr>
      <w:r w:rsidRPr="004F7565">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w:t>
      </w:r>
      <w:r w:rsidRPr="004F7565">
        <w:rPr>
          <w:rFonts w:cs="Arial"/>
          <w:lang w:val="sr-Cyrl-CS"/>
        </w:rPr>
        <w:lastRenderedPageBreak/>
        <w:t xml:space="preserve">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F7565" w:rsidRPr="004F7565" w:rsidRDefault="004F7565" w:rsidP="00F07C9D">
      <w:pPr>
        <w:numPr>
          <w:ilvl w:val="0"/>
          <w:numId w:val="24"/>
        </w:numPr>
        <w:spacing w:before="0" w:after="80" w:line="216" w:lineRule="auto"/>
        <w:rPr>
          <w:rFonts w:cs="Arial"/>
          <w:lang w:val="sr-Cyrl-CS"/>
        </w:rPr>
      </w:pPr>
      <w:r w:rsidRPr="004F7565">
        <w:rPr>
          <w:rFonts w:cs="Arial"/>
          <w:lang w:val="ru-RU"/>
        </w:rPr>
        <w:t>Забрањено је избегавање примене и/или ометање спровођења мера БЗР</w:t>
      </w:r>
    </w:p>
    <w:p w:rsidR="004F7565" w:rsidRPr="004F7565" w:rsidRDefault="004F7565" w:rsidP="00F07C9D">
      <w:pPr>
        <w:numPr>
          <w:ilvl w:val="0"/>
          <w:numId w:val="24"/>
        </w:numPr>
        <w:spacing w:before="0" w:after="80" w:line="216" w:lineRule="auto"/>
        <w:rPr>
          <w:rFonts w:cs="Arial"/>
          <w:lang w:val="sr-Cyrl-CS"/>
        </w:rPr>
      </w:pPr>
      <w:r w:rsidRPr="004F7565">
        <w:rPr>
          <w:rFonts w:cs="Arial"/>
          <w:lang w:val="ru-RU"/>
        </w:rPr>
        <w:t xml:space="preserve">За радове за које је Законом о БЗР обавезан да изради Елаборат о уређењу градилишта </w:t>
      </w:r>
      <w:r w:rsidRPr="004F7565">
        <w:rPr>
          <w:rFonts w:cs="Arial"/>
        </w:rPr>
        <w:t>(сходно Правилнику о садржају елабората о уређењу градилишта „Сл.гласник РС“ бр.121/12)</w:t>
      </w:r>
      <w:r w:rsidRPr="004F7565">
        <w:rPr>
          <w:rFonts w:cs="Arial"/>
          <w:lang w:val="ru-RU"/>
        </w:rPr>
        <w:t xml:space="preserve">, најмање три дан пре почетка радова </w:t>
      </w:r>
      <w:r w:rsidRPr="004F7565">
        <w:rPr>
          <w:rFonts w:cs="Arial"/>
          <w:lang w:val="sr-Latn-CS"/>
        </w:rPr>
        <w:t>Служби БЗР и ЗОП</w:t>
      </w:r>
      <w:r w:rsidRPr="004F7565">
        <w:rPr>
          <w:rFonts w:cs="Arial"/>
          <w:lang w:val="sr-Cyrl-CS"/>
        </w:rPr>
        <w:t xml:space="preserve"> достави:</w:t>
      </w:r>
    </w:p>
    <w:p w:rsidR="004F7565" w:rsidRPr="004F7565" w:rsidRDefault="004F7565" w:rsidP="00F07C9D">
      <w:pPr>
        <w:numPr>
          <w:ilvl w:val="1"/>
          <w:numId w:val="26"/>
        </w:numPr>
        <w:tabs>
          <w:tab w:val="num" w:pos="1134"/>
        </w:tabs>
        <w:spacing w:before="0"/>
        <w:ind w:left="1134"/>
        <w:rPr>
          <w:rFonts w:cs="Arial"/>
          <w:lang w:val="sr-Cyrl-CS"/>
        </w:rPr>
      </w:pPr>
      <w:r w:rsidRPr="004F7565">
        <w:rPr>
          <w:rFonts w:cs="Arial"/>
          <w:lang w:val="sr-Cyrl-CS"/>
        </w:rPr>
        <w:t>Елаборат о уређењу градилишта</w:t>
      </w:r>
      <w:r w:rsidRPr="004F7565">
        <w:rPr>
          <w:rFonts w:cs="Arial"/>
        </w:rPr>
        <w:t>,</w:t>
      </w:r>
    </w:p>
    <w:p w:rsidR="004F7565" w:rsidRPr="004F7565" w:rsidRDefault="004F7565" w:rsidP="00F07C9D">
      <w:pPr>
        <w:numPr>
          <w:ilvl w:val="1"/>
          <w:numId w:val="26"/>
        </w:numPr>
        <w:tabs>
          <w:tab w:val="num" w:pos="1134"/>
        </w:tabs>
        <w:spacing w:before="0"/>
        <w:ind w:left="1134"/>
        <w:rPr>
          <w:rFonts w:cs="Arial"/>
          <w:lang w:val="sr-Cyrl-CS"/>
        </w:rPr>
      </w:pPr>
      <w:r w:rsidRPr="004F7565">
        <w:rPr>
          <w:rFonts w:cs="Arial"/>
          <w:lang w:val="sr-Cyrl-CS"/>
        </w:rPr>
        <w:t>оверену копију Пријаве о почетку радова коју је предао надлежној инспекцији рада,</w:t>
      </w:r>
    </w:p>
    <w:p w:rsidR="004F7565" w:rsidRPr="004F7565" w:rsidRDefault="004F7565" w:rsidP="00F07C9D">
      <w:pPr>
        <w:numPr>
          <w:ilvl w:val="1"/>
          <w:numId w:val="26"/>
        </w:numPr>
        <w:tabs>
          <w:tab w:val="num" w:pos="1134"/>
        </w:tabs>
        <w:spacing w:before="0"/>
        <w:ind w:left="1134"/>
        <w:rPr>
          <w:rFonts w:cs="Arial"/>
          <w:lang w:val="sr-Cyrl-CS"/>
        </w:rPr>
      </w:pPr>
      <w:r w:rsidRPr="004F7565">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F7565" w:rsidRPr="004F7565" w:rsidRDefault="004F7565" w:rsidP="00F07C9D">
      <w:pPr>
        <w:numPr>
          <w:ilvl w:val="1"/>
          <w:numId w:val="26"/>
        </w:numPr>
        <w:tabs>
          <w:tab w:val="num" w:pos="1134"/>
        </w:tabs>
        <w:spacing w:before="0"/>
        <w:ind w:left="1134"/>
        <w:rPr>
          <w:rFonts w:cs="Arial"/>
          <w:lang w:val="sr-Cyrl-CS"/>
        </w:rPr>
      </w:pPr>
      <w:r w:rsidRPr="004F7565">
        <w:rPr>
          <w:rFonts w:cs="Arial"/>
          <w:lang w:val="sr-Cyrl-CS"/>
        </w:rPr>
        <w:t>доказ да су запослени упознати са садржином Елабората и предвиђеним мерама за безбедан и здрав рад</w:t>
      </w:r>
      <w:r w:rsidRPr="004F7565">
        <w:rPr>
          <w:rFonts w:cs="Arial"/>
        </w:rPr>
        <w:t>,</w:t>
      </w:r>
    </w:p>
    <w:p w:rsidR="004F7565" w:rsidRPr="004F7565" w:rsidRDefault="004F7565" w:rsidP="00F07C9D">
      <w:pPr>
        <w:numPr>
          <w:ilvl w:val="1"/>
          <w:numId w:val="26"/>
        </w:numPr>
        <w:tabs>
          <w:tab w:val="num" w:pos="1134"/>
        </w:tabs>
        <w:spacing w:before="0"/>
        <w:ind w:left="1134"/>
        <w:rPr>
          <w:rFonts w:cs="Arial"/>
          <w:lang w:val="sr-Cyrl-CS"/>
        </w:rPr>
      </w:pPr>
      <w:r w:rsidRPr="004F7565">
        <w:rPr>
          <w:rFonts w:cs="Arial"/>
        </w:rPr>
        <w:t>o</w:t>
      </w:r>
      <w:r w:rsidRPr="004F7565">
        <w:rPr>
          <w:rFonts w:cs="Arial"/>
          <w:lang w:val="sr-Cyrl-CS"/>
        </w:rPr>
        <w:t>сигуравајућу полису за запослене</w:t>
      </w:r>
      <w:r w:rsidRPr="004F7565">
        <w:rPr>
          <w:rFonts w:cs="Arial"/>
        </w:rPr>
        <w:t>,</w:t>
      </w:r>
    </w:p>
    <w:p w:rsidR="004F7565" w:rsidRPr="004F7565" w:rsidRDefault="004F7565" w:rsidP="00F07C9D">
      <w:pPr>
        <w:numPr>
          <w:ilvl w:val="1"/>
          <w:numId w:val="26"/>
        </w:numPr>
        <w:tabs>
          <w:tab w:val="num" w:pos="1134"/>
        </w:tabs>
        <w:spacing w:before="0"/>
        <w:ind w:left="1134"/>
        <w:rPr>
          <w:rFonts w:cs="Arial"/>
          <w:lang w:val="sr-Cyrl-CS"/>
        </w:rPr>
      </w:pPr>
      <w:r w:rsidRPr="004F7565">
        <w:rPr>
          <w:rFonts w:cs="Arial"/>
        </w:rPr>
        <w:t>с</w:t>
      </w:r>
      <w:r w:rsidRPr="004F7565">
        <w:rPr>
          <w:rFonts w:cs="Arial"/>
          <w:lang w:val="sr-Cyrl-CS"/>
        </w:rPr>
        <w:t>писак оруђа за рад, уређаја, алата и опреме и њихове атесте и сертификате,</w:t>
      </w:r>
    </w:p>
    <w:p w:rsidR="004F7565" w:rsidRPr="004F7565" w:rsidRDefault="004F7565" w:rsidP="00F07C9D">
      <w:pPr>
        <w:numPr>
          <w:ilvl w:val="1"/>
          <w:numId w:val="26"/>
        </w:numPr>
        <w:tabs>
          <w:tab w:val="num" w:pos="1134"/>
        </w:tabs>
        <w:spacing w:before="0"/>
        <w:ind w:left="1134"/>
        <w:rPr>
          <w:rFonts w:cs="Arial"/>
          <w:lang w:val="sr-Cyrl-CS"/>
        </w:rPr>
      </w:pPr>
      <w:r w:rsidRPr="004F7565">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F7565" w:rsidRPr="004F7565" w:rsidRDefault="004F7565" w:rsidP="00F07C9D">
      <w:pPr>
        <w:numPr>
          <w:ilvl w:val="1"/>
          <w:numId w:val="26"/>
        </w:numPr>
        <w:tabs>
          <w:tab w:val="num" w:pos="1134"/>
        </w:tabs>
        <w:spacing w:before="0"/>
        <w:ind w:left="1134"/>
        <w:rPr>
          <w:rFonts w:cs="Arial"/>
          <w:lang w:val="sr-Cyrl-CS"/>
        </w:rPr>
      </w:pPr>
      <w:r w:rsidRPr="004F7565">
        <w:rPr>
          <w:rFonts w:cs="Arial"/>
          <w:lang w:val="sr-Cyrl-CS"/>
        </w:rPr>
        <w:t>доказ да су запослени упознати са овим Правилима (списак лица са њиховим својеручним потписаним изјавама),</w:t>
      </w:r>
    </w:p>
    <w:p w:rsidR="004F7565" w:rsidRPr="004F7565" w:rsidRDefault="004F7565" w:rsidP="00F07C9D">
      <w:pPr>
        <w:numPr>
          <w:ilvl w:val="1"/>
          <w:numId w:val="26"/>
        </w:numPr>
        <w:tabs>
          <w:tab w:val="num" w:pos="1134"/>
        </w:tabs>
        <w:spacing w:before="0"/>
        <w:ind w:left="1134"/>
        <w:rPr>
          <w:rFonts w:cs="Arial"/>
          <w:lang w:val="sr-Cyrl-CS"/>
        </w:rPr>
      </w:pPr>
      <w:r w:rsidRPr="004F7565">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4F7565" w:rsidRPr="004F7565" w:rsidRDefault="004F7565" w:rsidP="004F7565">
      <w:pPr>
        <w:rPr>
          <w:rFonts w:cs="Arial"/>
          <w:lang w:val="ru-RU"/>
        </w:rPr>
      </w:pPr>
      <w:r w:rsidRPr="004F7565">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F7565" w:rsidRPr="004F7565" w:rsidRDefault="004F7565" w:rsidP="00E96390">
      <w:pPr>
        <w:rPr>
          <w:rFonts w:cs="Arial"/>
          <w:lang w:val="ru-RU"/>
        </w:rPr>
      </w:pPr>
      <w:r w:rsidRPr="004F7565">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F7565" w:rsidRPr="004F7565" w:rsidRDefault="004F7565" w:rsidP="00F07C9D">
      <w:pPr>
        <w:numPr>
          <w:ilvl w:val="0"/>
          <w:numId w:val="24"/>
        </w:numPr>
        <w:spacing w:before="0" w:line="216" w:lineRule="auto"/>
        <w:rPr>
          <w:rFonts w:cs="Arial"/>
          <w:lang w:val="ru-RU"/>
        </w:rPr>
      </w:pPr>
      <w:r w:rsidRPr="004F7565">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7565">
        <w:rPr>
          <w:rFonts w:cs="Arial"/>
          <w:lang w:val="sr-Cyrl-CS"/>
        </w:rPr>
        <w:t>(у одсуству лица за БЗР у другоји/или трећој смени, празником и сл.)</w:t>
      </w:r>
      <w:r w:rsidRPr="004F7565">
        <w:rPr>
          <w:rFonts w:cs="Arial"/>
          <w:lang w:val="ru-RU"/>
        </w:rPr>
        <w:t xml:space="preserve">. </w:t>
      </w:r>
    </w:p>
    <w:p w:rsidR="004F7565" w:rsidRPr="004F7565" w:rsidRDefault="004F7565" w:rsidP="00F07C9D">
      <w:pPr>
        <w:numPr>
          <w:ilvl w:val="0"/>
          <w:numId w:val="24"/>
        </w:numPr>
        <w:spacing w:before="0" w:after="80" w:line="216" w:lineRule="auto"/>
        <w:rPr>
          <w:rFonts w:cs="Arial"/>
          <w:lang w:val="ru-RU"/>
        </w:rPr>
      </w:pPr>
      <w:r w:rsidRPr="004F7565">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w:t>
      </w:r>
      <w:r w:rsidRPr="004F7565">
        <w:rPr>
          <w:rFonts w:cs="Arial"/>
          <w:lang w:val="ru-RU"/>
        </w:rPr>
        <w:lastRenderedPageBreak/>
        <w:t>уговора, поновна активација прокси картице биће омогућена подношењем Захтева за активацију прокси картица извођача радова</w:t>
      </w:r>
      <w:r w:rsidRPr="004F7565">
        <w:rPr>
          <w:rFonts w:cs="Arial"/>
        </w:rPr>
        <w:t xml:space="preserve"> Служби обезбеђења и одбране</w:t>
      </w:r>
      <w:r w:rsidRPr="004F7565">
        <w:rPr>
          <w:rFonts w:cs="Arial"/>
          <w:lang w:val="ru-RU"/>
        </w:rPr>
        <w:t xml:space="preserve"> (образац </w:t>
      </w:r>
      <w:r w:rsidRPr="004F7565">
        <w:rPr>
          <w:rFonts w:cs="Arial"/>
        </w:rPr>
        <w:t>QO.0.14.66, приказан у прилогу 2).</w:t>
      </w:r>
      <w:r w:rsidRPr="004F7565">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F7565" w:rsidRPr="004F7565" w:rsidRDefault="004F7565" w:rsidP="00F07C9D">
      <w:pPr>
        <w:numPr>
          <w:ilvl w:val="0"/>
          <w:numId w:val="24"/>
        </w:numPr>
        <w:spacing w:before="0" w:after="80" w:line="216" w:lineRule="auto"/>
        <w:rPr>
          <w:rFonts w:cs="Arial"/>
          <w:lang w:val="ru-RU"/>
        </w:rPr>
      </w:pPr>
      <w:r w:rsidRPr="004F7565">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F7565" w:rsidRPr="004F7565" w:rsidRDefault="004F7565" w:rsidP="00F07C9D">
      <w:pPr>
        <w:numPr>
          <w:ilvl w:val="0"/>
          <w:numId w:val="24"/>
        </w:numPr>
        <w:tabs>
          <w:tab w:val="left" w:pos="-425"/>
          <w:tab w:val="num" w:pos="960"/>
          <w:tab w:val="left" w:pos="1191"/>
        </w:tabs>
        <w:spacing w:before="0" w:after="80" w:line="216" w:lineRule="auto"/>
        <w:rPr>
          <w:rFonts w:cs="Arial"/>
          <w:lang w:val="sr-Cyrl-CS"/>
        </w:rPr>
      </w:pPr>
      <w:r w:rsidRPr="004F7565">
        <w:rPr>
          <w:rFonts w:cs="Arial"/>
          <w:lang w:val="sr-Cyrl-CS"/>
        </w:rPr>
        <w:t xml:space="preserve">Служби обезбеђења и одбране достави захтев </w:t>
      </w:r>
      <w:r w:rsidRPr="004F7565">
        <w:rPr>
          <w:rFonts w:cs="Arial"/>
          <w:lang w:val="ru-RU"/>
        </w:rPr>
        <w:t xml:space="preserve">Списак возила и радних машина за улазак у објекте ТЕНТ (образац </w:t>
      </w:r>
      <w:r w:rsidRPr="004F7565">
        <w:rPr>
          <w:rFonts w:cs="Arial"/>
        </w:rPr>
        <w:t>QO</w:t>
      </w:r>
      <w:r w:rsidRPr="004F7565">
        <w:rPr>
          <w:rFonts w:cs="Arial"/>
          <w:lang w:val="ru-RU"/>
        </w:rPr>
        <w:t>.0.14.4</w:t>
      </w:r>
      <w:r w:rsidRPr="004F7565">
        <w:rPr>
          <w:rFonts w:cs="Arial"/>
          <w:lang w:val="sr-Latn-CS"/>
        </w:rPr>
        <w:t xml:space="preserve">4 </w:t>
      </w:r>
      <w:r w:rsidRPr="004F7565">
        <w:rPr>
          <w:rFonts w:cs="Arial"/>
          <w:lang w:val="ru-RU"/>
        </w:rPr>
        <w:t>приказан у прилогу 2)</w:t>
      </w:r>
      <w:r w:rsidRPr="004F7565">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F7565">
        <w:rPr>
          <w:rFonts w:cs="Arial"/>
          <w:lang w:val="ru-RU"/>
        </w:rPr>
        <w:t xml:space="preserve">(образац </w:t>
      </w:r>
      <w:r w:rsidRPr="004F7565">
        <w:rPr>
          <w:rFonts w:cs="Arial"/>
        </w:rPr>
        <w:t>QO</w:t>
      </w:r>
      <w:r w:rsidRPr="004F7565">
        <w:rPr>
          <w:rFonts w:cs="Arial"/>
          <w:lang w:val="ru-RU"/>
        </w:rPr>
        <w:t>.0.14.4</w:t>
      </w:r>
      <w:r w:rsidRPr="004F7565">
        <w:rPr>
          <w:rFonts w:cs="Arial"/>
          <w:lang w:val="sr-Cyrl-CS"/>
        </w:rPr>
        <w:t>3</w:t>
      </w:r>
      <w:r w:rsidRPr="004F7565">
        <w:rPr>
          <w:rFonts w:cs="Arial"/>
          <w:lang w:val="ru-RU"/>
        </w:rPr>
        <w:t>приказан у прилогу 2).</w:t>
      </w:r>
    </w:p>
    <w:p w:rsidR="004F7565" w:rsidRPr="004F7565" w:rsidRDefault="004F7565" w:rsidP="00F07C9D">
      <w:pPr>
        <w:numPr>
          <w:ilvl w:val="0"/>
          <w:numId w:val="24"/>
        </w:numPr>
        <w:tabs>
          <w:tab w:val="left" w:pos="-425"/>
          <w:tab w:val="num" w:pos="1401"/>
        </w:tabs>
        <w:spacing w:before="0" w:after="80" w:line="216" w:lineRule="auto"/>
        <w:rPr>
          <w:rFonts w:cs="Arial"/>
          <w:lang w:val="sr-Cyrl-CS"/>
        </w:rPr>
      </w:pPr>
      <w:r w:rsidRPr="004F7565">
        <w:rPr>
          <w:rFonts w:cs="Arial"/>
          <w:lang w:val="sr-Cyrl-CS"/>
        </w:rPr>
        <w:t xml:space="preserve">Захтевом - Списак запослених за рад ван редовног радног времена (образац </w:t>
      </w:r>
      <w:r w:rsidRPr="004F7565">
        <w:rPr>
          <w:rFonts w:cs="Arial"/>
        </w:rPr>
        <w:t>QO</w:t>
      </w:r>
      <w:r w:rsidRPr="004F7565">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F7565" w:rsidRPr="004F7565" w:rsidRDefault="004F7565" w:rsidP="00F07C9D">
      <w:pPr>
        <w:numPr>
          <w:ilvl w:val="0"/>
          <w:numId w:val="24"/>
        </w:numPr>
        <w:tabs>
          <w:tab w:val="left" w:pos="-425"/>
          <w:tab w:val="num" w:pos="1401"/>
        </w:tabs>
        <w:spacing w:before="0" w:after="80" w:line="216" w:lineRule="auto"/>
        <w:rPr>
          <w:rFonts w:cs="Arial"/>
          <w:lang w:val="sr-Cyrl-CS"/>
        </w:rPr>
      </w:pPr>
      <w:r w:rsidRPr="004F7565">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F7565" w:rsidRPr="004F7565" w:rsidRDefault="004F7565" w:rsidP="00F07C9D">
      <w:pPr>
        <w:numPr>
          <w:ilvl w:val="0"/>
          <w:numId w:val="24"/>
        </w:numPr>
        <w:tabs>
          <w:tab w:val="left" w:pos="-425"/>
          <w:tab w:val="num" w:pos="1401"/>
        </w:tabs>
        <w:spacing w:before="0" w:after="80" w:line="216" w:lineRule="auto"/>
        <w:rPr>
          <w:rFonts w:cs="Arial"/>
          <w:lang w:val="sr-Cyrl-CS"/>
        </w:rPr>
      </w:pPr>
      <w:r w:rsidRPr="004F7565">
        <w:rPr>
          <w:rFonts w:cs="Arial"/>
          <w:lang w:val="sr-Cyrl-CS"/>
        </w:rPr>
        <w:t>Приликом уношења сопственог алата, опреме и материјала, сачини спецификацију истог</w:t>
      </w:r>
      <w:r w:rsidRPr="004F7565">
        <w:rPr>
          <w:rFonts w:cs="Arial"/>
        </w:rPr>
        <w:t>на обрасцу QO</w:t>
      </w:r>
      <w:r w:rsidRPr="004F7565">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F7565" w:rsidRPr="004F7565" w:rsidRDefault="004F7565" w:rsidP="00F07C9D">
      <w:pPr>
        <w:numPr>
          <w:ilvl w:val="0"/>
          <w:numId w:val="24"/>
        </w:numPr>
        <w:tabs>
          <w:tab w:val="left" w:pos="-425"/>
          <w:tab w:val="num" w:pos="1401"/>
        </w:tabs>
        <w:spacing w:before="0" w:line="216" w:lineRule="auto"/>
        <w:rPr>
          <w:rFonts w:cs="Arial"/>
          <w:lang w:val="sr-Cyrl-CS"/>
        </w:rPr>
      </w:pPr>
      <w:r w:rsidRPr="004F7565">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7565">
        <w:rPr>
          <w:rFonts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F7565" w:rsidRPr="004F7565" w:rsidRDefault="004F7565" w:rsidP="00F07C9D">
      <w:pPr>
        <w:numPr>
          <w:ilvl w:val="0"/>
          <w:numId w:val="24"/>
        </w:numPr>
        <w:spacing w:before="0" w:line="216" w:lineRule="auto"/>
        <w:rPr>
          <w:rFonts w:cs="Arial"/>
          <w:lang w:val="ru-RU"/>
        </w:rPr>
      </w:pPr>
      <w:r w:rsidRPr="004F7565">
        <w:rPr>
          <w:rFonts w:cs="Arial"/>
          <w:lang w:val="sr-Latn-CS"/>
        </w:rPr>
        <w:t xml:space="preserve">Приликом извођења радова придржава </w:t>
      </w:r>
      <w:r w:rsidRPr="004F7565">
        <w:rPr>
          <w:rFonts w:cs="Arial"/>
          <w:lang w:val="sr-Cyrl-CS"/>
        </w:rPr>
        <w:t xml:space="preserve">се </w:t>
      </w:r>
      <w:r w:rsidRPr="004F7565">
        <w:rPr>
          <w:rFonts w:cs="Arial"/>
          <w:lang w:val="sr-Latn-CS"/>
        </w:rPr>
        <w:t>свих законских, техничких и интерних прописа из</w:t>
      </w:r>
      <w:r w:rsidRPr="004F7565">
        <w:rPr>
          <w:rFonts w:cs="Arial"/>
          <w:lang w:val="ru-RU"/>
        </w:rPr>
        <w:t xml:space="preserve"> безбедности и здравља </w:t>
      </w:r>
      <w:r w:rsidRPr="004F7565">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F7565">
        <w:rPr>
          <w:rFonts w:cs="Arial"/>
          <w:lang w:val="sr-Cyrl-CS"/>
        </w:rPr>
        <w:t xml:space="preserve"> (</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ахтева</w:t>
      </w:r>
      <w:r w:rsidRPr="004F7565">
        <w:rPr>
          <w:rFonts w:cs="Arial"/>
          <w:lang w:val="sr-Cyrl-CS"/>
        </w:rPr>
        <w:t xml:space="preserve"> за издавање одобрења за заваривање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.0.08.13, приказан у прилогу 2</w:t>
      </w:r>
      <w:r w:rsidRPr="004F7565">
        <w:rPr>
          <w:rFonts w:cs="Arial"/>
          <w:lang w:val="sr-Latn-CS"/>
        </w:rPr>
        <w:t>)</w:t>
      </w:r>
      <w:r w:rsidRPr="004F7565">
        <w:rPr>
          <w:rFonts w:cs="Arial"/>
          <w:lang w:val="ru-RU"/>
        </w:rPr>
        <w:t xml:space="preserve">, Упутство о обезбеђењу спровођења мера заштите од зрачења при радиографском испитивању </w:t>
      </w:r>
      <w:r w:rsidRPr="004F7565">
        <w:rPr>
          <w:rFonts w:cs="Arial"/>
          <w:lang w:val="sr-Cyrl-CS"/>
        </w:rPr>
        <w:t>(</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 xml:space="preserve">ахтева </w:t>
      </w:r>
      <w:r w:rsidRPr="004F7565">
        <w:rPr>
          <w:rFonts w:cs="Arial"/>
          <w:lang w:val="sr-Cyrl-CS"/>
        </w:rPr>
        <w:t>за издавање</w:t>
      </w:r>
      <w:r w:rsidRPr="004F7565">
        <w:rPr>
          <w:rFonts w:cs="Arial"/>
          <w:lang w:val="sr-Latn-CS"/>
        </w:rPr>
        <w:t xml:space="preserve"> одобрења </w:t>
      </w:r>
      <w:r w:rsidRPr="004F7565">
        <w:rPr>
          <w:rFonts w:cs="Arial"/>
          <w:lang w:val="sr-Cyrl-CS"/>
        </w:rPr>
        <w:t>за радиографско испитивање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.0.14.</w:t>
      </w:r>
      <w:r w:rsidRPr="004F7565">
        <w:rPr>
          <w:rFonts w:cs="Arial"/>
          <w:lang w:val="sr-Latn-CS"/>
        </w:rPr>
        <w:t>34</w:t>
      </w:r>
      <w:r w:rsidRPr="004F7565">
        <w:rPr>
          <w:rFonts w:cs="Arial"/>
          <w:lang w:val="sr-Cyrl-CS"/>
        </w:rPr>
        <w:t>, приказан у прилогу 2</w:t>
      </w:r>
      <w:r w:rsidRPr="004F7565">
        <w:rPr>
          <w:rFonts w:cs="Arial"/>
          <w:lang w:val="sr-Latn-CS"/>
        </w:rPr>
        <w:t>)</w:t>
      </w:r>
      <w:r w:rsidRPr="004F7565">
        <w:rPr>
          <w:rFonts w:cs="Arial"/>
          <w:lang w:val="ru-RU"/>
        </w:rPr>
        <w:t>.</w:t>
      </w:r>
    </w:p>
    <w:p w:rsidR="004F7565" w:rsidRPr="004F7565" w:rsidRDefault="004F7565" w:rsidP="00F07C9D">
      <w:pPr>
        <w:numPr>
          <w:ilvl w:val="0"/>
          <w:numId w:val="24"/>
        </w:numPr>
        <w:spacing w:before="0" w:after="80" w:line="216" w:lineRule="auto"/>
        <w:rPr>
          <w:rFonts w:cs="Arial"/>
        </w:rPr>
      </w:pPr>
      <w:r w:rsidRPr="004F7565">
        <w:rPr>
          <w:rFonts w:cs="Arial"/>
        </w:rPr>
        <w:t xml:space="preserve">Поштује QU.0.06.01 Упутство o поступку извршења обезбеђења постројења за извођење радова у ТЕНТ и QU.5.05.03 Упутство o поступку извршења обезбеђења </w:t>
      </w:r>
      <w:r w:rsidRPr="004F7565">
        <w:rPr>
          <w:rFonts w:cs="Arial"/>
        </w:rPr>
        <w:lastRenderedPageBreak/>
        <w:t>постројења за време извођења радова у ТЕНТ Железнички транспорт (процедуре за изолацију и закључавање извора енергије и радних флуида).</w:t>
      </w:r>
    </w:p>
    <w:p w:rsidR="004F7565" w:rsidRPr="004F7565" w:rsidRDefault="004F7565" w:rsidP="00F07C9D">
      <w:pPr>
        <w:numPr>
          <w:ilvl w:val="0"/>
          <w:numId w:val="24"/>
        </w:numPr>
        <w:spacing w:before="0" w:after="80" w:line="216" w:lineRule="auto"/>
        <w:rPr>
          <w:rFonts w:cs="Arial"/>
          <w:lang w:val="ru-RU"/>
        </w:rPr>
      </w:pPr>
      <w:r w:rsidRPr="004F7565">
        <w:rPr>
          <w:rFonts w:cs="Arial"/>
          <w:lang w:val="ru-RU"/>
        </w:rPr>
        <w:t>П</w:t>
      </w:r>
      <w:r w:rsidRPr="004F7565">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F7565" w:rsidRPr="004F7565" w:rsidRDefault="004F7565" w:rsidP="00F07C9D">
      <w:pPr>
        <w:numPr>
          <w:ilvl w:val="0"/>
          <w:numId w:val="24"/>
        </w:numPr>
        <w:spacing w:before="0" w:after="80" w:line="216" w:lineRule="auto"/>
        <w:rPr>
          <w:rFonts w:cs="Arial"/>
          <w:lang w:val="ru-RU"/>
        </w:rPr>
      </w:pPr>
      <w:r w:rsidRPr="004F7565">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F7565" w:rsidRPr="004F7565" w:rsidRDefault="004F7565" w:rsidP="00F07C9D">
      <w:pPr>
        <w:numPr>
          <w:ilvl w:val="0"/>
          <w:numId w:val="24"/>
        </w:numPr>
        <w:spacing w:before="0" w:after="80" w:line="216" w:lineRule="auto"/>
        <w:rPr>
          <w:rFonts w:cs="Arial"/>
          <w:lang w:val="ru-RU"/>
        </w:rPr>
      </w:pPr>
      <w:r w:rsidRPr="004F7565">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7565">
        <w:rPr>
          <w:rFonts w:cs="Arial"/>
          <w:lang w:val="sr-Latn-CS"/>
        </w:rPr>
        <w:t>(</w:t>
      </w:r>
      <w:r w:rsidRPr="004F7565">
        <w:rPr>
          <w:rFonts w:cs="Arial"/>
          <w:lang w:val="sr-Cyrl-CS"/>
        </w:rPr>
        <w:t>алатне машине у радионици одржавања, погонске уређаје и машине, вучна средства ЖТ, као и транспортн</w:t>
      </w:r>
      <w:r w:rsidRPr="004F7565">
        <w:rPr>
          <w:rFonts w:cs="Arial"/>
          <w:lang w:val="en-GB"/>
        </w:rPr>
        <w:t>e</w:t>
      </w:r>
      <w:r w:rsidRPr="004F7565">
        <w:rPr>
          <w:rFonts w:cs="Arial"/>
          <w:lang w:val="sr-Cyrl-CS"/>
        </w:rPr>
        <w:t xml:space="preserve"> машин</w:t>
      </w:r>
      <w:r w:rsidRPr="004F7565">
        <w:rPr>
          <w:rFonts w:cs="Arial"/>
          <w:lang w:val="en-GB"/>
        </w:rPr>
        <w:t>e</w:t>
      </w:r>
      <w:r w:rsidRPr="004F7565">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4F7565" w:rsidRPr="004F7565" w:rsidRDefault="004F7565" w:rsidP="00F07C9D">
      <w:pPr>
        <w:numPr>
          <w:ilvl w:val="0"/>
          <w:numId w:val="24"/>
        </w:numPr>
        <w:spacing w:before="0" w:after="80" w:line="216" w:lineRule="auto"/>
        <w:rPr>
          <w:rFonts w:cs="Arial"/>
          <w:lang w:val="ru-RU"/>
        </w:rPr>
      </w:pPr>
      <w:r w:rsidRPr="004F7565">
        <w:rPr>
          <w:rFonts w:cs="Arial"/>
          <w:lang w:val="ru-RU"/>
        </w:rPr>
        <w:t>З</w:t>
      </w:r>
      <w:r w:rsidRPr="004F7565">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F7565" w:rsidRPr="004F7565" w:rsidRDefault="004F7565" w:rsidP="00F07C9D">
      <w:pPr>
        <w:numPr>
          <w:ilvl w:val="0"/>
          <w:numId w:val="24"/>
        </w:numPr>
        <w:spacing w:before="0" w:after="80" w:line="216" w:lineRule="auto"/>
        <w:rPr>
          <w:rFonts w:cs="Arial"/>
          <w:lang w:val="ru-RU"/>
        </w:rPr>
      </w:pPr>
      <w:r w:rsidRPr="004F7565">
        <w:rPr>
          <w:rFonts w:cs="Arial"/>
          <w:lang w:val="ru-RU"/>
        </w:rPr>
        <w:t>З</w:t>
      </w:r>
      <w:r w:rsidRPr="004F7565">
        <w:rPr>
          <w:rFonts w:cs="Arial"/>
          <w:lang w:val="sr-Latn-CS"/>
        </w:rPr>
        <w:t xml:space="preserve">а своје </w:t>
      </w:r>
      <w:r w:rsidRPr="004F7565">
        <w:rPr>
          <w:rFonts w:cs="Arial"/>
          <w:lang w:val="ru-RU"/>
        </w:rPr>
        <w:t>запослене</w:t>
      </w:r>
      <w:r w:rsidRPr="004F7565">
        <w:rPr>
          <w:rFonts w:cs="Arial"/>
          <w:lang w:val="sr-Latn-CS"/>
        </w:rPr>
        <w:t xml:space="preserve"> обезбеди лична</w:t>
      </w:r>
      <w:r w:rsidRPr="004F7565">
        <w:rPr>
          <w:rFonts w:cs="Arial"/>
          <w:lang w:val="ru-RU"/>
        </w:rPr>
        <w:t xml:space="preserve"> и колективна</w:t>
      </w:r>
      <w:r w:rsidRPr="004F7565">
        <w:rPr>
          <w:rFonts w:cs="Arial"/>
          <w:lang w:val="sr-Latn-CS"/>
        </w:rPr>
        <w:t xml:space="preserve"> заштитна средства и сноси одговорност о њиховој</w:t>
      </w:r>
      <w:r w:rsidRPr="004F7565">
        <w:rPr>
          <w:rFonts w:cs="Arial"/>
          <w:lang w:val="ru-RU"/>
        </w:rPr>
        <w:t xml:space="preserve"> правилној</w:t>
      </w:r>
      <w:r w:rsidRPr="004F7565">
        <w:rPr>
          <w:rFonts w:cs="Arial"/>
          <w:lang w:val="sr-Latn-CS"/>
        </w:rPr>
        <w:t xml:space="preserve"> употреби.</w:t>
      </w:r>
    </w:p>
    <w:p w:rsidR="004F7565" w:rsidRPr="004F7565" w:rsidRDefault="004F7565" w:rsidP="00F07C9D">
      <w:pPr>
        <w:numPr>
          <w:ilvl w:val="0"/>
          <w:numId w:val="24"/>
        </w:numPr>
        <w:spacing w:before="0" w:after="80" w:line="216" w:lineRule="auto"/>
        <w:rPr>
          <w:rFonts w:cs="Arial"/>
          <w:lang w:val="ru-RU"/>
        </w:rPr>
      </w:pPr>
      <w:r w:rsidRPr="004F7565">
        <w:rPr>
          <w:rFonts w:cs="Arial"/>
          <w:lang w:val="sr-Cyrl-CS"/>
        </w:rPr>
        <w:t>Запослени на радном оделу имају видно обележен назив фирме у којој раде.</w:t>
      </w:r>
    </w:p>
    <w:p w:rsidR="004F7565" w:rsidRPr="004F7565" w:rsidRDefault="004F7565" w:rsidP="00F07C9D">
      <w:pPr>
        <w:numPr>
          <w:ilvl w:val="0"/>
          <w:numId w:val="24"/>
        </w:numPr>
        <w:spacing w:before="0" w:after="80" w:line="216" w:lineRule="auto"/>
        <w:rPr>
          <w:rFonts w:cs="Arial"/>
          <w:lang w:val="ru-RU"/>
        </w:rPr>
      </w:pPr>
      <w:r w:rsidRPr="004F7565">
        <w:rPr>
          <w:rFonts w:cs="Arial"/>
          <w:lang w:val="ru-RU"/>
        </w:rPr>
        <w:t>С</w:t>
      </w:r>
      <w:r w:rsidRPr="004F7565">
        <w:rPr>
          <w:rFonts w:cs="Arial"/>
          <w:lang w:val="sr-Latn-CS"/>
        </w:rPr>
        <w:t xml:space="preserve">носи пуну одговорност за безбедност и здравље својих </w:t>
      </w:r>
      <w:r w:rsidRPr="004F7565">
        <w:rPr>
          <w:rFonts w:cs="Arial"/>
          <w:lang w:val="ru-RU"/>
        </w:rPr>
        <w:t>запослених</w:t>
      </w:r>
      <w:r w:rsidRPr="004F7565">
        <w:rPr>
          <w:rFonts w:cs="Arial"/>
          <w:lang w:val="sr-Latn-CS"/>
        </w:rPr>
        <w:t xml:space="preserve">, </w:t>
      </w:r>
      <w:r w:rsidRPr="004F7565">
        <w:rPr>
          <w:rFonts w:cs="Arial"/>
          <w:lang w:val="ru-RU"/>
        </w:rPr>
        <w:t>запослених</w:t>
      </w:r>
      <w:r w:rsidRPr="004F7565">
        <w:rPr>
          <w:rFonts w:cs="Arial"/>
          <w:lang w:val="sr-Latn-CS"/>
        </w:rPr>
        <w:t xml:space="preserve"> подизвођача и </w:t>
      </w:r>
      <w:r w:rsidRPr="004F7565">
        <w:rPr>
          <w:rFonts w:cs="Arial"/>
          <w:lang w:val="ru-RU"/>
        </w:rPr>
        <w:t>другог</w:t>
      </w:r>
      <w:r w:rsidRPr="004F7565">
        <w:rPr>
          <w:rFonts w:cs="Arial"/>
          <w:lang w:val="sr-Latn-CS"/>
        </w:rPr>
        <w:t xml:space="preserve"> особ</w:t>
      </w:r>
      <w:r w:rsidRPr="004F7565">
        <w:rPr>
          <w:rFonts w:cs="Arial"/>
          <w:lang w:val="ru-RU"/>
        </w:rPr>
        <w:t>ља</w:t>
      </w:r>
      <w:r w:rsidRPr="004F7565">
        <w:rPr>
          <w:rFonts w:cs="Arial"/>
          <w:lang w:val="sr-Latn-CS"/>
        </w:rPr>
        <w:t xml:space="preserve"> које </w:t>
      </w:r>
      <w:r w:rsidRPr="004F7565">
        <w:rPr>
          <w:rFonts w:cs="Arial"/>
          <w:lang w:val="ru-RU"/>
        </w:rPr>
        <w:t>је</w:t>
      </w:r>
      <w:r w:rsidRPr="004F7565">
        <w:rPr>
          <w:rFonts w:cs="Arial"/>
          <w:lang w:val="sr-Latn-CS"/>
        </w:rPr>
        <w:t xml:space="preserve"> укључен</w:t>
      </w:r>
      <w:r w:rsidRPr="004F7565">
        <w:rPr>
          <w:rFonts w:cs="Arial"/>
          <w:lang w:val="ru-RU"/>
        </w:rPr>
        <w:t>о</w:t>
      </w:r>
      <w:r w:rsidRPr="004F7565">
        <w:rPr>
          <w:rFonts w:cs="Arial"/>
          <w:lang w:val="sr-Latn-CS"/>
        </w:rPr>
        <w:t xml:space="preserve"> у радове извођача.</w:t>
      </w:r>
    </w:p>
    <w:p w:rsidR="004F7565" w:rsidRPr="004F7565" w:rsidRDefault="004F7565" w:rsidP="00F07C9D">
      <w:pPr>
        <w:numPr>
          <w:ilvl w:val="0"/>
          <w:numId w:val="24"/>
        </w:numPr>
        <w:spacing w:before="0" w:after="80" w:line="216" w:lineRule="auto"/>
        <w:rPr>
          <w:rFonts w:cs="Arial"/>
          <w:lang w:val="ru-RU"/>
        </w:rPr>
      </w:pPr>
      <w:r w:rsidRPr="004F7565">
        <w:rPr>
          <w:rFonts w:cs="Arial"/>
          <w:lang w:val="sr-Cyrl-CS"/>
        </w:rPr>
        <w:t>Виљушкари и грађевинске машине морају бити снабдевени са ротационим светлом и звучном сиреном за вожњу уназад.</w:t>
      </w:r>
    </w:p>
    <w:p w:rsidR="004F7565" w:rsidRPr="004F7565" w:rsidRDefault="004F7565" w:rsidP="00F07C9D">
      <w:pPr>
        <w:numPr>
          <w:ilvl w:val="0"/>
          <w:numId w:val="24"/>
        </w:numPr>
        <w:spacing w:before="0" w:after="80" w:line="216" w:lineRule="auto"/>
        <w:rPr>
          <w:rFonts w:cs="Arial"/>
          <w:lang w:val="ru-RU"/>
        </w:rPr>
      </w:pPr>
      <w:r w:rsidRPr="004F7565">
        <w:rPr>
          <w:rFonts w:cs="Arial"/>
          <w:lang w:val="ru-RU"/>
        </w:rPr>
        <w:t>П</w:t>
      </w:r>
      <w:r w:rsidRPr="004F7565">
        <w:rPr>
          <w:rFonts w:cs="Arial"/>
          <w:lang w:val="sr-Latn-CS"/>
        </w:rPr>
        <w:t>оштуј</w:t>
      </w:r>
      <w:r w:rsidRPr="004F7565">
        <w:rPr>
          <w:rFonts w:cs="Arial"/>
          <w:lang w:val="ru-RU"/>
        </w:rPr>
        <w:t>е</w:t>
      </w:r>
      <w:r w:rsidRPr="004F7565">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F7565" w:rsidRPr="004F7565" w:rsidRDefault="004F7565" w:rsidP="00F07C9D">
      <w:pPr>
        <w:numPr>
          <w:ilvl w:val="0"/>
          <w:numId w:val="24"/>
        </w:numPr>
        <w:spacing w:before="0" w:after="80" w:line="216" w:lineRule="auto"/>
        <w:rPr>
          <w:rFonts w:cs="Arial"/>
          <w:lang w:val="ru-RU"/>
        </w:rPr>
      </w:pPr>
      <w:r w:rsidRPr="004F7565">
        <w:rPr>
          <w:rFonts w:cs="Arial"/>
          <w:lang w:val="ru-RU"/>
        </w:rPr>
        <w:t>О</w:t>
      </w:r>
      <w:r w:rsidRPr="004F7565">
        <w:rPr>
          <w:rFonts w:cs="Arial"/>
          <w:lang w:val="sr-Latn-CS"/>
        </w:rPr>
        <w:t>безбеди сопствени надзор над спровођењем мера безбедности на раду и обезбеди прву  помоћ.</w:t>
      </w:r>
    </w:p>
    <w:p w:rsidR="004F7565" w:rsidRPr="004F7565" w:rsidRDefault="004F7565" w:rsidP="00F07C9D">
      <w:pPr>
        <w:numPr>
          <w:ilvl w:val="0"/>
          <w:numId w:val="24"/>
        </w:numPr>
        <w:spacing w:before="0" w:after="80" w:line="216" w:lineRule="auto"/>
        <w:rPr>
          <w:rFonts w:cs="Arial"/>
          <w:lang w:val="ru-RU"/>
        </w:rPr>
      </w:pPr>
      <w:r w:rsidRPr="004F7565">
        <w:rPr>
          <w:rFonts w:cs="Arial"/>
          <w:lang w:val="ru-RU"/>
        </w:rPr>
        <w:t>О</w:t>
      </w:r>
      <w:r w:rsidRPr="004F7565">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F7565" w:rsidRPr="004F7565" w:rsidRDefault="004F7565" w:rsidP="00F07C9D">
      <w:pPr>
        <w:numPr>
          <w:ilvl w:val="0"/>
          <w:numId w:val="24"/>
        </w:numPr>
        <w:spacing w:before="0" w:after="80" w:line="216" w:lineRule="auto"/>
        <w:rPr>
          <w:rFonts w:cs="Arial"/>
          <w:lang w:val="ru-RU"/>
        </w:rPr>
      </w:pPr>
      <w:r w:rsidRPr="004F7565">
        <w:rPr>
          <w:rFonts w:cs="Arial"/>
          <w:lang w:val="ru-RU"/>
        </w:rPr>
        <w:t>Поштује забрану</w:t>
      </w:r>
      <w:r w:rsidRPr="004F7565">
        <w:rPr>
          <w:rFonts w:cs="Arial"/>
          <w:lang w:val="sr-Latn-CS"/>
        </w:rPr>
        <w:t xml:space="preserve"> спаљивањ</w:t>
      </w:r>
      <w:r w:rsidRPr="004F7565">
        <w:rPr>
          <w:rFonts w:cs="Arial"/>
          <w:lang w:val="ru-RU"/>
        </w:rPr>
        <w:t>а</w:t>
      </w:r>
      <w:r w:rsidRPr="004F7565">
        <w:rPr>
          <w:rFonts w:cs="Arial"/>
          <w:lang w:val="sr-Latn-CS"/>
        </w:rPr>
        <w:t xml:space="preserve"> смећа и отпадног материјала као и коришћења ватре на отвореном простору за грејање </w:t>
      </w:r>
      <w:r w:rsidRPr="004F7565">
        <w:rPr>
          <w:rFonts w:cs="Arial"/>
          <w:lang w:val="ru-RU"/>
        </w:rPr>
        <w:t>запослених</w:t>
      </w:r>
      <w:r w:rsidRPr="004F7565">
        <w:rPr>
          <w:rFonts w:cs="Arial"/>
          <w:lang w:val="sr-Latn-CS"/>
        </w:rPr>
        <w:t>.</w:t>
      </w:r>
    </w:p>
    <w:p w:rsidR="004F7565" w:rsidRPr="004F7565" w:rsidRDefault="004F7565" w:rsidP="00F07C9D">
      <w:pPr>
        <w:numPr>
          <w:ilvl w:val="0"/>
          <w:numId w:val="24"/>
        </w:numPr>
        <w:spacing w:before="0" w:after="80" w:line="216" w:lineRule="auto"/>
        <w:rPr>
          <w:rFonts w:cs="Arial"/>
          <w:lang w:val="ru-RU"/>
        </w:rPr>
      </w:pPr>
      <w:r w:rsidRPr="004F7565">
        <w:rPr>
          <w:rFonts w:cs="Arial"/>
          <w:lang w:val="ru-RU"/>
        </w:rPr>
        <w:t xml:space="preserve">У потпуности преузима </w:t>
      </w:r>
      <w:r w:rsidRPr="004F7565">
        <w:rPr>
          <w:rFonts w:cs="Arial"/>
          <w:lang w:val="sr-Cyrl-CS"/>
        </w:rPr>
        <w:t>с</w:t>
      </w:r>
      <w:r w:rsidRPr="004F7565">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7565">
        <w:rPr>
          <w:rFonts w:cs="Arial"/>
          <w:lang w:val="sr-Cyrl-CS"/>
        </w:rPr>
        <w:t>.</w:t>
      </w:r>
    </w:p>
    <w:p w:rsidR="004F7565" w:rsidRPr="004F7565" w:rsidRDefault="004F7565" w:rsidP="00F07C9D">
      <w:pPr>
        <w:numPr>
          <w:ilvl w:val="0"/>
          <w:numId w:val="24"/>
        </w:numPr>
        <w:spacing w:before="0" w:after="80" w:line="216" w:lineRule="auto"/>
        <w:rPr>
          <w:rFonts w:cs="Arial"/>
          <w:lang w:val="ru-RU"/>
        </w:rPr>
      </w:pPr>
      <w:r w:rsidRPr="004F7565">
        <w:rPr>
          <w:rFonts w:cs="Arial"/>
          <w:lang w:val="ru-RU"/>
        </w:rPr>
        <w:t xml:space="preserve">Благовремено извештава </w:t>
      </w:r>
      <w:r w:rsidRPr="004F7565">
        <w:rPr>
          <w:rFonts w:cs="Arial"/>
          <w:lang w:val="sr-Latn-CS"/>
        </w:rPr>
        <w:t>Служб</w:t>
      </w:r>
      <w:r w:rsidRPr="004F7565">
        <w:rPr>
          <w:rFonts w:cs="Arial"/>
        </w:rPr>
        <w:t>у</w:t>
      </w:r>
      <w:r w:rsidRPr="004F7565">
        <w:rPr>
          <w:rFonts w:cs="Arial"/>
          <w:lang w:val="sr-Latn-CS"/>
        </w:rPr>
        <w:t xml:space="preserve"> БЗР и ЗОП </w:t>
      </w:r>
      <w:r w:rsidRPr="004F7565">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7565">
        <w:rPr>
          <w:rFonts w:cs="Arial"/>
          <w:lang w:val="sr-Latn-CS"/>
        </w:rPr>
        <w:t xml:space="preserve">сваку повреду на раду својих </w:t>
      </w:r>
      <w:r w:rsidRPr="004F7565">
        <w:rPr>
          <w:rFonts w:cs="Arial"/>
          <w:lang w:val="ru-RU"/>
        </w:rPr>
        <w:t>запослених</w:t>
      </w:r>
      <w:r w:rsidRPr="004F7565">
        <w:rPr>
          <w:rFonts w:cs="Arial"/>
        </w:rPr>
        <w:t>, акцидент или инцидент.</w:t>
      </w:r>
    </w:p>
    <w:p w:rsidR="004F7565" w:rsidRPr="004F7565" w:rsidRDefault="004F7565" w:rsidP="00F07C9D">
      <w:pPr>
        <w:numPr>
          <w:ilvl w:val="0"/>
          <w:numId w:val="24"/>
        </w:numPr>
        <w:spacing w:before="0" w:after="80" w:line="216" w:lineRule="auto"/>
        <w:rPr>
          <w:rFonts w:cs="Arial"/>
          <w:lang w:val="ru-RU"/>
        </w:rPr>
      </w:pPr>
      <w:r w:rsidRPr="004F7565">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F7565" w:rsidRPr="004F7565" w:rsidRDefault="004F7565" w:rsidP="00F07C9D">
      <w:pPr>
        <w:numPr>
          <w:ilvl w:val="0"/>
          <w:numId w:val="24"/>
        </w:numPr>
        <w:spacing w:before="0" w:after="80" w:line="216" w:lineRule="auto"/>
        <w:ind w:left="357" w:hanging="357"/>
        <w:rPr>
          <w:rFonts w:cs="Arial"/>
          <w:lang w:val="ru-RU"/>
        </w:rPr>
      </w:pPr>
      <w:r w:rsidRPr="004F7565">
        <w:rPr>
          <w:rFonts w:cs="Arial"/>
          <w:lang w:val="ru-RU"/>
        </w:rPr>
        <w:t>Р</w:t>
      </w:r>
      <w:r w:rsidRPr="004F7565">
        <w:rPr>
          <w:rFonts w:cs="Arial"/>
          <w:lang w:val="sr-Latn-CS"/>
        </w:rPr>
        <w:t>адни простор одржава уредан</w:t>
      </w:r>
      <w:r w:rsidRPr="004F7565">
        <w:rPr>
          <w:rFonts w:cs="Arial"/>
          <w:lang w:val="ru-RU"/>
        </w:rPr>
        <w:t xml:space="preserve">, </w:t>
      </w:r>
      <w:r w:rsidRPr="004F7565">
        <w:rPr>
          <w:rFonts w:cs="Arial"/>
          <w:lang w:val="sr-Latn-CS"/>
        </w:rPr>
        <w:t>чист, сигуран за кретање радника и транспорт.</w:t>
      </w:r>
    </w:p>
    <w:p w:rsidR="004F7565" w:rsidRPr="004F7565" w:rsidRDefault="004F7565" w:rsidP="00F07C9D">
      <w:pPr>
        <w:numPr>
          <w:ilvl w:val="0"/>
          <w:numId w:val="24"/>
        </w:numPr>
        <w:spacing w:before="0" w:after="80" w:line="216" w:lineRule="auto"/>
        <w:rPr>
          <w:rFonts w:cs="Arial"/>
          <w:lang w:val="ru-RU"/>
        </w:rPr>
      </w:pPr>
      <w:r w:rsidRPr="004F7565">
        <w:rPr>
          <w:rFonts w:cs="Arial"/>
          <w:lang w:val="sr-Latn-CS"/>
        </w:rPr>
        <w:t xml:space="preserve">Свакодневно, уз сагласност  </w:t>
      </w:r>
      <w:r w:rsidRPr="004F7565">
        <w:rPr>
          <w:rFonts w:cs="Arial"/>
          <w:lang w:val="ru-RU"/>
        </w:rPr>
        <w:t>н</w:t>
      </w:r>
      <w:r w:rsidRPr="004F7565">
        <w:rPr>
          <w:rFonts w:cs="Arial"/>
          <w:lang w:val="sr-Latn-CS"/>
        </w:rPr>
        <w:t>аручиоц</w:t>
      </w:r>
      <w:r w:rsidRPr="004F7565">
        <w:rPr>
          <w:rFonts w:cs="Arial"/>
          <w:lang w:val="ru-RU"/>
        </w:rPr>
        <w:t>а</w:t>
      </w:r>
      <w:r w:rsidRPr="004F7565">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F7565" w:rsidRPr="004F7565" w:rsidRDefault="004F7565" w:rsidP="00F07C9D">
      <w:pPr>
        <w:numPr>
          <w:ilvl w:val="0"/>
          <w:numId w:val="24"/>
        </w:numPr>
        <w:spacing w:before="0" w:after="80" w:line="216" w:lineRule="auto"/>
        <w:rPr>
          <w:rFonts w:cs="Arial"/>
          <w:lang w:val="ru-RU"/>
        </w:rPr>
      </w:pPr>
      <w:r w:rsidRPr="004F7565">
        <w:rPr>
          <w:rFonts w:cs="Arial"/>
          <w:lang w:val="sr-Latn-CS"/>
        </w:rPr>
        <w:lastRenderedPageBreak/>
        <w:t xml:space="preserve">Монтажни материјал </w:t>
      </w:r>
      <w:r w:rsidRPr="004F7565">
        <w:rPr>
          <w:rFonts w:cs="Arial"/>
          <w:lang w:val="ru-RU"/>
        </w:rPr>
        <w:t>прописно складишти</w:t>
      </w:r>
      <w:r w:rsidRPr="004F7565">
        <w:rPr>
          <w:rFonts w:cs="Arial"/>
          <w:lang w:val="sr-Latn-CS"/>
        </w:rPr>
        <w:t>.</w:t>
      </w:r>
    </w:p>
    <w:p w:rsidR="004F7565" w:rsidRPr="004F7565" w:rsidRDefault="004F7565" w:rsidP="00F07C9D">
      <w:pPr>
        <w:numPr>
          <w:ilvl w:val="0"/>
          <w:numId w:val="24"/>
        </w:numPr>
        <w:spacing w:before="0" w:after="80" w:line="216" w:lineRule="auto"/>
        <w:rPr>
          <w:rFonts w:cs="Arial"/>
          <w:lang w:val="ru-RU"/>
        </w:rPr>
      </w:pPr>
      <w:r w:rsidRPr="004F7565">
        <w:rPr>
          <w:rFonts w:cs="Arial"/>
          <w:lang w:val="sr-Latn-CS"/>
        </w:rPr>
        <w:t>Сва опасна места (опасност од пада са висин</w:t>
      </w:r>
      <w:r w:rsidRPr="004F7565">
        <w:rPr>
          <w:rFonts w:cs="Arial"/>
          <w:lang w:val="ru-RU"/>
        </w:rPr>
        <w:t>е и друго</w:t>
      </w:r>
      <w:r w:rsidRPr="004F7565">
        <w:rPr>
          <w:rFonts w:cs="Arial"/>
          <w:lang w:val="sr-Latn-CS"/>
        </w:rPr>
        <w:t>) обезбеди траком</w:t>
      </w:r>
      <w:r w:rsidRPr="004F7565">
        <w:rPr>
          <w:rFonts w:cs="Arial"/>
          <w:lang w:val="ru-RU"/>
        </w:rPr>
        <w:t xml:space="preserve">, </w:t>
      </w:r>
      <w:r w:rsidRPr="004F7565">
        <w:rPr>
          <w:rFonts w:cs="Arial"/>
          <w:lang w:val="sr-Latn-CS"/>
        </w:rPr>
        <w:t>оградом</w:t>
      </w:r>
      <w:r w:rsidRPr="004F7565">
        <w:rPr>
          <w:rFonts w:cs="Arial"/>
          <w:lang w:val="ru-RU"/>
        </w:rPr>
        <w:t xml:space="preserve"> и таблама упозорења</w:t>
      </w:r>
      <w:r w:rsidRPr="004F7565">
        <w:rPr>
          <w:rFonts w:cs="Arial"/>
          <w:lang w:val="sr-Latn-CS"/>
        </w:rPr>
        <w:t>.</w:t>
      </w:r>
    </w:p>
    <w:p w:rsidR="004F7565" w:rsidRPr="004F7565" w:rsidRDefault="004F7565" w:rsidP="00F07C9D">
      <w:pPr>
        <w:numPr>
          <w:ilvl w:val="0"/>
          <w:numId w:val="24"/>
        </w:numPr>
        <w:spacing w:before="0" w:after="80" w:line="216" w:lineRule="auto"/>
        <w:rPr>
          <w:rFonts w:cs="Arial"/>
          <w:lang w:val="ru-RU"/>
        </w:rPr>
      </w:pPr>
      <w:r w:rsidRPr="004F7565">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F7565" w:rsidRPr="004F7565" w:rsidRDefault="004F7565" w:rsidP="00F07C9D">
      <w:pPr>
        <w:numPr>
          <w:ilvl w:val="0"/>
          <w:numId w:val="24"/>
        </w:numPr>
        <w:spacing w:before="0" w:after="80" w:line="216" w:lineRule="auto"/>
        <w:rPr>
          <w:rFonts w:cs="Arial"/>
          <w:lang w:val="ru-RU"/>
        </w:rPr>
      </w:pPr>
      <w:r w:rsidRPr="004F7565">
        <w:rPr>
          <w:rFonts w:cs="Arial"/>
          <w:lang w:val="sr-Latn-CS"/>
        </w:rPr>
        <w:t xml:space="preserve">Све грађевинске скеле </w:t>
      </w:r>
      <w:r w:rsidRPr="004F7565">
        <w:rPr>
          <w:rFonts w:cs="Arial"/>
          <w:lang w:val="sr-Cyrl-CS"/>
        </w:rPr>
        <w:t>буду</w:t>
      </w:r>
      <w:r w:rsidRPr="004F7565">
        <w:rPr>
          <w:rFonts w:cs="Arial"/>
          <w:lang w:val="sr-Latn-CS"/>
        </w:rPr>
        <w:t xml:space="preserve"> монтиране од стране специјализованих фирми</w:t>
      </w:r>
      <w:r w:rsidRPr="004F7565">
        <w:rPr>
          <w:rFonts w:cs="Arial"/>
          <w:lang w:val="ru-RU"/>
        </w:rPr>
        <w:t>,</w:t>
      </w:r>
      <w:r w:rsidRPr="004F7565">
        <w:rPr>
          <w:rFonts w:cs="Arial"/>
          <w:lang w:val="sr-Latn-CS"/>
        </w:rPr>
        <w:t xml:space="preserve"> по урађеном пројекту</w:t>
      </w:r>
      <w:r w:rsidRPr="004F7565">
        <w:rPr>
          <w:rFonts w:cs="Arial"/>
          <w:lang w:val="ru-RU"/>
        </w:rPr>
        <w:t xml:space="preserve"> и </w:t>
      </w:r>
      <w:r w:rsidRPr="004F7565">
        <w:rPr>
          <w:rFonts w:cs="Arial"/>
          <w:lang w:val="sr-Latn-CS"/>
        </w:rPr>
        <w:t>прегледане пре употребе од стране корисника.</w:t>
      </w:r>
    </w:p>
    <w:p w:rsidR="004F7565" w:rsidRPr="004F7565" w:rsidRDefault="004F7565" w:rsidP="00F07C9D">
      <w:pPr>
        <w:numPr>
          <w:ilvl w:val="0"/>
          <w:numId w:val="24"/>
        </w:numPr>
        <w:spacing w:before="0" w:after="80" w:line="216" w:lineRule="auto"/>
        <w:rPr>
          <w:rFonts w:cs="Arial"/>
          <w:lang w:val="ru-RU"/>
        </w:rPr>
      </w:pPr>
      <w:r w:rsidRPr="004F7565">
        <w:rPr>
          <w:rFonts w:cs="Arial"/>
          <w:lang w:val="ru-RU"/>
        </w:rPr>
        <w:t>На захтев надзорног органа н</w:t>
      </w:r>
      <w:r w:rsidRPr="004F7565">
        <w:rPr>
          <w:rFonts w:cs="Arial"/>
          <w:lang w:val="sr-Latn-CS"/>
        </w:rPr>
        <w:t>а градилишту обезбеди довољан број мобилних тоалета.</w:t>
      </w:r>
    </w:p>
    <w:p w:rsidR="004F7565" w:rsidRPr="004F7565" w:rsidRDefault="004F7565" w:rsidP="00F07C9D">
      <w:pPr>
        <w:numPr>
          <w:ilvl w:val="0"/>
          <w:numId w:val="24"/>
        </w:numPr>
        <w:spacing w:before="0" w:after="80" w:line="216" w:lineRule="auto"/>
        <w:rPr>
          <w:rFonts w:cs="Arial"/>
          <w:lang w:val="ru-RU"/>
        </w:rPr>
      </w:pPr>
      <w:r w:rsidRPr="004F7565">
        <w:rPr>
          <w:rFonts w:cs="Arial"/>
          <w:lang w:val="sr-Latn-CS"/>
        </w:rPr>
        <w:t xml:space="preserve">Наручиоцу радова не ремети редован процес производње и рад </w:t>
      </w:r>
      <w:r w:rsidRPr="004F7565">
        <w:rPr>
          <w:rFonts w:cs="Arial"/>
          <w:lang w:val="ru-RU"/>
        </w:rPr>
        <w:t>запослених</w:t>
      </w:r>
      <w:r w:rsidRPr="004F7565">
        <w:rPr>
          <w:rFonts w:cs="Arial"/>
          <w:lang w:val="sr-Latn-CS"/>
        </w:rPr>
        <w:t>.</w:t>
      </w:r>
    </w:p>
    <w:p w:rsidR="004F7565" w:rsidRPr="004F7565" w:rsidRDefault="004F7565" w:rsidP="00F07C9D">
      <w:pPr>
        <w:numPr>
          <w:ilvl w:val="0"/>
          <w:numId w:val="24"/>
        </w:numPr>
        <w:spacing w:before="0" w:after="80" w:line="216" w:lineRule="auto"/>
        <w:rPr>
          <w:rFonts w:cs="Arial"/>
          <w:lang w:val="ru-RU"/>
        </w:rPr>
      </w:pPr>
      <w:r w:rsidRPr="004F7565">
        <w:rPr>
          <w:rFonts w:cs="Arial"/>
          <w:lang w:val="sr-Latn-CS"/>
        </w:rPr>
        <w:t>Поштује радну и технолошку дисциплину установљену код наручиоца радова.</w:t>
      </w:r>
    </w:p>
    <w:p w:rsidR="004F7565" w:rsidRPr="004F7565" w:rsidRDefault="004F7565" w:rsidP="00F07C9D">
      <w:pPr>
        <w:numPr>
          <w:ilvl w:val="0"/>
          <w:numId w:val="24"/>
        </w:numPr>
        <w:spacing w:before="0" w:after="80" w:line="216" w:lineRule="auto"/>
        <w:rPr>
          <w:rFonts w:cs="Arial"/>
          <w:lang w:val="ru-RU"/>
        </w:rPr>
      </w:pPr>
      <w:r w:rsidRPr="004F7565">
        <w:rPr>
          <w:rFonts w:cs="Arial"/>
          <w:lang w:val="ru-RU"/>
        </w:rPr>
        <w:t xml:space="preserve">Обавеже својезапослене </w:t>
      </w:r>
      <w:r w:rsidRPr="004F7565">
        <w:rPr>
          <w:rFonts w:cs="Arial"/>
          <w:lang w:val="sr-Latn-CS"/>
        </w:rPr>
        <w:t xml:space="preserve">да стално носе </w:t>
      </w:r>
      <w:r w:rsidRPr="004F7565">
        <w:rPr>
          <w:rFonts w:cs="Arial"/>
          <w:lang w:val="sr-Cyrl-CS"/>
        </w:rPr>
        <w:t xml:space="preserve">лична </w:t>
      </w:r>
      <w:r w:rsidRPr="004F7565">
        <w:rPr>
          <w:rFonts w:cs="Arial"/>
          <w:lang w:val="sr-Latn-CS"/>
        </w:rPr>
        <w:t>док</w:t>
      </w:r>
      <w:r w:rsidRPr="004F7565">
        <w:rPr>
          <w:rFonts w:cs="Arial"/>
          <w:lang w:val="ru-RU"/>
        </w:rPr>
        <w:t>у</w:t>
      </w:r>
      <w:r w:rsidRPr="004F7565">
        <w:rPr>
          <w:rFonts w:cs="Arial"/>
          <w:lang w:val="sr-Latn-CS"/>
        </w:rPr>
        <w:t>мента и покажу их на захтев овлашћених лица за безбедност.</w:t>
      </w:r>
    </w:p>
    <w:p w:rsidR="004F7565" w:rsidRPr="004F7565" w:rsidRDefault="004F7565" w:rsidP="00F07C9D">
      <w:pPr>
        <w:numPr>
          <w:ilvl w:val="0"/>
          <w:numId w:val="24"/>
        </w:numPr>
        <w:spacing w:before="0" w:after="80" w:line="216" w:lineRule="auto"/>
        <w:rPr>
          <w:rFonts w:cs="Arial"/>
          <w:lang w:val="ru-RU"/>
        </w:rPr>
      </w:pPr>
      <w:r w:rsidRPr="004F7565">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F7565" w:rsidRPr="004F7565" w:rsidRDefault="004F7565" w:rsidP="00F07C9D">
      <w:pPr>
        <w:numPr>
          <w:ilvl w:val="0"/>
          <w:numId w:val="24"/>
        </w:numPr>
        <w:spacing w:before="0" w:after="80" w:line="216" w:lineRule="auto"/>
        <w:rPr>
          <w:rFonts w:cs="Arial"/>
          <w:lang w:val="ru-RU"/>
        </w:rPr>
      </w:pPr>
      <w:r w:rsidRPr="004F7565">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F7565" w:rsidRPr="004F7565" w:rsidRDefault="004F7565" w:rsidP="00F07C9D">
      <w:pPr>
        <w:numPr>
          <w:ilvl w:val="0"/>
          <w:numId w:val="24"/>
        </w:numPr>
        <w:spacing w:before="0" w:after="80" w:line="216" w:lineRule="auto"/>
        <w:rPr>
          <w:rFonts w:cs="Arial"/>
          <w:lang w:val="ru-RU"/>
        </w:rPr>
      </w:pPr>
      <w:r w:rsidRPr="004F7565">
        <w:rPr>
          <w:rFonts w:cs="Arial"/>
          <w:lang w:val="ru-RU"/>
        </w:rPr>
        <w:t>Запослени</w:t>
      </w:r>
      <w:r w:rsidRPr="004F7565">
        <w:rPr>
          <w:rFonts w:cs="Arial"/>
          <w:lang w:val="sr-Latn-CS"/>
        </w:rPr>
        <w:t xml:space="preserve"> извођача и подизвођача радова бораве и крећу се само у објектима ТЕНТ на којима изводе радове.</w:t>
      </w:r>
    </w:p>
    <w:p w:rsidR="004F7565" w:rsidRPr="004F7565" w:rsidRDefault="004F7565" w:rsidP="00F07C9D">
      <w:pPr>
        <w:numPr>
          <w:ilvl w:val="0"/>
          <w:numId w:val="24"/>
        </w:numPr>
        <w:spacing w:before="0" w:after="80" w:line="216" w:lineRule="auto"/>
        <w:rPr>
          <w:rFonts w:cs="Arial"/>
          <w:lang w:val="ru-RU"/>
        </w:rPr>
      </w:pPr>
      <w:r w:rsidRPr="004F7565">
        <w:rPr>
          <w:rFonts w:cs="Arial"/>
          <w:lang w:val="ru-RU"/>
        </w:rPr>
        <w:t>Забрањено је уношење оружја унутар локација Огранка ТЕНТ, као и неовлашћено фотографисање.</w:t>
      </w:r>
    </w:p>
    <w:p w:rsidR="004F7565" w:rsidRPr="004F7565" w:rsidRDefault="004F7565" w:rsidP="00F07C9D">
      <w:pPr>
        <w:numPr>
          <w:ilvl w:val="0"/>
          <w:numId w:val="24"/>
        </w:numPr>
        <w:spacing w:before="0" w:after="80" w:line="216" w:lineRule="auto"/>
        <w:rPr>
          <w:rFonts w:cs="Arial"/>
          <w:lang w:val="ru-RU"/>
        </w:rPr>
      </w:pPr>
      <w:r w:rsidRPr="004F7565">
        <w:rPr>
          <w:rFonts w:cs="Arial"/>
          <w:lang w:val="ru-RU"/>
        </w:rPr>
        <w:t>Обавезно је придржавање правила и сигнализације безбедности у саобраћају.</w:t>
      </w:r>
    </w:p>
    <w:p w:rsidR="004F7565" w:rsidRPr="004F7565" w:rsidRDefault="004F7565" w:rsidP="00F07C9D">
      <w:pPr>
        <w:numPr>
          <w:ilvl w:val="0"/>
          <w:numId w:val="24"/>
        </w:numPr>
        <w:spacing w:before="0" w:after="80" w:line="216" w:lineRule="auto"/>
        <w:rPr>
          <w:rFonts w:cs="Arial"/>
          <w:lang w:val="ru-RU"/>
        </w:rPr>
      </w:pPr>
      <w:r w:rsidRPr="004F7565">
        <w:rPr>
          <w:rFonts w:cs="Arial"/>
          <w:lang w:val="sr-Cyrl-CS"/>
        </w:rPr>
        <w:t>На захтев надзорног органа, удаљи запосленог са градилишта, када се утврди да је неподобан за даљи рад на градилишту.</w:t>
      </w:r>
    </w:p>
    <w:p w:rsidR="004F7565" w:rsidRPr="004F7565" w:rsidRDefault="004F7565" w:rsidP="00F07C9D">
      <w:pPr>
        <w:numPr>
          <w:ilvl w:val="0"/>
          <w:numId w:val="24"/>
        </w:numPr>
        <w:spacing w:before="0" w:after="80" w:line="216" w:lineRule="auto"/>
        <w:rPr>
          <w:rFonts w:cs="Arial"/>
          <w:lang w:val="ru-RU"/>
        </w:rPr>
      </w:pPr>
      <w:r w:rsidRPr="004F7565">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F7565" w:rsidRPr="004F7565" w:rsidRDefault="004F7565" w:rsidP="00E96390">
      <w:pPr>
        <w:spacing w:before="0"/>
        <w:jc w:val="left"/>
        <w:rPr>
          <w:rFonts w:cs="Arial"/>
          <w:b/>
          <w:u w:val="single"/>
          <w:lang w:val="sr-Cyrl-CS"/>
        </w:rPr>
      </w:pPr>
      <w:r w:rsidRPr="004F7565">
        <w:rPr>
          <w:rFonts w:cs="Arial"/>
          <w:b/>
          <w:u w:val="single"/>
          <w:lang w:val="sr-Cyrl-CS"/>
        </w:rPr>
        <w:t>II ОБАВЕЗЕ ИЗВОЂАЧА РАДОВА ЧИЈИ СУ ЗАПОСЛЕНИ АНГАЖОВАНИ</w:t>
      </w:r>
    </w:p>
    <w:p w:rsidR="004F7565" w:rsidRPr="004F7565" w:rsidRDefault="004F7565" w:rsidP="00E96390">
      <w:pPr>
        <w:spacing w:before="0"/>
        <w:jc w:val="left"/>
        <w:rPr>
          <w:rFonts w:cs="Arial"/>
          <w:b/>
          <w:u w:val="single"/>
          <w:lang w:val="sr-Cyrl-CS"/>
        </w:rPr>
      </w:pPr>
      <w:r w:rsidRPr="004F7565">
        <w:rPr>
          <w:rFonts w:cs="Arial"/>
          <w:b/>
          <w:u w:val="single"/>
          <w:lang w:val="sr-Cyrl-CS"/>
        </w:rPr>
        <w:t>ПО „НОРМА ЧАС“</w:t>
      </w:r>
    </w:p>
    <w:p w:rsidR="004F7565" w:rsidRPr="004F7565" w:rsidRDefault="004F7565" w:rsidP="00E96390">
      <w:pPr>
        <w:autoSpaceDE w:val="0"/>
        <w:autoSpaceDN w:val="0"/>
        <w:adjustRightInd w:val="0"/>
        <w:spacing w:before="0"/>
        <w:jc w:val="left"/>
        <w:rPr>
          <w:rFonts w:cs="Arial"/>
          <w:lang w:val="sr-Cyrl-RS"/>
        </w:rPr>
      </w:pPr>
      <w:r w:rsidRPr="004F7565">
        <w:rPr>
          <w:rFonts w:cs="Arial"/>
          <w:color w:val="000000"/>
        </w:rPr>
        <w:t>И</w:t>
      </w:r>
      <w:r w:rsidRPr="004F7565">
        <w:rPr>
          <w:rFonts w:cs="Arial"/>
          <w:color w:val="000000"/>
          <w:lang w:val="sr-Latn-CS"/>
        </w:rPr>
        <w:t>звођач радова</w:t>
      </w:r>
      <w:r w:rsidRPr="004F7565">
        <w:rPr>
          <w:rFonts w:cs="Arial"/>
          <w:color w:val="000000"/>
        </w:rPr>
        <w:t xml:space="preserve"> који своје запослене ангажују по „норма часу“, у организацији ТЕНТ, обавезан је </w:t>
      </w:r>
      <w:r w:rsidRPr="004F7565">
        <w:rPr>
          <w:rFonts w:cs="Arial"/>
        </w:rPr>
        <w:t>да:</w:t>
      </w:r>
    </w:p>
    <w:p w:rsidR="004F7565" w:rsidRPr="004F7565" w:rsidRDefault="004F7565" w:rsidP="00F07C9D">
      <w:pPr>
        <w:numPr>
          <w:ilvl w:val="0"/>
          <w:numId w:val="25"/>
        </w:numPr>
        <w:tabs>
          <w:tab w:val="num" w:pos="360"/>
        </w:tabs>
        <w:spacing w:before="0" w:after="80" w:line="216" w:lineRule="auto"/>
        <w:rPr>
          <w:rFonts w:cs="Arial"/>
          <w:lang w:val="ru-RU"/>
        </w:rPr>
      </w:pPr>
      <w:r w:rsidRPr="004F7565">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F7565" w:rsidRPr="004F7565" w:rsidRDefault="004F7565" w:rsidP="00F07C9D">
      <w:pPr>
        <w:numPr>
          <w:ilvl w:val="0"/>
          <w:numId w:val="25"/>
        </w:numPr>
        <w:tabs>
          <w:tab w:val="num" w:pos="360"/>
        </w:tabs>
        <w:spacing w:before="0" w:after="80" w:line="216" w:lineRule="auto"/>
        <w:rPr>
          <w:rFonts w:cs="Arial"/>
          <w:lang w:val="ru-RU"/>
        </w:rPr>
      </w:pPr>
      <w:r w:rsidRPr="004F7565">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4F7565" w:rsidRPr="004F7565" w:rsidRDefault="004F7565" w:rsidP="00F07C9D">
      <w:pPr>
        <w:numPr>
          <w:ilvl w:val="0"/>
          <w:numId w:val="25"/>
        </w:numPr>
        <w:tabs>
          <w:tab w:val="num" w:pos="360"/>
        </w:tabs>
        <w:spacing w:before="0" w:after="80" w:line="216" w:lineRule="auto"/>
        <w:rPr>
          <w:rFonts w:cs="Arial"/>
          <w:lang w:val="ru-RU"/>
        </w:rPr>
      </w:pPr>
      <w:r w:rsidRPr="004F7565">
        <w:rPr>
          <w:rFonts w:cs="Arial"/>
          <w:lang w:val="ru-RU"/>
        </w:rPr>
        <w:t>За извођење радова (обављање посла) ангажује здравствено способне запослене,</w:t>
      </w:r>
    </w:p>
    <w:p w:rsidR="004F7565" w:rsidRPr="004F7565" w:rsidRDefault="004F7565" w:rsidP="00F07C9D">
      <w:pPr>
        <w:numPr>
          <w:ilvl w:val="0"/>
          <w:numId w:val="25"/>
        </w:numPr>
        <w:tabs>
          <w:tab w:val="num" w:pos="360"/>
        </w:tabs>
        <w:spacing w:before="0" w:after="80" w:line="216" w:lineRule="auto"/>
        <w:rPr>
          <w:rFonts w:cs="Arial"/>
          <w:lang w:val="ru-RU"/>
        </w:rPr>
      </w:pPr>
      <w:r w:rsidRPr="004F7565">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F7565" w:rsidRPr="004F7565" w:rsidRDefault="004F7565" w:rsidP="00F07C9D">
      <w:pPr>
        <w:numPr>
          <w:ilvl w:val="0"/>
          <w:numId w:val="25"/>
        </w:numPr>
        <w:spacing w:before="0" w:after="80" w:line="216" w:lineRule="auto"/>
        <w:rPr>
          <w:rFonts w:cs="Arial"/>
          <w:lang w:val="ru-RU"/>
        </w:rPr>
      </w:pPr>
      <w:r w:rsidRPr="004F7565">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F7565" w:rsidRPr="004F7565" w:rsidRDefault="004F7565" w:rsidP="00F07C9D">
      <w:pPr>
        <w:numPr>
          <w:ilvl w:val="0"/>
          <w:numId w:val="25"/>
        </w:numPr>
        <w:spacing w:before="0" w:after="80" w:line="216" w:lineRule="auto"/>
        <w:rPr>
          <w:rFonts w:cs="Arial"/>
          <w:lang w:val="ru-RU"/>
        </w:rPr>
      </w:pPr>
      <w:r w:rsidRPr="004F7565">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F7565" w:rsidRPr="004F7565" w:rsidRDefault="004F7565" w:rsidP="00F07C9D">
      <w:pPr>
        <w:numPr>
          <w:ilvl w:val="0"/>
          <w:numId w:val="25"/>
        </w:numPr>
        <w:spacing w:before="0" w:after="80" w:line="216" w:lineRule="auto"/>
        <w:rPr>
          <w:rFonts w:cs="Arial"/>
          <w:lang w:val="ru-RU"/>
        </w:rPr>
      </w:pPr>
      <w:r w:rsidRPr="004F7565">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F7565" w:rsidRPr="004F7565" w:rsidRDefault="004F7565" w:rsidP="00F07C9D">
      <w:pPr>
        <w:numPr>
          <w:ilvl w:val="0"/>
          <w:numId w:val="25"/>
        </w:numPr>
        <w:spacing w:before="0" w:after="80" w:line="216" w:lineRule="auto"/>
        <w:rPr>
          <w:rFonts w:cs="Arial"/>
          <w:lang w:val="ru-RU"/>
        </w:rPr>
      </w:pPr>
      <w:r w:rsidRPr="004F7565">
        <w:rPr>
          <w:rFonts w:cs="Arial"/>
          <w:lang w:val="ru-RU"/>
        </w:rPr>
        <w:lastRenderedPageBreak/>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F7565" w:rsidRPr="004F7565" w:rsidRDefault="004F7565" w:rsidP="00F07C9D">
      <w:pPr>
        <w:numPr>
          <w:ilvl w:val="0"/>
          <w:numId w:val="25"/>
        </w:numPr>
        <w:spacing w:before="0" w:after="80" w:line="216" w:lineRule="auto"/>
        <w:rPr>
          <w:rFonts w:cs="Arial"/>
          <w:lang w:val="ru-RU"/>
        </w:rPr>
      </w:pPr>
      <w:r w:rsidRPr="004F7565">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F7565" w:rsidRPr="004F7565" w:rsidRDefault="004F7565" w:rsidP="00F07C9D">
      <w:pPr>
        <w:numPr>
          <w:ilvl w:val="0"/>
          <w:numId w:val="25"/>
        </w:numPr>
        <w:spacing w:before="0" w:after="80" w:line="216" w:lineRule="auto"/>
        <w:rPr>
          <w:rFonts w:cs="Arial"/>
          <w:lang w:val="ru-RU"/>
        </w:rPr>
      </w:pPr>
      <w:r w:rsidRPr="004F7565">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F7565" w:rsidRPr="004F7565" w:rsidRDefault="004F7565" w:rsidP="00F07C9D">
      <w:pPr>
        <w:numPr>
          <w:ilvl w:val="0"/>
          <w:numId w:val="25"/>
        </w:numPr>
        <w:spacing w:before="0" w:after="80" w:line="216" w:lineRule="auto"/>
        <w:rPr>
          <w:rFonts w:cs="Arial"/>
          <w:lang w:val="ru-RU"/>
        </w:rPr>
      </w:pPr>
      <w:r w:rsidRPr="004F7565">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F7565" w:rsidRPr="004F7565" w:rsidRDefault="004F7565" w:rsidP="00F07C9D">
      <w:pPr>
        <w:numPr>
          <w:ilvl w:val="0"/>
          <w:numId w:val="25"/>
        </w:numPr>
        <w:spacing w:before="0" w:after="80" w:line="216" w:lineRule="auto"/>
        <w:rPr>
          <w:rFonts w:cs="Arial"/>
          <w:lang w:val="ru-RU"/>
        </w:rPr>
      </w:pPr>
      <w:r w:rsidRPr="004F7565">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F7565" w:rsidRPr="004F7565" w:rsidRDefault="004F7565" w:rsidP="00F07C9D">
      <w:pPr>
        <w:numPr>
          <w:ilvl w:val="0"/>
          <w:numId w:val="25"/>
        </w:numPr>
        <w:spacing w:before="0" w:after="80" w:line="216" w:lineRule="auto"/>
        <w:rPr>
          <w:rFonts w:cs="Arial"/>
          <w:lang w:val="ru-RU"/>
        </w:rPr>
      </w:pPr>
      <w:r w:rsidRPr="004F7565">
        <w:rPr>
          <w:rFonts w:cs="Arial"/>
          <w:lang w:val="ru-RU"/>
        </w:rPr>
        <w:t>Служби БЗР и ЗОП ТЕНТ достави копију извештаја о повреди на раду запосленог који пружа услуге ТЕНТ.</w:t>
      </w:r>
    </w:p>
    <w:p w:rsidR="004F7565" w:rsidRPr="004F7565" w:rsidRDefault="004F7565" w:rsidP="00243295">
      <w:pPr>
        <w:jc w:val="left"/>
        <w:rPr>
          <w:rFonts w:cs="Arial"/>
          <w:b/>
          <w:u w:val="single"/>
          <w:lang w:val="sr-Latn-CS"/>
        </w:rPr>
      </w:pPr>
      <w:r w:rsidRPr="004F7565">
        <w:rPr>
          <w:rFonts w:cs="Arial"/>
          <w:b/>
          <w:u w:val="single"/>
          <w:lang w:val="sr-Latn-CS"/>
        </w:rPr>
        <w:t xml:space="preserve">III ОБАВЕЗЕ ТЕНТ ЗА ЗАПОСЛЕНЕ АНГАЖОВАНЕ ПО „НОРМА ЧАС“  </w:t>
      </w:r>
    </w:p>
    <w:p w:rsidR="004F7565" w:rsidRPr="004F7565" w:rsidRDefault="004F7565" w:rsidP="00243295">
      <w:pPr>
        <w:spacing w:after="240"/>
        <w:rPr>
          <w:rFonts w:cs="Arial"/>
          <w:lang w:val="sr-Cyrl-CS"/>
        </w:rPr>
      </w:pPr>
      <w:r w:rsidRPr="004F7565">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4F7565" w:rsidRPr="004F7565" w:rsidRDefault="004F7565" w:rsidP="00F07C9D">
      <w:pPr>
        <w:numPr>
          <w:ilvl w:val="0"/>
          <w:numId w:val="27"/>
        </w:numPr>
        <w:tabs>
          <w:tab w:val="num" w:pos="360"/>
        </w:tabs>
        <w:spacing w:after="80" w:line="216" w:lineRule="auto"/>
        <w:ind w:left="357" w:hanging="357"/>
        <w:rPr>
          <w:rFonts w:cs="Arial"/>
          <w:lang w:val="ru-RU"/>
        </w:rPr>
      </w:pPr>
      <w:r w:rsidRPr="004F7565">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F7565" w:rsidRPr="004F7565" w:rsidRDefault="004F7565" w:rsidP="00F07C9D">
      <w:pPr>
        <w:numPr>
          <w:ilvl w:val="0"/>
          <w:numId w:val="27"/>
        </w:numPr>
        <w:tabs>
          <w:tab w:val="num" w:pos="360"/>
        </w:tabs>
        <w:spacing w:before="0" w:after="80" w:line="216" w:lineRule="auto"/>
        <w:ind w:left="357" w:hanging="357"/>
        <w:rPr>
          <w:rFonts w:cs="Arial"/>
          <w:lang w:val="ru-RU"/>
        </w:rPr>
      </w:pPr>
      <w:r w:rsidRPr="004F7565">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F7565" w:rsidRPr="004F7565" w:rsidRDefault="004F7565" w:rsidP="00F07C9D">
      <w:pPr>
        <w:numPr>
          <w:ilvl w:val="0"/>
          <w:numId w:val="27"/>
        </w:numPr>
        <w:tabs>
          <w:tab w:val="num" w:pos="360"/>
        </w:tabs>
        <w:spacing w:before="0" w:after="80" w:line="216" w:lineRule="auto"/>
        <w:ind w:left="357" w:hanging="357"/>
        <w:rPr>
          <w:rFonts w:cs="Arial"/>
          <w:lang w:val="ru-RU"/>
        </w:rPr>
      </w:pPr>
      <w:r w:rsidRPr="004F7565">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F7565" w:rsidRPr="004F7565" w:rsidRDefault="004F7565" w:rsidP="00F07C9D">
      <w:pPr>
        <w:numPr>
          <w:ilvl w:val="0"/>
          <w:numId w:val="27"/>
        </w:numPr>
        <w:tabs>
          <w:tab w:val="num" w:pos="360"/>
        </w:tabs>
        <w:spacing w:after="80" w:line="216" w:lineRule="auto"/>
        <w:ind w:left="357" w:hanging="357"/>
        <w:rPr>
          <w:rFonts w:cs="Arial"/>
          <w:lang w:val="ru-RU"/>
        </w:rPr>
      </w:pPr>
      <w:r w:rsidRPr="004F7565">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F7565" w:rsidRPr="004F7565" w:rsidRDefault="004F7565" w:rsidP="00243295">
      <w:pPr>
        <w:rPr>
          <w:rFonts w:cs="Arial"/>
          <w:b/>
          <w:u w:val="single"/>
        </w:rPr>
      </w:pPr>
      <w:r w:rsidRPr="004F7565">
        <w:rPr>
          <w:rFonts w:cs="Arial"/>
          <w:b/>
          <w:u w:val="single"/>
        </w:rPr>
        <w:t>IV НЕПОШТОВАЊЕ ПРАВИЛА</w:t>
      </w:r>
    </w:p>
    <w:p w:rsidR="004F7565" w:rsidRPr="004F7565" w:rsidRDefault="004F7565" w:rsidP="004F7565">
      <w:pPr>
        <w:rPr>
          <w:rFonts w:cs="Arial"/>
          <w:lang w:val="sr-Cyrl-CS"/>
        </w:rPr>
      </w:pPr>
      <w:r w:rsidRPr="004F7565">
        <w:rPr>
          <w:rFonts w:cs="Arial"/>
          <w:lang w:val="sr-Cyrl-CS"/>
        </w:rPr>
        <w:t>Служба БЗР и ЗОП ТЕНТ, док траје извођење уговорених радова, врши контролу примене ових правила.</w:t>
      </w:r>
    </w:p>
    <w:p w:rsidR="004F7565" w:rsidRPr="004F7565" w:rsidRDefault="004F7565" w:rsidP="004F7565">
      <w:pPr>
        <w:rPr>
          <w:rFonts w:cs="Arial"/>
          <w:lang w:val="sr-Cyrl-CS"/>
        </w:rPr>
      </w:pPr>
      <w:r w:rsidRPr="004F7565">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F7565" w:rsidRPr="004F7565" w:rsidRDefault="004F7565" w:rsidP="004F7565">
      <w:pPr>
        <w:rPr>
          <w:rFonts w:cs="Arial"/>
          <w:lang w:val="sr-Cyrl-CS"/>
        </w:rPr>
      </w:pPr>
      <w:r w:rsidRPr="004F7565">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F7565" w:rsidRPr="004F7565" w:rsidRDefault="004F7565" w:rsidP="004F7565">
      <w:pPr>
        <w:rPr>
          <w:rFonts w:cs="Arial"/>
          <w:lang w:val="sr-Cyrl-CS"/>
        </w:rPr>
      </w:pPr>
      <w:r w:rsidRPr="004F7565">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F7565" w:rsidRPr="004F7565" w:rsidRDefault="004F7565" w:rsidP="004F7565">
      <w:pPr>
        <w:rPr>
          <w:rFonts w:cs="Arial"/>
          <w:lang w:val="sr-Cyrl-CS"/>
        </w:rPr>
      </w:pPr>
      <w:r w:rsidRPr="004F7565">
        <w:rPr>
          <w:rFonts w:cs="Arial"/>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w:t>
      </w:r>
      <w:r w:rsidRPr="004F7565">
        <w:rPr>
          <w:rFonts w:cs="Arial"/>
          <w:lang w:val="sr-Cyrl-CS"/>
        </w:rPr>
        <w:lastRenderedPageBreak/>
        <w:t>захтева од извођача радова прекид радних активности све док се разлози за његово постојање не отклоне.</w:t>
      </w:r>
    </w:p>
    <w:p w:rsidR="004F7565" w:rsidRPr="004F7565" w:rsidRDefault="004F7565" w:rsidP="004F7565">
      <w:pPr>
        <w:rPr>
          <w:rFonts w:cs="Arial"/>
          <w:lang w:val="sr-Cyrl-CS"/>
        </w:rPr>
      </w:pPr>
      <w:r w:rsidRPr="004F7565">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F7565" w:rsidRPr="004F7565" w:rsidRDefault="004F7565" w:rsidP="004F7565">
      <w:pPr>
        <w:rPr>
          <w:rFonts w:cs="Arial"/>
          <w:lang w:val="sr-Cyrl-CS"/>
        </w:rPr>
      </w:pPr>
      <w:r w:rsidRPr="004F7565">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4F7565" w:rsidRPr="004F7565" w:rsidRDefault="004F7565" w:rsidP="004F7565">
      <w:pPr>
        <w:spacing w:before="0" w:after="160"/>
        <w:rPr>
          <w:rFonts w:cs="Arial"/>
          <w:b/>
          <w:u w:val="single"/>
        </w:rPr>
      </w:pPr>
      <w:r w:rsidRPr="004F7565">
        <w:rPr>
          <w:rFonts w:cs="Arial"/>
          <w:b/>
          <w:u w:val="single"/>
          <w:lang w:val="sr-Latn-CS"/>
        </w:rPr>
        <w:t>V  САСТАНЦИ У ВЕЗИ БЕЗБЕДНОСТИ И ЗДРАВЉА НА РАДУ</w:t>
      </w:r>
    </w:p>
    <w:p w:rsidR="004F7565" w:rsidRPr="004F7565" w:rsidRDefault="004F7565" w:rsidP="004F7565">
      <w:pPr>
        <w:spacing w:before="0"/>
        <w:rPr>
          <w:rFonts w:cs="Arial"/>
          <w:b/>
          <w:u w:val="single"/>
          <w:lang w:val="sr-Latn-CS"/>
        </w:rPr>
      </w:pPr>
      <w:r w:rsidRPr="004F7565">
        <w:rPr>
          <w:rFonts w:cs="Arial"/>
          <w:lang w:val="sr-Latn-CS"/>
        </w:rPr>
        <w:t>Прв</w:t>
      </w:r>
      <w:r w:rsidRPr="004F7565">
        <w:rPr>
          <w:rFonts w:cs="Arial"/>
          <w:lang w:val="sr-Cyrl-CS"/>
        </w:rPr>
        <w:t>ом састанку за безбедност присуствују:</w:t>
      </w:r>
    </w:p>
    <w:p w:rsidR="004F7565" w:rsidRPr="004F7565" w:rsidRDefault="004F7565" w:rsidP="00F07C9D">
      <w:pPr>
        <w:numPr>
          <w:ilvl w:val="1"/>
          <w:numId w:val="26"/>
        </w:numPr>
        <w:tabs>
          <w:tab w:val="num" w:pos="1134"/>
        </w:tabs>
        <w:spacing w:before="0" w:after="80" w:line="216" w:lineRule="auto"/>
        <w:ind w:left="1134"/>
        <w:rPr>
          <w:rFonts w:cs="Arial"/>
          <w:lang w:val="sr-Cyrl-CS"/>
        </w:rPr>
      </w:pPr>
      <w:r w:rsidRPr="004F7565">
        <w:rPr>
          <w:rFonts w:cs="Arial"/>
          <w:lang w:val="sr-Cyrl-CS"/>
        </w:rPr>
        <w:t>лице за безбедност и здравље у ТЕНТ,</w:t>
      </w:r>
    </w:p>
    <w:p w:rsidR="004F7565" w:rsidRPr="004F7565" w:rsidRDefault="004F7565" w:rsidP="00F07C9D">
      <w:pPr>
        <w:numPr>
          <w:ilvl w:val="1"/>
          <w:numId w:val="26"/>
        </w:numPr>
        <w:tabs>
          <w:tab w:val="num" w:pos="1134"/>
        </w:tabs>
        <w:spacing w:before="0" w:after="80" w:line="216" w:lineRule="auto"/>
        <w:ind w:left="1134"/>
        <w:rPr>
          <w:rFonts w:cs="Arial"/>
          <w:lang w:val="sr-Cyrl-CS"/>
        </w:rPr>
      </w:pPr>
      <w:r w:rsidRPr="004F7565">
        <w:rPr>
          <w:rFonts w:cs="Arial"/>
          <w:lang w:val="sr-Cyrl-CS"/>
        </w:rPr>
        <w:t xml:space="preserve">инструктор БЗР и ЗОП из Службе за обуку кадрова. </w:t>
      </w:r>
    </w:p>
    <w:p w:rsidR="004F7565" w:rsidRPr="004F7565" w:rsidRDefault="004F7565" w:rsidP="00F07C9D">
      <w:pPr>
        <w:numPr>
          <w:ilvl w:val="1"/>
          <w:numId w:val="26"/>
        </w:numPr>
        <w:tabs>
          <w:tab w:val="num" w:pos="1134"/>
        </w:tabs>
        <w:spacing w:before="0" w:after="80" w:line="216" w:lineRule="auto"/>
        <w:ind w:left="1134"/>
        <w:rPr>
          <w:rFonts w:cs="Arial"/>
          <w:lang w:val="sr-Cyrl-CS"/>
        </w:rPr>
      </w:pPr>
      <w:r w:rsidRPr="004F7565">
        <w:rPr>
          <w:rFonts w:cs="Arial"/>
          <w:lang w:val="sr-Cyrl-CS"/>
        </w:rPr>
        <w:t>надзорни орган,</w:t>
      </w:r>
    </w:p>
    <w:p w:rsidR="004F7565" w:rsidRPr="004F7565" w:rsidRDefault="004F7565" w:rsidP="00F07C9D">
      <w:pPr>
        <w:numPr>
          <w:ilvl w:val="1"/>
          <w:numId w:val="26"/>
        </w:numPr>
        <w:tabs>
          <w:tab w:val="num" w:pos="1134"/>
        </w:tabs>
        <w:spacing w:before="0" w:after="80" w:line="216" w:lineRule="auto"/>
        <w:ind w:left="1134"/>
        <w:rPr>
          <w:rFonts w:cs="Arial"/>
          <w:lang w:val="sr-Cyrl-CS"/>
        </w:rPr>
      </w:pPr>
      <w:r w:rsidRPr="004F7565">
        <w:rPr>
          <w:rFonts w:cs="Arial"/>
          <w:lang w:val="sr-Cyrl-CS"/>
        </w:rPr>
        <w:t>одговорно лице извођача радова на градилишту и</w:t>
      </w:r>
    </w:p>
    <w:p w:rsidR="004F7565" w:rsidRPr="004F7565" w:rsidRDefault="004F7565" w:rsidP="00F07C9D">
      <w:pPr>
        <w:numPr>
          <w:ilvl w:val="1"/>
          <w:numId w:val="26"/>
        </w:numPr>
        <w:tabs>
          <w:tab w:val="num" w:pos="1134"/>
        </w:tabs>
        <w:spacing w:before="0" w:after="80" w:line="216" w:lineRule="auto"/>
        <w:ind w:left="1134"/>
        <w:rPr>
          <w:rFonts w:cs="Arial"/>
          <w:lang w:val="sr-Cyrl-CS"/>
        </w:rPr>
      </w:pPr>
      <w:r w:rsidRPr="004F7565">
        <w:rPr>
          <w:rFonts w:cs="Arial"/>
          <w:lang w:val="sr-Cyrl-CS"/>
        </w:rPr>
        <w:t>одговорно лице за безбедност и здравље извођача радова.</w:t>
      </w:r>
    </w:p>
    <w:p w:rsidR="004F7565" w:rsidRPr="004F7565" w:rsidRDefault="004F7565" w:rsidP="004F7565">
      <w:pPr>
        <w:rPr>
          <w:rFonts w:cs="Arial"/>
          <w:lang w:val="sr-Latn-CS"/>
        </w:rPr>
      </w:pPr>
      <w:r w:rsidRPr="004F7565">
        <w:rPr>
          <w:rFonts w:cs="Arial"/>
          <w:lang w:val="sr-Latn-CS"/>
        </w:rPr>
        <w:t xml:space="preserve">Садржај </w:t>
      </w:r>
      <w:r w:rsidRPr="004F7565">
        <w:rPr>
          <w:rFonts w:cs="Arial"/>
          <w:lang w:val="ru-RU"/>
        </w:rPr>
        <w:t>првог</w:t>
      </w:r>
      <w:r w:rsidRPr="004F7565">
        <w:rPr>
          <w:rFonts w:cs="Arial"/>
          <w:lang w:val="sr-Latn-CS"/>
        </w:rPr>
        <w:t xml:space="preserve"> састанка:</w:t>
      </w:r>
    </w:p>
    <w:p w:rsidR="004F7565" w:rsidRPr="004F7565" w:rsidRDefault="004F7565" w:rsidP="00F07C9D">
      <w:pPr>
        <w:numPr>
          <w:ilvl w:val="1"/>
          <w:numId w:val="26"/>
        </w:numPr>
        <w:tabs>
          <w:tab w:val="num" w:pos="1134"/>
        </w:tabs>
        <w:spacing w:before="0" w:after="80" w:line="216" w:lineRule="auto"/>
        <w:ind w:left="1134"/>
        <w:rPr>
          <w:rFonts w:cs="Arial"/>
          <w:lang w:val="ru-RU"/>
        </w:rPr>
      </w:pPr>
      <w:r w:rsidRPr="004F7565">
        <w:rPr>
          <w:rFonts w:cs="Arial"/>
          <w:lang w:val="sr-Latn-CS"/>
        </w:rPr>
        <w:t>Одређивање радног простора (контејнери за смештај радника, материјала, санитарни чворови, и др.)</w:t>
      </w:r>
      <w:r w:rsidRPr="004F7565">
        <w:rPr>
          <w:rFonts w:cs="Arial"/>
          <w:lang w:val="ru-RU"/>
        </w:rPr>
        <w:t>;</w:t>
      </w:r>
    </w:p>
    <w:p w:rsidR="004F7565" w:rsidRPr="004F7565" w:rsidRDefault="004F7565" w:rsidP="00F07C9D">
      <w:pPr>
        <w:numPr>
          <w:ilvl w:val="1"/>
          <w:numId w:val="26"/>
        </w:numPr>
        <w:tabs>
          <w:tab w:val="num" w:pos="1134"/>
        </w:tabs>
        <w:spacing w:before="0" w:after="80" w:line="216" w:lineRule="auto"/>
        <w:ind w:left="1134"/>
        <w:rPr>
          <w:rFonts w:cs="Arial"/>
          <w:lang w:val="ru-RU"/>
        </w:rPr>
      </w:pPr>
      <w:r w:rsidRPr="004F7565">
        <w:rPr>
          <w:rFonts w:cs="Arial"/>
          <w:lang w:val="ru-RU"/>
        </w:rPr>
        <w:t xml:space="preserve">Упознавање са </w:t>
      </w:r>
      <w:r w:rsidRPr="004F7565">
        <w:rPr>
          <w:rFonts w:cs="Arial"/>
          <w:lang w:val="sr-Cyrl-CS"/>
        </w:rPr>
        <w:t>опасностима и штетностима у термоенергетским постројењима и железничком саобраћају</w:t>
      </w:r>
      <w:r w:rsidRPr="004F7565">
        <w:rPr>
          <w:rFonts w:cs="Arial"/>
          <w:b/>
          <w:i/>
          <w:lang w:val="sr-Cyrl-CS"/>
        </w:rPr>
        <w:t>;</w:t>
      </w:r>
    </w:p>
    <w:p w:rsidR="004F7565" w:rsidRPr="004F7565" w:rsidRDefault="004F7565" w:rsidP="00F07C9D">
      <w:pPr>
        <w:numPr>
          <w:ilvl w:val="1"/>
          <w:numId w:val="26"/>
        </w:numPr>
        <w:tabs>
          <w:tab w:val="num" w:pos="1134"/>
        </w:tabs>
        <w:spacing w:before="0" w:after="80" w:line="216" w:lineRule="auto"/>
        <w:ind w:left="1134"/>
        <w:rPr>
          <w:rFonts w:cs="Arial"/>
          <w:lang w:val="ru-RU"/>
        </w:rPr>
      </w:pPr>
      <w:r w:rsidRPr="004F7565">
        <w:rPr>
          <w:rFonts w:cs="Arial"/>
          <w:lang w:val="sr-Latn-CS"/>
        </w:rPr>
        <w:t>Прва помоћ (телефонски бројеви, процедуре, и др.)</w:t>
      </w:r>
      <w:r w:rsidRPr="004F7565">
        <w:rPr>
          <w:rFonts w:cs="Arial"/>
          <w:lang w:val="ru-RU"/>
        </w:rPr>
        <w:t>;</w:t>
      </w:r>
    </w:p>
    <w:p w:rsidR="004F7565" w:rsidRPr="004F7565" w:rsidRDefault="004F7565" w:rsidP="00F07C9D">
      <w:pPr>
        <w:numPr>
          <w:ilvl w:val="1"/>
          <w:numId w:val="26"/>
        </w:numPr>
        <w:tabs>
          <w:tab w:val="num" w:pos="1134"/>
        </w:tabs>
        <w:spacing w:before="0" w:after="80" w:line="216" w:lineRule="auto"/>
        <w:ind w:left="1134"/>
        <w:rPr>
          <w:rFonts w:cs="Arial"/>
          <w:lang w:val="ru-RU"/>
        </w:rPr>
      </w:pPr>
      <w:r w:rsidRPr="004F7565">
        <w:rPr>
          <w:rFonts w:cs="Arial"/>
          <w:lang w:val="sr-Latn-CS"/>
        </w:rPr>
        <w:t>Противпожарна заштита (телефонски бројеви, процедуре, дозволе и др.), опасне материје (хемикалије, гас и горива)</w:t>
      </w:r>
      <w:r w:rsidRPr="004F7565">
        <w:rPr>
          <w:rFonts w:cs="Arial"/>
          <w:lang w:val="sr-Cyrl-CS"/>
        </w:rPr>
        <w:t>, заштита животне средине</w:t>
      </w:r>
      <w:r w:rsidRPr="004F7565">
        <w:rPr>
          <w:rFonts w:cs="Arial"/>
          <w:lang w:val="ru-RU"/>
        </w:rPr>
        <w:t>;</w:t>
      </w:r>
    </w:p>
    <w:p w:rsidR="004F7565" w:rsidRPr="004F7565" w:rsidRDefault="004F7565" w:rsidP="00F07C9D">
      <w:pPr>
        <w:numPr>
          <w:ilvl w:val="1"/>
          <w:numId w:val="26"/>
        </w:numPr>
        <w:tabs>
          <w:tab w:val="num" w:pos="1134"/>
        </w:tabs>
        <w:spacing w:before="0" w:after="80" w:line="216" w:lineRule="auto"/>
        <w:ind w:left="1134"/>
        <w:rPr>
          <w:rFonts w:cs="Arial"/>
          <w:lang w:val="ru-RU"/>
        </w:rPr>
      </w:pPr>
      <w:r w:rsidRPr="004F7565">
        <w:rPr>
          <w:rFonts w:cs="Arial"/>
          <w:lang w:val="sr-Latn-CS"/>
        </w:rPr>
        <w:t>Лична</w:t>
      </w:r>
      <w:r w:rsidRPr="004F7565">
        <w:rPr>
          <w:rFonts w:cs="Arial"/>
          <w:lang w:val="ru-RU"/>
        </w:rPr>
        <w:t xml:space="preserve"> и колективна</w:t>
      </w:r>
      <w:r w:rsidRPr="004F7565">
        <w:rPr>
          <w:rFonts w:cs="Arial"/>
          <w:lang w:val="sr-Latn-CS"/>
        </w:rPr>
        <w:t xml:space="preserve"> заштитна опрема</w:t>
      </w:r>
      <w:r w:rsidRPr="004F7565">
        <w:rPr>
          <w:rFonts w:cs="Arial"/>
          <w:lang w:val="ru-RU"/>
        </w:rPr>
        <w:t>;</w:t>
      </w:r>
    </w:p>
    <w:p w:rsidR="004F7565" w:rsidRPr="004F7565" w:rsidRDefault="004F7565" w:rsidP="00F07C9D">
      <w:pPr>
        <w:numPr>
          <w:ilvl w:val="1"/>
          <w:numId w:val="26"/>
        </w:numPr>
        <w:tabs>
          <w:tab w:val="num" w:pos="1134"/>
        </w:tabs>
        <w:spacing w:before="0" w:after="80" w:line="216" w:lineRule="auto"/>
        <w:ind w:left="1134"/>
        <w:rPr>
          <w:rFonts w:cs="Arial"/>
          <w:lang w:val="ru-RU"/>
        </w:rPr>
      </w:pPr>
      <w:r w:rsidRPr="004F7565">
        <w:rPr>
          <w:rFonts w:cs="Arial"/>
          <w:lang w:val="sr-Latn-CS"/>
        </w:rPr>
        <w:t>Правила саобраћаја</w:t>
      </w:r>
      <w:r w:rsidRPr="004F7565">
        <w:rPr>
          <w:rFonts w:cs="Arial"/>
          <w:lang w:val="ru-RU"/>
        </w:rPr>
        <w:t>;</w:t>
      </w:r>
    </w:p>
    <w:p w:rsidR="004F7565" w:rsidRPr="004F7565" w:rsidRDefault="004F7565" w:rsidP="00F07C9D">
      <w:pPr>
        <w:numPr>
          <w:ilvl w:val="1"/>
          <w:numId w:val="26"/>
        </w:numPr>
        <w:tabs>
          <w:tab w:val="num" w:pos="1134"/>
        </w:tabs>
        <w:spacing w:before="0" w:after="80" w:line="216" w:lineRule="auto"/>
        <w:ind w:left="1134"/>
        <w:rPr>
          <w:rFonts w:cs="Arial"/>
          <w:lang w:val="ru-RU"/>
        </w:rPr>
      </w:pPr>
      <w:r w:rsidRPr="004F7565">
        <w:rPr>
          <w:rFonts w:cs="Arial"/>
          <w:lang w:val="ru-RU"/>
        </w:rPr>
        <w:t>Одржавање</w:t>
      </w:r>
      <w:r w:rsidRPr="004F7565">
        <w:rPr>
          <w:rFonts w:cs="Arial"/>
          <w:lang w:val="sr-Latn-CS"/>
        </w:rPr>
        <w:t xml:space="preserve"> и чишћење </w:t>
      </w:r>
      <w:r w:rsidRPr="004F7565">
        <w:rPr>
          <w:rFonts w:cs="Arial"/>
          <w:lang w:val="ru-RU"/>
        </w:rPr>
        <w:t>радног простора;</w:t>
      </w:r>
    </w:p>
    <w:p w:rsidR="004F7565" w:rsidRPr="004F7565" w:rsidRDefault="004F7565" w:rsidP="00F07C9D">
      <w:pPr>
        <w:numPr>
          <w:ilvl w:val="1"/>
          <w:numId w:val="26"/>
        </w:numPr>
        <w:tabs>
          <w:tab w:val="num" w:pos="1134"/>
        </w:tabs>
        <w:spacing w:before="0" w:after="80" w:line="216" w:lineRule="auto"/>
        <w:ind w:left="1134"/>
        <w:rPr>
          <w:rFonts w:cs="Arial"/>
          <w:lang w:val="ru-RU"/>
        </w:rPr>
      </w:pPr>
      <w:r w:rsidRPr="004F7565">
        <w:rPr>
          <w:rFonts w:cs="Arial"/>
          <w:lang w:val="sr-Latn-CS"/>
        </w:rPr>
        <w:t>Имен</w:t>
      </w:r>
      <w:r w:rsidRPr="004F7565">
        <w:rPr>
          <w:rFonts w:cs="Arial"/>
          <w:lang w:val="ru-RU"/>
        </w:rPr>
        <w:t xml:space="preserve">овање </w:t>
      </w:r>
      <w:r w:rsidRPr="004F7565">
        <w:rPr>
          <w:rFonts w:cs="Arial"/>
          <w:lang w:val="sr-Latn-CS"/>
        </w:rPr>
        <w:t>одговор</w:t>
      </w:r>
      <w:r w:rsidRPr="004F7565">
        <w:rPr>
          <w:rFonts w:cs="Arial"/>
          <w:lang w:val="ru-RU"/>
        </w:rPr>
        <w:t>них</w:t>
      </w:r>
      <w:r w:rsidRPr="004F7565">
        <w:rPr>
          <w:rFonts w:cs="Arial"/>
          <w:lang w:val="sr-Latn-CS"/>
        </w:rPr>
        <w:t xml:space="preserve"> лица</w:t>
      </w:r>
      <w:r w:rsidRPr="004F7565">
        <w:rPr>
          <w:rFonts w:cs="Arial"/>
          <w:lang w:val="ru-RU"/>
        </w:rPr>
        <w:t>;</w:t>
      </w:r>
    </w:p>
    <w:p w:rsidR="004F7565" w:rsidRPr="004F7565" w:rsidRDefault="004F7565" w:rsidP="00F07C9D">
      <w:pPr>
        <w:numPr>
          <w:ilvl w:val="1"/>
          <w:numId w:val="26"/>
        </w:numPr>
        <w:tabs>
          <w:tab w:val="num" w:pos="1134"/>
        </w:tabs>
        <w:spacing w:before="0" w:after="80" w:line="216" w:lineRule="auto"/>
        <w:ind w:left="1134"/>
        <w:rPr>
          <w:rFonts w:cs="Arial"/>
          <w:lang w:val="ru-RU"/>
        </w:rPr>
      </w:pPr>
      <w:r w:rsidRPr="004F7565">
        <w:rPr>
          <w:rFonts w:cs="Arial"/>
          <w:lang w:val="ru-RU"/>
        </w:rPr>
        <w:t>Поступак у случају п</w:t>
      </w:r>
      <w:r w:rsidRPr="004F7565">
        <w:rPr>
          <w:rFonts w:cs="Arial"/>
          <w:lang w:val="sr-Latn-CS"/>
        </w:rPr>
        <w:t>овреде на раду</w:t>
      </w:r>
      <w:r w:rsidRPr="004F7565">
        <w:rPr>
          <w:rFonts w:cs="Arial"/>
          <w:lang w:val="ru-RU"/>
        </w:rPr>
        <w:t>;</w:t>
      </w:r>
    </w:p>
    <w:p w:rsidR="004F7565" w:rsidRPr="004F7565" w:rsidRDefault="004F7565" w:rsidP="00F07C9D">
      <w:pPr>
        <w:numPr>
          <w:ilvl w:val="1"/>
          <w:numId w:val="26"/>
        </w:numPr>
        <w:tabs>
          <w:tab w:val="num" w:pos="1134"/>
        </w:tabs>
        <w:spacing w:before="0" w:after="80" w:line="216" w:lineRule="auto"/>
        <w:ind w:left="1134"/>
        <w:rPr>
          <w:rFonts w:cs="Arial"/>
          <w:lang w:val="sr-Latn-CS"/>
        </w:rPr>
      </w:pPr>
      <w:r w:rsidRPr="004F7565">
        <w:rPr>
          <w:rFonts w:cs="Arial"/>
          <w:lang w:val="sr-Latn-CS"/>
        </w:rPr>
        <w:t xml:space="preserve">Последице </w:t>
      </w:r>
      <w:r w:rsidRPr="004F7565">
        <w:rPr>
          <w:rFonts w:cs="Arial"/>
          <w:lang w:val="ru-RU"/>
        </w:rPr>
        <w:t>непоштовања Правила безбедности на раду ТЕНТ и</w:t>
      </w:r>
    </w:p>
    <w:p w:rsidR="004F7565" w:rsidRPr="004F7565" w:rsidRDefault="004F7565" w:rsidP="00F07C9D">
      <w:pPr>
        <w:numPr>
          <w:ilvl w:val="1"/>
          <w:numId w:val="26"/>
        </w:numPr>
        <w:tabs>
          <w:tab w:val="num" w:pos="1134"/>
        </w:tabs>
        <w:spacing w:before="0" w:after="80" w:line="216" w:lineRule="auto"/>
        <w:ind w:left="1134"/>
        <w:rPr>
          <w:rFonts w:cs="Arial"/>
          <w:lang w:val="sr-Latn-CS"/>
        </w:rPr>
      </w:pPr>
      <w:r w:rsidRPr="004F7565">
        <w:rPr>
          <w:rFonts w:cs="Arial"/>
          <w:lang w:val="ru-RU"/>
        </w:rPr>
        <w:t>План заједничких мера</w:t>
      </w:r>
    </w:p>
    <w:p w:rsidR="004F7565" w:rsidRPr="004F7565" w:rsidRDefault="004F7565" w:rsidP="004F7565">
      <w:pPr>
        <w:rPr>
          <w:rFonts w:cs="Arial"/>
          <w:lang w:val="sr-Latn-CS"/>
        </w:rPr>
      </w:pPr>
      <w:r w:rsidRPr="004F7565">
        <w:rPr>
          <w:rFonts w:cs="Arial"/>
          <w:lang w:val="sr-Latn-CS"/>
        </w:rPr>
        <w:t>Редовни састанци (једном недељно) одржава</w:t>
      </w:r>
      <w:r w:rsidRPr="004F7565">
        <w:rPr>
          <w:rFonts w:cs="Arial"/>
          <w:lang w:val="sr-Cyrl-CS"/>
        </w:rPr>
        <w:t>ју</w:t>
      </w:r>
      <w:r w:rsidRPr="004F7565">
        <w:rPr>
          <w:rFonts w:cs="Arial"/>
          <w:lang w:val="sr-Latn-CS"/>
        </w:rPr>
        <w:t xml:space="preserve"> се са сваким извођачем посебно или са свим извођачима заједно. Састанак води </w:t>
      </w:r>
      <w:r w:rsidRPr="004F7565">
        <w:rPr>
          <w:rFonts w:cs="Arial"/>
          <w:lang w:val="sr-Cyrl-CS"/>
        </w:rPr>
        <w:t>надзорни орган -</w:t>
      </w:r>
      <w:r w:rsidRPr="004F7565">
        <w:rPr>
          <w:rFonts w:cs="Arial"/>
          <w:lang w:val="sr-Latn-CS"/>
        </w:rPr>
        <w:t xml:space="preserve"> вођа пројекта и одговорно лице за безбедност </w:t>
      </w:r>
      <w:r w:rsidRPr="004F7565">
        <w:rPr>
          <w:rFonts w:cs="Arial"/>
          <w:lang w:val="sr-Cyrl-CS"/>
        </w:rPr>
        <w:t>ТЕНТ.</w:t>
      </w:r>
    </w:p>
    <w:p w:rsidR="004F7565" w:rsidRPr="004F7565" w:rsidRDefault="004F7565" w:rsidP="004F7565">
      <w:pPr>
        <w:rPr>
          <w:rFonts w:cs="Arial"/>
          <w:lang w:val="sr-Latn-CS"/>
        </w:rPr>
      </w:pPr>
      <w:r w:rsidRPr="004F7565">
        <w:rPr>
          <w:rFonts w:cs="Arial"/>
          <w:lang w:val="sr-Latn-CS"/>
        </w:rPr>
        <w:t>Садржај</w:t>
      </w:r>
      <w:r w:rsidRPr="004F7565">
        <w:rPr>
          <w:rFonts w:cs="Arial"/>
          <w:lang w:val="ru-RU"/>
        </w:rPr>
        <w:t xml:space="preserve"> редовног</w:t>
      </w:r>
      <w:r w:rsidRPr="004F7565">
        <w:rPr>
          <w:rFonts w:cs="Arial"/>
          <w:lang w:val="sr-Latn-CS"/>
        </w:rPr>
        <w:t xml:space="preserve"> састанка:</w:t>
      </w:r>
    </w:p>
    <w:p w:rsidR="004F7565" w:rsidRPr="004F7565" w:rsidRDefault="004F7565" w:rsidP="00F07C9D">
      <w:pPr>
        <w:numPr>
          <w:ilvl w:val="1"/>
          <w:numId w:val="26"/>
        </w:numPr>
        <w:tabs>
          <w:tab w:val="num" w:pos="1134"/>
          <w:tab w:val="left" w:pos="7005"/>
        </w:tabs>
        <w:spacing w:before="0" w:after="80" w:line="216" w:lineRule="auto"/>
        <w:ind w:left="1134"/>
        <w:rPr>
          <w:rFonts w:cs="Arial"/>
          <w:lang w:val="ru-RU"/>
        </w:rPr>
      </w:pPr>
      <w:r w:rsidRPr="004F7565">
        <w:rPr>
          <w:rFonts w:cs="Arial"/>
          <w:lang w:val="ru-RU"/>
        </w:rPr>
        <w:t xml:space="preserve">Стање </w:t>
      </w:r>
      <w:r w:rsidRPr="004F7565">
        <w:rPr>
          <w:rFonts w:cs="Arial"/>
          <w:lang w:val="sr-Latn-CS"/>
        </w:rPr>
        <w:t>радног и складишног простора</w:t>
      </w:r>
      <w:r w:rsidRPr="004F7565">
        <w:rPr>
          <w:rFonts w:cs="Arial"/>
          <w:lang w:val="ru-RU"/>
        </w:rPr>
        <w:t>;</w:t>
      </w:r>
    </w:p>
    <w:p w:rsidR="004F7565" w:rsidRPr="004F7565" w:rsidRDefault="004F7565" w:rsidP="00F07C9D">
      <w:pPr>
        <w:numPr>
          <w:ilvl w:val="1"/>
          <w:numId w:val="26"/>
        </w:numPr>
        <w:tabs>
          <w:tab w:val="num" w:pos="1134"/>
          <w:tab w:val="left" w:pos="7005"/>
        </w:tabs>
        <w:spacing w:before="0" w:after="80" w:line="216" w:lineRule="auto"/>
        <w:ind w:left="1134"/>
        <w:rPr>
          <w:rFonts w:cs="Arial"/>
          <w:lang w:val="ru-RU"/>
        </w:rPr>
      </w:pPr>
      <w:r w:rsidRPr="004F7565">
        <w:rPr>
          <w:rFonts w:cs="Arial"/>
          <w:lang w:val="ru-RU"/>
        </w:rPr>
        <w:t>Стање</w:t>
      </w:r>
      <w:r w:rsidRPr="004F7565">
        <w:rPr>
          <w:rFonts w:cs="Arial"/>
          <w:lang w:val="sr-Latn-CS"/>
        </w:rPr>
        <w:t xml:space="preserve"> противпожаре заштите, опасних материја (хемикалије, гас, горива)</w:t>
      </w:r>
      <w:r w:rsidRPr="004F7565">
        <w:rPr>
          <w:rFonts w:cs="Arial"/>
          <w:lang w:val="ru-RU"/>
        </w:rPr>
        <w:t>;</w:t>
      </w:r>
    </w:p>
    <w:p w:rsidR="004F7565" w:rsidRPr="004F7565" w:rsidRDefault="004F7565" w:rsidP="00F07C9D">
      <w:pPr>
        <w:numPr>
          <w:ilvl w:val="1"/>
          <w:numId w:val="26"/>
        </w:numPr>
        <w:tabs>
          <w:tab w:val="num" w:pos="1134"/>
          <w:tab w:val="left" w:pos="7005"/>
        </w:tabs>
        <w:spacing w:before="0" w:after="80" w:line="216" w:lineRule="auto"/>
        <w:ind w:left="1134"/>
        <w:rPr>
          <w:rFonts w:cs="Arial"/>
          <w:lang w:val="ru-RU"/>
        </w:rPr>
      </w:pPr>
      <w:r w:rsidRPr="004F7565">
        <w:rPr>
          <w:rFonts w:cs="Arial"/>
          <w:lang w:val="ru-RU"/>
        </w:rPr>
        <w:t>Коришћење л</w:t>
      </w:r>
      <w:r w:rsidRPr="004F7565">
        <w:rPr>
          <w:rFonts w:cs="Arial"/>
          <w:lang w:val="sr-Latn-CS"/>
        </w:rPr>
        <w:t xml:space="preserve">ичне </w:t>
      </w:r>
      <w:r w:rsidRPr="004F7565">
        <w:rPr>
          <w:rFonts w:cs="Arial"/>
          <w:lang w:val="ru-RU"/>
        </w:rPr>
        <w:t>и колективне</w:t>
      </w:r>
      <w:r w:rsidRPr="004F7565">
        <w:rPr>
          <w:rFonts w:cs="Arial"/>
          <w:lang w:val="sr-Latn-CS"/>
        </w:rPr>
        <w:t xml:space="preserve"> заштитне опреме</w:t>
      </w:r>
      <w:r w:rsidRPr="004F7565">
        <w:rPr>
          <w:rFonts w:cs="Arial"/>
          <w:lang w:val="ru-RU"/>
        </w:rPr>
        <w:t>;</w:t>
      </w:r>
    </w:p>
    <w:p w:rsidR="004F7565" w:rsidRPr="004F7565" w:rsidRDefault="004F7565" w:rsidP="00F07C9D">
      <w:pPr>
        <w:numPr>
          <w:ilvl w:val="1"/>
          <w:numId w:val="26"/>
        </w:numPr>
        <w:tabs>
          <w:tab w:val="num" w:pos="1134"/>
          <w:tab w:val="left" w:pos="7005"/>
        </w:tabs>
        <w:spacing w:before="0" w:after="80" w:line="216" w:lineRule="auto"/>
        <w:ind w:left="1134"/>
        <w:rPr>
          <w:rFonts w:cs="Arial"/>
          <w:lang w:val="ru-RU"/>
        </w:rPr>
      </w:pPr>
      <w:r w:rsidRPr="004F7565">
        <w:rPr>
          <w:rFonts w:cs="Arial"/>
          <w:lang w:val="ru-RU"/>
        </w:rPr>
        <w:t>Поштовање п</w:t>
      </w:r>
      <w:r w:rsidRPr="004F7565">
        <w:rPr>
          <w:rFonts w:cs="Arial"/>
          <w:lang w:val="sr-Latn-CS"/>
        </w:rPr>
        <w:t>равила саобраћаја</w:t>
      </w:r>
      <w:r w:rsidRPr="004F7565">
        <w:rPr>
          <w:rFonts w:cs="Arial"/>
          <w:lang w:val="ru-RU"/>
        </w:rPr>
        <w:t>;</w:t>
      </w:r>
    </w:p>
    <w:p w:rsidR="004F7565" w:rsidRPr="004F7565" w:rsidRDefault="004F7565" w:rsidP="00F07C9D">
      <w:pPr>
        <w:numPr>
          <w:ilvl w:val="1"/>
          <w:numId w:val="26"/>
        </w:numPr>
        <w:tabs>
          <w:tab w:val="num" w:pos="1134"/>
          <w:tab w:val="left" w:pos="7005"/>
        </w:tabs>
        <w:spacing w:before="0" w:after="80" w:line="216" w:lineRule="auto"/>
        <w:ind w:left="1134"/>
        <w:rPr>
          <w:rFonts w:cs="Arial"/>
          <w:lang w:val="ru-RU"/>
        </w:rPr>
      </w:pPr>
      <w:r w:rsidRPr="004F7565">
        <w:rPr>
          <w:rFonts w:cs="Arial"/>
          <w:lang w:val="sr-Latn-CS"/>
        </w:rPr>
        <w:t>Процене ризика од повреда</w:t>
      </w:r>
      <w:r w:rsidRPr="004F7565">
        <w:rPr>
          <w:rFonts w:cs="Arial"/>
          <w:lang w:val="ru-RU"/>
        </w:rPr>
        <w:t xml:space="preserve"> и</w:t>
      </w:r>
    </w:p>
    <w:p w:rsidR="00E66087" w:rsidRPr="007E2109" w:rsidRDefault="004F7565" w:rsidP="00F07C9D">
      <w:pPr>
        <w:numPr>
          <w:ilvl w:val="1"/>
          <w:numId w:val="26"/>
        </w:numPr>
        <w:tabs>
          <w:tab w:val="num" w:pos="1134"/>
          <w:tab w:val="left" w:pos="7005"/>
        </w:tabs>
        <w:spacing w:before="0" w:after="80" w:line="216" w:lineRule="auto"/>
        <w:ind w:left="1134"/>
        <w:rPr>
          <w:rFonts w:cs="Arial"/>
          <w:lang w:val="sr-Latn-CS"/>
        </w:rPr>
      </w:pPr>
      <w:r w:rsidRPr="004F7565">
        <w:rPr>
          <w:rFonts w:cs="Arial"/>
          <w:lang w:val="sr-Latn-CS"/>
        </w:rPr>
        <w:t>Могућност побољшања безбедности</w:t>
      </w:r>
      <w:r w:rsidRPr="004F7565">
        <w:rPr>
          <w:rFonts w:cs="Arial"/>
          <w:lang w:val="ru-RU"/>
        </w:rPr>
        <w:t xml:space="preserve"> и здравља на</w:t>
      </w:r>
      <w:r w:rsidRPr="004F7565">
        <w:rPr>
          <w:rFonts w:cs="Arial"/>
          <w:lang w:val="sr-Latn-CS"/>
        </w:rPr>
        <w:t xml:space="preserve"> рад</w:t>
      </w:r>
    </w:p>
    <w:p w:rsidR="007E2109" w:rsidRDefault="007E2109" w:rsidP="001C41B8">
      <w:pPr>
        <w:tabs>
          <w:tab w:val="left" w:pos="7005"/>
        </w:tabs>
        <w:spacing w:before="0" w:after="80" w:line="216" w:lineRule="auto"/>
        <w:ind w:left="1134"/>
        <w:rPr>
          <w:rFonts w:cs="Arial"/>
          <w:lang w:val="sr-Cyrl-RS"/>
        </w:rPr>
      </w:pPr>
    </w:p>
    <w:p w:rsidR="00DB6C40" w:rsidRDefault="00DB6C40" w:rsidP="001C41B8">
      <w:pPr>
        <w:tabs>
          <w:tab w:val="left" w:pos="7005"/>
        </w:tabs>
        <w:spacing w:before="0" w:after="80" w:line="216" w:lineRule="auto"/>
        <w:ind w:left="1134"/>
        <w:rPr>
          <w:rFonts w:cs="Arial"/>
          <w:lang w:val="sr-Cyrl-RS"/>
        </w:rPr>
      </w:pPr>
    </w:p>
    <w:p w:rsidR="00DB6C40" w:rsidRDefault="00DB6C40" w:rsidP="001C41B8">
      <w:pPr>
        <w:tabs>
          <w:tab w:val="left" w:pos="7005"/>
        </w:tabs>
        <w:spacing w:before="0" w:after="80" w:line="216" w:lineRule="auto"/>
        <w:ind w:left="1134"/>
        <w:rPr>
          <w:rFonts w:cs="Arial"/>
          <w:lang w:val="sr-Cyrl-RS"/>
        </w:rPr>
      </w:pPr>
    </w:p>
    <w:p w:rsidR="00DB6C40" w:rsidRDefault="00DB6C40" w:rsidP="001C41B8">
      <w:pPr>
        <w:tabs>
          <w:tab w:val="left" w:pos="7005"/>
        </w:tabs>
        <w:spacing w:before="0" w:after="80" w:line="216" w:lineRule="auto"/>
        <w:ind w:left="1134"/>
        <w:rPr>
          <w:rFonts w:cs="Arial"/>
          <w:lang w:val="sr-Cyrl-RS"/>
        </w:rPr>
      </w:pPr>
    </w:p>
    <w:p w:rsidR="00DB6C40" w:rsidRDefault="00DB6C40" w:rsidP="001C41B8">
      <w:pPr>
        <w:tabs>
          <w:tab w:val="left" w:pos="7005"/>
        </w:tabs>
        <w:spacing w:before="0" w:after="80" w:line="216" w:lineRule="auto"/>
        <w:ind w:left="1134"/>
        <w:rPr>
          <w:rFonts w:cs="Arial"/>
          <w:lang w:val="sr-Cyrl-RS"/>
        </w:rPr>
      </w:pPr>
    </w:p>
    <w:p w:rsidR="00DB6C40" w:rsidRDefault="00DB6C40" w:rsidP="001C41B8">
      <w:pPr>
        <w:tabs>
          <w:tab w:val="left" w:pos="7005"/>
        </w:tabs>
        <w:spacing w:before="0" w:after="80" w:line="216" w:lineRule="auto"/>
        <w:ind w:left="1134"/>
        <w:rPr>
          <w:rFonts w:cs="Arial"/>
          <w:lang w:val="sr-Cyrl-RS"/>
        </w:rPr>
      </w:pPr>
    </w:p>
    <w:p w:rsidR="00DB6C40" w:rsidRPr="00363279" w:rsidRDefault="00DB6C40" w:rsidP="00DB6C40">
      <w:pPr>
        <w:rPr>
          <w:lang w:val="sr-Cyrl-RS"/>
        </w:rPr>
      </w:pPr>
      <w:r>
        <w:rPr>
          <w:rFonts w:cs="Arial"/>
          <w:b/>
          <w:lang w:val="sr-Cyrl-CS"/>
        </w:rPr>
        <w:t xml:space="preserve">  </w:t>
      </w:r>
    </w:p>
    <w:sectPr w:rsidR="00DB6C40" w:rsidRPr="00363279"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646" w:rsidRDefault="00661646">
      <w:r>
        <w:separator/>
      </w:r>
    </w:p>
    <w:p w:rsidR="00661646" w:rsidRDefault="00661646"/>
  </w:endnote>
  <w:endnote w:type="continuationSeparator" w:id="0">
    <w:p w:rsidR="00661646" w:rsidRDefault="00661646">
      <w:r>
        <w:continuationSeparator/>
      </w:r>
    </w:p>
    <w:p w:rsidR="00661646" w:rsidRDefault="006616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EA0" w:rsidRDefault="00834EA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34EA0" w:rsidRDefault="00834EA0" w:rsidP="00841BE7">
    <w:pPr>
      <w:pStyle w:val="Footer"/>
      <w:ind w:right="360"/>
    </w:pPr>
  </w:p>
  <w:p w:rsidR="00834EA0" w:rsidRDefault="00834EA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EA0" w:rsidRPr="00EC5BB4" w:rsidRDefault="00834EA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14E70">
      <w:rPr>
        <w:rStyle w:val="PageNumber"/>
        <w:rFonts w:cs="Arial"/>
        <w:b/>
        <w:noProof/>
        <w:szCs w:val="24"/>
      </w:rPr>
      <w:t>46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14E70">
      <w:rPr>
        <w:rStyle w:val="PageNumber"/>
        <w:rFonts w:cs="Arial"/>
        <w:b/>
        <w:noProof/>
        <w:szCs w:val="24"/>
      </w:rPr>
      <w:t>46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EA0" w:rsidRPr="00EC5BB4" w:rsidRDefault="00834EA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14E70">
      <w:rPr>
        <w:rStyle w:val="PageNumber"/>
        <w:rFonts w:cs="Arial"/>
        <w:b/>
        <w:noProof/>
        <w:szCs w:val="24"/>
      </w:rPr>
      <w:t>34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14E70">
      <w:rPr>
        <w:rStyle w:val="PageNumber"/>
        <w:rFonts w:cs="Arial"/>
        <w:b/>
        <w:noProof/>
        <w:szCs w:val="24"/>
      </w:rPr>
      <w:t>46</w:t>
    </w:r>
    <w:r w:rsidRPr="00EC5BB4">
      <w:rPr>
        <w:rStyle w:val="PageNumber"/>
        <w:rFonts w:cs="Arial"/>
        <w:b/>
        <w:szCs w:val="24"/>
      </w:rPr>
      <w:fldChar w:fldCharType="end"/>
    </w:r>
  </w:p>
  <w:p w:rsidR="00834EA0" w:rsidRDefault="00834E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646" w:rsidRDefault="00661646">
      <w:r>
        <w:separator/>
      </w:r>
    </w:p>
    <w:p w:rsidR="00661646" w:rsidRDefault="00661646"/>
  </w:footnote>
  <w:footnote w:type="continuationSeparator" w:id="0">
    <w:p w:rsidR="00661646" w:rsidRDefault="00661646">
      <w:r>
        <w:continuationSeparator/>
      </w:r>
    </w:p>
    <w:p w:rsidR="00661646" w:rsidRDefault="006616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EA0" w:rsidRDefault="00834EA0" w:rsidP="004276AD">
    <w:pPr>
      <w:pStyle w:val="Header"/>
      <w:rPr>
        <w:sz w:val="20"/>
      </w:rPr>
    </w:pPr>
  </w:p>
  <w:p w:rsidR="00834EA0" w:rsidRDefault="00834EA0" w:rsidP="00912F19">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834EA0" w:rsidRPr="004276AD" w:rsidRDefault="00834EA0" w:rsidP="00334D0C">
    <w:pPr>
      <w:pStyle w:val="Header"/>
      <w:ind w:left="6096" w:hanging="6096"/>
    </w:pPr>
    <w:r>
      <w:rPr>
        <w:szCs w:val="24"/>
        <w:lang w:val="sr-Cyrl-RS"/>
      </w:rPr>
      <w:t xml:space="preserve">                                                                       </w:t>
    </w:r>
    <w:r>
      <w:rPr>
        <w:szCs w:val="24"/>
      </w:rPr>
      <w:t xml:space="preserve"> ЈН </w:t>
    </w:r>
    <w:r>
      <w:rPr>
        <w:szCs w:val="24"/>
        <w:lang w:val="sr-Cyrl-RS"/>
      </w:rPr>
      <w:t xml:space="preserve">бр. </w:t>
    </w:r>
    <w:r w:rsidRPr="0050558A">
      <w:rPr>
        <w:rFonts w:cs="Arial"/>
        <w:sz w:val="22"/>
        <w:szCs w:val="22"/>
      </w:rPr>
      <w:t>ЈНМВ/3000/1238/2016(1211/2016)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EA0" w:rsidRDefault="00834EA0" w:rsidP="004276AD">
    <w:pPr>
      <w:pStyle w:val="Header"/>
    </w:pPr>
  </w:p>
  <w:p w:rsidR="00834EA0" w:rsidRDefault="00834EA0"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834EA0" w:rsidRPr="00113B84" w:rsidRDefault="00834EA0" w:rsidP="00297CF6">
    <w:pPr>
      <w:pStyle w:val="Header"/>
      <w:ind w:left="6096" w:hanging="6096"/>
      <w:rPr>
        <w:szCs w:val="24"/>
      </w:rPr>
    </w:pPr>
    <w:r>
      <w:rPr>
        <w:szCs w:val="24"/>
        <w:lang w:val="sr-Cyrl-RS"/>
      </w:rPr>
      <w:t xml:space="preserve">                                                                        </w:t>
    </w:r>
    <w:r>
      <w:rPr>
        <w:szCs w:val="24"/>
      </w:rPr>
      <w:t xml:space="preserve">ЈН </w:t>
    </w:r>
    <w:r>
      <w:rPr>
        <w:szCs w:val="24"/>
        <w:lang w:val="sr-Cyrl-RS"/>
      </w:rPr>
      <w:t xml:space="preserve">бр. </w:t>
    </w:r>
    <w:r w:rsidRPr="00334D0C">
      <w:rPr>
        <w:rFonts w:cs="Arial"/>
        <w:sz w:val="22"/>
        <w:szCs w:val="22"/>
        <w:lang w:eastAsia="hr-HR"/>
      </w:rPr>
      <w:t>ЈНМВ/3000/1238/2016(1211/2016)</w:t>
    </w:r>
  </w:p>
  <w:p w:rsidR="00834EA0" w:rsidRPr="00210557" w:rsidRDefault="00834EA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70998"/>
    <w:multiLevelType w:val="hybridMultilevel"/>
    <w:tmpl w:val="94A2B67E"/>
    <w:lvl w:ilvl="0" w:tplc="AE1C02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44F76FE"/>
    <w:multiLevelType w:val="hybridMultilevel"/>
    <w:tmpl w:val="ABBE457E"/>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9A3594D"/>
    <w:multiLevelType w:val="hybridMultilevel"/>
    <w:tmpl w:val="6146160E"/>
    <w:lvl w:ilvl="0" w:tplc="87A06402">
      <w:start w:val="1"/>
      <w:numFmt w:val="decimal"/>
      <w:lvlText w:val="%1)"/>
      <w:lvlJc w:val="left"/>
      <w:pPr>
        <w:ind w:left="61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9E1338"/>
    <w:multiLevelType w:val="hybridMultilevel"/>
    <w:tmpl w:val="1DB403D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234EB6"/>
    <w:multiLevelType w:val="hybridMultilevel"/>
    <w:tmpl w:val="6E2600CA"/>
    <w:lvl w:ilvl="0" w:tplc="EE327BE4">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603801"/>
    <w:multiLevelType w:val="hybridMultilevel"/>
    <w:tmpl w:val="C8EED444"/>
    <w:lvl w:ilvl="0" w:tplc="CDD04D0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88D7F8C"/>
    <w:multiLevelType w:val="hybridMultilevel"/>
    <w:tmpl w:val="F3522E9E"/>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1E067087"/>
    <w:multiLevelType w:val="hybridMultilevel"/>
    <w:tmpl w:val="CDE6670E"/>
    <w:lvl w:ilvl="0" w:tplc="0F5CB94A">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71">
    <w:nsid w:val="2181055B"/>
    <w:multiLevelType w:val="hybridMultilevel"/>
    <w:tmpl w:val="3B64DD2E"/>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2081CB2"/>
    <w:multiLevelType w:val="hybridMultilevel"/>
    <w:tmpl w:val="4E6E3AC2"/>
    <w:lvl w:ilvl="0" w:tplc="99E2E4EC">
      <w:start w:val="1"/>
      <w:numFmt w:val="bullet"/>
      <w:lvlText w:val="-"/>
      <w:lvlJc w:val="left"/>
      <w:pPr>
        <w:tabs>
          <w:tab w:val="num" w:pos="1075"/>
        </w:tabs>
        <w:ind w:left="1075" w:hanging="360"/>
      </w:pPr>
      <w:rPr>
        <w:rFonts w:ascii="Symbol" w:hAnsi="Symbol" w:hint="default"/>
      </w:rPr>
    </w:lvl>
    <w:lvl w:ilvl="1" w:tplc="08090003">
      <w:start w:val="1"/>
      <w:numFmt w:val="bullet"/>
      <w:lvlText w:val="o"/>
      <w:lvlJc w:val="left"/>
      <w:pPr>
        <w:tabs>
          <w:tab w:val="num" w:pos="2155"/>
        </w:tabs>
        <w:ind w:left="2155" w:hanging="360"/>
      </w:pPr>
      <w:rPr>
        <w:rFonts w:ascii="Courier New" w:hAnsi="Courier New" w:cs="Courier New" w:hint="default"/>
      </w:rPr>
    </w:lvl>
    <w:lvl w:ilvl="2" w:tplc="08090005">
      <w:start w:val="1"/>
      <w:numFmt w:val="bullet"/>
      <w:lvlText w:val=""/>
      <w:lvlJc w:val="left"/>
      <w:pPr>
        <w:tabs>
          <w:tab w:val="num" w:pos="2875"/>
        </w:tabs>
        <w:ind w:left="2875" w:hanging="360"/>
      </w:pPr>
      <w:rPr>
        <w:rFonts w:ascii="Wingdings" w:hAnsi="Wingdings" w:hint="default"/>
      </w:rPr>
    </w:lvl>
    <w:lvl w:ilvl="3" w:tplc="08090001">
      <w:start w:val="1"/>
      <w:numFmt w:val="bullet"/>
      <w:lvlText w:val=""/>
      <w:lvlJc w:val="left"/>
      <w:pPr>
        <w:tabs>
          <w:tab w:val="num" w:pos="3595"/>
        </w:tabs>
        <w:ind w:left="3595" w:hanging="360"/>
      </w:pPr>
      <w:rPr>
        <w:rFonts w:ascii="Symbol" w:hAnsi="Symbol" w:hint="default"/>
      </w:rPr>
    </w:lvl>
    <w:lvl w:ilvl="4" w:tplc="08090003">
      <w:start w:val="1"/>
      <w:numFmt w:val="bullet"/>
      <w:lvlText w:val="o"/>
      <w:lvlJc w:val="left"/>
      <w:pPr>
        <w:tabs>
          <w:tab w:val="num" w:pos="4315"/>
        </w:tabs>
        <w:ind w:left="4315" w:hanging="360"/>
      </w:pPr>
      <w:rPr>
        <w:rFonts w:ascii="Courier New" w:hAnsi="Courier New" w:cs="Courier New" w:hint="default"/>
      </w:rPr>
    </w:lvl>
    <w:lvl w:ilvl="5" w:tplc="08090005">
      <w:start w:val="1"/>
      <w:numFmt w:val="bullet"/>
      <w:lvlText w:val=""/>
      <w:lvlJc w:val="left"/>
      <w:pPr>
        <w:tabs>
          <w:tab w:val="num" w:pos="5035"/>
        </w:tabs>
        <w:ind w:left="5035" w:hanging="360"/>
      </w:pPr>
      <w:rPr>
        <w:rFonts w:ascii="Wingdings" w:hAnsi="Wingdings" w:hint="default"/>
      </w:rPr>
    </w:lvl>
    <w:lvl w:ilvl="6" w:tplc="08090001">
      <w:start w:val="1"/>
      <w:numFmt w:val="bullet"/>
      <w:lvlText w:val=""/>
      <w:lvlJc w:val="left"/>
      <w:pPr>
        <w:tabs>
          <w:tab w:val="num" w:pos="5755"/>
        </w:tabs>
        <w:ind w:left="5755" w:hanging="360"/>
      </w:pPr>
      <w:rPr>
        <w:rFonts w:ascii="Symbol" w:hAnsi="Symbol" w:hint="default"/>
      </w:rPr>
    </w:lvl>
    <w:lvl w:ilvl="7" w:tplc="08090003">
      <w:start w:val="1"/>
      <w:numFmt w:val="bullet"/>
      <w:lvlText w:val="o"/>
      <w:lvlJc w:val="left"/>
      <w:pPr>
        <w:tabs>
          <w:tab w:val="num" w:pos="6475"/>
        </w:tabs>
        <w:ind w:left="6475" w:hanging="360"/>
      </w:pPr>
      <w:rPr>
        <w:rFonts w:ascii="Courier New" w:hAnsi="Courier New" w:cs="Courier New" w:hint="default"/>
      </w:rPr>
    </w:lvl>
    <w:lvl w:ilvl="8" w:tplc="08090005">
      <w:start w:val="1"/>
      <w:numFmt w:val="bullet"/>
      <w:lvlText w:val=""/>
      <w:lvlJc w:val="left"/>
      <w:pPr>
        <w:tabs>
          <w:tab w:val="num" w:pos="7195"/>
        </w:tabs>
        <w:ind w:left="7195" w:hanging="360"/>
      </w:pPr>
      <w:rPr>
        <w:rFonts w:ascii="Wingdings" w:hAnsi="Wingdings" w:hint="default"/>
      </w:rPr>
    </w:lvl>
  </w:abstractNum>
  <w:abstractNum w:abstractNumId="7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nsid w:val="364D6FFC"/>
    <w:multiLevelType w:val="hybridMultilevel"/>
    <w:tmpl w:val="59FA25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C4E4B9D"/>
    <w:multiLevelType w:val="hybridMultilevel"/>
    <w:tmpl w:val="7BA62012"/>
    <w:lvl w:ilvl="0" w:tplc="C6CC0E08">
      <w:numFmt w:val="bullet"/>
      <w:lvlText w:val="-"/>
      <w:lvlJc w:val="left"/>
      <w:pPr>
        <w:ind w:left="779" w:hanging="360"/>
      </w:pPr>
      <w:rPr>
        <w:rFonts w:ascii="Arial" w:eastAsiaTheme="minorHAnsi" w:hAnsi="Arial" w:cs="Arial" w:hint="default"/>
      </w:rPr>
    </w:lvl>
    <w:lvl w:ilvl="1" w:tplc="04090003">
      <w:start w:val="1"/>
      <w:numFmt w:val="bullet"/>
      <w:lvlText w:val="o"/>
      <w:lvlJc w:val="left"/>
      <w:pPr>
        <w:ind w:left="1499" w:hanging="360"/>
      </w:pPr>
      <w:rPr>
        <w:rFonts w:ascii="Courier New" w:hAnsi="Courier New" w:cs="Courier New" w:hint="default"/>
      </w:rPr>
    </w:lvl>
    <w:lvl w:ilvl="2" w:tplc="04090005">
      <w:start w:val="1"/>
      <w:numFmt w:val="bullet"/>
      <w:lvlText w:val=""/>
      <w:lvlJc w:val="left"/>
      <w:pPr>
        <w:ind w:left="2219" w:hanging="360"/>
      </w:pPr>
      <w:rPr>
        <w:rFonts w:ascii="Wingdings" w:hAnsi="Wingdings" w:hint="default"/>
      </w:rPr>
    </w:lvl>
    <w:lvl w:ilvl="3" w:tplc="04090001">
      <w:start w:val="1"/>
      <w:numFmt w:val="bullet"/>
      <w:lvlText w:val=""/>
      <w:lvlJc w:val="left"/>
      <w:pPr>
        <w:ind w:left="2939" w:hanging="360"/>
      </w:pPr>
      <w:rPr>
        <w:rFonts w:ascii="Symbol" w:hAnsi="Symbol" w:hint="default"/>
      </w:rPr>
    </w:lvl>
    <w:lvl w:ilvl="4" w:tplc="04090003">
      <w:start w:val="1"/>
      <w:numFmt w:val="bullet"/>
      <w:lvlText w:val="o"/>
      <w:lvlJc w:val="left"/>
      <w:pPr>
        <w:ind w:left="3659" w:hanging="360"/>
      </w:pPr>
      <w:rPr>
        <w:rFonts w:ascii="Courier New" w:hAnsi="Courier New" w:cs="Courier New" w:hint="default"/>
      </w:rPr>
    </w:lvl>
    <w:lvl w:ilvl="5" w:tplc="04090005">
      <w:start w:val="1"/>
      <w:numFmt w:val="bullet"/>
      <w:lvlText w:val=""/>
      <w:lvlJc w:val="left"/>
      <w:pPr>
        <w:ind w:left="4379" w:hanging="360"/>
      </w:pPr>
      <w:rPr>
        <w:rFonts w:ascii="Wingdings" w:hAnsi="Wingdings" w:hint="default"/>
      </w:rPr>
    </w:lvl>
    <w:lvl w:ilvl="6" w:tplc="04090001">
      <w:start w:val="1"/>
      <w:numFmt w:val="bullet"/>
      <w:lvlText w:val=""/>
      <w:lvlJc w:val="left"/>
      <w:pPr>
        <w:ind w:left="5099" w:hanging="360"/>
      </w:pPr>
      <w:rPr>
        <w:rFonts w:ascii="Symbol" w:hAnsi="Symbol" w:hint="default"/>
      </w:rPr>
    </w:lvl>
    <w:lvl w:ilvl="7" w:tplc="04090003">
      <w:start w:val="1"/>
      <w:numFmt w:val="bullet"/>
      <w:lvlText w:val="o"/>
      <w:lvlJc w:val="left"/>
      <w:pPr>
        <w:ind w:left="5819" w:hanging="360"/>
      </w:pPr>
      <w:rPr>
        <w:rFonts w:ascii="Courier New" w:hAnsi="Courier New" w:cs="Courier New" w:hint="default"/>
      </w:rPr>
    </w:lvl>
    <w:lvl w:ilvl="8" w:tplc="04090005">
      <w:start w:val="1"/>
      <w:numFmt w:val="bullet"/>
      <w:lvlText w:val=""/>
      <w:lvlJc w:val="left"/>
      <w:pPr>
        <w:ind w:left="6539" w:hanging="360"/>
      </w:pPr>
      <w:rPr>
        <w:rFonts w:ascii="Wingdings" w:hAnsi="Wingdings" w:hint="default"/>
      </w:rPr>
    </w:lvl>
  </w:abstractNum>
  <w:abstractNum w:abstractNumId="8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29A4E35"/>
    <w:multiLevelType w:val="hybridMultilevel"/>
    <w:tmpl w:val="A292503A"/>
    <w:lvl w:ilvl="0" w:tplc="B2420280">
      <w:start w:val="1"/>
      <w:numFmt w:val="bullet"/>
      <w:lvlText w:val=""/>
      <w:lvlJc w:val="left"/>
      <w:pPr>
        <w:ind w:left="1440" w:hanging="360"/>
      </w:pPr>
      <w:rPr>
        <w:rFonts w:ascii="Wingdings" w:hAnsi="Wingdings" w:hint="default"/>
        <w:sz w:val="24"/>
        <w:szCs w:val="24"/>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3">
    <w:nsid w:val="42C96795"/>
    <w:multiLevelType w:val="multilevel"/>
    <w:tmpl w:val="FDE25608"/>
    <w:lvl w:ilvl="0">
      <w:start w:val="6"/>
      <w:numFmt w:val="decimal"/>
      <w:lvlText w:val="%1."/>
      <w:lvlJc w:val="left"/>
      <w:pPr>
        <w:ind w:left="480" w:hanging="480"/>
      </w:pPr>
      <w:rPr>
        <w:rFonts w:hint="default"/>
      </w:rPr>
    </w:lvl>
    <w:lvl w:ilvl="1">
      <w:start w:val="17"/>
      <w:numFmt w:val="decimal"/>
      <w:lvlText w:val="%1.%2."/>
      <w:lvlJc w:val="left"/>
      <w:pPr>
        <w:ind w:left="1170" w:hanging="720"/>
      </w:pPr>
      <w:rPr>
        <w:rFonts w:ascii="Arial" w:hAnsi="Arial" w:cs="Arial"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4">
    <w:nsid w:val="43502718"/>
    <w:multiLevelType w:val="hybridMultilevel"/>
    <w:tmpl w:val="1102E912"/>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58A578F8"/>
    <w:multiLevelType w:val="multilevel"/>
    <w:tmpl w:val="42B0B966"/>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61914485"/>
    <w:multiLevelType w:val="hybridMultilevel"/>
    <w:tmpl w:val="B5C282D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634A690C"/>
    <w:multiLevelType w:val="hybridMultilevel"/>
    <w:tmpl w:val="71868FE0"/>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6C123CBF"/>
    <w:multiLevelType w:val="hybridMultilevel"/>
    <w:tmpl w:val="6608C47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nsid w:val="6C1E14A0"/>
    <w:multiLevelType w:val="hybridMultilevel"/>
    <w:tmpl w:val="D748A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3">
    <w:nsid w:val="73611CBB"/>
    <w:multiLevelType w:val="hybridMultilevel"/>
    <w:tmpl w:val="536A6DC8"/>
    <w:lvl w:ilvl="0" w:tplc="04090005">
      <w:start w:val="1"/>
      <w:numFmt w:val="bullet"/>
      <w:lvlText w:val=""/>
      <w:lvlJc w:val="left"/>
      <w:pPr>
        <w:ind w:left="720" w:hanging="360"/>
      </w:pPr>
      <w:rPr>
        <w:rFonts w:ascii="Wingdings" w:hAnsi="Wingdings" w:hint="default"/>
      </w:rPr>
    </w:lvl>
    <w:lvl w:ilvl="1" w:tplc="173A6266">
      <w:start w:val="1"/>
      <w:numFmt w:val="decimal"/>
      <w:lvlText w:val="%2)"/>
      <w:lvlJc w:val="left"/>
      <w:pPr>
        <w:tabs>
          <w:tab w:val="num" w:pos="1440"/>
        </w:tabs>
        <w:ind w:left="1440" w:hanging="360"/>
      </w:pPr>
      <w:rPr>
        <w:b w:val="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B6940A0"/>
    <w:multiLevelType w:val="hybridMultilevel"/>
    <w:tmpl w:val="F9CE1AC2"/>
    <w:lvl w:ilvl="0" w:tplc="B2420280">
      <w:start w:val="1"/>
      <w:numFmt w:val="bullet"/>
      <w:lvlText w:val=""/>
      <w:lvlJc w:val="left"/>
      <w:pPr>
        <w:ind w:left="1146" w:hanging="360"/>
      </w:pPr>
      <w:rPr>
        <w:rFonts w:ascii="Wingdings" w:hAnsi="Wingdings" w:hint="default"/>
        <w:sz w:val="24"/>
        <w:szCs w:val="24"/>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2"/>
  </w:num>
  <w:num w:numId="2">
    <w:abstractNumId w:val="69"/>
  </w:num>
  <w:num w:numId="3">
    <w:abstractNumId w:val="93"/>
  </w:num>
  <w:num w:numId="4">
    <w:abstractNumId w:val="59"/>
  </w:num>
  <w:num w:numId="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7"/>
  </w:num>
  <w:num w:numId="7">
    <w:abstractNumId w:val="77"/>
  </w:num>
  <w:num w:numId="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9"/>
  </w:num>
  <w:num w:numId="10">
    <w:abstractNumId w:val="81"/>
  </w:num>
  <w:num w:numId="11">
    <w:abstractNumId w:val="73"/>
  </w:num>
  <w:num w:numId="12">
    <w:abstractNumId w:val="64"/>
  </w:num>
  <w:num w:numId="13">
    <w:abstractNumId w:val="60"/>
  </w:num>
  <w:num w:numId="14">
    <w:abstractNumId w:val="74"/>
  </w:num>
  <w:num w:numId="15">
    <w:abstractNumId w:val="68"/>
  </w:num>
  <w:num w:numId="16">
    <w:abstractNumId w:val="96"/>
  </w:num>
  <w:num w:numId="17">
    <w:abstractNumId w:val="88"/>
  </w:num>
  <w:num w:numId="18">
    <w:abstractNumId w:val="100"/>
  </w:num>
  <w:num w:numId="19">
    <w:abstractNumId w:val="72"/>
  </w:num>
  <w:num w:numId="20">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5"/>
  </w:num>
  <w:num w:numId="28">
    <w:abstractNumId w:val="83"/>
  </w:num>
  <w:num w:numId="29">
    <w:abstractNumId w:val="80"/>
  </w:num>
  <w:num w:numId="3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5"/>
  </w:num>
  <w:num w:numId="32">
    <w:abstractNumId w:val="71"/>
  </w:num>
  <w:num w:numId="33">
    <w:abstractNumId w:val="98"/>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num>
  <w:num w:numId="36">
    <w:abstractNumId w:val="70"/>
  </w:num>
  <w:num w:numId="37">
    <w:abstractNumId w:val="56"/>
  </w:num>
  <w:num w:numId="38">
    <w:abstractNumId w:val="66"/>
  </w:num>
  <w:num w:numId="39">
    <w:abstractNumId w:val="82"/>
  </w:num>
  <w:num w:numId="40">
    <w:abstractNumId w:val="58"/>
  </w:num>
  <w:num w:numId="41">
    <w:abstractNumId w:val="76"/>
  </w:num>
  <w:num w:numId="42">
    <w:abstractNumId w:val="84"/>
  </w:num>
  <w:num w:numId="43">
    <w:abstractNumId w:val="108"/>
  </w:num>
  <w:num w:numId="44">
    <w:abstractNumId w:val="94"/>
  </w:num>
  <w:num w:numId="45">
    <w:abstractNumId w:val="98"/>
  </w:num>
  <w:num w:numId="46">
    <w:abstractNumId w:val="52"/>
  </w:num>
  <w:num w:numId="47">
    <w:abstractNumId w:val="103"/>
    <w:lvlOverride w:ilvl="0"/>
    <w:lvlOverride w:ilvl="1">
      <w:startOverride w:val="1"/>
    </w:lvlOverride>
    <w:lvlOverride w:ilvl="2"/>
    <w:lvlOverride w:ilvl="3"/>
    <w:lvlOverride w:ilvl="4"/>
    <w:lvlOverride w:ilvl="5"/>
    <w:lvlOverride w:ilvl="6"/>
    <w:lvlOverride w:ilvl="7"/>
    <w:lvlOverride w:ilvl="8"/>
  </w:num>
  <w:num w:numId="48">
    <w:abstractNumId w:val="85"/>
  </w:num>
  <w:num w:numId="4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
  </w:num>
  <w:num w:numId="51">
    <w:abstractNumId w:val="99"/>
  </w:num>
  <w:num w:numId="52">
    <w:abstractNumId w:val="8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4F44"/>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9D9"/>
    <w:rsid w:val="00012EA5"/>
    <w:rsid w:val="000131E4"/>
    <w:rsid w:val="0001344F"/>
    <w:rsid w:val="0001466B"/>
    <w:rsid w:val="00014750"/>
    <w:rsid w:val="00014F46"/>
    <w:rsid w:val="00015894"/>
    <w:rsid w:val="00015D88"/>
    <w:rsid w:val="00015E2F"/>
    <w:rsid w:val="00015E7C"/>
    <w:rsid w:val="000167FC"/>
    <w:rsid w:val="000170DE"/>
    <w:rsid w:val="00017C83"/>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BFF"/>
    <w:rsid w:val="00023D09"/>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B01"/>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C92"/>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58B"/>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1F3E"/>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1FE"/>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D6"/>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A58"/>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40F"/>
    <w:rsid w:val="00113968"/>
    <w:rsid w:val="001139E5"/>
    <w:rsid w:val="00113B67"/>
    <w:rsid w:val="00113B84"/>
    <w:rsid w:val="001146A1"/>
    <w:rsid w:val="001147C3"/>
    <w:rsid w:val="001148D5"/>
    <w:rsid w:val="00115226"/>
    <w:rsid w:val="0011571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1EC8"/>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97B"/>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93F"/>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77F38"/>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D4D"/>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1B8"/>
    <w:rsid w:val="001C45CF"/>
    <w:rsid w:val="001C4AC7"/>
    <w:rsid w:val="001C4B47"/>
    <w:rsid w:val="001C53FD"/>
    <w:rsid w:val="001C57BF"/>
    <w:rsid w:val="001C588D"/>
    <w:rsid w:val="001C5A01"/>
    <w:rsid w:val="001C5CA1"/>
    <w:rsid w:val="001C5EBF"/>
    <w:rsid w:val="001C6B5D"/>
    <w:rsid w:val="001C73B1"/>
    <w:rsid w:val="001C74FB"/>
    <w:rsid w:val="001C7607"/>
    <w:rsid w:val="001C777A"/>
    <w:rsid w:val="001C7790"/>
    <w:rsid w:val="001C7972"/>
    <w:rsid w:val="001C7B29"/>
    <w:rsid w:val="001C7B8E"/>
    <w:rsid w:val="001D03CF"/>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D38"/>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5F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714"/>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4F21"/>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625"/>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2A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CF6"/>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C8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2BC"/>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939"/>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D0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279"/>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5C8"/>
    <w:rsid w:val="003756A2"/>
    <w:rsid w:val="00375838"/>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941"/>
    <w:rsid w:val="003C0B94"/>
    <w:rsid w:val="003C0C4E"/>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7B2"/>
    <w:rsid w:val="003D38B6"/>
    <w:rsid w:val="003D4269"/>
    <w:rsid w:val="003D4A7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445"/>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22"/>
    <w:rsid w:val="003E7530"/>
    <w:rsid w:val="003E770F"/>
    <w:rsid w:val="003E79E1"/>
    <w:rsid w:val="003E7B9C"/>
    <w:rsid w:val="003F026D"/>
    <w:rsid w:val="003F052B"/>
    <w:rsid w:val="003F05C3"/>
    <w:rsid w:val="003F0816"/>
    <w:rsid w:val="003F0DA2"/>
    <w:rsid w:val="003F14D2"/>
    <w:rsid w:val="003F1A55"/>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C5C"/>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9F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46F"/>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77"/>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B6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D47"/>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53A"/>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032"/>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4DC1"/>
    <w:rsid w:val="004F5367"/>
    <w:rsid w:val="004F5616"/>
    <w:rsid w:val="004F5A19"/>
    <w:rsid w:val="004F6256"/>
    <w:rsid w:val="004F6AEF"/>
    <w:rsid w:val="004F6FB6"/>
    <w:rsid w:val="004F70D8"/>
    <w:rsid w:val="004F7288"/>
    <w:rsid w:val="004F7502"/>
    <w:rsid w:val="004F7565"/>
    <w:rsid w:val="004F767C"/>
    <w:rsid w:val="004F77AB"/>
    <w:rsid w:val="004F7E41"/>
    <w:rsid w:val="00500143"/>
    <w:rsid w:val="00500222"/>
    <w:rsid w:val="00500309"/>
    <w:rsid w:val="0050060B"/>
    <w:rsid w:val="00500824"/>
    <w:rsid w:val="00500825"/>
    <w:rsid w:val="00500B70"/>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58A"/>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3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A1C"/>
    <w:rsid w:val="00563DD7"/>
    <w:rsid w:val="00564277"/>
    <w:rsid w:val="0056455D"/>
    <w:rsid w:val="005645FF"/>
    <w:rsid w:val="00564E84"/>
    <w:rsid w:val="00565119"/>
    <w:rsid w:val="00565159"/>
    <w:rsid w:val="0056571E"/>
    <w:rsid w:val="00565922"/>
    <w:rsid w:val="00565CAC"/>
    <w:rsid w:val="00565F4F"/>
    <w:rsid w:val="00566390"/>
    <w:rsid w:val="00566C5B"/>
    <w:rsid w:val="00566D3C"/>
    <w:rsid w:val="00566D60"/>
    <w:rsid w:val="0056708A"/>
    <w:rsid w:val="005672E8"/>
    <w:rsid w:val="00567343"/>
    <w:rsid w:val="005676C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855"/>
    <w:rsid w:val="00580C0C"/>
    <w:rsid w:val="00580CE9"/>
    <w:rsid w:val="005811DF"/>
    <w:rsid w:val="00581333"/>
    <w:rsid w:val="00581406"/>
    <w:rsid w:val="00581443"/>
    <w:rsid w:val="005816EB"/>
    <w:rsid w:val="00582431"/>
    <w:rsid w:val="005829C3"/>
    <w:rsid w:val="0058323D"/>
    <w:rsid w:val="005832AA"/>
    <w:rsid w:val="00583667"/>
    <w:rsid w:val="0058378C"/>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19A"/>
    <w:rsid w:val="005B5392"/>
    <w:rsid w:val="005B56D4"/>
    <w:rsid w:val="005B5A2D"/>
    <w:rsid w:val="005B5D37"/>
    <w:rsid w:val="005B5DBB"/>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0F"/>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0D95"/>
    <w:rsid w:val="005F1064"/>
    <w:rsid w:val="005F10B7"/>
    <w:rsid w:val="005F1138"/>
    <w:rsid w:val="005F1844"/>
    <w:rsid w:val="005F1FAC"/>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03"/>
    <w:rsid w:val="005F7D8D"/>
    <w:rsid w:val="00600067"/>
    <w:rsid w:val="006002CC"/>
    <w:rsid w:val="00600664"/>
    <w:rsid w:val="00600A33"/>
    <w:rsid w:val="00600B01"/>
    <w:rsid w:val="00600CD1"/>
    <w:rsid w:val="00601454"/>
    <w:rsid w:val="006017D6"/>
    <w:rsid w:val="0060193B"/>
    <w:rsid w:val="00601AFA"/>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45"/>
    <w:rsid w:val="00606DC4"/>
    <w:rsid w:val="0060795F"/>
    <w:rsid w:val="00607CF3"/>
    <w:rsid w:val="00610387"/>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328"/>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91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5B0"/>
    <w:rsid w:val="00660662"/>
    <w:rsid w:val="0066068A"/>
    <w:rsid w:val="00660E11"/>
    <w:rsid w:val="00661646"/>
    <w:rsid w:val="006618E1"/>
    <w:rsid w:val="006619FB"/>
    <w:rsid w:val="00661A0A"/>
    <w:rsid w:val="00661BB7"/>
    <w:rsid w:val="006625C2"/>
    <w:rsid w:val="00662F41"/>
    <w:rsid w:val="00663D9E"/>
    <w:rsid w:val="00664027"/>
    <w:rsid w:val="0066417F"/>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A6C"/>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888"/>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2E7"/>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436"/>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1D98"/>
    <w:rsid w:val="0070275C"/>
    <w:rsid w:val="00702938"/>
    <w:rsid w:val="00702E85"/>
    <w:rsid w:val="00703207"/>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9D"/>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8E"/>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09"/>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AFD"/>
    <w:rsid w:val="00816F3E"/>
    <w:rsid w:val="008171EF"/>
    <w:rsid w:val="008172F2"/>
    <w:rsid w:val="00817675"/>
    <w:rsid w:val="008176D9"/>
    <w:rsid w:val="008177CD"/>
    <w:rsid w:val="00817A1D"/>
    <w:rsid w:val="00817EA9"/>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829"/>
    <w:rsid w:val="00827257"/>
    <w:rsid w:val="00830956"/>
    <w:rsid w:val="0083122D"/>
    <w:rsid w:val="0083139A"/>
    <w:rsid w:val="00831BD7"/>
    <w:rsid w:val="00832564"/>
    <w:rsid w:val="008337DE"/>
    <w:rsid w:val="00833911"/>
    <w:rsid w:val="00834673"/>
    <w:rsid w:val="00834839"/>
    <w:rsid w:val="00834929"/>
    <w:rsid w:val="00834A47"/>
    <w:rsid w:val="00834EA0"/>
    <w:rsid w:val="00834F58"/>
    <w:rsid w:val="00835FA9"/>
    <w:rsid w:val="008366F3"/>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D13"/>
    <w:rsid w:val="00876E75"/>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6F4A"/>
    <w:rsid w:val="00897218"/>
    <w:rsid w:val="00897674"/>
    <w:rsid w:val="00897711"/>
    <w:rsid w:val="00897A36"/>
    <w:rsid w:val="00897D3B"/>
    <w:rsid w:val="008A0536"/>
    <w:rsid w:val="008A1111"/>
    <w:rsid w:val="008A1998"/>
    <w:rsid w:val="008A1EF4"/>
    <w:rsid w:val="008A22E4"/>
    <w:rsid w:val="008A2347"/>
    <w:rsid w:val="008A2AA5"/>
    <w:rsid w:val="008A2CDE"/>
    <w:rsid w:val="008A30DF"/>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0F8"/>
    <w:rsid w:val="008C76EA"/>
    <w:rsid w:val="008C7874"/>
    <w:rsid w:val="008C7B00"/>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3C"/>
    <w:rsid w:val="008E42BF"/>
    <w:rsid w:val="008E449F"/>
    <w:rsid w:val="008E4ED6"/>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F19"/>
    <w:rsid w:val="00913926"/>
    <w:rsid w:val="00913B1A"/>
    <w:rsid w:val="00913B82"/>
    <w:rsid w:val="0091448B"/>
    <w:rsid w:val="00914BEF"/>
    <w:rsid w:val="00915590"/>
    <w:rsid w:val="00915B26"/>
    <w:rsid w:val="009168B5"/>
    <w:rsid w:val="00916E86"/>
    <w:rsid w:val="00917181"/>
    <w:rsid w:val="00917B98"/>
    <w:rsid w:val="00917C75"/>
    <w:rsid w:val="00917F71"/>
    <w:rsid w:val="0092000A"/>
    <w:rsid w:val="0092014D"/>
    <w:rsid w:val="009204F5"/>
    <w:rsid w:val="009206AC"/>
    <w:rsid w:val="00920E0C"/>
    <w:rsid w:val="00920F20"/>
    <w:rsid w:val="00921474"/>
    <w:rsid w:val="009219A1"/>
    <w:rsid w:val="009219F7"/>
    <w:rsid w:val="00921EEF"/>
    <w:rsid w:val="00921F64"/>
    <w:rsid w:val="00921FC1"/>
    <w:rsid w:val="0092229C"/>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D45"/>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2BD2"/>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9C"/>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C2B"/>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16A"/>
    <w:rsid w:val="009C74F8"/>
    <w:rsid w:val="009C75DA"/>
    <w:rsid w:val="009C783B"/>
    <w:rsid w:val="009C7E94"/>
    <w:rsid w:val="009D023E"/>
    <w:rsid w:val="009D02AE"/>
    <w:rsid w:val="009D04F3"/>
    <w:rsid w:val="009D07CA"/>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9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928"/>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12D"/>
    <w:rsid w:val="00A26526"/>
    <w:rsid w:val="00A266F8"/>
    <w:rsid w:val="00A27030"/>
    <w:rsid w:val="00A308F9"/>
    <w:rsid w:val="00A310F5"/>
    <w:rsid w:val="00A3140C"/>
    <w:rsid w:val="00A315D5"/>
    <w:rsid w:val="00A31602"/>
    <w:rsid w:val="00A316B1"/>
    <w:rsid w:val="00A31FAC"/>
    <w:rsid w:val="00A32211"/>
    <w:rsid w:val="00A324E2"/>
    <w:rsid w:val="00A32AAB"/>
    <w:rsid w:val="00A32F72"/>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6B2"/>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EB"/>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7F1"/>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67E"/>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4F9F"/>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85"/>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2CDE"/>
    <w:rsid w:val="00AD3039"/>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DA2"/>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4E70"/>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7A6"/>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5A44"/>
    <w:rsid w:val="00B7660A"/>
    <w:rsid w:val="00B76796"/>
    <w:rsid w:val="00B76892"/>
    <w:rsid w:val="00B7694B"/>
    <w:rsid w:val="00B76BF6"/>
    <w:rsid w:val="00B77075"/>
    <w:rsid w:val="00B770A3"/>
    <w:rsid w:val="00B7727E"/>
    <w:rsid w:val="00B77668"/>
    <w:rsid w:val="00B77AE6"/>
    <w:rsid w:val="00B77BAB"/>
    <w:rsid w:val="00B77EBF"/>
    <w:rsid w:val="00B80DC0"/>
    <w:rsid w:val="00B81082"/>
    <w:rsid w:val="00B81086"/>
    <w:rsid w:val="00B813CF"/>
    <w:rsid w:val="00B81477"/>
    <w:rsid w:val="00B817DB"/>
    <w:rsid w:val="00B81A96"/>
    <w:rsid w:val="00B8233F"/>
    <w:rsid w:val="00B8253B"/>
    <w:rsid w:val="00B82B06"/>
    <w:rsid w:val="00B82EE8"/>
    <w:rsid w:val="00B8304B"/>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98"/>
    <w:rsid w:val="00B93772"/>
    <w:rsid w:val="00B9393D"/>
    <w:rsid w:val="00B93C84"/>
    <w:rsid w:val="00B93C85"/>
    <w:rsid w:val="00B93D8F"/>
    <w:rsid w:val="00B9437A"/>
    <w:rsid w:val="00B944BA"/>
    <w:rsid w:val="00B9492D"/>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6A0"/>
    <w:rsid w:val="00BA3799"/>
    <w:rsid w:val="00BA38F2"/>
    <w:rsid w:val="00BA39E8"/>
    <w:rsid w:val="00BA40DD"/>
    <w:rsid w:val="00BA42D9"/>
    <w:rsid w:val="00BA430D"/>
    <w:rsid w:val="00BA4859"/>
    <w:rsid w:val="00BA4B06"/>
    <w:rsid w:val="00BA4B52"/>
    <w:rsid w:val="00BA4DDD"/>
    <w:rsid w:val="00BA5BA9"/>
    <w:rsid w:val="00BA5C2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24D"/>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DD"/>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534"/>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1F0"/>
    <w:rsid w:val="00C97891"/>
    <w:rsid w:val="00C978BE"/>
    <w:rsid w:val="00CA028F"/>
    <w:rsid w:val="00CA0951"/>
    <w:rsid w:val="00CA0CE9"/>
    <w:rsid w:val="00CA107E"/>
    <w:rsid w:val="00CA15A2"/>
    <w:rsid w:val="00CA1883"/>
    <w:rsid w:val="00CA1AEE"/>
    <w:rsid w:val="00CA2059"/>
    <w:rsid w:val="00CA2543"/>
    <w:rsid w:val="00CA26BD"/>
    <w:rsid w:val="00CA2F5C"/>
    <w:rsid w:val="00CA302F"/>
    <w:rsid w:val="00CA35A0"/>
    <w:rsid w:val="00CA391C"/>
    <w:rsid w:val="00CA3AF5"/>
    <w:rsid w:val="00CA3DB6"/>
    <w:rsid w:val="00CA4099"/>
    <w:rsid w:val="00CA4209"/>
    <w:rsid w:val="00CA4DF8"/>
    <w:rsid w:val="00CA567E"/>
    <w:rsid w:val="00CA5C24"/>
    <w:rsid w:val="00CA5E3A"/>
    <w:rsid w:val="00CA5E79"/>
    <w:rsid w:val="00CA5FD3"/>
    <w:rsid w:val="00CA68BF"/>
    <w:rsid w:val="00CA6BE1"/>
    <w:rsid w:val="00CA6EEF"/>
    <w:rsid w:val="00CA7027"/>
    <w:rsid w:val="00CA7E86"/>
    <w:rsid w:val="00CB0383"/>
    <w:rsid w:val="00CB07B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BA2"/>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B4C"/>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6E9"/>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995"/>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A23"/>
    <w:rsid w:val="00D67C01"/>
    <w:rsid w:val="00D67F8E"/>
    <w:rsid w:val="00D70F0C"/>
    <w:rsid w:val="00D711B7"/>
    <w:rsid w:val="00D7169A"/>
    <w:rsid w:val="00D73495"/>
    <w:rsid w:val="00D73918"/>
    <w:rsid w:val="00D73E0F"/>
    <w:rsid w:val="00D741FC"/>
    <w:rsid w:val="00D7442C"/>
    <w:rsid w:val="00D744E5"/>
    <w:rsid w:val="00D75E5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C21"/>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3EE1"/>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40"/>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55A"/>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A7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3D9"/>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A19"/>
    <w:rsid w:val="00E30B4B"/>
    <w:rsid w:val="00E30B79"/>
    <w:rsid w:val="00E30CF4"/>
    <w:rsid w:val="00E30F60"/>
    <w:rsid w:val="00E31210"/>
    <w:rsid w:val="00E31629"/>
    <w:rsid w:val="00E31D64"/>
    <w:rsid w:val="00E31D86"/>
    <w:rsid w:val="00E322A1"/>
    <w:rsid w:val="00E330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7E0"/>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380"/>
    <w:rsid w:val="00E52BEC"/>
    <w:rsid w:val="00E52C59"/>
    <w:rsid w:val="00E52D85"/>
    <w:rsid w:val="00E5354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87"/>
    <w:rsid w:val="00E666FC"/>
    <w:rsid w:val="00E66940"/>
    <w:rsid w:val="00E66C77"/>
    <w:rsid w:val="00E66EB9"/>
    <w:rsid w:val="00E67113"/>
    <w:rsid w:val="00E67186"/>
    <w:rsid w:val="00E678D0"/>
    <w:rsid w:val="00E67EB5"/>
    <w:rsid w:val="00E7023C"/>
    <w:rsid w:val="00E70508"/>
    <w:rsid w:val="00E70892"/>
    <w:rsid w:val="00E71697"/>
    <w:rsid w:val="00E71C87"/>
    <w:rsid w:val="00E71DAD"/>
    <w:rsid w:val="00E71F2A"/>
    <w:rsid w:val="00E72822"/>
    <w:rsid w:val="00E72D4C"/>
    <w:rsid w:val="00E72E52"/>
    <w:rsid w:val="00E72F1E"/>
    <w:rsid w:val="00E72F29"/>
    <w:rsid w:val="00E735C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D"/>
    <w:rsid w:val="00E82C6F"/>
    <w:rsid w:val="00E83492"/>
    <w:rsid w:val="00E837C0"/>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2E"/>
    <w:rsid w:val="00EB66E6"/>
    <w:rsid w:val="00EB684D"/>
    <w:rsid w:val="00EB7325"/>
    <w:rsid w:val="00EB7346"/>
    <w:rsid w:val="00EB7928"/>
    <w:rsid w:val="00EB7C8C"/>
    <w:rsid w:val="00EB7D79"/>
    <w:rsid w:val="00EB7E69"/>
    <w:rsid w:val="00EB7F38"/>
    <w:rsid w:val="00EC069A"/>
    <w:rsid w:val="00EC06AA"/>
    <w:rsid w:val="00EC0720"/>
    <w:rsid w:val="00EC07B0"/>
    <w:rsid w:val="00EC1173"/>
    <w:rsid w:val="00EC11B6"/>
    <w:rsid w:val="00EC11CB"/>
    <w:rsid w:val="00EC1427"/>
    <w:rsid w:val="00EC1829"/>
    <w:rsid w:val="00EC1C50"/>
    <w:rsid w:val="00EC1D98"/>
    <w:rsid w:val="00EC1EB3"/>
    <w:rsid w:val="00EC2118"/>
    <w:rsid w:val="00EC23E1"/>
    <w:rsid w:val="00EC2939"/>
    <w:rsid w:val="00EC2F36"/>
    <w:rsid w:val="00EC3105"/>
    <w:rsid w:val="00EC315F"/>
    <w:rsid w:val="00EC323C"/>
    <w:rsid w:val="00EC3EA7"/>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2F03"/>
    <w:rsid w:val="00ED3182"/>
    <w:rsid w:val="00ED3E9D"/>
    <w:rsid w:val="00ED3EC6"/>
    <w:rsid w:val="00ED3EE8"/>
    <w:rsid w:val="00ED476D"/>
    <w:rsid w:val="00ED50A6"/>
    <w:rsid w:val="00ED5109"/>
    <w:rsid w:val="00ED52C0"/>
    <w:rsid w:val="00ED52D0"/>
    <w:rsid w:val="00ED53A9"/>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906"/>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C9D"/>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C80"/>
    <w:rsid w:val="00F15E8B"/>
    <w:rsid w:val="00F15EA2"/>
    <w:rsid w:val="00F15EF3"/>
    <w:rsid w:val="00F16226"/>
    <w:rsid w:val="00F1655A"/>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569"/>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A0"/>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E8A"/>
    <w:rsid w:val="00F60FBC"/>
    <w:rsid w:val="00F6110A"/>
    <w:rsid w:val="00F611B2"/>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F5"/>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07"/>
    <w:rsid w:val="00F80FFF"/>
    <w:rsid w:val="00F816C9"/>
    <w:rsid w:val="00F81904"/>
    <w:rsid w:val="00F81B05"/>
    <w:rsid w:val="00F825F3"/>
    <w:rsid w:val="00F82668"/>
    <w:rsid w:val="00F827FF"/>
    <w:rsid w:val="00F82E76"/>
    <w:rsid w:val="00F8369E"/>
    <w:rsid w:val="00F83795"/>
    <w:rsid w:val="00F8389B"/>
    <w:rsid w:val="00F839F2"/>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F7F"/>
    <w:rsid w:val="00FB3182"/>
    <w:rsid w:val="00FB3398"/>
    <w:rsid w:val="00FB339A"/>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79"/>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0493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36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307473">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381131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3999545">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49069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9363308">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1646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04172951">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139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121024">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 w:id="21267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mil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8CD3DA3-FC46-4FA2-9C87-5EDF15F096B3}">
  <ds:schemaRefs>
    <ds:schemaRef ds:uri="http://schemas.openxmlformats.org/officeDocument/2006/bibliography"/>
  </ds:schemaRefs>
</ds:datastoreItem>
</file>

<file path=customXml/itemProps100.xml><?xml version="1.0" encoding="utf-8"?>
<ds:datastoreItem xmlns:ds="http://schemas.openxmlformats.org/officeDocument/2006/customXml" ds:itemID="{1116E5F8-6D7C-4494-A9BC-45BC4AD7D5FA}">
  <ds:schemaRefs>
    <ds:schemaRef ds:uri="http://schemas.openxmlformats.org/officeDocument/2006/bibliography"/>
  </ds:schemaRefs>
</ds:datastoreItem>
</file>

<file path=customXml/itemProps101.xml><?xml version="1.0" encoding="utf-8"?>
<ds:datastoreItem xmlns:ds="http://schemas.openxmlformats.org/officeDocument/2006/customXml" ds:itemID="{617AA6DC-9756-42E0-A2F0-339B5F5682A9}">
  <ds:schemaRefs>
    <ds:schemaRef ds:uri="http://schemas.openxmlformats.org/officeDocument/2006/bibliography"/>
  </ds:schemaRefs>
</ds:datastoreItem>
</file>

<file path=customXml/itemProps102.xml><?xml version="1.0" encoding="utf-8"?>
<ds:datastoreItem xmlns:ds="http://schemas.openxmlformats.org/officeDocument/2006/customXml" ds:itemID="{D3C95AD9-D7C9-4F7D-B118-17F9520DE2C5}">
  <ds:schemaRefs>
    <ds:schemaRef ds:uri="http://schemas.openxmlformats.org/officeDocument/2006/bibliography"/>
  </ds:schemaRefs>
</ds:datastoreItem>
</file>

<file path=customXml/itemProps103.xml><?xml version="1.0" encoding="utf-8"?>
<ds:datastoreItem xmlns:ds="http://schemas.openxmlformats.org/officeDocument/2006/customXml" ds:itemID="{6FED99BD-F0B8-42F1-92DD-31CA573639F0}">
  <ds:schemaRefs>
    <ds:schemaRef ds:uri="http://schemas.openxmlformats.org/officeDocument/2006/bibliography"/>
  </ds:schemaRefs>
</ds:datastoreItem>
</file>

<file path=customXml/itemProps104.xml><?xml version="1.0" encoding="utf-8"?>
<ds:datastoreItem xmlns:ds="http://schemas.openxmlformats.org/officeDocument/2006/customXml" ds:itemID="{51CF560F-C28D-4DF6-B650-CB2227B904B5}">
  <ds:schemaRefs>
    <ds:schemaRef ds:uri="http://schemas.openxmlformats.org/officeDocument/2006/bibliography"/>
  </ds:schemaRefs>
</ds:datastoreItem>
</file>

<file path=customXml/itemProps105.xml><?xml version="1.0" encoding="utf-8"?>
<ds:datastoreItem xmlns:ds="http://schemas.openxmlformats.org/officeDocument/2006/customXml" ds:itemID="{2A64A78C-ECB6-4B87-87AF-7A294392FCB0}">
  <ds:schemaRefs>
    <ds:schemaRef ds:uri="http://schemas.openxmlformats.org/officeDocument/2006/bibliography"/>
  </ds:schemaRefs>
</ds:datastoreItem>
</file>

<file path=customXml/itemProps106.xml><?xml version="1.0" encoding="utf-8"?>
<ds:datastoreItem xmlns:ds="http://schemas.openxmlformats.org/officeDocument/2006/customXml" ds:itemID="{A6CC81DB-BDE8-4345-A231-0B772648EDD6}">
  <ds:schemaRefs>
    <ds:schemaRef ds:uri="http://schemas.openxmlformats.org/officeDocument/2006/bibliography"/>
  </ds:schemaRefs>
</ds:datastoreItem>
</file>

<file path=customXml/itemProps107.xml><?xml version="1.0" encoding="utf-8"?>
<ds:datastoreItem xmlns:ds="http://schemas.openxmlformats.org/officeDocument/2006/customXml" ds:itemID="{EDA4A9CE-9B40-4642-8C3A-99DEA4C2192B}">
  <ds:schemaRefs>
    <ds:schemaRef ds:uri="http://schemas.openxmlformats.org/officeDocument/2006/bibliography"/>
  </ds:schemaRefs>
</ds:datastoreItem>
</file>

<file path=customXml/itemProps108.xml><?xml version="1.0" encoding="utf-8"?>
<ds:datastoreItem xmlns:ds="http://schemas.openxmlformats.org/officeDocument/2006/customXml" ds:itemID="{0A353FC8-397F-43F8-BCDB-7D8C5B0F0E60}">
  <ds:schemaRefs>
    <ds:schemaRef ds:uri="http://schemas.openxmlformats.org/officeDocument/2006/bibliography"/>
  </ds:schemaRefs>
</ds:datastoreItem>
</file>

<file path=customXml/itemProps109.xml><?xml version="1.0" encoding="utf-8"?>
<ds:datastoreItem xmlns:ds="http://schemas.openxmlformats.org/officeDocument/2006/customXml" ds:itemID="{F0E9855F-0AB8-4785-B865-57348408A34F}">
  <ds:schemaRefs>
    <ds:schemaRef ds:uri="http://schemas.openxmlformats.org/officeDocument/2006/bibliography"/>
  </ds:schemaRefs>
</ds:datastoreItem>
</file>

<file path=customXml/itemProps11.xml><?xml version="1.0" encoding="utf-8"?>
<ds:datastoreItem xmlns:ds="http://schemas.openxmlformats.org/officeDocument/2006/customXml" ds:itemID="{CDDF6A68-4E07-4A8F-BB99-44073B885A1A}">
  <ds:schemaRefs>
    <ds:schemaRef ds:uri="http://schemas.openxmlformats.org/officeDocument/2006/bibliography"/>
  </ds:schemaRefs>
</ds:datastoreItem>
</file>

<file path=customXml/itemProps110.xml><?xml version="1.0" encoding="utf-8"?>
<ds:datastoreItem xmlns:ds="http://schemas.openxmlformats.org/officeDocument/2006/customXml" ds:itemID="{C50B29BD-C366-49E7-8385-BC691DCDCF35}">
  <ds:schemaRefs>
    <ds:schemaRef ds:uri="http://schemas.openxmlformats.org/officeDocument/2006/bibliography"/>
  </ds:schemaRefs>
</ds:datastoreItem>
</file>

<file path=customXml/itemProps111.xml><?xml version="1.0" encoding="utf-8"?>
<ds:datastoreItem xmlns:ds="http://schemas.openxmlformats.org/officeDocument/2006/customXml" ds:itemID="{08A0F7B7-FCF6-4BFA-8CBF-AB6518BE4811}">
  <ds:schemaRefs>
    <ds:schemaRef ds:uri="http://schemas.openxmlformats.org/officeDocument/2006/bibliography"/>
  </ds:schemaRefs>
</ds:datastoreItem>
</file>

<file path=customXml/itemProps112.xml><?xml version="1.0" encoding="utf-8"?>
<ds:datastoreItem xmlns:ds="http://schemas.openxmlformats.org/officeDocument/2006/customXml" ds:itemID="{3B8555AB-9E70-48A0-BD9A-67178F50726D}">
  <ds:schemaRefs>
    <ds:schemaRef ds:uri="http://schemas.openxmlformats.org/officeDocument/2006/bibliography"/>
  </ds:schemaRefs>
</ds:datastoreItem>
</file>

<file path=customXml/itemProps113.xml><?xml version="1.0" encoding="utf-8"?>
<ds:datastoreItem xmlns:ds="http://schemas.openxmlformats.org/officeDocument/2006/customXml" ds:itemID="{4592EF9D-41DA-401D-8A5E-1417B21CF69B}">
  <ds:schemaRefs>
    <ds:schemaRef ds:uri="http://schemas.openxmlformats.org/officeDocument/2006/bibliography"/>
  </ds:schemaRefs>
</ds:datastoreItem>
</file>

<file path=customXml/itemProps114.xml><?xml version="1.0" encoding="utf-8"?>
<ds:datastoreItem xmlns:ds="http://schemas.openxmlformats.org/officeDocument/2006/customXml" ds:itemID="{3224965D-5CBC-4EF9-9242-2617F7DF5E09}">
  <ds:schemaRefs>
    <ds:schemaRef ds:uri="http://schemas.openxmlformats.org/officeDocument/2006/bibliography"/>
  </ds:schemaRefs>
</ds:datastoreItem>
</file>

<file path=customXml/itemProps115.xml><?xml version="1.0" encoding="utf-8"?>
<ds:datastoreItem xmlns:ds="http://schemas.openxmlformats.org/officeDocument/2006/customXml" ds:itemID="{8649F2B5-AFF3-4E59-B0EA-23AC69016ADA}">
  <ds:schemaRefs>
    <ds:schemaRef ds:uri="http://schemas.openxmlformats.org/officeDocument/2006/bibliography"/>
  </ds:schemaRefs>
</ds:datastoreItem>
</file>

<file path=customXml/itemProps116.xml><?xml version="1.0" encoding="utf-8"?>
<ds:datastoreItem xmlns:ds="http://schemas.openxmlformats.org/officeDocument/2006/customXml" ds:itemID="{6E78BB9D-1498-437A-B636-1268FE4FC911}">
  <ds:schemaRefs>
    <ds:schemaRef ds:uri="http://schemas.openxmlformats.org/officeDocument/2006/bibliography"/>
  </ds:schemaRefs>
</ds:datastoreItem>
</file>

<file path=customXml/itemProps117.xml><?xml version="1.0" encoding="utf-8"?>
<ds:datastoreItem xmlns:ds="http://schemas.openxmlformats.org/officeDocument/2006/customXml" ds:itemID="{DC0892A7-8266-4353-B355-7A4E4A90E832}">
  <ds:schemaRefs>
    <ds:schemaRef ds:uri="http://schemas.openxmlformats.org/officeDocument/2006/bibliography"/>
  </ds:schemaRefs>
</ds:datastoreItem>
</file>

<file path=customXml/itemProps118.xml><?xml version="1.0" encoding="utf-8"?>
<ds:datastoreItem xmlns:ds="http://schemas.openxmlformats.org/officeDocument/2006/customXml" ds:itemID="{861A9BBC-943E-4EE6-AA42-AD25495522F0}">
  <ds:schemaRefs>
    <ds:schemaRef ds:uri="http://schemas.openxmlformats.org/officeDocument/2006/bibliography"/>
  </ds:schemaRefs>
</ds:datastoreItem>
</file>

<file path=customXml/itemProps119.xml><?xml version="1.0" encoding="utf-8"?>
<ds:datastoreItem xmlns:ds="http://schemas.openxmlformats.org/officeDocument/2006/customXml" ds:itemID="{2E38CA6D-26B3-4B2D-BA06-CE4C45FEF261}">
  <ds:schemaRefs>
    <ds:schemaRef ds:uri="http://schemas.openxmlformats.org/officeDocument/2006/bibliography"/>
  </ds:schemaRefs>
</ds:datastoreItem>
</file>

<file path=customXml/itemProps12.xml><?xml version="1.0" encoding="utf-8"?>
<ds:datastoreItem xmlns:ds="http://schemas.openxmlformats.org/officeDocument/2006/customXml" ds:itemID="{23CDFA56-7436-4471-823A-1941A56624BF}">
  <ds:schemaRefs>
    <ds:schemaRef ds:uri="http://schemas.openxmlformats.org/officeDocument/2006/bibliography"/>
  </ds:schemaRefs>
</ds:datastoreItem>
</file>

<file path=customXml/itemProps120.xml><?xml version="1.0" encoding="utf-8"?>
<ds:datastoreItem xmlns:ds="http://schemas.openxmlformats.org/officeDocument/2006/customXml" ds:itemID="{9145847B-6149-4B8F-A717-D9ACAC078ECC}">
  <ds:schemaRefs>
    <ds:schemaRef ds:uri="http://schemas.openxmlformats.org/officeDocument/2006/bibliography"/>
  </ds:schemaRefs>
</ds:datastoreItem>
</file>

<file path=customXml/itemProps121.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22.xml><?xml version="1.0" encoding="utf-8"?>
<ds:datastoreItem xmlns:ds="http://schemas.openxmlformats.org/officeDocument/2006/customXml" ds:itemID="{6A135446-D848-4960-A906-E1F2F4D6C2E2}">
  <ds:schemaRefs>
    <ds:schemaRef ds:uri="http://schemas.openxmlformats.org/officeDocument/2006/bibliography"/>
  </ds:schemaRefs>
</ds:datastoreItem>
</file>

<file path=customXml/itemProps123.xml><?xml version="1.0" encoding="utf-8"?>
<ds:datastoreItem xmlns:ds="http://schemas.openxmlformats.org/officeDocument/2006/customXml" ds:itemID="{3872CBAB-D6D0-422E-89A5-0AD8E9C2032B}">
  <ds:schemaRefs>
    <ds:schemaRef ds:uri="http://schemas.openxmlformats.org/officeDocument/2006/bibliography"/>
  </ds:schemaRefs>
</ds:datastoreItem>
</file>

<file path=customXml/itemProps124.xml><?xml version="1.0" encoding="utf-8"?>
<ds:datastoreItem xmlns:ds="http://schemas.openxmlformats.org/officeDocument/2006/customXml" ds:itemID="{0F973584-788C-4826-92AC-A92E9CFFB5E8}">
  <ds:schemaRefs>
    <ds:schemaRef ds:uri="http://schemas.openxmlformats.org/officeDocument/2006/bibliography"/>
  </ds:schemaRefs>
</ds:datastoreItem>
</file>

<file path=customXml/itemProps125.xml><?xml version="1.0" encoding="utf-8"?>
<ds:datastoreItem xmlns:ds="http://schemas.openxmlformats.org/officeDocument/2006/customXml" ds:itemID="{6E86C18F-5677-4E63-AA24-7AB11F8B4541}">
  <ds:schemaRefs>
    <ds:schemaRef ds:uri="http://schemas.openxmlformats.org/officeDocument/2006/bibliography"/>
  </ds:schemaRefs>
</ds:datastoreItem>
</file>

<file path=customXml/itemProps126.xml><?xml version="1.0" encoding="utf-8"?>
<ds:datastoreItem xmlns:ds="http://schemas.openxmlformats.org/officeDocument/2006/customXml" ds:itemID="{379839A1-9D18-41DD-89FD-63A4069C02B0}">
  <ds:schemaRefs>
    <ds:schemaRef ds:uri="http://schemas.openxmlformats.org/officeDocument/2006/bibliography"/>
  </ds:schemaRefs>
</ds:datastoreItem>
</file>

<file path=customXml/itemProps127.xml><?xml version="1.0" encoding="utf-8"?>
<ds:datastoreItem xmlns:ds="http://schemas.openxmlformats.org/officeDocument/2006/customXml" ds:itemID="{E04AA19D-8E67-4311-B7D7-B6BCAF163BF5}">
  <ds:schemaRefs>
    <ds:schemaRef ds:uri="http://schemas.openxmlformats.org/officeDocument/2006/bibliography"/>
  </ds:schemaRefs>
</ds:datastoreItem>
</file>

<file path=customXml/itemProps128.xml><?xml version="1.0" encoding="utf-8"?>
<ds:datastoreItem xmlns:ds="http://schemas.openxmlformats.org/officeDocument/2006/customXml" ds:itemID="{C822A2F2-ECFA-4288-B3D6-970F05E2F68E}">
  <ds:schemaRefs>
    <ds:schemaRef ds:uri="http://schemas.openxmlformats.org/officeDocument/2006/bibliography"/>
  </ds:schemaRefs>
</ds:datastoreItem>
</file>

<file path=customXml/itemProps129.xml><?xml version="1.0" encoding="utf-8"?>
<ds:datastoreItem xmlns:ds="http://schemas.openxmlformats.org/officeDocument/2006/customXml" ds:itemID="{D26196AE-3CCA-45E6-BE3B-DFD8A379E31A}">
  <ds:schemaRefs>
    <ds:schemaRef ds:uri="http://schemas.openxmlformats.org/officeDocument/2006/bibliography"/>
  </ds:schemaRefs>
</ds:datastoreItem>
</file>

<file path=customXml/itemProps13.xml><?xml version="1.0" encoding="utf-8"?>
<ds:datastoreItem xmlns:ds="http://schemas.openxmlformats.org/officeDocument/2006/customXml" ds:itemID="{0F3E1093-0B06-42A6-8664-341EA4854821}">
  <ds:schemaRefs>
    <ds:schemaRef ds:uri="http://schemas.openxmlformats.org/officeDocument/2006/bibliography"/>
  </ds:schemaRefs>
</ds:datastoreItem>
</file>

<file path=customXml/itemProps130.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31.xml><?xml version="1.0" encoding="utf-8"?>
<ds:datastoreItem xmlns:ds="http://schemas.openxmlformats.org/officeDocument/2006/customXml" ds:itemID="{EA112B29-8933-4339-88FE-89A37182F305}">
  <ds:schemaRefs>
    <ds:schemaRef ds:uri="http://schemas.openxmlformats.org/officeDocument/2006/bibliography"/>
  </ds:schemaRefs>
</ds:datastoreItem>
</file>

<file path=customXml/itemProps132.xml><?xml version="1.0" encoding="utf-8"?>
<ds:datastoreItem xmlns:ds="http://schemas.openxmlformats.org/officeDocument/2006/customXml" ds:itemID="{5E68BC8F-738E-4562-9677-5B5DD64624BD}">
  <ds:schemaRefs>
    <ds:schemaRef ds:uri="http://schemas.openxmlformats.org/officeDocument/2006/bibliography"/>
  </ds:schemaRefs>
</ds:datastoreItem>
</file>

<file path=customXml/itemProps133.xml><?xml version="1.0" encoding="utf-8"?>
<ds:datastoreItem xmlns:ds="http://schemas.openxmlformats.org/officeDocument/2006/customXml" ds:itemID="{DF4368D3-5D1A-4C7B-B996-2313B0C0C32E}">
  <ds:schemaRefs>
    <ds:schemaRef ds:uri="http://schemas.openxmlformats.org/officeDocument/2006/bibliography"/>
  </ds:schemaRefs>
</ds:datastoreItem>
</file>

<file path=customXml/itemProps134.xml><?xml version="1.0" encoding="utf-8"?>
<ds:datastoreItem xmlns:ds="http://schemas.openxmlformats.org/officeDocument/2006/customXml" ds:itemID="{5E6F35DB-A004-4874-B9D2-BB18F7769F8D}">
  <ds:schemaRefs>
    <ds:schemaRef ds:uri="http://schemas.openxmlformats.org/officeDocument/2006/bibliography"/>
  </ds:schemaRefs>
</ds:datastoreItem>
</file>

<file path=customXml/itemProps135.xml><?xml version="1.0" encoding="utf-8"?>
<ds:datastoreItem xmlns:ds="http://schemas.openxmlformats.org/officeDocument/2006/customXml" ds:itemID="{2A606E64-3B40-4253-B25E-FE4E94A5041C}">
  <ds:schemaRefs>
    <ds:schemaRef ds:uri="http://schemas.openxmlformats.org/officeDocument/2006/bibliography"/>
  </ds:schemaRefs>
</ds:datastoreItem>
</file>

<file path=customXml/itemProps136.xml><?xml version="1.0" encoding="utf-8"?>
<ds:datastoreItem xmlns:ds="http://schemas.openxmlformats.org/officeDocument/2006/customXml" ds:itemID="{C39DE863-22AD-4B7D-BABD-48ABB8731B78}">
  <ds:schemaRefs>
    <ds:schemaRef ds:uri="http://schemas.openxmlformats.org/officeDocument/2006/bibliography"/>
  </ds:schemaRefs>
</ds:datastoreItem>
</file>

<file path=customXml/itemProps137.xml><?xml version="1.0" encoding="utf-8"?>
<ds:datastoreItem xmlns:ds="http://schemas.openxmlformats.org/officeDocument/2006/customXml" ds:itemID="{36B8830E-F4C8-4824-AA5B-EC9014C6B330}">
  <ds:schemaRefs>
    <ds:schemaRef ds:uri="http://schemas.openxmlformats.org/officeDocument/2006/bibliography"/>
  </ds:schemaRefs>
</ds:datastoreItem>
</file>

<file path=customXml/itemProps138.xml><?xml version="1.0" encoding="utf-8"?>
<ds:datastoreItem xmlns:ds="http://schemas.openxmlformats.org/officeDocument/2006/customXml" ds:itemID="{66A7D910-A178-4897-A5B8-CB8A75570169}">
  <ds:schemaRefs>
    <ds:schemaRef ds:uri="http://schemas.openxmlformats.org/officeDocument/2006/bibliography"/>
  </ds:schemaRefs>
</ds:datastoreItem>
</file>

<file path=customXml/itemProps139.xml><?xml version="1.0" encoding="utf-8"?>
<ds:datastoreItem xmlns:ds="http://schemas.openxmlformats.org/officeDocument/2006/customXml" ds:itemID="{9BA6F2DF-9440-459F-9DA9-51BF99608AD4}">
  <ds:schemaRefs>
    <ds:schemaRef ds:uri="http://schemas.openxmlformats.org/officeDocument/2006/bibliography"/>
  </ds:schemaRefs>
</ds:datastoreItem>
</file>

<file path=customXml/itemProps14.xml><?xml version="1.0" encoding="utf-8"?>
<ds:datastoreItem xmlns:ds="http://schemas.openxmlformats.org/officeDocument/2006/customXml" ds:itemID="{79A77D37-2EA2-45C8-9A9F-5F32A7D201B7}">
  <ds:schemaRefs>
    <ds:schemaRef ds:uri="http://schemas.openxmlformats.org/officeDocument/2006/bibliography"/>
  </ds:schemaRefs>
</ds:datastoreItem>
</file>

<file path=customXml/itemProps140.xml><?xml version="1.0" encoding="utf-8"?>
<ds:datastoreItem xmlns:ds="http://schemas.openxmlformats.org/officeDocument/2006/customXml" ds:itemID="{8BC66F53-0D6D-44DF-BD70-D829C2E30B02}">
  <ds:schemaRefs>
    <ds:schemaRef ds:uri="http://schemas.openxmlformats.org/officeDocument/2006/bibliography"/>
  </ds:schemaRefs>
</ds:datastoreItem>
</file>

<file path=customXml/itemProps141.xml><?xml version="1.0" encoding="utf-8"?>
<ds:datastoreItem xmlns:ds="http://schemas.openxmlformats.org/officeDocument/2006/customXml" ds:itemID="{F0EE6606-5562-45DA-AA38-702067D0CE9E}">
  <ds:schemaRefs>
    <ds:schemaRef ds:uri="http://schemas.openxmlformats.org/officeDocument/2006/bibliography"/>
  </ds:schemaRefs>
</ds:datastoreItem>
</file>

<file path=customXml/itemProps142.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143.xml><?xml version="1.0" encoding="utf-8"?>
<ds:datastoreItem xmlns:ds="http://schemas.openxmlformats.org/officeDocument/2006/customXml" ds:itemID="{4DBC645D-0375-4DE0-9551-1528FE6F1494}">
  <ds:schemaRefs>
    <ds:schemaRef ds:uri="http://schemas.openxmlformats.org/officeDocument/2006/bibliography"/>
  </ds:schemaRefs>
</ds:datastoreItem>
</file>

<file path=customXml/itemProps144.xml><?xml version="1.0" encoding="utf-8"?>
<ds:datastoreItem xmlns:ds="http://schemas.openxmlformats.org/officeDocument/2006/customXml" ds:itemID="{A9B7249B-7E1B-4446-A423-09F8EBA150C3}">
  <ds:schemaRefs>
    <ds:schemaRef ds:uri="http://schemas.openxmlformats.org/officeDocument/2006/bibliography"/>
  </ds:schemaRefs>
</ds:datastoreItem>
</file>

<file path=customXml/itemProps145.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46.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47.xml><?xml version="1.0" encoding="utf-8"?>
<ds:datastoreItem xmlns:ds="http://schemas.openxmlformats.org/officeDocument/2006/customXml" ds:itemID="{395ECE4D-1999-4558-8E62-EAB1D32FFBB4}">
  <ds:schemaRefs>
    <ds:schemaRef ds:uri="http://schemas.openxmlformats.org/officeDocument/2006/bibliography"/>
  </ds:schemaRefs>
</ds:datastoreItem>
</file>

<file path=customXml/itemProps148.xml><?xml version="1.0" encoding="utf-8"?>
<ds:datastoreItem xmlns:ds="http://schemas.openxmlformats.org/officeDocument/2006/customXml" ds:itemID="{4DA398AB-339F-475C-8FA7-B63EFDF50116}">
  <ds:schemaRefs>
    <ds:schemaRef ds:uri="http://schemas.openxmlformats.org/officeDocument/2006/bibliography"/>
  </ds:schemaRefs>
</ds:datastoreItem>
</file>

<file path=customXml/itemProps149.xml><?xml version="1.0" encoding="utf-8"?>
<ds:datastoreItem xmlns:ds="http://schemas.openxmlformats.org/officeDocument/2006/customXml" ds:itemID="{3979948B-6AED-460A-B2AB-432FAF91BA37}">
  <ds:schemaRefs>
    <ds:schemaRef ds:uri="http://schemas.openxmlformats.org/officeDocument/2006/bibliography"/>
  </ds:schemaRefs>
</ds:datastoreItem>
</file>

<file path=customXml/itemProps15.xml><?xml version="1.0" encoding="utf-8"?>
<ds:datastoreItem xmlns:ds="http://schemas.openxmlformats.org/officeDocument/2006/customXml" ds:itemID="{DBD29EDB-6E2A-4130-9E5B-EB8A86AACF66}">
  <ds:schemaRefs>
    <ds:schemaRef ds:uri="http://schemas.openxmlformats.org/officeDocument/2006/bibliography"/>
  </ds:schemaRefs>
</ds:datastoreItem>
</file>

<file path=customXml/itemProps150.xml><?xml version="1.0" encoding="utf-8"?>
<ds:datastoreItem xmlns:ds="http://schemas.openxmlformats.org/officeDocument/2006/customXml" ds:itemID="{61EDDF18-8608-456D-B29E-35405673A8D5}">
  <ds:schemaRefs>
    <ds:schemaRef ds:uri="http://schemas.openxmlformats.org/officeDocument/2006/bibliography"/>
  </ds:schemaRefs>
</ds:datastoreItem>
</file>

<file path=customXml/itemProps151.xml><?xml version="1.0" encoding="utf-8"?>
<ds:datastoreItem xmlns:ds="http://schemas.openxmlformats.org/officeDocument/2006/customXml" ds:itemID="{8817FBAC-507C-4C6E-AB4F-C0C4A8118767}">
  <ds:schemaRefs>
    <ds:schemaRef ds:uri="http://schemas.openxmlformats.org/officeDocument/2006/bibliography"/>
  </ds:schemaRefs>
</ds:datastoreItem>
</file>

<file path=customXml/itemProps152.xml><?xml version="1.0" encoding="utf-8"?>
<ds:datastoreItem xmlns:ds="http://schemas.openxmlformats.org/officeDocument/2006/customXml" ds:itemID="{7D7D439B-A294-4928-8BB4-0FD0AE52DB06}">
  <ds:schemaRefs>
    <ds:schemaRef ds:uri="http://schemas.openxmlformats.org/officeDocument/2006/bibliography"/>
  </ds:schemaRefs>
</ds:datastoreItem>
</file>

<file path=customXml/itemProps153.xml><?xml version="1.0" encoding="utf-8"?>
<ds:datastoreItem xmlns:ds="http://schemas.openxmlformats.org/officeDocument/2006/customXml" ds:itemID="{077CB2DF-7CF7-4579-B355-CD1C242741C4}">
  <ds:schemaRefs>
    <ds:schemaRef ds:uri="http://schemas.openxmlformats.org/officeDocument/2006/bibliography"/>
  </ds:schemaRefs>
</ds:datastoreItem>
</file>

<file path=customXml/itemProps154.xml><?xml version="1.0" encoding="utf-8"?>
<ds:datastoreItem xmlns:ds="http://schemas.openxmlformats.org/officeDocument/2006/customXml" ds:itemID="{D32AB9B8-86B3-45DA-9BE0-A6EE7D0FC2FE}">
  <ds:schemaRefs>
    <ds:schemaRef ds:uri="http://schemas.openxmlformats.org/officeDocument/2006/bibliography"/>
  </ds:schemaRefs>
</ds:datastoreItem>
</file>

<file path=customXml/itemProps155.xml><?xml version="1.0" encoding="utf-8"?>
<ds:datastoreItem xmlns:ds="http://schemas.openxmlformats.org/officeDocument/2006/customXml" ds:itemID="{5B1A2244-8E5B-485B-97C3-91C34943BE41}">
  <ds:schemaRefs>
    <ds:schemaRef ds:uri="http://schemas.openxmlformats.org/officeDocument/2006/bibliography"/>
  </ds:schemaRefs>
</ds:datastoreItem>
</file>

<file path=customXml/itemProps156.xml><?xml version="1.0" encoding="utf-8"?>
<ds:datastoreItem xmlns:ds="http://schemas.openxmlformats.org/officeDocument/2006/customXml" ds:itemID="{DEE107EF-C55F-49BE-9FA1-405E837E6315}">
  <ds:schemaRefs>
    <ds:schemaRef ds:uri="http://schemas.openxmlformats.org/officeDocument/2006/bibliography"/>
  </ds:schemaRefs>
</ds:datastoreItem>
</file>

<file path=customXml/itemProps157.xml><?xml version="1.0" encoding="utf-8"?>
<ds:datastoreItem xmlns:ds="http://schemas.openxmlformats.org/officeDocument/2006/customXml" ds:itemID="{2D6EC511-325C-45A3-AB22-7F43107548B4}">
  <ds:schemaRefs>
    <ds:schemaRef ds:uri="http://schemas.openxmlformats.org/officeDocument/2006/bibliography"/>
  </ds:schemaRefs>
</ds:datastoreItem>
</file>

<file path=customXml/itemProps16.xml><?xml version="1.0" encoding="utf-8"?>
<ds:datastoreItem xmlns:ds="http://schemas.openxmlformats.org/officeDocument/2006/customXml" ds:itemID="{499AECAA-1C7A-404C-9CE4-C9BAF06C07DC}">
  <ds:schemaRefs>
    <ds:schemaRef ds:uri="http://schemas.openxmlformats.org/officeDocument/2006/bibliography"/>
  </ds:schemaRefs>
</ds:datastoreItem>
</file>

<file path=customXml/itemProps17.xml><?xml version="1.0" encoding="utf-8"?>
<ds:datastoreItem xmlns:ds="http://schemas.openxmlformats.org/officeDocument/2006/customXml" ds:itemID="{51DB5ABD-A1EB-4B78-8925-48585B1036EE}">
  <ds:schemaRefs>
    <ds:schemaRef ds:uri="http://schemas.openxmlformats.org/officeDocument/2006/bibliography"/>
  </ds:schemaRefs>
</ds:datastoreItem>
</file>

<file path=customXml/itemProps18.xml><?xml version="1.0" encoding="utf-8"?>
<ds:datastoreItem xmlns:ds="http://schemas.openxmlformats.org/officeDocument/2006/customXml" ds:itemID="{82D0DB54-59AB-4418-9FE6-DF6D98B5863E}">
  <ds:schemaRefs>
    <ds:schemaRef ds:uri="http://schemas.openxmlformats.org/officeDocument/2006/bibliography"/>
  </ds:schemaRefs>
</ds:datastoreItem>
</file>

<file path=customXml/itemProps19.xml><?xml version="1.0" encoding="utf-8"?>
<ds:datastoreItem xmlns:ds="http://schemas.openxmlformats.org/officeDocument/2006/customXml" ds:itemID="{2DA6E4F0-24AE-4440-8BCB-FE51487401D5}">
  <ds:schemaRefs>
    <ds:schemaRef ds:uri="http://schemas.openxmlformats.org/officeDocument/2006/bibliography"/>
  </ds:schemaRefs>
</ds:datastoreItem>
</file>

<file path=customXml/itemProps2.xml><?xml version="1.0" encoding="utf-8"?>
<ds:datastoreItem xmlns:ds="http://schemas.openxmlformats.org/officeDocument/2006/customXml" ds:itemID="{D8FF647E-818A-46F0-B078-B1B3E628E852}">
  <ds:schemaRefs>
    <ds:schemaRef ds:uri="http://schemas.openxmlformats.org/officeDocument/2006/bibliography"/>
  </ds:schemaRefs>
</ds:datastoreItem>
</file>

<file path=customXml/itemProps20.xml><?xml version="1.0" encoding="utf-8"?>
<ds:datastoreItem xmlns:ds="http://schemas.openxmlformats.org/officeDocument/2006/customXml" ds:itemID="{D7D78E3E-01EB-4E03-8DE6-45E64C84DE11}">
  <ds:schemaRefs>
    <ds:schemaRef ds:uri="http://schemas.openxmlformats.org/officeDocument/2006/bibliography"/>
  </ds:schemaRefs>
</ds:datastoreItem>
</file>

<file path=customXml/itemProps21.xml><?xml version="1.0" encoding="utf-8"?>
<ds:datastoreItem xmlns:ds="http://schemas.openxmlformats.org/officeDocument/2006/customXml" ds:itemID="{424B7A63-EF86-47C4-AC9B-E5B85FD5451F}">
  <ds:schemaRefs>
    <ds:schemaRef ds:uri="http://schemas.openxmlformats.org/officeDocument/2006/bibliography"/>
  </ds:schemaRefs>
</ds:datastoreItem>
</file>

<file path=customXml/itemProps22.xml><?xml version="1.0" encoding="utf-8"?>
<ds:datastoreItem xmlns:ds="http://schemas.openxmlformats.org/officeDocument/2006/customXml" ds:itemID="{4B58EFA4-BF4C-484A-9A17-2D26E30681DB}">
  <ds:schemaRefs>
    <ds:schemaRef ds:uri="http://schemas.openxmlformats.org/officeDocument/2006/bibliography"/>
  </ds:schemaRefs>
</ds:datastoreItem>
</file>

<file path=customXml/itemProps23.xml><?xml version="1.0" encoding="utf-8"?>
<ds:datastoreItem xmlns:ds="http://schemas.openxmlformats.org/officeDocument/2006/customXml" ds:itemID="{1CE39DF8-4EB0-41EE-A9D0-D2DE9E6E9F72}">
  <ds:schemaRefs>
    <ds:schemaRef ds:uri="http://schemas.openxmlformats.org/officeDocument/2006/bibliography"/>
  </ds:schemaRefs>
</ds:datastoreItem>
</file>

<file path=customXml/itemProps24.xml><?xml version="1.0" encoding="utf-8"?>
<ds:datastoreItem xmlns:ds="http://schemas.openxmlformats.org/officeDocument/2006/customXml" ds:itemID="{263DBEDE-CA95-43BF-B619-6B990EA90CD9}">
  <ds:schemaRefs>
    <ds:schemaRef ds:uri="http://schemas.openxmlformats.org/officeDocument/2006/bibliography"/>
  </ds:schemaRefs>
</ds:datastoreItem>
</file>

<file path=customXml/itemProps25.xml><?xml version="1.0" encoding="utf-8"?>
<ds:datastoreItem xmlns:ds="http://schemas.openxmlformats.org/officeDocument/2006/customXml" ds:itemID="{7BAB4AD1-198D-4D35-BEF7-4C63AC676605}">
  <ds:schemaRefs>
    <ds:schemaRef ds:uri="http://schemas.openxmlformats.org/officeDocument/2006/bibliography"/>
  </ds:schemaRefs>
</ds:datastoreItem>
</file>

<file path=customXml/itemProps26.xml><?xml version="1.0" encoding="utf-8"?>
<ds:datastoreItem xmlns:ds="http://schemas.openxmlformats.org/officeDocument/2006/customXml" ds:itemID="{C62D3E9C-9060-48FA-9BD6-C1650DD7CAD4}">
  <ds:schemaRefs>
    <ds:schemaRef ds:uri="http://schemas.openxmlformats.org/officeDocument/2006/bibliography"/>
  </ds:schemaRefs>
</ds:datastoreItem>
</file>

<file path=customXml/itemProps27.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28.xml><?xml version="1.0" encoding="utf-8"?>
<ds:datastoreItem xmlns:ds="http://schemas.openxmlformats.org/officeDocument/2006/customXml" ds:itemID="{C4F68F84-16E9-4AE1-B34A-2A95F64C6F9C}">
  <ds:schemaRefs>
    <ds:schemaRef ds:uri="http://schemas.openxmlformats.org/officeDocument/2006/bibliography"/>
  </ds:schemaRefs>
</ds:datastoreItem>
</file>

<file path=customXml/itemProps29.xml><?xml version="1.0" encoding="utf-8"?>
<ds:datastoreItem xmlns:ds="http://schemas.openxmlformats.org/officeDocument/2006/customXml" ds:itemID="{BE6BD5A3-1861-4943-B280-675FB8F1027C}">
  <ds:schemaRefs>
    <ds:schemaRef ds:uri="http://schemas.openxmlformats.org/officeDocument/2006/bibliography"/>
  </ds:schemaRefs>
</ds:datastoreItem>
</file>

<file path=customXml/itemProps3.xml><?xml version="1.0" encoding="utf-8"?>
<ds:datastoreItem xmlns:ds="http://schemas.openxmlformats.org/officeDocument/2006/customXml" ds:itemID="{24A4118E-EE1E-425B-A75B-964D976DD901}">
  <ds:schemaRefs>
    <ds:schemaRef ds:uri="http://schemas.openxmlformats.org/officeDocument/2006/bibliography"/>
  </ds:schemaRefs>
</ds:datastoreItem>
</file>

<file path=customXml/itemProps30.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31.xml><?xml version="1.0" encoding="utf-8"?>
<ds:datastoreItem xmlns:ds="http://schemas.openxmlformats.org/officeDocument/2006/customXml" ds:itemID="{F04B180E-9511-4326-A4E8-8DFE5C5EC446}">
  <ds:schemaRefs>
    <ds:schemaRef ds:uri="http://schemas.openxmlformats.org/officeDocument/2006/bibliography"/>
  </ds:schemaRefs>
</ds:datastoreItem>
</file>

<file path=customXml/itemProps32.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33.xml><?xml version="1.0" encoding="utf-8"?>
<ds:datastoreItem xmlns:ds="http://schemas.openxmlformats.org/officeDocument/2006/customXml" ds:itemID="{153AB6C9-F3A3-4D07-B722-3AD666821600}">
  <ds:schemaRefs>
    <ds:schemaRef ds:uri="http://schemas.openxmlformats.org/officeDocument/2006/bibliography"/>
  </ds:schemaRefs>
</ds:datastoreItem>
</file>

<file path=customXml/itemProps34.xml><?xml version="1.0" encoding="utf-8"?>
<ds:datastoreItem xmlns:ds="http://schemas.openxmlformats.org/officeDocument/2006/customXml" ds:itemID="{6BD56154-EA7B-4D8C-B852-2AA0CCDF9511}">
  <ds:schemaRefs>
    <ds:schemaRef ds:uri="http://schemas.openxmlformats.org/officeDocument/2006/bibliography"/>
  </ds:schemaRefs>
</ds:datastoreItem>
</file>

<file path=customXml/itemProps35.xml><?xml version="1.0" encoding="utf-8"?>
<ds:datastoreItem xmlns:ds="http://schemas.openxmlformats.org/officeDocument/2006/customXml" ds:itemID="{730D08CB-849E-4228-B3B4-72FCAC5C3EE1}">
  <ds:schemaRefs>
    <ds:schemaRef ds:uri="http://schemas.openxmlformats.org/officeDocument/2006/bibliography"/>
  </ds:schemaRefs>
</ds:datastoreItem>
</file>

<file path=customXml/itemProps36.xml><?xml version="1.0" encoding="utf-8"?>
<ds:datastoreItem xmlns:ds="http://schemas.openxmlformats.org/officeDocument/2006/customXml" ds:itemID="{349D852A-E362-4EE6-BCCA-400BAF64343E}">
  <ds:schemaRefs>
    <ds:schemaRef ds:uri="http://schemas.openxmlformats.org/officeDocument/2006/bibliography"/>
  </ds:schemaRefs>
</ds:datastoreItem>
</file>

<file path=customXml/itemProps37.xml><?xml version="1.0" encoding="utf-8"?>
<ds:datastoreItem xmlns:ds="http://schemas.openxmlformats.org/officeDocument/2006/customXml" ds:itemID="{A571A2C4-5743-4E60-A84D-378989962183}">
  <ds:schemaRefs>
    <ds:schemaRef ds:uri="http://schemas.openxmlformats.org/officeDocument/2006/bibliography"/>
  </ds:schemaRefs>
</ds:datastoreItem>
</file>

<file path=customXml/itemProps38.xml><?xml version="1.0" encoding="utf-8"?>
<ds:datastoreItem xmlns:ds="http://schemas.openxmlformats.org/officeDocument/2006/customXml" ds:itemID="{A6B5A0BE-602B-46BF-9A89-3B3EE3AFDFC5}">
  <ds:schemaRefs>
    <ds:schemaRef ds:uri="http://schemas.openxmlformats.org/officeDocument/2006/bibliography"/>
  </ds:schemaRefs>
</ds:datastoreItem>
</file>

<file path=customXml/itemProps39.xml><?xml version="1.0" encoding="utf-8"?>
<ds:datastoreItem xmlns:ds="http://schemas.openxmlformats.org/officeDocument/2006/customXml" ds:itemID="{6DAB22AD-DD6F-4852-8A55-5B2D58321FF9}">
  <ds:schemaRefs>
    <ds:schemaRef ds:uri="http://schemas.openxmlformats.org/officeDocument/2006/bibliography"/>
  </ds:schemaRefs>
</ds:datastoreItem>
</file>

<file path=customXml/itemProps4.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40.xml><?xml version="1.0" encoding="utf-8"?>
<ds:datastoreItem xmlns:ds="http://schemas.openxmlformats.org/officeDocument/2006/customXml" ds:itemID="{4075240D-68A7-4594-BBB6-846B255211ED}">
  <ds:schemaRefs>
    <ds:schemaRef ds:uri="http://schemas.openxmlformats.org/officeDocument/2006/bibliography"/>
  </ds:schemaRefs>
</ds:datastoreItem>
</file>

<file path=customXml/itemProps41.xml><?xml version="1.0" encoding="utf-8"?>
<ds:datastoreItem xmlns:ds="http://schemas.openxmlformats.org/officeDocument/2006/customXml" ds:itemID="{6C9371ED-CA0D-47B7-AD0F-8D661A3658FC}">
  <ds:schemaRefs>
    <ds:schemaRef ds:uri="http://schemas.openxmlformats.org/officeDocument/2006/bibliography"/>
  </ds:schemaRefs>
</ds:datastoreItem>
</file>

<file path=customXml/itemProps42.xml><?xml version="1.0" encoding="utf-8"?>
<ds:datastoreItem xmlns:ds="http://schemas.openxmlformats.org/officeDocument/2006/customXml" ds:itemID="{A99F37E2-97C1-4380-87BF-197787F36D98}">
  <ds:schemaRefs>
    <ds:schemaRef ds:uri="http://schemas.openxmlformats.org/officeDocument/2006/bibliography"/>
  </ds:schemaRefs>
</ds:datastoreItem>
</file>

<file path=customXml/itemProps43.xml><?xml version="1.0" encoding="utf-8"?>
<ds:datastoreItem xmlns:ds="http://schemas.openxmlformats.org/officeDocument/2006/customXml" ds:itemID="{3B922340-2228-4EC1-8C26-1CF92AFBD557}">
  <ds:schemaRefs>
    <ds:schemaRef ds:uri="http://schemas.openxmlformats.org/officeDocument/2006/bibliography"/>
  </ds:schemaRefs>
</ds:datastoreItem>
</file>

<file path=customXml/itemProps44.xml><?xml version="1.0" encoding="utf-8"?>
<ds:datastoreItem xmlns:ds="http://schemas.openxmlformats.org/officeDocument/2006/customXml" ds:itemID="{A2F5B66B-D84B-4404-A51A-A78E709A2377}">
  <ds:schemaRefs>
    <ds:schemaRef ds:uri="http://schemas.openxmlformats.org/officeDocument/2006/bibliography"/>
  </ds:schemaRefs>
</ds:datastoreItem>
</file>

<file path=customXml/itemProps45.xml><?xml version="1.0" encoding="utf-8"?>
<ds:datastoreItem xmlns:ds="http://schemas.openxmlformats.org/officeDocument/2006/customXml" ds:itemID="{587FABB4-4201-4E09-9654-C44C9BDF0906}">
  <ds:schemaRefs>
    <ds:schemaRef ds:uri="http://schemas.openxmlformats.org/officeDocument/2006/bibliography"/>
  </ds:schemaRefs>
</ds:datastoreItem>
</file>

<file path=customXml/itemProps46.xml><?xml version="1.0" encoding="utf-8"?>
<ds:datastoreItem xmlns:ds="http://schemas.openxmlformats.org/officeDocument/2006/customXml" ds:itemID="{74F331EE-5A7E-4B68-9883-43201349F407}">
  <ds:schemaRefs>
    <ds:schemaRef ds:uri="http://schemas.openxmlformats.org/officeDocument/2006/bibliography"/>
  </ds:schemaRefs>
</ds:datastoreItem>
</file>

<file path=customXml/itemProps47.xml><?xml version="1.0" encoding="utf-8"?>
<ds:datastoreItem xmlns:ds="http://schemas.openxmlformats.org/officeDocument/2006/customXml" ds:itemID="{67E0D361-6706-480F-AC3C-D1B130896358}">
  <ds:schemaRefs>
    <ds:schemaRef ds:uri="http://schemas.openxmlformats.org/officeDocument/2006/bibliography"/>
  </ds:schemaRefs>
</ds:datastoreItem>
</file>

<file path=customXml/itemProps48.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49.xml><?xml version="1.0" encoding="utf-8"?>
<ds:datastoreItem xmlns:ds="http://schemas.openxmlformats.org/officeDocument/2006/customXml" ds:itemID="{4D33B4F4-F7E5-400F-82ED-10300D2D1FA0}">
  <ds:schemaRefs>
    <ds:schemaRef ds:uri="http://schemas.openxmlformats.org/officeDocument/2006/bibliography"/>
  </ds:schemaRefs>
</ds:datastoreItem>
</file>

<file path=customXml/itemProps5.xml><?xml version="1.0" encoding="utf-8"?>
<ds:datastoreItem xmlns:ds="http://schemas.openxmlformats.org/officeDocument/2006/customXml" ds:itemID="{10BACDE9-0BDE-497B-8316-40462E665CE1}">
  <ds:schemaRefs>
    <ds:schemaRef ds:uri="http://schemas.openxmlformats.org/officeDocument/2006/bibliography"/>
  </ds:schemaRefs>
</ds:datastoreItem>
</file>

<file path=customXml/itemProps50.xml><?xml version="1.0" encoding="utf-8"?>
<ds:datastoreItem xmlns:ds="http://schemas.openxmlformats.org/officeDocument/2006/customXml" ds:itemID="{5BFE98A6-DFAD-4835-A4CD-2353A839163F}">
  <ds:schemaRefs>
    <ds:schemaRef ds:uri="http://schemas.openxmlformats.org/officeDocument/2006/bibliography"/>
  </ds:schemaRefs>
</ds:datastoreItem>
</file>

<file path=customXml/itemProps51.xml><?xml version="1.0" encoding="utf-8"?>
<ds:datastoreItem xmlns:ds="http://schemas.openxmlformats.org/officeDocument/2006/customXml" ds:itemID="{F7521D7E-971F-477D-BDEE-4BAF865DE7E7}">
  <ds:schemaRefs>
    <ds:schemaRef ds:uri="http://schemas.openxmlformats.org/officeDocument/2006/bibliography"/>
  </ds:schemaRefs>
</ds:datastoreItem>
</file>

<file path=customXml/itemProps52.xml><?xml version="1.0" encoding="utf-8"?>
<ds:datastoreItem xmlns:ds="http://schemas.openxmlformats.org/officeDocument/2006/customXml" ds:itemID="{8C93888E-1ADD-4C68-973A-C43465EBA479}">
  <ds:schemaRefs>
    <ds:schemaRef ds:uri="http://schemas.openxmlformats.org/officeDocument/2006/bibliography"/>
  </ds:schemaRefs>
</ds:datastoreItem>
</file>

<file path=customXml/itemProps53.xml><?xml version="1.0" encoding="utf-8"?>
<ds:datastoreItem xmlns:ds="http://schemas.openxmlformats.org/officeDocument/2006/customXml" ds:itemID="{92CE3E51-0DA0-4B0A-8F9B-8E420E8A7926}">
  <ds:schemaRefs>
    <ds:schemaRef ds:uri="http://schemas.openxmlformats.org/officeDocument/2006/bibliography"/>
  </ds:schemaRefs>
</ds:datastoreItem>
</file>

<file path=customXml/itemProps54.xml><?xml version="1.0" encoding="utf-8"?>
<ds:datastoreItem xmlns:ds="http://schemas.openxmlformats.org/officeDocument/2006/customXml" ds:itemID="{F3AB2C71-C57A-4309-AE56-F12150404E99}">
  <ds:schemaRefs>
    <ds:schemaRef ds:uri="http://schemas.openxmlformats.org/officeDocument/2006/bibliography"/>
  </ds:schemaRefs>
</ds:datastoreItem>
</file>

<file path=customXml/itemProps55.xml><?xml version="1.0" encoding="utf-8"?>
<ds:datastoreItem xmlns:ds="http://schemas.openxmlformats.org/officeDocument/2006/customXml" ds:itemID="{4885BF52-972C-46A3-836A-B76DEBEAE6E7}">
  <ds:schemaRefs>
    <ds:schemaRef ds:uri="http://schemas.openxmlformats.org/officeDocument/2006/bibliography"/>
  </ds:schemaRefs>
</ds:datastoreItem>
</file>

<file path=customXml/itemProps56.xml><?xml version="1.0" encoding="utf-8"?>
<ds:datastoreItem xmlns:ds="http://schemas.openxmlformats.org/officeDocument/2006/customXml" ds:itemID="{8F6B5029-8E25-42D5-BB7D-753A99138F96}">
  <ds:schemaRefs>
    <ds:schemaRef ds:uri="http://schemas.openxmlformats.org/officeDocument/2006/bibliography"/>
  </ds:schemaRefs>
</ds:datastoreItem>
</file>

<file path=customXml/itemProps57.xml><?xml version="1.0" encoding="utf-8"?>
<ds:datastoreItem xmlns:ds="http://schemas.openxmlformats.org/officeDocument/2006/customXml" ds:itemID="{7CBC0C1D-05B6-4624-92FC-BF6FB75631BC}">
  <ds:schemaRefs>
    <ds:schemaRef ds:uri="http://schemas.openxmlformats.org/officeDocument/2006/bibliography"/>
  </ds:schemaRefs>
</ds:datastoreItem>
</file>

<file path=customXml/itemProps58.xml><?xml version="1.0" encoding="utf-8"?>
<ds:datastoreItem xmlns:ds="http://schemas.openxmlformats.org/officeDocument/2006/customXml" ds:itemID="{B7B9CB31-621F-4978-A524-C816F8B95EE7}">
  <ds:schemaRefs>
    <ds:schemaRef ds:uri="http://schemas.openxmlformats.org/officeDocument/2006/bibliography"/>
  </ds:schemaRefs>
</ds:datastoreItem>
</file>

<file path=customXml/itemProps59.xml><?xml version="1.0" encoding="utf-8"?>
<ds:datastoreItem xmlns:ds="http://schemas.openxmlformats.org/officeDocument/2006/customXml" ds:itemID="{182D310C-84A5-4035-833C-47158E88E76C}">
  <ds:schemaRefs>
    <ds:schemaRef ds:uri="http://schemas.openxmlformats.org/officeDocument/2006/bibliography"/>
  </ds:schemaRefs>
</ds:datastoreItem>
</file>

<file path=customXml/itemProps6.xml><?xml version="1.0" encoding="utf-8"?>
<ds:datastoreItem xmlns:ds="http://schemas.openxmlformats.org/officeDocument/2006/customXml" ds:itemID="{0E6F515E-68E6-47AA-BE12-731623A7B996}">
  <ds:schemaRefs>
    <ds:schemaRef ds:uri="http://schemas.openxmlformats.org/officeDocument/2006/bibliography"/>
  </ds:schemaRefs>
</ds:datastoreItem>
</file>

<file path=customXml/itemProps60.xml><?xml version="1.0" encoding="utf-8"?>
<ds:datastoreItem xmlns:ds="http://schemas.openxmlformats.org/officeDocument/2006/customXml" ds:itemID="{0C50B2E7-AD03-4BC4-BAA6-8AD15625E3D5}">
  <ds:schemaRefs>
    <ds:schemaRef ds:uri="http://schemas.openxmlformats.org/officeDocument/2006/bibliography"/>
  </ds:schemaRefs>
</ds:datastoreItem>
</file>

<file path=customXml/itemProps61.xml><?xml version="1.0" encoding="utf-8"?>
<ds:datastoreItem xmlns:ds="http://schemas.openxmlformats.org/officeDocument/2006/customXml" ds:itemID="{94250F92-D1F0-44D6-82FF-0E44DEA8E3EE}">
  <ds:schemaRefs>
    <ds:schemaRef ds:uri="http://schemas.openxmlformats.org/officeDocument/2006/bibliography"/>
  </ds:schemaRefs>
</ds:datastoreItem>
</file>

<file path=customXml/itemProps62.xml><?xml version="1.0" encoding="utf-8"?>
<ds:datastoreItem xmlns:ds="http://schemas.openxmlformats.org/officeDocument/2006/customXml" ds:itemID="{C8AF942D-BBD3-4249-AE7B-EC2C013200B9}">
  <ds:schemaRefs>
    <ds:schemaRef ds:uri="http://schemas.openxmlformats.org/officeDocument/2006/bibliography"/>
  </ds:schemaRefs>
</ds:datastoreItem>
</file>

<file path=customXml/itemProps63.xml><?xml version="1.0" encoding="utf-8"?>
<ds:datastoreItem xmlns:ds="http://schemas.openxmlformats.org/officeDocument/2006/customXml" ds:itemID="{A10FC1CA-ED98-4FF5-A6B1-6044C901BFD7}">
  <ds:schemaRefs>
    <ds:schemaRef ds:uri="http://schemas.openxmlformats.org/officeDocument/2006/bibliography"/>
  </ds:schemaRefs>
</ds:datastoreItem>
</file>

<file path=customXml/itemProps64.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65.xml><?xml version="1.0" encoding="utf-8"?>
<ds:datastoreItem xmlns:ds="http://schemas.openxmlformats.org/officeDocument/2006/customXml" ds:itemID="{1A74EC1F-DBF5-40EE-BB68-139A423C4690}">
  <ds:schemaRefs>
    <ds:schemaRef ds:uri="http://schemas.openxmlformats.org/officeDocument/2006/bibliography"/>
  </ds:schemaRefs>
</ds:datastoreItem>
</file>

<file path=customXml/itemProps66.xml><?xml version="1.0" encoding="utf-8"?>
<ds:datastoreItem xmlns:ds="http://schemas.openxmlformats.org/officeDocument/2006/customXml" ds:itemID="{F5D994C0-F606-4CB1-9BF5-4150EC552E7C}">
  <ds:schemaRefs>
    <ds:schemaRef ds:uri="http://schemas.openxmlformats.org/officeDocument/2006/bibliography"/>
  </ds:schemaRefs>
</ds:datastoreItem>
</file>

<file path=customXml/itemProps67.xml><?xml version="1.0" encoding="utf-8"?>
<ds:datastoreItem xmlns:ds="http://schemas.openxmlformats.org/officeDocument/2006/customXml" ds:itemID="{DE7FC557-8CBC-428E-A1CB-8680C3FD1ACC}">
  <ds:schemaRefs>
    <ds:schemaRef ds:uri="http://schemas.openxmlformats.org/officeDocument/2006/bibliography"/>
  </ds:schemaRefs>
</ds:datastoreItem>
</file>

<file path=customXml/itemProps68.xml><?xml version="1.0" encoding="utf-8"?>
<ds:datastoreItem xmlns:ds="http://schemas.openxmlformats.org/officeDocument/2006/customXml" ds:itemID="{7F603980-C0A1-40CC-A742-6C533DD9C069}">
  <ds:schemaRefs>
    <ds:schemaRef ds:uri="http://schemas.openxmlformats.org/officeDocument/2006/bibliography"/>
  </ds:schemaRefs>
</ds:datastoreItem>
</file>

<file path=customXml/itemProps69.xml><?xml version="1.0" encoding="utf-8"?>
<ds:datastoreItem xmlns:ds="http://schemas.openxmlformats.org/officeDocument/2006/customXml" ds:itemID="{DB46B0D5-7DF8-448F-A31C-F64D900BDC93}">
  <ds:schemaRefs>
    <ds:schemaRef ds:uri="http://schemas.openxmlformats.org/officeDocument/2006/bibliography"/>
  </ds:schemaRefs>
</ds:datastoreItem>
</file>

<file path=customXml/itemProps7.xml><?xml version="1.0" encoding="utf-8"?>
<ds:datastoreItem xmlns:ds="http://schemas.openxmlformats.org/officeDocument/2006/customXml" ds:itemID="{87591F48-9CA4-4731-AC80-2413789E8865}">
  <ds:schemaRefs>
    <ds:schemaRef ds:uri="http://schemas.openxmlformats.org/officeDocument/2006/bibliography"/>
  </ds:schemaRefs>
</ds:datastoreItem>
</file>

<file path=customXml/itemProps70.xml><?xml version="1.0" encoding="utf-8"?>
<ds:datastoreItem xmlns:ds="http://schemas.openxmlformats.org/officeDocument/2006/customXml" ds:itemID="{53193FB8-76FF-4AF9-8457-882753482CB9}">
  <ds:schemaRefs>
    <ds:schemaRef ds:uri="http://schemas.openxmlformats.org/officeDocument/2006/bibliography"/>
  </ds:schemaRefs>
</ds:datastoreItem>
</file>

<file path=customXml/itemProps71.xml><?xml version="1.0" encoding="utf-8"?>
<ds:datastoreItem xmlns:ds="http://schemas.openxmlformats.org/officeDocument/2006/customXml" ds:itemID="{540BC9A9-21E1-473E-99E1-AA0C85BE167E}">
  <ds:schemaRefs>
    <ds:schemaRef ds:uri="http://schemas.openxmlformats.org/officeDocument/2006/bibliography"/>
  </ds:schemaRefs>
</ds:datastoreItem>
</file>

<file path=customXml/itemProps72.xml><?xml version="1.0" encoding="utf-8"?>
<ds:datastoreItem xmlns:ds="http://schemas.openxmlformats.org/officeDocument/2006/customXml" ds:itemID="{41867E92-0807-4559-80E7-DED292B963B7}">
  <ds:schemaRefs>
    <ds:schemaRef ds:uri="http://schemas.openxmlformats.org/officeDocument/2006/bibliography"/>
  </ds:schemaRefs>
</ds:datastoreItem>
</file>

<file path=customXml/itemProps73.xml><?xml version="1.0" encoding="utf-8"?>
<ds:datastoreItem xmlns:ds="http://schemas.openxmlformats.org/officeDocument/2006/customXml" ds:itemID="{2DE24719-A8CD-45DB-AADB-7520492A97B8}">
  <ds:schemaRefs>
    <ds:schemaRef ds:uri="http://schemas.openxmlformats.org/officeDocument/2006/bibliography"/>
  </ds:schemaRefs>
</ds:datastoreItem>
</file>

<file path=customXml/itemProps74.xml><?xml version="1.0" encoding="utf-8"?>
<ds:datastoreItem xmlns:ds="http://schemas.openxmlformats.org/officeDocument/2006/customXml" ds:itemID="{063D9076-2D41-4AF0-BCAB-B3C78BE93616}">
  <ds:schemaRefs>
    <ds:schemaRef ds:uri="http://schemas.openxmlformats.org/officeDocument/2006/bibliography"/>
  </ds:schemaRefs>
</ds:datastoreItem>
</file>

<file path=customXml/itemProps75.xml><?xml version="1.0" encoding="utf-8"?>
<ds:datastoreItem xmlns:ds="http://schemas.openxmlformats.org/officeDocument/2006/customXml" ds:itemID="{C5A426F7-A054-4DC9-A007-4DEA2592488D}">
  <ds:schemaRefs>
    <ds:schemaRef ds:uri="http://schemas.openxmlformats.org/officeDocument/2006/bibliography"/>
  </ds:schemaRefs>
</ds:datastoreItem>
</file>

<file path=customXml/itemProps76.xml><?xml version="1.0" encoding="utf-8"?>
<ds:datastoreItem xmlns:ds="http://schemas.openxmlformats.org/officeDocument/2006/customXml" ds:itemID="{DFB3E39A-D4A2-4A47-B83D-AB9E4025548C}">
  <ds:schemaRefs>
    <ds:schemaRef ds:uri="http://schemas.openxmlformats.org/officeDocument/2006/bibliography"/>
  </ds:schemaRefs>
</ds:datastoreItem>
</file>

<file path=customXml/itemProps77.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78.xml><?xml version="1.0" encoding="utf-8"?>
<ds:datastoreItem xmlns:ds="http://schemas.openxmlformats.org/officeDocument/2006/customXml" ds:itemID="{8668E6C7-403E-4066-80A4-C061C857CF6E}">
  <ds:schemaRefs>
    <ds:schemaRef ds:uri="http://schemas.openxmlformats.org/officeDocument/2006/bibliography"/>
  </ds:schemaRefs>
</ds:datastoreItem>
</file>

<file path=customXml/itemProps79.xml><?xml version="1.0" encoding="utf-8"?>
<ds:datastoreItem xmlns:ds="http://schemas.openxmlformats.org/officeDocument/2006/customXml" ds:itemID="{D8FEFCD7-4E43-41E4-A6C8-8A8E46C70328}">
  <ds:schemaRefs>
    <ds:schemaRef ds:uri="http://schemas.openxmlformats.org/officeDocument/2006/bibliography"/>
  </ds:schemaRefs>
</ds:datastoreItem>
</file>

<file path=customXml/itemProps8.xml><?xml version="1.0" encoding="utf-8"?>
<ds:datastoreItem xmlns:ds="http://schemas.openxmlformats.org/officeDocument/2006/customXml" ds:itemID="{D9621F45-0B10-471F-8533-D3542E8AC914}">
  <ds:schemaRefs>
    <ds:schemaRef ds:uri="http://schemas.openxmlformats.org/officeDocument/2006/bibliography"/>
  </ds:schemaRefs>
</ds:datastoreItem>
</file>

<file path=customXml/itemProps80.xml><?xml version="1.0" encoding="utf-8"?>
<ds:datastoreItem xmlns:ds="http://schemas.openxmlformats.org/officeDocument/2006/customXml" ds:itemID="{DCE4A5F2-D18C-401C-A5C5-BB2D2E8692E2}">
  <ds:schemaRefs>
    <ds:schemaRef ds:uri="http://schemas.openxmlformats.org/officeDocument/2006/bibliography"/>
  </ds:schemaRefs>
</ds:datastoreItem>
</file>

<file path=customXml/itemProps81.xml><?xml version="1.0" encoding="utf-8"?>
<ds:datastoreItem xmlns:ds="http://schemas.openxmlformats.org/officeDocument/2006/customXml" ds:itemID="{A1FE953C-1728-4087-8813-C0D1B262976C}">
  <ds:schemaRefs>
    <ds:schemaRef ds:uri="http://schemas.openxmlformats.org/officeDocument/2006/bibliography"/>
  </ds:schemaRefs>
</ds:datastoreItem>
</file>

<file path=customXml/itemProps82.xml><?xml version="1.0" encoding="utf-8"?>
<ds:datastoreItem xmlns:ds="http://schemas.openxmlformats.org/officeDocument/2006/customXml" ds:itemID="{AE1A0AD3-F680-4EEE-82BB-8BD33E20C3EA}">
  <ds:schemaRefs>
    <ds:schemaRef ds:uri="http://schemas.openxmlformats.org/officeDocument/2006/bibliography"/>
  </ds:schemaRefs>
</ds:datastoreItem>
</file>

<file path=customXml/itemProps83.xml><?xml version="1.0" encoding="utf-8"?>
<ds:datastoreItem xmlns:ds="http://schemas.openxmlformats.org/officeDocument/2006/customXml" ds:itemID="{FC81B187-FE92-4B0D-9A24-942734D96BAC}">
  <ds:schemaRefs>
    <ds:schemaRef ds:uri="http://schemas.openxmlformats.org/officeDocument/2006/bibliography"/>
  </ds:schemaRefs>
</ds:datastoreItem>
</file>

<file path=customXml/itemProps84.xml><?xml version="1.0" encoding="utf-8"?>
<ds:datastoreItem xmlns:ds="http://schemas.openxmlformats.org/officeDocument/2006/customXml" ds:itemID="{73E06C42-B901-4774-B619-3DD738FA6347}">
  <ds:schemaRefs>
    <ds:schemaRef ds:uri="http://schemas.openxmlformats.org/officeDocument/2006/bibliography"/>
  </ds:schemaRefs>
</ds:datastoreItem>
</file>

<file path=customXml/itemProps85.xml><?xml version="1.0" encoding="utf-8"?>
<ds:datastoreItem xmlns:ds="http://schemas.openxmlformats.org/officeDocument/2006/customXml" ds:itemID="{8F090F6B-36E2-42D4-B312-CE7989344892}">
  <ds:schemaRefs>
    <ds:schemaRef ds:uri="http://schemas.openxmlformats.org/officeDocument/2006/bibliography"/>
  </ds:schemaRefs>
</ds:datastoreItem>
</file>

<file path=customXml/itemProps86.xml><?xml version="1.0" encoding="utf-8"?>
<ds:datastoreItem xmlns:ds="http://schemas.openxmlformats.org/officeDocument/2006/customXml" ds:itemID="{F5C77E96-E807-4C74-9C20-D678BDB75C9E}">
  <ds:schemaRefs>
    <ds:schemaRef ds:uri="http://schemas.openxmlformats.org/officeDocument/2006/bibliography"/>
  </ds:schemaRefs>
</ds:datastoreItem>
</file>

<file path=customXml/itemProps87.xml><?xml version="1.0" encoding="utf-8"?>
<ds:datastoreItem xmlns:ds="http://schemas.openxmlformats.org/officeDocument/2006/customXml" ds:itemID="{CBFB2040-AAF3-4095-9390-9AE96FC4B97F}">
  <ds:schemaRefs>
    <ds:schemaRef ds:uri="http://schemas.openxmlformats.org/officeDocument/2006/bibliography"/>
  </ds:schemaRefs>
</ds:datastoreItem>
</file>

<file path=customXml/itemProps88.xml><?xml version="1.0" encoding="utf-8"?>
<ds:datastoreItem xmlns:ds="http://schemas.openxmlformats.org/officeDocument/2006/customXml" ds:itemID="{A931FA4B-B436-4CDE-A17D-5010C296D99C}">
  <ds:schemaRefs>
    <ds:schemaRef ds:uri="http://schemas.openxmlformats.org/officeDocument/2006/bibliography"/>
  </ds:schemaRefs>
</ds:datastoreItem>
</file>

<file path=customXml/itemProps89.xml><?xml version="1.0" encoding="utf-8"?>
<ds:datastoreItem xmlns:ds="http://schemas.openxmlformats.org/officeDocument/2006/customXml" ds:itemID="{5F24D8D8-29AE-4AE7-A7C9-3607FD1FF557}">
  <ds:schemaRefs>
    <ds:schemaRef ds:uri="http://schemas.openxmlformats.org/officeDocument/2006/bibliography"/>
  </ds:schemaRefs>
</ds:datastoreItem>
</file>

<file path=customXml/itemProps9.xml><?xml version="1.0" encoding="utf-8"?>
<ds:datastoreItem xmlns:ds="http://schemas.openxmlformats.org/officeDocument/2006/customXml" ds:itemID="{B9B7957E-E63E-43DC-8EB9-97CC971D1E21}">
  <ds:schemaRefs>
    <ds:schemaRef ds:uri="http://schemas.openxmlformats.org/officeDocument/2006/bibliography"/>
  </ds:schemaRefs>
</ds:datastoreItem>
</file>

<file path=customXml/itemProps90.xml><?xml version="1.0" encoding="utf-8"?>
<ds:datastoreItem xmlns:ds="http://schemas.openxmlformats.org/officeDocument/2006/customXml" ds:itemID="{73C5D898-FDE3-4139-8756-E0A20BCFD149}">
  <ds:schemaRefs>
    <ds:schemaRef ds:uri="http://schemas.openxmlformats.org/officeDocument/2006/bibliography"/>
  </ds:schemaRefs>
</ds:datastoreItem>
</file>

<file path=customXml/itemProps91.xml><?xml version="1.0" encoding="utf-8"?>
<ds:datastoreItem xmlns:ds="http://schemas.openxmlformats.org/officeDocument/2006/customXml" ds:itemID="{F61A76AF-DDC0-453E-8CD9-D47DEAE98DB2}">
  <ds:schemaRefs>
    <ds:schemaRef ds:uri="http://schemas.openxmlformats.org/officeDocument/2006/bibliography"/>
  </ds:schemaRefs>
</ds:datastoreItem>
</file>

<file path=customXml/itemProps92.xml><?xml version="1.0" encoding="utf-8"?>
<ds:datastoreItem xmlns:ds="http://schemas.openxmlformats.org/officeDocument/2006/customXml" ds:itemID="{92A2870A-706E-49CC-B482-AA6E5E3EE698}">
  <ds:schemaRefs>
    <ds:schemaRef ds:uri="http://schemas.openxmlformats.org/officeDocument/2006/bibliography"/>
  </ds:schemaRefs>
</ds:datastoreItem>
</file>

<file path=customXml/itemProps93.xml><?xml version="1.0" encoding="utf-8"?>
<ds:datastoreItem xmlns:ds="http://schemas.openxmlformats.org/officeDocument/2006/customXml" ds:itemID="{6CFE276C-1BC5-4E42-AE3E-2AFB5A8C97E5}">
  <ds:schemaRefs>
    <ds:schemaRef ds:uri="http://schemas.openxmlformats.org/officeDocument/2006/bibliography"/>
  </ds:schemaRefs>
</ds:datastoreItem>
</file>

<file path=customXml/itemProps94.xml><?xml version="1.0" encoding="utf-8"?>
<ds:datastoreItem xmlns:ds="http://schemas.openxmlformats.org/officeDocument/2006/customXml" ds:itemID="{69825CA2-EAD3-423C-92E8-B5F47BA31DBD}">
  <ds:schemaRefs>
    <ds:schemaRef ds:uri="http://schemas.openxmlformats.org/officeDocument/2006/bibliography"/>
  </ds:schemaRefs>
</ds:datastoreItem>
</file>

<file path=customXml/itemProps95.xml><?xml version="1.0" encoding="utf-8"?>
<ds:datastoreItem xmlns:ds="http://schemas.openxmlformats.org/officeDocument/2006/customXml" ds:itemID="{F1B45500-75FB-41D6-A74D-E48AF8341D82}">
  <ds:schemaRefs>
    <ds:schemaRef ds:uri="http://schemas.openxmlformats.org/officeDocument/2006/bibliography"/>
  </ds:schemaRefs>
</ds:datastoreItem>
</file>

<file path=customXml/itemProps96.xml><?xml version="1.0" encoding="utf-8"?>
<ds:datastoreItem xmlns:ds="http://schemas.openxmlformats.org/officeDocument/2006/customXml" ds:itemID="{42852B2B-FCE7-4F52-9308-E226658B7951}">
  <ds:schemaRefs>
    <ds:schemaRef ds:uri="http://schemas.openxmlformats.org/officeDocument/2006/bibliography"/>
  </ds:schemaRefs>
</ds:datastoreItem>
</file>

<file path=customXml/itemProps97.xml><?xml version="1.0" encoding="utf-8"?>
<ds:datastoreItem xmlns:ds="http://schemas.openxmlformats.org/officeDocument/2006/customXml" ds:itemID="{ACEA8260-FEFC-481C-AC75-F097A4EABB41}">
  <ds:schemaRefs>
    <ds:schemaRef ds:uri="http://schemas.openxmlformats.org/officeDocument/2006/bibliography"/>
  </ds:schemaRefs>
</ds:datastoreItem>
</file>

<file path=customXml/itemProps98.xml><?xml version="1.0" encoding="utf-8"?>
<ds:datastoreItem xmlns:ds="http://schemas.openxmlformats.org/officeDocument/2006/customXml" ds:itemID="{14A20423-9DFF-4A3D-A74C-DC315A461430}">
  <ds:schemaRefs>
    <ds:schemaRef ds:uri="http://schemas.openxmlformats.org/officeDocument/2006/bibliography"/>
  </ds:schemaRefs>
</ds:datastoreItem>
</file>

<file path=customXml/itemProps99.xml><?xml version="1.0" encoding="utf-8"?>
<ds:datastoreItem xmlns:ds="http://schemas.openxmlformats.org/officeDocument/2006/customXml" ds:itemID="{EDEC25BB-18DB-438F-AE27-EC46B22F9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5322</TotalTime>
  <Pages>46</Pages>
  <Words>15050</Words>
  <Characters>85790</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100639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97</cp:revision>
  <cp:lastPrinted>2016-08-22T07:36:00Z</cp:lastPrinted>
  <dcterms:created xsi:type="dcterms:W3CDTF">2016-03-21T12:29:00Z</dcterms:created>
  <dcterms:modified xsi:type="dcterms:W3CDTF">2016-09-09T10:29:00Z</dcterms:modified>
</cp:coreProperties>
</file>