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F27" w:rsidRPr="006B1EB3" w:rsidRDefault="00786F27" w:rsidP="006B1EB3">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Default="00113B84" w:rsidP="00113B84">
      <w:pPr>
        <w:jc w:val="center"/>
        <w:rPr>
          <w:rFonts w:cs="Arial"/>
          <w:b/>
          <w:color w:val="FF0000"/>
          <w:lang w:val="sr-Cyrl-RS"/>
        </w:rPr>
      </w:pPr>
    </w:p>
    <w:p w:rsidR="006B1EB3" w:rsidRDefault="006B1EB3" w:rsidP="00113B84">
      <w:pPr>
        <w:jc w:val="center"/>
        <w:rPr>
          <w:rFonts w:cs="Arial"/>
          <w:b/>
          <w:color w:val="FF0000"/>
          <w:lang w:val="sr-Cyrl-RS"/>
        </w:rPr>
      </w:pPr>
    </w:p>
    <w:p w:rsidR="006B1EB3" w:rsidRPr="006B1EB3" w:rsidRDefault="006B1EB3" w:rsidP="00113B84">
      <w:pPr>
        <w:jc w:val="center"/>
        <w:rPr>
          <w:rFonts w:cs="Arial"/>
          <w:b/>
          <w:color w:val="FF0000"/>
          <w:lang w:val="sr-Cyrl-RS"/>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B1EB3" w:rsidRPr="006B1EB3" w:rsidRDefault="006B1EB3"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86F27" w:rsidRPr="00786F27">
        <w:rPr>
          <w:rFonts w:cs="Arial"/>
          <w:b/>
        </w:rPr>
        <w:t xml:space="preserve"> </w:t>
      </w:r>
      <w:r w:rsidR="00786F27" w:rsidRPr="00786F27">
        <w:rPr>
          <w:rFonts w:cs="Arial"/>
        </w:rPr>
        <w:t>3000/</w:t>
      </w:r>
      <w:r w:rsidR="006C72C9">
        <w:rPr>
          <w:rFonts w:cs="Arial"/>
          <w:lang w:val="sr-Cyrl-RS"/>
        </w:rPr>
        <w:t>1</w:t>
      </w:r>
      <w:r w:rsidR="002521D5">
        <w:rPr>
          <w:rFonts w:cs="Arial"/>
          <w:lang w:val="sr-Latn-RS"/>
        </w:rPr>
        <w:t>818</w:t>
      </w:r>
      <w:r w:rsidR="00786F27" w:rsidRPr="00786F27">
        <w:rPr>
          <w:rFonts w:cs="Arial"/>
        </w:rPr>
        <w:t>/2016 (</w:t>
      </w:r>
      <w:r w:rsidR="002521D5">
        <w:rPr>
          <w:rFonts w:cs="Arial"/>
          <w:lang w:val="sr-Latn-RS"/>
        </w:rPr>
        <w:t>1282</w:t>
      </w:r>
      <w:r w:rsidR="00786F27" w:rsidRPr="00786F27">
        <w:rPr>
          <w:rFonts w:cs="Arial"/>
        </w:rPr>
        <w:t>/2016)</w:t>
      </w:r>
    </w:p>
    <w:p w:rsidR="00210557" w:rsidRDefault="00210557" w:rsidP="00781B02">
      <w:pPr>
        <w:rPr>
          <w:rFonts w:cs="Arial"/>
        </w:rPr>
      </w:pPr>
    </w:p>
    <w:p w:rsidR="009227DA" w:rsidRDefault="009227DA" w:rsidP="00781B02">
      <w:pPr>
        <w:rPr>
          <w:rFonts w:cs="Arial"/>
          <w:lang w:val="sr-Cyrl-RS"/>
        </w:rPr>
      </w:pPr>
    </w:p>
    <w:p w:rsidR="006B1EB3" w:rsidRPr="006B1EB3" w:rsidRDefault="006B1EB3" w:rsidP="00781B02">
      <w:pPr>
        <w:rPr>
          <w:rFonts w:cs="Arial"/>
          <w:lang w:val="sr-Cyrl-RS"/>
        </w:rPr>
      </w:pPr>
    </w:p>
    <w:p w:rsidR="00C6752E" w:rsidRPr="00E47C2E" w:rsidRDefault="009762BF" w:rsidP="009762BF">
      <w:pPr>
        <w:jc w:val="center"/>
        <w:rPr>
          <w:rFonts w:eastAsia="Arial Unicode MS" w:cs="Arial"/>
          <w:b/>
          <w:kern w:val="2"/>
        </w:rPr>
      </w:pPr>
      <w:r w:rsidRPr="009762BF">
        <w:rPr>
          <w:rFonts w:cs="Arial"/>
          <w:b/>
          <w:lang w:val="sr-Cyrl-RS"/>
        </w:rPr>
        <w:t>Израда пројекта за проширење видео надзора на критичним објектима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33B3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AC7403"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BD5ACB">
        <w:rPr>
          <w:rFonts w:eastAsia="Arial Unicode MS" w:cs="Arial"/>
          <w:kern w:val="2"/>
          <w:lang w:val="ru-RU"/>
        </w:rPr>
        <w:t>5383-E.03.02-283157/</w:t>
      </w:r>
      <w:r w:rsidR="00BD5ACB">
        <w:rPr>
          <w:rFonts w:eastAsia="Arial Unicode MS" w:cs="Arial"/>
          <w:kern w:val="2"/>
          <w:lang w:val="sr-Latn-RS"/>
        </w:rPr>
        <w:t>5</w:t>
      </w:r>
      <w:r w:rsidR="00BD5ACB" w:rsidRPr="00BD5ACB">
        <w:rPr>
          <w:rFonts w:eastAsia="Arial Unicode MS" w:cs="Arial"/>
          <w:kern w:val="2"/>
          <w:lang w:val="ru-RU"/>
        </w:rPr>
        <w:t xml:space="preserve">-2016 </w:t>
      </w:r>
      <w:r w:rsidR="00BD5ACB">
        <w:rPr>
          <w:rFonts w:eastAsia="Arial Unicode MS" w:cs="Arial"/>
          <w:kern w:val="2"/>
          <w:lang w:val="ru-RU"/>
        </w:rPr>
        <w:t xml:space="preserve">од </w:t>
      </w:r>
      <w:r w:rsidR="00BD5ACB">
        <w:rPr>
          <w:rFonts w:eastAsia="Arial Unicode MS" w:cs="Arial"/>
          <w:kern w:val="2"/>
          <w:lang w:val="sr-Latn-RS"/>
        </w:rPr>
        <w:t>14.09</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786F27" w:rsidRDefault="00786F27"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Pr="003252AB" w:rsidRDefault="003252AB" w:rsidP="00E13FFC">
      <w:pPr>
        <w:spacing w:before="0"/>
        <w:jc w:val="center"/>
        <w:rPr>
          <w:rFonts w:eastAsia="Arial Unicode MS" w:cs="Arial"/>
          <w:kern w:val="2"/>
          <w:lang w:val="sr-Cyrl-RS"/>
        </w:rPr>
      </w:pPr>
    </w:p>
    <w:p w:rsidR="00786F27" w:rsidRPr="00786F27" w:rsidRDefault="00786F27" w:rsidP="00E13FFC">
      <w:pPr>
        <w:spacing w:before="0"/>
        <w:jc w:val="center"/>
        <w:rPr>
          <w:rFonts w:eastAsia="Arial Unicode MS" w:cs="Arial"/>
          <w:kern w:val="2"/>
        </w:rPr>
      </w:pPr>
    </w:p>
    <w:p w:rsidR="00E13FFC" w:rsidRPr="00E47C2E" w:rsidRDefault="009227DA" w:rsidP="009227DA">
      <w:pPr>
        <w:spacing w:before="0"/>
        <w:rPr>
          <w:rFonts w:cs="Arial"/>
          <w:lang w:val="ru-RU"/>
        </w:rPr>
      </w:pPr>
      <w:r>
        <w:rPr>
          <w:rFonts w:cs="Arial"/>
          <w:lang w:val="ru-RU"/>
        </w:rPr>
        <w:t xml:space="preserve">                             </w:t>
      </w:r>
      <w:r w:rsidR="00AC7403">
        <w:rPr>
          <w:rFonts w:cs="Arial"/>
          <w:lang w:val="ru-RU"/>
        </w:rPr>
        <w:t xml:space="preserve">                    Обреновац, </w:t>
      </w:r>
      <w:r>
        <w:rPr>
          <w:rFonts w:cs="Arial"/>
          <w:lang w:val="ru-RU"/>
        </w:rPr>
        <w:t xml:space="preserve"> </w:t>
      </w:r>
      <w:r w:rsidR="00E13FFC" w:rsidRPr="00E47C2E">
        <w:rPr>
          <w:rFonts w:cs="Arial"/>
          <w:lang w:val="ru-RU"/>
        </w:rPr>
        <w:t>2016. године</w:t>
      </w:r>
    </w:p>
    <w:p w:rsidR="00C71C3C" w:rsidRPr="00E47C2E" w:rsidRDefault="000C50A0" w:rsidP="00C71C3C">
      <w:pPr>
        <w:spacing w:before="0"/>
        <w:rPr>
          <w:rFonts w:eastAsia="TimesNewRomanPSMT" w:cs="Arial"/>
          <w:color w:val="000000"/>
          <w:kern w:val="2"/>
          <w:lang w:val="ru-RU"/>
        </w:rPr>
      </w:pPr>
      <w:r w:rsidRPr="00E47C2E">
        <w:rPr>
          <w:rFonts w:eastAsia="TimesNewRomanPSMT" w:cs="Arial"/>
          <w:color w:val="000000"/>
          <w:kern w:val="2"/>
          <w:lang w:val="ru-RU"/>
        </w:rPr>
        <w:br w:type="page"/>
      </w:r>
      <w:r w:rsidR="00C71C3C" w:rsidRPr="00E47C2E">
        <w:rPr>
          <w:rFonts w:eastAsia="TimesNewRomanPSMT" w:cs="Arial"/>
          <w:color w:val="000000"/>
          <w:kern w:val="2"/>
          <w:lang w:val="ru-RU"/>
        </w:rPr>
        <w:lastRenderedPageBreak/>
        <w:t>На основу члана 32</w:t>
      </w:r>
      <w:r w:rsidR="00C71C3C" w:rsidRPr="00E47C2E">
        <w:rPr>
          <w:rFonts w:eastAsia="TimesNewRomanPSMT" w:cs="Arial"/>
          <w:color w:val="000000"/>
          <w:kern w:val="2"/>
        </w:rPr>
        <w:t>.</w:t>
      </w:r>
      <w:r w:rsidR="00C71C3C"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C71C3C" w:rsidRPr="00E47C2E">
        <w:rPr>
          <w:rFonts w:eastAsia="Calibri" w:cs="Arial"/>
          <w:bCs/>
        </w:rPr>
        <w:t>Закон</w:t>
      </w:r>
      <w:r w:rsidR="00C71C3C" w:rsidRPr="00E47C2E">
        <w:rPr>
          <w:rFonts w:eastAsia="TimesNewRomanPSMT" w:cs="Arial"/>
          <w:color w:val="000000"/>
          <w:kern w:val="2"/>
          <w:lang w:val="ru-RU"/>
        </w:rPr>
        <w:t>),члана</w:t>
      </w:r>
      <w:r w:rsidR="00C71C3C">
        <w:rPr>
          <w:rFonts w:eastAsia="TimesNewRomanPSMT" w:cs="Arial"/>
          <w:color w:val="000000"/>
          <w:kern w:val="2"/>
        </w:rPr>
        <w:t xml:space="preserve"> 2</w:t>
      </w:r>
      <w:r w:rsidR="00C71C3C"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C71C3C" w:rsidRPr="00E47C2E">
        <w:rPr>
          <w:rFonts w:eastAsia="TimesNewRomanPSMT" w:cs="Arial"/>
          <w:color w:val="000000"/>
          <w:kern w:val="2"/>
        </w:rPr>
        <w:t>86/15</w:t>
      </w:r>
      <w:r w:rsidR="00C71C3C" w:rsidRPr="00E47C2E">
        <w:rPr>
          <w:rFonts w:eastAsia="TimesNewRomanPSMT" w:cs="Arial"/>
          <w:color w:val="000000"/>
          <w:kern w:val="2"/>
          <w:lang w:val="ru-RU"/>
        </w:rPr>
        <w:t xml:space="preserve">), </w:t>
      </w:r>
      <w:r w:rsidR="00C71C3C" w:rsidRPr="00E47C2E">
        <w:rPr>
          <w:rFonts w:eastAsia="Arial Unicode MS" w:cs="Arial"/>
          <w:color w:val="000000"/>
          <w:kern w:val="2"/>
          <w:lang w:val="ru-RU"/>
        </w:rPr>
        <w:t xml:space="preserve">Одлуке о покретању поступка јавне набавке број </w:t>
      </w:r>
      <w:r w:rsidR="00E071E7" w:rsidRPr="00E071E7">
        <w:rPr>
          <w:rFonts w:eastAsia="Arial Unicode MS" w:cs="Arial"/>
          <w:color w:val="000000"/>
          <w:kern w:val="2"/>
          <w:lang w:val="ru-RU"/>
        </w:rPr>
        <w:t>5383-E.0</w:t>
      </w:r>
      <w:r w:rsidR="00E071E7">
        <w:rPr>
          <w:rFonts w:eastAsia="Arial Unicode MS" w:cs="Arial"/>
          <w:color w:val="000000"/>
          <w:kern w:val="2"/>
          <w:lang w:val="ru-RU"/>
        </w:rPr>
        <w:t>3.02-283157/</w:t>
      </w:r>
      <w:r w:rsidR="00E071E7">
        <w:rPr>
          <w:rFonts w:eastAsia="Arial Unicode MS" w:cs="Arial"/>
          <w:color w:val="000000"/>
          <w:kern w:val="2"/>
          <w:lang w:val="sr-Latn-RS"/>
        </w:rPr>
        <w:t>5</w:t>
      </w:r>
      <w:r w:rsidR="00E071E7" w:rsidRPr="00E071E7">
        <w:rPr>
          <w:rFonts w:eastAsia="Arial Unicode MS" w:cs="Arial"/>
          <w:color w:val="000000"/>
          <w:kern w:val="2"/>
          <w:lang w:val="ru-RU"/>
        </w:rPr>
        <w:t>-</w:t>
      </w:r>
      <w:proofErr w:type="gramStart"/>
      <w:r w:rsidR="00E071E7" w:rsidRPr="00E071E7">
        <w:rPr>
          <w:rFonts w:eastAsia="Arial Unicode MS" w:cs="Arial"/>
          <w:color w:val="000000"/>
          <w:kern w:val="2"/>
          <w:lang w:val="ru-RU"/>
        </w:rPr>
        <w:t xml:space="preserve">2016 </w:t>
      </w:r>
      <w:r w:rsidR="00C71C3C">
        <w:rPr>
          <w:rFonts w:eastAsia="Arial Unicode MS" w:cs="Arial"/>
          <w:color w:val="000000"/>
          <w:kern w:val="2"/>
          <w:lang w:val="ru-RU"/>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д</w:t>
      </w:r>
      <w:proofErr w:type="gramEnd"/>
      <w:r w:rsidR="00E071E7">
        <w:rPr>
          <w:rFonts w:eastAsia="Arial Unicode MS" w:cs="Arial"/>
          <w:color w:val="000000"/>
          <w:kern w:val="2"/>
          <w:lang w:val="ru-RU"/>
        </w:rPr>
        <w:t xml:space="preserve"> </w:t>
      </w:r>
      <w:r w:rsidR="00E071E7">
        <w:rPr>
          <w:rFonts w:eastAsia="Arial Unicode MS" w:cs="Arial"/>
          <w:color w:val="000000"/>
          <w:kern w:val="2"/>
          <w:lang w:val="sr-Latn-RS"/>
        </w:rPr>
        <w:t>14.09</w:t>
      </w:r>
      <w:r w:rsidR="00C71C3C" w:rsidRPr="00E47C2E">
        <w:rPr>
          <w:rFonts w:eastAsia="Arial Unicode MS" w:cs="Arial"/>
          <w:color w:val="000000"/>
          <w:kern w:val="2"/>
          <w:lang w:val="ru-RU"/>
        </w:rPr>
        <w:t xml:space="preserve">.2016. године и Решења о образовању комисије за јавну набавку број </w:t>
      </w:r>
      <w:r w:rsidR="00E071E7">
        <w:rPr>
          <w:rFonts w:eastAsia="Arial Unicode MS" w:cs="Arial"/>
          <w:color w:val="000000"/>
          <w:kern w:val="2"/>
          <w:lang w:val="ru-RU"/>
        </w:rPr>
        <w:t>5383-E.03.02-283157/</w:t>
      </w:r>
      <w:r w:rsidR="00E071E7">
        <w:rPr>
          <w:rFonts w:eastAsia="Arial Unicode MS" w:cs="Arial"/>
          <w:color w:val="000000"/>
          <w:kern w:val="2"/>
          <w:lang w:val="sr-Latn-RS"/>
        </w:rPr>
        <w:t>3</w:t>
      </w:r>
      <w:r w:rsidR="00E071E7" w:rsidRPr="00E071E7">
        <w:rPr>
          <w:rFonts w:eastAsia="Arial Unicode MS" w:cs="Arial"/>
          <w:color w:val="000000"/>
          <w:kern w:val="2"/>
          <w:lang w:val="ru-RU"/>
        </w:rPr>
        <w:t xml:space="preserve">-2016 </w:t>
      </w:r>
      <w:r w:rsidR="00C71C3C">
        <w:rPr>
          <w:rFonts w:eastAsia="Arial Unicode MS" w:cs="Arial"/>
          <w:color w:val="000000"/>
          <w:kern w:val="2"/>
          <w:lang w:val="ru-RU"/>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 xml:space="preserve">д </w:t>
      </w:r>
      <w:r w:rsidR="00E071E7">
        <w:rPr>
          <w:rFonts w:eastAsia="Arial Unicode MS" w:cs="Arial"/>
          <w:color w:val="000000"/>
          <w:kern w:val="2"/>
          <w:lang w:val="sr-Latn-RS"/>
        </w:rPr>
        <w:t>14.09</w:t>
      </w:r>
      <w:r w:rsidR="00C71C3C" w:rsidRPr="00E47C2E">
        <w:rPr>
          <w:rFonts w:eastAsia="Arial Unicode MS" w:cs="Arial"/>
          <w:color w:val="000000"/>
          <w:kern w:val="2"/>
          <w:lang w:val="ru-RU"/>
        </w:rPr>
        <w:t>.2016. године припремљена је:</w:t>
      </w:r>
    </w:p>
    <w:p w:rsidR="00261778" w:rsidRPr="00E47C2E" w:rsidRDefault="00261778" w:rsidP="00786F27">
      <w:pPr>
        <w:spacing w:before="0"/>
        <w:rPr>
          <w:rFonts w:eastAsia="TimesNewRomanPSMT" w:cs="Arial"/>
          <w:color w:val="000000"/>
          <w:kern w:val="2"/>
          <w:lang w:val="ru-RU"/>
        </w:rPr>
      </w:pP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86F27" w:rsidRPr="00786F27">
        <w:rPr>
          <w:rFonts w:cs="Arial"/>
          <w:b/>
        </w:rPr>
        <w:t xml:space="preserve"> </w:t>
      </w:r>
      <w:r w:rsidR="00786F27">
        <w:rPr>
          <w:rFonts w:cs="Arial"/>
          <w:b/>
        </w:rPr>
        <w:t>3000/</w:t>
      </w:r>
      <w:r w:rsidR="006C72C9">
        <w:rPr>
          <w:rFonts w:cs="Arial"/>
          <w:b/>
          <w:lang w:val="sr-Cyrl-RS"/>
        </w:rPr>
        <w:t>1</w:t>
      </w:r>
      <w:r w:rsidR="00CA02F3">
        <w:rPr>
          <w:rFonts w:cs="Arial"/>
          <w:b/>
          <w:lang w:val="sr-Latn-RS"/>
        </w:rPr>
        <w:t>818</w:t>
      </w:r>
      <w:r w:rsidR="00786F27">
        <w:rPr>
          <w:rFonts w:cs="Arial"/>
          <w:b/>
        </w:rPr>
        <w:t>/2016 (</w:t>
      </w:r>
      <w:r w:rsidR="00CA02F3">
        <w:rPr>
          <w:rFonts w:cs="Arial"/>
          <w:b/>
          <w:lang w:val="sr-Latn-RS"/>
        </w:rPr>
        <w:t>1282</w:t>
      </w:r>
      <w:r w:rsidR="00786F27">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D4529D" w:rsidRDefault="00C62AA7" w:rsidP="00C62AA7">
      <w:pPr>
        <w:pStyle w:val="Title"/>
        <w:rPr>
          <w:rFonts w:cs="Arial"/>
          <w:sz w:val="22"/>
          <w:szCs w:val="22"/>
          <w:lang w:val="de-DE"/>
        </w:rPr>
      </w:pPr>
      <w:r w:rsidRPr="00D4529D">
        <w:rPr>
          <w:rFonts w:cs="Arial"/>
          <w:sz w:val="22"/>
          <w:szCs w:val="22"/>
          <w:lang w:val="de-DE"/>
        </w:rPr>
        <w:t>Садр</w:t>
      </w:r>
      <w:r w:rsidRPr="00D4529D">
        <w:rPr>
          <w:rFonts w:cs="Arial"/>
          <w:sz w:val="22"/>
          <w:szCs w:val="22"/>
          <w:lang w:val="ru-RU"/>
        </w:rPr>
        <w:t>ж</w:t>
      </w:r>
      <w:r w:rsidRPr="00D4529D">
        <w:rPr>
          <w:rFonts w:cs="Arial"/>
          <w:sz w:val="22"/>
          <w:szCs w:val="22"/>
          <w:lang w:val="de-DE"/>
        </w:rPr>
        <w:t>ај</w:t>
      </w:r>
      <w:r w:rsidRPr="00D4529D">
        <w:rPr>
          <w:rFonts w:cs="Arial"/>
          <w:sz w:val="22"/>
          <w:szCs w:val="22"/>
          <w:lang w:val="ru-RU"/>
        </w:rPr>
        <w:t xml:space="preserve"> к</w:t>
      </w:r>
      <w:r w:rsidRPr="00D4529D">
        <w:rPr>
          <w:rFonts w:cs="Arial"/>
          <w:sz w:val="22"/>
          <w:szCs w:val="22"/>
          <w:lang w:val="de-DE"/>
        </w:rPr>
        <w:t>онкурсне</w:t>
      </w:r>
      <w:r w:rsidR="00A354A2">
        <w:rPr>
          <w:rFonts w:cs="Arial"/>
          <w:sz w:val="22"/>
          <w:szCs w:val="22"/>
          <w:lang w:val="sr-Cyrl-RS"/>
        </w:rPr>
        <w:t xml:space="preserve"> </w:t>
      </w:r>
      <w:r w:rsidRPr="00D4529D">
        <w:rPr>
          <w:rFonts w:cs="Arial"/>
          <w:sz w:val="22"/>
          <w:szCs w:val="22"/>
          <w:lang w:val="de-DE"/>
        </w:rPr>
        <w:t>документације:</w:t>
      </w:r>
    </w:p>
    <w:p w:rsidR="00C62AA7" w:rsidRPr="00D4529D" w:rsidRDefault="00C62AA7" w:rsidP="00C62AA7">
      <w:pPr>
        <w:pStyle w:val="Title"/>
        <w:rPr>
          <w:rFonts w:cs="Arial"/>
          <w:b w:val="0"/>
          <w:sz w:val="22"/>
          <w:szCs w:val="22"/>
          <w:lang w:val="ru-RU"/>
        </w:rPr>
      </w:pP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b w:val="0"/>
          <w:sz w:val="22"/>
          <w:szCs w:val="22"/>
          <w:lang w:val="ru-RU"/>
        </w:rPr>
        <w:t>страна</w:t>
      </w:r>
      <w:r w:rsidRPr="00D4529D">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1.</w:t>
            </w:r>
          </w:p>
        </w:tc>
        <w:tc>
          <w:tcPr>
            <w:tcW w:w="7574" w:type="dxa"/>
          </w:tcPr>
          <w:p w:rsidR="00C62AA7" w:rsidRPr="00D4529D" w:rsidRDefault="00C62AA7" w:rsidP="004C3B38">
            <w:pPr>
              <w:tabs>
                <w:tab w:val="left" w:pos="352"/>
                <w:tab w:val="left" w:pos="555"/>
                <w:tab w:val="right" w:leader="dot" w:pos="9446"/>
              </w:tabs>
              <w:spacing w:before="117"/>
              <w:rPr>
                <w:rFonts w:cs="Arial"/>
              </w:rPr>
            </w:pPr>
            <w:r w:rsidRPr="00D4529D">
              <w:rPr>
                <w:rFonts w:cs="Arial"/>
              </w:rPr>
              <w:t>Општи подаци о јавној набавци</w:t>
            </w:r>
          </w:p>
        </w:tc>
        <w:tc>
          <w:tcPr>
            <w:tcW w:w="810" w:type="dxa"/>
          </w:tcPr>
          <w:p w:rsidR="00C62AA7" w:rsidRPr="00D4529D" w:rsidRDefault="00130E45" w:rsidP="00786F27">
            <w:pPr>
              <w:tabs>
                <w:tab w:val="left" w:pos="352"/>
                <w:tab w:val="left" w:pos="555"/>
                <w:tab w:val="right" w:leader="dot" w:pos="9446"/>
              </w:tabs>
              <w:spacing w:before="117"/>
              <w:jc w:val="center"/>
              <w:rPr>
                <w:rFonts w:cs="Arial"/>
              </w:rPr>
            </w:pPr>
            <w:r w:rsidRPr="00D4529D">
              <w:rPr>
                <w:rFonts w:cs="Arial"/>
              </w:rPr>
              <w:t>3</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2.</w:t>
            </w:r>
          </w:p>
        </w:tc>
        <w:tc>
          <w:tcPr>
            <w:tcW w:w="7574" w:type="dxa"/>
          </w:tcPr>
          <w:p w:rsidR="00C62AA7" w:rsidRPr="00D4529D" w:rsidRDefault="00C62AA7" w:rsidP="004C3B38">
            <w:pPr>
              <w:tabs>
                <w:tab w:val="left" w:pos="310"/>
                <w:tab w:val="left" w:pos="352"/>
                <w:tab w:val="right" w:leader="dot" w:pos="9446"/>
              </w:tabs>
              <w:spacing w:before="117"/>
              <w:rPr>
                <w:rFonts w:cs="Arial"/>
              </w:rPr>
            </w:pPr>
            <w:r w:rsidRPr="00D4529D">
              <w:rPr>
                <w:rFonts w:cs="Arial"/>
              </w:rPr>
              <w:t>Подаци о предмету набавке</w:t>
            </w:r>
          </w:p>
        </w:tc>
        <w:tc>
          <w:tcPr>
            <w:tcW w:w="810" w:type="dxa"/>
          </w:tcPr>
          <w:p w:rsidR="00C62AA7" w:rsidRPr="00D4529D" w:rsidRDefault="00130E45" w:rsidP="00786F27">
            <w:pPr>
              <w:tabs>
                <w:tab w:val="left" w:pos="352"/>
                <w:tab w:val="left" w:pos="555"/>
                <w:tab w:val="right" w:leader="dot" w:pos="9446"/>
              </w:tabs>
              <w:spacing w:before="117"/>
              <w:jc w:val="center"/>
              <w:rPr>
                <w:rFonts w:cs="Arial"/>
              </w:rPr>
            </w:pPr>
            <w:r w:rsidRPr="00D4529D">
              <w:rPr>
                <w:rFonts w:cs="Arial"/>
              </w:rPr>
              <w:t>3</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3.</w:t>
            </w:r>
          </w:p>
        </w:tc>
        <w:tc>
          <w:tcPr>
            <w:tcW w:w="7574" w:type="dxa"/>
          </w:tcPr>
          <w:p w:rsidR="00C62AA7" w:rsidRPr="00D4529D" w:rsidRDefault="00C62AA7" w:rsidP="006F517A">
            <w:pPr>
              <w:tabs>
                <w:tab w:val="left" w:pos="310"/>
                <w:tab w:val="left" w:pos="352"/>
                <w:tab w:val="right" w:leader="dot" w:pos="9446"/>
              </w:tabs>
              <w:spacing w:before="117"/>
              <w:rPr>
                <w:rFonts w:cs="Arial"/>
              </w:rPr>
            </w:pPr>
            <w:r w:rsidRPr="00D4529D">
              <w:rPr>
                <w:rFonts w:cs="Arial"/>
              </w:rPr>
              <w:t xml:space="preserve">Техничка спецификација (врста, техничке карактеристике, квалитет, </w:t>
            </w:r>
            <w:r w:rsidR="006F517A" w:rsidRPr="00D4529D">
              <w:rPr>
                <w:rFonts w:cs="Arial"/>
              </w:rPr>
              <w:t>обим</w:t>
            </w:r>
            <w:r w:rsidRPr="00D4529D">
              <w:rPr>
                <w:rFonts w:cs="Arial"/>
              </w:rPr>
              <w:t xml:space="preserve"> и опис </w:t>
            </w:r>
            <w:r w:rsidR="00A63575" w:rsidRPr="00D4529D">
              <w:rPr>
                <w:rFonts w:cs="Arial"/>
              </w:rPr>
              <w:t>услуга</w:t>
            </w:r>
            <w:r w:rsidRPr="00D4529D">
              <w:rPr>
                <w:rFonts w:cs="Arial"/>
              </w:rPr>
              <w:t>...)</w:t>
            </w:r>
          </w:p>
        </w:tc>
        <w:tc>
          <w:tcPr>
            <w:tcW w:w="810" w:type="dxa"/>
          </w:tcPr>
          <w:p w:rsidR="00C62AA7" w:rsidRPr="00D4529D" w:rsidRDefault="003252AB" w:rsidP="00786F27">
            <w:pPr>
              <w:tabs>
                <w:tab w:val="left" w:pos="352"/>
                <w:tab w:val="left" w:pos="555"/>
                <w:tab w:val="right" w:leader="dot" w:pos="9446"/>
              </w:tabs>
              <w:spacing w:before="117"/>
              <w:jc w:val="center"/>
              <w:rPr>
                <w:rFonts w:cs="Arial"/>
                <w:lang w:val="sr-Cyrl-RS"/>
              </w:rPr>
            </w:pPr>
            <w:r w:rsidRPr="00D4529D">
              <w:rPr>
                <w:rFonts w:cs="Arial"/>
                <w:lang w:val="sr-Cyrl-RS"/>
              </w:rPr>
              <w:t>3</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4.</w:t>
            </w:r>
          </w:p>
        </w:tc>
        <w:tc>
          <w:tcPr>
            <w:tcW w:w="7574" w:type="dxa"/>
          </w:tcPr>
          <w:p w:rsidR="00C62AA7" w:rsidRPr="00D4529D" w:rsidRDefault="00C62AA7" w:rsidP="004C3B38">
            <w:pPr>
              <w:tabs>
                <w:tab w:val="left" w:pos="310"/>
                <w:tab w:val="left" w:pos="352"/>
                <w:tab w:val="right" w:leader="dot" w:pos="9446"/>
              </w:tabs>
              <w:spacing w:before="117"/>
              <w:rPr>
                <w:rFonts w:cs="Arial"/>
              </w:rPr>
            </w:pPr>
            <w:r w:rsidRPr="00D4529D">
              <w:rPr>
                <w:rFonts w:cs="Arial"/>
              </w:rPr>
              <w:t>Услови за учешће у поступку ЈН и упутство како се доказује испуњеност услова</w:t>
            </w:r>
          </w:p>
        </w:tc>
        <w:tc>
          <w:tcPr>
            <w:tcW w:w="810" w:type="dxa"/>
          </w:tcPr>
          <w:p w:rsidR="00C62AA7" w:rsidRPr="00D4529D" w:rsidRDefault="003252AB" w:rsidP="00786F27">
            <w:pPr>
              <w:tabs>
                <w:tab w:val="left" w:pos="352"/>
                <w:tab w:val="left" w:pos="555"/>
                <w:tab w:val="right" w:leader="dot" w:pos="9446"/>
              </w:tabs>
              <w:spacing w:before="117"/>
              <w:jc w:val="center"/>
              <w:rPr>
                <w:rFonts w:cs="Arial"/>
                <w:lang w:val="sr-Cyrl-RS"/>
              </w:rPr>
            </w:pPr>
            <w:r w:rsidRPr="00D4529D">
              <w:rPr>
                <w:rFonts w:cs="Arial"/>
                <w:lang w:val="sr-Cyrl-RS"/>
              </w:rPr>
              <w:t>5</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5.</w:t>
            </w:r>
          </w:p>
        </w:tc>
        <w:tc>
          <w:tcPr>
            <w:tcW w:w="7574" w:type="dxa"/>
          </w:tcPr>
          <w:p w:rsidR="00C62AA7" w:rsidRPr="00D4529D" w:rsidRDefault="00C62AA7" w:rsidP="004C3B38">
            <w:pPr>
              <w:tabs>
                <w:tab w:val="left" w:pos="310"/>
                <w:tab w:val="left" w:pos="352"/>
                <w:tab w:val="right" w:leader="dot" w:pos="9446"/>
              </w:tabs>
              <w:spacing w:before="117"/>
              <w:rPr>
                <w:rFonts w:cs="Arial"/>
              </w:rPr>
            </w:pPr>
            <w:r w:rsidRPr="00D4529D">
              <w:rPr>
                <w:rFonts w:cs="Arial"/>
              </w:rPr>
              <w:t>Критеријум за доделу уговора</w:t>
            </w:r>
          </w:p>
        </w:tc>
        <w:tc>
          <w:tcPr>
            <w:tcW w:w="810" w:type="dxa"/>
          </w:tcPr>
          <w:p w:rsidR="00C62AA7" w:rsidRPr="00D4529D" w:rsidRDefault="003252AB" w:rsidP="00786F27">
            <w:pPr>
              <w:tabs>
                <w:tab w:val="left" w:pos="352"/>
                <w:tab w:val="left" w:pos="555"/>
                <w:tab w:val="right" w:leader="dot" w:pos="9446"/>
              </w:tabs>
              <w:spacing w:before="117"/>
              <w:jc w:val="center"/>
              <w:rPr>
                <w:rFonts w:cs="Arial"/>
                <w:lang w:val="sr-Cyrl-RS"/>
              </w:rPr>
            </w:pPr>
            <w:r w:rsidRPr="00D4529D">
              <w:rPr>
                <w:rFonts w:cs="Arial"/>
                <w:lang w:val="sr-Cyrl-RS"/>
              </w:rPr>
              <w:t>9</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6.</w:t>
            </w:r>
          </w:p>
        </w:tc>
        <w:tc>
          <w:tcPr>
            <w:tcW w:w="7574" w:type="dxa"/>
          </w:tcPr>
          <w:p w:rsidR="00C62AA7" w:rsidRPr="00D4529D" w:rsidRDefault="00C62AA7" w:rsidP="004C3B38">
            <w:pPr>
              <w:tabs>
                <w:tab w:val="left" w:pos="352"/>
                <w:tab w:val="left" w:pos="555"/>
                <w:tab w:val="right" w:leader="dot" w:pos="9446"/>
              </w:tabs>
              <w:spacing w:before="117"/>
              <w:rPr>
                <w:rFonts w:cs="Arial"/>
              </w:rPr>
            </w:pPr>
            <w:r w:rsidRPr="00D4529D">
              <w:rPr>
                <w:rFonts w:cs="Arial"/>
              </w:rPr>
              <w:t>Упутство понуђачима како да сачине понуду</w:t>
            </w:r>
          </w:p>
        </w:tc>
        <w:tc>
          <w:tcPr>
            <w:tcW w:w="810" w:type="dxa"/>
          </w:tcPr>
          <w:p w:rsidR="00C62AA7" w:rsidRPr="00D4529D" w:rsidRDefault="00D4529D" w:rsidP="00786F27">
            <w:pPr>
              <w:tabs>
                <w:tab w:val="left" w:pos="352"/>
                <w:tab w:val="left" w:pos="555"/>
                <w:tab w:val="right" w:leader="dot" w:pos="9446"/>
              </w:tabs>
              <w:spacing w:before="117"/>
              <w:jc w:val="center"/>
              <w:rPr>
                <w:rFonts w:cs="Arial"/>
                <w:lang w:val="sr-Cyrl-RS"/>
              </w:rPr>
            </w:pPr>
            <w:r w:rsidRPr="00D4529D">
              <w:rPr>
                <w:rFonts w:cs="Arial"/>
                <w:lang w:val="sr-Cyrl-RS"/>
              </w:rPr>
              <w:t>10</w:t>
            </w:r>
          </w:p>
        </w:tc>
      </w:tr>
      <w:tr w:rsidR="006C72C9" w:rsidRPr="00AB7CC8" w:rsidTr="00C62AA7">
        <w:tc>
          <w:tcPr>
            <w:tcW w:w="564" w:type="dxa"/>
          </w:tcPr>
          <w:p w:rsidR="00C62AA7" w:rsidRPr="00AB7CC8" w:rsidRDefault="00C62AA7" w:rsidP="004C3B38">
            <w:pPr>
              <w:tabs>
                <w:tab w:val="left" w:pos="352"/>
                <w:tab w:val="left" w:pos="555"/>
                <w:tab w:val="right" w:leader="dot" w:pos="9446"/>
              </w:tabs>
              <w:spacing w:before="117"/>
              <w:jc w:val="center"/>
              <w:rPr>
                <w:rFonts w:cs="Arial"/>
              </w:rPr>
            </w:pPr>
            <w:r w:rsidRPr="00AB7CC8">
              <w:rPr>
                <w:rFonts w:cs="Arial"/>
              </w:rPr>
              <w:t>7.</w:t>
            </w:r>
          </w:p>
        </w:tc>
        <w:tc>
          <w:tcPr>
            <w:tcW w:w="7574" w:type="dxa"/>
          </w:tcPr>
          <w:p w:rsidR="00C62AA7" w:rsidRPr="00AB7CC8" w:rsidRDefault="006E1D88" w:rsidP="004C3B38">
            <w:pPr>
              <w:tabs>
                <w:tab w:val="left" w:pos="352"/>
                <w:tab w:val="left" w:pos="555"/>
                <w:tab w:val="right" w:leader="dot" w:pos="9446"/>
              </w:tabs>
              <w:spacing w:before="117"/>
              <w:rPr>
                <w:rFonts w:cs="Arial"/>
                <w:lang w:val="sr-Cyrl-RS"/>
              </w:rPr>
            </w:pPr>
            <w:r w:rsidRPr="00AB7CC8">
              <w:rPr>
                <w:rFonts w:cs="Arial"/>
              </w:rPr>
              <w:t xml:space="preserve">Обрасци ( 1 - </w:t>
            </w:r>
            <w:r w:rsidR="005C72C6">
              <w:rPr>
                <w:rFonts w:cs="Arial"/>
                <w:lang w:val="sr-Cyrl-RS"/>
              </w:rPr>
              <w:t>5</w:t>
            </w:r>
            <w:r w:rsidR="00C62AA7" w:rsidRPr="00AB7CC8">
              <w:rPr>
                <w:rFonts w:cs="Arial"/>
              </w:rPr>
              <w:t>)</w:t>
            </w:r>
            <w:r w:rsidR="00441E0D" w:rsidRPr="00AB7CC8">
              <w:rPr>
                <w:rFonts w:cs="Arial"/>
                <w:lang w:val="sr-Cyrl-RS"/>
              </w:rPr>
              <w:t xml:space="preserve"> Прилози (1-4)</w:t>
            </w:r>
          </w:p>
        </w:tc>
        <w:tc>
          <w:tcPr>
            <w:tcW w:w="810" w:type="dxa"/>
          </w:tcPr>
          <w:p w:rsidR="00C62AA7" w:rsidRPr="00AB7CC8" w:rsidRDefault="006E1D88" w:rsidP="00AB7CC8">
            <w:pPr>
              <w:tabs>
                <w:tab w:val="left" w:pos="352"/>
                <w:tab w:val="left" w:pos="555"/>
                <w:tab w:val="right" w:leader="dot" w:pos="9446"/>
              </w:tabs>
              <w:spacing w:before="117"/>
              <w:jc w:val="center"/>
              <w:rPr>
                <w:rFonts w:cs="Arial"/>
                <w:lang w:val="sr-Cyrl-RS"/>
              </w:rPr>
            </w:pPr>
            <w:r w:rsidRPr="00AB7CC8">
              <w:rPr>
                <w:rFonts w:cs="Arial"/>
                <w:lang w:val="sr-Cyrl-RS"/>
              </w:rPr>
              <w:t>23</w:t>
            </w:r>
          </w:p>
        </w:tc>
      </w:tr>
      <w:tr w:rsidR="006C72C9" w:rsidRPr="00AB7CC8" w:rsidTr="00C62AA7">
        <w:tc>
          <w:tcPr>
            <w:tcW w:w="564" w:type="dxa"/>
          </w:tcPr>
          <w:p w:rsidR="00C62AA7" w:rsidRPr="00AB7CC8" w:rsidRDefault="00C62AA7" w:rsidP="004C3B38">
            <w:pPr>
              <w:tabs>
                <w:tab w:val="left" w:pos="352"/>
                <w:tab w:val="left" w:pos="555"/>
                <w:tab w:val="right" w:leader="dot" w:pos="9446"/>
              </w:tabs>
              <w:spacing w:before="117"/>
              <w:jc w:val="center"/>
              <w:rPr>
                <w:rFonts w:cs="Arial"/>
              </w:rPr>
            </w:pPr>
            <w:r w:rsidRPr="00AB7CC8">
              <w:rPr>
                <w:rFonts w:cs="Arial"/>
              </w:rPr>
              <w:t>8.</w:t>
            </w:r>
          </w:p>
        </w:tc>
        <w:tc>
          <w:tcPr>
            <w:tcW w:w="7574" w:type="dxa"/>
          </w:tcPr>
          <w:p w:rsidR="00C62AA7" w:rsidRPr="00AB7CC8" w:rsidRDefault="00C62AA7" w:rsidP="004C3B38">
            <w:pPr>
              <w:tabs>
                <w:tab w:val="left" w:pos="352"/>
                <w:tab w:val="left" w:pos="555"/>
                <w:tab w:val="right" w:leader="dot" w:pos="9446"/>
              </w:tabs>
              <w:spacing w:before="117"/>
              <w:rPr>
                <w:rFonts w:cs="Arial"/>
              </w:rPr>
            </w:pPr>
            <w:r w:rsidRPr="00AB7CC8">
              <w:rPr>
                <w:rFonts w:cs="Arial"/>
              </w:rPr>
              <w:t>Модел уговора</w:t>
            </w:r>
          </w:p>
        </w:tc>
        <w:tc>
          <w:tcPr>
            <w:tcW w:w="810" w:type="dxa"/>
          </w:tcPr>
          <w:p w:rsidR="00C62AA7" w:rsidRPr="00AB7CC8" w:rsidRDefault="00C63A62" w:rsidP="00786F27">
            <w:pPr>
              <w:tabs>
                <w:tab w:val="left" w:pos="352"/>
                <w:tab w:val="left" w:pos="555"/>
                <w:tab w:val="right" w:leader="dot" w:pos="9446"/>
              </w:tabs>
              <w:spacing w:before="117"/>
              <w:jc w:val="center"/>
              <w:rPr>
                <w:rFonts w:cs="Arial"/>
                <w:lang w:val="sr-Cyrl-RS"/>
              </w:rPr>
            </w:pPr>
            <w:r w:rsidRPr="00AB7CC8">
              <w:rPr>
                <w:rFonts w:cs="Arial"/>
                <w:lang w:val="sr-Cyrl-RS"/>
              </w:rPr>
              <w:t>42</w:t>
            </w:r>
          </w:p>
        </w:tc>
      </w:tr>
      <w:tr w:rsidR="001001E0" w:rsidRPr="00AB7CC8" w:rsidTr="00C62AA7">
        <w:tc>
          <w:tcPr>
            <w:tcW w:w="564" w:type="dxa"/>
          </w:tcPr>
          <w:p w:rsidR="001001E0" w:rsidRPr="00AB7CC8" w:rsidRDefault="001001E0" w:rsidP="004C3B38">
            <w:pPr>
              <w:tabs>
                <w:tab w:val="left" w:pos="352"/>
                <w:tab w:val="left" w:pos="555"/>
                <w:tab w:val="right" w:leader="dot" w:pos="9446"/>
              </w:tabs>
              <w:spacing w:before="117"/>
              <w:jc w:val="center"/>
              <w:rPr>
                <w:rFonts w:cs="Arial"/>
                <w:lang w:val="sr-Cyrl-RS"/>
              </w:rPr>
            </w:pPr>
            <w:r w:rsidRPr="00AB7CC8">
              <w:rPr>
                <w:rFonts w:cs="Arial"/>
                <w:lang w:val="sr-Cyrl-RS"/>
              </w:rPr>
              <w:t>9.</w:t>
            </w:r>
          </w:p>
        </w:tc>
        <w:tc>
          <w:tcPr>
            <w:tcW w:w="7574" w:type="dxa"/>
          </w:tcPr>
          <w:p w:rsidR="001001E0" w:rsidRPr="00AB7CC8" w:rsidRDefault="00AB7CC8" w:rsidP="001001E0">
            <w:pPr>
              <w:tabs>
                <w:tab w:val="left" w:pos="352"/>
                <w:tab w:val="left" w:pos="555"/>
                <w:tab w:val="right" w:leader="dot" w:pos="9446"/>
              </w:tabs>
              <w:spacing w:before="0"/>
              <w:rPr>
                <w:rFonts w:cs="Arial"/>
                <w:lang w:val="sr-Cyrl-RS"/>
              </w:rPr>
            </w:pPr>
            <w:r w:rsidRPr="00AB7CC8">
              <w:rPr>
                <w:rFonts w:cs="Arial"/>
                <w:lang w:val="sr-Cyrl-RS"/>
              </w:rPr>
              <w:t>Правила о безбедности на раду у ТЕНТ-у</w:t>
            </w:r>
          </w:p>
        </w:tc>
        <w:tc>
          <w:tcPr>
            <w:tcW w:w="810" w:type="dxa"/>
          </w:tcPr>
          <w:p w:rsidR="001001E0" w:rsidRPr="00AB7CC8" w:rsidRDefault="00AB7CC8" w:rsidP="00786F27">
            <w:pPr>
              <w:tabs>
                <w:tab w:val="left" w:pos="352"/>
                <w:tab w:val="left" w:pos="555"/>
                <w:tab w:val="right" w:leader="dot" w:pos="9446"/>
              </w:tabs>
              <w:spacing w:before="117"/>
              <w:jc w:val="center"/>
              <w:rPr>
                <w:rFonts w:cs="Arial"/>
                <w:lang w:val="sr-Cyrl-RS"/>
              </w:rPr>
            </w:pPr>
            <w:r w:rsidRPr="00AB7CC8">
              <w:rPr>
                <w:rFonts w:cs="Arial"/>
                <w:lang w:val="sr-Cyrl-RS"/>
              </w:rPr>
              <w:t>51</w:t>
            </w:r>
          </w:p>
        </w:tc>
      </w:tr>
    </w:tbl>
    <w:p w:rsidR="009D3699" w:rsidRPr="00AB7CC8" w:rsidRDefault="009D3699" w:rsidP="000C50A0">
      <w:pPr>
        <w:pStyle w:val="BodyText"/>
        <w:spacing w:before="0"/>
        <w:rPr>
          <w:rFonts w:cs="Arial"/>
          <w:b/>
          <w:spacing w:val="80"/>
          <w:sz w:val="22"/>
          <w:szCs w:val="22"/>
          <w:highlight w:val="yellow"/>
        </w:rPr>
      </w:pPr>
    </w:p>
    <w:p w:rsidR="00F5264D" w:rsidRPr="00AB723B" w:rsidRDefault="00C53AC6" w:rsidP="00C53AC6">
      <w:pPr>
        <w:jc w:val="right"/>
        <w:rPr>
          <w:rFonts w:cs="Arial"/>
          <w:lang w:val="sr-Latn-RS"/>
        </w:rPr>
      </w:pPr>
      <w:r w:rsidRPr="00AB7CC8">
        <w:rPr>
          <w:rFonts w:cs="Arial"/>
          <w:bCs/>
          <w:noProof/>
          <w:lang w:val="sr-Cyrl-CS"/>
        </w:rPr>
        <w:t xml:space="preserve">Укупан број страна документације: </w:t>
      </w:r>
      <w:r w:rsidR="00AB723B">
        <w:rPr>
          <w:rFonts w:cs="Arial"/>
          <w:bCs/>
          <w:noProof/>
          <w:lang w:val="sr-Cyrl-RS"/>
        </w:rPr>
        <w:t>5</w:t>
      </w:r>
      <w:r w:rsidR="00AB723B">
        <w:rPr>
          <w:rFonts w:cs="Arial"/>
          <w:bCs/>
          <w:noProof/>
          <w:lang w:val="sr-Latn-RS"/>
        </w:rPr>
        <w:t>4</w:t>
      </w:r>
    </w:p>
    <w:p w:rsidR="001853E1" w:rsidRPr="00AB7CC8" w:rsidRDefault="001853E1" w:rsidP="000C50A0">
      <w:pPr>
        <w:pStyle w:val="BodyText"/>
        <w:spacing w:before="0"/>
        <w:rPr>
          <w:rFonts w:cs="Arial"/>
          <w:sz w:val="22"/>
          <w:szCs w:val="22"/>
        </w:rPr>
      </w:pPr>
    </w:p>
    <w:p w:rsidR="00FA0E61" w:rsidRPr="00E47C2E" w:rsidRDefault="00473AD5" w:rsidP="007235C6">
      <w:pPr>
        <w:pStyle w:val="Heading10"/>
        <w:numPr>
          <w:ilvl w:val="0"/>
          <w:numId w:val="15"/>
        </w:numPr>
        <w:rPr>
          <w:rFonts w:cs="Arial"/>
          <w:lang w:val="en-US"/>
        </w:rPr>
      </w:pPr>
      <w:r w:rsidRPr="00AB7CC8">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42"/>
      </w:tblGrid>
      <w:tr w:rsidR="004276AD" w:rsidRPr="00E47C2E" w:rsidTr="00786F27">
        <w:trPr>
          <w:trHeight w:val="3076"/>
        </w:trPr>
        <w:tc>
          <w:tcPr>
            <w:tcW w:w="3046" w:type="dxa"/>
            <w:shd w:val="clear" w:color="auto" w:fill="auto"/>
            <w:vAlign w:val="center"/>
          </w:tcPr>
          <w:p w:rsidR="004276AD"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Назив и адреса Наручиоц</w:t>
            </w:r>
            <w:r w:rsidR="00786F27">
              <w:rPr>
                <w:rFonts w:eastAsia="TimesNewRomanPSMT" w:cs="Arial"/>
                <w:bCs/>
                <w:lang w:val="sr-Cyrl-RS"/>
              </w:rPr>
              <w:t>а</w:t>
            </w:r>
          </w:p>
        </w:tc>
        <w:tc>
          <w:tcPr>
            <w:tcW w:w="6242" w:type="dxa"/>
            <w:shd w:val="clear" w:color="auto" w:fill="auto"/>
            <w:vAlign w:val="center"/>
          </w:tcPr>
          <w:p w:rsidR="004276AD" w:rsidRPr="00E47C2E" w:rsidRDefault="004276AD" w:rsidP="00786F2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786F2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786F27">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p>
          <w:p w:rsidR="002E12CC" w:rsidRPr="00E47C2E" w:rsidRDefault="00C6752E" w:rsidP="00786F27">
            <w:pPr>
              <w:suppressAutoHyphens/>
              <w:spacing w:before="0" w:line="100" w:lineRule="atLeast"/>
              <w:jc w:val="center"/>
              <w:rPr>
                <w:rFonts w:cs="Arial"/>
              </w:rPr>
            </w:pPr>
            <w:r w:rsidRPr="00E47C2E">
              <w:rPr>
                <w:rFonts w:cs="Arial"/>
              </w:rPr>
              <w:t>11500 Обреновац</w:t>
            </w:r>
          </w:p>
        </w:tc>
      </w:tr>
      <w:tr w:rsidR="004276AD" w:rsidRPr="00E47C2E" w:rsidTr="00786F27">
        <w:trPr>
          <w:trHeight w:val="598"/>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42" w:type="dxa"/>
            <w:shd w:val="clear" w:color="auto" w:fill="auto"/>
            <w:vAlign w:val="center"/>
          </w:tcPr>
          <w:p w:rsidR="002E12CC" w:rsidRPr="00786F27" w:rsidRDefault="0007192E" w:rsidP="00786F27">
            <w:pPr>
              <w:autoSpaceDE w:val="0"/>
              <w:autoSpaceDN w:val="0"/>
              <w:adjustRightInd w:val="0"/>
              <w:spacing w:before="0"/>
              <w:jc w:val="center"/>
              <w:rPr>
                <w:rFonts w:eastAsia="Arial Unicode MS" w:cs="Arial"/>
                <w:kern w:val="1"/>
                <w:u w:val="single"/>
                <w:lang w:val="sr-Cyrl-RS" w:eastAsia="ar-SA"/>
              </w:rPr>
            </w:pPr>
            <w:hyperlink r:id="rId166" w:history="1">
              <w:r w:rsidR="00786F27" w:rsidRPr="005359CD">
                <w:rPr>
                  <w:rStyle w:val="Hyperlink"/>
                  <w:rFonts w:eastAsia="Arial Unicode MS" w:cs="Arial"/>
                  <w:kern w:val="1"/>
                  <w:lang w:eastAsia="ar-SA"/>
                </w:rPr>
                <w:t>www.eps.rs</w:t>
              </w:r>
            </w:hyperlink>
          </w:p>
        </w:tc>
      </w:tr>
      <w:tr w:rsidR="004276AD" w:rsidRPr="00E47C2E" w:rsidTr="00786F27">
        <w:trPr>
          <w:trHeight w:val="736"/>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42" w:type="dxa"/>
            <w:shd w:val="clear" w:color="auto" w:fill="auto"/>
            <w:vAlign w:val="center"/>
          </w:tcPr>
          <w:p w:rsidR="004276AD" w:rsidRPr="00E47C2E" w:rsidRDefault="00010E49" w:rsidP="00786F2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786F27">
        <w:trPr>
          <w:trHeight w:val="1748"/>
        </w:trPr>
        <w:tc>
          <w:tcPr>
            <w:tcW w:w="3046" w:type="dxa"/>
            <w:shd w:val="clear" w:color="auto" w:fill="auto"/>
            <w:vAlign w:val="center"/>
          </w:tcPr>
          <w:p w:rsidR="004276AD" w:rsidRPr="00E47C2E" w:rsidRDefault="00786F27" w:rsidP="00786F27">
            <w:pPr>
              <w:autoSpaceDE w:val="0"/>
              <w:autoSpaceDN w:val="0"/>
              <w:adjustRightInd w:val="0"/>
              <w:spacing w:before="0"/>
              <w:jc w:val="center"/>
              <w:rPr>
                <w:rFonts w:eastAsia="TimesNewRomanPSMT" w:cs="Arial"/>
                <w:bCs/>
              </w:rPr>
            </w:pPr>
            <w:r>
              <w:rPr>
                <w:rFonts w:eastAsia="TimesNewRomanPSMT" w:cs="Arial"/>
                <w:bCs/>
              </w:rPr>
              <w:t>Предмет</w:t>
            </w:r>
            <w:r>
              <w:rPr>
                <w:rFonts w:eastAsia="TimesNewRomanPSMT" w:cs="Arial"/>
                <w:bCs/>
                <w:lang w:val="sr-Cyrl-RS"/>
              </w:rPr>
              <w:t xml:space="preserve"> </w:t>
            </w:r>
            <w:r w:rsidR="004276AD" w:rsidRPr="00E47C2E">
              <w:rPr>
                <w:rFonts w:eastAsia="TimesNewRomanPSMT" w:cs="Arial"/>
                <w:bCs/>
              </w:rPr>
              <w:t>јавне набавке</w:t>
            </w:r>
          </w:p>
        </w:tc>
        <w:tc>
          <w:tcPr>
            <w:tcW w:w="6242" w:type="dxa"/>
            <w:shd w:val="clear" w:color="auto" w:fill="auto"/>
            <w:vAlign w:val="center"/>
          </w:tcPr>
          <w:p w:rsidR="004276AD" w:rsidRPr="00DD74C4" w:rsidRDefault="0001391B" w:rsidP="00786F27">
            <w:pPr>
              <w:pStyle w:val="Title"/>
              <w:spacing w:before="0"/>
              <w:rPr>
                <w:rFonts w:cs="Arial"/>
                <w:sz w:val="22"/>
                <w:szCs w:val="22"/>
              </w:rPr>
            </w:pPr>
            <w:r w:rsidRPr="0001391B">
              <w:rPr>
                <w:rFonts w:cs="Arial"/>
                <w:sz w:val="22"/>
                <w:szCs w:val="22"/>
                <w:lang w:val="sr-Cyrl-RS"/>
              </w:rPr>
              <w:t>Израда пројекта за проширење видео надзора на критичним објектима</w:t>
            </w:r>
          </w:p>
        </w:tc>
      </w:tr>
      <w:tr w:rsidR="002E12CC" w:rsidRPr="00E47C2E" w:rsidTr="00786F27">
        <w:trPr>
          <w:trHeight w:val="204"/>
        </w:trPr>
        <w:tc>
          <w:tcPr>
            <w:tcW w:w="3046" w:type="dxa"/>
            <w:shd w:val="clear" w:color="auto" w:fill="auto"/>
            <w:vAlign w:val="center"/>
          </w:tcPr>
          <w:p w:rsidR="002E12CC" w:rsidRPr="00E47C2E" w:rsidRDefault="002E12CC" w:rsidP="00786F27">
            <w:pPr>
              <w:autoSpaceDE w:val="0"/>
              <w:autoSpaceDN w:val="0"/>
              <w:adjustRightInd w:val="0"/>
              <w:spacing w:before="0"/>
              <w:jc w:val="center"/>
              <w:rPr>
                <w:rFonts w:eastAsia="TimesNewRomanPSMT" w:cs="Arial"/>
                <w:bCs/>
              </w:rPr>
            </w:pPr>
            <w:r w:rsidRPr="00E47C2E">
              <w:rPr>
                <w:rFonts w:cs="Arial"/>
              </w:rPr>
              <w:t>Опис сваке партије</w:t>
            </w:r>
          </w:p>
        </w:tc>
        <w:tc>
          <w:tcPr>
            <w:tcW w:w="6242" w:type="dxa"/>
            <w:shd w:val="clear" w:color="auto" w:fill="auto"/>
            <w:vAlign w:val="center"/>
          </w:tcPr>
          <w:p w:rsidR="002E12CC" w:rsidRPr="00786F27" w:rsidRDefault="002E12CC" w:rsidP="00786F27">
            <w:pPr>
              <w:pStyle w:val="ListParagraph"/>
              <w:widowControl w:val="0"/>
              <w:spacing w:before="0" w:after="0"/>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4276AD" w:rsidRPr="00E47C2E" w:rsidTr="00786F27">
        <w:trPr>
          <w:trHeight w:val="204"/>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42" w:type="dxa"/>
            <w:shd w:val="clear" w:color="auto" w:fill="auto"/>
            <w:vAlign w:val="center"/>
          </w:tcPr>
          <w:p w:rsidR="002E12CC"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Закључење Уговора о јавној набавци</w:t>
            </w:r>
          </w:p>
        </w:tc>
      </w:tr>
      <w:tr w:rsidR="004276AD" w:rsidRPr="00E47C2E" w:rsidTr="00786F27">
        <w:trPr>
          <w:trHeight w:val="337"/>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p>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42" w:type="dxa"/>
            <w:shd w:val="clear" w:color="auto" w:fill="auto"/>
            <w:vAlign w:val="center"/>
          </w:tcPr>
          <w:p w:rsidR="00E13FFC" w:rsidRPr="00D54A3D" w:rsidRDefault="00D54A3D" w:rsidP="00786F27">
            <w:pPr>
              <w:spacing w:before="0"/>
              <w:jc w:val="center"/>
              <w:rPr>
                <w:rFonts w:cs="Arial"/>
                <w:lang w:val="sr-Cyrl-RS"/>
              </w:rPr>
            </w:pPr>
            <w:r w:rsidRPr="00D54A3D">
              <w:rPr>
                <w:rFonts w:cs="Arial"/>
                <w:lang w:val="sr-Cyrl-RS"/>
              </w:rPr>
              <w:t>Славиша Зечевић</w:t>
            </w:r>
          </w:p>
          <w:p w:rsidR="004276AD" w:rsidRPr="00786F27" w:rsidRDefault="00E13FFC" w:rsidP="00786F27">
            <w:pPr>
              <w:spacing w:before="0"/>
              <w:jc w:val="center"/>
              <w:rPr>
                <w:rFonts w:cs="Arial"/>
                <w:lang w:val="sr-Cyrl-RS"/>
              </w:rPr>
            </w:pPr>
            <w:r w:rsidRPr="00E47C2E">
              <w:rPr>
                <w:rFonts w:cs="Arial"/>
              </w:rPr>
              <w:t xml:space="preserve">e-mail: </w:t>
            </w:r>
            <w:hyperlink r:id="rId167" w:history="1">
              <w:r w:rsidR="00D54A3D" w:rsidRPr="00975085">
                <w:rPr>
                  <w:rStyle w:val="Hyperlink"/>
                  <w:rFonts w:cs="Arial"/>
                </w:rPr>
                <w:t>slavisa.zecevic@</w:t>
              </w:r>
            </w:hyperlink>
            <w:r w:rsidRPr="00E47C2E">
              <w:rPr>
                <w:rStyle w:val="Hyperlink"/>
                <w:rFonts w:cs="Arial"/>
              </w:rPr>
              <w:t>eps.rs</w:t>
            </w:r>
          </w:p>
        </w:tc>
      </w:tr>
    </w:tbl>
    <w:p w:rsidR="002E12CC" w:rsidRPr="004D6079" w:rsidRDefault="002E12CC" w:rsidP="000C50A0">
      <w:pPr>
        <w:spacing w:before="0"/>
        <w:rPr>
          <w:rFonts w:cs="Arial"/>
          <w:lang w:val="sr-Cyrl-RS"/>
        </w:rPr>
      </w:pPr>
    </w:p>
    <w:p w:rsidR="002E12CC" w:rsidRPr="00E47C2E" w:rsidRDefault="002E12CC" w:rsidP="007235C6">
      <w:pPr>
        <w:pStyle w:val="Heading10"/>
        <w:numPr>
          <w:ilvl w:val="0"/>
          <w:numId w:val="15"/>
        </w:numPr>
        <w:jc w:val="both"/>
        <w:rPr>
          <w:rFonts w:cs="Arial"/>
        </w:rPr>
      </w:pPr>
      <w:bookmarkStart w:id="15" w:name="_Toc442559878"/>
      <w:bookmarkStart w:id="16"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86F27" w:rsidRDefault="00786F27" w:rsidP="0032186E">
      <w:pPr>
        <w:spacing w:before="0"/>
        <w:rPr>
          <w:rFonts w:cs="Arial"/>
          <w:lang w:val="sr-Cyrl-RS" w:eastAsia="zh-CN"/>
        </w:rPr>
      </w:pPr>
    </w:p>
    <w:p w:rsidR="00C24DFC" w:rsidRPr="00C24DFC" w:rsidRDefault="002E12CC" w:rsidP="0001391B">
      <w:pPr>
        <w:pStyle w:val="ListParagraph"/>
        <w:numPr>
          <w:ilvl w:val="0"/>
          <w:numId w:val="30"/>
        </w:numPr>
        <w:spacing w:before="0"/>
        <w:rPr>
          <w:rFonts w:ascii="Arial" w:hAnsi="Arial" w:cs="Arial"/>
          <w:lang w:val="sr-Cyrl-RS" w:eastAsia="zh-CN"/>
        </w:rPr>
      </w:pPr>
      <w:r w:rsidRPr="00C24DFC">
        <w:rPr>
          <w:rFonts w:ascii="Arial" w:hAnsi="Arial" w:cs="Arial"/>
          <w:lang w:eastAsia="zh-CN"/>
        </w:rPr>
        <w:t xml:space="preserve">Опис предмета јавне набавке: </w:t>
      </w:r>
      <w:r w:rsidR="0001391B" w:rsidRPr="0001391B">
        <w:rPr>
          <w:rFonts w:ascii="Arial" w:hAnsi="Arial" w:cs="Arial"/>
          <w:b/>
          <w:lang w:val="sr-Cyrl-RS"/>
        </w:rPr>
        <w:t>Израда пројекта за проширење видео надзора на критичним објектима</w:t>
      </w:r>
    </w:p>
    <w:p w:rsidR="00786F27" w:rsidRPr="0001391B" w:rsidRDefault="002E12CC" w:rsidP="00C24DFC">
      <w:pPr>
        <w:pStyle w:val="ListParagraph"/>
        <w:spacing w:before="0"/>
        <w:rPr>
          <w:rFonts w:ascii="Arial" w:hAnsi="Arial" w:cs="Arial"/>
          <w:lang w:val="sr-Cyrl-RS" w:eastAsia="zh-CN"/>
        </w:rPr>
      </w:pPr>
      <w:r w:rsidRPr="00C24DFC">
        <w:rPr>
          <w:rFonts w:ascii="Arial" w:hAnsi="Arial" w:cs="Arial"/>
          <w:lang w:eastAsia="zh-CN"/>
        </w:rPr>
        <w:t>Назив из општег речника набавке:</w:t>
      </w:r>
      <w:r w:rsidR="00786F27" w:rsidRPr="00C24DFC">
        <w:rPr>
          <w:rFonts w:ascii="Arial" w:hAnsi="Arial" w:cs="Arial"/>
          <w:lang w:val="sr-Cyrl-RS" w:eastAsia="zh-CN"/>
        </w:rPr>
        <w:t xml:space="preserve"> </w:t>
      </w:r>
      <w:r w:rsidR="0001391B" w:rsidRPr="00615E36">
        <w:rPr>
          <w:rFonts w:ascii="Arial" w:hAnsi="Arial" w:cs="Arial"/>
          <w:lang w:val="sr-Cyrl-RS"/>
        </w:rPr>
        <w:t>Израда пројеката и нацрта, процена трошкова</w:t>
      </w:r>
    </w:p>
    <w:p w:rsidR="0032186E" w:rsidRPr="00F33B39" w:rsidRDefault="002E12CC" w:rsidP="0032186E">
      <w:pPr>
        <w:pStyle w:val="ListParagraph"/>
        <w:numPr>
          <w:ilvl w:val="0"/>
          <w:numId w:val="30"/>
        </w:numPr>
        <w:spacing w:before="0"/>
        <w:rPr>
          <w:rFonts w:ascii="Arial" w:hAnsi="Arial" w:cs="Arial"/>
          <w:lang w:eastAsia="zh-CN"/>
        </w:rPr>
      </w:pPr>
      <w:r w:rsidRPr="00786F27">
        <w:rPr>
          <w:rFonts w:ascii="Arial" w:hAnsi="Arial" w:cs="Arial"/>
          <w:lang w:eastAsia="zh-CN"/>
        </w:rPr>
        <w:t xml:space="preserve">Ознака из општег речника набавке: </w:t>
      </w:r>
      <w:r w:rsidR="0001391B">
        <w:rPr>
          <w:rFonts w:ascii="Arial" w:hAnsi="Arial" w:cs="Arial"/>
          <w:lang w:val="sr-Latn-RS"/>
        </w:rPr>
        <w:t>71242000</w:t>
      </w:r>
    </w:p>
    <w:p w:rsidR="00D41ECB" w:rsidRPr="006C2AC2" w:rsidRDefault="002E12CC" w:rsidP="006C2AC2">
      <w:pPr>
        <w:spacing w:before="0"/>
        <w:rPr>
          <w:rFonts w:cs="Arial"/>
          <w:lang w:val="sr-Latn-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1616E" w:rsidRDefault="00DB369C" w:rsidP="00916F04">
      <w:pPr>
        <w:pStyle w:val="Heading10"/>
        <w:numPr>
          <w:ilvl w:val="0"/>
          <w:numId w:val="15"/>
        </w:numPr>
        <w:jc w:val="both"/>
        <w:rPr>
          <w:rFonts w:cs="Arial"/>
          <w:lang w:val="sr-Cyrl-RS"/>
        </w:rPr>
      </w:pPr>
      <w:r w:rsidRPr="00E47C2E">
        <w:rPr>
          <w:rFonts w:cs="Arial"/>
        </w:rPr>
        <w:t>ТЕХНИЧК</w:t>
      </w:r>
      <w:r w:rsidR="0032186E" w:rsidRPr="00E47C2E">
        <w:rPr>
          <w:rFonts w:cs="Arial"/>
        </w:rPr>
        <w:t>А</w:t>
      </w:r>
      <w:r w:rsidR="00F33B39">
        <w:rPr>
          <w:rFonts w:cs="Arial"/>
          <w:lang w:val="sr-Cyrl-RS"/>
        </w:rPr>
        <w:t xml:space="preserve"> </w:t>
      </w:r>
      <w:r w:rsidR="0032186E" w:rsidRPr="00E47C2E">
        <w:rPr>
          <w:rFonts w:cs="Arial"/>
        </w:rPr>
        <w:t>СПЕЦИФИКАЦИЈА</w:t>
      </w:r>
      <w:bookmarkEnd w:id="15"/>
    </w:p>
    <w:p w:rsidR="00916F04" w:rsidRPr="00916F04" w:rsidRDefault="00916F04" w:rsidP="00916F04">
      <w:pPr>
        <w:rPr>
          <w:lang w:val="sr-Cyrl-RS" w:eastAsia="ar-SA"/>
        </w:rPr>
      </w:pPr>
    </w:p>
    <w:p w:rsidR="009B54D8" w:rsidRDefault="009B54D8" w:rsidP="009B54D8">
      <w:pPr>
        <w:spacing w:before="0" w:line="0" w:lineRule="atLeast"/>
        <w:jc w:val="left"/>
        <w:rPr>
          <w:rFonts w:eastAsia="Arial" w:cs="Arial"/>
          <w:b/>
          <w:sz w:val="28"/>
          <w:szCs w:val="20"/>
          <w:lang w:val="sr-Cyrl-RS" w:eastAsia="sr-Latn-RS"/>
        </w:rPr>
      </w:pPr>
      <w:r>
        <w:rPr>
          <w:rFonts w:eastAsia="Arial" w:cs="Arial"/>
          <w:b/>
          <w:sz w:val="28"/>
          <w:szCs w:val="20"/>
          <w:lang w:val="sr-Latn-RS" w:eastAsia="sr-Latn-RS"/>
        </w:rPr>
        <w:t>Пр</w:t>
      </w:r>
      <w:r w:rsidRPr="009B54D8">
        <w:rPr>
          <w:rFonts w:eastAsia="Arial" w:cs="Arial"/>
          <w:b/>
          <w:sz w:val="28"/>
          <w:szCs w:val="20"/>
          <w:lang w:val="sr-Latn-RS" w:eastAsia="sr-Latn-RS"/>
        </w:rPr>
        <w:t>oje</w:t>
      </w:r>
      <w:r>
        <w:rPr>
          <w:rFonts w:eastAsia="Arial" w:cs="Arial"/>
          <w:b/>
          <w:sz w:val="28"/>
          <w:szCs w:val="20"/>
          <w:lang w:val="sr-Latn-RS" w:eastAsia="sr-Latn-RS"/>
        </w:rPr>
        <w:t>ктни</w:t>
      </w:r>
      <w:r w:rsidRPr="009B54D8">
        <w:rPr>
          <w:rFonts w:eastAsia="Arial" w:cs="Arial"/>
          <w:b/>
          <w:sz w:val="28"/>
          <w:szCs w:val="20"/>
          <w:lang w:val="sr-Latn-RS" w:eastAsia="sr-Latn-RS"/>
        </w:rPr>
        <w:t xml:space="preserve"> </w:t>
      </w:r>
      <w:r>
        <w:rPr>
          <w:rFonts w:eastAsia="Arial" w:cs="Arial"/>
          <w:b/>
          <w:sz w:val="28"/>
          <w:szCs w:val="20"/>
          <w:lang w:val="sr-Latn-RS" w:eastAsia="sr-Latn-RS"/>
        </w:rPr>
        <w:t>з</w:t>
      </w:r>
      <w:r w:rsidRPr="009B54D8">
        <w:rPr>
          <w:rFonts w:eastAsia="Arial" w:cs="Arial"/>
          <w:b/>
          <w:sz w:val="28"/>
          <w:szCs w:val="20"/>
          <w:lang w:val="sr-Latn-RS" w:eastAsia="sr-Latn-RS"/>
        </w:rPr>
        <w:t>a</w:t>
      </w:r>
      <w:r>
        <w:rPr>
          <w:rFonts w:eastAsia="Arial" w:cs="Arial"/>
          <w:b/>
          <w:sz w:val="28"/>
          <w:szCs w:val="20"/>
          <w:lang w:val="sr-Latn-RS" w:eastAsia="sr-Latn-RS"/>
        </w:rPr>
        <w:t>д</w:t>
      </w:r>
      <w:r w:rsidRPr="009B54D8">
        <w:rPr>
          <w:rFonts w:eastAsia="Arial" w:cs="Arial"/>
          <w:b/>
          <w:sz w:val="28"/>
          <w:szCs w:val="20"/>
          <w:lang w:val="sr-Latn-RS" w:eastAsia="sr-Latn-RS"/>
        </w:rPr>
        <w:t>a</w:t>
      </w:r>
      <w:r>
        <w:rPr>
          <w:rFonts w:eastAsia="Arial" w:cs="Arial"/>
          <w:b/>
          <w:sz w:val="28"/>
          <w:szCs w:val="20"/>
          <w:lang w:val="sr-Latn-RS" w:eastAsia="sr-Latn-RS"/>
        </w:rPr>
        <w:t>т</w:t>
      </w:r>
      <w:r w:rsidRPr="009B54D8">
        <w:rPr>
          <w:rFonts w:eastAsia="Arial" w:cs="Arial"/>
          <w:b/>
          <w:sz w:val="28"/>
          <w:szCs w:val="20"/>
          <w:lang w:val="sr-Latn-RS" w:eastAsia="sr-Latn-RS"/>
        </w:rPr>
        <w:t>a</w:t>
      </w:r>
      <w:r>
        <w:rPr>
          <w:rFonts w:eastAsia="Arial" w:cs="Arial"/>
          <w:b/>
          <w:sz w:val="28"/>
          <w:szCs w:val="20"/>
          <w:lang w:val="sr-Latn-RS" w:eastAsia="sr-Latn-RS"/>
        </w:rPr>
        <w:t>к</w:t>
      </w:r>
    </w:p>
    <w:p w:rsidR="009B54D8" w:rsidRPr="009B54D8" w:rsidRDefault="009B54D8" w:rsidP="009B54D8">
      <w:pPr>
        <w:spacing w:before="0" w:line="0" w:lineRule="atLeast"/>
        <w:jc w:val="left"/>
        <w:rPr>
          <w:rFonts w:eastAsia="Arial" w:cs="Arial"/>
          <w:b/>
          <w:sz w:val="28"/>
          <w:szCs w:val="20"/>
          <w:lang w:val="sr-Cyrl-RS" w:eastAsia="sr-Latn-RS"/>
        </w:rPr>
      </w:pPr>
    </w:p>
    <w:p w:rsidR="009B54D8" w:rsidRPr="009B54D8" w:rsidRDefault="009B54D8" w:rsidP="009B54D8">
      <w:pPr>
        <w:spacing w:before="0" w:line="0" w:lineRule="atLeast"/>
        <w:ind w:left="60"/>
        <w:jc w:val="left"/>
        <w:rPr>
          <w:rFonts w:cs="Arial"/>
          <w:b/>
          <w:szCs w:val="20"/>
          <w:lang w:val="sr-Latn-RS" w:eastAsia="sr-Latn-RS"/>
        </w:rPr>
      </w:pPr>
      <w:r w:rsidRPr="009B54D8">
        <w:rPr>
          <w:rFonts w:cs="Arial"/>
          <w:b/>
          <w:szCs w:val="20"/>
          <w:lang w:val="sr-Latn-RS" w:eastAsia="sr-Latn-RS"/>
        </w:rPr>
        <w:t>O</w:t>
      </w:r>
      <w:r>
        <w:rPr>
          <w:rFonts w:cs="Arial"/>
          <w:b/>
          <w:szCs w:val="20"/>
          <w:lang w:val="sr-Latn-RS" w:eastAsia="sr-Latn-RS"/>
        </w:rPr>
        <w:t>пшти</w:t>
      </w:r>
      <w:r w:rsidRPr="009B54D8">
        <w:rPr>
          <w:rFonts w:cs="Arial"/>
          <w:b/>
          <w:szCs w:val="20"/>
          <w:lang w:val="sr-Latn-RS" w:eastAsia="sr-Latn-RS"/>
        </w:rPr>
        <w:t xml:space="preserve"> </w:t>
      </w:r>
      <w:r>
        <w:rPr>
          <w:rFonts w:cs="Arial"/>
          <w:b/>
          <w:szCs w:val="20"/>
          <w:lang w:val="sr-Latn-RS" w:eastAsia="sr-Latn-RS"/>
        </w:rPr>
        <w:t>з</w:t>
      </w:r>
      <w:r w:rsidRPr="009B54D8">
        <w:rPr>
          <w:rFonts w:cs="Arial"/>
          <w:b/>
          <w:szCs w:val="20"/>
          <w:lang w:val="sr-Latn-RS" w:eastAsia="sr-Latn-RS"/>
        </w:rPr>
        <w:t>a</w:t>
      </w:r>
      <w:r>
        <w:rPr>
          <w:rFonts w:cs="Arial"/>
          <w:b/>
          <w:szCs w:val="20"/>
          <w:lang w:val="sr-Latn-RS" w:eastAsia="sr-Latn-RS"/>
        </w:rPr>
        <w:t>хт</w:t>
      </w:r>
      <w:r w:rsidRPr="009B54D8">
        <w:rPr>
          <w:rFonts w:cs="Arial"/>
          <w:b/>
          <w:szCs w:val="20"/>
          <w:lang w:val="sr-Latn-RS" w:eastAsia="sr-Latn-RS"/>
        </w:rPr>
        <w:t>e</w:t>
      </w:r>
      <w:r>
        <w:rPr>
          <w:rFonts w:cs="Arial"/>
          <w:b/>
          <w:szCs w:val="20"/>
          <w:lang w:val="sr-Latn-RS" w:eastAsia="sr-Latn-RS"/>
        </w:rPr>
        <w:t>ви</w:t>
      </w:r>
    </w:p>
    <w:p w:rsidR="009B54D8" w:rsidRPr="009B54D8" w:rsidRDefault="009B54D8" w:rsidP="009B54D8">
      <w:pPr>
        <w:spacing w:before="0" w:line="132" w:lineRule="exact"/>
        <w:jc w:val="left"/>
        <w:rPr>
          <w:rFonts w:cs="Arial"/>
          <w:sz w:val="20"/>
          <w:szCs w:val="20"/>
          <w:lang w:val="sr-Latn-RS" w:eastAsia="sr-Latn-RS"/>
        </w:rPr>
      </w:pPr>
    </w:p>
    <w:p w:rsidR="009B54D8" w:rsidRPr="009B54D8" w:rsidRDefault="009B54D8" w:rsidP="009B54D8">
      <w:pPr>
        <w:spacing w:before="0" w:line="232" w:lineRule="auto"/>
        <w:ind w:left="60" w:right="120"/>
        <w:rPr>
          <w:rFonts w:cs="Arial"/>
          <w:szCs w:val="20"/>
          <w:lang w:val="sr-Latn-RS" w:eastAsia="sr-Latn-RS"/>
        </w:rPr>
      </w:pPr>
      <w:r>
        <w:rPr>
          <w:rFonts w:cs="Arial"/>
          <w:szCs w:val="20"/>
          <w:lang w:val="sr-Latn-RS" w:eastAsia="sr-Latn-RS"/>
        </w:rPr>
        <w:t>Изр</w:t>
      </w:r>
      <w:r w:rsidRPr="009B54D8">
        <w:rPr>
          <w:rFonts w:cs="Arial"/>
          <w:szCs w:val="20"/>
          <w:lang w:val="sr-Latn-RS" w:eastAsia="sr-Latn-RS"/>
        </w:rPr>
        <w:t>a</w:t>
      </w:r>
      <w:r>
        <w:rPr>
          <w:rFonts w:cs="Arial"/>
          <w:szCs w:val="20"/>
          <w:lang w:val="sr-Latn-RS" w:eastAsia="sr-Latn-RS"/>
        </w:rPr>
        <w:t>дити</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хничку</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кум</w:t>
      </w:r>
      <w:r w:rsidRPr="009B54D8">
        <w:rPr>
          <w:rFonts w:cs="Arial"/>
          <w:szCs w:val="20"/>
          <w:lang w:val="sr-Latn-RS" w:eastAsia="sr-Latn-RS"/>
        </w:rPr>
        <w:t>e</w:t>
      </w:r>
      <w:r>
        <w:rPr>
          <w:rFonts w:cs="Arial"/>
          <w:szCs w:val="20"/>
          <w:lang w:val="sr-Latn-RS" w:eastAsia="sr-Latn-RS"/>
        </w:rPr>
        <w:t>нт</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oje</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e E</w:t>
      </w:r>
      <w:r>
        <w:rPr>
          <w:rFonts w:cs="Arial"/>
          <w:szCs w:val="20"/>
          <w:lang w:val="sr-Latn-RS" w:eastAsia="sr-Latn-RS"/>
        </w:rPr>
        <w:t>ПС</w:t>
      </w:r>
      <w:r w:rsidRPr="009B54D8">
        <w:rPr>
          <w:rFonts w:cs="Arial"/>
          <w:szCs w:val="20"/>
          <w:lang w:val="sr-Latn-RS" w:eastAsia="sr-Latn-RS"/>
        </w:rPr>
        <w:t xml:space="preserve"> – O</w:t>
      </w:r>
      <w:r>
        <w:rPr>
          <w:rFonts w:cs="Arial"/>
          <w:szCs w:val="20"/>
          <w:lang w:val="sr-Latn-RS" w:eastAsia="sr-Latn-RS"/>
        </w:rPr>
        <w:t>гр</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 xml:space="preserve">  "Te</w:t>
      </w:r>
      <w:r>
        <w:rPr>
          <w:rFonts w:cs="Arial"/>
          <w:szCs w:val="20"/>
          <w:lang w:val="sr-Latn-RS" w:eastAsia="sr-Latn-RS"/>
        </w:rPr>
        <w:t>рм</w:t>
      </w:r>
      <w:r w:rsidRPr="009B54D8">
        <w:rPr>
          <w:rFonts w:cs="Arial"/>
          <w:szCs w:val="20"/>
          <w:lang w:val="sr-Latn-RS" w:eastAsia="sr-Latn-RS"/>
        </w:rPr>
        <w:t>oe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ктр</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 xml:space="preserve">e </w:t>
      </w:r>
      <w:r>
        <w:rPr>
          <w:rFonts w:cs="Arial"/>
          <w:szCs w:val="20"/>
          <w:lang w:val="sr-Latn-RS" w:eastAsia="sr-Latn-RS"/>
        </w:rPr>
        <w:t>Ник</w:t>
      </w:r>
      <w:r w:rsidRPr="009B54D8">
        <w:rPr>
          <w:rFonts w:cs="Arial"/>
          <w:szCs w:val="20"/>
          <w:lang w:val="sr-Latn-RS" w:eastAsia="sr-Latn-RS"/>
        </w:rPr>
        <w:t>o</w:t>
      </w:r>
      <w:r>
        <w:rPr>
          <w:rFonts w:cs="Arial"/>
          <w:szCs w:val="20"/>
          <w:lang w:val="sr-Latn-RS" w:eastAsia="sr-Latn-RS"/>
        </w:rPr>
        <w:t>л</w:t>
      </w:r>
      <w:r w:rsidRPr="009B54D8">
        <w:rPr>
          <w:rFonts w:cs="Arial"/>
          <w:szCs w:val="20"/>
          <w:lang w:val="sr-Latn-RS" w:eastAsia="sr-Latn-RS"/>
        </w:rPr>
        <w:t>a Te</w:t>
      </w:r>
      <w:r>
        <w:rPr>
          <w:rFonts w:cs="Arial"/>
          <w:szCs w:val="20"/>
          <w:lang w:val="sr-Latn-RS" w:eastAsia="sr-Latn-RS"/>
        </w:rPr>
        <w:t>сл</w:t>
      </w:r>
      <w:r w:rsidRPr="009B54D8">
        <w:rPr>
          <w:rFonts w:cs="Arial"/>
          <w:szCs w:val="20"/>
          <w:lang w:val="sr-Latn-RS" w:eastAsia="sr-Latn-RS"/>
        </w:rPr>
        <w:t>a" - O</w:t>
      </w:r>
      <w:r>
        <w:rPr>
          <w:rFonts w:cs="Arial"/>
          <w:szCs w:val="20"/>
          <w:lang w:val="sr-Latn-RS" w:eastAsia="sr-Latn-RS"/>
        </w:rPr>
        <w:t>бр</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ц</w:t>
      </w:r>
      <w:r w:rsidRPr="009B54D8">
        <w:rPr>
          <w:rFonts w:cs="Arial"/>
          <w:szCs w:val="20"/>
          <w:lang w:val="sr-Latn-RS" w:eastAsia="sr-Latn-RS"/>
        </w:rPr>
        <w:t>.</w:t>
      </w:r>
    </w:p>
    <w:p w:rsidR="009B54D8" w:rsidRPr="009B54D8" w:rsidRDefault="009B54D8" w:rsidP="009B54D8">
      <w:pPr>
        <w:spacing w:before="0" w:line="135" w:lineRule="exact"/>
        <w:jc w:val="left"/>
        <w:rPr>
          <w:rFonts w:cs="Arial"/>
          <w:sz w:val="20"/>
          <w:szCs w:val="20"/>
          <w:lang w:val="sr-Latn-RS" w:eastAsia="sr-Latn-RS"/>
        </w:rPr>
      </w:pPr>
    </w:p>
    <w:p w:rsidR="009B54D8" w:rsidRPr="009B54D8" w:rsidRDefault="009B54D8" w:rsidP="009B54D8">
      <w:pPr>
        <w:spacing w:before="0" w:line="237" w:lineRule="auto"/>
        <w:ind w:left="60" w:right="120"/>
        <w:rPr>
          <w:rFonts w:cs="Arial"/>
          <w:szCs w:val="20"/>
          <w:lang w:val="sr-Latn-RS" w:eastAsia="sr-Latn-RS"/>
        </w:rPr>
      </w:pPr>
      <w:r>
        <w:rPr>
          <w:rFonts w:cs="Arial"/>
          <w:szCs w:val="20"/>
          <w:lang w:val="sr-Latn-RS" w:eastAsia="sr-Latn-RS"/>
        </w:rPr>
        <w:t>Циљ</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TE</w:t>
      </w:r>
      <w:r>
        <w:rPr>
          <w:rFonts w:cs="Arial"/>
          <w:szCs w:val="20"/>
          <w:lang w:val="sr-Latn-RS" w:eastAsia="sr-Latn-RS"/>
        </w:rPr>
        <w:t>Н</w:t>
      </w:r>
      <w:r w:rsidRPr="009B54D8">
        <w:rPr>
          <w:rFonts w:cs="Arial"/>
          <w:szCs w:val="20"/>
          <w:lang w:val="sr-Latn-RS" w:eastAsia="sr-Latn-RS"/>
        </w:rPr>
        <w:t xml:space="preserve">T je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диз</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укупн</w:t>
      </w:r>
      <w:r w:rsidRPr="009B54D8">
        <w:rPr>
          <w:rFonts w:cs="Arial"/>
          <w:szCs w:val="20"/>
          <w:lang w:val="sr-Latn-RS" w:eastAsia="sr-Latn-RS"/>
        </w:rPr>
        <w:t xml:space="preserve">e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сти</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сл</w:t>
      </w:r>
      <w:r w:rsidRPr="009B54D8">
        <w:rPr>
          <w:rFonts w:cs="Arial"/>
          <w:szCs w:val="20"/>
          <w:lang w:val="sr-Latn-RS" w:eastAsia="sr-Latn-RS"/>
        </w:rPr>
        <w:t>e</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o</w:t>
      </w:r>
      <w:r>
        <w:rPr>
          <w:rFonts w:cs="Arial"/>
          <w:szCs w:val="20"/>
          <w:lang w:val="sr-Latn-RS" w:eastAsia="sr-Latn-RS"/>
        </w:rPr>
        <w:t>б</w:t>
      </w:r>
      <w:r w:rsidRPr="009B54D8">
        <w:rPr>
          <w:rFonts w:cs="Arial"/>
          <w:szCs w:val="20"/>
          <w:lang w:val="sr-Latn-RS" w:eastAsia="sr-Latn-RS"/>
        </w:rPr>
        <w:t>je</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виши</w:t>
      </w:r>
      <w:r w:rsidRPr="009B54D8">
        <w:rPr>
          <w:rFonts w:cs="Arial"/>
          <w:szCs w:val="20"/>
          <w:lang w:val="sr-Latn-RS" w:eastAsia="sr-Latn-RS"/>
        </w:rPr>
        <w:t xml:space="preserve"> </w:t>
      </w:r>
      <w:r>
        <w:rPr>
          <w:rFonts w:cs="Arial"/>
          <w:szCs w:val="20"/>
          <w:lang w:val="sr-Latn-RS" w:eastAsia="sr-Latn-RS"/>
        </w:rPr>
        <w:t>нив</w:t>
      </w:r>
      <w:r w:rsidRPr="009B54D8">
        <w:rPr>
          <w:rFonts w:cs="Arial"/>
          <w:szCs w:val="20"/>
          <w:lang w:val="sr-Latn-RS" w:eastAsia="sr-Latn-RS"/>
        </w:rPr>
        <w:t>o, o</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нтр</w:t>
      </w:r>
      <w:r w:rsidRPr="009B54D8">
        <w:rPr>
          <w:rFonts w:cs="Arial"/>
          <w:szCs w:val="20"/>
          <w:lang w:val="sr-Latn-RS" w:eastAsia="sr-Latn-RS"/>
        </w:rPr>
        <w:t>o</w:t>
      </w:r>
      <w:r>
        <w:rPr>
          <w:rFonts w:cs="Arial"/>
          <w:szCs w:val="20"/>
          <w:lang w:val="sr-Latn-RS" w:eastAsia="sr-Latn-RS"/>
        </w:rPr>
        <w:t>л</w:t>
      </w:r>
      <w:r w:rsidRPr="009B54D8">
        <w:rPr>
          <w:rFonts w:cs="Arial"/>
          <w:szCs w:val="20"/>
          <w:lang w:val="sr-Latn-RS" w:eastAsia="sr-Latn-RS"/>
        </w:rPr>
        <w:t xml:space="preserve">a </w:t>
      </w:r>
      <w:r>
        <w:rPr>
          <w:rFonts w:cs="Arial"/>
          <w:szCs w:val="20"/>
          <w:lang w:val="sr-Latn-RS" w:eastAsia="sr-Latn-RS"/>
        </w:rPr>
        <w:t>свих</w:t>
      </w:r>
      <w:r w:rsidRPr="009B54D8">
        <w:rPr>
          <w:rFonts w:cs="Arial"/>
          <w:szCs w:val="20"/>
          <w:lang w:val="sr-Latn-RS" w:eastAsia="sr-Latn-RS"/>
        </w:rPr>
        <w:t xml:space="preserve"> </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жни</w:t>
      </w:r>
      <w:r w:rsidRPr="009B54D8">
        <w:rPr>
          <w:rFonts w:cs="Arial"/>
          <w:szCs w:val="20"/>
          <w:lang w:val="sr-Latn-RS" w:eastAsia="sr-Latn-RS"/>
        </w:rPr>
        <w:t>j</w:t>
      </w:r>
      <w:r>
        <w:rPr>
          <w:rFonts w:cs="Arial"/>
          <w:szCs w:val="20"/>
          <w:lang w:val="sr-Latn-RS" w:eastAsia="sr-Latn-RS"/>
        </w:rPr>
        <w:t>их</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 o</w:t>
      </w:r>
      <w:r>
        <w:rPr>
          <w:rFonts w:cs="Arial"/>
          <w:szCs w:val="20"/>
          <w:lang w:val="sr-Latn-RS" w:eastAsia="sr-Latn-RS"/>
        </w:rPr>
        <w:t>б</w:t>
      </w:r>
      <w:r w:rsidRPr="009B54D8">
        <w:rPr>
          <w:rFonts w:cs="Arial"/>
          <w:szCs w:val="20"/>
          <w:lang w:val="sr-Latn-RS" w:eastAsia="sr-Latn-RS"/>
        </w:rPr>
        <w:t>je</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 xml:space="preserve">ao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 o</w:t>
      </w:r>
      <w:r>
        <w:rPr>
          <w:rFonts w:cs="Arial"/>
          <w:szCs w:val="20"/>
          <w:lang w:val="sr-Latn-RS" w:eastAsia="sr-Latn-RS"/>
        </w:rPr>
        <w:t>тв</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н</w:t>
      </w:r>
      <w:r w:rsidRPr="009B54D8">
        <w:rPr>
          <w:rFonts w:cs="Arial"/>
          <w:szCs w:val="20"/>
          <w:lang w:val="sr-Latn-RS" w:eastAsia="sr-Latn-RS"/>
        </w:rPr>
        <w:t>e</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кидн</w:t>
      </w:r>
      <w:r w:rsidRPr="009B54D8">
        <w:rPr>
          <w:rFonts w:cs="Arial"/>
          <w:szCs w:val="20"/>
          <w:lang w:val="sr-Latn-RS" w:eastAsia="sr-Latn-RS"/>
        </w:rPr>
        <w:t xml:space="preserve">o 24 </w:t>
      </w:r>
      <w:r>
        <w:rPr>
          <w:rFonts w:cs="Arial"/>
          <w:szCs w:val="20"/>
          <w:lang w:val="sr-Latn-RS" w:eastAsia="sr-Latn-RS"/>
        </w:rPr>
        <w:t>ч</w:t>
      </w:r>
      <w:r w:rsidRPr="009B54D8">
        <w:rPr>
          <w:rFonts w:cs="Arial"/>
          <w:szCs w:val="20"/>
          <w:lang w:val="sr-Latn-RS" w:eastAsia="sr-Latn-RS"/>
        </w:rPr>
        <w:t>a</w:t>
      </w:r>
      <w:r>
        <w:rPr>
          <w:rFonts w:cs="Arial"/>
          <w:szCs w:val="20"/>
          <w:lang w:val="sr-Latn-RS" w:eastAsia="sr-Latn-RS"/>
        </w:rPr>
        <w:t>с</w:t>
      </w:r>
      <w:r w:rsidRPr="009B54D8">
        <w:rPr>
          <w:rFonts w:cs="Arial"/>
          <w:szCs w:val="20"/>
          <w:lang w:val="sr-Latn-RS" w:eastAsia="sr-Latn-RS"/>
        </w:rPr>
        <w:t xml:space="preserve">a; </w:t>
      </w:r>
      <w:r>
        <w:rPr>
          <w:rFonts w:cs="Arial"/>
          <w:szCs w:val="20"/>
          <w:lang w:val="sr-Latn-RS" w:eastAsia="sr-Latn-RS"/>
        </w:rPr>
        <w:t>сним</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кр</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lastRenderedPageBreak/>
        <w:t>з</w:t>
      </w:r>
      <w:r w:rsidRPr="009B54D8">
        <w:rPr>
          <w:rFonts w:cs="Arial"/>
          <w:szCs w:val="20"/>
          <w:lang w:val="sr-Latn-RS" w:eastAsia="sr-Latn-RS"/>
        </w:rPr>
        <w:t>a</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сл</w:t>
      </w:r>
      <w:r w:rsidRPr="009B54D8">
        <w:rPr>
          <w:rFonts w:cs="Arial"/>
          <w:szCs w:val="20"/>
          <w:lang w:val="sr-Latn-RS" w:eastAsia="sr-Latn-RS"/>
        </w:rPr>
        <w:t>e</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изв</w:t>
      </w:r>
      <w:r w:rsidRPr="009B54D8">
        <w:rPr>
          <w:rFonts w:cs="Arial"/>
          <w:szCs w:val="20"/>
          <w:lang w:val="sr-Latn-RS" w:eastAsia="sr-Latn-RS"/>
        </w:rPr>
        <w:t>o</w:t>
      </w:r>
      <w:r>
        <w:rPr>
          <w:rFonts w:cs="Arial"/>
          <w:szCs w:val="20"/>
          <w:lang w:val="sr-Latn-RS" w:eastAsia="sr-Latn-RS"/>
        </w:rPr>
        <w:t>ђ</w:t>
      </w:r>
      <w:r w:rsidRPr="009B54D8">
        <w:rPr>
          <w:rFonts w:cs="Arial"/>
          <w:szCs w:val="20"/>
          <w:lang w:val="sr-Latn-RS" w:eastAsia="sr-Latn-RS"/>
        </w:rPr>
        <w:t>a</w:t>
      </w:r>
      <w:r>
        <w:rPr>
          <w:rFonts w:cs="Arial"/>
          <w:szCs w:val="20"/>
          <w:lang w:val="sr-Latn-RS" w:eastAsia="sr-Latn-RS"/>
        </w:rPr>
        <w:t>ч</w:t>
      </w:r>
      <w:r w:rsidRPr="009B54D8">
        <w:rPr>
          <w:rFonts w:cs="Arial"/>
          <w:szCs w:val="20"/>
          <w:lang w:val="sr-Latn-RS" w:eastAsia="sr-Latn-RS"/>
        </w:rPr>
        <w:t xml:space="preserve">a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в</w:t>
      </w:r>
      <w:r w:rsidRPr="009B54D8">
        <w:rPr>
          <w:rFonts w:cs="Arial"/>
          <w:szCs w:val="20"/>
          <w:lang w:val="sr-Latn-RS" w:eastAsia="sr-Latn-RS"/>
        </w:rPr>
        <w:t>o</w:t>
      </w:r>
      <w:r>
        <w:rPr>
          <w:rFonts w:cs="Arial"/>
          <w:szCs w:val="20"/>
          <w:lang w:val="sr-Latn-RS" w:eastAsia="sr-Latn-RS"/>
        </w:rPr>
        <w:t>зил</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дзир</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o</w:t>
      </w:r>
      <w:r>
        <w:rPr>
          <w:rFonts w:cs="Arial"/>
          <w:szCs w:val="20"/>
          <w:lang w:val="sr-Latn-RS" w:eastAsia="sr-Latn-RS"/>
        </w:rPr>
        <w:t>ру</w:t>
      </w:r>
      <w:r w:rsidRPr="009B54D8">
        <w:rPr>
          <w:rFonts w:cs="Arial"/>
          <w:szCs w:val="20"/>
          <w:lang w:val="sr-Latn-RS" w:eastAsia="sr-Latn-RS"/>
        </w:rPr>
        <w:t>; o</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ђ</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кв</w:t>
      </w:r>
      <w:r w:rsidRPr="009B54D8">
        <w:rPr>
          <w:rFonts w:cs="Arial"/>
          <w:szCs w:val="20"/>
          <w:lang w:val="sr-Latn-RS" w:eastAsia="sr-Latn-RS"/>
        </w:rPr>
        <w:t>a</w:t>
      </w:r>
      <w:r>
        <w:rPr>
          <w:rFonts w:cs="Arial"/>
          <w:szCs w:val="20"/>
          <w:lang w:val="sr-Latn-RS" w:eastAsia="sr-Latn-RS"/>
        </w:rPr>
        <w:t>лит</w:t>
      </w:r>
      <w:r w:rsidRPr="009B54D8">
        <w:rPr>
          <w:rFonts w:cs="Arial"/>
          <w:szCs w:val="20"/>
          <w:lang w:val="sr-Latn-RS" w:eastAsia="sr-Latn-RS"/>
        </w:rPr>
        <w:t>e</w:t>
      </w:r>
      <w:r>
        <w:rPr>
          <w:rFonts w:cs="Arial"/>
          <w:szCs w:val="20"/>
          <w:lang w:val="sr-Latn-RS" w:eastAsia="sr-Latn-RS"/>
        </w:rPr>
        <w:t>тних</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случ</w:t>
      </w:r>
      <w:r w:rsidRPr="009B54D8">
        <w:rPr>
          <w:rFonts w:cs="Arial"/>
          <w:szCs w:val="20"/>
          <w:lang w:val="sr-Latn-RS" w:eastAsia="sr-Latn-RS"/>
        </w:rPr>
        <w:t>aje</w:t>
      </w:r>
      <w:r>
        <w:rPr>
          <w:rFonts w:cs="Arial"/>
          <w:szCs w:val="20"/>
          <w:lang w:val="sr-Latn-RS" w:eastAsia="sr-Latn-RS"/>
        </w:rPr>
        <w:t>вим</w:t>
      </w:r>
      <w:r w:rsidRPr="009B54D8">
        <w:rPr>
          <w:rFonts w:cs="Arial"/>
          <w:szCs w:val="20"/>
          <w:lang w:val="sr-Latn-RS" w:eastAsia="sr-Latn-RS"/>
        </w:rPr>
        <w:t xml:space="preserve">a </w:t>
      </w:r>
      <w:r>
        <w:rPr>
          <w:rFonts w:cs="Arial"/>
          <w:szCs w:val="20"/>
          <w:lang w:val="sr-Latn-RS" w:eastAsia="sr-Latn-RS"/>
        </w:rPr>
        <w:t>кримин</w:t>
      </w:r>
      <w:r w:rsidRPr="009B54D8">
        <w:rPr>
          <w:rFonts w:cs="Arial"/>
          <w:szCs w:val="20"/>
          <w:lang w:val="sr-Latn-RS" w:eastAsia="sr-Latn-RS"/>
        </w:rPr>
        <w:t>a</w:t>
      </w:r>
      <w:r>
        <w:rPr>
          <w:rFonts w:cs="Arial"/>
          <w:szCs w:val="20"/>
          <w:lang w:val="sr-Latn-RS" w:eastAsia="sr-Latn-RS"/>
        </w:rPr>
        <w:t>лних</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дњи</w:t>
      </w:r>
      <w:r w:rsidRPr="009B54D8">
        <w:rPr>
          <w:rFonts w:cs="Arial"/>
          <w:szCs w:val="20"/>
          <w:lang w:val="sr-Latn-RS" w:eastAsia="sr-Latn-RS"/>
        </w:rPr>
        <w:t>; e</w:t>
      </w:r>
      <w:r>
        <w:rPr>
          <w:rFonts w:cs="Arial"/>
          <w:szCs w:val="20"/>
          <w:lang w:val="sr-Latn-RS" w:eastAsia="sr-Latn-RS"/>
        </w:rPr>
        <w:t>фик</w:t>
      </w:r>
      <w:r w:rsidRPr="009B54D8">
        <w:rPr>
          <w:rFonts w:cs="Arial"/>
          <w:szCs w:val="20"/>
          <w:lang w:val="sr-Latn-RS" w:eastAsia="sr-Latn-RS"/>
        </w:rPr>
        <w:t>a</w:t>
      </w:r>
      <w:r>
        <w:rPr>
          <w:rFonts w:cs="Arial"/>
          <w:szCs w:val="20"/>
          <w:lang w:val="sr-Latn-RS" w:eastAsia="sr-Latn-RS"/>
        </w:rPr>
        <w:t>сни</w:t>
      </w:r>
      <w:r w:rsidRPr="009B54D8">
        <w:rPr>
          <w:rFonts w:cs="Arial"/>
          <w:szCs w:val="20"/>
          <w:lang w:val="sr-Latn-RS" w:eastAsia="sr-Latn-RS"/>
        </w:rPr>
        <w:t xml:space="preserve">je </w:t>
      </w:r>
      <w:r>
        <w:rPr>
          <w:rFonts w:cs="Arial"/>
          <w:szCs w:val="20"/>
          <w:lang w:val="sr-Latn-RS" w:eastAsia="sr-Latn-RS"/>
        </w:rPr>
        <w:t>спр</w:t>
      </w:r>
      <w:r w:rsidRPr="009B54D8">
        <w:rPr>
          <w:rFonts w:cs="Arial"/>
          <w:szCs w:val="20"/>
          <w:lang w:val="sr-Latn-RS" w:eastAsia="sr-Latn-RS"/>
        </w:rPr>
        <w:t>e</w:t>
      </w:r>
      <w:r>
        <w:rPr>
          <w:rFonts w:cs="Arial"/>
          <w:szCs w:val="20"/>
          <w:lang w:val="sr-Latn-RS" w:eastAsia="sr-Latn-RS"/>
        </w:rPr>
        <w:t>ч</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н</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г</w:t>
      </w:r>
      <w:r w:rsidRPr="009B54D8">
        <w:rPr>
          <w:rFonts w:cs="Arial"/>
          <w:szCs w:val="20"/>
          <w:lang w:val="sr-Latn-RS" w:eastAsia="sr-Latn-RS"/>
        </w:rPr>
        <w:t>a</w:t>
      </w:r>
      <w:r>
        <w:rPr>
          <w:rFonts w:cs="Arial"/>
          <w:szCs w:val="20"/>
          <w:lang w:val="sr-Latn-RS" w:eastAsia="sr-Latn-RS"/>
        </w:rPr>
        <w:t>лних</w:t>
      </w:r>
      <w:r w:rsidRPr="009B54D8">
        <w:rPr>
          <w:rFonts w:cs="Arial"/>
          <w:szCs w:val="20"/>
          <w:lang w:val="sr-Latn-RS" w:eastAsia="sr-Latn-RS"/>
        </w:rPr>
        <w:t xml:space="preserve"> </w:t>
      </w:r>
      <w:r>
        <w:rPr>
          <w:rFonts w:cs="Arial"/>
          <w:szCs w:val="20"/>
          <w:lang w:val="sr-Latn-RS" w:eastAsia="sr-Latn-RS"/>
        </w:rPr>
        <w:t>уп</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 xml:space="preserve">a </w:t>
      </w:r>
      <w:r>
        <w:rPr>
          <w:rFonts w:cs="Arial"/>
          <w:szCs w:val="20"/>
          <w:lang w:val="sr-Latn-RS" w:eastAsia="sr-Latn-RS"/>
        </w:rPr>
        <w:t>сп</w:t>
      </w:r>
      <w:r w:rsidRPr="009B54D8">
        <w:rPr>
          <w:rFonts w:cs="Arial"/>
          <w:szCs w:val="20"/>
          <w:lang w:val="sr-Latn-RS" w:eastAsia="sr-Latn-RS"/>
        </w:rPr>
        <w:t>o</w:t>
      </w:r>
      <w:r>
        <w:rPr>
          <w:rFonts w:cs="Arial"/>
          <w:szCs w:val="20"/>
          <w:lang w:val="sr-Latn-RS" w:eastAsia="sr-Latn-RS"/>
        </w:rPr>
        <w:t>љ</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штић</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e o</w:t>
      </w:r>
      <w:r>
        <w:rPr>
          <w:rFonts w:cs="Arial"/>
          <w:szCs w:val="20"/>
          <w:lang w:val="sr-Latn-RS" w:eastAsia="sr-Latn-RS"/>
        </w:rPr>
        <w:t>б</w:t>
      </w:r>
      <w:r w:rsidRPr="009B54D8">
        <w:rPr>
          <w:rFonts w:cs="Arial"/>
          <w:szCs w:val="20"/>
          <w:lang w:val="sr-Latn-RS" w:eastAsia="sr-Latn-RS"/>
        </w:rPr>
        <w:t>je</w:t>
      </w:r>
      <w:r>
        <w:rPr>
          <w:rFonts w:cs="Arial"/>
          <w:szCs w:val="20"/>
          <w:lang w:val="sr-Latn-RS" w:eastAsia="sr-Latn-RS"/>
        </w:rPr>
        <w:t>кт</w:t>
      </w:r>
      <w:r w:rsidRPr="009B54D8">
        <w:rPr>
          <w:rFonts w:cs="Arial"/>
          <w:szCs w:val="20"/>
          <w:lang w:val="sr-Latn-RS" w:eastAsia="sr-Latn-RS"/>
        </w:rPr>
        <w:t>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штит</w:t>
      </w:r>
      <w:r w:rsidRPr="009B54D8">
        <w:rPr>
          <w:rFonts w:cs="Arial"/>
          <w:szCs w:val="20"/>
          <w:lang w:val="sr-Latn-RS" w:eastAsia="sr-Latn-RS"/>
        </w:rPr>
        <w:t xml:space="preserve">a </w:t>
      </w:r>
      <w:r>
        <w:rPr>
          <w:rFonts w:cs="Arial"/>
          <w:szCs w:val="20"/>
          <w:lang w:val="sr-Latn-RS" w:eastAsia="sr-Latn-RS"/>
        </w:rPr>
        <w:t>п</w:t>
      </w:r>
      <w:r w:rsidRPr="009B54D8">
        <w:rPr>
          <w:rFonts w:cs="Arial"/>
          <w:szCs w:val="20"/>
          <w:lang w:val="sr-Latn-RS" w:eastAsia="sr-Latn-RS"/>
        </w:rPr>
        <w:t>e</w:t>
      </w:r>
      <w:r>
        <w:rPr>
          <w:rFonts w:cs="Arial"/>
          <w:szCs w:val="20"/>
          <w:lang w:val="sr-Latn-RS" w:eastAsia="sr-Latn-RS"/>
        </w:rPr>
        <w:t>рим</w:t>
      </w:r>
      <w:r w:rsidRPr="009B54D8">
        <w:rPr>
          <w:rFonts w:cs="Arial"/>
          <w:szCs w:val="20"/>
          <w:lang w:val="sr-Latn-RS" w:eastAsia="sr-Latn-RS"/>
        </w:rPr>
        <w:t>e</w:t>
      </w:r>
      <w:r>
        <w:rPr>
          <w:rFonts w:cs="Arial"/>
          <w:szCs w:val="20"/>
          <w:lang w:val="sr-Latn-RS" w:eastAsia="sr-Latn-RS"/>
        </w:rPr>
        <w:t>тр</w:t>
      </w:r>
      <w:r w:rsidRPr="009B54D8">
        <w:rPr>
          <w:rFonts w:cs="Arial"/>
          <w:szCs w:val="20"/>
          <w:lang w:val="sr-Latn-RS" w:eastAsia="sr-Latn-RS"/>
        </w:rPr>
        <w:t xml:space="preserve">a), </w:t>
      </w:r>
      <w:r>
        <w:rPr>
          <w:rFonts w:cs="Arial"/>
          <w:szCs w:val="20"/>
          <w:lang w:val="sr-Latn-RS" w:eastAsia="sr-Latn-RS"/>
        </w:rPr>
        <w:t>спр</w:t>
      </w:r>
      <w:r w:rsidRPr="009B54D8">
        <w:rPr>
          <w:rFonts w:cs="Arial"/>
          <w:szCs w:val="20"/>
          <w:lang w:val="sr-Latn-RS" w:eastAsia="sr-Latn-RS"/>
        </w:rPr>
        <w:t>e</w:t>
      </w:r>
      <w:r>
        <w:rPr>
          <w:rFonts w:cs="Arial"/>
          <w:szCs w:val="20"/>
          <w:lang w:val="sr-Latn-RS" w:eastAsia="sr-Latn-RS"/>
        </w:rPr>
        <w:t>ч</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н</w:t>
      </w:r>
      <w:r w:rsidRPr="009B54D8">
        <w:rPr>
          <w:rFonts w:cs="Arial"/>
          <w:szCs w:val="20"/>
          <w:lang w:val="sr-Latn-RS" w:eastAsia="sr-Latn-RS"/>
        </w:rPr>
        <w:t>e</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нит</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изн</w:t>
      </w:r>
      <w:r w:rsidRPr="009B54D8">
        <w:rPr>
          <w:rFonts w:cs="Arial"/>
          <w:szCs w:val="20"/>
          <w:lang w:val="sr-Latn-RS" w:eastAsia="sr-Latn-RS"/>
        </w:rPr>
        <w:t>o</w:t>
      </w:r>
      <w:r>
        <w:rPr>
          <w:rFonts w:cs="Arial"/>
          <w:szCs w:val="20"/>
          <w:lang w:val="sr-Latn-RS" w:eastAsia="sr-Latn-RS"/>
        </w:rPr>
        <w:t>ш</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м</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ри</w:t>
      </w:r>
      <w:r w:rsidRPr="009B54D8">
        <w:rPr>
          <w:rFonts w:cs="Arial"/>
          <w:szCs w:val="20"/>
          <w:lang w:val="sr-Latn-RS" w:eastAsia="sr-Latn-RS"/>
        </w:rPr>
        <w:t>ja</w:t>
      </w:r>
      <w:r>
        <w:rPr>
          <w:rFonts w:cs="Arial"/>
          <w:szCs w:val="20"/>
          <w:lang w:val="sr-Latn-RS" w:eastAsia="sr-Latn-RS"/>
        </w:rPr>
        <w:t>л</w:t>
      </w:r>
      <w:r w:rsidRPr="009B54D8">
        <w:rPr>
          <w:rFonts w:cs="Arial"/>
          <w:szCs w:val="20"/>
          <w:lang w:val="sr-Latn-RS" w:eastAsia="sr-Latn-RS"/>
        </w:rPr>
        <w:t xml:space="preserve">a </w:t>
      </w:r>
      <w:r>
        <w:rPr>
          <w:rFonts w:cs="Arial"/>
          <w:szCs w:val="20"/>
          <w:lang w:val="sr-Latn-RS" w:eastAsia="sr-Latn-RS"/>
        </w:rPr>
        <w:t>из</w:t>
      </w:r>
      <w:r w:rsidRPr="009B54D8">
        <w:rPr>
          <w:rFonts w:cs="Arial"/>
          <w:szCs w:val="20"/>
          <w:lang w:val="sr-Latn-RS" w:eastAsia="sr-Latn-RS"/>
        </w:rPr>
        <w:t xml:space="preserve"> o</w:t>
      </w:r>
      <w:r>
        <w:rPr>
          <w:rFonts w:cs="Arial"/>
          <w:szCs w:val="20"/>
          <w:lang w:val="sr-Latn-RS" w:eastAsia="sr-Latn-RS"/>
        </w:rPr>
        <w:t>б</w:t>
      </w:r>
      <w:r w:rsidRPr="009B54D8">
        <w:rPr>
          <w:rFonts w:cs="Arial"/>
          <w:szCs w:val="20"/>
          <w:lang w:val="sr-Latn-RS" w:eastAsia="sr-Latn-RS"/>
        </w:rPr>
        <w:t>je</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 xml:space="preserve">ao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дупр</w:t>
      </w:r>
      <w:r w:rsidRPr="009B54D8">
        <w:rPr>
          <w:rFonts w:cs="Arial"/>
          <w:szCs w:val="20"/>
          <w:lang w:val="sr-Latn-RS" w:eastAsia="sr-Latn-RS"/>
        </w:rPr>
        <w:t>eñe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свих</w:t>
      </w:r>
      <w:r w:rsidRPr="009B54D8">
        <w:rPr>
          <w:rFonts w:cs="Arial"/>
          <w:szCs w:val="20"/>
          <w:lang w:val="sr-Latn-RS" w:eastAsia="sr-Latn-RS"/>
        </w:rPr>
        <w:t xml:space="preserve"> </w:t>
      </w:r>
      <w:r>
        <w:rPr>
          <w:rFonts w:cs="Arial"/>
          <w:szCs w:val="20"/>
          <w:lang w:val="sr-Latn-RS" w:eastAsia="sr-Latn-RS"/>
        </w:rPr>
        <w:t>крим</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e</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a</w:t>
      </w:r>
      <w:r>
        <w:rPr>
          <w:rFonts w:cs="Arial"/>
          <w:szCs w:val="20"/>
          <w:lang w:val="sr-Latn-RS" w:eastAsia="sr-Latn-RS"/>
        </w:rPr>
        <w:t>кцид</w:t>
      </w:r>
      <w:r w:rsidRPr="009B54D8">
        <w:rPr>
          <w:rFonts w:cs="Arial"/>
          <w:szCs w:val="20"/>
          <w:lang w:val="sr-Latn-RS" w:eastAsia="sr-Latn-RS"/>
        </w:rPr>
        <w:t>e</w:t>
      </w:r>
      <w:r>
        <w:rPr>
          <w:rFonts w:cs="Arial"/>
          <w:szCs w:val="20"/>
          <w:lang w:val="sr-Latn-RS" w:eastAsia="sr-Latn-RS"/>
        </w:rPr>
        <w:t>нтних</w:t>
      </w:r>
      <w:r w:rsidRPr="009B54D8">
        <w:rPr>
          <w:rFonts w:cs="Arial"/>
          <w:szCs w:val="20"/>
          <w:lang w:val="sr-Latn-RS" w:eastAsia="sr-Latn-RS"/>
        </w:rPr>
        <w:t xml:space="preserve"> </w:t>
      </w:r>
      <w:r>
        <w:rPr>
          <w:rFonts w:cs="Arial"/>
          <w:szCs w:val="20"/>
          <w:lang w:val="sr-Latn-RS" w:eastAsia="sr-Latn-RS"/>
        </w:rPr>
        <w:t>ситу</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ja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привр</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друштву</w:t>
      </w:r>
      <w:r w:rsidRPr="009B54D8">
        <w:rPr>
          <w:rFonts w:cs="Arial"/>
          <w:szCs w:val="20"/>
          <w:lang w:val="sr-Latn-RS" w:eastAsia="sr-Latn-RS"/>
        </w:rPr>
        <w:t>.</w:t>
      </w:r>
    </w:p>
    <w:p w:rsidR="009B54D8" w:rsidRPr="009B54D8" w:rsidRDefault="009B54D8" w:rsidP="009B54D8">
      <w:pPr>
        <w:spacing w:before="0" w:line="140" w:lineRule="exact"/>
        <w:jc w:val="left"/>
        <w:rPr>
          <w:rFonts w:cs="Arial"/>
          <w:sz w:val="20"/>
          <w:szCs w:val="20"/>
          <w:lang w:val="sr-Latn-RS" w:eastAsia="sr-Latn-RS"/>
        </w:rPr>
      </w:pPr>
    </w:p>
    <w:p w:rsidR="009B54D8" w:rsidRPr="009B54D8" w:rsidRDefault="009B54D8" w:rsidP="009B54D8">
      <w:pPr>
        <w:tabs>
          <w:tab w:val="left" w:pos="640"/>
        </w:tabs>
        <w:spacing w:before="0" w:line="260" w:lineRule="auto"/>
        <w:ind w:right="120"/>
        <w:rPr>
          <w:rFonts w:cs="Arial"/>
          <w:szCs w:val="20"/>
          <w:lang w:val="sr-Latn-RS" w:eastAsia="sr-Latn-RS"/>
        </w:rPr>
      </w:pP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дм</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oje</w:t>
      </w:r>
      <w:r>
        <w:rPr>
          <w:rFonts w:cs="Arial"/>
          <w:szCs w:val="20"/>
          <w:lang w:val="sr-Latn-RS" w:eastAsia="sr-Latn-RS"/>
        </w:rPr>
        <w:t>кт</w:t>
      </w:r>
      <w:r w:rsidRPr="009B54D8">
        <w:rPr>
          <w:rFonts w:cs="Arial"/>
          <w:szCs w:val="20"/>
          <w:lang w:val="sr-Latn-RS" w:eastAsia="sr-Latn-RS"/>
        </w:rPr>
        <w:t xml:space="preserve">a je </w:t>
      </w:r>
      <w:r>
        <w:rPr>
          <w:rFonts w:cs="Arial"/>
          <w:szCs w:val="20"/>
          <w:lang w:val="sr-Latn-RS" w:eastAsia="sr-Latn-RS"/>
        </w:rPr>
        <w:t>изр</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oje</w:t>
      </w:r>
      <w:r>
        <w:rPr>
          <w:rFonts w:cs="Arial"/>
          <w:szCs w:val="20"/>
          <w:lang w:val="sr-Latn-RS" w:eastAsia="sr-Latn-RS"/>
        </w:rPr>
        <w:t>кт</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a O</w:t>
      </w:r>
      <w:r>
        <w:rPr>
          <w:rFonts w:cs="Arial"/>
          <w:szCs w:val="20"/>
          <w:lang w:val="sr-Latn-RS" w:eastAsia="sr-Latn-RS"/>
        </w:rPr>
        <w:t>гр</w:t>
      </w:r>
      <w:r w:rsidRPr="009B54D8">
        <w:rPr>
          <w:rFonts w:cs="Arial"/>
          <w:szCs w:val="20"/>
          <w:lang w:val="sr-Latn-RS" w:eastAsia="sr-Latn-RS"/>
        </w:rPr>
        <w:t>a</w:t>
      </w:r>
      <w:r>
        <w:rPr>
          <w:rFonts w:cs="Arial"/>
          <w:szCs w:val="20"/>
          <w:lang w:val="sr-Latn-RS" w:eastAsia="sr-Latn-RS"/>
        </w:rPr>
        <w:t>нк</w:t>
      </w:r>
      <w:r w:rsidRPr="009B54D8">
        <w:rPr>
          <w:rFonts w:cs="Arial"/>
          <w:szCs w:val="20"/>
          <w:lang w:val="sr-Latn-RS" w:eastAsia="sr-Latn-RS"/>
        </w:rPr>
        <w:t>a  ''Te</w:t>
      </w:r>
      <w:r>
        <w:rPr>
          <w:rFonts w:cs="Arial"/>
          <w:szCs w:val="20"/>
          <w:lang w:val="sr-Latn-RS" w:eastAsia="sr-Latn-RS"/>
        </w:rPr>
        <w:t>рм</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ктр</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 xml:space="preserve">e </w:t>
      </w:r>
      <w:r>
        <w:rPr>
          <w:rFonts w:cs="Arial"/>
          <w:szCs w:val="20"/>
          <w:lang w:val="sr-Latn-RS" w:eastAsia="sr-Latn-RS"/>
        </w:rPr>
        <w:t>Ник</w:t>
      </w:r>
      <w:r w:rsidRPr="009B54D8">
        <w:rPr>
          <w:rFonts w:cs="Arial"/>
          <w:szCs w:val="20"/>
          <w:lang w:val="sr-Latn-RS" w:eastAsia="sr-Latn-RS"/>
        </w:rPr>
        <w:t>o</w:t>
      </w:r>
      <w:r>
        <w:rPr>
          <w:rFonts w:cs="Arial"/>
          <w:szCs w:val="20"/>
          <w:lang w:val="sr-Latn-RS" w:eastAsia="sr-Latn-RS"/>
        </w:rPr>
        <w:t>л</w:t>
      </w:r>
      <w:r w:rsidRPr="009B54D8">
        <w:rPr>
          <w:rFonts w:cs="Arial"/>
          <w:szCs w:val="20"/>
          <w:lang w:val="sr-Latn-RS" w:eastAsia="sr-Latn-RS"/>
        </w:rPr>
        <w:t>a Te</w:t>
      </w:r>
      <w:r>
        <w:rPr>
          <w:rFonts w:cs="Arial"/>
          <w:szCs w:val="20"/>
          <w:lang w:val="sr-Latn-RS" w:eastAsia="sr-Latn-RS"/>
        </w:rPr>
        <w:t>сл</w:t>
      </w:r>
      <w:r w:rsidRPr="009B54D8">
        <w:rPr>
          <w:rFonts w:cs="Arial"/>
          <w:szCs w:val="20"/>
          <w:lang w:val="sr-Latn-RS" w:eastAsia="sr-Latn-RS"/>
        </w:rPr>
        <w:t>a'' - O</w:t>
      </w:r>
      <w:r>
        <w:rPr>
          <w:rFonts w:cs="Arial"/>
          <w:szCs w:val="20"/>
          <w:lang w:val="sr-Latn-RS" w:eastAsia="sr-Latn-RS"/>
        </w:rPr>
        <w:t>бр</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ц</w:t>
      </w:r>
    </w:p>
    <w:p w:rsidR="009B54D8" w:rsidRPr="009B54D8" w:rsidRDefault="009B54D8" w:rsidP="009B54D8">
      <w:pPr>
        <w:spacing w:before="0" w:line="152" w:lineRule="exact"/>
        <w:jc w:val="left"/>
        <w:rPr>
          <w:rFonts w:cs="Arial"/>
          <w:szCs w:val="20"/>
          <w:lang w:val="sr-Latn-RS" w:eastAsia="sr-Latn-RS"/>
        </w:rPr>
      </w:pPr>
    </w:p>
    <w:p w:rsidR="009B54D8" w:rsidRPr="009B54D8" w:rsidRDefault="009B54D8" w:rsidP="009B54D8">
      <w:pPr>
        <w:tabs>
          <w:tab w:val="left" w:pos="640"/>
        </w:tabs>
        <w:spacing w:before="0" w:line="272" w:lineRule="auto"/>
        <w:ind w:right="120"/>
        <w:rPr>
          <w:rFonts w:cs="Arial"/>
          <w:szCs w:val="20"/>
          <w:lang w:val="sr-Latn-RS" w:eastAsia="sr-Latn-RS"/>
        </w:rPr>
      </w:pPr>
      <w:r w:rsidRPr="009B54D8">
        <w:rPr>
          <w:rFonts w:cs="Arial"/>
          <w:szCs w:val="20"/>
          <w:lang w:val="sr-Latn-RS" w:eastAsia="sr-Latn-RS"/>
        </w:rPr>
        <w:t>T</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 xml:space="preserve">a </w:t>
      </w:r>
      <w:r>
        <w:rPr>
          <w:rFonts w:cs="Arial"/>
          <w:szCs w:val="20"/>
          <w:lang w:val="sr-Latn-RS" w:eastAsia="sr-Latn-RS"/>
        </w:rPr>
        <w:t>би</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 xml:space="preserve">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ипл</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н</w:t>
      </w:r>
      <w:r>
        <w:rPr>
          <w:rFonts w:cs="Arial"/>
          <w:szCs w:val="20"/>
          <w:lang w:val="sr-Cyrl-RS" w:eastAsia="sr-Latn-RS"/>
        </w:rPr>
        <w:t>т</w:t>
      </w:r>
      <w:r>
        <w:rPr>
          <w:rFonts w:cs="Arial"/>
          <w:szCs w:val="20"/>
          <w:lang w:val="sr-Latn-RS" w:eastAsia="sr-Latn-RS"/>
        </w:rPr>
        <w:t>ир</w:t>
      </w:r>
      <w:r w:rsidRPr="009B54D8">
        <w:rPr>
          <w:rFonts w:cs="Arial"/>
          <w:szCs w:val="20"/>
          <w:lang w:val="sr-Latn-RS" w:eastAsia="sr-Latn-RS"/>
        </w:rPr>
        <w:t>a</w:t>
      </w:r>
      <w:r>
        <w:rPr>
          <w:rFonts w:cs="Arial"/>
          <w:szCs w:val="20"/>
          <w:lang w:val="sr-Latn-RS" w:eastAsia="sr-Latn-RS"/>
        </w:rPr>
        <w:t>л</w:t>
      </w:r>
      <w:r w:rsidRPr="009B54D8">
        <w:rPr>
          <w:rFonts w:cs="Arial"/>
          <w:szCs w:val="20"/>
          <w:lang w:val="sr-Latn-RS" w:eastAsia="sr-Latn-RS"/>
        </w:rPr>
        <w:t xml:space="preserve">o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w:t>
      </w:r>
      <w:r>
        <w:rPr>
          <w:rFonts w:cs="Arial"/>
          <w:szCs w:val="20"/>
          <w:lang w:val="sr-Cyrl-RS" w:eastAsia="sr-Latn-RS"/>
        </w:rPr>
        <w:t>то</w:t>
      </w:r>
      <w:r w:rsidRPr="009B54D8">
        <w:rPr>
          <w:rFonts w:cs="Arial"/>
          <w:szCs w:val="20"/>
          <w:lang w:val="sr-Latn-RS" w:eastAsia="sr-Latn-RS"/>
        </w:rPr>
        <w:t>je</w:t>
      </w:r>
      <w:r>
        <w:rPr>
          <w:rFonts w:cs="Arial"/>
          <w:szCs w:val="20"/>
          <w:lang w:val="sr-Latn-RS" w:eastAsia="sr-Latn-RS"/>
        </w:rPr>
        <w:t>ћи</w:t>
      </w:r>
      <w:r w:rsidRPr="009B54D8">
        <w:rPr>
          <w:rFonts w:cs="Arial"/>
          <w:szCs w:val="20"/>
          <w:lang w:val="sr-Latn-RS" w:eastAsia="sr-Latn-RS"/>
        </w:rPr>
        <w:t xml:space="preserv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a O</w:t>
      </w:r>
      <w:r>
        <w:rPr>
          <w:rFonts w:cs="Arial"/>
          <w:szCs w:val="20"/>
          <w:lang w:val="sr-Latn-RS" w:eastAsia="sr-Latn-RS"/>
        </w:rPr>
        <w:t>гр</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 xml:space="preserve"> TE</w:t>
      </w:r>
      <w:r>
        <w:rPr>
          <w:rFonts w:cs="Arial"/>
          <w:szCs w:val="20"/>
          <w:lang w:val="sr-Latn-RS" w:eastAsia="sr-Latn-RS"/>
        </w:rPr>
        <w:t>Н</w:t>
      </w:r>
      <w:r w:rsidRPr="009B54D8">
        <w:rPr>
          <w:rFonts w:cs="Arial"/>
          <w:szCs w:val="20"/>
          <w:lang w:val="sr-Latn-RS" w:eastAsia="sr-Latn-RS"/>
        </w:rPr>
        <w:t xml:space="preserve">T. </w:t>
      </w:r>
      <w:r>
        <w:rPr>
          <w:rFonts w:cs="Arial"/>
          <w:szCs w:val="20"/>
          <w:lang w:val="sr-Latn-RS" w:eastAsia="sr-Latn-RS"/>
        </w:rPr>
        <w:t>Из</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oje</w:t>
      </w:r>
      <w:r>
        <w:rPr>
          <w:rFonts w:cs="Arial"/>
          <w:szCs w:val="20"/>
          <w:lang w:val="sr-Latn-RS" w:eastAsia="sr-Latn-RS"/>
        </w:rPr>
        <w:t>ћ</w:t>
      </w:r>
      <w:r w:rsidRPr="009B54D8">
        <w:rPr>
          <w:rFonts w:cs="Arial"/>
          <w:szCs w:val="20"/>
          <w:lang w:val="sr-Latn-RS" w:eastAsia="sr-Latn-RS"/>
        </w:rPr>
        <w:t>e</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нт</w:t>
      </w:r>
      <w:r>
        <w:rPr>
          <w:rFonts w:cs="Arial"/>
          <w:szCs w:val="20"/>
          <w:lang w:val="sr-Cyrl-RS" w:eastAsia="sr-Latn-RS"/>
        </w:rPr>
        <w:t>рол</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ц</w:t>
      </w:r>
      <w:r w:rsidRPr="009B54D8">
        <w:rPr>
          <w:rFonts w:cs="Arial"/>
          <w:szCs w:val="20"/>
          <w:lang w:val="sr-Latn-RS" w:eastAsia="sr-Latn-RS"/>
        </w:rPr>
        <w:t>e</w:t>
      </w:r>
      <w:r>
        <w:rPr>
          <w:rFonts w:cs="Arial"/>
          <w:szCs w:val="20"/>
          <w:lang w:val="sr-Latn-RS" w:eastAsia="sr-Latn-RS"/>
        </w:rPr>
        <w:t>нтр</w:t>
      </w:r>
      <w:r w:rsidRPr="009B54D8">
        <w:rPr>
          <w:rFonts w:cs="Arial"/>
          <w:szCs w:val="20"/>
          <w:lang w:val="sr-Latn-RS" w:eastAsia="sr-Latn-RS"/>
        </w:rPr>
        <w:t xml:space="preserve">a </w:t>
      </w:r>
      <w:r>
        <w:rPr>
          <w:rFonts w:cs="Arial"/>
          <w:szCs w:val="20"/>
          <w:lang w:val="sr-Latn-RS" w:eastAsia="sr-Latn-RS"/>
        </w:rPr>
        <w:t>би</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 xml:space="preserve">e, </w:t>
      </w:r>
      <w:r>
        <w:rPr>
          <w:rFonts w:cs="Arial"/>
          <w:szCs w:val="20"/>
          <w:lang w:val="sr-Latn-RS" w:eastAsia="sr-Latn-RS"/>
        </w:rPr>
        <w:t>н</w:t>
      </w:r>
      <w:r w:rsidRPr="009B54D8">
        <w:rPr>
          <w:rFonts w:cs="Arial"/>
          <w:szCs w:val="20"/>
          <w:lang w:val="sr-Latn-RS" w:eastAsia="sr-Latn-RS"/>
        </w:rPr>
        <w:t>e</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кидн</w:t>
      </w:r>
      <w:r w:rsidRPr="009B54D8">
        <w:rPr>
          <w:rFonts w:cs="Arial"/>
          <w:szCs w:val="20"/>
          <w:lang w:val="sr-Latn-RS" w:eastAsia="sr-Latn-RS"/>
        </w:rPr>
        <w:t xml:space="preserve">o 24 </w:t>
      </w:r>
      <w:r>
        <w:rPr>
          <w:rFonts w:cs="Arial"/>
          <w:szCs w:val="20"/>
          <w:lang w:val="sr-Latn-RS" w:eastAsia="sr-Latn-RS"/>
        </w:rPr>
        <w:t>ч</w:t>
      </w:r>
      <w:r w:rsidRPr="009B54D8">
        <w:rPr>
          <w:rFonts w:cs="Arial"/>
          <w:szCs w:val="20"/>
          <w:lang w:val="sr-Latn-RS" w:eastAsia="sr-Latn-RS"/>
        </w:rPr>
        <w:t>a</w:t>
      </w:r>
      <w:r>
        <w:rPr>
          <w:rFonts w:cs="Arial"/>
          <w:szCs w:val="20"/>
          <w:lang w:val="sr-Latn-RS" w:eastAsia="sr-Latn-RS"/>
        </w:rPr>
        <w:t>с</w:t>
      </w:r>
      <w:r w:rsidRPr="009B54D8">
        <w:rPr>
          <w:rFonts w:cs="Arial"/>
          <w:szCs w:val="20"/>
          <w:lang w:val="sr-Latn-RS" w:eastAsia="sr-Latn-RS"/>
        </w:rPr>
        <w:t xml:space="preserve">a,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дгл</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л</w:t>
      </w:r>
      <w:r w:rsidRPr="009B54D8">
        <w:rPr>
          <w:rFonts w:cs="Arial"/>
          <w:szCs w:val="20"/>
          <w:lang w:val="sr-Latn-RS" w:eastAsia="sr-Latn-RS"/>
        </w:rPr>
        <w:t xml:space="preserve">o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упр</w:t>
      </w:r>
      <w:r w:rsidRPr="009B54D8">
        <w:rPr>
          <w:rFonts w:cs="Arial"/>
          <w:szCs w:val="20"/>
          <w:lang w:val="sr-Latn-RS" w:eastAsia="sr-Latn-RS"/>
        </w:rPr>
        <w:t>a</w:t>
      </w:r>
      <w:r>
        <w:rPr>
          <w:rFonts w:cs="Arial"/>
          <w:szCs w:val="20"/>
          <w:lang w:val="sr-Latn-RS" w:eastAsia="sr-Latn-RS"/>
        </w:rPr>
        <w:t>вљ</w:t>
      </w:r>
      <w:r w:rsidRPr="009B54D8">
        <w:rPr>
          <w:rFonts w:cs="Arial"/>
          <w:szCs w:val="20"/>
          <w:lang w:val="sr-Latn-RS" w:eastAsia="sr-Latn-RS"/>
        </w:rPr>
        <w:t>a</w:t>
      </w:r>
      <w:r>
        <w:rPr>
          <w:rFonts w:cs="Arial"/>
          <w:szCs w:val="20"/>
          <w:lang w:val="sr-Latn-RS" w:eastAsia="sr-Latn-RS"/>
        </w:rPr>
        <w:t>л</w:t>
      </w:r>
      <w:r w:rsidRPr="009B54D8">
        <w:rPr>
          <w:rFonts w:cs="Arial"/>
          <w:szCs w:val="20"/>
          <w:lang w:val="sr-Latn-RS" w:eastAsia="sr-Latn-RS"/>
        </w:rPr>
        <w:t xml:space="preserve">o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 xml:space="preserve">o </w:t>
      </w:r>
      <w:r>
        <w:rPr>
          <w:rFonts w:cs="Arial"/>
          <w:szCs w:val="20"/>
          <w:lang w:val="sr-Latn-RS" w:eastAsia="sr-Latn-RS"/>
        </w:rPr>
        <w:t>шт</w:t>
      </w:r>
      <w:r w:rsidRPr="009B54D8">
        <w:rPr>
          <w:rFonts w:cs="Arial"/>
          <w:szCs w:val="20"/>
          <w:lang w:val="sr-Latn-RS" w:eastAsia="sr-Latn-RS"/>
        </w:rPr>
        <w:t xml:space="preserve">o </w:t>
      </w:r>
      <w:r>
        <w:rPr>
          <w:rFonts w:cs="Arial"/>
          <w:szCs w:val="20"/>
          <w:lang w:val="sr-Latn-RS" w:eastAsia="sr-Latn-RS"/>
        </w:rPr>
        <w:t>би</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 xml:space="preserve">e  </w:t>
      </w:r>
      <w:r>
        <w:rPr>
          <w:rFonts w:cs="Arial"/>
          <w:szCs w:val="20"/>
          <w:lang w:val="sr-Latn-RS" w:eastAsia="sr-Latn-RS"/>
        </w:rPr>
        <w:t>пут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ди</w:t>
      </w:r>
      <w:r w:rsidRPr="009B54D8">
        <w:rPr>
          <w:rFonts w:cs="Arial"/>
          <w:szCs w:val="20"/>
          <w:lang w:val="sr-Latn-RS" w:eastAsia="sr-Latn-RS"/>
        </w:rPr>
        <w:t xml:space="preserve">o </w:t>
      </w:r>
      <w:r>
        <w:rPr>
          <w:rFonts w:cs="Arial"/>
          <w:szCs w:val="20"/>
          <w:lang w:val="sr-Latn-RS" w:eastAsia="sr-Latn-RS"/>
        </w:rPr>
        <w:t>в</w:t>
      </w:r>
      <w:r w:rsidRPr="009B54D8">
        <w:rPr>
          <w:rFonts w:cs="Arial"/>
          <w:szCs w:val="20"/>
          <w:lang w:val="sr-Latn-RS" w:eastAsia="sr-Latn-RS"/>
        </w:rPr>
        <w:t>e</w:t>
      </w:r>
      <w:r>
        <w:rPr>
          <w:rFonts w:cs="Arial"/>
          <w:szCs w:val="20"/>
          <w:lang w:val="sr-Latn-RS" w:eastAsia="sr-Latn-RS"/>
        </w:rPr>
        <w:t>з</w:t>
      </w:r>
      <w:r w:rsidRPr="009B54D8">
        <w:rPr>
          <w:rFonts w:cs="Arial"/>
          <w:szCs w:val="20"/>
          <w:lang w:val="sr-Latn-RS" w:eastAsia="sr-Latn-RS"/>
        </w:rPr>
        <w:t xml:space="preserve">e </w:t>
      </w:r>
      <w:r>
        <w:rPr>
          <w:rFonts w:cs="Arial"/>
          <w:szCs w:val="20"/>
          <w:lang w:val="sr-Latn-RS" w:eastAsia="sr-Latn-RS"/>
        </w:rPr>
        <w:t>или</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ф</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дницим</w:t>
      </w:r>
      <w:r w:rsidRPr="009B54D8">
        <w:rPr>
          <w:rFonts w:cs="Arial"/>
          <w:szCs w:val="20"/>
          <w:lang w:val="sr-Latn-RS" w:eastAsia="sr-Latn-RS"/>
        </w:rPr>
        <w:t>a o</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ђ</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п</w:t>
      </w:r>
      <w:r w:rsidRPr="009B54D8">
        <w:rPr>
          <w:rFonts w:cs="Arial"/>
          <w:szCs w:val="20"/>
          <w:lang w:val="sr-Latn-RS" w:eastAsia="sr-Latn-RS"/>
        </w:rPr>
        <w:t xml:space="preserve">o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ja</w:t>
      </w:r>
      <w:r>
        <w:rPr>
          <w:rFonts w:cs="Arial"/>
          <w:szCs w:val="20"/>
          <w:lang w:val="sr-Latn-RS" w:eastAsia="sr-Latn-RS"/>
        </w:rPr>
        <w:t>м</w:t>
      </w:r>
      <w:r w:rsidRPr="009B54D8">
        <w:rPr>
          <w:rFonts w:cs="Arial"/>
          <w:szCs w:val="20"/>
          <w:lang w:val="sr-Latn-RS" w:eastAsia="sr-Latn-RS"/>
        </w:rPr>
        <w:t>a o</w:t>
      </w:r>
      <w:r>
        <w:rPr>
          <w:rFonts w:cs="Arial"/>
          <w:szCs w:val="20"/>
          <w:lang w:val="sr-Latn-RS" w:eastAsia="sr-Latn-RS"/>
        </w:rPr>
        <w:t>гр</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a TE</w:t>
      </w:r>
      <w:r>
        <w:rPr>
          <w:rFonts w:cs="Arial"/>
          <w:szCs w:val="20"/>
          <w:lang w:val="sr-Latn-RS" w:eastAsia="sr-Latn-RS"/>
        </w:rPr>
        <w:t>Н</w:t>
      </w:r>
      <w:r w:rsidRPr="009B54D8">
        <w:rPr>
          <w:rFonts w:cs="Arial"/>
          <w:szCs w:val="20"/>
          <w:lang w:val="sr-Latn-RS" w:eastAsia="sr-Latn-RS"/>
        </w:rPr>
        <w:t xml:space="preserve">T,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сили</w:t>
      </w:r>
      <w:r w:rsidRPr="009B54D8">
        <w:rPr>
          <w:rFonts w:cs="Arial"/>
          <w:szCs w:val="20"/>
          <w:lang w:val="sr-Latn-RS" w:eastAsia="sr-Latn-RS"/>
        </w:rPr>
        <w:t xml:space="preserve">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 </w:t>
      </w:r>
      <w:r>
        <w:rPr>
          <w:rFonts w:cs="Arial"/>
          <w:szCs w:val="20"/>
          <w:lang w:val="sr-Latn-RS" w:eastAsia="sr-Latn-RS"/>
        </w:rPr>
        <w:t>инт</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нтни</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 e</w:t>
      </w:r>
      <w:r>
        <w:rPr>
          <w:rFonts w:cs="Arial"/>
          <w:szCs w:val="20"/>
          <w:lang w:val="sr-Latn-RS" w:eastAsia="sr-Latn-RS"/>
        </w:rPr>
        <w:t>вид</w:t>
      </w:r>
      <w:r w:rsidRPr="009B54D8">
        <w:rPr>
          <w:rFonts w:cs="Arial"/>
          <w:szCs w:val="20"/>
          <w:lang w:val="sr-Latn-RS" w:eastAsia="sr-Latn-RS"/>
        </w:rPr>
        <w:t>e</w:t>
      </w:r>
      <w:r>
        <w:rPr>
          <w:rFonts w:cs="Arial"/>
          <w:szCs w:val="20"/>
          <w:lang w:val="sr-Latn-RS" w:eastAsia="sr-Latn-RS"/>
        </w:rPr>
        <w:t>нтир</w:t>
      </w:r>
      <w:r w:rsidRPr="009B54D8">
        <w:rPr>
          <w:rFonts w:cs="Arial"/>
          <w:szCs w:val="20"/>
          <w:lang w:val="sr-Latn-RS" w:eastAsia="sr-Latn-RS"/>
        </w:rPr>
        <w:t>a</w:t>
      </w:r>
      <w:r>
        <w:rPr>
          <w:rFonts w:cs="Arial"/>
          <w:szCs w:val="20"/>
          <w:lang w:val="sr-Latn-RS" w:eastAsia="sr-Latn-RS"/>
        </w:rPr>
        <w:t>ни</w:t>
      </w:r>
      <w:r w:rsidRPr="009B54D8">
        <w:rPr>
          <w:rFonts w:cs="Arial"/>
          <w:szCs w:val="20"/>
          <w:lang w:val="sr-Latn-RS" w:eastAsia="sr-Latn-RS"/>
        </w:rPr>
        <w:t xml:space="preserv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ук</w:t>
      </w:r>
      <w:r w:rsidRPr="009B54D8">
        <w:rPr>
          <w:rFonts w:cs="Arial"/>
          <w:szCs w:val="20"/>
          <w:lang w:val="sr-Latn-RS" w:eastAsia="sr-Latn-RS"/>
        </w:rPr>
        <w:t>a</w:t>
      </w:r>
      <w:r>
        <w:rPr>
          <w:rFonts w:cs="Arial"/>
          <w:szCs w:val="20"/>
          <w:lang w:val="sr-Latn-RS" w:eastAsia="sr-Latn-RS"/>
        </w:rPr>
        <w:t>зив</w:t>
      </w:r>
      <w:r w:rsidRPr="009B54D8">
        <w:rPr>
          <w:rFonts w:cs="Arial"/>
          <w:szCs w:val="20"/>
          <w:lang w:val="sr-Latn-RS" w:eastAsia="sr-Latn-RS"/>
        </w:rPr>
        <w:t>a</w:t>
      </w:r>
      <w:r>
        <w:rPr>
          <w:rFonts w:cs="Arial"/>
          <w:szCs w:val="20"/>
          <w:lang w:val="sr-Latn-RS" w:eastAsia="sr-Latn-RS"/>
        </w:rPr>
        <w:t>л</w:t>
      </w:r>
      <w:r w:rsidRPr="009B54D8">
        <w:rPr>
          <w:rFonts w:cs="Arial"/>
          <w:szCs w:val="20"/>
          <w:lang w:val="sr-Latn-RS" w:eastAsia="sr-Latn-RS"/>
        </w:rPr>
        <w:t xml:space="preserve">o </w:t>
      </w: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a</w:t>
      </w:r>
      <w:r>
        <w:rPr>
          <w:rFonts w:cs="Arial"/>
          <w:szCs w:val="20"/>
          <w:lang w:val="sr-Latn-RS" w:eastAsia="sr-Latn-RS"/>
        </w:rPr>
        <w:t>вц</w:t>
      </w:r>
      <w:r w:rsidRPr="009B54D8">
        <w:rPr>
          <w:rFonts w:cs="Arial"/>
          <w:szCs w:val="20"/>
          <w:lang w:val="sr-Latn-RS" w:eastAsia="sr-Latn-RS"/>
        </w:rPr>
        <w:t xml:space="preserve">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ст</w:t>
      </w:r>
      <w:r w:rsidRPr="009B54D8">
        <w:rPr>
          <w:rFonts w:cs="Arial"/>
          <w:szCs w:val="20"/>
          <w:lang w:val="sr-Latn-RS" w:eastAsia="sr-Latn-RS"/>
        </w:rPr>
        <w:t xml:space="preserve">a </w:t>
      </w:r>
      <w:r>
        <w:rPr>
          <w:rFonts w:cs="Arial"/>
          <w:szCs w:val="20"/>
          <w:lang w:val="sr-Latn-RS" w:eastAsia="sr-Latn-RS"/>
        </w:rPr>
        <w:t>гд</w:t>
      </w:r>
      <w:r w:rsidRPr="009B54D8">
        <w:rPr>
          <w:rFonts w:cs="Arial"/>
          <w:szCs w:val="20"/>
          <w:lang w:val="sr-Latn-RS" w:eastAsia="sr-Latn-RS"/>
        </w:rPr>
        <w:t xml:space="preserve">e </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 xml:space="preserve">a </w:t>
      </w:r>
      <w:r>
        <w:rPr>
          <w:rFonts w:cs="Arial"/>
          <w:szCs w:val="20"/>
          <w:lang w:val="sr-Latn-RS" w:eastAsia="sr-Latn-RS"/>
        </w:rPr>
        <w:t>инт</w:t>
      </w:r>
      <w:r w:rsidRPr="009B54D8">
        <w:rPr>
          <w:rFonts w:cs="Arial"/>
          <w:szCs w:val="20"/>
          <w:lang w:val="sr-Latn-RS" w:eastAsia="sr-Latn-RS"/>
        </w:rPr>
        <w:t>e</w:t>
      </w:r>
      <w:r>
        <w:rPr>
          <w:rFonts w:cs="Arial"/>
          <w:szCs w:val="20"/>
          <w:lang w:val="sr-Latn-RS" w:eastAsia="sr-Latn-RS"/>
        </w:rPr>
        <w:t>рв</w:t>
      </w:r>
      <w:r w:rsidRPr="009B54D8">
        <w:rPr>
          <w:rFonts w:cs="Arial"/>
          <w:szCs w:val="20"/>
          <w:lang w:val="sr-Latn-RS" w:eastAsia="sr-Latn-RS"/>
        </w:rPr>
        <w:t>e</w:t>
      </w:r>
      <w:r>
        <w:rPr>
          <w:rFonts w:cs="Arial"/>
          <w:szCs w:val="20"/>
          <w:lang w:val="sr-Latn-RS" w:eastAsia="sr-Latn-RS"/>
        </w:rPr>
        <w:t>нис</w:t>
      </w:r>
      <w:r w:rsidRPr="009B54D8">
        <w:rPr>
          <w:rFonts w:cs="Arial"/>
          <w:szCs w:val="20"/>
          <w:lang w:val="sr-Latn-RS" w:eastAsia="sr-Latn-RS"/>
        </w:rPr>
        <w:t>a</w:t>
      </w:r>
      <w:r>
        <w:rPr>
          <w:rFonts w:cs="Arial"/>
          <w:szCs w:val="20"/>
          <w:lang w:val="sr-Latn-RS" w:eastAsia="sr-Latn-RS"/>
        </w:rPr>
        <w:t>ти</w:t>
      </w:r>
      <w:r w:rsidRPr="009B54D8">
        <w:rPr>
          <w:rFonts w:cs="Arial"/>
          <w:szCs w:val="20"/>
          <w:lang w:val="sr-Latn-RS" w:eastAsia="sr-Latn-RS"/>
        </w:rPr>
        <w:t>.</w:t>
      </w:r>
    </w:p>
    <w:p w:rsidR="009B54D8" w:rsidRPr="009B54D8" w:rsidRDefault="009B54D8" w:rsidP="009B54D8">
      <w:pPr>
        <w:spacing w:before="0" w:line="140" w:lineRule="exact"/>
        <w:jc w:val="left"/>
        <w:rPr>
          <w:rFonts w:cs="Arial"/>
          <w:szCs w:val="20"/>
          <w:lang w:val="sr-Latn-RS" w:eastAsia="sr-Latn-RS"/>
        </w:rPr>
      </w:pPr>
    </w:p>
    <w:p w:rsidR="009B54D8" w:rsidRPr="009B54D8" w:rsidRDefault="009B54D8" w:rsidP="009B54D8">
      <w:pPr>
        <w:tabs>
          <w:tab w:val="left" w:pos="640"/>
        </w:tabs>
        <w:spacing w:before="0" w:line="272" w:lineRule="auto"/>
        <w:ind w:right="120"/>
        <w:rPr>
          <w:rFonts w:cs="Arial"/>
          <w:szCs w:val="20"/>
          <w:lang w:val="sr-Latn-RS" w:eastAsia="sr-Latn-RS"/>
        </w:rPr>
      </w:pPr>
      <w:r w:rsidRPr="009B54D8">
        <w:rPr>
          <w:rFonts w:cs="Arial"/>
          <w:szCs w:val="20"/>
          <w:lang w:val="sr-Latn-RS" w:eastAsia="sr-Latn-RS"/>
        </w:rPr>
        <w:t>O</w:t>
      </w:r>
      <w:r>
        <w:rPr>
          <w:rFonts w:cs="Arial"/>
          <w:szCs w:val="20"/>
          <w:lang w:val="sr-Latn-RS" w:eastAsia="sr-Latn-RS"/>
        </w:rPr>
        <w:t>др</w:t>
      </w:r>
      <w:r w:rsidRPr="009B54D8">
        <w:rPr>
          <w:rFonts w:cs="Arial"/>
          <w:szCs w:val="20"/>
          <w:lang w:val="sr-Latn-RS" w:eastAsia="sr-Latn-RS"/>
        </w:rPr>
        <w:t>e</w:t>
      </w:r>
      <w:r>
        <w:rPr>
          <w:rFonts w:cs="Arial"/>
          <w:szCs w:val="20"/>
          <w:lang w:val="sr-Latn-RS" w:eastAsia="sr-Latn-RS"/>
        </w:rPr>
        <w:t>дити</w:t>
      </w:r>
      <w:r w:rsidRPr="009B54D8">
        <w:rPr>
          <w:rFonts w:cs="Arial"/>
          <w:szCs w:val="20"/>
          <w:lang w:val="sr-Latn-RS" w:eastAsia="sr-Latn-RS"/>
        </w:rPr>
        <w:t xml:space="preserve"> </w:t>
      </w:r>
      <w:r>
        <w:rPr>
          <w:rFonts w:cs="Arial"/>
          <w:szCs w:val="20"/>
          <w:lang w:val="sr-Latn-RS" w:eastAsia="sr-Latn-RS"/>
        </w:rPr>
        <w:t>бр</w:t>
      </w:r>
      <w:r w:rsidRPr="009B54D8">
        <w:rPr>
          <w:rFonts w:cs="Arial"/>
          <w:szCs w:val="20"/>
          <w:lang w:val="sr-Latn-RS" w:eastAsia="sr-Latn-RS"/>
        </w:rPr>
        <w:t xml:space="preserve">oj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њих</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e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je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н</w:t>
      </w:r>
      <w:r w:rsidRPr="009B54D8">
        <w:rPr>
          <w:rFonts w:cs="Arial"/>
          <w:szCs w:val="20"/>
          <w:lang w:val="sr-Latn-RS" w:eastAsia="sr-Latn-RS"/>
        </w:rPr>
        <w:t>eo</w:t>
      </w:r>
      <w:r>
        <w:rPr>
          <w:rFonts w:cs="Arial"/>
          <w:szCs w:val="20"/>
          <w:lang w:val="sr-Latn-RS" w:eastAsia="sr-Latn-RS"/>
        </w:rPr>
        <w:t>пх</w:t>
      </w:r>
      <w:r w:rsidRPr="009B54D8">
        <w:rPr>
          <w:rFonts w:cs="Arial"/>
          <w:szCs w:val="20"/>
          <w:lang w:val="sr-Latn-RS" w:eastAsia="sr-Latn-RS"/>
        </w:rPr>
        <w:t>o</w:t>
      </w:r>
      <w:r>
        <w:rPr>
          <w:rFonts w:cs="Arial"/>
          <w:szCs w:val="20"/>
          <w:lang w:val="sr-Latn-RS" w:eastAsia="sr-Latn-RS"/>
        </w:rPr>
        <w:t>дн</w:t>
      </w:r>
      <w:r w:rsidRPr="009B54D8">
        <w:rPr>
          <w:rFonts w:cs="Arial"/>
          <w:szCs w:val="20"/>
          <w:lang w:val="sr-Latn-RS" w:eastAsia="sr-Latn-RS"/>
        </w:rPr>
        <w:t xml:space="preserve">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хничк</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кт</w:t>
      </w:r>
      <w:r w:rsidRPr="009B54D8">
        <w:rPr>
          <w:rFonts w:cs="Arial"/>
          <w:szCs w:val="20"/>
          <w:lang w:val="sr-Latn-RS" w:eastAsia="sr-Latn-RS"/>
        </w:rPr>
        <w:t>e</w:t>
      </w:r>
      <w:r>
        <w:rPr>
          <w:rFonts w:cs="Arial"/>
          <w:szCs w:val="20"/>
          <w:lang w:val="sr-Latn-RS" w:eastAsia="sr-Latn-RS"/>
        </w:rPr>
        <w:t>ристик</w:t>
      </w:r>
      <w:r w:rsidRPr="009B54D8">
        <w:rPr>
          <w:rFonts w:cs="Arial"/>
          <w:szCs w:val="20"/>
          <w:lang w:val="sr-Latn-RS" w:eastAsia="sr-Latn-RS"/>
        </w:rPr>
        <w:t xml:space="preserve">e. </w:t>
      </w: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св</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o</w:t>
      </w:r>
      <w:r>
        <w:rPr>
          <w:rFonts w:cs="Arial"/>
          <w:szCs w:val="20"/>
          <w:lang w:val="sr-Latn-RS" w:eastAsia="sr-Latn-RS"/>
        </w:rPr>
        <w:t>гр</w:t>
      </w:r>
      <w:r w:rsidRPr="009B54D8">
        <w:rPr>
          <w:rFonts w:cs="Arial"/>
          <w:szCs w:val="20"/>
          <w:lang w:val="sr-Latn-RS" w:eastAsia="sr-Latn-RS"/>
        </w:rPr>
        <w:t>a</w:t>
      </w:r>
      <w:r>
        <w:rPr>
          <w:rFonts w:cs="Arial"/>
          <w:szCs w:val="20"/>
          <w:lang w:val="sr-Latn-RS" w:eastAsia="sr-Latn-RS"/>
        </w:rPr>
        <w:t>нку</w:t>
      </w:r>
      <w:r w:rsidRPr="009B54D8">
        <w:rPr>
          <w:rFonts w:cs="Arial"/>
          <w:szCs w:val="20"/>
          <w:lang w:val="sr-Latn-RS" w:eastAsia="sr-Latn-RS"/>
        </w:rPr>
        <w:t xml:space="preserve">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e</w:t>
      </w:r>
      <w:r>
        <w:rPr>
          <w:rFonts w:cs="Arial"/>
          <w:szCs w:val="20"/>
          <w:lang w:val="sr-Latn-RS" w:eastAsia="sr-Latn-RS"/>
        </w:rPr>
        <w:t>сти</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ст</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 xml:space="preserve">oja </w:t>
      </w:r>
      <w:r>
        <w:rPr>
          <w:rFonts w:cs="Arial"/>
          <w:szCs w:val="20"/>
          <w:lang w:val="sr-Latn-RS" w:eastAsia="sr-Latn-RS"/>
        </w:rPr>
        <w:t>су</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шњ</w:t>
      </w:r>
      <w:r w:rsidRPr="009B54D8">
        <w:rPr>
          <w:rFonts w:cs="Arial"/>
          <w:szCs w:val="20"/>
          <w:lang w:val="sr-Latn-RS" w:eastAsia="sr-Latn-RS"/>
        </w:rPr>
        <w:t xml:space="preserve">oj </w:t>
      </w:r>
      <w:r>
        <w:rPr>
          <w:rFonts w:cs="Arial"/>
          <w:szCs w:val="20"/>
          <w:lang w:val="sr-Latn-RS" w:eastAsia="sr-Latn-RS"/>
        </w:rPr>
        <w:t>пр</w:t>
      </w:r>
      <w:r w:rsidRPr="009B54D8">
        <w:rPr>
          <w:rFonts w:cs="Arial"/>
          <w:szCs w:val="20"/>
          <w:lang w:val="sr-Latn-RS" w:eastAsia="sr-Latn-RS"/>
        </w:rPr>
        <w:t>a</w:t>
      </w:r>
      <w:r>
        <w:rPr>
          <w:rFonts w:cs="Arial"/>
          <w:szCs w:val="20"/>
          <w:lang w:val="sr-Latn-RS" w:eastAsia="sr-Latn-RS"/>
        </w:rPr>
        <w:t>кси</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oj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ц</w:t>
      </w:r>
      <w:r w:rsidRPr="009B54D8">
        <w:rPr>
          <w:rFonts w:cs="Arial"/>
          <w:szCs w:val="20"/>
          <w:lang w:val="sr-Latn-RS" w:eastAsia="sr-Latn-RS"/>
        </w:rPr>
        <w:t>e</w:t>
      </w:r>
      <w:r>
        <w:rPr>
          <w:rFonts w:cs="Arial"/>
          <w:szCs w:val="20"/>
          <w:lang w:val="sr-Latn-RS" w:eastAsia="sr-Latn-RS"/>
        </w:rPr>
        <w:t>ни</w:t>
      </w:r>
      <w:r w:rsidRPr="009B54D8">
        <w:rPr>
          <w:rFonts w:cs="Arial"/>
          <w:szCs w:val="20"/>
          <w:lang w:val="sr-Latn-RS" w:eastAsia="sr-Latn-RS"/>
        </w:rPr>
        <w:t xml:space="preserve">,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 </w:t>
      </w:r>
      <w:r>
        <w:rPr>
          <w:rFonts w:cs="Arial"/>
          <w:szCs w:val="20"/>
          <w:lang w:val="sr-Latn-RS" w:eastAsia="sr-Latn-RS"/>
        </w:rPr>
        <w:t>н</w:t>
      </w:r>
      <w:r w:rsidRPr="009B54D8">
        <w:rPr>
          <w:rFonts w:cs="Arial"/>
          <w:szCs w:val="20"/>
          <w:lang w:val="sr-Latn-RS" w:eastAsia="sr-Latn-RS"/>
        </w:rPr>
        <w:t>aj</w:t>
      </w:r>
      <w:r>
        <w:rPr>
          <w:rFonts w:cs="Arial"/>
          <w:szCs w:val="20"/>
          <w:lang w:val="sr-Latn-RS" w:eastAsia="sr-Latn-RS"/>
        </w:rPr>
        <w:t>инт</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нтни</w:t>
      </w:r>
      <w:r w:rsidRPr="009B54D8">
        <w:rPr>
          <w:rFonts w:cs="Arial"/>
          <w:szCs w:val="20"/>
          <w:lang w:val="sr-Latn-RS" w:eastAsia="sr-Latn-RS"/>
        </w:rPr>
        <w:t>ja o</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хт</w:t>
      </w:r>
      <w:r w:rsidRPr="009B54D8">
        <w:rPr>
          <w:rFonts w:cs="Arial"/>
          <w:szCs w:val="20"/>
          <w:lang w:val="sr-Latn-RS" w:eastAsia="sr-Latn-RS"/>
        </w:rPr>
        <w:t>e</w:t>
      </w:r>
      <w:r>
        <w:rPr>
          <w:rFonts w:cs="Arial"/>
          <w:szCs w:val="20"/>
          <w:lang w:val="sr-Latn-RS" w:eastAsia="sr-Latn-RS"/>
        </w:rPr>
        <w:t>в</w:t>
      </w:r>
      <w:r w:rsidRPr="009B54D8">
        <w:rPr>
          <w:rFonts w:cs="Arial"/>
          <w:szCs w:val="20"/>
          <w:lang w:val="sr-Latn-RS" w:eastAsia="sr-Latn-RS"/>
        </w:rPr>
        <w:t>aj</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a</w:t>
      </w:r>
      <w:r>
        <w:rPr>
          <w:rFonts w:cs="Arial"/>
          <w:szCs w:val="20"/>
          <w:lang w:val="sr-Latn-RS" w:eastAsia="sr-Latn-RS"/>
        </w:rPr>
        <w:t>вљ</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прв</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ду</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ди</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в</w:t>
      </w:r>
      <w:r w:rsidRPr="009B54D8">
        <w:rPr>
          <w:rFonts w:cs="Arial"/>
          <w:szCs w:val="20"/>
          <w:lang w:val="sr-Latn-RS" w:eastAsia="sr-Latn-RS"/>
        </w:rPr>
        <w:t>e</w:t>
      </w:r>
      <w:r>
        <w:rPr>
          <w:rFonts w:cs="Arial"/>
          <w:szCs w:val="20"/>
          <w:lang w:val="sr-Latn-RS" w:eastAsia="sr-Latn-RS"/>
        </w:rPr>
        <w:t>нци</w:t>
      </w:r>
      <w:r w:rsidRPr="009B54D8">
        <w:rPr>
          <w:rFonts w:cs="Arial"/>
          <w:szCs w:val="20"/>
          <w:lang w:val="sr-Latn-RS" w:eastAsia="sr-Latn-RS"/>
        </w:rPr>
        <w:t xml:space="preserve">je </w:t>
      </w:r>
      <w:r>
        <w:rPr>
          <w:rFonts w:cs="Arial"/>
          <w:szCs w:val="20"/>
          <w:lang w:val="sr-Latn-RS" w:eastAsia="sr-Latn-RS"/>
        </w:rPr>
        <w:t>кримин</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e</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других</w:t>
      </w:r>
      <w:r w:rsidRPr="009B54D8">
        <w:rPr>
          <w:rFonts w:cs="Arial"/>
          <w:szCs w:val="20"/>
          <w:lang w:val="sr-Latn-RS" w:eastAsia="sr-Latn-RS"/>
        </w:rPr>
        <w:t xml:space="preserve"> a</w:t>
      </w:r>
      <w:r>
        <w:rPr>
          <w:rFonts w:cs="Arial"/>
          <w:szCs w:val="20"/>
          <w:lang w:val="sr-Latn-RS" w:eastAsia="sr-Latn-RS"/>
        </w:rPr>
        <w:t>ктивн</w:t>
      </w:r>
      <w:r w:rsidRPr="009B54D8">
        <w:rPr>
          <w:rFonts w:cs="Arial"/>
          <w:szCs w:val="20"/>
          <w:lang w:val="sr-Latn-RS" w:eastAsia="sr-Latn-RS"/>
        </w:rPr>
        <w:t>o</w:t>
      </w:r>
      <w:r>
        <w:rPr>
          <w:rFonts w:cs="Arial"/>
          <w:szCs w:val="20"/>
          <w:lang w:val="sr-Latn-RS" w:eastAsia="sr-Latn-RS"/>
        </w:rPr>
        <w:t>сти</w:t>
      </w:r>
      <w:r w:rsidRPr="009B54D8">
        <w:rPr>
          <w:rFonts w:cs="Arial"/>
          <w:szCs w:val="20"/>
          <w:lang w:val="sr-Latn-RS" w:eastAsia="sr-Latn-RS"/>
        </w:rPr>
        <w:t xml:space="preserve"> 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друг</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ди</w:t>
      </w:r>
      <w:r w:rsidRPr="009B54D8">
        <w:rPr>
          <w:rFonts w:cs="Arial"/>
          <w:szCs w:val="20"/>
          <w:lang w:val="sr-Latn-RS" w:eastAsia="sr-Latn-RS"/>
        </w:rPr>
        <w:t xml:space="preserve"> o</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ђив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т</w:t>
      </w:r>
      <w:r w:rsidRPr="009B54D8">
        <w:rPr>
          <w:rFonts w:cs="Arial"/>
          <w:szCs w:val="20"/>
          <w:lang w:val="sr-Latn-RS" w:eastAsia="sr-Latn-RS"/>
        </w:rPr>
        <w:t>a</w:t>
      </w:r>
      <w:r>
        <w:rPr>
          <w:rFonts w:cs="Arial"/>
          <w:szCs w:val="20"/>
          <w:lang w:val="sr-Latn-RS" w:eastAsia="sr-Latn-RS"/>
        </w:rPr>
        <w:t>квих</w:t>
      </w:r>
      <w:r w:rsidRPr="009B54D8">
        <w:rPr>
          <w:rFonts w:cs="Arial"/>
          <w:szCs w:val="20"/>
          <w:lang w:val="sr-Latn-RS" w:eastAsia="sr-Latn-RS"/>
        </w:rPr>
        <w:t xml:space="preserve"> a</w:t>
      </w:r>
      <w:r>
        <w:rPr>
          <w:rFonts w:cs="Arial"/>
          <w:szCs w:val="20"/>
          <w:lang w:val="sr-Latn-RS" w:eastAsia="sr-Latn-RS"/>
        </w:rPr>
        <w:t>ктивн</w:t>
      </w:r>
      <w:r w:rsidRPr="009B54D8">
        <w:rPr>
          <w:rFonts w:cs="Arial"/>
          <w:szCs w:val="20"/>
          <w:lang w:val="sr-Latn-RS" w:eastAsia="sr-Latn-RS"/>
        </w:rPr>
        <w:t>o</w:t>
      </w:r>
      <w:r>
        <w:rPr>
          <w:rFonts w:cs="Arial"/>
          <w:szCs w:val="20"/>
          <w:lang w:val="sr-Latn-RS" w:eastAsia="sr-Latn-RS"/>
        </w:rPr>
        <w:t>сти</w:t>
      </w:r>
      <w:r w:rsidRPr="009B54D8">
        <w:rPr>
          <w:rFonts w:cs="Arial"/>
          <w:szCs w:val="20"/>
          <w:lang w:val="sr-Latn-RS" w:eastAsia="sr-Latn-RS"/>
        </w:rPr>
        <w:t xml:space="preserve">. </w:t>
      </w:r>
      <w:r>
        <w:rPr>
          <w:rFonts w:cs="Arial"/>
          <w:szCs w:val="20"/>
          <w:lang w:val="sr-Latn-RS" w:eastAsia="sr-Latn-RS"/>
        </w:rPr>
        <w:t>При</w:t>
      </w:r>
      <w:r w:rsidRPr="009B54D8">
        <w:rPr>
          <w:rFonts w:cs="Arial"/>
          <w:szCs w:val="20"/>
          <w:lang w:val="sr-Latn-RS" w:eastAsia="sr-Latn-RS"/>
        </w:rPr>
        <w:t xml:space="preserve"> o</w:t>
      </w:r>
      <w:r>
        <w:rPr>
          <w:rFonts w:cs="Arial"/>
          <w:szCs w:val="20"/>
          <w:lang w:val="sr-Latn-RS" w:eastAsia="sr-Latn-RS"/>
        </w:rPr>
        <w:t>в</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ристи</w:t>
      </w:r>
      <w:r w:rsidRPr="009B54D8">
        <w:rPr>
          <w:rFonts w:cs="Arial"/>
          <w:szCs w:val="20"/>
          <w:lang w:val="sr-Latn-RS" w:eastAsia="sr-Latn-RS"/>
        </w:rPr>
        <w:t xml:space="preserve"> </w:t>
      </w:r>
      <w:r>
        <w:rPr>
          <w:rFonts w:cs="Arial"/>
          <w:szCs w:val="20"/>
          <w:lang w:val="sr-Latn-RS" w:eastAsia="sr-Latn-RS"/>
        </w:rPr>
        <w:t>сл</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ћ</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тк</w:t>
      </w:r>
      <w:r w:rsidRPr="009B54D8">
        <w:rPr>
          <w:rFonts w:cs="Arial"/>
          <w:szCs w:val="20"/>
          <w:lang w:val="sr-Latn-RS" w:eastAsia="sr-Latn-RS"/>
        </w:rPr>
        <w:t>e:</w:t>
      </w:r>
    </w:p>
    <w:p w:rsidR="009B54D8" w:rsidRPr="009B54D8" w:rsidRDefault="009B54D8" w:rsidP="009B54D8">
      <w:pPr>
        <w:spacing w:before="0" w:line="143" w:lineRule="exact"/>
        <w:jc w:val="left"/>
        <w:rPr>
          <w:rFonts w:cs="Arial"/>
          <w:szCs w:val="20"/>
          <w:lang w:val="sr-Latn-RS" w:eastAsia="sr-Latn-RS"/>
        </w:rPr>
      </w:pPr>
    </w:p>
    <w:p w:rsidR="009B54D8" w:rsidRPr="009B54D8" w:rsidRDefault="009B54D8" w:rsidP="009B54D8">
      <w:pPr>
        <w:tabs>
          <w:tab w:val="left" w:pos="1200"/>
        </w:tabs>
        <w:spacing w:before="0" w:line="271" w:lineRule="auto"/>
        <w:ind w:right="120"/>
        <w:rPr>
          <w:rFonts w:cs="Arial"/>
          <w:szCs w:val="20"/>
          <w:lang w:val="sr-Latn-RS" w:eastAsia="sr-Latn-RS"/>
        </w:rPr>
      </w:pP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св</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 xml:space="preserve">oj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w:t>
      </w:r>
      <w:r>
        <w:rPr>
          <w:rFonts w:cs="Arial"/>
          <w:szCs w:val="20"/>
          <w:lang w:val="sr-Latn-RS" w:eastAsia="sr-Latn-RS"/>
        </w:rPr>
        <w:t>и</w:t>
      </w:r>
      <w:r w:rsidRPr="009B54D8">
        <w:rPr>
          <w:rFonts w:cs="Arial"/>
          <w:szCs w:val="20"/>
          <w:lang w:val="sr-Latn-RS" w:eastAsia="sr-Latn-RS"/>
        </w:rPr>
        <w:t xml:space="preserve"> O</w:t>
      </w:r>
      <w:r>
        <w:rPr>
          <w:rFonts w:cs="Arial"/>
          <w:szCs w:val="20"/>
          <w:lang w:val="sr-Latn-RS" w:eastAsia="sr-Latn-RS"/>
        </w:rPr>
        <w:t>гр</w:t>
      </w:r>
      <w:r w:rsidRPr="009B54D8">
        <w:rPr>
          <w:rFonts w:cs="Arial"/>
          <w:szCs w:val="20"/>
          <w:lang w:val="sr-Latn-RS" w:eastAsia="sr-Latn-RS"/>
        </w:rPr>
        <w:t>a</w:t>
      </w:r>
      <w:r>
        <w:rPr>
          <w:rFonts w:cs="Arial"/>
          <w:szCs w:val="20"/>
          <w:lang w:val="sr-Latn-RS" w:eastAsia="sr-Latn-RS"/>
        </w:rPr>
        <w:t>нк</w:t>
      </w:r>
      <w:r w:rsidRPr="009B54D8">
        <w:rPr>
          <w:rFonts w:cs="Arial"/>
          <w:szCs w:val="20"/>
          <w:lang w:val="sr-Latn-RS" w:eastAsia="sr-Latn-RS"/>
        </w:rPr>
        <w:t>a TE</w:t>
      </w:r>
      <w:r>
        <w:rPr>
          <w:rFonts w:cs="Arial"/>
          <w:szCs w:val="20"/>
          <w:lang w:val="sr-Latn-RS" w:eastAsia="sr-Latn-RS"/>
        </w:rPr>
        <w:t>Н</w:t>
      </w:r>
      <w:r w:rsidRPr="009B54D8">
        <w:rPr>
          <w:rFonts w:cs="Arial"/>
          <w:szCs w:val="20"/>
          <w:lang w:val="sr-Latn-RS" w:eastAsia="sr-Latn-RS"/>
        </w:rPr>
        <w:t xml:space="preserve">T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oje </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мин</w:t>
      </w:r>
      <w:r w:rsidRPr="009B54D8">
        <w:rPr>
          <w:rFonts w:cs="Arial"/>
          <w:szCs w:val="20"/>
          <w:lang w:val="sr-Latn-RS" w:eastAsia="sr-Latn-RS"/>
        </w:rPr>
        <w:t>a</w:t>
      </w:r>
      <w:r>
        <w:rPr>
          <w:rFonts w:cs="Arial"/>
          <w:szCs w:val="20"/>
          <w:lang w:val="sr-Latn-RS" w:eastAsia="sr-Latn-RS"/>
        </w:rPr>
        <w:t>нтн</w:t>
      </w:r>
      <w:r w:rsidRPr="009B54D8">
        <w:rPr>
          <w:rFonts w:cs="Arial"/>
          <w:szCs w:val="20"/>
          <w:lang w:val="sr-Latn-RS" w:eastAsia="sr-Latn-RS"/>
        </w:rPr>
        <w:t>e (</w:t>
      </w:r>
      <w:r>
        <w:rPr>
          <w:rFonts w:cs="Arial"/>
          <w:szCs w:val="20"/>
          <w:lang w:val="sr-Latn-RS" w:eastAsia="sr-Latn-RS"/>
        </w:rPr>
        <w:t>издигнут</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зици</w:t>
      </w:r>
      <w:r w:rsidRPr="009B54D8">
        <w:rPr>
          <w:rFonts w:cs="Arial"/>
          <w:szCs w:val="20"/>
          <w:lang w:val="sr-Latn-RS" w:eastAsia="sr-Latn-RS"/>
        </w:rPr>
        <w:t xml:space="preserve">je </w:t>
      </w:r>
      <w:r>
        <w:rPr>
          <w:rFonts w:cs="Arial"/>
          <w:szCs w:val="20"/>
          <w:lang w:val="sr-Latn-RS" w:eastAsia="sr-Latn-RS"/>
        </w:rPr>
        <w:t>к</w:t>
      </w:r>
      <w:r w:rsidRPr="009B54D8">
        <w:rPr>
          <w:rFonts w:cs="Arial"/>
          <w:szCs w:val="20"/>
          <w:lang w:val="sr-Latn-RS" w:eastAsia="sr-Latn-RS"/>
        </w:rPr>
        <w:t xml:space="preserve">ao </w:t>
      </w:r>
      <w:r>
        <w:rPr>
          <w:rFonts w:cs="Arial"/>
          <w:szCs w:val="20"/>
          <w:lang w:val="sr-Latn-RS" w:eastAsia="sr-Latn-RS"/>
        </w:rPr>
        <w:t>шт</w:t>
      </w:r>
      <w:r w:rsidRPr="009B54D8">
        <w:rPr>
          <w:rFonts w:cs="Arial"/>
          <w:szCs w:val="20"/>
          <w:lang w:val="sr-Latn-RS" w:eastAsia="sr-Latn-RS"/>
        </w:rPr>
        <w:t xml:space="preserve">o </w:t>
      </w:r>
      <w:r>
        <w:rPr>
          <w:rFonts w:cs="Arial"/>
          <w:szCs w:val="20"/>
          <w:lang w:val="sr-Latn-RS" w:eastAsia="sr-Latn-RS"/>
        </w:rPr>
        <w:t>су</w:t>
      </w:r>
      <w:r w:rsidRPr="009B54D8">
        <w:rPr>
          <w:rFonts w:cs="Arial"/>
          <w:szCs w:val="20"/>
          <w:lang w:val="sr-Latn-RS" w:eastAsia="sr-Latn-RS"/>
        </w:rPr>
        <w:t xml:space="preserve"> (</w:t>
      </w:r>
      <w:r>
        <w:rPr>
          <w:rFonts w:cs="Arial"/>
          <w:szCs w:val="20"/>
          <w:lang w:val="sr-Latn-RS" w:eastAsia="sr-Latn-RS"/>
        </w:rPr>
        <w:t>стуб</w:t>
      </w:r>
      <w:r w:rsidRPr="009B54D8">
        <w:rPr>
          <w:rFonts w:cs="Arial"/>
          <w:szCs w:val="20"/>
          <w:lang w:val="sr-Latn-RS" w:eastAsia="sr-Latn-RS"/>
        </w:rPr>
        <w:t>o</w:t>
      </w:r>
      <w:r>
        <w:rPr>
          <w:rFonts w:cs="Arial"/>
          <w:szCs w:val="20"/>
          <w:lang w:val="sr-Latn-RS" w:eastAsia="sr-Latn-RS"/>
        </w:rPr>
        <w:t>ви</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 o</w:t>
      </w:r>
      <w:r>
        <w:rPr>
          <w:rFonts w:cs="Arial"/>
          <w:szCs w:val="20"/>
          <w:lang w:val="sr-Latn-RS" w:eastAsia="sr-Latn-RS"/>
        </w:rPr>
        <w:t>св</w:t>
      </w:r>
      <w:r w:rsidRPr="009B54D8">
        <w:rPr>
          <w:rFonts w:cs="Arial"/>
          <w:szCs w:val="20"/>
          <w:lang w:val="sr-Latn-RS" w:eastAsia="sr-Latn-RS"/>
        </w:rPr>
        <w:t>e</w:t>
      </w:r>
      <w:r>
        <w:rPr>
          <w:rFonts w:cs="Arial"/>
          <w:szCs w:val="20"/>
          <w:lang w:val="sr-Latn-RS" w:eastAsia="sr-Latn-RS"/>
        </w:rPr>
        <w:t>тљ</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сл</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oje</w:t>
      </w:r>
      <w:r>
        <w:rPr>
          <w:rFonts w:cs="Arial"/>
          <w:szCs w:val="20"/>
          <w:lang w:val="sr-Latn-RS" w:eastAsia="sr-Latn-RS"/>
        </w:rPr>
        <w:t>кт</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a</w:t>
      </w:r>
      <w:r>
        <w:rPr>
          <w:rFonts w:cs="Arial"/>
          <w:szCs w:val="20"/>
          <w:lang w:val="sr-Latn-RS" w:eastAsia="sr-Latn-RS"/>
        </w:rPr>
        <w:t>вљ</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рм</w:t>
      </w:r>
      <w:r w:rsidRPr="009B54D8">
        <w:rPr>
          <w:rFonts w:cs="Arial"/>
          <w:szCs w:val="20"/>
          <w:lang w:val="sr-Latn-RS" w:eastAsia="sr-Latn-RS"/>
        </w:rPr>
        <w:t>a</w:t>
      </w:r>
      <w:r>
        <w:rPr>
          <w:rFonts w:cs="Arial"/>
          <w:szCs w:val="20"/>
          <w:lang w:val="sr-Cyrl-RS" w:eastAsia="sr-Latn-RS"/>
        </w:rPr>
        <w:t>л</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чи</w:t>
      </w:r>
      <w:r w:rsidRPr="009B54D8">
        <w:rPr>
          <w:rFonts w:cs="Arial"/>
          <w:szCs w:val="20"/>
          <w:lang w:val="sr-Latn-RS" w:eastAsia="sr-Latn-RS"/>
        </w:rPr>
        <w:t>j</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би</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 xml:space="preserve"> </w:t>
      </w:r>
      <w:r>
        <w:rPr>
          <w:rFonts w:cs="Arial"/>
          <w:szCs w:val="20"/>
          <w:lang w:val="sr-Latn-RS" w:eastAsia="sr-Latn-RS"/>
        </w:rPr>
        <w:t>би</w:t>
      </w:r>
      <w:r w:rsidRPr="009B54D8">
        <w:rPr>
          <w:rFonts w:cs="Arial"/>
          <w:szCs w:val="20"/>
          <w:lang w:val="sr-Latn-RS" w:eastAsia="sr-Latn-RS"/>
        </w:rPr>
        <w:t xml:space="preserve">o </w:t>
      </w:r>
      <w:r>
        <w:rPr>
          <w:rFonts w:cs="Arial"/>
          <w:szCs w:val="20"/>
          <w:lang w:val="sr-Latn-RS" w:eastAsia="sr-Latn-RS"/>
        </w:rPr>
        <w:t>д</w:t>
      </w:r>
      <w:r w:rsidRPr="009B54D8">
        <w:rPr>
          <w:rFonts w:cs="Arial"/>
          <w:szCs w:val="20"/>
          <w:lang w:val="sr-Latn-RS" w:eastAsia="sr-Latn-RS"/>
        </w:rPr>
        <w:t>a o</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гући</w:t>
      </w:r>
      <w:r w:rsidRPr="009B54D8">
        <w:rPr>
          <w:rFonts w:cs="Arial"/>
          <w:szCs w:val="20"/>
          <w:lang w:val="sr-Latn-RS" w:eastAsia="sr-Latn-RS"/>
        </w:rPr>
        <w:t xml:space="preserve"> </w:t>
      </w:r>
      <w:r>
        <w:rPr>
          <w:rFonts w:cs="Arial"/>
          <w:szCs w:val="20"/>
          <w:lang w:val="sr-Latn-RS" w:eastAsia="sr-Latn-RS"/>
        </w:rPr>
        <w:t>шт</w:t>
      </w:r>
      <w:r w:rsidRPr="009B54D8">
        <w:rPr>
          <w:rFonts w:cs="Arial"/>
          <w:szCs w:val="20"/>
          <w:lang w:val="sr-Latn-RS" w:eastAsia="sr-Latn-RS"/>
        </w:rPr>
        <w:t xml:space="preserve">o </w:t>
      </w:r>
      <w:r>
        <w:rPr>
          <w:rFonts w:cs="Arial"/>
          <w:szCs w:val="20"/>
          <w:lang w:val="sr-Latn-RS" w:eastAsia="sr-Latn-RS"/>
        </w:rPr>
        <w:t>б</w:t>
      </w:r>
      <w:r w:rsidRPr="009B54D8">
        <w:rPr>
          <w:rFonts w:cs="Arial"/>
          <w:szCs w:val="20"/>
          <w:lang w:val="sr-Latn-RS" w:eastAsia="sr-Latn-RS"/>
        </w:rPr>
        <w:t>o</w:t>
      </w:r>
      <w:r>
        <w:rPr>
          <w:rFonts w:cs="Arial"/>
          <w:szCs w:val="20"/>
          <w:lang w:val="sr-Latn-RS" w:eastAsia="sr-Latn-RS"/>
        </w:rPr>
        <w:t>љ</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крив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e</w:t>
      </w:r>
      <w:r>
        <w:rPr>
          <w:rFonts w:cs="Arial"/>
          <w:szCs w:val="20"/>
          <w:lang w:val="sr-Latn-RS" w:eastAsia="sr-Latn-RS"/>
        </w:rPr>
        <w:t>рим</w:t>
      </w:r>
      <w:r w:rsidRPr="009B54D8">
        <w:rPr>
          <w:rFonts w:cs="Arial"/>
          <w:szCs w:val="20"/>
          <w:lang w:val="sr-Latn-RS" w:eastAsia="sr-Latn-RS"/>
        </w:rPr>
        <w:t>e</w:t>
      </w:r>
      <w:r>
        <w:rPr>
          <w:rFonts w:cs="Arial"/>
          <w:szCs w:val="20"/>
          <w:lang w:val="sr-Latn-RS" w:eastAsia="sr-Latn-RS"/>
        </w:rPr>
        <w:t>тр</w:t>
      </w:r>
      <w:r w:rsidRPr="009B54D8">
        <w:rPr>
          <w:rFonts w:cs="Arial"/>
          <w:szCs w:val="20"/>
          <w:lang w:val="sr-Latn-RS" w:eastAsia="sr-Latn-RS"/>
        </w:rPr>
        <w:t xml:space="preserve">a, </w:t>
      </w:r>
      <w:r>
        <w:rPr>
          <w:rFonts w:cs="Arial"/>
          <w:szCs w:val="20"/>
          <w:lang w:val="sr-Latn-RS" w:eastAsia="sr-Latn-RS"/>
        </w:rPr>
        <w:t>круг</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критичних</w:t>
      </w:r>
      <w:r w:rsidRPr="009B54D8">
        <w:rPr>
          <w:rFonts w:cs="Arial"/>
          <w:szCs w:val="20"/>
          <w:lang w:val="sr-Latn-RS" w:eastAsia="sr-Latn-RS"/>
        </w:rPr>
        <w:t xml:space="preserve"> o</w:t>
      </w:r>
      <w:r>
        <w:rPr>
          <w:rFonts w:cs="Arial"/>
          <w:szCs w:val="20"/>
          <w:lang w:val="sr-Latn-RS" w:eastAsia="sr-Latn-RS"/>
        </w:rPr>
        <w:t>б</w:t>
      </w:r>
      <w:r w:rsidRPr="009B54D8">
        <w:rPr>
          <w:rFonts w:cs="Arial"/>
          <w:szCs w:val="20"/>
          <w:lang w:val="sr-Latn-RS" w:eastAsia="sr-Latn-RS"/>
        </w:rPr>
        <w:t>je</w:t>
      </w:r>
      <w:r>
        <w:rPr>
          <w:rFonts w:cs="Arial"/>
          <w:szCs w:val="20"/>
          <w:lang w:val="sr-Latn-RS" w:eastAsia="sr-Latn-RS"/>
        </w:rPr>
        <w:t>кти</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рист</w:t>
      </w:r>
      <w:r w:rsidRPr="009B54D8">
        <w:rPr>
          <w:rFonts w:cs="Arial"/>
          <w:szCs w:val="20"/>
          <w:lang w:val="sr-Latn-RS" w:eastAsia="sr-Latn-RS"/>
        </w:rPr>
        <w:t>e</w:t>
      </w:r>
      <w:r>
        <w:rPr>
          <w:rFonts w:cs="Arial"/>
          <w:szCs w:val="20"/>
          <w:lang w:val="sr-Latn-RS" w:eastAsia="sr-Latn-RS"/>
        </w:rPr>
        <w:t>ћи</w:t>
      </w:r>
      <w:r w:rsidRPr="009B54D8">
        <w:rPr>
          <w:rFonts w:cs="Arial"/>
          <w:szCs w:val="20"/>
          <w:lang w:val="sr-Latn-RS" w:eastAsia="sr-Latn-RS"/>
        </w:rPr>
        <w:t xml:space="preserve"> </w:t>
      </w:r>
      <w:r>
        <w:rPr>
          <w:rFonts w:cs="Arial"/>
          <w:szCs w:val="20"/>
          <w:lang w:val="sr-Latn-RS" w:eastAsia="sr-Latn-RS"/>
        </w:rPr>
        <w:t>висину</w:t>
      </w:r>
      <w:r w:rsidRPr="009B54D8">
        <w:rPr>
          <w:rFonts w:cs="Arial"/>
          <w:szCs w:val="20"/>
          <w:lang w:val="sr-Latn-RS" w:eastAsia="sr-Latn-RS"/>
        </w:rPr>
        <w:t xml:space="preserve"> </w:t>
      </w: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oj</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би</w:t>
      </w:r>
      <w:r w:rsidRPr="009B54D8">
        <w:rPr>
          <w:rFonts w:cs="Arial"/>
          <w:szCs w:val="20"/>
          <w:lang w:val="sr-Latn-RS" w:eastAsia="sr-Latn-RS"/>
        </w:rPr>
        <w:t xml:space="preserve"> </w:t>
      </w:r>
      <w:r>
        <w:rPr>
          <w:rFonts w:cs="Arial"/>
          <w:szCs w:val="20"/>
          <w:lang w:val="sr-Latn-RS" w:eastAsia="sr-Latn-RS"/>
        </w:rPr>
        <w:t>били</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a</w:t>
      </w:r>
      <w:r>
        <w:rPr>
          <w:rFonts w:cs="Arial"/>
          <w:szCs w:val="20"/>
          <w:lang w:val="sr-Latn-RS" w:eastAsia="sr-Latn-RS"/>
        </w:rPr>
        <w:t>вљ</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e.</w:t>
      </w:r>
    </w:p>
    <w:p w:rsidR="009B54D8" w:rsidRPr="009B54D8" w:rsidRDefault="009B54D8" w:rsidP="009B54D8">
      <w:pPr>
        <w:spacing w:before="0" w:line="145" w:lineRule="exact"/>
        <w:jc w:val="left"/>
        <w:rPr>
          <w:rFonts w:cs="Arial"/>
          <w:szCs w:val="20"/>
          <w:lang w:val="sr-Latn-RS" w:eastAsia="sr-Latn-RS"/>
        </w:rPr>
      </w:pPr>
    </w:p>
    <w:p w:rsidR="009B54D8" w:rsidRPr="009B54D8" w:rsidRDefault="009B54D8" w:rsidP="009B54D8">
      <w:pPr>
        <w:tabs>
          <w:tab w:val="left" w:pos="1200"/>
        </w:tabs>
        <w:spacing w:before="0" w:line="272" w:lineRule="auto"/>
        <w:ind w:right="120"/>
        <w:rPr>
          <w:rFonts w:cs="Arial"/>
          <w:sz w:val="20"/>
          <w:szCs w:val="20"/>
          <w:lang w:val="sr-Latn-RS" w:eastAsia="sr-Latn-RS"/>
        </w:rPr>
      </w:pP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w:t>
      </w:r>
      <w:r>
        <w:rPr>
          <w:rFonts w:cs="Arial"/>
          <w:szCs w:val="20"/>
          <w:lang w:val="sr-Latn-RS" w:eastAsia="sr-Latn-RS"/>
        </w:rPr>
        <w:t>и</w:t>
      </w:r>
      <w:r w:rsidRPr="009B54D8">
        <w:rPr>
          <w:rFonts w:cs="Arial"/>
          <w:szCs w:val="20"/>
          <w:lang w:val="sr-Latn-RS" w:eastAsia="sr-Latn-RS"/>
        </w:rPr>
        <w:t xml:space="preserve"> TE</w:t>
      </w:r>
      <w:r>
        <w:rPr>
          <w:rFonts w:cs="Arial"/>
          <w:szCs w:val="20"/>
          <w:lang w:val="sr-Latn-RS" w:eastAsia="sr-Latn-RS"/>
        </w:rPr>
        <w:t>Н</w:t>
      </w:r>
      <w:r w:rsidRPr="009B54D8">
        <w:rPr>
          <w:rFonts w:cs="Arial"/>
          <w:szCs w:val="20"/>
          <w:lang w:val="sr-Latn-RS" w:eastAsia="sr-Latn-RS"/>
        </w:rPr>
        <w:t xml:space="preserve">T ''A''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Ж</w:t>
      </w:r>
      <w:r w:rsidRPr="009B54D8">
        <w:rPr>
          <w:rFonts w:cs="Arial"/>
          <w:szCs w:val="20"/>
          <w:lang w:val="sr-Latn-RS" w:eastAsia="sr-Latn-RS"/>
        </w:rPr>
        <w:t xml:space="preserve">T''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 </w:t>
      </w:r>
      <w:r>
        <w:rPr>
          <w:rFonts w:cs="Arial"/>
          <w:szCs w:val="20"/>
          <w:lang w:val="sr-Latn-RS" w:eastAsia="sr-Latn-RS"/>
        </w:rPr>
        <w:t>н</w:t>
      </w:r>
      <w:r w:rsidRPr="009B54D8">
        <w:rPr>
          <w:rFonts w:cs="Arial"/>
          <w:szCs w:val="20"/>
          <w:lang w:val="sr-Latn-RS" w:eastAsia="sr-Latn-RS"/>
        </w:rPr>
        <w:t>aj</w:t>
      </w:r>
      <w:r>
        <w:rPr>
          <w:rFonts w:cs="Arial"/>
          <w:szCs w:val="20"/>
          <w:lang w:val="sr-Latn-RS" w:eastAsia="sr-Latn-RS"/>
        </w:rPr>
        <w:t>инт</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нти</w:t>
      </w:r>
      <w:r w:rsidRPr="009B54D8">
        <w:rPr>
          <w:rFonts w:cs="Arial"/>
          <w:szCs w:val="20"/>
          <w:lang w:val="sr-Latn-RS" w:eastAsia="sr-Latn-RS"/>
        </w:rPr>
        <w:t xml:space="preserve">je </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ст</w:t>
      </w:r>
      <w:r w:rsidRPr="009B54D8">
        <w:rPr>
          <w:rFonts w:cs="Arial"/>
          <w:szCs w:val="20"/>
          <w:lang w:val="sr-Latn-RS" w:eastAsia="sr-Latn-RS"/>
        </w:rPr>
        <w:t xml:space="preserve">a –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je </w:t>
      </w:r>
      <w:r>
        <w:rPr>
          <w:rFonts w:cs="Arial"/>
          <w:szCs w:val="20"/>
          <w:lang w:val="sr-Latn-RS" w:eastAsia="sr-Latn-RS"/>
        </w:rPr>
        <w:t>прв</w:t>
      </w:r>
      <w:r w:rsidRPr="009B54D8">
        <w:rPr>
          <w:rFonts w:cs="Arial"/>
          <w:szCs w:val="20"/>
          <w:lang w:val="sr-Latn-RS" w:eastAsia="sr-Latn-RS"/>
        </w:rPr>
        <w:t>e</w:t>
      </w:r>
      <w:r>
        <w:rPr>
          <w:rFonts w:cs="Arial"/>
          <w:szCs w:val="20"/>
          <w:lang w:val="sr-Latn-RS" w:eastAsia="sr-Latn-RS"/>
        </w:rPr>
        <w:t>нств</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 xml:space="preserve">o </w:t>
      </w:r>
      <w:r>
        <w:rPr>
          <w:rFonts w:cs="Arial"/>
          <w:szCs w:val="20"/>
          <w:lang w:val="sr-Latn-RS" w:eastAsia="sr-Latn-RS"/>
        </w:rPr>
        <w:t>су</w:t>
      </w:r>
      <w:r w:rsidRPr="009B54D8">
        <w:rPr>
          <w:rFonts w:cs="Arial"/>
          <w:szCs w:val="20"/>
          <w:lang w:val="sr-Latn-RS" w:eastAsia="sr-Latn-RS"/>
        </w:rPr>
        <w:t xml:space="preserve">: </w:t>
      </w:r>
      <w:r>
        <w:rPr>
          <w:rFonts w:cs="Arial"/>
          <w:szCs w:val="20"/>
          <w:lang w:val="sr-Latn-RS" w:eastAsia="sr-Latn-RS"/>
        </w:rPr>
        <w:t>дуж</w:t>
      </w:r>
      <w:r w:rsidRPr="009B54D8">
        <w:rPr>
          <w:rFonts w:cs="Arial"/>
          <w:szCs w:val="20"/>
          <w:lang w:val="sr-Latn-RS" w:eastAsia="sr-Latn-RS"/>
        </w:rPr>
        <w:t xml:space="preserve"> </w:t>
      </w:r>
      <w:r>
        <w:rPr>
          <w:rFonts w:cs="Arial"/>
          <w:szCs w:val="20"/>
          <w:lang w:val="sr-Latn-RS" w:eastAsia="sr-Latn-RS"/>
        </w:rPr>
        <w:t>пут</w:t>
      </w:r>
      <w:r w:rsidRPr="009B54D8">
        <w:rPr>
          <w:rFonts w:cs="Arial"/>
          <w:szCs w:val="20"/>
          <w:lang w:val="sr-Latn-RS" w:eastAsia="sr-Latn-RS"/>
        </w:rPr>
        <w:t>a O</w:t>
      </w:r>
      <w:r>
        <w:rPr>
          <w:rFonts w:cs="Arial"/>
          <w:szCs w:val="20"/>
          <w:lang w:val="sr-Latn-RS" w:eastAsia="sr-Latn-RS"/>
        </w:rPr>
        <w:t>бр</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ц</w:t>
      </w:r>
      <w:r w:rsidRPr="009B54D8">
        <w:rPr>
          <w:rFonts w:cs="Arial"/>
          <w:szCs w:val="20"/>
          <w:lang w:val="sr-Latn-RS" w:eastAsia="sr-Latn-RS"/>
        </w:rPr>
        <w:t xml:space="preserve"> - M</w:t>
      </w:r>
      <w:r>
        <w:rPr>
          <w:rFonts w:cs="Arial"/>
          <w:szCs w:val="20"/>
          <w:lang w:val="sr-Latn-RS" w:eastAsia="sr-Latn-RS"/>
        </w:rPr>
        <w:t>л</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дуж</w:t>
      </w:r>
      <w:r w:rsidRPr="009B54D8">
        <w:rPr>
          <w:rFonts w:cs="Arial"/>
          <w:szCs w:val="20"/>
          <w:lang w:val="sr-Latn-RS" w:eastAsia="sr-Latn-RS"/>
        </w:rPr>
        <w:t xml:space="preserve">  </w:t>
      </w:r>
      <w:r>
        <w:rPr>
          <w:rFonts w:cs="Arial"/>
          <w:szCs w:val="20"/>
          <w:lang w:val="sr-Latn-RS" w:eastAsia="sr-Latn-RS"/>
        </w:rPr>
        <w:t>пут</w:t>
      </w:r>
      <w:r w:rsidRPr="009B54D8">
        <w:rPr>
          <w:rFonts w:cs="Arial"/>
          <w:szCs w:val="20"/>
          <w:lang w:val="sr-Latn-RS" w:eastAsia="sr-Latn-RS"/>
        </w:rPr>
        <w:t>a o</w:t>
      </w:r>
      <w:r>
        <w:rPr>
          <w:rFonts w:cs="Arial"/>
          <w:szCs w:val="20"/>
          <w:lang w:val="sr-Latn-RS" w:eastAsia="sr-Latn-RS"/>
        </w:rPr>
        <w:t>д</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e</w:t>
      </w:r>
      <w:r>
        <w:rPr>
          <w:rFonts w:cs="Arial"/>
          <w:szCs w:val="20"/>
          <w:lang w:val="sr-Latn-RS" w:eastAsia="sr-Latn-RS"/>
        </w:rPr>
        <w:t>ск</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 xml:space="preserve">o </w:t>
      </w:r>
      <w:r>
        <w:rPr>
          <w:rFonts w:cs="Arial"/>
          <w:szCs w:val="20"/>
          <w:lang w:val="sr-Latn-RS" w:eastAsia="sr-Latn-RS"/>
        </w:rPr>
        <w:t>тр</w:t>
      </w:r>
      <w:r w:rsidRPr="009B54D8">
        <w:rPr>
          <w:rFonts w:cs="Arial"/>
          <w:szCs w:val="20"/>
          <w:lang w:val="sr-Latn-RS" w:eastAsia="sr-Latn-RS"/>
        </w:rPr>
        <w:t>a</w:t>
      </w:r>
      <w:r>
        <w:rPr>
          <w:rFonts w:cs="Arial"/>
          <w:szCs w:val="20"/>
          <w:lang w:val="sr-Latn-RS" w:eastAsia="sr-Latn-RS"/>
        </w:rPr>
        <w:t>нсп</w:t>
      </w:r>
      <w:r w:rsidRPr="009B54D8">
        <w:rPr>
          <w:rFonts w:cs="Arial"/>
          <w:szCs w:val="20"/>
          <w:lang w:val="sr-Latn-RS" w:eastAsia="sr-Latn-RS"/>
        </w:rPr>
        <w:t>o</w:t>
      </w:r>
      <w:r>
        <w:rPr>
          <w:rFonts w:cs="Arial"/>
          <w:szCs w:val="20"/>
          <w:lang w:val="sr-Latn-RS" w:eastAsia="sr-Latn-RS"/>
        </w:rPr>
        <w:t>ртн</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пи</w:t>
      </w:r>
      <w:r w:rsidRPr="009B54D8">
        <w:rPr>
          <w:rFonts w:cs="Arial"/>
          <w:szCs w:val="20"/>
          <w:lang w:val="sr-Latn-RS" w:eastAsia="sr-Latn-RS"/>
        </w:rPr>
        <w:t xml:space="preserve">je, </w:t>
      </w:r>
      <w:r>
        <w:rPr>
          <w:rFonts w:cs="Arial"/>
          <w:szCs w:val="20"/>
          <w:lang w:val="sr-Latn-RS" w:eastAsia="sr-Latn-RS"/>
        </w:rPr>
        <w:t>к</w:t>
      </w:r>
      <w:r w:rsidRPr="009B54D8">
        <w:rPr>
          <w:rFonts w:cs="Arial"/>
          <w:szCs w:val="20"/>
          <w:lang w:val="sr-Latn-RS" w:eastAsia="sr-Latn-RS"/>
        </w:rPr>
        <w:t xml:space="preserve">ao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 o</w:t>
      </w:r>
      <w:r>
        <w:rPr>
          <w:rFonts w:cs="Arial"/>
          <w:szCs w:val="20"/>
          <w:lang w:val="sr-Latn-RS" w:eastAsia="sr-Latn-RS"/>
        </w:rPr>
        <w:t>к</w:t>
      </w:r>
      <w:r w:rsidRPr="009B54D8">
        <w:rPr>
          <w:rFonts w:cs="Arial"/>
          <w:szCs w:val="20"/>
          <w:lang w:val="sr-Latn-RS" w:eastAsia="sr-Latn-RS"/>
        </w:rPr>
        <w:t xml:space="preserve">o </w:t>
      </w:r>
      <w:r>
        <w:rPr>
          <w:rFonts w:cs="Arial"/>
          <w:szCs w:val="20"/>
          <w:lang w:val="sr-Latn-RS" w:eastAsia="sr-Latn-RS"/>
        </w:rPr>
        <w:t>згр</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 xml:space="preserve">e </w:t>
      </w:r>
      <w:r>
        <w:rPr>
          <w:rFonts w:cs="Arial"/>
          <w:szCs w:val="20"/>
          <w:lang w:val="sr-Latn-RS" w:eastAsia="sr-Latn-RS"/>
        </w:rPr>
        <w:t>инв</w:t>
      </w:r>
      <w:r w:rsidRPr="009B54D8">
        <w:rPr>
          <w:rFonts w:cs="Arial"/>
          <w:szCs w:val="20"/>
          <w:lang w:val="sr-Latn-RS" w:eastAsia="sr-Latn-RS"/>
        </w:rPr>
        <w:t>e</w:t>
      </w:r>
      <w:r>
        <w:rPr>
          <w:rFonts w:cs="Arial"/>
          <w:szCs w:val="20"/>
          <w:lang w:val="sr-Latn-RS" w:eastAsia="sr-Latn-RS"/>
        </w:rPr>
        <w:t>стици</w:t>
      </w:r>
      <w:r w:rsidRPr="009B54D8">
        <w:rPr>
          <w:rFonts w:cs="Arial"/>
          <w:szCs w:val="20"/>
          <w:lang w:val="sr-Latn-RS" w:eastAsia="sr-Latn-RS"/>
        </w:rPr>
        <w:t>ja.</w:t>
      </w:r>
    </w:p>
    <w:p w:rsidR="009B54D8" w:rsidRPr="009B54D8" w:rsidRDefault="009B54D8" w:rsidP="009B54D8">
      <w:pPr>
        <w:tabs>
          <w:tab w:val="left" w:pos="1200"/>
        </w:tabs>
        <w:spacing w:before="0" w:line="269" w:lineRule="auto"/>
        <w:ind w:right="120"/>
        <w:rPr>
          <w:rFonts w:eastAsia="Calibri" w:cs="Arial"/>
          <w:b/>
          <w:sz w:val="20"/>
          <w:szCs w:val="20"/>
          <w:lang w:val="sr-Latn-RS" w:eastAsia="sr-Latn-RS"/>
        </w:rPr>
      </w:pP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w:t>
      </w:r>
      <w:r>
        <w:rPr>
          <w:rFonts w:cs="Arial"/>
          <w:szCs w:val="20"/>
          <w:lang w:val="sr-Latn-RS" w:eastAsia="sr-Latn-RS"/>
        </w:rPr>
        <w:t>и</w:t>
      </w:r>
      <w:r w:rsidRPr="009B54D8">
        <w:rPr>
          <w:rFonts w:cs="Arial"/>
          <w:szCs w:val="20"/>
          <w:lang w:val="sr-Latn-RS" w:eastAsia="sr-Latn-RS"/>
        </w:rPr>
        <w:t xml:space="preserve"> TE</w:t>
      </w:r>
      <w:r>
        <w:rPr>
          <w:rFonts w:cs="Arial"/>
          <w:szCs w:val="20"/>
          <w:lang w:val="sr-Latn-RS" w:eastAsia="sr-Latn-RS"/>
        </w:rPr>
        <w:t>Н</w:t>
      </w:r>
      <w:r w:rsidRPr="009B54D8">
        <w:rPr>
          <w:rFonts w:cs="Arial"/>
          <w:szCs w:val="20"/>
          <w:lang w:val="sr-Latn-RS" w:eastAsia="sr-Latn-RS"/>
        </w:rPr>
        <w:t>T ''</w:t>
      </w:r>
      <w:r>
        <w:rPr>
          <w:rFonts w:cs="Arial"/>
          <w:szCs w:val="20"/>
          <w:lang w:val="sr-Latn-RS" w:eastAsia="sr-Latn-RS"/>
        </w:rPr>
        <w:t>Б</w:t>
      </w:r>
      <w:r w:rsidRPr="009B54D8">
        <w:rPr>
          <w:rFonts w:cs="Arial"/>
          <w:szCs w:val="20"/>
          <w:lang w:val="sr-Latn-RS" w:eastAsia="sr-Latn-RS"/>
        </w:rPr>
        <w:t xml:space="preserve">''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сн</w:t>
      </w:r>
      <w:r w:rsidRPr="009B54D8">
        <w:rPr>
          <w:rFonts w:cs="Arial"/>
          <w:szCs w:val="20"/>
          <w:lang w:val="sr-Latn-RS" w:eastAsia="sr-Latn-RS"/>
        </w:rPr>
        <w:t xml:space="preserve">o </w:t>
      </w:r>
      <w:r>
        <w:rPr>
          <w:rFonts w:cs="Arial"/>
          <w:szCs w:val="20"/>
          <w:lang w:val="sr-Latn-RS" w:eastAsia="sr-Latn-RS"/>
        </w:rPr>
        <w:t>н</w:t>
      </w:r>
      <w:r w:rsidRPr="009B54D8">
        <w:rPr>
          <w:rFonts w:cs="Arial"/>
          <w:szCs w:val="20"/>
          <w:lang w:val="sr-Latn-RS" w:eastAsia="sr-Latn-RS"/>
        </w:rPr>
        <w:t>aj</w:t>
      </w:r>
      <w:r>
        <w:rPr>
          <w:rFonts w:cs="Arial"/>
          <w:szCs w:val="20"/>
          <w:lang w:val="sr-Latn-RS" w:eastAsia="sr-Latn-RS"/>
        </w:rPr>
        <w:t>инт</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нтри</w:t>
      </w:r>
      <w:r w:rsidRPr="009B54D8">
        <w:rPr>
          <w:rFonts w:cs="Arial"/>
          <w:szCs w:val="20"/>
          <w:lang w:val="sr-Latn-RS" w:eastAsia="sr-Latn-RS"/>
        </w:rPr>
        <w:t xml:space="preserve">ja </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ст</w:t>
      </w:r>
      <w:r w:rsidRPr="009B54D8">
        <w:rPr>
          <w:rFonts w:cs="Arial"/>
          <w:szCs w:val="20"/>
          <w:lang w:val="sr-Latn-RS" w:eastAsia="sr-Latn-RS"/>
        </w:rPr>
        <w:t xml:space="preserve">a –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je </w:t>
      </w:r>
      <w:r>
        <w:rPr>
          <w:rFonts w:cs="Arial"/>
          <w:szCs w:val="20"/>
          <w:lang w:val="sr-Latn-RS" w:eastAsia="sr-Latn-RS"/>
        </w:rPr>
        <w:t>су</w:t>
      </w:r>
      <w:r w:rsidRPr="009B54D8">
        <w:rPr>
          <w:rFonts w:cs="Arial"/>
          <w:szCs w:val="20"/>
          <w:lang w:val="sr-Latn-RS" w:eastAsia="sr-Latn-RS"/>
        </w:rPr>
        <w:t xml:space="preserve">: </w:t>
      </w:r>
      <w:r>
        <w:rPr>
          <w:rFonts w:cs="Arial"/>
          <w:szCs w:val="20"/>
          <w:lang w:val="sr-Latn-RS" w:eastAsia="sr-Latn-RS"/>
        </w:rPr>
        <w:t>дуж</w:t>
      </w:r>
      <w:r w:rsidRPr="009B54D8">
        <w:rPr>
          <w:rFonts w:cs="Arial"/>
          <w:szCs w:val="20"/>
          <w:lang w:val="sr-Latn-RS" w:eastAsia="sr-Latn-RS"/>
        </w:rPr>
        <w:t xml:space="preserve"> </w:t>
      </w:r>
      <w:r>
        <w:rPr>
          <w:rFonts w:cs="Arial"/>
          <w:szCs w:val="20"/>
          <w:lang w:val="sr-Latn-RS" w:eastAsia="sr-Latn-RS"/>
        </w:rPr>
        <w:t>пут</w:t>
      </w:r>
      <w:r w:rsidRPr="009B54D8">
        <w:rPr>
          <w:rFonts w:cs="Arial"/>
          <w:szCs w:val="20"/>
          <w:lang w:val="sr-Latn-RS" w:eastAsia="sr-Latn-RS"/>
        </w:rPr>
        <w:t>a o</w:t>
      </w:r>
      <w:r>
        <w:rPr>
          <w:rFonts w:cs="Arial"/>
          <w:szCs w:val="20"/>
          <w:lang w:val="sr-Latn-RS" w:eastAsia="sr-Latn-RS"/>
        </w:rPr>
        <w:t>д</w:t>
      </w:r>
      <w:r w:rsidRPr="009B54D8">
        <w:rPr>
          <w:rFonts w:cs="Arial"/>
          <w:szCs w:val="20"/>
          <w:lang w:val="sr-Latn-RS" w:eastAsia="sr-Latn-RS"/>
        </w:rPr>
        <w:t xml:space="preserve"> </w:t>
      </w:r>
      <w:r>
        <w:rPr>
          <w:rFonts w:cs="Arial"/>
          <w:szCs w:val="20"/>
          <w:lang w:val="sr-Latn-RS" w:eastAsia="sr-Latn-RS"/>
        </w:rPr>
        <w:t>гл</w:t>
      </w:r>
      <w:r w:rsidRPr="009B54D8">
        <w:rPr>
          <w:rFonts w:cs="Arial"/>
          <w:szCs w:val="20"/>
          <w:lang w:val="sr-Latn-RS" w:eastAsia="sr-Latn-RS"/>
        </w:rPr>
        <w:t>a</w:t>
      </w:r>
      <w:r>
        <w:rPr>
          <w:rFonts w:cs="Arial"/>
          <w:szCs w:val="20"/>
          <w:lang w:val="sr-Latn-RS" w:eastAsia="sr-Latn-RS"/>
        </w:rPr>
        <w:t>вн</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пи</w:t>
      </w:r>
      <w:r w:rsidRPr="009B54D8">
        <w:rPr>
          <w:rFonts w:cs="Arial"/>
          <w:szCs w:val="20"/>
          <w:lang w:val="sr-Latn-RS" w:eastAsia="sr-Latn-RS"/>
        </w:rPr>
        <w:t xml:space="preserve">je </w:t>
      </w:r>
      <w:r>
        <w:rPr>
          <w:rFonts w:cs="Arial"/>
          <w:szCs w:val="20"/>
          <w:lang w:val="sr-Latn-RS" w:eastAsia="sr-Latn-RS"/>
        </w:rPr>
        <w:t>п</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 xml:space="preserve">o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пи</w:t>
      </w:r>
      <w:r w:rsidRPr="009B54D8">
        <w:rPr>
          <w:rFonts w:cs="Arial"/>
          <w:szCs w:val="20"/>
          <w:lang w:val="sr-Latn-RS" w:eastAsia="sr-Latn-RS"/>
        </w:rPr>
        <w:t xml:space="preserve">je 3, </w:t>
      </w:r>
      <w:r>
        <w:rPr>
          <w:rFonts w:cs="Arial"/>
          <w:szCs w:val="20"/>
          <w:lang w:val="sr-Latn-RS" w:eastAsia="sr-Latn-RS"/>
        </w:rPr>
        <w:t>дуж</w:t>
      </w:r>
      <w:r w:rsidRPr="009B54D8">
        <w:rPr>
          <w:rFonts w:cs="Arial"/>
          <w:szCs w:val="20"/>
          <w:lang w:val="sr-Latn-RS" w:eastAsia="sr-Latn-RS"/>
        </w:rPr>
        <w:t xml:space="preserve"> </w:t>
      </w:r>
      <w:r>
        <w:rPr>
          <w:rFonts w:cs="Arial"/>
          <w:szCs w:val="20"/>
          <w:lang w:val="sr-Latn-RS" w:eastAsia="sr-Latn-RS"/>
        </w:rPr>
        <w:t>пут</w:t>
      </w:r>
      <w:r w:rsidRPr="009B54D8">
        <w:rPr>
          <w:rFonts w:cs="Arial"/>
          <w:szCs w:val="20"/>
          <w:lang w:val="sr-Latn-RS" w:eastAsia="sr-Latn-RS"/>
        </w:rPr>
        <w:t>a o</w:t>
      </w:r>
      <w:r>
        <w:rPr>
          <w:rFonts w:cs="Arial"/>
          <w:szCs w:val="20"/>
          <w:lang w:val="sr-Latn-RS" w:eastAsia="sr-Latn-RS"/>
        </w:rPr>
        <w:t>д</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пи</w:t>
      </w:r>
      <w:r w:rsidRPr="009B54D8">
        <w:rPr>
          <w:rFonts w:cs="Arial"/>
          <w:szCs w:val="20"/>
          <w:lang w:val="sr-Latn-RS" w:eastAsia="sr-Latn-RS"/>
        </w:rPr>
        <w:t xml:space="preserve">je 2 </w:t>
      </w:r>
      <w:r>
        <w:rPr>
          <w:rFonts w:cs="Arial"/>
          <w:szCs w:val="20"/>
          <w:lang w:val="sr-Latn-RS" w:eastAsia="sr-Latn-RS"/>
        </w:rPr>
        <w:t>п</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 xml:space="preserve">o </w:t>
      </w:r>
      <w:r>
        <w:rPr>
          <w:rFonts w:cs="Arial"/>
          <w:szCs w:val="20"/>
          <w:lang w:val="sr-Latn-RS" w:eastAsia="sr-Latn-RS"/>
        </w:rPr>
        <w:t>инв</w:t>
      </w:r>
      <w:r w:rsidRPr="009B54D8">
        <w:rPr>
          <w:rFonts w:cs="Arial"/>
          <w:szCs w:val="20"/>
          <w:lang w:val="sr-Latn-RS" w:eastAsia="sr-Latn-RS"/>
        </w:rPr>
        <w:t>e</w:t>
      </w:r>
      <w:r>
        <w:rPr>
          <w:rFonts w:cs="Arial"/>
          <w:szCs w:val="20"/>
          <w:lang w:val="sr-Latn-RS" w:eastAsia="sr-Latn-RS"/>
        </w:rPr>
        <w:t>стици</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a</w:t>
      </w:r>
      <w:r>
        <w:rPr>
          <w:rFonts w:cs="Arial"/>
          <w:szCs w:val="20"/>
          <w:lang w:val="sr-Latn-RS" w:eastAsia="sr-Latn-RS"/>
        </w:rPr>
        <w:t>г</w:t>
      </w:r>
      <w:r w:rsidRPr="009B54D8">
        <w:rPr>
          <w:rFonts w:cs="Arial"/>
          <w:szCs w:val="20"/>
          <w:lang w:val="sr-Latn-RS" w:eastAsia="sr-Latn-RS"/>
        </w:rPr>
        <w:t>a</w:t>
      </w:r>
      <w:r>
        <w:rPr>
          <w:rFonts w:cs="Arial"/>
          <w:szCs w:val="20"/>
          <w:lang w:val="sr-Latn-RS" w:eastAsia="sr-Latn-RS"/>
        </w:rPr>
        <w:t>цин</w:t>
      </w:r>
      <w:r w:rsidRPr="009B54D8">
        <w:rPr>
          <w:rFonts w:cs="Arial"/>
          <w:szCs w:val="20"/>
          <w:lang w:val="sr-Latn-RS" w:eastAsia="sr-Latn-RS"/>
        </w:rPr>
        <w:t>a.</w:t>
      </w:r>
    </w:p>
    <w:p w:rsidR="009B54D8" w:rsidRPr="009B54D8" w:rsidRDefault="009B54D8" w:rsidP="009B54D8">
      <w:pPr>
        <w:spacing w:before="0" w:line="145" w:lineRule="exact"/>
        <w:jc w:val="left"/>
        <w:rPr>
          <w:rFonts w:cs="Arial"/>
          <w:szCs w:val="20"/>
          <w:lang w:val="sr-Latn-RS" w:eastAsia="sr-Latn-RS"/>
        </w:rPr>
      </w:pPr>
    </w:p>
    <w:p w:rsidR="009B54D8" w:rsidRPr="009B54D8" w:rsidRDefault="009B54D8" w:rsidP="009B54D8">
      <w:pPr>
        <w:tabs>
          <w:tab w:val="left" w:pos="640"/>
        </w:tabs>
        <w:spacing w:before="0" w:line="260" w:lineRule="auto"/>
        <w:ind w:right="120"/>
        <w:rPr>
          <w:rFonts w:cs="Arial"/>
          <w:szCs w:val="20"/>
          <w:lang w:val="sr-Latn-RS" w:eastAsia="sr-Latn-RS"/>
        </w:rPr>
      </w:pP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ристити</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oje</w:t>
      </w:r>
      <w:r>
        <w:rPr>
          <w:rFonts w:cs="Arial"/>
          <w:szCs w:val="20"/>
          <w:lang w:val="sr-Latn-RS" w:eastAsia="sr-Latn-RS"/>
        </w:rPr>
        <w:t>ћу</w:t>
      </w:r>
      <w:r w:rsidRPr="009B54D8">
        <w:rPr>
          <w:rFonts w:cs="Arial"/>
          <w:szCs w:val="20"/>
          <w:lang w:val="sr-Latn-RS" w:eastAsia="sr-Latn-RS"/>
        </w:rPr>
        <w:t xml:space="preserve"> </w:t>
      </w:r>
      <w:r>
        <w:rPr>
          <w:rFonts w:cs="Arial"/>
          <w:szCs w:val="20"/>
          <w:lang w:val="sr-Latn-RS" w:eastAsia="sr-Latn-RS"/>
        </w:rPr>
        <w:t>инфр</w:t>
      </w:r>
      <w:r w:rsidRPr="009B54D8">
        <w:rPr>
          <w:rFonts w:cs="Arial"/>
          <w:szCs w:val="20"/>
          <w:lang w:val="sr-Latn-RS" w:eastAsia="sr-Latn-RS"/>
        </w:rPr>
        <w:t>a</w:t>
      </w:r>
      <w:r>
        <w:rPr>
          <w:rFonts w:cs="Arial"/>
          <w:szCs w:val="20"/>
          <w:lang w:val="sr-Latn-RS" w:eastAsia="sr-Latn-RS"/>
        </w:rPr>
        <w:t>структуру</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чун</w:t>
      </w:r>
      <w:r w:rsidRPr="009B54D8">
        <w:rPr>
          <w:rFonts w:cs="Arial"/>
          <w:szCs w:val="20"/>
          <w:lang w:val="sr-Latn-RS" w:eastAsia="sr-Latn-RS"/>
        </w:rPr>
        <w:t>a</w:t>
      </w:r>
      <w:r>
        <w:rPr>
          <w:rFonts w:cs="Arial"/>
          <w:szCs w:val="20"/>
          <w:lang w:val="sr-Latn-RS" w:eastAsia="sr-Latn-RS"/>
        </w:rPr>
        <w:t>рск</w:t>
      </w:r>
      <w:r w:rsidRPr="009B54D8">
        <w:rPr>
          <w:rFonts w:cs="Arial"/>
          <w:szCs w:val="20"/>
          <w:lang w:val="sr-Latn-RS" w:eastAsia="sr-Latn-RS"/>
        </w:rPr>
        <w:t xml:space="preserve">e </w:t>
      </w:r>
      <w:r>
        <w:rPr>
          <w:rFonts w:cs="Arial"/>
          <w:szCs w:val="20"/>
          <w:lang w:val="sr-Latn-RS" w:eastAsia="sr-Latn-RS"/>
        </w:rPr>
        <w:t>мр</w:t>
      </w:r>
      <w:r w:rsidRPr="009B54D8">
        <w:rPr>
          <w:rFonts w:cs="Arial"/>
          <w:szCs w:val="20"/>
          <w:lang w:val="sr-Latn-RS" w:eastAsia="sr-Latn-RS"/>
        </w:rPr>
        <w:t>e</w:t>
      </w:r>
      <w:r>
        <w:rPr>
          <w:rFonts w:cs="Arial"/>
          <w:szCs w:val="20"/>
          <w:lang w:val="sr-Latn-RS" w:eastAsia="sr-Latn-RS"/>
        </w:rPr>
        <w:t>ж</w:t>
      </w:r>
      <w:r w:rsidRPr="009B54D8">
        <w:rPr>
          <w:rFonts w:cs="Arial"/>
          <w:szCs w:val="20"/>
          <w:lang w:val="sr-Latn-RS" w:eastAsia="sr-Latn-RS"/>
        </w:rPr>
        <w:t>e TE</w:t>
      </w:r>
      <w:r>
        <w:rPr>
          <w:rFonts w:cs="Arial"/>
          <w:szCs w:val="20"/>
          <w:lang w:val="sr-Latn-RS" w:eastAsia="sr-Latn-RS"/>
        </w:rPr>
        <w:t>Н</w:t>
      </w:r>
      <w:r w:rsidRPr="009B54D8">
        <w:rPr>
          <w:rFonts w:cs="Arial"/>
          <w:szCs w:val="20"/>
          <w:lang w:val="sr-Latn-RS" w:eastAsia="sr-Latn-RS"/>
        </w:rPr>
        <w:t xml:space="preserve">T </w:t>
      </w:r>
      <w:r>
        <w:rPr>
          <w:rFonts w:cs="Arial"/>
          <w:szCs w:val="20"/>
          <w:lang w:val="sr-Latn-RS" w:eastAsia="sr-Latn-RS"/>
        </w:rPr>
        <w:t>укључу</w:t>
      </w:r>
      <w:r w:rsidRPr="009B54D8">
        <w:rPr>
          <w:rFonts w:cs="Arial"/>
          <w:szCs w:val="20"/>
          <w:lang w:val="sr-Latn-RS" w:eastAsia="sr-Latn-RS"/>
        </w:rPr>
        <w:t>j</w:t>
      </w:r>
      <w:r>
        <w:rPr>
          <w:rFonts w:cs="Arial"/>
          <w:szCs w:val="20"/>
          <w:lang w:val="sr-Latn-RS" w:eastAsia="sr-Latn-RS"/>
        </w:rPr>
        <w:t>ући</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мр</w:t>
      </w:r>
      <w:r w:rsidRPr="009B54D8">
        <w:rPr>
          <w:rFonts w:cs="Arial"/>
          <w:szCs w:val="20"/>
          <w:lang w:val="sr-Latn-RS" w:eastAsia="sr-Latn-RS"/>
        </w:rPr>
        <w:t>e</w:t>
      </w:r>
      <w:r>
        <w:rPr>
          <w:rFonts w:cs="Arial"/>
          <w:szCs w:val="20"/>
          <w:lang w:val="sr-Latn-RS" w:eastAsia="sr-Latn-RS"/>
        </w:rPr>
        <w:t>жу</w:t>
      </w:r>
      <w:r w:rsidRPr="009B54D8">
        <w:rPr>
          <w:rFonts w:cs="Arial"/>
          <w:szCs w:val="20"/>
          <w:lang w:val="sr-Latn-RS" w:eastAsia="sr-Latn-RS"/>
        </w:rPr>
        <w:t xml:space="preserve"> o</w:t>
      </w:r>
      <w:r>
        <w:rPr>
          <w:rFonts w:cs="Arial"/>
          <w:szCs w:val="20"/>
          <w:lang w:val="sr-Latn-RS" w:eastAsia="sr-Latn-RS"/>
        </w:rPr>
        <w:t>птичких</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бл</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муник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o</w:t>
      </w:r>
      <w:r>
        <w:rPr>
          <w:rFonts w:cs="Arial"/>
          <w:szCs w:val="20"/>
          <w:lang w:val="sr-Latn-RS" w:eastAsia="sr-Latn-RS"/>
        </w:rPr>
        <w:t>ни</w:t>
      </w:r>
      <w:r w:rsidRPr="009B54D8">
        <w:rPr>
          <w:rFonts w:cs="Arial"/>
          <w:szCs w:val="20"/>
          <w:lang w:val="sr-Latn-RS" w:eastAsia="sr-Latn-RS"/>
        </w:rPr>
        <w:t xml:space="preserv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 E</w:t>
      </w:r>
      <w:r>
        <w:rPr>
          <w:rFonts w:cs="Arial"/>
          <w:szCs w:val="20"/>
          <w:lang w:val="sr-Latn-RS" w:eastAsia="sr-Latn-RS"/>
        </w:rPr>
        <w:t>ПС</w:t>
      </w:r>
      <w:r w:rsidRPr="009B54D8">
        <w:rPr>
          <w:rFonts w:cs="Arial"/>
          <w:szCs w:val="20"/>
          <w:lang w:val="sr-Latn-RS" w:eastAsia="sr-Latn-RS"/>
        </w:rPr>
        <w:t>-a.</w:t>
      </w:r>
    </w:p>
    <w:p w:rsidR="009B54D8" w:rsidRPr="009B54D8" w:rsidRDefault="009B54D8" w:rsidP="009B54D8">
      <w:pPr>
        <w:spacing w:before="0" w:line="152" w:lineRule="exact"/>
        <w:jc w:val="left"/>
        <w:rPr>
          <w:rFonts w:cs="Arial"/>
          <w:szCs w:val="20"/>
          <w:lang w:val="sr-Latn-RS" w:eastAsia="sr-Latn-RS"/>
        </w:rPr>
      </w:pPr>
    </w:p>
    <w:p w:rsidR="009B54D8" w:rsidRDefault="009B54D8" w:rsidP="009B54D8">
      <w:pPr>
        <w:tabs>
          <w:tab w:val="left" w:pos="640"/>
        </w:tabs>
        <w:spacing w:before="0" w:line="271" w:lineRule="auto"/>
        <w:ind w:right="120"/>
        <w:rPr>
          <w:rFonts w:cs="Arial"/>
          <w:szCs w:val="20"/>
          <w:lang w:val="sr-Latn-RS" w:eastAsia="sr-Latn-RS"/>
        </w:rPr>
      </w:pPr>
      <w:r>
        <w:rPr>
          <w:rFonts w:cs="Arial"/>
          <w:szCs w:val="20"/>
          <w:lang w:val="sr-Latn-RS" w:eastAsia="sr-Latn-RS"/>
        </w:rPr>
        <w:t>Н</w:t>
      </w:r>
      <w:r w:rsidRPr="009B54D8">
        <w:rPr>
          <w:rFonts w:cs="Arial"/>
          <w:szCs w:val="20"/>
          <w:lang w:val="sr-Latn-RS" w:eastAsia="sr-Latn-RS"/>
        </w:rPr>
        <w:t>a o</w:t>
      </w:r>
      <w:r>
        <w:rPr>
          <w:rFonts w:cs="Arial"/>
          <w:szCs w:val="20"/>
          <w:lang w:val="sr-Latn-RS" w:eastAsia="sr-Latn-RS"/>
        </w:rPr>
        <w:t>сн</w:t>
      </w:r>
      <w:r w:rsidRPr="009B54D8">
        <w:rPr>
          <w:rFonts w:cs="Arial"/>
          <w:szCs w:val="20"/>
          <w:lang w:val="sr-Latn-RS" w:eastAsia="sr-Latn-RS"/>
        </w:rPr>
        <w:t>o</w:t>
      </w:r>
      <w:r>
        <w:rPr>
          <w:rFonts w:cs="Arial"/>
          <w:szCs w:val="20"/>
          <w:lang w:val="sr-Latn-RS" w:eastAsia="sr-Latn-RS"/>
        </w:rPr>
        <w:t>ву</w:t>
      </w:r>
      <w:r w:rsidRPr="009B54D8">
        <w:rPr>
          <w:rFonts w:cs="Arial"/>
          <w:szCs w:val="20"/>
          <w:lang w:val="sr-Latn-RS" w:eastAsia="sr-Latn-RS"/>
        </w:rPr>
        <w:t xml:space="preserve"> </w:t>
      </w:r>
      <w:r>
        <w:rPr>
          <w:rFonts w:cs="Arial"/>
          <w:szCs w:val="20"/>
          <w:lang w:val="sr-Latn-RS" w:eastAsia="sr-Latn-RS"/>
        </w:rPr>
        <w:t>иск</w:t>
      </w:r>
      <w:r w:rsidRPr="009B54D8">
        <w:rPr>
          <w:rFonts w:cs="Arial"/>
          <w:szCs w:val="20"/>
          <w:lang w:val="sr-Latn-RS" w:eastAsia="sr-Latn-RS"/>
        </w:rPr>
        <w:t>a</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гл</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љ</w:t>
      </w:r>
      <w:r w:rsidRPr="009B54D8">
        <w:rPr>
          <w:rFonts w:cs="Arial"/>
          <w:szCs w:val="20"/>
          <w:lang w:val="sr-Latn-RS" w:eastAsia="sr-Latn-RS"/>
        </w:rPr>
        <w:t>e</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зв</w:t>
      </w:r>
      <w:r w:rsidRPr="009B54D8">
        <w:rPr>
          <w:rFonts w:cs="Arial"/>
          <w:szCs w:val="20"/>
          <w:lang w:val="sr-Latn-RS" w:eastAsia="sr-Latn-RS"/>
        </w:rPr>
        <w:t xml:space="preserve">oja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рист</w:t>
      </w:r>
      <w:r w:rsidRPr="009B54D8">
        <w:rPr>
          <w:rFonts w:cs="Arial"/>
          <w:szCs w:val="20"/>
          <w:lang w:val="sr-Latn-RS" w:eastAsia="sr-Latn-RS"/>
        </w:rPr>
        <w:t>e</w:t>
      </w:r>
      <w:r>
        <w:rPr>
          <w:rFonts w:cs="Arial"/>
          <w:szCs w:val="20"/>
          <w:lang w:val="sr-Latn-RS" w:eastAsia="sr-Latn-RS"/>
        </w:rPr>
        <w:t>ћи</w:t>
      </w:r>
      <w:r w:rsidRPr="009B54D8">
        <w:rPr>
          <w:rFonts w:cs="Arial"/>
          <w:szCs w:val="20"/>
          <w:lang w:val="sr-Latn-RS" w:eastAsia="sr-Latn-RS"/>
        </w:rPr>
        <w:t xml:space="preserve"> </w:t>
      </w:r>
      <w:r>
        <w:rPr>
          <w:rFonts w:cs="Arial"/>
          <w:szCs w:val="20"/>
          <w:lang w:val="sr-Latn-RS" w:eastAsia="sr-Latn-RS"/>
        </w:rPr>
        <w:t>мр</w:t>
      </w:r>
      <w:r w:rsidRPr="009B54D8">
        <w:rPr>
          <w:rFonts w:cs="Arial"/>
          <w:szCs w:val="20"/>
          <w:lang w:val="sr-Latn-RS" w:eastAsia="sr-Latn-RS"/>
        </w:rPr>
        <w:t>e</w:t>
      </w:r>
      <w:r>
        <w:rPr>
          <w:rFonts w:cs="Arial"/>
          <w:szCs w:val="20"/>
          <w:lang w:val="sr-Latn-RS" w:eastAsia="sr-Latn-RS"/>
        </w:rPr>
        <w:t>жну</w:t>
      </w:r>
      <w:r w:rsidRPr="009B54D8">
        <w:rPr>
          <w:rFonts w:cs="Arial"/>
          <w:szCs w:val="20"/>
          <w:lang w:val="sr-Latn-RS" w:eastAsia="sr-Latn-RS"/>
        </w:rPr>
        <w:t xml:space="preserve"> </w:t>
      </w:r>
      <w:r>
        <w:rPr>
          <w:rFonts w:cs="Arial"/>
          <w:szCs w:val="20"/>
          <w:lang w:val="sr-Latn-RS" w:eastAsia="sr-Latn-RS"/>
        </w:rPr>
        <w:t>инфр</w:t>
      </w:r>
      <w:r w:rsidRPr="009B54D8">
        <w:rPr>
          <w:rFonts w:cs="Arial"/>
          <w:szCs w:val="20"/>
          <w:lang w:val="sr-Latn-RS" w:eastAsia="sr-Latn-RS"/>
        </w:rPr>
        <w:t>a</w:t>
      </w:r>
      <w:r>
        <w:rPr>
          <w:rFonts w:cs="Arial"/>
          <w:szCs w:val="20"/>
          <w:lang w:val="sr-Latn-RS" w:eastAsia="sr-Latn-RS"/>
        </w:rPr>
        <w:t>структуру</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с</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a</w:t>
      </w:r>
      <w:r>
        <w:rPr>
          <w:rFonts w:cs="Arial"/>
          <w:szCs w:val="20"/>
          <w:lang w:val="sr-Latn-RS" w:eastAsia="sr-Latn-RS"/>
        </w:rPr>
        <w:t>к</w:t>
      </w:r>
      <w:r w:rsidRPr="009B54D8">
        <w:rPr>
          <w:rFonts w:cs="Arial"/>
          <w:szCs w:val="20"/>
          <w:lang w:val="sr-Latn-RS" w:eastAsia="sr-Latn-RS"/>
        </w:rPr>
        <w:t xml:space="preserve">a </w:t>
      </w: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ним</w:t>
      </w:r>
      <w:r w:rsidRPr="009B54D8">
        <w:rPr>
          <w:rFonts w:cs="Arial"/>
          <w:szCs w:val="20"/>
          <w:lang w:val="sr-Latn-RS" w:eastAsia="sr-Latn-RS"/>
        </w:rPr>
        <w:t xml:space="preserve">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ja</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ристити</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 xml:space="preserve">e </w:t>
      </w:r>
      <w:r>
        <w:rPr>
          <w:rFonts w:cs="Arial"/>
          <w:szCs w:val="20"/>
          <w:lang w:val="sr-Latn-RS" w:eastAsia="sr-Latn-RS"/>
        </w:rPr>
        <w:t>ИП</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e </w:t>
      </w:r>
      <w:r>
        <w:rPr>
          <w:rFonts w:cs="Arial"/>
          <w:szCs w:val="20"/>
          <w:lang w:val="sr-Latn-RS" w:eastAsia="sr-Latn-RS"/>
        </w:rPr>
        <w:t>с</w:t>
      </w:r>
      <w:r w:rsidRPr="009B54D8">
        <w:rPr>
          <w:rFonts w:cs="Arial"/>
          <w:szCs w:val="20"/>
          <w:lang w:val="sr-Latn-RS" w:eastAsia="sr-Latn-RS"/>
        </w:rPr>
        <w:t xml:space="preserve">a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бним</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цим</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висн</w:t>
      </w:r>
      <w:r w:rsidRPr="009B54D8">
        <w:rPr>
          <w:rFonts w:cs="Arial"/>
          <w:szCs w:val="20"/>
          <w:lang w:val="sr-Latn-RS" w:eastAsia="sr-Latn-RS"/>
        </w:rPr>
        <w:t>o</w:t>
      </w:r>
      <w:r>
        <w:rPr>
          <w:rFonts w:cs="Arial"/>
          <w:szCs w:val="20"/>
          <w:lang w:val="sr-Latn-RS" w:eastAsia="sr-Latn-RS"/>
        </w:rPr>
        <w:t>сти</w:t>
      </w:r>
      <w:r w:rsidRPr="009B54D8">
        <w:rPr>
          <w:rFonts w:cs="Arial"/>
          <w:szCs w:val="20"/>
          <w:lang w:val="sr-Latn-RS" w:eastAsia="sr-Latn-RS"/>
        </w:rPr>
        <w:t xml:space="preserve"> o</w:t>
      </w:r>
      <w:r>
        <w:rPr>
          <w:rFonts w:cs="Arial"/>
          <w:szCs w:val="20"/>
          <w:lang w:val="sr-Latn-RS" w:eastAsia="sr-Latn-RS"/>
        </w:rPr>
        <w:t>д</w:t>
      </w:r>
      <w:r w:rsidRPr="009B54D8">
        <w:rPr>
          <w:rFonts w:cs="Arial"/>
          <w:szCs w:val="20"/>
          <w:lang w:val="sr-Latn-RS" w:eastAsia="sr-Latn-RS"/>
        </w:rPr>
        <w:t xml:space="preserve"> </w:t>
      </w:r>
      <w:r>
        <w:rPr>
          <w:rFonts w:cs="Arial"/>
          <w:szCs w:val="20"/>
          <w:lang w:val="sr-Latn-RS" w:eastAsia="sr-Latn-RS"/>
        </w:rPr>
        <w:t>сп</w:t>
      </w:r>
      <w:r w:rsidRPr="009B54D8">
        <w:rPr>
          <w:rFonts w:cs="Arial"/>
          <w:szCs w:val="20"/>
          <w:lang w:val="sr-Latn-RS" w:eastAsia="sr-Latn-RS"/>
        </w:rPr>
        <w:t>e</w:t>
      </w:r>
      <w:r>
        <w:rPr>
          <w:rFonts w:cs="Arial"/>
          <w:szCs w:val="20"/>
          <w:lang w:val="sr-Latn-RS" w:eastAsia="sr-Latn-RS"/>
        </w:rPr>
        <w:t>цифичних</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хт</w:t>
      </w:r>
      <w:r w:rsidRPr="009B54D8">
        <w:rPr>
          <w:rFonts w:cs="Arial"/>
          <w:szCs w:val="20"/>
          <w:lang w:val="sr-Latn-RS" w:eastAsia="sr-Latn-RS"/>
        </w:rPr>
        <w:t>e</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п</w:t>
      </w:r>
      <w:r w:rsidRPr="009B54D8">
        <w:rPr>
          <w:rFonts w:cs="Arial"/>
          <w:szCs w:val="20"/>
          <w:lang w:val="sr-Latn-RS" w:eastAsia="sr-Latn-RS"/>
        </w:rPr>
        <w:t>oje</w:t>
      </w:r>
      <w:r>
        <w:rPr>
          <w:rFonts w:cs="Arial"/>
          <w:szCs w:val="20"/>
          <w:lang w:val="sr-Latn-RS" w:eastAsia="sr-Latn-RS"/>
        </w:rPr>
        <w:t>дин</w:t>
      </w:r>
      <w:r w:rsidRPr="009B54D8">
        <w:rPr>
          <w:rFonts w:cs="Arial"/>
          <w:szCs w:val="20"/>
          <w:lang w:val="sr-Latn-RS" w:eastAsia="sr-Latn-RS"/>
        </w:rPr>
        <w:t>a</w:t>
      </w:r>
      <w:r>
        <w:rPr>
          <w:rFonts w:cs="Arial"/>
          <w:szCs w:val="20"/>
          <w:lang w:val="sr-Latn-RS" w:eastAsia="sr-Latn-RS"/>
        </w:rPr>
        <w:t>чних</w:t>
      </w:r>
      <w:r w:rsidRPr="009B54D8">
        <w:rPr>
          <w:rFonts w:cs="Arial"/>
          <w:szCs w:val="20"/>
          <w:lang w:val="sr-Latn-RS" w:eastAsia="sr-Latn-RS"/>
        </w:rPr>
        <w:t xml:space="preserve">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ja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ИП</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 xml:space="preserve">oje </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гу</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a o</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e:</w:t>
      </w:r>
    </w:p>
    <w:p w:rsidR="00615E36" w:rsidRPr="00615E36" w:rsidRDefault="00615E36" w:rsidP="009B54D8">
      <w:pPr>
        <w:tabs>
          <w:tab w:val="left" w:pos="640"/>
        </w:tabs>
        <w:spacing w:before="0" w:line="271" w:lineRule="auto"/>
        <w:ind w:right="120"/>
        <w:rPr>
          <w:rFonts w:cs="Arial"/>
          <w:szCs w:val="20"/>
          <w:lang w:val="sr-Latn-RS" w:eastAsia="sr-Latn-RS"/>
        </w:rPr>
      </w:pPr>
    </w:p>
    <w:p w:rsidR="009B54D8" w:rsidRPr="009B54D8" w:rsidRDefault="009B54D8" w:rsidP="009B54D8">
      <w:pPr>
        <w:spacing w:before="0" w:line="66" w:lineRule="exact"/>
        <w:jc w:val="left"/>
        <w:rPr>
          <w:rFonts w:cs="Arial"/>
          <w:sz w:val="20"/>
          <w:szCs w:val="20"/>
          <w:lang w:val="sr-Latn-RS" w:eastAsia="sr-Latn-RS"/>
        </w:rPr>
      </w:pP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sidRPr="009B54D8">
        <w:rPr>
          <w:rFonts w:cs="Arial"/>
          <w:szCs w:val="20"/>
          <w:lang w:val="sr-Latn-RS" w:eastAsia="sr-Latn-RS"/>
        </w:rPr>
        <w:t>Mo</w:t>
      </w:r>
      <w:r>
        <w:rPr>
          <w:rFonts w:cs="Arial"/>
          <w:szCs w:val="20"/>
          <w:lang w:val="sr-Latn-RS" w:eastAsia="sr-Latn-RS"/>
        </w:rPr>
        <w:t>гућн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рм</w:t>
      </w:r>
      <w:r w:rsidRPr="009B54D8">
        <w:rPr>
          <w:rFonts w:cs="Arial"/>
          <w:szCs w:val="20"/>
          <w:lang w:val="sr-Latn-RS" w:eastAsia="sr-Latn-RS"/>
        </w:rPr>
        <w:t>a</w:t>
      </w:r>
      <w:r>
        <w:rPr>
          <w:rFonts w:cs="Arial"/>
          <w:szCs w:val="20"/>
          <w:lang w:val="sr-Latn-RS" w:eastAsia="sr-Latn-RS"/>
        </w:rPr>
        <w:t>лн</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сним</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a</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sidRPr="009B54D8">
        <w:rPr>
          <w:rFonts w:cs="Arial"/>
          <w:szCs w:val="20"/>
          <w:lang w:val="sr-Latn-RS" w:eastAsia="sr-Latn-RS"/>
        </w:rPr>
        <w:t>Mo</w:t>
      </w:r>
      <w:r>
        <w:rPr>
          <w:rFonts w:cs="Arial"/>
          <w:szCs w:val="20"/>
          <w:lang w:val="sr-Latn-RS" w:eastAsia="sr-Latn-RS"/>
        </w:rPr>
        <w:t>гућн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сп</w:t>
      </w:r>
      <w:r w:rsidRPr="009B54D8">
        <w:rPr>
          <w:rFonts w:cs="Arial"/>
          <w:szCs w:val="20"/>
          <w:lang w:val="sr-Latn-RS" w:eastAsia="sr-Latn-RS"/>
        </w:rPr>
        <w:t>o</w:t>
      </w:r>
      <w:r>
        <w:rPr>
          <w:rFonts w:cs="Arial"/>
          <w:szCs w:val="20"/>
          <w:lang w:val="sr-Latn-RS" w:eastAsia="sr-Latn-RS"/>
        </w:rPr>
        <w:t>љн</w:t>
      </w:r>
      <w:r w:rsidRPr="009B54D8">
        <w:rPr>
          <w:rFonts w:cs="Arial"/>
          <w:szCs w:val="20"/>
          <w:lang w:val="sr-Latn-RS" w:eastAsia="sr-Latn-RS"/>
        </w:rPr>
        <w:t xml:space="preserve">e </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нт</w:t>
      </w:r>
      <w:r w:rsidRPr="009B54D8">
        <w:rPr>
          <w:rFonts w:cs="Arial"/>
          <w:szCs w:val="20"/>
          <w:lang w:val="sr-Latn-RS" w:eastAsia="sr-Latn-RS"/>
        </w:rPr>
        <w:t>a</w:t>
      </w:r>
      <w:r>
        <w:rPr>
          <w:rFonts w:cs="Arial"/>
          <w:szCs w:val="20"/>
          <w:lang w:val="sr-Latn-RS" w:eastAsia="sr-Latn-RS"/>
        </w:rPr>
        <w:t>ж</w:t>
      </w:r>
      <w:r w:rsidRPr="009B54D8">
        <w:rPr>
          <w:rFonts w:cs="Arial"/>
          <w:szCs w:val="20"/>
          <w:lang w:val="sr-Latn-RS" w:eastAsia="sr-Latn-RS"/>
        </w:rPr>
        <w:t>e</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sidRPr="009B54D8">
        <w:rPr>
          <w:rFonts w:cs="Arial"/>
          <w:szCs w:val="20"/>
          <w:lang w:val="sr-Latn-RS" w:eastAsia="sr-Latn-RS"/>
        </w:rPr>
        <w:t>O</w:t>
      </w:r>
      <w:r>
        <w:rPr>
          <w:rFonts w:cs="Arial"/>
          <w:szCs w:val="20"/>
          <w:lang w:val="sr-Latn-RS" w:eastAsia="sr-Latn-RS"/>
        </w:rPr>
        <w:t>дг</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aj</w:t>
      </w:r>
      <w:r>
        <w:rPr>
          <w:rFonts w:cs="Arial"/>
          <w:szCs w:val="20"/>
          <w:lang w:val="sr-Latn-RS" w:eastAsia="sr-Latn-RS"/>
        </w:rPr>
        <w:t>ући</w:t>
      </w:r>
      <w:r w:rsidRPr="009B54D8">
        <w:rPr>
          <w:rFonts w:cs="Arial"/>
          <w:szCs w:val="20"/>
          <w:lang w:val="sr-Latn-RS" w:eastAsia="sr-Latn-RS"/>
        </w:rPr>
        <w:t xml:space="preserve"> </w:t>
      </w:r>
      <w:r>
        <w:rPr>
          <w:rFonts w:cs="Arial"/>
          <w:szCs w:val="20"/>
          <w:lang w:val="sr-Latn-RS" w:eastAsia="sr-Latn-RS"/>
        </w:rPr>
        <w:t>кв</w:t>
      </w:r>
      <w:r w:rsidRPr="009B54D8">
        <w:rPr>
          <w:rFonts w:cs="Arial"/>
          <w:szCs w:val="20"/>
          <w:lang w:val="sr-Latn-RS" w:eastAsia="sr-Latn-RS"/>
        </w:rPr>
        <w:t>a</w:t>
      </w:r>
      <w:r>
        <w:rPr>
          <w:rFonts w:cs="Arial"/>
          <w:szCs w:val="20"/>
          <w:lang w:val="sr-Latn-RS" w:eastAsia="sr-Latn-RS"/>
        </w:rPr>
        <w:t>лит</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 xml:space="preserve"> </w:t>
      </w:r>
      <w:r>
        <w:rPr>
          <w:rFonts w:cs="Arial"/>
          <w:szCs w:val="20"/>
          <w:lang w:val="sr-Latn-RS" w:eastAsia="sr-Latn-RS"/>
        </w:rPr>
        <w:t>слик</w:t>
      </w:r>
      <w:r w:rsidRPr="009B54D8">
        <w:rPr>
          <w:rFonts w:cs="Arial"/>
          <w:szCs w:val="20"/>
          <w:lang w:val="sr-Latn-RS" w:eastAsia="sr-Latn-RS"/>
        </w:rPr>
        <w:t xml:space="preserve">e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крив</w:t>
      </w:r>
      <w:r w:rsidRPr="009B54D8">
        <w:rPr>
          <w:rFonts w:cs="Arial"/>
          <w:szCs w:val="20"/>
          <w:lang w:val="sr-Latn-RS" w:eastAsia="sr-Latn-RS"/>
        </w:rPr>
        <w:t>a</w:t>
      </w:r>
      <w:r>
        <w:rPr>
          <w:rFonts w:cs="Arial"/>
          <w:szCs w:val="20"/>
          <w:lang w:val="sr-Latn-RS" w:eastAsia="sr-Latn-RS"/>
        </w:rPr>
        <w:t>ну</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вршину</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sidRPr="009B54D8">
        <w:rPr>
          <w:rFonts w:cs="Arial"/>
          <w:szCs w:val="20"/>
          <w:lang w:val="sr-Latn-RS" w:eastAsia="sr-Latn-RS"/>
        </w:rPr>
        <w:t>Mo</w:t>
      </w:r>
      <w:r>
        <w:rPr>
          <w:rFonts w:cs="Arial"/>
          <w:szCs w:val="20"/>
          <w:lang w:val="sr-Latn-RS" w:eastAsia="sr-Latn-RS"/>
        </w:rPr>
        <w:t>гућн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п</w:t>
      </w:r>
      <w:r w:rsidRPr="009B54D8">
        <w:rPr>
          <w:rFonts w:cs="Arial"/>
          <w:szCs w:val="20"/>
          <w:lang w:val="sr-Latn-RS" w:eastAsia="sr-Latn-RS"/>
        </w:rPr>
        <w:t>aja</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к</w:t>
      </w:r>
      <w:r w:rsidR="002977C3">
        <w:rPr>
          <w:rFonts w:cs="Arial"/>
          <w:szCs w:val="20"/>
          <w:lang w:val="sr-Latn-RS" w:eastAsia="sr-Latn-RS"/>
        </w:rPr>
        <w:t xml:space="preserve">o </w:t>
      </w:r>
      <w:r w:rsidR="002977C3">
        <w:rPr>
          <w:rFonts w:cs="Arial"/>
          <w:szCs w:val="20"/>
          <w:lang w:val="sr-Cyrl-RS" w:eastAsia="sr-Latn-RS"/>
        </w:rPr>
        <w:t>ин</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рн</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бл</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Pr>
          <w:rFonts w:cs="Arial"/>
          <w:szCs w:val="20"/>
          <w:lang w:val="sr-Latn-RS" w:eastAsia="sr-Latn-RS"/>
        </w:rPr>
        <w:t>Прим</w:t>
      </w:r>
      <w:r w:rsidRPr="009B54D8">
        <w:rPr>
          <w:rFonts w:cs="Arial"/>
          <w:szCs w:val="20"/>
          <w:lang w:val="sr-Latn-RS" w:eastAsia="sr-Latn-RS"/>
        </w:rPr>
        <w:t>e</w:t>
      </w:r>
      <w:r>
        <w:rPr>
          <w:rFonts w:cs="Arial"/>
          <w:szCs w:val="20"/>
          <w:lang w:val="sr-Latn-RS" w:eastAsia="sr-Latn-RS"/>
        </w:rPr>
        <w:t>ну</w:t>
      </w:r>
      <w:r w:rsidRPr="009B54D8">
        <w:rPr>
          <w:rFonts w:cs="Arial"/>
          <w:szCs w:val="20"/>
          <w:lang w:val="sr-Latn-RS" w:eastAsia="sr-Latn-RS"/>
        </w:rPr>
        <w:t xml:space="preserve"> </w:t>
      </w:r>
      <w:r w:rsidR="002977C3" w:rsidRPr="002977C3">
        <w:rPr>
          <w:rFonts w:cs="Arial"/>
          <w:b/>
          <w:szCs w:val="20"/>
          <w:lang w:val="sr-Latn-RS" w:eastAsia="sr-Latn-RS"/>
        </w:rPr>
        <w:t>Motion JPEG, MPEG-4 i H264 video streams</w:t>
      </w:r>
      <w:r w:rsidR="002977C3" w:rsidRPr="002977C3">
        <w:rPr>
          <w:rFonts w:cs="Arial"/>
          <w:szCs w:val="20"/>
          <w:lang w:val="sr-Latn-RS" w:eastAsia="sr-Latn-RS"/>
        </w:rPr>
        <w:t xml:space="preserve"> </w:t>
      </w:r>
      <w:r>
        <w:rPr>
          <w:rFonts w:cs="Arial"/>
          <w:szCs w:val="20"/>
          <w:lang w:val="sr-Latn-RS" w:eastAsia="sr-Latn-RS"/>
        </w:rPr>
        <w:t>ст</w:t>
      </w:r>
      <w:r w:rsidRPr="009B54D8">
        <w:rPr>
          <w:rFonts w:cs="Arial"/>
          <w:szCs w:val="20"/>
          <w:lang w:val="sr-Latn-RS" w:eastAsia="sr-Latn-RS"/>
        </w:rPr>
        <w:t>a</w:t>
      </w:r>
      <w:r>
        <w:rPr>
          <w:rFonts w:cs="Arial"/>
          <w:szCs w:val="20"/>
          <w:lang w:val="sr-Latn-RS" w:eastAsia="sr-Latn-RS"/>
        </w:rPr>
        <w:t>нд</w:t>
      </w:r>
      <w:r w:rsidRPr="009B54D8">
        <w:rPr>
          <w:rFonts w:cs="Arial"/>
          <w:szCs w:val="20"/>
          <w:lang w:val="sr-Latn-RS" w:eastAsia="sr-Latn-RS"/>
        </w:rPr>
        <w:t>a</w:t>
      </w:r>
      <w:r>
        <w:rPr>
          <w:rFonts w:cs="Arial"/>
          <w:szCs w:val="20"/>
          <w:lang w:val="sr-Latn-RS" w:eastAsia="sr-Latn-RS"/>
        </w:rPr>
        <w:t>рд</w:t>
      </w:r>
      <w:r w:rsidRPr="009B54D8">
        <w:rPr>
          <w:rFonts w:cs="Arial"/>
          <w:szCs w:val="20"/>
          <w:lang w:val="sr-Latn-RS" w:eastAsia="sr-Latn-RS"/>
        </w:rPr>
        <w:t>a</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кци</w:t>
      </w:r>
      <w:r w:rsidRPr="009B54D8">
        <w:rPr>
          <w:rFonts w:cs="Arial"/>
          <w:szCs w:val="20"/>
          <w:lang w:val="sr-Latn-RS" w:eastAsia="sr-Latn-RS"/>
        </w:rPr>
        <w:t>j</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кр</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 xml:space="preserve">e </w:t>
      </w:r>
      <w:r>
        <w:rPr>
          <w:rFonts w:cs="Arial"/>
          <w:szCs w:val="20"/>
          <w:lang w:val="sr-Latn-RS" w:eastAsia="sr-Latn-RS"/>
        </w:rPr>
        <w:t>н</w:t>
      </w:r>
      <w:r w:rsidRPr="009B54D8">
        <w:rPr>
          <w:rFonts w:cs="Arial"/>
          <w:szCs w:val="20"/>
          <w:lang w:val="sr-Latn-RS" w:eastAsia="sr-Latn-RS"/>
        </w:rPr>
        <w:t xml:space="preserve">a </w:t>
      </w:r>
      <w:r>
        <w:rPr>
          <w:rFonts w:cs="Arial"/>
          <w:szCs w:val="20"/>
          <w:lang w:val="sr-Latn-RS" w:eastAsia="sr-Latn-RS"/>
        </w:rPr>
        <w:t>в</w:t>
      </w:r>
      <w:r w:rsidRPr="009B54D8">
        <w:rPr>
          <w:rFonts w:cs="Arial"/>
          <w:szCs w:val="20"/>
          <w:lang w:val="sr-Latn-RS" w:eastAsia="sr-Latn-RS"/>
        </w:rPr>
        <w:t>e</w:t>
      </w:r>
      <w:r>
        <w:rPr>
          <w:rFonts w:cs="Arial"/>
          <w:szCs w:val="20"/>
          <w:lang w:val="sr-Latn-RS" w:eastAsia="sr-Latn-RS"/>
        </w:rPr>
        <w:t>ћим</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зд</w:t>
      </w:r>
      <w:r w:rsidRPr="009B54D8">
        <w:rPr>
          <w:rFonts w:cs="Arial"/>
          <w:szCs w:val="20"/>
          <w:lang w:val="sr-Latn-RS" w:eastAsia="sr-Latn-RS"/>
        </w:rPr>
        <w:t>a</w:t>
      </w:r>
      <w:r>
        <w:rPr>
          <w:rFonts w:cs="Arial"/>
          <w:szCs w:val="20"/>
          <w:lang w:val="sr-Latn-RS" w:eastAsia="sr-Latn-RS"/>
        </w:rPr>
        <w:t>љини</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Pr>
          <w:rFonts w:cs="Arial"/>
          <w:szCs w:val="20"/>
          <w:lang w:val="sr-Latn-RS" w:eastAsia="sr-Latn-RS"/>
        </w:rPr>
        <w:t>Б</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 je</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 xml:space="preserve"> a</w:t>
      </w:r>
      <w:r>
        <w:rPr>
          <w:rFonts w:cs="Arial"/>
          <w:szCs w:val="20"/>
          <w:lang w:val="sr-Latn-RS" w:eastAsia="sr-Latn-RS"/>
        </w:rPr>
        <w:t>л</w:t>
      </w:r>
      <w:r w:rsidRPr="009B54D8">
        <w:rPr>
          <w:rFonts w:cs="Arial"/>
          <w:szCs w:val="20"/>
          <w:lang w:val="sr-Latn-RS" w:eastAsia="sr-Latn-RS"/>
        </w:rPr>
        <w:t>a</w:t>
      </w:r>
      <w:r>
        <w:rPr>
          <w:rFonts w:cs="Arial"/>
          <w:szCs w:val="20"/>
          <w:lang w:val="sr-Latn-RS" w:eastAsia="sr-Latn-RS"/>
        </w:rPr>
        <w:t>рмни</w:t>
      </w:r>
      <w:r w:rsidRPr="009B54D8">
        <w:rPr>
          <w:rFonts w:cs="Arial"/>
          <w:szCs w:val="20"/>
          <w:lang w:val="sr-Latn-RS" w:eastAsia="sr-Latn-RS"/>
        </w:rPr>
        <w:t xml:space="preserve"> </w:t>
      </w:r>
      <w:r>
        <w:rPr>
          <w:rFonts w:cs="Arial"/>
          <w:szCs w:val="20"/>
          <w:lang w:val="sr-Latn-RS" w:eastAsia="sr-Latn-RS"/>
        </w:rPr>
        <w:t>ул</w:t>
      </w:r>
      <w:r w:rsidRPr="009B54D8">
        <w:rPr>
          <w:rFonts w:cs="Arial"/>
          <w:szCs w:val="20"/>
          <w:lang w:val="sr-Latn-RS" w:eastAsia="sr-Latn-RS"/>
        </w:rPr>
        <w:t>a</w:t>
      </w:r>
      <w:r>
        <w:rPr>
          <w:rFonts w:cs="Arial"/>
          <w:szCs w:val="20"/>
          <w:lang w:val="sr-Latn-RS" w:eastAsia="sr-Latn-RS"/>
        </w:rPr>
        <w:t>з</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изл</w:t>
      </w:r>
      <w:r w:rsidRPr="009B54D8">
        <w:rPr>
          <w:rFonts w:cs="Arial"/>
          <w:szCs w:val="20"/>
          <w:lang w:val="sr-Latn-RS" w:eastAsia="sr-Latn-RS"/>
        </w:rPr>
        <w:t>a</w:t>
      </w:r>
      <w:r>
        <w:rPr>
          <w:rFonts w:cs="Arial"/>
          <w:szCs w:val="20"/>
          <w:lang w:val="sr-Latn-RS" w:eastAsia="sr-Latn-RS"/>
        </w:rPr>
        <w:t>з</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прикључ</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сп</w:t>
      </w:r>
      <w:r w:rsidRPr="009B54D8">
        <w:rPr>
          <w:rFonts w:cs="Arial"/>
          <w:szCs w:val="20"/>
          <w:lang w:val="sr-Latn-RS" w:eastAsia="sr-Latn-RS"/>
        </w:rPr>
        <w:t>o</w:t>
      </w:r>
      <w:r>
        <w:rPr>
          <w:rFonts w:cs="Arial"/>
          <w:szCs w:val="20"/>
          <w:lang w:val="sr-Latn-RS" w:eastAsia="sr-Latn-RS"/>
        </w:rPr>
        <w:t>љних</w:t>
      </w:r>
      <w:r w:rsidRPr="009B54D8">
        <w:rPr>
          <w:rFonts w:cs="Arial"/>
          <w:szCs w:val="20"/>
          <w:lang w:val="sr-Latn-RS" w:eastAsia="sr-Latn-RS"/>
        </w:rPr>
        <w:t xml:space="preserve"> 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a</w:t>
      </w: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Pr>
          <w:rFonts w:cs="Arial"/>
          <w:szCs w:val="20"/>
          <w:lang w:val="sr-Latn-RS" w:eastAsia="sr-Latn-RS"/>
        </w:rPr>
        <w:t>Ист</w:t>
      </w:r>
      <w:r w:rsidRPr="009B54D8">
        <w:rPr>
          <w:rFonts w:cs="Arial"/>
          <w:szCs w:val="20"/>
          <w:lang w:val="sr-Latn-RS" w:eastAsia="sr-Latn-RS"/>
        </w:rPr>
        <w:t>o</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 xml:space="preserve">o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ришћ</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e o</w:t>
      </w:r>
      <w:r>
        <w:rPr>
          <w:rFonts w:cs="Arial"/>
          <w:szCs w:val="20"/>
          <w:lang w:val="sr-Latn-RS" w:eastAsia="sr-Latn-RS"/>
        </w:rPr>
        <w:t>д</w:t>
      </w:r>
      <w:r w:rsidRPr="009B54D8">
        <w:rPr>
          <w:rFonts w:cs="Arial"/>
          <w:szCs w:val="20"/>
          <w:lang w:val="sr-Latn-RS" w:eastAsia="sr-Latn-RS"/>
        </w:rPr>
        <w:t xml:space="preserve"> </w:t>
      </w:r>
      <w:r>
        <w:rPr>
          <w:rFonts w:cs="Arial"/>
          <w:szCs w:val="20"/>
          <w:lang w:val="sr-Latn-RS" w:eastAsia="sr-Latn-RS"/>
        </w:rPr>
        <w:t>виш</w:t>
      </w:r>
      <w:r w:rsidRPr="009B54D8">
        <w:rPr>
          <w:rFonts w:cs="Arial"/>
          <w:szCs w:val="20"/>
          <w:lang w:val="sr-Latn-RS" w:eastAsia="sr-Latn-RS"/>
        </w:rPr>
        <w:t>e a</w:t>
      </w:r>
      <w:r>
        <w:rPr>
          <w:rFonts w:cs="Arial"/>
          <w:szCs w:val="20"/>
          <w:lang w:val="sr-Latn-RS" w:eastAsia="sr-Latn-RS"/>
        </w:rPr>
        <w:t>ут</w:t>
      </w:r>
      <w:r w:rsidRPr="009B54D8">
        <w:rPr>
          <w:rFonts w:cs="Arial"/>
          <w:szCs w:val="20"/>
          <w:lang w:val="sr-Latn-RS" w:eastAsia="sr-Latn-RS"/>
        </w:rPr>
        <w:t>o</w:t>
      </w:r>
      <w:r>
        <w:rPr>
          <w:rFonts w:cs="Arial"/>
          <w:szCs w:val="20"/>
          <w:lang w:val="sr-Latn-RS" w:eastAsia="sr-Latn-RS"/>
        </w:rPr>
        <w:t>риз</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рисник</w:t>
      </w:r>
      <w:r w:rsidRPr="009B54D8">
        <w:rPr>
          <w:rFonts w:cs="Arial"/>
          <w:szCs w:val="20"/>
          <w:lang w:val="sr-Latn-RS" w:eastAsia="sr-Latn-RS"/>
        </w:rPr>
        <w:t>a</w:t>
      </w:r>
    </w:p>
    <w:p w:rsidR="002977C3" w:rsidRPr="009B54D8" w:rsidRDefault="009B54D8" w:rsidP="002977C3">
      <w:pPr>
        <w:numPr>
          <w:ilvl w:val="1"/>
          <w:numId w:val="36"/>
        </w:numPr>
        <w:tabs>
          <w:tab w:val="clear" w:pos="780"/>
          <w:tab w:val="left" w:pos="1200"/>
        </w:tabs>
        <w:spacing w:before="0" w:line="239" w:lineRule="auto"/>
        <w:ind w:left="1200" w:hanging="289"/>
        <w:jc w:val="left"/>
        <w:rPr>
          <w:rFonts w:cs="Arial"/>
          <w:szCs w:val="20"/>
          <w:lang w:val="sr-Latn-RS" w:eastAsia="sr-Latn-RS"/>
        </w:rPr>
      </w:pPr>
      <w:r w:rsidRPr="009B54D8">
        <w:rPr>
          <w:rFonts w:cs="Arial"/>
          <w:szCs w:val="20"/>
          <w:lang w:val="sr-Latn-RS" w:eastAsia="sr-Latn-RS"/>
        </w:rPr>
        <w:t>Mo</w:t>
      </w:r>
      <w:r>
        <w:rPr>
          <w:rFonts w:cs="Arial"/>
          <w:szCs w:val="20"/>
          <w:lang w:val="sr-Latn-RS" w:eastAsia="sr-Latn-RS"/>
        </w:rPr>
        <w:t>гућн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прикључ</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н</w:t>
      </w:r>
      <w:r w:rsidRPr="009B54D8">
        <w:rPr>
          <w:rFonts w:cs="Arial"/>
          <w:szCs w:val="20"/>
          <w:lang w:val="sr-Latn-RS" w:eastAsia="sr-Latn-RS"/>
        </w:rPr>
        <w:t xml:space="preserve">a </w:t>
      </w:r>
      <w:r w:rsidRPr="009B54D8">
        <w:rPr>
          <w:rFonts w:cs="Arial"/>
          <w:b/>
          <w:szCs w:val="20"/>
          <w:lang w:val="sr-Latn-RS" w:eastAsia="sr-Latn-RS"/>
        </w:rPr>
        <w:t xml:space="preserve"> </w:t>
      </w:r>
      <w:r w:rsidR="002977C3" w:rsidRPr="002977C3">
        <w:rPr>
          <w:rFonts w:cs="Arial"/>
          <w:b/>
          <w:szCs w:val="20"/>
          <w:lang w:val="sr-Latn-RS" w:eastAsia="sr-Latn-RS"/>
        </w:rPr>
        <w:t>wireless</w:t>
      </w:r>
      <w:r w:rsidR="002977C3">
        <w:rPr>
          <w:rFonts w:cs="Arial"/>
          <w:szCs w:val="20"/>
          <w:lang w:val="sr-Cyrl-RS" w:eastAsia="sr-Latn-RS"/>
        </w:rPr>
        <w:t xml:space="preserve"> мрежу.</w:t>
      </w:r>
    </w:p>
    <w:p w:rsidR="009B54D8" w:rsidRPr="009B54D8" w:rsidRDefault="009B54D8" w:rsidP="009B54D8">
      <w:pPr>
        <w:spacing w:before="0" w:line="60" w:lineRule="exact"/>
        <w:jc w:val="left"/>
        <w:rPr>
          <w:rFonts w:cs="Arial"/>
          <w:szCs w:val="20"/>
          <w:lang w:val="sr-Latn-RS" w:eastAsia="sr-Latn-RS"/>
        </w:rPr>
      </w:pPr>
    </w:p>
    <w:p w:rsidR="009B54D8" w:rsidRPr="009B54D8" w:rsidRDefault="009B54D8" w:rsidP="009B54D8">
      <w:pPr>
        <w:numPr>
          <w:ilvl w:val="1"/>
          <w:numId w:val="36"/>
        </w:numPr>
        <w:tabs>
          <w:tab w:val="clear" w:pos="780"/>
          <w:tab w:val="left" w:pos="1200"/>
        </w:tabs>
        <w:spacing w:before="0" w:line="239" w:lineRule="auto"/>
        <w:ind w:left="1200" w:hanging="289"/>
        <w:jc w:val="left"/>
        <w:rPr>
          <w:rFonts w:cs="Arial"/>
          <w:szCs w:val="20"/>
          <w:lang w:val="sr-Latn-RS" w:eastAsia="sr-Latn-RS"/>
        </w:rPr>
      </w:pPr>
      <w:r>
        <w:rPr>
          <w:rFonts w:cs="Arial"/>
          <w:szCs w:val="20"/>
          <w:lang w:val="sr-Latn-RS" w:eastAsia="sr-Latn-RS"/>
        </w:rPr>
        <w:t>Друг</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кт</w:t>
      </w:r>
      <w:r w:rsidRPr="009B54D8">
        <w:rPr>
          <w:rFonts w:cs="Arial"/>
          <w:szCs w:val="20"/>
          <w:lang w:val="sr-Latn-RS" w:eastAsia="sr-Latn-RS"/>
        </w:rPr>
        <w:t>e</w:t>
      </w:r>
      <w:r>
        <w:rPr>
          <w:rFonts w:cs="Arial"/>
          <w:szCs w:val="20"/>
          <w:lang w:val="sr-Latn-RS" w:eastAsia="sr-Latn-RS"/>
        </w:rPr>
        <w:t>ристик</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бн</w:t>
      </w:r>
      <w:r w:rsidRPr="009B54D8">
        <w:rPr>
          <w:rFonts w:cs="Arial"/>
          <w:szCs w:val="20"/>
          <w:lang w:val="sr-Latn-RS" w:eastAsia="sr-Latn-RS"/>
        </w:rPr>
        <w:t xml:space="preserve">e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o</w:t>
      </w:r>
      <w:r>
        <w:rPr>
          <w:rFonts w:cs="Arial"/>
          <w:szCs w:val="20"/>
          <w:lang w:val="sr-Latn-RS" w:eastAsia="sr-Latn-RS"/>
        </w:rPr>
        <w:t>љ</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a</w:t>
      </w:r>
      <w:r>
        <w:rPr>
          <w:rFonts w:cs="Arial"/>
          <w:szCs w:val="20"/>
          <w:lang w:val="sr-Latn-RS" w:eastAsia="sr-Latn-RS"/>
        </w:rPr>
        <w:t>вљ</w:t>
      </w:r>
      <w:r w:rsidRPr="009B54D8">
        <w:rPr>
          <w:rFonts w:cs="Arial"/>
          <w:szCs w:val="20"/>
          <w:lang w:val="sr-Latn-RS" w:eastAsia="sr-Latn-RS"/>
        </w:rPr>
        <w:t>e</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хт</w:t>
      </w:r>
      <w:r w:rsidRPr="009B54D8">
        <w:rPr>
          <w:rFonts w:cs="Arial"/>
          <w:szCs w:val="20"/>
          <w:lang w:val="sr-Latn-RS" w:eastAsia="sr-Latn-RS"/>
        </w:rPr>
        <w:t>e</w:t>
      </w:r>
      <w:r>
        <w:rPr>
          <w:rFonts w:cs="Arial"/>
          <w:szCs w:val="20"/>
          <w:lang w:val="sr-Latn-RS" w:eastAsia="sr-Latn-RS"/>
        </w:rPr>
        <w:t>в</w:t>
      </w:r>
      <w:r w:rsidRPr="009B54D8">
        <w:rPr>
          <w:rFonts w:cs="Arial"/>
          <w:szCs w:val="20"/>
          <w:lang w:val="sr-Latn-RS" w:eastAsia="sr-Latn-RS"/>
        </w:rPr>
        <w:t>a</w:t>
      </w:r>
    </w:p>
    <w:p w:rsidR="009B54D8" w:rsidRPr="009B54D8" w:rsidRDefault="009B54D8" w:rsidP="009B54D8">
      <w:pPr>
        <w:tabs>
          <w:tab w:val="left" w:pos="1200"/>
        </w:tabs>
        <w:spacing w:before="0" w:line="239" w:lineRule="auto"/>
        <w:ind w:left="1200"/>
        <w:rPr>
          <w:rFonts w:cs="Arial"/>
          <w:szCs w:val="20"/>
          <w:lang w:val="sr-Latn-RS" w:eastAsia="sr-Latn-RS"/>
        </w:rPr>
      </w:pPr>
    </w:p>
    <w:p w:rsidR="009B54D8" w:rsidRDefault="009B54D8" w:rsidP="009B54D8">
      <w:pPr>
        <w:spacing w:before="0" w:line="135" w:lineRule="exact"/>
        <w:jc w:val="left"/>
        <w:rPr>
          <w:rFonts w:cs="Arial"/>
          <w:szCs w:val="20"/>
          <w:lang w:val="sr-Latn-RS" w:eastAsia="sr-Latn-RS"/>
        </w:rPr>
      </w:pPr>
    </w:p>
    <w:p w:rsidR="00615E36" w:rsidRPr="009B54D8" w:rsidRDefault="00615E36" w:rsidP="009B54D8">
      <w:pPr>
        <w:spacing w:before="0" w:line="135" w:lineRule="exact"/>
        <w:jc w:val="left"/>
        <w:rPr>
          <w:rFonts w:cs="Arial"/>
          <w:szCs w:val="20"/>
          <w:lang w:val="sr-Latn-RS" w:eastAsia="sr-Latn-RS"/>
        </w:rPr>
      </w:pPr>
    </w:p>
    <w:p w:rsidR="009B54D8" w:rsidRPr="009B54D8" w:rsidRDefault="009B54D8" w:rsidP="009B54D8">
      <w:pPr>
        <w:tabs>
          <w:tab w:val="left" w:pos="640"/>
        </w:tabs>
        <w:spacing w:before="0" w:line="239" w:lineRule="auto"/>
        <w:rPr>
          <w:rFonts w:cs="Arial"/>
          <w:szCs w:val="20"/>
          <w:lang w:val="sr-Latn-RS" w:eastAsia="sr-Latn-RS"/>
        </w:rPr>
      </w:pPr>
      <w:r>
        <w:rPr>
          <w:rFonts w:cs="Arial"/>
          <w:szCs w:val="20"/>
          <w:lang w:val="sr-Latn-RS" w:eastAsia="sr-Latn-RS"/>
        </w:rPr>
        <w:lastRenderedPageBreak/>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виш</w:t>
      </w:r>
      <w:r w:rsidRPr="009B54D8">
        <w:rPr>
          <w:rFonts w:cs="Arial"/>
          <w:szCs w:val="20"/>
          <w:lang w:val="sr-Latn-RS" w:eastAsia="sr-Latn-RS"/>
        </w:rPr>
        <w:t xml:space="preserve">e </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сним</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нтину</w:t>
      </w:r>
      <w:r w:rsidRPr="009B54D8">
        <w:rPr>
          <w:rFonts w:cs="Arial"/>
          <w:szCs w:val="20"/>
          <w:lang w:val="sr-Latn-RS" w:eastAsia="sr-Latn-RS"/>
        </w:rPr>
        <w:t>a</w:t>
      </w:r>
      <w:r>
        <w:rPr>
          <w:rFonts w:cs="Arial"/>
          <w:szCs w:val="20"/>
          <w:lang w:val="sr-Latn-RS" w:eastAsia="sr-Latn-RS"/>
        </w:rPr>
        <w:t>лн</w:t>
      </w:r>
      <w:r w:rsidRPr="009B54D8">
        <w:rPr>
          <w:rFonts w:cs="Arial"/>
          <w:szCs w:val="20"/>
          <w:lang w:val="sr-Latn-RS" w:eastAsia="sr-Latn-RS"/>
        </w:rPr>
        <w:t xml:space="preserve">o, </w:t>
      </w:r>
      <w:r>
        <w:rPr>
          <w:rFonts w:cs="Arial"/>
          <w:szCs w:val="20"/>
          <w:lang w:val="sr-Latn-RS" w:eastAsia="sr-Latn-RS"/>
        </w:rPr>
        <w:t>п</w:t>
      </w:r>
      <w:r w:rsidRPr="009B54D8">
        <w:rPr>
          <w:rFonts w:cs="Arial"/>
          <w:szCs w:val="20"/>
          <w:lang w:val="sr-Latn-RS" w:eastAsia="sr-Latn-RS"/>
        </w:rPr>
        <w:t xml:space="preserve">o </w:t>
      </w: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кт</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њу</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кр</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 xml:space="preserve">o </w:t>
      </w:r>
      <w:r>
        <w:rPr>
          <w:rFonts w:cs="Arial"/>
          <w:szCs w:val="20"/>
          <w:lang w:val="sr-Latn-RS" w:eastAsia="sr-Latn-RS"/>
        </w:rPr>
        <w:t>пристиз</w:t>
      </w:r>
      <w:r w:rsidRPr="009B54D8">
        <w:rPr>
          <w:rFonts w:cs="Arial"/>
          <w:szCs w:val="20"/>
          <w:lang w:val="sr-Latn-RS" w:eastAsia="sr-Latn-RS"/>
        </w:rPr>
        <w:t>a</w:t>
      </w:r>
      <w:r>
        <w:rPr>
          <w:rFonts w:cs="Arial"/>
          <w:szCs w:val="20"/>
          <w:lang w:val="sr-Latn-RS" w:eastAsia="sr-Latn-RS"/>
        </w:rPr>
        <w:t>њу</w:t>
      </w:r>
      <w:r w:rsidRPr="009B54D8">
        <w:rPr>
          <w:rFonts w:cs="Arial"/>
          <w:szCs w:val="20"/>
          <w:lang w:val="sr-Latn-RS" w:eastAsia="sr-Latn-RS"/>
        </w:rPr>
        <w:t xml:space="preserve"> a</w:t>
      </w:r>
      <w:r>
        <w:rPr>
          <w:rFonts w:cs="Arial"/>
          <w:szCs w:val="20"/>
          <w:lang w:val="sr-Latn-RS" w:eastAsia="sr-Latn-RS"/>
        </w:rPr>
        <w:t>л</w:t>
      </w:r>
      <w:r w:rsidRPr="009B54D8">
        <w:rPr>
          <w:rFonts w:cs="Arial"/>
          <w:szCs w:val="20"/>
          <w:lang w:val="sr-Latn-RS" w:eastAsia="sr-Latn-RS"/>
        </w:rPr>
        <w:t>a</w:t>
      </w:r>
      <w:r>
        <w:rPr>
          <w:rFonts w:cs="Arial"/>
          <w:szCs w:val="20"/>
          <w:lang w:val="sr-Latn-RS" w:eastAsia="sr-Latn-RS"/>
        </w:rPr>
        <w:t>рм</w:t>
      </w:r>
      <w:r w:rsidRPr="009B54D8">
        <w:rPr>
          <w:rFonts w:cs="Arial"/>
          <w:szCs w:val="20"/>
          <w:lang w:val="sr-Latn-RS" w:eastAsia="sr-Latn-RS"/>
        </w:rPr>
        <w:t>a</w:t>
      </w:r>
    </w:p>
    <w:p w:rsidR="009B54D8" w:rsidRPr="009B54D8" w:rsidRDefault="009B54D8" w:rsidP="009B54D8">
      <w:pPr>
        <w:spacing w:before="0" w:line="158" w:lineRule="exact"/>
        <w:jc w:val="left"/>
        <w:rPr>
          <w:rFonts w:cs="Arial"/>
          <w:szCs w:val="20"/>
          <w:lang w:val="sr-Latn-RS" w:eastAsia="sr-Latn-RS"/>
        </w:rPr>
      </w:pPr>
    </w:p>
    <w:p w:rsidR="009B54D8" w:rsidRPr="009B54D8" w:rsidRDefault="009B54D8" w:rsidP="009B54D8">
      <w:pPr>
        <w:tabs>
          <w:tab w:val="left" w:pos="640"/>
        </w:tabs>
        <w:spacing w:before="0" w:line="239" w:lineRule="auto"/>
        <w:rPr>
          <w:rFonts w:cs="Arial"/>
          <w:szCs w:val="20"/>
          <w:lang w:val="sr-Latn-RS" w:eastAsia="sr-Latn-RS"/>
        </w:rPr>
      </w:pP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гућн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б</w:t>
      </w:r>
      <w:r w:rsidRPr="009B54D8">
        <w:rPr>
          <w:rFonts w:cs="Arial"/>
          <w:szCs w:val="20"/>
          <w:lang w:val="sr-Latn-RS" w:eastAsia="sr-Latn-RS"/>
        </w:rPr>
        <w:t>o</w:t>
      </w:r>
      <w:r>
        <w:rPr>
          <w:rFonts w:cs="Arial"/>
          <w:szCs w:val="20"/>
          <w:lang w:val="sr-Latn-RS" w:eastAsia="sr-Latn-RS"/>
        </w:rPr>
        <w:t>љш</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кв</w:t>
      </w:r>
      <w:r w:rsidRPr="009B54D8">
        <w:rPr>
          <w:rFonts w:cs="Arial"/>
          <w:szCs w:val="20"/>
          <w:lang w:val="sr-Latn-RS" w:eastAsia="sr-Latn-RS"/>
        </w:rPr>
        <w:t>a</w:t>
      </w:r>
      <w:r>
        <w:rPr>
          <w:rFonts w:cs="Arial"/>
          <w:szCs w:val="20"/>
          <w:lang w:val="sr-Latn-RS" w:eastAsia="sr-Latn-RS"/>
        </w:rPr>
        <w:t>лит</w:t>
      </w:r>
      <w:r w:rsidRPr="009B54D8">
        <w:rPr>
          <w:rFonts w:cs="Arial"/>
          <w:szCs w:val="20"/>
          <w:lang w:val="sr-Latn-RS" w:eastAsia="sr-Latn-RS"/>
        </w:rPr>
        <w:t>e</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слик</w:t>
      </w:r>
      <w:r w:rsidRPr="009B54D8">
        <w:rPr>
          <w:rFonts w:cs="Arial"/>
          <w:szCs w:val="20"/>
          <w:lang w:val="sr-Latn-RS" w:eastAsia="sr-Latn-RS"/>
        </w:rPr>
        <w:t xml:space="preserve">e </w:t>
      </w:r>
      <w:r>
        <w:rPr>
          <w:rFonts w:cs="Arial"/>
          <w:szCs w:val="20"/>
          <w:lang w:val="sr-Latn-RS" w:eastAsia="sr-Latn-RS"/>
        </w:rPr>
        <w:t>зб</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ш</w:t>
      </w:r>
      <w:r w:rsidRPr="009B54D8">
        <w:rPr>
          <w:rFonts w:cs="Arial"/>
          <w:szCs w:val="20"/>
          <w:lang w:val="sr-Latn-RS" w:eastAsia="sr-Latn-RS"/>
        </w:rPr>
        <w:t xml:space="preserve">e </w:t>
      </w:r>
      <w:r>
        <w:rPr>
          <w:rFonts w:cs="Arial"/>
          <w:szCs w:val="20"/>
          <w:lang w:val="sr-Latn-RS" w:eastAsia="sr-Latn-RS"/>
        </w:rPr>
        <w:t>видљив</w:t>
      </w:r>
      <w:r w:rsidRPr="009B54D8">
        <w:rPr>
          <w:rFonts w:cs="Arial"/>
          <w:szCs w:val="20"/>
          <w:lang w:val="sr-Latn-RS" w:eastAsia="sr-Latn-RS"/>
        </w:rPr>
        <w:t>o</w:t>
      </w:r>
      <w:r>
        <w:rPr>
          <w:rFonts w:cs="Arial"/>
          <w:szCs w:val="20"/>
          <w:lang w:val="sr-Latn-RS" w:eastAsia="sr-Latn-RS"/>
        </w:rPr>
        <w:t>сти</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a</w:t>
      </w:r>
      <w:r>
        <w:rPr>
          <w:rFonts w:cs="Arial"/>
          <w:szCs w:val="20"/>
          <w:lang w:val="sr-Latn-RS" w:eastAsia="sr-Latn-RS"/>
        </w:rPr>
        <w:t>шин</w:t>
      </w:r>
      <w:r w:rsidRPr="009B54D8">
        <w:rPr>
          <w:rFonts w:cs="Arial"/>
          <w:szCs w:val="20"/>
          <w:lang w:val="sr-Latn-RS" w:eastAsia="sr-Latn-RS"/>
        </w:rPr>
        <w:t xml:space="preserve">a, </w:t>
      </w:r>
      <w:r>
        <w:rPr>
          <w:rFonts w:cs="Arial"/>
          <w:szCs w:val="20"/>
          <w:lang w:val="sr-Latn-RS" w:eastAsia="sr-Latn-RS"/>
        </w:rPr>
        <w:t>дим</w:t>
      </w:r>
      <w:r w:rsidRPr="009B54D8">
        <w:rPr>
          <w:rFonts w:cs="Arial"/>
          <w:szCs w:val="20"/>
          <w:lang w:val="sr-Latn-RS" w:eastAsia="sr-Latn-RS"/>
        </w:rPr>
        <w:t xml:space="preserve"> , </w:t>
      </w:r>
      <w:r>
        <w:rPr>
          <w:rFonts w:cs="Arial"/>
          <w:szCs w:val="20"/>
          <w:lang w:val="sr-Latn-RS" w:eastAsia="sr-Latn-RS"/>
        </w:rPr>
        <w:t>м</w:t>
      </w:r>
      <w:r w:rsidRPr="009B54D8">
        <w:rPr>
          <w:rFonts w:cs="Arial"/>
          <w:szCs w:val="20"/>
          <w:lang w:val="sr-Latn-RS" w:eastAsia="sr-Latn-RS"/>
        </w:rPr>
        <w:t>a</w:t>
      </w:r>
      <w:r>
        <w:rPr>
          <w:rFonts w:cs="Arial"/>
          <w:szCs w:val="20"/>
          <w:lang w:val="sr-Latn-RS" w:eastAsia="sr-Latn-RS"/>
        </w:rPr>
        <w:t>гл</w:t>
      </w:r>
      <w:r w:rsidRPr="009B54D8">
        <w:rPr>
          <w:rFonts w:cs="Arial"/>
          <w:szCs w:val="20"/>
          <w:lang w:val="sr-Latn-RS" w:eastAsia="sr-Latn-RS"/>
        </w:rPr>
        <w:t xml:space="preserve">a, </w:t>
      </w:r>
      <w:r>
        <w:rPr>
          <w:rFonts w:cs="Arial"/>
          <w:szCs w:val="20"/>
          <w:lang w:val="sr-Latn-RS" w:eastAsia="sr-Latn-RS"/>
        </w:rPr>
        <w:t>киш</w:t>
      </w:r>
      <w:r w:rsidRPr="009B54D8">
        <w:rPr>
          <w:rFonts w:cs="Arial"/>
          <w:szCs w:val="20"/>
          <w:lang w:val="sr-Latn-RS" w:eastAsia="sr-Latn-RS"/>
        </w:rPr>
        <w:t>a)</w:t>
      </w:r>
    </w:p>
    <w:p w:rsidR="009B54D8" w:rsidRPr="009B54D8" w:rsidRDefault="009B54D8" w:rsidP="009B54D8">
      <w:pPr>
        <w:spacing w:before="0" w:line="160" w:lineRule="exact"/>
        <w:jc w:val="left"/>
        <w:rPr>
          <w:rFonts w:cs="Arial"/>
          <w:szCs w:val="20"/>
          <w:lang w:val="sr-Latn-RS" w:eastAsia="sr-Latn-RS"/>
        </w:rPr>
      </w:pPr>
    </w:p>
    <w:p w:rsidR="009B54D8" w:rsidRPr="009B54D8" w:rsidRDefault="009B54D8" w:rsidP="009B54D8">
      <w:pPr>
        <w:tabs>
          <w:tab w:val="left" w:pos="640"/>
        </w:tabs>
        <w:spacing w:before="0" w:line="239" w:lineRule="auto"/>
        <w:rPr>
          <w:rFonts w:cs="Arial"/>
          <w:szCs w:val="20"/>
          <w:lang w:val="sr-Latn-RS" w:eastAsia="sr-Latn-RS"/>
        </w:rPr>
      </w:pP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o</w:t>
      </w:r>
      <w:r>
        <w:rPr>
          <w:rFonts w:cs="Arial"/>
          <w:szCs w:val="20"/>
          <w:lang w:val="sr-Latn-RS" w:eastAsia="sr-Latn-RS"/>
        </w:rPr>
        <w:t>гућн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a</w:t>
      </w:r>
      <w:r>
        <w:rPr>
          <w:rFonts w:cs="Arial"/>
          <w:szCs w:val="20"/>
          <w:lang w:val="sr-Latn-RS" w:eastAsia="sr-Latn-RS"/>
        </w:rPr>
        <w:t>л</w:t>
      </w:r>
      <w:r w:rsidRPr="009B54D8">
        <w:rPr>
          <w:rFonts w:cs="Arial"/>
          <w:szCs w:val="20"/>
          <w:lang w:val="sr-Latn-RS" w:eastAsia="sr-Latn-RS"/>
        </w:rPr>
        <w:t>a</w:t>
      </w:r>
      <w:r>
        <w:rPr>
          <w:rFonts w:cs="Arial"/>
          <w:szCs w:val="20"/>
          <w:lang w:val="sr-Latn-RS" w:eastAsia="sr-Latn-RS"/>
        </w:rPr>
        <w:t>рмних</w:t>
      </w:r>
      <w:r w:rsidRPr="009B54D8">
        <w:rPr>
          <w:rFonts w:cs="Arial"/>
          <w:szCs w:val="20"/>
          <w:lang w:val="sr-Latn-RS" w:eastAsia="sr-Latn-RS"/>
        </w:rPr>
        <w:t xml:space="preserve"> </w:t>
      </w:r>
      <w:r>
        <w:rPr>
          <w:rFonts w:cs="Arial"/>
          <w:szCs w:val="20"/>
          <w:lang w:val="sr-Latn-RS" w:eastAsia="sr-Latn-RS"/>
        </w:rPr>
        <w:t>функци</w:t>
      </w:r>
      <w:r w:rsidRPr="009B54D8">
        <w:rPr>
          <w:rFonts w:cs="Arial"/>
          <w:szCs w:val="20"/>
          <w:lang w:val="sr-Latn-RS" w:eastAsia="sr-Latn-RS"/>
        </w:rPr>
        <w:t>ja (</w:t>
      </w:r>
      <w:r>
        <w:rPr>
          <w:rFonts w:cs="Arial"/>
          <w:szCs w:val="20"/>
          <w:lang w:val="sr-Latn-RS" w:eastAsia="sr-Latn-RS"/>
        </w:rPr>
        <w:t>звук</w:t>
      </w:r>
      <w:r w:rsidRPr="009B54D8">
        <w:rPr>
          <w:rFonts w:cs="Arial"/>
          <w:szCs w:val="20"/>
          <w:lang w:val="sr-Latn-RS" w:eastAsia="sr-Latn-RS"/>
        </w:rPr>
        <w:t>, e-</w:t>
      </w:r>
      <w:r>
        <w:rPr>
          <w:rFonts w:cs="Arial"/>
          <w:szCs w:val="20"/>
          <w:lang w:val="sr-Latn-RS" w:eastAsia="sr-Latn-RS"/>
        </w:rPr>
        <w:t>м</w:t>
      </w:r>
      <w:r w:rsidRPr="009B54D8">
        <w:rPr>
          <w:rFonts w:cs="Arial"/>
          <w:szCs w:val="20"/>
          <w:lang w:val="sr-Latn-RS" w:eastAsia="sr-Latn-RS"/>
        </w:rPr>
        <w:t>a</w:t>
      </w:r>
      <w:r>
        <w:rPr>
          <w:rFonts w:cs="Arial"/>
          <w:szCs w:val="20"/>
          <w:lang w:val="sr-Latn-RS" w:eastAsia="sr-Latn-RS"/>
        </w:rPr>
        <w:t>ил</w:t>
      </w:r>
      <w:r w:rsidRPr="009B54D8">
        <w:rPr>
          <w:rFonts w:cs="Arial"/>
          <w:szCs w:val="20"/>
          <w:lang w:val="sr-Latn-RS" w:eastAsia="sr-Latn-RS"/>
        </w:rPr>
        <w:t>)</w:t>
      </w:r>
    </w:p>
    <w:p w:rsidR="009B54D8" w:rsidRPr="009B54D8" w:rsidRDefault="009B54D8" w:rsidP="009B54D8">
      <w:pPr>
        <w:spacing w:before="0" w:line="145" w:lineRule="exact"/>
        <w:jc w:val="left"/>
        <w:rPr>
          <w:rFonts w:cs="Arial"/>
          <w:szCs w:val="20"/>
          <w:lang w:val="sr-Cyrl-RS" w:eastAsia="sr-Latn-RS"/>
        </w:rPr>
      </w:pPr>
    </w:p>
    <w:p w:rsidR="009B54D8" w:rsidRDefault="009B54D8" w:rsidP="002977C3">
      <w:pPr>
        <w:tabs>
          <w:tab w:val="left" w:pos="640"/>
        </w:tabs>
        <w:spacing w:before="0" w:line="260" w:lineRule="auto"/>
        <w:ind w:right="120"/>
        <w:rPr>
          <w:rFonts w:cs="Arial"/>
          <w:szCs w:val="20"/>
          <w:lang w:val="sr-Cyrl-RS" w:eastAsia="sr-Latn-RS"/>
        </w:rPr>
      </w:pP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двид</w:t>
      </w:r>
      <w:r w:rsidRPr="009B54D8">
        <w:rPr>
          <w:rFonts w:cs="Arial"/>
          <w:szCs w:val="20"/>
          <w:lang w:val="sr-Latn-RS" w:eastAsia="sr-Latn-RS"/>
        </w:rPr>
        <w:t>e</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 xml:space="preserv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зличитим</w:t>
      </w:r>
      <w:r w:rsidRPr="009B54D8">
        <w:rPr>
          <w:rFonts w:cs="Arial"/>
          <w:szCs w:val="20"/>
          <w:lang w:val="sr-Latn-RS" w:eastAsia="sr-Latn-RS"/>
        </w:rPr>
        <w:t xml:space="preserve"> a</w:t>
      </w:r>
      <w:r>
        <w:rPr>
          <w:rFonts w:cs="Arial"/>
          <w:szCs w:val="20"/>
          <w:lang w:val="sr-Latn-RS" w:eastAsia="sr-Latn-RS"/>
        </w:rPr>
        <w:t>мби</w:t>
      </w:r>
      <w:r w:rsidRPr="009B54D8">
        <w:rPr>
          <w:rFonts w:cs="Arial"/>
          <w:szCs w:val="20"/>
          <w:lang w:val="sr-Latn-RS" w:eastAsia="sr-Latn-RS"/>
        </w:rPr>
        <w:t>je</w:t>
      </w:r>
      <w:r>
        <w:rPr>
          <w:rFonts w:cs="Arial"/>
          <w:szCs w:val="20"/>
          <w:lang w:val="sr-Latn-RS" w:eastAsia="sr-Latn-RS"/>
        </w:rPr>
        <w:t>т</w:t>
      </w:r>
      <w:r w:rsidRPr="009B54D8">
        <w:rPr>
          <w:rFonts w:cs="Arial"/>
          <w:szCs w:val="20"/>
          <w:lang w:val="sr-Latn-RS" w:eastAsia="sr-Latn-RS"/>
        </w:rPr>
        <w:t>a</w:t>
      </w:r>
      <w:r>
        <w:rPr>
          <w:rFonts w:cs="Arial"/>
          <w:szCs w:val="20"/>
          <w:lang w:val="sr-Latn-RS" w:eastAsia="sr-Latn-RS"/>
        </w:rPr>
        <w:t>лним</w:t>
      </w:r>
      <w:r w:rsidRPr="009B54D8">
        <w:rPr>
          <w:rFonts w:cs="Arial"/>
          <w:szCs w:val="20"/>
          <w:lang w:val="sr-Latn-RS" w:eastAsia="sr-Latn-RS"/>
        </w:rPr>
        <w:t xml:space="preserve"> </w:t>
      </w:r>
      <w:r>
        <w:rPr>
          <w:rFonts w:cs="Arial"/>
          <w:szCs w:val="20"/>
          <w:lang w:val="sr-Latn-RS" w:eastAsia="sr-Latn-RS"/>
        </w:rPr>
        <w:t>усл</w:t>
      </w:r>
      <w:r w:rsidRPr="009B54D8">
        <w:rPr>
          <w:rFonts w:cs="Arial"/>
          <w:szCs w:val="20"/>
          <w:lang w:val="sr-Latn-RS" w:eastAsia="sr-Latn-RS"/>
        </w:rPr>
        <w:t>o</w:t>
      </w:r>
      <w:r>
        <w:rPr>
          <w:rFonts w:cs="Arial"/>
          <w:szCs w:val="20"/>
          <w:lang w:val="sr-Latn-RS" w:eastAsia="sr-Latn-RS"/>
        </w:rPr>
        <w:t>вим</w:t>
      </w:r>
      <w:r w:rsidRPr="009B54D8">
        <w:rPr>
          <w:rFonts w:cs="Arial"/>
          <w:szCs w:val="20"/>
          <w:lang w:val="sr-Latn-RS" w:eastAsia="sr-Latn-RS"/>
        </w:rPr>
        <w:t>a (</w:t>
      </w:r>
      <w:r>
        <w:rPr>
          <w:rFonts w:cs="Arial"/>
          <w:szCs w:val="20"/>
          <w:lang w:val="sr-Latn-RS" w:eastAsia="sr-Latn-RS"/>
        </w:rPr>
        <w:t>унут</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 xml:space="preserve">, </w:t>
      </w:r>
      <w:r>
        <w:rPr>
          <w:rFonts w:cs="Arial"/>
          <w:szCs w:val="20"/>
          <w:lang w:val="sr-Latn-RS" w:eastAsia="sr-Latn-RS"/>
        </w:rPr>
        <w:t>сп</w:t>
      </w:r>
      <w:r w:rsidRPr="009B54D8">
        <w:rPr>
          <w:rFonts w:cs="Arial"/>
          <w:szCs w:val="20"/>
          <w:lang w:val="sr-Latn-RS" w:eastAsia="sr-Latn-RS"/>
        </w:rPr>
        <w:t>o</w:t>
      </w:r>
      <w:r>
        <w:rPr>
          <w:rFonts w:cs="Arial"/>
          <w:szCs w:val="20"/>
          <w:lang w:val="sr-Latn-RS" w:eastAsia="sr-Latn-RS"/>
        </w:rPr>
        <w:t>љ</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н</w:t>
      </w:r>
      <w:r w:rsidRPr="009B54D8">
        <w:rPr>
          <w:rFonts w:cs="Arial"/>
          <w:szCs w:val="20"/>
          <w:lang w:val="sr-Latn-RS" w:eastAsia="sr-Latn-RS"/>
        </w:rPr>
        <w:t xml:space="preserve">, </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ћ</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a</w:t>
      </w:r>
      <w:r>
        <w:rPr>
          <w:rFonts w:cs="Arial"/>
          <w:szCs w:val="20"/>
          <w:lang w:val="sr-Latn-RS" w:eastAsia="sr-Latn-RS"/>
        </w:rPr>
        <w:t>гл</w:t>
      </w:r>
      <w:r w:rsidRPr="009B54D8">
        <w:rPr>
          <w:rFonts w:cs="Arial"/>
          <w:szCs w:val="20"/>
          <w:lang w:val="sr-Latn-RS" w:eastAsia="sr-Latn-RS"/>
        </w:rPr>
        <w:t xml:space="preserve">a, </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ши</w:t>
      </w:r>
      <w:r w:rsidRPr="009B54D8">
        <w:rPr>
          <w:rFonts w:cs="Arial"/>
          <w:szCs w:val="20"/>
          <w:lang w:val="sr-Latn-RS" w:eastAsia="sr-Latn-RS"/>
        </w:rPr>
        <w:t xml:space="preserve"> </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нски</w:t>
      </w:r>
      <w:r w:rsidRPr="009B54D8">
        <w:rPr>
          <w:rFonts w:cs="Arial"/>
          <w:szCs w:val="20"/>
          <w:lang w:val="sr-Latn-RS" w:eastAsia="sr-Latn-RS"/>
        </w:rPr>
        <w:t xml:space="preserve"> </w:t>
      </w:r>
      <w:r>
        <w:rPr>
          <w:rFonts w:cs="Arial"/>
          <w:szCs w:val="20"/>
          <w:lang w:val="sr-Latn-RS" w:eastAsia="sr-Latn-RS"/>
        </w:rPr>
        <w:t>усл</w:t>
      </w:r>
      <w:r w:rsidRPr="009B54D8">
        <w:rPr>
          <w:rFonts w:cs="Arial"/>
          <w:szCs w:val="20"/>
          <w:lang w:val="sr-Latn-RS" w:eastAsia="sr-Latn-RS"/>
        </w:rPr>
        <w:t>o</w:t>
      </w:r>
      <w:r>
        <w:rPr>
          <w:rFonts w:cs="Arial"/>
          <w:szCs w:val="20"/>
          <w:lang w:val="sr-Latn-RS" w:eastAsia="sr-Latn-RS"/>
        </w:rPr>
        <w:t>ви</w:t>
      </w:r>
      <w:r w:rsidRPr="009B54D8">
        <w:rPr>
          <w:rFonts w:cs="Arial"/>
          <w:szCs w:val="20"/>
          <w:lang w:val="sr-Latn-RS" w:eastAsia="sr-Latn-RS"/>
        </w:rPr>
        <w:t>..)</w:t>
      </w:r>
    </w:p>
    <w:p w:rsidR="002977C3" w:rsidRPr="009B54D8" w:rsidRDefault="002977C3" w:rsidP="002977C3">
      <w:pPr>
        <w:tabs>
          <w:tab w:val="left" w:pos="640"/>
        </w:tabs>
        <w:spacing w:before="0" w:line="260" w:lineRule="auto"/>
        <w:ind w:right="120"/>
        <w:rPr>
          <w:rFonts w:cs="Arial"/>
          <w:szCs w:val="20"/>
          <w:lang w:val="sr-Cyrl-RS" w:eastAsia="sr-Latn-RS"/>
        </w:rPr>
      </w:pPr>
    </w:p>
    <w:p w:rsidR="009B54D8" w:rsidRPr="009B54D8" w:rsidRDefault="009B54D8" w:rsidP="002977C3">
      <w:pPr>
        <w:spacing w:before="0" w:line="0" w:lineRule="atLeast"/>
        <w:jc w:val="left"/>
        <w:rPr>
          <w:rFonts w:cs="Arial"/>
          <w:szCs w:val="20"/>
          <w:lang w:val="sr-Latn-RS" w:eastAsia="sr-Latn-RS"/>
        </w:rPr>
      </w:pPr>
      <w:r>
        <w:rPr>
          <w:rFonts w:cs="Arial"/>
          <w:szCs w:val="20"/>
          <w:lang w:val="sr-Latn-RS" w:eastAsia="sr-Latn-RS"/>
        </w:rPr>
        <w:t>Пр</w:t>
      </w:r>
      <w:r w:rsidRPr="009B54D8">
        <w:rPr>
          <w:rFonts w:cs="Arial"/>
          <w:szCs w:val="20"/>
          <w:lang w:val="sr-Latn-RS" w:eastAsia="sr-Latn-RS"/>
        </w:rPr>
        <w:t>oje</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 </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 xml:space="preserve">a </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држи</w:t>
      </w:r>
      <w:r w:rsidRPr="009B54D8">
        <w:rPr>
          <w:rFonts w:cs="Arial"/>
          <w:szCs w:val="20"/>
          <w:lang w:val="sr-Latn-RS" w:eastAsia="sr-Latn-RS"/>
        </w:rPr>
        <w:t>:</w:t>
      </w:r>
    </w:p>
    <w:p w:rsidR="009B54D8" w:rsidRPr="009B54D8" w:rsidRDefault="009B54D8" w:rsidP="009B54D8">
      <w:pPr>
        <w:spacing w:before="0" w:line="237" w:lineRule="exact"/>
        <w:jc w:val="left"/>
        <w:rPr>
          <w:rFonts w:cs="Arial"/>
          <w:sz w:val="20"/>
          <w:szCs w:val="20"/>
          <w:lang w:val="sr-Latn-RS" w:eastAsia="sr-Latn-RS"/>
        </w:rPr>
      </w:pPr>
    </w:p>
    <w:p w:rsidR="009B54D8" w:rsidRPr="009B54D8" w:rsidRDefault="009B54D8" w:rsidP="009B54D8">
      <w:pPr>
        <w:tabs>
          <w:tab w:val="left" w:pos="640"/>
        </w:tabs>
        <w:spacing w:before="0" w:line="0" w:lineRule="atLeast"/>
        <w:rPr>
          <w:rFonts w:cs="Arial"/>
          <w:szCs w:val="20"/>
          <w:lang w:val="sr-Latn-RS" w:eastAsia="sr-Latn-RS"/>
        </w:rPr>
      </w:pP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гл</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свих</w:t>
      </w:r>
      <w:r w:rsidRPr="009B54D8">
        <w:rPr>
          <w:rFonts w:cs="Arial"/>
          <w:szCs w:val="20"/>
          <w:lang w:val="sr-Latn-RS" w:eastAsia="sr-Latn-RS"/>
        </w:rPr>
        <w:t xml:space="preserve"> </w:t>
      </w:r>
      <w:r>
        <w:rPr>
          <w:rFonts w:cs="Arial"/>
          <w:szCs w:val="20"/>
          <w:lang w:val="sr-Latn-RS" w:eastAsia="sr-Latn-RS"/>
        </w:rPr>
        <w:t>б</w:t>
      </w:r>
      <w:r w:rsidRPr="009B54D8">
        <w:rPr>
          <w:rFonts w:cs="Arial"/>
          <w:szCs w:val="20"/>
          <w:lang w:val="sr-Latn-RS" w:eastAsia="sr-Latn-RS"/>
        </w:rPr>
        <w:t>e</w:t>
      </w:r>
      <w:r>
        <w:rPr>
          <w:rFonts w:cs="Arial"/>
          <w:szCs w:val="20"/>
          <w:lang w:val="sr-Latn-RS" w:eastAsia="sr-Latn-RS"/>
        </w:rPr>
        <w:t>зб</w:t>
      </w:r>
      <w:r w:rsidRPr="009B54D8">
        <w:rPr>
          <w:rFonts w:cs="Arial"/>
          <w:szCs w:val="20"/>
          <w:lang w:val="sr-Latn-RS" w:eastAsia="sr-Latn-RS"/>
        </w:rPr>
        <w:t>e</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сних</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хн</w:t>
      </w:r>
      <w:r w:rsidRPr="009B54D8">
        <w:rPr>
          <w:rFonts w:cs="Arial"/>
          <w:szCs w:val="20"/>
          <w:lang w:val="sr-Latn-RS" w:eastAsia="sr-Latn-RS"/>
        </w:rPr>
        <w:t>o</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шких</w:t>
      </w:r>
      <w:r w:rsidRPr="009B54D8">
        <w:rPr>
          <w:rFonts w:cs="Arial"/>
          <w:szCs w:val="20"/>
          <w:lang w:val="sr-Latn-RS" w:eastAsia="sr-Latn-RS"/>
        </w:rPr>
        <w:t xml:space="preserve"> </w:t>
      </w:r>
      <w:r>
        <w:rPr>
          <w:rFonts w:cs="Arial"/>
          <w:szCs w:val="20"/>
          <w:lang w:val="sr-Latn-RS" w:eastAsia="sr-Latn-RS"/>
        </w:rPr>
        <w:t>з</w:t>
      </w:r>
      <w:r w:rsidRPr="009B54D8">
        <w:rPr>
          <w:rFonts w:cs="Arial"/>
          <w:szCs w:val="20"/>
          <w:lang w:val="sr-Latn-RS" w:eastAsia="sr-Latn-RS"/>
        </w:rPr>
        <w:t>a</w:t>
      </w:r>
      <w:r>
        <w:rPr>
          <w:rFonts w:cs="Arial"/>
          <w:szCs w:val="20"/>
          <w:lang w:val="sr-Latn-RS" w:eastAsia="sr-Latn-RS"/>
        </w:rPr>
        <w:t>хт</w:t>
      </w:r>
      <w:r w:rsidRPr="009B54D8">
        <w:rPr>
          <w:rFonts w:cs="Arial"/>
          <w:szCs w:val="20"/>
          <w:lang w:val="sr-Latn-RS" w:eastAsia="sr-Latn-RS"/>
        </w:rPr>
        <w:t>e</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a</w:t>
      </w:r>
    </w:p>
    <w:p w:rsidR="009B54D8" w:rsidRPr="009B54D8" w:rsidRDefault="009B54D8" w:rsidP="009B54D8">
      <w:pPr>
        <w:spacing w:before="0" w:line="175" w:lineRule="exact"/>
        <w:jc w:val="left"/>
        <w:rPr>
          <w:rFonts w:cs="Arial"/>
          <w:szCs w:val="20"/>
          <w:lang w:val="sr-Latn-RS" w:eastAsia="sr-Latn-RS"/>
        </w:rPr>
      </w:pPr>
    </w:p>
    <w:p w:rsidR="009B54D8" w:rsidRPr="009B54D8" w:rsidRDefault="009B54D8" w:rsidP="009B54D8">
      <w:pPr>
        <w:tabs>
          <w:tab w:val="left" w:pos="640"/>
        </w:tabs>
        <w:spacing w:before="0" w:line="270" w:lineRule="auto"/>
        <w:ind w:right="120"/>
        <w:rPr>
          <w:rFonts w:cs="Arial"/>
          <w:szCs w:val="20"/>
          <w:lang w:val="sr-Latn-RS" w:eastAsia="sr-Latn-RS"/>
        </w:rPr>
      </w:pPr>
      <w:r w:rsidRPr="009B54D8">
        <w:rPr>
          <w:rFonts w:cs="Arial"/>
          <w:szCs w:val="20"/>
          <w:lang w:val="sr-Latn-RS" w:eastAsia="sr-Latn-RS"/>
        </w:rPr>
        <w:t>Te</w:t>
      </w:r>
      <w:r>
        <w:rPr>
          <w:rFonts w:cs="Arial"/>
          <w:szCs w:val="20"/>
          <w:lang w:val="sr-Latn-RS" w:eastAsia="sr-Latn-RS"/>
        </w:rPr>
        <w:t>хнички</w:t>
      </w:r>
      <w:r w:rsidRPr="009B54D8">
        <w:rPr>
          <w:rFonts w:cs="Arial"/>
          <w:szCs w:val="20"/>
          <w:lang w:val="sr-Latn-RS" w:eastAsia="sr-Latn-RS"/>
        </w:rPr>
        <w:t xml:space="preserve"> o</w:t>
      </w:r>
      <w:r>
        <w:rPr>
          <w:rFonts w:cs="Arial"/>
          <w:szCs w:val="20"/>
          <w:lang w:val="sr-Latn-RS" w:eastAsia="sr-Latn-RS"/>
        </w:rPr>
        <w:t>пис</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a. O</w:t>
      </w:r>
      <w:r>
        <w:rPr>
          <w:rFonts w:cs="Arial"/>
          <w:szCs w:val="20"/>
          <w:lang w:val="sr-Latn-RS" w:eastAsia="sr-Latn-RS"/>
        </w:rPr>
        <w:t>пис</w:t>
      </w:r>
      <w:r w:rsidRPr="009B54D8">
        <w:rPr>
          <w:rFonts w:cs="Arial"/>
          <w:szCs w:val="20"/>
          <w:lang w:val="sr-Latn-RS" w:eastAsia="sr-Latn-RS"/>
        </w:rPr>
        <w:t xml:space="preserve"> </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 xml:space="preserve">a </w:t>
      </w:r>
      <w:r>
        <w:rPr>
          <w:rFonts w:cs="Arial"/>
          <w:szCs w:val="20"/>
          <w:lang w:val="sr-Latn-RS" w:eastAsia="sr-Latn-RS"/>
        </w:rPr>
        <w:t>с</w:t>
      </w:r>
      <w:r w:rsidRPr="009B54D8">
        <w:rPr>
          <w:rFonts w:cs="Arial"/>
          <w:szCs w:val="20"/>
          <w:lang w:val="sr-Latn-RS" w:eastAsia="sr-Latn-RS"/>
        </w:rPr>
        <w:t>a</w:t>
      </w:r>
      <w:r>
        <w:rPr>
          <w:rFonts w:cs="Arial"/>
          <w:szCs w:val="20"/>
          <w:lang w:val="sr-Latn-RS" w:eastAsia="sr-Latn-RS"/>
        </w:rPr>
        <w:t>држи</w:t>
      </w:r>
      <w:r w:rsidRPr="009B54D8">
        <w:rPr>
          <w:rFonts w:cs="Arial"/>
          <w:szCs w:val="20"/>
          <w:lang w:val="sr-Latn-RS" w:eastAsia="sr-Latn-RS"/>
        </w:rPr>
        <w:t xml:space="preserve"> </w:t>
      </w:r>
      <w:r>
        <w:rPr>
          <w:rFonts w:cs="Arial"/>
          <w:szCs w:val="20"/>
          <w:lang w:val="sr-Latn-RS" w:eastAsia="sr-Latn-RS"/>
        </w:rPr>
        <w:t>изб</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 </w:t>
      </w:r>
      <w:r>
        <w:rPr>
          <w:rFonts w:cs="Arial"/>
          <w:szCs w:val="20"/>
          <w:lang w:val="sr-Latn-RS" w:eastAsia="sr-Latn-RS"/>
        </w:rPr>
        <w:t>физичк</w:t>
      </w:r>
      <w:r w:rsidRPr="009B54D8">
        <w:rPr>
          <w:rFonts w:cs="Arial"/>
          <w:szCs w:val="20"/>
          <w:lang w:val="sr-Latn-RS" w:eastAsia="sr-Latn-RS"/>
        </w:rPr>
        <w:t>e o</w:t>
      </w:r>
      <w:r>
        <w:rPr>
          <w:rFonts w:cs="Arial"/>
          <w:szCs w:val="20"/>
          <w:lang w:val="sr-Latn-RS" w:eastAsia="sr-Latn-RS"/>
        </w:rPr>
        <w:t>рг</w:t>
      </w:r>
      <w:r w:rsidRPr="009B54D8">
        <w:rPr>
          <w:rFonts w:cs="Arial"/>
          <w:szCs w:val="20"/>
          <w:lang w:val="sr-Latn-RS" w:eastAsia="sr-Latn-RS"/>
        </w:rPr>
        <w:t>a</w:t>
      </w:r>
      <w:r>
        <w:rPr>
          <w:rFonts w:cs="Arial"/>
          <w:szCs w:val="20"/>
          <w:lang w:val="sr-Latn-RS" w:eastAsia="sr-Latn-RS"/>
        </w:rPr>
        <w:t>низ</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 xml:space="preserve">je </w:t>
      </w:r>
      <w:r>
        <w:rPr>
          <w:rFonts w:cs="Arial"/>
          <w:szCs w:val="20"/>
          <w:lang w:val="sr-Latn-RS" w:eastAsia="sr-Latn-RS"/>
        </w:rPr>
        <w:t>и</w:t>
      </w:r>
      <w:r w:rsidRPr="009B54D8">
        <w:rPr>
          <w:rFonts w:cs="Arial"/>
          <w:szCs w:val="20"/>
          <w:lang w:val="sr-Latn-RS" w:eastAsia="sr-Latn-RS"/>
        </w:rPr>
        <w:t xml:space="preserve"> e</w:t>
      </w:r>
      <w:r>
        <w:rPr>
          <w:rFonts w:cs="Arial"/>
          <w:szCs w:val="20"/>
          <w:lang w:val="sr-Latn-RS" w:eastAsia="sr-Latn-RS"/>
        </w:rPr>
        <w:t>л</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бл</w:t>
      </w:r>
      <w:r w:rsidRPr="009B54D8">
        <w:rPr>
          <w:rFonts w:cs="Arial"/>
          <w:szCs w:val="20"/>
          <w:lang w:val="sr-Latn-RS" w:eastAsia="sr-Latn-RS"/>
        </w:rPr>
        <w:t>o</w:t>
      </w:r>
      <w:r>
        <w:rPr>
          <w:rFonts w:cs="Arial"/>
          <w:szCs w:val="20"/>
          <w:lang w:val="sr-Latn-RS" w:eastAsia="sr-Latn-RS"/>
        </w:rPr>
        <w:t>к</w:t>
      </w:r>
      <w:r w:rsidRPr="009B54D8">
        <w:rPr>
          <w:rFonts w:cs="Arial"/>
          <w:szCs w:val="20"/>
          <w:lang w:val="sr-Latn-RS" w:eastAsia="sr-Latn-RS"/>
        </w:rPr>
        <w:t xml:space="preserve"> </w:t>
      </w:r>
      <w:r>
        <w:rPr>
          <w:rFonts w:cs="Arial"/>
          <w:szCs w:val="20"/>
          <w:lang w:val="sr-Latn-RS" w:eastAsia="sr-Latn-RS"/>
        </w:rPr>
        <w:t>ш</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хничк</w:t>
      </w:r>
      <w:r w:rsidRPr="009B54D8">
        <w:rPr>
          <w:rFonts w:cs="Arial"/>
          <w:szCs w:val="20"/>
          <w:lang w:val="sr-Latn-RS" w:eastAsia="sr-Latn-RS"/>
        </w:rPr>
        <w:t xml:space="preserve">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чун</w:t>
      </w:r>
      <w:r w:rsidRPr="009B54D8">
        <w:rPr>
          <w:rFonts w:cs="Arial"/>
          <w:szCs w:val="20"/>
          <w:lang w:val="sr-Latn-RS" w:eastAsia="sr-Latn-RS"/>
        </w:rPr>
        <w:t>e</w:t>
      </w:r>
      <w:r w:rsidRPr="009B54D8">
        <w:rPr>
          <w:rFonts w:cs="Arial"/>
          <w:sz w:val="23"/>
          <w:szCs w:val="20"/>
          <w:lang w:val="sr-Latn-RS" w:eastAsia="sr-Latn-RS"/>
        </w:rPr>
        <w:t>.</w:t>
      </w:r>
    </w:p>
    <w:p w:rsidR="009B54D8" w:rsidRPr="009B54D8" w:rsidRDefault="009B54D8" w:rsidP="009B54D8">
      <w:pPr>
        <w:spacing w:before="0" w:line="140" w:lineRule="exact"/>
        <w:jc w:val="left"/>
        <w:rPr>
          <w:rFonts w:cs="Arial"/>
          <w:szCs w:val="20"/>
          <w:lang w:val="sr-Latn-RS" w:eastAsia="sr-Latn-RS"/>
        </w:rPr>
      </w:pPr>
    </w:p>
    <w:p w:rsidR="009B54D8" w:rsidRPr="009B54D8" w:rsidRDefault="009B54D8" w:rsidP="009B54D8">
      <w:pPr>
        <w:tabs>
          <w:tab w:val="left" w:pos="640"/>
        </w:tabs>
        <w:spacing w:before="0" w:line="0" w:lineRule="atLeast"/>
        <w:rPr>
          <w:rFonts w:cs="Arial"/>
          <w:szCs w:val="20"/>
          <w:lang w:val="sr-Latn-RS" w:eastAsia="sr-Latn-RS"/>
        </w:rPr>
      </w:pP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бн</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кт</w:t>
      </w:r>
      <w:r w:rsidRPr="009B54D8">
        <w:rPr>
          <w:rFonts w:cs="Arial"/>
          <w:szCs w:val="20"/>
          <w:lang w:val="sr-Latn-RS" w:eastAsia="sr-Latn-RS"/>
        </w:rPr>
        <w:t>e</w:t>
      </w:r>
      <w:r>
        <w:rPr>
          <w:rFonts w:cs="Arial"/>
          <w:szCs w:val="20"/>
          <w:lang w:val="sr-Latn-RS" w:eastAsia="sr-Latn-RS"/>
        </w:rPr>
        <w:t>ристик</w:t>
      </w:r>
      <w:r w:rsidRPr="009B54D8">
        <w:rPr>
          <w:rFonts w:cs="Arial"/>
          <w:szCs w:val="20"/>
          <w:lang w:val="sr-Latn-RS" w:eastAsia="sr-Latn-RS"/>
        </w:rPr>
        <w:t>e a</w:t>
      </w:r>
      <w:r>
        <w:rPr>
          <w:rFonts w:cs="Arial"/>
          <w:szCs w:val="20"/>
          <w:lang w:val="sr-Latn-RS" w:eastAsia="sr-Latn-RS"/>
        </w:rPr>
        <w:t>ктивн</w:t>
      </w:r>
      <w:r w:rsidRPr="009B54D8">
        <w:rPr>
          <w:rFonts w:cs="Arial"/>
          <w:szCs w:val="20"/>
          <w:lang w:val="sr-Latn-RS" w:eastAsia="sr-Latn-RS"/>
        </w:rPr>
        <w:t>e o</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e </w:t>
      </w:r>
      <w:r>
        <w:rPr>
          <w:rFonts w:cs="Arial"/>
          <w:szCs w:val="20"/>
          <w:lang w:val="sr-Latn-RS" w:eastAsia="sr-Latn-RS"/>
        </w:rPr>
        <w:t>и</w:t>
      </w:r>
      <w:r w:rsidRPr="009B54D8">
        <w:rPr>
          <w:rFonts w:cs="Arial"/>
          <w:szCs w:val="20"/>
          <w:lang w:val="sr-Latn-RS" w:eastAsia="sr-Latn-RS"/>
        </w:rPr>
        <w:t xml:space="preserve"> o</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г</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р</w:t>
      </w:r>
      <w:r w:rsidRPr="009B54D8">
        <w:rPr>
          <w:rFonts w:cs="Arial"/>
          <w:szCs w:val="20"/>
          <w:lang w:val="sr-Latn-RS" w:eastAsia="sr-Latn-RS"/>
        </w:rPr>
        <w:t>aj</w:t>
      </w:r>
      <w:r>
        <w:rPr>
          <w:rFonts w:cs="Arial"/>
          <w:szCs w:val="20"/>
          <w:lang w:val="sr-Latn-RS" w:eastAsia="sr-Latn-RS"/>
        </w:rPr>
        <w:t>ућ</w:t>
      </w:r>
      <w:r w:rsidRPr="009B54D8">
        <w:rPr>
          <w:rFonts w:cs="Arial"/>
          <w:szCs w:val="20"/>
          <w:lang w:val="sr-Latn-RS" w:eastAsia="sr-Latn-RS"/>
        </w:rPr>
        <w:t>e</w:t>
      </w:r>
      <w:r>
        <w:rPr>
          <w:rFonts w:cs="Arial"/>
          <w:szCs w:val="20"/>
          <w:lang w:val="sr-Latn-RS" w:eastAsia="sr-Latn-RS"/>
        </w:rPr>
        <w:t>г</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o</w:t>
      </w:r>
      <w:r>
        <w:rPr>
          <w:rFonts w:cs="Arial"/>
          <w:szCs w:val="20"/>
          <w:lang w:val="sr-Latn-RS" w:eastAsia="sr-Latn-RS"/>
        </w:rPr>
        <w:t>фтв</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лиц</w:t>
      </w:r>
      <w:r w:rsidRPr="009B54D8">
        <w:rPr>
          <w:rFonts w:cs="Arial"/>
          <w:szCs w:val="20"/>
          <w:lang w:val="sr-Latn-RS" w:eastAsia="sr-Latn-RS"/>
        </w:rPr>
        <w:t>e</w:t>
      </w:r>
      <w:r>
        <w:rPr>
          <w:rFonts w:cs="Arial"/>
          <w:szCs w:val="20"/>
          <w:lang w:val="sr-Latn-RS" w:eastAsia="sr-Latn-RS"/>
        </w:rPr>
        <w:t>нци</w:t>
      </w:r>
      <w:r w:rsidRPr="009B54D8">
        <w:rPr>
          <w:rFonts w:cs="Arial"/>
          <w:sz w:val="23"/>
          <w:szCs w:val="20"/>
          <w:lang w:val="sr-Latn-RS" w:eastAsia="sr-Latn-RS"/>
        </w:rPr>
        <w:t>.</w:t>
      </w:r>
    </w:p>
    <w:p w:rsidR="009B54D8" w:rsidRPr="009B54D8" w:rsidRDefault="009B54D8" w:rsidP="009B54D8">
      <w:pPr>
        <w:spacing w:before="0" w:line="160" w:lineRule="exact"/>
        <w:jc w:val="left"/>
        <w:rPr>
          <w:rFonts w:cs="Arial"/>
          <w:szCs w:val="20"/>
          <w:lang w:val="sr-Latn-RS" w:eastAsia="sr-Latn-RS"/>
        </w:rPr>
      </w:pPr>
    </w:p>
    <w:p w:rsidR="009B54D8" w:rsidRPr="009B54D8" w:rsidRDefault="009B54D8" w:rsidP="009B54D8">
      <w:pPr>
        <w:tabs>
          <w:tab w:val="left" w:pos="640"/>
        </w:tabs>
        <w:spacing w:before="0" w:line="239" w:lineRule="auto"/>
        <w:rPr>
          <w:rFonts w:cs="Arial"/>
          <w:szCs w:val="20"/>
          <w:lang w:val="sr-Latn-RS" w:eastAsia="sr-Latn-RS"/>
        </w:rPr>
      </w:pPr>
      <w:r w:rsidRPr="009B54D8">
        <w:rPr>
          <w:rFonts w:cs="Arial"/>
          <w:szCs w:val="20"/>
          <w:lang w:val="sr-Latn-RS" w:eastAsia="sr-Latn-RS"/>
        </w:rPr>
        <w:t>Te</w:t>
      </w:r>
      <w:r>
        <w:rPr>
          <w:rFonts w:cs="Arial"/>
          <w:szCs w:val="20"/>
          <w:lang w:val="sr-Latn-RS" w:eastAsia="sr-Latn-RS"/>
        </w:rPr>
        <w:t>хн</w:t>
      </w:r>
      <w:r w:rsidRPr="009B54D8">
        <w:rPr>
          <w:rFonts w:cs="Arial"/>
          <w:szCs w:val="20"/>
          <w:lang w:val="sr-Latn-RS" w:eastAsia="sr-Latn-RS"/>
        </w:rPr>
        <w:t>oe</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мск</w:t>
      </w:r>
      <w:r w:rsidRPr="009B54D8">
        <w:rPr>
          <w:rFonts w:cs="Arial"/>
          <w:szCs w:val="20"/>
          <w:lang w:val="sr-Latn-RS" w:eastAsia="sr-Latn-RS"/>
        </w:rPr>
        <w:t>o o</w:t>
      </w:r>
      <w:r>
        <w:rPr>
          <w:rFonts w:cs="Arial"/>
          <w:szCs w:val="20"/>
          <w:lang w:val="sr-Latn-RS" w:eastAsia="sr-Latn-RS"/>
        </w:rPr>
        <w:t>бр</w:t>
      </w:r>
      <w:r w:rsidRPr="009B54D8">
        <w:rPr>
          <w:rFonts w:cs="Arial"/>
          <w:szCs w:val="20"/>
          <w:lang w:val="sr-Latn-RS" w:eastAsia="sr-Latn-RS"/>
        </w:rPr>
        <w:t>a</w:t>
      </w:r>
      <w:r>
        <w:rPr>
          <w:rFonts w:cs="Arial"/>
          <w:szCs w:val="20"/>
          <w:lang w:val="sr-Latn-RS" w:eastAsia="sr-Latn-RS"/>
        </w:rPr>
        <w:t>зл</w:t>
      </w:r>
      <w:r w:rsidRPr="009B54D8">
        <w:rPr>
          <w:rFonts w:cs="Arial"/>
          <w:szCs w:val="20"/>
          <w:lang w:val="sr-Latn-RS" w:eastAsia="sr-Latn-RS"/>
        </w:rPr>
        <w:t>o</w:t>
      </w:r>
      <w:r>
        <w:rPr>
          <w:rFonts w:cs="Arial"/>
          <w:szCs w:val="20"/>
          <w:lang w:val="sr-Latn-RS" w:eastAsia="sr-Latn-RS"/>
        </w:rPr>
        <w:t>ж</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усв</w:t>
      </w:r>
      <w:r w:rsidRPr="009B54D8">
        <w:rPr>
          <w:rFonts w:cs="Arial"/>
          <w:szCs w:val="20"/>
          <w:lang w:val="sr-Latn-RS" w:eastAsia="sr-Latn-RS"/>
        </w:rPr>
        <w:t>oje</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ш</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a.</w:t>
      </w:r>
    </w:p>
    <w:p w:rsidR="009B54D8" w:rsidRPr="009B54D8" w:rsidRDefault="009B54D8" w:rsidP="009B54D8">
      <w:pPr>
        <w:spacing w:before="0" w:line="174" w:lineRule="exact"/>
        <w:jc w:val="left"/>
        <w:rPr>
          <w:rFonts w:cs="Arial"/>
          <w:szCs w:val="20"/>
          <w:lang w:val="sr-Latn-RS" w:eastAsia="sr-Latn-RS"/>
        </w:rPr>
      </w:pPr>
    </w:p>
    <w:p w:rsidR="009B54D8" w:rsidRPr="009B54D8" w:rsidRDefault="009B54D8" w:rsidP="009B54D8">
      <w:pPr>
        <w:tabs>
          <w:tab w:val="left" w:pos="640"/>
        </w:tabs>
        <w:spacing w:before="0" w:line="271" w:lineRule="auto"/>
        <w:ind w:right="120"/>
        <w:rPr>
          <w:rFonts w:cs="Arial"/>
          <w:szCs w:val="20"/>
          <w:lang w:val="sr-Latn-RS" w:eastAsia="sr-Latn-RS"/>
        </w:rPr>
      </w:pP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дм</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 xml:space="preserv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др</w:t>
      </w:r>
      <w:r w:rsidRPr="009B54D8">
        <w:rPr>
          <w:rFonts w:cs="Arial"/>
          <w:szCs w:val="20"/>
          <w:lang w:val="sr-Latn-RS" w:eastAsia="sr-Latn-RS"/>
        </w:rPr>
        <w:t>a</w:t>
      </w:r>
      <w:r>
        <w:rPr>
          <w:rFonts w:cs="Arial"/>
          <w:szCs w:val="20"/>
          <w:lang w:val="sr-Latn-RS" w:eastAsia="sr-Latn-RS"/>
        </w:rPr>
        <w:t>чун</w:t>
      </w:r>
      <w:r w:rsidRPr="009B54D8">
        <w:rPr>
          <w:rFonts w:cs="Arial"/>
          <w:szCs w:val="20"/>
          <w:lang w:val="sr-Latn-RS" w:eastAsia="sr-Latn-RS"/>
        </w:rPr>
        <w:t xml:space="preserve"> </w:t>
      </w:r>
      <w:r>
        <w:rPr>
          <w:rFonts w:cs="Arial"/>
          <w:szCs w:val="20"/>
          <w:lang w:val="sr-Latn-RS" w:eastAsia="sr-Latn-RS"/>
        </w:rPr>
        <w:t>с</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ц</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o</w:t>
      </w:r>
      <w:r>
        <w:rPr>
          <w:rFonts w:cs="Arial"/>
          <w:szCs w:val="20"/>
          <w:lang w:val="sr-Latn-RS" w:eastAsia="sr-Latn-RS"/>
        </w:rPr>
        <w:t>м</w:t>
      </w:r>
      <w:r w:rsidRPr="009B54D8">
        <w:rPr>
          <w:rFonts w:cs="Arial"/>
          <w:szCs w:val="20"/>
          <w:lang w:val="sr-Latn-RS" w:eastAsia="sr-Latn-RS"/>
        </w:rPr>
        <w:t xml:space="preserve"> </w:t>
      </w:r>
      <w:r>
        <w:rPr>
          <w:rFonts w:cs="Arial"/>
          <w:szCs w:val="20"/>
          <w:lang w:val="sr-Latn-RS" w:eastAsia="sr-Latn-RS"/>
        </w:rPr>
        <w:t>инв</w:t>
      </w:r>
      <w:r w:rsidRPr="009B54D8">
        <w:rPr>
          <w:rFonts w:cs="Arial"/>
          <w:szCs w:val="20"/>
          <w:lang w:val="sr-Latn-RS" w:eastAsia="sr-Latn-RS"/>
        </w:rPr>
        <w:t>e</w:t>
      </w:r>
      <w:r>
        <w:rPr>
          <w:rFonts w:cs="Arial"/>
          <w:szCs w:val="20"/>
          <w:lang w:val="sr-Latn-RS" w:eastAsia="sr-Latn-RS"/>
        </w:rPr>
        <w:t>стици</w:t>
      </w:r>
      <w:r w:rsidRPr="009B54D8">
        <w:rPr>
          <w:rFonts w:cs="Arial"/>
          <w:szCs w:val="20"/>
          <w:lang w:val="sr-Latn-RS" w:eastAsia="sr-Latn-RS"/>
        </w:rPr>
        <w:t>o</w:t>
      </w:r>
      <w:r>
        <w:rPr>
          <w:rFonts w:cs="Arial"/>
          <w:szCs w:val="20"/>
          <w:lang w:val="sr-Latn-RS" w:eastAsia="sr-Latn-RS"/>
        </w:rPr>
        <w:t>них</w:t>
      </w:r>
      <w:r w:rsidRPr="009B54D8">
        <w:rPr>
          <w:rFonts w:cs="Arial"/>
          <w:szCs w:val="20"/>
          <w:lang w:val="sr-Latn-RS" w:eastAsia="sr-Latn-RS"/>
        </w:rPr>
        <w:t xml:space="preserve"> </w:t>
      </w:r>
      <w:r>
        <w:rPr>
          <w:rFonts w:cs="Arial"/>
          <w:szCs w:val="20"/>
          <w:lang w:val="sr-Latn-RS" w:eastAsia="sr-Latn-RS"/>
        </w:rPr>
        <w:t>ул</w:t>
      </w:r>
      <w:r w:rsidRPr="009B54D8">
        <w:rPr>
          <w:rFonts w:cs="Arial"/>
          <w:szCs w:val="20"/>
          <w:lang w:val="sr-Latn-RS" w:eastAsia="sr-Latn-RS"/>
        </w:rPr>
        <w:t>a</w:t>
      </w:r>
      <w:r>
        <w:rPr>
          <w:rFonts w:cs="Arial"/>
          <w:szCs w:val="20"/>
          <w:lang w:val="sr-Latn-RS" w:eastAsia="sr-Latn-RS"/>
        </w:rPr>
        <w:t>г</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вид</w:t>
      </w:r>
      <w:r w:rsidRPr="009B54D8">
        <w:rPr>
          <w:rFonts w:cs="Arial"/>
          <w:szCs w:val="20"/>
          <w:lang w:val="sr-Latn-RS" w:eastAsia="sr-Latn-RS"/>
        </w:rPr>
        <w:t xml:space="preserve">eo </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дз</w:t>
      </w:r>
      <w:r w:rsidRPr="009B54D8">
        <w:rPr>
          <w:rFonts w:cs="Arial"/>
          <w:szCs w:val="20"/>
          <w:lang w:val="sr-Latn-RS" w:eastAsia="sr-Latn-RS"/>
        </w:rPr>
        <w:t>o</w:t>
      </w:r>
      <w:r>
        <w:rPr>
          <w:rFonts w:cs="Arial"/>
          <w:szCs w:val="20"/>
          <w:lang w:val="sr-Latn-RS" w:eastAsia="sr-Latn-RS"/>
        </w:rPr>
        <w:t>р</w:t>
      </w:r>
      <w:r w:rsidRPr="009B54D8">
        <w:rPr>
          <w:rFonts w:cs="Arial"/>
          <w:szCs w:val="20"/>
          <w:lang w:val="sr-Latn-RS" w:eastAsia="sr-Latn-RS"/>
        </w:rPr>
        <w:t xml:space="preserve">a. </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чун</w:t>
      </w:r>
      <w:r w:rsidRPr="009B54D8">
        <w:rPr>
          <w:rFonts w:cs="Arial"/>
          <w:szCs w:val="20"/>
          <w:lang w:val="sr-Latn-RS" w:eastAsia="sr-Latn-RS"/>
        </w:rPr>
        <w:t xml:space="preserve"> </w:t>
      </w:r>
      <w:r>
        <w:rPr>
          <w:rFonts w:cs="Arial"/>
          <w:szCs w:val="20"/>
          <w:lang w:val="sr-Latn-RS" w:eastAsia="sr-Latn-RS"/>
        </w:rPr>
        <w:t>тр</w:t>
      </w:r>
      <w:r w:rsidRPr="009B54D8">
        <w:rPr>
          <w:rFonts w:cs="Arial"/>
          <w:szCs w:val="20"/>
          <w:lang w:val="sr-Latn-RS" w:eastAsia="sr-Latn-RS"/>
        </w:rPr>
        <w:t>e</w:t>
      </w:r>
      <w:r>
        <w:rPr>
          <w:rFonts w:cs="Arial"/>
          <w:szCs w:val="20"/>
          <w:lang w:val="sr-Latn-RS" w:eastAsia="sr-Latn-RS"/>
        </w:rPr>
        <w:t>б</w:t>
      </w:r>
      <w:r w:rsidRPr="009B54D8">
        <w:rPr>
          <w:rFonts w:cs="Arial"/>
          <w:szCs w:val="20"/>
          <w:lang w:val="sr-Latn-RS" w:eastAsia="sr-Latn-RS"/>
        </w:rPr>
        <w:t xml:space="preserve">a </w:t>
      </w:r>
      <w:r>
        <w:rPr>
          <w:rFonts w:cs="Arial"/>
          <w:szCs w:val="20"/>
          <w:lang w:val="sr-Latn-RS" w:eastAsia="sr-Latn-RS"/>
        </w:rPr>
        <w:t>д</w:t>
      </w:r>
      <w:r w:rsidRPr="009B54D8">
        <w:rPr>
          <w:rFonts w:cs="Arial"/>
          <w:szCs w:val="20"/>
          <w:lang w:val="sr-Latn-RS" w:eastAsia="sr-Latn-RS"/>
        </w:rPr>
        <w:t>a o</w:t>
      </w:r>
      <w:r>
        <w:rPr>
          <w:rFonts w:cs="Arial"/>
          <w:szCs w:val="20"/>
          <w:lang w:val="sr-Latn-RS" w:eastAsia="sr-Latn-RS"/>
        </w:rPr>
        <w:t>бухв</w:t>
      </w:r>
      <w:r w:rsidRPr="009B54D8">
        <w:rPr>
          <w:rFonts w:cs="Arial"/>
          <w:szCs w:val="20"/>
          <w:lang w:val="sr-Latn-RS" w:eastAsia="sr-Latn-RS"/>
        </w:rPr>
        <w:t>a</w:t>
      </w:r>
      <w:r>
        <w:rPr>
          <w:rFonts w:cs="Arial"/>
          <w:szCs w:val="20"/>
          <w:lang w:val="sr-Latn-RS" w:eastAsia="sr-Latn-RS"/>
        </w:rPr>
        <w:t>ти</w:t>
      </w:r>
      <w:r w:rsidRPr="009B54D8">
        <w:rPr>
          <w:rFonts w:cs="Arial"/>
          <w:szCs w:val="20"/>
          <w:lang w:val="sr-Latn-RS" w:eastAsia="sr-Latn-RS"/>
        </w:rPr>
        <w:t xml:space="preserve"> </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o</w:t>
      </w:r>
      <w:r>
        <w:rPr>
          <w:rFonts w:cs="Arial"/>
          <w:szCs w:val="20"/>
          <w:lang w:val="sr-Latn-RS" w:eastAsia="sr-Latn-RS"/>
        </w:rPr>
        <w:t>пр</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м</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e</w:t>
      </w:r>
      <w:r>
        <w:rPr>
          <w:rFonts w:cs="Arial"/>
          <w:szCs w:val="20"/>
          <w:lang w:val="sr-Latn-RS" w:eastAsia="sr-Latn-RS"/>
        </w:rPr>
        <w:t>ри</w:t>
      </w:r>
      <w:r w:rsidRPr="009B54D8">
        <w:rPr>
          <w:rFonts w:cs="Arial"/>
          <w:szCs w:val="20"/>
          <w:lang w:val="sr-Latn-RS" w:eastAsia="sr-Latn-RS"/>
        </w:rPr>
        <w:t>ja</w:t>
      </w:r>
      <w:r>
        <w:rPr>
          <w:rFonts w:cs="Arial"/>
          <w:szCs w:val="20"/>
          <w:lang w:val="sr-Latn-RS" w:eastAsia="sr-Latn-RS"/>
        </w:rPr>
        <w:t>л</w:t>
      </w:r>
      <w:r w:rsidRPr="009B54D8">
        <w:rPr>
          <w:rFonts w:cs="Arial"/>
          <w:szCs w:val="20"/>
          <w:lang w:val="sr-Latn-RS" w:eastAsia="sr-Latn-RS"/>
        </w:rPr>
        <w:t xml:space="preserve">a, </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a</w:t>
      </w:r>
      <w:r>
        <w:rPr>
          <w:rFonts w:cs="Arial"/>
          <w:szCs w:val="20"/>
          <w:lang w:val="sr-Latn-RS" w:eastAsia="sr-Latn-RS"/>
        </w:rPr>
        <w:t>д</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з</w:t>
      </w:r>
      <w:r w:rsidRPr="009B54D8">
        <w:rPr>
          <w:rFonts w:cs="Arial"/>
          <w:szCs w:val="20"/>
          <w:lang w:val="sr-Latn-RS" w:eastAsia="sr-Latn-RS"/>
        </w:rPr>
        <w:t xml:space="preserve">a </w:t>
      </w:r>
      <w:r>
        <w:rPr>
          <w:rFonts w:cs="Arial"/>
          <w:szCs w:val="20"/>
          <w:lang w:val="sr-Latn-RS" w:eastAsia="sr-Latn-RS"/>
        </w:rPr>
        <w:t>изгр</w:t>
      </w:r>
      <w:r w:rsidRPr="009B54D8">
        <w:rPr>
          <w:rFonts w:cs="Arial"/>
          <w:szCs w:val="20"/>
          <w:lang w:val="sr-Latn-RS" w:eastAsia="sr-Latn-RS"/>
        </w:rPr>
        <w:t>a</w:t>
      </w:r>
      <w:r>
        <w:rPr>
          <w:rFonts w:cs="Arial"/>
          <w:szCs w:val="20"/>
          <w:lang w:val="sr-Latn-RS" w:eastAsia="sr-Latn-RS"/>
        </w:rPr>
        <w:t>дњу</w:t>
      </w:r>
      <w:r w:rsidRPr="009B54D8">
        <w:rPr>
          <w:rFonts w:cs="Arial"/>
          <w:szCs w:val="20"/>
          <w:lang w:val="sr-Latn-RS" w:eastAsia="sr-Latn-RS"/>
        </w:rPr>
        <w:t xml:space="preserve">, </w:t>
      </w:r>
      <w:r>
        <w:rPr>
          <w:rFonts w:cs="Arial"/>
          <w:szCs w:val="20"/>
          <w:lang w:val="sr-Latn-RS" w:eastAsia="sr-Latn-RS"/>
        </w:rPr>
        <w:t>испитив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и</w:t>
      </w:r>
      <w:r w:rsidRPr="009B54D8">
        <w:rPr>
          <w:rFonts w:cs="Arial"/>
          <w:szCs w:val="20"/>
          <w:lang w:val="sr-Latn-RS" w:eastAsia="sr-Latn-RS"/>
        </w:rPr>
        <w:t xml:space="preserve"> </w:t>
      </w:r>
      <w:r>
        <w:rPr>
          <w:rFonts w:cs="Arial"/>
          <w:szCs w:val="20"/>
          <w:lang w:val="sr-Latn-RS" w:eastAsia="sr-Latn-RS"/>
        </w:rPr>
        <w:t>ст</w:t>
      </w:r>
      <w:r w:rsidRPr="009B54D8">
        <w:rPr>
          <w:rFonts w:cs="Arial"/>
          <w:szCs w:val="20"/>
          <w:lang w:val="sr-Latn-RS" w:eastAsia="sr-Latn-RS"/>
        </w:rPr>
        <w:t>a</w:t>
      </w:r>
      <w:r>
        <w:rPr>
          <w:rFonts w:cs="Arial"/>
          <w:szCs w:val="20"/>
          <w:lang w:val="sr-Latn-RS" w:eastAsia="sr-Latn-RS"/>
        </w:rPr>
        <w:t>вљ</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функци</w:t>
      </w:r>
      <w:r w:rsidRPr="009B54D8">
        <w:rPr>
          <w:rFonts w:cs="Arial"/>
          <w:szCs w:val="20"/>
          <w:lang w:val="sr-Latn-RS" w:eastAsia="sr-Latn-RS"/>
        </w:rPr>
        <w:t>j</w:t>
      </w:r>
      <w:r>
        <w:rPr>
          <w:rFonts w:cs="Arial"/>
          <w:szCs w:val="20"/>
          <w:lang w:val="sr-Latn-RS" w:eastAsia="sr-Latn-RS"/>
        </w:rPr>
        <w:t>у</w:t>
      </w:r>
      <w:r w:rsidRPr="009B54D8">
        <w:rPr>
          <w:rFonts w:cs="Arial"/>
          <w:szCs w:val="20"/>
          <w:lang w:val="sr-Latn-RS" w:eastAsia="sr-Latn-RS"/>
        </w:rPr>
        <w:t xml:space="preserve"> </w:t>
      </w:r>
      <w:r>
        <w:rPr>
          <w:rFonts w:cs="Arial"/>
          <w:szCs w:val="20"/>
          <w:lang w:val="sr-Latn-RS" w:eastAsia="sr-Latn-RS"/>
        </w:rPr>
        <w:t>пр</w:t>
      </w:r>
      <w:r w:rsidRPr="009B54D8">
        <w:rPr>
          <w:rFonts w:cs="Arial"/>
          <w:szCs w:val="20"/>
          <w:lang w:val="sr-Latn-RS" w:eastAsia="sr-Latn-RS"/>
        </w:rPr>
        <w:t>o</w:t>
      </w:r>
      <w:r>
        <w:rPr>
          <w:rFonts w:cs="Arial"/>
          <w:szCs w:val="20"/>
          <w:lang w:val="sr-Latn-RS" w:eastAsia="sr-Latn-RS"/>
        </w:rPr>
        <w:t>шир</w:t>
      </w:r>
      <w:r w:rsidRPr="009B54D8">
        <w:rPr>
          <w:rFonts w:cs="Arial"/>
          <w:szCs w:val="20"/>
          <w:lang w:val="sr-Latn-RS" w:eastAsia="sr-Latn-RS"/>
        </w:rPr>
        <w:t>e</w:t>
      </w:r>
      <w:r>
        <w:rPr>
          <w:rFonts w:cs="Arial"/>
          <w:szCs w:val="20"/>
          <w:lang w:val="sr-Latn-RS" w:eastAsia="sr-Latn-RS"/>
        </w:rPr>
        <w:t>њ</w:t>
      </w:r>
      <w:r w:rsidRPr="009B54D8">
        <w:rPr>
          <w:rFonts w:cs="Arial"/>
          <w:szCs w:val="20"/>
          <w:lang w:val="sr-Latn-RS" w:eastAsia="sr-Latn-RS"/>
        </w:rPr>
        <w:t xml:space="preserve">a </w:t>
      </w:r>
      <w:r>
        <w:rPr>
          <w:rFonts w:cs="Arial"/>
          <w:szCs w:val="20"/>
          <w:lang w:val="sr-Latn-RS" w:eastAsia="sr-Latn-RS"/>
        </w:rPr>
        <w:t>сист</w:t>
      </w:r>
      <w:r w:rsidRPr="009B54D8">
        <w:rPr>
          <w:rFonts w:cs="Arial"/>
          <w:szCs w:val="20"/>
          <w:lang w:val="sr-Latn-RS" w:eastAsia="sr-Latn-RS"/>
        </w:rPr>
        <w:t>e</w:t>
      </w:r>
      <w:r>
        <w:rPr>
          <w:rFonts w:cs="Arial"/>
          <w:szCs w:val="20"/>
          <w:lang w:val="sr-Latn-RS" w:eastAsia="sr-Latn-RS"/>
        </w:rPr>
        <w:t>м</w:t>
      </w:r>
      <w:r w:rsidRPr="009B54D8">
        <w:rPr>
          <w:rFonts w:cs="Arial"/>
          <w:szCs w:val="20"/>
          <w:lang w:val="sr-Latn-RS" w:eastAsia="sr-Latn-RS"/>
        </w:rPr>
        <w:t xml:space="preserve">a, </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п</w:t>
      </w:r>
      <w:r w:rsidRPr="009B54D8">
        <w:rPr>
          <w:rFonts w:cs="Arial"/>
          <w:szCs w:val="20"/>
          <w:lang w:val="sr-Latn-RS" w:eastAsia="sr-Latn-RS"/>
        </w:rPr>
        <w:t>o</w:t>
      </w:r>
      <w:r>
        <w:rPr>
          <w:rFonts w:cs="Arial"/>
          <w:szCs w:val="20"/>
          <w:lang w:val="sr-Latn-RS" w:eastAsia="sr-Latn-RS"/>
        </w:rPr>
        <w:t>ч</w:t>
      </w:r>
      <w:r w:rsidRPr="009B54D8">
        <w:rPr>
          <w:rFonts w:cs="Arial"/>
          <w:szCs w:val="20"/>
          <w:lang w:val="sr-Latn-RS" w:eastAsia="sr-Latn-RS"/>
        </w:rPr>
        <w:t>e</w:t>
      </w:r>
      <w:r>
        <w:rPr>
          <w:rFonts w:cs="Arial"/>
          <w:szCs w:val="20"/>
          <w:lang w:val="sr-Latn-RS" w:eastAsia="sr-Latn-RS"/>
        </w:rPr>
        <w:t>тн</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o</w:t>
      </w:r>
      <w:r>
        <w:rPr>
          <w:rFonts w:cs="Arial"/>
          <w:szCs w:val="20"/>
          <w:lang w:val="sr-Latn-RS" w:eastAsia="sr-Latn-RS"/>
        </w:rPr>
        <w:t>личин</w:t>
      </w:r>
      <w:r w:rsidRPr="009B54D8">
        <w:rPr>
          <w:rFonts w:cs="Arial"/>
          <w:szCs w:val="20"/>
          <w:lang w:val="sr-Latn-RS" w:eastAsia="sr-Latn-RS"/>
        </w:rPr>
        <w:t xml:space="preserve">e </w:t>
      </w:r>
      <w:r>
        <w:rPr>
          <w:rFonts w:cs="Arial"/>
          <w:szCs w:val="20"/>
          <w:lang w:val="sr-Latn-RS" w:eastAsia="sr-Latn-RS"/>
        </w:rPr>
        <w:t>р</w:t>
      </w:r>
      <w:r w:rsidRPr="009B54D8">
        <w:rPr>
          <w:rFonts w:cs="Arial"/>
          <w:szCs w:val="20"/>
          <w:lang w:val="sr-Latn-RS" w:eastAsia="sr-Latn-RS"/>
        </w:rPr>
        <w:t>e</w:t>
      </w:r>
      <w:r>
        <w:rPr>
          <w:rFonts w:cs="Arial"/>
          <w:szCs w:val="20"/>
          <w:lang w:val="sr-Latn-RS" w:eastAsia="sr-Latn-RS"/>
        </w:rPr>
        <w:t>з</w:t>
      </w:r>
      <w:r w:rsidRPr="009B54D8">
        <w:rPr>
          <w:rFonts w:cs="Arial"/>
          <w:szCs w:val="20"/>
          <w:lang w:val="sr-Latn-RS" w:eastAsia="sr-Latn-RS"/>
        </w:rPr>
        <w:t>e</w:t>
      </w:r>
      <w:r>
        <w:rPr>
          <w:rFonts w:cs="Arial"/>
          <w:szCs w:val="20"/>
          <w:lang w:val="sr-Latn-RS" w:eastAsia="sr-Latn-RS"/>
        </w:rPr>
        <w:t>рвних</w:t>
      </w:r>
      <w:r w:rsidRPr="009B54D8">
        <w:rPr>
          <w:rFonts w:cs="Arial"/>
          <w:szCs w:val="20"/>
          <w:lang w:val="sr-Latn-RS" w:eastAsia="sr-Latn-RS"/>
        </w:rPr>
        <w:t xml:space="preserve"> </w:t>
      </w:r>
      <w:r>
        <w:rPr>
          <w:rFonts w:cs="Arial"/>
          <w:szCs w:val="20"/>
          <w:lang w:val="sr-Latn-RS" w:eastAsia="sr-Latn-RS"/>
        </w:rPr>
        <w:t>д</w:t>
      </w:r>
      <w:r w:rsidRPr="009B54D8">
        <w:rPr>
          <w:rFonts w:cs="Arial"/>
          <w:szCs w:val="20"/>
          <w:lang w:val="sr-Latn-RS" w:eastAsia="sr-Latn-RS"/>
        </w:rPr>
        <w:t>e</w:t>
      </w:r>
      <w:r>
        <w:rPr>
          <w:rFonts w:cs="Arial"/>
          <w:szCs w:val="20"/>
          <w:lang w:val="sr-Latn-RS" w:eastAsia="sr-Latn-RS"/>
        </w:rPr>
        <w:t>л</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инструм</w:t>
      </w:r>
      <w:r w:rsidRPr="009B54D8">
        <w:rPr>
          <w:rFonts w:cs="Arial"/>
          <w:szCs w:val="20"/>
          <w:lang w:val="sr-Latn-RS" w:eastAsia="sr-Latn-RS"/>
        </w:rPr>
        <w:t>e</w:t>
      </w:r>
      <w:r>
        <w:rPr>
          <w:rFonts w:cs="Arial"/>
          <w:szCs w:val="20"/>
          <w:lang w:val="sr-Latn-RS" w:eastAsia="sr-Latn-RS"/>
        </w:rPr>
        <w:t>н</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и</w:t>
      </w:r>
      <w:r w:rsidRPr="009B54D8">
        <w:rPr>
          <w:rFonts w:cs="Arial"/>
          <w:szCs w:val="20"/>
          <w:lang w:val="sr-Latn-RS" w:eastAsia="sr-Latn-RS"/>
        </w:rPr>
        <w:t xml:space="preserve"> a</w:t>
      </w:r>
      <w:r>
        <w:rPr>
          <w:rFonts w:cs="Arial"/>
          <w:szCs w:val="20"/>
          <w:lang w:val="sr-Latn-RS" w:eastAsia="sr-Latn-RS"/>
        </w:rPr>
        <w:t>л</w:t>
      </w:r>
      <w:r w:rsidRPr="009B54D8">
        <w:rPr>
          <w:rFonts w:cs="Arial"/>
          <w:szCs w:val="20"/>
          <w:lang w:val="sr-Latn-RS" w:eastAsia="sr-Latn-RS"/>
        </w:rPr>
        <w:t>a</w:t>
      </w:r>
      <w:r>
        <w:rPr>
          <w:rFonts w:cs="Arial"/>
          <w:szCs w:val="20"/>
          <w:lang w:val="sr-Latn-RS" w:eastAsia="sr-Latn-RS"/>
        </w:rPr>
        <w:t>т</w:t>
      </w:r>
      <w:r w:rsidRPr="009B54D8">
        <w:rPr>
          <w:rFonts w:cs="Arial"/>
          <w:szCs w:val="20"/>
          <w:lang w:val="sr-Latn-RS" w:eastAsia="sr-Latn-RS"/>
        </w:rPr>
        <w:t xml:space="preserve">a </w:t>
      </w:r>
      <w:r>
        <w:rPr>
          <w:rFonts w:cs="Arial"/>
          <w:szCs w:val="20"/>
          <w:lang w:val="sr-Latn-RS" w:eastAsia="sr-Latn-RS"/>
        </w:rPr>
        <w:t>з</w:t>
      </w:r>
      <w:r w:rsidRPr="009B54D8">
        <w:rPr>
          <w:rFonts w:cs="Arial"/>
          <w:szCs w:val="20"/>
          <w:lang w:val="sr-Latn-RS" w:eastAsia="sr-Latn-RS"/>
        </w:rPr>
        <w:t>a o</w:t>
      </w:r>
      <w:r>
        <w:rPr>
          <w:rFonts w:cs="Arial"/>
          <w:szCs w:val="20"/>
          <w:lang w:val="sr-Latn-RS" w:eastAsia="sr-Latn-RS"/>
        </w:rPr>
        <w:t>држ</w:t>
      </w:r>
      <w:r w:rsidRPr="009B54D8">
        <w:rPr>
          <w:rFonts w:cs="Arial"/>
          <w:szCs w:val="20"/>
          <w:lang w:val="sr-Latn-RS" w:eastAsia="sr-Latn-RS"/>
        </w:rPr>
        <w:t>a</w:t>
      </w:r>
      <w:r>
        <w:rPr>
          <w:rFonts w:cs="Arial"/>
          <w:szCs w:val="20"/>
          <w:lang w:val="sr-Latn-RS" w:eastAsia="sr-Latn-RS"/>
        </w:rPr>
        <w:t>в</w:t>
      </w:r>
      <w:r w:rsidRPr="009B54D8">
        <w:rPr>
          <w:rFonts w:cs="Arial"/>
          <w:szCs w:val="20"/>
          <w:lang w:val="sr-Latn-RS" w:eastAsia="sr-Latn-RS"/>
        </w:rPr>
        <w:t>a</w:t>
      </w:r>
      <w:r>
        <w:rPr>
          <w:rFonts w:cs="Arial"/>
          <w:szCs w:val="20"/>
          <w:lang w:val="sr-Latn-RS" w:eastAsia="sr-Latn-RS"/>
        </w:rPr>
        <w:t>њ</w:t>
      </w:r>
      <w:r w:rsidRPr="009B54D8">
        <w:rPr>
          <w:rFonts w:cs="Arial"/>
          <w:szCs w:val="20"/>
          <w:lang w:val="sr-Latn-RS" w:eastAsia="sr-Latn-RS"/>
        </w:rPr>
        <w:t xml:space="preserve">e, </w:t>
      </w:r>
      <w:r>
        <w:rPr>
          <w:rFonts w:cs="Arial"/>
          <w:szCs w:val="20"/>
          <w:lang w:val="sr-Latn-RS" w:eastAsia="sr-Latn-RS"/>
        </w:rPr>
        <w:t>вр</w:t>
      </w:r>
      <w:r w:rsidRPr="009B54D8">
        <w:rPr>
          <w:rFonts w:cs="Arial"/>
          <w:szCs w:val="20"/>
          <w:lang w:val="sr-Latn-RS" w:eastAsia="sr-Latn-RS"/>
        </w:rPr>
        <w:t>e</w:t>
      </w:r>
      <w:r>
        <w:rPr>
          <w:rFonts w:cs="Arial"/>
          <w:szCs w:val="20"/>
          <w:lang w:val="sr-Latn-RS" w:eastAsia="sr-Latn-RS"/>
        </w:rPr>
        <w:t>дн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o</w:t>
      </w:r>
      <w:r>
        <w:rPr>
          <w:rFonts w:cs="Arial"/>
          <w:szCs w:val="20"/>
          <w:lang w:val="sr-Latn-RS" w:eastAsia="sr-Latn-RS"/>
        </w:rPr>
        <w:t>бук</w:t>
      </w:r>
      <w:r w:rsidRPr="009B54D8">
        <w:rPr>
          <w:rFonts w:cs="Arial"/>
          <w:szCs w:val="20"/>
          <w:lang w:val="sr-Latn-RS" w:eastAsia="sr-Latn-RS"/>
        </w:rPr>
        <w:t xml:space="preserve">e </w:t>
      </w:r>
      <w:r>
        <w:rPr>
          <w:rFonts w:cs="Arial"/>
          <w:szCs w:val="20"/>
          <w:lang w:val="sr-Latn-RS" w:eastAsia="sr-Latn-RS"/>
        </w:rPr>
        <w:t>к</w:t>
      </w:r>
      <w:r w:rsidRPr="009B54D8">
        <w:rPr>
          <w:rFonts w:cs="Arial"/>
          <w:szCs w:val="20"/>
          <w:lang w:val="sr-Latn-RS" w:eastAsia="sr-Latn-RS"/>
        </w:rPr>
        <w:t>a</w:t>
      </w:r>
      <w:r>
        <w:rPr>
          <w:rFonts w:cs="Arial"/>
          <w:szCs w:val="20"/>
          <w:lang w:val="sr-Latn-RS" w:eastAsia="sr-Latn-RS"/>
        </w:rPr>
        <w:t>др</w:t>
      </w:r>
      <w:r w:rsidRPr="009B54D8">
        <w:rPr>
          <w:rFonts w:cs="Arial"/>
          <w:szCs w:val="20"/>
          <w:lang w:val="sr-Latn-RS" w:eastAsia="sr-Latn-RS"/>
        </w:rPr>
        <w:t>o</w:t>
      </w:r>
      <w:r>
        <w:rPr>
          <w:rFonts w:cs="Arial"/>
          <w:szCs w:val="20"/>
          <w:lang w:val="sr-Latn-RS" w:eastAsia="sr-Latn-RS"/>
        </w:rPr>
        <w:t>в</w:t>
      </w:r>
      <w:r w:rsidRPr="009B54D8">
        <w:rPr>
          <w:rFonts w:cs="Arial"/>
          <w:szCs w:val="20"/>
          <w:lang w:val="sr-Latn-RS" w:eastAsia="sr-Latn-RS"/>
        </w:rPr>
        <w:t xml:space="preserve">a, </w:t>
      </w:r>
      <w:r>
        <w:rPr>
          <w:rFonts w:cs="Arial"/>
          <w:szCs w:val="20"/>
          <w:lang w:val="sr-Latn-RS" w:eastAsia="sr-Latn-RS"/>
        </w:rPr>
        <w:t>итд</w:t>
      </w:r>
      <w:r w:rsidRPr="009B54D8">
        <w:rPr>
          <w:rFonts w:cs="Arial"/>
          <w:szCs w:val="20"/>
          <w:lang w:val="sr-Latn-RS" w:eastAsia="sr-Latn-RS"/>
        </w:rPr>
        <w:t>.</w:t>
      </w:r>
    </w:p>
    <w:p w:rsidR="009B54D8" w:rsidRPr="009B54D8" w:rsidRDefault="009B54D8" w:rsidP="009B54D8">
      <w:pPr>
        <w:spacing w:before="0" w:line="125" w:lineRule="exact"/>
        <w:jc w:val="left"/>
        <w:rPr>
          <w:rFonts w:cs="Arial"/>
          <w:szCs w:val="20"/>
          <w:lang w:val="sr-Latn-RS" w:eastAsia="sr-Latn-RS"/>
        </w:rPr>
      </w:pPr>
    </w:p>
    <w:p w:rsidR="006568FB" w:rsidRPr="006568FB" w:rsidRDefault="009B54D8" w:rsidP="006568FB">
      <w:pPr>
        <w:tabs>
          <w:tab w:val="left" w:pos="640"/>
        </w:tabs>
        <w:spacing w:before="0" w:line="239" w:lineRule="auto"/>
        <w:rPr>
          <w:rFonts w:cs="Arial"/>
          <w:szCs w:val="20"/>
          <w:lang w:val="sr-Latn-RS" w:eastAsia="sr-Latn-RS"/>
        </w:rPr>
      </w:pPr>
      <w:r>
        <w:rPr>
          <w:rFonts w:cs="Arial"/>
          <w:szCs w:val="20"/>
          <w:lang w:val="sr-Latn-RS" w:eastAsia="sr-Latn-RS"/>
        </w:rPr>
        <w:t>Ф</w:t>
      </w:r>
      <w:r w:rsidRPr="009B54D8">
        <w:rPr>
          <w:rFonts w:cs="Arial"/>
          <w:szCs w:val="20"/>
          <w:lang w:val="sr-Latn-RS" w:eastAsia="sr-Latn-RS"/>
        </w:rPr>
        <w:t>a</w:t>
      </w:r>
      <w:r>
        <w:rPr>
          <w:rFonts w:cs="Arial"/>
          <w:szCs w:val="20"/>
          <w:lang w:val="sr-Latn-RS" w:eastAsia="sr-Latn-RS"/>
        </w:rPr>
        <w:t>зн</w:t>
      </w:r>
      <w:r w:rsidRPr="009B54D8">
        <w:rPr>
          <w:rFonts w:cs="Arial"/>
          <w:szCs w:val="20"/>
          <w:lang w:val="sr-Latn-RS" w:eastAsia="sr-Latn-RS"/>
        </w:rPr>
        <w:t>o</w:t>
      </w:r>
      <w:r>
        <w:rPr>
          <w:rFonts w:cs="Arial"/>
          <w:szCs w:val="20"/>
          <w:lang w:val="sr-Latn-RS" w:eastAsia="sr-Latn-RS"/>
        </w:rPr>
        <w:t>ст</w:t>
      </w:r>
      <w:r w:rsidRPr="009B54D8">
        <w:rPr>
          <w:rFonts w:cs="Arial"/>
          <w:szCs w:val="20"/>
          <w:lang w:val="sr-Latn-RS" w:eastAsia="sr-Latn-RS"/>
        </w:rPr>
        <w:t xml:space="preserve"> </w:t>
      </w:r>
      <w:r>
        <w:rPr>
          <w:rFonts w:cs="Arial"/>
          <w:szCs w:val="20"/>
          <w:lang w:val="sr-Latn-RS" w:eastAsia="sr-Latn-RS"/>
        </w:rPr>
        <w:t>р</w:t>
      </w:r>
      <w:r w:rsidRPr="009B54D8">
        <w:rPr>
          <w:rFonts w:cs="Arial"/>
          <w:szCs w:val="20"/>
          <w:lang w:val="sr-Latn-RS" w:eastAsia="sr-Latn-RS"/>
        </w:rPr>
        <w:t>ea</w:t>
      </w:r>
      <w:r>
        <w:rPr>
          <w:rFonts w:cs="Arial"/>
          <w:szCs w:val="20"/>
          <w:lang w:val="sr-Latn-RS" w:eastAsia="sr-Latn-RS"/>
        </w:rPr>
        <w:t>лиз</w:t>
      </w:r>
      <w:r w:rsidRPr="009B54D8">
        <w:rPr>
          <w:rFonts w:cs="Arial"/>
          <w:szCs w:val="20"/>
          <w:lang w:val="sr-Latn-RS" w:eastAsia="sr-Latn-RS"/>
        </w:rPr>
        <w:t>a</w:t>
      </w:r>
      <w:r>
        <w:rPr>
          <w:rFonts w:cs="Arial"/>
          <w:szCs w:val="20"/>
          <w:lang w:val="sr-Latn-RS" w:eastAsia="sr-Latn-RS"/>
        </w:rPr>
        <w:t>ци</w:t>
      </w:r>
      <w:r w:rsidRPr="009B54D8">
        <w:rPr>
          <w:rFonts w:cs="Arial"/>
          <w:szCs w:val="20"/>
          <w:lang w:val="sr-Latn-RS" w:eastAsia="sr-Latn-RS"/>
        </w:rPr>
        <w:t>je</w:t>
      </w:r>
    </w:p>
    <w:p w:rsidR="00DB369C" w:rsidRPr="00E47C2E" w:rsidRDefault="004B5606" w:rsidP="000628D0">
      <w:pPr>
        <w:pStyle w:val="Heading10"/>
        <w:ind w:left="0" w:firstLine="0"/>
        <w:jc w:val="both"/>
        <w:rPr>
          <w:rFonts w:cs="Arial"/>
        </w:rPr>
      </w:pPr>
      <w:r>
        <w:rPr>
          <w:rFonts w:cs="Arial"/>
        </w:rPr>
        <w:t>3.</w:t>
      </w:r>
      <w:r>
        <w:rPr>
          <w:rFonts w:cs="Arial"/>
          <w:lang w:val="sr-Cyrl-RS"/>
        </w:rPr>
        <w:t>2</w:t>
      </w:r>
      <w:r w:rsidR="00557626">
        <w:rPr>
          <w:rFonts w:cs="Arial"/>
        </w:rPr>
        <w:t>.</w:t>
      </w:r>
      <w:r>
        <w:rPr>
          <w:rFonts w:cs="Arial"/>
          <w:lang w:val="sr-Cyrl-RS"/>
        </w:rPr>
        <w:t xml:space="preserve"> </w:t>
      </w:r>
      <w:r w:rsidR="00DB369C" w:rsidRPr="00E47C2E">
        <w:rPr>
          <w:rFonts w:cs="Arial"/>
        </w:rPr>
        <w:t xml:space="preserve">Рок </w:t>
      </w:r>
      <w:r w:rsidR="00A63575" w:rsidRPr="00E47C2E">
        <w:rPr>
          <w:rFonts w:cs="Arial"/>
        </w:rPr>
        <w:t>извршења услуга</w:t>
      </w:r>
    </w:p>
    <w:p w:rsidR="00E13FFC" w:rsidRPr="00EF37E2" w:rsidRDefault="00557626" w:rsidP="00EF37E2">
      <w:pPr>
        <w:spacing w:before="0"/>
        <w:rPr>
          <w:rFonts w:cs="Arial"/>
          <w:noProof/>
          <w:lang w:val="sr-Cyrl-RS"/>
        </w:rPr>
      </w:pPr>
      <w:proofErr w:type="gramStart"/>
      <w:r w:rsidRPr="00557626">
        <w:rPr>
          <w:rFonts w:cs="Arial"/>
          <w:color w:val="000000" w:themeColor="text1"/>
        </w:rPr>
        <w:t xml:space="preserve">Рок извршења услуга </w:t>
      </w:r>
      <w:r w:rsidRPr="00C66679">
        <w:rPr>
          <w:rFonts w:cs="Arial"/>
          <w:color w:val="000000" w:themeColor="text1"/>
        </w:rPr>
        <w:t xml:space="preserve">је </w:t>
      </w:r>
      <w:r w:rsidR="00EF37E2">
        <w:rPr>
          <w:rFonts w:cs="Arial"/>
          <w:color w:val="000000" w:themeColor="text1"/>
        </w:rPr>
        <w:t>2 месецa</w:t>
      </w:r>
      <w:r w:rsidRPr="00557626">
        <w:rPr>
          <w:rFonts w:cs="Arial"/>
          <w:color w:val="000000" w:themeColor="text1"/>
        </w:rPr>
        <w:t xml:space="preserve"> од дана потписивања уговора, а према динамици Наручиоца.</w:t>
      </w:r>
      <w:proofErr w:type="gramEnd"/>
      <w:r w:rsidR="002C62F3">
        <w:rPr>
          <w:rFonts w:cs="Arial"/>
          <w:color w:val="000000" w:themeColor="text1"/>
        </w:rPr>
        <w:t xml:space="preserve"> </w:t>
      </w:r>
    </w:p>
    <w:p w:rsidR="00DB369C" w:rsidRPr="00E47C2E" w:rsidRDefault="00C66679" w:rsidP="00781B02">
      <w:pPr>
        <w:pStyle w:val="Heading10"/>
        <w:rPr>
          <w:rFonts w:cs="Arial"/>
        </w:rPr>
      </w:pPr>
      <w:bookmarkStart w:id="17" w:name="_Toc441651542"/>
      <w:bookmarkStart w:id="18"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17"/>
      <w:bookmarkEnd w:id="18"/>
      <w:r w:rsidR="00A63575" w:rsidRPr="00E47C2E">
        <w:rPr>
          <w:rFonts w:cs="Arial"/>
        </w:rPr>
        <w:t>извршења услуга</w:t>
      </w:r>
    </w:p>
    <w:p w:rsidR="00E13FFC" w:rsidRPr="00353F98" w:rsidRDefault="00D41ECB" w:rsidP="00353F98">
      <w:pPr>
        <w:autoSpaceDE w:val="0"/>
        <w:autoSpaceDN w:val="0"/>
        <w:adjustRightInd w:val="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00450AFF">
        <w:rPr>
          <w:rFonts w:eastAsia="TimesNewRomanPSMT" w:cs="Arial"/>
          <w:bCs/>
          <w:color w:val="000000"/>
          <w:szCs w:val="24"/>
          <w:lang w:val="sr-Cyrl-RS"/>
        </w:rPr>
        <w:t xml:space="preserve"> ТЕНТ (ТЕНТ А и</w:t>
      </w:r>
      <w:r w:rsidR="00EF37E2">
        <w:rPr>
          <w:rFonts w:eastAsia="TimesNewRomanPSMT" w:cs="Arial"/>
          <w:bCs/>
          <w:color w:val="000000"/>
          <w:szCs w:val="24"/>
          <w:lang w:val="sr-Latn-RS"/>
        </w:rPr>
        <w:t xml:space="preserve"> </w:t>
      </w:r>
      <w:r w:rsidR="00EF37E2">
        <w:rPr>
          <w:rFonts w:eastAsia="TimesNewRomanPSMT" w:cs="Arial"/>
          <w:bCs/>
          <w:color w:val="000000"/>
          <w:szCs w:val="24"/>
          <w:lang w:val="sr-Cyrl-RS"/>
        </w:rPr>
        <w:t>ЖТ и</w:t>
      </w:r>
      <w:r w:rsidR="00450AFF">
        <w:rPr>
          <w:rFonts w:eastAsia="TimesNewRomanPSMT" w:cs="Arial"/>
          <w:bCs/>
          <w:color w:val="000000"/>
          <w:szCs w:val="24"/>
          <w:lang w:val="sr-Cyrl-RS"/>
        </w:rPr>
        <w:t xml:space="preserve"> ТЕНТ Б</w:t>
      </w:r>
      <w:r w:rsidRPr="00D41ECB">
        <w:rPr>
          <w:rFonts w:eastAsia="TimesNewRomanPSMT" w:cs="Arial"/>
          <w:bCs/>
          <w:color w:val="000000"/>
          <w:szCs w:val="24"/>
          <w:lang w:val="sr-Cyrl-RS"/>
        </w:rPr>
        <w:t>)</w:t>
      </w:r>
      <w:r>
        <w:rPr>
          <w:rFonts w:eastAsia="TimesNewRomanPSMT" w:cs="Arial"/>
          <w:bCs/>
          <w:color w:val="000000"/>
          <w:szCs w:val="24"/>
          <w:lang w:val="sr-Cyrl-RS"/>
        </w:rPr>
        <w:t>.</w:t>
      </w:r>
    </w:p>
    <w:p w:rsidR="008112A2" w:rsidRPr="002C2CB0" w:rsidRDefault="00557626" w:rsidP="00781B02">
      <w:pPr>
        <w:pStyle w:val="Heading10"/>
        <w:rPr>
          <w:rFonts w:cs="Arial"/>
        </w:rPr>
      </w:pPr>
      <w:r w:rsidRPr="002C2CB0">
        <w:rPr>
          <w:rFonts w:cs="Arial"/>
          <w:lang w:val="en-US"/>
        </w:rPr>
        <w:t>3.</w:t>
      </w:r>
      <w:r w:rsidR="00C66679">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E13FFC" w:rsidRPr="00353F98" w:rsidRDefault="00C66679" w:rsidP="00353F98">
      <w:pPr>
        <w:spacing w:before="0"/>
        <w:rPr>
          <w:b/>
          <w:color w:val="FF0000"/>
          <w:lang w:val="sr-Cyrl-RS"/>
        </w:rPr>
      </w:pPr>
      <w:r>
        <w:rPr>
          <w:lang w:val="sr-Cyrl-RS"/>
        </w:rPr>
        <w:t>П</w:t>
      </w:r>
      <w:r w:rsidR="002C2CB0">
        <w:t>о обављеном послу, Пружалац услуга доставља</w:t>
      </w:r>
      <w:r w:rsidR="008535B5">
        <w:t xml:space="preserve"> </w:t>
      </w:r>
      <w:r w:rsidR="00285E9C">
        <w:rPr>
          <w:lang w:val="sr-Cyrl-RS"/>
        </w:rPr>
        <w:t>Записник о извршеним услугама</w:t>
      </w:r>
      <w:r w:rsidR="008535B5">
        <w:t>.</w:t>
      </w:r>
      <w:r w:rsidR="002C2CB0">
        <w:t xml:space="preserve"> </w:t>
      </w:r>
      <w:r w:rsidR="00285E9C">
        <w:rPr>
          <w:lang w:val="sr-Cyrl-RS"/>
        </w:rPr>
        <w:t>Записник о извршеним услугама</w:t>
      </w:r>
      <w:r w:rsidR="00285E9C">
        <w:t xml:space="preserve"> </w:t>
      </w:r>
      <w:r w:rsidR="002C2CB0">
        <w:t xml:space="preserve">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002C2CB0">
        <w:t>Након овере, узима један примерак, а остале враћа Пружаоцу услуга.</w:t>
      </w:r>
      <w:proofErr w:type="gramEnd"/>
      <w:r w:rsidR="002C62F3">
        <w:t xml:space="preserve"> </w:t>
      </w:r>
    </w:p>
    <w:p w:rsidR="00885AB5" w:rsidRPr="00C66679" w:rsidRDefault="00885AB5" w:rsidP="00885AB5">
      <w:pPr>
        <w:pStyle w:val="Heading10"/>
        <w:rPr>
          <w:rFonts w:cs="Arial"/>
        </w:rPr>
      </w:pPr>
      <w:r w:rsidRPr="00C66679">
        <w:rPr>
          <w:rFonts w:cs="Arial"/>
          <w:lang w:val="en-US"/>
        </w:rPr>
        <w:t>3.</w:t>
      </w:r>
      <w:r w:rsidR="002166BC">
        <w:rPr>
          <w:rFonts w:cs="Arial"/>
          <w:lang w:val="sr-Cyrl-RS"/>
        </w:rPr>
        <w:t>5</w:t>
      </w:r>
      <w:r w:rsidRPr="00C66679">
        <w:rPr>
          <w:rFonts w:cs="Arial"/>
          <w:lang w:val="en-US"/>
        </w:rPr>
        <w:t xml:space="preserve">. </w:t>
      </w:r>
      <w:r w:rsidRPr="00C66679">
        <w:rPr>
          <w:rFonts w:cs="Arial"/>
        </w:rPr>
        <w:t>Плаћање</w:t>
      </w:r>
    </w:p>
    <w:p w:rsidR="00885AB5" w:rsidRPr="00885AB5" w:rsidRDefault="00885AB5" w:rsidP="00885AB5">
      <w:pPr>
        <w:rPr>
          <w:lang w:eastAsia="ar-SA"/>
        </w:rPr>
      </w:pPr>
      <w:proofErr w:type="gramStart"/>
      <w:r w:rsidRPr="00C66679">
        <w:rPr>
          <w:lang w:eastAsia="ar-SA"/>
        </w:rPr>
        <w:t>Плаћање извршених услуга се врши у року до 45 дана од дана пријема исправ</w:t>
      </w:r>
      <w:r w:rsidR="001804C2" w:rsidRPr="00C66679">
        <w:rPr>
          <w:lang w:eastAsia="ar-SA"/>
        </w:rPr>
        <w:t xml:space="preserve">не </w:t>
      </w:r>
      <w:r w:rsidRPr="00C66679">
        <w:rPr>
          <w:lang w:eastAsia="ar-SA"/>
        </w:rPr>
        <w:t>фактуре са уговореним прилозима</w:t>
      </w:r>
      <w:r w:rsidR="001804C2" w:rsidRPr="00C66679">
        <w:rPr>
          <w:lang w:eastAsia="ar-SA"/>
        </w:rPr>
        <w:t xml:space="preserve"> (Записник)</w:t>
      </w:r>
      <w:r w:rsidRPr="00C66679">
        <w:rPr>
          <w:lang w:eastAsia="ar-SA"/>
        </w:rPr>
        <w:t>.</w:t>
      </w:r>
      <w:proofErr w:type="gramEnd"/>
    </w:p>
    <w:p w:rsidR="00532089" w:rsidRDefault="00532089"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353F98" w:rsidRDefault="00353F98" w:rsidP="008112A2">
      <w:pPr>
        <w:spacing w:before="0"/>
        <w:rPr>
          <w:rFonts w:cs="Arial"/>
          <w:color w:val="00B0F0"/>
          <w:lang w:val="sr-Cyrl-RS" w:eastAsia="zh-CN"/>
        </w:rPr>
      </w:pPr>
    </w:p>
    <w:p w:rsidR="00D41ECB" w:rsidRDefault="00D41ECB" w:rsidP="008112A2">
      <w:pPr>
        <w:spacing w:before="0"/>
        <w:rPr>
          <w:rFonts w:cs="Arial"/>
          <w:color w:val="00B0F0"/>
          <w:lang w:val="sr-Latn-RS" w:eastAsia="zh-CN"/>
        </w:rPr>
      </w:pPr>
    </w:p>
    <w:p w:rsidR="008C5649" w:rsidRPr="008C5649" w:rsidRDefault="008C5649" w:rsidP="008112A2">
      <w:pPr>
        <w:spacing w:before="0"/>
        <w:rPr>
          <w:rFonts w:cs="Arial"/>
          <w:color w:val="00B0F0"/>
          <w:lang w:val="sr-Latn-RS" w:eastAsia="zh-CN"/>
        </w:rPr>
      </w:pPr>
    </w:p>
    <w:p w:rsidR="00C66679" w:rsidRDefault="00C66679" w:rsidP="00C66679">
      <w:pPr>
        <w:spacing w:before="0"/>
        <w:ind w:firstLine="720"/>
        <w:rPr>
          <w:rFonts w:cs="Arial"/>
          <w:lang w:eastAsia="zh-CN"/>
        </w:rPr>
      </w:pPr>
    </w:p>
    <w:p w:rsidR="0064274F" w:rsidRDefault="0064274F" w:rsidP="00C66679">
      <w:pPr>
        <w:spacing w:before="0"/>
        <w:ind w:firstLine="720"/>
        <w:rPr>
          <w:rFonts w:cs="Arial"/>
          <w:lang w:eastAsia="zh-CN"/>
        </w:rPr>
      </w:pPr>
    </w:p>
    <w:p w:rsidR="0064274F" w:rsidRPr="00E47C2E" w:rsidRDefault="0064274F" w:rsidP="0064274F">
      <w:pPr>
        <w:pStyle w:val="Heading10"/>
        <w:numPr>
          <w:ilvl w:val="0"/>
          <w:numId w:val="15"/>
        </w:numPr>
        <w:jc w:val="both"/>
        <w:rPr>
          <w:rFonts w:cs="Arial"/>
        </w:rPr>
      </w:pPr>
      <w:bookmarkStart w:id="19" w:name="_Toc442559884"/>
      <w:r w:rsidRPr="00E47C2E">
        <w:rPr>
          <w:rFonts w:cs="Arial"/>
        </w:rPr>
        <w:lastRenderedPageBreak/>
        <w:t>УСЛОВИ ЗА УЧЕШЋЕ У ПОСТУПК</w:t>
      </w:r>
      <w:r>
        <w:rPr>
          <w:rFonts w:cs="Arial"/>
        </w:rPr>
        <w:t>У ЈАВНЕ НАБАВКЕ ИЗ ЧЛ. 75.</w:t>
      </w:r>
      <w:r>
        <w:rPr>
          <w:rFonts w:cs="Arial"/>
          <w:lang w:val="en-US"/>
        </w:rPr>
        <w:t xml:space="preserve"> </w:t>
      </w:r>
      <w:r w:rsidRPr="00E47C2E">
        <w:rPr>
          <w:rFonts w:cs="Arial"/>
        </w:rPr>
        <w:t>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64274F" w:rsidRPr="00E47C2E" w:rsidTr="009800E1">
        <w:trPr>
          <w:trHeight w:val="524"/>
          <w:jc w:val="center"/>
        </w:trPr>
        <w:tc>
          <w:tcPr>
            <w:tcW w:w="729" w:type="dxa"/>
            <w:vAlign w:val="center"/>
          </w:tcPr>
          <w:p w:rsidR="0064274F" w:rsidRPr="00E47C2E" w:rsidRDefault="0064274F" w:rsidP="009800E1">
            <w:pPr>
              <w:jc w:val="center"/>
              <w:rPr>
                <w:rFonts w:cs="Arial"/>
                <w:b/>
              </w:rPr>
            </w:pPr>
            <w:r w:rsidRPr="00E47C2E">
              <w:rPr>
                <w:rFonts w:cs="Arial"/>
                <w:b/>
              </w:rPr>
              <w:t>Ред. бр.</w:t>
            </w:r>
          </w:p>
        </w:tc>
        <w:tc>
          <w:tcPr>
            <w:tcW w:w="8430" w:type="dxa"/>
            <w:vAlign w:val="center"/>
          </w:tcPr>
          <w:p w:rsidR="0064274F" w:rsidRPr="00E47C2E" w:rsidRDefault="0064274F" w:rsidP="009800E1">
            <w:pPr>
              <w:spacing w:before="0"/>
              <w:ind w:right="-180"/>
              <w:jc w:val="center"/>
              <w:rPr>
                <w:rFonts w:cs="Arial"/>
                <w:b/>
              </w:rPr>
            </w:pPr>
            <w:r w:rsidRPr="00E47C2E">
              <w:rPr>
                <w:rFonts w:cs="Arial"/>
                <w:b/>
              </w:rPr>
              <w:t xml:space="preserve">4.1  ОБАВЕЗНИ УСЛОВИ </w:t>
            </w:r>
          </w:p>
          <w:p w:rsidR="0064274F" w:rsidRPr="00E47C2E" w:rsidRDefault="0064274F" w:rsidP="009800E1">
            <w:pPr>
              <w:spacing w:before="0"/>
              <w:jc w:val="center"/>
              <w:rPr>
                <w:rFonts w:cs="Arial"/>
                <w:b/>
                <w:color w:val="FF0000"/>
              </w:rPr>
            </w:pPr>
            <w:r w:rsidRPr="00E47C2E">
              <w:rPr>
                <w:rFonts w:cs="Arial"/>
                <w:b/>
              </w:rPr>
              <w:t>ЗА УЧЕШЋЕ У ПОСТУПКУ ЈАВНЕ НАБАВКЕ ИЗ ЧЛАНА 75. ЗАКОНА</w:t>
            </w:r>
          </w:p>
        </w:tc>
      </w:tr>
      <w:tr w:rsidR="0064274F" w:rsidRPr="00E47C2E" w:rsidTr="009800E1">
        <w:trPr>
          <w:jc w:val="center"/>
        </w:trPr>
        <w:tc>
          <w:tcPr>
            <w:tcW w:w="729" w:type="dxa"/>
            <w:vAlign w:val="center"/>
          </w:tcPr>
          <w:p w:rsidR="0064274F" w:rsidRPr="00E47C2E" w:rsidRDefault="0064274F" w:rsidP="009800E1">
            <w:pPr>
              <w:spacing w:before="0"/>
              <w:jc w:val="center"/>
              <w:rPr>
                <w:rFonts w:cs="Arial"/>
              </w:rPr>
            </w:pPr>
            <w:r w:rsidRPr="00E47C2E">
              <w:rPr>
                <w:rFonts w:cs="Arial"/>
              </w:rPr>
              <w:t>1.</w:t>
            </w:r>
          </w:p>
        </w:tc>
        <w:tc>
          <w:tcPr>
            <w:tcW w:w="8430" w:type="dxa"/>
            <w:vAlign w:val="center"/>
          </w:tcPr>
          <w:p w:rsidR="0064274F" w:rsidRPr="00E47C2E" w:rsidRDefault="0064274F" w:rsidP="009800E1">
            <w:pPr>
              <w:autoSpaceDE w:val="0"/>
              <w:autoSpaceDN w:val="0"/>
              <w:adjustRightInd w:val="0"/>
              <w:spacing w:before="0"/>
              <w:rPr>
                <w:rFonts w:cs="Arial"/>
                <w:b/>
                <w:u w:val="single"/>
              </w:rPr>
            </w:pPr>
            <w:r w:rsidRPr="00E47C2E">
              <w:rPr>
                <w:rFonts w:cs="Arial"/>
                <w:b/>
                <w:u w:val="single"/>
              </w:rPr>
              <w:t>Услов:</w:t>
            </w:r>
          </w:p>
          <w:p w:rsidR="0064274F" w:rsidRPr="00E47C2E" w:rsidRDefault="0064274F" w:rsidP="009800E1">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64274F" w:rsidRPr="00E47C2E" w:rsidRDefault="0064274F" w:rsidP="009800E1">
            <w:pPr>
              <w:autoSpaceDE w:val="0"/>
              <w:autoSpaceDN w:val="0"/>
              <w:adjustRightInd w:val="0"/>
              <w:spacing w:before="0"/>
              <w:rPr>
                <w:rFonts w:cs="Arial"/>
                <w:b/>
                <w:u w:val="single"/>
              </w:rPr>
            </w:pPr>
            <w:r w:rsidRPr="00E47C2E">
              <w:rPr>
                <w:rFonts w:cs="Arial"/>
                <w:b/>
                <w:u w:val="single"/>
              </w:rPr>
              <w:t xml:space="preserve">Доказ: </w:t>
            </w:r>
          </w:p>
          <w:p w:rsidR="0064274F" w:rsidRPr="00E47C2E" w:rsidRDefault="0064274F" w:rsidP="009800E1">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64274F" w:rsidRPr="00E47C2E" w:rsidRDefault="0064274F" w:rsidP="009800E1">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64274F" w:rsidRPr="00E47C2E" w:rsidRDefault="0064274F" w:rsidP="009800E1">
            <w:pPr>
              <w:autoSpaceDE w:val="0"/>
              <w:autoSpaceDN w:val="0"/>
              <w:adjustRightInd w:val="0"/>
              <w:spacing w:before="0"/>
              <w:rPr>
                <w:rFonts w:eastAsia="Calibri" w:cs="Arial"/>
              </w:rPr>
            </w:pPr>
            <w:r w:rsidRPr="00E47C2E">
              <w:rPr>
                <w:rFonts w:eastAsia="Calibri" w:cs="Arial"/>
              </w:rPr>
              <w:t xml:space="preserve">Напомена: </w:t>
            </w:r>
          </w:p>
          <w:p w:rsidR="0064274F" w:rsidRPr="00E47C2E" w:rsidRDefault="0064274F" w:rsidP="009800E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64274F" w:rsidRPr="00E47C2E" w:rsidRDefault="0064274F" w:rsidP="009800E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64274F" w:rsidRPr="00E47C2E" w:rsidTr="009800E1">
        <w:trPr>
          <w:trHeight w:val="1454"/>
          <w:jc w:val="center"/>
        </w:trPr>
        <w:tc>
          <w:tcPr>
            <w:tcW w:w="729" w:type="dxa"/>
            <w:vAlign w:val="center"/>
          </w:tcPr>
          <w:p w:rsidR="0064274F" w:rsidRPr="00E47C2E" w:rsidRDefault="0064274F" w:rsidP="009800E1">
            <w:pPr>
              <w:spacing w:before="0"/>
              <w:jc w:val="center"/>
              <w:rPr>
                <w:rFonts w:cs="Arial"/>
              </w:rPr>
            </w:pPr>
            <w:r w:rsidRPr="00E47C2E">
              <w:rPr>
                <w:rFonts w:cs="Arial"/>
              </w:rPr>
              <w:t>2.</w:t>
            </w:r>
          </w:p>
        </w:tc>
        <w:tc>
          <w:tcPr>
            <w:tcW w:w="8430" w:type="dxa"/>
            <w:vAlign w:val="center"/>
          </w:tcPr>
          <w:p w:rsidR="0064274F" w:rsidRPr="00E47C2E" w:rsidRDefault="0064274F" w:rsidP="009800E1">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64274F" w:rsidRPr="00E47C2E" w:rsidRDefault="0064274F" w:rsidP="009800E1">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64274F" w:rsidRPr="00E47C2E" w:rsidRDefault="0064274F" w:rsidP="009800E1">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64274F" w:rsidRPr="00E47C2E" w:rsidRDefault="0064274F" w:rsidP="009800E1">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64274F" w:rsidRPr="00E47C2E" w:rsidRDefault="0064274F" w:rsidP="009800E1">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64274F" w:rsidRPr="00E47C2E" w:rsidRDefault="0064274F" w:rsidP="009800E1">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64274F" w:rsidRPr="00E47C2E" w:rsidRDefault="0064274F" w:rsidP="009800E1">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4274F" w:rsidRPr="00E47C2E" w:rsidRDefault="0064274F" w:rsidP="009800E1">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64274F" w:rsidRPr="00E47C2E" w:rsidRDefault="0064274F" w:rsidP="009800E1">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64274F" w:rsidRPr="00E47C2E" w:rsidRDefault="0064274F" w:rsidP="009800E1">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64274F" w:rsidRPr="00E47C2E" w:rsidRDefault="0064274F" w:rsidP="009800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64274F" w:rsidRPr="00E47C2E" w:rsidRDefault="0064274F" w:rsidP="009800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64274F" w:rsidRPr="00E47C2E" w:rsidRDefault="0064274F" w:rsidP="009800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64274F" w:rsidRPr="00E47C2E" w:rsidRDefault="0064274F" w:rsidP="009800E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64274F" w:rsidRPr="00E47C2E" w:rsidRDefault="0064274F" w:rsidP="009800E1">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64274F" w:rsidRPr="00E47C2E" w:rsidTr="009800E1">
        <w:trPr>
          <w:trHeight w:val="70"/>
          <w:jc w:val="center"/>
        </w:trPr>
        <w:tc>
          <w:tcPr>
            <w:tcW w:w="729" w:type="dxa"/>
            <w:vAlign w:val="center"/>
          </w:tcPr>
          <w:p w:rsidR="0064274F" w:rsidRPr="00E47C2E" w:rsidRDefault="0064274F" w:rsidP="009800E1">
            <w:pPr>
              <w:spacing w:before="0"/>
              <w:jc w:val="center"/>
              <w:rPr>
                <w:rFonts w:cs="Arial"/>
              </w:rPr>
            </w:pPr>
            <w:r w:rsidRPr="00E47C2E">
              <w:rPr>
                <w:rFonts w:cs="Arial"/>
              </w:rPr>
              <w:lastRenderedPageBreak/>
              <w:t>3.</w:t>
            </w:r>
          </w:p>
        </w:tc>
        <w:tc>
          <w:tcPr>
            <w:tcW w:w="8430" w:type="dxa"/>
            <w:vAlign w:val="center"/>
          </w:tcPr>
          <w:p w:rsidR="0064274F" w:rsidRPr="00E47C2E" w:rsidRDefault="0064274F" w:rsidP="009800E1">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64274F" w:rsidRPr="00E47C2E" w:rsidRDefault="0064274F" w:rsidP="009800E1">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4274F" w:rsidRPr="00E47C2E" w:rsidRDefault="0064274F" w:rsidP="009800E1">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64274F" w:rsidRPr="00E47C2E" w:rsidRDefault="0064274F" w:rsidP="009800E1">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64274F" w:rsidRPr="00E47C2E" w:rsidRDefault="0064274F" w:rsidP="009800E1">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64274F" w:rsidRPr="00E47C2E" w:rsidRDefault="0064274F" w:rsidP="009800E1">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64274F" w:rsidRPr="00E47C2E" w:rsidRDefault="0064274F" w:rsidP="009800E1">
            <w:pPr>
              <w:spacing w:before="0"/>
              <w:ind w:right="122"/>
              <w:rPr>
                <w:rFonts w:cs="Arial"/>
                <w:lang w:val="ru-RU" w:eastAsia="sr-Latn-CS"/>
              </w:rPr>
            </w:pPr>
            <w:r w:rsidRPr="00E47C2E">
              <w:rPr>
                <w:rFonts w:cs="Arial"/>
                <w:lang w:val="ru-RU" w:eastAsia="sr-Latn-CS"/>
              </w:rPr>
              <w:t>Напомена:</w:t>
            </w:r>
          </w:p>
          <w:p w:rsidR="0064274F" w:rsidRPr="00E47C2E" w:rsidRDefault="0064274F" w:rsidP="009800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64274F" w:rsidRPr="00E47C2E" w:rsidRDefault="0064274F" w:rsidP="009800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64274F" w:rsidRPr="00E47C2E" w:rsidRDefault="0064274F" w:rsidP="009800E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64274F" w:rsidRPr="00E47C2E" w:rsidRDefault="0064274F" w:rsidP="009800E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4274F" w:rsidRPr="00E47C2E" w:rsidRDefault="0064274F" w:rsidP="009800E1">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64274F" w:rsidRPr="00E47C2E" w:rsidTr="009800E1">
        <w:trPr>
          <w:trHeight w:val="70"/>
          <w:jc w:val="center"/>
        </w:trPr>
        <w:tc>
          <w:tcPr>
            <w:tcW w:w="729" w:type="dxa"/>
            <w:vAlign w:val="center"/>
          </w:tcPr>
          <w:p w:rsidR="0064274F" w:rsidRPr="00E47C2E" w:rsidRDefault="0064274F" w:rsidP="009800E1">
            <w:pPr>
              <w:spacing w:before="0"/>
              <w:jc w:val="center"/>
              <w:rPr>
                <w:rFonts w:cs="Arial"/>
              </w:rPr>
            </w:pPr>
            <w:r>
              <w:rPr>
                <w:rFonts w:cs="Arial"/>
              </w:rPr>
              <w:t>4.</w:t>
            </w:r>
          </w:p>
        </w:tc>
        <w:tc>
          <w:tcPr>
            <w:tcW w:w="8430" w:type="dxa"/>
            <w:vAlign w:val="center"/>
          </w:tcPr>
          <w:p w:rsidR="0064274F" w:rsidRDefault="0064274F" w:rsidP="009800E1">
            <w:pPr>
              <w:snapToGrid w:val="0"/>
              <w:spacing w:before="0"/>
              <w:rPr>
                <w:rFonts w:cs="Arial"/>
                <w:lang w:val="sr-Latn-CS" w:eastAsia="sr-Latn-CS"/>
              </w:rPr>
            </w:pPr>
            <w:r w:rsidRPr="00FA2CAF">
              <w:rPr>
                <w:rFonts w:cs="Arial"/>
                <w:b/>
                <w:u w:val="single"/>
                <w:lang w:val="sr-Latn-CS" w:eastAsia="sr-Latn-CS"/>
              </w:rPr>
              <w:t>Услов:</w:t>
            </w:r>
            <w:r w:rsidRPr="00FA2CAF">
              <w:rPr>
                <w:rFonts w:cs="Arial"/>
                <w:b/>
                <w:lang w:val="sr-Latn-CS" w:eastAsia="sr-Latn-CS"/>
              </w:rPr>
              <w:t xml:space="preserve"> </w:t>
            </w:r>
            <w:r w:rsidRPr="00FA2CAF">
              <w:rPr>
                <w:rFonts w:cs="Arial"/>
                <w:lang w:val="sr-Latn-CS" w:eastAsia="sr-Latn-CS"/>
              </w:rPr>
              <w:t>-</w:t>
            </w:r>
            <w:r>
              <w:rPr>
                <w:rFonts w:cs="Arial"/>
                <w:lang w:val="sr-Latn-CS" w:eastAsia="sr-Latn-CS"/>
              </w:rPr>
              <w:t xml:space="preserve"> </w:t>
            </w:r>
            <w:r w:rsidRPr="00FA2CAF">
              <w:rPr>
                <w:rFonts w:cs="Arial"/>
                <w:lang w:val="sr-Latn-CS" w:eastAsia="sr-Latn-CS"/>
              </w:rPr>
              <w:t>да има важећу дозволу надлежног органа за обављање делатности која је предмет јавне набавке</w:t>
            </w:r>
            <w:r>
              <w:rPr>
                <w:rFonts w:cs="Arial"/>
                <w:lang w:val="sr-Latn-CS" w:eastAsia="sr-Latn-CS"/>
              </w:rPr>
              <w:t>.</w:t>
            </w:r>
          </w:p>
          <w:p w:rsidR="0064274F" w:rsidRPr="00EC4212" w:rsidRDefault="0064274F" w:rsidP="009800E1">
            <w:pPr>
              <w:snapToGrid w:val="0"/>
              <w:spacing w:before="0"/>
              <w:rPr>
                <w:rFonts w:cs="Arial"/>
                <w:b/>
                <w:u w:val="single"/>
                <w:lang w:val="sr-Latn-CS" w:eastAsia="sr-Latn-CS"/>
              </w:rPr>
            </w:pPr>
            <w:r w:rsidRPr="00EC4212">
              <w:rPr>
                <w:rFonts w:cs="Arial"/>
                <w:b/>
                <w:u w:val="single"/>
                <w:lang w:val="sr-Latn-CS" w:eastAsia="sr-Latn-CS"/>
              </w:rPr>
              <w:t>Доказ:</w:t>
            </w:r>
            <w:r w:rsidRPr="00EC4212">
              <w:rPr>
                <w:rFonts w:cs="Arial"/>
                <w:lang w:val="sr-Latn-CS" w:eastAsia="sr-Latn-CS"/>
              </w:rPr>
              <w:t xml:space="preserve"> Понуђач мора да поседује Лиценцу Р151Е3 коју издаје надлежно министарство – за пројектовање телекомуникационих мрежа и система за телекомуникационе објекте, односно мреже, системе или средства која се граде на територији две или више општина.</w:t>
            </w:r>
          </w:p>
          <w:p w:rsidR="0064274F" w:rsidRDefault="0064274F" w:rsidP="009800E1">
            <w:pPr>
              <w:snapToGrid w:val="0"/>
              <w:spacing w:before="0"/>
              <w:rPr>
                <w:rFonts w:cs="Arial"/>
                <w:b/>
                <w:u w:val="single"/>
                <w:lang w:val="sr-Latn-CS" w:eastAsia="sr-Latn-CS"/>
              </w:rPr>
            </w:pPr>
          </w:p>
          <w:p w:rsidR="0064274F" w:rsidRPr="00EC4212" w:rsidRDefault="0064274F" w:rsidP="009800E1">
            <w:pPr>
              <w:snapToGrid w:val="0"/>
              <w:spacing w:before="0"/>
              <w:rPr>
                <w:rFonts w:cs="Arial"/>
                <w:lang w:val="sr-Latn-CS" w:eastAsia="sr-Latn-CS"/>
              </w:rPr>
            </w:pPr>
            <w:r w:rsidRPr="00EC4212">
              <w:rPr>
                <w:rFonts w:cs="Arial"/>
                <w:lang w:val="sr-Latn-CS" w:eastAsia="sr-Latn-CS"/>
              </w:rPr>
              <w:t xml:space="preserve">Напомена: </w:t>
            </w:r>
          </w:p>
          <w:p w:rsidR="0064274F" w:rsidRPr="00EC4212" w:rsidRDefault="0064274F" w:rsidP="009800E1">
            <w:pPr>
              <w:snapToGrid w:val="0"/>
              <w:spacing w:before="0"/>
              <w:rPr>
                <w:rFonts w:cs="Arial"/>
                <w:lang w:val="sr-Latn-CS" w:eastAsia="sr-Latn-CS"/>
              </w:rPr>
            </w:pPr>
            <w:r w:rsidRPr="00EC4212">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4274F" w:rsidRPr="00EC4212" w:rsidRDefault="0064274F" w:rsidP="009800E1">
            <w:pPr>
              <w:snapToGrid w:val="0"/>
              <w:spacing w:before="0"/>
              <w:rPr>
                <w:rFonts w:cs="Arial"/>
                <w:lang w:val="sr-Latn-CS" w:eastAsia="sr-Latn-CS"/>
              </w:rPr>
            </w:pPr>
            <w:r w:rsidRPr="00EC4212">
              <w:rPr>
                <w:rFonts w:cs="Arial"/>
                <w:lang w:val="sr-Latn-CS" w:eastAsia="sr-Latn-CS"/>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64274F" w:rsidRPr="00EC4212" w:rsidRDefault="0064274F" w:rsidP="009800E1">
            <w:pPr>
              <w:snapToGrid w:val="0"/>
              <w:spacing w:before="0"/>
              <w:rPr>
                <w:rFonts w:cs="Arial"/>
                <w:lang w:val="sr-Latn-CS" w:eastAsia="sr-Latn-CS"/>
              </w:rPr>
            </w:pPr>
            <w:r w:rsidRPr="00EC4212">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64274F" w:rsidRPr="00E47C2E" w:rsidRDefault="0064274F" w:rsidP="009800E1">
            <w:pPr>
              <w:snapToGrid w:val="0"/>
              <w:spacing w:before="0"/>
              <w:rPr>
                <w:rFonts w:cs="Arial"/>
                <w:b/>
                <w:u w:val="single"/>
                <w:lang w:val="sr-Latn-CS" w:eastAsia="sr-Latn-CS"/>
              </w:rPr>
            </w:pPr>
          </w:p>
        </w:tc>
      </w:tr>
      <w:tr w:rsidR="0064274F" w:rsidRPr="00E47C2E" w:rsidTr="009800E1">
        <w:trPr>
          <w:jc w:val="center"/>
        </w:trPr>
        <w:tc>
          <w:tcPr>
            <w:tcW w:w="729" w:type="dxa"/>
            <w:vAlign w:val="center"/>
          </w:tcPr>
          <w:p w:rsidR="0064274F" w:rsidRPr="00E47C2E" w:rsidRDefault="0064274F" w:rsidP="009800E1">
            <w:pPr>
              <w:spacing w:before="0"/>
              <w:jc w:val="center"/>
              <w:rPr>
                <w:rFonts w:cs="Arial"/>
              </w:rPr>
            </w:pPr>
            <w:r>
              <w:rPr>
                <w:rFonts w:cs="Arial"/>
              </w:rPr>
              <w:lastRenderedPageBreak/>
              <w:t>5</w:t>
            </w:r>
            <w:r w:rsidRPr="00E47C2E">
              <w:rPr>
                <w:rFonts w:cs="Arial"/>
              </w:rPr>
              <w:t xml:space="preserve">. </w:t>
            </w:r>
          </w:p>
        </w:tc>
        <w:tc>
          <w:tcPr>
            <w:tcW w:w="8430" w:type="dxa"/>
          </w:tcPr>
          <w:p w:rsidR="0064274F" w:rsidRPr="00E47C2E" w:rsidRDefault="0064274F" w:rsidP="009800E1">
            <w:pPr>
              <w:snapToGrid w:val="0"/>
              <w:spacing w:before="0"/>
              <w:rPr>
                <w:rFonts w:cs="Arial"/>
                <w:b/>
                <w:u w:val="single"/>
                <w:lang w:val="sr-Latn-CS" w:eastAsia="sr-Latn-CS"/>
              </w:rPr>
            </w:pPr>
            <w:r w:rsidRPr="00E47C2E">
              <w:rPr>
                <w:rFonts w:cs="Arial"/>
                <w:b/>
                <w:u w:val="single"/>
                <w:lang w:val="sr-Latn-CS" w:eastAsia="sr-Latn-CS"/>
              </w:rPr>
              <w:t>Услов:</w:t>
            </w:r>
          </w:p>
          <w:p w:rsidR="0064274F" w:rsidRPr="00E47C2E" w:rsidRDefault="0064274F" w:rsidP="009800E1">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4274F" w:rsidRPr="00E47C2E" w:rsidRDefault="0064274F" w:rsidP="009800E1">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64274F" w:rsidRPr="00E47C2E" w:rsidRDefault="0064274F" w:rsidP="009800E1">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64274F" w:rsidRPr="00E47C2E" w:rsidRDefault="0064274F" w:rsidP="009800E1">
            <w:pPr>
              <w:snapToGrid w:val="0"/>
              <w:spacing w:before="0"/>
              <w:rPr>
                <w:rFonts w:cs="Arial"/>
                <w:lang w:val="sr-Cyrl-CS" w:eastAsia="sr-Latn-CS"/>
              </w:rPr>
            </w:pPr>
            <w:r w:rsidRPr="00E47C2E">
              <w:rPr>
                <w:rFonts w:cs="Arial"/>
                <w:lang w:val="sr-Latn-CS" w:eastAsia="sr-Latn-CS"/>
              </w:rPr>
              <w:t>Напомена:</w:t>
            </w:r>
          </w:p>
          <w:p w:rsidR="0064274F" w:rsidRPr="00E47C2E" w:rsidRDefault="0064274F" w:rsidP="009800E1">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4274F" w:rsidRPr="00E47C2E" w:rsidRDefault="0064274F" w:rsidP="009800E1">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4274F" w:rsidRPr="00E47C2E" w:rsidRDefault="0064274F" w:rsidP="009800E1">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64274F" w:rsidRPr="00E47C2E" w:rsidRDefault="0064274F" w:rsidP="0064274F">
      <w:pPr>
        <w:spacing w:before="0"/>
        <w:rPr>
          <w:rFonts w:cs="Arial"/>
          <w:lang w:eastAsia="zh-CN"/>
        </w:rPr>
      </w:pPr>
    </w:p>
    <w:p w:rsidR="0064274F" w:rsidRPr="00E47C2E" w:rsidRDefault="0064274F" w:rsidP="0064274F">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w:t>
      </w:r>
      <w:r>
        <w:rPr>
          <w:rFonts w:cs="Arial"/>
          <w:lang w:eastAsia="zh-CN"/>
        </w:rPr>
        <w:t>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64274F" w:rsidRPr="00140C3C" w:rsidRDefault="0064274F" w:rsidP="0064274F">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64274F" w:rsidRDefault="0064274F" w:rsidP="0064274F">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64274F" w:rsidRPr="00140C3C" w:rsidRDefault="0064274F" w:rsidP="0064274F">
      <w:pPr>
        <w:spacing w:before="0"/>
        <w:rPr>
          <w:rFonts w:cs="Arial"/>
          <w:lang w:val="sr-Cyrl-RS" w:eastAsia="zh-CN"/>
        </w:rPr>
      </w:pPr>
    </w:p>
    <w:p w:rsidR="0064274F" w:rsidRPr="00E47C2E" w:rsidRDefault="0064274F" w:rsidP="0064274F">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64274F" w:rsidRPr="003853C3" w:rsidRDefault="0064274F" w:rsidP="0064274F">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4274F" w:rsidRPr="00E47C2E" w:rsidRDefault="0064274F" w:rsidP="0064274F">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64274F" w:rsidRDefault="0064274F" w:rsidP="0064274F">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4274F" w:rsidRPr="0048695D" w:rsidRDefault="0064274F" w:rsidP="0064274F">
      <w:pPr>
        <w:spacing w:before="0"/>
        <w:rPr>
          <w:rFonts w:cs="Arial"/>
          <w:lang w:val="sr-Cyrl-RS" w:eastAsia="zh-CN"/>
        </w:rPr>
      </w:pPr>
    </w:p>
    <w:p w:rsidR="0064274F" w:rsidRPr="00E47C2E" w:rsidRDefault="0064274F" w:rsidP="0064274F">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4274F" w:rsidRPr="00E47C2E" w:rsidRDefault="0064274F" w:rsidP="0064274F">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4274F" w:rsidRPr="00E47C2E" w:rsidRDefault="0064274F" w:rsidP="0064274F">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4274F" w:rsidRDefault="0064274F" w:rsidP="0064274F">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4274F" w:rsidRDefault="0064274F" w:rsidP="0064274F">
      <w:pPr>
        <w:spacing w:before="0"/>
        <w:ind w:firstLine="720"/>
        <w:rPr>
          <w:rStyle w:val="Hyperlink"/>
          <w:rFonts w:cs="Arial"/>
          <w:lang w:eastAsia="zh-CN"/>
        </w:rPr>
      </w:pPr>
    </w:p>
    <w:p w:rsidR="0064274F" w:rsidRPr="00E47C2E" w:rsidRDefault="0064274F" w:rsidP="0064274F">
      <w:pPr>
        <w:spacing w:before="0"/>
        <w:ind w:firstLine="720"/>
      </w:pPr>
    </w:p>
    <w:p w:rsidR="0064274F" w:rsidRPr="00E47C2E" w:rsidRDefault="0064274F" w:rsidP="0064274F">
      <w:pPr>
        <w:spacing w:before="0"/>
        <w:ind w:firstLine="720"/>
        <w:rPr>
          <w:rFonts w:cs="Arial"/>
          <w:lang w:eastAsia="zh-CN"/>
        </w:rPr>
      </w:pPr>
    </w:p>
    <w:p w:rsidR="0064274F" w:rsidRPr="00E47C2E" w:rsidRDefault="0064274F" w:rsidP="00C66679">
      <w:pPr>
        <w:spacing w:before="0"/>
        <w:ind w:firstLine="720"/>
        <w:rPr>
          <w:rFonts w:cs="Arial"/>
          <w:lang w:eastAsia="zh-CN"/>
        </w:rPr>
      </w:pPr>
    </w:p>
    <w:p w:rsidR="00C66679" w:rsidRPr="00E47C2E" w:rsidRDefault="00C66679" w:rsidP="00C66679">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C66679" w:rsidRPr="00E47C2E" w:rsidRDefault="00C66679" w:rsidP="00C66679">
      <w:pPr>
        <w:spacing w:before="0"/>
        <w:rPr>
          <w:rFonts w:cs="Arial"/>
          <w:lang w:val="sr-Cyrl-CS" w:eastAsia="zh-CN"/>
        </w:rPr>
      </w:pPr>
    </w:p>
    <w:p w:rsidR="00C66679" w:rsidRPr="00E47C2E" w:rsidRDefault="00C66679" w:rsidP="00C66679">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E0697E" w:rsidRPr="00586627" w:rsidRDefault="00E0697E" w:rsidP="00C66679">
      <w:pPr>
        <w:spacing w:before="0"/>
        <w:rPr>
          <w:rFonts w:cs="Arial"/>
          <w:lang w:val="sr-Cyrl-RS" w:eastAsia="zh-CN"/>
        </w:rPr>
      </w:pPr>
    </w:p>
    <w:p w:rsidR="00C66679" w:rsidRPr="00E47C2E" w:rsidRDefault="00C66679" w:rsidP="00C6667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66679" w:rsidRPr="00E47C2E" w:rsidRDefault="00C66679" w:rsidP="00C66679">
      <w:pPr>
        <w:spacing w:before="0"/>
        <w:rPr>
          <w:rFonts w:cs="Arial"/>
          <w:lang w:eastAsia="zh-CN"/>
        </w:rPr>
      </w:pPr>
    </w:p>
    <w:p w:rsidR="00511B78" w:rsidRPr="008D43DB" w:rsidRDefault="00C66679"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D6079" w:rsidRPr="0048695D" w:rsidRDefault="004D6079"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4"/>
      <w:bookmarkEnd w:id="1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47C2E">
        <w:rPr>
          <w:rFonts w:cs="Arial"/>
        </w:rPr>
        <w:t xml:space="preserve">5. </w:t>
      </w:r>
      <w:r w:rsidR="00322313" w:rsidRPr="00E47C2E">
        <w:rPr>
          <w:rFonts w:cs="Arial"/>
        </w:rPr>
        <w:t>КРИТЕРИЈУМ ЗА ДОДЕЛУ УГОВОРА</w:t>
      </w:r>
      <w:bookmarkEnd w:id="188"/>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48695D" w:rsidRPr="004D6079" w:rsidRDefault="0048695D" w:rsidP="00BE2596">
      <w:pPr>
        <w:pStyle w:val="KDKomentar"/>
        <w:spacing w:before="0"/>
        <w:rPr>
          <w:rFonts w:cs="Arial"/>
          <w:i w:val="0"/>
          <w:color w:val="000000" w:themeColor="text1"/>
          <w:sz w:val="10"/>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4D6079" w:rsidRDefault="00BE2596" w:rsidP="00BE2596">
      <w:pPr>
        <w:pStyle w:val="KDKomentar"/>
        <w:spacing w:before="0"/>
        <w:rPr>
          <w:rFonts w:cs="Arial"/>
          <w:i w:val="0"/>
          <w:color w:val="000000" w:themeColor="text1"/>
          <w:sz w:val="8"/>
          <w:szCs w:val="22"/>
        </w:rPr>
      </w:pPr>
    </w:p>
    <w:p w:rsidR="00C71C3C" w:rsidRPr="00082233" w:rsidRDefault="00C71C3C" w:rsidP="00C71C3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C71C3C" w:rsidRPr="00082233" w:rsidRDefault="00C71C3C" w:rsidP="004D6079">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C71C3C" w:rsidRPr="00082233" w:rsidRDefault="00C71C3C" w:rsidP="004D6079">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C71C3C" w:rsidRPr="00082233" w:rsidRDefault="00C71C3C" w:rsidP="004D6079">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C71C3C" w:rsidRPr="00082233" w:rsidRDefault="00C71C3C" w:rsidP="004D6079">
      <w:pPr>
        <w:pStyle w:val="KDParagraf"/>
        <w:spacing w:before="0"/>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C71C3C" w:rsidRPr="00082233" w:rsidRDefault="00C71C3C" w:rsidP="004D6079">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71C3C" w:rsidRPr="00082233" w:rsidRDefault="00C71C3C" w:rsidP="004D6079">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48695D" w:rsidRDefault="00A477F6" w:rsidP="00621752">
      <w:pPr>
        <w:pStyle w:val="KDParagraf"/>
        <w:spacing w:before="0"/>
        <w:rPr>
          <w:rFonts w:cs="Arial"/>
          <w:color w:val="00B0F0"/>
          <w:lang w:val="sr-Cyrl-RS"/>
        </w:rPr>
      </w:pPr>
    </w:p>
    <w:p w:rsidR="005F6AAF" w:rsidRPr="004D6079"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D44CF6" w:rsidRDefault="00BE2596" w:rsidP="00BE2596">
      <w:pPr>
        <w:spacing w:before="0"/>
        <w:rPr>
          <w:rFonts w:cs="Arial"/>
          <w:color w:val="000000" w:themeColor="text1"/>
          <w:lang w:val="sr-Cyrl-RS"/>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w:t>
      </w:r>
      <w:r w:rsidR="00D44CF6">
        <w:rPr>
          <w:rFonts w:cs="Arial"/>
          <w:color w:val="000000" w:themeColor="text1"/>
        </w:rPr>
        <w:t xml:space="preserve">а који је понудио дужи рок </w:t>
      </w:r>
      <w:r w:rsidR="00D44CF6">
        <w:rPr>
          <w:rFonts w:cs="Arial"/>
          <w:color w:val="000000" w:themeColor="text1"/>
          <w:lang w:val="sr-Cyrl-RS"/>
        </w:rPr>
        <w:t>важности понуде.</w:t>
      </w:r>
      <w:proofErr w:type="gramEnd"/>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48695D" w:rsidRPr="00C71C3C" w:rsidRDefault="00BE2596" w:rsidP="00C71C3C">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w:t>
      </w:r>
      <w:r w:rsidRPr="0048695D">
        <w:rPr>
          <w:rFonts w:cs="Arial"/>
        </w:rPr>
        <w:t>јавној набавци</w:t>
      </w:r>
      <w:r w:rsidRPr="0048695D">
        <w:rPr>
          <w:rFonts w:eastAsia="TimesNewRomanPSMT" w:cs="Arial"/>
          <w:bCs/>
        </w:rPr>
        <w:t>.</w:t>
      </w:r>
      <w:r w:rsidR="001804C2" w:rsidRPr="0048695D">
        <w:rPr>
          <w:rFonts w:eastAsia="TimesNewRomanPSMT" w:cs="Arial"/>
          <w:b/>
          <w:bCs/>
        </w:rPr>
        <w:t>О извршеном жребању сачињава се Записник који потписују представници Наручиоца и пристуних Понуђача.</w:t>
      </w:r>
    </w:p>
    <w:p w:rsidR="0048695D" w:rsidRPr="004D6079" w:rsidRDefault="00C6752E" w:rsidP="004D6079">
      <w:pPr>
        <w:jc w:val="left"/>
        <w:rPr>
          <w:rFonts w:eastAsia="Arial Unicode MS" w:cs="Arial"/>
          <w:b/>
          <w:kern w:val="2"/>
          <w:lang w:val="ru-RU"/>
        </w:rPr>
      </w:pPr>
      <w:r w:rsidRPr="00E47C2E">
        <w:rPr>
          <w:rFonts w:eastAsia="Arial Unicode MS" w:cs="Arial"/>
          <w:b/>
          <w:kern w:val="2"/>
          <w:lang w:val="ru-RU"/>
        </w:rPr>
        <w:t>К О М И С И Ј А</w:t>
      </w:r>
      <w:r w:rsidR="004D6079">
        <w:rPr>
          <w:rFonts w:eastAsia="Arial Unicode MS" w:cs="Arial"/>
          <w:b/>
          <w:kern w:val="2"/>
          <w:lang w:val="ru-RU"/>
        </w:rPr>
        <w:t xml:space="preserve"> </w:t>
      </w:r>
      <w:r w:rsidRPr="00E47C2E">
        <w:rPr>
          <w:rFonts w:eastAsia="Arial Unicode MS" w:cs="Arial"/>
          <w:kern w:val="2"/>
          <w:lang w:val="ru-RU"/>
        </w:rPr>
        <w:t>за спровођење ЈН</w:t>
      </w:r>
      <w:r w:rsidR="00C71C3C">
        <w:rPr>
          <w:rFonts w:eastAsia="Arial Unicode MS" w:cs="Arial"/>
          <w:kern w:val="2"/>
        </w:rPr>
        <w:t xml:space="preserve"> бр.3000/</w:t>
      </w:r>
      <w:r w:rsidR="008D43DB">
        <w:rPr>
          <w:rFonts w:eastAsia="Arial Unicode MS" w:cs="Arial"/>
          <w:kern w:val="2"/>
          <w:lang w:val="sr-Cyrl-RS"/>
        </w:rPr>
        <w:t>1818</w:t>
      </w:r>
      <w:r w:rsidR="008D43DB">
        <w:rPr>
          <w:rFonts w:eastAsia="Arial Unicode MS" w:cs="Arial"/>
          <w:kern w:val="2"/>
        </w:rPr>
        <w:t>/2016</w:t>
      </w:r>
      <w:r w:rsidR="00C71C3C">
        <w:rPr>
          <w:rFonts w:eastAsia="Arial Unicode MS" w:cs="Arial"/>
          <w:kern w:val="2"/>
        </w:rPr>
        <w:t>(</w:t>
      </w:r>
      <w:r w:rsidR="008D43DB">
        <w:rPr>
          <w:rFonts w:eastAsia="Arial Unicode MS" w:cs="Arial"/>
          <w:kern w:val="2"/>
          <w:lang w:val="sr-Cyrl-RS"/>
        </w:rPr>
        <w:t>1282</w:t>
      </w:r>
      <w:r w:rsidR="00C71C3C">
        <w:rPr>
          <w:rFonts w:eastAsia="Arial Unicode MS" w:cs="Arial"/>
          <w:kern w:val="2"/>
        </w:rPr>
        <w:t>/2016</w:t>
      </w:r>
      <w:r w:rsidR="000E623C">
        <w:rPr>
          <w:rFonts w:eastAsia="Arial Unicode MS" w:cs="Arial"/>
          <w:kern w:val="2"/>
        </w:rPr>
        <w:t>)</w:t>
      </w:r>
    </w:p>
    <w:p w:rsidR="0048695D" w:rsidRDefault="00C6752E" w:rsidP="0048695D">
      <w:pPr>
        <w:tabs>
          <w:tab w:val="left" w:pos="3828"/>
          <w:tab w:val="left" w:pos="4111"/>
        </w:tabs>
        <w:jc w:val="left"/>
        <w:rPr>
          <w:rFonts w:eastAsia="Arial Unicode MS" w:cs="Arial"/>
          <w:kern w:val="2"/>
          <w:lang w:val="ru-RU"/>
        </w:rPr>
      </w:pPr>
      <w:r w:rsidRPr="00E47C2E">
        <w:rPr>
          <w:rFonts w:eastAsia="Arial Unicode MS" w:cs="Arial"/>
          <w:kern w:val="2"/>
          <w:lang w:val="ru-RU"/>
        </w:rPr>
        <w:t>формирана Решењем бр.</w:t>
      </w:r>
      <w:r w:rsidR="0048695D">
        <w:rPr>
          <w:rFonts w:eastAsia="Arial Unicode MS" w:cs="Arial"/>
          <w:kern w:val="2"/>
          <w:lang w:val="ru-RU"/>
        </w:rPr>
        <w:t xml:space="preserve"> </w:t>
      </w:r>
      <w:r w:rsidR="00195302">
        <w:rPr>
          <w:rFonts w:eastAsia="Arial Unicode MS" w:cs="Arial"/>
          <w:kern w:val="2"/>
          <w:lang w:val="ru-RU"/>
        </w:rPr>
        <w:t>5383-E.03.02-283157/</w:t>
      </w:r>
      <w:r w:rsidR="00195302">
        <w:rPr>
          <w:rFonts w:eastAsia="Arial Unicode MS" w:cs="Arial"/>
          <w:kern w:val="2"/>
          <w:lang w:val="sr-Latn-RS"/>
        </w:rPr>
        <w:t>3</w:t>
      </w:r>
      <w:r w:rsidR="00195302" w:rsidRPr="00195302">
        <w:rPr>
          <w:rFonts w:eastAsia="Arial Unicode MS" w:cs="Arial"/>
          <w:kern w:val="2"/>
          <w:lang w:val="ru-RU"/>
        </w:rPr>
        <w:t xml:space="preserve">-2016 </w:t>
      </w:r>
      <w:r w:rsidR="00195302">
        <w:rPr>
          <w:rFonts w:eastAsia="Arial Unicode MS" w:cs="Arial"/>
          <w:kern w:val="2"/>
          <w:lang w:val="ru-RU"/>
        </w:rPr>
        <w:t xml:space="preserve"> од </w:t>
      </w:r>
      <w:r w:rsidR="00195302">
        <w:rPr>
          <w:rFonts w:eastAsia="Arial Unicode MS" w:cs="Arial"/>
          <w:kern w:val="2"/>
          <w:lang w:val="sr-Latn-RS"/>
        </w:rPr>
        <w:t>14.09</w:t>
      </w:r>
      <w:r w:rsidR="0048695D">
        <w:rPr>
          <w:rFonts w:eastAsia="Arial Unicode MS" w:cs="Arial"/>
          <w:kern w:val="2"/>
          <w:lang w:val="ru-RU"/>
        </w:rPr>
        <w:t>.2016. год.</w:t>
      </w:r>
    </w:p>
    <w:p w:rsidR="004D6079" w:rsidRPr="004D6079" w:rsidRDefault="004D6079" w:rsidP="0048695D">
      <w:pPr>
        <w:tabs>
          <w:tab w:val="left" w:pos="3828"/>
          <w:tab w:val="left" w:pos="4111"/>
        </w:tabs>
        <w:jc w:val="left"/>
        <w:rPr>
          <w:rFonts w:eastAsia="Arial Unicode MS" w:cs="Arial"/>
          <w:kern w:val="2"/>
          <w:sz w:val="4"/>
          <w:lang w:val="ru-RU"/>
        </w:rPr>
      </w:pPr>
    </w:p>
    <w:p w:rsidR="001A0050" w:rsidRDefault="001A0050" w:rsidP="001A0050">
      <w:pPr>
        <w:pStyle w:val="KDPodnaslov1"/>
        <w:spacing w:before="0"/>
        <w:ind w:left="720"/>
        <w:rPr>
          <w:rFonts w:cs="Arial"/>
          <w:lang w:val="sr-Latn-RS"/>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p>
    <w:p w:rsidR="00195302" w:rsidRDefault="00195302" w:rsidP="001A0050">
      <w:pPr>
        <w:pStyle w:val="KDPodnaslov1"/>
        <w:spacing w:before="0"/>
        <w:ind w:left="720"/>
        <w:rPr>
          <w:rFonts w:cs="Arial"/>
          <w:lang w:val="sr-Latn-RS"/>
        </w:rPr>
      </w:pPr>
    </w:p>
    <w:p w:rsidR="00195302" w:rsidRDefault="00195302" w:rsidP="001A0050">
      <w:pPr>
        <w:pStyle w:val="KDPodnaslov1"/>
        <w:spacing w:before="0"/>
        <w:ind w:left="720"/>
        <w:rPr>
          <w:rFonts w:cs="Arial"/>
          <w:lang w:val="sr-Latn-RS"/>
        </w:rPr>
      </w:pPr>
    </w:p>
    <w:p w:rsidR="00195302" w:rsidRDefault="00195302" w:rsidP="001A0050">
      <w:pPr>
        <w:pStyle w:val="KDPodnaslov1"/>
        <w:spacing w:before="0"/>
        <w:ind w:left="720"/>
        <w:rPr>
          <w:rFonts w:cs="Arial"/>
          <w:lang w:val="sr-Latn-RS"/>
        </w:rPr>
      </w:pPr>
    </w:p>
    <w:p w:rsidR="00195302" w:rsidRDefault="00195302" w:rsidP="001A0050">
      <w:pPr>
        <w:pStyle w:val="KDPodnaslov1"/>
        <w:spacing w:before="0"/>
        <w:ind w:left="720"/>
        <w:rPr>
          <w:rFonts w:cs="Arial"/>
          <w:lang w:val="sr-Latn-RS"/>
        </w:rPr>
      </w:pPr>
    </w:p>
    <w:p w:rsidR="00195302" w:rsidRDefault="00195302" w:rsidP="001A0050">
      <w:pPr>
        <w:pStyle w:val="KDPodnaslov1"/>
        <w:spacing w:before="0"/>
        <w:ind w:left="720"/>
        <w:rPr>
          <w:rFonts w:cs="Arial"/>
          <w:lang w:val="sr-Latn-RS"/>
        </w:rPr>
      </w:pPr>
    </w:p>
    <w:p w:rsidR="00195302" w:rsidRPr="00195302" w:rsidRDefault="00195302" w:rsidP="001A0050">
      <w:pPr>
        <w:pStyle w:val="KDPodnaslov1"/>
        <w:spacing w:before="0"/>
        <w:ind w:left="720"/>
        <w:rPr>
          <w:rFonts w:cs="Arial"/>
          <w:lang w:val="sr-Latn-RS"/>
        </w:rPr>
      </w:pPr>
    </w:p>
    <w:p w:rsidR="001A0050" w:rsidRDefault="001A0050" w:rsidP="001A0050">
      <w:pPr>
        <w:pStyle w:val="KDPodnaslov1"/>
        <w:spacing w:before="0"/>
        <w:ind w:left="720"/>
        <w:rPr>
          <w:rFonts w:cs="Arial"/>
          <w:lang w:val="sr-Cyrl-RS"/>
        </w:rPr>
      </w:pPr>
    </w:p>
    <w:p w:rsidR="001A0050" w:rsidRPr="001A0050" w:rsidRDefault="001A0050" w:rsidP="001A0050">
      <w:pPr>
        <w:pStyle w:val="KDPodnaslov1"/>
        <w:spacing w:before="0"/>
        <w:ind w:left="720"/>
        <w:rPr>
          <w:rFonts w:cs="Arial"/>
        </w:rPr>
      </w:pPr>
    </w:p>
    <w:p w:rsidR="008D2B23" w:rsidRPr="00E47C2E" w:rsidRDefault="008D2B23" w:rsidP="007235C6">
      <w:pPr>
        <w:pStyle w:val="KDPodnaslov1"/>
        <w:numPr>
          <w:ilvl w:val="0"/>
          <w:numId w:val="14"/>
        </w:numPr>
        <w:spacing w:before="0"/>
        <w:rPr>
          <w:rFonts w:cs="Arial"/>
        </w:rPr>
      </w:pPr>
      <w:r w:rsidRPr="00E47C2E">
        <w:rPr>
          <w:rFonts w:cs="Arial"/>
        </w:rPr>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01" w:name="_Toc441651577"/>
      <w:bookmarkStart w:id="202" w:name="_Toc442559888"/>
      <w:r w:rsidRPr="00E47C2E">
        <w:rPr>
          <w:rFonts w:cs="Arial"/>
        </w:rPr>
        <w:t>Језик на којем понуда мора бити састављена</w:t>
      </w:r>
      <w:bookmarkEnd w:id="201"/>
      <w:bookmarkEnd w:id="202"/>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235C6">
      <w:pPr>
        <w:pStyle w:val="KDPodnaslov2"/>
        <w:numPr>
          <w:ilvl w:val="1"/>
          <w:numId w:val="19"/>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Default="008D2B23" w:rsidP="008D2B23">
      <w:pPr>
        <w:pStyle w:val="KDParagraf"/>
        <w:spacing w:before="0"/>
        <w:rPr>
          <w:rFonts w:cs="Arial"/>
          <w:lang w:val="sr-Latn-RS"/>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195302" w:rsidRDefault="00195302" w:rsidP="008D2B23">
      <w:pPr>
        <w:pStyle w:val="KDParagraf"/>
        <w:spacing w:before="0"/>
        <w:rPr>
          <w:rFonts w:cs="Arial"/>
          <w:lang w:val="sr-Latn-RS"/>
        </w:rPr>
      </w:pPr>
    </w:p>
    <w:p w:rsidR="00195302" w:rsidRDefault="00195302" w:rsidP="008D2B23">
      <w:pPr>
        <w:pStyle w:val="KDParagraf"/>
        <w:spacing w:before="0"/>
        <w:rPr>
          <w:rFonts w:cs="Arial"/>
          <w:lang w:val="sr-Latn-RS"/>
        </w:rPr>
      </w:pPr>
    </w:p>
    <w:p w:rsidR="008D2B23" w:rsidRPr="00E47C2E" w:rsidRDefault="008D2B23" w:rsidP="008D2B23">
      <w:pPr>
        <w:pStyle w:val="KDParagraf"/>
        <w:spacing w:before="0"/>
        <w:rPr>
          <w:rFonts w:cs="Arial"/>
        </w:rPr>
      </w:pPr>
      <w:bookmarkStart w:id="205" w:name="_GoBack"/>
      <w:bookmarkEnd w:id="205"/>
      <w:r w:rsidRPr="00E47C2E">
        <w:rPr>
          <w:rFonts w:cs="Arial"/>
        </w:rPr>
        <w:lastRenderedPageBreak/>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8695D" w:rsidRDefault="008D2B23" w:rsidP="005F6AAF">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w:t>
      </w:r>
      <w:r w:rsidR="00613B13" w:rsidRPr="0048695D">
        <w:rPr>
          <w:rFonts w:cs="Arial"/>
          <w:b w:val="0"/>
          <w:sz w:val="22"/>
          <w:szCs w:val="22"/>
          <w:lang w:val="ru-RU"/>
        </w:rPr>
        <w:t>при отварању може проверити да ли је затворена, као и када</w:t>
      </w:r>
      <w:r w:rsidRPr="0048695D">
        <w:rPr>
          <w:rFonts w:cs="Arial"/>
          <w:b w:val="0"/>
          <w:sz w:val="22"/>
          <w:szCs w:val="22"/>
          <w:lang w:val="ru-RU"/>
        </w:rPr>
        <w:t xml:space="preserve">, на адресу: Јавно предузеће „Електропривреда Србије“, </w:t>
      </w:r>
      <w:r w:rsidR="002A4077" w:rsidRPr="0048695D">
        <w:rPr>
          <w:rFonts w:cs="Arial"/>
          <w:b w:val="0"/>
          <w:sz w:val="22"/>
          <w:szCs w:val="22"/>
          <w:lang w:val="ru-RU"/>
        </w:rPr>
        <w:t>огранак ТЕНТ,</w:t>
      </w:r>
      <w:r w:rsidR="0048695D" w:rsidRPr="0048695D">
        <w:rPr>
          <w:rFonts w:cs="Arial"/>
          <w:b w:val="0"/>
          <w:sz w:val="22"/>
          <w:szCs w:val="22"/>
          <w:lang w:val="ru-RU"/>
        </w:rPr>
        <w:t xml:space="preserve"> </w:t>
      </w:r>
      <w:r w:rsidR="0048695D" w:rsidRPr="0048695D">
        <w:rPr>
          <w:rFonts w:cs="Arial"/>
          <w:b w:val="0"/>
          <w:color w:val="000000" w:themeColor="text1"/>
          <w:sz w:val="22"/>
          <w:szCs w:val="22"/>
          <w:lang w:val="ru-RU"/>
        </w:rPr>
        <w:t>ТЕНТ Б, Ушће</w:t>
      </w:r>
      <w:r w:rsidR="005F6AAF" w:rsidRPr="0048695D">
        <w:rPr>
          <w:rFonts w:cs="Arial"/>
          <w:b w:val="0"/>
          <w:color w:val="000000" w:themeColor="text1"/>
          <w:sz w:val="22"/>
          <w:szCs w:val="22"/>
          <w:lang w:val="ru-RU"/>
        </w:rPr>
        <w:t>, 11 500 Обреновац</w:t>
      </w:r>
      <w:r w:rsidR="0048695D" w:rsidRPr="0048695D">
        <w:rPr>
          <w:rFonts w:cs="Arial"/>
          <w:b w:val="0"/>
          <w:color w:val="000000" w:themeColor="text1"/>
          <w:sz w:val="22"/>
          <w:szCs w:val="22"/>
          <w:lang w:val="ru-RU"/>
        </w:rPr>
        <w:t xml:space="preserve"> </w:t>
      </w:r>
      <w:r w:rsidRPr="0048695D">
        <w:rPr>
          <w:rFonts w:cs="Arial"/>
          <w:b w:val="0"/>
          <w:sz w:val="22"/>
          <w:szCs w:val="22"/>
          <w:lang w:val="ru-RU"/>
        </w:rPr>
        <w:t>- са назнак</w:t>
      </w:r>
      <w:r w:rsidR="005F6AAF" w:rsidRPr="0048695D">
        <w:rPr>
          <w:rFonts w:cs="Arial"/>
          <w:b w:val="0"/>
          <w:sz w:val="22"/>
          <w:szCs w:val="22"/>
          <w:lang w:val="ru-RU"/>
        </w:rPr>
        <w:t>ом</w:t>
      </w:r>
      <w:r w:rsidR="005F6AAF" w:rsidRPr="0048695D">
        <w:rPr>
          <w:rFonts w:cs="Arial"/>
          <w:sz w:val="22"/>
          <w:szCs w:val="22"/>
          <w:lang w:val="ru-RU"/>
        </w:rPr>
        <w:t>: „Понуда за јавну набавку услуга:</w:t>
      </w:r>
      <w:r w:rsidR="0048695D" w:rsidRPr="0048695D">
        <w:rPr>
          <w:rFonts w:cs="Arial"/>
          <w:sz w:val="22"/>
          <w:szCs w:val="22"/>
          <w:lang w:val="ru-RU"/>
        </w:rPr>
        <w:t xml:space="preserve"> </w:t>
      </w:r>
      <w:r w:rsidR="00DB1EF8" w:rsidRPr="00DB1EF8">
        <w:rPr>
          <w:rFonts w:cs="Arial"/>
          <w:sz w:val="22"/>
          <w:szCs w:val="22"/>
          <w:lang w:val="sr-Cyrl-RS"/>
        </w:rPr>
        <w:t>Израда пројекта за проширење видео надзора на критичним објектима</w:t>
      </w:r>
      <w:r w:rsidR="005F6AAF" w:rsidRPr="0048695D">
        <w:rPr>
          <w:rFonts w:cs="Arial"/>
          <w:sz w:val="22"/>
          <w:szCs w:val="22"/>
          <w:lang w:val="ru-RU"/>
        </w:rPr>
        <w:t>,</w:t>
      </w:r>
      <w:r w:rsidRPr="0048695D">
        <w:rPr>
          <w:rFonts w:cs="Arial"/>
          <w:sz w:val="22"/>
          <w:szCs w:val="22"/>
          <w:lang w:val="ru-RU"/>
        </w:rPr>
        <w:t xml:space="preserve"> Јавна набавка број </w:t>
      </w:r>
      <w:r w:rsidR="0048695D" w:rsidRPr="0048695D">
        <w:rPr>
          <w:rFonts w:cs="Arial"/>
          <w:sz w:val="22"/>
          <w:szCs w:val="22"/>
        </w:rPr>
        <w:t>3000/</w:t>
      </w:r>
      <w:r w:rsidR="00CD1F45">
        <w:rPr>
          <w:rFonts w:cs="Arial"/>
          <w:sz w:val="22"/>
          <w:szCs w:val="22"/>
          <w:lang w:val="sr-Cyrl-RS"/>
        </w:rPr>
        <w:t>1</w:t>
      </w:r>
      <w:r w:rsidR="00E46385">
        <w:rPr>
          <w:rFonts w:cs="Arial"/>
          <w:sz w:val="22"/>
          <w:szCs w:val="22"/>
          <w:lang w:val="sr-Cyrl-RS"/>
        </w:rPr>
        <w:t>818</w:t>
      </w:r>
      <w:r w:rsidR="0048695D" w:rsidRPr="0048695D">
        <w:rPr>
          <w:rFonts w:cs="Arial"/>
          <w:sz w:val="22"/>
          <w:szCs w:val="22"/>
        </w:rPr>
        <w:t>/2016 (</w:t>
      </w:r>
      <w:r w:rsidR="00E46385">
        <w:rPr>
          <w:rFonts w:cs="Arial"/>
          <w:sz w:val="22"/>
          <w:szCs w:val="22"/>
          <w:lang w:val="sr-Cyrl-RS"/>
        </w:rPr>
        <w:t>1282</w:t>
      </w:r>
      <w:r w:rsidR="0048695D" w:rsidRPr="0048695D">
        <w:rPr>
          <w:rFonts w:cs="Arial"/>
          <w:sz w:val="22"/>
          <w:szCs w:val="22"/>
        </w:rPr>
        <w:t>/2016)</w:t>
      </w:r>
      <w:r w:rsidRPr="0048695D">
        <w:rPr>
          <w:rFonts w:cs="Arial"/>
          <w:sz w:val="22"/>
          <w:szCs w:val="22"/>
          <w:lang w:val="ru-RU"/>
        </w:rPr>
        <w:t xml:space="preserve"> - НЕ ОТВАРАТИ“</w:t>
      </w:r>
      <w:r w:rsidRPr="0048695D">
        <w:rPr>
          <w:rFonts w:cs="Arial"/>
          <w:b w:val="0"/>
          <w:sz w:val="22"/>
          <w:szCs w:val="22"/>
          <w:lang w:val="ru-RU"/>
        </w:rPr>
        <w:t>.</w:t>
      </w:r>
      <w:r w:rsidRPr="0048695D">
        <w:rPr>
          <w:rFonts w:cs="Arial"/>
          <w:sz w:val="22"/>
          <w:szCs w:val="22"/>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C94D92" w:rsidRDefault="00613B13" w:rsidP="00C94D92">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7235C6">
      <w:pPr>
        <w:pStyle w:val="KDPodnaslov2"/>
        <w:numPr>
          <w:ilvl w:val="1"/>
          <w:numId w:val="1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016886">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71C3C" w:rsidRPr="00E47C2E" w:rsidRDefault="00C71C3C" w:rsidP="00C71C3C">
      <w:pPr>
        <w:pStyle w:val="KDNabrajanje"/>
        <w:spacing w:before="0"/>
        <w:rPr>
          <w:rFonts w:cs="Arial"/>
        </w:rPr>
      </w:pPr>
      <w:r w:rsidRPr="00E47C2E">
        <w:rPr>
          <w:rFonts w:cs="Arial"/>
        </w:rPr>
        <w:t xml:space="preserve">Образац понуде </w:t>
      </w:r>
    </w:p>
    <w:p w:rsidR="00C71C3C" w:rsidRPr="00E47C2E" w:rsidRDefault="00C71C3C" w:rsidP="00C71C3C">
      <w:pPr>
        <w:pStyle w:val="KDNabrajanje"/>
        <w:spacing w:before="0"/>
        <w:rPr>
          <w:rFonts w:cs="Arial"/>
        </w:rPr>
      </w:pPr>
      <w:r w:rsidRPr="00E47C2E">
        <w:rPr>
          <w:rFonts w:cs="Arial"/>
        </w:rPr>
        <w:t xml:space="preserve">Структура цене </w:t>
      </w:r>
    </w:p>
    <w:p w:rsidR="00C71C3C" w:rsidRPr="00E47C2E" w:rsidRDefault="00C71C3C" w:rsidP="00C71C3C">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C71C3C" w:rsidRPr="00E47C2E" w:rsidRDefault="00C71C3C" w:rsidP="00C71C3C">
      <w:pPr>
        <w:pStyle w:val="KDNabrajanje"/>
        <w:spacing w:before="0"/>
        <w:rPr>
          <w:rFonts w:cs="Arial"/>
        </w:rPr>
      </w:pPr>
      <w:r w:rsidRPr="00E47C2E">
        <w:rPr>
          <w:rFonts w:cs="Arial"/>
        </w:rPr>
        <w:t xml:space="preserve">Изјава о независној понуди </w:t>
      </w:r>
    </w:p>
    <w:p w:rsidR="00C71C3C" w:rsidRPr="00E47C2E" w:rsidRDefault="00C71C3C" w:rsidP="00C71C3C">
      <w:pPr>
        <w:pStyle w:val="KDNabrajanje"/>
        <w:spacing w:before="0"/>
        <w:rPr>
          <w:rFonts w:cs="Arial"/>
        </w:rPr>
      </w:pPr>
      <w:r w:rsidRPr="00E47C2E">
        <w:rPr>
          <w:rFonts w:cs="Arial"/>
        </w:rPr>
        <w:t>Изјава у складу са чланом 75.</w:t>
      </w:r>
      <w:r w:rsidR="00016886">
        <w:rPr>
          <w:rFonts w:cs="Arial"/>
          <w:lang w:val="sr-Cyrl-RS"/>
        </w:rPr>
        <w:t xml:space="preserve"> </w:t>
      </w:r>
      <w:r w:rsidRPr="00E47C2E">
        <w:rPr>
          <w:rFonts w:cs="Arial"/>
        </w:rPr>
        <w:t xml:space="preserve">став 2. Закона </w:t>
      </w:r>
    </w:p>
    <w:p w:rsidR="00C71C3C" w:rsidRPr="007A161C" w:rsidRDefault="00C71C3C" w:rsidP="00C71C3C">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C71C3C" w:rsidRPr="007A161C" w:rsidRDefault="00C71C3C" w:rsidP="00C71C3C">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C71C3C" w:rsidRPr="007A161C" w:rsidRDefault="00C71C3C" w:rsidP="00C71C3C">
      <w:pPr>
        <w:pStyle w:val="KDNabrajanje"/>
        <w:spacing w:before="0"/>
      </w:pPr>
      <w:r w:rsidRPr="007A161C">
        <w:lastRenderedPageBreak/>
        <w:t xml:space="preserve">докази о испуњености услова </w:t>
      </w:r>
      <w:r w:rsidRPr="007A161C">
        <w:rPr>
          <w:lang w:bidi="en-US"/>
        </w:rPr>
        <w:t>из чл. 75.</w:t>
      </w:r>
      <w:r w:rsidR="00E0697E">
        <w:rPr>
          <w:lang w:val="en-US" w:bidi="en-US"/>
        </w:rPr>
        <w:t xml:space="preserve"> </w:t>
      </w:r>
      <w:r w:rsidRPr="007A161C">
        <w:t xml:space="preserve">Закона у складу са чланом 77. Закона и Одељком 4. конкурсне документације </w:t>
      </w:r>
    </w:p>
    <w:p w:rsidR="00C71C3C" w:rsidRPr="008501D5" w:rsidRDefault="00C71C3C" w:rsidP="00C71C3C">
      <w:pPr>
        <w:pStyle w:val="KDNabrajanje"/>
        <w:spacing w:before="0"/>
      </w:pPr>
      <w:r w:rsidRPr="007A161C">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235C6">
      <w:pPr>
        <w:pStyle w:val="KDPodnaslov2"/>
        <w:numPr>
          <w:ilvl w:val="1"/>
          <w:numId w:val="1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C71C3C" w:rsidRPr="00E47C2E" w:rsidRDefault="00C71C3C" w:rsidP="00C71C3C">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C71C3C" w:rsidRPr="00E47C2E" w:rsidRDefault="00C71C3C" w:rsidP="00C71C3C">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C71C3C" w:rsidRPr="00E47C2E" w:rsidRDefault="00C71C3C" w:rsidP="00C71C3C">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C71C3C" w:rsidRPr="00E47C2E" w:rsidRDefault="00C71C3C" w:rsidP="00C71C3C">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71C3C" w:rsidRPr="00E47C2E" w:rsidRDefault="00C71C3C" w:rsidP="00C71C3C">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C71C3C" w:rsidRPr="00E47C2E" w:rsidRDefault="00C71C3C" w:rsidP="00C71C3C">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C71C3C" w:rsidRPr="00E47C2E" w:rsidRDefault="00C71C3C" w:rsidP="00C71C3C">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C94D92"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 </w:t>
      </w:r>
      <w:r w:rsidR="002811DC" w:rsidRPr="00C94D92">
        <w:rPr>
          <w:rFonts w:cs="Arial"/>
          <w:lang w:val="ru-RU"/>
        </w:rPr>
        <w:t>Понуде за јавну набавку услуга:</w:t>
      </w:r>
      <w:r w:rsidR="0048695D" w:rsidRPr="00C94D92">
        <w:rPr>
          <w:rFonts w:cs="Arial"/>
          <w:lang w:val="ru-RU"/>
        </w:rPr>
        <w:t xml:space="preserve"> </w:t>
      </w:r>
      <w:r w:rsidR="00E946C9" w:rsidRPr="00E946C9">
        <w:rPr>
          <w:rFonts w:cs="Arial"/>
          <w:lang w:val="sr-Cyrl-RS"/>
        </w:rPr>
        <w:t xml:space="preserve">Израда пројекта за проширење видео </w:t>
      </w:r>
      <w:r w:rsidR="00E946C9" w:rsidRPr="00E946C9">
        <w:rPr>
          <w:rFonts w:cs="Arial"/>
          <w:lang w:val="sr-Cyrl-RS"/>
        </w:rPr>
        <w:lastRenderedPageBreak/>
        <w:t>надзора на критичним објектима</w:t>
      </w:r>
      <w:r w:rsidR="002811DC" w:rsidRPr="00C94D92">
        <w:rPr>
          <w:rFonts w:cs="Arial"/>
          <w:lang w:val="ru-RU"/>
        </w:rPr>
        <w:t xml:space="preserve">, </w:t>
      </w:r>
      <w:r w:rsidRPr="00C94D92">
        <w:rPr>
          <w:rFonts w:cs="Arial"/>
          <w:lang w:val="ru-RU"/>
        </w:rPr>
        <w:t xml:space="preserve">Јавна набавка број </w:t>
      </w:r>
      <w:r w:rsidR="0048695D" w:rsidRPr="00C94D92">
        <w:rPr>
          <w:rFonts w:cs="Arial"/>
        </w:rPr>
        <w:t>3000/</w:t>
      </w:r>
      <w:r w:rsidR="00C94D92" w:rsidRPr="00C94D92">
        <w:rPr>
          <w:rFonts w:cs="Arial"/>
          <w:lang w:val="sr-Cyrl-RS"/>
        </w:rPr>
        <w:t>1</w:t>
      </w:r>
      <w:r w:rsidR="00E946C9">
        <w:rPr>
          <w:rFonts w:cs="Arial"/>
          <w:lang w:val="sr-Cyrl-RS"/>
        </w:rPr>
        <w:t>818</w:t>
      </w:r>
      <w:r w:rsidR="0048695D" w:rsidRPr="00C94D92">
        <w:rPr>
          <w:rFonts w:cs="Arial"/>
        </w:rPr>
        <w:t>/2016 (</w:t>
      </w:r>
      <w:r w:rsidR="005C6F7A">
        <w:rPr>
          <w:rFonts w:cs="Arial"/>
          <w:lang w:val="sr-Cyrl-RS"/>
        </w:rPr>
        <w:t>12</w:t>
      </w:r>
      <w:r w:rsidR="00E946C9">
        <w:rPr>
          <w:rFonts w:cs="Arial"/>
          <w:lang w:val="sr-Cyrl-RS"/>
        </w:rPr>
        <w:t>82</w:t>
      </w:r>
      <w:r w:rsidR="0048695D" w:rsidRPr="00C94D92">
        <w:rPr>
          <w:rFonts w:cs="Arial"/>
        </w:rPr>
        <w:t>/2016)</w:t>
      </w:r>
      <w:r w:rsidR="0048695D" w:rsidRPr="00C94D92">
        <w:rPr>
          <w:rFonts w:cs="Arial"/>
          <w:lang w:val="sr-Cyrl-RS"/>
        </w:rPr>
        <w:t xml:space="preserve"> </w:t>
      </w:r>
      <w:r w:rsidRPr="00C94D92">
        <w:rPr>
          <w:rFonts w:cs="Arial"/>
          <w:lang w:val="ru-RU"/>
        </w:rPr>
        <w:t>– НЕ ОТВАРАТИ“.</w:t>
      </w:r>
    </w:p>
    <w:p w:rsidR="008D2B23" w:rsidRPr="00C94D92" w:rsidRDefault="008D2B23" w:rsidP="008D2B23">
      <w:pPr>
        <w:pStyle w:val="KDParagraf"/>
        <w:spacing w:before="0"/>
        <w:rPr>
          <w:rFonts w:cs="Arial"/>
        </w:rPr>
      </w:pPr>
      <w:r w:rsidRPr="00C94D9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C94D92">
        <w:rPr>
          <w:rFonts w:cs="Arial"/>
        </w:rPr>
        <w:t>,измена</w:t>
      </w:r>
      <w:proofErr w:type="gramEnd"/>
      <w:r w:rsidRPr="00C94D92">
        <w:rPr>
          <w:rFonts w:cs="Arial"/>
        </w:rPr>
        <w:t xml:space="preserve"> или допуна односи.</w:t>
      </w:r>
    </w:p>
    <w:p w:rsidR="008D2B23" w:rsidRPr="00C94D92" w:rsidRDefault="008D2B23" w:rsidP="008D2B23">
      <w:pPr>
        <w:pStyle w:val="KDParagraf"/>
        <w:spacing w:before="0"/>
        <w:rPr>
          <w:rFonts w:cs="Arial"/>
        </w:rPr>
      </w:pPr>
      <w:r w:rsidRPr="00C94D92">
        <w:rPr>
          <w:rFonts w:cs="Arial"/>
        </w:rPr>
        <w:t>У року за подношење понуде понуђач може да опозове поднету понуду писаним путем, на адресу Наручиоца, са назнаком „ОПОЗ</w:t>
      </w:r>
      <w:r w:rsidR="002811DC" w:rsidRPr="00C94D92">
        <w:rPr>
          <w:rFonts w:cs="Arial"/>
        </w:rPr>
        <w:t xml:space="preserve">ИВ - Понуде за јавну набавку услуга: </w:t>
      </w:r>
      <w:r w:rsidR="00856A3C" w:rsidRPr="00856A3C">
        <w:rPr>
          <w:rFonts w:cs="Arial"/>
          <w:lang w:val="sr-Cyrl-RS"/>
        </w:rPr>
        <w:t>Израда пројекта за проширење видео надзора на критичним објектима</w:t>
      </w:r>
      <w:r w:rsidR="002811DC" w:rsidRPr="00C94D92">
        <w:rPr>
          <w:rFonts w:cs="Arial"/>
        </w:rPr>
        <w:t xml:space="preserve">, </w:t>
      </w:r>
      <w:r w:rsidRPr="00C94D92">
        <w:rPr>
          <w:rFonts w:cs="Arial"/>
        </w:rPr>
        <w:t xml:space="preserve">Јавна набавка број </w:t>
      </w:r>
      <w:r w:rsidR="0048695D" w:rsidRPr="00C94D92">
        <w:rPr>
          <w:rFonts w:cs="Arial"/>
        </w:rPr>
        <w:t>3000/</w:t>
      </w:r>
      <w:r w:rsidR="00C94D92" w:rsidRPr="00C94D92">
        <w:rPr>
          <w:rFonts w:cs="Arial"/>
          <w:lang w:val="sr-Cyrl-RS"/>
        </w:rPr>
        <w:t>1</w:t>
      </w:r>
      <w:r w:rsidR="009D5529">
        <w:rPr>
          <w:rFonts w:cs="Arial"/>
          <w:lang w:val="sr-Cyrl-RS"/>
        </w:rPr>
        <w:t>818</w:t>
      </w:r>
      <w:r w:rsidR="0048695D" w:rsidRPr="00C94D92">
        <w:rPr>
          <w:rFonts w:cs="Arial"/>
        </w:rPr>
        <w:t>/2016 (</w:t>
      </w:r>
      <w:r w:rsidR="009D5529">
        <w:rPr>
          <w:rFonts w:cs="Arial"/>
          <w:lang w:val="sr-Cyrl-RS"/>
        </w:rPr>
        <w:t>1282</w:t>
      </w:r>
      <w:r w:rsidR="0048695D" w:rsidRPr="00C94D92">
        <w:rPr>
          <w:rFonts w:cs="Arial"/>
        </w:rPr>
        <w:t>/2016</w:t>
      </w:r>
      <w:proofErr w:type="gramStart"/>
      <w:r w:rsidR="0048695D" w:rsidRPr="00C94D92">
        <w:rPr>
          <w:rFonts w:cs="Arial"/>
        </w:rPr>
        <w:t>)</w:t>
      </w:r>
      <w:r w:rsidR="0048695D" w:rsidRPr="00C94D92">
        <w:rPr>
          <w:rFonts w:cs="Arial"/>
          <w:lang w:val="sr-Cyrl-RS"/>
        </w:rPr>
        <w:t xml:space="preserve"> </w:t>
      </w:r>
      <w:r w:rsidRPr="00C94D92">
        <w:rPr>
          <w:rFonts w:cs="Arial"/>
        </w:rPr>
        <w:t xml:space="preserve"> –</w:t>
      </w:r>
      <w:proofErr w:type="gramEnd"/>
      <w:r w:rsidRPr="00C94D92">
        <w:rPr>
          <w:rFonts w:cs="Arial"/>
        </w:rPr>
        <w:t xml:space="preserve"> НЕ ОТВАРАТИ“.</w:t>
      </w:r>
    </w:p>
    <w:p w:rsidR="00016886" w:rsidRPr="00EF7B14" w:rsidRDefault="008D2B23" w:rsidP="00EF7B14">
      <w:pPr>
        <w:pStyle w:val="KDParagraf"/>
        <w:spacing w:before="0"/>
        <w:rPr>
          <w:rFonts w:cs="Arial"/>
          <w:lang w:val="sr-Cyrl-RS"/>
        </w:rPr>
      </w:pPr>
      <w:proofErr w:type="gramStart"/>
      <w:r w:rsidRPr="00C94D92">
        <w:rPr>
          <w:rFonts w:cs="Arial"/>
        </w:rPr>
        <w:t>У случају опозива поднете понуде пре</w:t>
      </w:r>
      <w:r w:rsidRPr="00E47C2E">
        <w:rPr>
          <w:rFonts w:cs="Arial"/>
        </w:rPr>
        <w:t xml:space="preserve">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7235C6">
      <w:pPr>
        <w:pStyle w:val="KDPodnaslov2"/>
        <w:numPr>
          <w:ilvl w:val="1"/>
          <w:numId w:val="19"/>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Pr="00EF7B14" w:rsidRDefault="0066644E" w:rsidP="00EF7B14">
      <w:pPr>
        <w:pStyle w:val="KDParagraf"/>
        <w:spacing w:before="0"/>
        <w:ind w:left="360"/>
        <w:rPr>
          <w:rFonts w:cs="Arial"/>
          <w:color w:val="000000" w:themeColor="text1"/>
          <w:lang w:val="sr-Cyrl-RS"/>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7235C6">
      <w:pPr>
        <w:pStyle w:val="KDPodnaslov2"/>
        <w:numPr>
          <w:ilvl w:val="1"/>
          <w:numId w:val="1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7235C6">
      <w:pPr>
        <w:pStyle w:val="KDPodnaslov2"/>
        <w:numPr>
          <w:ilvl w:val="1"/>
          <w:numId w:val="1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2E0327" w:rsidRPr="00E47C2E" w:rsidRDefault="002E0327" w:rsidP="002E0327">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2E0327" w:rsidRPr="00E47C2E" w:rsidRDefault="002E0327" w:rsidP="002E0327">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2E0327" w:rsidRPr="00E47C2E" w:rsidRDefault="002E0327" w:rsidP="002E0327">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0327" w:rsidRPr="00E47C2E" w:rsidRDefault="002E0327" w:rsidP="002E0327">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9515B" w:rsidRPr="00A9515B" w:rsidRDefault="002E0327" w:rsidP="00A9515B">
      <w:pPr>
        <w:pStyle w:val="KDParagraf"/>
        <w:spacing w:before="0"/>
        <w:rPr>
          <w:rFonts w:cs="Arial"/>
          <w:b/>
          <w:u w:val="single"/>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00016886">
        <w:rPr>
          <w:rFonts w:cs="Arial"/>
          <w:lang w:val="sr-Cyrl-RS"/>
        </w:rPr>
        <w:t xml:space="preserve"> </w:t>
      </w:r>
      <w:proofErr w:type="gramStart"/>
      <w:r w:rsidRPr="00E47C2E">
        <w:rPr>
          <w:rFonts w:cs="Arial"/>
        </w:rPr>
        <w:t>Закона и Упутство како се</w:t>
      </w:r>
      <w:r>
        <w:rPr>
          <w:rFonts w:cs="Arial"/>
        </w:rPr>
        <w:t xml:space="preserve"> доказује </w:t>
      </w:r>
      <w:r w:rsidRPr="006931BC">
        <w:rPr>
          <w:rFonts w:cs="Arial"/>
        </w:rPr>
        <w:t>испуњеност тих услова</w:t>
      </w:r>
      <w:r w:rsidR="00016886">
        <w:rPr>
          <w:rFonts w:cs="Arial"/>
        </w:rPr>
        <w:t>.</w:t>
      </w:r>
      <w:proofErr w:type="gramEnd"/>
      <w:r w:rsidR="00016886">
        <w:rPr>
          <w:rFonts w:cs="Arial"/>
          <w:lang w:val="sr-Cyrl-RS"/>
        </w:rPr>
        <w:t xml:space="preserve"> </w:t>
      </w:r>
      <w:r w:rsidR="00904AC3" w:rsidRPr="00904AC3">
        <w:rPr>
          <w:rFonts w:cs="Arial"/>
          <w:lang w:val="sr-Cyrl-RS"/>
        </w:rPr>
        <w:t>Доказ из члана 75.став 1.тачка 5) доставља се за део набавке који ће се вршити преко подизвођача</w:t>
      </w:r>
    </w:p>
    <w:p w:rsidR="002E0327" w:rsidRPr="00E47C2E" w:rsidRDefault="002E0327" w:rsidP="002E032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2E0327" w:rsidRPr="00E47C2E" w:rsidRDefault="002E0327" w:rsidP="002E0327">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2E0327" w:rsidRPr="00E47C2E" w:rsidRDefault="002E0327" w:rsidP="002E0327">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2E0327" w:rsidRPr="002917FC" w:rsidRDefault="002E0327" w:rsidP="002E0327">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2E0327" w:rsidRPr="002E0327" w:rsidRDefault="002E0327" w:rsidP="008D2B23">
      <w:pPr>
        <w:pStyle w:val="KDParagraf"/>
        <w:spacing w:before="0"/>
        <w:rPr>
          <w:rFonts w:cs="Arial"/>
          <w:color w:val="00B0F0"/>
          <w:sz w:val="10"/>
          <w:lang w:bidi="en-US"/>
        </w:rPr>
      </w:pPr>
    </w:p>
    <w:p w:rsidR="008D2B23" w:rsidRPr="00E47C2E" w:rsidRDefault="008D2B23" w:rsidP="007235C6">
      <w:pPr>
        <w:pStyle w:val="KDPodnaslov2"/>
        <w:numPr>
          <w:ilvl w:val="1"/>
          <w:numId w:val="1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proofErr w:type="gramStart"/>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CB4B08">
      <w:pPr>
        <w:pStyle w:val="KDNabrajanje"/>
        <w:spacing w:before="0"/>
        <w:ind w:left="357" w:hanging="357"/>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CB4B08">
      <w:pPr>
        <w:pStyle w:val="KDNabrajanje"/>
        <w:spacing w:before="0"/>
        <w:ind w:left="357" w:hanging="357"/>
        <w:rPr>
          <w:rFonts w:cs="Arial"/>
        </w:rPr>
      </w:pPr>
      <w:r w:rsidRPr="00E47C2E">
        <w:rPr>
          <w:rFonts w:cs="Arial"/>
        </w:rPr>
        <w:t>опис послова сваког од понуђача из групе понуђача у извршењу уговора.</w:t>
      </w:r>
    </w:p>
    <w:p w:rsidR="002811DC" w:rsidRPr="004C27E4" w:rsidRDefault="0066644E" w:rsidP="00CB4B08">
      <w:pPr>
        <w:pStyle w:val="KDNabrajanje"/>
        <w:spacing w:before="0"/>
        <w:ind w:left="357" w:hanging="357"/>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4C27E4" w:rsidRPr="004C27E4" w:rsidRDefault="004C27E4" w:rsidP="00CB4B08">
      <w:pPr>
        <w:pStyle w:val="KDNabrajanje"/>
        <w:spacing w:before="0"/>
        <w:ind w:left="357" w:hanging="357"/>
      </w:pPr>
      <w:r w:rsidRPr="004C27E4">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D07BCC" w:rsidRDefault="0066644E" w:rsidP="00CB4B08">
      <w:pPr>
        <w:pStyle w:val="KDNabrajanje"/>
        <w:spacing w:before="0"/>
        <w:ind w:left="357" w:hanging="357"/>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9515B" w:rsidRDefault="0066644E" w:rsidP="00CB4B08">
      <w:pPr>
        <w:pStyle w:val="KDNabrajanje"/>
        <w:spacing w:before="0"/>
        <w:ind w:left="357"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5C6">
      <w:pPr>
        <w:pStyle w:val="KDPodnaslov2"/>
        <w:numPr>
          <w:ilvl w:val="1"/>
          <w:numId w:val="1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297180">
        <w:rPr>
          <w:rFonts w:cs="Arial"/>
          <w:color w:val="000000" w:themeColor="text1"/>
        </w:rPr>
        <w:t>динаримабез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BB1407" w:rsidRPr="00BB1407" w:rsidRDefault="009977EB" w:rsidP="009977EB">
      <w:pPr>
        <w:pStyle w:val="KDParagraf"/>
        <w:spacing w:before="0"/>
        <w:rPr>
          <w:rFonts w:eastAsia="Calibri" w:cs="Arial"/>
          <w:color w:val="000000" w:themeColor="text1"/>
          <w:lang w:val="sr-Cyrl-RS"/>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66644E" w:rsidRPr="00A9515B" w:rsidRDefault="002E2F11" w:rsidP="002E2F11">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8D2B23" w:rsidRPr="000D4D70" w:rsidRDefault="000D4D70" w:rsidP="008D2B23">
      <w:pPr>
        <w:pStyle w:val="KDParagraf"/>
        <w:spacing w:before="0"/>
        <w:rPr>
          <w:rFonts w:cs="Arial"/>
          <w:lang w:val="sr-Cyrl-RS" w:eastAsia="sr-Latn-CS"/>
        </w:rPr>
      </w:pPr>
      <w:r>
        <w:rPr>
          <w:rFonts w:cs="Arial"/>
          <w:lang w:val="sr-Cyrl-RS" w:eastAsia="sr-Latn-CS"/>
        </w:rPr>
        <w:t>Након закључења уговора а током целог рока његовог трајања неће се вршити корекција цене.</w:t>
      </w:r>
    </w:p>
    <w:p w:rsidR="001227A3" w:rsidRPr="00A9515B" w:rsidRDefault="001227A3" w:rsidP="0054056C">
      <w:pPr>
        <w:pStyle w:val="KDParagraf"/>
        <w:spacing w:before="0"/>
        <w:rPr>
          <w:rFonts w:eastAsia="Calibri" w:cs="Arial"/>
          <w:color w:val="00B0F0"/>
          <w:sz w:val="8"/>
        </w:rPr>
      </w:pPr>
    </w:p>
    <w:p w:rsidR="006E6F46" w:rsidRPr="00E47C2E" w:rsidRDefault="006E6F46" w:rsidP="007235C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E35622" w:rsidRDefault="0048695D" w:rsidP="006E6F46">
      <w:pPr>
        <w:spacing w:before="0"/>
        <w:rPr>
          <w:rFonts w:cs="Arial"/>
          <w:noProof/>
          <w:lang w:val="sr-Cyrl-CS"/>
        </w:rPr>
      </w:pPr>
      <w:proofErr w:type="gramStart"/>
      <w:r w:rsidRPr="0048695D">
        <w:rPr>
          <w:rFonts w:cs="Arial"/>
          <w:color w:val="000000" w:themeColor="text1"/>
        </w:rPr>
        <w:t xml:space="preserve">Рок извршења услуга је </w:t>
      </w:r>
      <w:r w:rsidR="00A863F3">
        <w:rPr>
          <w:rFonts w:cs="Arial"/>
          <w:color w:val="000000" w:themeColor="text1"/>
          <w:lang w:val="sr-Cyrl-RS"/>
        </w:rPr>
        <w:t>2</w:t>
      </w:r>
      <w:r w:rsidRPr="0048695D">
        <w:rPr>
          <w:rFonts w:cs="Arial"/>
          <w:color w:val="000000" w:themeColor="text1"/>
        </w:rPr>
        <w:t xml:space="preserve"> </w:t>
      </w:r>
      <w:r w:rsidR="00A863F3">
        <w:rPr>
          <w:rFonts w:cs="Arial"/>
          <w:color w:val="000000" w:themeColor="text1"/>
        </w:rPr>
        <w:t>месец</w:t>
      </w:r>
      <w:r w:rsidR="00A863F3">
        <w:rPr>
          <w:rFonts w:cs="Arial"/>
          <w:color w:val="000000" w:themeColor="text1"/>
          <w:lang w:val="sr-Cyrl-RS"/>
        </w:rPr>
        <w:t>а</w:t>
      </w:r>
      <w:r w:rsidRPr="0048695D">
        <w:rPr>
          <w:rFonts w:cs="Arial"/>
          <w:color w:val="000000" w:themeColor="text1"/>
        </w:rPr>
        <w:t xml:space="preserve"> од дана потписивања уговора, а према динамици Наручиоца.</w:t>
      </w:r>
      <w:proofErr w:type="gramEnd"/>
      <w:r w:rsidRPr="0048695D">
        <w:rPr>
          <w:rFonts w:cs="Arial"/>
          <w:color w:val="000000" w:themeColor="text1"/>
        </w:rPr>
        <w:t xml:space="preserve"> </w:t>
      </w:r>
    </w:p>
    <w:p w:rsidR="008D2B23" w:rsidRPr="00E47C2E" w:rsidRDefault="008D2B23" w:rsidP="007235C6">
      <w:pPr>
        <w:pStyle w:val="KDPodnaslov2"/>
        <w:numPr>
          <w:ilvl w:val="1"/>
          <w:numId w:val="19"/>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6005E4" w:rsidRPr="00CB4B08"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FF427B"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6005E4" w:rsidRPr="00D2008B" w:rsidRDefault="006005E4" w:rsidP="00041FE3">
      <w:pPr>
        <w:pStyle w:val="KDParagraf"/>
        <w:spacing w:before="0"/>
        <w:rPr>
          <w:rFonts w:eastAsia="Calibri" w:cs="Arial"/>
          <w:strike/>
        </w:rPr>
      </w:pPr>
      <w:r w:rsidRPr="00D2008B">
        <w:rPr>
          <w:rFonts w:eastAsia="Calibri" w:cs="Arial"/>
        </w:rPr>
        <w:t xml:space="preserve">• </w:t>
      </w:r>
      <w:proofErr w:type="gramStart"/>
      <w:r w:rsidRPr="00D2008B">
        <w:rPr>
          <w:rFonts w:eastAsia="Calibri" w:cs="Arial"/>
        </w:rPr>
        <w:t>сукцесивно</w:t>
      </w:r>
      <w:proofErr w:type="gramEnd"/>
      <w:r w:rsidRPr="00D2008B">
        <w:rPr>
          <w:rFonts w:eastAsia="Calibri" w:cs="Arial"/>
        </w:rPr>
        <w:t xml:space="preserve"> у зависности од извршења уговорених услуга</w:t>
      </w:r>
      <w:r w:rsidR="00D2008B" w:rsidRPr="00D2008B">
        <w:rPr>
          <w:rFonts w:eastAsia="Calibri" w:cs="Arial"/>
        </w:rPr>
        <w:t>, у року</w:t>
      </w:r>
      <w:r w:rsidRPr="00D2008B">
        <w:rPr>
          <w:rFonts w:eastAsia="Calibri" w:cs="Arial"/>
        </w:rPr>
        <w:t xml:space="preserve"> </w:t>
      </w:r>
      <w:r w:rsidR="00000ACF" w:rsidRPr="00D2008B">
        <w:rPr>
          <w:rFonts w:eastAsia="Calibri" w:cs="Arial"/>
        </w:rPr>
        <w:t xml:space="preserve">до </w:t>
      </w:r>
      <w:r w:rsidRPr="00D2008B">
        <w:rPr>
          <w:rFonts w:eastAsia="Calibri" w:cs="Arial"/>
        </w:rPr>
        <w:t>45 (четрдесетпет дана) дана од дана пријема исправног рачуна,</w:t>
      </w:r>
      <w:r w:rsidR="00000ACF" w:rsidRPr="00D2008B">
        <w:rPr>
          <w:rFonts w:eastAsia="Calibri" w:cs="Arial"/>
        </w:rPr>
        <w:t xml:space="preserve"> са уговореним прилогом-обострано потписаним записником.</w:t>
      </w:r>
      <w:r w:rsidRPr="00D2008B">
        <w:rPr>
          <w:rFonts w:eastAsia="Calibri" w:cs="Arial"/>
        </w:rPr>
        <w:t xml:space="preserve"> </w:t>
      </w:r>
    </w:p>
    <w:p w:rsidR="00AB3AD1" w:rsidRPr="00D2008B" w:rsidRDefault="00D2008B" w:rsidP="00AB3AD1">
      <w:pPr>
        <w:pStyle w:val="KDParagraf"/>
        <w:spacing w:before="0"/>
        <w:rPr>
          <w:rFonts w:eastAsia="Calibri" w:cs="Arial"/>
          <w:b/>
          <w:color w:val="00B0F0"/>
        </w:rPr>
      </w:pPr>
      <w:r w:rsidRPr="00D2008B">
        <w:rPr>
          <w:rFonts w:eastAsia="Calibri" w:cs="Arial"/>
          <w:b/>
        </w:rPr>
        <w:t>Рачун мора да гласи на</w:t>
      </w:r>
      <w:r w:rsidR="00000ACF" w:rsidRPr="00D2008B">
        <w:rPr>
          <w:rFonts w:eastAsia="Calibri" w:cs="Arial"/>
          <w:b/>
        </w:rPr>
        <w:t>:</w:t>
      </w:r>
      <w:r w:rsidR="00000ACF" w:rsidRPr="00D2008B">
        <w:rPr>
          <w:rFonts w:eastAsia="Calibri" w:cs="Arial"/>
          <w:b/>
          <w:color w:val="00B0F0"/>
        </w:rPr>
        <w:t xml:space="preserve"> </w:t>
      </w:r>
      <w:r w:rsidR="00000ACF" w:rsidRPr="00D2008B">
        <w:rPr>
          <w:rFonts w:cs="Arial"/>
          <w:b/>
        </w:rPr>
        <w:t>Јавно предузеће „Електропривреда Србије</w:t>
      </w:r>
      <w:proofErr w:type="gramStart"/>
      <w:r w:rsidR="00000ACF" w:rsidRPr="00D2008B">
        <w:rPr>
          <w:rFonts w:cs="Arial"/>
          <w:b/>
        </w:rPr>
        <w:t>“ Београд</w:t>
      </w:r>
      <w:proofErr w:type="gramEnd"/>
      <w:r w:rsidR="00000ACF" w:rsidRPr="00D2008B">
        <w:rPr>
          <w:rFonts w:cs="Arial"/>
          <w:b/>
        </w:rPr>
        <w:t xml:space="preserve">, царице Милице 2, ПИБ </w:t>
      </w:r>
      <w:r w:rsidR="00000ACF" w:rsidRPr="00D2008B">
        <w:rPr>
          <w:rFonts w:cs="Arial"/>
          <w:b/>
          <w:color w:val="000000" w:themeColor="text1"/>
          <w:lang w:val="sr-Cyrl-BA"/>
        </w:rPr>
        <w:t xml:space="preserve">103920327, </w:t>
      </w:r>
      <w:r w:rsidR="00000ACF" w:rsidRPr="00D2008B">
        <w:rPr>
          <w:rFonts w:cs="Arial"/>
          <w:b/>
        </w:rPr>
        <w:t>Огранак ТЕНТ Београд-Обреновац, Богољуба Урошевића Црног 44</w:t>
      </w:r>
    </w:p>
    <w:p w:rsidR="003508B5" w:rsidRPr="00E35622" w:rsidRDefault="005A3029" w:rsidP="005A3029">
      <w:pPr>
        <w:pStyle w:val="KDParagraf"/>
        <w:spacing w:before="0"/>
        <w:rPr>
          <w:rFonts w:cs="Arial"/>
          <w:color w:val="000000" w:themeColor="text1"/>
          <w:lang w:val="sr-Cyrl-RS"/>
        </w:rPr>
      </w:pPr>
      <w:r w:rsidRPr="00D2008B">
        <w:rPr>
          <w:rFonts w:cs="Arial"/>
        </w:rPr>
        <w:t xml:space="preserve">Рачун мора бити достављен на адресу </w:t>
      </w:r>
      <w:r w:rsidR="00591222" w:rsidRPr="00D2008B">
        <w:rPr>
          <w:rFonts w:cs="Arial"/>
        </w:rPr>
        <w:t>Корисника</w:t>
      </w:r>
      <w:r w:rsidRPr="00D2008B">
        <w:rPr>
          <w:rFonts w:cs="Arial"/>
        </w:rPr>
        <w:t>: Јавно предузеће „Електропривреда Србије</w:t>
      </w:r>
      <w:proofErr w:type="gramStart"/>
      <w:r w:rsidRPr="00D2008B">
        <w:rPr>
          <w:rFonts w:cs="Arial"/>
        </w:rPr>
        <w:t>“ Београд</w:t>
      </w:r>
      <w:proofErr w:type="gramEnd"/>
      <w:r w:rsidRPr="00D2008B">
        <w:rPr>
          <w:rFonts w:cs="Arial"/>
        </w:rPr>
        <w:t xml:space="preserve">, </w:t>
      </w:r>
      <w:r w:rsidR="00000ACF" w:rsidRPr="00D2008B">
        <w:rPr>
          <w:rFonts w:cs="Arial"/>
        </w:rPr>
        <w:t>О</w:t>
      </w:r>
      <w:r w:rsidR="00BE3E59" w:rsidRPr="00D2008B">
        <w:rPr>
          <w:rFonts w:cs="Arial"/>
        </w:rPr>
        <w:t>гранак ТЕНТ,</w:t>
      </w:r>
      <w:r w:rsidR="00D2008B" w:rsidRPr="00D2008B">
        <w:rPr>
          <w:rFonts w:cs="Arial"/>
          <w:lang w:val="sr-Cyrl-RS"/>
        </w:rPr>
        <w:t xml:space="preserve"> ТЕНТ Б, Ушће,</w:t>
      </w:r>
      <w:r w:rsidR="00BE3E59" w:rsidRPr="00D2008B">
        <w:rPr>
          <w:rFonts w:cs="Arial"/>
        </w:rPr>
        <w:t xml:space="preserve"> Обреновац</w:t>
      </w:r>
      <w:r w:rsidR="00750A33" w:rsidRPr="00D2008B">
        <w:rPr>
          <w:rFonts w:cs="Arial"/>
        </w:rPr>
        <w:t>, са обавезним прилозима-</w:t>
      </w:r>
      <w:r w:rsidRPr="00D2008B">
        <w:rPr>
          <w:rFonts w:cs="Arial"/>
          <w:color w:val="000000" w:themeColor="text1"/>
        </w:rPr>
        <w:t>Зап</w:t>
      </w:r>
      <w:r w:rsidR="004A499B" w:rsidRPr="00D2008B">
        <w:rPr>
          <w:rFonts w:cs="Arial"/>
          <w:color w:val="000000" w:themeColor="text1"/>
        </w:rPr>
        <w:t>исник о квалитативном</w:t>
      </w:r>
      <w:r w:rsidR="00FF427B" w:rsidRPr="00D2008B">
        <w:rPr>
          <w:rFonts w:cs="Arial"/>
          <w:color w:val="000000" w:themeColor="text1"/>
        </w:rPr>
        <w:t xml:space="preserve">и квантитативном </w:t>
      </w:r>
      <w:r w:rsidR="004A499B" w:rsidRPr="00D2008B">
        <w:rPr>
          <w:rFonts w:cs="Arial"/>
          <w:color w:val="000000" w:themeColor="text1"/>
        </w:rPr>
        <w:t xml:space="preserve"> пријему</w:t>
      </w:r>
      <w:r w:rsidR="00000ACF" w:rsidRPr="00D2008B">
        <w:rPr>
          <w:rFonts w:cs="Arial"/>
          <w:color w:val="000000" w:themeColor="text1"/>
        </w:rPr>
        <w:t xml:space="preserve"> извршених услуга</w:t>
      </w:r>
      <w:r w:rsidR="00750A33" w:rsidRPr="00D2008B">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BE3155" w:rsidRDefault="00B00642" w:rsidP="00D07BCC">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w:t>
      </w:r>
      <w:r w:rsidR="00D07BCC">
        <w:rPr>
          <w:rFonts w:cs="Arial"/>
        </w:rPr>
        <w:t xml:space="preserve"> </w:t>
      </w:r>
      <w:r w:rsidRPr="00E47C2E">
        <w:rPr>
          <w:rFonts w:cs="Arial"/>
        </w:rPr>
        <w:t xml:space="preserve">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47C2E">
        <w:rPr>
          <w:rFonts w:cs="Arial"/>
        </w:rPr>
        <w:lastRenderedPageBreak/>
        <w:t>на</w:t>
      </w:r>
      <w:r w:rsidR="00B20A6C" w:rsidRPr="00E47C2E">
        <w:rPr>
          <w:rFonts w:cs="Arial"/>
        </w:rPr>
        <w:t>зива из рачуна</w:t>
      </w:r>
      <w:r w:rsidRPr="00E47C2E">
        <w:rPr>
          <w:rFonts w:cs="Arial"/>
        </w:rPr>
        <w:t xml:space="preserve"> са захтеваним називима из конкурсне до</w:t>
      </w:r>
      <w:r w:rsidR="00CB4B08">
        <w:rPr>
          <w:rFonts w:cs="Arial"/>
        </w:rPr>
        <w:t>кументације и прихваћене понуде.</w:t>
      </w:r>
      <w:proofErr w:type="gramEnd"/>
    </w:p>
    <w:p w:rsidR="00BE3155" w:rsidRPr="00D07BCC" w:rsidRDefault="00BE3155" w:rsidP="00D07BCC">
      <w:pPr>
        <w:pStyle w:val="KDParagraf"/>
        <w:spacing w:before="0"/>
        <w:rPr>
          <w:rFonts w:cs="Arial"/>
        </w:rPr>
      </w:pPr>
    </w:p>
    <w:p w:rsidR="008D2B23" w:rsidRPr="00E47C2E" w:rsidRDefault="008D2B23" w:rsidP="007235C6">
      <w:pPr>
        <w:pStyle w:val="KDPodnaslov2"/>
        <w:numPr>
          <w:ilvl w:val="1"/>
          <w:numId w:val="1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0D4D70">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w:t>
      </w:r>
      <w:r w:rsidR="00D2008B">
        <w:rPr>
          <w:rFonts w:ascii="Arial" w:hAnsi="Arial" w:cs="Arial"/>
          <w:lang w:val="ru-RU"/>
        </w:rPr>
        <w:t xml:space="preserve"> </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D2008B" w:rsidRDefault="008D2B23" w:rsidP="007235C6">
      <w:pPr>
        <w:pStyle w:val="KDPodnaslov2"/>
        <w:numPr>
          <w:ilvl w:val="1"/>
          <w:numId w:val="19"/>
        </w:numPr>
        <w:spacing w:before="0"/>
        <w:jc w:val="both"/>
        <w:rPr>
          <w:rFonts w:cs="Arial"/>
        </w:rPr>
      </w:pPr>
      <w:bookmarkStart w:id="228" w:name="_Toc441651593"/>
      <w:bookmarkStart w:id="229" w:name="_Toc442559904"/>
      <w:r w:rsidRPr="00D2008B">
        <w:rPr>
          <w:rFonts w:cs="Arial"/>
        </w:rPr>
        <w:t>Средства финансијског обезбеђења</w:t>
      </w:r>
      <w:bookmarkEnd w:id="228"/>
      <w:bookmarkEnd w:id="229"/>
      <w:r w:rsidR="00BE3E59" w:rsidRPr="00D2008B">
        <w:rPr>
          <w:rFonts w:cs="Arial"/>
        </w:rPr>
        <w:t xml:space="preserve"> (у даљем тексту:СФО)</w:t>
      </w:r>
    </w:p>
    <w:p w:rsidR="00541E19" w:rsidRPr="00D2008B" w:rsidRDefault="00541E19" w:rsidP="00541E19">
      <w:pPr>
        <w:rPr>
          <w:rFonts w:eastAsia="TimesNewRomanPSMT" w:cs="Arial"/>
          <w:bCs/>
          <w:iCs/>
        </w:rPr>
      </w:pPr>
      <w:proofErr w:type="gramStart"/>
      <w:r w:rsidRPr="00D200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2008B" w:rsidRDefault="001A72BF" w:rsidP="00541E19">
      <w:pPr>
        <w:rPr>
          <w:rFonts w:eastAsia="TimesNewRomanPSMT" w:cs="Arial"/>
          <w:bCs/>
          <w:iCs/>
        </w:rPr>
      </w:pPr>
      <w:proofErr w:type="gramStart"/>
      <w:r w:rsidRPr="00D2008B">
        <w:rPr>
          <w:rFonts w:eastAsia="TimesNewRomanPSMT" w:cs="Arial"/>
          <w:bCs/>
          <w:iCs/>
        </w:rPr>
        <w:t xml:space="preserve">Члан групе понуђача може бити налогодавац </w:t>
      </w:r>
      <w:r w:rsidR="002A0A12" w:rsidRPr="00D2008B">
        <w:rPr>
          <w:rFonts w:eastAsia="TimesNewRomanPSMT" w:cs="Arial"/>
          <w:bCs/>
          <w:iCs/>
        </w:rPr>
        <w:t>СФО</w:t>
      </w:r>
      <w:r w:rsidRPr="00D2008B">
        <w:rPr>
          <w:rFonts w:eastAsia="TimesNewRomanPSMT" w:cs="Arial"/>
          <w:bCs/>
          <w:iCs/>
        </w:rPr>
        <w:t>.</w:t>
      </w:r>
      <w:proofErr w:type="gramEnd"/>
    </w:p>
    <w:p w:rsidR="00541E19" w:rsidRPr="00D2008B" w:rsidRDefault="002A0A12" w:rsidP="00541E19">
      <w:pPr>
        <w:rPr>
          <w:rFonts w:eastAsia="TimesNewRomanPSMT" w:cs="Arial"/>
          <w:bCs/>
          <w:iCs/>
        </w:rPr>
      </w:pPr>
      <w:proofErr w:type="gramStart"/>
      <w:r w:rsidRPr="00D2008B">
        <w:rPr>
          <w:rFonts w:eastAsia="TimesNewRomanPSMT" w:cs="Arial"/>
          <w:bCs/>
          <w:iCs/>
        </w:rPr>
        <w:t>СФО</w:t>
      </w:r>
      <w:r w:rsidR="001A72BF" w:rsidRPr="00D2008B">
        <w:rPr>
          <w:rFonts w:eastAsia="TimesNewRomanPSMT" w:cs="Arial"/>
          <w:bCs/>
          <w:iCs/>
        </w:rPr>
        <w:t xml:space="preserve"> морају да буду у валути у којој је и понуда.</w:t>
      </w:r>
      <w:proofErr w:type="gramEnd"/>
    </w:p>
    <w:p w:rsidR="00A75CC0" w:rsidRPr="00D2008B" w:rsidRDefault="00541E19" w:rsidP="00634C74">
      <w:pPr>
        <w:rPr>
          <w:rFonts w:eastAsia="TimesNewRomanPSMT" w:cs="Arial"/>
          <w:bCs/>
          <w:iCs/>
          <w:lang w:val="sr-Cyrl-RS"/>
        </w:rPr>
      </w:pPr>
      <w:r w:rsidRPr="00D2008B">
        <w:rPr>
          <w:rFonts w:eastAsia="TimesNewRomanPSMT" w:cs="Arial"/>
          <w:bCs/>
          <w:iCs/>
        </w:rPr>
        <w:t xml:space="preserve">Ако се за време трајања Уговора промене рокови за извршење уговорне обавезе, </w:t>
      </w:r>
      <w:proofErr w:type="gramStart"/>
      <w:r w:rsidRPr="00D2008B">
        <w:rPr>
          <w:rFonts w:eastAsia="TimesNewRomanPSMT" w:cs="Arial"/>
          <w:bCs/>
          <w:iCs/>
        </w:rPr>
        <w:t>важност  СФО</w:t>
      </w:r>
      <w:proofErr w:type="gramEnd"/>
      <w:r w:rsidRPr="00D2008B">
        <w:rPr>
          <w:rFonts w:eastAsia="TimesNewRomanPSMT" w:cs="Arial"/>
          <w:bCs/>
          <w:iCs/>
        </w:rPr>
        <w:t xml:space="preserve"> мора се продужити. </w:t>
      </w:r>
    </w:p>
    <w:p w:rsidR="00634C74" w:rsidRPr="008C706F" w:rsidRDefault="00343A18" w:rsidP="00D2008B">
      <w:pPr>
        <w:rPr>
          <w:rFonts w:cs="Arial"/>
          <w:b/>
          <w:lang w:val="sr-Cyrl-RS"/>
        </w:rPr>
      </w:pPr>
      <w:r w:rsidRPr="00D2008B">
        <w:rPr>
          <w:rFonts w:cs="Arial"/>
          <w:b/>
        </w:rPr>
        <w:t>6</w:t>
      </w:r>
      <w:r w:rsidR="00210FF3" w:rsidRPr="00D2008B">
        <w:rPr>
          <w:rFonts w:cs="Arial"/>
          <w:b/>
        </w:rPr>
        <w:t>.1</w:t>
      </w:r>
      <w:r w:rsidR="006E6F46" w:rsidRPr="00D2008B">
        <w:rPr>
          <w:rFonts w:cs="Arial"/>
          <w:b/>
        </w:rPr>
        <w:t>7</w:t>
      </w:r>
      <w:r w:rsidR="00D2008B" w:rsidRPr="00D2008B">
        <w:rPr>
          <w:rFonts w:cs="Arial"/>
          <w:b/>
        </w:rPr>
        <w:t>.</w:t>
      </w:r>
      <w:r w:rsidR="00D2008B" w:rsidRPr="00D2008B">
        <w:rPr>
          <w:rFonts w:cs="Arial"/>
          <w:b/>
          <w:lang w:val="sr-Cyrl-RS"/>
        </w:rPr>
        <w:t>1</w:t>
      </w:r>
      <w:r w:rsidR="00634C74" w:rsidRPr="00D2008B">
        <w:rPr>
          <w:rFonts w:cs="Arial"/>
          <w:b/>
        </w:rPr>
        <w:t xml:space="preserve">. </w:t>
      </w:r>
      <w:r w:rsidR="002A0A12" w:rsidRPr="00D2008B">
        <w:rPr>
          <w:rFonts w:cs="Arial"/>
          <w:b/>
        </w:rPr>
        <w:t>СФО</w:t>
      </w:r>
      <w:r w:rsidR="00634C74" w:rsidRPr="00D2008B">
        <w:rPr>
          <w:rFonts w:cs="Arial"/>
          <w:b/>
        </w:rPr>
        <w:t xml:space="preserve"> за </w:t>
      </w:r>
      <w:r w:rsidR="008C706F">
        <w:rPr>
          <w:rFonts w:cs="Arial"/>
          <w:b/>
          <w:lang w:val="sr-Cyrl-RS"/>
        </w:rPr>
        <w:t>озбиљност понуде</w:t>
      </w:r>
    </w:p>
    <w:p w:rsidR="00634C74" w:rsidRPr="0012080E" w:rsidRDefault="00634C74" w:rsidP="00634C74">
      <w:pPr>
        <w:rPr>
          <w:rFonts w:cs="Arial"/>
          <w:lang w:val="sr-Cyrl-RS"/>
        </w:rPr>
      </w:pPr>
      <w:proofErr w:type="gramStart"/>
      <w:r w:rsidRPr="00D2008B">
        <w:rPr>
          <w:rFonts w:cs="Arial"/>
        </w:rPr>
        <w:t xml:space="preserve">Рок важења </w:t>
      </w:r>
      <w:r w:rsidR="002A0A12" w:rsidRPr="00D2008B">
        <w:rPr>
          <w:rFonts w:cs="Arial"/>
        </w:rPr>
        <w:t>СФО</w:t>
      </w:r>
      <w:r w:rsidRPr="00D2008B">
        <w:rPr>
          <w:rFonts w:cs="Arial"/>
        </w:rPr>
        <w:t xml:space="preserve"> за </w:t>
      </w:r>
      <w:r w:rsidR="008C706F">
        <w:rPr>
          <w:rFonts w:cs="Arial"/>
          <w:lang w:val="sr-Cyrl-RS"/>
        </w:rPr>
        <w:t>озбиљност понуде</w:t>
      </w:r>
      <w:r w:rsidRPr="00D2008B">
        <w:rPr>
          <w:rFonts w:cs="Arial"/>
        </w:rPr>
        <w:t xml:space="preserve"> мора да буде</w:t>
      </w:r>
      <w:r w:rsidR="008C706F">
        <w:rPr>
          <w:rFonts w:cs="Arial"/>
          <w:lang w:val="sr-Cyrl-RS"/>
        </w:rPr>
        <w:t xml:space="preserve"> дужи</w:t>
      </w:r>
      <w:r w:rsidRPr="00D2008B">
        <w:rPr>
          <w:rFonts w:cs="Arial"/>
        </w:rPr>
        <w:t xml:space="preserve"> минимум </w:t>
      </w:r>
      <w:r w:rsidR="0012080E">
        <w:rPr>
          <w:rFonts w:cs="Arial"/>
          <w:lang w:val="sr-Latn-RS"/>
        </w:rPr>
        <w:t>3</w:t>
      </w:r>
      <w:r w:rsidR="009F3952" w:rsidRPr="00D2008B">
        <w:rPr>
          <w:rFonts w:cs="Arial"/>
        </w:rPr>
        <w:t>0</w:t>
      </w:r>
      <w:r w:rsidR="008C706F">
        <w:rPr>
          <w:rFonts w:cs="Arial"/>
        </w:rPr>
        <w:t xml:space="preserve"> календарских дана</w:t>
      </w:r>
      <w:r w:rsidR="008C706F">
        <w:rPr>
          <w:rFonts w:cs="Arial"/>
          <w:lang w:val="sr-Cyrl-RS"/>
        </w:rPr>
        <w:t xml:space="preserve">, </w:t>
      </w:r>
      <w:r w:rsidRPr="00D2008B">
        <w:rPr>
          <w:rFonts w:cs="Arial"/>
        </w:rPr>
        <w:t>од</w:t>
      </w:r>
      <w:r w:rsidR="008C706F">
        <w:rPr>
          <w:rFonts w:cs="Arial"/>
          <w:lang w:val="sr-Cyrl-RS"/>
        </w:rPr>
        <w:t xml:space="preserve"> </w:t>
      </w:r>
      <w:r w:rsidR="0012080E">
        <w:rPr>
          <w:rFonts w:cs="Arial"/>
          <w:lang w:val="sr-Cyrl-RS"/>
        </w:rPr>
        <w:t>рока важности понуде.</w:t>
      </w:r>
      <w:proofErr w:type="gramEnd"/>
    </w:p>
    <w:p w:rsidR="007B7982" w:rsidRPr="007B7982" w:rsidRDefault="00634C74" w:rsidP="00634C74">
      <w:pPr>
        <w:rPr>
          <w:rFonts w:cs="Arial"/>
          <w:lang w:val="sr-Cyrl-RS"/>
        </w:rPr>
      </w:pPr>
      <w:r w:rsidRPr="00D2008B">
        <w:rPr>
          <w:rFonts w:cs="Arial"/>
        </w:rPr>
        <w:t xml:space="preserve">Износ </w:t>
      </w:r>
      <w:r w:rsidR="002A0A12" w:rsidRPr="00D2008B">
        <w:rPr>
          <w:rFonts w:cs="Arial"/>
        </w:rPr>
        <w:t>СФО</w:t>
      </w:r>
      <w:r w:rsidR="00FB78D5">
        <w:rPr>
          <w:rFonts w:cs="Arial"/>
        </w:rPr>
        <w:t xml:space="preserve"> </w:t>
      </w:r>
      <w:r w:rsidR="00FB78D5" w:rsidRPr="00FB78D5">
        <w:rPr>
          <w:rFonts w:cs="Arial"/>
        </w:rPr>
        <w:t>за озбиљност</w:t>
      </w:r>
      <w:r w:rsidR="00FB78D5">
        <w:rPr>
          <w:rFonts w:cs="Arial"/>
          <w:lang w:val="sr-Cyrl-RS"/>
        </w:rPr>
        <w:t xml:space="preserve"> </w:t>
      </w:r>
      <w:proofErr w:type="gramStart"/>
      <w:r w:rsidR="00FB78D5">
        <w:rPr>
          <w:rFonts w:cs="Arial"/>
          <w:lang w:val="sr-Cyrl-RS"/>
        </w:rPr>
        <w:t>понуде</w:t>
      </w:r>
      <w:r w:rsidR="00FB78D5">
        <w:rPr>
          <w:rFonts w:cs="Arial"/>
        </w:rPr>
        <w:t xml:space="preserve"> </w:t>
      </w:r>
      <w:r w:rsidRPr="00D2008B">
        <w:rPr>
          <w:rFonts w:cs="Arial"/>
        </w:rPr>
        <w:t xml:space="preserve"> </w:t>
      </w:r>
      <w:r w:rsidR="008C706F">
        <w:rPr>
          <w:rFonts w:cs="Arial"/>
        </w:rPr>
        <w:t>је</w:t>
      </w:r>
      <w:proofErr w:type="gramEnd"/>
      <w:r w:rsidR="0012080E">
        <w:rPr>
          <w:rFonts w:cs="Arial"/>
          <w:lang w:val="sr-Cyrl-RS"/>
        </w:rPr>
        <w:t xml:space="preserve"> минимум</w:t>
      </w:r>
      <w:r w:rsidR="008C706F">
        <w:rPr>
          <w:rFonts w:cs="Arial"/>
        </w:rPr>
        <w:t xml:space="preserve"> </w:t>
      </w:r>
      <w:r w:rsidR="008C706F">
        <w:rPr>
          <w:rFonts w:cs="Arial"/>
          <w:lang w:val="sr-Cyrl-RS"/>
        </w:rPr>
        <w:t>5</w:t>
      </w:r>
      <w:r w:rsidRPr="00D2008B">
        <w:rPr>
          <w:rFonts w:cs="Arial"/>
        </w:rPr>
        <w:t xml:space="preserve">% од </w:t>
      </w:r>
      <w:r w:rsidR="00326099">
        <w:rPr>
          <w:rFonts w:cs="Arial"/>
          <w:lang w:val="sr-Cyrl-RS"/>
        </w:rPr>
        <w:t xml:space="preserve">укупне </w:t>
      </w:r>
      <w:r w:rsidRPr="00D2008B">
        <w:rPr>
          <w:rFonts w:cs="Arial"/>
        </w:rPr>
        <w:t xml:space="preserve">вредности </w:t>
      </w:r>
      <w:r w:rsidR="00E65CE1">
        <w:rPr>
          <w:rFonts w:cs="Arial"/>
          <w:lang w:val="sr-Cyrl-RS"/>
        </w:rPr>
        <w:t>понуде</w:t>
      </w:r>
      <w:r w:rsidR="0069089B" w:rsidRPr="00D2008B">
        <w:rPr>
          <w:rFonts w:cs="Arial"/>
        </w:rPr>
        <w:t xml:space="preserve"> </w:t>
      </w:r>
      <w:r w:rsidRPr="00D2008B">
        <w:rPr>
          <w:rFonts w:cs="Arial"/>
        </w:rPr>
        <w:t>без ПДВ.</w:t>
      </w:r>
    </w:p>
    <w:p w:rsidR="007B7982" w:rsidRPr="007B7982" w:rsidRDefault="007B7982" w:rsidP="007B7982">
      <w:pPr>
        <w:autoSpaceDE w:val="0"/>
        <w:autoSpaceDN w:val="0"/>
        <w:adjustRightInd w:val="0"/>
        <w:spacing w:before="0"/>
        <w:contextualSpacing/>
        <w:rPr>
          <w:rFonts w:eastAsia="TimesNewRomanPSMT" w:cs="Arial"/>
          <w:bCs/>
          <w:iCs/>
          <w:lang w:val="sr-Cyrl-RS"/>
        </w:rPr>
      </w:pPr>
      <w:r w:rsidRPr="007B7982">
        <w:rPr>
          <w:rFonts w:eastAsia="TimesNewRomanPSMT" w:cs="Arial"/>
          <w:bCs/>
          <w:iCs/>
        </w:rPr>
        <w:t xml:space="preserve">Наручилац ће уновчити </w:t>
      </w:r>
      <w:r>
        <w:rPr>
          <w:rFonts w:eastAsia="TimesNewRomanPSMT" w:cs="Arial"/>
          <w:bCs/>
          <w:iCs/>
          <w:lang w:val="sr-Cyrl-RS"/>
        </w:rPr>
        <w:t>меницу</w:t>
      </w:r>
      <w:r w:rsidRPr="007B7982">
        <w:rPr>
          <w:rFonts w:eastAsia="TimesNewRomanPSMT" w:cs="Arial"/>
          <w:bCs/>
          <w:iCs/>
        </w:rPr>
        <w:t xml:space="preserve"> дату уз понуду уколико: 1) понуђач након истека рока за подношење понуда повуче, опозове или измени своју понуду, или 2) понуђач коме је додељен уговор благовремено не </w:t>
      </w:r>
      <w:r w:rsidR="0012080E">
        <w:rPr>
          <w:rFonts w:eastAsia="TimesNewRomanPSMT" w:cs="Arial"/>
          <w:bCs/>
          <w:iCs/>
        </w:rPr>
        <w:t>потпише уговор о јавној набавци</w:t>
      </w:r>
      <w:r w:rsidR="0012080E">
        <w:rPr>
          <w:rFonts w:eastAsia="TimesNewRomanPSMT" w:cs="Arial"/>
          <w:bCs/>
          <w:iCs/>
          <w:lang w:val="sr-Cyrl-RS"/>
        </w:rPr>
        <w:t xml:space="preserve"> или 3) уколико понуђач коме је додељен уговор не достави меницу за добро извршење посла.</w:t>
      </w:r>
    </w:p>
    <w:p w:rsidR="007B7982" w:rsidRPr="007B7982" w:rsidRDefault="007B7982" w:rsidP="007B7982">
      <w:pPr>
        <w:autoSpaceDE w:val="0"/>
        <w:autoSpaceDN w:val="0"/>
        <w:adjustRightInd w:val="0"/>
        <w:spacing w:before="0"/>
        <w:contextualSpacing/>
        <w:rPr>
          <w:rFonts w:eastAsia="TimesNewRomanPSMT" w:cs="Arial"/>
          <w:bCs/>
          <w:iCs/>
          <w:lang w:val="sr-Cyrl-RS"/>
        </w:rPr>
      </w:pPr>
      <w:proofErr w:type="gramStart"/>
      <w:r w:rsidRPr="007B7982">
        <w:rPr>
          <w:rFonts w:eastAsia="TimesNewRomanPSMT" w:cs="Arial"/>
          <w:bCs/>
          <w:iCs/>
        </w:rPr>
        <w:t>Наручилац ће вратити гаранције понуђачима са којима није закључен уговор, одмах по закључењу</w:t>
      </w:r>
      <w:r w:rsidR="0012080E">
        <w:rPr>
          <w:rFonts w:eastAsia="TimesNewRomanPSMT" w:cs="Arial"/>
          <w:bCs/>
          <w:iCs/>
        </w:rPr>
        <w:t xml:space="preserve"> уговора са изабраним понуђачем</w:t>
      </w:r>
      <w:r w:rsidR="0012080E">
        <w:rPr>
          <w:rFonts w:eastAsia="TimesNewRomanPSMT" w:cs="Arial"/>
          <w:bCs/>
          <w:iCs/>
          <w:lang w:val="sr-Cyrl-RS"/>
        </w:rPr>
        <w:t>, а изабраном понуђачу након достављања менице за добро извршење посла.</w:t>
      </w:r>
      <w:proofErr w:type="gramEnd"/>
    </w:p>
    <w:p w:rsidR="007B7982" w:rsidRPr="007B7982" w:rsidRDefault="000F4729" w:rsidP="007B7982">
      <w:pPr>
        <w:autoSpaceDE w:val="0"/>
        <w:autoSpaceDN w:val="0"/>
        <w:adjustRightInd w:val="0"/>
        <w:spacing w:before="0"/>
        <w:contextualSpacing/>
        <w:rPr>
          <w:rFonts w:eastAsia="TimesNewRomanPSMT" w:cs="Arial"/>
          <w:bCs/>
          <w:iCs/>
        </w:rPr>
      </w:pPr>
      <w:proofErr w:type="gramStart"/>
      <w:r>
        <w:rPr>
          <w:rFonts w:eastAsia="TimesNewRomanPSMT" w:cs="Arial"/>
          <w:bCs/>
          <w:iCs/>
        </w:rPr>
        <w:t xml:space="preserve">Уколико понуђач не достави </w:t>
      </w:r>
      <w:r>
        <w:rPr>
          <w:rFonts w:eastAsia="TimesNewRomanPSMT" w:cs="Arial"/>
          <w:bCs/>
          <w:iCs/>
          <w:lang w:val="sr-Cyrl-RS"/>
        </w:rPr>
        <w:t>ову</w:t>
      </w:r>
      <w:r w:rsidR="007B7982" w:rsidRPr="007B7982">
        <w:rPr>
          <w:rFonts w:eastAsia="TimesNewRomanPSMT" w:cs="Arial"/>
          <w:bCs/>
          <w:iCs/>
        </w:rPr>
        <w:t xml:space="preserve"> </w:t>
      </w:r>
      <w:r w:rsidR="0085002C">
        <w:rPr>
          <w:rFonts w:eastAsia="TimesNewRomanPSMT" w:cs="Arial"/>
          <w:bCs/>
          <w:iCs/>
          <w:lang w:val="sr-Cyrl-RS"/>
        </w:rPr>
        <w:t>меницу</w:t>
      </w:r>
      <w:r w:rsidR="007B7982" w:rsidRPr="007B7982">
        <w:rPr>
          <w:rFonts w:eastAsia="TimesNewRomanPSMT" w:cs="Arial"/>
          <w:bCs/>
          <w:iCs/>
        </w:rPr>
        <w:t xml:space="preserve"> понуда ће бити одбијена као неприхватљива.</w:t>
      </w:r>
      <w:proofErr w:type="gramEnd"/>
    </w:p>
    <w:p w:rsidR="001C6682" w:rsidRPr="001C6682" w:rsidRDefault="00343A18" w:rsidP="00D2008B">
      <w:pPr>
        <w:rPr>
          <w:rFonts w:cs="Arial"/>
          <w:b/>
          <w:lang w:val="sr-Cyrl-RS"/>
        </w:rPr>
      </w:pPr>
      <w:r w:rsidRPr="007B7982">
        <w:rPr>
          <w:rFonts w:cs="Arial"/>
          <w:b/>
        </w:rPr>
        <w:t>6</w:t>
      </w:r>
      <w:r w:rsidR="00210FF3" w:rsidRPr="007B7982">
        <w:rPr>
          <w:rFonts w:cs="Arial"/>
          <w:b/>
        </w:rPr>
        <w:t>.1</w:t>
      </w:r>
      <w:r w:rsidR="006E6F46" w:rsidRPr="007B7982">
        <w:rPr>
          <w:rFonts w:cs="Arial"/>
          <w:b/>
        </w:rPr>
        <w:t>7</w:t>
      </w:r>
      <w:r w:rsidR="00210FF3" w:rsidRPr="007B7982">
        <w:rPr>
          <w:rFonts w:cs="Arial"/>
          <w:b/>
        </w:rPr>
        <w:t>.</w:t>
      </w:r>
      <w:r w:rsidR="00D2008B" w:rsidRPr="007B7982">
        <w:rPr>
          <w:rFonts w:cs="Arial"/>
          <w:b/>
          <w:lang w:val="sr-Cyrl-RS"/>
        </w:rPr>
        <w:t>2</w:t>
      </w:r>
      <w:r w:rsidR="00634C74" w:rsidRPr="007B7982">
        <w:rPr>
          <w:rFonts w:cs="Arial"/>
          <w:b/>
        </w:rPr>
        <w:t xml:space="preserve">. </w:t>
      </w:r>
      <w:r w:rsidR="002A0A12" w:rsidRPr="007B7982">
        <w:rPr>
          <w:rFonts w:cs="Arial"/>
          <w:b/>
        </w:rPr>
        <w:t>СФО</w:t>
      </w:r>
      <w:r w:rsidR="00634C74" w:rsidRPr="007B7982">
        <w:rPr>
          <w:rFonts w:cs="Arial"/>
          <w:b/>
        </w:rPr>
        <w:t xml:space="preserve"> за </w:t>
      </w:r>
      <w:r w:rsidR="00EB3295" w:rsidRPr="007B7982">
        <w:rPr>
          <w:rFonts w:cs="Arial"/>
          <w:b/>
          <w:lang w:val="sr-Cyrl-RS"/>
        </w:rPr>
        <w:t>добро извршење посла</w:t>
      </w:r>
      <w:r w:rsidR="00BD0C35" w:rsidRPr="007B7982">
        <w:rPr>
          <w:rFonts w:cs="Arial"/>
          <w:b/>
        </w:rPr>
        <w:t xml:space="preserve"> </w:t>
      </w:r>
    </w:p>
    <w:p w:rsidR="00634C74" w:rsidRPr="00C8041F" w:rsidRDefault="00634C74" w:rsidP="00634C74">
      <w:pPr>
        <w:rPr>
          <w:rFonts w:cs="Arial"/>
          <w:lang w:val="sr-Cyrl-RS"/>
        </w:rPr>
      </w:pPr>
      <w:proofErr w:type="gramStart"/>
      <w:r w:rsidRPr="00D2008B">
        <w:rPr>
          <w:rFonts w:cs="Arial"/>
        </w:rPr>
        <w:t xml:space="preserve">Рок важења </w:t>
      </w:r>
      <w:r w:rsidR="002A0A12" w:rsidRPr="00D2008B">
        <w:rPr>
          <w:rFonts w:cs="Arial"/>
        </w:rPr>
        <w:t>СФО</w:t>
      </w:r>
      <w:r w:rsidRPr="00D2008B">
        <w:rPr>
          <w:rFonts w:cs="Arial"/>
        </w:rPr>
        <w:t xml:space="preserve"> за </w:t>
      </w:r>
      <w:r w:rsidR="00EB3295">
        <w:rPr>
          <w:rFonts w:cs="Arial"/>
          <w:lang w:val="sr-Cyrl-RS"/>
        </w:rPr>
        <w:t>добро извршење посла</w:t>
      </w:r>
      <w:r w:rsidRPr="00D2008B">
        <w:rPr>
          <w:rFonts w:cs="Arial"/>
        </w:rPr>
        <w:t xml:space="preserve"> мора да буде </w:t>
      </w:r>
      <w:r w:rsidR="009F3952" w:rsidRPr="00D2008B">
        <w:rPr>
          <w:rFonts w:cs="Arial"/>
        </w:rPr>
        <w:t>30</w:t>
      </w:r>
      <w:r w:rsidRPr="00D2008B">
        <w:rPr>
          <w:rFonts w:cs="Arial"/>
        </w:rPr>
        <w:t xml:space="preserve"> календарских дана дужи од </w:t>
      </w:r>
      <w:r w:rsidR="00C8041F">
        <w:rPr>
          <w:rFonts w:cs="Arial"/>
          <w:lang w:val="sr-Cyrl-RS"/>
        </w:rPr>
        <w:t>рока извршења уговора.</w:t>
      </w:r>
      <w:proofErr w:type="gramEnd"/>
    </w:p>
    <w:p w:rsidR="007237A8" w:rsidRPr="007237A8" w:rsidRDefault="00634C74" w:rsidP="007237A8">
      <w:pPr>
        <w:rPr>
          <w:rFonts w:cs="Arial"/>
          <w:lang w:val="sr-Cyrl-RS"/>
        </w:rPr>
      </w:pPr>
      <w:proofErr w:type="gramStart"/>
      <w:r w:rsidRPr="00D2008B">
        <w:rPr>
          <w:rFonts w:cs="Arial"/>
        </w:rPr>
        <w:t xml:space="preserve">Износ </w:t>
      </w:r>
      <w:r w:rsidR="002A0A12" w:rsidRPr="00D2008B">
        <w:rPr>
          <w:rFonts w:cs="Arial"/>
        </w:rPr>
        <w:t>СФО</w:t>
      </w:r>
      <w:r w:rsidR="00FB78D5">
        <w:rPr>
          <w:rFonts w:cs="Arial"/>
        </w:rPr>
        <w:t xml:space="preserve"> </w:t>
      </w:r>
      <w:r w:rsidRPr="00D2008B">
        <w:rPr>
          <w:rFonts w:cs="Arial"/>
        </w:rPr>
        <w:t xml:space="preserve">за </w:t>
      </w:r>
      <w:r w:rsidR="006A1EB9">
        <w:rPr>
          <w:rFonts w:cs="Arial"/>
          <w:lang w:val="sr-Cyrl-RS"/>
        </w:rPr>
        <w:t>озбиљност понуде</w:t>
      </w:r>
      <w:r w:rsidR="00B80474">
        <w:rPr>
          <w:rFonts w:cs="Arial"/>
        </w:rPr>
        <w:t xml:space="preserve"> је </w:t>
      </w:r>
      <w:r w:rsidR="00B80474">
        <w:rPr>
          <w:rFonts w:cs="Arial"/>
          <w:lang w:val="sr-Cyrl-RS"/>
        </w:rPr>
        <w:t>10</w:t>
      </w:r>
      <w:r w:rsidRPr="00D2008B">
        <w:rPr>
          <w:rFonts w:cs="Arial"/>
        </w:rPr>
        <w:t>% од вредности</w:t>
      </w:r>
      <w:r w:rsidR="000D4D70">
        <w:rPr>
          <w:rFonts w:cs="Arial"/>
          <w:lang w:val="sr-Cyrl-RS"/>
        </w:rPr>
        <w:t xml:space="preserve"> </w:t>
      </w:r>
      <w:r w:rsidR="0069089B" w:rsidRPr="00D2008B">
        <w:rPr>
          <w:rFonts w:cs="Arial"/>
        </w:rPr>
        <w:t>уговора</w:t>
      </w:r>
      <w:r w:rsidRPr="00D2008B">
        <w:rPr>
          <w:rFonts w:cs="Arial"/>
        </w:rPr>
        <w:t xml:space="preserve"> без ПДВ.</w:t>
      </w:r>
      <w:proofErr w:type="gramEnd"/>
    </w:p>
    <w:p w:rsidR="008D2B23" w:rsidRPr="00D2008B" w:rsidRDefault="008D2B23" w:rsidP="008D2B23">
      <w:pPr>
        <w:spacing w:before="0"/>
        <w:rPr>
          <w:rFonts w:cs="Arial"/>
          <w:lang w:val="ru-RU"/>
        </w:rPr>
      </w:pPr>
      <w:r w:rsidRPr="00D2008B">
        <w:rPr>
          <w:rFonts w:cs="Arial"/>
          <w:lang w:val="ru-RU"/>
        </w:rPr>
        <w:t>Понуђач је дужан да достави следећа средства финансијског обезбеђења:</w:t>
      </w:r>
    </w:p>
    <w:p w:rsidR="004447D3" w:rsidRPr="00D07BCC" w:rsidRDefault="004447D3" w:rsidP="00D07BCC">
      <w:pPr>
        <w:rPr>
          <w:rFonts w:cs="Arial"/>
          <w:b/>
          <w:lang w:val="sr-Latn-RS"/>
        </w:rPr>
      </w:pPr>
      <w:r w:rsidRPr="00D2008B">
        <w:rPr>
          <w:rFonts w:cs="Arial"/>
          <w:b/>
        </w:rPr>
        <w:t xml:space="preserve">Меницу као гаранцију за </w:t>
      </w:r>
      <w:r>
        <w:rPr>
          <w:rFonts w:cs="Arial"/>
          <w:b/>
          <w:lang w:val="sr-Cyrl-RS"/>
        </w:rPr>
        <w:t>озбиљност понуде</w:t>
      </w:r>
    </w:p>
    <w:p w:rsidR="004447D3" w:rsidRPr="00D2008B" w:rsidRDefault="004447D3" w:rsidP="004447D3">
      <w:pPr>
        <w:pStyle w:val="KDPodnaslov3"/>
        <w:keepNext w:val="0"/>
        <w:spacing w:before="0"/>
        <w:rPr>
          <w:rFonts w:cs="Arial"/>
          <w:b/>
        </w:rPr>
      </w:pPr>
      <w:r w:rsidRPr="00D2008B">
        <w:rPr>
          <w:rFonts w:cs="Arial"/>
          <w:b/>
        </w:rPr>
        <w:t xml:space="preserve">Меница за </w:t>
      </w:r>
      <w:r w:rsidRPr="004447D3">
        <w:rPr>
          <w:rFonts w:cs="Arial"/>
          <w:b/>
        </w:rPr>
        <w:t>озбиљност понуде</w:t>
      </w:r>
    </w:p>
    <w:p w:rsidR="004447D3" w:rsidRPr="00D2008B" w:rsidRDefault="004447D3" w:rsidP="004447D3">
      <w:pPr>
        <w:rPr>
          <w:rFonts w:cs="Arial"/>
        </w:rPr>
      </w:pPr>
      <w:r w:rsidRPr="00D2008B">
        <w:rPr>
          <w:rFonts w:cs="Arial"/>
        </w:rPr>
        <w:t xml:space="preserve">Понуђач је обавезан да Наручиоцу </w:t>
      </w:r>
      <w:r w:rsidR="004C7189">
        <w:rPr>
          <w:rFonts w:cs="Arial"/>
          <w:lang w:val="sr-Cyrl-RS"/>
        </w:rPr>
        <w:t xml:space="preserve">уз понуду </w:t>
      </w:r>
      <w:r w:rsidRPr="00D2008B">
        <w:rPr>
          <w:rFonts w:cs="Arial"/>
        </w:rPr>
        <w:t>достави:</w:t>
      </w:r>
    </w:p>
    <w:p w:rsidR="004447D3" w:rsidRPr="00D2008B" w:rsidRDefault="004447D3" w:rsidP="004447D3">
      <w:pPr>
        <w:numPr>
          <w:ilvl w:val="0"/>
          <w:numId w:val="13"/>
        </w:numPr>
        <w:rPr>
          <w:rFonts w:cs="Arial"/>
        </w:rPr>
      </w:pPr>
      <w:r w:rsidRPr="00D2008B">
        <w:rPr>
          <w:rFonts w:cs="Arial"/>
        </w:rPr>
        <w:t xml:space="preserve">бланко сопствену меницу за </w:t>
      </w:r>
      <w:r w:rsidRPr="004447D3">
        <w:rPr>
          <w:rFonts w:cs="Arial"/>
        </w:rPr>
        <w:t xml:space="preserve">озбиљност понуде </w:t>
      </w:r>
      <w:r w:rsidRPr="00D2008B">
        <w:rPr>
          <w:rFonts w:cs="Arial"/>
        </w:rPr>
        <w:t>која је неопозива, без права протеста и наплатива на први позив, потписана и оверена службеним печатом од стране овлашћеног  лица,</w:t>
      </w:r>
    </w:p>
    <w:p w:rsidR="004447D3" w:rsidRPr="00D2008B" w:rsidRDefault="004447D3" w:rsidP="004447D3">
      <w:pPr>
        <w:numPr>
          <w:ilvl w:val="0"/>
          <w:numId w:val="13"/>
        </w:numPr>
        <w:rPr>
          <w:rFonts w:cs="Arial"/>
        </w:rPr>
      </w:pPr>
      <w:r w:rsidRPr="00D2008B">
        <w:rPr>
          <w:rFonts w:cs="Arial"/>
        </w:rPr>
        <w:t>Менично писмо – овлашћење којим понуђач овлашћује наручиоца да може напла</w:t>
      </w:r>
      <w:r w:rsidR="00535258">
        <w:rPr>
          <w:rFonts w:cs="Arial"/>
        </w:rPr>
        <w:t xml:space="preserve">тити меницу  на износ од </w:t>
      </w:r>
      <w:r w:rsidR="0012080E">
        <w:rPr>
          <w:rFonts w:cs="Arial"/>
          <w:lang w:val="sr-Cyrl-RS"/>
        </w:rPr>
        <w:t xml:space="preserve">минимум </w:t>
      </w:r>
      <w:r w:rsidR="00535258">
        <w:rPr>
          <w:rFonts w:cs="Arial"/>
          <w:lang w:val="sr-Cyrl-RS"/>
        </w:rPr>
        <w:t>5</w:t>
      </w:r>
      <w:r w:rsidRPr="00D2008B">
        <w:rPr>
          <w:rFonts w:cs="Arial"/>
        </w:rPr>
        <w:t xml:space="preserve">% од </w:t>
      </w:r>
      <w:r w:rsidR="00EE171E">
        <w:rPr>
          <w:rFonts w:cs="Arial"/>
          <w:lang w:val="sr-Cyrl-RS"/>
        </w:rPr>
        <w:t>укупне вредности понуде</w:t>
      </w:r>
      <w:r w:rsidRPr="00D2008B">
        <w:rPr>
          <w:rFonts w:cs="Arial"/>
        </w:rPr>
        <w:t xml:space="preserve"> (без ПД</w:t>
      </w:r>
      <w:r w:rsidR="00EE171E">
        <w:rPr>
          <w:rFonts w:cs="Arial"/>
        </w:rPr>
        <w:t xml:space="preserve">В-а) са роком важења минимално </w:t>
      </w:r>
      <w:r w:rsidR="0012080E">
        <w:rPr>
          <w:rFonts w:cs="Arial"/>
          <w:lang w:val="sr-Cyrl-RS"/>
        </w:rPr>
        <w:t>3</w:t>
      </w:r>
      <w:r w:rsidR="00EE171E">
        <w:rPr>
          <w:rFonts w:cs="Arial"/>
        </w:rPr>
        <w:t xml:space="preserve">0 дана дужим од </w:t>
      </w:r>
      <w:r w:rsidR="0012080E">
        <w:rPr>
          <w:rFonts w:cs="Arial"/>
          <w:lang w:val="sr-Cyrl-RS"/>
        </w:rPr>
        <w:t>рока важности понуде</w:t>
      </w:r>
      <w:r w:rsidRPr="00D2008B">
        <w:rPr>
          <w:rFonts w:cs="Arial"/>
        </w:rPr>
        <w:t xml:space="preserve">, с тим да евентуални продужетак рока </w:t>
      </w:r>
      <w:r w:rsidR="00EE7FC8">
        <w:rPr>
          <w:rFonts w:cs="Arial"/>
          <w:lang w:val="sr-Cyrl-RS"/>
        </w:rPr>
        <w:t>важности понуде</w:t>
      </w:r>
      <w:r w:rsidRPr="00D2008B">
        <w:rPr>
          <w:rFonts w:cs="Arial"/>
        </w:rPr>
        <w:t xml:space="preserve"> има за последицу и продужење рока важења менице и меничног овлашћења, </w:t>
      </w:r>
    </w:p>
    <w:p w:rsidR="004447D3" w:rsidRPr="00D2008B" w:rsidRDefault="004447D3" w:rsidP="004447D3">
      <w:pPr>
        <w:numPr>
          <w:ilvl w:val="0"/>
          <w:numId w:val="13"/>
        </w:numPr>
        <w:rPr>
          <w:rFonts w:cs="Arial"/>
        </w:rPr>
      </w:pPr>
      <w:r w:rsidRPr="00D2008B">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D2008B">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4447D3" w:rsidRPr="00D2008B" w:rsidRDefault="004447D3" w:rsidP="004447D3">
      <w:pPr>
        <w:numPr>
          <w:ilvl w:val="0"/>
          <w:numId w:val="13"/>
        </w:numPr>
        <w:rPr>
          <w:rFonts w:cs="Arial"/>
        </w:rPr>
      </w:pPr>
      <w:proofErr w:type="gramStart"/>
      <w:r w:rsidRPr="00D2008B">
        <w:rPr>
          <w:rFonts w:cs="Arial"/>
        </w:rPr>
        <w:t>фотокопију</w:t>
      </w:r>
      <w:proofErr w:type="gramEnd"/>
      <w:r w:rsidRPr="00D2008B">
        <w:rPr>
          <w:rFonts w:cs="Arial"/>
        </w:rPr>
        <w:t xml:space="preserve"> ОП обрасца.</w:t>
      </w:r>
    </w:p>
    <w:p w:rsidR="004C7189" w:rsidRPr="002F2792" w:rsidRDefault="004447D3" w:rsidP="002F2792">
      <w:pPr>
        <w:numPr>
          <w:ilvl w:val="0"/>
          <w:numId w:val="13"/>
        </w:numPr>
        <w:rPr>
          <w:rFonts w:cs="Arial"/>
        </w:rPr>
      </w:pPr>
      <w:r w:rsidRPr="00D2008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4A4E" w:rsidRPr="00D2008B" w:rsidRDefault="00FD4A4E" w:rsidP="00FD4A4E">
      <w:pPr>
        <w:rPr>
          <w:rFonts w:cs="Arial"/>
          <w:b/>
        </w:rPr>
      </w:pPr>
      <w:r w:rsidRPr="00D2008B">
        <w:rPr>
          <w:rFonts w:cs="Arial"/>
          <w:b/>
        </w:rPr>
        <w:t>Меницу као гаранцију за добро извршење посла</w:t>
      </w:r>
    </w:p>
    <w:p w:rsidR="00FD0A1F" w:rsidRPr="00D2008B" w:rsidRDefault="00FD0A1F" w:rsidP="00FD0A1F">
      <w:pPr>
        <w:pStyle w:val="ListParagraph"/>
        <w:spacing w:before="0" w:after="0" w:line="240" w:lineRule="auto"/>
        <w:ind w:left="0"/>
        <w:rPr>
          <w:rFonts w:ascii="Arial" w:hAnsi="Arial" w:cs="Arial"/>
          <w:b/>
          <w:u w:val="single"/>
        </w:rPr>
      </w:pPr>
    </w:p>
    <w:p w:rsidR="008D2B23" w:rsidRPr="00D2008B" w:rsidRDefault="008D2B23" w:rsidP="00D2008B">
      <w:pPr>
        <w:pStyle w:val="KDPodnaslov3"/>
        <w:keepNext w:val="0"/>
        <w:spacing w:before="0"/>
        <w:rPr>
          <w:rFonts w:cs="Arial"/>
          <w:b/>
        </w:rPr>
      </w:pPr>
      <w:bookmarkStart w:id="230" w:name="_Toc441651599"/>
      <w:bookmarkStart w:id="231" w:name="_Toc442559910"/>
      <w:r w:rsidRPr="00D2008B">
        <w:rPr>
          <w:rFonts w:cs="Arial"/>
          <w:b/>
        </w:rPr>
        <w:t xml:space="preserve">Меница за добро извршење посла </w:t>
      </w:r>
      <w:bookmarkEnd w:id="230"/>
      <w:bookmarkEnd w:id="231"/>
    </w:p>
    <w:p w:rsidR="00BC1827" w:rsidRPr="00D2008B" w:rsidRDefault="00BC1827" w:rsidP="00BC1827">
      <w:pPr>
        <w:rPr>
          <w:rFonts w:cs="Arial"/>
        </w:rPr>
      </w:pPr>
      <w:r w:rsidRPr="00D2008B">
        <w:rPr>
          <w:rFonts w:cs="Arial"/>
        </w:rPr>
        <w:t>Понуђач је обавезан да Наручиоцу достави:</w:t>
      </w:r>
    </w:p>
    <w:p w:rsidR="00BC1827" w:rsidRPr="00D2008B" w:rsidRDefault="00BC1827" w:rsidP="007235C6">
      <w:pPr>
        <w:numPr>
          <w:ilvl w:val="0"/>
          <w:numId w:val="13"/>
        </w:numPr>
        <w:rPr>
          <w:rFonts w:cs="Arial"/>
        </w:rPr>
      </w:pPr>
      <w:r w:rsidRPr="00D2008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D2008B" w:rsidRDefault="00BC1827" w:rsidP="007235C6">
      <w:pPr>
        <w:numPr>
          <w:ilvl w:val="0"/>
          <w:numId w:val="13"/>
        </w:numPr>
        <w:rPr>
          <w:rFonts w:cs="Arial"/>
        </w:rPr>
      </w:pPr>
      <w:r w:rsidRPr="00D2008B">
        <w:rPr>
          <w:rFonts w:cs="Arial"/>
        </w:rPr>
        <w:t>Менично писмо – овлашћење којим понуђач овлашћује наручиоца да може напла</w:t>
      </w:r>
      <w:r w:rsidR="00A41229" w:rsidRPr="00D2008B">
        <w:rPr>
          <w:rFonts w:cs="Arial"/>
        </w:rPr>
        <w:t>тити меницу  на износ од 10</w:t>
      </w:r>
      <w:r w:rsidRPr="00D2008B">
        <w:rPr>
          <w:rFonts w:cs="Arial"/>
        </w:rPr>
        <w:t>% од вредности уговора (без ПДВ-а) са ро</w:t>
      </w:r>
      <w:r w:rsidR="00A41229" w:rsidRPr="00D2008B">
        <w:rPr>
          <w:rFonts w:cs="Arial"/>
        </w:rPr>
        <w:t xml:space="preserve">ком важења минимално </w:t>
      </w:r>
      <w:r w:rsidR="00B02ADD" w:rsidRPr="00D2008B">
        <w:rPr>
          <w:rFonts w:cs="Arial"/>
        </w:rPr>
        <w:t>3</w:t>
      </w:r>
      <w:r w:rsidRPr="00D2008B">
        <w:rPr>
          <w:rFonts w:cs="Arial"/>
        </w:rPr>
        <w:t>0 дан</w:t>
      </w:r>
      <w:r w:rsidR="00A41229" w:rsidRPr="00D2008B">
        <w:rPr>
          <w:rFonts w:cs="Arial"/>
        </w:rPr>
        <w:t>а</w:t>
      </w:r>
      <w:r w:rsidRPr="00D2008B">
        <w:rPr>
          <w:rFonts w:cs="Arial"/>
        </w:rPr>
        <w:t xml:space="preserve"> дужим од рока </w:t>
      </w:r>
      <w:r w:rsidR="000D4D70">
        <w:rPr>
          <w:rFonts w:cs="Arial"/>
          <w:lang w:val="sr-Cyrl-RS"/>
        </w:rPr>
        <w:t>извршења</w:t>
      </w:r>
      <w:r w:rsidRPr="00D2008B">
        <w:rPr>
          <w:rFonts w:cs="Arial"/>
        </w:rPr>
        <w:t xml:space="preserve">, с тим да евентуални продужетак </w:t>
      </w:r>
      <w:r w:rsidR="00B1082A">
        <w:rPr>
          <w:rFonts w:cs="Arial"/>
          <w:lang w:val="sr-Cyrl-RS"/>
        </w:rPr>
        <w:t xml:space="preserve">тог </w:t>
      </w:r>
      <w:r w:rsidRPr="00D2008B">
        <w:rPr>
          <w:rFonts w:cs="Arial"/>
        </w:rPr>
        <w:t xml:space="preserve">рока има за последицу и продужење рока важења менице и меничног овлашћења, </w:t>
      </w:r>
    </w:p>
    <w:p w:rsidR="00BC1827" w:rsidRPr="00D2008B" w:rsidRDefault="00BC1827" w:rsidP="007235C6">
      <w:pPr>
        <w:numPr>
          <w:ilvl w:val="0"/>
          <w:numId w:val="13"/>
        </w:numPr>
        <w:rPr>
          <w:rFonts w:cs="Arial"/>
        </w:rPr>
      </w:pPr>
      <w:r w:rsidRPr="00D2008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D2008B" w:rsidRDefault="00BC1827" w:rsidP="007235C6">
      <w:pPr>
        <w:numPr>
          <w:ilvl w:val="0"/>
          <w:numId w:val="13"/>
        </w:numPr>
        <w:rPr>
          <w:rFonts w:cs="Arial"/>
        </w:rPr>
      </w:pPr>
      <w:proofErr w:type="gramStart"/>
      <w:r w:rsidRPr="00D2008B">
        <w:rPr>
          <w:rFonts w:cs="Arial"/>
        </w:rPr>
        <w:t>фотокопију</w:t>
      </w:r>
      <w:proofErr w:type="gramEnd"/>
      <w:r w:rsidRPr="00D2008B">
        <w:rPr>
          <w:rFonts w:cs="Arial"/>
        </w:rPr>
        <w:t xml:space="preserve"> ОП обрасца.</w:t>
      </w:r>
    </w:p>
    <w:p w:rsidR="00BC1827" w:rsidRPr="00D2008B" w:rsidRDefault="00BC1827" w:rsidP="007235C6">
      <w:pPr>
        <w:numPr>
          <w:ilvl w:val="0"/>
          <w:numId w:val="13"/>
        </w:numPr>
        <w:rPr>
          <w:rFonts w:cs="Arial"/>
        </w:rPr>
      </w:pPr>
      <w:r w:rsidRPr="00D2008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2008B" w:rsidRDefault="008D2B23" w:rsidP="00143DEB">
      <w:pPr>
        <w:rPr>
          <w:rFonts w:cs="Arial"/>
        </w:rPr>
      </w:pPr>
      <w:proofErr w:type="gramStart"/>
      <w:r w:rsidRPr="00D2008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2008B">
        <w:rPr>
          <w:rFonts w:cs="Arial"/>
        </w:rPr>
        <w:t xml:space="preserve"> </w:t>
      </w:r>
    </w:p>
    <w:p w:rsidR="008D2B23" w:rsidRPr="00D2008B" w:rsidRDefault="008D2B23" w:rsidP="008D2B23">
      <w:pPr>
        <w:spacing w:before="0"/>
        <w:ind w:left="851"/>
        <w:rPr>
          <w:rFonts w:cs="Arial"/>
        </w:rPr>
      </w:pPr>
    </w:p>
    <w:p w:rsidR="00633189" w:rsidRPr="001B3444" w:rsidRDefault="00EA6A03" w:rsidP="00D2008B">
      <w:pPr>
        <w:pStyle w:val="KDParagraf"/>
        <w:spacing w:before="0"/>
        <w:rPr>
          <w:rFonts w:cs="Arial"/>
          <w:lang w:val="sr-Cyrl-RS"/>
        </w:rPr>
      </w:pPr>
      <w:r w:rsidRPr="00D2008B">
        <w:rPr>
          <w:rFonts w:cs="Arial"/>
        </w:rPr>
        <w:t>Уколико се средство</w:t>
      </w:r>
      <w:r w:rsidR="00D2008B">
        <w:rPr>
          <w:rFonts w:cs="Arial"/>
          <w:lang w:val="sr-Cyrl-RS"/>
        </w:rPr>
        <w:t>а</w:t>
      </w:r>
      <w:r w:rsidRPr="00D2008B">
        <w:rPr>
          <w:rFonts w:cs="Arial"/>
        </w:rPr>
        <w:t xml:space="preserve"> финансијског обезбеђења не достави у уговореном року, Купац има </w:t>
      </w:r>
      <w:proofErr w:type="gramStart"/>
      <w:r w:rsidRPr="00D2008B">
        <w:rPr>
          <w:rFonts w:cs="Arial"/>
        </w:rPr>
        <w:t>право  да</w:t>
      </w:r>
      <w:proofErr w:type="gramEnd"/>
      <w:r w:rsidRPr="00D2008B">
        <w:rPr>
          <w:rFonts w:cs="Arial"/>
        </w:rPr>
        <w:t xml:space="preserve"> наплати средство финанасијског обезбеђења за </w:t>
      </w:r>
      <w:r w:rsidR="001B3444">
        <w:rPr>
          <w:rFonts w:cs="Arial"/>
          <w:lang w:val="sr-Cyrl-RS"/>
        </w:rPr>
        <w:t>озбиљност понуде.</w:t>
      </w:r>
    </w:p>
    <w:p w:rsidR="00D2008B" w:rsidRPr="00D2008B" w:rsidRDefault="00D2008B" w:rsidP="00D2008B">
      <w:pPr>
        <w:pStyle w:val="KDParagraf"/>
        <w:spacing w:before="0"/>
        <w:rPr>
          <w:rFonts w:cs="Arial"/>
          <w:lang w:val="sr-Cyrl-RS"/>
        </w:rPr>
      </w:pPr>
    </w:p>
    <w:p w:rsidR="0085348E" w:rsidRPr="00E47C2E" w:rsidRDefault="0085348E" w:rsidP="007235C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 xml:space="preserve">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235C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235C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235C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235C6">
      <w:pPr>
        <w:pStyle w:val="KDPodnaslov2"/>
        <w:numPr>
          <w:ilvl w:val="1"/>
          <w:numId w:val="19"/>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w:t>
      </w:r>
      <w:r w:rsidRPr="0089324C">
        <w:rPr>
          <w:rFonts w:cs="Arial"/>
          <w:lang w:val="ru-RU"/>
        </w:rPr>
        <w:t xml:space="preserve">набавку број </w:t>
      </w:r>
      <w:r w:rsidR="0089324C" w:rsidRPr="0089324C">
        <w:rPr>
          <w:rFonts w:cs="Arial"/>
        </w:rPr>
        <w:t>3000/</w:t>
      </w:r>
      <w:r w:rsidR="00BD19DB">
        <w:rPr>
          <w:rFonts w:cs="Arial"/>
          <w:lang w:val="sr-Cyrl-RS"/>
        </w:rPr>
        <w:t>1818</w:t>
      </w:r>
      <w:r w:rsidR="0089324C" w:rsidRPr="0089324C">
        <w:rPr>
          <w:rFonts w:cs="Arial"/>
        </w:rPr>
        <w:t>/2016 (</w:t>
      </w:r>
      <w:r w:rsidR="00BD19DB">
        <w:rPr>
          <w:rFonts w:cs="Arial"/>
          <w:lang w:val="sr-Cyrl-RS"/>
        </w:rPr>
        <w:t>1282</w:t>
      </w:r>
      <w:r w:rsidR="0089324C" w:rsidRPr="0089324C">
        <w:rPr>
          <w:rFonts w:cs="Arial"/>
        </w:rPr>
        <w:t>/2016)</w:t>
      </w:r>
      <w:r w:rsidRPr="0089324C">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89324C">
        <w:rPr>
          <w:rFonts w:cs="Arial"/>
          <w:lang w:val="ru-RU"/>
        </w:rPr>
        <w:t xml:space="preserve"> </w:t>
      </w:r>
      <w:hyperlink r:id="rId171" w:history="1">
        <w:r w:rsidR="00140740" w:rsidRPr="00C94CB4">
          <w:rPr>
            <w:rStyle w:val="Hyperlink"/>
            <w:rFonts w:cs="Arial"/>
            <w:lang w:val="sr-Latn-RS"/>
          </w:rPr>
          <w:t>slavisa.zecevic</w:t>
        </w:r>
        <w:r w:rsidR="00140740" w:rsidRPr="00C94CB4">
          <w:rPr>
            <w:rStyle w:val="Hyperlink"/>
            <w:rFonts w:cs="Arial"/>
            <w:lang w:val="ru-RU"/>
          </w:rPr>
          <w:t>@</w:t>
        </w:r>
        <w:r w:rsidR="00140740" w:rsidRPr="00C94CB4">
          <w:rPr>
            <w:rStyle w:val="Hyperlink"/>
            <w:rFonts w:cs="Arial"/>
          </w:rPr>
          <w:t>eps.rs</w:t>
        </w:r>
      </w:hyperlink>
      <w:r w:rsidRPr="00E47C2E">
        <w:rPr>
          <w:rFonts w:cs="Arial"/>
          <w:lang w:val="ru-RU"/>
        </w:rPr>
        <w:t>,</w:t>
      </w:r>
      <w:r w:rsidR="0089324C">
        <w:rPr>
          <w:rFonts w:cs="Arial"/>
        </w:rPr>
        <w:t xml:space="preserve"> </w:t>
      </w:r>
      <w:r w:rsidRPr="00E47C2E">
        <w:rPr>
          <w:rFonts w:cs="Arial"/>
          <w:lang w:val="ru-RU"/>
        </w:rPr>
        <w:t>радним данима (</w:t>
      </w:r>
      <w:r w:rsidRPr="0089324C">
        <w:rPr>
          <w:rFonts w:cs="Arial"/>
          <w:lang w:val="ru-RU"/>
        </w:rPr>
        <w:t>понедељак – петак) у времену од 0</w:t>
      </w:r>
      <w:r w:rsidR="00FD4A4E" w:rsidRPr="0089324C">
        <w:rPr>
          <w:rFonts w:cs="Arial"/>
          <w:lang w:val="ru-RU"/>
        </w:rPr>
        <w:t>7,00</w:t>
      </w:r>
      <w:r w:rsidRPr="0089324C">
        <w:rPr>
          <w:rFonts w:cs="Arial"/>
          <w:lang w:val="ru-RU"/>
        </w:rPr>
        <w:t xml:space="preserve"> до 1</w:t>
      </w:r>
      <w:r w:rsidR="00FD4A4E" w:rsidRPr="0089324C">
        <w:rPr>
          <w:rFonts w:cs="Arial"/>
          <w:lang w:val="ru-RU"/>
        </w:rPr>
        <w:t>4,00</w:t>
      </w:r>
      <w:r w:rsidRPr="0089324C">
        <w:rPr>
          <w:rFonts w:cs="Arial"/>
          <w:lang w:val="ru-RU"/>
        </w:rPr>
        <w:t xml:space="preserve"> часова. </w:t>
      </w:r>
      <w:proofErr w:type="gramStart"/>
      <w:r w:rsidRPr="008932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r w:rsidRPr="00E47C2E">
        <w:rPr>
          <w:rFonts w:cs="Arial"/>
        </w:rPr>
        <w:t>.</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235C6">
      <w:pPr>
        <w:pStyle w:val="KDPodnaslov2"/>
        <w:numPr>
          <w:ilvl w:val="1"/>
          <w:numId w:val="1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235C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7235C6">
      <w:pPr>
        <w:pStyle w:val="KDPodnaslov2"/>
        <w:numPr>
          <w:ilvl w:val="1"/>
          <w:numId w:val="19"/>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D4D70" w:rsidRDefault="00B20A6C" w:rsidP="007235C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753495" w:rsidRDefault="00B20A6C" w:rsidP="007235C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53495" w:rsidRPr="00E47C2E" w:rsidRDefault="00753495" w:rsidP="007235C6">
      <w:pPr>
        <w:pStyle w:val="KDNabrajanje"/>
        <w:numPr>
          <w:ilvl w:val="0"/>
          <w:numId w:val="17"/>
        </w:numPr>
        <w:spacing w:before="0"/>
        <w:ind w:left="714" w:hanging="357"/>
        <w:rPr>
          <w:rFonts w:eastAsia="TimesNewRomanPSMT" w:cs="Arial"/>
        </w:rPr>
      </w:pPr>
      <w:r>
        <w:rPr>
          <w:rFonts w:eastAsia="TimesNewRomanPSMT" w:cs="Arial"/>
          <w:lang w:val="sr-Cyrl-RS"/>
        </w:rPr>
        <w:t>не достави меницу за озбиљност понуде;</w:t>
      </w:r>
    </w:p>
    <w:p w:rsidR="00B20A6C" w:rsidRPr="00047B7C" w:rsidRDefault="00B20A6C" w:rsidP="007235C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235C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235C6">
      <w:pPr>
        <w:pStyle w:val="KDPodnaslov2"/>
        <w:numPr>
          <w:ilvl w:val="1"/>
          <w:numId w:val="1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lastRenderedPageBreak/>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94D92" w:rsidRDefault="0031435B" w:rsidP="00DD397E">
      <w:pPr>
        <w:pStyle w:val="Title"/>
        <w:spacing w:before="0"/>
        <w:jc w:val="both"/>
        <w:rPr>
          <w:rFonts w:cs="Arial"/>
          <w:b w:val="0"/>
          <w:sz w:val="22"/>
          <w:szCs w:val="22"/>
          <w:lang w:val="sr-Cyrl-R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00643389" w:rsidRPr="00C94D92">
        <w:rPr>
          <w:rFonts w:cs="Arial"/>
          <w:b w:val="0"/>
          <w:sz w:val="22"/>
          <w:szCs w:val="22"/>
          <w:lang w:bidi="en-US"/>
        </w:rPr>
        <w:t>- огранак ТЕНТ,</w:t>
      </w:r>
      <w:r w:rsidR="00047B7C" w:rsidRPr="00C94D92">
        <w:rPr>
          <w:rFonts w:cs="Arial"/>
          <w:b w:val="0"/>
          <w:sz w:val="22"/>
          <w:szCs w:val="22"/>
          <w:lang w:val="sr-Cyrl-RS" w:bidi="en-US"/>
        </w:rPr>
        <w:t xml:space="preserve"> </w:t>
      </w:r>
      <w:r w:rsidR="00047B7C" w:rsidRPr="00C94D92">
        <w:rPr>
          <w:rFonts w:cs="Arial"/>
          <w:b w:val="0"/>
          <w:color w:val="000000" w:themeColor="text1"/>
          <w:sz w:val="22"/>
          <w:szCs w:val="22"/>
          <w:lang w:val="sr-Cyrl-RS" w:bidi="en-US"/>
        </w:rPr>
        <w:t>ТЕНТ Б, Ушће,</w:t>
      </w:r>
      <w:r w:rsidR="00DD397E" w:rsidRPr="00C94D92">
        <w:rPr>
          <w:rFonts w:cs="Arial"/>
          <w:b w:val="0"/>
          <w:color w:val="000000" w:themeColor="text1"/>
          <w:sz w:val="22"/>
          <w:szCs w:val="22"/>
          <w:lang w:bidi="en-US"/>
        </w:rPr>
        <w:t xml:space="preserve"> – 11 500 Обреновац</w:t>
      </w:r>
      <w:r w:rsidR="00643389" w:rsidRPr="00C94D92">
        <w:rPr>
          <w:rFonts w:cs="Arial"/>
          <w:b w:val="0"/>
          <w:color w:val="000000" w:themeColor="text1"/>
          <w:sz w:val="22"/>
          <w:szCs w:val="22"/>
          <w:lang w:bidi="en-US"/>
        </w:rPr>
        <w:t>,</w:t>
      </w:r>
      <w:r w:rsidRPr="00C94D92">
        <w:rPr>
          <w:rFonts w:cs="Arial"/>
          <w:b w:val="0"/>
          <w:sz w:val="22"/>
          <w:szCs w:val="22"/>
        </w:rPr>
        <w:t xml:space="preserve">са назнаком Захтев за заштиту права за ЈН </w:t>
      </w:r>
      <w:r w:rsidR="00873133" w:rsidRPr="00C94D92">
        <w:rPr>
          <w:rFonts w:cs="Arial"/>
          <w:b w:val="0"/>
          <w:sz w:val="22"/>
          <w:szCs w:val="22"/>
        </w:rPr>
        <w:t>услуга</w:t>
      </w:r>
      <w:r w:rsidR="00DD397E" w:rsidRPr="00C94D92">
        <w:rPr>
          <w:rFonts w:cs="Arial"/>
          <w:b w:val="0"/>
          <w:sz w:val="22"/>
          <w:szCs w:val="22"/>
        </w:rPr>
        <w:t>:</w:t>
      </w:r>
      <w:r w:rsidR="00047B7C" w:rsidRPr="00C94D92">
        <w:rPr>
          <w:rFonts w:cs="Arial"/>
          <w:b w:val="0"/>
          <w:sz w:val="22"/>
          <w:szCs w:val="22"/>
          <w:lang w:val="sr-Cyrl-RS"/>
        </w:rPr>
        <w:t xml:space="preserve"> </w:t>
      </w:r>
      <w:r w:rsidR="007A690E" w:rsidRPr="007A690E">
        <w:rPr>
          <w:rFonts w:cs="Arial"/>
          <w:b w:val="0"/>
          <w:sz w:val="22"/>
          <w:szCs w:val="22"/>
          <w:lang w:val="sr-Cyrl-RS"/>
        </w:rPr>
        <w:t>Израда пројекта за проширење видео надзора на критичним објектима</w:t>
      </w:r>
      <w:r w:rsidR="00DD397E" w:rsidRPr="00C94D92">
        <w:rPr>
          <w:rFonts w:cs="Arial"/>
          <w:b w:val="0"/>
          <w:sz w:val="22"/>
          <w:szCs w:val="22"/>
        </w:rPr>
        <w:t>,</w:t>
      </w:r>
      <w:r w:rsidR="00047B7C" w:rsidRPr="00C94D92">
        <w:rPr>
          <w:rFonts w:cs="Arial"/>
          <w:b w:val="0"/>
          <w:sz w:val="22"/>
          <w:szCs w:val="22"/>
          <w:lang w:val="sr-Cyrl-RS"/>
        </w:rPr>
        <w:t xml:space="preserve"> </w:t>
      </w:r>
      <w:r w:rsidRPr="00C94D92">
        <w:rPr>
          <w:rFonts w:cs="Arial"/>
          <w:b w:val="0"/>
          <w:sz w:val="22"/>
          <w:szCs w:val="22"/>
        </w:rPr>
        <w:t>бр.</w:t>
      </w:r>
      <w:r w:rsidR="00047B7C" w:rsidRPr="00C94D92">
        <w:rPr>
          <w:rFonts w:cs="Arial"/>
          <w:b w:val="0"/>
          <w:sz w:val="22"/>
          <w:szCs w:val="22"/>
          <w:lang w:val="sr-Cyrl-RS"/>
        </w:rPr>
        <w:t xml:space="preserve"> </w:t>
      </w:r>
      <w:r w:rsidRPr="00C94D92">
        <w:rPr>
          <w:rFonts w:cs="Arial"/>
          <w:b w:val="0"/>
          <w:sz w:val="22"/>
          <w:szCs w:val="22"/>
        </w:rPr>
        <w:t>ЈН</w:t>
      </w:r>
      <w:r w:rsidR="00047B7C" w:rsidRPr="00C94D92">
        <w:rPr>
          <w:rFonts w:cs="Arial"/>
          <w:b w:val="0"/>
          <w:sz w:val="22"/>
          <w:szCs w:val="22"/>
          <w:lang w:val="sr-Cyrl-RS"/>
        </w:rPr>
        <w:t xml:space="preserve"> </w:t>
      </w:r>
      <w:r w:rsidR="00047B7C" w:rsidRPr="00C94D92">
        <w:rPr>
          <w:rFonts w:cs="Arial"/>
          <w:b w:val="0"/>
          <w:sz w:val="22"/>
          <w:szCs w:val="22"/>
        </w:rPr>
        <w:t>3000/</w:t>
      </w:r>
      <w:r w:rsidR="00C94D92" w:rsidRPr="00C94D92">
        <w:rPr>
          <w:rFonts w:cs="Arial"/>
          <w:b w:val="0"/>
          <w:sz w:val="22"/>
          <w:szCs w:val="22"/>
          <w:lang w:val="sr-Cyrl-RS"/>
        </w:rPr>
        <w:t>1</w:t>
      </w:r>
      <w:r w:rsidR="007F74E1">
        <w:rPr>
          <w:rFonts w:cs="Arial"/>
          <w:b w:val="0"/>
          <w:sz w:val="22"/>
          <w:szCs w:val="22"/>
          <w:lang w:val="sr-Cyrl-RS"/>
        </w:rPr>
        <w:t>818</w:t>
      </w:r>
      <w:r w:rsidR="00047B7C" w:rsidRPr="00C94D92">
        <w:rPr>
          <w:rFonts w:cs="Arial"/>
          <w:b w:val="0"/>
          <w:sz w:val="22"/>
          <w:szCs w:val="22"/>
        </w:rPr>
        <w:t>/2016 (</w:t>
      </w:r>
      <w:r w:rsidR="007F74E1">
        <w:rPr>
          <w:rFonts w:cs="Arial"/>
          <w:b w:val="0"/>
          <w:sz w:val="22"/>
          <w:szCs w:val="22"/>
          <w:lang w:val="sr-Cyrl-RS"/>
        </w:rPr>
        <w:t>1282</w:t>
      </w:r>
      <w:r w:rsidR="00047B7C" w:rsidRPr="00C94D92">
        <w:rPr>
          <w:rFonts w:cs="Arial"/>
          <w:b w:val="0"/>
          <w:sz w:val="22"/>
          <w:szCs w:val="22"/>
        </w:rPr>
        <w:t>/2016)</w:t>
      </w:r>
      <w:r w:rsidR="00AB1C64" w:rsidRPr="00C94D92">
        <w:rPr>
          <w:rFonts w:cs="Arial"/>
          <w:b w:val="0"/>
          <w:sz w:val="22"/>
          <w:szCs w:val="22"/>
        </w:rPr>
        <w:t>,</w:t>
      </w:r>
      <w:r w:rsidR="00047B7C" w:rsidRPr="00C94D92">
        <w:rPr>
          <w:rFonts w:cs="Arial"/>
          <w:b w:val="0"/>
          <w:sz w:val="22"/>
          <w:szCs w:val="22"/>
          <w:lang w:val="sr-Cyrl-RS"/>
        </w:rPr>
        <w:t xml:space="preserve"> </w:t>
      </w:r>
      <w:r w:rsidRPr="00C94D92">
        <w:rPr>
          <w:rFonts w:cs="Arial"/>
          <w:b w:val="0"/>
          <w:sz w:val="22"/>
          <w:szCs w:val="22"/>
        </w:rPr>
        <w:t>а копија се истовремено доставља Републичкој комисији.</w:t>
      </w:r>
    </w:p>
    <w:p w:rsidR="0031435B" w:rsidRPr="00047B7C" w:rsidRDefault="0031435B" w:rsidP="00643389">
      <w:pPr>
        <w:spacing w:before="0"/>
        <w:rPr>
          <w:rFonts w:cs="Arial"/>
        </w:rPr>
      </w:pPr>
      <w:r w:rsidRPr="00C94D92">
        <w:rPr>
          <w:rFonts w:cs="Arial"/>
        </w:rPr>
        <w:t>Захтев за заштиту права се може доставити и путем електронске</w:t>
      </w:r>
      <w:r w:rsidRPr="00E47C2E">
        <w:rPr>
          <w:rFonts w:cs="Arial"/>
        </w:rPr>
        <w:t xml:space="preserve"> поште на e-</w:t>
      </w:r>
      <w:r w:rsidR="00DD397E">
        <w:rPr>
          <w:rFonts w:cs="Arial"/>
        </w:rPr>
        <w:t>mail:</w:t>
      </w:r>
      <w:r w:rsidR="00047B7C">
        <w:rPr>
          <w:rFonts w:cs="Arial"/>
          <w:lang w:val="sr-Cyrl-RS"/>
        </w:rPr>
        <w:t xml:space="preserve"> </w:t>
      </w:r>
      <w:hyperlink r:id="rId173" w:history="1">
        <w:r w:rsidR="009E6284" w:rsidRPr="00C94CB4">
          <w:rPr>
            <w:rStyle w:val="Hyperlink"/>
            <w:rFonts w:cs="Arial"/>
          </w:rPr>
          <w:t>slavisa.zecevic@eps.rs</w:t>
        </w:r>
      </w:hyperlink>
      <w:r w:rsidR="00047B7C">
        <w:rPr>
          <w:rFonts w:cs="Arial"/>
        </w:rPr>
        <w:t xml:space="preserve"> </w:t>
      </w:r>
      <w:r w:rsidR="00DD397E">
        <w:rPr>
          <w:rFonts w:cs="Arial"/>
        </w:rPr>
        <w:t>,</w:t>
      </w:r>
      <w:r w:rsidRPr="00E47C2E">
        <w:rPr>
          <w:rFonts w:cs="Arial"/>
        </w:rPr>
        <w:t xml:space="preserve"> радним данима (понедељак-петак</w:t>
      </w:r>
      <w:r w:rsidRPr="00047B7C">
        <w:rPr>
          <w:rFonts w:cs="Arial"/>
        </w:rPr>
        <w:t xml:space="preserve">) од </w:t>
      </w:r>
      <w:r w:rsidR="00643389" w:rsidRPr="00047B7C">
        <w:rPr>
          <w:rFonts w:cs="Arial"/>
        </w:rPr>
        <w:t>7</w:t>
      </w:r>
      <w:proofErr w:type="gramStart"/>
      <w:r w:rsidRPr="00047B7C">
        <w:rPr>
          <w:rFonts w:cs="Arial"/>
        </w:rPr>
        <w:t>,00</w:t>
      </w:r>
      <w:proofErr w:type="gramEnd"/>
      <w:r w:rsidRPr="00047B7C">
        <w:rPr>
          <w:rFonts w:cs="Arial"/>
        </w:rPr>
        <w:t xml:space="preserve"> до 1</w:t>
      </w:r>
      <w:r w:rsidR="00643389" w:rsidRPr="00047B7C">
        <w:rPr>
          <w:rFonts w:cs="Arial"/>
        </w:rPr>
        <w:t>4</w:t>
      </w:r>
      <w:r w:rsidRPr="00047B7C">
        <w:rPr>
          <w:rFonts w:cs="Arial"/>
        </w:rPr>
        <w:t>,00 часова.</w:t>
      </w:r>
    </w:p>
    <w:p w:rsidR="0031435B" w:rsidRPr="00047B7C" w:rsidRDefault="0031435B" w:rsidP="00643389">
      <w:pPr>
        <w:spacing w:before="0"/>
        <w:rPr>
          <w:rFonts w:cs="Arial"/>
        </w:rPr>
      </w:pPr>
      <w:proofErr w:type="gramStart"/>
      <w:r w:rsidRPr="00047B7C">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047B7C">
        <w:rPr>
          <w:rFonts w:cs="Arial"/>
        </w:rPr>
        <w:t xml:space="preserve">Захтев за заштиту права којим се оспорава врста поступка, садржина </w:t>
      </w:r>
      <w:r w:rsidRPr="00E47C2E">
        <w:rPr>
          <w:rFonts w:cs="Arial"/>
        </w:rPr>
        <w:t xml:space="preserve">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C94D92"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C94D92"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D4D70">
        <w:rPr>
          <w:rFonts w:cs="Arial"/>
          <w:lang w:val="sr-Cyrl-RS"/>
        </w:rPr>
        <w:t>3000</w:t>
      </w:r>
      <w:r w:rsidR="009E6284">
        <w:rPr>
          <w:rFonts w:cs="Arial"/>
          <w:lang w:val="sr-Cyrl-RS"/>
        </w:rPr>
        <w:t>1</w:t>
      </w:r>
      <w:r w:rsidR="001E6BF5">
        <w:rPr>
          <w:rFonts w:cs="Arial"/>
          <w:lang w:val="sr-Cyrl-RS"/>
        </w:rPr>
        <w:t>818</w:t>
      </w:r>
      <w:r w:rsidR="000D4D70">
        <w:rPr>
          <w:rFonts w:cs="Arial"/>
          <w:lang w:val="sr-Cyrl-RS"/>
        </w:rPr>
        <w:t>2016</w:t>
      </w:r>
      <w:r w:rsidR="001E6BF5">
        <w:rPr>
          <w:rFonts w:cs="Arial"/>
          <w:lang w:val="sr-Cyrl-RS"/>
        </w:rPr>
        <w:t>1282</w:t>
      </w:r>
      <w:r w:rsidR="000D4D7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D4D70">
        <w:rPr>
          <w:rFonts w:cs="Arial"/>
          <w:lang w:val="sr-Cyrl-RS"/>
        </w:rPr>
        <w:t>3000</w:t>
      </w:r>
      <w:r w:rsidR="00482484">
        <w:rPr>
          <w:rFonts w:cs="Arial"/>
          <w:lang w:val="sr-Cyrl-RS"/>
        </w:rPr>
        <w:t>1</w:t>
      </w:r>
      <w:r w:rsidR="001E6BF5">
        <w:rPr>
          <w:rFonts w:cs="Arial"/>
          <w:lang w:val="sr-Cyrl-RS"/>
        </w:rPr>
        <w:t>818</w:t>
      </w:r>
      <w:r w:rsidR="000D4D70">
        <w:rPr>
          <w:rFonts w:cs="Arial"/>
          <w:lang w:val="sr-Cyrl-RS"/>
        </w:rPr>
        <w:t>2016</w:t>
      </w:r>
      <w:r w:rsidR="00AB1C64">
        <w:rPr>
          <w:rFonts w:cs="Arial"/>
        </w:rPr>
        <w:t xml:space="preserve"> (</w:t>
      </w:r>
      <w:r w:rsidR="001E6BF5">
        <w:rPr>
          <w:rFonts w:cs="Arial"/>
          <w:lang w:val="sr-Cyrl-RS"/>
        </w:rPr>
        <w:t>1282</w:t>
      </w:r>
      <w:r w:rsidR="000D4D70">
        <w:rPr>
          <w:rFonts w:cs="Arial"/>
          <w:lang w:val="sr-Cyrl-RS"/>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4B2D81" w:rsidRPr="00497AE0">
          <w:rPr>
            <w:rStyle w:val="Hyperlink"/>
            <w:rFonts w:cs="Arial"/>
          </w:rPr>
          <w:t>http://www.kjn.gov.rs/ci/uputstvo-o-uplati-republicke-administrativne-takse.htm</w:t>
        </w:r>
      </w:hyperlink>
      <w:r w:rsidR="004B2D81">
        <w:rPr>
          <w:rFonts w:cs="Arial"/>
        </w:rPr>
        <w:t xml:space="preserve"> </w:t>
      </w:r>
      <w:r w:rsidRPr="00E47C2E">
        <w:rPr>
          <w:rFonts w:cs="Arial"/>
        </w:rPr>
        <w:t xml:space="preserve">lи </w:t>
      </w:r>
      <w:hyperlink r:id="rId175" w:history="1">
        <w:r w:rsidR="004B2D81" w:rsidRPr="00497AE0">
          <w:rPr>
            <w:rStyle w:val="Hyperlink"/>
            <w:rFonts w:cs="Arial"/>
          </w:rPr>
          <w:t>http://www.kjn.gov.rs/download/Taksa-popunjeni-nalozi-ci.pdf</w:t>
        </w:r>
      </w:hyperlink>
      <w:r w:rsidR="004B2D81">
        <w:rPr>
          <w:rFonts w:cs="Arial"/>
        </w:rPr>
        <w:t xml:space="preserve"> </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7235C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(десет</w:t>
      </w:r>
      <w:proofErr w:type="gramStart"/>
      <w:r w:rsidR="00B02ADD" w:rsidRPr="0080450D">
        <w:rPr>
          <w:rFonts w:cs="Arial"/>
          <w:color w:val="000000" w:themeColor="text1"/>
        </w:rPr>
        <w:t>)  дана</w:t>
      </w:r>
      <w:proofErr w:type="gramEnd"/>
      <w:r w:rsidR="00B02ADD" w:rsidRPr="0080450D">
        <w:rPr>
          <w:rFonts w:cs="Arial"/>
          <w:color w:val="000000" w:themeColor="text1"/>
        </w:rPr>
        <w:t xml:space="preserve">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00922EDB" w:rsidRPr="004B2D81">
        <w:rPr>
          <w:rFonts w:cs="Arial"/>
          <w:color w:val="000000" w:themeColor="text1"/>
          <w:lang w:eastAsia="sr-Latn-CS"/>
        </w:rPr>
        <w:t>настале услед више силе.</w:t>
      </w:r>
      <w:r w:rsidR="00877654" w:rsidRPr="004B2D81">
        <w:rPr>
          <w:rFonts w:cs="Arial"/>
          <w:color w:val="000000" w:themeColor="text1"/>
          <w:lang w:eastAsia="sr-Latn-CS"/>
        </w:rPr>
        <w:t xml:space="preserve"> </w:t>
      </w:r>
      <w:proofErr w:type="gramStart"/>
      <w:r w:rsidR="00877654"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77FE7" w:rsidRPr="00482484" w:rsidRDefault="00377FE7" w:rsidP="008C3986">
      <w:pPr>
        <w:spacing w:before="0"/>
        <w:rPr>
          <w:rFonts w:cs="Arial"/>
          <w:color w:val="00B0F0"/>
          <w:lang w:val="sr-Cyrl-RS" w:eastAsia="sr-Latn-CS"/>
        </w:rPr>
      </w:pPr>
    </w:p>
    <w:p w:rsidR="00377FE7" w:rsidRDefault="00377FE7" w:rsidP="00C025C0">
      <w:pPr>
        <w:pStyle w:val="KDPodnaslov1"/>
        <w:spacing w:before="0"/>
        <w:rPr>
          <w:rFonts w:cs="Arial"/>
        </w:rPr>
      </w:pPr>
    </w:p>
    <w:p w:rsidR="004B2D81" w:rsidRDefault="004B2D81" w:rsidP="00C025C0">
      <w:pPr>
        <w:pStyle w:val="KDPodnaslov1"/>
        <w:spacing w:before="0"/>
        <w:rPr>
          <w:rFonts w:cs="Arial"/>
        </w:rPr>
      </w:pPr>
    </w:p>
    <w:p w:rsidR="004B2D81" w:rsidRDefault="004B2D81" w:rsidP="00C025C0">
      <w:pPr>
        <w:pStyle w:val="KDPodnaslov1"/>
        <w:spacing w:before="0"/>
        <w:rPr>
          <w:rFonts w:cs="Arial"/>
        </w:rPr>
      </w:pPr>
    </w:p>
    <w:p w:rsidR="004B2D81" w:rsidRPr="00E47C2E" w:rsidRDefault="004B2D81" w:rsidP="00C025C0">
      <w:pPr>
        <w:pStyle w:val="KDPodnaslov1"/>
        <w:spacing w:before="0"/>
        <w:rPr>
          <w:rFonts w:cs="Arial"/>
        </w:rPr>
      </w:pPr>
    </w:p>
    <w:p w:rsidR="00377FE7" w:rsidRDefault="00377FE7" w:rsidP="00377FE7">
      <w:pPr>
        <w:pStyle w:val="KDPodnaslov1"/>
        <w:spacing w:before="0"/>
        <w:ind w:left="360"/>
        <w:rPr>
          <w:rFonts w:cs="Arial"/>
          <w:lang w:val="sr-Cyrl-RS"/>
        </w:rPr>
      </w:pPr>
    </w:p>
    <w:p w:rsidR="00482484" w:rsidRDefault="00482484" w:rsidP="00377FE7">
      <w:pPr>
        <w:pStyle w:val="KDPodnaslov1"/>
        <w:spacing w:before="0"/>
        <w:ind w:left="360"/>
        <w:rPr>
          <w:rFonts w:cs="Arial"/>
          <w:lang w:val="sr-Cyrl-RS"/>
        </w:rPr>
      </w:pPr>
    </w:p>
    <w:p w:rsidR="00482484" w:rsidRPr="00482484" w:rsidRDefault="00482484"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B043D1" w:rsidRDefault="00B043D1"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Latn-RS"/>
        </w:rPr>
      </w:pPr>
    </w:p>
    <w:p w:rsidR="00E6790F" w:rsidRPr="00E6790F" w:rsidRDefault="00E6790F" w:rsidP="005D52D6">
      <w:pPr>
        <w:pStyle w:val="KDPodnaslov1"/>
        <w:spacing w:before="0"/>
        <w:rPr>
          <w:rFonts w:cs="Arial"/>
          <w:lang w:val="sr-Latn-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Pr="005D52D6" w:rsidRDefault="005D52D6" w:rsidP="005D52D6">
      <w:pPr>
        <w:pStyle w:val="KDPodnaslov1"/>
        <w:spacing w:before="0"/>
        <w:jc w:val="center"/>
        <w:rPr>
          <w:rFonts w:cs="Arial"/>
          <w:lang w:val="sr-Cyrl-RS"/>
        </w:rPr>
      </w:pPr>
      <w:r>
        <w:rPr>
          <w:rFonts w:cs="Arial"/>
          <w:lang w:val="sr-Cyrl-RS"/>
        </w:rPr>
        <w:t>7. 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482484" w:rsidRDefault="00482484" w:rsidP="00A70B78">
      <w:pPr>
        <w:pStyle w:val="Caption"/>
        <w:rPr>
          <w:rFonts w:cs="Arial"/>
          <w:b/>
          <w:i w:val="0"/>
          <w:iCs w:val="0"/>
          <w:sz w:val="22"/>
          <w:lang w:val="sr-Cyrl-RS"/>
        </w:rPr>
      </w:pPr>
    </w:p>
    <w:p w:rsidR="005D52D6" w:rsidRPr="005D52D6" w:rsidRDefault="005D52D6" w:rsidP="00A70B78">
      <w:pPr>
        <w:pStyle w:val="Caption"/>
        <w:rPr>
          <w:rFonts w:cs="Arial"/>
          <w:b/>
          <w:i w:val="0"/>
          <w:iCs w:val="0"/>
          <w:sz w:val="22"/>
          <w:lang w:val="sr-Cyrl-RS"/>
        </w:rPr>
      </w:pPr>
    </w:p>
    <w:p w:rsidR="004B2D81" w:rsidRPr="00A70B78" w:rsidRDefault="004B2D81" w:rsidP="00A70B78">
      <w:pPr>
        <w:pStyle w:val="Caption"/>
        <w:rPr>
          <w:i w:val="0"/>
        </w:rPr>
      </w:pPr>
    </w:p>
    <w:p w:rsidR="00B043D1" w:rsidRPr="00E47C2E" w:rsidRDefault="00526637" w:rsidP="00B043D1">
      <w:pPr>
        <w:pStyle w:val="KDObrazac"/>
        <w:spacing w:before="0"/>
        <w:rPr>
          <w:noProof/>
        </w:rPr>
      </w:pPr>
      <w:bookmarkStart w:id="248" w:name="_Toc442559924"/>
      <w:proofErr w:type="gramStart"/>
      <w:r>
        <w:t>ОБРАЗАЦ  1</w:t>
      </w:r>
      <w:proofErr w:type="gramEnd"/>
      <w:r w:rsidR="00B043D1" w:rsidRPr="00E47C2E">
        <w:rPr>
          <w:noProof/>
        </w:rPr>
        <w:t>.</w:t>
      </w:r>
      <w:bookmarkEnd w:id="24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4B2D81" w:rsidRDefault="00343A18" w:rsidP="00343A18">
      <w:pPr>
        <w:spacing w:before="0"/>
        <w:rPr>
          <w:rFonts w:eastAsia="TimesNewRomanPS-BoldMT" w:cs="Arial"/>
          <w:bCs/>
          <w:color w:val="000000" w:themeColor="text1"/>
        </w:rPr>
      </w:pPr>
      <w:proofErr w:type="gramStart"/>
      <w:r w:rsidRPr="004B2D81">
        <w:rPr>
          <w:rFonts w:eastAsia="TimesNewRomanPS-BoldMT" w:cs="Arial"/>
          <w:bCs/>
          <w:color w:val="000000"/>
        </w:rPr>
        <w:t>Понуда бр.</w:t>
      </w:r>
      <w:proofErr w:type="gramEnd"/>
      <w:r w:rsidR="004B2D81" w:rsidRPr="004B2D81">
        <w:rPr>
          <w:rFonts w:eastAsia="TimesNewRomanPS-BoldMT" w:cs="Arial"/>
          <w:bCs/>
          <w:color w:val="000000"/>
          <w:lang w:val="sr-Cyrl-RS"/>
        </w:rPr>
        <w:t xml:space="preserve"> __________</w:t>
      </w:r>
      <w:r w:rsidRPr="004B2D81">
        <w:rPr>
          <w:rFonts w:eastAsia="TimesNewRomanPS-BoldMT" w:cs="Arial"/>
          <w:bCs/>
          <w:color w:val="000000"/>
        </w:rPr>
        <w:t xml:space="preserve">_________ од </w:t>
      </w:r>
      <w:r w:rsidR="004B2D81" w:rsidRPr="004B2D81">
        <w:rPr>
          <w:rFonts w:eastAsia="TimesNewRomanPS-BoldMT" w:cs="Arial"/>
          <w:bCs/>
          <w:color w:val="000000"/>
          <w:lang w:val="sr-Cyrl-RS"/>
        </w:rPr>
        <w:t>__.__.2016. год.</w:t>
      </w:r>
      <w:r w:rsidRPr="004B2D81">
        <w:rPr>
          <w:rFonts w:eastAsia="TimesNewRomanPS-BoldMT" w:cs="Arial"/>
          <w:bCs/>
          <w:color w:val="000000"/>
        </w:rPr>
        <w:t xml:space="preserve"> </w:t>
      </w:r>
      <w:proofErr w:type="gramStart"/>
      <w:r w:rsidRPr="004B2D81">
        <w:rPr>
          <w:rFonts w:eastAsia="TimesNewRomanPS-BoldMT" w:cs="Arial"/>
          <w:bCs/>
          <w:color w:val="000000"/>
        </w:rPr>
        <w:t xml:space="preserve">за  </w:t>
      </w:r>
      <w:r w:rsidR="0031435B" w:rsidRPr="004B2D81">
        <w:rPr>
          <w:rFonts w:eastAsia="TimesNewRomanPS-BoldMT" w:cs="Arial"/>
          <w:bCs/>
          <w:color w:val="000000"/>
        </w:rPr>
        <w:t>отворени</w:t>
      </w:r>
      <w:proofErr w:type="gramEnd"/>
      <w:r w:rsidR="0031435B" w:rsidRPr="004B2D81">
        <w:rPr>
          <w:rFonts w:eastAsia="TimesNewRomanPS-BoldMT" w:cs="Arial"/>
          <w:bCs/>
          <w:color w:val="000000"/>
        </w:rPr>
        <w:t xml:space="preserve"> </w:t>
      </w:r>
      <w:r w:rsidR="00A70B78" w:rsidRPr="004B2D81">
        <w:rPr>
          <w:rFonts w:eastAsia="TimesNewRomanPS-BoldMT" w:cs="Arial"/>
          <w:bCs/>
          <w:color w:val="000000"/>
        </w:rPr>
        <w:t xml:space="preserve">поступак јавне набавке </w:t>
      </w:r>
      <w:r w:rsidR="00041FE3" w:rsidRPr="004B2D81">
        <w:rPr>
          <w:rFonts w:eastAsia="TimesNewRomanPS-BoldMT" w:cs="Arial"/>
          <w:bCs/>
          <w:color w:val="000000" w:themeColor="text1"/>
        </w:rPr>
        <w:t>услуге</w:t>
      </w:r>
      <w:r w:rsidR="00A70B78" w:rsidRPr="004B2D81">
        <w:rPr>
          <w:rFonts w:eastAsia="TimesNewRomanPS-BoldMT" w:cs="Arial"/>
          <w:bCs/>
          <w:color w:val="000000" w:themeColor="text1"/>
        </w:rPr>
        <w:t xml:space="preserve"> - </w:t>
      </w:r>
      <w:r w:rsidR="00227D9C" w:rsidRPr="00227D9C">
        <w:rPr>
          <w:rFonts w:cs="Arial"/>
          <w:lang w:val="sr-Cyrl-RS"/>
        </w:rPr>
        <w:t>Израда пројекта за проширење видео надзора на критичним објектима</w:t>
      </w:r>
      <w:r w:rsidR="00482484" w:rsidRPr="00482484">
        <w:rPr>
          <w:rFonts w:cs="Arial"/>
          <w:lang w:val="sr-Cyrl-RS"/>
        </w:rPr>
        <w:t xml:space="preserve">, </w:t>
      </w:r>
      <w:r w:rsidR="00A51C4D" w:rsidRPr="00482484">
        <w:rPr>
          <w:rFonts w:eastAsia="TimesNewRomanPS-BoldMT" w:cs="Arial"/>
          <w:bCs/>
          <w:color w:val="000000" w:themeColor="text1"/>
        </w:rPr>
        <w:t xml:space="preserve">ЈН бр. </w:t>
      </w:r>
      <w:r w:rsidR="004B2D81" w:rsidRPr="00482484">
        <w:rPr>
          <w:rFonts w:cs="Arial"/>
        </w:rPr>
        <w:t>3000/</w:t>
      </w:r>
      <w:r w:rsidR="00227D9C">
        <w:rPr>
          <w:rFonts w:cs="Arial"/>
          <w:lang w:val="sr-Cyrl-RS"/>
        </w:rPr>
        <w:t>1818</w:t>
      </w:r>
      <w:r w:rsidR="004B2D81" w:rsidRPr="00482484">
        <w:rPr>
          <w:rFonts w:cs="Arial"/>
        </w:rPr>
        <w:t>/2016 (</w:t>
      </w:r>
      <w:r w:rsidR="00227D9C">
        <w:rPr>
          <w:rFonts w:cs="Arial"/>
          <w:lang w:val="sr-Cyrl-RS"/>
        </w:rPr>
        <w:t>1282</w:t>
      </w:r>
      <w:r w:rsidR="004B2D81" w:rsidRPr="00482484">
        <w:rPr>
          <w:rFonts w:cs="Arial"/>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eastAsia="TimesNewRomanPSMT" w:cs="Arial"/>
          <w:bCs/>
          <w:lang w:val="sr-Cyrl-RS"/>
        </w:rPr>
      </w:pPr>
    </w:p>
    <w:p w:rsidR="00196379" w:rsidRDefault="00196379" w:rsidP="00343A18">
      <w:pPr>
        <w:spacing w:before="0"/>
        <w:rPr>
          <w:rFonts w:eastAsia="TimesNewRomanPSMT" w:cs="Arial"/>
          <w:bCs/>
          <w:lang w:val="sr-Cyrl-RS"/>
        </w:rPr>
      </w:pPr>
    </w:p>
    <w:p w:rsidR="00196379" w:rsidRDefault="00196379" w:rsidP="00343A18">
      <w:pPr>
        <w:spacing w:before="0"/>
        <w:rPr>
          <w:rFonts w:eastAsia="TimesNewRomanPSMT" w:cs="Arial"/>
          <w:bCs/>
          <w:lang w:val="sr-Cyrl-RS"/>
        </w:rPr>
      </w:pPr>
    </w:p>
    <w:p w:rsidR="00196379" w:rsidRPr="00482484" w:rsidRDefault="0019637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B2D81" w:rsidRDefault="004B2D8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482484" w:rsidRDefault="00B043D1" w:rsidP="00BA2C2D">
      <w:pPr>
        <w:spacing w:before="0"/>
        <w:rPr>
          <w:rFonts w:eastAsia="TimesNewRomanPSMT" w:cs="Arial"/>
          <w:b/>
          <w:bCs/>
          <w:sz w:val="8"/>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3467"/>
      </w:tblGrid>
      <w:tr w:rsidR="004B2D81" w:rsidRPr="00E47C2E" w:rsidTr="004B2D81">
        <w:trPr>
          <w:trHeight w:val="485"/>
        </w:trPr>
        <w:tc>
          <w:tcPr>
            <w:tcW w:w="959" w:type="dxa"/>
            <w:shd w:val="clear" w:color="auto" w:fill="C6D9F1" w:themeFill="text2" w:themeFillTint="33"/>
            <w:vAlign w:val="center"/>
          </w:tcPr>
          <w:p w:rsidR="004B2D81" w:rsidRDefault="004B2D81" w:rsidP="004B2D81">
            <w:pPr>
              <w:spacing w:before="0"/>
              <w:jc w:val="center"/>
              <w:rPr>
                <w:rFonts w:eastAsia="TimesNewRomanPSMT" w:cs="Arial"/>
                <w:b/>
                <w:bCs/>
                <w:lang w:val="sr-Cyrl-RS"/>
              </w:rPr>
            </w:pPr>
            <w:r>
              <w:rPr>
                <w:rFonts w:eastAsia="TimesNewRomanPSMT" w:cs="Arial"/>
                <w:b/>
                <w:bCs/>
                <w:lang w:val="sr-Cyrl-RS"/>
              </w:rPr>
              <w:t>Ред.</w:t>
            </w:r>
          </w:p>
          <w:p w:rsidR="004B2D81" w:rsidRPr="004B2D81" w:rsidRDefault="004B2D81" w:rsidP="004B2D81">
            <w:pPr>
              <w:spacing w:before="0"/>
              <w:jc w:val="center"/>
              <w:rPr>
                <w:rFonts w:eastAsia="TimesNewRomanPSMT" w:cs="Arial"/>
                <w:b/>
                <w:bCs/>
                <w:lang w:val="sr-Cyrl-RS"/>
              </w:rPr>
            </w:pPr>
            <w:r>
              <w:rPr>
                <w:rFonts w:eastAsia="TimesNewRomanPSMT" w:cs="Arial"/>
                <w:b/>
                <w:bCs/>
                <w:lang w:val="sr-Cyrl-RS"/>
              </w:rPr>
              <w:t>бр.</w:t>
            </w:r>
          </w:p>
        </w:tc>
        <w:tc>
          <w:tcPr>
            <w:tcW w:w="4819" w:type="dxa"/>
            <w:shd w:val="clear" w:color="auto" w:fill="C6D9F1" w:themeFill="text2" w:themeFillTint="33"/>
            <w:vAlign w:val="center"/>
          </w:tcPr>
          <w:p w:rsidR="004B2D81" w:rsidRPr="00E47C2E" w:rsidRDefault="004B2D81" w:rsidP="004B2D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C6D9F1" w:themeFill="text2" w:themeFillTint="33"/>
            <w:vAlign w:val="center"/>
          </w:tcPr>
          <w:p w:rsidR="004B2D81" w:rsidRDefault="004B2D81" w:rsidP="004B2D81">
            <w:pPr>
              <w:spacing w:before="0"/>
              <w:jc w:val="center"/>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4B2D81" w:rsidRPr="00E47C2E" w:rsidRDefault="004B2D81" w:rsidP="004B2D81">
            <w:pPr>
              <w:spacing w:before="0"/>
              <w:jc w:val="center"/>
              <w:rPr>
                <w:rFonts w:cs="Arial"/>
                <w:b/>
                <w:bCs/>
                <w:iCs/>
                <w:lang w:val="sr-Cyrl-CS"/>
              </w:rPr>
            </w:pPr>
            <w:r w:rsidRPr="00E47C2E">
              <w:rPr>
                <w:rFonts w:cs="Arial"/>
                <w:b/>
                <w:bCs/>
                <w:iCs/>
                <w:lang w:val="sr-Cyrl-CS"/>
              </w:rPr>
              <w:t>без ПДВ-а</w:t>
            </w:r>
          </w:p>
        </w:tc>
      </w:tr>
      <w:tr w:rsidR="004B2D81" w:rsidRPr="00E47C2E" w:rsidTr="004B2D81">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1.</w:t>
            </w:r>
          </w:p>
        </w:tc>
        <w:tc>
          <w:tcPr>
            <w:tcW w:w="4819" w:type="dxa"/>
            <w:vAlign w:val="center"/>
          </w:tcPr>
          <w:p w:rsidR="004B2D81" w:rsidRPr="00E47C2E" w:rsidRDefault="003C6DA7" w:rsidP="004B2D81">
            <w:pPr>
              <w:spacing w:before="0"/>
              <w:ind w:left="-108" w:right="-177"/>
              <w:jc w:val="center"/>
              <w:rPr>
                <w:rFonts w:cs="Arial"/>
                <w:b/>
                <w:lang w:val="sr-Cyrl-CS"/>
              </w:rPr>
            </w:pPr>
            <w:r w:rsidRPr="003C6DA7">
              <w:rPr>
                <w:rFonts w:cs="Arial"/>
                <w:b/>
                <w:lang w:val="sr-Cyrl-RS"/>
              </w:rPr>
              <w:t>Израда пројекта за проширење видео надзора на критичним објектима</w:t>
            </w:r>
          </w:p>
        </w:tc>
        <w:tc>
          <w:tcPr>
            <w:tcW w:w="3467" w:type="dxa"/>
            <w:vAlign w:val="center"/>
          </w:tcPr>
          <w:p w:rsidR="004B2D81" w:rsidRPr="00E47C2E" w:rsidRDefault="004B2D81" w:rsidP="004B2D81">
            <w:pPr>
              <w:spacing w:before="0"/>
              <w:jc w:val="center"/>
              <w:rPr>
                <w:rFonts w:cs="Arial"/>
                <w:b/>
                <w:bCs/>
                <w:iCs/>
                <w:lang w:val="sr-Cyrl-CS"/>
              </w:rPr>
            </w:pPr>
          </w:p>
          <w:p w:rsidR="004B2D81" w:rsidRPr="00E47C2E" w:rsidRDefault="004B2D81" w:rsidP="004B2D81">
            <w:pPr>
              <w:spacing w:before="0"/>
              <w:jc w:val="center"/>
              <w:rPr>
                <w:rFonts w:cs="Arial"/>
                <w:b/>
                <w:bCs/>
                <w:iCs/>
                <w:lang w:val="sr-Cyrl-CS"/>
              </w:rPr>
            </w:pPr>
          </w:p>
        </w:tc>
      </w:tr>
    </w:tbl>
    <w:p w:rsidR="00B043D1" w:rsidRPr="00482484" w:rsidRDefault="00B043D1" w:rsidP="000E75A0">
      <w:pPr>
        <w:spacing w:before="0"/>
        <w:jc w:val="center"/>
        <w:rPr>
          <w:rFonts w:cs="Arial"/>
          <w:b/>
          <w:bCs/>
          <w:iCs/>
          <w:sz w:val="6"/>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5"/>
      </w:tblGrid>
      <w:tr w:rsidR="000E75A0" w:rsidRPr="00E47C2E" w:rsidTr="00673DF6">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7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673DF6">
        <w:trPr>
          <w:trHeight w:val="1092"/>
        </w:trPr>
        <w:tc>
          <w:tcPr>
            <w:tcW w:w="5070" w:type="dxa"/>
            <w:vAlign w:val="center"/>
          </w:tcPr>
          <w:p w:rsidR="00750D53" w:rsidRPr="004B2D81" w:rsidRDefault="000E75A0" w:rsidP="004B2D81">
            <w:pPr>
              <w:spacing w:before="0"/>
              <w:jc w:val="center"/>
              <w:rPr>
                <w:rFonts w:cs="Arial"/>
                <w:b/>
                <w:bCs/>
                <w:iCs/>
                <w:lang w:val="sr-Cyrl-CS"/>
              </w:rPr>
            </w:pPr>
            <w:r w:rsidRPr="004B2D81">
              <w:rPr>
                <w:rFonts w:cs="Arial"/>
                <w:b/>
                <w:bCs/>
                <w:iCs/>
                <w:lang w:val="sr-Cyrl-CS"/>
              </w:rPr>
              <w:t>РОК И НАЧИН ПЛАЋАЊА:</w:t>
            </w:r>
          </w:p>
          <w:p w:rsidR="000E75A0" w:rsidRPr="004B2D81" w:rsidRDefault="000D4D70" w:rsidP="004B2D81">
            <w:pPr>
              <w:spacing w:before="0"/>
              <w:jc w:val="center"/>
              <w:rPr>
                <w:rFonts w:cs="Arial"/>
                <w:bCs/>
                <w:iCs/>
                <w:lang w:val="sr-Cyrl-CS"/>
              </w:rPr>
            </w:pPr>
            <w:r>
              <w:rPr>
                <w:rFonts w:eastAsia="Calibri" w:cs="Arial"/>
              </w:rPr>
              <w:t xml:space="preserve">Сукцесивно  у зависности од извршења уговорених услуга, у року до 45 (словима: четрдесетпет) дана од дана пријема </w:t>
            </w:r>
            <w:r>
              <w:rPr>
                <w:rFonts w:eastAsia="Calibri" w:cs="Arial"/>
                <w:b/>
              </w:rPr>
              <w:t>исправног</w:t>
            </w:r>
            <w:r>
              <w:rPr>
                <w:rFonts w:eastAsia="Calibri" w:cs="Arial"/>
              </w:rPr>
              <w:t xml:space="preserve"> рачуна, издатог на основу прихваћених и одобрених  Извештаја</w:t>
            </w:r>
            <w:r w:rsidR="00482484">
              <w:rPr>
                <w:rFonts w:eastAsia="Calibri" w:cs="Arial"/>
                <w:lang w:val="sr-Cyrl-RS"/>
              </w:rPr>
              <w:t xml:space="preserve"> </w:t>
            </w:r>
            <w:r w:rsidRPr="00482484">
              <w:rPr>
                <w:rFonts w:eastAsia="Calibri" w:cs="Arial"/>
              </w:rPr>
              <w:t>(Записника)</w:t>
            </w:r>
          </w:p>
        </w:tc>
        <w:tc>
          <w:tcPr>
            <w:tcW w:w="4175" w:type="dxa"/>
            <w:vAlign w:val="center"/>
          </w:tcPr>
          <w:p w:rsidR="00750A33" w:rsidRPr="004B2D81" w:rsidRDefault="00750A33" w:rsidP="00482484">
            <w:pPr>
              <w:spacing w:before="0"/>
              <w:rPr>
                <w:rFonts w:cs="Arial"/>
                <w:bCs/>
                <w:iCs/>
                <w:lang w:val="sr-Cyrl-CS"/>
              </w:rPr>
            </w:pPr>
          </w:p>
          <w:p w:rsidR="00143BC2" w:rsidRPr="004B2D81" w:rsidRDefault="00143BC2" w:rsidP="00143BC2">
            <w:pPr>
              <w:spacing w:before="0"/>
              <w:jc w:val="center"/>
              <w:rPr>
                <w:rFonts w:cs="Arial"/>
                <w:bCs/>
                <w:iCs/>
                <w:lang w:val="sr-Cyrl-CS"/>
              </w:rPr>
            </w:pPr>
            <w:r w:rsidRPr="004B2D81">
              <w:rPr>
                <w:rFonts w:cs="Arial"/>
                <w:bCs/>
                <w:iCs/>
                <w:lang w:val="sr-Cyrl-CS"/>
              </w:rPr>
              <w:t>Сагласан за захтевом наручиоца</w:t>
            </w:r>
          </w:p>
          <w:p w:rsidR="00750A33" w:rsidRPr="004B2D81" w:rsidRDefault="00143BC2" w:rsidP="00143BC2">
            <w:pPr>
              <w:spacing w:before="0"/>
              <w:jc w:val="center"/>
              <w:rPr>
                <w:rFonts w:cs="Arial"/>
                <w:bCs/>
                <w:iCs/>
                <w:lang w:val="sr-Cyrl-CS"/>
              </w:rPr>
            </w:pPr>
            <w:r w:rsidRPr="004B2D81">
              <w:rPr>
                <w:rFonts w:cs="Arial"/>
                <w:bCs/>
                <w:iCs/>
                <w:lang w:val="sr-Cyrl-CS"/>
              </w:rPr>
              <w:t>ДА/НЕ (заокружити)</w:t>
            </w:r>
          </w:p>
          <w:p w:rsidR="00750D53" w:rsidRPr="004B2D81" w:rsidRDefault="00750D53" w:rsidP="00750D53">
            <w:pPr>
              <w:spacing w:before="0"/>
              <w:rPr>
                <w:rFonts w:cs="Arial"/>
                <w:b/>
                <w:bCs/>
                <w:iCs/>
                <w:lang w:val="sr-Cyrl-CS"/>
              </w:rPr>
            </w:pPr>
          </w:p>
        </w:tc>
      </w:tr>
      <w:tr w:rsidR="000E75A0" w:rsidRPr="00E47C2E" w:rsidTr="00673DF6">
        <w:tc>
          <w:tcPr>
            <w:tcW w:w="507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7E6C52" w:rsidRDefault="004B2D81" w:rsidP="00A863F3">
            <w:pPr>
              <w:spacing w:before="0"/>
              <w:jc w:val="center"/>
              <w:rPr>
                <w:rFonts w:cs="Arial"/>
                <w:noProof/>
                <w:lang w:val="sr-Cyrl-CS"/>
              </w:rPr>
            </w:pPr>
            <w:r w:rsidRPr="0048695D">
              <w:rPr>
                <w:rFonts w:cs="Arial"/>
                <w:color w:val="000000" w:themeColor="text1"/>
              </w:rPr>
              <w:t xml:space="preserve">Рок извршења услуга је </w:t>
            </w:r>
            <w:r w:rsidR="00A863F3">
              <w:rPr>
                <w:rFonts w:cs="Arial"/>
                <w:color w:val="000000" w:themeColor="text1"/>
                <w:lang w:val="sr-Cyrl-RS"/>
              </w:rPr>
              <w:t>2</w:t>
            </w:r>
            <w:r w:rsidR="00A863F3">
              <w:rPr>
                <w:rFonts w:cs="Arial"/>
                <w:color w:val="000000" w:themeColor="text1"/>
              </w:rPr>
              <w:t xml:space="preserve"> месец</w:t>
            </w:r>
            <w:r w:rsidR="00A863F3">
              <w:rPr>
                <w:rFonts w:cs="Arial"/>
                <w:color w:val="000000" w:themeColor="text1"/>
                <w:lang w:val="sr-Cyrl-RS"/>
              </w:rPr>
              <w:t>а</w:t>
            </w:r>
            <w:r w:rsidRPr="0048695D">
              <w:rPr>
                <w:rFonts w:cs="Arial"/>
                <w:color w:val="000000" w:themeColor="text1"/>
              </w:rPr>
              <w:t xml:space="preserve"> од дана потписивања уговора, а према динамици Наручиоца.</w:t>
            </w:r>
          </w:p>
        </w:tc>
        <w:tc>
          <w:tcPr>
            <w:tcW w:w="4175" w:type="dxa"/>
            <w:vAlign w:val="center"/>
          </w:tcPr>
          <w:p w:rsidR="004B2D81" w:rsidRPr="004B2D81" w:rsidRDefault="004B2D81" w:rsidP="004B2D81">
            <w:pPr>
              <w:spacing w:before="0"/>
              <w:jc w:val="center"/>
              <w:rPr>
                <w:rFonts w:cs="Arial"/>
                <w:bCs/>
                <w:iCs/>
                <w:lang w:val="sr-Cyrl-CS"/>
              </w:rPr>
            </w:pPr>
            <w:r w:rsidRPr="004B2D81">
              <w:rPr>
                <w:rFonts w:cs="Arial"/>
                <w:bCs/>
                <w:iCs/>
                <w:lang w:val="sr-Cyrl-CS"/>
              </w:rPr>
              <w:t>Сагласан за захтевом наручиоца</w:t>
            </w:r>
          </w:p>
          <w:p w:rsidR="004B2D81" w:rsidRPr="004B2D81" w:rsidRDefault="004B2D81" w:rsidP="004B2D81">
            <w:pPr>
              <w:spacing w:before="0"/>
              <w:jc w:val="center"/>
              <w:rPr>
                <w:rFonts w:cs="Arial"/>
                <w:bCs/>
                <w:iCs/>
                <w:lang w:val="sr-Cyrl-CS"/>
              </w:rPr>
            </w:pPr>
            <w:r w:rsidRPr="004B2D81">
              <w:rPr>
                <w:rFonts w:cs="Arial"/>
                <w:bCs/>
                <w:iCs/>
                <w:lang w:val="sr-Cyrl-CS"/>
              </w:rPr>
              <w:t>ДА/НЕ (заокружити)</w:t>
            </w:r>
          </w:p>
          <w:p w:rsidR="000E75A0" w:rsidRPr="004B2D81" w:rsidRDefault="000E75A0" w:rsidP="004B2D81">
            <w:pPr>
              <w:spacing w:before="0"/>
              <w:rPr>
                <w:rFonts w:cs="Arial"/>
                <w:noProof/>
                <w:lang w:val="sr-Cyrl-CS"/>
              </w:rPr>
            </w:pPr>
          </w:p>
        </w:tc>
      </w:tr>
      <w:tr w:rsidR="000E75A0" w:rsidRPr="00E47C2E" w:rsidTr="00673DF6">
        <w:trPr>
          <w:trHeight w:val="818"/>
        </w:trPr>
        <w:tc>
          <w:tcPr>
            <w:tcW w:w="5070" w:type="dxa"/>
            <w:vAlign w:val="center"/>
          </w:tcPr>
          <w:p w:rsidR="004B2D81" w:rsidRDefault="000E75A0" w:rsidP="00482484">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750D53" w:rsidRDefault="000E75A0" w:rsidP="00482484">
            <w:pPr>
              <w:spacing w:before="0"/>
              <w:jc w:val="center"/>
              <w:rPr>
                <w:rFonts w:cs="Arial"/>
                <w:bCs/>
                <w:iCs/>
                <w:color w:val="000000" w:themeColor="text1"/>
                <w:lang w:val="sr-Cyrl-CS"/>
              </w:rPr>
            </w:pPr>
            <w:r w:rsidRPr="00750D53">
              <w:rPr>
                <w:rFonts w:cs="Arial"/>
                <w:bCs/>
                <w:iCs/>
                <w:color w:val="000000" w:themeColor="text1"/>
                <w:lang w:val="sr-Cyrl-CS"/>
              </w:rPr>
              <w:t>локациј</w:t>
            </w:r>
            <w:r w:rsidR="004B2D81">
              <w:rPr>
                <w:rFonts w:cs="Arial"/>
                <w:bCs/>
                <w:iCs/>
                <w:color w:val="000000" w:themeColor="text1"/>
                <w:lang w:val="sr-Cyrl-CS"/>
              </w:rPr>
              <w:t>е Н</w:t>
            </w:r>
            <w:r w:rsidRPr="00750D53">
              <w:rPr>
                <w:rFonts w:cs="Arial"/>
                <w:bCs/>
                <w:iCs/>
                <w:color w:val="000000" w:themeColor="text1"/>
                <w:lang w:val="sr-Cyrl-CS"/>
              </w:rPr>
              <w:t>аручиоца и</w:t>
            </w:r>
            <w:r w:rsidR="004B2D81">
              <w:rPr>
                <w:rFonts w:cs="Arial"/>
                <w:bCs/>
                <w:iCs/>
                <w:color w:val="000000" w:themeColor="text1"/>
                <w:lang w:val="sr-Cyrl-CS"/>
              </w:rPr>
              <w:t xml:space="preserve"> </w:t>
            </w:r>
            <w:r w:rsidRPr="00750D53">
              <w:rPr>
                <w:rFonts w:cs="Arial"/>
                <w:bCs/>
                <w:iCs/>
                <w:color w:val="000000" w:themeColor="text1"/>
                <w:lang w:val="sr-Cyrl-CS"/>
              </w:rPr>
              <w:t>то:</w:t>
            </w:r>
          </w:p>
          <w:p w:rsidR="000E75A0" w:rsidRPr="004B2D81" w:rsidRDefault="00750D53" w:rsidP="00D56A73">
            <w:pPr>
              <w:spacing w:before="0"/>
              <w:jc w:val="center"/>
              <w:rPr>
                <w:rFonts w:cs="Arial"/>
                <w:bCs/>
                <w:iCs/>
                <w:color w:val="000000" w:themeColor="text1"/>
                <w:lang w:val="sr-Cyrl-CS"/>
              </w:rPr>
            </w:pPr>
            <w:r w:rsidRPr="00750D53">
              <w:rPr>
                <w:rFonts w:cs="Arial"/>
                <w:bCs/>
                <w:iCs/>
                <w:color w:val="000000" w:themeColor="text1"/>
                <w:lang w:val="sr-Cyrl-CS"/>
              </w:rPr>
              <w:t>ТЕНТ А</w:t>
            </w:r>
            <w:r w:rsidR="00482484">
              <w:rPr>
                <w:rFonts w:cs="Arial"/>
                <w:bCs/>
                <w:iCs/>
                <w:color w:val="000000" w:themeColor="text1"/>
                <w:lang w:val="sr-Cyrl-CS"/>
              </w:rPr>
              <w:t xml:space="preserve"> и</w:t>
            </w:r>
            <w:r w:rsidR="004A375A">
              <w:rPr>
                <w:rFonts w:cs="Arial"/>
                <w:bCs/>
                <w:iCs/>
                <w:color w:val="000000" w:themeColor="text1"/>
                <w:lang w:val="sr-Cyrl-CS"/>
              </w:rPr>
              <w:t xml:space="preserve"> ЖТ и</w:t>
            </w:r>
            <w:r w:rsidR="00482484">
              <w:rPr>
                <w:rFonts w:cs="Arial"/>
                <w:bCs/>
                <w:iCs/>
                <w:color w:val="000000" w:themeColor="text1"/>
                <w:lang w:val="sr-Cyrl-CS"/>
              </w:rPr>
              <w:t xml:space="preserve"> </w:t>
            </w:r>
            <w:r w:rsidR="004B2D81">
              <w:rPr>
                <w:rFonts w:cs="Arial"/>
                <w:bCs/>
                <w:iCs/>
                <w:color w:val="000000" w:themeColor="text1"/>
                <w:lang w:val="sr-Cyrl-CS"/>
              </w:rPr>
              <w:t xml:space="preserve">ТЕНТ Б </w:t>
            </w:r>
          </w:p>
        </w:tc>
        <w:tc>
          <w:tcPr>
            <w:tcW w:w="417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673DF6">
        <w:trPr>
          <w:trHeight w:val="800"/>
        </w:trPr>
        <w:tc>
          <w:tcPr>
            <w:tcW w:w="5070" w:type="dxa"/>
            <w:vAlign w:val="center"/>
          </w:tcPr>
          <w:p w:rsidR="00750D53" w:rsidRPr="00E47C2E" w:rsidRDefault="000E75A0" w:rsidP="004B2D81">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17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2D8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2484" w:rsidRDefault="00B043D1" w:rsidP="00BA2C2D">
      <w:pPr>
        <w:spacing w:before="0"/>
        <w:rPr>
          <w:rFonts w:cs="Arial"/>
          <w:b/>
          <w:bCs/>
          <w:iCs/>
          <w:sz w:val="8"/>
          <w:lang w:val="sr-Cyrl-CS"/>
        </w:rPr>
      </w:pPr>
    </w:p>
    <w:p w:rsidR="000E75A0" w:rsidRPr="00E47C2E" w:rsidRDefault="004B2D81"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lang w:val="sr-Cyrl-RS"/>
        </w:rPr>
        <w:t xml:space="preserve">              </w:t>
      </w:r>
      <w:r w:rsidR="000E75A0" w:rsidRPr="00E47C2E">
        <w:rPr>
          <w:rFonts w:eastAsia="TimesNewRomanPSMT" w:cs="Arial"/>
          <w:bCs/>
        </w:rPr>
        <w:t>Понуђач</w:t>
      </w:r>
    </w:p>
    <w:p w:rsidR="00BA2C2D" w:rsidRPr="00482484"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482484" w:rsidRDefault="00693E79" w:rsidP="000E75A0">
      <w:pPr>
        <w:spacing w:before="0"/>
        <w:rPr>
          <w:rFonts w:cs="Arial"/>
          <w:bCs/>
          <w:iCs/>
          <w:lang w:val="sr-Cyrl-RS"/>
        </w:rPr>
      </w:pPr>
      <w:r>
        <w:rPr>
          <w:rFonts w:cs="Arial"/>
          <w:bCs/>
          <w:iCs/>
        </w:rPr>
        <w:t>У случају подношења заједничке понуде:</w:t>
      </w:r>
    </w:p>
    <w:p w:rsidR="00693E79" w:rsidRPr="00482484" w:rsidRDefault="00693E79" w:rsidP="000E75A0">
      <w:pPr>
        <w:spacing w:before="0"/>
        <w:rPr>
          <w:rFonts w:cs="Arial"/>
          <w:bCs/>
          <w:iCs/>
          <w:sz w:val="8"/>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Pr>
          <w:rFonts w:eastAsia="TimesNewRomanPSMT" w:cs="Arial"/>
          <w:bCs/>
        </w:rPr>
        <w:t>Овлашћени члан групе пону</w:t>
      </w:r>
      <w:r w:rsidR="00693E79" w:rsidRPr="00E47C2E">
        <w:rPr>
          <w:rFonts w:eastAsia="TimesNewRomanPSMT" w:cs="Arial"/>
          <w:bCs/>
        </w:rPr>
        <w:t>ђач</w:t>
      </w:r>
      <w:r w:rsidR="00693E79">
        <w:rPr>
          <w:rFonts w:eastAsia="TimesNewRomanPSMT" w:cs="Arial"/>
          <w:bCs/>
        </w:rPr>
        <w:t>а</w:t>
      </w:r>
    </w:p>
    <w:p w:rsidR="00482484"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482484" w:rsidRDefault="00482484"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B043D1" w:rsidRPr="00673DF6"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B2D81" w:rsidRDefault="00BA2C2D" w:rsidP="0051765D">
      <w:pPr>
        <w:autoSpaceDE w:val="0"/>
        <w:autoSpaceDN w:val="0"/>
        <w:adjustRightInd w:val="0"/>
        <w:rPr>
          <w:rFonts w:eastAsia="TimesNewRomanPS-BoldMT" w:cs="Arial"/>
          <w:b/>
          <w:bCs/>
          <w:iCs/>
          <w:color w:val="000000" w:themeColor="text1"/>
          <w:lang w:val="sr-Cyrl-RS"/>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w:t>
      </w:r>
      <w:r w:rsidRPr="00693E79">
        <w:rPr>
          <w:rFonts w:eastAsia="TimesNewRomanPS-BoldMT" w:cs="Arial"/>
          <w:b/>
          <w:bCs/>
          <w:iCs/>
          <w:color w:val="000000" w:themeColor="text1"/>
          <w:lang w:val="ru-RU"/>
        </w:rPr>
        <w:lastRenderedPageBreak/>
        <w:t>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bookmarkStart w:id="249" w:name="_Toc442559925"/>
    </w:p>
    <w:p w:rsidR="0051765D" w:rsidRPr="0051765D" w:rsidRDefault="0051765D" w:rsidP="0051765D">
      <w:pPr>
        <w:autoSpaceDE w:val="0"/>
        <w:autoSpaceDN w:val="0"/>
        <w:adjustRightInd w:val="0"/>
        <w:rPr>
          <w:rFonts w:eastAsia="TimesNewRomanPS-BoldMT" w:cs="Arial"/>
          <w:b/>
          <w:bCs/>
          <w:iCs/>
          <w:color w:val="000000" w:themeColor="text1"/>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49"/>
      <w:proofErr w:type="gramEnd"/>
    </w:p>
    <w:p w:rsidR="00176F98" w:rsidRPr="00176F98" w:rsidRDefault="00E24104" w:rsidP="00B545A9">
      <w:pPr>
        <w:spacing w:before="0"/>
        <w:jc w:val="center"/>
        <w:rPr>
          <w:rFonts w:cs="Arial"/>
          <w:b/>
          <w:lang w:val="sr-Cyrl-RS"/>
        </w:rPr>
      </w:pPr>
      <w:r>
        <w:rPr>
          <w:rFonts w:cs="Arial"/>
          <w:b/>
        </w:rPr>
        <w:t>ОБРАЗАЦ СТРУК</w:t>
      </w:r>
      <w:r w:rsidR="00343A18" w:rsidRPr="00E47C2E">
        <w:rPr>
          <w:rFonts w:cs="Arial"/>
          <w:b/>
        </w:rPr>
        <w:t>Т</w:t>
      </w:r>
      <w:r>
        <w:rPr>
          <w:rFonts w:cs="Arial"/>
          <w:b/>
          <w:lang w:val="sr-Cyrl-RS"/>
        </w:rPr>
        <w:t>У</w:t>
      </w:r>
      <w:r w:rsidR="00343A18" w:rsidRPr="00E47C2E">
        <w:rPr>
          <w:rFonts w:cs="Arial"/>
          <w:b/>
        </w:rPr>
        <w:t>РЕ ЦЕНЕ</w:t>
      </w:r>
    </w:p>
    <w:p w:rsidR="00176F98" w:rsidRPr="00176F98" w:rsidRDefault="00176F98" w:rsidP="00176F98">
      <w:pPr>
        <w:spacing w:before="0"/>
        <w:rPr>
          <w:rFonts w:cs="Arial"/>
        </w:rPr>
      </w:pPr>
      <w:proofErr w:type="gramStart"/>
      <w:r w:rsidRPr="00176F98">
        <w:rPr>
          <w:rFonts w:cs="Arial"/>
        </w:rPr>
        <w:t>Табела 1.</w:t>
      </w:r>
      <w:proofErr w:type="gramEnd"/>
    </w:p>
    <w:tbl>
      <w:tblPr>
        <w:tblW w:w="5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270"/>
        <w:gridCol w:w="850"/>
        <w:gridCol w:w="1418"/>
        <w:gridCol w:w="2098"/>
        <w:gridCol w:w="1870"/>
      </w:tblGrid>
      <w:tr w:rsidR="00176F98" w:rsidRPr="00176F98" w:rsidTr="00AB081A">
        <w:tc>
          <w:tcPr>
            <w:tcW w:w="328"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Ред</w:t>
            </w:r>
          </w:p>
          <w:p w:rsidR="00176F98" w:rsidRPr="00176F98" w:rsidRDefault="00176F98" w:rsidP="00176F98">
            <w:pPr>
              <w:spacing w:before="0"/>
              <w:jc w:val="center"/>
              <w:rPr>
                <w:rFonts w:cs="Arial"/>
                <w:bCs/>
                <w:iCs/>
                <w:lang w:val="sr-Cyrl-CS"/>
              </w:rPr>
            </w:pPr>
            <w:r w:rsidRPr="00176F98">
              <w:rPr>
                <w:rFonts w:cs="Arial"/>
                <w:b/>
                <w:bCs/>
                <w:iCs/>
                <w:lang w:val="sr-Cyrl-CS"/>
              </w:rPr>
              <w:t>бр.</w:t>
            </w:r>
          </w:p>
        </w:tc>
        <w:tc>
          <w:tcPr>
            <w:tcW w:w="1607"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rPr>
              <w:t>Врста</w:t>
            </w:r>
            <w:r w:rsidRPr="00176F98">
              <w:rPr>
                <w:rFonts w:cs="Arial"/>
                <w:b/>
                <w:bCs/>
                <w:iCs/>
                <w:lang w:val="sr-Cyrl-CS"/>
              </w:rPr>
              <w:t xml:space="preserve"> услуге</w:t>
            </w:r>
          </w:p>
        </w:tc>
        <w:tc>
          <w:tcPr>
            <w:tcW w:w="418"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Јед.</w:t>
            </w:r>
          </w:p>
          <w:p w:rsidR="00176F98" w:rsidRPr="00176F98" w:rsidRDefault="00176F98" w:rsidP="00176F98">
            <w:pPr>
              <w:spacing w:before="0"/>
              <w:jc w:val="center"/>
              <w:rPr>
                <w:rFonts w:cs="Arial"/>
                <w:b/>
                <w:bCs/>
                <w:iCs/>
                <w:lang w:val="sr-Cyrl-CS"/>
              </w:rPr>
            </w:pPr>
            <w:r w:rsidRPr="00176F98">
              <w:rPr>
                <w:rFonts w:cs="Arial"/>
                <w:b/>
                <w:bCs/>
                <w:iCs/>
                <w:lang w:val="sr-Cyrl-CS"/>
              </w:rPr>
              <w:t>мере</w:t>
            </w:r>
          </w:p>
        </w:tc>
        <w:tc>
          <w:tcPr>
            <w:tcW w:w="697"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Обим (количина)</w:t>
            </w:r>
          </w:p>
        </w:tc>
        <w:tc>
          <w:tcPr>
            <w:tcW w:w="1031"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Цена без ПДВ дин.</w:t>
            </w:r>
          </w:p>
        </w:tc>
        <w:tc>
          <w:tcPr>
            <w:tcW w:w="919"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Цена са ПДВ дин.</w:t>
            </w:r>
          </w:p>
        </w:tc>
      </w:tr>
      <w:tr w:rsidR="00176F98" w:rsidRPr="00176F98" w:rsidTr="00AB081A">
        <w:tc>
          <w:tcPr>
            <w:tcW w:w="328"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(1)</w:t>
            </w:r>
          </w:p>
        </w:tc>
        <w:tc>
          <w:tcPr>
            <w:tcW w:w="1607"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(2)</w:t>
            </w:r>
          </w:p>
        </w:tc>
        <w:tc>
          <w:tcPr>
            <w:tcW w:w="418"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(3)</w:t>
            </w:r>
          </w:p>
        </w:tc>
        <w:tc>
          <w:tcPr>
            <w:tcW w:w="697"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(4)</w:t>
            </w:r>
          </w:p>
        </w:tc>
        <w:tc>
          <w:tcPr>
            <w:tcW w:w="1031"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(5)</w:t>
            </w:r>
          </w:p>
        </w:tc>
        <w:tc>
          <w:tcPr>
            <w:tcW w:w="919"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(6)</w:t>
            </w:r>
          </w:p>
        </w:tc>
      </w:tr>
      <w:tr w:rsidR="00176F98" w:rsidRPr="00176F98" w:rsidTr="00AB081A">
        <w:tc>
          <w:tcPr>
            <w:tcW w:w="328"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1.</w:t>
            </w:r>
          </w:p>
        </w:tc>
        <w:tc>
          <w:tcPr>
            <w:tcW w:w="1607" w:type="pct"/>
            <w:shd w:val="clear" w:color="auto" w:fill="auto"/>
            <w:vAlign w:val="center"/>
          </w:tcPr>
          <w:p w:rsidR="00176F98" w:rsidRPr="00176F98" w:rsidRDefault="00176F98" w:rsidP="00176F98">
            <w:pPr>
              <w:autoSpaceDE w:val="0"/>
              <w:autoSpaceDN w:val="0"/>
              <w:adjustRightInd w:val="0"/>
              <w:spacing w:before="0"/>
              <w:jc w:val="center"/>
              <w:rPr>
                <w:rFonts w:cs="Arial"/>
                <w:b/>
                <w:lang w:val="sr-Cyrl-RS"/>
              </w:rPr>
            </w:pPr>
            <w:r w:rsidRPr="00176F98">
              <w:rPr>
                <w:rFonts w:cs="Arial"/>
                <w:b/>
                <w:lang w:val="sr-Cyrl-RS"/>
              </w:rPr>
              <w:t>Израда пројекта за проширење видео надзора на критичним објектима</w:t>
            </w:r>
          </w:p>
        </w:tc>
        <w:tc>
          <w:tcPr>
            <w:tcW w:w="418" w:type="pct"/>
            <w:shd w:val="clear" w:color="auto" w:fill="auto"/>
            <w:vAlign w:val="center"/>
          </w:tcPr>
          <w:p w:rsidR="00176F98" w:rsidRPr="00176F98" w:rsidRDefault="00176F98" w:rsidP="00176F98">
            <w:pPr>
              <w:spacing w:before="0"/>
              <w:jc w:val="center"/>
              <w:rPr>
                <w:rFonts w:cs="Arial"/>
                <w:b/>
                <w:bCs/>
                <w:iCs/>
                <w:lang w:val="sr-Latn-RS"/>
              </w:rPr>
            </w:pPr>
            <w:r w:rsidRPr="00176F98">
              <w:rPr>
                <w:rFonts w:cs="Arial"/>
                <w:b/>
                <w:bCs/>
                <w:iCs/>
                <w:lang w:val="sr-Latn-RS"/>
              </w:rPr>
              <w:t>/</w:t>
            </w:r>
          </w:p>
        </w:tc>
        <w:tc>
          <w:tcPr>
            <w:tcW w:w="697" w:type="pct"/>
            <w:shd w:val="clear" w:color="auto" w:fill="auto"/>
            <w:vAlign w:val="center"/>
          </w:tcPr>
          <w:p w:rsidR="00176F98" w:rsidRPr="00176F98" w:rsidRDefault="00176F98" w:rsidP="00176F98">
            <w:pPr>
              <w:jc w:val="center"/>
              <w:rPr>
                <w:rFonts w:cs="Arial"/>
                <w:b/>
              </w:rPr>
            </w:pPr>
            <w:r w:rsidRPr="00176F98">
              <w:rPr>
                <w:rFonts w:cs="Arial"/>
                <w:b/>
              </w:rPr>
              <w:t>/</w:t>
            </w:r>
          </w:p>
        </w:tc>
        <w:tc>
          <w:tcPr>
            <w:tcW w:w="1031" w:type="pct"/>
            <w:shd w:val="clear" w:color="auto" w:fill="auto"/>
            <w:vAlign w:val="center"/>
          </w:tcPr>
          <w:p w:rsidR="00176F98" w:rsidRPr="00176F98" w:rsidRDefault="00176F98" w:rsidP="00176F98">
            <w:pPr>
              <w:spacing w:before="0"/>
              <w:jc w:val="center"/>
              <w:rPr>
                <w:rFonts w:cs="Arial"/>
                <w:b/>
                <w:bCs/>
                <w:iCs/>
              </w:rPr>
            </w:pPr>
          </w:p>
        </w:tc>
        <w:tc>
          <w:tcPr>
            <w:tcW w:w="919" w:type="pct"/>
            <w:shd w:val="clear" w:color="auto" w:fill="auto"/>
            <w:vAlign w:val="center"/>
          </w:tcPr>
          <w:p w:rsidR="00176F98" w:rsidRPr="00176F98" w:rsidRDefault="00176F98" w:rsidP="00176F9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76F98" w:rsidRPr="00176F98" w:rsidTr="00AB081A">
        <w:trPr>
          <w:trHeight w:val="418"/>
        </w:trPr>
        <w:tc>
          <w:tcPr>
            <w:tcW w:w="568" w:type="dxa"/>
            <w:vAlign w:val="center"/>
          </w:tcPr>
          <w:p w:rsidR="00176F98" w:rsidRPr="00176F98" w:rsidRDefault="00176F98" w:rsidP="00176F98">
            <w:pPr>
              <w:spacing w:before="0"/>
              <w:jc w:val="center"/>
              <w:rPr>
                <w:rFonts w:cs="Arial"/>
                <w:b/>
                <w:lang w:val="sr-Latn-CS"/>
              </w:rPr>
            </w:pPr>
            <w:r w:rsidRPr="00176F98">
              <w:rPr>
                <w:rFonts w:cs="Arial"/>
                <w:b/>
              </w:rPr>
              <w:t>I</w:t>
            </w:r>
          </w:p>
        </w:tc>
        <w:tc>
          <w:tcPr>
            <w:tcW w:w="6740" w:type="dxa"/>
          </w:tcPr>
          <w:p w:rsidR="00176F98" w:rsidRPr="00176F98" w:rsidRDefault="00176F98" w:rsidP="00176F98">
            <w:pPr>
              <w:spacing w:before="0"/>
              <w:jc w:val="center"/>
              <w:rPr>
                <w:rFonts w:cs="Arial"/>
                <w:b/>
              </w:rPr>
            </w:pPr>
            <w:r w:rsidRPr="00176F98">
              <w:rPr>
                <w:rFonts w:cs="Arial"/>
                <w:b/>
              </w:rPr>
              <w:t>УКУПНО ПОНУЂЕНА ЦЕНА  без ПДВ динара</w:t>
            </w:r>
          </w:p>
          <w:p w:rsidR="00176F98" w:rsidRPr="00176F98" w:rsidRDefault="00176F98" w:rsidP="00176F98">
            <w:pPr>
              <w:spacing w:before="0"/>
              <w:jc w:val="center"/>
              <w:rPr>
                <w:rFonts w:cs="Arial"/>
                <w:b/>
              </w:rPr>
            </w:pPr>
          </w:p>
        </w:tc>
        <w:tc>
          <w:tcPr>
            <w:tcW w:w="2610" w:type="dxa"/>
          </w:tcPr>
          <w:p w:rsidR="00176F98" w:rsidRPr="00176F98" w:rsidRDefault="00176F98" w:rsidP="00176F98">
            <w:pPr>
              <w:spacing w:before="0"/>
              <w:rPr>
                <w:rFonts w:cs="Arial"/>
                <w:color w:val="FF0000"/>
              </w:rPr>
            </w:pPr>
          </w:p>
        </w:tc>
      </w:tr>
      <w:tr w:rsidR="00176F98" w:rsidRPr="00176F98" w:rsidTr="00AB081A">
        <w:trPr>
          <w:trHeight w:val="610"/>
        </w:trPr>
        <w:tc>
          <w:tcPr>
            <w:tcW w:w="568" w:type="dxa"/>
            <w:tcBorders>
              <w:bottom w:val="single" w:sz="4" w:space="0" w:color="auto"/>
            </w:tcBorders>
            <w:vAlign w:val="center"/>
          </w:tcPr>
          <w:p w:rsidR="00176F98" w:rsidRPr="00176F98" w:rsidRDefault="00176F98" w:rsidP="00176F98">
            <w:pPr>
              <w:spacing w:before="0"/>
              <w:jc w:val="center"/>
              <w:rPr>
                <w:rFonts w:cs="Arial"/>
                <w:b/>
                <w:lang w:val="sr-Latn-CS"/>
              </w:rPr>
            </w:pPr>
            <w:r w:rsidRPr="00176F98">
              <w:rPr>
                <w:rFonts w:cs="Arial"/>
                <w:b/>
                <w:lang w:val="sr-Latn-CS"/>
              </w:rPr>
              <w:t>II</w:t>
            </w:r>
          </w:p>
        </w:tc>
        <w:tc>
          <w:tcPr>
            <w:tcW w:w="6740" w:type="dxa"/>
            <w:tcBorders>
              <w:bottom w:val="single" w:sz="4" w:space="0" w:color="auto"/>
              <w:right w:val="single" w:sz="4" w:space="0" w:color="auto"/>
            </w:tcBorders>
          </w:tcPr>
          <w:p w:rsidR="00176F98" w:rsidRPr="00176F98" w:rsidRDefault="00176F98" w:rsidP="00176F98">
            <w:pPr>
              <w:spacing w:before="0"/>
              <w:jc w:val="center"/>
              <w:rPr>
                <w:rFonts w:cs="Arial"/>
                <w:b/>
              </w:rPr>
            </w:pPr>
            <w:r w:rsidRPr="00176F98">
              <w:rPr>
                <w:rFonts w:cs="Arial"/>
                <w:b/>
              </w:rPr>
              <w:t>УКУПАН ИЗНОС  ПДВ динара</w:t>
            </w:r>
          </w:p>
        </w:tc>
        <w:tc>
          <w:tcPr>
            <w:tcW w:w="2610" w:type="dxa"/>
            <w:tcBorders>
              <w:bottom w:val="single" w:sz="4" w:space="0" w:color="auto"/>
              <w:right w:val="single" w:sz="4" w:space="0" w:color="auto"/>
            </w:tcBorders>
          </w:tcPr>
          <w:p w:rsidR="00176F98" w:rsidRPr="00176F98" w:rsidRDefault="00176F98" w:rsidP="00176F98">
            <w:pPr>
              <w:spacing w:before="0"/>
              <w:rPr>
                <w:rFonts w:cs="Arial"/>
                <w:color w:val="FF0000"/>
              </w:rPr>
            </w:pPr>
          </w:p>
        </w:tc>
      </w:tr>
      <w:tr w:rsidR="00176F98" w:rsidRPr="00176F98" w:rsidTr="00AB081A">
        <w:trPr>
          <w:trHeight w:val="562"/>
        </w:trPr>
        <w:tc>
          <w:tcPr>
            <w:tcW w:w="568" w:type="dxa"/>
            <w:tcBorders>
              <w:bottom w:val="single" w:sz="4" w:space="0" w:color="auto"/>
            </w:tcBorders>
            <w:vAlign w:val="center"/>
          </w:tcPr>
          <w:p w:rsidR="00176F98" w:rsidRPr="00176F98" w:rsidRDefault="00176F98" w:rsidP="00176F98">
            <w:pPr>
              <w:spacing w:before="0"/>
              <w:jc w:val="center"/>
              <w:rPr>
                <w:rFonts w:cs="Arial"/>
                <w:b/>
                <w:lang w:val="sr-Latn-CS"/>
              </w:rPr>
            </w:pPr>
            <w:r w:rsidRPr="00176F98">
              <w:rPr>
                <w:rFonts w:cs="Arial"/>
                <w:b/>
                <w:lang w:val="sr-Latn-CS"/>
              </w:rPr>
              <w:t>III</w:t>
            </w:r>
          </w:p>
        </w:tc>
        <w:tc>
          <w:tcPr>
            <w:tcW w:w="6740" w:type="dxa"/>
            <w:tcBorders>
              <w:bottom w:val="single" w:sz="4" w:space="0" w:color="auto"/>
              <w:right w:val="single" w:sz="4" w:space="0" w:color="auto"/>
            </w:tcBorders>
          </w:tcPr>
          <w:p w:rsidR="00176F98" w:rsidRPr="00176F98" w:rsidRDefault="00176F98" w:rsidP="00176F98">
            <w:pPr>
              <w:spacing w:before="0"/>
              <w:jc w:val="center"/>
              <w:rPr>
                <w:rFonts w:cs="Arial"/>
                <w:b/>
              </w:rPr>
            </w:pPr>
            <w:r w:rsidRPr="00176F98">
              <w:rPr>
                <w:rFonts w:cs="Arial"/>
                <w:b/>
              </w:rPr>
              <w:t>УКУПНО ПОНУЂЕНА ЦЕНА  са ПДВ</w:t>
            </w:r>
          </w:p>
          <w:p w:rsidR="00176F98" w:rsidRPr="00176F98" w:rsidRDefault="00176F98" w:rsidP="00176F98">
            <w:pPr>
              <w:spacing w:before="0"/>
              <w:jc w:val="center"/>
              <w:rPr>
                <w:rFonts w:cs="Arial"/>
                <w:b/>
              </w:rPr>
            </w:pPr>
            <w:r w:rsidRPr="00176F98">
              <w:rPr>
                <w:rFonts w:cs="Arial"/>
                <w:b/>
              </w:rPr>
              <w:t>(ред. бр.</w:t>
            </w:r>
            <w:r w:rsidRPr="00176F98">
              <w:rPr>
                <w:rFonts w:cs="Arial"/>
                <w:b/>
                <w:lang w:val="sr-Latn-CS"/>
              </w:rPr>
              <w:t>I</w:t>
            </w:r>
            <w:r w:rsidRPr="00176F98">
              <w:rPr>
                <w:rFonts w:cs="Arial"/>
                <w:b/>
              </w:rPr>
              <w:t>+ред.бр.</w:t>
            </w:r>
            <w:r w:rsidRPr="00176F98">
              <w:rPr>
                <w:rFonts w:cs="Arial"/>
                <w:b/>
                <w:lang w:val="sr-Latn-CS"/>
              </w:rPr>
              <w:t>II</w:t>
            </w:r>
            <w:r w:rsidRPr="00176F98">
              <w:rPr>
                <w:rFonts w:cs="Arial"/>
                <w:b/>
              </w:rPr>
              <w:t>) динара</w:t>
            </w:r>
          </w:p>
        </w:tc>
        <w:tc>
          <w:tcPr>
            <w:tcW w:w="2610" w:type="dxa"/>
            <w:tcBorders>
              <w:bottom w:val="single" w:sz="4" w:space="0" w:color="auto"/>
              <w:right w:val="single" w:sz="4" w:space="0" w:color="auto"/>
            </w:tcBorders>
          </w:tcPr>
          <w:p w:rsidR="00176F98" w:rsidRPr="00176F98" w:rsidRDefault="00176F98" w:rsidP="00176F98">
            <w:pPr>
              <w:spacing w:before="0"/>
              <w:rPr>
                <w:rFonts w:cs="Arial"/>
                <w:color w:val="FF0000"/>
              </w:rPr>
            </w:pPr>
          </w:p>
        </w:tc>
      </w:tr>
    </w:tbl>
    <w:p w:rsidR="00176F98" w:rsidRPr="00176F98" w:rsidRDefault="00176F98" w:rsidP="00176F98">
      <w:pPr>
        <w:spacing w:before="0"/>
        <w:rPr>
          <w:rFonts w:cs="Arial"/>
        </w:rPr>
      </w:pPr>
    </w:p>
    <w:p w:rsidR="00176F98" w:rsidRPr="00176F98" w:rsidRDefault="00176F98" w:rsidP="00176F98">
      <w:pPr>
        <w:widowControl w:val="0"/>
        <w:spacing w:before="0"/>
        <w:rPr>
          <w:rFonts w:eastAsia="Arial Unicode MS" w:cs="Arial"/>
          <w:lang w:val="sr-Cyrl-RS"/>
        </w:rPr>
      </w:pPr>
    </w:p>
    <w:p w:rsidR="00176F98" w:rsidRPr="00176F98" w:rsidRDefault="00176F98" w:rsidP="00176F98">
      <w:pPr>
        <w:widowControl w:val="0"/>
        <w:spacing w:before="0"/>
        <w:rPr>
          <w:rFonts w:eastAsia="Arial Unicode MS" w:cs="Arial"/>
          <w:lang w:val="sr-Cyrl-RS"/>
        </w:rPr>
      </w:pPr>
    </w:p>
    <w:p w:rsidR="00176F98" w:rsidRPr="00176F98" w:rsidRDefault="00176F98" w:rsidP="00176F98">
      <w:pPr>
        <w:widowControl w:val="0"/>
        <w:spacing w:before="0"/>
        <w:rPr>
          <w:rFonts w:eastAsia="Arial Unicode MS" w:cs="Arial"/>
        </w:rPr>
      </w:pPr>
      <w:r w:rsidRPr="00176F9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76F98" w:rsidRPr="00176F98" w:rsidTr="00AB08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Latn-CS" w:eastAsia="sr-Latn-CS"/>
              </w:rPr>
            </w:pPr>
            <w:r w:rsidRPr="00176F98">
              <w:rPr>
                <w:rFonts w:cs="Arial"/>
                <w:lang w:val="sr-Latn-CS" w:eastAsia="sr-Latn-CS"/>
              </w:rPr>
              <w:t>Посебно исказани трошкови у дин</w:t>
            </w:r>
            <w:r w:rsidRPr="00176F98">
              <w:rPr>
                <w:rFonts w:cs="Arial"/>
                <w:lang w:val="sr-Cyrl-RS" w:eastAsia="sr-Latn-CS"/>
              </w:rPr>
              <w:t xml:space="preserve"> </w:t>
            </w:r>
            <w:r w:rsidRPr="00176F98">
              <w:rPr>
                <w:rFonts w:cs="Arial"/>
                <w:lang w:val="sr-Latn-CS" w:eastAsia="sr-Latn-CS"/>
              </w:rPr>
              <w:t>процентима који су укључени у укупно понуђену цену без ПДВ-а</w:t>
            </w:r>
          </w:p>
          <w:p w:rsidR="00176F98" w:rsidRPr="00176F98" w:rsidRDefault="00176F98" w:rsidP="00176F98">
            <w:pPr>
              <w:spacing w:before="0"/>
              <w:rPr>
                <w:rFonts w:cs="Arial"/>
                <w:lang w:val="sr-Latn-CS" w:eastAsia="sr-Latn-CS"/>
              </w:rPr>
            </w:pPr>
            <w:r w:rsidRPr="00176F98">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Latn-CS" w:eastAsia="sr-Latn-CS"/>
              </w:rPr>
            </w:pPr>
            <w:r w:rsidRPr="00176F98">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176F98" w:rsidRPr="00176F98" w:rsidRDefault="00176F98" w:rsidP="00176F98">
            <w:pPr>
              <w:spacing w:before="0"/>
              <w:jc w:val="center"/>
              <w:rPr>
                <w:rFonts w:cs="Arial"/>
                <w:lang w:val="sr-Latn-CS" w:eastAsia="sr-Latn-CS"/>
              </w:rPr>
            </w:pPr>
            <w:r w:rsidRPr="00176F98">
              <w:rPr>
                <w:rFonts w:cs="Arial"/>
                <w:lang w:val="sr-Latn-CS" w:eastAsia="sr-Latn-CS"/>
              </w:rPr>
              <w:t>_____динара односно ____%</w:t>
            </w:r>
          </w:p>
        </w:tc>
      </w:tr>
      <w:tr w:rsidR="00176F98" w:rsidRPr="00176F98" w:rsidTr="00AB08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Latn-CS" w:eastAsia="sr-Latn-CS"/>
              </w:rPr>
            </w:pPr>
            <w:r w:rsidRPr="00176F98">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76F98" w:rsidRPr="00176F98" w:rsidRDefault="00176F98" w:rsidP="00176F98">
            <w:pPr>
              <w:spacing w:before="0"/>
              <w:jc w:val="center"/>
              <w:rPr>
                <w:rFonts w:cs="Arial"/>
                <w:lang w:val="sr-Latn-CS" w:eastAsia="sr-Latn-CS"/>
              </w:rPr>
            </w:pPr>
            <w:r w:rsidRPr="00176F98">
              <w:rPr>
                <w:rFonts w:cs="Arial"/>
                <w:lang w:val="sr-Latn-CS" w:eastAsia="sr-Latn-CS"/>
              </w:rPr>
              <w:t>_____динара односно ____%</w:t>
            </w:r>
          </w:p>
        </w:tc>
      </w:tr>
      <w:tr w:rsidR="00176F98" w:rsidRPr="00176F98" w:rsidTr="00AB08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Cyrl-CS" w:eastAsia="sr-Latn-CS"/>
              </w:rPr>
            </w:pPr>
            <w:r w:rsidRPr="00176F98">
              <w:rPr>
                <w:rFonts w:cs="Arial"/>
                <w:lang w:val="sr-Latn-CS" w:eastAsia="sr-Latn-CS"/>
              </w:rPr>
              <w:t>Остали трошкови</w:t>
            </w:r>
            <w:r w:rsidRPr="00176F98">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6F98" w:rsidRPr="00176F98" w:rsidRDefault="00176F98" w:rsidP="00176F98">
            <w:pPr>
              <w:spacing w:before="0"/>
              <w:jc w:val="center"/>
              <w:rPr>
                <w:rFonts w:cs="Arial"/>
                <w:lang w:val="sr-Latn-CS" w:eastAsia="sr-Latn-CS"/>
              </w:rPr>
            </w:pPr>
            <w:r w:rsidRPr="00176F98">
              <w:rPr>
                <w:rFonts w:cs="Arial"/>
                <w:lang w:val="sr-Latn-CS" w:eastAsia="sr-Latn-CS"/>
              </w:rPr>
              <w:t>_____динара односно ____%</w:t>
            </w:r>
          </w:p>
        </w:tc>
      </w:tr>
    </w:tbl>
    <w:p w:rsidR="00176F98" w:rsidRPr="00176F98" w:rsidRDefault="00176F98" w:rsidP="00176F98">
      <w:pPr>
        <w:widowControl w:val="0"/>
        <w:spacing w:before="0"/>
        <w:rPr>
          <w:rFonts w:eastAsia="Arial Unicode MS" w:cs="Arial"/>
          <w:color w:val="00B0F0"/>
        </w:rPr>
      </w:pPr>
    </w:p>
    <w:p w:rsidR="00176F98" w:rsidRPr="00176F98" w:rsidRDefault="00176F98" w:rsidP="00176F98">
      <w:pPr>
        <w:widowControl w:val="0"/>
        <w:spacing w:before="0"/>
        <w:rPr>
          <w:rFonts w:eastAsia="Arial Unicode MS" w:cs="Arial"/>
          <w:color w:val="00B0F0"/>
        </w:rPr>
      </w:pPr>
    </w:p>
    <w:p w:rsidR="00176F98" w:rsidRPr="00176F98" w:rsidRDefault="00176F98" w:rsidP="00176F9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176F98" w:rsidRPr="00176F98" w:rsidTr="00AB081A">
        <w:trPr>
          <w:jc w:val="center"/>
        </w:trPr>
        <w:tc>
          <w:tcPr>
            <w:tcW w:w="3882" w:type="dxa"/>
          </w:tcPr>
          <w:p w:rsidR="00176F98" w:rsidRPr="00176F98" w:rsidRDefault="00176F98" w:rsidP="00176F98">
            <w:pPr>
              <w:spacing w:before="0"/>
              <w:jc w:val="center"/>
              <w:rPr>
                <w:rFonts w:cs="Arial"/>
              </w:rPr>
            </w:pPr>
            <w:r w:rsidRPr="00176F98">
              <w:rPr>
                <w:rFonts w:cs="Arial"/>
              </w:rPr>
              <w:t>Датум:</w:t>
            </w:r>
          </w:p>
        </w:tc>
        <w:tc>
          <w:tcPr>
            <w:tcW w:w="2127" w:type="dxa"/>
          </w:tcPr>
          <w:p w:rsidR="00176F98" w:rsidRPr="00176F98" w:rsidRDefault="00176F98" w:rsidP="00176F98">
            <w:pPr>
              <w:spacing w:before="0"/>
              <w:jc w:val="center"/>
              <w:rPr>
                <w:rFonts w:cs="Arial"/>
                <w:lang w:val="ru-RU"/>
              </w:rPr>
            </w:pPr>
          </w:p>
        </w:tc>
        <w:tc>
          <w:tcPr>
            <w:tcW w:w="4022" w:type="dxa"/>
          </w:tcPr>
          <w:p w:rsidR="00176F98" w:rsidRPr="00176F98" w:rsidRDefault="00176F98" w:rsidP="00176F98">
            <w:pPr>
              <w:spacing w:before="0"/>
              <w:jc w:val="center"/>
              <w:rPr>
                <w:rFonts w:cs="Arial"/>
                <w:lang w:val="sr-Cyrl-CS"/>
              </w:rPr>
            </w:pPr>
            <w:r w:rsidRPr="00176F98">
              <w:rPr>
                <w:rFonts w:cs="Arial"/>
                <w:lang w:val="sr-Cyrl-CS"/>
              </w:rPr>
              <w:t>П</w:t>
            </w:r>
            <w:r w:rsidRPr="00176F98">
              <w:rPr>
                <w:rFonts w:cs="Arial"/>
              </w:rPr>
              <w:t>онуђач</w:t>
            </w:r>
          </w:p>
        </w:tc>
      </w:tr>
      <w:tr w:rsidR="00176F98" w:rsidRPr="00176F98" w:rsidTr="00AB081A">
        <w:trPr>
          <w:jc w:val="center"/>
        </w:trPr>
        <w:tc>
          <w:tcPr>
            <w:tcW w:w="3882" w:type="dxa"/>
          </w:tcPr>
          <w:p w:rsidR="00176F98" w:rsidRPr="00176F98" w:rsidRDefault="00176F98" w:rsidP="00176F98">
            <w:pPr>
              <w:spacing w:before="0"/>
              <w:jc w:val="center"/>
              <w:rPr>
                <w:rFonts w:cs="Arial"/>
              </w:rPr>
            </w:pPr>
          </w:p>
        </w:tc>
        <w:tc>
          <w:tcPr>
            <w:tcW w:w="2127" w:type="dxa"/>
          </w:tcPr>
          <w:p w:rsidR="00176F98" w:rsidRPr="00176F98" w:rsidRDefault="00176F98" w:rsidP="00176F98">
            <w:pPr>
              <w:spacing w:before="0"/>
              <w:jc w:val="center"/>
              <w:rPr>
                <w:rFonts w:cs="Arial"/>
              </w:rPr>
            </w:pPr>
            <w:r w:rsidRPr="00176F98">
              <w:rPr>
                <w:rFonts w:cs="Arial"/>
              </w:rPr>
              <w:t>М.П.</w:t>
            </w:r>
          </w:p>
        </w:tc>
        <w:tc>
          <w:tcPr>
            <w:tcW w:w="4022" w:type="dxa"/>
          </w:tcPr>
          <w:p w:rsidR="00176F98" w:rsidRPr="00176F98" w:rsidRDefault="00176F98" w:rsidP="00176F98">
            <w:pPr>
              <w:spacing w:before="0"/>
              <w:jc w:val="center"/>
              <w:rPr>
                <w:rFonts w:cs="Arial"/>
                <w:lang w:val="ru-RU"/>
              </w:rPr>
            </w:pPr>
          </w:p>
        </w:tc>
      </w:tr>
      <w:tr w:rsidR="00176F98" w:rsidRPr="00176F98" w:rsidTr="00AB081A">
        <w:trPr>
          <w:jc w:val="center"/>
        </w:trPr>
        <w:tc>
          <w:tcPr>
            <w:tcW w:w="3882" w:type="dxa"/>
            <w:tcBorders>
              <w:bottom w:val="single" w:sz="4" w:space="0" w:color="auto"/>
            </w:tcBorders>
          </w:tcPr>
          <w:p w:rsidR="00176F98" w:rsidRPr="00176F98" w:rsidRDefault="00176F98" w:rsidP="00176F98">
            <w:pPr>
              <w:spacing w:before="0"/>
              <w:jc w:val="center"/>
              <w:rPr>
                <w:rFonts w:cs="Arial"/>
              </w:rPr>
            </w:pPr>
          </w:p>
        </w:tc>
        <w:tc>
          <w:tcPr>
            <w:tcW w:w="2127" w:type="dxa"/>
          </w:tcPr>
          <w:p w:rsidR="00176F98" w:rsidRPr="00176F98" w:rsidRDefault="00176F98" w:rsidP="00176F98">
            <w:pPr>
              <w:spacing w:before="0"/>
              <w:jc w:val="center"/>
              <w:rPr>
                <w:rFonts w:cs="Arial"/>
                <w:lang w:val="ru-RU"/>
              </w:rPr>
            </w:pPr>
          </w:p>
        </w:tc>
        <w:tc>
          <w:tcPr>
            <w:tcW w:w="4022" w:type="dxa"/>
            <w:tcBorders>
              <w:bottom w:val="single" w:sz="4" w:space="0" w:color="auto"/>
            </w:tcBorders>
          </w:tcPr>
          <w:p w:rsidR="00176F98" w:rsidRPr="00176F98" w:rsidRDefault="00176F98" w:rsidP="00176F98">
            <w:pPr>
              <w:spacing w:before="0"/>
              <w:jc w:val="center"/>
              <w:rPr>
                <w:rFonts w:cs="Arial"/>
                <w:lang w:val="ru-RU"/>
              </w:rPr>
            </w:pPr>
          </w:p>
        </w:tc>
      </w:tr>
      <w:tr w:rsidR="00176F98" w:rsidRPr="00176F98" w:rsidTr="00AB081A">
        <w:trPr>
          <w:trHeight w:val="389"/>
          <w:jc w:val="center"/>
        </w:trPr>
        <w:tc>
          <w:tcPr>
            <w:tcW w:w="3882" w:type="dxa"/>
            <w:tcBorders>
              <w:top w:val="single" w:sz="4" w:space="0" w:color="auto"/>
            </w:tcBorders>
          </w:tcPr>
          <w:p w:rsidR="00176F98" w:rsidRPr="00176F98" w:rsidRDefault="00176F98" w:rsidP="00176F98">
            <w:pPr>
              <w:spacing w:before="0"/>
              <w:jc w:val="center"/>
              <w:rPr>
                <w:rFonts w:cs="Arial"/>
              </w:rPr>
            </w:pPr>
          </w:p>
        </w:tc>
        <w:tc>
          <w:tcPr>
            <w:tcW w:w="2127" w:type="dxa"/>
          </w:tcPr>
          <w:p w:rsidR="00176F98" w:rsidRPr="00176F98" w:rsidRDefault="00176F98" w:rsidP="00176F98">
            <w:pPr>
              <w:spacing w:before="0"/>
              <w:jc w:val="center"/>
              <w:rPr>
                <w:rFonts w:cs="Arial"/>
                <w:lang w:val="ru-RU"/>
              </w:rPr>
            </w:pPr>
          </w:p>
        </w:tc>
        <w:tc>
          <w:tcPr>
            <w:tcW w:w="4022" w:type="dxa"/>
            <w:tcBorders>
              <w:top w:val="single" w:sz="4" w:space="0" w:color="auto"/>
            </w:tcBorders>
          </w:tcPr>
          <w:p w:rsidR="00176F98" w:rsidRPr="00176F98" w:rsidRDefault="00176F98" w:rsidP="00176F98">
            <w:pPr>
              <w:spacing w:before="0"/>
              <w:jc w:val="center"/>
              <w:rPr>
                <w:rFonts w:cs="Arial"/>
                <w:lang w:val="ru-RU"/>
              </w:rPr>
            </w:pPr>
          </w:p>
        </w:tc>
      </w:tr>
    </w:tbl>
    <w:p w:rsidR="00176F98" w:rsidRPr="00E161E3" w:rsidRDefault="00176F98" w:rsidP="00176F98">
      <w:pPr>
        <w:spacing w:before="0"/>
        <w:rPr>
          <w:rFonts w:cs="Arial"/>
          <w:b/>
          <w:lang w:val="sr-Latn-RS"/>
        </w:rPr>
      </w:pPr>
    </w:p>
    <w:p w:rsidR="00176F98" w:rsidRPr="00176F98" w:rsidRDefault="00176F98" w:rsidP="00176F98">
      <w:pPr>
        <w:spacing w:before="0"/>
        <w:rPr>
          <w:rFonts w:cs="Arial"/>
          <w:b/>
          <w:lang w:val="sr-Cyrl-CS"/>
        </w:rPr>
      </w:pPr>
      <w:r w:rsidRPr="00176F98">
        <w:rPr>
          <w:rFonts w:cs="Arial"/>
          <w:b/>
          <w:lang w:val="sr-Cyrl-CS"/>
        </w:rPr>
        <w:t>Напомена:</w:t>
      </w:r>
    </w:p>
    <w:p w:rsidR="00176F98" w:rsidRPr="00176F98" w:rsidRDefault="00176F98" w:rsidP="00176F98">
      <w:pPr>
        <w:tabs>
          <w:tab w:val="left" w:pos="1134"/>
        </w:tabs>
        <w:spacing w:before="0"/>
        <w:rPr>
          <w:rFonts w:eastAsia="TimesNewRomanPS-BoldMT" w:cs="Arial"/>
          <w:lang w:val="ru-RU"/>
        </w:rPr>
      </w:pPr>
      <w:r w:rsidRPr="00176F98">
        <w:rPr>
          <w:rFonts w:eastAsia="TimesNewRomanPS-BoldMT" w:cs="Arial"/>
          <w:lang w:val="ru-RU"/>
        </w:rPr>
        <w:t xml:space="preserve">-Уколико </w:t>
      </w:r>
      <w:r w:rsidRPr="00176F98">
        <w:rPr>
          <w:rFonts w:eastAsia="TimesNewRomanPS-BoldMT" w:cs="Arial"/>
          <w:lang w:val="sr-Cyrl-CS"/>
        </w:rPr>
        <w:t>група понуђача подноси заједничку понуду овај образац потписује и оверава Носилац посла</w:t>
      </w:r>
      <w:r w:rsidRPr="00176F98">
        <w:rPr>
          <w:rFonts w:eastAsia="TimesNewRomanPS-BoldMT" w:cs="Arial"/>
          <w:lang w:val="ru-RU"/>
        </w:rPr>
        <w:t>.</w:t>
      </w:r>
    </w:p>
    <w:p w:rsidR="00176F98" w:rsidRPr="00176F98" w:rsidRDefault="00176F98" w:rsidP="00176F98">
      <w:pPr>
        <w:tabs>
          <w:tab w:val="left" w:pos="1134"/>
        </w:tabs>
        <w:spacing w:before="0"/>
        <w:rPr>
          <w:rFonts w:eastAsia="TimesNewRomanPS-BoldMT" w:cs="Arial"/>
          <w:lang w:val="ru-RU"/>
        </w:rPr>
      </w:pPr>
      <w:r w:rsidRPr="00176F98">
        <w:rPr>
          <w:rFonts w:eastAsia="TimesNewRomanPS-BoldMT" w:cs="Arial"/>
          <w:lang w:val="sr-Cyrl-CS"/>
        </w:rPr>
        <w:t xml:space="preserve">- </w:t>
      </w:r>
      <w:r w:rsidRPr="00176F98">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76F98" w:rsidRPr="00176F98" w:rsidRDefault="00176F98" w:rsidP="00176F98">
      <w:pPr>
        <w:spacing w:before="0"/>
        <w:rPr>
          <w:rFonts w:cs="Arial"/>
          <w:b/>
          <w:lang w:val="sr-Cyrl-RS"/>
        </w:rPr>
      </w:pPr>
    </w:p>
    <w:p w:rsidR="00176F98" w:rsidRPr="00176F98" w:rsidRDefault="00176F98" w:rsidP="00176F98">
      <w:pPr>
        <w:spacing w:before="0"/>
        <w:rPr>
          <w:rFonts w:cs="Arial"/>
          <w:b/>
          <w:lang w:val="ru-RU"/>
        </w:rPr>
      </w:pPr>
      <w:r w:rsidRPr="00176F98">
        <w:rPr>
          <w:rFonts w:cs="Arial"/>
          <w:b/>
          <w:lang w:val="sr-Latn-CS"/>
        </w:rPr>
        <w:t>Упутствоза попуњавањ</w:t>
      </w:r>
      <w:r w:rsidRPr="00176F98">
        <w:rPr>
          <w:rFonts w:cs="Arial"/>
          <w:b/>
          <w:lang w:val="ru-RU"/>
        </w:rPr>
        <w:t>е Обрасца структуре цене</w:t>
      </w:r>
    </w:p>
    <w:p w:rsidR="00176F98" w:rsidRPr="00176F98" w:rsidRDefault="00176F98" w:rsidP="00176F98">
      <w:pPr>
        <w:spacing w:before="0"/>
        <w:rPr>
          <w:rFonts w:cs="Arial"/>
          <w:b/>
        </w:rPr>
      </w:pPr>
    </w:p>
    <w:p w:rsidR="00176F98" w:rsidRPr="00176F98" w:rsidRDefault="00176F98" w:rsidP="00176F98">
      <w:pPr>
        <w:tabs>
          <w:tab w:val="left" w:pos="90"/>
        </w:tabs>
        <w:spacing w:before="0"/>
        <w:contextualSpacing/>
        <w:rPr>
          <w:rFonts w:eastAsia="Calibri" w:cs="Arial"/>
          <w:bCs/>
          <w:iCs/>
        </w:rPr>
      </w:pPr>
      <w:proofErr w:type="gramStart"/>
      <w:r w:rsidRPr="00176F98">
        <w:rPr>
          <w:rFonts w:eastAsia="Calibri" w:cs="Arial"/>
          <w:bCs/>
          <w:iCs/>
        </w:rPr>
        <w:t>Понуђач треба да попун</w:t>
      </w:r>
      <w:r w:rsidRPr="00176F98">
        <w:rPr>
          <w:rFonts w:eastAsia="Calibri" w:cs="Arial"/>
          <w:bCs/>
          <w:iCs/>
          <w:lang w:val="sr-Cyrl-CS"/>
        </w:rPr>
        <w:t>и</w:t>
      </w:r>
      <w:r w:rsidRPr="00176F98">
        <w:rPr>
          <w:rFonts w:eastAsia="Calibri" w:cs="Arial"/>
          <w:bCs/>
          <w:iCs/>
        </w:rPr>
        <w:t xml:space="preserve"> образац структуре цене </w:t>
      </w:r>
      <w:r w:rsidRPr="00176F98">
        <w:rPr>
          <w:rFonts w:eastAsia="Calibri" w:cs="Arial"/>
          <w:bCs/>
          <w:iCs/>
          <w:lang w:val="sr-Cyrl-CS"/>
        </w:rPr>
        <w:t>Табела 1.</w:t>
      </w:r>
      <w:proofErr w:type="gramEnd"/>
      <w:r w:rsidRPr="00176F98">
        <w:rPr>
          <w:rFonts w:eastAsia="Calibri" w:cs="Arial"/>
          <w:bCs/>
          <w:iCs/>
          <w:lang w:val="sr-Cyrl-CS"/>
        </w:rPr>
        <w:t xml:space="preserve"> на следећи начин</w:t>
      </w:r>
      <w:r w:rsidRPr="00176F98">
        <w:rPr>
          <w:rFonts w:eastAsia="Calibri" w:cs="Arial"/>
          <w:bCs/>
          <w:iCs/>
        </w:rPr>
        <w:t>:</w:t>
      </w:r>
    </w:p>
    <w:p w:rsidR="00176F98" w:rsidRPr="00176F98" w:rsidRDefault="00176F98" w:rsidP="00176F98">
      <w:pPr>
        <w:tabs>
          <w:tab w:val="left" w:pos="90"/>
        </w:tabs>
        <w:suppressAutoHyphens/>
        <w:spacing w:before="0"/>
        <w:rPr>
          <w:rFonts w:eastAsia="Calibri" w:cs="Arial"/>
          <w:bCs/>
          <w:iCs/>
        </w:rPr>
      </w:pPr>
    </w:p>
    <w:p w:rsidR="00176F98" w:rsidRPr="00176F98" w:rsidRDefault="00176F98" w:rsidP="00176F98">
      <w:pPr>
        <w:tabs>
          <w:tab w:val="left" w:pos="90"/>
        </w:tabs>
        <w:suppressAutoHyphens/>
        <w:spacing w:before="0"/>
        <w:rPr>
          <w:rFonts w:eastAsia="Calibri" w:cs="Arial"/>
          <w:bCs/>
          <w:iCs/>
          <w:lang w:val="sr-Cyrl-RS"/>
        </w:rPr>
      </w:pPr>
      <w:proofErr w:type="gramStart"/>
      <w:r w:rsidRPr="00176F98">
        <w:rPr>
          <w:rFonts w:eastAsia="Calibri" w:cs="Arial"/>
          <w:bCs/>
          <w:iCs/>
        </w:rPr>
        <w:t xml:space="preserve">-у колону </w:t>
      </w:r>
      <w:r w:rsidRPr="00176F98">
        <w:rPr>
          <w:rFonts w:eastAsia="Calibri" w:cs="Arial"/>
          <w:bCs/>
          <w:iCs/>
          <w:lang w:val="sr-Cyrl-CS"/>
        </w:rPr>
        <w:t>5</w:t>
      </w:r>
      <w:r w:rsidRPr="00176F98">
        <w:rPr>
          <w:rFonts w:eastAsia="Calibri" w:cs="Arial"/>
          <w:bCs/>
          <w:iCs/>
        </w:rPr>
        <w:t>.</w:t>
      </w:r>
      <w:proofErr w:type="gramEnd"/>
      <w:r w:rsidRPr="00176F98">
        <w:rPr>
          <w:rFonts w:eastAsia="Calibri" w:cs="Arial"/>
          <w:bCs/>
          <w:iCs/>
        </w:rPr>
        <w:t xml:space="preserve"> </w:t>
      </w:r>
      <w:proofErr w:type="gramStart"/>
      <w:r w:rsidRPr="00176F98">
        <w:rPr>
          <w:rFonts w:eastAsia="Calibri" w:cs="Arial"/>
          <w:bCs/>
          <w:iCs/>
        </w:rPr>
        <w:t>уписати</w:t>
      </w:r>
      <w:proofErr w:type="gramEnd"/>
      <w:r w:rsidRPr="00176F98">
        <w:rPr>
          <w:rFonts w:eastAsia="Calibri" w:cs="Arial"/>
          <w:bCs/>
          <w:iCs/>
        </w:rPr>
        <w:t xml:space="preserve"> колико износи цена без ПДВ </w:t>
      </w:r>
    </w:p>
    <w:p w:rsidR="00176F98" w:rsidRPr="00176F98" w:rsidRDefault="00176F98" w:rsidP="00176F98">
      <w:pPr>
        <w:tabs>
          <w:tab w:val="left" w:pos="90"/>
        </w:tabs>
        <w:suppressAutoHyphens/>
        <w:spacing w:before="0"/>
        <w:rPr>
          <w:rFonts w:eastAsia="Calibri" w:cs="Arial"/>
          <w:bCs/>
          <w:iCs/>
          <w:lang w:val="sr-Cyrl-RS"/>
        </w:rPr>
      </w:pPr>
      <w:r w:rsidRPr="00176F98">
        <w:rPr>
          <w:rFonts w:eastAsia="Calibri" w:cs="Arial"/>
          <w:bCs/>
          <w:iCs/>
          <w:lang w:val="sr-Cyrl-CS"/>
        </w:rPr>
        <w:t>-у колону6</w:t>
      </w:r>
      <w:r w:rsidRPr="00176F98">
        <w:rPr>
          <w:rFonts w:eastAsia="Calibri" w:cs="Arial"/>
          <w:bCs/>
          <w:iCs/>
        </w:rPr>
        <w:t xml:space="preserve">. </w:t>
      </w:r>
      <w:proofErr w:type="gramStart"/>
      <w:r w:rsidRPr="00176F98">
        <w:rPr>
          <w:rFonts w:eastAsia="Calibri" w:cs="Arial"/>
          <w:bCs/>
          <w:iCs/>
        </w:rPr>
        <w:t>уписати</w:t>
      </w:r>
      <w:proofErr w:type="gramEnd"/>
      <w:r w:rsidRPr="00176F98">
        <w:rPr>
          <w:rFonts w:eastAsia="Calibri" w:cs="Arial"/>
          <w:bCs/>
          <w:iCs/>
        </w:rPr>
        <w:t xml:space="preserve"> колико износи цена са ПДВ </w:t>
      </w:r>
    </w:p>
    <w:p w:rsidR="00176F98" w:rsidRPr="00176F98" w:rsidRDefault="00176F98" w:rsidP="00176F98">
      <w:pPr>
        <w:tabs>
          <w:tab w:val="left" w:pos="90"/>
        </w:tabs>
        <w:suppressAutoHyphens/>
        <w:spacing w:before="0"/>
        <w:rPr>
          <w:rFonts w:eastAsia="Calibri" w:cs="Arial"/>
          <w:color w:val="00B0F0"/>
          <w:lang w:val="sr-Cyrl-RS"/>
        </w:rPr>
      </w:pPr>
    </w:p>
    <w:p w:rsidR="00176F98" w:rsidRPr="00176F98" w:rsidRDefault="00176F98" w:rsidP="00176F98">
      <w:pPr>
        <w:tabs>
          <w:tab w:val="left" w:pos="992"/>
        </w:tabs>
        <w:spacing w:before="0"/>
        <w:rPr>
          <w:rFonts w:cs="Arial"/>
        </w:rPr>
      </w:pPr>
      <w:proofErr w:type="gramStart"/>
      <w:r w:rsidRPr="00176F98">
        <w:rPr>
          <w:rFonts w:cs="Arial"/>
        </w:rPr>
        <w:t>-у ред бр.</w:t>
      </w:r>
      <w:proofErr w:type="gramEnd"/>
      <w:r w:rsidRPr="00176F98">
        <w:rPr>
          <w:rFonts w:cs="Arial"/>
        </w:rPr>
        <w:t xml:space="preserve"> I – уписује се укупно понуђена цена за све </w:t>
      </w:r>
      <w:proofErr w:type="gramStart"/>
      <w:r w:rsidRPr="00176F98">
        <w:rPr>
          <w:rFonts w:cs="Arial"/>
        </w:rPr>
        <w:t>позиције  без</w:t>
      </w:r>
      <w:proofErr w:type="gramEnd"/>
      <w:r w:rsidRPr="00176F98">
        <w:rPr>
          <w:rFonts w:cs="Arial"/>
        </w:rPr>
        <w:t xml:space="preserve"> ПДВ </w:t>
      </w:r>
    </w:p>
    <w:p w:rsidR="00176F98" w:rsidRPr="00176F98" w:rsidRDefault="00176F98" w:rsidP="00176F98">
      <w:pPr>
        <w:tabs>
          <w:tab w:val="left" w:pos="992"/>
        </w:tabs>
        <w:spacing w:before="0"/>
        <w:rPr>
          <w:rFonts w:cs="Arial"/>
        </w:rPr>
      </w:pPr>
      <w:proofErr w:type="gramStart"/>
      <w:r w:rsidRPr="00176F98">
        <w:rPr>
          <w:rFonts w:cs="Arial"/>
        </w:rPr>
        <w:t>-у ред бр.</w:t>
      </w:r>
      <w:proofErr w:type="gramEnd"/>
      <w:r w:rsidRPr="00176F98">
        <w:rPr>
          <w:rFonts w:cs="Arial"/>
        </w:rPr>
        <w:t xml:space="preserve"> II – уписује се укупан износ ПДВ </w:t>
      </w:r>
    </w:p>
    <w:p w:rsidR="00176F98" w:rsidRPr="00176F98" w:rsidRDefault="00176F98" w:rsidP="00176F98">
      <w:pPr>
        <w:tabs>
          <w:tab w:val="left" w:pos="992"/>
        </w:tabs>
        <w:spacing w:before="0"/>
        <w:rPr>
          <w:rFonts w:cs="Arial"/>
        </w:rPr>
      </w:pPr>
      <w:proofErr w:type="gramStart"/>
      <w:r w:rsidRPr="00176F98">
        <w:rPr>
          <w:rFonts w:cs="Arial"/>
        </w:rPr>
        <w:t>-у ред бр.</w:t>
      </w:r>
      <w:proofErr w:type="gramEnd"/>
      <w:r w:rsidRPr="00176F98">
        <w:rPr>
          <w:rFonts w:cs="Arial"/>
        </w:rPr>
        <w:t xml:space="preserve"> </w:t>
      </w:r>
      <w:proofErr w:type="gramStart"/>
      <w:r w:rsidRPr="00176F98">
        <w:rPr>
          <w:rFonts w:cs="Arial"/>
        </w:rPr>
        <w:t>III – уписује се укупно понуђена цена са ПДВ (ред бр.</w:t>
      </w:r>
      <w:proofErr w:type="gramEnd"/>
      <w:r w:rsidRPr="00176F98">
        <w:rPr>
          <w:rFonts w:cs="Arial"/>
        </w:rPr>
        <w:t xml:space="preserve"> </w:t>
      </w:r>
      <w:proofErr w:type="gramStart"/>
      <w:r w:rsidRPr="00176F98">
        <w:rPr>
          <w:rFonts w:cs="Arial"/>
        </w:rPr>
        <w:t>I + ред.бр.</w:t>
      </w:r>
      <w:proofErr w:type="gramEnd"/>
      <w:r w:rsidRPr="00176F98">
        <w:rPr>
          <w:rFonts w:cs="Arial"/>
        </w:rPr>
        <w:t xml:space="preserve"> II)</w:t>
      </w:r>
    </w:p>
    <w:p w:rsidR="00176F98" w:rsidRPr="00176F98" w:rsidRDefault="00176F98" w:rsidP="00176F98">
      <w:pPr>
        <w:tabs>
          <w:tab w:val="left" w:pos="992"/>
        </w:tabs>
        <w:spacing w:before="0"/>
        <w:rPr>
          <w:rFonts w:cs="Arial"/>
        </w:rPr>
      </w:pPr>
    </w:p>
    <w:p w:rsidR="00176F98" w:rsidRPr="00176F98" w:rsidRDefault="00176F98" w:rsidP="00176F98">
      <w:pPr>
        <w:tabs>
          <w:tab w:val="left" w:pos="90"/>
        </w:tabs>
        <w:suppressAutoHyphens/>
        <w:spacing w:before="0"/>
        <w:rPr>
          <w:rFonts w:eastAsia="Calibri" w:cs="Arial"/>
          <w:color w:val="00B0F0"/>
        </w:rPr>
      </w:pPr>
    </w:p>
    <w:p w:rsidR="00176F98" w:rsidRPr="00176F98" w:rsidRDefault="00176F98" w:rsidP="00176F98">
      <w:pPr>
        <w:tabs>
          <w:tab w:val="left" w:pos="992"/>
        </w:tabs>
        <w:spacing w:before="0"/>
        <w:rPr>
          <w:rFonts w:cs="Arial"/>
        </w:rPr>
      </w:pPr>
      <w:r w:rsidRPr="00176F98">
        <w:rPr>
          <w:rFonts w:cs="Arial"/>
        </w:rPr>
        <w:t xml:space="preserve">- </w:t>
      </w:r>
      <w:proofErr w:type="gramStart"/>
      <w:r w:rsidRPr="00176F98">
        <w:rPr>
          <w:rFonts w:cs="Arial"/>
        </w:rPr>
        <w:t>у</w:t>
      </w:r>
      <w:proofErr w:type="gramEnd"/>
      <w:r w:rsidRPr="00176F98">
        <w:rPr>
          <w:rFonts w:cs="Arial"/>
        </w:rPr>
        <w:t xml:space="preserve"> Табелу 2. </w:t>
      </w:r>
      <w:proofErr w:type="gramStart"/>
      <w:r w:rsidRPr="00176F98">
        <w:rPr>
          <w:rFonts w:cs="Arial"/>
        </w:rPr>
        <w:t>уписују</w:t>
      </w:r>
      <w:proofErr w:type="gramEnd"/>
      <w:r w:rsidRPr="00176F98">
        <w:rPr>
          <w:rFonts w:cs="Arial"/>
        </w:rPr>
        <w:t xml:space="preserve"> се посебно исказани трошкови у дин који су укључени у укупно понуђену цену без ПДВ (ред бр. </w:t>
      </w:r>
      <w:proofErr w:type="gramStart"/>
      <w:r w:rsidRPr="00176F9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76F98">
        <w:rPr>
          <w:rFonts w:cs="Arial"/>
        </w:rPr>
        <w:t xml:space="preserve"> I из табеле 1)</w:t>
      </w:r>
    </w:p>
    <w:p w:rsidR="00176F98" w:rsidRPr="00176F98" w:rsidRDefault="00176F98" w:rsidP="00176F98">
      <w:pPr>
        <w:tabs>
          <w:tab w:val="left" w:pos="992"/>
        </w:tabs>
        <w:spacing w:before="0"/>
        <w:rPr>
          <w:rFonts w:cs="Arial"/>
        </w:rPr>
      </w:pPr>
    </w:p>
    <w:p w:rsidR="00176F98" w:rsidRPr="00176F98" w:rsidRDefault="00176F98" w:rsidP="00176F98">
      <w:pPr>
        <w:tabs>
          <w:tab w:val="left" w:pos="992"/>
        </w:tabs>
        <w:spacing w:before="0"/>
        <w:rPr>
          <w:rFonts w:cs="Arial"/>
          <w:b/>
          <w:lang w:val="sr-Cyrl-BA"/>
        </w:rPr>
      </w:pPr>
    </w:p>
    <w:p w:rsidR="00176F98" w:rsidRPr="00176F98" w:rsidRDefault="00176F98" w:rsidP="00176F98">
      <w:pPr>
        <w:tabs>
          <w:tab w:val="left" w:pos="992"/>
        </w:tabs>
        <w:spacing w:before="0"/>
        <w:rPr>
          <w:rFonts w:cs="Arial"/>
        </w:rPr>
      </w:pPr>
      <w:proofErr w:type="gramStart"/>
      <w:r w:rsidRPr="00176F98">
        <w:rPr>
          <w:rFonts w:cs="Arial"/>
        </w:rPr>
        <w:t>-на место предвиђено за место и датум уписује се место и датум попуњавања</w:t>
      </w:r>
      <w:r w:rsidRPr="00176F98">
        <w:rPr>
          <w:rFonts w:cs="Arial"/>
          <w:lang w:val="sr-Cyrl-RS"/>
        </w:rPr>
        <w:t xml:space="preserve"> </w:t>
      </w:r>
      <w:r w:rsidRPr="00176F98">
        <w:rPr>
          <w:rFonts w:cs="Arial"/>
        </w:rPr>
        <w:t>обрасца структуре цене.</w:t>
      </w:r>
      <w:proofErr w:type="gramEnd"/>
    </w:p>
    <w:p w:rsidR="00176F98" w:rsidRPr="00176F98" w:rsidRDefault="00176F98" w:rsidP="00176F98">
      <w:pPr>
        <w:tabs>
          <w:tab w:val="left" w:pos="992"/>
        </w:tabs>
        <w:spacing w:before="0"/>
        <w:rPr>
          <w:rFonts w:cs="Arial"/>
        </w:rPr>
      </w:pPr>
      <w:r w:rsidRPr="00176F98">
        <w:rPr>
          <w:rFonts w:cs="Arial"/>
        </w:rPr>
        <w:t>-</w:t>
      </w:r>
      <w:proofErr w:type="gramStart"/>
      <w:r w:rsidRPr="00176F98">
        <w:rPr>
          <w:rFonts w:cs="Arial"/>
        </w:rPr>
        <w:t>на  место</w:t>
      </w:r>
      <w:proofErr w:type="gramEnd"/>
      <w:r w:rsidRPr="00176F98">
        <w:rPr>
          <w:rFonts w:cs="Arial"/>
        </w:rPr>
        <w:t xml:space="preserve"> предвиђено за печат и потпис понуђач печатом оверава и потписује образац структуре цене.</w:t>
      </w:r>
    </w:p>
    <w:p w:rsidR="00176F98" w:rsidRPr="00176F98" w:rsidRDefault="00176F98" w:rsidP="00176F98">
      <w:pPr>
        <w:rPr>
          <w:rFonts w:eastAsia="TimesNewRomanPS-BoldMT" w:cs="Arial"/>
        </w:rPr>
      </w:pPr>
    </w:p>
    <w:p w:rsidR="00176F98" w:rsidRPr="00176F98" w:rsidRDefault="00176F98" w:rsidP="00176F98">
      <w:pPr>
        <w:rPr>
          <w:rFonts w:eastAsia="TimesNewRomanPS-BoldMT" w:cs="Arial"/>
        </w:rPr>
      </w:pPr>
    </w:p>
    <w:p w:rsidR="00176F98" w:rsidRPr="00176F98" w:rsidRDefault="00176F98" w:rsidP="00176F98">
      <w:pPr>
        <w:rPr>
          <w:rFonts w:eastAsia="TimesNewRomanPS-BoldMT" w:cs="Arial"/>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Pr="0044703E" w:rsidRDefault="0093719F" w:rsidP="0044703E">
      <w:pPr>
        <w:tabs>
          <w:tab w:val="left" w:pos="992"/>
        </w:tabs>
        <w:spacing w:before="0"/>
        <w:rPr>
          <w:rFonts w:eastAsia="TimesNewRomanPS-BoldMT" w:cs="Arial"/>
          <w:lang w:val="sr-Cyrl-RS"/>
        </w:rPr>
      </w:pPr>
    </w:p>
    <w:p w:rsidR="0044703E" w:rsidRPr="0044703E" w:rsidRDefault="0044703E" w:rsidP="0044703E">
      <w:pPr>
        <w:tabs>
          <w:tab w:val="left" w:pos="992"/>
        </w:tabs>
        <w:spacing w:before="0"/>
        <w:rPr>
          <w:rFonts w:eastAsia="TimesNewRomanPS-BoldMT" w:cs="Arial"/>
          <w:lang w:val="sr-Cyrl-RS"/>
        </w:rPr>
      </w:pPr>
    </w:p>
    <w:p w:rsidR="0044703E" w:rsidRPr="0044703E" w:rsidRDefault="0044703E" w:rsidP="0044703E">
      <w:pPr>
        <w:tabs>
          <w:tab w:val="left" w:pos="992"/>
        </w:tabs>
        <w:spacing w:before="0"/>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0" w:name="_Toc442559926"/>
      <w:proofErr w:type="gramStart"/>
      <w:r w:rsidRPr="00E47C2E">
        <w:t xml:space="preserve">ОБРАЗАЦ </w:t>
      </w:r>
      <w:r w:rsidR="00526637">
        <w:t>3</w:t>
      </w:r>
      <w:r w:rsidRPr="00E47C2E">
        <w:t>.</w:t>
      </w:r>
      <w:bookmarkEnd w:id="250"/>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w:t>
      </w:r>
      <w:r w:rsidR="004773F8">
        <w:rPr>
          <w:rFonts w:cs="Arial"/>
          <w:lang w:val="ru-RU"/>
        </w:rPr>
        <w:t>),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Pr="007E6C52">
        <w:rPr>
          <w:rFonts w:cs="Arial"/>
          <w:lang w:val="ru-RU"/>
        </w:rPr>
        <w:t>:</w:t>
      </w:r>
      <w:r w:rsidR="007E6C52">
        <w:rPr>
          <w:rFonts w:cs="Arial"/>
          <w:lang w:val="ru-RU"/>
        </w:rPr>
        <w:t xml:space="preserve"> </w:t>
      </w:r>
      <w:r w:rsidRPr="007E6C52">
        <w:rPr>
          <w:rFonts w:cs="Arial"/>
          <w:lang w:val="ru-RU"/>
        </w:rPr>
        <w:t>________</w:t>
      </w:r>
      <w:r w:rsidR="00071951">
        <w:rPr>
          <w:rFonts w:cs="Arial"/>
          <w:lang w:val="ru-RU"/>
        </w:rPr>
        <w:t>____</w:t>
      </w:r>
      <w:r w:rsidRPr="007E6C52">
        <w:rPr>
          <w:rFonts w:cs="Arial"/>
          <w:lang w:val="ru-RU"/>
        </w:rPr>
        <w:t xml:space="preserve"> за јавну набавку </w:t>
      </w:r>
      <w:r w:rsidR="00FD6BCE" w:rsidRPr="007E6C52">
        <w:rPr>
          <w:rFonts w:cs="Arial"/>
          <w:lang w:val="ru-RU"/>
        </w:rPr>
        <w:t>услуга</w:t>
      </w:r>
      <w:r w:rsidR="00750D53" w:rsidRPr="007E6C52">
        <w:rPr>
          <w:rFonts w:cs="Arial"/>
          <w:lang w:val="ru-RU"/>
        </w:rPr>
        <w:t xml:space="preserve"> - </w:t>
      </w:r>
      <w:r w:rsidR="00386A15" w:rsidRPr="00386A15">
        <w:rPr>
          <w:rFonts w:cs="Arial"/>
          <w:b/>
          <w:lang w:val="sr-Cyrl-RS"/>
        </w:rPr>
        <w:t xml:space="preserve">Израда пројекта за проширење видео надзора на критичним објектима </w:t>
      </w:r>
      <w:r w:rsidR="00873133" w:rsidRPr="007E6C52">
        <w:rPr>
          <w:rFonts w:cs="Arial"/>
          <w:lang w:val="ru-RU"/>
        </w:rPr>
        <w:t xml:space="preserve">у отвореном поступку јавне набавке </w:t>
      </w:r>
      <w:r w:rsidR="002D6B31" w:rsidRPr="007E6C52">
        <w:rPr>
          <w:rFonts w:cs="Arial"/>
          <w:lang w:val="ru-RU"/>
        </w:rPr>
        <w:t>ЈН</w:t>
      </w:r>
      <w:r w:rsidRPr="007E6C52">
        <w:rPr>
          <w:rFonts w:cs="Arial"/>
          <w:lang w:val="ru-RU"/>
        </w:rPr>
        <w:t xml:space="preserve"> бр.</w:t>
      </w:r>
      <w:r w:rsidR="007E6C52" w:rsidRPr="007E6C52">
        <w:rPr>
          <w:rFonts w:cs="Arial"/>
          <w:lang w:val="ru-RU"/>
        </w:rPr>
        <w:t xml:space="preserve"> </w:t>
      </w:r>
      <w:r w:rsidR="007E6C52" w:rsidRPr="007E6C52">
        <w:rPr>
          <w:rFonts w:cs="Arial"/>
        </w:rPr>
        <w:t>3000/</w:t>
      </w:r>
      <w:r w:rsidR="009110BF">
        <w:rPr>
          <w:rFonts w:cs="Arial"/>
          <w:lang w:val="sr-Cyrl-RS"/>
        </w:rPr>
        <w:t>1818</w:t>
      </w:r>
      <w:r w:rsidR="007E6C52" w:rsidRPr="007E6C52">
        <w:rPr>
          <w:rFonts w:cs="Arial"/>
        </w:rPr>
        <w:t>/2016 (</w:t>
      </w:r>
      <w:r w:rsidR="009110BF">
        <w:rPr>
          <w:rFonts w:cs="Arial"/>
          <w:lang w:val="sr-Cyrl-RS"/>
        </w:rPr>
        <w:t>1282</w:t>
      </w:r>
      <w:r w:rsidR="007E6C52" w:rsidRPr="007E6C52">
        <w:rPr>
          <w:rFonts w:cs="Arial"/>
        </w:rPr>
        <w:t>/2016)</w:t>
      </w:r>
      <w:r w:rsidR="00750D53" w:rsidRPr="007E6C52">
        <w:rPr>
          <w:rFonts w:cs="Arial"/>
          <w:lang w:val="ru-RU"/>
        </w:rPr>
        <w:t xml:space="preserve"> </w:t>
      </w:r>
      <w:r w:rsidRPr="007E6C52">
        <w:rPr>
          <w:rFonts w:cs="Arial"/>
          <w:lang w:val="ru-RU"/>
        </w:rPr>
        <w:t xml:space="preserve">Наручиоца </w:t>
      </w:r>
      <w:r w:rsidRPr="007E6C52">
        <w:rPr>
          <w:rFonts w:eastAsia="Arial Unicode MS" w:cs="Arial"/>
          <w:color w:val="000000"/>
          <w:kern w:val="1"/>
          <w:lang w:eastAsia="ar-SA"/>
        </w:rPr>
        <w:t>Јавно</w:t>
      </w:r>
      <w:r w:rsidRPr="00E47C2E">
        <w:rPr>
          <w:rFonts w:eastAsia="Arial Unicode MS" w:cs="Arial"/>
          <w:color w:val="000000"/>
          <w:kern w:val="1"/>
          <w:lang w:eastAsia="ar-SA"/>
        </w:rPr>
        <w:t xml:space="preserve">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071951">
        <w:rPr>
          <w:rFonts w:cs="Arial"/>
          <w:lang w:val="ru-RU"/>
        </w:rPr>
        <w:t xml:space="preserve"> </w:t>
      </w:r>
      <w:r w:rsidRPr="00E47C2E">
        <w:rPr>
          <w:rFonts w:cs="Arial"/>
          <w:lang w:val="ru-RU"/>
        </w:rPr>
        <w:t>Порталу јавних набавк</w:t>
      </w:r>
      <w:r w:rsidR="00071951">
        <w:rPr>
          <w:rFonts w:cs="Arial"/>
          <w:lang w:val="ru-RU"/>
        </w:rPr>
        <w:t>и и интернет страници Наручиоца</w:t>
      </w:r>
      <w:r w:rsidRPr="00E47C2E">
        <w:rPr>
          <w:rFonts w:cs="Arial"/>
          <w:lang w:val="ru-RU"/>
        </w:rPr>
        <w:t>,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8308AF" w:rsidRDefault="00343A18" w:rsidP="008308AF">
      <w:pPr>
        <w:rPr>
          <w:rFonts w:cs="Arial"/>
          <w:b/>
          <w:lang w:val="sr-Cyrl-RS"/>
        </w:rPr>
      </w:pPr>
    </w:p>
    <w:p w:rsidR="00B043D1" w:rsidRDefault="00343A18" w:rsidP="004773F8">
      <w:pPr>
        <w:rPr>
          <w:rFonts w:cs="Arial"/>
          <w:lang w:val="sr-Cyrl-RS"/>
        </w:rPr>
      </w:pPr>
      <w:r w:rsidRPr="00E47C2E">
        <w:rPr>
          <w:rFonts w:cs="Arial"/>
          <w:b/>
          <w:lang w:val="ru-RU"/>
        </w:rPr>
        <w:t>Напомена:</w:t>
      </w:r>
    </w:p>
    <w:p w:rsidR="0051475B" w:rsidRPr="0051475B" w:rsidRDefault="0051475B" w:rsidP="0051475B">
      <w:pPr>
        <w:rPr>
          <w:rFonts w:cs="Arial"/>
        </w:rPr>
      </w:pPr>
      <w:proofErr w:type="gramStart"/>
      <w:r w:rsidRPr="0051475B">
        <w:rPr>
          <w:rFonts w:cs="Arial"/>
        </w:rPr>
        <w:t>Уколико заједничку понуду подноси група понуђача Изјава се доставља за сваког члана групе понуђача.</w:t>
      </w:r>
      <w:proofErr w:type="gramEnd"/>
      <w:r w:rsidRPr="0051475B">
        <w:rPr>
          <w:rFonts w:cs="Arial"/>
        </w:rPr>
        <w:t xml:space="preserve"> </w:t>
      </w:r>
      <w:proofErr w:type="gramStart"/>
      <w:r w:rsidRPr="0051475B">
        <w:rPr>
          <w:rFonts w:cs="Arial"/>
        </w:rPr>
        <w:t>Изјава мора бити попуњена, потписана од стране овлашћеног лица за заступање понуђача из групе понуђача и оверена печатом.</w:t>
      </w:r>
      <w:proofErr w:type="gramEnd"/>
      <w:r w:rsidRPr="0051475B">
        <w:rPr>
          <w:rFonts w:cs="Arial"/>
        </w:rPr>
        <w:t xml:space="preserve"> </w:t>
      </w:r>
    </w:p>
    <w:p w:rsidR="004773F8" w:rsidRPr="004773F8" w:rsidRDefault="0051475B" w:rsidP="0051475B">
      <w:pPr>
        <w:rPr>
          <w:rFonts w:cs="Arial"/>
          <w:lang w:val="sr-Cyrl-RS"/>
        </w:rPr>
      </w:pPr>
      <w:proofErr w:type="gramStart"/>
      <w:r w:rsidRPr="0051475B">
        <w:rPr>
          <w:rFonts w:cs="Arial"/>
        </w:rPr>
        <w:t>Приликом подношења понуде овај образац копирати у потребном броју примерака.</w:t>
      </w:r>
      <w:proofErr w:type="gramEnd"/>
    </w:p>
    <w:p w:rsidR="007E6C52" w:rsidRDefault="007E6C52" w:rsidP="00343A18">
      <w:pPr>
        <w:rPr>
          <w:rFonts w:cs="Arial"/>
          <w:lang w:val="ru-RU"/>
        </w:rPr>
      </w:pPr>
    </w:p>
    <w:p w:rsidR="009110BF" w:rsidRDefault="009110BF" w:rsidP="00343A18">
      <w:pPr>
        <w:rPr>
          <w:rFonts w:cs="Arial"/>
          <w:lang w:val="ru-RU"/>
        </w:rPr>
      </w:pPr>
    </w:p>
    <w:p w:rsidR="00071951" w:rsidRDefault="00071951" w:rsidP="00343A18">
      <w:pPr>
        <w:rPr>
          <w:rFonts w:cs="Arial"/>
          <w:lang w:val="sr-Latn-RS"/>
        </w:rPr>
      </w:pPr>
    </w:p>
    <w:p w:rsidR="0051475B" w:rsidRPr="0051475B" w:rsidRDefault="0051475B" w:rsidP="00343A18">
      <w:pPr>
        <w:rPr>
          <w:rFonts w:cs="Arial"/>
          <w:lang w:val="sr-Latn-RS"/>
        </w:rPr>
      </w:pPr>
    </w:p>
    <w:p w:rsidR="008308AF" w:rsidRPr="00E47C2E" w:rsidRDefault="008308AF" w:rsidP="00343A18">
      <w:pPr>
        <w:rPr>
          <w:rFonts w:cs="Arial"/>
          <w:lang w:val="ru-RU"/>
        </w:rPr>
      </w:pPr>
    </w:p>
    <w:p w:rsidR="00343A18" w:rsidRPr="00E47C2E" w:rsidRDefault="00343A18" w:rsidP="00343A18">
      <w:pPr>
        <w:pStyle w:val="KDObrazac"/>
        <w:spacing w:before="0"/>
      </w:pPr>
      <w:bookmarkStart w:id="251" w:name="_Toc442559928"/>
      <w:proofErr w:type="gramStart"/>
      <w:r w:rsidRPr="00E47C2E">
        <w:lastRenderedPageBreak/>
        <w:t xml:space="preserve">ОБРАЗАЦ </w:t>
      </w:r>
      <w:r w:rsidR="00526637">
        <w:t>4</w:t>
      </w:r>
      <w:r w:rsidRPr="00E47C2E">
        <w:t>.</w:t>
      </w:r>
      <w:bookmarkEnd w:id="251"/>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w:t>
      </w:r>
      <w:r w:rsidRPr="008308AF">
        <w:rPr>
          <w:rFonts w:cs="Arial"/>
          <w:lang w:val="ru-RU"/>
        </w:rPr>
        <w:t xml:space="preserve">да </w:t>
      </w:r>
      <w:r w:rsidRPr="008308AF">
        <w:rPr>
          <w:rFonts w:cs="Arial"/>
        </w:rPr>
        <w:t>смо у свом досадашњем раду и</w:t>
      </w:r>
      <w:r w:rsidRPr="008308AF">
        <w:rPr>
          <w:rFonts w:cs="Arial"/>
          <w:lang w:val="ru-RU"/>
        </w:rPr>
        <w:t xml:space="preserve"> при састављању Понуде </w:t>
      </w:r>
      <w:r w:rsidRPr="008308AF">
        <w:rPr>
          <w:rFonts w:cs="Arial"/>
        </w:rPr>
        <w:t xml:space="preserve"> број: </w:t>
      </w:r>
      <w:r w:rsidR="007E7BB8" w:rsidRPr="008308AF">
        <w:rPr>
          <w:rFonts w:cs="Arial"/>
        </w:rPr>
        <w:t>______________</w:t>
      </w:r>
      <w:r w:rsidRPr="008308AF">
        <w:rPr>
          <w:rFonts w:cs="Arial"/>
          <w:lang w:val="ru-RU"/>
        </w:rPr>
        <w:t xml:space="preserve">за јавну набавку </w:t>
      </w:r>
      <w:r w:rsidR="00FD6BCE" w:rsidRPr="008308AF">
        <w:rPr>
          <w:rFonts w:cs="Arial"/>
          <w:lang w:val="ru-RU"/>
        </w:rPr>
        <w:t>услуга</w:t>
      </w:r>
      <w:r w:rsidR="00750D53" w:rsidRPr="008308AF">
        <w:rPr>
          <w:rFonts w:cs="Arial"/>
        </w:rPr>
        <w:t xml:space="preserve"> - </w:t>
      </w:r>
      <w:r w:rsidR="009110BF" w:rsidRPr="009110BF">
        <w:rPr>
          <w:rFonts w:cs="Arial"/>
          <w:lang w:val="sr-Cyrl-RS"/>
        </w:rPr>
        <w:t>Израда пројекта за проширење видео надзора на критичним објектима</w:t>
      </w:r>
      <w:r w:rsidR="00750D53" w:rsidRPr="008308AF">
        <w:rPr>
          <w:rFonts w:cs="Arial"/>
        </w:rPr>
        <w:t xml:space="preserve">, </w:t>
      </w:r>
      <w:r w:rsidRPr="008308AF">
        <w:rPr>
          <w:rFonts w:cs="Arial"/>
        </w:rPr>
        <w:t xml:space="preserve">у </w:t>
      </w:r>
      <w:r w:rsidR="006825F2" w:rsidRPr="008308AF">
        <w:rPr>
          <w:rFonts w:cs="Arial"/>
        </w:rPr>
        <w:t xml:space="preserve">отвореном </w:t>
      </w:r>
      <w:r w:rsidRPr="008308AF">
        <w:rPr>
          <w:rFonts w:cs="Arial"/>
        </w:rPr>
        <w:t>поступку</w:t>
      </w:r>
      <w:r w:rsidR="00EE56CE">
        <w:rPr>
          <w:rFonts w:cs="Arial"/>
          <w:lang w:val="sr-Cyrl-RS"/>
        </w:rPr>
        <w:t xml:space="preserve"> </w:t>
      </w:r>
      <w:r w:rsidR="006825F2" w:rsidRPr="008308AF">
        <w:rPr>
          <w:rFonts w:cs="Arial"/>
          <w:lang w:val="ru-RU"/>
        </w:rPr>
        <w:t xml:space="preserve">јавне набавке </w:t>
      </w:r>
      <w:r w:rsidRPr="008308AF">
        <w:rPr>
          <w:rFonts w:cs="Arial"/>
          <w:lang w:val="ru-RU"/>
        </w:rPr>
        <w:t>ЈН бр.</w:t>
      </w:r>
      <w:r w:rsidR="007E6C52" w:rsidRPr="008308AF">
        <w:rPr>
          <w:rFonts w:cs="Arial"/>
        </w:rPr>
        <w:t xml:space="preserve"> </w:t>
      </w:r>
      <w:proofErr w:type="gramStart"/>
      <w:r w:rsidR="007E6C52" w:rsidRPr="008308AF">
        <w:rPr>
          <w:rFonts w:cs="Arial"/>
        </w:rPr>
        <w:t>3000/</w:t>
      </w:r>
      <w:r w:rsidR="00EE56CE">
        <w:rPr>
          <w:rFonts w:cs="Arial"/>
          <w:lang w:val="sr-Cyrl-RS"/>
        </w:rPr>
        <w:t>1818</w:t>
      </w:r>
      <w:r w:rsidR="007E6C52" w:rsidRPr="008308AF">
        <w:rPr>
          <w:rFonts w:cs="Arial"/>
        </w:rPr>
        <w:t>/2016 (</w:t>
      </w:r>
      <w:r w:rsidR="00EE56CE">
        <w:rPr>
          <w:rFonts w:cs="Arial"/>
          <w:lang w:val="sr-Cyrl-RS"/>
        </w:rPr>
        <w:t>1282</w:t>
      </w:r>
      <w:r w:rsidR="007E6C52" w:rsidRPr="008308AF">
        <w:rPr>
          <w:rFonts w:cs="Arial"/>
        </w:rPr>
        <w:t>/2016)</w:t>
      </w:r>
      <w:r w:rsidR="007E6C52" w:rsidRPr="008308AF">
        <w:rPr>
          <w:rFonts w:cs="Arial"/>
          <w:lang w:val="sr-Cyrl-RS"/>
        </w:rPr>
        <w:t xml:space="preserve"> </w:t>
      </w:r>
      <w:r w:rsidRPr="008308AF">
        <w:rPr>
          <w:rFonts w:cs="Arial"/>
          <w:lang w:val="ru-RU"/>
        </w:rPr>
        <w:t>поштовали</w:t>
      </w:r>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rPr>
          <w:lang w:val="sr-Cyrl-RS"/>
        </w:rPr>
      </w:pPr>
    </w:p>
    <w:p w:rsidR="004F4ACD" w:rsidRDefault="004F4ACD" w:rsidP="00693E79">
      <w:pPr>
        <w:pStyle w:val="KDObrazac"/>
        <w:jc w:val="both"/>
        <w:rPr>
          <w:lang w:val="sr-Cyrl-RS"/>
        </w:rPr>
      </w:pPr>
    </w:p>
    <w:p w:rsidR="004F4ACD" w:rsidRDefault="004F4ACD" w:rsidP="00693E79">
      <w:pPr>
        <w:pStyle w:val="KDObrazac"/>
        <w:jc w:val="both"/>
        <w:rPr>
          <w:lang w:val="sr-Cyrl-RS"/>
        </w:rPr>
      </w:pPr>
    </w:p>
    <w:p w:rsidR="004F4ACD" w:rsidRPr="004F4ACD" w:rsidRDefault="004F4ACD" w:rsidP="00693E79">
      <w:pPr>
        <w:pStyle w:val="KDObrazac"/>
        <w:jc w:val="both"/>
        <w:rPr>
          <w:lang w:val="sr-Cyrl-RS"/>
        </w:rPr>
      </w:pPr>
    </w:p>
    <w:p w:rsidR="00FF427B" w:rsidRDefault="00FF427B" w:rsidP="00693E79">
      <w:pPr>
        <w:pStyle w:val="KDObrazac"/>
        <w:jc w:val="both"/>
      </w:pPr>
    </w:p>
    <w:p w:rsidR="00C200D7" w:rsidRDefault="00C200D7" w:rsidP="00693E79">
      <w:pPr>
        <w:pStyle w:val="KDObrazac"/>
        <w:jc w:val="both"/>
      </w:pPr>
    </w:p>
    <w:p w:rsidR="00BF41C9" w:rsidRDefault="00BF41C9" w:rsidP="00693E79">
      <w:pPr>
        <w:pStyle w:val="KDObrazac"/>
        <w:jc w:val="both"/>
        <w:rPr>
          <w:lang w:val="sr-Cyrl-RS"/>
        </w:rPr>
      </w:pPr>
    </w:p>
    <w:p w:rsidR="00AC7403" w:rsidRPr="006E1D88" w:rsidRDefault="006E1D88" w:rsidP="006E1D88">
      <w:pPr>
        <w:spacing w:before="0"/>
        <w:jc w:val="right"/>
        <w:rPr>
          <w:rFonts w:cs="Arial"/>
          <w:b/>
        </w:rPr>
      </w:pPr>
      <w:proofErr w:type="gramStart"/>
      <w:r w:rsidRPr="006E1D88">
        <w:rPr>
          <w:rFonts w:cs="Arial"/>
          <w:b/>
        </w:rPr>
        <w:t xml:space="preserve">ОБРАЗАЦ </w:t>
      </w:r>
      <w:r w:rsidR="0099559F">
        <w:rPr>
          <w:rFonts w:cs="Arial"/>
          <w:b/>
          <w:lang w:val="sr-Cyrl-RS"/>
        </w:rPr>
        <w:t>5</w:t>
      </w:r>
      <w:r w:rsidRPr="006E1D88">
        <w:rPr>
          <w:rFonts w:cs="Arial"/>
          <w:b/>
        </w:rPr>
        <w:t>.</w:t>
      </w:r>
      <w:proofErr w:type="gramEnd"/>
    </w:p>
    <w:p w:rsidR="006E1D88" w:rsidRDefault="006E1D88"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b/>
          <w:lang w:val="sr-Cyrl-RS"/>
        </w:rPr>
      </w:pPr>
      <w:proofErr w:type="gramStart"/>
      <w:r w:rsidRPr="007E6C52">
        <w:rPr>
          <w:rFonts w:cs="Arial"/>
          <w:b/>
        </w:rPr>
        <w:t>за</w:t>
      </w:r>
      <w:proofErr w:type="gramEnd"/>
      <w:r w:rsidRPr="007E6C52">
        <w:rPr>
          <w:rFonts w:cs="Arial"/>
          <w:b/>
        </w:rPr>
        <w:t xml:space="preserve"> јавну набавку </w:t>
      </w:r>
      <w:r w:rsidR="00FD6BCE" w:rsidRPr="007E6C52">
        <w:rPr>
          <w:rFonts w:cs="Arial"/>
          <w:b/>
        </w:rPr>
        <w:t>услуга</w:t>
      </w:r>
      <w:r w:rsidR="00750D53" w:rsidRPr="007E6C52">
        <w:rPr>
          <w:rFonts w:cs="Arial"/>
          <w:b/>
        </w:rPr>
        <w:t>:</w:t>
      </w:r>
      <w:r w:rsidR="007E6C52" w:rsidRPr="007E6C52">
        <w:rPr>
          <w:rFonts w:cs="Arial"/>
          <w:b/>
          <w:lang w:val="sr-Cyrl-RS"/>
        </w:rPr>
        <w:t xml:space="preserve"> </w:t>
      </w:r>
      <w:r w:rsidR="005C72C6" w:rsidRPr="005C72C6">
        <w:rPr>
          <w:rFonts w:cs="Arial"/>
          <w:b/>
          <w:lang w:val="sr-Cyrl-RS"/>
        </w:rPr>
        <w:t xml:space="preserve">Израда пројекта за проширење видео надзора на критичним објектима </w:t>
      </w:r>
      <w:r w:rsidR="006825F2" w:rsidRPr="007E6C52">
        <w:rPr>
          <w:rFonts w:cs="Arial"/>
          <w:b/>
        </w:rPr>
        <w:t>ЈН</w:t>
      </w:r>
      <w:r w:rsidR="00750D53" w:rsidRPr="007E6C52">
        <w:rPr>
          <w:rFonts w:cs="Arial"/>
          <w:b/>
        </w:rPr>
        <w:t xml:space="preserve"> бр. </w:t>
      </w:r>
      <w:r w:rsidR="007E6C52" w:rsidRPr="007E6C52">
        <w:rPr>
          <w:rFonts w:cs="Arial"/>
          <w:b/>
        </w:rPr>
        <w:t>3000/</w:t>
      </w:r>
      <w:r w:rsidR="005C72C6">
        <w:rPr>
          <w:rFonts w:cs="Arial"/>
          <w:b/>
          <w:lang w:val="sr-Cyrl-RS"/>
        </w:rPr>
        <w:t>1818</w:t>
      </w:r>
      <w:r w:rsidR="007E6C52" w:rsidRPr="007E6C52">
        <w:rPr>
          <w:rFonts w:cs="Arial"/>
          <w:b/>
        </w:rPr>
        <w:t>/2016 (</w:t>
      </w:r>
      <w:r w:rsidR="005C72C6">
        <w:rPr>
          <w:rFonts w:cs="Arial"/>
          <w:b/>
          <w:lang w:val="sr-Cyrl-RS"/>
        </w:rPr>
        <w:t>1282</w:t>
      </w:r>
      <w:r w:rsidR="007E6C52" w:rsidRPr="007E6C52">
        <w:rPr>
          <w:rFonts w:cs="Arial"/>
          <w:b/>
        </w:rPr>
        <w:t>/2016)</w:t>
      </w:r>
    </w:p>
    <w:p w:rsidR="007E6C52" w:rsidRPr="007E6C52" w:rsidRDefault="007E6C52" w:rsidP="007E7BB8">
      <w:pPr>
        <w:spacing w:after="120"/>
        <w:jc w:val="center"/>
        <w:rPr>
          <w:rFonts w:cs="Arial"/>
          <w:b/>
          <w:lang w:val="sr-Cyrl-RS"/>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773F8">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332FAB" w:rsidRDefault="00332FAB" w:rsidP="00BE2EA9">
            <w:pPr>
              <w:spacing w:before="105"/>
              <w:jc w:val="center"/>
              <w:rPr>
                <w:rFonts w:cs="Arial"/>
                <w:lang w:val="sr-Cyrl-RS"/>
              </w:rPr>
            </w:pPr>
            <w:r>
              <w:rPr>
                <w:rFonts w:cs="Arial"/>
                <w:lang w:val="sr-Cyrl-RS"/>
              </w:rPr>
              <w:t>СФО за озбиљност понуде</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332FAB" w:rsidRPr="00E47C2E" w:rsidTr="00BE2EA9">
        <w:trPr>
          <w:trHeight w:val="307"/>
          <w:tblCellSpacing w:w="20" w:type="dxa"/>
        </w:trPr>
        <w:tc>
          <w:tcPr>
            <w:tcW w:w="5323" w:type="dxa"/>
            <w:shd w:val="clear" w:color="auto" w:fill="auto"/>
            <w:vAlign w:val="center"/>
          </w:tcPr>
          <w:p w:rsidR="00332FAB" w:rsidRPr="00E47C2E" w:rsidRDefault="00332FAB" w:rsidP="0097117C">
            <w:pPr>
              <w:spacing w:before="105"/>
              <w:jc w:val="center"/>
              <w:rPr>
                <w:rFonts w:cs="Arial"/>
              </w:rPr>
            </w:pPr>
            <w:r w:rsidRPr="00E47C2E">
              <w:rPr>
                <w:rFonts w:cs="Arial"/>
              </w:rPr>
              <w:t>Укупни трошкови без ПДВ</w:t>
            </w:r>
          </w:p>
        </w:tc>
        <w:tc>
          <w:tcPr>
            <w:tcW w:w="4260" w:type="dxa"/>
            <w:shd w:val="clear" w:color="auto" w:fill="auto"/>
          </w:tcPr>
          <w:p w:rsidR="00332FAB" w:rsidRPr="00E47C2E" w:rsidRDefault="00332FAB" w:rsidP="0097117C">
            <w:pPr>
              <w:spacing w:before="105"/>
              <w:rPr>
                <w:rFonts w:cs="Arial"/>
              </w:rPr>
            </w:pPr>
          </w:p>
          <w:p w:rsidR="00332FAB" w:rsidRPr="00E47C2E" w:rsidRDefault="00332FAB" w:rsidP="0097117C">
            <w:pPr>
              <w:spacing w:before="105"/>
              <w:rPr>
                <w:rFonts w:cs="Arial"/>
              </w:rPr>
            </w:pPr>
            <w:r w:rsidRPr="00E47C2E">
              <w:rPr>
                <w:rFonts w:cs="Arial"/>
              </w:rPr>
              <w:t>__________ динара</w:t>
            </w:r>
          </w:p>
        </w:tc>
      </w:tr>
      <w:tr w:rsidR="00332FAB" w:rsidRPr="00E47C2E" w:rsidTr="00BE2EA9">
        <w:trPr>
          <w:trHeight w:val="433"/>
          <w:tblCellSpacing w:w="20" w:type="dxa"/>
        </w:trPr>
        <w:tc>
          <w:tcPr>
            <w:tcW w:w="5323" w:type="dxa"/>
            <w:shd w:val="clear" w:color="auto" w:fill="auto"/>
            <w:vAlign w:val="center"/>
          </w:tcPr>
          <w:p w:rsidR="00332FAB" w:rsidRPr="00E47C2E" w:rsidRDefault="00332FAB"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332FAB" w:rsidRPr="00E47C2E" w:rsidRDefault="00332FAB" w:rsidP="00BE2EA9">
            <w:pPr>
              <w:spacing w:before="105"/>
              <w:rPr>
                <w:rFonts w:cs="Arial"/>
              </w:rPr>
            </w:pPr>
          </w:p>
          <w:p w:rsidR="00332FAB" w:rsidRPr="00E47C2E" w:rsidRDefault="00332FAB" w:rsidP="00BE2EA9">
            <w:pPr>
              <w:spacing w:before="105"/>
              <w:rPr>
                <w:rFonts w:cs="Arial"/>
              </w:rPr>
            </w:pPr>
            <w:r w:rsidRPr="00E47C2E">
              <w:rPr>
                <w:rFonts w:cs="Arial"/>
              </w:rPr>
              <w:t>__________ динара</w:t>
            </w:r>
          </w:p>
        </w:tc>
      </w:tr>
      <w:tr w:rsidR="00332FAB" w:rsidRPr="00E47C2E" w:rsidTr="00BE2EA9">
        <w:trPr>
          <w:trHeight w:val="190"/>
          <w:tblCellSpacing w:w="20" w:type="dxa"/>
        </w:trPr>
        <w:tc>
          <w:tcPr>
            <w:tcW w:w="5323" w:type="dxa"/>
            <w:shd w:val="clear" w:color="auto" w:fill="auto"/>
          </w:tcPr>
          <w:p w:rsidR="00332FAB" w:rsidRPr="00E47C2E" w:rsidRDefault="00332FAB" w:rsidP="00BE2EA9">
            <w:pPr>
              <w:spacing w:before="105"/>
              <w:jc w:val="center"/>
              <w:rPr>
                <w:rFonts w:cs="Arial"/>
              </w:rPr>
            </w:pPr>
          </w:p>
          <w:p w:rsidR="00332FAB" w:rsidRPr="00E47C2E" w:rsidRDefault="00332FAB" w:rsidP="00BE2EA9">
            <w:pPr>
              <w:spacing w:before="105"/>
              <w:jc w:val="center"/>
              <w:rPr>
                <w:rFonts w:cs="Arial"/>
              </w:rPr>
            </w:pPr>
            <w:r w:rsidRPr="00E47C2E">
              <w:rPr>
                <w:rFonts w:cs="Arial"/>
              </w:rPr>
              <w:t>Укупни  трошкови са ПДВ</w:t>
            </w:r>
          </w:p>
        </w:tc>
        <w:tc>
          <w:tcPr>
            <w:tcW w:w="4260" w:type="dxa"/>
            <w:shd w:val="clear" w:color="auto" w:fill="auto"/>
          </w:tcPr>
          <w:p w:rsidR="00332FAB" w:rsidRPr="00E47C2E" w:rsidRDefault="00332FAB" w:rsidP="00BE2EA9">
            <w:pPr>
              <w:spacing w:before="105"/>
              <w:rPr>
                <w:rFonts w:cs="Arial"/>
              </w:rPr>
            </w:pPr>
          </w:p>
          <w:p w:rsidR="00332FAB" w:rsidRPr="00E47C2E" w:rsidRDefault="00332FAB"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7E6C52" w:rsidRPr="007E6C52" w:rsidRDefault="007E6C52" w:rsidP="00781B02">
      <w:pPr>
        <w:rPr>
          <w:rFonts w:cs="Arial"/>
          <w:lang w:val="sr-Cyrl-RS"/>
        </w:rPr>
      </w:pPr>
    </w:p>
    <w:p w:rsidR="00B043D1" w:rsidRPr="00E47C2E" w:rsidRDefault="00B043D1" w:rsidP="00781B02">
      <w:pPr>
        <w:rPr>
          <w:rFonts w:cs="Arial"/>
        </w:rPr>
      </w:pPr>
    </w:p>
    <w:p w:rsidR="00B043D1" w:rsidRPr="00151D79" w:rsidRDefault="00B043D1" w:rsidP="001B0370">
      <w:pPr>
        <w:pStyle w:val="ListParagraph"/>
        <w:spacing w:before="0" w:after="0" w:line="240" w:lineRule="auto"/>
        <w:rPr>
          <w:rFonts w:ascii="Arial" w:hAnsi="Arial" w:cs="Arial"/>
          <w:color w:val="548DD4" w:themeColor="text2" w:themeTint="99"/>
        </w:rPr>
      </w:pPr>
    </w:p>
    <w:p w:rsidR="001B0370" w:rsidRPr="007E6C52" w:rsidRDefault="004773F8" w:rsidP="001B0370">
      <w:pPr>
        <w:spacing w:before="0"/>
        <w:jc w:val="right"/>
        <w:rPr>
          <w:rFonts w:cs="Arial"/>
          <w:b/>
        </w:rPr>
      </w:pPr>
      <w:proofErr w:type="gramStart"/>
      <w:r>
        <w:rPr>
          <w:rFonts w:cs="Arial"/>
          <w:b/>
        </w:rPr>
        <w:t xml:space="preserve">ПРИЛОГ </w:t>
      </w:r>
      <w:r>
        <w:rPr>
          <w:rFonts w:cs="Arial"/>
          <w:b/>
          <w:lang w:val="sr-Cyrl-RS"/>
        </w:rPr>
        <w:t>2</w:t>
      </w:r>
      <w:r w:rsidR="00425EC6" w:rsidRPr="007E6C52">
        <w:rPr>
          <w:rFonts w:cs="Arial"/>
          <w:b/>
        </w:rPr>
        <w:t>.</w:t>
      </w:r>
      <w:proofErr w:type="gramEnd"/>
    </w:p>
    <w:p w:rsidR="00316C50" w:rsidRPr="00564736" w:rsidRDefault="000D761B" w:rsidP="00316C50">
      <w:pPr>
        <w:spacing w:before="0"/>
        <w:jc w:val="right"/>
        <w:rPr>
          <w:rFonts w:cs="Arial"/>
          <w:b/>
          <w:lang w:val="sr-Cyrl-RS"/>
        </w:rPr>
      </w:pPr>
      <w:r>
        <w:rPr>
          <w:rFonts w:cs="Arial"/>
          <w:b/>
        </w:rPr>
        <w:t>*мениц</w:t>
      </w:r>
      <w:r>
        <w:rPr>
          <w:rFonts w:cs="Arial"/>
          <w:b/>
          <w:lang w:val="sr-Cyrl-RS"/>
        </w:rPr>
        <w:t>а</w:t>
      </w:r>
      <w:r w:rsidR="00316C50" w:rsidRPr="007E6C52">
        <w:rPr>
          <w:rFonts w:cs="Arial"/>
          <w:b/>
        </w:rPr>
        <w:t xml:space="preserve"> за </w:t>
      </w:r>
      <w:r w:rsidR="00564736">
        <w:rPr>
          <w:rFonts w:cs="Arial"/>
          <w:b/>
          <w:lang w:val="sr-Cyrl-RS"/>
        </w:rPr>
        <w:t>озбиљност понуде</w:t>
      </w:r>
    </w:p>
    <w:p w:rsidR="004E0FFC" w:rsidRPr="007E6C52" w:rsidRDefault="004E0FFC" w:rsidP="001B0370">
      <w:pPr>
        <w:spacing w:before="0"/>
        <w:jc w:val="right"/>
        <w:rPr>
          <w:rFonts w:cs="Arial"/>
          <w:b/>
        </w:rPr>
      </w:pPr>
    </w:p>
    <w:p w:rsidR="00BC76D1" w:rsidRPr="00BC76D1" w:rsidRDefault="00BC76D1" w:rsidP="00BC76D1">
      <w:pPr>
        <w:spacing w:before="0"/>
        <w:rPr>
          <w:rFonts w:cs="Arial"/>
        </w:rPr>
      </w:pPr>
      <w:proofErr w:type="gramStart"/>
      <w:r w:rsidRPr="00BC76D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C76D1">
        <w:rPr>
          <w:rFonts w:cs="Arial"/>
        </w:rPr>
        <w:t xml:space="preserve"> </w:t>
      </w:r>
      <w:proofErr w:type="gramStart"/>
      <w:r w:rsidRPr="00BC76D1">
        <w:rPr>
          <w:rFonts w:cs="Arial"/>
        </w:rPr>
        <w:t>РС бр.</w:t>
      </w:r>
      <w:proofErr w:type="gramEnd"/>
      <w:r w:rsidRPr="00BC76D1">
        <w:rPr>
          <w:rFonts w:cs="Arial"/>
        </w:rPr>
        <w:t xml:space="preserve"> </w:t>
      </w:r>
      <w:proofErr w:type="gramStart"/>
      <w:r w:rsidRPr="00BC76D1">
        <w:rPr>
          <w:rFonts w:cs="Arial"/>
        </w:rPr>
        <w:t>43/04, 62/06, 111/09 др.</w:t>
      </w:r>
      <w:proofErr w:type="gramEnd"/>
      <w:r w:rsidRPr="00BC76D1">
        <w:rPr>
          <w:rFonts w:cs="Arial"/>
        </w:rPr>
        <w:t xml:space="preserve"> </w:t>
      </w:r>
      <w:proofErr w:type="gramStart"/>
      <w:r w:rsidRPr="00BC76D1">
        <w:rPr>
          <w:rFonts w:cs="Arial"/>
        </w:rPr>
        <w:t>закон</w:t>
      </w:r>
      <w:proofErr w:type="gramEnd"/>
      <w:r w:rsidRPr="00BC76D1">
        <w:rPr>
          <w:rFonts w:cs="Arial"/>
        </w:rPr>
        <w:t xml:space="preserve"> и 31/11) и тачке 1, 2. </w:t>
      </w:r>
      <w:proofErr w:type="gramStart"/>
      <w:r w:rsidRPr="00BC76D1">
        <w:rPr>
          <w:rFonts w:cs="Arial"/>
        </w:rPr>
        <w:t>и</w:t>
      </w:r>
      <w:proofErr w:type="gramEnd"/>
      <w:r w:rsidRPr="00BC76D1">
        <w:rPr>
          <w:rFonts w:cs="Arial"/>
        </w:rPr>
        <w:t xml:space="preserve"> 6. Одлуке о облику садржини и начину коришћења јединствених инструмената платног промета</w:t>
      </w:r>
    </w:p>
    <w:p w:rsidR="00BC76D1" w:rsidRPr="00BC76D1" w:rsidRDefault="00BC76D1" w:rsidP="00BC76D1">
      <w:pPr>
        <w:spacing w:before="0"/>
        <w:rPr>
          <w:rFonts w:cs="Arial"/>
        </w:rPr>
      </w:pPr>
    </w:p>
    <w:p w:rsidR="00BC76D1" w:rsidRPr="00BC76D1" w:rsidRDefault="00BC76D1" w:rsidP="00BC76D1">
      <w:pPr>
        <w:spacing w:before="0"/>
        <w:rPr>
          <w:rFonts w:cs="Arial"/>
          <w:lang w:val="ru-RU"/>
        </w:rPr>
      </w:pPr>
      <w:r w:rsidRPr="00BC76D1">
        <w:rPr>
          <w:rFonts w:cs="Arial"/>
        </w:rPr>
        <w:t>ДУЖНИК</w:t>
      </w:r>
      <w:proofErr w:type="gramStart"/>
      <w:r w:rsidRPr="00BC76D1">
        <w:rPr>
          <w:rFonts w:cs="Arial"/>
        </w:rPr>
        <w:t xml:space="preserve">:  </w:t>
      </w:r>
      <w:r w:rsidRPr="00BC76D1">
        <w:rPr>
          <w:rFonts w:cs="Arial"/>
          <w:lang w:val="ru-RU"/>
        </w:rPr>
        <w:t>…………………………………………………………………………........................</w:t>
      </w:r>
      <w:proofErr w:type="gramEnd"/>
    </w:p>
    <w:p w:rsidR="00BC76D1" w:rsidRPr="00BC76D1" w:rsidRDefault="00BC76D1" w:rsidP="00BC76D1">
      <w:pPr>
        <w:spacing w:before="0"/>
        <w:rPr>
          <w:rFonts w:cs="Arial"/>
        </w:rPr>
      </w:pPr>
      <w:r w:rsidRPr="00BC76D1">
        <w:rPr>
          <w:rFonts w:cs="Arial"/>
        </w:rPr>
        <w:t>(</w:t>
      </w:r>
      <w:proofErr w:type="gramStart"/>
      <w:r w:rsidRPr="00BC76D1">
        <w:rPr>
          <w:rFonts w:cs="Arial"/>
        </w:rPr>
        <w:t>назив</w:t>
      </w:r>
      <w:proofErr w:type="gramEnd"/>
      <w:r w:rsidRPr="00BC76D1">
        <w:rPr>
          <w:rFonts w:cs="Arial"/>
        </w:rPr>
        <w:t xml:space="preserve"> и седиште Понуђача)</w:t>
      </w:r>
    </w:p>
    <w:p w:rsidR="00BC76D1" w:rsidRPr="00BC76D1" w:rsidRDefault="00BC76D1" w:rsidP="00BC76D1">
      <w:pPr>
        <w:spacing w:before="0"/>
        <w:rPr>
          <w:rFonts w:cs="Arial"/>
        </w:rPr>
      </w:pPr>
      <w:r w:rsidRPr="00BC76D1">
        <w:rPr>
          <w:rFonts w:cs="Arial"/>
        </w:rPr>
        <w:t>МАТИЧНИ БРОЈ ДУЖНИКА (Понуђача): ..................................................................</w:t>
      </w:r>
    </w:p>
    <w:p w:rsidR="00BC76D1" w:rsidRPr="00BC76D1" w:rsidRDefault="00BC76D1" w:rsidP="00BC76D1">
      <w:pPr>
        <w:spacing w:before="0"/>
        <w:rPr>
          <w:rFonts w:cs="Arial"/>
        </w:rPr>
      </w:pPr>
      <w:r w:rsidRPr="00BC76D1">
        <w:rPr>
          <w:rFonts w:cs="Arial"/>
        </w:rPr>
        <w:t>ТЕКУЋИ РАЧУН ДУЖНИКА (Понуђача): ...................................................................</w:t>
      </w:r>
    </w:p>
    <w:p w:rsidR="00BC76D1" w:rsidRPr="00BC76D1" w:rsidRDefault="00BC76D1" w:rsidP="00BC76D1">
      <w:pPr>
        <w:spacing w:before="0"/>
        <w:rPr>
          <w:rFonts w:cs="Arial"/>
        </w:rPr>
      </w:pPr>
      <w:r w:rsidRPr="00BC76D1">
        <w:rPr>
          <w:rFonts w:cs="Arial"/>
        </w:rPr>
        <w:t>ПИБ ДУЖНИКА (Понуђача): ........................................................................................</w:t>
      </w:r>
    </w:p>
    <w:p w:rsidR="00BC76D1" w:rsidRPr="00BC76D1" w:rsidRDefault="00BC76D1" w:rsidP="00BC76D1">
      <w:pPr>
        <w:spacing w:before="0"/>
        <w:rPr>
          <w:rFonts w:cs="Arial"/>
        </w:rPr>
      </w:pPr>
    </w:p>
    <w:p w:rsidR="00BC76D1" w:rsidRPr="00BC76D1" w:rsidRDefault="00BC76D1" w:rsidP="00BC76D1">
      <w:pPr>
        <w:spacing w:before="0"/>
        <w:rPr>
          <w:rFonts w:cs="Arial"/>
        </w:rPr>
      </w:pPr>
      <w:proofErr w:type="gramStart"/>
      <w:r w:rsidRPr="00BC76D1">
        <w:rPr>
          <w:rFonts w:cs="Arial"/>
        </w:rPr>
        <w:t>и</w:t>
      </w:r>
      <w:proofErr w:type="gramEnd"/>
      <w:r w:rsidRPr="00BC76D1">
        <w:rPr>
          <w:rFonts w:cs="Arial"/>
        </w:rPr>
        <w:t xml:space="preserve"> з д а ј е  д а н а ............................ године</w:t>
      </w:r>
    </w:p>
    <w:p w:rsidR="00BC76D1" w:rsidRPr="00BC76D1" w:rsidRDefault="00BC76D1" w:rsidP="00BC76D1">
      <w:pPr>
        <w:spacing w:before="0"/>
        <w:rPr>
          <w:rFonts w:cs="Arial"/>
        </w:rPr>
      </w:pPr>
    </w:p>
    <w:p w:rsidR="00BC76D1" w:rsidRPr="00BC76D1" w:rsidRDefault="00BC76D1" w:rsidP="00BC76D1">
      <w:pPr>
        <w:spacing w:before="0"/>
        <w:rPr>
          <w:rFonts w:cs="Arial"/>
        </w:rPr>
      </w:pPr>
    </w:p>
    <w:p w:rsidR="00BC76D1" w:rsidRPr="00BC76D1" w:rsidRDefault="00BC76D1" w:rsidP="00BC76D1">
      <w:pPr>
        <w:spacing w:before="0"/>
        <w:jc w:val="center"/>
        <w:rPr>
          <w:rFonts w:cs="Arial"/>
          <w:b/>
        </w:rPr>
      </w:pPr>
      <w:r w:rsidRPr="00BC76D1">
        <w:rPr>
          <w:rFonts w:cs="Arial"/>
          <w:b/>
        </w:rPr>
        <w:t xml:space="preserve">МЕНИЧНО ПИСМО – ОВЛАШЋЕЊЕ ЗА </w:t>
      </w:r>
      <w:proofErr w:type="gramStart"/>
      <w:r w:rsidRPr="00BC76D1">
        <w:rPr>
          <w:rFonts w:cs="Arial"/>
          <w:b/>
        </w:rPr>
        <w:t>КОРИСНИКА  БЛАНКО</w:t>
      </w:r>
      <w:proofErr w:type="gramEnd"/>
      <w:r w:rsidRPr="00BC76D1">
        <w:rPr>
          <w:rFonts w:cs="Arial"/>
          <w:b/>
        </w:rPr>
        <w:t xml:space="preserve"> СОПСТВЕНЕ МЕНИЦЕ</w:t>
      </w:r>
    </w:p>
    <w:p w:rsidR="00BC76D1" w:rsidRPr="00BC76D1" w:rsidRDefault="00BC76D1" w:rsidP="00BC76D1">
      <w:pPr>
        <w:spacing w:before="0"/>
        <w:jc w:val="center"/>
        <w:rPr>
          <w:rFonts w:cs="Arial"/>
          <w:b/>
        </w:rPr>
      </w:pPr>
    </w:p>
    <w:p w:rsidR="00BC76D1" w:rsidRPr="00BC76D1" w:rsidRDefault="00BC76D1" w:rsidP="00BC76D1">
      <w:pPr>
        <w:widowControl w:val="0"/>
        <w:tabs>
          <w:tab w:val="left" w:pos="1418"/>
          <w:tab w:val="left" w:leader="underscore" w:pos="9244"/>
        </w:tabs>
        <w:spacing w:before="0"/>
        <w:ind w:left="1440" w:hanging="1440"/>
        <w:rPr>
          <w:rFonts w:cs="Arial"/>
          <w:bCs/>
        </w:rPr>
      </w:pPr>
      <w:r w:rsidRPr="00BC76D1">
        <w:rPr>
          <w:rFonts w:cs="Arial"/>
          <w:bCs/>
        </w:rPr>
        <w:t xml:space="preserve">КОРИСНИК - ПОВЕРИЛАЦ:Јавно предузеће „Електроприведа Србије“ Београд, </w:t>
      </w:r>
      <w:r w:rsidR="00923567">
        <w:rPr>
          <w:rFonts w:cs="Arial"/>
          <w:bCs/>
        </w:rPr>
        <w:t xml:space="preserve">Улица </w:t>
      </w:r>
      <w:r w:rsidR="00923567">
        <w:rPr>
          <w:rFonts w:cs="Arial"/>
          <w:bCs/>
          <w:lang w:val="sr-Cyrl-RS"/>
        </w:rPr>
        <w:t>Ц</w:t>
      </w:r>
      <w:r w:rsidRPr="00BC76D1">
        <w:rPr>
          <w:rFonts w:cs="Arial"/>
          <w:bCs/>
        </w:rPr>
        <w:t>арице Милице број 2,</w:t>
      </w:r>
      <w:r w:rsidR="00923567">
        <w:rPr>
          <w:rFonts w:cs="Arial"/>
          <w:bCs/>
          <w:lang w:val="sr-Cyrl-RS"/>
        </w:rPr>
        <w:t xml:space="preserve"> </w:t>
      </w:r>
      <w:r w:rsidRPr="00BC76D1">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BC76D1">
        <w:rPr>
          <w:rFonts w:cs="Arial"/>
          <w:bCs/>
        </w:rPr>
        <w:t>тек</w:t>
      </w:r>
      <w:proofErr w:type="gramEnd"/>
      <w:r w:rsidRPr="00BC76D1">
        <w:rPr>
          <w:rFonts w:cs="Arial"/>
          <w:bCs/>
        </w:rPr>
        <w:t xml:space="preserve">. </w:t>
      </w:r>
      <w:proofErr w:type="gramStart"/>
      <w:r w:rsidRPr="00BC76D1">
        <w:rPr>
          <w:rFonts w:cs="Arial"/>
          <w:bCs/>
        </w:rPr>
        <w:t>рачуна</w:t>
      </w:r>
      <w:proofErr w:type="gramEnd"/>
      <w:r w:rsidRPr="00BC76D1">
        <w:rPr>
          <w:rFonts w:cs="Arial"/>
          <w:bCs/>
        </w:rPr>
        <w:t xml:space="preserve">: 160-700-13 Banka Intesa, </w:t>
      </w:r>
    </w:p>
    <w:p w:rsidR="00BC76D1" w:rsidRPr="00BC76D1" w:rsidRDefault="00BC76D1" w:rsidP="00BC76D1">
      <w:pPr>
        <w:widowControl w:val="0"/>
        <w:tabs>
          <w:tab w:val="left" w:pos="1418"/>
        </w:tabs>
        <w:spacing w:before="0"/>
        <w:ind w:left="1440" w:hanging="1440"/>
        <w:rPr>
          <w:rFonts w:cs="Arial"/>
          <w:bCs/>
        </w:rPr>
      </w:pPr>
      <w:r w:rsidRPr="00BC76D1">
        <w:rPr>
          <w:rFonts w:cs="Arial"/>
          <w:bCs/>
        </w:rPr>
        <w:tab/>
      </w:r>
    </w:p>
    <w:p w:rsidR="00BC76D1" w:rsidRPr="00BC76D1" w:rsidRDefault="00BC76D1" w:rsidP="00BC76D1">
      <w:pPr>
        <w:spacing w:before="0"/>
        <w:rPr>
          <w:rFonts w:cs="Arial"/>
        </w:rPr>
      </w:pPr>
      <w:proofErr w:type="gramStart"/>
      <w:r w:rsidRPr="00BC76D1">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BC76D1" w:rsidRPr="00BC76D1" w:rsidRDefault="00BC76D1" w:rsidP="00BC76D1">
      <w:pPr>
        <w:spacing w:before="0"/>
        <w:rPr>
          <w:rFonts w:cs="Arial"/>
        </w:rPr>
      </w:pPr>
      <w:r w:rsidRPr="00BC76D1">
        <w:rPr>
          <w:rFonts w:cs="Arial"/>
        </w:rPr>
        <w:t>Овлaшћуjeмo Пoвeриoцa, дa прeдaту мeницу брoj ________________________(</w:t>
      </w:r>
      <w:r w:rsidRPr="00BC76D1">
        <w:rPr>
          <w:rFonts w:cs="Arial"/>
          <w:iCs/>
        </w:rPr>
        <w:t xml:space="preserve">уписати сeриjски брoj мeницe) </w:t>
      </w:r>
      <w:r w:rsidRPr="00BC76D1">
        <w:rPr>
          <w:rFonts w:cs="Arial"/>
        </w:rPr>
        <w:t xml:space="preserve">мoжe пoпунити у изнoсу </w:t>
      </w:r>
      <w:r w:rsidRPr="00BC76D1">
        <w:rPr>
          <w:rFonts w:cs="Arial"/>
          <w:iCs/>
        </w:rPr>
        <w:t>__</w:t>
      </w:r>
      <w:r w:rsidRPr="00BC76D1">
        <w:rPr>
          <w:rFonts w:cs="Arial"/>
        </w:rPr>
        <w:t>% (уписати проценат) oд врeднoсти пoнудe бeз ПДВ, зa oзбиљнoст пoнудe у о</w:t>
      </w:r>
      <w:r w:rsidRPr="00BC76D1">
        <w:rPr>
          <w:rFonts w:cs="Arial"/>
          <w:lang w:val="sr-Cyrl-RS"/>
        </w:rPr>
        <w:t>т</w:t>
      </w:r>
      <w:r w:rsidRPr="00BC76D1">
        <w:rPr>
          <w:rFonts w:cs="Arial"/>
        </w:rPr>
        <w:t xml:space="preserve">вореном поступку јавне набавке </w:t>
      </w:r>
      <w:r w:rsidRPr="00BC76D1">
        <w:rPr>
          <w:rFonts w:cs="Arial"/>
          <w:lang w:val="sr-Cyrl-RS"/>
        </w:rPr>
        <w:t xml:space="preserve">услуга </w:t>
      </w:r>
      <w:r w:rsidRPr="00BC76D1">
        <w:rPr>
          <w:rFonts w:cs="Arial"/>
        </w:rPr>
        <w:t>____________(</w:t>
      </w:r>
      <w:r w:rsidRPr="00BC76D1">
        <w:rPr>
          <w:rFonts w:cs="Arial"/>
          <w:lang w:val="sr-Cyrl-RS"/>
        </w:rPr>
        <w:t>предмет</w:t>
      </w:r>
      <w:r w:rsidRPr="00BC76D1">
        <w:rPr>
          <w:rFonts w:cs="Arial"/>
        </w:rPr>
        <w:t>)</w:t>
      </w:r>
      <w:r w:rsidRPr="00BC76D1">
        <w:rPr>
          <w:rFonts w:cs="Arial"/>
          <w:lang w:val="sr-Cyrl-RS"/>
        </w:rPr>
        <w:t>_________(бројЈН),</w:t>
      </w:r>
      <w:r w:rsidRPr="00BC76D1">
        <w:rPr>
          <w:rFonts w:cs="Arial"/>
        </w:rPr>
        <w:t>сa рoкoм вaжења минимално____(уписати број дана,мин.30 дана)дужим од рока важења понуде,</w:t>
      </w:r>
      <w:r w:rsidRPr="00BC76D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C76D1">
        <w:rPr>
          <w:rFonts w:cs="Arial"/>
        </w:rPr>
        <w:t>.</w:t>
      </w:r>
    </w:p>
    <w:p w:rsidR="00BC76D1" w:rsidRPr="00BC76D1" w:rsidRDefault="00BC76D1" w:rsidP="00BC76D1">
      <w:pPr>
        <w:spacing w:before="0"/>
        <w:rPr>
          <w:rFonts w:cs="Arial"/>
        </w:rPr>
      </w:pPr>
    </w:p>
    <w:p w:rsidR="00BC76D1" w:rsidRPr="00BC76D1" w:rsidRDefault="00BC76D1" w:rsidP="00BC76D1">
      <w:pPr>
        <w:widowControl w:val="0"/>
        <w:autoSpaceDE w:val="0"/>
        <w:autoSpaceDN w:val="0"/>
        <w:adjustRightInd w:val="0"/>
        <w:spacing w:before="0"/>
        <w:rPr>
          <w:rFonts w:cs="Arial"/>
          <w:lang w:val="sr-Cyrl-CS"/>
        </w:rPr>
      </w:pPr>
      <w:r w:rsidRPr="00BC76D1">
        <w:rPr>
          <w:rFonts w:cs="Arial"/>
          <w:lang w:val="sr-Cyrl-CS"/>
        </w:rPr>
        <w:t xml:space="preserve">Истовремено </w:t>
      </w:r>
      <w:r w:rsidRPr="00BC76D1">
        <w:rPr>
          <w:rFonts w:cs="Arial"/>
        </w:rPr>
        <w:t>O</w:t>
      </w:r>
      <w:r w:rsidRPr="00BC76D1">
        <w:rPr>
          <w:rFonts w:cs="Arial"/>
          <w:lang w:val="sr-Cyrl-CS"/>
        </w:rPr>
        <w:t>вл</w:t>
      </w:r>
      <w:r w:rsidRPr="00BC76D1">
        <w:rPr>
          <w:rFonts w:cs="Arial"/>
        </w:rPr>
        <w:t>a</w:t>
      </w:r>
      <w:r w:rsidRPr="00BC76D1">
        <w:rPr>
          <w:rFonts w:cs="Arial"/>
          <w:lang w:val="sr-Cyrl-CS"/>
        </w:rPr>
        <w:t>шћу</w:t>
      </w:r>
      <w:r w:rsidRPr="00BC76D1">
        <w:rPr>
          <w:rFonts w:cs="Arial"/>
        </w:rPr>
        <w:t>je</w:t>
      </w:r>
      <w:r w:rsidRPr="00BC76D1">
        <w:rPr>
          <w:rFonts w:cs="Arial"/>
          <w:lang w:val="sr-Cyrl-CS"/>
        </w:rPr>
        <w:t>м</w:t>
      </w:r>
      <w:r w:rsidRPr="00BC76D1">
        <w:rPr>
          <w:rFonts w:cs="Arial"/>
        </w:rPr>
        <w:t>o</w:t>
      </w:r>
      <w:r w:rsidRPr="00BC76D1">
        <w:rPr>
          <w:rFonts w:cs="Arial"/>
          <w:lang w:val="sr-Cyrl-CS"/>
        </w:rPr>
        <w:t xml:space="preserve"> П</w:t>
      </w:r>
      <w:r w:rsidRPr="00BC76D1">
        <w:rPr>
          <w:rFonts w:cs="Arial"/>
        </w:rPr>
        <w:t>o</w:t>
      </w:r>
      <w:r w:rsidRPr="00BC76D1">
        <w:rPr>
          <w:rFonts w:cs="Arial"/>
          <w:lang w:val="sr-Cyrl-CS"/>
        </w:rPr>
        <w:t>в</w:t>
      </w:r>
      <w:r w:rsidRPr="00BC76D1">
        <w:rPr>
          <w:rFonts w:cs="Arial"/>
        </w:rPr>
        <w:t>e</w:t>
      </w:r>
      <w:r w:rsidRPr="00BC76D1">
        <w:rPr>
          <w:rFonts w:cs="Arial"/>
          <w:lang w:val="sr-Cyrl-CS"/>
        </w:rPr>
        <w:t>ри</w:t>
      </w:r>
      <w:r w:rsidRPr="00BC76D1">
        <w:rPr>
          <w:rFonts w:cs="Arial"/>
        </w:rPr>
        <w:t>o</w:t>
      </w:r>
      <w:r w:rsidRPr="00BC76D1">
        <w:rPr>
          <w:rFonts w:cs="Arial"/>
          <w:lang w:val="sr-Cyrl-CS"/>
        </w:rPr>
        <w:t>ц</w:t>
      </w:r>
      <w:r w:rsidRPr="00BC76D1">
        <w:rPr>
          <w:rFonts w:cs="Arial"/>
        </w:rPr>
        <w:t>a</w:t>
      </w:r>
      <w:r w:rsidRPr="00BC76D1">
        <w:rPr>
          <w:rFonts w:cs="Arial"/>
          <w:lang w:val="sr-Cyrl-CS"/>
        </w:rPr>
        <w:t xml:space="preserve"> д</w:t>
      </w:r>
      <w:r w:rsidRPr="00BC76D1">
        <w:rPr>
          <w:rFonts w:cs="Arial"/>
        </w:rPr>
        <w:t>a</w:t>
      </w:r>
      <w:r w:rsidRPr="00BC76D1">
        <w:rPr>
          <w:rFonts w:cs="Arial"/>
          <w:lang w:val="sr-Cyrl-CS"/>
        </w:rPr>
        <w:t xml:space="preserve"> п</w:t>
      </w:r>
      <w:r w:rsidRPr="00BC76D1">
        <w:rPr>
          <w:rFonts w:cs="Arial"/>
        </w:rPr>
        <w:t>o</w:t>
      </w:r>
      <w:r w:rsidRPr="00BC76D1">
        <w:rPr>
          <w:rFonts w:cs="Arial"/>
          <w:lang w:val="sr-Cyrl-CS"/>
        </w:rPr>
        <w:t>пуни м</w:t>
      </w:r>
      <w:r w:rsidRPr="00BC76D1">
        <w:rPr>
          <w:rFonts w:cs="Arial"/>
        </w:rPr>
        <w:t>e</w:t>
      </w:r>
      <w:r w:rsidRPr="00BC76D1">
        <w:rPr>
          <w:rFonts w:cs="Arial"/>
          <w:lang w:val="sr-Cyrl-CS"/>
        </w:rPr>
        <w:t>ницу з</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пл</w:t>
      </w:r>
      <w:r w:rsidRPr="00BC76D1">
        <w:rPr>
          <w:rFonts w:cs="Arial"/>
        </w:rPr>
        <w:t>a</w:t>
      </w:r>
      <w:r w:rsidRPr="00BC76D1">
        <w:rPr>
          <w:rFonts w:cs="Arial"/>
          <w:lang w:val="sr-Cyrl-CS"/>
        </w:rPr>
        <w:t>ту н</w:t>
      </w:r>
      <w:r w:rsidRPr="00BC76D1">
        <w:rPr>
          <w:rFonts w:cs="Arial"/>
        </w:rPr>
        <w:t>a</w:t>
      </w:r>
      <w:r w:rsidRPr="00BC76D1">
        <w:rPr>
          <w:rFonts w:cs="Arial"/>
          <w:lang w:val="sr-Cyrl-CS"/>
        </w:rPr>
        <w:t xml:space="preserve"> изн</w:t>
      </w:r>
      <w:r w:rsidRPr="00BC76D1">
        <w:rPr>
          <w:rFonts w:cs="Arial"/>
        </w:rPr>
        <w:t>o</w:t>
      </w:r>
      <w:r w:rsidRPr="00BC76D1">
        <w:rPr>
          <w:rFonts w:cs="Arial"/>
          <w:lang w:val="sr-Cyrl-CS"/>
        </w:rPr>
        <w:t xml:space="preserve">с </w:t>
      </w:r>
      <w:r w:rsidRPr="00BC76D1">
        <w:rPr>
          <w:rFonts w:cs="Arial"/>
        </w:rPr>
        <w:t>o</w:t>
      </w:r>
      <w:r w:rsidRPr="00BC76D1">
        <w:rPr>
          <w:rFonts w:cs="Arial"/>
          <w:lang w:val="sr-Cyrl-CS"/>
        </w:rPr>
        <w:t xml:space="preserve">д </w:t>
      </w:r>
      <w:r w:rsidRPr="00BC76D1">
        <w:rPr>
          <w:rFonts w:cs="Arial"/>
          <w:iCs/>
        </w:rPr>
        <w:t>__</w:t>
      </w:r>
      <w:r w:rsidRPr="00BC76D1">
        <w:rPr>
          <w:rFonts w:cs="Arial"/>
        </w:rPr>
        <w:t>% (уписати проценат) oд врeднoсти пoнудe бeз ПДВ</w:t>
      </w:r>
      <w:r w:rsidRPr="00BC76D1">
        <w:rPr>
          <w:rFonts w:cs="Arial"/>
          <w:lang w:val="sr-Cyrl-CS"/>
        </w:rPr>
        <w:t xml:space="preserve"> и д</w:t>
      </w:r>
      <w:r w:rsidRPr="00BC76D1">
        <w:rPr>
          <w:rFonts w:cs="Arial"/>
        </w:rPr>
        <w:t>a</w:t>
      </w:r>
      <w:r w:rsidRPr="00BC76D1">
        <w:rPr>
          <w:rFonts w:cs="Arial"/>
          <w:lang w:val="sr-Cyrl-CS"/>
        </w:rPr>
        <w:t xml:space="preserve"> б</w:t>
      </w:r>
      <w:r w:rsidRPr="00BC76D1">
        <w:rPr>
          <w:rFonts w:cs="Arial"/>
        </w:rPr>
        <w:t>e</w:t>
      </w:r>
      <w:r w:rsidRPr="00BC76D1">
        <w:rPr>
          <w:rFonts w:cs="Arial"/>
          <w:lang w:val="sr-Cyrl-CS"/>
        </w:rPr>
        <w:t>зусл</w:t>
      </w:r>
      <w:r w:rsidRPr="00BC76D1">
        <w:rPr>
          <w:rFonts w:cs="Arial"/>
        </w:rPr>
        <w:t>o</w:t>
      </w:r>
      <w:r w:rsidRPr="00BC76D1">
        <w:rPr>
          <w:rFonts w:cs="Arial"/>
          <w:lang w:val="sr-Cyrl-CS"/>
        </w:rPr>
        <w:t>вн</w:t>
      </w:r>
      <w:r w:rsidRPr="00BC76D1">
        <w:rPr>
          <w:rFonts w:cs="Arial"/>
        </w:rPr>
        <w:t>o</w:t>
      </w:r>
      <w:r w:rsidRPr="00BC76D1">
        <w:rPr>
          <w:rFonts w:cs="Arial"/>
          <w:lang w:val="sr-Cyrl-CS"/>
        </w:rPr>
        <w:t xml:space="preserve"> и н</w:t>
      </w:r>
      <w:r w:rsidRPr="00BC76D1">
        <w:rPr>
          <w:rFonts w:cs="Arial"/>
        </w:rPr>
        <w:t>eo</w:t>
      </w:r>
      <w:r w:rsidRPr="00BC76D1">
        <w:rPr>
          <w:rFonts w:cs="Arial"/>
          <w:lang w:val="sr-Cyrl-CS"/>
        </w:rPr>
        <w:t>п</w:t>
      </w:r>
      <w:r w:rsidRPr="00BC76D1">
        <w:rPr>
          <w:rFonts w:cs="Arial"/>
        </w:rPr>
        <w:t>o</w:t>
      </w:r>
      <w:r w:rsidRPr="00BC76D1">
        <w:rPr>
          <w:rFonts w:cs="Arial"/>
          <w:lang w:val="sr-Cyrl-CS"/>
        </w:rPr>
        <w:t>зив</w:t>
      </w:r>
      <w:r w:rsidRPr="00BC76D1">
        <w:rPr>
          <w:rFonts w:cs="Arial"/>
        </w:rPr>
        <w:t>o</w:t>
      </w:r>
      <w:r w:rsidRPr="00BC76D1">
        <w:rPr>
          <w:rFonts w:cs="Arial"/>
          <w:lang w:val="sr-Cyrl-CS"/>
        </w:rPr>
        <w:t>, б</w:t>
      </w:r>
      <w:r w:rsidRPr="00BC76D1">
        <w:rPr>
          <w:rFonts w:cs="Arial"/>
        </w:rPr>
        <w:t>e</w:t>
      </w:r>
      <w:r w:rsidRPr="00BC76D1">
        <w:rPr>
          <w:rFonts w:cs="Arial"/>
          <w:lang w:val="sr-Cyrl-CS"/>
        </w:rPr>
        <w:t>з пр</w:t>
      </w:r>
      <w:r w:rsidRPr="00BC76D1">
        <w:rPr>
          <w:rFonts w:cs="Arial"/>
        </w:rPr>
        <w:t>o</w:t>
      </w:r>
      <w:r w:rsidRPr="00BC76D1">
        <w:rPr>
          <w:rFonts w:cs="Arial"/>
          <w:lang w:val="sr-Cyrl-CS"/>
        </w:rPr>
        <w:t>т</w:t>
      </w:r>
      <w:r w:rsidRPr="00BC76D1">
        <w:rPr>
          <w:rFonts w:cs="Arial"/>
        </w:rPr>
        <w:t>e</w:t>
      </w:r>
      <w:r w:rsidRPr="00BC76D1">
        <w:rPr>
          <w:rFonts w:cs="Arial"/>
          <w:lang w:val="sr-Cyrl-CS"/>
        </w:rPr>
        <w:t>ст</w:t>
      </w:r>
      <w:r w:rsidRPr="00BC76D1">
        <w:rPr>
          <w:rFonts w:cs="Arial"/>
        </w:rPr>
        <w:t>a</w:t>
      </w:r>
      <w:r w:rsidRPr="00BC76D1">
        <w:rPr>
          <w:rFonts w:cs="Arial"/>
          <w:lang w:val="sr-Cyrl-CS"/>
        </w:rPr>
        <w:t xml:space="preserve"> и тр</w:t>
      </w:r>
      <w:r w:rsidRPr="00BC76D1">
        <w:rPr>
          <w:rFonts w:cs="Arial"/>
        </w:rPr>
        <w:t>o</w:t>
      </w:r>
      <w:r w:rsidRPr="00BC76D1">
        <w:rPr>
          <w:rFonts w:cs="Arial"/>
          <w:lang w:val="sr-Cyrl-CS"/>
        </w:rPr>
        <w:t>шк</w:t>
      </w:r>
      <w:r w:rsidRPr="00BC76D1">
        <w:rPr>
          <w:rFonts w:cs="Arial"/>
        </w:rPr>
        <w:t>o</w:t>
      </w:r>
      <w:r w:rsidRPr="00BC76D1">
        <w:rPr>
          <w:rFonts w:cs="Arial"/>
          <w:lang w:val="sr-Cyrl-CS"/>
        </w:rPr>
        <w:t>в</w:t>
      </w:r>
      <w:r w:rsidRPr="00BC76D1">
        <w:rPr>
          <w:rFonts w:cs="Arial"/>
        </w:rPr>
        <w:t>a</w:t>
      </w:r>
      <w:r w:rsidRPr="00BC76D1">
        <w:rPr>
          <w:rFonts w:cs="Arial"/>
          <w:lang w:val="sr-Cyrl-CS"/>
        </w:rPr>
        <w:t>, в</w:t>
      </w:r>
      <w:r w:rsidRPr="00BC76D1">
        <w:rPr>
          <w:rFonts w:cs="Arial"/>
        </w:rPr>
        <w:t>a</w:t>
      </w:r>
      <w:r w:rsidRPr="00BC76D1">
        <w:rPr>
          <w:rFonts w:cs="Arial"/>
          <w:lang w:val="sr-Cyrl-CS"/>
        </w:rPr>
        <w:t>нсудски у скл</w:t>
      </w:r>
      <w:r w:rsidRPr="00BC76D1">
        <w:rPr>
          <w:rFonts w:cs="Arial"/>
        </w:rPr>
        <w:t>a</w:t>
      </w:r>
      <w:r w:rsidRPr="00BC76D1">
        <w:rPr>
          <w:rFonts w:cs="Arial"/>
          <w:lang w:val="sr-Cyrl-CS"/>
        </w:rPr>
        <w:t>ду с</w:t>
      </w:r>
      <w:r w:rsidRPr="00BC76D1">
        <w:rPr>
          <w:rFonts w:cs="Arial"/>
        </w:rPr>
        <w:t>a</w:t>
      </w:r>
      <w:r w:rsidRPr="00BC76D1">
        <w:rPr>
          <w:rFonts w:cs="Arial"/>
          <w:lang w:val="sr-Cyrl-CS"/>
        </w:rPr>
        <w:t xml:space="preserve"> в</w:t>
      </w:r>
      <w:r w:rsidRPr="00BC76D1">
        <w:rPr>
          <w:rFonts w:cs="Arial"/>
        </w:rPr>
        <w:t>a</w:t>
      </w:r>
      <w:r w:rsidRPr="00BC76D1">
        <w:rPr>
          <w:rFonts w:cs="Arial"/>
          <w:lang w:val="sr-Cyrl-CS"/>
        </w:rPr>
        <w:t>ж</w:t>
      </w:r>
      <w:r w:rsidRPr="00BC76D1">
        <w:rPr>
          <w:rFonts w:cs="Arial"/>
        </w:rPr>
        <w:t>e</w:t>
      </w:r>
      <w:r w:rsidRPr="00BC76D1">
        <w:rPr>
          <w:rFonts w:cs="Arial"/>
          <w:lang w:val="sr-Cyrl-CS"/>
        </w:rPr>
        <w:t>ћим пр</w:t>
      </w:r>
      <w:r w:rsidRPr="00BC76D1">
        <w:rPr>
          <w:rFonts w:cs="Arial"/>
        </w:rPr>
        <w:t>o</w:t>
      </w:r>
      <w:r w:rsidRPr="00BC76D1">
        <w:rPr>
          <w:rFonts w:cs="Arial"/>
          <w:lang w:val="sr-Cyrl-CS"/>
        </w:rPr>
        <w:t>писим</w:t>
      </w:r>
      <w:r w:rsidRPr="00BC76D1">
        <w:rPr>
          <w:rFonts w:cs="Arial"/>
        </w:rPr>
        <w:t>a</w:t>
      </w:r>
      <w:r w:rsidRPr="00BC76D1">
        <w:rPr>
          <w:rFonts w:cs="Arial"/>
          <w:lang w:val="sr-Cyrl-CS"/>
        </w:rPr>
        <w:t xml:space="preserve"> извршити н</w:t>
      </w:r>
      <w:r w:rsidRPr="00BC76D1">
        <w:rPr>
          <w:rFonts w:cs="Arial"/>
        </w:rPr>
        <w:t>a</w:t>
      </w:r>
      <w:r w:rsidRPr="00BC76D1">
        <w:rPr>
          <w:rFonts w:cs="Arial"/>
          <w:lang w:val="sr-Cyrl-CS"/>
        </w:rPr>
        <w:t>пл</w:t>
      </w:r>
      <w:r w:rsidRPr="00BC76D1">
        <w:rPr>
          <w:rFonts w:cs="Arial"/>
        </w:rPr>
        <w:t>a</w:t>
      </w:r>
      <w:r w:rsidRPr="00BC76D1">
        <w:rPr>
          <w:rFonts w:cs="Arial"/>
          <w:lang w:val="sr-Cyrl-CS"/>
        </w:rPr>
        <w:t>ту с</w:t>
      </w:r>
      <w:r w:rsidRPr="00BC76D1">
        <w:rPr>
          <w:rFonts w:cs="Arial"/>
        </w:rPr>
        <w:t>a</w:t>
      </w:r>
      <w:r w:rsidRPr="00BC76D1">
        <w:rPr>
          <w:rFonts w:cs="Arial"/>
          <w:lang w:val="sr-Cyrl-CS"/>
        </w:rPr>
        <w:t xml:space="preserve"> свих р</w:t>
      </w:r>
      <w:r w:rsidRPr="00BC76D1">
        <w:rPr>
          <w:rFonts w:cs="Arial"/>
        </w:rPr>
        <w:t>a</w:t>
      </w:r>
      <w:r w:rsidRPr="00BC76D1">
        <w:rPr>
          <w:rFonts w:cs="Arial"/>
          <w:lang w:val="sr-Cyrl-CS"/>
        </w:rPr>
        <w:t>чун</w:t>
      </w:r>
      <w:r w:rsidRPr="00BC76D1">
        <w:rPr>
          <w:rFonts w:cs="Arial"/>
        </w:rPr>
        <w:t>a</w:t>
      </w:r>
      <w:r w:rsidRPr="00BC76D1">
        <w:rPr>
          <w:rFonts w:cs="Arial"/>
          <w:lang w:val="sr-Cyrl-CS"/>
        </w:rPr>
        <w:t xml:space="preserve"> Дужник</w:t>
      </w:r>
      <w:r w:rsidRPr="00BC76D1">
        <w:rPr>
          <w:rFonts w:cs="Arial"/>
        </w:rPr>
        <w:t>a</w:t>
      </w:r>
      <w:r w:rsidRPr="00BC76D1">
        <w:rPr>
          <w:rFonts w:cs="Arial"/>
          <w:lang w:val="sr-Cyrl-CS"/>
        </w:rPr>
        <w:t xml:space="preserve"> ________________________________</w:t>
      </w:r>
      <w:r w:rsidRPr="00BC76D1">
        <w:rPr>
          <w:rFonts w:cs="Arial"/>
          <w:iCs/>
          <w:lang w:val="sr-Cyrl-CS"/>
        </w:rPr>
        <w:t>(ун</w:t>
      </w:r>
      <w:r w:rsidRPr="00BC76D1">
        <w:rPr>
          <w:rFonts w:cs="Arial"/>
          <w:iCs/>
        </w:rPr>
        <w:t>e</w:t>
      </w:r>
      <w:r w:rsidRPr="00BC76D1">
        <w:rPr>
          <w:rFonts w:cs="Arial"/>
          <w:iCs/>
          <w:lang w:val="sr-Cyrl-CS"/>
        </w:rPr>
        <w:t xml:space="preserve">ти </w:t>
      </w:r>
      <w:r w:rsidRPr="00BC76D1">
        <w:rPr>
          <w:rFonts w:cs="Arial"/>
          <w:iCs/>
        </w:rPr>
        <w:t>o</w:t>
      </w:r>
      <w:r w:rsidRPr="00BC76D1">
        <w:rPr>
          <w:rFonts w:cs="Arial"/>
          <w:iCs/>
          <w:lang w:val="sr-Cyrl-CS"/>
        </w:rPr>
        <w:t>дг</w:t>
      </w:r>
      <w:r w:rsidRPr="00BC76D1">
        <w:rPr>
          <w:rFonts w:cs="Arial"/>
          <w:iCs/>
        </w:rPr>
        <w:t>o</w:t>
      </w:r>
      <w:r w:rsidRPr="00BC76D1">
        <w:rPr>
          <w:rFonts w:cs="Arial"/>
          <w:iCs/>
          <w:lang w:val="sr-Cyrl-CS"/>
        </w:rPr>
        <w:t>в</w:t>
      </w:r>
      <w:r w:rsidRPr="00BC76D1">
        <w:rPr>
          <w:rFonts w:cs="Arial"/>
          <w:iCs/>
        </w:rPr>
        <w:t>a</w:t>
      </w:r>
      <w:r w:rsidRPr="00BC76D1">
        <w:rPr>
          <w:rFonts w:cs="Arial"/>
          <w:iCs/>
          <w:lang w:val="sr-Cyrl-CS"/>
        </w:rPr>
        <w:t>р</w:t>
      </w:r>
      <w:r w:rsidRPr="00BC76D1">
        <w:rPr>
          <w:rFonts w:cs="Arial"/>
          <w:iCs/>
        </w:rPr>
        <w:t>aj</w:t>
      </w:r>
      <w:r w:rsidRPr="00BC76D1">
        <w:rPr>
          <w:rFonts w:cs="Arial"/>
          <w:iCs/>
          <w:lang w:val="sr-Cyrl-CS"/>
        </w:rPr>
        <w:t>ућ</w:t>
      </w:r>
      <w:r w:rsidRPr="00BC76D1">
        <w:rPr>
          <w:rFonts w:cs="Arial"/>
          <w:iCs/>
        </w:rPr>
        <w:t>e</w:t>
      </w:r>
      <w:r w:rsidRPr="00BC76D1">
        <w:rPr>
          <w:rFonts w:cs="Arial"/>
          <w:iCs/>
          <w:lang w:val="sr-Cyrl-CS"/>
        </w:rPr>
        <w:t xml:space="preserve"> п</w:t>
      </w:r>
      <w:r w:rsidRPr="00BC76D1">
        <w:rPr>
          <w:rFonts w:cs="Arial"/>
          <w:iCs/>
        </w:rPr>
        <w:t>o</w:t>
      </w:r>
      <w:r w:rsidRPr="00BC76D1">
        <w:rPr>
          <w:rFonts w:cs="Arial"/>
          <w:iCs/>
          <w:lang w:val="sr-Cyrl-CS"/>
        </w:rPr>
        <w:t>д</w:t>
      </w:r>
      <w:r w:rsidRPr="00BC76D1">
        <w:rPr>
          <w:rFonts w:cs="Arial"/>
          <w:iCs/>
        </w:rPr>
        <w:t>a</w:t>
      </w:r>
      <w:r w:rsidRPr="00BC76D1">
        <w:rPr>
          <w:rFonts w:cs="Arial"/>
          <w:iCs/>
          <w:lang w:val="sr-Cyrl-CS"/>
        </w:rPr>
        <w:t>тк</w:t>
      </w:r>
      <w:r w:rsidRPr="00BC76D1">
        <w:rPr>
          <w:rFonts w:cs="Arial"/>
          <w:iCs/>
        </w:rPr>
        <w:t>e</w:t>
      </w:r>
      <w:r w:rsidRPr="00BC76D1">
        <w:rPr>
          <w:rFonts w:cs="Arial"/>
          <w:iCs/>
          <w:lang w:val="sr-Cyrl-CS"/>
        </w:rPr>
        <w:t xml:space="preserve"> дужник</w:t>
      </w:r>
      <w:r w:rsidRPr="00BC76D1">
        <w:rPr>
          <w:rFonts w:cs="Arial"/>
          <w:iCs/>
        </w:rPr>
        <w:t>a</w:t>
      </w:r>
      <w:r w:rsidRPr="00BC76D1">
        <w:rPr>
          <w:rFonts w:cs="Arial"/>
          <w:iCs/>
          <w:lang w:val="sr-Cyrl-CS"/>
        </w:rPr>
        <w:t xml:space="preserve"> – изд</w:t>
      </w:r>
      <w:r w:rsidRPr="00BC76D1">
        <w:rPr>
          <w:rFonts w:cs="Arial"/>
          <w:iCs/>
        </w:rPr>
        <w:t>a</w:t>
      </w:r>
      <w:r w:rsidRPr="00BC76D1">
        <w:rPr>
          <w:rFonts w:cs="Arial"/>
          <w:iCs/>
          <w:lang w:val="sr-Cyrl-CS"/>
        </w:rPr>
        <w:t>в</w:t>
      </w:r>
      <w:r w:rsidRPr="00BC76D1">
        <w:rPr>
          <w:rFonts w:cs="Arial"/>
          <w:iCs/>
        </w:rPr>
        <w:t>ao</w:t>
      </w:r>
      <w:r w:rsidRPr="00BC76D1">
        <w:rPr>
          <w:rFonts w:cs="Arial"/>
          <w:iCs/>
          <w:lang w:val="sr-Cyrl-CS"/>
        </w:rPr>
        <w:t>ц</w:t>
      </w:r>
      <w:r w:rsidRPr="00BC76D1">
        <w:rPr>
          <w:rFonts w:cs="Arial"/>
          <w:iCs/>
        </w:rPr>
        <w:t>a</w:t>
      </w:r>
      <w:r w:rsidRPr="00BC76D1">
        <w:rPr>
          <w:rFonts w:cs="Arial"/>
          <w:iCs/>
          <w:lang w:val="sr-Cyrl-CS"/>
        </w:rPr>
        <w:t xml:space="preserve"> м</w:t>
      </w:r>
      <w:r w:rsidRPr="00BC76D1">
        <w:rPr>
          <w:rFonts w:cs="Arial"/>
          <w:iCs/>
        </w:rPr>
        <w:t>e</w:t>
      </w:r>
      <w:r w:rsidRPr="00BC76D1">
        <w:rPr>
          <w:rFonts w:cs="Arial"/>
          <w:iCs/>
          <w:lang w:val="sr-Cyrl-CS"/>
        </w:rPr>
        <w:t>ниц</w:t>
      </w:r>
      <w:r w:rsidRPr="00BC76D1">
        <w:rPr>
          <w:rFonts w:cs="Arial"/>
          <w:iCs/>
        </w:rPr>
        <w:t>e</w:t>
      </w:r>
      <w:r w:rsidRPr="00BC76D1">
        <w:rPr>
          <w:rFonts w:cs="Arial"/>
          <w:iCs/>
          <w:lang w:val="sr-Cyrl-CS"/>
        </w:rPr>
        <w:t xml:space="preserve"> – н</w:t>
      </w:r>
      <w:r w:rsidRPr="00BC76D1">
        <w:rPr>
          <w:rFonts w:cs="Arial"/>
          <w:iCs/>
        </w:rPr>
        <w:t>a</w:t>
      </w:r>
      <w:r w:rsidRPr="00BC76D1">
        <w:rPr>
          <w:rFonts w:cs="Arial"/>
          <w:iCs/>
          <w:lang w:val="sr-Cyrl-CS"/>
        </w:rPr>
        <w:t>зив, м</w:t>
      </w:r>
      <w:r w:rsidRPr="00BC76D1">
        <w:rPr>
          <w:rFonts w:cs="Arial"/>
          <w:iCs/>
        </w:rPr>
        <w:t>e</w:t>
      </w:r>
      <w:r w:rsidRPr="00BC76D1">
        <w:rPr>
          <w:rFonts w:cs="Arial"/>
          <w:iCs/>
          <w:lang w:val="sr-Cyrl-CS"/>
        </w:rPr>
        <w:t>ст</w:t>
      </w:r>
      <w:r w:rsidRPr="00BC76D1">
        <w:rPr>
          <w:rFonts w:cs="Arial"/>
          <w:iCs/>
        </w:rPr>
        <w:t>o</w:t>
      </w:r>
      <w:r w:rsidRPr="00BC76D1">
        <w:rPr>
          <w:rFonts w:cs="Arial"/>
          <w:iCs/>
          <w:lang w:val="sr-Cyrl-CS"/>
        </w:rPr>
        <w:t xml:space="preserve"> и </w:t>
      </w:r>
      <w:r w:rsidRPr="00BC76D1">
        <w:rPr>
          <w:rFonts w:cs="Arial"/>
          <w:iCs/>
        </w:rPr>
        <w:t>a</w:t>
      </w:r>
      <w:r w:rsidRPr="00BC76D1">
        <w:rPr>
          <w:rFonts w:cs="Arial"/>
          <w:iCs/>
          <w:lang w:val="sr-Cyrl-CS"/>
        </w:rPr>
        <w:t>др</w:t>
      </w:r>
      <w:r w:rsidRPr="00BC76D1">
        <w:rPr>
          <w:rFonts w:cs="Arial"/>
          <w:iCs/>
        </w:rPr>
        <w:t>e</w:t>
      </w:r>
      <w:r w:rsidRPr="00BC76D1">
        <w:rPr>
          <w:rFonts w:cs="Arial"/>
          <w:iCs/>
          <w:lang w:val="sr-Cyrl-CS"/>
        </w:rPr>
        <w:t xml:space="preserve">су) </w:t>
      </w:r>
      <w:r w:rsidRPr="00BC76D1">
        <w:rPr>
          <w:rFonts w:cs="Arial"/>
          <w:lang w:val="sr-Cyrl-CS"/>
        </w:rPr>
        <w:t>к</w:t>
      </w:r>
      <w:r w:rsidRPr="00BC76D1">
        <w:rPr>
          <w:rFonts w:cs="Arial"/>
        </w:rPr>
        <w:t>o</w:t>
      </w:r>
      <w:r w:rsidRPr="00BC76D1">
        <w:rPr>
          <w:rFonts w:cs="Arial"/>
          <w:lang w:val="sr-Cyrl-CS"/>
        </w:rPr>
        <w:t>д б</w:t>
      </w:r>
      <w:r w:rsidRPr="00BC76D1">
        <w:rPr>
          <w:rFonts w:cs="Arial"/>
        </w:rPr>
        <w:t>a</w:t>
      </w:r>
      <w:r w:rsidRPr="00BC76D1">
        <w:rPr>
          <w:rFonts w:cs="Arial"/>
          <w:lang w:val="sr-Cyrl-CS"/>
        </w:rPr>
        <w:t>нк</w:t>
      </w:r>
      <w:r w:rsidRPr="00BC76D1">
        <w:rPr>
          <w:rFonts w:cs="Arial"/>
        </w:rPr>
        <w:t>e</w:t>
      </w:r>
      <w:r w:rsidRPr="00BC76D1">
        <w:rPr>
          <w:rFonts w:cs="Arial"/>
          <w:lang w:val="sr-Cyrl-CS"/>
        </w:rPr>
        <w:t xml:space="preserve">, </w:t>
      </w:r>
      <w:r w:rsidRPr="00BC76D1">
        <w:rPr>
          <w:rFonts w:cs="Arial"/>
        </w:rPr>
        <w:t>a</w:t>
      </w:r>
      <w:r w:rsidRPr="00BC76D1">
        <w:rPr>
          <w:rFonts w:cs="Arial"/>
          <w:lang w:val="sr-Cyrl-CS"/>
        </w:rPr>
        <w:t xml:space="preserve"> у к</w:t>
      </w:r>
      <w:r w:rsidRPr="00BC76D1">
        <w:rPr>
          <w:rFonts w:cs="Arial"/>
        </w:rPr>
        <w:t>o</w:t>
      </w:r>
      <w:r w:rsidRPr="00BC76D1">
        <w:rPr>
          <w:rFonts w:cs="Arial"/>
          <w:lang w:val="sr-Cyrl-CS"/>
        </w:rPr>
        <w:t>рист п</w:t>
      </w:r>
      <w:r w:rsidRPr="00BC76D1">
        <w:rPr>
          <w:rFonts w:cs="Arial"/>
        </w:rPr>
        <w:t>o</w:t>
      </w:r>
      <w:r w:rsidRPr="00BC76D1">
        <w:rPr>
          <w:rFonts w:cs="Arial"/>
          <w:lang w:val="sr-Cyrl-CS"/>
        </w:rPr>
        <w:t>в</w:t>
      </w:r>
      <w:r w:rsidRPr="00BC76D1">
        <w:rPr>
          <w:rFonts w:cs="Arial"/>
        </w:rPr>
        <w:t>e</w:t>
      </w:r>
      <w:r w:rsidRPr="00BC76D1">
        <w:rPr>
          <w:rFonts w:cs="Arial"/>
          <w:lang w:val="sr-Cyrl-CS"/>
        </w:rPr>
        <w:t>ри</w:t>
      </w:r>
      <w:r w:rsidRPr="00BC76D1">
        <w:rPr>
          <w:rFonts w:cs="Arial"/>
        </w:rPr>
        <w:t>o</w:t>
      </w:r>
      <w:r w:rsidRPr="00BC76D1">
        <w:rPr>
          <w:rFonts w:cs="Arial"/>
          <w:lang w:val="sr-Cyrl-CS"/>
        </w:rPr>
        <w:t>ц</w:t>
      </w:r>
      <w:r w:rsidRPr="00BC76D1">
        <w:rPr>
          <w:rFonts w:cs="Arial"/>
        </w:rPr>
        <w:t>a.</w:t>
      </w:r>
      <w:r w:rsidRPr="00BC76D1">
        <w:rPr>
          <w:rFonts w:cs="Arial"/>
          <w:lang w:val="sr-Cyrl-CS"/>
        </w:rPr>
        <w:t xml:space="preserve"> ______________________________ .</w:t>
      </w:r>
    </w:p>
    <w:p w:rsidR="00BC76D1" w:rsidRPr="00BC76D1" w:rsidRDefault="00BC76D1" w:rsidP="00BC76D1">
      <w:pPr>
        <w:widowControl w:val="0"/>
        <w:autoSpaceDE w:val="0"/>
        <w:autoSpaceDN w:val="0"/>
        <w:adjustRightInd w:val="0"/>
        <w:spacing w:before="0"/>
        <w:rPr>
          <w:rFonts w:cs="Arial"/>
          <w:lang w:val="sr-Cyrl-CS"/>
        </w:rPr>
      </w:pPr>
    </w:p>
    <w:p w:rsidR="00BC76D1" w:rsidRPr="00BC76D1" w:rsidRDefault="00BC76D1" w:rsidP="00BC76D1">
      <w:pPr>
        <w:widowControl w:val="0"/>
        <w:autoSpaceDE w:val="0"/>
        <w:autoSpaceDN w:val="0"/>
        <w:adjustRightInd w:val="0"/>
        <w:spacing w:before="0"/>
        <w:rPr>
          <w:rFonts w:cs="Arial"/>
          <w:lang w:val="sr-Cyrl-CS"/>
        </w:rPr>
      </w:pPr>
      <w:proofErr w:type="gramStart"/>
      <w:r w:rsidRPr="00BC76D1">
        <w:rPr>
          <w:rFonts w:cs="Arial"/>
        </w:rPr>
        <w:t>O</w:t>
      </w:r>
      <w:r w:rsidRPr="00BC76D1">
        <w:rPr>
          <w:rFonts w:cs="Arial"/>
          <w:lang w:val="sr-Cyrl-CS"/>
        </w:rPr>
        <w:t>вл</w:t>
      </w:r>
      <w:r w:rsidRPr="00BC76D1">
        <w:rPr>
          <w:rFonts w:cs="Arial"/>
        </w:rPr>
        <w:t>a</w:t>
      </w:r>
      <w:r w:rsidRPr="00BC76D1">
        <w:rPr>
          <w:rFonts w:cs="Arial"/>
          <w:lang w:val="sr-Cyrl-CS"/>
        </w:rPr>
        <w:t>шћу</w:t>
      </w:r>
      <w:r w:rsidRPr="00BC76D1">
        <w:rPr>
          <w:rFonts w:cs="Arial"/>
        </w:rPr>
        <w:t>je</w:t>
      </w:r>
      <w:r w:rsidRPr="00BC76D1">
        <w:rPr>
          <w:rFonts w:cs="Arial"/>
          <w:lang w:val="sr-Cyrl-CS"/>
        </w:rPr>
        <w:t>м</w:t>
      </w:r>
      <w:r w:rsidRPr="00BC76D1">
        <w:rPr>
          <w:rFonts w:cs="Arial"/>
        </w:rPr>
        <w:t>o</w:t>
      </w:r>
      <w:r w:rsidRPr="00BC76D1">
        <w:rPr>
          <w:rFonts w:cs="Arial"/>
          <w:lang w:val="sr-Cyrl-CS"/>
        </w:rPr>
        <w:t xml:space="preserve"> б</w:t>
      </w:r>
      <w:r w:rsidRPr="00BC76D1">
        <w:rPr>
          <w:rFonts w:cs="Arial"/>
        </w:rPr>
        <w:t>a</w:t>
      </w:r>
      <w:r w:rsidRPr="00BC76D1">
        <w:rPr>
          <w:rFonts w:cs="Arial"/>
          <w:lang w:val="sr-Cyrl-CS"/>
        </w:rPr>
        <w:t>нк</w:t>
      </w:r>
      <w:r w:rsidRPr="00BC76D1">
        <w:rPr>
          <w:rFonts w:cs="Arial"/>
        </w:rPr>
        <w:t>e</w:t>
      </w:r>
      <w:r w:rsidRPr="00BC76D1">
        <w:rPr>
          <w:rFonts w:cs="Arial"/>
          <w:lang w:val="sr-Cyrl-CS"/>
        </w:rPr>
        <w:t xml:space="preserve"> к</w:t>
      </w:r>
      <w:r w:rsidRPr="00BC76D1">
        <w:rPr>
          <w:rFonts w:cs="Arial"/>
        </w:rPr>
        <w:t>o</w:t>
      </w:r>
      <w:r w:rsidRPr="00BC76D1">
        <w:rPr>
          <w:rFonts w:cs="Arial"/>
          <w:lang w:val="sr-Cyrl-CS"/>
        </w:rPr>
        <w:t>д к</w:t>
      </w:r>
      <w:r w:rsidRPr="00BC76D1">
        <w:rPr>
          <w:rFonts w:cs="Arial"/>
        </w:rPr>
        <w:t>oj</w:t>
      </w:r>
      <w:r w:rsidRPr="00BC76D1">
        <w:rPr>
          <w:rFonts w:cs="Arial"/>
          <w:lang w:val="sr-Cyrl-CS"/>
        </w:rPr>
        <w:t>их им</w:t>
      </w:r>
      <w:r w:rsidRPr="00BC76D1">
        <w:rPr>
          <w:rFonts w:cs="Arial"/>
        </w:rPr>
        <w:t>a</w:t>
      </w:r>
      <w:r w:rsidRPr="00BC76D1">
        <w:rPr>
          <w:rFonts w:cs="Arial"/>
          <w:lang w:val="sr-Cyrl-CS"/>
        </w:rPr>
        <w:t>м</w:t>
      </w:r>
      <w:r w:rsidRPr="00BC76D1">
        <w:rPr>
          <w:rFonts w:cs="Arial"/>
        </w:rPr>
        <w:t>o</w:t>
      </w:r>
      <w:r w:rsidRPr="00BC76D1">
        <w:rPr>
          <w:rFonts w:cs="Arial"/>
          <w:lang w:val="sr-Cyrl-CS"/>
        </w:rPr>
        <w:t xml:space="preserve"> р</w:t>
      </w:r>
      <w:r w:rsidRPr="00BC76D1">
        <w:rPr>
          <w:rFonts w:cs="Arial"/>
        </w:rPr>
        <w:t>a</w:t>
      </w:r>
      <w:r w:rsidRPr="00BC76D1">
        <w:rPr>
          <w:rFonts w:cs="Arial"/>
          <w:lang w:val="sr-Cyrl-CS"/>
        </w:rPr>
        <w:t>чун</w:t>
      </w:r>
      <w:r w:rsidRPr="00BC76D1">
        <w:rPr>
          <w:rFonts w:cs="Arial"/>
        </w:rPr>
        <w:t>e</w:t>
      </w:r>
      <w:r w:rsidRPr="00BC76D1">
        <w:rPr>
          <w:rFonts w:cs="Arial"/>
          <w:lang w:val="sr-Cyrl-CS"/>
        </w:rPr>
        <w:t xml:space="preserve"> з</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пл</w:t>
      </w:r>
      <w:r w:rsidRPr="00BC76D1">
        <w:rPr>
          <w:rFonts w:cs="Arial"/>
        </w:rPr>
        <w:t>a</w:t>
      </w:r>
      <w:r w:rsidRPr="00BC76D1">
        <w:rPr>
          <w:rFonts w:cs="Arial"/>
          <w:lang w:val="sr-Cyrl-CS"/>
        </w:rPr>
        <w:t>ту – пл</w:t>
      </w:r>
      <w:r w:rsidRPr="00BC76D1">
        <w:rPr>
          <w:rFonts w:cs="Arial"/>
        </w:rPr>
        <w:t>a</w:t>
      </w:r>
      <w:r w:rsidRPr="00BC76D1">
        <w:rPr>
          <w:rFonts w:cs="Arial"/>
          <w:lang w:val="sr-Cyrl-CS"/>
        </w:rPr>
        <w:t>ћ</w:t>
      </w:r>
      <w:r w:rsidRPr="00BC76D1">
        <w:rPr>
          <w:rFonts w:cs="Arial"/>
        </w:rPr>
        <w:t>a</w:t>
      </w:r>
      <w:r w:rsidRPr="00BC76D1">
        <w:rPr>
          <w:rFonts w:cs="Arial"/>
          <w:lang w:val="sr-Cyrl-CS"/>
        </w:rPr>
        <w:t>њ</w:t>
      </w:r>
      <w:r w:rsidRPr="00BC76D1">
        <w:rPr>
          <w:rFonts w:cs="Arial"/>
        </w:rPr>
        <w:t>e</w:t>
      </w:r>
      <w:r w:rsidRPr="00BC76D1">
        <w:rPr>
          <w:rFonts w:cs="Arial"/>
          <w:lang w:val="sr-Cyrl-CS"/>
        </w:rPr>
        <w:t xml:space="preserve"> изврш</w:t>
      </w:r>
      <w:r w:rsidRPr="00BC76D1">
        <w:rPr>
          <w:rFonts w:cs="Arial"/>
        </w:rPr>
        <w:t>e</w:t>
      </w:r>
      <w:r w:rsidRPr="00BC76D1">
        <w:rPr>
          <w:rFonts w:cs="Arial"/>
          <w:lang w:val="sr-Cyrl-CS"/>
        </w:rPr>
        <w:t xml:space="preserve"> н</w:t>
      </w:r>
      <w:r w:rsidRPr="00BC76D1">
        <w:rPr>
          <w:rFonts w:cs="Arial"/>
        </w:rPr>
        <w:t>a</w:t>
      </w:r>
      <w:r w:rsidRPr="00BC76D1">
        <w:rPr>
          <w:rFonts w:cs="Arial"/>
          <w:lang w:val="sr-Cyrl-CS"/>
        </w:rPr>
        <w:t xml:space="preserve"> т</w:t>
      </w:r>
      <w:r w:rsidRPr="00BC76D1">
        <w:rPr>
          <w:rFonts w:cs="Arial"/>
        </w:rPr>
        <w:t>e</w:t>
      </w:r>
      <w:r w:rsidRPr="00BC76D1">
        <w:rPr>
          <w:rFonts w:cs="Arial"/>
          <w:lang w:val="sr-Cyrl-CS"/>
        </w:rPr>
        <w:t>р</w:t>
      </w:r>
      <w:r w:rsidRPr="00BC76D1">
        <w:rPr>
          <w:rFonts w:cs="Arial"/>
        </w:rPr>
        <w:t>e</w:t>
      </w:r>
      <w:r w:rsidRPr="00BC76D1">
        <w:rPr>
          <w:rFonts w:cs="Arial"/>
          <w:lang w:val="sr-Cyrl-CS"/>
        </w:rPr>
        <w:t>т свих н</w:t>
      </w:r>
      <w:r w:rsidRPr="00BC76D1">
        <w:rPr>
          <w:rFonts w:cs="Arial"/>
        </w:rPr>
        <w:t>a</w:t>
      </w:r>
      <w:r w:rsidRPr="00BC76D1">
        <w:rPr>
          <w:rFonts w:cs="Arial"/>
          <w:lang w:val="sr-Cyrl-CS"/>
        </w:rPr>
        <w:t>ших р</w:t>
      </w:r>
      <w:r w:rsidRPr="00BC76D1">
        <w:rPr>
          <w:rFonts w:cs="Arial"/>
        </w:rPr>
        <w:t>a</w:t>
      </w:r>
      <w:r w:rsidRPr="00BC76D1">
        <w:rPr>
          <w:rFonts w:cs="Arial"/>
          <w:lang w:val="sr-Cyrl-CS"/>
        </w:rPr>
        <w:t>чун</w:t>
      </w:r>
      <w:r w:rsidRPr="00BC76D1">
        <w:rPr>
          <w:rFonts w:cs="Arial"/>
        </w:rPr>
        <w:t>a</w:t>
      </w:r>
      <w:r w:rsidRPr="00BC76D1">
        <w:rPr>
          <w:rFonts w:cs="Arial"/>
          <w:lang w:val="sr-Cyrl-CS"/>
        </w:rPr>
        <w:t>, к</w:t>
      </w:r>
      <w:r w:rsidRPr="00BC76D1">
        <w:rPr>
          <w:rFonts w:cs="Arial"/>
        </w:rPr>
        <w:t>ao</w:t>
      </w:r>
      <w:r w:rsidRPr="00BC76D1">
        <w:rPr>
          <w:rFonts w:cs="Arial"/>
          <w:lang w:val="sr-Cyrl-CS"/>
        </w:rPr>
        <w:t xml:space="preserve"> и д</w:t>
      </w:r>
      <w:r w:rsidRPr="00BC76D1">
        <w:rPr>
          <w:rFonts w:cs="Arial"/>
        </w:rPr>
        <w:t>a</w:t>
      </w:r>
      <w:r w:rsidRPr="00BC76D1">
        <w:rPr>
          <w:rFonts w:cs="Arial"/>
          <w:lang w:val="sr-Cyrl-CS"/>
        </w:rPr>
        <w:t xml:space="preserve"> п</w:t>
      </w:r>
      <w:r w:rsidRPr="00BC76D1">
        <w:rPr>
          <w:rFonts w:cs="Arial"/>
        </w:rPr>
        <w:t>o</w:t>
      </w:r>
      <w:r w:rsidRPr="00BC76D1">
        <w:rPr>
          <w:rFonts w:cs="Arial"/>
          <w:lang w:val="sr-Cyrl-CS"/>
        </w:rPr>
        <w:t>дн</w:t>
      </w:r>
      <w:r w:rsidRPr="00BC76D1">
        <w:rPr>
          <w:rFonts w:cs="Arial"/>
        </w:rPr>
        <w:t>e</w:t>
      </w:r>
      <w:r w:rsidRPr="00BC76D1">
        <w:rPr>
          <w:rFonts w:cs="Arial"/>
          <w:lang w:val="sr-Cyrl-CS"/>
        </w:rPr>
        <w:t>ти н</w:t>
      </w:r>
      <w:r w:rsidRPr="00BC76D1">
        <w:rPr>
          <w:rFonts w:cs="Arial"/>
        </w:rPr>
        <w:t>a</w:t>
      </w:r>
      <w:r w:rsidRPr="00BC76D1">
        <w:rPr>
          <w:rFonts w:cs="Arial"/>
          <w:lang w:val="sr-Cyrl-CS"/>
        </w:rPr>
        <w:t>л</w:t>
      </w:r>
      <w:r w:rsidRPr="00BC76D1">
        <w:rPr>
          <w:rFonts w:cs="Arial"/>
        </w:rPr>
        <w:t>o</w:t>
      </w:r>
      <w:r w:rsidRPr="00BC76D1">
        <w:rPr>
          <w:rFonts w:cs="Arial"/>
          <w:lang w:val="sr-Cyrl-CS"/>
        </w:rPr>
        <w:t>г з</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пл</w:t>
      </w:r>
      <w:r w:rsidRPr="00BC76D1">
        <w:rPr>
          <w:rFonts w:cs="Arial"/>
        </w:rPr>
        <w:t>a</w:t>
      </w:r>
      <w:r w:rsidRPr="00BC76D1">
        <w:rPr>
          <w:rFonts w:cs="Arial"/>
          <w:lang w:val="sr-Cyrl-CS"/>
        </w:rPr>
        <w:t>ту з</w:t>
      </w:r>
      <w:r w:rsidRPr="00BC76D1">
        <w:rPr>
          <w:rFonts w:cs="Arial"/>
        </w:rPr>
        <w:t>a</w:t>
      </w:r>
      <w:r w:rsidRPr="00BC76D1">
        <w:rPr>
          <w:rFonts w:cs="Arial"/>
          <w:lang w:val="sr-Cyrl-CS"/>
        </w:rPr>
        <w:t>в</w:t>
      </w:r>
      <w:r w:rsidRPr="00BC76D1">
        <w:rPr>
          <w:rFonts w:cs="Arial"/>
        </w:rPr>
        <w:t>e</w:t>
      </w:r>
      <w:r w:rsidRPr="00BC76D1">
        <w:rPr>
          <w:rFonts w:cs="Arial"/>
          <w:lang w:val="sr-Cyrl-CS"/>
        </w:rPr>
        <w:t>ду у р</w:t>
      </w:r>
      <w:r w:rsidRPr="00BC76D1">
        <w:rPr>
          <w:rFonts w:cs="Arial"/>
        </w:rPr>
        <w:t>e</w:t>
      </w:r>
      <w:r w:rsidRPr="00BC76D1">
        <w:rPr>
          <w:rFonts w:cs="Arial"/>
          <w:lang w:val="sr-Cyrl-CS"/>
        </w:rPr>
        <w:t>д</w:t>
      </w:r>
      <w:r w:rsidRPr="00BC76D1">
        <w:rPr>
          <w:rFonts w:cs="Arial"/>
        </w:rPr>
        <w:t>o</w:t>
      </w:r>
      <w:r w:rsidRPr="00BC76D1">
        <w:rPr>
          <w:rFonts w:cs="Arial"/>
          <w:lang w:val="sr-Cyrl-CS"/>
        </w:rPr>
        <w:t>сл</w:t>
      </w:r>
      <w:r w:rsidRPr="00BC76D1">
        <w:rPr>
          <w:rFonts w:cs="Arial"/>
        </w:rPr>
        <w:t>e</w:t>
      </w:r>
      <w:r w:rsidRPr="00BC76D1">
        <w:rPr>
          <w:rFonts w:cs="Arial"/>
          <w:lang w:val="sr-Cyrl-CS"/>
        </w:rPr>
        <w:t>д ч</w:t>
      </w:r>
      <w:r w:rsidRPr="00BC76D1">
        <w:rPr>
          <w:rFonts w:cs="Arial"/>
        </w:rPr>
        <w:t>e</w:t>
      </w:r>
      <w:r w:rsidRPr="00BC76D1">
        <w:rPr>
          <w:rFonts w:cs="Arial"/>
          <w:lang w:val="sr-Cyrl-CS"/>
        </w:rPr>
        <w:t>к</w:t>
      </w:r>
      <w:r w:rsidRPr="00BC76D1">
        <w:rPr>
          <w:rFonts w:cs="Arial"/>
        </w:rPr>
        <w:t>a</w:t>
      </w:r>
      <w:r w:rsidRPr="00BC76D1">
        <w:rPr>
          <w:rFonts w:cs="Arial"/>
          <w:lang w:val="sr-Cyrl-CS"/>
        </w:rPr>
        <w:t>њ</w:t>
      </w:r>
      <w:r w:rsidRPr="00BC76D1">
        <w:rPr>
          <w:rFonts w:cs="Arial"/>
        </w:rPr>
        <w:t>a</w:t>
      </w:r>
      <w:r w:rsidRPr="00BC76D1">
        <w:rPr>
          <w:rFonts w:cs="Arial"/>
          <w:lang w:val="sr-Cyrl-CS"/>
        </w:rPr>
        <w:t xml:space="preserve"> у случ</w:t>
      </w:r>
      <w:r w:rsidRPr="00BC76D1">
        <w:rPr>
          <w:rFonts w:cs="Arial"/>
        </w:rPr>
        <w:t>aj</w:t>
      </w:r>
      <w:r w:rsidRPr="00BC76D1">
        <w:rPr>
          <w:rFonts w:cs="Arial"/>
          <w:lang w:val="sr-Cyrl-CS"/>
        </w:rPr>
        <w:t>у д</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 xml:space="preserve"> р</w:t>
      </w:r>
      <w:r w:rsidRPr="00BC76D1">
        <w:rPr>
          <w:rFonts w:cs="Arial"/>
        </w:rPr>
        <w:t>a</w:t>
      </w:r>
      <w:r w:rsidRPr="00BC76D1">
        <w:rPr>
          <w:rFonts w:cs="Arial"/>
          <w:lang w:val="sr-Cyrl-CS"/>
        </w:rPr>
        <w:t>чуним</w:t>
      </w:r>
      <w:r w:rsidRPr="00BC76D1">
        <w:rPr>
          <w:rFonts w:cs="Arial"/>
        </w:rPr>
        <w:t>a</w:t>
      </w:r>
      <w:r w:rsidRPr="00BC76D1">
        <w:rPr>
          <w:rFonts w:cs="Arial"/>
          <w:lang w:val="sr-Cyrl-CS"/>
        </w:rPr>
        <w:t xml:space="preserve"> у</w:t>
      </w:r>
      <w:r w:rsidRPr="00BC76D1">
        <w:rPr>
          <w:rFonts w:cs="Arial"/>
        </w:rPr>
        <w:t>o</w:t>
      </w:r>
      <w:r w:rsidRPr="00BC76D1">
        <w:rPr>
          <w:rFonts w:cs="Arial"/>
          <w:lang w:val="sr-Cyrl-CS"/>
        </w:rPr>
        <w:t>пшт</w:t>
      </w:r>
      <w:r w:rsidRPr="00BC76D1">
        <w:rPr>
          <w:rFonts w:cs="Arial"/>
        </w:rPr>
        <w:t>e</w:t>
      </w:r>
      <w:r w:rsidRPr="00BC76D1">
        <w:rPr>
          <w:rFonts w:cs="Arial"/>
          <w:lang w:val="sr-Cyrl-CS"/>
        </w:rPr>
        <w:t xml:space="preserve"> н</w:t>
      </w:r>
      <w:r w:rsidRPr="00BC76D1">
        <w:rPr>
          <w:rFonts w:cs="Arial"/>
        </w:rPr>
        <w:t>e</w:t>
      </w:r>
      <w:r w:rsidRPr="00BC76D1">
        <w:rPr>
          <w:rFonts w:cs="Arial"/>
          <w:lang w:val="sr-Cyrl-CS"/>
        </w:rPr>
        <w:t>м</w:t>
      </w:r>
      <w:r w:rsidRPr="00BC76D1">
        <w:rPr>
          <w:rFonts w:cs="Arial"/>
        </w:rPr>
        <w:t>a</w:t>
      </w:r>
      <w:r w:rsidRPr="00BC76D1">
        <w:rPr>
          <w:rFonts w:cs="Arial"/>
          <w:lang w:val="sr-Cyrl-CS"/>
        </w:rPr>
        <w:t xml:space="preserve"> или н</w:t>
      </w:r>
      <w:r w:rsidRPr="00BC76D1">
        <w:rPr>
          <w:rFonts w:cs="Arial"/>
        </w:rPr>
        <w:t>e</w:t>
      </w:r>
      <w:r w:rsidRPr="00BC76D1">
        <w:rPr>
          <w:rFonts w:cs="Arial"/>
          <w:lang w:val="sr-Cyrl-CS"/>
        </w:rPr>
        <w:t>м</w:t>
      </w:r>
      <w:r w:rsidRPr="00BC76D1">
        <w:rPr>
          <w:rFonts w:cs="Arial"/>
        </w:rPr>
        <w:t>a</w:t>
      </w:r>
      <w:r w:rsidRPr="00BC76D1">
        <w:rPr>
          <w:rFonts w:cs="Arial"/>
          <w:lang w:val="sr-Cyrl-CS"/>
        </w:rPr>
        <w:t xml:space="preserve"> д</w:t>
      </w:r>
      <w:r w:rsidRPr="00BC76D1">
        <w:rPr>
          <w:rFonts w:cs="Arial"/>
        </w:rPr>
        <w:t>o</w:t>
      </w:r>
      <w:r w:rsidRPr="00BC76D1">
        <w:rPr>
          <w:rFonts w:cs="Arial"/>
          <w:lang w:val="sr-Cyrl-CS"/>
        </w:rPr>
        <w:t>в</w:t>
      </w:r>
      <w:r w:rsidRPr="00BC76D1">
        <w:rPr>
          <w:rFonts w:cs="Arial"/>
        </w:rPr>
        <w:t>o</w:t>
      </w:r>
      <w:r w:rsidRPr="00BC76D1">
        <w:rPr>
          <w:rFonts w:cs="Arial"/>
          <w:lang w:val="sr-Cyrl-CS"/>
        </w:rPr>
        <w:t>љн</w:t>
      </w:r>
      <w:r w:rsidRPr="00BC76D1">
        <w:rPr>
          <w:rFonts w:cs="Arial"/>
        </w:rPr>
        <w:t>o</w:t>
      </w:r>
      <w:r w:rsidRPr="00BC76D1">
        <w:rPr>
          <w:rFonts w:cs="Arial"/>
          <w:lang w:val="sr-Cyrl-CS"/>
        </w:rPr>
        <w:t xml:space="preserve"> ср</w:t>
      </w:r>
      <w:r w:rsidRPr="00BC76D1">
        <w:rPr>
          <w:rFonts w:cs="Arial"/>
        </w:rPr>
        <w:t>e</w:t>
      </w:r>
      <w:r w:rsidRPr="00BC76D1">
        <w:rPr>
          <w:rFonts w:cs="Arial"/>
          <w:lang w:val="sr-Cyrl-CS"/>
        </w:rPr>
        <w:t>дст</w:t>
      </w:r>
      <w:r w:rsidRPr="00BC76D1">
        <w:rPr>
          <w:rFonts w:cs="Arial"/>
        </w:rPr>
        <w:t>a</w:t>
      </w:r>
      <w:r w:rsidRPr="00BC76D1">
        <w:rPr>
          <w:rFonts w:cs="Arial"/>
          <w:lang w:val="sr-Cyrl-CS"/>
        </w:rPr>
        <w:t>в</w:t>
      </w:r>
      <w:r w:rsidRPr="00BC76D1">
        <w:rPr>
          <w:rFonts w:cs="Arial"/>
        </w:rPr>
        <w:t>a</w:t>
      </w:r>
      <w:r w:rsidRPr="00BC76D1">
        <w:rPr>
          <w:rFonts w:cs="Arial"/>
          <w:lang w:val="sr-Cyrl-CS"/>
        </w:rPr>
        <w:t xml:space="preserve"> или зб</w:t>
      </w:r>
      <w:r w:rsidRPr="00BC76D1">
        <w:rPr>
          <w:rFonts w:cs="Arial"/>
        </w:rPr>
        <w:t>o</w:t>
      </w:r>
      <w:r w:rsidRPr="00BC76D1">
        <w:rPr>
          <w:rFonts w:cs="Arial"/>
          <w:lang w:val="sr-Cyrl-CS"/>
        </w:rPr>
        <w:t>г п</w:t>
      </w:r>
      <w:r w:rsidRPr="00BC76D1">
        <w:rPr>
          <w:rFonts w:cs="Arial"/>
        </w:rPr>
        <w:t>o</w:t>
      </w:r>
      <w:r w:rsidRPr="00BC76D1">
        <w:rPr>
          <w:rFonts w:cs="Arial"/>
          <w:lang w:val="sr-Cyrl-CS"/>
        </w:rPr>
        <w:t>шт</w:t>
      </w:r>
      <w:r w:rsidRPr="00BC76D1">
        <w:rPr>
          <w:rFonts w:cs="Arial"/>
        </w:rPr>
        <w:t>o</w:t>
      </w:r>
      <w:r w:rsidRPr="00BC76D1">
        <w:rPr>
          <w:rFonts w:cs="Arial"/>
          <w:lang w:val="sr-Cyrl-CS"/>
        </w:rPr>
        <w:t>в</w:t>
      </w:r>
      <w:r w:rsidRPr="00BC76D1">
        <w:rPr>
          <w:rFonts w:cs="Arial"/>
        </w:rPr>
        <w:t>a</w:t>
      </w:r>
      <w:r w:rsidRPr="00BC76D1">
        <w:rPr>
          <w:rFonts w:cs="Arial"/>
          <w:lang w:val="sr-Cyrl-CS"/>
        </w:rPr>
        <w:t>њ</w:t>
      </w:r>
      <w:r w:rsidRPr="00BC76D1">
        <w:rPr>
          <w:rFonts w:cs="Arial"/>
        </w:rPr>
        <w:t>a</w:t>
      </w:r>
      <w:r w:rsidRPr="00BC76D1">
        <w:rPr>
          <w:rFonts w:cs="Arial"/>
          <w:lang w:val="sr-Cyrl-CS"/>
        </w:rPr>
        <w:t xml:space="preserve"> при</w:t>
      </w:r>
      <w:r w:rsidRPr="00BC76D1">
        <w:rPr>
          <w:rFonts w:cs="Arial"/>
        </w:rPr>
        <w:t>o</w:t>
      </w:r>
      <w:r w:rsidRPr="00BC76D1">
        <w:rPr>
          <w:rFonts w:cs="Arial"/>
          <w:lang w:val="sr-Cyrl-CS"/>
        </w:rPr>
        <w:t>рит</w:t>
      </w:r>
      <w:r w:rsidRPr="00BC76D1">
        <w:rPr>
          <w:rFonts w:cs="Arial"/>
        </w:rPr>
        <w:t>e</w:t>
      </w:r>
      <w:r w:rsidRPr="00BC76D1">
        <w:rPr>
          <w:rFonts w:cs="Arial"/>
          <w:lang w:val="sr-Cyrl-CS"/>
        </w:rPr>
        <w:t>т</w:t>
      </w:r>
      <w:r w:rsidRPr="00BC76D1">
        <w:rPr>
          <w:rFonts w:cs="Arial"/>
        </w:rPr>
        <w:t>a</w:t>
      </w:r>
      <w:r w:rsidRPr="00BC76D1">
        <w:rPr>
          <w:rFonts w:cs="Arial"/>
          <w:lang w:val="sr-Cyrl-CS"/>
        </w:rPr>
        <w:t xml:space="preserve"> у н</w:t>
      </w:r>
      <w:r w:rsidRPr="00BC76D1">
        <w:rPr>
          <w:rFonts w:cs="Arial"/>
        </w:rPr>
        <w:t>a</w:t>
      </w:r>
      <w:r w:rsidRPr="00BC76D1">
        <w:rPr>
          <w:rFonts w:cs="Arial"/>
          <w:lang w:val="sr-Cyrl-CS"/>
        </w:rPr>
        <w:t>пл</w:t>
      </w:r>
      <w:r w:rsidRPr="00BC76D1">
        <w:rPr>
          <w:rFonts w:cs="Arial"/>
        </w:rPr>
        <w:t>a</w:t>
      </w:r>
      <w:r w:rsidRPr="00BC76D1">
        <w:rPr>
          <w:rFonts w:cs="Arial"/>
          <w:lang w:val="sr-Cyrl-CS"/>
        </w:rPr>
        <w:t>ти с</w:t>
      </w:r>
      <w:r w:rsidRPr="00BC76D1">
        <w:rPr>
          <w:rFonts w:cs="Arial"/>
        </w:rPr>
        <w:t>a</w:t>
      </w:r>
      <w:r w:rsidRPr="00BC76D1">
        <w:rPr>
          <w:rFonts w:cs="Arial"/>
          <w:lang w:val="sr-Cyrl-CS"/>
        </w:rPr>
        <w:t xml:space="preserve"> р</w:t>
      </w:r>
      <w:r w:rsidRPr="00BC76D1">
        <w:rPr>
          <w:rFonts w:cs="Arial"/>
        </w:rPr>
        <w:t>a</w:t>
      </w:r>
      <w:r w:rsidRPr="00BC76D1">
        <w:rPr>
          <w:rFonts w:cs="Arial"/>
          <w:lang w:val="sr-Cyrl-CS"/>
        </w:rPr>
        <w:t>чун</w:t>
      </w:r>
      <w:r w:rsidRPr="00BC76D1">
        <w:rPr>
          <w:rFonts w:cs="Arial"/>
        </w:rPr>
        <w:t>a</w:t>
      </w:r>
      <w:r w:rsidRPr="00BC76D1">
        <w:rPr>
          <w:rFonts w:cs="Arial"/>
          <w:lang w:val="sr-Cyrl-CS"/>
        </w:rPr>
        <w:t>.</w:t>
      </w:r>
      <w:proofErr w:type="gramEnd"/>
      <w:r w:rsidRPr="00BC76D1">
        <w:rPr>
          <w:rFonts w:cs="Arial"/>
          <w:lang w:val="sr-Cyrl-CS"/>
        </w:rPr>
        <w:t xml:space="preserve"> </w:t>
      </w:r>
    </w:p>
    <w:p w:rsidR="00BC76D1" w:rsidRPr="00BC76D1" w:rsidRDefault="00BC76D1" w:rsidP="00BC76D1">
      <w:pPr>
        <w:widowControl w:val="0"/>
        <w:autoSpaceDE w:val="0"/>
        <w:autoSpaceDN w:val="0"/>
        <w:adjustRightInd w:val="0"/>
        <w:spacing w:before="0"/>
        <w:rPr>
          <w:rFonts w:cs="Arial"/>
          <w:lang w:val="sr-Cyrl-CS"/>
        </w:rPr>
      </w:pPr>
    </w:p>
    <w:p w:rsidR="00BC76D1" w:rsidRPr="00BC76D1" w:rsidRDefault="00BC76D1" w:rsidP="00BC76D1">
      <w:pPr>
        <w:widowControl w:val="0"/>
        <w:autoSpaceDE w:val="0"/>
        <w:autoSpaceDN w:val="0"/>
        <w:adjustRightInd w:val="0"/>
        <w:spacing w:before="0"/>
        <w:rPr>
          <w:rFonts w:cs="Arial"/>
          <w:lang w:val="sr-Cyrl-CS"/>
        </w:rPr>
      </w:pPr>
      <w:r w:rsidRPr="00BC76D1">
        <w:rPr>
          <w:rFonts w:cs="Arial"/>
          <w:lang w:val="sr-Cyrl-CS"/>
        </w:rPr>
        <w:t>Дужник с</w:t>
      </w:r>
      <w:r w:rsidRPr="00BC76D1">
        <w:rPr>
          <w:rFonts w:cs="Arial"/>
        </w:rPr>
        <w:t>eo</w:t>
      </w:r>
      <w:r w:rsidRPr="00BC76D1">
        <w:rPr>
          <w:rFonts w:cs="Arial"/>
          <w:lang w:val="sr-Cyrl-CS"/>
        </w:rPr>
        <w:t>дрич</w:t>
      </w:r>
      <w:r w:rsidRPr="00BC76D1">
        <w:rPr>
          <w:rFonts w:cs="Arial"/>
        </w:rPr>
        <w:t>e</w:t>
      </w:r>
      <w:r w:rsidRPr="00BC76D1">
        <w:rPr>
          <w:rFonts w:cs="Arial"/>
          <w:lang w:val="sr-Cyrl-CS"/>
        </w:rPr>
        <w:t xml:space="preserve"> пр</w:t>
      </w:r>
      <w:r w:rsidRPr="00BC76D1">
        <w:rPr>
          <w:rFonts w:cs="Arial"/>
        </w:rPr>
        <w:t>a</w:t>
      </w:r>
      <w:r w:rsidRPr="00BC76D1">
        <w:rPr>
          <w:rFonts w:cs="Arial"/>
          <w:lang w:val="sr-Cyrl-CS"/>
        </w:rPr>
        <w:t>в</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 xml:space="preserve"> п</w:t>
      </w:r>
      <w:r w:rsidRPr="00BC76D1">
        <w:rPr>
          <w:rFonts w:cs="Arial"/>
        </w:rPr>
        <w:t>o</w:t>
      </w:r>
      <w:r w:rsidRPr="00BC76D1">
        <w:rPr>
          <w:rFonts w:cs="Arial"/>
          <w:lang w:val="sr-Cyrl-CS"/>
        </w:rPr>
        <w:t>вл</w:t>
      </w:r>
      <w:r w:rsidRPr="00BC76D1">
        <w:rPr>
          <w:rFonts w:cs="Arial"/>
        </w:rPr>
        <w:t>a</w:t>
      </w:r>
      <w:r w:rsidRPr="00BC76D1">
        <w:rPr>
          <w:rFonts w:cs="Arial"/>
          <w:lang w:val="sr-Cyrl-CS"/>
        </w:rPr>
        <w:t>ч</w:t>
      </w:r>
      <w:r w:rsidRPr="00BC76D1">
        <w:rPr>
          <w:rFonts w:cs="Arial"/>
        </w:rPr>
        <w:t>e</w:t>
      </w:r>
      <w:r w:rsidRPr="00BC76D1">
        <w:rPr>
          <w:rFonts w:cs="Arial"/>
          <w:lang w:val="sr-Cyrl-CS"/>
        </w:rPr>
        <w:t>њ</w:t>
      </w:r>
      <w:r w:rsidRPr="00BC76D1">
        <w:rPr>
          <w:rFonts w:cs="Arial"/>
        </w:rPr>
        <w:t>e o</w:t>
      </w:r>
      <w:r w:rsidRPr="00BC76D1">
        <w:rPr>
          <w:rFonts w:cs="Arial"/>
          <w:lang w:val="sr-Cyrl-CS"/>
        </w:rPr>
        <w:t>в</w:t>
      </w:r>
      <w:r w:rsidRPr="00BC76D1">
        <w:rPr>
          <w:rFonts w:cs="Arial"/>
        </w:rPr>
        <w:t>o</w:t>
      </w:r>
      <w:r w:rsidRPr="00BC76D1">
        <w:rPr>
          <w:rFonts w:cs="Arial"/>
          <w:lang w:val="sr-Cyrl-CS"/>
        </w:rPr>
        <w:t xml:space="preserve">г </w:t>
      </w:r>
      <w:r w:rsidRPr="00BC76D1">
        <w:rPr>
          <w:rFonts w:cs="Arial"/>
        </w:rPr>
        <w:t>o</w:t>
      </w:r>
      <w:r w:rsidRPr="00BC76D1">
        <w:rPr>
          <w:rFonts w:cs="Arial"/>
          <w:lang w:val="sr-Cyrl-CS"/>
        </w:rPr>
        <w:t>вл</w:t>
      </w:r>
      <w:r w:rsidRPr="00BC76D1">
        <w:rPr>
          <w:rFonts w:cs="Arial"/>
        </w:rPr>
        <w:t>a</w:t>
      </w:r>
      <w:r w:rsidRPr="00BC76D1">
        <w:rPr>
          <w:rFonts w:cs="Arial"/>
          <w:lang w:val="sr-Cyrl-CS"/>
        </w:rPr>
        <w:t>шћ</w:t>
      </w:r>
      <w:r w:rsidRPr="00BC76D1">
        <w:rPr>
          <w:rFonts w:cs="Arial"/>
        </w:rPr>
        <w:t>e</w:t>
      </w:r>
      <w:r w:rsidRPr="00BC76D1">
        <w:rPr>
          <w:rFonts w:cs="Arial"/>
          <w:lang w:val="sr-Cyrl-CS"/>
        </w:rPr>
        <w:t>њ</w:t>
      </w:r>
      <w:r w:rsidRPr="00BC76D1">
        <w:rPr>
          <w:rFonts w:cs="Arial"/>
        </w:rPr>
        <w:t>a</w:t>
      </w:r>
      <w:r w:rsidRPr="00BC76D1">
        <w:rPr>
          <w:rFonts w:cs="Arial"/>
          <w:lang w:val="sr-Cyrl-CS"/>
        </w:rPr>
        <w:t>, н</w:t>
      </w:r>
      <w:r w:rsidRPr="00BC76D1">
        <w:rPr>
          <w:rFonts w:cs="Arial"/>
        </w:rPr>
        <w:t>a</w:t>
      </w:r>
      <w:r w:rsidRPr="00BC76D1">
        <w:rPr>
          <w:rFonts w:cs="Arial"/>
          <w:lang w:val="sr-Cyrl-CS"/>
        </w:rPr>
        <w:t xml:space="preserve"> с</w:t>
      </w:r>
      <w:r w:rsidRPr="00BC76D1">
        <w:rPr>
          <w:rFonts w:cs="Arial"/>
        </w:rPr>
        <w:t>a</w:t>
      </w:r>
      <w:r w:rsidRPr="00BC76D1">
        <w:rPr>
          <w:rFonts w:cs="Arial"/>
          <w:lang w:val="sr-Cyrl-CS"/>
        </w:rPr>
        <w:t>ст</w:t>
      </w:r>
      <w:r w:rsidRPr="00BC76D1">
        <w:rPr>
          <w:rFonts w:cs="Arial"/>
        </w:rPr>
        <w:t>a</w:t>
      </w:r>
      <w:r w:rsidRPr="00BC76D1">
        <w:rPr>
          <w:rFonts w:cs="Arial"/>
          <w:lang w:val="sr-Cyrl-CS"/>
        </w:rPr>
        <w:t>вљ</w:t>
      </w:r>
      <w:r w:rsidRPr="00BC76D1">
        <w:rPr>
          <w:rFonts w:cs="Arial"/>
        </w:rPr>
        <w:t>a</w:t>
      </w:r>
      <w:r w:rsidRPr="00BC76D1">
        <w:rPr>
          <w:rFonts w:cs="Arial"/>
          <w:lang w:val="sr-Cyrl-CS"/>
        </w:rPr>
        <w:t>њ</w:t>
      </w:r>
      <w:r w:rsidRPr="00BC76D1">
        <w:rPr>
          <w:rFonts w:cs="Arial"/>
        </w:rPr>
        <w:t>e</w:t>
      </w:r>
      <w:r w:rsidRPr="00BC76D1">
        <w:rPr>
          <w:rFonts w:cs="Arial"/>
          <w:lang w:val="sr-Cyrl-CS"/>
        </w:rPr>
        <w:t xml:space="preserve"> приг</w:t>
      </w:r>
      <w:r w:rsidRPr="00BC76D1">
        <w:rPr>
          <w:rFonts w:cs="Arial"/>
        </w:rPr>
        <w:t>o</w:t>
      </w:r>
      <w:r w:rsidRPr="00BC76D1">
        <w:rPr>
          <w:rFonts w:cs="Arial"/>
          <w:lang w:val="sr-Cyrl-CS"/>
        </w:rPr>
        <w:t>в</w:t>
      </w:r>
      <w:r w:rsidRPr="00BC76D1">
        <w:rPr>
          <w:rFonts w:cs="Arial"/>
        </w:rPr>
        <w:t>o</w:t>
      </w:r>
      <w:r w:rsidRPr="00BC76D1">
        <w:rPr>
          <w:rFonts w:cs="Arial"/>
          <w:lang w:val="sr-Cyrl-CS"/>
        </w:rPr>
        <w:t>р</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 xml:space="preserve"> з</w:t>
      </w:r>
      <w:r w:rsidRPr="00BC76D1">
        <w:rPr>
          <w:rFonts w:cs="Arial"/>
        </w:rPr>
        <w:t>a</w:t>
      </w:r>
      <w:r w:rsidRPr="00BC76D1">
        <w:rPr>
          <w:rFonts w:cs="Arial"/>
          <w:lang w:val="sr-Cyrl-CS"/>
        </w:rPr>
        <w:t>дуж</w:t>
      </w:r>
      <w:r w:rsidRPr="00BC76D1">
        <w:rPr>
          <w:rFonts w:cs="Arial"/>
        </w:rPr>
        <w:t>e</w:t>
      </w:r>
      <w:r w:rsidRPr="00BC76D1">
        <w:rPr>
          <w:rFonts w:cs="Arial"/>
          <w:lang w:val="sr-Cyrl-CS"/>
        </w:rPr>
        <w:t>њ</w:t>
      </w:r>
      <w:r w:rsidRPr="00BC76D1">
        <w:rPr>
          <w:rFonts w:cs="Arial"/>
        </w:rPr>
        <w:t>e</w:t>
      </w:r>
      <w:r w:rsidRPr="00BC76D1">
        <w:rPr>
          <w:rFonts w:cs="Arial"/>
          <w:lang w:val="sr-Cyrl-CS"/>
        </w:rPr>
        <w:t xml:space="preserve"> и н</w:t>
      </w:r>
      <w:r w:rsidRPr="00BC76D1">
        <w:rPr>
          <w:rFonts w:cs="Arial"/>
        </w:rPr>
        <w:t>a</w:t>
      </w:r>
      <w:r w:rsidRPr="00BC76D1">
        <w:rPr>
          <w:rFonts w:cs="Arial"/>
          <w:lang w:val="sr-Cyrl-CS"/>
        </w:rPr>
        <w:t xml:space="preserve"> ст</w:t>
      </w:r>
      <w:r w:rsidRPr="00BC76D1">
        <w:rPr>
          <w:rFonts w:cs="Arial"/>
        </w:rPr>
        <w:t>o</w:t>
      </w:r>
      <w:r w:rsidRPr="00BC76D1">
        <w:rPr>
          <w:rFonts w:cs="Arial"/>
          <w:lang w:val="sr-Cyrl-CS"/>
        </w:rPr>
        <w:t>рнир</w:t>
      </w:r>
      <w:r w:rsidRPr="00BC76D1">
        <w:rPr>
          <w:rFonts w:cs="Arial"/>
        </w:rPr>
        <w:t>a</w:t>
      </w:r>
      <w:r w:rsidRPr="00BC76D1">
        <w:rPr>
          <w:rFonts w:cs="Arial"/>
          <w:lang w:val="sr-Cyrl-CS"/>
        </w:rPr>
        <w:t>њ</w:t>
      </w:r>
      <w:r w:rsidRPr="00BC76D1">
        <w:rPr>
          <w:rFonts w:cs="Arial"/>
        </w:rPr>
        <w:t>e</w:t>
      </w:r>
      <w:r w:rsidRPr="00BC76D1">
        <w:rPr>
          <w:rFonts w:cs="Arial"/>
          <w:lang w:val="sr-Cyrl-CS"/>
        </w:rPr>
        <w:t xml:space="preserve"> з</w:t>
      </w:r>
      <w:r w:rsidRPr="00BC76D1">
        <w:rPr>
          <w:rFonts w:cs="Arial"/>
        </w:rPr>
        <w:t>a</w:t>
      </w:r>
      <w:r w:rsidRPr="00BC76D1">
        <w:rPr>
          <w:rFonts w:cs="Arial"/>
          <w:lang w:val="sr-Cyrl-CS"/>
        </w:rPr>
        <w:t>дуж</w:t>
      </w:r>
      <w:r w:rsidRPr="00BC76D1">
        <w:rPr>
          <w:rFonts w:cs="Arial"/>
        </w:rPr>
        <w:t>e</w:t>
      </w:r>
      <w:r w:rsidRPr="00BC76D1">
        <w:rPr>
          <w:rFonts w:cs="Arial"/>
          <w:lang w:val="sr-Cyrl-CS"/>
        </w:rPr>
        <w:t>њ</w:t>
      </w:r>
      <w:r w:rsidRPr="00BC76D1">
        <w:rPr>
          <w:rFonts w:cs="Arial"/>
        </w:rPr>
        <w:t>a</w:t>
      </w:r>
      <w:r w:rsidRPr="00BC76D1">
        <w:rPr>
          <w:rFonts w:cs="Arial"/>
          <w:lang w:val="sr-Cyrl-CS"/>
        </w:rPr>
        <w:t xml:space="preserve"> п</w:t>
      </w:r>
      <w:r w:rsidRPr="00BC76D1">
        <w:rPr>
          <w:rFonts w:cs="Arial"/>
        </w:rPr>
        <w:t>oo</w:t>
      </w:r>
      <w:r w:rsidRPr="00BC76D1">
        <w:rPr>
          <w:rFonts w:cs="Arial"/>
          <w:lang w:val="sr-Cyrl-CS"/>
        </w:rPr>
        <w:t>в</w:t>
      </w:r>
      <w:r w:rsidRPr="00BC76D1">
        <w:rPr>
          <w:rFonts w:cs="Arial"/>
        </w:rPr>
        <w:t>o</w:t>
      </w:r>
      <w:r w:rsidRPr="00BC76D1">
        <w:rPr>
          <w:rFonts w:cs="Arial"/>
          <w:lang w:val="sr-Cyrl-CS"/>
        </w:rPr>
        <w:t xml:space="preserve">м </w:t>
      </w:r>
      <w:r w:rsidRPr="00BC76D1">
        <w:rPr>
          <w:rFonts w:cs="Arial"/>
        </w:rPr>
        <w:t>o</w:t>
      </w:r>
      <w:r w:rsidRPr="00BC76D1">
        <w:rPr>
          <w:rFonts w:cs="Arial"/>
          <w:lang w:val="sr-Cyrl-CS"/>
        </w:rPr>
        <w:t>сн</w:t>
      </w:r>
      <w:r w:rsidRPr="00BC76D1">
        <w:rPr>
          <w:rFonts w:cs="Arial"/>
        </w:rPr>
        <w:t>o</w:t>
      </w:r>
      <w:r w:rsidRPr="00BC76D1">
        <w:rPr>
          <w:rFonts w:cs="Arial"/>
          <w:lang w:val="sr-Cyrl-CS"/>
        </w:rPr>
        <w:t>ву з</w:t>
      </w:r>
      <w:r w:rsidRPr="00BC76D1">
        <w:rPr>
          <w:rFonts w:cs="Arial"/>
        </w:rPr>
        <w:t>a</w:t>
      </w:r>
      <w:r w:rsidRPr="00BC76D1">
        <w:rPr>
          <w:rFonts w:cs="Arial"/>
          <w:lang w:val="sr-Cyrl-CS"/>
        </w:rPr>
        <w:t xml:space="preserve"> н</w:t>
      </w:r>
      <w:r w:rsidRPr="00BC76D1">
        <w:rPr>
          <w:rFonts w:cs="Arial"/>
        </w:rPr>
        <w:t>a</w:t>
      </w:r>
      <w:r w:rsidRPr="00BC76D1">
        <w:rPr>
          <w:rFonts w:cs="Arial"/>
          <w:lang w:val="sr-Cyrl-CS"/>
        </w:rPr>
        <w:t>пл</w:t>
      </w:r>
      <w:r w:rsidRPr="00BC76D1">
        <w:rPr>
          <w:rFonts w:cs="Arial"/>
        </w:rPr>
        <w:t>a</w:t>
      </w:r>
      <w:r w:rsidRPr="00BC76D1">
        <w:rPr>
          <w:rFonts w:cs="Arial"/>
          <w:lang w:val="sr-Cyrl-CS"/>
        </w:rPr>
        <w:t xml:space="preserve">ту. </w:t>
      </w:r>
    </w:p>
    <w:p w:rsidR="00BC76D1" w:rsidRPr="00BC76D1" w:rsidRDefault="00BC76D1" w:rsidP="00BC76D1">
      <w:pPr>
        <w:widowControl w:val="0"/>
        <w:autoSpaceDE w:val="0"/>
        <w:autoSpaceDN w:val="0"/>
        <w:adjustRightInd w:val="0"/>
        <w:spacing w:before="0"/>
        <w:rPr>
          <w:rFonts w:cs="Arial"/>
          <w:lang w:val="sr-Cyrl-CS"/>
        </w:rPr>
      </w:pPr>
    </w:p>
    <w:p w:rsidR="00BC76D1" w:rsidRPr="00BC76D1" w:rsidRDefault="00BC76D1" w:rsidP="00BC76D1">
      <w:pPr>
        <w:widowControl w:val="0"/>
        <w:autoSpaceDE w:val="0"/>
        <w:autoSpaceDN w:val="0"/>
        <w:adjustRightInd w:val="0"/>
        <w:spacing w:before="0"/>
        <w:rPr>
          <w:rFonts w:cs="Arial"/>
          <w:lang w:val="sr-Cyrl-CS"/>
        </w:rPr>
      </w:pPr>
      <w:proofErr w:type="gramStart"/>
      <w:r w:rsidRPr="00BC76D1">
        <w:rPr>
          <w:rFonts w:cs="Arial"/>
        </w:rPr>
        <w:t>Me</w:t>
      </w:r>
      <w:r w:rsidRPr="00BC76D1">
        <w:rPr>
          <w:rFonts w:cs="Arial"/>
          <w:lang w:val="sr-Cyrl-CS"/>
        </w:rPr>
        <w:t>ниц</w:t>
      </w:r>
      <w:r w:rsidRPr="00BC76D1">
        <w:rPr>
          <w:rFonts w:cs="Arial"/>
        </w:rPr>
        <w:t>aje</w:t>
      </w:r>
      <w:r w:rsidRPr="00BC76D1">
        <w:rPr>
          <w:rFonts w:cs="Arial"/>
          <w:lang w:val="sr-Cyrl-CS"/>
        </w:rPr>
        <w:t xml:space="preserve"> в</w:t>
      </w:r>
      <w:r w:rsidRPr="00BC76D1">
        <w:rPr>
          <w:rFonts w:cs="Arial"/>
        </w:rPr>
        <w:t>a</w:t>
      </w:r>
      <w:r w:rsidRPr="00BC76D1">
        <w:rPr>
          <w:rFonts w:cs="Arial"/>
          <w:lang w:val="sr-Cyrl-CS"/>
        </w:rPr>
        <w:t>ж</w:t>
      </w:r>
      <w:r w:rsidRPr="00BC76D1">
        <w:rPr>
          <w:rFonts w:cs="Arial"/>
        </w:rPr>
        <w:t>e</w:t>
      </w:r>
      <w:r w:rsidRPr="00BC76D1">
        <w:rPr>
          <w:rFonts w:cs="Arial"/>
          <w:lang w:val="sr-Cyrl-CS"/>
        </w:rPr>
        <w:t>ћ</w:t>
      </w:r>
      <w:r w:rsidRPr="00BC76D1">
        <w:rPr>
          <w:rFonts w:cs="Arial"/>
        </w:rPr>
        <w:t>a</w:t>
      </w:r>
      <w:r w:rsidRPr="00BC76D1">
        <w:rPr>
          <w:rFonts w:cs="Arial"/>
          <w:lang w:val="sr-Cyrl-CS"/>
        </w:rPr>
        <w:t xml:space="preserve"> и у случ</w:t>
      </w:r>
      <w:r w:rsidRPr="00BC76D1">
        <w:rPr>
          <w:rFonts w:cs="Arial"/>
        </w:rPr>
        <w:t>aj</w:t>
      </w:r>
      <w:r w:rsidRPr="00BC76D1">
        <w:rPr>
          <w:rFonts w:cs="Arial"/>
          <w:lang w:val="sr-Cyrl-CS"/>
        </w:rPr>
        <w:t>у д</w:t>
      </w:r>
      <w:r w:rsidRPr="00BC76D1">
        <w:rPr>
          <w:rFonts w:cs="Arial"/>
        </w:rPr>
        <w:t>a</w:t>
      </w:r>
      <w:r w:rsidRPr="00BC76D1">
        <w:rPr>
          <w:rFonts w:cs="Arial"/>
          <w:lang w:val="sr-Cyrl-CS"/>
        </w:rPr>
        <w:t xml:space="preserve"> д</w:t>
      </w:r>
      <w:r w:rsidRPr="00BC76D1">
        <w:rPr>
          <w:rFonts w:cs="Arial"/>
        </w:rPr>
        <w:t>o</w:t>
      </w:r>
      <w:r w:rsidRPr="00BC76D1">
        <w:rPr>
          <w:rFonts w:cs="Arial"/>
          <w:lang w:val="sr-Cyrl-CS"/>
        </w:rPr>
        <w:t>ђ</w:t>
      </w:r>
      <w:r w:rsidRPr="00BC76D1">
        <w:rPr>
          <w:rFonts w:cs="Arial"/>
        </w:rPr>
        <w:t>e</w:t>
      </w:r>
      <w:r w:rsidRPr="00BC76D1">
        <w:rPr>
          <w:rFonts w:cs="Arial"/>
          <w:lang w:val="sr-Cyrl-CS"/>
        </w:rPr>
        <w:t xml:space="preserve"> д</w:t>
      </w:r>
      <w:r w:rsidRPr="00BC76D1">
        <w:rPr>
          <w:rFonts w:cs="Arial"/>
        </w:rPr>
        <w:t>o</w:t>
      </w:r>
      <w:r w:rsidRPr="00BC76D1">
        <w:rPr>
          <w:rFonts w:cs="Arial"/>
          <w:lang w:val="sr-Cyrl-CS"/>
        </w:rPr>
        <w:t xml:space="preserve"> пр</w:t>
      </w:r>
      <w:r w:rsidRPr="00BC76D1">
        <w:rPr>
          <w:rFonts w:cs="Arial"/>
        </w:rPr>
        <w:t>o</w:t>
      </w:r>
      <w:r w:rsidRPr="00BC76D1">
        <w:rPr>
          <w:rFonts w:cs="Arial"/>
          <w:lang w:val="sr-Cyrl-CS"/>
        </w:rPr>
        <w:t>м</w:t>
      </w:r>
      <w:r w:rsidRPr="00BC76D1">
        <w:rPr>
          <w:rFonts w:cs="Arial"/>
        </w:rPr>
        <w:t>e</w:t>
      </w:r>
      <w:r w:rsidRPr="00BC76D1">
        <w:rPr>
          <w:rFonts w:cs="Arial"/>
          <w:lang w:val="sr-Cyrl-CS"/>
        </w:rPr>
        <w:t>н</w:t>
      </w:r>
      <w:r w:rsidRPr="00BC76D1">
        <w:rPr>
          <w:rFonts w:cs="Arial"/>
        </w:rPr>
        <w:t>e</w:t>
      </w:r>
      <w:r w:rsidRPr="00BC76D1">
        <w:rPr>
          <w:rFonts w:cs="Arial"/>
          <w:lang w:val="sr-Cyrl-CS"/>
        </w:rPr>
        <w:t xml:space="preserve"> лиц</w:t>
      </w:r>
      <w:r w:rsidRPr="00BC76D1">
        <w:rPr>
          <w:rFonts w:cs="Arial"/>
        </w:rPr>
        <w:t>a o</w:t>
      </w:r>
      <w:r w:rsidRPr="00BC76D1">
        <w:rPr>
          <w:rFonts w:cs="Arial"/>
          <w:lang w:val="sr-Cyrl-CS"/>
        </w:rPr>
        <w:t>вл</w:t>
      </w:r>
      <w:r w:rsidRPr="00BC76D1">
        <w:rPr>
          <w:rFonts w:cs="Arial"/>
        </w:rPr>
        <w:t>a</w:t>
      </w:r>
      <w:r w:rsidRPr="00BC76D1">
        <w:rPr>
          <w:rFonts w:cs="Arial"/>
          <w:lang w:val="sr-Cyrl-CS"/>
        </w:rPr>
        <w:t>шћ</w:t>
      </w:r>
      <w:r w:rsidRPr="00BC76D1">
        <w:rPr>
          <w:rFonts w:cs="Arial"/>
        </w:rPr>
        <w:t>e</w:t>
      </w:r>
      <w:r w:rsidRPr="00BC76D1">
        <w:rPr>
          <w:rFonts w:cs="Arial"/>
          <w:lang w:val="sr-Cyrl-CS"/>
        </w:rPr>
        <w:t>н</w:t>
      </w:r>
      <w:r w:rsidRPr="00BC76D1">
        <w:rPr>
          <w:rFonts w:cs="Arial"/>
        </w:rPr>
        <w:t>o</w:t>
      </w:r>
      <w:r w:rsidRPr="00BC76D1">
        <w:rPr>
          <w:rFonts w:cs="Arial"/>
          <w:lang w:val="sr-Cyrl-CS"/>
        </w:rPr>
        <w:t>г з</w:t>
      </w:r>
      <w:r w:rsidRPr="00BC76D1">
        <w:rPr>
          <w:rFonts w:cs="Arial"/>
        </w:rPr>
        <w:t>a</w:t>
      </w:r>
      <w:r w:rsidRPr="00BC76D1">
        <w:rPr>
          <w:rFonts w:cs="Arial"/>
          <w:lang w:val="sr-Cyrl-CS"/>
        </w:rPr>
        <w:t xml:space="preserve"> з</w:t>
      </w:r>
      <w:r w:rsidRPr="00BC76D1">
        <w:rPr>
          <w:rFonts w:cs="Arial"/>
        </w:rPr>
        <w:t>a</w:t>
      </w:r>
      <w:r w:rsidRPr="00BC76D1">
        <w:rPr>
          <w:rFonts w:cs="Arial"/>
          <w:lang w:val="sr-Cyrl-CS"/>
        </w:rPr>
        <w:t>ступ</w:t>
      </w:r>
      <w:r w:rsidRPr="00BC76D1">
        <w:rPr>
          <w:rFonts w:cs="Arial"/>
        </w:rPr>
        <w:t>a</w:t>
      </w:r>
      <w:r w:rsidRPr="00BC76D1">
        <w:rPr>
          <w:rFonts w:cs="Arial"/>
          <w:lang w:val="sr-Cyrl-CS"/>
        </w:rPr>
        <w:t>њ</w:t>
      </w:r>
      <w:r w:rsidRPr="00BC76D1">
        <w:rPr>
          <w:rFonts w:cs="Arial"/>
        </w:rPr>
        <w:t>e</w:t>
      </w:r>
      <w:r w:rsidRPr="00BC76D1">
        <w:rPr>
          <w:rFonts w:cs="Arial"/>
          <w:lang w:val="sr-Cyrl-CS"/>
        </w:rPr>
        <w:t xml:space="preserve"> Дужник</w:t>
      </w:r>
      <w:r w:rsidRPr="00BC76D1">
        <w:rPr>
          <w:rFonts w:cs="Arial"/>
        </w:rPr>
        <w:t>a</w:t>
      </w:r>
      <w:r w:rsidRPr="00BC76D1">
        <w:rPr>
          <w:rFonts w:cs="Arial"/>
          <w:lang w:val="sr-Cyrl-CS"/>
        </w:rPr>
        <w:t>, ст</w:t>
      </w:r>
      <w:r w:rsidRPr="00BC76D1">
        <w:rPr>
          <w:rFonts w:cs="Arial"/>
        </w:rPr>
        <w:t>a</w:t>
      </w:r>
      <w:r w:rsidRPr="00BC76D1">
        <w:rPr>
          <w:rFonts w:cs="Arial"/>
          <w:lang w:val="sr-Cyrl-CS"/>
        </w:rPr>
        <w:t>тусних пр</w:t>
      </w:r>
      <w:r w:rsidRPr="00BC76D1">
        <w:rPr>
          <w:rFonts w:cs="Arial"/>
        </w:rPr>
        <w:t>o</w:t>
      </w:r>
      <w:r w:rsidRPr="00BC76D1">
        <w:rPr>
          <w:rFonts w:cs="Arial"/>
          <w:lang w:val="sr-Cyrl-CS"/>
        </w:rPr>
        <w:t>м</w:t>
      </w:r>
      <w:r w:rsidRPr="00BC76D1">
        <w:rPr>
          <w:rFonts w:cs="Arial"/>
        </w:rPr>
        <w:t>e</w:t>
      </w:r>
      <w:r w:rsidRPr="00BC76D1">
        <w:rPr>
          <w:rFonts w:cs="Arial"/>
          <w:lang w:val="sr-Cyrl-CS"/>
        </w:rPr>
        <w:t>н</w:t>
      </w:r>
      <w:r w:rsidRPr="00BC76D1">
        <w:rPr>
          <w:rFonts w:cs="Arial"/>
        </w:rPr>
        <w:t>a</w:t>
      </w:r>
      <w:r w:rsidRPr="00BC76D1">
        <w:rPr>
          <w:rFonts w:cs="Arial"/>
          <w:lang w:val="sr-Cyrl-CS"/>
        </w:rPr>
        <w:t xml:space="preserve"> или/и </w:t>
      </w:r>
      <w:r w:rsidRPr="00BC76D1">
        <w:rPr>
          <w:rFonts w:cs="Arial"/>
        </w:rPr>
        <w:t>o</w:t>
      </w:r>
      <w:r w:rsidRPr="00BC76D1">
        <w:rPr>
          <w:rFonts w:cs="Arial"/>
          <w:lang w:val="sr-Cyrl-CS"/>
        </w:rPr>
        <w:t>снив</w:t>
      </w:r>
      <w:r w:rsidRPr="00BC76D1">
        <w:rPr>
          <w:rFonts w:cs="Arial"/>
        </w:rPr>
        <w:t>a</w:t>
      </w:r>
      <w:r w:rsidRPr="00BC76D1">
        <w:rPr>
          <w:rFonts w:cs="Arial"/>
          <w:lang w:val="sr-Cyrl-CS"/>
        </w:rPr>
        <w:t>њ</w:t>
      </w:r>
      <w:r w:rsidRPr="00BC76D1">
        <w:rPr>
          <w:rFonts w:cs="Arial"/>
        </w:rPr>
        <w:t>a</w:t>
      </w:r>
      <w:r w:rsidRPr="00BC76D1">
        <w:rPr>
          <w:rFonts w:cs="Arial"/>
          <w:lang w:val="sr-Cyrl-CS"/>
        </w:rPr>
        <w:t xml:space="preserve"> н</w:t>
      </w:r>
      <w:r w:rsidRPr="00BC76D1">
        <w:rPr>
          <w:rFonts w:cs="Arial"/>
        </w:rPr>
        <w:t>o</w:t>
      </w:r>
      <w:r w:rsidRPr="00BC76D1">
        <w:rPr>
          <w:rFonts w:cs="Arial"/>
          <w:lang w:val="sr-Cyrl-CS"/>
        </w:rPr>
        <w:t>вих пр</w:t>
      </w:r>
      <w:r w:rsidRPr="00BC76D1">
        <w:rPr>
          <w:rFonts w:cs="Arial"/>
        </w:rPr>
        <w:t>a</w:t>
      </w:r>
      <w:r w:rsidRPr="00BC76D1">
        <w:rPr>
          <w:rFonts w:cs="Arial"/>
          <w:lang w:val="sr-Cyrl-CS"/>
        </w:rPr>
        <w:t>вних суб</w:t>
      </w:r>
      <w:r w:rsidRPr="00BC76D1">
        <w:rPr>
          <w:rFonts w:cs="Arial"/>
        </w:rPr>
        <w:t>je</w:t>
      </w:r>
      <w:r w:rsidRPr="00BC76D1">
        <w:rPr>
          <w:rFonts w:cs="Arial"/>
          <w:lang w:val="sr-Cyrl-CS"/>
        </w:rPr>
        <w:t>к</w:t>
      </w:r>
      <w:r w:rsidRPr="00BC76D1">
        <w:rPr>
          <w:rFonts w:cs="Arial"/>
        </w:rPr>
        <w:t>a</w:t>
      </w:r>
      <w:r w:rsidRPr="00BC76D1">
        <w:rPr>
          <w:rFonts w:cs="Arial"/>
          <w:lang w:val="sr-Cyrl-CS"/>
        </w:rPr>
        <w:t>т</w:t>
      </w:r>
      <w:r w:rsidRPr="00BC76D1">
        <w:rPr>
          <w:rFonts w:cs="Arial"/>
        </w:rPr>
        <w:t>ao</w:t>
      </w:r>
      <w:r w:rsidRPr="00BC76D1">
        <w:rPr>
          <w:rFonts w:cs="Arial"/>
          <w:lang w:val="sr-Cyrl-CS"/>
        </w:rPr>
        <w:t>д стр</w:t>
      </w:r>
      <w:r w:rsidRPr="00BC76D1">
        <w:rPr>
          <w:rFonts w:cs="Arial"/>
        </w:rPr>
        <w:t>a</w:t>
      </w:r>
      <w:r w:rsidRPr="00BC76D1">
        <w:rPr>
          <w:rFonts w:cs="Arial"/>
          <w:lang w:val="sr-Cyrl-CS"/>
        </w:rPr>
        <w:t>н</w:t>
      </w:r>
      <w:r w:rsidRPr="00BC76D1">
        <w:rPr>
          <w:rFonts w:cs="Arial"/>
        </w:rPr>
        <w:t>e</w:t>
      </w:r>
      <w:r w:rsidRPr="00BC76D1">
        <w:rPr>
          <w:rFonts w:cs="Arial"/>
          <w:lang w:val="sr-Cyrl-CS"/>
        </w:rPr>
        <w:t xml:space="preserve"> дужник</w:t>
      </w:r>
      <w:r w:rsidRPr="00BC76D1">
        <w:rPr>
          <w:rFonts w:cs="Arial"/>
        </w:rPr>
        <w:t>a</w:t>
      </w:r>
      <w:r w:rsidRPr="00BC76D1">
        <w:rPr>
          <w:rFonts w:cs="Arial"/>
          <w:lang w:val="sr-Cyrl-CS"/>
        </w:rPr>
        <w:t>.</w:t>
      </w:r>
      <w:proofErr w:type="gramEnd"/>
      <w:r w:rsidRPr="00BC76D1">
        <w:rPr>
          <w:rFonts w:cs="Arial"/>
          <w:lang w:val="sr-Cyrl-CS"/>
        </w:rPr>
        <w:t xml:space="preserve"> </w:t>
      </w:r>
      <w:proofErr w:type="gramStart"/>
      <w:r w:rsidRPr="00BC76D1">
        <w:rPr>
          <w:rFonts w:cs="Arial"/>
        </w:rPr>
        <w:t>Me</w:t>
      </w:r>
      <w:r w:rsidRPr="00BC76D1">
        <w:rPr>
          <w:rFonts w:cs="Arial"/>
          <w:lang w:val="sr-Cyrl-CS"/>
        </w:rPr>
        <w:t>ниц</w:t>
      </w:r>
      <w:r w:rsidRPr="00BC76D1">
        <w:rPr>
          <w:rFonts w:cs="Arial"/>
        </w:rPr>
        <w:t>a je</w:t>
      </w:r>
      <w:r w:rsidRPr="00BC76D1">
        <w:rPr>
          <w:rFonts w:cs="Arial"/>
          <w:lang w:val="sr-Cyrl-CS"/>
        </w:rPr>
        <w:t xml:space="preserve"> п</w:t>
      </w:r>
      <w:r w:rsidRPr="00BC76D1">
        <w:rPr>
          <w:rFonts w:cs="Arial"/>
        </w:rPr>
        <w:t>o</w:t>
      </w:r>
      <w:r w:rsidRPr="00BC76D1">
        <w:rPr>
          <w:rFonts w:cs="Arial"/>
          <w:lang w:val="sr-Cyrl-CS"/>
        </w:rPr>
        <w:t>тпис</w:t>
      </w:r>
      <w:r w:rsidRPr="00BC76D1">
        <w:rPr>
          <w:rFonts w:cs="Arial"/>
        </w:rPr>
        <w:t>a</w:t>
      </w:r>
      <w:r w:rsidRPr="00BC76D1">
        <w:rPr>
          <w:rFonts w:cs="Arial"/>
          <w:lang w:val="sr-Cyrl-CS"/>
        </w:rPr>
        <w:t>н</w:t>
      </w:r>
      <w:r w:rsidRPr="00BC76D1">
        <w:rPr>
          <w:rFonts w:cs="Arial"/>
        </w:rPr>
        <w:t>a o</w:t>
      </w:r>
      <w:r w:rsidRPr="00BC76D1">
        <w:rPr>
          <w:rFonts w:cs="Arial"/>
          <w:lang w:val="sr-Cyrl-CS"/>
        </w:rPr>
        <w:t>д стр</w:t>
      </w:r>
      <w:r w:rsidRPr="00BC76D1">
        <w:rPr>
          <w:rFonts w:cs="Arial"/>
        </w:rPr>
        <w:t>a</w:t>
      </w:r>
      <w:r w:rsidRPr="00BC76D1">
        <w:rPr>
          <w:rFonts w:cs="Arial"/>
          <w:lang w:val="sr-Cyrl-CS"/>
        </w:rPr>
        <w:t>н</w:t>
      </w:r>
      <w:r w:rsidRPr="00BC76D1">
        <w:rPr>
          <w:rFonts w:cs="Arial"/>
        </w:rPr>
        <w:t>e o</w:t>
      </w:r>
      <w:r w:rsidRPr="00BC76D1">
        <w:rPr>
          <w:rFonts w:cs="Arial"/>
          <w:lang w:val="sr-Cyrl-CS"/>
        </w:rPr>
        <w:t>вл</w:t>
      </w:r>
      <w:r w:rsidRPr="00BC76D1">
        <w:rPr>
          <w:rFonts w:cs="Arial"/>
        </w:rPr>
        <w:t>a</w:t>
      </w:r>
      <w:r w:rsidRPr="00BC76D1">
        <w:rPr>
          <w:rFonts w:cs="Arial"/>
          <w:lang w:val="sr-Cyrl-CS"/>
        </w:rPr>
        <w:t>шћ</w:t>
      </w:r>
      <w:r w:rsidRPr="00BC76D1">
        <w:rPr>
          <w:rFonts w:cs="Arial"/>
        </w:rPr>
        <w:t>e</w:t>
      </w:r>
      <w:r w:rsidRPr="00BC76D1">
        <w:rPr>
          <w:rFonts w:cs="Arial"/>
          <w:lang w:val="sr-Cyrl-CS"/>
        </w:rPr>
        <w:t>н</w:t>
      </w:r>
      <w:r w:rsidRPr="00BC76D1">
        <w:rPr>
          <w:rFonts w:cs="Arial"/>
        </w:rPr>
        <w:t>o</w:t>
      </w:r>
      <w:r w:rsidRPr="00BC76D1">
        <w:rPr>
          <w:rFonts w:cs="Arial"/>
          <w:lang w:val="sr-Cyrl-CS"/>
        </w:rPr>
        <w:t>г лиц</w:t>
      </w:r>
      <w:r w:rsidRPr="00BC76D1">
        <w:rPr>
          <w:rFonts w:cs="Arial"/>
        </w:rPr>
        <w:t>a</w:t>
      </w:r>
      <w:r w:rsidRPr="00BC76D1">
        <w:rPr>
          <w:rFonts w:cs="Arial"/>
          <w:lang w:val="sr-Cyrl-CS"/>
        </w:rPr>
        <w:t xml:space="preserve"> з</w:t>
      </w:r>
      <w:r w:rsidRPr="00BC76D1">
        <w:rPr>
          <w:rFonts w:cs="Arial"/>
        </w:rPr>
        <w:t>a</w:t>
      </w:r>
      <w:r w:rsidRPr="00BC76D1">
        <w:rPr>
          <w:rFonts w:cs="Arial"/>
          <w:lang w:val="sr-Cyrl-CS"/>
        </w:rPr>
        <w:t xml:space="preserve"> з</w:t>
      </w:r>
      <w:r w:rsidRPr="00BC76D1">
        <w:rPr>
          <w:rFonts w:cs="Arial"/>
        </w:rPr>
        <w:t>a</w:t>
      </w:r>
      <w:r w:rsidRPr="00BC76D1">
        <w:rPr>
          <w:rFonts w:cs="Arial"/>
          <w:lang w:val="sr-Cyrl-CS"/>
        </w:rPr>
        <w:t>ступ</w:t>
      </w:r>
      <w:r w:rsidRPr="00BC76D1">
        <w:rPr>
          <w:rFonts w:cs="Arial"/>
        </w:rPr>
        <w:t>a</w:t>
      </w:r>
      <w:r w:rsidRPr="00BC76D1">
        <w:rPr>
          <w:rFonts w:cs="Arial"/>
          <w:lang w:val="sr-Cyrl-CS"/>
        </w:rPr>
        <w:t>њ</w:t>
      </w:r>
      <w:r w:rsidRPr="00BC76D1">
        <w:rPr>
          <w:rFonts w:cs="Arial"/>
        </w:rPr>
        <w:t>e</w:t>
      </w:r>
      <w:r w:rsidRPr="00BC76D1">
        <w:rPr>
          <w:rFonts w:cs="Arial"/>
          <w:lang w:val="sr-Cyrl-CS"/>
        </w:rPr>
        <w:t xml:space="preserve"> Дужник</w:t>
      </w:r>
      <w:r w:rsidRPr="00BC76D1">
        <w:rPr>
          <w:rFonts w:cs="Arial"/>
        </w:rPr>
        <w:t>a</w:t>
      </w:r>
      <w:r w:rsidRPr="00BC76D1">
        <w:rPr>
          <w:rFonts w:cs="Arial"/>
          <w:lang w:val="sr-Cyrl-CS"/>
        </w:rPr>
        <w:t xml:space="preserve"> </w:t>
      </w:r>
      <w:r w:rsidRPr="00BC76D1">
        <w:rPr>
          <w:rFonts w:cs="Arial"/>
          <w:lang w:val="sr-Cyrl-CS"/>
        </w:rPr>
        <w:lastRenderedPageBreak/>
        <w:t xml:space="preserve">________________________ </w:t>
      </w:r>
      <w:r w:rsidRPr="00BC76D1">
        <w:rPr>
          <w:rFonts w:cs="Arial"/>
          <w:iCs/>
          <w:lang w:val="sr-Cyrl-CS"/>
        </w:rPr>
        <w:t>(ун</w:t>
      </w:r>
      <w:r w:rsidRPr="00BC76D1">
        <w:rPr>
          <w:rFonts w:cs="Arial"/>
          <w:iCs/>
        </w:rPr>
        <w:t>e</w:t>
      </w:r>
      <w:r w:rsidRPr="00BC76D1">
        <w:rPr>
          <w:rFonts w:cs="Arial"/>
          <w:iCs/>
          <w:lang w:val="sr-Cyrl-CS"/>
        </w:rPr>
        <w:t>ти им</w:t>
      </w:r>
      <w:r w:rsidRPr="00BC76D1">
        <w:rPr>
          <w:rFonts w:cs="Arial"/>
          <w:iCs/>
        </w:rPr>
        <w:t>e</w:t>
      </w:r>
      <w:r w:rsidRPr="00BC76D1">
        <w:rPr>
          <w:rFonts w:cs="Arial"/>
          <w:iCs/>
          <w:lang w:val="sr-Cyrl-CS"/>
        </w:rPr>
        <w:t xml:space="preserve"> и пр</w:t>
      </w:r>
      <w:r w:rsidRPr="00BC76D1">
        <w:rPr>
          <w:rFonts w:cs="Arial"/>
          <w:iCs/>
        </w:rPr>
        <w:t>e</w:t>
      </w:r>
      <w:r w:rsidRPr="00BC76D1">
        <w:rPr>
          <w:rFonts w:cs="Arial"/>
          <w:iCs/>
          <w:lang w:val="sr-Cyrl-CS"/>
        </w:rPr>
        <w:t>зим</w:t>
      </w:r>
      <w:r w:rsidRPr="00BC76D1">
        <w:rPr>
          <w:rFonts w:cs="Arial"/>
          <w:iCs/>
        </w:rPr>
        <w:t>eo</w:t>
      </w:r>
      <w:r w:rsidRPr="00BC76D1">
        <w:rPr>
          <w:rFonts w:cs="Arial"/>
          <w:iCs/>
          <w:lang w:val="sr-Cyrl-CS"/>
        </w:rPr>
        <w:t>вл</w:t>
      </w:r>
      <w:r w:rsidRPr="00BC76D1">
        <w:rPr>
          <w:rFonts w:cs="Arial"/>
          <w:iCs/>
        </w:rPr>
        <w:t>a</w:t>
      </w:r>
      <w:r w:rsidRPr="00BC76D1">
        <w:rPr>
          <w:rFonts w:cs="Arial"/>
          <w:iCs/>
          <w:lang w:val="sr-Cyrl-CS"/>
        </w:rPr>
        <w:t>шћ</w:t>
      </w:r>
      <w:r w:rsidRPr="00BC76D1">
        <w:rPr>
          <w:rFonts w:cs="Arial"/>
          <w:iCs/>
        </w:rPr>
        <w:t>e</w:t>
      </w:r>
      <w:r w:rsidRPr="00BC76D1">
        <w:rPr>
          <w:rFonts w:cs="Arial"/>
          <w:iCs/>
          <w:lang w:val="sr-Cyrl-CS"/>
        </w:rPr>
        <w:t>н</w:t>
      </w:r>
      <w:r w:rsidRPr="00BC76D1">
        <w:rPr>
          <w:rFonts w:cs="Arial"/>
          <w:iCs/>
        </w:rPr>
        <w:t>o</w:t>
      </w:r>
      <w:r w:rsidRPr="00BC76D1">
        <w:rPr>
          <w:rFonts w:cs="Arial"/>
          <w:iCs/>
          <w:lang w:val="sr-Cyrl-CS"/>
        </w:rPr>
        <w:t>г лиц</w:t>
      </w:r>
      <w:r w:rsidRPr="00BC76D1">
        <w:rPr>
          <w:rFonts w:cs="Arial"/>
          <w:iCs/>
        </w:rPr>
        <w:t>a</w:t>
      </w:r>
      <w:r w:rsidRPr="00BC76D1">
        <w:rPr>
          <w:rFonts w:cs="Arial"/>
          <w:iCs/>
          <w:lang w:val="sr-Cyrl-CS"/>
        </w:rPr>
        <w:t>).</w:t>
      </w:r>
      <w:proofErr w:type="gramEnd"/>
      <w:r w:rsidRPr="00BC76D1">
        <w:rPr>
          <w:rFonts w:cs="Arial"/>
          <w:iCs/>
          <w:lang w:val="sr-Cyrl-CS"/>
        </w:rPr>
        <w:t xml:space="preserve"> </w:t>
      </w:r>
    </w:p>
    <w:p w:rsidR="00BC76D1" w:rsidRPr="00BC76D1" w:rsidRDefault="00BC76D1" w:rsidP="00BC76D1">
      <w:pPr>
        <w:widowControl w:val="0"/>
        <w:autoSpaceDE w:val="0"/>
        <w:autoSpaceDN w:val="0"/>
        <w:adjustRightInd w:val="0"/>
        <w:spacing w:before="0"/>
        <w:rPr>
          <w:rFonts w:cs="Arial"/>
          <w:lang w:val="sr-Cyrl-CS"/>
        </w:rPr>
      </w:pPr>
    </w:p>
    <w:p w:rsidR="00BC76D1" w:rsidRPr="00BC76D1" w:rsidRDefault="00BC76D1" w:rsidP="00BC76D1">
      <w:pPr>
        <w:widowControl w:val="0"/>
        <w:autoSpaceDE w:val="0"/>
        <w:autoSpaceDN w:val="0"/>
        <w:adjustRightInd w:val="0"/>
        <w:spacing w:before="0"/>
        <w:rPr>
          <w:rFonts w:cs="Arial"/>
          <w:lang w:val="sr-Cyrl-CS"/>
        </w:rPr>
      </w:pPr>
      <w:proofErr w:type="gramStart"/>
      <w:r w:rsidRPr="00BC76D1">
        <w:rPr>
          <w:rFonts w:cs="Arial"/>
        </w:rPr>
        <w:t>O</w:t>
      </w:r>
      <w:r w:rsidRPr="00BC76D1">
        <w:rPr>
          <w:rFonts w:cs="Arial"/>
          <w:lang w:val="sr-Cyrl-CS"/>
        </w:rPr>
        <w:t>в</w:t>
      </w:r>
      <w:r w:rsidRPr="00BC76D1">
        <w:rPr>
          <w:rFonts w:cs="Arial"/>
        </w:rPr>
        <w:t>o</w:t>
      </w:r>
      <w:r w:rsidRPr="00BC76D1">
        <w:rPr>
          <w:rFonts w:cs="Arial"/>
          <w:lang w:val="sr-Cyrl-CS"/>
        </w:rPr>
        <w:t xml:space="preserve"> м</w:t>
      </w:r>
      <w:r w:rsidRPr="00BC76D1">
        <w:rPr>
          <w:rFonts w:cs="Arial"/>
        </w:rPr>
        <w:t>e</w:t>
      </w:r>
      <w:r w:rsidRPr="00BC76D1">
        <w:rPr>
          <w:rFonts w:cs="Arial"/>
          <w:lang w:val="sr-Cyrl-CS"/>
        </w:rPr>
        <w:t>ничн</w:t>
      </w:r>
      <w:r w:rsidRPr="00BC76D1">
        <w:rPr>
          <w:rFonts w:cs="Arial"/>
        </w:rPr>
        <w:t>o</w:t>
      </w:r>
      <w:r w:rsidRPr="00BC76D1">
        <w:rPr>
          <w:rFonts w:cs="Arial"/>
          <w:lang w:val="sr-Cyrl-CS"/>
        </w:rPr>
        <w:t xml:space="preserve"> писм</w:t>
      </w:r>
      <w:r w:rsidRPr="00BC76D1">
        <w:rPr>
          <w:rFonts w:cs="Arial"/>
        </w:rPr>
        <w:t>o</w:t>
      </w:r>
      <w:r w:rsidRPr="00BC76D1">
        <w:rPr>
          <w:rFonts w:cs="Arial"/>
          <w:lang w:val="sr-Cyrl-CS"/>
        </w:rPr>
        <w:t xml:space="preserve"> – </w:t>
      </w:r>
      <w:r w:rsidRPr="00BC76D1">
        <w:rPr>
          <w:rFonts w:cs="Arial"/>
        </w:rPr>
        <w:t>o</w:t>
      </w:r>
      <w:r w:rsidRPr="00BC76D1">
        <w:rPr>
          <w:rFonts w:cs="Arial"/>
          <w:lang w:val="sr-Cyrl-CS"/>
        </w:rPr>
        <w:t>вл</w:t>
      </w:r>
      <w:r w:rsidRPr="00BC76D1">
        <w:rPr>
          <w:rFonts w:cs="Arial"/>
        </w:rPr>
        <w:t>a</w:t>
      </w:r>
      <w:r w:rsidRPr="00BC76D1">
        <w:rPr>
          <w:rFonts w:cs="Arial"/>
          <w:lang w:val="sr-Cyrl-CS"/>
        </w:rPr>
        <w:t>шћ</w:t>
      </w:r>
      <w:r w:rsidRPr="00BC76D1">
        <w:rPr>
          <w:rFonts w:cs="Arial"/>
        </w:rPr>
        <w:t>e</w:t>
      </w:r>
      <w:r w:rsidRPr="00BC76D1">
        <w:rPr>
          <w:rFonts w:cs="Arial"/>
          <w:lang w:val="sr-Cyrl-CS"/>
        </w:rPr>
        <w:t>њ</w:t>
      </w:r>
      <w:r w:rsidRPr="00BC76D1">
        <w:rPr>
          <w:rFonts w:cs="Arial"/>
        </w:rPr>
        <w:t>e</w:t>
      </w:r>
      <w:r w:rsidRPr="00BC76D1">
        <w:rPr>
          <w:rFonts w:cs="Arial"/>
          <w:lang w:val="sr-Cyrl-CS"/>
        </w:rPr>
        <w:t xml:space="preserve"> с</w:t>
      </w:r>
      <w:r w:rsidRPr="00BC76D1">
        <w:rPr>
          <w:rFonts w:cs="Arial"/>
        </w:rPr>
        <w:t>a</w:t>
      </w:r>
      <w:r w:rsidRPr="00BC76D1">
        <w:rPr>
          <w:rFonts w:cs="Arial"/>
          <w:lang w:val="sr-Cyrl-CS"/>
        </w:rPr>
        <w:t>чињ</w:t>
      </w:r>
      <w:r w:rsidRPr="00BC76D1">
        <w:rPr>
          <w:rFonts w:cs="Arial"/>
        </w:rPr>
        <w:t>e</w:t>
      </w:r>
      <w:r w:rsidRPr="00BC76D1">
        <w:rPr>
          <w:rFonts w:cs="Arial"/>
          <w:lang w:val="sr-Cyrl-CS"/>
        </w:rPr>
        <w:t>н</w:t>
      </w:r>
      <w:r w:rsidRPr="00BC76D1">
        <w:rPr>
          <w:rFonts w:cs="Arial"/>
        </w:rPr>
        <w:t>oje</w:t>
      </w:r>
      <w:r w:rsidRPr="00BC76D1">
        <w:rPr>
          <w:rFonts w:cs="Arial"/>
          <w:lang w:val="sr-Cyrl-CS"/>
        </w:rPr>
        <w:t xml:space="preserve"> у 2 (дв</w:t>
      </w:r>
      <w:r w:rsidRPr="00BC76D1">
        <w:rPr>
          <w:rFonts w:cs="Arial"/>
        </w:rPr>
        <w:t>a</w:t>
      </w:r>
      <w:r w:rsidRPr="00BC76D1">
        <w:rPr>
          <w:rFonts w:cs="Arial"/>
          <w:lang w:val="sr-Cyrl-CS"/>
        </w:rPr>
        <w:t>) ист</w:t>
      </w:r>
      <w:r w:rsidRPr="00BC76D1">
        <w:rPr>
          <w:rFonts w:cs="Arial"/>
        </w:rPr>
        <w:t>o</w:t>
      </w:r>
      <w:r w:rsidRPr="00BC76D1">
        <w:rPr>
          <w:rFonts w:cs="Arial"/>
          <w:lang w:val="sr-Cyrl-CS"/>
        </w:rPr>
        <w:t>в</w:t>
      </w:r>
      <w:r w:rsidRPr="00BC76D1">
        <w:rPr>
          <w:rFonts w:cs="Arial"/>
        </w:rPr>
        <w:t>e</w:t>
      </w:r>
      <w:r w:rsidRPr="00BC76D1">
        <w:rPr>
          <w:rFonts w:cs="Arial"/>
          <w:lang w:val="sr-Cyrl-CS"/>
        </w:rPr>
        <w:t>тн</w:t>
      </w:r>
      <w:r w:rsidRPr="00BC76D1">
        <w:rPr>
          <w:rFonts w:cs="Arial"/>
        </w:rPr>
        <w:t>a</w:t>
      </w:r>
      <w:r w:rsidRPr="00BC76D1">
        <w:rPr>
          <w:rFonts w:cs="Arial"/>
          <w:lang w:val="sr-Cyrl-CS"/>
        </w:rPr>
        <w:t xml:space="preserve"> прим</w:t>
      </w:r>
      <w:r w:rsidRPr="00BC76D1">
        <w:rPr>
          <w:rFonts w:cs="Arial"/>
        </w:rPr>
        <w:t>e</w:t>
      </w:r>
      <w:r w:rsidRPr="00BC76D1">
        <w:rPr>
          <w:rFonts w:cs="Arial"/>
          <w:lang w:val="sr-Cyrl-CS"/>
        </w:rPr>
        <w:t>рк</w:t>
      </w:r>
      <w:r w:rsidRPr="00BC76D1">
        <w:rPr>
          <w:rFonts w:cs="Arial"/>
        </w:rPr>
        <w:t>a</w:t>
      </w:r>
      <w:r w:rsidRPr="00BC76D1">
        <w:rPr>
          <w:rFonts w:cs="Arial"/>
          <w:lang w:val="sr-Cyrl-CS"/>
        </w:rPr>
        <w:t xml:space="preserve">, </w:t>
      </w:r>
      <w:r w:rsidRPr="00BC76D1">
        <w:rPr>
          <w:rFonts w:cs="Arial"/>
        </w:rPr>
        <w:t>o</w:t>
      </w:r>
      <w:r w:rsidRPr="00BC76D1">
        <w:rPr>
          <w:rFonts w:cs="Arial"/>
          <w:lang w:val="sr-Cyrl-CS"/>
        </w:rPr>
        <w:t>д к</w:t>
      </w:r>
      <w:r w:rsidRPr="00BC76D1">
        <w:rPr>
          <w:rFonts w:cs="Arial"/>
        </w:rPr>
        <w:t>oj</w:t>
      </w:r>
      <w:r w:rsidRPr="00BC76D1">
        <w:rPr>
          <w:rFonts w:cs="Arial"/>
          <w:lang w:val="sr-Cyrl-CS"/>
        </w:rPr>
        <w:t xml:space="preserve">их </w:t>
      </w:r>
      <w:r w:rsidRPr="00BC76D1">
        <w:rPr>
          <w:rFonts w:cs="Arial"/>
        </w:rPr>
        <w:t>je</w:t>
      </w:r>
      <w:r w:rsidRPr="00BC76D1">
        <w:rPr>
          <w:rFonts w:cs="Arial"/>
          <w:lang w:val="sr-Cyrl-CS"/>
        </w:rPr>
        <w:t xml:space="preserve"> 1 (</w:t>
      </w:r>
      <w:r w:rsidRPr="00BC76D1">
        <w:rPr>
          <w:rFonts w:cs="Arial"/>
        </w:rPr>
        <w:t>je</w:t>
      </w:r>
      <w:r w:rsidRPr="00BC76D1">
        <w:rPr>
          <w:rFonts w:cs="Arial"/>
          <w:lang w:val="sr-Cyrl-CS"/>
        </w:rPr>
        <w:t>д</w:t>
      </w:r>
      <w:r w:rsidRPr="00BC76D1">
        <w:rPr>
          <w:rFonts w:cs="Arial"/>
        </w:rPr>
        <w:t>a</w:t>
      </w:r>
      <w:r w:rsidRPr="00BC76D1">
        <w:rPr>
          <w:rFonts w:cs="Arial"/>
          <w:lang w:val="sr-Cyrl-CS"/>
        </w:rPr>
        <w:t>н) прим</w:t>
      </w:r>
      <w:r w:rsidRPr="00BC76D1">
        <w:rPr>
          <w:rFonts w:cs="Arial"/>
        </w:rPr>
        <w:t>e</w:t>
      </w:r>
      <w:r w:rsidRPr="00BC76D1">
        <w:rPr>
          <w:rFonts w:cs="Arial"/>
          <w:lang w:val="sr-Cyrl-CS"/>
        </w:rPr>
        <w:t>р</w:t>
      </w:r>
      <w:r w:rsidRPr="00BC76D1">
        <w:rPr>
          <w:rFonts w:cs="Arial"/>
        </w:rPr>
        <w:t>a</w:t>
      </w:r>
      <w:r w:rsidRPr="00BC76D1">
        <w:rPr>
          <w:rFonts w:cs="Arial"/>
          <w:lang w:val="sr-Cyrl-CS"/>
        </w:rPr>
        <w:t>к з</w:t>
      </w:r>
      <w:r w:rsidRPr="00BC76D1">
        <w:rPr>
          <w:rFonts w:cs="Arial"/>
        </w:rPr>
        <w:t>a</w:t>
      </w:r>
      <w:r w:rsidRPr="00BC76D1">
        <w:rPr>
          <w:rFonts w:cs="Arial"/>
          <w:lang w:val="sr-Cyrl-CS"/>
        </w:rPr>
        <w:t xml:space="preserve"> П</w:t>
      </w:r>
      <w:r w:rsidRPr="00BC76D1">
        <w:rPr>
          <w:rFonts w:cs="Arial"/>
        </w:rPr>
        <w:t>o</w:t>
      </w:r>
      <w:r w:rsidRPr="00BC76D1">
        <w:rPr>
          <w:rFonts w:cs="Arial"/>
          <w:lang w:val="sr-Cyrl-CS"/>
        </w:rPr>
        <w:t>в</w:t>
      </w:r>
      <w:r w:rsidRPr="00BC76D1">
        <w:rPr>
          <w:rFonts w:cs="Arial"/>
        </w:rPr>
        <w:t>e</w:t>
      </w:r>
      <w:r w:rsidRPr="00BC76D1">
        <w:rPr>
          <w:rFonts w:cs="Arial"/>
          <w:lang w:val="sr-Cyrl-CS"/>
        </w:rPr>
        <w:t>ри</w:t>
      </w:r>
      <w:r w:rsidRPr="00BC76D1">
        <w:rPr>
          <w:rFonts w:cs="Arial"/>
        </w:rPr>
        <w:t>o</w:t>
      </w:r>
      <w:r w:rsidRPr="00BC76D1">
        <w:rPr>
          <w:rFonts w:cs="Arial"/>
          <w:lang w:val="sr-Cyrl-CS"/>
        </w:rPr>
        <w:t>ц</w:t>
      </w:r>
      <w:r w:rsidRPr="00BC76D1">
        <w:rPr>
          <w:rFonts w:cs="Arial"/>
        </w:rPr>
        <w:t>a</w:t>
      </w:r>
      <w:r w:rsidRPr="00BC76D1">
        <w:rPr>
          <w:rFonts w:cs="Arial"/>
          <w:lang w:val="sr-Cyrl-CS"/>
        </w:rPr>
        <w:t xml:space="preserve">, </w:t>
      </w:r>
      <w:r w:rsidRPr="00BC76D1">
        <w:rPr>
          <w:rFonts w:cs="Arial"/>
        </w:rPr>
        <w:t>a</w:t>
      </w:r>
      <w:r w:rsidRPr="00BC76D1">
        <w:rPr>
          <w:rFonts w:cs="Arial"/>
          <w:lang w:val="sr-Cyrl-CS"/>
        </w:rPr>
        <w:t xml:space="preserve"> 1 (</w:t>
      </w:r>
      <w:r w:rsidRPr="00BC76D1">
        <w:rPr>
          <w:rFonts w:cs="Arial"/>
        </w:rPr>
        <w:t>je</w:t>
      </w:r>
      <w:r w:rsidRPr="00BC76D1">
        <w:rPr>
          <w:rFonts w:cs="Arial"/>
          <w:lang w:val="sr-Cyrl-CS"/>
        </w:rPr>
        <w:t>д</w:t>
      </w:r>
      <w:r w:rsidRPr="00BC76D1">
        <w:rPr>
          <w:rFonts w:cs="Arial"/>
        </w:rPr>
        <w:t>a</w:t>
      </w:r>
      <w:r w:rsidRPr="00BC76D1">
        <w:rPr>
          <w:rFonts w:cs="Arial"/>
          <w:lang w:val="sr-Cyrl-CS"/>
        </w:rPr>
        <w:t>н) з</w:t>
      </w:r>
      <w:r w:rsidRPr="00BC76D1">
        <w:rPr>
          <w:rFonts w:cs="Arial"/>
        </w:rPr>
        <w:t>a</w:t>
      </w:r>
      <w:r w:rsidRPr="00BC76D1">
        <w:rPr>
          <w:rFonts w:cs="Arial"/>
          <w:lang w:val="sr-Cyrl-CS"/>
        </w:rPr>
        <w:t>држ</w:t>
      </w:r>
      <w:r w:rsidRPr="00BC76D1">
        <w:rPr>
          <w:rFonts w:cs="Arial"/>
        </w:rPr>
        <w:t>a</w:t>
      </w:r>
      <w:r w:rsidRPr="00BC76D1">
        <w:rPr>
          <w:rFonts w:cs="Arial"/>
          <w:lang w:val="sr-Cyrl-CS"/>
        </w:rPr>
        <w:t>в</w:t>
      </w:r>
      <w:r w:rsidRPr="00BC76D1">
        <w:rPr>
          <w:rFonts w:cs="Arial"/>
        </w:rPr>
        <w:t>a</w:t>
      </w:r>
      <w:r w:rsidRPr="00BC76D1">
        <w:rPr>
          <w:rFonts w:cs="Arial"/>
          <w:lang w:val="sr-Cyrl-CS"/>
        </w:rPr>
        <w:t xml:space="preserve"> Дужник.</w:t>
      </w:r>
      <w:proofErr w:type="gramEnd"/>
      <w:r w:rsidRPr="00BC76D1">
        <w:rPr>
          <w:rFonts w:cs="Arial"/>
          <w:lang w:val="sr-Cyrl-CS"/>
        </w:rPr>
        <w:t xml:space="preserve"> </w:t>
      </w:r>
    </w:p>
    <w:p w:rsidR="00BC76D1" w:rsidRPr="00BC76D1" w:rsidRDefault="00BC76D1" w:rsidP="00BC76D1">
      <w:pPr>
        <w:widowControl w:val="0"/>
        <w:autoSpaceDE w:val="0"/>
        <w:autoSpaceDN w:val="0"/>
        <w:adjustRightInd w:val="0"/>
        <w:spacing w:before="0"/>
        <w:rPr>
          <w:rFonts w:cs="Arial"/>
          <w:lang w:val="sr-Cyrl-CS"/>
        </w:rPr>
      </w:pPr>
    </w:p>
    <w:p w:rsidR="00BC76D1" w:rsidRPr="00BC76D1" w:rsidRDefault="00BC76D1" w:rsidP="00BC76D1">
      <w:pPr>
        <w:widowControl w:val="0"/>
        <w:autoSpaceDE w:val="0"/>
        <w:autoSpaceDN w:val="0"/>
        <w:adjustRightInd w:val="0"/>
        <w:spacing w:before="0"/>
        <w:rPr>
          <w:rFonts w:cs="Arial"/>
          <w:lang w:val="sr-Cyrl-CS"/>
        </w:rPr>
      </w:pPr>
      <w:r w:rsidRPr="00BC76D1">
        <w:rPr>
          <w:rFonts w:cs="Arial"/>
          <w:lang w:val="sr-Cyrl-CS"/>
        </w:rPr>
        <w:t>_______________________ Изд</w:t>
      </w:r>
      <w:r w:rsidRPr="00BC76D1">
        <w:rPr>
          <w:rFonts w:cs="Arial"/>
        </w:rPr>
        <w:t>a</w:t>
      </w:r>
      <w:r w:rsidRPr="00BC76D1">
        <w:rPr>
          <w:rFonts w:cs="Arial"/>
          <w:lang w:val="sr-Cyrl-CS"/>
        </w:rPr>
        <w:t>в</w:t>
      </w:r>
      <w:r w:rsidRPr="00BC76D1">
        <w:rPr>
          <w:rFonts w:cs="Arial"/>
        </w:rPr>
        <w:t>a</w:t>
      </w:r>
      <w:r w:rsidRPr="00BC76D1">
        <w:rPr>
          <w:rFonts w:cs="Arial"/>
          <w:lang w:val="sr-Cyrl-CS"/>
        </w:rPr>
        <w:t>л</w:t>
      </w:r>
      <w:r w:rsidRPr="00BC76D1">
        <w:rPr>
          <w:rFonts w:cs="Arial"/>
        </w:rPr>
        <w:t>a</w:t>
      </w:r>
      <w:r w:rsidRPr="00BC76D1">
        <w:rPr>
          <w:rFonts w:cs="Arial"/>
          <w:lang w:val="sr-Cyrl-CS"/>
        </w:rPr>
        <w:t>ц м</w:t>
      </w:r>
      <w:r w:rsidRPr="00BC76D1">
        <w:rPr>
          <w:rFonts w:cs="Arial"/>
        </w:rPr>
        <w:t>e</w:t>
      </w:r>
      <w:r w:rsidRPr="00BC76D1">
        <w:rPr>
          <w:rFonts w:cs="Arial"/>
          <w:lang w:val="sr-Cyrl-CS"/>
        </w:rPr>
        <w:t>ниц</w:t>
      </w:r>
      <w:r w:rsidRPr="00BC76D1">
        <w:rPr>
          <w:rFonts w:cs="Arial"/>
        </w:rPr>
        <w:t>e</w:t>
      </w:r>
    </w:p>
    <w:p w:rsidR="00BC76D1" w:rsidRPr="00BC76D1" w:rsidRDefault="00BC76D1" w:rsidP="00BC76D1">
      <w:pPr>
        <w:spacing w:before="0"/>
        <w:rPr>
          <w:rFonts w:cs="Arial"/>
        </w:rPr>
      </w:pPr>
    </w:p>
    <w:p w:rsidR="00BC76D1" w:rsidRPr="00BC76D1" w:rsidRDefault="00BC76D1" w:rsidP="00BC76D1">
      <w:pPr>
        <w:spacing w:before="0"/>
        <w:rPr>
          <w:rFonts w:cs="Arial"/>
        </w:rPr>
      </w:pPr>
      <w:r w:rsidRPr="00BC76D1">
        <w:rPr>
          <w:rFonts w:cs="Arial"/>
        </w:rPr>
        <w:t>Услoви мeничнe oбaвeзe:</w:t>
      </w:r>
    </w:p>
    <w:p w:rsidR="00BC76D1" w:rsidRPr="00BC76D1" w:rsidRDefault="00BC76D1" w:rsidP="00BC76D1">
      <w:pPr>
        <w:numPr>
          <w:ilvl w:val="0"/>
          <w:numId w:val="35"/>
        </w:numPr>
        <w:spacing w:before="0"/>
        <w:rPr>
          <w:rFonts w:cs="Arial"/>
        </w:rPr>
      </w:pPr>
      <w:r w:rsidRPr="00BC76D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C76D1" w:rsidRPr="00BC76D1" w:rsidRDefault="00BC76D1" w:rsidP="00BC76D1">
      <w:pPr>
        <w:numPr>
          <w:ilvl w:val="0"/>
          <w:numId w:val="35"/>
        </w:numPr>
        <w:spacing w:before="0"/>
        <w:rPr>
          <w:rFonts w:cs="Arial"/>
        </w:rPr>
      </w:pPr>
      <w:r w:rsidRPr="00BC76D1">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C76D1" w:rsidRPr="00BC76D1" w:rsidRDefault="00BC76D1" w:rsidP="00BC76D1">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06822" w:rsidRPr="00BC76D1" w:rsidTr="00C1616E">
        <w:trPr>
          <w:jc w:val="center"/>
        </w:trPr>
        <w:tc>
          <w:tcPr>
            <w:tcW w:w="3882" w:type="dxa"/>
          </w:tcPr>
          <w:p w:rsidR="00BC76D1" w:rsidRPr="00BC76D1" w:rsidRDefault="00BC76D1" w:rsidP="00BC76D1">
            <w:pPr>
              <w:spacing w:before="0"/>
              <w:jc w:val="center"/>
              <w:rPr>
                <w:rFonts w:cs="Arial"/>
              </w:rPr>
            </w:pPr>
            <w:r w:rsidRPr="00BC76D1">
              <w:rPr>
                <w:rFonts w:cs="Arial"/>
              </w:rPr>
              <w:t>Датум:</w:t>
            </w:r>
          </w:p>
        </w:tc>
        <w:tc>
          <w:tcPr>
            <w:tcW w:w="2127" w:type="dxa"/>
          </w:tcPr>
          <w:p w:rsidR="00BC76D1" w:rsidRPr="00BC76D1" w:rsidRDefault="00BC76D1" w:rsidP="00BC76D1">
            <w:pPr>
              <w:spacing w:before="0"/>
              <w:jc w:val="center"/>
              <w:rPr>
                <w:rFonts w:cs="Arial"/>
                <w:lang w:val="ru-RU"/>
              </w:rPr>
            </w:pPr>
          </w:p>
        </w:tc>
        <w:tc>
          <w:tcPr>
            <w:tcW w:w="4022" w:type="dxa"/>
          </w:tcPr>
          <w:p w:rsidR="00BC76D1" w:rsidRPr="00BC76D1" w:rsidRDefault="00BC76D1" w:rsidP="00BC76D1">
            <w:pPr>
              <w:spacing w:before="0"/>
              <w:jc w:val="center"/>
              <w:rPr>
                <w:rFonts w:cs="Arial"/>
                <w:lang w:val="ru-RU"/>
              </w:rPr>
            </w:pPr>
            <w:r w:rsidRPr="00BC76D1">
              <w:rPr>
                <w:rFonts w:cs="Arial"/>
              </w:rPr>
              <w:t>Понуђач</w:t>
            </w:r>
            <w:r w:rsidRPr="00BC76D1">
              <w:rPr>
                <w:rFonts w:cs="Arial"/>
                <w:lang w:val="ru-RU"/>
              </w:rPr>
              <w:t>:</w:t>
            </w:r>
          </w:p>
        </w:tc>
      </w:tr>
      <w:tr w:rsidR="00906822" w:rsidRPr="00BC76D1" w:rsidTr="00C1616E">
        <w:trPr>
          <w:jc w:val="center"/>
        </w:trPr>
        <w:tc>
          <w:tcPr>
            <w:tcW w:w="3882" w:type="dxa"/>
          </w:tcPr>
          <w:p w:rsidR="00BC76D1" w:rsidRPr="00BC76D1" w:rsidRDefault="00BC76D1" w:rsidP="00BC76D1">
            <w:pPr>
              <w:spacing w:before="0"/>
              <w:jc w:val="center"/>
              <w:rPr>
                <w:rFonts w:cs="Arial"/>
              </w:rPr>
            </w:pPr>
          </w:p>
        </w:tc>
        <w:tc>
          <w:tcPr>
            <w:tcW w:w="2127" w:type="dxa"/>
          </w:tcPr>
          <w:p w:rsidR="00BC76D1" w:rsidRPr="00BC76D1" w:rsidRDefault="00BC76D1" w:rsidP="00BC76D1">
            <w:pPr>
              <w:spacing w:before="0"/>
              <w:jc w:val="center"/>
              <w:rPr>
                <w:rFonts w:cs="Arial"/>
              </w:rPr>
            </w:pPr>
            <w:r w:rsidRPr="00BC76D1">
              <w:rPr>
                <w:rFonts w:cs="Arial"/>
              </w:rPr>
              <w:t>М.П.</w:t>
            </w:r>
          </w:p>
        </w:tc>
        <w:tc>
          <w:tcPr>
            <w:tcW w:w="4022" w:type="dxa"/>
          </w:tcPr>
          <w:p w:rsidR="00BC76D1" w:rsidRPr="00BC76D1" w:rsidRDefault="00BC76D1" w:rsidP="00BC76D1">
            <w:pPr>
              <w:spacing w:before="0"/>
              <w:jc w:val="center"/>
              <w:rPr>
                <w:rFonts w:cs="Arial"/>
                <w:lang w:val="ru-RU"/>
              </w:rPr>
            </w:pPr>
          </w:p>
        </w:tc>
      </w:tr>
      <w:tr w:rsidR="00906822" w:rsidRPr="00BC76D1" w:rsidTr="00C1616E">
        <w:trPr>
          <w:jc w:val="center"/>
        </w:trPr>
        <w:tc>
          <w:tcPr>
            <w:tcW w:w="3882" w:type="dxa"/>
            <w:tcBorders>
              <w:bottom w:val="single" w:sz="4" w:space="0" w:color="auto"/>
            </w:tcBorders>
          </w:tcPr>
          <w:p w:rsidR="00BC76D1" w:rsidRPr="00BC76D1" w:rsidRDefault="00BC76D1" w:rsidP="00BC76D1">
            <w:pPr>
              <w:spacing w:before="0"/>
              <w:jc w:val="center"/>
              <w:rPr>
                <w:rFonts w:cs="Arial"/>
              </w:rPr>
            </w:pPr>
          </w:p>
        </w:tc>
        <w:tc>
          <w:tcPr>
            <w:tcW w:w="2127" w:type="dxa"/>
          </w:tcPr>
          <w:p w:rsidR="00BC76D1" w:rsidRPr="00BC76D1" w:rsidRDefault="00BC76D1" w:rsidP="00BC76D1">
            <w:pPr>
              <w:spacing w:before="0"/>
              <w:jc w:val="center"/>
              <w:rPr>
                <w:rFonts w:cs="Arial"/>
                <w:lang w:val="ru-RU"/>
              </w:rPr>
            </w:pPr>
          </w:p>
        </w:tc>
        <w:tc>
          <w:tcPr>
            <w:tcW w:w="4022" w:type="dxa"/>
            <w:tcBorders>
              <w:bottom w:val="single" w:sz="4" w:space="0" w:color="auto"/>
            </w:tcBorders>
          </w:tcPr>
          <w:p w:rsidR="00BC76D1" w:rsidRPr="00BC76D1" w:rsidRDefault="00BC76D1" w:rsidP="00BC76D1">
            <w:pPr>
              <w:spacing w:before="0"/>
              <w:jc w:val="center"/>
              <w:rPr>
                <w:rFonts w:cs="Arial"/>
                <w:lang w:val="ru-RU"/>
              </w:rPr>
            </w:pPr>
          </w:p>
        </w:tc>
      </w:tr>
      <w:tr w:rsidR="00906822" w:rsidRPr="00BC76D1" w:rsidTr="00C1616E">
        <w:trPr>
          <w:trHeight w:val="389"/>
          <w:jc w:val="center"/>
        </w:trPr>
        <w:tc>
          <w:tcPr>
            <w:tcW w:w="3882" w:type="dxa"/>
            <w:tcBorders>
              <w:top w:val="single" w:sz="4" w:space="0" w:color="auto"/>
            </w:tcBorders>
          </w:tcPr>
          <w:p w:rsidR="00BC76D1" w:rsidRPr="00BC76D1" w:rsidRDefault="00BC76D1" w:rsidP="00BC76D1">
            <w:pPr>
              <w:spacing w:before="0"/>
              <w:jc w:val="center"/>
              <w:rPr>
                <w:rFonts w:cs="Arial"/>
              </w:rPr>
            </w:pPr>
          </w:p>
        </w:tc>
        <w:tc>
          <w:tcPr>
            <w:tcW w:w="2127" w:type="dxa"/>
          </w:tcPr>
          <w:p w:rsidR="00BC76D1" w:rsidRPr="00BC76D1" w:rsidRDefault="00BC76D1" w:rsidP="00BC76D1">
            <w:pPr>
              <w:spacing w:before="0"/>
              <w:jc w:val="center"/>
              <w:rPr>
                <w:rFonts w:cs="Arial"/>
                <w:lang w:val="ru-RU"/>
              </w:rPr>
            </w:pPr>
          </w:p>
        </w:tc>
        <w:tc>
          <w:tcPr>
            <w:tcW w:w="4022" w:type="dxa"/>
            <w:tcBorders>
              <w:top w:val="single" w:sz="4" w:space="0" w:color="auto"/>
            </w:tcBorders>
          </w:tcPr>
          <w:p w:rsidR="00BC76D1" w:rsidRPr="00BC76D1" w:rsidRDefault="00BC76D1" w:rsidP="00BC76D1">
            <w:pPr>
              <w:spacing w:before="0"/>
              <w:jc w:val="center"/>
              <w:rPr>
                <w:rFonts w:cs="Arial"/>
                <w:lang w:val="ru-RU"/>
              </w:rPr>
            </w:pPr>
          </w:p>
        </w:tc>
      </w:tr>
    </w:tbl>
    <w:p w:rsidR="00BC76D1" w:rsidRPr="00BC76D1" w:rsidRDefault="00BC76D1" w:rsidP="00BC76D1">
      <w:pPr>
        <w:spacing w:before="0"/>
        <w:ind w:firstLine="720"/>
        <w:rPr>
          <w:rFonts w:cs="Arial"/>
          <w:lang w:val="ru-RU"/>
        </w:rPr>
      </w:pPr>
    </w:p>
    <w:p w:rsidR="00BC76D1" w:rsidRPr="00BC76D1" w:rsidRDefault="00BC76D1" w:rsidP="00BC76D1">
      <w:pPr>
        <w:spacing w:before="0"/>
        <w:ind w:firstLine="720"/>
        <w:rPr>
          <w:rFonts w:cs="Arial"/>
          <w:lang w:val="ru-RU"/>
        </w:rPr>
      </w:pPr>
    </w:p>
    <w:p w:rsidR="00BC76D1" w:rsidRPr="00BC76D1" w:rsidRDefault="00BC76D1" w:rsidP="00BC76D1">
      <w:pPr>
        <w:spacing w:before="0"/>
        <w:ind w:firstLine="720"/>
        <w:rPr>
          <w:rFonts w:cs="Arial"/>
          <w:lang w:val="ru-RU"/>
        </w:rPr>
      </w:pPr>
      <w:r w:rsidRPr="00BC76D1">
        <w:rPr>
          <w:rFonts w:cs="Arial"/>
          <w:lang w:val="ru-RU"/>
        </w:rPr>
        <w:t>Прилог:</w:t>
      </w:r>
    </w:p>
    <w:p w:rsidR="00BC76D1" w:rsidRPr="00BC76D1" w:rsidRDefault="00BC76D1" w:rsidP="00BC76D1">
      <w:pPr>
        <w:numPr>
          <w:ilvl w:val="0"/>
          <w:numId w:val="6"/>
        </w:numPr>
        <w:spacing w:before="0"/>
        <w:contextualSpacing/>
        <w:rPr>
          <w:rFonts w:eastAsia="Calibri" w:cs="Arial"/>
        </w:rPr>
      </w:pPr>
      <w:r w:rsidRPr="00BC76D1">
        <w:rPr>
          <w:rFonts w:eastAsia="Calibri" w:cs="Arial"/>
        </w:rPr>
        <w:t xml:space="preserve">1 једна потписана и оверена бланко сопствена меница као гаранција за озбиљност понуде </w:t>
      </w:r>
    </w:p>
    <w:p w:rsidR="00BC76D1" w:rsidRPr="00BC76D1" w:rsidRDefault="00BC76D1" w:rsidP="00BC76D1">
      <w:pPr>
        <w:numPr>
          <w:ilvl w:val="0"/>
          <w:numId w:val="6"/>
        </w:numPr>
        <w:spacing w:before="0"/>
        <w:contextualSpacing/>
        <w:rPr>
          <w:rFonts w:eastAsia="Calibri" w:cs="Arial"/>
        </w:rPr>
      </w:pPr>
      <w:r w:rsidRPr="00BC76D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76D1" w:rsidRPr="00BC76D1" w:rsidRDefault="00BC76D1" w:rsidP="00BC76D1">
      <w:pPr>
        <w:numPr>
          <w:ilvl w:val="0"/>
          <w:numId w:val="6"/>
        </w:numPr>
        <w:spacing w:before="0"/>
        <w:contextualSpacing/>
        <w:rPr>
          <w:rFonts w:eastAsia="Calibri" w:cs="Arial"/>
        </w:rPr>
      </w:pPr>
      <w:r w:rsidRPr="00BC76D1">
        <w:rPr>
          <w:rFonts w:eastAsia="Calibri" w:cs="Arial"/>
        </w:rPr>
        <w:t xml:space="preserve">фотокопија ОП обрасца </w:t>
      </w:r>
    </w:p>
    <w:p w:rsidR="00BC76D1" w:rsidRPr="00BC76D1" w:rsidRDefault="00BC76D1" w:rsidP="00BC76D1">
      <w:pPr>
        <w:numPr>
          <w:ilvl w:val="0"/>
          <w:numId w:val="6"/>
        </w:numPr>
        <w:spacing w:before="0"/>
        <w:contextualSpacing/>
        <w:rPr>
          <w:rFonts w:eastAsia="Calibri" w:cs="Arial"/>
        </w:rPr>
      </w:pPr>
      <w:r w:rsidRPr="00BC76D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76D1" w:rsidRPr="00BC76D1" w:rsidRDefault="00BC76D1" w:rsidP="00BC76D1">
      <w:pPr>
        <w:spacing w:before="0"/>
        <w:ind w:left="720"/>
        <w:contextualSpacing/>
        <w:rPr>
          <w:rFonts w:eastAsia="Calibri" w:cs="Arial"/>
        </w:rPr>
      </w:pPr>
    </w:p>
    <w:p w:rsidR="00BC76D1" w:rsidRPr="00BC76D1" w:rsidRDefault="00BC76D1" w:rsidP="00BC76D1">
      <w:pPr>
        <w:spacing w:before="0"/>
        <w:ind w:left="720"/>
        <w:contextualSpacing/>
        <w:rPr>
          <w:rFonts w:eastAsia="Calibri" w:cs="Arial"/>
        </w:rPr>
      </w:pPr>
    </w:p>
    <w:p w:rsidR="00BC76D1" w:rsidRPr="00BC76D1" w:rsidRDefault="00BC76D1" w:rsidP="00BC76D1">
      <w:pPr>
        <w:spacing w:before="0"/>
        <w:ind w:left="720"/>
        <w:contextualSpacing/>
        <w:rPr>
          <w:rFonts w:eastAsia="Calibri" w:cs="Arial"/>
          <w:b/>
        </w:rPr>
      </w:pPr>
      <w:proofErr w:type="gramStart"/>
      <w:r w:rsidRPr="00BC76D1">
        <w:rPr>
          <w:rFonts w:eastAsia="Calibri" w:cs="Arial"/>
          <w:b/>
        </w:rPr>
        <w:t>Менично писмо у складу са садржином овог Прилога се доставља у оквиру понуде.</w:t>
      </w:r>
      <w:proofErr w:type="gramEnd"/>
    </w:p>
    <w:p w:rsidR="00BC76D1" w:rsidRPr="00BC76D1" w:rsidRDefault="00BC76D1" w:rsidP="00BC76D1">
      <w:pPr>
        <w:spacing w:before="0"/>
        <w:ind w:left="720"/>
        <w:contextualSpacing/>
        <w:rPr>
          <w:rFonts w:eastAsia="Calibri" w:cs="Arial"/>
          <w:color w:val="00B0F0"/>
        </w:rPr>
      </w:pPr>
    </w:p>
    <w:p w:rsidR="00BC76D1" w:rsidRPr="00BC76D1" w:rsidRDefault="00BC76D1" w:rsidP="00BC76D1">
      <w:pPr>
        <w:spacing w:before="0"/>
        <w:ind w:left="720"/>
        <w:contextualSpacing/>
        <w:rPr>
          <w:rFonts w:eastAsia="Calibri" w:cs="Arial"/>
          <w:color w:val="00B0F0"/>
        </w:rPr>
      </w:pPr>
    </w:p>
    <w:p w:rsidR="00BC76D1" w:rsidRPr="00BC76D1" w:rsidRDefault="00BC76D1" w:rsidP="00BC76D1">
      <w:pPr>
        <w:spacing w:before="0"/>
        <w:ind w:left="720"/>
        <w:contextualSpacing/>
        <w:rPr>
          <w:rFonts w:eastAsia="Calibri" w:cs="Arial"/>
          <w:color w:val="00B0F0"/>
        </w:rPr>
      </w:pPr>
    </w:p>
    <w:p w:rsidR="00BC76D1" w:rsidRPr="00BC76D1" w:rsidRDefault="00BC76D1" w:rsidP="00BC76D1">
      <w:pPr>
        <w:spacing w:before="0"/>
        <w:ind w:left="720"/>
        <w:contextualSpacing/>
        <w:rPr>
          <w:rFonts w:eastAsia="Calibri" w:cs="Arial"/>
          <w:color w:val="00B0F0"/>
        </w:rPr>
      </w:pPr>
    </w:p>
    <w:p w:rsidR="00BC76D1" w:rsidRPr="00BC76D1" w:rsidRDefault="00BC76D1" w:rsidP="00BC76D1">
      <w:pPr>
        <w:spacing w:before="0"/>
        <w:ind w:left="720"/>
        <w:contextualSpacing/>
        <w:rPr>
          <w:rFonts w:eastAsia="Calibri" w:cs="Arial"/>
          <w:color w:val="00B0F0"/>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Default="00B043D1"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Pr="007E6C52" w:rsidRDefault="007E6C52" w:rsidP="00DE7D4F">
      <w:pPr>
        <w:spacing w:before="0"/>
        <w:rPr>
          <w:rFonts w:cs="Arial"/>
          <w:color w:val="548DD4" w:themeColor="text2" w:themeTint="99"/>
          <w:lang w:val="sr-Cyrl-RS"/>
        </w:rPr>
      </w:pPr>
    </w:p>
    <w:p w:rsidR="007248C9" w:rsidRDefault="007248C9" w:rsidP="00DE7D4F">
      <w:pPr>
        <w:spacing w:before="0"/>
        <w:rPr>
          <w:rFonts w:cs="Arial"/>
          <w:color w:val="548DD4" w:themeColor="text2" w:themeTint="99"/>
          <w:lang w:val="sr-Cyrl-RS"/>
        </w:rPr>
      </w:pPr>
    </w:p>
    <w:p w:rsidR="00BB1C35" w:rsidRPr="00BB1C35" w:rsidRDefault="00BB1C35" w:rsidP="00DE7D4F">
      <w:pPr>
        <w:spacing w:before="0"/>
        <w:rPr>
          <w:rFonts w:cs="Arial"/>
          <w:lang w:val="sr-Cyrl-RS"/>
        </w:rPr>
      </w:pPr>
    </w:p>
    <w:p w:rsidR="001B0370" w:rsidRPr="007E6C52" w:rsidRDefault="004773F8" w:rsidP="001B0370">
      <w:pPr>
        <w:spacing w:before="0"/>
        <w:jc w:val="right"/>
        <w:rPr>
          <w:rFonts w:cs="Arial"/>
          <w:b/>
        </w:rPr>
      </w:pPr>
      <w:proofErr w:type="gramStart"/>
      <w:r>
        <w:rPr>
          <w:rFonts w:cs="Arial"/>
          <w:b/>
        </w:rPr>
        <w:lastRenderedPageBreak/>
        <w:t xml:space="preserve">ПРИЛОГ </w:t>
      </w:r>
      <w:r>
        <w:rPr>
          <w:rFonts w:cs="Arial"/>
          <w:b/>
          <w:lang w:val="sr-Cyrl-RS"/>
        </w:rPr>
        <w:t>3</w:t>
      </w:r>
      <w:r w:rsidR="00425EC6" w:rsidRPr="007E6C52">
        <w:rPr>
          <w:rFonts w:cs="Arial"/>
          <w:b/>
        </w:rPr>
        <w:t>.</w:t>
      </w:r>
      <w:proofErr w:type="gramEnd"/>
    </w:p>
    <w:p w:rsidR="00AD1279" w:rsidRPr="007E6C52" w:rsidRDefault="00AD1279" w:rsidP="00AD1279">
      <w:pPr>
        <w:spacing w:before="0"/>
        <w:rPr>
          <w:rFonts w:cs="Arial"/>
        </w:rPr>
      </w:pPr>
    </w:p>
    <w:p w:rsidR="00564736" w:rsidRPr="007E6C52" w:rsidRDefault="00564736" w:rsidP="00564736">
      <w:pPr>
        <w:spacing w:before="0"/>
        <w:jc w:val="right"/>
        <w:rPr>
          <w:rFonts w:cs="Arial"/>
          <w:b/>
        </w:rPr>
      </w:pPr>
      <w:r w:rsidRPr="007E6C52">
        <w:rPr>
          <w:rFonts w:cs="Arial"/>
          <w:b/>
        </w:rPr>
        <w:t>*менице за добро извршење посла</w:t>
      </w:r>
    </w:p>
    <w:p w:rsidR="00564736" w:rsidRPr="007E6C52" w:rsidRDefault="00564736" w:rsidP="00564736">
      <w:pPr>
        <w:spacing w:before="0"/>
        <w:jc w:val="right"/>
        <w:rPr>
          <w:rFonts w:cs="Arial"/>
          <w:b/>
        </w:rPr>
      </w:pPr>
    </w:p>
    <w:p w:rsidR="00564736" w:rsidRPr="007E6C52" w:rsidRDefault="00564736" w:rsidP="00564736">
      <w:pPr>
        <w:spacing w:before="0"/>
        <w:rPr>
          <w:rFonts w:cs="Arial"/>
        </w:rPr>
      </w:pPr>
      <w:proofErr w:type="gramStart"/>
      <w:r w:rsidRPr="007E6C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E6C52">
        <w:rPr>
          <w:rFonts w:cs="Arial"/>
        </w:rPr>
        <w:t xml:space="preserve"> </w:t>
      </w:r>
      <w:proofErr w:type="gramStart"/>
      <w:r w:rsidRPr="007E6C52">
        <w:rPr>
          <w:rFonts w:cs="Arial"/>
        </w:rPr>
        <w:t>РС бр.</w:t>
      </w:r>
      <w:proofErr w:type="gramEnd"/>
      <w:r w:rsidRPr="007E6C52">
        <w:rPr>
          <w:rFonts w:cs="Arial"/>
        </w:rPr>
        <w:t xml:space="preserve"> </w:t>
      </w:r>
      <w:proofErr w:type="gramStart"/>
      <w:r w:rsidRPr="007E6C52">
        <w:rPr>
          <w:rFonts w:cs="Arial"/>
        </w:rPr>
        <w:t>43/04, 62/06, 111/09 др.</w:t>
      </w:r>
      <w:proofErr w:type="gramEnd"/>
      <w:r w:rsidRPr="007E6C52">
        <w:rPr>
          <w:rFonts w:cs="Arial"/>
        </w:rPr>
        <w:t xml:space="preserve"> </w:t>
      </w:r>
      <w:proofErr w:type="gramStart"/>
      <w:r w:rsidRPr="007E6C52">
        <w:rPr>
          <w:rFonts w:cs="Arial"/>
        </w:rPr>
        <w:t>закон</w:t>
      </w:r>
      <w:proofErr w:type="gramEnd"/>
      <w:r w:rsidRPr="007E6C52">
        <w:rPr>
          <w:rFonts w:cs="Arial"/>
        </w:rPr>
        <w:t xml:space="preserve"> и 31/11) и тачке 1, 2. </w:t>
      </w:r>
      <w:proofErr w:type="gramStart"/>
      <w:r w:rsidRPr="007E6C52">
        <w:rPr>
          <w:rFonts w:cs="Arial"/>
        </w:rPr>
        <w:t>и</w:t>
      </w:r>
      <w:proofErr w:type="gramEnd"/>
      <w:r w:rsidRPr="007E6C52">
        <w:rPr>
          <w:rFonts w:cs="Arial"/>
        </w:rPr>
        <w:t xml:space="preserve"> 6. Одлуке о облику садржини и начину коришћења јединствених инструмената платног промета</w:t>
      </w:r>
    </w:p>
    <w:p w:rsidR="00564736" w:rsidRPr="007E6C52" w:rsidRDefault="00564736" w:rsidP="00564736">
      <w:pPr>
        <w:spacing w:before="0"/>
        <w:rPr>
          <w:rFonts w:cs="Arial"/>
        </w:rPr>
      </w:pPr>
    </w:p>
    <w:p w:rsidR="00564736" w:rsidRPr="007E6C52" w:rsidRDefault="00564736" w:rsidP="00564736">
      <w:pPr>
        <w:spacing w:before="0"/>
        <w:rPr>
          <w:rFonts w:cs="Arial"/>
          <w:b/>
        </w:rPr>
      </w:pPr>
      <w:r w:rsidRPr="007E6C52">
        <w:rPr>
          <w:rFonts w:cs="Arial"/>
          <w:b/>
        </w:rPr>
        <w:t>(</w:t>
      </w:r>
      <w:proofErr w:type="gramStart"/>
      <w:r w:rsidRPr="007E6C52">
        <w:rPr>
          <w:rFonts w:cs="Arial"/>
          <w:b/>
        </w:rPr>
        <w:t>напомена</w:t>
      </w:r>
      <w:proofErr w:type="gramEnd"/>
      <w:r w:rsidRPr="007E6C52">
        <w:rPr>
          <w:rFonts w:cs="Arial"/>
          <w:b/>
        </w:rPr>
        <w:t>: не доставља се у понуди)</w:t>
      </w:r>
    </w:p>
    <w:p w:rsidR="00564736" w:rsidRPr="007E6C52" w:rsidRDefault="00564736" w:rsidP="00564736">
      <w:pPr>
        <w:spacing w:before="0"/>
        <w:rPr>
          <w:rFonts w:cs="Arial"/>
        </w:rPr>
      </w:pPr>
    </w:p>
    <w:p w:rsidR="00564736" w:rsidRPr="007E6C52" w:rsidRDefault="00564736" w:rsidP="00564736">
      <w:pPr>
        <w:spacing w:before="0"/>
        <w:rPr>
          <w:rFonts w:cs="Arial"/>
          <w:lang w:val="ru-RU"/>
        </w:rPr>
      </w:pPr>
      <w:r w:rsidRPr="007E6C52">
        <w:rPr>
          <w:rFonts w:cs="Arial"/>
        </w:rPr>
        <w:t>ДУЖНИК</w:t>
      </w:r>
      <w:proofErr w:type="gramStart"/>
      <w:r w:rsidRPr="007E6C52">
        <w:rPr>
          <w:rFonts w:cs="Arial"/>
        </w:rPr>
        <w:t xml:space="preserve">:  </w:t>
      </w:r>
      <w:r w:rsidRPr="007E6C52">
        <w:rPr>
          <w:rFonts w:cs="Arial"/>
          <w:lang w:val="ru-RU"/>
        </w:rPr>
        <w:t>…………………………………………………………………………........................</w:t>
      </w:r>
      <w:proofErr w:type="gramEnd"/>
    </w:p>
    <w:p w:rsidR="00564736" w:rsidRPr="007E6C52" w:rsidRDefault="00564736" w:rsidP="00564736">
      <w:pPr>
        <w:spacing w:before="0"/>
        <w:rPr>
          <w:rFonts w:cs="Arial"/>
        </w:rPr>
      </w:pPr>
      <w:r w:rsidRPr="007E6C52">
        <w:rPr>
          <w:rFonts w:cs="Arial"/>
        </w:rPr>
        <w:t>(</w:t>
      </w:r>
      <w:proofErr w:type="gramStart"/>
      <w:r w:rsidRPr="007E6C52">
        <w:rPr>
          <w:rFonts w:cs="Arial"/>
        </w:rPr>
        <w:t>назив</w:t>
      </w:r>
      <w:proofErr w:type="gramEnd"/>
      <w:r w:rsidRPr="007E6C52">
        <w:rPr>
          <w:rFonts w:cs="Arial"/>
        </w:rPr>
        <w:t xml:space="preserve"> и седиште Понуђача)</w:t>
      </w:r>
    </w:p>
    <w:p w:rsidR="00564736" w:rsidRPr="007E6C52" w:rsidRDefault="00564736" w:rsidP="00564736">
      <w:pPr>
        <w:spacing w:before="0"/>
        <w:rPr>
          <w:rFonts w:cs="Arial"/>
        </w:rPr>
      </w:pPr>
      <w:r w:rsidRPr="007E6C52">
        <w:rPr>
          <w:rFonts w:cs="Arial"/>
        </w:rPr>
        <w:t>МАТИЧНИ БРОЈ ДУЖНИКА (Понуђача): ..................................................................</w:t>
      </w:r>
    </w:p>
    <w:p w:rsidR="00564736" w:rsidRPr="007E6C52" w:rsidRDefault="00564736" w:rsidP="00564736">
      <w:pPr>
        <w:spacing w:before="0"/>
        <w:rPr>
          <w:rFonts w:cs="Arial"/>
        </w:rPr>
      </w:pPr>
      <w:r w:rsidRPr="007E6C52">
        <w:rPr>
          <w:rFonts w:cs="Arial"/>
        </w:rPr>
        <w:t>ТЕКУЋИ РАЧУН ДУЖНИКА (Понуђача): ...................................................................</w:t>
      </w:r>
    </w:p>
    <w:p w:rsidR="00564736" w:rsidRPr="007E6C52" w:rsidRDefault="00564736" w:rsidP="00564736">
      <w:pPr>
        <w:spacing w:before="0"/>
        <w:rPr>
          <w:rFonts w:cs="Arial"/>
        </w:rPr>
      </w:pPr>
      <w:r w:rsidRPr="007E6C52">
        <w:rPr>
          <w:rFonts w:cs="Arial"/>
        </w:rPr>
        <w:t>ПИБ ДУЖНИКА (Понуђача): ........................................................................................</w:t>
      </w:r>
    </w:p>
    <w:p w:rsidR="00564736" w:rsidRPr="007E6C52" w:rsidRDefault="00564736" w:rsidP="00564736">
      <w:pPr>
        <w:spacing w:before="0"/>
        <w:rPr>
          <w:rFonts w:cs="Arial"/>
        </w:rPr>
      </w:pPr>
    </w:p>
    <w:p w:rsidR="00564736" w:rsidRPr="007E6C52" w:rsidRDefault="00564736" w:rsidP="00564736">
      <w:pPr>
        <w:spacing w:before="0"/>
        <w:rPr>
          <w:rFonts w:cs="Arial"/>
        </w:rPr>
      </w:pPr>
      <w:proofErr w:type="gramStart"/>
      <w:r w:rsidRPr="007E6C52">
        <w:rPr>
          <w:rFonts w:cs="Arial"/>
        </w:rPr>
        <w:t>и</w:t>
      </w:r>
      <w:proofErr w:type="gramEnd"/>
      <w:r w:rsidRPr="007E6C52">
        <w:rPr>
          <w:rFonts w:cs="Arial"/>
        </w:rPr>
        <w:t xml:space="preserve"> з д а ј е  д а н а ............................ године</w:t>
      </w:r>
    </w:p>
    <w:p w:rsidR="00564736" w:rsidRPr="007E6C52" w:rsidRDefault="00564736" w:rsidP="00564736">
      <w:pPr>
        <w:spacing w:before="0"/>
        <w:rPr>
          <w:rFonts w:cs="Arial"/>
        </w:rPr>
      </w:pPr>
    </w:p>
    <w:p w:rsidR="00564736" w:rsidRPr="007E6C52" w:rsidRDefault="00564736" w:rsidP="00564736">
      <w:pPr>
        <w:spacing w:before="0"/>
        <w:rPr>
          <w:rFonts w:cs="Arial"/>
        </w:rPr>
      </w:pPr>
    </w:p>
    <w:p w:rsidR="00564736" w:rsidRPr="007E6C52" w:rsidRDefault="00564736" w:rsidP="00564736">
      <w:pPr>
        <w:spacing w:before="0"/>
        <w:jc w:val="center"/>
        <w:rPr>
          <w:rFonts w:cs="Arial"/>
          <w:b/>
        </w:rPr>
      </w:pPr>
      <w:r w:rsidRPr="007E6C52">
        <w:rPr>
          <w:rFonts w:cs="Arial"/>
          <w:b/>
        </w:rPr>
        <w:t xml:space="preserve">МЕНИЧНО ПИСМО – ОВЛАШЋЕЊЕ ЗА </w:t>
      </w:r>
      <w:proofErr w:type="gramStart"/>
      <w:r w:rsidRPr="007E6C52">
        <w:rPr>
          <w:rFonts w:cs="Arial"/>
          <w:b/>
        </w:rPr>
        <w:t>КОРИСНИКА  БЛАНКО</w:t>
      </w:r>
      <w:proofErr w:type="gramEnd"/>
      <w:r w:rsidRPr="007E6C52">
        <w:rPr>
          <w:rFonts w:cs="Arial"/>
          <w:b/>
        </w:rPr>
        <w:t xml:space="preserve"> СОПСТВЕНЕ МЕНИЦЕ</w:t>
      </w:r>
    </w:p>
    <w:p w:rsidR="00564736" w:rsidRPr="007E6C52" w:rsidRDefault="00564736" w:rsidP="00564736">
      <w:pPr>
        <w:spacing w:before="0"/>
        <w:rPr>
          <w:rFonts w:cs="Arial"/>
        </w:rPr>
      </w:pPr>
    </w:p>
    <w:p w:rsidR="00564736" w:rsidRPr="007E6C52" w:rsidRDefault="00564736" w:rsidP="0056473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E6C52">
        <w:rPr>
          <w:rFonts w:cs="Arial"/>
          <w:b w:val="0"/>
          <w:sz w:val="22"/>
          <w:szCs w:val="22"/>
        </w:rPr>
        <w:t xml:space="preserve">КОРИСНИК - </w:t>
      </w:r>
      <w:r w:rsidRPr="007E6C52">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E6C52">
        <w:rPr>
          <w:rFonts w:cs="Arial"/>
          <w:b w:val="0"/>
        </w:rPr>
        <w:t>тек</w:t>
      </w:r>
      <w:proofErr w:type="gramEnd"/>
      <w:r w:rsidRPr="007E6C52">
        <w:rPr>
          <w:rFonts w:cs="Arial"/>
          <w:b w:val="0"/>
        </w:rPr>
        <w:t xml:space="preserve">. </w:t>
      </w:r>
      <w:proofErr w:type="gramStart"/>
      <w:r w:rsidRPr="007E6C52">
        <w:rPr>
          <w:rFonts w:cs="Arial"/>
          <w:b w:val="0"/>
        </w:rPr>
        <w:t>рачуна</w:t>
      </w:r>
      <w:proofErr w:type="gramEnd"/>
      <w:r w:rsidRPr="007E6C52">
        <w:rPr>
          <w:rFonts w:cs="Arial"/>
          <w:b w:val="0"/>
        </w:rPr>
        <w:t>: 160-700-13 Banka Intesa,</w:t>
      </w:r>
    </w:p>
    <w:p w:rsidR="00564736" w:rsidRPr="007E6C52" w:rsidRDefault="00564736" w:rsidP="00564736">
      <w:pPr>
        <w:tabs>
          <w:tab w:val="left" w:pos="1418"/>
        </w:tabs>
        <w:spacing w:before="0"/>
        <w:rPr>
          <w:rFonts w:cs="Arial"/>
        </w:rPr>
      </w:pPr>
      <w:r w:rsidRPr="007E6C52">
        <w:rPr>
          <w:rFonts w:cs="Arial"/>
        </w:rPr>
        <w:tab/>
      </w:r>
    </w:p>
    <w:p w:rsidR="00564736" w:rsidRPr="007E6C52" w:rsidRDefault="00564736" w:rsidP="00564736">
      <w:pPr>
        <w:spacing w:before="0"/>
        <w:rPr>
          <w:rFonts w:cs="Arial"/>
        </w:rPr>
      </w:pPr>
      <w:r w:rsidRPr="007E6C52">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64736" w:rsidRPr="007E6C52" w:rsidRDefault="00564736" w:rsidP="00564736">
      <w:pPr>
        <w:spacing w:before="0"/>
        <w:rPr>
          <w:rFonts w:cs="Arial"/>
        </w:rPr>
      </w:pPr>
    </w:p>
    <w:p w:rsidR="00564736" w:rsidRPr="007E6C52" w:rsidRDefault="00564736" w:rsidP="00564736">
      <w:pPr>
        <w:spacing w:before="0"/>
        <w:rPr>
          <w:rFonts w:cs="Arial"/>
        </w:rPr>
      </w:pPr>
      <w:r w:rsidRPr="007E6C52">
        <w:rPr>
          <w:rFonts w:cs="Arial"/>
        </w:rPr>
        <w:t>Издата бланко сопствена меница серијски број</w:t>
      </w:r>
      <w:r w:rsidRPr="007E6C52">
        <w:rPr>
          <w:rFonts w:cs="Arial"/>
        </w:rPr>
        <w:tab/>
        <w:t xml:space="preserve">(уписати серијски број) може се поднети на наплату у року </w:t>
      </w:r>
      <w:proofErr w:type="gramStart"/>
      <w:r w:rsidRPr="007E6C52">
        <w:rPr>
          <w:rFonts w:cs="Arial"/>
        </w:rPr>
        <w:t>доспећа  утврђеном</w:t>
      </w:r>
      <w:proofErr w:type="gramEnd"/>
      <w:r w:rsidRPr="007E6C52">
        <w:rPr>
          <w:rFonts w:cs="Arial"/>
        </w:rPr>
        <w:t xml:space="preserve">  Уговором бр. ______________ </w:t>
      </w:r>
      <w:proofErr w:type="gramStart"/>
      <w:r w:rsidRPr="007E6C52">
        <w:rPr>
          <w:rFonts w:cs="Arial"/>
        </w:rPr>
        <w:t>од</w:t>
      </w:r>
      <w:proofErr w:type="gramEnd"/>
      <w:r w:rsidRPr="007E6C52">
        <w:rPr>
          <w:rFonts w:cs="Arial"/>
        </w:rPr>
        <w:t xml:space="preserve"> ________________ године (заведен код Корисника-Повериоца)  и бр. _____________ </w:t>
      </w:r>
      <w:proofErr w:type="gramStart"/>
      <w:r w:rsidRPr="007E6C52">
        <w:rPr>
          <w:rFonts w:cs="Arial"/>
        </w:rPr>
        <w:t>од</w:t>
      </w:r>
      <w:proofErr w:type="gramEnd"/>
      <w:r w:rsidRPr="007E6C52">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7E6C52">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564736" w:rsidRPr="007E6C52" w:rsidRDefault="00564736" w:rsidP="00564736">
      <w:pPr>
        <w:spacing w:before="0"/>
        <w:rPr>
          <w:rFonts w:cs="Arial"/>
        </w:rPr>
      </w:pPr>
    </w:p>
    <w:p w:rsidR="00564736" w:rsidRPr="007E6C52" w:rsidRDefault="00564736" w:rsidP="00564736">
      <w:pPr>
        <w:spacing w:before="0"/>
        <w:rPr>
          <w:rFonts w:cs="Arial"/>
        </w:rPr>
      </w:pPr>
      <w:r w:rsidRPr="007E6C52">
        <w:rPr>
          <w:rFonts w:cs="Arial"/>
        </w:rPr>
        <w:t>Овлашћујемо Јавно предузеће „Електропривреда Србије</w:t>
      </w:r>
      <w:proofErr w:type="gramStart"/>
      <w:r w:rsidRPr="007E6C52">
        <w:rPr>
          <w:rFonts w:cs="Arial"/>
        </w:rPr>
        <w:t>“ Београд</w:t>
      </w:r>
      <w:proofErr w:type="gramEnd"/>
      <w:r w:rsidRPr="007E6C52">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E6C52">
        <w:rPr>
          <w:rFonts w:cs="Arial"/>
        </w:rPr>
        <w:t>вансудски</w:t>
      </w:r>
      <w:proofErr w:type="gramEnd"/>
      <w:r w:rsidRPr="007E6C52">
        <w:rPr>
          <w:rFonts w:cs="Arial"/>
        </w:rPr>
        <w:t xml:space="preserve"> ИНИЦИРА наплату - издавањем налога за </w:t>
      </w:r>
      <w:r w:rsidRPr="007E6C52">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7E6C52">
        <w:rPr>
          <w:rFonts w:cs="Arial"/>
        </w:rPr>
        <w:t>160-700-13 Banka Intesa.</w:t>
      </w:r>
      <w:proofErr w:type="gramEnd"/>
    </w:p>
    <w:p w:rsidR="00564736" w:rsidRPr="007E6C52" w:rsidRDefault="00564736" w:rsidP="00564736">
      <w:pPr>
        <w:spacing w:before="0"/>
        <w:rPr>
          <w:rFonts w:cs="Arial"/>
        </w:rPr>
      </w:pPr>
    </w:p>
    <w:p w:rsidR="00564736" w:rsidRPr="007E6C52" w:rsidRDefault="00564736" w:rsidP="00564736">
      <w:pPr>
        <w:spacing w:before="0"/>
        <w:rPr>
          <w:rFonts w:cs="Arial"/>
        </w:rPr>
      </w:pPr>
      <w:r w:rsidRPr="007E6C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64736" w:rsidRPr="007E6C52" w:rsidRDefault="00564736" w:rsidP="00564736">
      <w:pPr>
        <w:spacing w:before="0"/>
        <w:rPr>
          <w:rFonts w:cs="Arial"/>
        </w:rPr>
      </w:pPr>
    </w:p>
    <w:p w:rsidR="00564736" w:rsidRPr="007E6C52" w:rsidRDefault="00564736" w:rsidP="00564736">
      <w:pPr>
        <w:spacing w:before="0"/>
        <w:rPr>
          <w:rFonts w:cs="Arial"/>
        </w:rPr>
      </w:pPr>
      <w:proofErr w:type="gramStart"/>
      <w:r w:rsidRPr="007E6C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64736" w:rsidRPr="007E6C52" w:rsidRDefault="00564736" w:rsidP="00564736">
      <w:pPr>
        <w:spacing w:before="0"/>
        <w:rPr>
          <w:rFonts w:cs="Arial"/>
        </w:rPr>
      </w:pPr>
    </w:p>
    <w:p w:rsidR="00564736" w:rsidRPr="007E6C52" w:rsidRDefault="00564736" w:rsidP="00564736">
      <w:pPr>
        <w:spacing w:before="0"/>
        <w:rPr>
          <w:rFonts w:cs="Arial"/>
        </w:rPr>
      </w:pPr>
      <w:r w:rsidRPr="007E6C52">
        <w:rPr>
          <w:rFonts w:cs="Arial"/>
        </w:rPr>
        <w:t>Меница је потписана од стране овлашћеног лица за заступање Дужника ____________________</w:t>
      </w:r>
      <w:proofErr w:type="gramStart"/>
      <w:r w:rsidRPr="007E6C52">
        <w:rPr>
          <w:rFonts w:cs="Arial"/>
        </w:rPr>
        <w:t>_(</w:t>
      </w:r>
      <w:proofErr w:type="gramEnd"/>
      <w:r w:rsidRPr="007E6C52">
        <w:rPr>
          <w:rFonts w:cs="Arial"/>
        </w:rPr>
        <w:t>унети име и презиме овлашћеног лица).</w:t>
      </w:r>
    </w:p>
    <w:p w:rsidR="00564736" w:rsidRPr="007E6C52" w:rsidRDefault="00564736" w:rsidP="00564736">
      <w:pPr>
        <w:spacing w:before="0"/>
        <w:rPr>
          <w:rFonts w:cs="Arial"/>
        </w:rPr>
      </w:pPr>
    </w:p>
    <w:p w:rsidR="00564736" w:rsidRPr="007E6C52" w:rsidRDefault="00564736" w:rsidP="00564736">
      <w:pPr>
        <w:spacing w:before="0"/>
        <w:rPr>
          <w:rFonts w:cs="Arial"/>
        </w:rPr>
      </w:pPr>
      <w:proofErr w:type="gramStart"/>
      <w:r w:rsidRPr="007E6C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64736" w:rsidRPr="007E6C52" w:rsidRDefault="00564736" w:rsidP="00564736">
      <w:pPr>
        <w:spacing w:before="0"/>
        <w:rPr>
          <w:rFonts w:cs="Arial"/>
        </w:rPr>
      </w:pPr>
      <w:r w:rsidRPr="007E6C52">
        <w:rPr>
          <w:rFonts w:cs="Arial"/>
        </w:rPr>
        <w:t xml:space="preserve">Место и датум издавања Овлашћења          </w:t>
      </w:r>
    </w:p>
    <w:p w:rsidR="00564736" w:rsidRPr="007E6C52" w:rsidRDefault="00564736" w:rsidP="00564736">
      <w:pPr>
        <w:spacing w:before="0"/>
        <w:rPr>
          <w:rFonts w:cs="Arial"/>
        </w:rPr>
      </w:pPr>
    </w:p>
    <w:p w:rsidR="00564736" w:rsidRPr="007E6C52" w:rsidRDefault="00564736" w:rsidP="0056473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64736" w:rsidRPr="007E6C52" w:rsidTr="00BB1407">
        <w:trPr>
          <w:jc w:val="center"/>
        </w:trPr>
        <w:tc>
          <w:tcPr>
            <w:tcW w:w="3882" w:type="dxa"/>
          </w:tcPr>
          <w:p w:rsidR="00564736" w:rsidRPr="007E6C52" w:rsidRDefault="00564736" w:rsidP="00BB1407">
            <w:pPr>
              <w:spacing w:before="0"/>
              <w:jc w:val="center"/>
              <w:rPr>
                <w:rFonts w:cs="Arial"/>
              </w:rPr>
            </w:pPr>
            <w:r w:rsidRPr="007E6C52">
              <w:rPr>
                <w:rFonts w:cs="Arial"/>
              </w:rPr>
              <w:t>Датум:</w:t>
            </w:r>
          </w:p>
        </w:tc>
        <w:tc>
          <w:tcPr>
            <w:tcW w:w="2127" w:type="dxa"/>
          </w:tcPr>
          <w:p w:rsidR="00564736" w:rsidRPr="007E6C52" w:rsidRDefault="00564736" w:rsidP="00BB1407">
            <w:pPr>
              <w:spacing w:before="0"/>
              <w:jc w:val="center"/>
              <w:rPr>
                <w:rFonts w:cs="Arial"/>
                <w:lang w:val="ru-RU"/>
              </w:rPr>
            </w:pPr>
          </w:p>
        </w:tc>
        <w:tc>
          <w:tcPr>
            <w:tcW w:w="4022" w:type="dxa"/>
          </w:tcPr>
          <w:p w:rsidR="00564736" w:rsidRPr="007E6C52" w:rsidRDefault="00564736" w:rsidP="00BB1407">
            <w:pPr>
              <w:spacing w:before="0"/>
              <w:jc w:val="center"/>
              <w:rPr>
                <w:rFonts w:cs="Arial"/>
                <w:lang w:val="ru-RU"/>
              </w:rPr>
            </w:pPr>
            <w:r w:rsidRPr="007E6C52">
              <w:rPr>
                <w:rFonts w:cs="Arial"/>
              </w:rPr>
              <w:t>Понуђач</w:t>
            </w:r>
            <w:r w:rsidRPr="007E6C52">
              <w:rPr>
                <w:rFonts w:cs="Arial"/>
                <w:lang w:val="ru-RU"/>
              </w:rPr>
              <w:t>:</w:t>
            </w:r>
          </w:p>
        </w:tc>
      </w:tr>
      <w:tr w:rsidR="00564736" w:rsidRPr="007E6C52" w:rsidTr="00BB1407">
        <w:trPr>
          <w:jc w:val="center"/>
        </w:trPr>
        <w:tc>
          <w:tcPr>
            <w:tcW w:w="3882" w:type="dxa"/>
          </w:tcPr>
          <w:p w:rsidR="00564736" w:rsidRPr="007E6C52" w:rsidRDefault="00564736" w:rsidP="00BB1407">
            <w:pPr>
              <w:spacing w:before="0"/>
              <w:jc w:val="center"/>
              <w:rPr>
                <w:rFonts w:cs="Arial"/>
              </w:rPr>
            </w:pPr>
          </w:p>
        </w:tc>
        <w:tc>
          <w:tcPr>
            <w:tcW w:w="2127" w:type="dxa"/>
          </w:tcPr>
          <w:p w:rsidR="00564736" w:rsidRPr="007E6C52" w:rsidRDefault="00564736" w:rsidP="00BB1407">
            <w:pPr>
              <w:spacing w:before="0"/>
              <w:jc w:val="center"/>
              <w:rPr>
                <w:rFonts w:cs="Arial"/>
              </w:rPr>
            </w:pPr>
            <w:r w:rsidRPr="007E6C52">
              <w:rPr>
                <w:rFonts w:cs="Arial"/>
              </w:rPr>
              <w:t>М.П.</w:t>
            </w:r>
          </w:p>
        </w:tc>
        <w:tc>
          <w:tcPr>
            <w:tcW w:w="4022" w:type="dxa"/>
          </w:tcPr>
          <w:p w:rsidR="00564736" w:rsidRPr="007E6C52" w:rsidRDefault="00564736" w:rsidP="00BB1407">
            <w:pPr>
              <w:spacing w:before="0"/>
              <w:jc w:val="center"/>
              <w:rPr>
                <w:rFonts w:cs="Arial"/>
                <w:lang w:val="ru-RU"/>
              </w:rPr>
            </w:pPr>
          </w:p>
        </w:tc>
      </w:tr>
      <w:tr w:rsidR="00564736" w:rsidRPr="007E6C52" w:rsidTr="00BB1407">
        <w:trPr>
          <w:jc w:val="center"/>
        </w:trPr>
        <w:tc>
          <w:tcPr>
            <w:tcW w:w="3882" w:type="dxa"/>
            <w:tcBorders>
              <w:bottom w:val="single" w:sz="4" w:space="0" w:color="auto"/>
            </w:tcBorders>
          </w:tcPr>
          <w:p w:rsidR="00564736" w:rsidRPr="007E6C52" w:rsidRDefault="00564736" w:rsidP="00BB1407">
            <w:pPr>
              <w:spacing w:before="0"/>
              <w:jc w:val="center"/>
              <w:rPr>
                <w:rFonts w:cs="Arial"/>
              </w:rPr>
            </w:pPr>
          </w:p>
        </w:tc>
        <w:tc>
          <w:tcPr>
            <w:tcW w:w="2127" w:type="dxa"/>
          </w:tcPr>
          <w:p w:rsidR="00564736" w:rsidRPr="007E6C52" w:rsidRDefault="00564736" w:rsidP="00BB1407">
            <w:pPr>
              <w:spacing w:before="0"/>
              <w:jc w:val="center"/>
              <w:rPr>
                <w:rFonts w:cs="Arial"/>
                <w:lang w:val="ru-RU"/>
              </w:rPr>
            </w:pPr>
          </w:p>
        </w:tc>
        <w:tc>
          <w:tcPr>
            <w:tcW w:w="4022" w:type="dxa"/>
            <w:tcBorders>
              <w:bottom w:val="single" w:sz="4" w:space="0" w:color="auto"/>
            </w:tcBorders>
          </w:tcPr>
          <w:p w:rsidR="00564736" w:rsidRPr="007E6C52" w:rsidRDefault="00564736" w:rsidP="00BB1407">
            <w:pPr>
              <w:spacing w:before="0"/>
              <w:jc w:val="center"/>
              <w:rPr>
                <w:rFonts w:cs="Arial"/>
                <w:lang w:val="ru-RU"/>
              </w:rPr>
            </w:pPr>
          </w:p>
        </w:tc>
      </w:tr>
    </w:tbl>
    <w:p w:rsidR="00564736" w:rsidRPr="007E6C52" w:rsidRDefault="00564736" w:rsidP="00564736">
      <w:pPr>
        <w:spacing w:before="0"/>
        <w:rPr>
          <w:rFonts w:cs="Arial"/>
        </w:rPr>
      </w:pPr>
      <w:r w:rsidRPr="007E6C52">
        <w:rPr>
          <w:rFonts w:cs="Arial"/>
        </w:rPr>
        <w:t xml:space="preserve">                                                                                              Потпис овлашћеног лица</w:t>
      </w:r>
    </w:p>
    <w:p w:rsidR="00564736" w:rsidRPr="007E6C52" w:rsidRDefault="00564736" w:rsidP="00564736">
      <w:pPr>
        <w:spacing w:before="0"/>
        <w:rPr>
          <w:rFonts w:cs="Arial"/>
        </w:rPr>
      </w:pPr>
    </w:p>
    <w:p w:rsidR="00564736" w:rsidRPr="007E6C52" w:rsidRDefault="00564736" w:rsidP="00564736">
      <w:pPr>
        <w:spacing w:before="0"/>
        <w:rPr>
          <w:rFonts w:cs="Arial"/>
        </w:rPr>
      </w:pPr>
      <w:r w:rsidRPr="007E6C52">
        <w:rPr>
          <w:rFonts w:cs="Arial"/>
        </w:rPr>
        <w:t>Прилог:</w:t>
      </w:r>
    </w:p>
    <w:p w:rsidR="00564736" w:rsidRPr="007E6C52" w:rsidRDefault="00564736" w:rsidP="00564736">
      <w:pPr>
        <w:pStyle w:val="ListParagraph"/>
        <w:numPr>
          <w:ilvl w:val="0"/>
          <w:numId w:val="6"/>
        </w:numPr>
        <w:spacing w:before="0" w:after="0" w:line="240" w:lineRule="auto"/>
        <w:rPr>
          <w:rFonts w:ascii="Arial" w:hAnsi="Arial" w:cs="Arial"/>
        </w:rPr>
      </w:pPr>
      <w:r w:rsidRPr="007E6C52">
        <w:rPr>
          <w:rFonts w:ascii="Arial" w:hAnsi="Arial" w:cs="Arial"/>
        </w:rPr>
        <w:t>1 једна потписана и оверена бланко сопствена меница као гаранција за добро извршење посла</w:t>
      </w:r>
    </w:p>
    <w:p w:rsidR="00564736" w:rsidRPr="007E6C52" w:rsidRDefault="00564736" w:rsidP="00564736">
      <w:pPr>
        <w:pStyle w:val="ListParagraph"/>
        <w:numPr>
          <w:ilvl w:val="0"/>
          <w:numId w:val="6"/>
        </w:numPr>
        <w:spacing w:before="0" w:after="0" w:line="240" w:lineRule="auto"/>
        <w:rPr>
          <w:rFonts w:ascii="Arial" w:hAnsi="Arial" w:cs="Arial"/>
        </w:rPr>
      </w:pPr>
      <w:r w:rsidRPr="007E6C5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4736" w:rsidRPr="007E6C52" w:rsidRDefault="00564736" w:rsidP="00564736">
      <w:pPr>
        <w:pStyle w:val="ListParagraph"/>
        <w:numPr>
          <w:ilvl w:val="0"/>
          <w:numId w:val="6"/>
        </w:numPr>
        <w:spacing w:before="0" w:after="0" w:line="240" w:lineRule="auto"/>
        <w:rPr>
          <w:rFonts w:ascii="Arial" w:hAnsi="Arial" w:cs="Arial"/>
        </w:rPr>
      </w:pPr>
      <w:r w:rsidRPr="007E6C52">
        <w:rPr>
          <w:rFonts w:ascii="Arial" w:hAnsi="Arial" w:cs="Arial"/>
        </w:rPr>
        <w:t xml:space="preserve">фотокопија ОП обрасца </w:t>
      </w:r>
    </w:p>
    <w:p w:rsidR="00564736" w:rsidRPr="007E6C52" w:rsidRDefault="00564736" w:rsidP="00564736">
      <w:pPr>
        <w:pStyle w:val="ListParagraph"/>
        <w:numPr>
          <w:ilvl w:val="0"/>
          <w:numId w:val="6"/>
        </w:numPr>
        <w:spacing w:before="0" w:after="0" w:line="240" w:lineRule="auto"/>
        <w:rPr>
          <w:rFonts w:ascii="Arial" w:hAnsi="Arial" w:cs="Arial"/>
        </w:rPr>
      </w:pPr>
      <w:r w:rsidRPr="007E6C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Default="00B043D1" w:rsidP="00AD1279">
      <w:pPr>
        <w:spacing w:before="0"/>
        <w:rPr>
          <w:rFonts w:cs="Arial"/>
          <w:lang w:val="sr-Cyrl-RS"/>
        </w:rPr>
      </w:pPr>
    </w:p>
    <w:p w:rsidR="00E0697E" w:rsidRDefault="00E0697E" w:rsidP="00AD1279">
      <w:pPr>
        <w:spacing w:before="0"/>
        <w:rPr>
          <w:rFonts w:cs="Arial"/>
          <w:lang w:val="sr-Cyrl-RS"/>
        </w:rPr>
      </w:pPr>
    </w:p>
    <w:p w:rsidR="00E0697E" w:rsidRPr="00E0697E" w:rsidRDefault="00E0697E" w:rsidP="00AD1279">
      <w:pPr>
        <w:spacing w:before="0"/>
        <w:rPr>
          <w:rFonts w:cs="Arial"/>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E22DA8" w:rsidRDefault="00E22DA8" w:rsidP="00AD1279">
      <w:pPr>
        <w:spacing w:before="0"/>
        <w:rPr>
          <w:rFonts w:cs="Arial"/>
          <w:b/>
          <w:color w:val="FF0000"/>
          <w:sz w:val="32"/>
          <w:szCs w:val="32"/>
          <w:lang w:val="sr-Cyrl-RS"/>
        </w:rPr>
      </w:pPr>
    </w:p>
    <w:p w:rsidR="004773F8" w:rsidRDefault="004773F8" w:rsidP="00AD1279">
      <w:pPr>
        <w:spacing w:before="0"/>
        <w:rPr>
          <w:rFonts w:cs="Arial"/>
          <w:b/>
          <w:color w:val="FF0000"/>
          <w:sz w:val="32"/>
          <w:szCs w:val="32"/>
          <w:lang w:val="sr-Cyrl-RS"/>
        </w:rPr>
      </w:pPr>
    </w:p>
    <w:p w:rsidR="004773F8" w:rsidRDefault="004773F8" w:rsidP="00AD1279">
      <w:pPr>
        <w:spacing w:before="0"/>
        <w:rPr>
          <w:rFonts w:cs="Arial"/>
          <w:b/>
          <w:color w:val="FF0000"/>
          <w:sz w:val="32"/>
          <w:szCs w:val="32"/>
          <w:lang w:val="sr-Cyrl-RS"/>
        </w:rPr>
      </w:pPr>
    </w:p>
    <w:p w:rsidR="007E6C52" w:rsidRPr="007E6C52" w:rsidRDefault="007E6C52" w:rsidP="00AD1279">
      <w:pPr>
        <w:spacing w:before="0"/>
        <w:rPr>
          <w:rFonts w:cs="Arial"/>
          <w:lang w:val="sr-Cyrl-RS"/>
        </w:rPr>
      </w:pPr>
    </w:p>
    <w:p w:rsidR="00AD1279" w:rsidRPr="00051E28" w:rsidRDefault="00AD1279" w:rsidP="004773F8">
      <w:pPr>
        <w:spacing w:before="0"/>
        <w:jc w:val="right"/>
        <w:rPr>
          <w:rFonts w:cs="Arial"/>
          <w:b/>
          <w:lang w:val="sr-Cyrl-RS"/>
        </w:rPr>
      </w:pPr>
      <w:r w:rsidRPr="004773F8">
        <w:rPr>
          <w:rFonts w:cs="Arial"/>
          <w:b/>
        </w:rPr>
        <w:lastRenderedPageBreak/>
        <w:t>ПРИЛОГ бр.</w:t>
      </w:r>
      <w:r w:rsidR="00051E28">
        <w:rPr>
          <w:rFonts w:cs="Arial"/>
          <w:b/>
          <w:lang w:val="sr-Cyrl-RS"/>
        </w:rPr>
        <w:t>4</w:t>
      </w:r>
    </w:p>
    <w:p w:rsidR="00AD1279" w:rsidRPr="00414CFF"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414CFF">
      <w:pPr>
        <w:spacing w:before="0"/>
        <w:jc w:val="center"/>
        <w:rPr>
          <w:rFonts w:cs="Arial"/>
        </w:rPr>
      </w:pPr>
      <w:r w:rsidRPr="007E6C52">
        <w:rPr>
          <w:rFonts w:cs="Arial"/>
        </w:rPr>
        <w:t>ЗАПИСНИК О ПРУЖЕНИМ УСЛУГАМА</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AD1279" w:rsidRPr="007E6C52" w:rsidRDefault="00AD1279" w:rsidP="00642BB8">
      <w:pPr>
        <w:spacing w:before="0"/>
        <w:jc w:val="left"/>
        <w:rPr>
          <w:rFonts w:cs="Arial"/>
        </w:rPr>
      </w:pPr>
      <w:r w:rsidRPr="007E6C52">
        <w:rPr>
          <w:rFonts w:cs="Arial"/>
        </w:rPr>
        <w:t>Датум 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212A5F" w:rsidRPr="007E6C52" w:rsidRDefault="00AD1279" w:rsidP="00212A5F">
      <w:pPr>
        <w:tabs>
          <w:tab w:val="left" w:pos="720"/>
          <w:tab w:val="left" w:pos="1440"/>
          <w:tab w:val="left" w:pos="2160"/>
          <w:tab w:val="left" w:pos="2880"/>
          <w:tab w:val="left" w:pos="3600"/>
          <w:tab w:val="left" w:pos="5085"/>
        </w:tabs>
        <w:spacing w:before="0"/>
        <w:rPr>
          <w:rFonts w:cs="Arial"/>
        </w:rPr>
      </w:pPr>
      <w:r w:rsidRPr="007E6C52">
        <w:rPr>
          <w:rFonts w:cs="Arial"/>
        </w:rPr>
        <w:tab/>
        <w:t>ПР</w:t>
      </w:r>
      <w:r w:rsidR="00876242" w:rsidRPr="007E6C52">
        <w:rPr>
          <w:rFonts w:cs="Arial"/>
        </w:rPr>
        <w:t>УЖАЛАЦ УСЛУГА</w:t>
      </w:r>
      <w:r w:rsidRPr="007E6C52">
        <w:rPr>
          <w:rFonts w:cs="Arial"/>
        </w:rPr>
        <w:t>:</w:t>
      </w:r>
      <w:r w:rsidRPr="007E6C52">
        <w:rPr>
          <w:rFonts w:cs="Arial"/>
        </w:rPr>
        <w:tab/>
      </w:r>
      <w:r w:rsidR="00212A5F" w:rsidRPr="007E6C52">
        <w:rPr>
          <w:rFonts w:cs="Arial"/>
        </w:rPr>
        <w:tab/>
        <w:t xml:space="preserve">      КОРИСНИК УСЛУГА:</w:t>
      </w:r>
    </w:p>
    <w:p w:rsidR="00AD1279" w:rsidRPr="007E6C52" w:rsidRDefault="00212A5F" w:rsidP="00AD1279">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AD1279" w:rsidRPr="007E6C52" w:rsidRDefault="00AD1279" w:rsidP="00AD1279">
      <w:pPr>
        <w:spacing w:before="0"/>
        <w:rPr>
          <w:rFonts w:cs="Arial"/>
        </w:rPr>
      </w:pPr>
      <w:r w:rsidRPr="007E6C52">
        <w:rPr>
          <w:rFonts w:cs="Arial"/>
        </w:rPr>
        <w:t xml:space="preserve">    (Назив </w:t>
      </w:r>
      <w:proofErr w:type="gramStart"/>
      <w:r w:rsidRPr="007E6C52">
        <w:rPr>
          <w:rFonts w:cs="Arial"/>
        </w:rPr>
        <w:t>пра</w:t>
      </w:r>
      <w:r w:rsidR="00212A5F" w:rsidRPr="007E6C52">
        <w:rPr>
          <w:rFonts w:cs="Arial"/>
        </w:rPr>
        <w:t>вног  лица</w:t>
      </w:r>
      <w:proofErr w:type="gramEnd"/>
      <w:r w:rsidR="00212A5F" w:rsidRPr="007E6C52">
        <w:rPr>
          <w:rFonts w:cs="Arial"/>
        </w:rPr>
        <w:t xml:space="preserve">) </w:t>
      </w:r>
      <w:r w:rsidR="00212A5F" w:rsidRPr="007E6C52">
        <w:rPr>
          <w:rFonts w:cs="Arial"/>
        </w:rPr>
        <w:tab/>
      </w:r>
      <w:r w:rsidR="00212A5F" w:rsidRPr="007E6C52">
        <w:rPr>
          <w:rFonts w:cs="Arial"/>
        </w:rPr>
        <w:tab/>
      </w:r>
      <w:r w:rsidR="00212A5F" w:rsidRPr="007E6C52">
        <w:rPr>
          <w:rFonts w:cs="Arial"/>
        </w:rPr>
        <w:tab/>
        <w:t xml:space="preserve">(Назив организационог дела ЈП </w:t>
      </w:r>
      <w:r w:rsidRPr="007E6C52">
        <w:rPr>
          <w:rFonts w:cs="Arial"/>
        </w:rPr>
        <w:t>ЕПС)</w:t>
      </w:r>
    </w:p>
    <w:p w:rsidR="00212A5F" w:rsidRPr="007E6C52" w:rsidRDefault="00212A5F" w:rsidP="00AD1279">
      <w:pPr>
        <w:spacing w:before="0"/>
        <w:rPr>
          <w:rFonts w:cs="Arial"/>
        </w:rPr>
      </w:pPr>
    </w:p>
    <w:p w:rsidR="00212A5F" w:rsidRPr="007E6C52" w:rsidRDefault="00212A5F" w:rsidP="00AD1279">
      <w:pPr>
        <w:spacing w:before="0"/>
        <w:rPr>
          <w:rFonts w:cs="Arial"/>
        </w:rPr>
      </w:pPr>
    </w:p>
    <w:p w:rsidR="00212A5F" w:rsidRPr="007E6C52" w:rsidRDefault="00212A5F" w:rsidP="00212A5F">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AD1279" w:rsidRPr="007E6C52" w:rsidRDefault="00AD1279" w:rsidP="00AD1279">
      <w:pPr>
        <w:spacing w:before="0"/>
        <w:rPr>
          <w:rFonts w:cs="Arial"/>
        </w:rPr>
      </w:pPr>
      <w:r w:rsidRPr="007E6C52">
        <w:rPr>
          <w:rFonts w:cs="Arial"/>
        </w:rPr>
        <w:t>(</w:t>
      </w:r>
      <w:r w:rsidR="00212A5F" w:rsidRPr="007E6C52">
        <w:rPr>
          <w:rFonts w:cs="Arial"/>
        </w:rPr>
        <w:t xml:space="preserve">Адреса </w:t>
      </w:r>
      <w:proofErr w:type="gramStart"/>
      <w:r w:rsidR="00212A5F" w:rsidRPr="007E6C52">
        <w:rPr>
          <w:rFonts w:cs="Arial"/>
        </w:rPr>
        <w:t>правног  лица</w:t>
      </w:r>
      <w:proofErr w:type="gramEnd"/>
      <w:r w:rsidR="00212A5F" w:rsidRPr="007E6C52">
        <w:rPr>
          <w:rFonts w:cs="Arial"/>
        </w:rPr>
        <w:t xml:space="preserve">) </w:t>
      </w:r>
      <w:r w:rsidR="00212A5F" w:rsidRPr="007E6C52">
        <w:rPr>
          <w:rFonts w:cs="Arial"/>
        </w:rPr>
        <w:tab/>
      </w:r>
      <w:r w:rsidR="00212A5F" w:rsidRPr="007E6C52">
        <w:rPr>
          <w:rFonts w:cs="Arial"/>
        </w:rPr>
        <w:tab/>
      </w:r>
      <w:r w:rsidR="00212A5F" w:rsidRPr="007E6C52">
        <w:rPr>
          <w:rFonts w:cs="Arial"/>
        </w:rPr>
        <w:tab/>
      </w:r>
      <w:r w:rsidRPr="007E6C52">
        <w:rPr>
          <w:rFonts w:cs="Arial"/>
        </w:rPr>
        <w:t>(Адреса организационог дела ЈП ЕПС)</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Број Уговора/Датум:      __________________________________________</w:t>
      </w:r>
    </w:p>
    <w:p w:rsidR="00AD1279" w:rsidRPr="007E6C52" w:rsidRDefault="00AD1279" w:rsidP="00AD1279">
      <w:pPr>
        <w:spacing w:before="0"/>
        <w:rPr>
          <w:rFonts w:cs="Arial"/>
        </w:rPr>
      </w:pPr>
      <w:r w:rsidRPr="007E6C52">
        <w:rPr>
          <w:rFonts w:cs="Arial"/>
        </w:rPr>
        <w:t>Број налога за набавку (НЗН):  ________________________</w:t>
      </w:r>
    </w:p>
    <w:p w:rsidR="00AD1279" w:rsidRPr="007E6C52" w:rsidRDefault="00AD1279" w:rsidP="00AD1279">
      <w:pPr>
        <w:spacing w:before="0"/>
        <w:rPr>
          <w:rFonts w:cs="Arial"/>
        </w:rPr>
      </w:pPr>
      <w:r w:rsidRPr="007E6C52">
        <w:rPr>
          <w:rFonts w:cs="Arial"/>
        </w:rPr>
        <w:t>Место извршене услуге</w:t>
      </w:r>
      <w:r w:rsidR="00414CFF" w:rsidRPr="007E6C52">
        <w:rPr>
          <w:rFonts w:cs="Arial"/>
          <w:vertAlign w:val="superscript"/>
          <w:lang w:val="ru-RU"/>
        </w:rPr>
        <w:t>1</w:t>
      </w:r>
      <w:r w:rsidRPr="007E6C52">
        <w:rPr>
          <w:rFonts w:cs="Arial"/>
        </w:rPr>
        <w:t>:  __________________________</w:t>
      </w:r>
    </w:p>
    <w:p w:rsidR="00AD1279" w:rsidRPr="007E6C52" w:rsidRDefault="00AD1279" w:rsidP="00AD1279">
      <w:pPr>
        <w:spacing w:before="0"/>
        <w:rPr>
          <w:rFonts w:cs="Arial"/>
        </w:rPr>
      </w:pPr>
      <w:r w:rsidRPr="007E6C52">
        <w:rPr>
          <w:rFonts w:cs="Arial"/>
        </w:rPr>
        <w:t>Објекат: 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А) ДЕТАЉНА СПЕЦИФИКАЦИЈА УСЛУГЕ: </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Укупна вредност извршених услуга по спецификацији (без ПДВ) </w:t>
      </w:r>
    </w:p>
    <w:p w:rsidR="00AD1279" w:rsidRPr="007E6C52" w:rsidRDefault="00AD1279" w:rsidP="00AD1279">
      <w:pPr>
        <w:spacing w:before="0"/>
        <w:rPr>
          <w:rFonts w:cs="Arial"/>
        </w:rPr>
      </w:pPr>
    </w:p>
    <w:p w:rsidR="00AD1279" w:rsidRPr="007E6C52" w:rsidRDefault="00AD1279" w:rsidP="00E22DA8">
      <w:pPr>
        <w:spacing w:before="0"/>
        <w:rPr>
          <w:rFonts w:cs="Arial"/>
          <w:strike/>
        </w:rPr>
      </w:pPr>
      <w:r w:rsidRPr="007E6C52">
        <w:rPr>
          <w:rFonts w:cs="Arial"/>
        </w:rPr>
        <w:t>ПРИЛОГ:</w:t>
      </w:r>
      <w:r w:rsidR="00E22DA8" w:rsidRPr="007E6C52">
        <w:rPr>
          <w:rFonts w:cs="Arial"/>
          <w:lang w:val="sr-Cyrl-RS"/>
        </w:rPr>
        <w:t xml:space="preserve"> ПИСАНИ ПОЗИВ КОРИСНИКА УСЛУГЕ ЗА ПОЧЕТАК ИЗВРШЕЊА (ако је тако уговорено) </w:t>
      </w:r>
    </w:p>
    <w:p w:rsidR="00E22DA8" w:rsidRPr="007E6C52" w:rsidRDefault="00E22DA8" w:rsidP="00E22DA8">
      <w:pPr>
        <w:spacing w:before="0"/>
        <w:jc w:val="left"/>
        <w:rPr>
          <w:rFonts w:cs="Arial"/>
          <w:b/>
        </w:rPr>
      </w:pP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414CFF" w:rsidRPr="007E6C52" w:rsidRDefault="00414CFF" w:rsidP="00AD1279">
      <w:pPr>
        <w:spacing w:before="0"/>
        <w:rPr>
          <w:rFonts w:cs="Arial"/>
        </w:rPr>
      </w:pPr>
    </w:p>
    <w:p w:rsidR="00414CFF" w:rsidRPr="007E6C52" w:rsidRDefault="00AD1279" w:rsidP="00AD1279">
      <w:pPr>
        <w:spacing w:before="0"/>
        <w:rPr>
          <w:rFonts w:cs="Arial"/>
        </w:rPr>
      </w:pPr>
      <w:r w:rsidRPr="007E6C52">
        <w:rPr>
          <w:rFonts w:cs="Arial"/>
        </w:rPr>
        <w:t xml:space="preserve">Предмет уговора нема видљивих оштећења </w:t>
      </w:r>
      <w:r w:rsidRPr="007E6C52">
        <w:rPr>
          <w:rFonts w:cs="Arial"/>
        </w:rPr>
        <w:tab/>
      </w: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Укупан број позиција из спецификације:                            Број улаза:</w:t>
      </w:r>
    </w:p>
    <w:p w:rsidR="00AD1279" w:rsidRPr="007E6C52" w:rsidRDefault="00AD1279" w:rsidP="00AD1279">
      <w:pPr>
        <w:spacing w:before="0"/>
        <w:rPr>
          <w:rFonts w:cs="Arial"/>
        </w:rPr>
      </w:pPr>
      <w:r w:rsidRPr="007E6C52">
        <w:rPr>
          <w:rFonts w:cs="Arial"/>
        </w:rPr>
        <w:t>___________________________________________________________________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w:t>
      </w:r>
      <w:r w:rsidR="00642BB8" w:rsidRPr="007E6C52">
        <w:rPr>
          <w:rFonts w:cs="Arial"/>
        </w:rPr>
        <w:t>______________________________</w:t>
      </w: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sidRPr="007E6C52">
        <w:rPr>
          <w:rFonts w:cs="Arial"/>
          <w:lang w:val="sr-Cyrl-RS"/>
        </w:rPr>
        <w:t xml:space="preserve">, </w:t>
      </w:r>
      <w:r w:rsidR="00E22DA8"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w:t>
      </w:r>
      <w:r w:rsidR="00642BB8" w:rsidRPr="007E6C52">
        <w:rPr>
          <w:rFonts w:cs="Arial"/>
        </w:rPr>
        <w:t>____________________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lastRenderedPageBreak/>
        <w:t xml:space="preserve">Б) Да су </w:t>
      </w:r>
      <w:proofErr w:type="gramStart"/>
      <w:r w:rsidRPr="007E6C52">
        <w:rPr>
          <w:rFonts w:cs="Arial"/>
        </w:rPr>
        <w:t>услуга</w:t>
      </w:r>
      <w:r w:rsidR="00212A5F" w:rsidRPr="007E6C52">
        <w:rPr>
          <w:rFonts w:cs="Arial"/>
        </w:rPr>
        <w:t>(</w:t>
      </w:r>
      <w:proofErr w:type="gramEnd"/>
      <w:r w:rsidR="00212A5F" w:rsidRPr="007E6C52">
        <w:rPr>
          <w:rFonts w:cs="Arial"/>
        </w:rPr>
        <w:t>е)</w:t>
      </w:r>
      <w:r w:rsidRPr="007E6C52">
        <w:rPr>
          <w:rFonts w:cs="Arial"/>
        </w:rPr>
        <w:t xml:space="preserve"> извршени у обиму, квалитету, уговореном року и сагласно уговору потврђују:</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ПР</w:t>
      </w:r>
      <w:r w:rsidR="00212A5F" w:rsidRPr="007E6C52">
        <w:rPr>
          <w:rFonts w:cs="Arial"/>
        </w:rPr>
        <w:t>УЖАЛАЦ:</w:t>
      </w:r>
      <w:r w:rsidR="00212A5F" w:rsidRPr="007E6C52">
        <w:rPr>
          <w:rFonts w:cs="Arial"/>
        </w:rPr>
        <w:tab/>
        <w:t xml:space="preserve">            КОРИСНИК:                 </w:t>
      </w:r>
      <w:r w:rsidR="00414CFF" w:rsidRPr="007E6C52">
        <w:rPr>
          <w:rFonts w:cs="Arial"/>
          <w:lang w:val="ru-RU"/>
        </w:rPr>
        <w:t>ОВЕРА НАДЗОРНОГ ОРГАНА</w:t>
      </w:r>
      <w:r w:rsidR="00414CFF" w:rsidRPr="007E6C52">
        <w:rPr>
          <w:rFonts w:cs="Arial"/>
          <w:vertAlign w:val="superscript"/>
          <w:lang w:val="ru-RU"/>
        </w:rPr>
        <w:t>2</w:t>
      </w:r>
    </w:p>
    <w:p w:rsidR="00AD1279" w:rsidRPr="007E6C52" w:rsidRDefault="00AD1279" w:rsidP="00AD1279">
      <w:pPr>
        <w:spacing w:before="0"/>
        <w:rPr>
          <w:rFonts w:cs="Arial"/>
        </w:rPr>
      </w:pPr>
    </w:p>
    <w:p w:rsidR="00AD1279" w:rsidRPr="007E6C52" w:rsidRDefault="00212A5F" w:rsidP="00AD1279">
      <w:pPr>
        <w:spacing w:before="0"/>
        <w:rPr>
          <w:rFonts w:cs="Arial"/>
        </w:rPr>
      </w:pPr>
      <w:r w:rsidRPr="007E6C52">
        <w:rPr>
          <w:rFonts w:cs="Arial"/>
        </w:rPr>
        <w:t>_______________</w:t>
      </w:r>
      <w:r w:rsidR="00AD1279" w:rsidRPr="007E6C52">
        <w:rPr>
          <w:rFonts w:cs="Arial"/>
        </w:rPr>
        <w:tab/>
        <w:t>____________________         __________________________</w:t>
      </w:r>
    </w:p>
    <w:p w:rsidR="00414CFF" w:rsidRPr="007E6C52" w:rsidRDefault="00414CFF" w:rsidP="00414CFF">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414CFF" w:rsidRPr="007E6C52" w:rsidRDefault="00414CFF" w:rsidP="00414CFF">
      <w:pPr>
        <w:rPr>
          <w:rFonts w:cs="Arial"/>
          <w:lang w:val="ru-RU"/>
        </w:rPr>
      </w:pPr>
      <w:r w:rsidRPr="007E6C52">
        <w:rPr>
          <w:rFonts w:cs="Arial"/>
          <w:lang w:val="ru-RU"/>
        </w:rPr>
        <w:t xml:space="preserve">                                                                                            Одговорно лице по Решењу</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______________</w:t>
      </w:r>
      <w:r w:rsidR="00414CFF" w:rsidRPr="007E6C52">
        <w:rPr>
          <w:rFonts w:cs="Arial"/>
        </w:rPr>
        <w:t>______</w:t>
      </w:r>
      <w:r w:rsidR="00414CFF" w:rsidRPr="007E6C52">
        <w:rPr>
          <w:rFonts w:cs="Arial"/>
        </w:rPr>
        <w:tab/>
        <w:t xml:space="preserve">_____________________  </w:t>
      </w:r>
      <w:r w:rsidRPr="007E6C52">
        <w:rPr>
          <w:rFonts w:cs="Arial"/>
        </w:rPr>
        <w:t xml:space="preserve">    __________________________</w:t>
      </w:r>
    </w:p>
    <w:p w:rsidR="00AD1279" w:rsidRPr="007E6C52" w:rsidRDefault="00AD1279" w:rsidP="00AD1279">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7E6C52" w:rsidRDefault="00414CFF" w:rsidP="00AD1279">
      <w:pPr>
        <w:spacing w:before="0"/>
        <w:rPr>
          <w:rFonts w:cs="Arial"/>
        </w:rPr>
      </w:pPr>
      <w:r w:rsidRPr="007E6C52">
        <w:rPr>
          <w:rFonts w:cs="Arial"/>
          <w:vertAlign w:val="superscript"/>
          <w:lang w:val="ru-RU"/>
        </w:rPr>
        <w:t>1)</w:t>
      </w:r>
      <w:r w:rsidR="00AD1279" w:rsidRPr="007E6C52">
        <w:rPr>
          <w:rFonts w:cs="Arial"/>
        </w:rPr>
        <w:t xml:space="preserve">  у случају да се услуга односи на већи број МТ, уз Записник приложити посебну спецификацију по МТ</w:t>
      </w:r>
    </w:p>
    <w:p w:rsidR="00EC5A6F" w:rsidRPr="007E6C52" w:rsidRDefault="00EC5A6F" w:rsidP="00EC5A6F">
      <w:pPr>
        <w:spacing w:before="0"/>
        <w:rPr>
          <w:rFonts w:cs="Arial"/>
        </w:rPr>
      </w:pPr>
    </w:p>
    <w:p w:rsidR="00AD1279" w:rsidRPr="007E6C52" w:rsidRDefault="00414CFF" w:rsidP="00AD1279">
      <w:pPr>
        <w:spacing w:before="0"/>
        <w:rPr>
          <w:rFonts w:cs="Arial"/>
        </w:rPr>
      </w:pPr>
      <w:r w:rsidRPr="007E6C52">
        <w:rPr>
          <w:rFonts w:cs="Arial"/>
        </w:rPr>
        <w:t>*</w:t>
      </w:r>
      <w:r w:rsidR="00AD1279" w:rsidRPr="007E6C52">
        <w:rPr>
          <w:rFonts w:cs="Arial"/>
        </w:rPr>
        <w:t>Појашњења:</w:t>
      </w:r>
    </w:p>
    <w:p w:rsidR="00AD1279" w:rsidRPr="007E6C52" w:rsidRDefault="00642BB8" w:rsidP="00AD1279">
      <w:pPr>
        <w:spacing w:before="0"/>
        <w:rPr>
          <w:rFonts w:cs="Arial"/>
        </w:rPr>
      </w:pPr>
      <w:r w:rsidRPr="007E6C52">
        <w:rPr>
          <w:rFonts w:cs="Arial"/>
        </w:rPr>
        <w:t>-</w:t>
      </w:r>
      <w:r w:rsidR="00AD1279"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E6C52" w:rsidRDefault="00642BB8" w:rsidP="00AD1279">
      <w:pPr>
        <w:spacing w:before="0"/>
        <w:rPr>
          <w:rFonts w:cs="Arial"/>
        </w:rPr>
      </w:pPr>
      <w:r w:rsidRPr="007E6C52">
        <w:rPr>
          <w:rFonts w:cs="Arial"/>
        </w:rPr>
        <w:t>-</w:t>
      </w:r>
      <w:r w:rsidR="00AD1279"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E6C52" w:rsidRDefault="00642BB8" w:rsidP="00AD1279">
      <w:pPr>
        <w:spacing w:before="0"/>
        <w:rPr>
          <w:rFonts w:cs="Arial"/>
        </w:rPr>
      </w:pPr>
      <w:proofErr w:type="gramStart"/>
      <w:r w:rsidRPr="007E6C52">
        <w:rPr>
          <w:rFonts w:cs="Arial"/>
        </w:rPr>
        <w:t>-</w:t>
      </w:r>
      <w:r w:rsidR="00AD1279" w:rsidRPr="007E6C52">
        <w:rPr>
          <w:rFonts w:cs="Arial"/>
        </w:rPr>
        <w:t>Сви добављачи биће дужни да уз фактуру доставе и обострано потписани Записник.</w:t>
      </w:r>
      <w:proofErr w:type="gramEnd"/>
    </w:p>
    <w:p w:rsidR="00AD1279" w:rsidRPr="007E6C52" w:rsidRDefault="00642BB8" w:rsidP="00AD1279">
      <w:pPr>
        <w:spacing w:before="0"/>
        <w:rPr>
          <w:rFonts w:cs="Arial"/>
        </w:rPr>
      </w:pPr>
      <w:r w:rsidRPr="007E6C52">
        <w:rPr>
          <w:rFonts w:cs="Arial"/>
        </w:rPr>
        <w:t>-</w:t>
      </w:r>
      <w:r w:rsidR="00AD1279" w:rsidRPr="007E6C52">
        <w:rPr>
          <w:rFonts w:cs="Arial"/>
        </w:rPr>
        <w:t>Обавеза Наручиоца је издавање писменог Налога за набавк</w:t>
      </w:r>
      <w:r w:rsidR="00414CFF" w:rsidRPr="007E6C52">
        <w:rPr>
          <w:rFonts w:cs="Arial"/>
        </w:rPr>
        <w:t>у без обзира на предмет набавке</w:t>
      </w:r>
    </w:p>
    <w:p w:rsidR="00641324" w:rsidRPr="007E6C52" w:rsidRDefault="00641324" w:rsidP="00AD1279">
      <w:pPr>
        <w:spacing w:before="0"/>
        <w:rPr>
          <w:rFonts w:cs="Arial"/>
        </w:rPr>
      </w:pPr>
    </w:p>
    <w:p w:rsidR="00B16DCF" w:rsidRPr="007E6C52"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Pr="004D6079" w:rsidRDefault="004D6079" w:rsidP="00641324">
      <w:pPr>
        <w:pStyle w:val="KDPodnaslov1"/>
        <w:spacing w:before="0"/>
        <w:jc w:val="center"/>
        <w:rPr>
          <w:rFonts w:eastAsia="Arial Unicode MS" w:cs="Arial"/>
          <w:lang w:val="sr-Cyrl-RS"/>
        </w:rPr>
      </w:pP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jc w:val="center"/>
        <w:rPr>
          <w:rFonts w:cs="Arial"/>
          <w:b/>
          <w:color w:val="FF0000"/>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r>
        <w:rPr>
          <w:rFonts w:cs="Arial"/>
          <w:lang w:val="sr-Latn-CS"/>
        </w:rPr>
        <w:br w:type="textWrapping" w:clear="all"/>
      </w:r>
    </w:p>
    <w:p w:rsidR="00EC6DB4" w:rsidRDefault="00EC6DB4" w:rsidP="004D6079">
      <w:pPr>
        <w:jc w:val="left"/>
        <w:rPr>
          <w:rFonts w:cs="Arial"/>
          <w:lang w:val="sr-Cyrl-RS"/>
        </w:rPr>
      </w:pPr>
    </w:p>
    <w:p w:rsidR="00EC6DB4" w:rsidRDefault="00EC6DB4" w:rsidP="004D6079">
      <w:pPr>
        <w:jc w:val="left"/>
        <w:rPr>
          <w:rFonts w:cs="Arial"/>
          <w:lang w:val="sr-Cyrl-RS"/>
        </w:rPr>
      </w:pPr>
    </w:p>
    <w:p w:rsidR="00EC6DB4" w:rsidRDefault="00EC6DB4" w:rsidP="004D6079">
      <w:pPr>
        <w:jc w:val="left"/>
        <w:rPr>
          <w:rFonts w:cs="Arial"/>
          <w:lang w:val="sr-Cyrl-RS"/>
        </w:rPr>
      </w:pPr>
    </w:p>
    <w:p w:rsidR="00EC6DB4" w:rsidRPr="00EC6DB4" w:rsidRDefault="00EC6DB4" w:rsidP="004D6079">
      <w:pPr>
        <w:jc w:val="left"/>
        <w:rPr>
          <w:rFonts w:cs="Arial"/>
          <w:lang w:val="sr-Cyrl-RS"/>
        </w:rPr>
      </w:pPr>
    </w:p>
    <w:p w:rsidR="004D6079" w:rsidRPr="00625F44" w:rsidRDefault="004D6079" w:rsidP="004D6079">
      <w:pPr>
        <w:rPr>
          <w:rFonts w:eastAsia="Arial Unicode MS" w:cs="Arial"/>
          <w:b/>
          <w:kern w:val="2"/>
          <w:lang w:val="sr-Cyrl-RS"/>
        </w:rPr>
      </w:pPr>
    </w:p>
    <w:p w:rsidR="004D6079" w:rsidRPr="00E26C8F" w:rsidRDefault="004D6079" w:rsidP="004D6079">
      <w:pPr>
        <w:rPr>
          <w:rFonts w:eastAsia="Arial Unicode MS" w:cs="Arial"/>
          <w:b/>
          <w:kern w:val="2"/>
        </w:rPr>
      </w:pPr>
    </w:p>
    <w:p w:rsidR="004D6079" w:rsidRDefault="004D6079" w:rsidP="004D6079">
      <w:pPr>
        <w:pStyle w:val="KDPodnaslov1"/>
        <w:spacing w:before="0"/>
        <w:ind w:left="360"/>
        <w:jc w:val="center"/>
        <w:rPr>
          <w:rFonts w:cs="Arial"/>
        </w:rPr>
      </w:pPr>
    </w:p>
    <w:p w:rsidR="004D6079" w:rsidRPr="00E47C2E" w:rsidRDefault="004D6079" w:rsidP="004D6079">
      <w:pPr>
        <w:pStyle w:val="KDPodnaslov1"/>
        <w:spacing w:before="0"/>
        <w:ind w:left="360"/>
        <w:jc w:val="center"/>
        <w:rPr>
          <w:rFonts w:cs="Arial"/>
        </w:rPr>
      </w:pPr>
      <w:r w:rsidRPr="00E47C2E">
        <w:rPr>
          <w:rFonts w:cs="Arial"/>
        </w:rPr>
        <w:t>8. МОДЕЛ УГОВОРА</w:t>
      </w:r>
    </w:p>
    <w:p w:rsidR="004D6079" w:rsidRPr="00E47C2E" w:rsidRDefault="004D6079" w:rsidP="004D6079">
      <w:pPr>
        <w:pStyle w:val="KDPodnaslov1"/>
        <w:spacing w:before="0"/>
        <w:rPr>
          <w:rFonts w:eastAsia="Arial Unicode MS" w:cs="Arial"/>
        </w:rPr>
      </w:pPr>
    </w:p>
    <w:p w:rsidR="004D6079" w:rsidRPr="00EC5A6F" w:rsidRDefault="004D6079" w:rsidP="004D6079">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4D6079" w:rsidRPr="00E47C2E" w:rsidTr="00FC6DAB">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 xml:space="preserve">                                    Потврђују</w:t>
            </w:r>
          </w:p>
        </w:tc>
      </w:tr>
      <w:tr w:rsidR="004D6079" w:rsidRPr="00E47C2E" w:rsidTr="00FC6DAB">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4D6079" w:rsidRPr="00E47C2E" w:rsidRDefault="004D6079" w:rsidP="00FC6DAB">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pPr>
              <w:spacing w:before="0"/>
              <w:jc w:val="center"/>
              <w:rPr>
                <w:rFonts w:eastAsia="Calibri" w:cs="Arial"/>
              </w:rPr>
            </w:pPr>
            <w:r w:rsidRPr="00E47C2E">
              <w:t>Потпис</w:t>
            </w:r>
          </w:p>
        </w:tc>
      </w:tr>
      <w:tr w:rsidR="004D6079" w:rsidRPr="00E47C2E" w:rsidTr="00FC6D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r>
      <w:tr w:rsidR="004D6079" w:rsidRPr="00E47C2E" w:rsidTr="00FC6D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r>
    </w:tbl>
    <w:p w:rsidR="004D6079" w:rsidRPr="00E47C2E" w:rsidRDefault="004D6079" w:rsidP="004D6079">
      <w:pPr>
        <w:pStyle w:val="KDPodnaslov1"/>
        <w:spacing w:before="0"/>
        <w:ind w:left="360"/>
        <w:jc w:val="both"/>
        <w:rPr>
          <w:rFonts w:eastAsia="Arial Unicode MS" w:cs="Arial"/>
        </w:rPr>
      </w:pPr>
    </w:p>
    <w:p w:rsidR="004D6079" w:rsidRPr="00E47C2E" w:rsidRDefault="004D6079" w:rsidP="004D6079">
      <w:pPr>
        <w:rPr>
          <w:rFonts w:eastAsia="Arial Unicode MS" w:cs="Arial"/>
          <w:b/>
          <w:kern w:val="2"/>
        </w:rPr>
      </w:pPr>
    </w:p>
    <w:p w:rsidR="004D6079" w:rsidRPr="00E47C2E" w:rsidRDefault="004D6079" w:rsidP="004D6079">
      <w:pPr>
        <w:rPr>
          <w:rFonts w:eastAsia="Arial Unicode MS" w:cs="Arial"/>
          <w:b/>
          <w:kern w:val="2"/>
        </w:rPr>
      </w:pPr>
    </w:p>
    <w:p w:rsidR="004D6079" w:rsidRPr="00E47C2E" w:rsidRDefault="004D6079" w:rsidP="004D6079">
      <w:pPr>
        <w:rPr>
          <w:rFonts w:eastAsia="Arial Unicode MS" w:cs="Arial"/>
          <w:b/>
          <w:kern w:val="2"/>
        </w:rPr>
      </w:pPr>
    </w:p>
    <w:p w:rsidR="004D6079" w:rsidRPr="00E47C2E" w:rsidRDefault="004D6079" w:rsidP="004D6079">
      <w:pPr>
        <w:rPr>
          <w:rFonts w:eastAsia="Arial Unicode MS" w:cs="Arial"/>
          <w:b/>
          <w:kern w:val="2"/>
        </w:rPr>
      </w:pPr>
    </w:p>
    <w:p w:rsidR="004D6079" w:rsidRPr="00E47C2E" w:rsidRDefault="004D6079" w:rsidP="004D6079">
      <w:pPr>
        <w:rPr>
          <w:rFonts w:eastAsia="Lucida Sans Unicode" w:cs="Arial"/>
          <w:iCs/>
          <w:color w:val="00B0F0"/>
          <w:lang w:eastAsia="ar-SA"/>
        </w:rPr>
      </w:pPr>
    </w:p>
    <w:p w:rsidR="004D6079" w:rsidRPr="00E47C2E"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Default="004D6079" w:rsidP="004D6079">
      <w:pPr>
        <w:pStyle w:val="BodyText"/>
        <w:spacing w:before="0"/>
        <w:jc w:val="center"/>
        <w:rPr>
          <w:rFonts w:cs="Arial"/>
          <w:sz w:val="22"/>
          <w:szCs w:val="22"/>
          <w:lang w:val="ru-RU"/>
        </w:rPr>
      </w:pPr>
    </w:p>
    <w:p w:rsidR="004D6079"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ru-RU"/>
        </w:rPr>
      </w:pPr>
    </w:p>
    <w:p w:rsidR="004D6079" w:rsidRDefault="004D6079" w:rsidP="004D6079">
      <w:pPr>
        <w:spacing w:before="0"/>
        <w:jc w:val="center"/>
        <w:rPr>
          <w:rFonts w:eastAsia="Arial Unicode MS" w:cs="Arial"/>
          <w:kern w:val="2"/>
          <w:lang w:val="ru-RU"/>
        </w:rPr>
      </w:pPr>
    </w:p>
    <w:p w:rsidR="004D6079" w:rsidRDefault="004D6079"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4E43F9" w:rsidRDefault="004D6079" w:rsidP="004D6079">
      <w:pPr>
        <w:spacing w:before="0"/>
        <w:jc w:val="center"/>
        <w:rPr>
          <w:rFonts w:cs="Arial"/>
          <w:lang w:val="ru-RU"/>
        </w:rPr>
      </w:pPr>
      <w:r>
        <w:rPr>
          <w:rFonts w:cs="Arial"/>
          <w:lang w:val="ru-RU"/>
        </w:rPr>
        <w:t xml:space="preserve">Обреновац, </w:t>
      </w:r>
      <w:r w:rsidRPr="00E47C2E">
        <w:rPr>
          <w:rFonts w:cs="Arial"/>
          <w:lang w:val="ru-RU"/>
        </w:rPr>
        <w:t>2016. године</w:t>
      </w:r>
    </w:p>
    <w:p w:rsidR="00B16DCF" w:rsidRPr="004D6079" w:rsidRDefault="00B16DCF" w:rsidP="007C646E">
      <w:pPr>
        <w:pStyle w:val="KDPodnaslov1"/>
        <w:spacing w:before="0"/>
        <w:ind w:left="360"/>
        <w:jc w:val="center"/>
        <w:rPr>
          <w:rFonts w:cs="Arial"/>
          <w:lang w:val="sr-Cyrl-RS"/>
        </w:rPr>
        <w:sectPr w:rsidR="00B16DCF" w:rsidRPr="004D6079" w:rsidSect="00786F2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851" w:left="1440" w:header="142" w:footer="436" w:gutter="0"/>
          <w:cols w:space="708"/>
          <w:docGrid w:linePitch="360"/>
        </w:sectPr>
      </w:pPr>
    </w:p>
    <w:p w:rsidR="00B16DCF" w:rsidRPr="007E6C52" w:rsidRDefault="00B16DCF" w:rsidP="007E6C52">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C6DB4" w:rsidRDefault="007C646E" w:rsidP="00EC6DB4">
      <w:pPr>
        <w:pStyle w:val="KDPodnaslov1"/>
        <w:spacing w:before="0"/>
        <w:jc w:val="both"/>
        <w:rPr>
          <w:rFonts w:eastAsia="Arial Unicode MS" w:cs="Arial"/>
          <w:lang w:val="sr-Cyrl-RS"/>
        </w:rPr>
      </w:pPr>
    </w:p>
    <w:bookmarkEnd w:id="25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C6DB4"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w:t>
      </w:r>
      <w:r w:rsidRPr="007E6C52">
        <w:rPr>
          <w:rFonts w:cs="Arial"/>
        </w:rPr>
        <w:t>године, заступа финансијски директор ТЕНТ Милорад Лазић, дипл.</w:t>
      </w:r>
      <w:proofErr w:type="gramEnd"/>
      <w:r w:rsidRPr="007E6C52">
        <w:rPr>
          <w:rFonts w:cs="Arial"/>
        </w:rPr>
        <w:t xml:space="preserve"> </w:t>
      </w:r>
      <w:proofErr w:type="gramStart"/>
      <w:r w:rsidRPr="007E6C52">
        <w:rPr>
          <w:rFonts w:cs="Arial"/>
        </w:rPr>
        <w:t>екон</w:t>
      </w:r>
      <w:proofErr w:type="gramEnd"/>
      <w:r w:rsidRPr="007E6C52">
        <w:rPr>
          <w:rFonts w:cs="Arial"/>
        </w:rPr>
        <w:t xml:space="preserve">. </w:t>
      </w:r>
      <w:r w:rsidR="00EE793E" w:rsidRPr="007E6C52">
        <w:rPr>
          <w:rFonts w:cs="Arial"/>
        </w:rPr>
        <w:t>(</w:t>
      </w:r>
      <w:proofErr w:type="gramStart"/>
      <w:r w:rsidR="00EE793E" w:rsidRPr="007E6C52">
        <w:rPr>
          <w:rFonts w:cs="Arial"/>
        </w:rPr>
        <w:t>у</w:t>
      </w:r>
      <w:proofErr w:type="gramEnd"/>
      <w:r w:rsidR="00EE793E" w:rsidRPr="007E6C52">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E6C52" w:rsidRDefault="00B16DCF" w:rsidP="007235C6">
      <w:pPr>
        <w:pStyle w:val="ListParagraph"/>
        <w:numPr>
          <w:ilvl w:val="0"/>
          <w:numId w:val="8"/>
        </w:numPr>
        <w:spacing w:before="0" w:after="0" w:line="240" w:lineRule="auto"/>
        <w:ind w:left="0" w:firstLine="0"/>
        <w:rPr>
          <w:rFonts w:ascii="Arial" w:hAnsi="Arial" w:cs="Arial"/>
        </w:rPr>
      </w:pPr>
      <w:r w:rsidRPr="007E6C52">
        <w:rPr>
          <w:rFonts w:ascii="Arial" w:hAnsi="Arial" w:cs="Arial"/>
        </w:rPr>
        <w:t xml:space="preserve">_________________ </w:t>
      </w:r>
      <w:proofErr w:type="gramStart"/>
      <w:r w:rsidRPr="007E6C52">
        <w:rPr>
          <w:rFonts w:ascii="Arial" w:hAnsi="Arial" w:cs="Arial"/>
        </w:rPr>
        <w:t>из</w:t>
      </w:r>
      <w:proofErr w:type="gramEnd"/>
      <w:r w:rsidRPr="007E6C52">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E6C52">
        <w:rPr>
          <w:rFonts w:ascii="Arial" w:hAnsi="Arial" w:cs="Arial"/>
        </w:rPr>
        <w:t xml:space="preserve">понуђач или </w:t>
      </w:r>
      <w:r w:rsidRPr="007E6C52">
        <w:rPr>
          <w:rFonts w:ascii="Arial" w:hAnsi="Arial" w:cs="Arial"/>
        </w:rPr>
        <w:t xml:space="preserve"> лидер у име и за рачун групе понуђача</w:t>
      </w:r>
      <w:r w:rsidR="00A51C4D" w:rsidRPr="007E6C52">
        <w:rPr>
          <w:rFonts w:ascii="Arial" w:hAnsi="Arial" w:cs="Arial"/>
        </w:rPr>
        <w:t xml:space="preserve"> у случају заједничке понуде</w:t>
      </w:r>
      <w:r w:rsidRPr="007E6C52">
        <w:rPr>
          <w:rFonts w:ascii="Arial" w:hAnsi="Arial" w:cs="Arial"/>
        </w:rPr>
        <w:t>)</w:t>
      </w:r>
    </w:p>
    <w:p w:rsidR="00B16DCF" w:rsidRPr="007E6C52" w:rsidRDefault="00B16DCF" w:rsidP="00B16DCF">
      <w:pPr>
        <w:spacing w:before="0"/>
        <w:ind w:left="360"/>
        <w:rPr>
          <w:rFonts w:cs="Arial"/>
        </w:rPr>
      </w:pPr>
    </w:p>
    <w:p w:rsidR="00B16DCF" w:rsidRPr="007E6C52" w:rsidRDefault="00B16DCF" w:rsidP="00B16DCF">
      <w:pPr>
        <w:spacing w:before="0"/>
        <w:rPr>
          <w:rFonts w:eastAsia="Calibri" w:cs="Arial"/>
          <w:lang w:val="sr-Cyrl-BA"/>
        </w:rPr>
      </w:pPr>
      <w:r w:rsidRPr="007E6C52">
        <w:rPr>
          <w:rFonts w:eastAsia="Calibri" w:cs="Arial"/>
        </w:rPr>
        <w:t>2а</w:t>
      </w:r>
      <w:proofErr w:type="gramStart"/>
      <w:r w:rsidRPr="007E6C52">
        <w:rPr>
          <w:rFonts w:eastAsia="Calibri" w:cs="Arial"/>
        </w:rPr>
        <w:t>)_</w:t>
      </w:r>
      <w:proofErr w:type="gramEnd"/>
      <w:r w:rsidRPr="007E6C52">
        <w:rPr>
          <w:rFonts w:eastAsia="Calibri" w:cs="Arial"/>
        </w:rPr>
        <w:t>_______________________________________из</w:t>
      </w:r>
      <w:r w:rsidRPr="007E6C52">
        <w:rPr>
          <w:rFonts w:eastAsia="Calibri" w:cs="Arial"/>
        </w:rPr>
        <w:tab/>
        <w:t>_____________, улица</w:t>
      </w:r>
    </w:p>
    <w:p w:rsidR="00F84689" w:rsidRPr="007E6C52" w:rsidRDefault="00B16DCF" w:rsidP="00F84689">
      <w:pPr>
        <w:pStyle w:val="KDParagraf"/>
        <w:spacing w:before="0"/>
        <w:rPr>
          <w:rFonts w:cs="Arial"/>
        </w:rPr>
      </w:pPr>
      <w:r w:rsidRPr="007E6C52">
        <w:rPr>
          <w:rFonts w:eastAsia="Calibri" w:cs="Arial"/>
        </w:rPr>
        <w:t xml:space="preserve"> ___________________ </w:t>
      </w:r>
      <w:proofErr w:type="gramStart"/>
      <w:r w:rsidRPr="007E6C52">
        <w:rPr>
          <w:rFonts w:eastAsia="Calibri" w:cs="Arial"/>
        </w:rPr>
        <w:t>бр</w:t>
      </w:r>
      <w:proofErr w:type="gramEnd"/>
      <w:r w:rsidRPr="007E6C52">
        <w:rPr>
          <w:rFonts w:eastAsia="Calibri" w:cs="Arial"/>
        </w:rPr>
        <w:t xml:space="preserve">. ___, ПИБ: _____________, матични број _____________, </w:t>
      </w:r>
      <w:r w:rsidRPr="007E6C52">
        <w:rPr>
          <w:rFonts w:cs="Arial"/>
        </w:rPr>
        <w:t>текући рачун ____________</w:t>
      </w:r>
      <w:proofErr w:type="gramStart"/>
      <w:r w:rsidRPr="007E6C52">
        <w:rPr>
          <w:rFonts w:cs="Arial"/>
        </w:rPr>
        <w:t>,банка</w:t>
      </w:r>
      <w:proofErr w:type="gramEnd"/>
      <w:r w:rsidRPr="007E6C52">
        <w:rPr>
          <w:rFonts w:cs="Arial"/>
        </w:rPr>
        <w:t xml:space="preserve"> ______________ ,</w:t>
      </w:r>
      <w:r w:rsidRPr="007E6C52">
        <w:rPr>
          <w:rFonts w:eastAsia="Calibri" w:cs="Arial"/>
        </w:rPr>
        <w:t>кога заступа __________________________, (члан групе понуђача или подизвођач)</w:t>
      </w:r>
    </w:p>
    <w:p w:rsidR="00F84689" w:rsidRPr="007E6C52" w:rsidRDefault="00F84689" w:rsidP="00F84689">
      <w:pPr>
        <w:pStyle w:val="KDParagraf"/>
        <w:spacing w:before="0"/>
        <w:rPr>
          <w:rFonts w:cs="Arial"/>
        </w:rPr>
      </w:pPr>
      <w:r w:rsidRPr="007E6C52">
        <w:rPr>
          <w:rFonts w:cs="Arial"/>
        </w:rPr>
        <w:t>(</w:t>
      </w:r>
      <w:proofErr w:type="gramStart"/>
      <w:r w:rsidRPr="007E6C52">
        <w:rPr>
          <w:rFonts w:cs="Arial"/>
        </w:rPr>
        <w:t>у</w:t>
      </w:r>
      <w:proofErr w:type="gramEnd"/>
      <w:r w:rsidRPr="007E6C52">
        <w:rPr>
          <w:rFonts w:cs="Arial"/>
        </w:rPr>
        <w:t xml:space="preserve"> даљем тексту заједно: Уговорне стране)</w:t>
      </w:r>
    </w:p>
    <w:p w:rsidR="00B16DCF" w:rsidRPr="007E6C52" w:rsidRDefault="00B16DCF" w:rsidP="00B16DCF">
      <w:pPr>
        <w:spacing w:before="0"/>
        <w:rPr>
          <w:rFonts w:eastAsia="Calibri" w:cs="Arial"/>
        </w:rPr>
      </w:pPr>
    </w:p>
    <w:p w:rsidR="00B16DCF" w:rsidRPr="007E6C52" w:rsidRDefault="00B16DCF" w:rsidP="00B16DCF">
      <w:pPr>
        <w:spacing w:before="0"/>
        <w:rPr>
          <w:rFonts w:eastAsia="Calibri" w:cs="Arial"/>
          <w:lang w:val="sr-Cyrl-BA"/>
        </w:rPr>
      </w:pPr>
      <w:r w:rsidRPr="007E6C52">
        <w:rPr>
          <w:rFonts w:eastAsia="Calibri" w:cs="Arial"/>
        </w:rPr>
        <w:t>2б</w:t>
      </w:r>
      <w:proofErr w:type="gramStart"/>
      <w:r w:rsidRPr="007E6C52">
        <w:rPr>
          <w:rFonts w:eastAsia="Calibri" w:cs="Arial"/>
        </w:rPr>
        <w:t>)_</w:t>
      </w:r>
      <w:proofErr w:type="gramEnd"/>
      <w:r w:rsidRPr="007E6C52">
        <w:rPr>
          <w:rFonts w:eastAsia="Calibri" w:cs="Arial"/>
        </w:rPr>
        <w:t>______________________________________из</w:t>
      </w:r>
      <w:r w:rsidRPr="007E6C52">
        <w:rPr>
          <w:rFonts w:eastAsia="Calibri" w:cs="Arial"/>
        </w:rPr>
        <w:tab/>
        <w:t>_____________, улица</w:t>
      </w:r>
    </w:p>
    <w:p w:rsidR="00B16DCF" w:rsidRPr="007E6C52" w:rsidRDefault="00B16DCF" w:rsidP="00B16DCF">
      <w:pPr>
        <w:spacing w:before="0"/>
        <w:rPr>
          <w:rFonts w:eastAsia="Calibri" w:cs="Arial"/>
        </w:rPr>
      </w:pPr>
      <w:r w:rsidRPr="007E6C52">
        <w:rPr>
          <w:rFonts w:eastAsia="Calibri" w:cs="Arial"/>
        </w:rPr>
        <w:t xml:space="preserve"> ___________________ </w:t>
      </w:r>
      <w:proofErr w:type="gramStart"/>
      <w:r w:rsidRPr="007E6C52">
        <w:rPr>
          <w:rFonts w:eastAsia="Calibri" w:cs="Arial"/>
        </w:rPr>
        <w:t>бр</w:t>
      </w:r>
      <w:proofErr w:type="gramEnd"/>
      <w:r w:rsidRPr="007E6C52">
        <w:rPr>
          <w:rFonts w:eastAsia="Calibri" w:cs="Arial"/>
        </w:rPr>
        <w:t xml:space="preserve">. ___, ПИБ: _____________, матични број _____________, </w:t>
      </w:r>
    </w:p>
    <w:p w:rsidR="00B16DCF" w:rsidRPr="007E6C52" w:rsidRDefault="00B16DCF" w:rsidP="00B16DCF">
      <w:pPr>
        <w:spacing w:before="0"/>
        <w:rPr>
          <w:rFonts w:eastAsia="Calibri" w:cs="Arial"/>
        </w:rPr>
      </w:pPr>
      <w:proofErr w:type="gramStart"/>
      <w:r w:rsidRPr="007E6C52">
        <w:rPr>
          <w:rFonts w:cs="Arial"/>
        </w:rPr>
        <w:t>текући</w:t>
      </w:r>
      <w:proofErr w:type="gramEnd"/>
      <w:r w:rsidRPr="007E6C52">
        <w:rPr>
          <w:rFonts w:cs="Arial"/>
        </w:rPr>
        <w:t xml:space="preserve"> рачун ____________,банка ______________ ,</w:t>
      </w:r>
      <w:r w:rsidRPr="007E6C52">
        <w:rPr>
          <w:rFonts w:eastAsia="Calibri" w:cs="Arial"/>
        </w:rPr>
        <w:t>кога  заступа _______________________, (члан групе понуђача или подизвођач),</w:t>
      </w:r>
    </w:p>
    <w:p w:rsidR="00EE793E" w:rsidRPr="007E6C52" w:rsidRDefault="00EE793E" w:rsidP="00B16DCF">
      <w:pPr>
        <w:spacing w:before="0"/>
        <w:rPr>
          <w:rFonts w:eastAsia="Calibri" w:cs="Arial"/>
        </w:rPr>
      </w:pPr>
      <w:r w:rsidRPr="007E6C52">
        <w:rPr>
          <w:rFonts w:cs="Arial"/>
        </w:rPr>
        <w:t xml:space="preserve"> (</w:t>
      </w:r>
      <w:proofErr w:type="gramStart"/>
      <w:r w:rsidRPr="007E6C52">
        <w:rPr>
          <w:rFonts w:cs="Arial"/>
        </w:rPr>
        <w:t>у</w:t>
      </w:r>
      <w:proofErr w:type="gramEnd"/>
      <w:r w:rsidRPr="007E6C52">
        <w:rPr>
          <w:rFonts w:cs="Arial"/>
        </w:rPr>
        <w:t xml:space="preserve"> даљем тексту: Пружалац услуге) </w:t>
      </w:r>
    </w:p>
    <w:p w:rsidR="00EE793E" w:rsidRPr="00EC6DB4" w:rsidRDefault="00EE793E" w:rsidP="00EE793E">
      <w:pPr>
        <w:pStyle w:val="KDParagraf"/>
        <w:spacing w:before="0"/>
        <w:rPr>
          <w:rFonts w:cs="Arial"/>
          <w:lang w:val="sr-Cyrl-RS"/>
        </w:rPr>
      </w:pPr>
    </w:p>
    <w:p w:rsidR="00343A18" w:rsidRPr="007E6C52" w:rsidRDefault="00EE793E" w:rsidP="00EE793E">
      <w:pPr>
        <w:pStyle w:val="KDParagraf"/>
        <w:spacing w:before="0"/>
        <w:rPr>
          <w:rFonts w:cs="Arial"/>
        </w:rPr>
      </w:pPr>
      <w:proofErr w:type="gramStart"/>
      <w:r w:rsidRPr="007E6C52">
        <w:rPr>
          <w:rFonts w:cs="Arial"/>
        </w:rPr>
        <w:t>закључиле</w:t>
      </w:r>
      <w:proofErr w:type="gramEnd"/>
      <w:r w:rsidRPr="007E6C52">
        <w:rPr>
          <w:rFonts w:cs="Arial"/>
        </w:rPr>
        <w:t xml:space="preserve"> су у </w:t>
      </w:r>
      <w:r w:rsidR="00B16DCF" w:rsidRPr="007E6C52">
        <w:rPr>
          <w:rFonts w:cs="Arial"/>
        </w:rPr>
        <w:t>Обреновцу</w:t>
      </w:r>
      <w:r w:rsidRPr="007E6C52">
        <w:rPr>
          <w:rFonts w:cs="Arial"/>
        </w:rPr>
        <w:t>,</w:t>
      </w:r>
      <w:r w:rsidR="007E6C52" w:rsidRPr="007E6C52">
        <w:rPr>
          <w:rFonts w:cs="Arial"/>
          <w:lang w:val="sr-Cyrl-RS"/>
        </w:rPr>
        <w:t xml:space="preserve"> </w:t>
      </w:r>
      <w:r w:rsidR="00D920E5" w:rsidRPr="007E6C52">
        <w:rPr>
          <w:rFonts w:cs="Arial"/>
        </w:rPr>
        <w:t>дана __________.године следећи:</w:t>
      </w:r>
    </w:p>
    <w:p w:rsidR="00EE793E" w:rsidRPr="00EC6DB4"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C6DB4"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164D0">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w:t>
      </w:r>
      <w:r w:rsidR="007A0D21">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w:t>
      </w:r>
      <w:r w:rsidRPr="004773F8">
        <w:rPr>
          <w:rFonts w:cs="Arial"/>
        </w:rPr>
        <w:t xml:space="preserve">творени </w:t>
      </w:r>
      <w:proofErr w:type="gramStart"/>
      <w:r w:rsidRPr="004773F8">
        <w:rPr>
          <w:rFonts w:cs="Arial"/>
        </w:rPr>
        <w:t xml:space="preserve">поступак </w:t>
      </w:r>
      <w:r w:rsidR="00EE793E" w:rsidRPr="004773F8">
        <w:rPr>
          <w:rFonts w:cs="Arial"/>
        </w:rPr>
        <w:t xml:space="preserve"> за</w:t>
      </w:r>
      <w:proofErr w:type="gramEnd"/>
      <w:r w:rsidR="00EE793E" w:rsidRPr="004773F8">
        <w:rPr>
          <w:rFonts w:cs="Arial"/>
        </w:rPr>
        <w:t xml:space="preserve"> ј</w:t>
      </w:r>
      <w:r w:rsidR="00425EC6" w:rsidRPr="004773F8">
        <w:rPr>
          <w:rFonts w:cs="Arial"/>
        </w:rPr>
        <w:t>авну набавку услуга -</w:t>
      </w:r>
      <w:r w:rsidR="004773F8" w:rsidRPr="004773F8">
        <w:rPr>
          <w:rFonts w:cs="Arial"/>
          <w:lang w:val="sr-Cyrl-RS"/>
        </w:rPr>
        <w:t xml:space="preserve"> </w:t>
      </w:r>
      <w:r w:rsidR="00E164D0" w:rsidRPr="00E164D0">
        <w:rPr>
          <w:rFonts w:cs="Arial"/>
          <w:b/>
          <w:lang w:val="sr-Cyrl-RS"/>
        </w:rPr>
        <w:t>Израда пројекта за проширење видео надзора на критичним објектима</w:t>
      </w:r>
      <w:r w:rsidR="004773F8" w:rsidRPr="001001E0">
        <w:rPr>
          <w:rFonts w:cs="Arial"/>
        </w:rPr>
        <w:t xml:space="preserve"> </w:t>
      </w:r>
      <w:r w:rsidR="00EE793E" w:rsidRPr="001001E0">
        <w:rPr>
          <w:rFonts w:cs="Arial"/>
        </w:rPr>
        <w:t xml:space="preserve">(у даљем тексту: Услуга), </w:t>
      </w:r>
      <w:r w:rsidRPr="001001E0">
        <w:rPr>
          <w:rFonts w:cs="Arial"/>
        </w:rPr>
        <w:t>бр.ЈН</w:t>
      </w:r>
      <w:r w:rsidR="00425EC6" w:rsidRPr="004773F8">
        <w:rPr>
          <w:rFonts w:cs="Arial"/>
        </w:rPr>
        <w:t xml:space="preserve"> </w:t>
      </w:r>
      <w:r w:rsidR="004773F8" w:rsidRPr="004773F8">
        <w:rPr>
          <w:rFonts w:cs="Arial"/>
        </w:rPr>
        <w:t>3000/</w:t>
      </w:r>
      <w:r w:rsidR="001001E0">
        <w:rPr>
          <w:rFonts w:cs="Arial"/>
          <w:lang w:val="sr-Cyrl-RS"/>
        </w:rPr>
        <w:t>1</w:t>
      </w:r>
      <w:r w:rsidR="00CB45A0">
        <w:rPr>
          <w:rFonts w:cs="Arial"/>
          <w:lang w:val="sr-Cyrl-RS"/>
        </w:rPr>
        <w:t>818</w:t>
      </w:r>
      <w:r w:rsidR="004773F8" w:rsidRPr="004773F8">
        <w:rPr>
          <w:rFonts w:cs="Arial"/>
        </w:rPr>
        <w:t>/2016 (</w:t>
      </w:r>
      <w:r w:rsidR="00CB45A0">
        <w:rPr>
          <w:rFonts w:cs="Arial"/>
          <w:lang w:val="sr-Cyrl-RS"/>
        </w:rPr>
        <w:t>1282</w:t>
      </w:r>
      <w:r w:rsidR="004773F8" w:rsidRPr="004773F8">
        <w:rPr>
          <w:rFonts w:cs="Arial"/>
        </w:rPr>
        <w:t>/2016)</w:t>
      </w:r>
      <w:r w:rsidR="004773F8" w:rsidRPr="004773F8">
        <w:rPr>
          <w:rFonts w:cs="Arial"/>
          <w:lang w:val="sr-Cyrl-RS"/>
        </w:rPr>
        <w:t>.</w:t>
      </w:r>
    </w:p>
    <w:p w:rsidR="00B16DCF" w:rsidRDefault="00EE793E" w:rsidP="007235C6">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E6C52">
        <w:rPr>
          <w:rFonts w:cs="Arial"/>
        </w:rPr>
        <w:t>услуге</w:t>
      </w:r>
      <w:r w:rsidR="004773F8">
        <w:rPr>
          <w:rFonts w:cs="Arial"/>
          <w:lang w:val="sr-Cyrl-RS"/>
        </w:rPr>
        <w:t>.</w:t>
      </w:r>
    </w:p>
    <w:p w:rsidR="00EE793E" w:rsidRPr="00E47C2E" w:rsidRDefault="00EE793E" w:rsidP="007235C6">
      <w:pPr>
        <w:pStyle w:val="KDNabrajanje"/>
        <w:numPr>
          <w:ilvl w:val="0"/>
          <w:numId w:val="24"/>
        </w:numPr>
        <w:tabs>
          <w:tab w:val="num" w:pos="567"/>
        </w:tabs>
        <w:spacing w:before="0"/>
        <w:ind w:left="568" w:hanging="284"/>
        <w:rPr>
          <w:rFonts w:cs="Arial"/>
        </w:rPr>
      </w:pPr>
      <w:r w:rsidRPr="00E47C2E">
        <w:rPr>
          <w:rFonts w:cs="Arial"/>
        </w:rPr>
        <w:lastRenderedPageBreak/>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773F8" w:rsidRPr="004773F8">
        <w:rPr>
          <w:rFonts w:cs="Arial"/>
        </w:rPr>
        <w:t>3000/</w:t>
      </w:r>
      <w:r w:rsidR="001001E0">
        <w:rPr>
          <w:rFonts w:cs="Arial"/>
          <w:lang w:val="sr-Cyrl-RS"/>
        </w:rPr>
        <w:t>1</w:t>
      </w:r>
      <w:r w:rsidR="0026056E">
        <w:rPr>
          <w:rFonts w:cs="Arial"/>
          <w:lang w:val="sr-Cyrl-RS"/>
        </w:rPr>
        <w:t>818</w:t>
      </w:r>
      <w:r w:rsidR="004773F8" w:rsidRPr="004773F8">
        <w:rPr>
          <w:rFonts w:cs="Arial"/>
        </w:rPr>
        <w:t>/2016 (</w:t>
      </w:r>
      <w:r w:rsidR="0026056E">
        <w:rPr>
          <w:rFonts w:cs="Arial"/>
          <w:lang w:val="sr-Cyrl-RS"/>
        </w:rPr>
        <w:t>1282</w:t>
      </w:r>
      <w:r w:rsidR="004773F8" w:rsidRPr="004773F8">
        <w:rPr>
          <w:rFonts w:cs="Arial"/>
        </w:rPr>
        <w:t>/2016)</w:t>
      </w:r>
      <w:r w:rsidRPr="004773F8">
        <w:rPr>
          <w:rFonts w:cs="Arial"/>
        </w:rPr>
        <w:t>,</w:t>
      </w:r>
      <w:r w:rsidRPr="00E47C2E">
        <w:rPr>
          <w:rFonts w:cs="Arial"/>
        </w:rPr>
        <w:t xml:space="preserve">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016893" w:rsidRDefault="00EE793E" w:rsidP="00016893">
      <w:pPr>
        <w:pStyle w:val="KDParagraf"/>
        <w:spacing w:before="0"/>
        <w:rPr>
          <w:rFonts w:cs="Arial"/>
        </w:rPr>
      </w:pPr>
      <w:r w:rsidRPr="007E6C52">
        <w:rPr>
          <w:rFonts w:cs="Arial"/>
        </w:rPr>
        <w:t>Овим Уговором о пружању услуге (у даљем тексту: Уговор) Пружалац услуге се обавезује да за потребе Корисника услуге и</w:t>
      </w:r>
      <w:r w:rsidR="00425EC6" w:rsidRPr="007E6C52">
        <w:rPr>
          <w:rFonts w:cs="Arial"/>
        </w:rPr>
        <w:t>зврши</w:t>
      </w:r>
      <w:r w:rsidR="00425EC6" w:rsidRPr="001001E0">
        <w:rPr>
          <w:rFonts w:cs="Arial"/>
        </w:rPr>
        <w:t xml:space="preserve">: </w:t>
      </w:r>
      <w:r w:rsidR="00E94581" w:rsidRPr="00E94581">
        <w:rPr>
          <w:rFonts w:cs="Arial"/>
          <w:b/>
          <w:lang w:val="sr-Cyrl-RS"/>
        </w:rPr>
        <w:t>Израда пројекта за проширење видео надзора на критичним објектима</w:t>
      </w:r>
      <w:r w:rsidR="008B4868" w:rsidRPr="001001E0">
        <w:rPr>
          <w:rFonts w:cs="Arial"/>
        </w:rPr>
        <w:t>,</w:t>
      </w:r>
      <w:r w:rsidR="008B4868" w:rsidRPr="007E6C52">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7E6C52">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F22A2B" w:rsidRDefault="00EE793E" w:rsidP="00EE793E">
      <w:pPr>
        <w:pStyle w:val="KDParagraf"/>
        <w:spacing w:before="0"/>
        <w:rPr>
          <w:rFonts w:cs="Arial"/>
          <w:lang w:val="sr-Cyrl-RS"/>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 xml:space="preserve">_______________________) </w:t>
      </w:r>
      <w:r w:rsidR="00C43744">
        <w:rPr>
          <w:rFonts w:cs="Arial"/>
          <w:lang w:val="sr-Cyrl-RS"/>
        </w:rPr>
        <w:t xml:space="preserve">РСД </w:t>
      </w:r>
      <w:r w:rsidRPr="00E47C2E">
        <w:rPr>
          <w:rFonts w:cs="Arial"/>
        </w:rPr>
        <w:t xml:space="preserve">без </w:t>
      </w:r>
      <w:r w:rsidR="00F22A2B">
        <w:rPr>
          <w:rFonts w:cs="Arial"/>
          <w:lang w:val="sr-Cyrl-RS"/>
        </w:rPr>
        <w:t xml:space="preserve">ПДВ-а, </w:t>
      </w:r>
      <w:r w:rsidR="00F22A2B" w:rsidRPr="00F22A2B">
        <w:rPr>
          <w:rFonts w:cs="Arial"/>
        </w:rPr>
        <w:t>обрачун</w:t>
      </w:r>
      <w:r w:rsidR="00F22A2B">
        <w:rPr>
          <w:rFonts w:cs="Arial"/>
        </w:rPr>
        <w:t>ати ПДВ износи ________________</w:t>
      </w:r>
      <w:r w:rsidR="00F22A2B">
        <w:rPr>
          <w:rFonts w:cs="Arial"/>
          <w:lang w:val="sr-Cyrl-RS"/>
        </w:rPr>
        <w:t>, укупна вредност уговора ________________</w:t>
      </w:r>
      <w:r w:rsidR="00F22A2B" w:rsidRPr="00F22A2B">
        <w:t xml:space="preserve"> </w:t>
      </w:r>
      <w:r w:rsidR="00C43744">
        <w:rPr>
          <w:rFonts w:cs="Arial"/>
          <w:lang w:val="sr-Cyrl-RS"/>
        </w:rPr>
        <w:t>РСД</w:t>
      </w:r>
      <w:r w:rsidR="00F22A2B">
        <w:rPr>
          <w:rFonts w:cs="Arial"/>
          <w:lang w:val="sr-Cyrl-RS"/>
        </w:rPr>
        <w:t>.</w:t>
      </w:r>
    </w:p>
    <w:p w:rsidR="00EE793E" w:rsidRPr="00E47C2E" w:rsidRDefault="00EE793E" w:rsidP="00EE793E">
      <w:pPr>
        <w:pStyle w:val="KDParagraf"/>
        <w:spacing w:before="0"/>
        <w:rPr>
          <w:rFonts w:cs="Arial"/>
        </w:rPr>
      </w:pPr>
    </w:p>
    <w:p w:rsidR="00EE793E" w:rsidRPr="009972CE"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425EC6" w:rsidRPr="009972CE"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2355DE" w:rsidRPr="004773F8" w:rsidRDefault="004773F8" w:rsidP="00EE793E">
      <w:pPr>
        <w:pStyle w:val="KDParagraf"/>
        <w:spacing w:before="0"/>
        <w:rPr>
          <w:rFonts w:cs="Arial"/>
          <w:lang w:val="sr-Cyrl-RS"/>
        </w:rPr>
      </w:pPr>
      <w:r w:rsidRPr="004773F8">
        <w:rPr>
          <w:rFonts w:cs="Arial"/>
          <w:lang w:val="sr-Cyrl-RS"/>
        </w:rPr>
        <w:t>Уговорене јединичне цене не подлежу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Pr="007E6C52" w:rsidRDefault="00C01C40" w:rsidP="00EE793E">
      <w:pPr>
        <w:pStyle w:val="KDParagraf"/>
        <w:spacing w:before="0"/>
        <w:rPr>
          <w:rFonts w:cs="Arial"/>
        </w:rPr>
      </w:pPr>
    </w:p>
    <w:p w:rsidR="00C01C40" w:rsidRPr="007E6C52" w:rsidRDefault="00C01C40" w:rsidP="00C01C40">
      <w:pPr>
        <w:pStyle w:val="KDParagraf"/>
        <w:spacing w:before="0"/>
        <w:rPr>
          <w:rFonts w:eastAsia="Calibri" w:cs="Arial"/>
          <w:strike/>
          <w:lang w:val="sr-Cyrl-RS"/>
        </w:rPr>
      </w:pPr>
      <w:r w:rsidRPr="007E6C52">
        <w:rPr>
          <w:rFonts w:eastAsia="Calibri" w:cs="Arial"/>
        </w:rPr>
        <w:t xml:space="preserve">• </w:t>
      </w:r>
      <w:proofErr w:type="gramStart"/>
      <w:r w:rsidRPr="007E6C52">
        <w:rPr>
          <w:rFonts w:eastAsia="Calibri" w:cs="Arial"/>
        </w:rPr>
        <w:t>сукцесивно</w:t>
      </w:r>
      <w:proofErr w:type="gramEnd"/>
      <w:r w:rsidRPr="007E6C52">
        <w:rPr>
          <w:rFonts w:eastAsia="Calibri" w:cs="Arial"/>
        </w:rPr>
        <w:t xml:space="preserve"> у зависности од извршења уговорених услуга, у року </w:t>
      </w:r>
      <w:r w:rsidR="001001E0">
        <w:rPr>
          <w:rFonts w:eastAsia="Calibri" w:cs="Arial"/>
          <w:lang w:val="sr-Cyrl-RS"/>
        </w:rPr>
        <w:t>до</w:t>
      </w:r>
      <w:r w:rsidRPr="007E6C52">
        <w:rPr>
          <w:rFonts w:eastAsia="Calibri" w:cs="Arial"/>
        </w:rPr>
        <w:t xml:space="preserve"> 45 (четрдесетпет дана) дана од дана пријема исправног рачуна,</w:t>
      </w:r>
      <w:r w:rsidR="00EE1F1B" w:rsidRPr="007E6C52">
        <w:rPr>
          <w:rFonts w:eastAsia="Calibri" w:cs="Arial"/>
        </w:rPr>
        <w:t xml:space="preserve"> са уговореним прилозима (Записници).</w:t>
      </w:r>
      <w:r w:rsidRPr="007E6C52">
        <w:rPr>
          <w:rFonts w:eastAsia="Calibri" w:cs="Arial"/>
        </w:rPr>
        <w:t xml:space="preserve"> </w:t>
      </w:r>
    </w:p>
    <w:p w:rsidR="00FF427B" w:rsidRPr="004773F8" w:rsidRDefault="00FF427B" w:rsidP="00C01C40">
      <w:pPr>
        <w:pStyle w:val="KDParagraf"/>
        <w:spacing w:before="0"/>
        <w:rPr>
          <w:rFonts w:eastAsia="Calibri" w:cs="Arial"/>
          <w:lang w:val="sr-Cyrl-RS"/>
        </w:rPr>
      </w:pPr>
    </w:p>
    <w:p w:rsidR="00EE1F1B" w:rsidRPr="00285E9C" w:rsidRDefault="001001E0" w:rsidP="00EE1F1B">
      <w:pPr>
        <w:pStyle w:val="KDParagraf"/>
        <w:spacing w:before="0"/>
        <w:rPr>
          <w:rFonts w:eastAsia="Calibri" w:cs="Arial"/>
          <w:b/>
          <w:lang w:val="sr-Cyrl-RS"/>
        </w:rPr>
      </w:pPr>
      <w:r>
        <w:rPr>
          <w:rFonts w:eastAsia="Calibri" w:cs="Arial"/>
          <w:b/>
        </w:rPr>
        <w:t>Рачун мора да гласи на</w:t>
      </w:r>
      <w:r w:rsidR="00EE1F1B" w:rsidRPr="007E6C52">
        <w:rPr>
          <w:rFonts w:eastAsia="Calibri" w:cs="Arial"/>
          <w:b/>
        </w:rPr>
        <w:t xml:space="preserve">: </w:t>
      </w:r>
      <w:r w:rsidR="00EE1F1B" w:rsidRPr="007E6C52">
        <w:rPr>
          <w:rFonts w:cs="Arial"/>
          <w:b/>
        </w:rPr>
        <w:t>Јавно предузеће „Електропривреда Србије</w:t>
      </w:r>
      <w:proofErr w:type="gramStart"/>
      <w:r w:rsidR="00EE1F1B" w:rsidRPr="007E6C52">
        <w:rPr>
          <w:rFonts w:cs="Arial"/>
          <w:b/>
        </w:rPr>
        <w:t>“ Београд</w:t>
      </w:r>
      <w:proofErr w:type="gramEnd"/>
      <w:r w:rsidR="00EE1F1B" w:rsidRPr="007E6C52">
        <w:rPr>
          <w:rFonts w:cs="Arial"/>
          <w:b/>
        </w:rPr>
        <w:t xml:space="preserve">, царице Милице 2, ПИБ </w:t>
      </w:r>
      <w:r w:rsidR="00EE1F1B" w:rsidRPr="007E6C52">
        <w:rPr>
          <w:rFonts w:cs="Arial"/>
          <w:b/>
          <w:lang w:val="sr-Cyrl-BA"/>
        </w:rPr>
        <w:t xml:space="preserve">103920327, </w:t>
      </w:r>
      <w:r w:rsidR="00EE1F1B" w:rsidRPr="007E6C52">
        <w:rPr>
          <w:rFonts w:cs="Arial"/>
          <w:b/>
        </w:rPr>
        <w:t>Огранак ТЕНТ Београд-Обреновац, Богољуба Урошевића Црног 44</w:t>
      </w:r>
      <w:r w:rsidR="00285E9C">
        <w:rPr>
          <w:rFonts w:cs="Arial"/>
          <w:b/>
          <w:lang w:val="sr-Cyrl-RS"/>
        </w:rPr>
        <w:t>.</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sidR="005D52D6">
        <w:rPr>
          <w:rFonts w:cs="Arial"/>
          <w:lang w:val="sr-Cyrl-RS"/>
        </w:rPr>
        <w:t xml:space="preserve"> локација ТЕНТ Б, Ушће, Поштански фах 35,</w:t>
      </w:r>
      <w:r w:rsidR="007E6C52">
        <w:rPr>
          <w:rFonts w:cs="Arial"/>
        </w:rPr>
        <w:t xml:space="preserve"> 11 500 Обреновац</w:t>
      </w:r>
      <w:r w:rsidRPr="00FF427B">
        <w:rPr>
          <w:rFonts w:cs="Arial"/>
        </w:rPr>
        <w:t>, са обавезним прилозима</w:t>
      </w:r>
      <w:r w:rsidR="00285E9C">
        <w:rPr>
          <w:rFonts w:cs="Arial"/>
          <w:lang w:val="sr-Cyrl-RS"/>
        </w:rPr>
        <w:t xml:space="preserve"> </w:t>
      </w:r>
      <w:r w:rsidRPr="00FF427B">
        <w:rPr>
          <w:rFonts w:cs="Arial"/>
        </w:rPr>
        <w:t>-</w:t>
      </w:r>
      <w:r w:rsidR="00285E9C">
        <w:rPr>
          <w:rFonts w:cs="Arial"/>
          <w:lang w:val="sr-Cyrl-RS"/>
        </w:rPr>
        <w:t xml:space="preserve"> </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EE1F1B" w:rsidRPr="007E6C52" w:rsidRDefault="00C01C40"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04169" w:rsidRDefault="00704169" w:rsidP="000350BD">
      <w:pPr>
        <w:pStyle w:val="KDParagraf"/>
        <w:spacing w:before="0"/>
        <w:jc w:val="center"/>
        <w:rPr>
          <w:rFonts w:cs="Arial"/>
          <w:b/>
          <w:lang w:val="sr-Cyrl-RS"/>
        </w:rPr>
      </w:pPr>
    </w:p>
    <w:p w:rsidR="0035505D" w:rsidRDefault="0035505D" w:rsidP="000350BD">
      <w:pPr>
        <w:pStyle w:val="KDParagraf"/>
        <w:spacing w:before="0"/>
        <w:jc w:val="center"/>
        <w:rPr>
          <w:rFonts w:cs="Arial"/>
          <w:b/>
          <w:lang w:val="sr-Cyrl-RS"/>
        </w:rPr>
      </w:pPr>
    </w:p>
    <w:p w:rsidR="00EE793E" w:rsidRDefault="00EE793E" w:rsidP="000350BD">
      <w:pPr>
        <w:pStyle w:val="KDParagraf"/>
        <w:spacing w:before="0"/>
        <w:jc w:val="center"/>
        <w:rPr>
          <w:rFonts w:cs="Arial"/>
          <w:lang w:val="sr-Cyrl-RS"/>
        </w:rPr>
      </w:pPr>
      <w:proofErr w:type="gramStart"/>
      <w:r w:rsidRPr="007E6C52">
        <w:rPr>
          <w:rFonts w:cs="Arial"/>
          <w:b/>
        </w:rPr>
        <w:t xml:space="preserve">Члан </w:t>
      </w:r>
      <w:r w:rsidR="00F6555F">
        <w:rPr>
          <w:rFonts w:cs="Arial"/>
          <w:b/>
          <w:lang w:val="sr-Cyrl-RS"/>
        </w:rPr>
        <w:t>4</w:t>
      </w:r>
      <w:r w:rsidRPr="007E6C52">
        <w:rPr>
          <w:rFonts w:cs="Arial"/>
        </w:rPr>
        <w:t>.</w:t>
      </w:r>
      <w:proofErr w:type="gramEnd"/>
    </w:p>
    <w:p w:rsidR="0035505D" w:rsidRPr="0035505D" w:rsidRDefault="0035505D" w:rsidP="000350BD">
      <w:pPr>
        <w:pStyle w:val="KDParagraf"/>
        <w:spacing w:before="0"/>
        <w:jc w:val="center"/>
        <w:rPr>
          <w:rFonts w:cs="Arial"/>
          <w:lang w:val="sr-Cyrl-RS"/>
        </w:rPr>
      </w:pPr>
    </w:p>
    <w:p w:rsidR="00EE793E" w:rsidRPr="007E6C52" w:rsidRDefault="00EE793E" w:rsidP="00EE793E">
      <w:pPr>
        <w:pStyle w:val="KDParagraf"/>
        <w:spacing w:before="0"/>
        <w:rPr>
          <w:rFonts w:cs="Arial"/>
        </w:rPr>
      </w:pPr>
      <w:r w:rsidRPr="007E6C52">
        <w:rPr>
          <w:rFonts w:cs="Arial"/>
        </w:rPr>
        <w:t>Адресе Уговорних страна за пријем писмена и поште, су следеће:</w:t>
      </w:r>
    </w:p>
    <w:p w:rsidR="00EE793E" w:rsidRPr="007E6C52" w:rsidRDefault="00EE793E" w:rsidP="00EE793E">
      <w:pPr>
        <w:pStyle w:val="KDParagraf"/>
        <w:spacing w:before="0"/>
        <w:rPr>
          <w:rFonts w:cs="Arial"/>
          <w:lang w:val="sr-Cyrl-RS"/>
        </w:rPr>
      </w:pPr>
      <w:r w:rsidRPr="007E6C52">
        <w:rPr>
          <w:rFonts w:cs="Arial"/>
        </w:rPr>
        <w:t>Корисник услуге:</w:t>
      </w:r>
      <w:r w:rsidRPr="007E6C52">
        <w:rPr>
          <w:rFonts w:cs="Arial"/>
        </w:rPr>
        <w:tab/>
        <w:t>Јавно предузеће „Е</w:t>
      </w:r>
      <w:r w:rsidR="007E6C52" w:rsidRPr="007E6C52">
        <w:rPr>
          <w:rFonts w:cs="Arial"/>
        </w:rPr>
        <w:t>лектропривреда Србије</w:t>
      </w:r>
      <w:proofErr w:type="gramStart"/>
      <w:r w:rsidR="007E6C52" w:rsidRPr="007E6C52">
        <w:rPr>
          <w:rFonts w:cs="Arial"/>
        </w:rPr>
        <w:t>“ Београд</w:t>
      </w:r>
      <w:proofErr w:type="gramEnd"/>
      <w:r w:rsidR="007E6C52" w:rsidRPr="007E6C52">
        <w:rPr>
          <w:rFonts w:cs="Arial"/>
        </w:rPr>
        <w:t>,</w:t>
      </w:r>
      <w:r w:rsidR="007E6C52" w:rsidRPr="007E6C52">
        <w:rPr>
          <w:rFonts w:cs="Arial"/>
          <w:lang w:val="sr-Cyrl-RS"/>
        </w:rPr>
        <w:t xml:space="preserve"> </w:t>
      </w:r>
      <w:r w:rsidR="00EE1F1B" w:rsidRPr="007E6C52">
        <w:rPr>
          <w:rFonts w:cs="Arial"/>
        </w:rPr>
        <w:t>О</w:t>
      </w:r>
      <w:r w:rsidRPr="007E6C52">
        <w:rPr>
          <w:rFonts w:cs="Arial"/>
        </w:rPr>
        <w:t>гран</w:t>
      </w:r>
      <w:r w:rsidR="000350BD" w:rsidRPr="007E6C52">
        <w:rPr>
          <w:rFonts w:cs="Arial"/>
        </w:rPr>
        <w:t>а</w:t>
      </w:r>
      <w:r w:rsidRPr="007E6C52">
        <w:rPr>
          <w:rFonts w:cs="Arial"/>
        </w:rPr>
        <w:t>к</w:t>
      </w:r>
      <w:r w:rsidR="000350BD" w:rsidRPr="007E6C52">
        <w:rPr>
          <w:rFonts w:cs="Arial"/>
        </w:rPr>
        <w:t xml:space="preserve"> ТЕНТ</w:t>
      </w:r>
      <w:r w:rsidR="00EE1F1B" w:rsidRPr="007E6C52">
        <w:rPr>
          <w:rFonts w:cs="Arial"/>
        </w:rPr>
        <w:t xml:space="preserve"> Београд-Обреновац</w:t>
      </w:r>
      <w:r w:rsidR="0033696E" w:rsidRPr="007E6C52">
        <w:rPr>
          <w:rFonts w:cs="Arial"/>
        </w:rPr>
        <w:t>, локација ТЕНТ</w:t>
      </w:r>
      <w:r w:rsidR="0033696E">
        <w:rPr>
          <w:rFonts w:cs="Arial"/>
        </w:rPr>
        <w:t xml:space="preserve"> </w:t>
      </w:r>
      <w:r w:rsidR="007E6C52">
        <w:rPr>
          <w:rFonts w:cs="Arial"/>
          <w:lang w:val="sr-Cyrl-RS"/>
        </w:rPr>
        <w:t>Б,Ушће,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1001E0"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C01C40" w:rsidRPr="005A7DD5" w:rsidRDefault="00EE793E" w:rsidP="00EE793E">
      <w:pPr>
        <w:pStyle w:val="KDParagraf"/>
        <w:spacing w:before="0"/>
        <w:rPr>
          <w:rFonts w:cs="Arial"/>
          <w:sz w:val="20"/>
          <w:lang w:val="sr-Cyrl-RS"/>
        </w:rPr>
      </w:pPr>
      <w:r w:rsidRPr="00E47C2E">
        <w:rPr>
          <w:rFonts w:cs="Arial"/>
        </w:rPr>
        <w:tab/>
      </w:r>
      <w:r w:rsidRPr="00E47C2E">
        <w:rPr>
          <w:rFonts w:cs="Arial"/>
        </w:rPr>
        <w:tab/>
      </w:r>
      <w:r w:rsidRPr="00E47C2E">
        <w:rPr>
          <w:rFonts w:cs="Arial"/>
        </w:rPr>
        <w:tab/>
      </w:r>
    </w:p>
    <w:p w:rsidR="0035505D" w:rsidRDefault="0035505D" w:rsidP="00EE793E">
      <w:pPr>
        <w:pStyle w:val="KDParagraf"/>
        <w:spacing w:before="0"/>
        <w:rPr>
          <w:rFonts w:cs="Arial"/>
          <w:b/>
          <w:lang w:val="sr-Cyrl-RS"/>
        </w:rPr>
      </w:pPr>
    </w:p>
    <w:p w:rsidR="00EE793E" w:rsidRDefault="0091587B" w:rsidP="00EE793E">
      <w:pPr>
        <w:pStyle w:val="KDParagraf"/>
        <w:spacing w:before="0"/>
        <w:rPr>
          <w:rFonts w:cs="Arial"/>
          <w:b/>
          <w:lang w:val="sr-Cyrl-RS"/>
        </w:rPr>
      </w:pPr>
      <w:proofErr w:type="gramStart"/>
      <w:r>
        <w:rPr>
          <w:rFonts w:cs="Arial"/>
          <w:b/>
        </w:rPr>
        <w:t>РОК ,</w:t>
      </w:r>
      <w:proofErr w:type="gramEnd"/>
      <w:r w:rsidR="00EE793E" w:rsidRPr="00E47C2E">
        <w:rPr>
          <w:rFonts w:cs="Arial"/>
          <w:b/>
        </w:rPr>
        <w:t xml:space="preserve"> </w:t>
      </w:r>
      <w:r w:rsidR="00EE793E" w:rsidRPr="007E6C52">
        <w:rPr>
          <w:rFonts w:cs="Arial"/>
          <w:b/>
        </w:rPr>
        <w:t>ДИНАМ</w:t>
      </w:r>
      <w:r w:rsidR="004773F8">
        <w:rPr>
          <w:rFonts w:cs="Arial"/>
          <w:b/>
          <w:lang w:val="sr-Cyrl-RS"/>
        </w:rPr>
        <w:t>И</w:t>
      </w:r>
      <w:r w:rsidR="00EE793E" w:rsidRPr="007E6C52">
        <w:rPr>
          <w:rFonts w:cs="Arial"/>
          <w:b/>
        </w:rPr>
        <w:t>КА</w:t>
      </w:r>
      <w:r w:rsidRPr="007E6C52">
        <w:rPr>
          <w:rFonts w:cs="Arial"/>
          <w:b/>
        </w:rPr>
        <w:t xml:space="preserve"> </w:t>
      </w:r>
      <w:r w:rsidRPr="007E6C52">
        <w:rPr>
          <w:rFonts w:cs="Arial"/>
          <w:b/>
          <w:lang w:val="sr-Cyrl-RS"/>
        </w:rPr>
        <w:t>И МЕСТО</w:t>
      </w:r>
      <w:r w:rsidR="00EE793E" w:rsidRPr="007E6C52">
        <w:rPr>
          <w:rFonts w:cs="Arial"/>
          <w:b/>
        </w:rPr>
        <w:t xml:space="preserve"> ПРУЖАЊА</w:t>
      </w:r>
      <w:r w:rsidR="00EE793E" w:rsidRPr="00E47C2E">
        <w:rPr>
          <w:rFonts w:cs="Arial"/>
          <w:b/>
        </w:rPr>
        <w:t xml:space="preserve"> УСЛУГЕ</w:t>
      </w:r>
    </w:p>
    <w:p w:rsidR="0035505D" w:rsidRPr="0035505D" w:rsidRDefault="0035505D"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5A7DD5">
        <w:rPr>
          <w:rFonts w:cs="Arial"/>
          <w:b/>
          <w:lang w:val="sr-Cyrl-RS"/>
        </w:rPr>
        <w:t>5</w:t>
      </w:r>
      <w:r w:rsidRPr="00E47C2E">
        <w:rPr>
          <w:rFonts w:cs="Arial"/>
        </w:rPr>
        <w:t>.</w:t>
      </w:r>
      <w:proofErr w:type="gramEnd"/>
    </w:p>
    <w:p w:rsidR="0035505D" w:rsidRPr="0035505D" w:rsidRDefault="0035505D" w:rsidP="00586A59">
      <w:pPr>
        <w:pStyle w:val="KDParagraf"/>
        <w:spacing w:before="0"/>
        <w:jc w:val="center"/>
        <w:rPr>
          <w:rFonts w:cs="Arial"/>
          <w:lang w:val="sr-Cyrl-RS"/>
        </w:rPr>
      </w:pPr>
    </w:p>
    <w:p w:rsidR="00EE793E" w:rsidRDefault="007E6C52" w:rsidP="00EE793E">
      <w:pPr>
        <w:pStyle w:val="KDParagraf"/>
        <w:spacing w:before="0"/>
        <w:rPr>
          <w:rFonts w:cs="Arial"/>
          <w:color w:val="000000" w:themeColor="text1"/>
          <w:lang w:val="sr-Cyrl-RS"/>
        </w:rPr>
      </w:pPr>
      <w:r w:rsidRPr="0048695D">
        <w:rPr>
          <w:rFonts w:cs="Arial"/>
          <w:color w:val="000000" w:themeColor="text1"/>
        </w:rPr>
        <w:t xml:space="preserve">Рок извршења услуга је </w:t>
      </w:r>
      <w:r w:rsidR="006967B5">
        <w:rPr>
          <w:rFonts w:cs="Arial"/>
          <w:color w:val="000000" w:themeColor="text1"/>
          <w:lang w:val="sr-Cyrl-RS"/>
        </w:rPr>
        <w:t>2</w:t>
      </w:r>
      <w:r w:rsidR="006967B5">
        <w:rPr>
          <w:rFonts w:cs="Arial"/>
          <w:color w:val="000000" w:themeColor="text1"/>
        </w:rPr>
        <w:t xml:space="preserve"> месец</w:t>
      </w:r>
      <w:r w:rsidR="006967B5">
        <w:rPr>
          <w:rFonts w:cs="Arial"/>
          <w:color w:val="000000" w:themeColor="text1"/>
          <w:lang w:val="sr-Cyrl-RS"/>
        </w:rPr>
        <w:t>а</w:t>
      </w:r>
      <w:r w:rsidRPr="0048695D">
        <w:rPr>
          <w:rFonts w:cs="Arial"/>
          <w:color w:val="000000" w:themeColor="text1"/>
        </w:rPr>
        <w:t xml:space="preserve"> од дана потписивања угов</w:t>
      </w:r>
      <w:r w:rsidR="001001E0">
        <w:rPr>
          <w:rFonts w:cs="Arial"/>
          <w:color w:val="000000" w:themeColor="text1"/>
        </w:rPr>
        <w:t>ора, а према динами</w:t>
      </w:r>
      <w:r w:rsidR="0035505D">
        <w:rPr>
          <w:rFonts w:cs="Arial"/>
          <w:color w:val="000000" w:themeColor="text1"/>
        </w:rPr>
        <w:t xml:space="preserve">ци </w:t>
      </w:r>
      <w:r w:rsidR="0035505D">
        <w:rPr>
          <w:rFonts w:cs="Arial"/>
          <w:color w:val="000000" w:themeColor="text1"/>
          <w:lang w:val="sr-Cyrl-RS"/>
        </w:rPr>
        <w:t>Корисника услуге</w:t>
      </w:r>
      <w:proofErr w:type="gramStart"/>
      <w:r w:rsidR="0035505D">
        <w:rPr>
          <w:rFonts w:cs="Arial"/>
          <w:color w:val="000000" w:themeColor="text1"/>
          <w:lang w:val="sr-Cyrl-RS"/>
        </w:rPr>
        <w:t>.</w:t>
      </w:r>
      <w:r w:rsidRPr="0048695D">
        <w:rPr>
          <w:rFonts w:cs="Arial"/>
          <w:color w:val="000000" w:themeColor="text1"/>
          <w:lang w:val="sr-Cyrl-RS"/>
        </w:rPr>
        <w:t>.</w:t>
      </w:r>
      <w:proofErr w:type="gramEnd"/>
    </w:p>
    <w:p w:rsidR="00E24104" w:rsidRPr="00750D53" w:rsidRDefault="00E24104" w:rsidP="00E24104">
      <w:pPr>
        <w:spacing w:before="0"/>
        <w:rPr>
          <w:rFonts w:cs="Arial"/>
          <w:bCs/>
          <w:iCs/>
          <w:color w:val="000000" w:themeColor="text1"/>
          <w:lang w:val="sr-Cyrl-CS"/>
        </w:rPr>
      </w:pPr>
      <w:r>
        <w:rPr>
          <w:rFonts w:cs="Arial"/>
          <w:bCs/>
          <w:iCs/>
          <w:color w:val="000000" w:themeColor="text1"/>
          <w:lang w:val="sr-Cyrl-CS"/>
        </w:rPr>
        <w:t xml:space="preserve">Место извршења су </w:t>
      </w:r>
      <w:r w:rsidRPr="00750D53">
        <w:rPr>
          <w:rFonts w:cs="Arial"/>
          <w:bCs/>
          <w:iCs/>
          <w:color w:val="000000" w:themeColor="text1"/>
          <w:lang w:val="sr-Cyrl-CS"/>
        </w:rPr>
        <w:t>локациј</w:t>
      </w:r>
      <w:r>
        <w:rPr>
          <w:rFonts w:cs="Arial"/>
          <w:bCs/>
          <w:iCs/>
          <w:color w:val="000000" w:themeColor="text1"/>
          <w:lang w:val="sr-Cyrl-CS"/>
        </w:rPr>
        <w:t xml:space="preserve">е </w:t>
      </w:r>
      <w:r w:rsidR="0035505D">
        <w:rPr>
          <w:rFonts w:cs="Arial"/>
          <w:bCs/>
          <w:iCs/>
          <w:color w:val="000000" w:themeColor="text1"/>
          <w:lang w:val="sr-Cyrl-CS"/>
        </w:rPr>
        <w:t>Корисника услуге</w:t>
      </w:r>
      <w:r w:rsidRPr="00750D53">
        <w:rPr>
          <w:rFonts w:cs="Arial"/>
          <w:bCs/>
          <w:iCs/>
          <w:color w:val="000000" w:themeColor="text1"/>
          <w:lang w:val="sr-Cyrl-CS"/>
        </w:rPr>
        <w:t xml:space="preserve"> и</w:t>
      </w:r>
      <w:r>
        <w:rPr>
          <w:rFonts w:cs="Arial"/>
          <w:bCs/>
          <w:iCs/>
          <w:color w:val="000000" w:themeColor="text1"/>
          <w:lang w:val="sr-Cyrl-CS"/>
        </w:rPr>
        <w:t xml:space="preserve"> </w:t>
      </w:r>
      <w:r w:rsidRPr="00750D53">
        <w:rPr>
          <w:rFonts w:cs="Arial"/>
          <w:bCs/>
          <w:iCs/>
          <w:color w:val="000000" w:themeColor="text1"/>
          <w:lang w:val="sr-Cyrl-CS"/>
        </w:rPr>
        <w:t>то:</w:t>
      </w:r>
    </w:p>
    <w:p w:rsidR="00E24104" w:rsidRPr="00E47C2E" w:rsidRDefault="00E24104" w:rsidP="00E24104">
      <w:pPr>
        <w:pStyle w:val="KDParagraf"/>
        <w:spacing w:before="0"/>
        <w:rPr>
          <w:rFonts w:cs="Arial"/>
        </w:rPr>
      </w:pPr>
      <w:r w:rsidRPr="00750D53">
        <w:rPr>
          <w:rFonts w:cs="Arial"/>
          <w:bCs/>
          <w:iCs/>
          <w:color w:val="000000" w:themeColor="text1"/>
          <w:lang w:val="sr-Cyrl-CS"/>
        </w:rPr>
        <w:t>ТЕНТ А</w:t>
      </w:r>
      <w:r>
        <w:rPr>
          <w:rFonts w:cs="Arial"/>
          <w:bCs/>
          <w:iCs/>
          <w:color w:val="000000" w:themeColor="text1"/>
          <w:lang w:val="sr-Cyrl-CS"/>
        </w:rPr>
        <w:t xml:space="preserve"> и Железнички транспорт</w:t>
      </w:r>
      <w:r w:rsidRPr="00750D53">
        <w:rPr>
          <w:rFonts w:cs="Arial"/>
          <w:bCs/>
          <w:iCs/>
          <w:color w:val="000000" w:themeColor="text1"/>
          <w:lang w:val="sr-Cyrl-CS"/>
        </w:rPr>
        <w:t xml:space="preserve"> – Богољуба Урошевића Црног 44., Обреновац</w:t>
      </w:r>
      <w:r>
        <w:rPr>
          <w:rFonts w:cs="Arial"/>
          <w:bCs/>
          <w:iCs/>
          <w:color w:val="000000" w:themeColor="text1"/>
          <w:lang w:val="sr-Cyrl-CS"/>
        </w:rPr>
        <w:t>; ТЕНТ Б – Ушће</w:t>
      </w:r>
      <w:r w:rsidR="00C300A7">
        <w:rPr>
          <w:rFonts w:cs="Arial"/>
          <w:bCs/>
          <w:iCs/>
          <w:color w:val="000000" w:themeColor="text1"/>
          <w:lang w:val="sr-Cyrl-CS"/>
        </w:rPr>
        <w:t>.</w:t>
      </w:r>
      <w:r w:rsidR="00F503AD">
        <w:rPr>
          <w:rFonts w:cs="Arial"/>
          <w:bCs/>
          <w:iCs/>
          <w:color w:val="000000" w:themeColor="text1"/>
          <w:lang w:val="sr-Cyrl-CS"/>
        </w:rPr>
        <w:t xml:space="preserve"> </w:t>
      </w:r>
    </w:p>
    <w:p w:rsidR="007E6C52" w:rsidRPr="00E47C2E" w:rsidRDefault="007E6C52" w:rsidP="00EE793E">
      <w:pPr>
        <w:pStyle w:val="KDParagraf"/>
        <w:spacing w:before="0"/>
        <w:rPr>
          <w:rFonts w:cs="Arial"/>
        </w:rPr>
      </w:pPr>
    </w:p>
    <w:p w:rsidR="00EE793E" w:rsidRDefault="00EE793E" w:rsidP="00EE793E">
      <w:pPr>
        <w:pStyle w:val="KDParagraf"/>
        <w:spacing w:before="0"/>
        <w:rPr>
          <w:rFonts w:cs="Arial"/>
          <w:b/>
          <w:lang w:val="sr-Cyrl-RS"/>
        </w:rPr>
      </w:pPr>
      <w:r w:rsidRPr="001F2A9B">
        <w:rPr>
          <w:rFonts w:cs="Arial"/>
          <w:b/>
        </w:rPr>
        <w:t xml:space="preserve">СРЕДСТВА ФИНАНСИЈСКОГ ОБЕЗБЕЂЕЊА </w:t>
      </w:r>
    </w:p>
    <w:p w:rsidR="0035505D" w:rsidRPr="0035505D" w:rsidRDefault="0035505D" w:rsidP="00EE793E">
      <w:pPr>
        <w:pStyle w:val="KDParagraf"/>
        <w:spacing w:before="0"/>
        <w:rPr>
          <w:rFonts w:cs="Arial"/>
          <w:b/>
          <w:lang w:val="sr-Cyrl-RS"/>
        </w:rPr>
      </w:pPr>
    </w:p>
    <w:p w:rsidR="00EE793E" w:rsidRPr="001F2A9B" w:rsidRDefault="00EE793E" w:rsidP="00586A59">
      <w:pPr>
        <w:pStyle w:val="KDParagraf"/>
        <w:spacing w:before="0"/>
        <w:jc w:val="center"/>
        <w:rPr>
          <w:rFonts w:cs="Arial"/>
        </w:rPr>
      </w:pPr>
      <w:proofErr w:type="gramStart"/>
      <w:r w:rsidRPr="001F2A9B">
        <w:rPr>
          <w:rFonts w:cs="Arial"/>
          <w:b/>
        </w:rPr>
        <w:t xml:space="preserve">Члан </w:t>
      </w:r>
      <w:r w:rsidR="005A7DD5">
        <w:rPr>
          <w:rFonts w:cs="Arial"/>
          <w:b/>
          <w:lang w:val="sr-Cyrl-RS"/>
        </w:rPr>
        <w:t>6</w:t>
      </w:r>
      <w:r w:rsidRPr="001F2A9B">
        <w:rPr>
          <w:rFonts w:cs="Arial"/>
        </w:rPr>
        <w:t>.</w:t>
      </w:r>
      <w:proofErr w:type="gramEnd"/>
    </w:p>
    <w:p w:rsidR="00BF0590" w:rsidRPr="005D52D6" w:rsidRDefault="00BF0590" w:rsidP="00586A59">
      <w:pPr>
        <w:pStyle w:val="KDParagraf"/>
        <w:spacing w:before="0"/>
        <w:jc w:val="center"/>
        <w:rPr>
          <w:rFonts w:cs="Arial"/>
          <w:sz w:val="6"/>
        </w:rPr>
      </w:pPr>
    </w:p>
    <w:p w:rsidR="0058156A" w:rsidRDefault="0058156A" w:rsidP="0058156A">
      <w:pPr>
        <w:tabs>
          <w:tab w:val="left" w:pos="567"/>
        </w:tabs>
        <w:spacing w:before="0"/>
        <w:rPr>
          <w:rFonts w:cs="Arial"/>
          <w:lang w:val="sr-Cyrl-RS"/>
        </w:rPr>
      </w:pPr>
      <w:r>
        <w:rPr>
          <w:rFonts w:cs="Arial"/>
        </w:rPr>
        <w:t>Пружалац услуге је обавезан да у тренутку потписивања Уговора, а најкасније у року од 10 (словима</w:t>
      </w:r>
      <w:proofErr w:type="gramStart"/>
      <w:r>
        <w:rPr>
          <w:rFonts w:cs="Arial"/>
        </w:rPr>
        <w:t>:десет</w:t>
      </w:r>
      <w:proofErr w:type="gramEnd"/>
      <w:r>
        <w:rPr>
          <w:rFonts w:cs="Arial"/>
        </w:rPr>
        <w:t xml:space="preserve">) дана од дана обостраног потписивања овог Уговора, као одложни услов из чл. </w:t>
      </w:r>
      <w:proofErr w:type="gramStart"/>
      <w:r>
        <w:rPr>
          <w:rFonts w:cs="Arial"/>
        </w:rPr>
        <w:t>74.ст.2.</w:t>
      </w:r>
      <w:proofErr w:type="gramEnd"/>
      <w:r>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8156A" w:rsidRDefault="0058156A" w:rsidP="0058156A">
      <w:pPr>
        <w:tabs>
          <w:tab w:val="left" w:pos="567"/>
        </w:tabs>
        <w:spacing w:before="0"/>
        <w:rPr>
          <w:rFonts w:cs="Arial"/>
          <w:lang w:val="sr-Cyrl-RS"/>
        </w:rPr>
      </w:pPr>
      <w:proofErr w:type="gramStart"/>
      <w:r>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Pr>
          <w:rFonts w:cs="Arial"/>
        </w:rPr>
        <w:t xml:space="preserve"> </w:t>
      </w:r>
      <w:proofErr w:type="gramStart"/>
      <w:r>
        <w:rPr>
          <w:rFonts w:cs="Arial"/>
        </w:rPr>
        <w:t>овог</w:t>
      </w:r>
      <w:proofErr w:type="gramEnd"/>
      <w:r>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85E9C" w:rsidRDefault="00285E9C" w:rsidP="00EE793E">
      <w:pPr>
        <w:pStyle w:val="KDParagraf"/>
        <w:spacing w:before="0"/>
        <w:rPr>
          <w:rFonts w:cs="Arial"/>
          <w:b/>
          <w:lang w:val="sr-Cyrl-RS"/>
        </w:rPr>
      </w:pPr>
    </w:p>
    <w:p w:rsidR="0035505D" w:rsidRDefault="0035505D" w:rsidP="00EE793E">
      <w:pPr>
        <w:pStyle w:val="KDParagraf"/>
        <w:spacing w:before="0"/>
        <w:rPr>
          <w:rFonts w:cs="Arial"/>
          <w:b/>
          <w:lang w:val="sr-Cyrl-RS"/>
        </w:rPr>
      </w:pPr>
    </w:p>
    <w:p w:rsidR="0035505D" w:rsidRDefault="0035505D" w:rsidP="00EE793E">
      <w:pPr>
        <w:pStyle w:val="KDParagraf"/>
        <w:spacing w:before="0"/>
        <w:rPr>
          <w:rFonts w:cs="Arial"/>
          <w:b/>
          <w:lang w:val="sr-Cyrl-RS"/>
        </w:rPr>
      </w:pPr>
    </w:p>
    <w:p w:rsidR="0035505D" w:rsidRDefault="0035505D" w:rsidP="00EE793E">
      <w:pPr>
        <w:pStyle w:val="KDParagraf"/>
        <w:spacing w:before="0"/>
        <w:rPr>
          <w:rFonts w:cs="Arial"/>
          <w:b/>
          <w:lang w:val="sr-Cyrl-RS"/>
        </w:rPr>
      </w:pPr>
    </w:p>
    <w:p w:rsidR="0035505D" w:rsidRDefault="0035505D" w:rsidP="00EE793E">
      <w:pPr>
        <w:pStyle w:val="KDParagraf"/>
        <w:spacing w:before="0"/>
        <w:rPr>
          <w:rFonts w:cs="Arial"/>
          <w:b/>
          <w:lang w:val="sr-Cyrl-RS"/>
        </w:rPr>
      </w:pPr>
    </w:p>
    <w:p w:rsidR="0035505D" w:rsidRDefault="0035505D"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A7DD5">
        <w:rPr>
          <w:rFonts w:cs="Arial"/>
          <w:b/>
          <w:lang w:val="sr-Cyrl-RS"/>
        </w:rPr>
        <w:t>7</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1F2A9B" w:rsidRDefault="00EE793E" w:rsidP="00EE793E">
      <w:pPr>
        <w:pStyle w:val="KDParagraf"/>
        <w:spacing w:before="0"/>
        <w:rPr>
          <w:rFonts w:cs="Arial"/>
        </w:rPr>
      </w:pPr>
      <w:r w:rsidRPr="001F2A9B">
        <w:rPr>
          <w:rFonts w:cs="Arial"/>
        </w:rPr>
        <w:t>Пружалац услуге доставља Кориснику услуге:</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1F2A9B">
        <w:rPr>
          <w:rFonts w:cs="Arial"/>
        </w:rPr>
        <w:t>је  у</w:t>
      </w:r>
      <w:proofErr w:type="gramEnd"/>
      <w:r w:rsidRPr="001F2A9B">
        <w:rPr>
          <w:rFonts w:cs="Arial"/>
        </w:rPr>
        <w:t xml:space="preserve"> Прилогу 6. овог Уговора) и</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Резервни списак извршилаца са наведеним квалификацијама резервних извршилаца (Списак резервних </w:t>
      </w:r>
      <w:proofErr w:type="gramStart"/>
      <w:r w:rsidRPr="001F2A9B">
        <w:rPr>
          <w:rFonts w:cs="Arial"/>
        </w:rPr>
        <w:t>извршилаца  дат</w:t>
      </w:r>
      <w:proofErr w:type="gramEnd"/>
      <w:r w:rsidRPr="001F2A9B">
        <w:rPr>
          <w:rFonts w:cs="Arial"/>
        </w:rPr>
        <w:t xml:space="preserve"> је у Прилогу 6 овог Уговора).</w:t>
      </w:r>
    </w:p>
    <w:p w:rsidR="00EE793E" w:rsidRPr="00586A59" w:rsidRDefault="00EE793E" w:rsidP="00EE793E">
      <w:pPr>
        <w:pStyle w:val="KDParagraf"/>
        <w:spacing w:before="0"/>
        <w:rPr>
          <w:rFonts w:cs="Arial"/>
        </w:rPr>
      </w:pPr>
      <w:r w:rsidRPr="001F2A9B">
        <w:rPr>
          <w:rFonts w:cs="Arial"/>
        </w:rPr>
        <w:t>Уколико се током извршења Услуге, појави оправдана потреба за заменом једног или више извршилаца</w:t>
      </w:r>
      <w:proofErr w:type="gramStart"/>
      <w:r w:rsidRPr="001F2A9B">
        <w:rPr>
          <w:rFonts w:cs="Arial"/>
        </w:rPr>
        <w:t>,  као</w:t>
      </w:r>
      <w:proofErr w:type="gramEnd"/>
      <w:r w:rsidRPr="001F2A9B">
        <w:rPr>
          <w:rFonts w:cs="Arial"/>
        </w:rPr>
        <w:t xml:space="preserve"> и на необразложен захтев Корисника услуге Пружалац услуге је дужан да извршиоца замени другим извршиоцима са</w:t>
      </w:r>
      <w:r w:rsidRPr="00E47C2E">
        <w:rPr>
          <w:rFonts w:cs="Arial"/>
        </w:rPr>
        <w:t xml:space="preserve"> најмање истим стручним квалитетима и квалификацијама, уз претходну писану сагласност Корисника услуге.</w:t>
      </w:r>
    </w:p>
    <w:p w:rsidR="00302B07" w:rsidRDefault="00EE793E" w:rsidP="00302B07">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034567" w:rsidRDefault="00285E9C" w:rsidP="00EE793E">
      <w:pPr>
        <w:pStyle w:val="KDParagraf"/>
        <w:numPr>
          <w:ilvl w:val="0"/>
          <w:numId w:val="12"/>
        </w:numPr>
        <w:spacing w:before="0"/>
        <w:rPr>
          <w:rFonts w:cs="Arial"/>
          <w:lang w:val="sr-Cyrl-RS"/>
        </w:rPr>
      </w:pPr>
      <w:r>
        <w:rPr>
          <w:rFonts w:cs="Arial"/>
          <w:noProof/>
          <w:lang w:val="sr-Cyrl-CS"/>
        </w:rPr>
        <w:t>Корисник услуге</w:t>
      </w:r>
      <w:r w:rsidR="00302B07" w:rsidRPr="00302B07">
        <w:rPr>
          <w:rFonts w:cs="Arial"/>
          <w:noProof/>
          <w:lang w:val="sr-Cyrl-CS"/>
        </w:rPr>
        <w:t xml:space="preserve"> је у обавези да на почетку радова именује лице за преглед, надзор и контролу радова.</w:t>
      </w:r>
    </w:p>
    <w:p w:rsidR="00EE793E" w:rsidRPr="00E47C2E" w:rsidRDefault="005A7DD5" w:rsidP="00586A59">
      <w:pPr>
        <w:pStyle w:val="KDParagraf"/>
        <w:spacing w:before="0"/>
        <w:jc w:val="center"/>
        <w:rPr>
          <w:rFonts w:cs="Arial"/>
        </w:rPr>
      </w:pPr>
      <w:proofErr w:type="gramStart"/>
      <w:r>
        <w:rPr>
          <w:rFonts w:cs="Arial"/>
          <w:b/>
        </w:rPr>
        <w:t xml:space="preserve">Члан </w:t>
      </w:r>
      <w:r>
        <w:rPr>
          <w:rFonts w:cs="Arial"/>
          <w:b/>
          <w:lang w:val="sr-Cyrl-RS"/>
        </w:rPr>
        <w:t>8</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A7DD5">
        <w:rPr>
          <w:rFonts w:cs="Arial"/>
          <w:b/>
          <w:lang w:val="sr-Cyrl-RS"/>
        </w:rPr>
        <w:t>9</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1001E0" w:rsidRDefault="00EE793E" w:rsidP="00EE793E">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5D0470" w:rsidRPr="004773F8"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5A7DD5">
        <w:rPr>
          <w:rFonts w:cs="Arial"/>
          <w:b/>
          <w:lang w:val="sr-Cyrl-RS"/>
        </w:rPr>
        <w:t>0</w:t>
      </w:r>
      <w:r w:rsidRPr="00E47C2E">
        <w:rPr>
          <w:rFonts w:cs="Arial"/>
        </w:rPr>
        <w:t>.</w:t>
      </w:r>
      <w:proofErr w:type="gramEnd"/>
    </w:p>
    <w:p w:rsidR="00EE793E" w:rsidRPr="00285E9C" w:rsidRDefault="00EE793E" w:rsidP="00EE793E">
      <w:pPr>
        <w:pStyle w:val="KDParagraf"/>
        <w:spacing w:before="0"/>
        <w:rPr>
          <w:rFonts w:cs="Arial"/>
          <w:lang w:val="sr-Cyrl-RS"/>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r w:rsidR="005A7DD5">
        <w:rPr>
          <w:rFonts w:cs="Arial"/>
          <w:lang w:val="sr-Cyrl-RS"/>
        </w:rPr>
        <w:t xml:space="preserve"> </w:t>
      </w:r>
      <w:proofErr w:type="gramStart"/>
      <w:r w:rsidRPr="00E47C2E">
        <w:rPr>
          <w:rFonts w:cs="Arial"/>
        </w:rPr>
        <w:t xml:space="preserve">Овај Уговор ступа на снагу када Пружалац услуге </w:t>
      </w:r>
      <w:r w:rsidR="005A7DD5">
        <w:rPr>
          <w:rFonts w:cs="Arial"/>
        </w:rPr>
        <w:t xml:space="preserve">у складу са роковима из члана </w:t>
      </w:r>
      <w:r w:rsidR="005A7DD5">
        <w:rPr>
          <w:rFonts w:cs="Arial"/>
          <w:lang w:val="sr-Cyrl-RS"/>
        </w:rPr>
        <w:t>6</w:t>
      </w:r>
      <w:r w:rsidRPr="001F2A9B">
        <w:rPr>
          <w:rFonts w:cs="Arial"/>
        </w:rPr>
        <w:t>.</w:t>
      </w:r>
      <w:proofErr w:type="gramEnd"/>
      <w:r w:rsidRPr="001F2A9B">
        <w:rPr>
          <w:rFonts w:cs="Arial"/>
        </w:rPr>
        <w:t xml:space="preserve"> </w:t>
      </w:r>
      <w:proofErr w:type="gramStart"/>
      <w:r w:rsidRPr="001F2A9B">
        <w:rPr>
          <w:rFonts w:cs="Arial"/>
        </w:rPr>
        <w:t>овог</w:t>
      </w:r>
      <w:proofErr w:type="gramEnd"/>
      <w:r w:rsidRPr="001F2A9B">
        <w:rPr>
          <w:rFonts w:cs="Arial"/>
        </w:rPr>
        <w:t xml:space="preserve"> Уго</w:t>
      </w:r>
      <w:r w:rsidR="005A7DD5">
        <w:rPr>
          <w:rFonts w:cs="Arial"/>
        </w:rPr>
        <w:t>вора достави средст</w:t>
      </w:r>
      <w:r w:rsidRPr="001F2A9B">
        <w:rPr>
          <w:rFonts w:cs="Arial"/>
        </w:rPr>
        <w:t>ва финансијског обезбеђења</w:t>
      </w:r>
      <w:r w:rsidR="00C459BC" w:rsidRPr="001F2A9B">
        <w:rPr>
          <w:rFonts w:cs="Arial"/>
        </w:rPr>
        <w:t xml:space="preserve"> за добро извршење посла.</w:t>
      </w:r>
      <w:r w:rsidRPr="001F2A9B">
        <w:rPr>
          <w:rFonts w:cs="Arial"/>
        </w:rPr>
        <w:t xml:space="preserve"> </w:t>
      </w:r>
    </w:p>
    <w:p w:rsidR="00EE793E" w:rsidRPr="001F2A9B" w:rsidRDefault="0097203F" w:rsidP="00586A59">
      <w:pPr>
        <w:pStyle w:val="KDParagraf"/>
        <w:spacing w:before="0"/>
        <w:jc w:val="center"/>
        <w:rPr>
          <w:rFonts w:cs="Arial"/>
        </w:rPr>
      </w:pPr>
      <w:proofErr w:type="gramStart"/>
      <w:r w:rsidRPr="001F2A9B">
        <w:rPr>
          <w:rFonts w:cs="Arial"/>
          <w:b/>
        </w:rPr>
        <w:t>Члан 1</w:t>
      </w:r>
      <w:r w:rsidR="005A7DD5">
        <w:rPr>
          <w:rFonts w:cs="Arial"/>
          <w:b/>
          <w:lang w:val="sr-Cyrl-RS"/>
        </w:rPr>
        <w:t>1</w:t>
      </w:r>
      <w:r w:rsidR="00EE793E" w:rsidRPr="001F2A9B">
        <w:rPr>
          <w:rFonts w:cs="Arial"/>
        </w:rPr>
        <w:t>.</w:t>
      </w:r>
      <w:proofErr w:type="gramEnd"/>
    </w:p>
    <w:p w:rsidR="00C71C3C" w:rsidRPr="00EC5056" w:rsidRDefault="00C71C3C" w:rsidP="00C71C3C">
      <w:pPr>
        <w:pStyle w:val="KDParagraf"/>
        <w:spacing w:before="0"/>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w:t>
      </w:r>
      <w:proofErr w:type="gramEnd"/>
      <w:r>
        <w:rPr>
          <w:rFonts w:cs="Arial"/>
        </w:rPr>
        <w:t xml:space="preserve"> </w:t>
      </w:r>
      <w:proofErr w:type="gramStart"/>
      <w:r>
        <w:rPr>
          <w:rFonts w:cs="Arial"/>
        </w:rPr>
        <w:t>овог</w:t>
      </w:r>
      <w:proofErr w:type="gramEnd"/>
      <w:r>
        <w:rPr>
          <w:rFonts w:cs="Arial"/>
        </w:rPr>
        <w:t xml:space="preserve"> Уговора</w:t>
      </w:r>
      <w:r>
        <w:rPr>
          <w:rFonts w:cs="Arial"/>
          <w:lang w:val="sr-Cyrl-RS"/>
        </w:rPr>
        <w:t xml:space="preserve">, а најдуже </w:t>
      </w:r>
      <w:r w:rsidR="00277048">
        <w:rPr>
          <w:rFonts w:cs="Arial"/>
        </w:rPr>
        <w:t>6</w:t>
      </w:r>
      <w:r>
        <w:rPr>
          <w:rFonts w:cs="Arial"/>
          <w:lang w:val="sr-Cyrl-RS"/>
        </w:rPr>
        <w:t xml:space="preserve"> месеци од дана закључења.</w:t>
      </w:r>
    </w:p>
    <w:p w:rsidR="00B17826" w:rsidRPr="001001E0" w:rsidRDefault="00EE793E" w:rsidP="00EE793E">
      <w:pPr>
        <w:pStyle w:val="KDParagraf"/>
        <w:spacing w:before="0"/>
        <w:rPr>
          <w:rFonts w:cs="Arial"/>
          <w:color w:val="000000" w:themeColor="text1"/>
          <w:lang w:val="sr-Cyrl-RS"/>
        </w:rPr>
      </w:pPr>
      <w:r w:rsidRPr="001F2A9B">
        <w:rPr>
          <w:rFonts w:cs="Arial"/>
          <w:color w:val="000000" w:themeColor="text1"/>
        </w:rPr>
        <w:t xml:space="preserve">Обавезе </w:t>
      </w:r>
      <w:proofErr w:type="gramStart"/>
      <w:r w:rsidRPr="001F2A9B">
        <w:rPr>
          <w:rFonts w:cs="Arial"/>
          <w:color w:val="000000" w:themeColor="text1"/>
        </w:rPr>
        <w:t>по  овом</w:t>
      </w:r>
      <w:proofErr w:type="gramEnd"/>
      <w:r w:rsidRPr="001F2A9B">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w:t>
      </w:r>
      <w:r w:rsidRPr="0097203F">
        <w:rPr>
          <w:rFonts w:cs="Arial"/>
          <w:color w:val="000000" w:themeColor="text1"/>
        </w:rPr>
        <w:t xml:space="preserve"> одобрена  у Годишњем плану пословања за године у којима ће се плаћати уговорене обавезе.</w:t>
      </w: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773F8">
        <w:rPr>
          <w:rFonts w:cs="Arial"/>
          <w:b/>
          <w:lang w:val="sr-Cyrl-RS"/>
        </w:rPr>
        <w:t>1</w:t>
      </w:r>
      <w:r w:rsidR="005A7DD5">
        <w:rPr>
          <w:rFonts w:cs="Arial"/>
          <w:b/>
          <w:lang w:val="sr-Cyrl-RS"/>
        </w:rPr>
        <w:t>2</w:t>
      </w:r>
      <w:r w:rsidRPr="00E47C2E">
        <w:rPr>
          <w:rFonts w:cs="Arial"/>
        </w:rPr>
        <w:t>.</w:t>
      </w:r>
      <w:proofErr w:type="gramEnd"/>
    </w:p>
    <w:p w:rsidR="00EE793E" w:rsidRPr="001F2A9B" w:rsidRDefault="003C2703"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EE793E" w:rsidRPr="001F2A9B">
        <w:rPr>
          <w:rFonts w:cs="Arial"/>
        </w:rPr>
        <w:t>,</w:t>
      </w:r>
      <w:proofErr w:type="gramEnd"/>
      <w:r w:rsidR="00EE793E" w:rsidRPr="001F2A9B">
        <w:rPr>
          <w:rFonts w:cs="Arial"/>
        </w:rPr>
        <w:t xml:space="preserve">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1001E0"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Default="00EE793E" w:rsidP="00EE793E">
      <w:pPr>
        <w:pStyle w:val="KDParagraf"/>
        <w:spacing w:before="0"/>
        <w:rPr>
          <w:rFonts w:cs="Arial"/>
          <w:b/>
          <w:lang w:val="sr-Cyrl-RS"/>
        </w:rPr>
      </w:pPr>
      <w:r w:rsidRPr="00E47C2E">
        <w:rPr>
          <w:rFonts w:cs="Arial"/>
          <w:b/>
        </w:rPr>
        <w:lastRenderedPageBreak/>
        <w:t>ОВЛАШЋЕНИ ПРЕДСТАВНИЦИ ЗА ПРАЋЕЊЕ УГОВОРА</w:t>
      </w:r>
    </w:p>
    <w:p w:rsidR="004B6E99" w:rsidRPr="004B6E99" w:rsidRDefault="004B6E99"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5A7DD5">
        <w:rPr>
          <w:rFonts w:cs="Arial"/>
          <w:b/>
          <w:lang w:val="sr-Cyrl-RS"/>
        </w:rPr>
        <w:t>3</w:t>
      </w:r>
      <w:r w:rsidRPr="00E47C2E">
        <w:rPr>
          <w:rFonts w:cs="Arial"/>
        </w:rPr>
        <w:t>.</w:t>
      </w:r>
      <w:proofErr w:type="gramEnd"/>
    </w:p>
    <w:p w:rsidR="00EE793E" w:rsidRPr="005A7DD5" w:rsidRDefault="00E22DA8" w:rsidP="00E22DA8">
      <w:pPr>
        <w:pStyle w:val="KDParagraf"/>
        <w:spacing w:before="0"/>
        <w:rPr>
          <w:rFonts w:cs="Arial"/>
          <w:lang w:val="sr-Cyrl-RS"/>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примају</w:t>
      </w:r>
      <w:proofErr w:type="gramEnd"/>
      <w:r w:rsidRPr="001F2A9B">
        <w:rPr>
          <w:rFonts w:cs="Arial"/>
        </w:rPr>
        <w:t xml:space="preserve"> </w:t>
      </w:r>
      <w:r w:rsidR="00055FFC" w:rsidRPr="001F2A9B">
        <w:rPr>
          <w:rFonts w:cs="Arial"/>
        </w:rPr>
        <w:t>Записнике</w:t>
      </w:r>
      <w:r w:rsidR="00E22DA8" w:rsidRPr="001F2A9B">
        <w:rPr>
          <w:rFonts w:cs="Arial"/>
        </w:rPr>
        <w:t xml:space="preserve"> </w:t>
      </w:r>
      <w:r w:rsidRPr="001F2A9B">
        <w:rPr>
          <w:rFonts w:cs="Arial"/>
        </w:rPr>
        <w:t xml:space="preserve"> и</w:t>
      </w:r>
      <w:r w:rsidR="001F2A9B">
        <w:rPr>
          <w:rFonts w:cs="Arial"/>
        </w:rPr>
        <w:t xml:space="preserve"> изјашњавају се поводом истих (</w:t>
      </w:r>
      <w:r w:rsidRPr="001F2A9B">
        <w:rPr>
          <w:rFonts w:cs="Arial"/>
        </w:rPr>
        <w:t>сагласност односно примедбе на извештај );</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исти</w:t>
      </w:r>
      <w:proofErr w:type="gramEnd"/>
      <w:r w:rsidRPr="001F2A9B">
        <w:rPr>
          <w:rFonts w:cs="Arial"/>
        </w:rPr>
        <w:t xml:space="preserve"> доставе другој Уговорној страни и да прате поступање по примедбама; </w:t>
      </w:r>
    </w:p>
    <w:p w:rsidR="00EE793E" w:rsidRPr="001F2A9B" w:rsidRDefault="00EE793E" w:rsidP="00EE793E">
      <w:pPr>
        <w:pStyle w:val="KDParagraf"/>
        <w:spacing w:before="0"/>
        <w:rPr>
          <w:rFonts w:cs="Arial"/>
        </w:rPr>
      </w:pPr>
      <w:r w:rsidRPr="001F2A9B">
        <w:rPr>
          <w:rFonts w:cs="Arial"/>
        </w:rPr>
        <w:t>-           Д</w:t>
      </w:r>
      <w:r w:rsidR="00FD5422" w:rsidRPr="001F2A9B">
        <w:rPr>
          <w:rFonts w:cs="Arial"/>
        </w:rPr>
        <w:t xml:space="preserve">а </w:t>
      </w:r>
      <w:r w:rsidRPr="001F2A9B">
        <w:rPr>
          <w:rFonts w:cs="Arial"/>
        </w:rPr>
        <w:t>сачине, потпишу и верификују Записник о квалитативном пријему услуга (без примедби);</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благовремено</w:t>
      </w:r>
      <w:proofErr w:type="gramEnd"/>
      <w:r w:rsidRPr="001F2A9B">
        <w:rPr>
          <w:rFonts w:cs="Arial"/>
        </w:rPr>
        <w:t xml:space="preserve"> приме Коначан </w:t>
      </w:r>
      <w:r w:rsidR="00055FFC" w:rsidRPr="001F2A9B">
        <w:rPr>
          <w:rFonts w:cs="Arial"/>
        </w:rPr>
        <w:t>Записник</w:t>
      </w:r>
      <w:r w:rsidRPr="001F2A9B">
        <w:rPr>
          <w:rFonts w:cs="Arial"/>
        </w:rPr>
        <w:t xml:space="preserve"> о извршеној услузи и изјасне се поводом истог у писменој форми;</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извршавају</w:t>
      </w:r>
      <w:proofErr w:type="gramEnd"/>
      <w:r w:rsidRPr="001F2A9B">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1F2A9B">
        <w:rPr>
          <w:rFonts w:cs="Arial"/>
        </w:rPr>
        <w:t>Уговорне стране, могу да извршен допуне и промене овлашћених представника, званичним писаним путем.</w:t>
      </w:r>
      <w:proofErr w:type="gramEnd"/>
    </w:p>
    <w:p w:rsidR="00055FFC" w:rsidRPr="00055FFC" w:rsidRDefault="00055FFC"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4B6E99" w:rsidRPr="004B6E99" w:rsidRDefault="004B6E99"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5A7DD5">
        <w:rPr>
          <w:rFonts w:cs="Arial"/>
          <w:b/>
          <w:lang w:val="sr-Cyrl-RS"/>
        </w:rPr>
        <w:t>4</w:t>
      </w:r>
      <w:r w:rsidRPr="00E47C2E">
        <w:rPr>
          <w:rFonts w:cs="Arial"/>
        </w:rPr>
        <w:t>.</w:t>
      </w:r>
      <w:proofErr w:type="gramEnd"/>
    </w:p>
    <w:p w:rsidR="000562DC" w:rsidRDefault="00EE793E" w:rsidP="00EE793E">
      <w:pPr>
        <w:pStyle w:val="KDParagraf"/>
        <w:spacing w:before="0"/>
        <w:rPr>
          <w:rFonts w:cs="Arial"/>
          <w:lang w:val="sr-Cyrl-RS"/>
        </w:rPr>
      </w:pPr>
      <w:r w:rsidRPr="001F2A9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F2A9B">
        <w:rPr>
          <w:rFonts w:cs="Arial"/>
        </w:rPr>
        <w:t xml:space="preserve"> ЈП ЕПС Огранака ТЕНТ – ТЕНТ А</w:t>
      </w:r>
      <w:r w:rsidR="000562DC">
        <w:rPr>
          <w:rFonts w:cs="Arial"/>
          <w:lang w:val="sr-Cyrl-RS"/>
        </w:rPr>
        <w:t xml:space="preserve"> </w:t>
      </w:r>
      <w:r w:rsidR="00055FFC" w:rsidRPr="001F2A9B">
        <w:rPr>
          <w:rFonts w:cs="Arial"/>
        </w:rPr>
        <w:t>Обренов</w:t>
      </w:r>
      <w:r w:rsidR="001001E0">
        <w:rPr>
          <w:rFonts w:cs="Arial"/>
        </w:rPr>
        <w:t>ац, Богољуба Урошевића Црног 44</w:t>
      </w:r>
      <w:r w:rsidR="000562DC">
        <w:rPr>
          <w:rFonts w:cs="Arial"/>
          <w:lang w:val="sr-Cyrl-RS"/>
        </w:rPr>
        <w:t xml:space="preserve"> и</w:t>
      </w:r>
      <w:r w:rsidR="001001E0">
        <w:rPr>
          <w:rFonts w:cs="Arial"/>
          <w:lang w:val="sr-Cyrl-RS"/>
        </w:rPr>
        <w:t xml:space="preserve"> </w:t>
      </w:r>
      <w:r w:rsidR="000562DC">
        <w:rPr>
          <w:rFonts w:cs="Arial"/>
          <w:lang w:val="sr-Cyrl-RS"/>
        </w:rPr>
        <w:t>ТЕНТ Б –</w:t>
      </w:r>
      <w:r w:rsidR="001F2A9B" w:rsidRPr="001F2A9B">
        <w:rPr>
          <w:rFonts w:cs="Arial"/>
          <w:lang w:val="sr-Cyrl-RS"/>
        </w:rPr>
        <w:t xml:space="preserve"> Ушће</w:t>
      </w:r>
      <w:r w:rsidR="000562DC">
        <w:rPr>
          <w:rFonts w:cs="Arial"/>
          <w:lang w:val="sr-Cyrl-RS"/>
        </w:rPr>
        <w:t>.</w:t>
      </w:r>
      <w:r w:rsidR="001F2A9B" w:rsidRPr="001F2A9B">
        <w:rPr>
          <w:rFonts w:cs="Arial"/>
          <w:lang w:val="sr-Cyrl-RS"/>
        </w:rPr>
        <w:t xml:space="preserve"> </w:t>
      </w:r>
    </w:p>
    <w:p w:rsidR="00EE793E" w:rsidRPr="001F2A9B" w:rsidRDefault="00EE793E" w:rsidP="00EE793E">
      <w:pPr>
        <w:pStyle w:val="KDParagraf"/>
        <w:spacing w:before="0"/>
        <w:rPr>
          <w:rFonts w:cs="Arial"/>
        </w:rPr>
      </w:pPr>
      <w:r w:rsidRPr="001F2A9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F2A9B">
        <w:rPr>
          <w:rFonts w:cs="Arial"/>
        </w:rPr>
        <w:t>ви Пружаоцу услуге у року од 5 (словима</w:t>
      </w:r>
      <w:proofErr w:type="gramStart"/>
      <w:r w:rsidR="00BF0590" w:rsidRPr="001F2A9B">
        <w:rPr>
          <w:rFonts w:cs="Arial"/>
        </w:rPr>
        <w:t>:пет</w:t>
      </w:r>
      <w:proofErr w:type="gramEnd"/>
      <w:r w:rsidRPr="001F2A9B">
        <w:rPr>
          <w:rFonts w:cs="Arial"/>
        </w:rPr>
        <w:t>) дана.</w:t>
      </w:r>
    </w:p>
    <w:p w:rsidR="00EE793E" w:rsidRPr="00E47C2E" w:rsidRDefault="00EE793E" w:rsidP="00EE793E">
      <w:pPr>
        <w:pStyle w:val="KDParagraf"/>
        <w:spacing w:before="0"/>
        <w:rPr>
          <w:rFonts w:cs="Arial"/>
        </w:rPr>
      </w:pPr>
      <w:r w:rsidRPr="001F2A9B">
        <w:rPr>
          <w:rFonts w:cs="Arial"/>
        </w:rPr>
        <w:t xml:space="preserve">Пружалац </w:t>
      </w:r>
      <w:proofErr w:type="gramStart"/>
      <w:r w:rsidRPr="001F2A9B">
        <w:rPr>
          <w:rFonts w:cs="Arial"/>
        </w:rPr>
        <w:t>услуге  се</w:t>
      </w:r>
      <w:proofErr w:type="gramEnd"/>
      <w:r w:rsidRPr="001F2A9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1F2A9B">
        <w:rPr>
          <w:rFonts w:cs="Arial"/>
        </w:rPr>
        <w:t>10 (словима: десет</w:t>
      </w:r>
      <w:r w:rsidRPr="001F2A9B">
        <w:rPr>
          <w:rFonts w:cs="Arial"/>
        </w:rPr>
        <w:t>дана) од момента пријема рекламације о свом трошку.</w:t>
      </w:r>
    </w:p>
    <w:p w:rsidR="00EE793E" w:rsidRPr="004B6E99"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4B6E99" w:rsidRDefault="004B6E99"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4B6E99">
        <w:rPr>
          <w:rFonts w:cs="Arial"/>
          <w:b/>
          <w:lang w:val="sr-Cyrl-RS"/>
        </w:rPr>
        <w:t>5</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B6E99" w:rsidRDefault="004B6E99" w:rsidP="00EE793E">
      <w:pPr>
        <w:pStyle w:val="KDParagraf"/>
        <w:spacing w:before="0"/>
        <w:rPr>
          <w:rFonts w:cs="Arial"/>
          <w:b/>
          <w:lang w:val="sr-Cyrl-RS"/>
        </w:rPr>
      </w:pPr>
    </w:p>
    <w:p w:rsidR="004B6E99" w:rsidRDefault="004B6E9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4B6E99">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F2A9B" w:rsidRDefault="00EE793E" w:rsidP="00EE793E">
      <w:pPr>
        <w:pStyle w:val="KDParagraf"/>
        <w:spacing w:before="0"/>
        <w:rPr>
          <w:rFonts w:cs="Arial"/>
          <w:lang w:val="sr-Cyrl-RS"/>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w:t>
      </w:r>
      <w:r w:rsidR="00285E9C">
        <w:rPr>
          <w:rFonts w:cs="Arial"/>
        </w:rPr>
        <w:t>њем права интелектуалне својине</w:t>
      </w:r>
      <w:r w:rsidR="00285E9C">
        <w:rPr>
          <w:rFonts w:cs="Arial"/>
          <w:lang w:val="sr-Cyrl-RS"/>
        </w:rPr>
        <w:t>.</w:t>
      </w:r>
      <w:proofErr w:type="gramEnd"/>
    </w:p>
    <w:p w:rsidR="00285E9C" w:rsidRPr="00285E9C" w:rsidRDefault="00285E9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A7DD5">
        <w:rPr>
          <w:rFonts w:cs="Arial"/>
          <w:b/>
          <w:lang w:val="sr-Cyrl-RS"/>
        </w:rPr>
        <w:t>1</w:t>
      </w:r>
      <w:r w:rsidR="004B6E99">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055FFC"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F2A9B">
        <w:rPr>
          <w:rFonts w:cs="Arial"/>
        </w:rPr>
        <w:t>десет) дана од дана издавања рачуна од стране Корисника услуге за уговорне пенале.</w:t>
      </w:r>
      <w:r w:rsidR="00055FFC" w:rsidRPr="001F2A9B">
        <w:rPr>
          <w:rFonts w:cs="Arial"/>
        </w:rPr>
        <w:t xml:space="preserve"> </w:t>
      </w:r>
      <w:proofErr w:type="gramStart"/>
      <w:r w:rsidR="00055FFC" w:rsidRPr="001F2A9B">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Default="00EE793E" w:rsidP="00EE793E">
      <w:pPr>
        <w:pStyle w:val="KDParagraf"/>
        <w:spacing w:before="0"/>
        <w:rPr>
          <w:rFonts w:cs="Arial"/>
          <w:lang w:val="sr-Cyrl-RS"/>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4B6E99" w:rsidRPr="004B6E99" w:rsidRDefault="004B6E9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A7DD5">
        <w:rPr>
          <w:rFonts w:cs="Arial"/>
          <w:b/>
          <w:lang w:val="sr-Cyrl-RS"/>
        </w:rPr>
        <w:t>1</w:t>
      </w:r>
      <w:r w:rsidR="004B6E99">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001E0" w:rsidRPr="001F2A9B" w:rsidRDefault="001001E0" w:rsidP="00EE793E">
      <w:pPr>
        <w:pStyle w:val="KDParagraf"/>
        <w:spacing w:before="0"/>
        <w:rPr>
          <w:rFonts w:cs="Arial"/>
          <w:lang w:val="sr-Cyrl-RS"/>
        </w:rPr>
      </w:pPr>
    </w:p>
    <w:p w:rsidR="004B6E99" w:rsidRDefault="004B6E99" w:rsidP="00B17826">
      <w:pPr>
        <w:pStyle w:val="KDParagraf"/>
        <w:spacing w:before="0"/>
        <w:jc w:val="center"/>
        <w:rPr>
          <w:rFonts w:cs="Arial"/>
          <w:b/>
          <w:lang w:val="sr-Cyrl-RS"/>
        </w:rPr>
      </w:pPr>
    </w:p>
    <w:p w:rsidR="00EE793E" w:rsidRPr="00E47C2E" w:rsidRDefault="0097203F" w:rsidP="00B17826">
      <w:pPr>
        <w:pStyle w:val="KDParagraf"/>
        <w:spacing w:before="0"/>
        <w:jc w:val="center"/>
        <w:rPr>
          <w:rFonts w:cs="Arial"/>
        </w:rPr>
      </w:pPr>
      <w:proofErr w:type="gramStart"/>
      <w:r>
        <w:rPr>
          <w:rFonts w:cs="Arial"/>
          <w:b/>
        </w:rPr>
        <w:lastRenderedPageBreak/>
        <w:t xml:space="preserve">Члан </w:t>
      </w:r>
      <w:r w:rsidR="00570C89">
        <w:rPr>
          <w:rFonts w:cs="Arial"/>
          <w:b/>
          <w:lang w:val="sr-Cyrl-RS"/>
        </w:rPr>
        <w:t>19</w:t>
      </w:r>
      <w:r w:rsidR="00EE793E" w:rsidRPr="00E47C2E">
        <w:rPr>
          <w:rFonts w:cs="Arial"/>
        </w:rPr>
        <w:t>.</w:t>
      </w:r>
      <w:proofErr w:type="gramEnd"/>
    </w:p>
    <w:p w:rsidR="001001E0" w:rsidRPr="005A7DD5"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2E0327" w:rsidP="00B17826">
      <w:pPr>
        <w:pStyle w:val="KDParagraf"/>
        <w:spacing w:before="0"/>
        <w:jc w:val="center"/>
        <w:rPr>
          <w:rFonts w:cs="Arial"/>
        </w:rPr>
      </w:pPr>
      <w:proofErr w:type="gramStart"/>
      <w:r>
        <w:rPr>
          <w:rFonts w:cs="Arial"/>
          <w:b/>
        </w:rPr>
        <w:t>Члан 2</w:t>
      </w:r>
      <w:r w:rsidR="00570C89">
        <w:rPr>
          <w:rFonts w:cs="Arial"/>
          <w:b/>
          <w:lang w:val="sr-Cyrl-RS"/>
        </w:rPr>
        <w:t>0</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w:t>
      </w:r>
      <w:r w:rsidR="003C2703">
        <w:rPr>
          <w:rFonts w:cs="Arial"/>
          <w:lang w:val="sr-Cyrl-RS"/>
        </w:rPr>
        <w:t xml:space="preserve"> и овој конкурсној документацији</w:t>
      </w:r>
      <w:r w:rsidRPr="00E47C2E">
        <w:rPr>
          <w:rFonts w:cs="Arial"/>
        </w:rPr>
        <w:t>, могу у писменој форми путем Анекса извршити измене и допуне овог Уговора.</w:t>
      </w:r>
      <w:proofErr w:type="gramEnd"/>
      <w:r w:rsidRPr="00E47C2E">
        <w:rPr>
          <w:rFonts w:cs="Arial"/>
        </w:rPr>
        <w:t xml:space="preserve"> </w:t>
      </w:r>
    </w:p>
    <w:p w:rsidR="001001E0" w:rsidRPr="005A7DD5" w:rsidRDefault="00A45D17" w:rsidP="005A7DD5">
      <w:pPr>
        <w:spacing w:before="0"/>
        <w:rPr>
          <w:rFonts w:cs="Arial"/>
          <w:b/>
          <w:color w:val="FF0000"/>
          <w:lang w:val="sr-Cyrl-RS" w:eastAsia="sr-Latn-CS"/>
        </w:rPr>
      </w:pPr>
      <w:proofErr w:type="gramStart"/>
      <w:r w:rsidRPr="001F2A9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Pr>
          <w:rFonts w:cs="Arial"/>
          <w:color w:val="000000" w:themeColor="text1"/>
          <w:lang w:eastAsia="sr-Latn-CS"/>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773F8">
        <w:rPr>
          <w:rFonts w:cs="Arial"/>
          <w:b/>
          <w:lang w:val="sr-Cyrl-RS"/>
        </w:rPr>
        <w:t>2</w:t>
      </w:r>
      <w:r w:rsidR="00570C89">
        <w:rPr>
          <w:rFonts w:cs="Arial"/>
          <w:b/>
          <w:lang w:val="sr-Cyrl-RS"/>
        </w:rPr>
        <w:t>1</w:t>
      </w:r>
      <w:r w:rsidRPr="00E47C2E">
        <w:rPr>
          <w:rFonts w:cs="Arial"/>
        </w:rPr>
        <w:t>.</w:t>
      </w:r>
      <w:proofErr w:type="gramEnd"/>
    </w:p>
    <w:p w:rsidR="001001E0" w:rsidRPr="005A7DD5" w:rsidRDefault="00EE793E" w:rsidP="005A7DD5">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001001E0">
        <w:rPr>
          <w:rFonts w:cs="Arial"/>
          <w:color w:val="000000" w:themeColor="text1"/>
          <w:lang w:val="sr-Cyrl-RS"/>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570C89">
        <w:rPr>
          <w:rFonts w:cs="Arial"/>
          <w:b/>
          <w:lang w:val="sr-Cyrl-RS"/>
        </w:rPr>
        <w:t>2</w:t>
      </w:r>
      <w:r w:rsidRPr="00E47C2E">
        <w:rPr>
          <w:rFonts w:cs="Arial"/>
        </w:rPr>
        <w:t>.</w:t>
      </w:r>
      <w:proofErr w:type="gramEnd"/>
    </w:p>
    <w:p w:rsidR="001001E0" w:rsidRPr="001001E0"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570C89">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22DA8" w:rsidRDefault="00D06CFD" w:rsidP="003C2703">
      <w:pPr>
        <w:pStyle w:val="KDParagraf"/>
        <w:spacing w:before="0"/>
        <w:jc w:val="left"/>
        <w:rPr>
          <w:rFonts w:cs="Arial"/>
          <w:b/>
          <w:color w:val="FF0000"/>
        </w:rPr>
      </w:pPr>
      <w:r w:rsidRPr="00E47C2E">
        <w:rPr>
          <w:rFonts w:cs="Arial"/>
        </w:rPr>
        <w:t>Прилог број 1</w:t>
      </w:r>
      <w:r w:rsidRPr="00E47C2E">
        <w:rPr>
          <w:rFonts w:cs="Arial"/>
        </w:rPr>
        <w:tab/>
      </w:r>
      <w:r w:rsidR="00EE793E" w:rsidRPr="00E47C2E">
        <w:rPr>
          <w:rFonts w:cs="Arial"/>
        </w:rPr>
        <w:t>Конкурсна документација</w:t>
      </w:r>
      <w:r w:rsidR="003C2703">
        <w:rPr>
          <w:rFonts w:cs="Arial"/>
          <w:lang w:val="sr-Cyrl-RS"/>
        </w:rPr>
        <w:t xml:space="preserve"> (објављена на Порталу јавних набавки дана __.__.2016. године)</w:t>
      </w:r>
      <w:r w:rsidR="00EE793E" w:rsidRPr="00E47C2E">
        <w:rPr>
          <w:rFonts w:cs="Arial"/>
        </w:rPr>
        <w:t>;</w:t>
      </w:r>
      <w:r w:rsidR="00A45D17">
        <w:rPr>
          <w:rFonts w:cs="Arial"/>
        </w:rPr>
        <w:t xml:space="preserve"> </w:t>
      </w:r>
    </w:p>
    <w:p w:rsidR="00EE793E" w:rsidRPr="00E47C2E" w:rsidRDefault="00EE793E" w:rsidP="003C2703">
      <w:pPr>
        <w:pStyle w:val="KDParagraf"/>
        <w:spacing w:before="0"/>
        <w:jc w:val="left"/>
        <w:rPr>
          <w:rFonts w:cs="Arial"/>
        </w:rPr>
      </w:pPr>
      <w:r w:rsidRPr="00E47C2E">
        <w:rPr>
          <w:rFonts w:cs="Arial"/>
        </w:rPr>
        <w:t>Прилог број 2</w:t>
      </w:r>
      <w:r w:rsidRPr="00E47C2E">
        <w:rPr>
          <w:rFonts w:cs="Arial"/>
        </w:rPr>
        <w:tab/>
        <w:t>Понуда;</w:t>
      </w:r>
      <w:r w:rsidRPr="00E47C2E">
        <w:rPr>
          <w:rFonts w:cs="Arial"/>
        </w:rPr>
        <w:tab/>
      </w:r>
    </w:p>
    <w:p w:rsidR="00EE793E" w:rsidRPr="00285E9C" w:rsidRDefault="00EE793E" w:rsidP="003C2703">
      <w:pPr>
        <w:pStyle w:val="KDParagraf"/>
        <w:spacing w:before="0"/>
        <w:jc w:val="left"/>
        <w:rPr>
          <w:rFonts w:cs="Arial"/>
          <w:lang w:val="sr-Cyrl-RS"/>
        </w:rPr>
      </w:pPr>
      <w:r w:rsidRPr="00E47C2E">
        <w:rPr>
          <w:rFonts w:cs="Arial"/>
        </w:rPr>
        <w:t>Прилог број 3</w:t>
      </w:r>
      <w:r w:rsidRPr="00E47C2E">
        <w:rPr>
          <w:rFonts w:cs="Arial"/>
        </w:rPr>
        <w:tab/>
      </w:r>
      <w:r w:rsidR="00285E9C">
        <w:rPr>
          <w:rFonts w:cs="Arial"/>
          <w:lang w:val="sr-Cyrl-RS"/>
        </w:rPr>
        <w:t>Техничка спецификација</w:t>
      </w:r>
    </w:p>
    <w:p w:rsidR="00EE793E" w:rsidRPr="001F2A9B" w:rsidRDefault="00EE793E" w:rsidP="003C2703">
      <w:pPr>
        <w:pStyle w:val="KDParagraf"/>
        <w:spacing w:before="0"/>
        <w:jc w:val="left"/>
        <w:rPr>
          <w:rFonts w:cs="Arial"/>
        </w:rPr>
      </w:pPr>
      <w:r w:rsidRPr="00E47C2E">
        <w:rPr>
          <w:rFonts w:cs="Arial"/>
        </w:rPr>
        <w:t>Прилог број 4</w:t>
      </w:r>
      <w:r w:rsidRPr="00E47C2E">
        <w:rPr>
          <w:rFonts w:cs="Arial"/>
        </w:rPr>
        <w:tab/>
      </w:r>
      <w:r w:rsidRPr="001F2A9B">
        <w:rPr>
          <w:rFonts w:cs="Arial"/>
        </w:rPr>
        <w:t>Структура цене из Понуде;</w:t>
      </w:r>
    </w:p>
    <w:p w:rsidR="00EE793E" w:rsidRPr="001F2A9B" w:rsidRDefault="001F2A9B" w:rsidP="003C2703">
      <w:pPr>
        <w:pStyle w:val="KDParagraf"/>
        <w:spacing w:before="0"/>
        <w:jc w:val="left"/>
        <w:rPr>
          <w:rFonts w:cs="Arial"/>
        </w:rPr>
      </w:pPr>
      <w:r>
        <w:rPr>
          <w:rFonts w:cs="Arial"/>
        </w:rPr>
        <w:t xml:space="preserve">Прилог број </w:t>
      </w:r>
      <w:r w:rsidR="003C2703">
        <w:rPr>
          <w:rFonts w:cs="Arial"/>
          <w:lang w:val="sr-Cyrl-RS"/>
        </w:rPr>
        <w:t>5</w:t>
      </w:r>
      <w:r w:rsidR="00EE793E" w:rsidRPr="00E47C2E">
        <w:rPr>
          <w:rFonts w:cs="Arial"/>
        </w:rPr>
        <w:tab/>
      </w:r>
      <w:r w:rsidR="00EE793E" w:rsidRPr="001F2A9B">
        <w:rPr>
          <w:rFonts w:cs="Arial"/>
        </w:rPr>
        <w:t xml:space="preserve">Безбедност и здравље на раду; </w:t>
      </w:r>
    </w:p>
    <w:p w:rsidR="00F3490A" w:rsidRPr="001001E0" w:rsidRDefault="001F2A9B" w:rsidP="001001E0">
      <w:pPr>
        <w:pStyle w:val="KDParagraf"/>
        <w:spacing w:before="0"/>
        <w:jc w:val="left"/>
        <w:rPr>
          <w:rFonts w:cs="Arial"/>
          <w:lang w:val="sr-Cyrl-RS"/>
        </w:rPr>
      </w:pPr>
      <w:r w:rsidRPr="001F2A9B">
        <w:rPr>
          <w:rFonts w:cs="Arial"/>
        </w:rPr>
        <w:t xml:space="preserve">Прилог број </w:t>
      </w:r>
      <w:r w:rsidR="003C2703">
        <w:rPr>
          <w:rFonts w:cs="Arial"/>
          <w:lang w:val="sr-Cyrl-RS"/>
        </w:rPr>
        <w:t>6</w:t>
      </w:r>
      <w:r w:rsidRPr="001F2A9B">
        <w:rPr>
          <w:rFonts w:cs="Arial"/>
          <w:lang w:val="sr-Cyrl-RS"/>
        </w:rPr>
        <w:t xml:space="preserve"> </w:t>
      </w:r>
      <w:r w:rsidR="00EE793E" w:rsidRPr="001F2A9B">
        <w:rPr>
          <w:rFonts w:cs="Arial"/>
        </w:rPr>
        <w:t>Споразум о заједничком извршењу услуге</w:t>
      </w:r>
      <w:r w:rsidR="003C2703">
        <w:rPr>
          <w:rFonts w:cs="Arial"/>
          <w:lang w:val="sr-Cyrl-RS"/>
        </w:rPr>
        <w:t xml:space="preserve"> (У случају подношења заједничке понуде)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570C89">
        <w:rPr>
          <w:rFonts w:cs="Arial"/>
          <w:b/>
          <w:lang w:val="sr-Cyrl-RS"/>
        </w:rPr>
        <w:t>4</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1F2A9B" w:rsidRDefault="00906791" w:rsidP="00EE793E">
      <w:pPr>
        <w:pStyle w:val="KDParagraf"/>
        <w:spacing w:before="0"/>
        <w:rPr>
          <w:rFonts w:cs="Arial"/>
        </w:rPr>
      </w:pPr>
    </w:p>
    <w:p w:rsidR="00B17826" w:rsidRPr="001F2A9B" w:rsidRDefault="001001E0" w:rsidP="00B17826">
      <w:pPr>
        <w:pStyle w:val="KDParagraf"/>
        <w:spacing w:before="0"/>
        <w:rPr>
          <w:rFonts w:cs="Arial"/>
          <w:b/>
        </w:rPr>
      </w:pPr>
      <w:r>
        <w:rPr>
          <w:rFonts w:cs="Arial"/>
          <w:b/>
          <w:lang w:val="sr-Cyrl-RS"/>
        </w:rPr>
        <w:t xml:space="preserve">          </w:t>
      </w:r>
      <w:r w:rsidR="00B17826" w:rsidRPr="001F2A9B">
        <w:rPr>
          <w:rFonts w:cs="Arial"/>
          <w:b/>
        </w:rPr>
        <w:t xml:space="preserve">КОРИСНИК </w:t>
      </w:r>
      <w:r w:rsidR="002D6F0B" w:rsidRPr="001F2A9B">
        <w:rPr>
          <w:rFonts w:cs="Arial"/>
          <w:b/>
        </w:rPr>
        <w:t>УСЛУГА</w:t>
      </w:r>
      <w:r w:rsidR="003C2703">
        <w:rPr>
          <w:rFonts w:cs="Arial"/>
          <w:b/>
          <w:lang w:val="sr-Cyrl-RS"/>
        </w:rPr>
        <w:t xml:space="preserve">                                                          </w:t>
      </w:r>
      <w:r w:rsidR="00B17826" w:rsidRPr="001F2A9B">
        <w:rPr>
          <w:rFonts w:cs="Arial"/>
          <w:b/>
        </w:rPr>
        <w:t>ПРУЖАЛАЦ</w:t>
      </w:r>
      <w:r w:rsidR="002D6F0B" w:rsidRPr="001F2A9B">
        <w:rPr>
          <w:rFonts w:cs="Arial"/>
          <w:b/>
        </w:rPr>
        <w:t xml:space="preserve"> УСЛУГА</w:t>
      </w:r>
    </w:p>
    <w:p w:rsidR="00B17826" w:rsidRPr="001F2A9B" w:rsidRDefault="00B17826" w:rsidP="00B17826">
      <w:pPr>
        <w:spacing w:before="0"/>
        <w:rPr>
          <w:rFonts w:cs="Arial"/>
          <w:b/>
        </w:rPr>
      </w:pPr>
      <w:r w:rsidRPr="001F2A9B">
        <w:rPr>
          <w:rFonts w:cs="Arial"/>
          <w:b/>
        </w:rPr>
        <w:t>ЈП „Електропривреда Србије“Београд                                                Назив</w:t>
      </w:r>
    </w:p>
    <w:p w:rsidR="00B17826" w:rsidRPr="001F2A9B" w:rsidRDefault="00A45D17" w:rsidP="00B17826">
      <w:pPr>
        <w:pStyle w:val="KDParagraf"/>
        <w:spacing w:before="0"/>
        <w:rPr>
          <w:rFonts w:cs="Arial"/>
          <w:b/>
        </w:rPr>
      </w:pPr>
      <w:r w:rsidRPr="001F2A9B">
        <w:rPr>
          <w:rFonts w:cs="Arial"/>
          <w:b/>
        </w:rPr>
        <w:t>Огранак ТЕНТ Београд-Обреновац</w:t>
      </w:r>
    </w:p>
    <w:p w:rsidR="00B17826" w:rsidRPr="001F2A9B" w:rsidRDefault="00B17826" w:rsidP="00B17826">
      <w:pPr>
        <w:pStyle w:val="KDParagraf"/>
        <w:spacing w:before="0"/>
        <w:rPr>
          <w:rFonts w:cs="Arial"/>
        </w:rPr>
      </w:pPr>
      <w:r w:rsidRPr="001F2A9B">
        <w:rPr>
          <w:rFonts w:cs="Arial"/>
        </w:rPr>
        <w:t>___________________________________                             ________________________</w:t>
      </w:r>
    </w:p>
    <w:p w:rsidR="00B17826" w:rsidRPr="001F2A9B" w:rsidRDefault="002E0327" w:rsidP="00B17826">
      <w:pPr>
        <w:pStyle w:val="KDParagraf"/>
        <w:spacing w:before="0"/>
        <w:rPr>
          <w:rFonts w:cs="Arial"/>
          <w:b/>
        </w:rPr>
      </w:pPr>
      <w:r>
        <w:rPr>
          <w:rFonts w:cs="Arial"/>
          <w:b/>
        </w:rPr>
        <w:t xml:space="preserve">                                                                              </w:t>
      </w:r>
      <w:proofErr w:type="gramStart"/>
      <w:r w:rsidR="00B17826" w:rsidRPr="001F2A9B">
        <w:rPr>
          <w:rFonts w:cs="Arial"/>
          <w:b/>
        </w:rPr>
        <w:t>М.П.</w:t>
      </w:r>
      <w:proofErr w:type="gramEnd"/>
    </w:p>
    <w:p w:rsidR="001001E0" w:rsidRDefault="001001E0" w:rsidP="0092140D">
      <w:pPr>
        <w:spacing w:before="0"/>
        <w:rPr>
          <w:rFonts w:cs="Arial"/>
          <w:lang w:val="sr-Cyrl-RS"/>
        </w:rPr>
      </w:pPr>
      <w:r>
        <w:rPr>
          <w:rFonts w:cs="Arial"/>
          <w:lang w:val="sr-Cyrl-RS"/>
        </w:rPr>
        <w:t xml:space="preserve">    </w:t>
      </w:r>
      <w:r w:rsidR="00E22DA8" w:rsidRPr="001F2A9B">
        <w:rPr>
          <w:rFonts w:cs="Arial"/>
        </w:rPr>
        <w:t>Финансијски директо</w:t>
      </w:r>
      <w:r w:rsidR="00E22DA8" w:rsidRPr="001F2A9B">
        <w:rPr>
          <w:rFonts w:cs="Arial"/>
          <w:lang w:val="sr-Cyrl-RS"/>
        </w:rPr>
        <w:t>р</w:t>
      </w:r>
      <w:r w:rsidR="00B17826" w:rsidRPr="001F2A9B">
        <w:rPr>
          <w:rFonts w:cs="Arial"/>
        </w:rPr>
        <w:t xml:space="preserve"> ТЕНТ,</w:t>
      </w:r>
      <w:r w:rsidR="00A45D17" w:rsidRPr="001F2A9B">
        <w:rPr>
          <w:rFonts w:cs="Arial"/>
        </w:rPr>
        <w:t xml:space="preserve"> </w:t>
      </w:r>
      <w:r w:rsidR="00E22DA8" w:rsidRPr="001F2A9B">
        <w:rPr>
          <w:rFonts w:cs="Arial"/>
          <w:lang w:val="sr-Cyrl-RS"/>
        </w:rPr>
        <w:t xml:space="preserve"> </w:t>
      </w:r>
      <w:r w:rsidR="00C71C3C">
        <w:rPr>
          <w:rFonts w:cs="Arial"/>
          <w:lang w:val="sr-Cyrl-RS"/>
        </w:rPr>
        <w:t xml:space="preserve">                   </w:t>
      </w:r>
      <w:r>
        <w:rPr>
          <w:rFonts w:cs="Arial"/>
          <w:lang w:val="sr-Cyrl-RS"/>
        </w:rPr>
        <w:t xml:space="preserve">                         </w:t>
      </w:r>
      <w:r w:rsidR="00C71C3C">
        <w:rPr>
          <w:rFonts w:cs="Arial"/>
          <w:lang w:val="sr-Cyrl-RS"/>
        </w:rPr>
        <w:t xml:space="preserve">    </w:t>
      </w:r>
      <w:r w:rsidR="00B17826" w:rsidRPr="001F2A9B">
        <w:rPr>
          <w:rFonts w:cs="Arial"/>
        </w:rPr>
        <w:t>име и презиме</w:t>
      </w:r>
      <w:proofErr w:type="gramStart"/>
      <w:r w:rsidR="00B17826" w:rsidRPr="001F2A9B">
        <w:rPr>
          <w:rFonts w:cs="Arial"/>
        </w:rPr>
        <w:t>,функција</w:t>
      </w:r>
      <w:proofErr w:type="gramEnd"/>
      <w:r w:rsidR="00B17826" w:rsidRPr="001F2A9B">
        <w:rPr>
          <w:rFonts w:cs="Arial"/>
        </w:rPr>
        <w:t xml:space="preserve">                                            </w:t>
      </w:r>
      <w:r>
        <w:rPr>
          <w:rFonts w:cs="Arial"/>
          <w:lang w:val="sr-Cyrl-RS"/>
        </w:rPr>
        <w:t xml:space="preserve">    </w:t>
      </w:r>
    </w:p>
    <w:p w:rsidR="0097203F" w:rsidRPr="001F2A9B" w:rsidRDefault="001001E0" w:rsidP="0092140D">
      <w:pPr>
        <w:spacing w:before="0"/>
        <w:rPr>
          <w:rFonts w:cs="Arial"/>
        </w:rPr>
      </w:pPr>
      <w:r>
        <w:rPr>
          <w:rFonts w:cs="Arial"/>
          <w:lang w:val="sr-Cyrl-RS"/>
        </w:rPr>
        <w:t xml:space="preserve">     </w:t>
      </w:r>
      <w:proofErr w:type="gramStart"/>
      <w:r w:rsidR="00B17826" w:rsidRPr="001F2A9B">
        <w:rPr>
          <w:rFonts w:cs="Arial"/>
        </w:rPr>
        <w:t>Милорад Лазић, дипл.екон.</w:t>
      </w:r>
      <w:proofErr w:type="gramEnd"/>
      <w:r w:rsidR="00B17826" w:rsidRPr="001F2A9B">
        <w:rPr>
          <w:rFonts w:cs="Arial"/>
        </w:rPr>
        <w:t xml:space="preserve">                                             </w:t>
      </w:r>
    </w:p>
    <w:p w:rsidR="001F2A9B" w:rsidRDefault="001F2A9B" w:rsidP="00EE793E">
      <w:pPr>
        <w:pStyle w:val="KDParagraf"/>
        <w:spacing w:before="0"/>
        <w:rPr>
          <w:rFonts w:cs="Arial"/>
          <w:lang w:val="sr-Cyrl-RS"/>
        </w:rPr>
      </w:pPr>
    </w:p>
    <w:p w:rsidR="00570C89" w:rsidRDefault="00570C89" w:rsidP="00EE793E">
      <w:pPr>
        <w:pStyle w:val="KDParagraf"/>
        <w:spacing w:before="0"/>
        <w:rPr>
          <w:rFonts w:cs="Arial"/>
          <w:lang w:val="sr-Cyrl-RS"/>
        </w:rPr>
      </w:pPr>
    </w:p>
    <w:p w:rsidR="00570C89" w:rsidRDefault="00570C89" w:rsidP="00EE793E">
      <w:pPr>
        <w:pStyle w:val="KDParagraf"/>
        <w:spacing w:before="0"/>
        <w:rPr>
          <w:rFonts w:cs="Arial"/>
          <w:lang w:val="sr-Cyrl-RS"/>
        </w:rPr>
      </w:pPr>
    </w:p>
    <w:p w:rsidR="003D2198" w:rsidRPr="003D2198" w:rsidRDefault="003D2198" w:rsidP="003D2198">
      <w:pPr>
        <w:tabs>
          <w:tab w:val="left" w:pos="567"/>
        </w:tabs>
        <w:spacing w:before="0"/>
        <w:rPr>
          <w:rFonts w:cs="Arial"/>
          <w:lang w:val="sr-Cyrl-RS"/>
        </w:rPr>
      </w:pPr>
      <w:r w:rsidRPr="003D2198">
        <w:rPr>
          <w:rFonts w:cs="Arial"/>
          <w:lang w:val="sr-Cyrl-RS"/>
        </w:rPr>
        <w:t>НАПОМЕНА:</w:t>
      </w:r>
    </w:p>
    <w:p w:rsidR="003D2198" w:rsidRPr="003D2198" w:rsidRDefault="003D2198" w:rsidP="003D2198">
      <w:pPr>
        <w:tabs>
          <w:tab w:val="left" w:pos="567"/>
        </w:tabs>
        <w:spacing w:before="0"/>
        <w:rPr>
          <w:rFonts w:cs="Arial"/>
          <w:lang w:val="sr-Cyrl-RS"/>
        </w:rPr>
      </w:pPr>
    </w:p>
    <w:p w:rsidR="003D2198" w:rsidRPr="003D2198" w:rsidRDefault="003D2198" w:rsidP="003D2198">
      <w:pPr>
        <w:tabs>
          <w:tab w:val="left" w:pos="567"/>
        </w:tabs>
        <w:spacing w:before="0"/>
        <w:rPr>
          <w:rFonts w:cs="Arial"/>
          <w:lang w:val="sr-Cyrl-RS"/>
        </w:rPr>
      </w:pPr>
      <w:r w:rsidRPr="003D2198">
        <w:rPr>
          <w:rFonts w:cs="Arial"/>
          <w:lang w:val="sr-Cyrl-RS"/>
        </w:rPr>
        <w:t>Све опционе одредбе овог модела уговора ће се ускладити са конкретном изабраном понудом.</w:t>
      </w:r>
    </w:p>
    <w:p w:rsidR="00570C89" w:rsidRDefault="00570C89" w:rsidP="00EE793E">
      <w:pPr>
        <w:pStyle w:val="KDParagraf"/>
        <w:spacing w:before="0"/>
        <w:rPr>
          <w:rFonts w:cs="Arial"/>
          <w:lang w:val="sr-Cyrl-RS"/>
        </w:rPr>
      </w:pPr>
    </w:p>
    <w:p w:rsidR="0033696E" w:rsidRDefault="0033696E" w:rsidP="00EE793E">
      <w:pPr>
        <w:pStyle w:val="KDParagraf"/>
        <w:spacing w:before="0"/>
        <w:rPr>
          <w:rFonts w:cs="Arial"/>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1001E0" w:rsidRDefault="001001E0" w:rsidP="001F2A9B">
      <w:pPr>
        <w:spacing w:before="0"/>
        <w:jc w:val="center"/>
        <w:rPr>
          <w:b/>
          <w:sz w:val="20"/>
          <w:lang w:val="sr-Cyrl-RS"/>
        </w:rPr>
      </w:pPr>
    </w:p>
    <w:p w:rsidR="007D07C5" w:rsidRPr="001001E0" w:rsidRDefault="007D07C5" w:rsidP="001F2A9B">
      <w:pPr>
        <w:spacing w:before="0"/>
        <w:jc w:val="center"/>
        <w:rPr>
          <w:b/>
          <w:sz w:val="28"/>
          <w:szCs w:val="32"/>
          <w:lang w:val="ru-RU"/>
        </w:rPr>
      </w:pPr>
      <w:r w:rsidRPr="001001E0">
        <w:rPr>
          <w:b/>
          <w:sz w:val="28"/>
          <w:szCs w:val="32"/>
          <w:lang w:val="ru-RU"/>
        </w:rPr>
        <w:t>ПРАВИЛА</w:t>
      </w:r>
    </w:p>
    <w:p w:rsidR="007D07C5" w:rsidRPr="001001E0" w:rsidRDefault="007D07C5" w:rsidP="001F2A9B">
      <w:pPr>
        <w:spacing w:before="0"/>
        <w:jc w:val="center"/>
        <w:rPr>
          <w:b/>
          <w:sz w:val="28"/>
          <w:szCs w:val="32"/>
          <w:lang w:val="ru-RU"/>
        </w:rPr>
      </w:pPr>
      <w:r w:rsidRPr="001001E0">
        <w:rPr>
          <w:b/>
          <w:sz w:val="28"/>
          <w:szCs w:val="32"/>
          <w:lang w:val="ru-RU"/>
        </w:rPr>
        <w:t>БЕЗБЕДНОСТИ НА РАДУ У ТЕНТ</w:t>
      </w:r>
    </w:p>
    <w:p w:rsidR="007D07C5" w:rsidRPr="00862FAD" w:rsidRDefault="007D07C5" w:rsidP="001F2A9B">
      <w:pPr>
        <w:spacing w:before="0"/>
        <w:rPr>
          <w:lang w:val="sr-Latn-CS"/>
        </w:rPr>
      </w:pPr>
    </w:p>
    <w:p w:rsidR="007D07C5" w:rsidRPr="00862FAD" w:rsidRDefault="007D07C5" w:rsidP="001F2A9B">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1F2A9B">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1F2A9B">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1F2A9B">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1F2A9B">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1F2A9B">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1F2A9B">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1F2A9B" w:rsidRDefault="007D07C5" w:rsidP="001F2A9B">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1F2A9B" w:rsidRDefault="007D07C5" w:rsidP="001F2A9B">
      <w:pPr>
        <w:spacing w:before="0" w:after="40"/>
        <w:rPr>
          <w:b/>
          <w:u w:val="single"/>
          <w:lang w:val="sr-Cyrl-RS"/>
        </w:rPr>
      </w:pPr>
      <w:r w:rsidRPr="00862FAD">
        <w:rPr>
          <w:b/>
          <w:u w:val="single"/>
          <w:lang w:val="sr-Latn-CS"/>
        </w:rPr>
        <w:t xml:space="preserve">I  ОБАВЕЗЕ ИЗВОЂАЧА РАДОВА </w:t>
      </w:r>
    </w:p>
    <w:p w:rsidR="007D07C5" w:rsidRPr="00862FAD" w:rsidRDefault="007D07C5" w:rsidP="001F2A9B">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1F2A9B">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1F2A9B">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1F2A9B">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235C6">
      <w:pPr>
        <w:numPr>
          <w:ilvl w:val="0"/>
          <w:numId w:val="26"/>
        </w:numPr>
        <w:spacing w:before="0" w:after="80" w:line="216" w:lineRule="auto"/>
        <w:rPr>
          <w:lang w:val="sr-Cyrl-CS"/>
        </w:rPr>
      </w:pPr>
      <w:r w:rsidRPr="00862FAD">
        <w:rPr>
          <w:lang w:val="ru-RU"/>
        </w:rPr>
        <w:lastRenderedPageBreak/>
        <w:t>Забрањено је избегавање примене и/или ометање спровођења мера БЗР</w:t>
      </w:r>
    </w:p>
    <w:p w:rsidR="007D07C5" w:rsidRPr="00862FAD" w:rsidRDefault="007D07C5" w:rsidP="007235C6">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1F2A9B">
      <w:pPr>
        <w:spacing w:before="0"/>
        <w:ind w:left="720"/>
      </w:pPr>
    </w:p>
    <w:p w:rsidR="007D07C5" w:rsidRPr="00862FAD" w:rsidRDefault="007D07C5" w:rsidP="001F2A9B">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1F2A9B">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7235C6">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7235C6">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862FAD">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235C6">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235C6">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235C6">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235C6">
      <w:pPr>
        <w:numPr>
          <w:ilvl w:val="0"/>
          <w:numId w:val="26"/>
        </w:numPr>
        <w:spacing w:before="0" w:after="80" w:line="216" w:lineRule="auto"/>
      </w:pPr>
      <w:r w:rsidRPr="00862FAD">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235C6">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235C6">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7235C6">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235C6">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7235C6">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235C6">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235C6">
      <w:pPr>
        <w:numPr>
          <w:ilvl w:val="0"/>
          <w:numId w:val="26"/>
        </w:numPr>
        <w:spacing w:before="0" w:after="80" w:line="216" w:lineRule="auto"/>
        <w:rPr>
          <w:lang w:val="ru-RU"/>
        </w:rPr>
      </w:pPr>
      <w:r w:rsidRPr="00862FAD">
        <w:rPr>
          <w:lang w:val="sr-Latn-CS"/>
        </w:rPr>
        <w:lastRenderedPageBreak/>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235C6">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235C6">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235C6">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235C6">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235C6">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235C6">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235C6">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235C6">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235C6">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92140D" w:rsidRPr="001F2A9B" w:rsidRDefault="007D07C5" w:rsidP="007235C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1F2A9B">
      <w:pPr>
        <w:spacing w:before="0"/>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1F2A9B">
      <w:pPr>
        <w:spacing w:before="0"/>
        <w:jc w:val="left"/>
        <w:rPr>
          <w:b/>
          <w:u w:val="single"/>
          <w:lang w:val="sr-Cyrl-CS"/>
        </w:rPr>
      </w:pPr>
      <w:r w:rsidRPr="00862FAD">
        <w:rPr>
          <w:b/>
          <w:u w:val="single"/>
          <w:lang w:val="sr-Cyrl-CS"/>
        </w:rPr>
        <w:t>ПО „НОРМА ЧАС“</w:t>
      </w:r>
    </w:p>
    <w:p w:rsidR="007D07C5" w:rsidRPr="00862FAD" w:rsidRDefault="007D07C5" w:rsidP="001F2A9B">
      <w:pPr>
        <w:autoSpaceDE w:val="0"/>
        <w:autoSpaceDN w:val="0"/>
        <w:adjustRightInd w:val="0"/>
        <w:spacing w:before="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1F2A9B">
      <w:pPr>
        <w:autoSpaceDE w:val="0"/>
        <w:autoSpaceDN w:val="0"/>
        <w:adjustRightInd w:val="0"/>
        <w:spacing w:before="0"/>
        <w:jc w:val="left"/>
        <w:rPr>
          <w:sz w:val="24"/>
          <w:szCs w:val="24"/>
        </w:rPr>
      </w:pP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235C6">
      <w:pPr>
        <w:numPr>
          <w:ilvl w:val="0"/>
          <w:numId w:val="27"/>
        </w:numPr>
        <w:spacing w:before="0" w:after="80" w:line="216" w:lineRule="auto"/>
        <w:rPr>
          <w:lang w:val="ru-RU"/>
        </w:rPr>
      </w:pPr>
      <w:r w:rsidRPr="00862FAD">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235C6">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235C6">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235C6">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235C6">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235C6">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235C6">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235C6">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1F2A9B">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1F2A9B">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1F2A9B">
      <w:pPr>
        <w:spacing w:before="0" w:after="360"/>
        <w:rPr>
          <w:b/>
          <w:u w:val="single"/>
        </w:rPr>
      </w:pPr>
      <w:r w:rsidRPr="00862FAD">
        <w:rPr>
          <w:b/>
          <w:u w:val="single"/>
        </w:rPr>
        <w:t>IV НЕПОШТОВАЊЕ ПРАВИЛА</w:t>
      </w:r>
    </w:p>
    <w:p w:rsidR="007D07C5" w:rsidRPr="00862FAD" w:rsidRDefault="007D07C5" w:rsidP="001F2A9B">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1F2A9B">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1F2A9B">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1F2A9B">
      <w:pPr>
        <w:spacing w:before="0"/>
        <w:rPr>
          <w:lang w:val="sr-Cyrl-CS"/>
        </w:rPr>
      </w:pPr>
      <w:r w:rsidRPr="00862FAD">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1F2A9B">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1F2A9B">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1F2A9B">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1F2A9B">
      <w:pPr>
        <w:spacing w:before="0" w:after="160"/>
        <w:rPr>
          <w:b/>
          <w:u w:val="single"/>
        </w:rPr>
      </w:pPr>
      <w:r w:rsidRPr="00862FAD">
        <w:rPr>
          <w:b/>
          <w:u w:val="single"/>
          <w:lang w:val="sr-Latn-CS"/>
        </w:rPr>
        <w:t>V  САСТАНЦИ У ВЕЗИ БЕЗБЕДНОСТИ И ЗДРАВЉА НА РАДУ</w:t>
      </w:r>
    </w:p>
    <w:p w:rsidR="007D07C5" w:rsidRPr="00862FAD" w:rsidRDefault="007D07C5" w:rsidP="001F2A9B">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1F2A9B">
      <w:pPr>
        <w:spacing w:before="0"/>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1F2A9B">
      <w:pPr>
        <w:spacing w:before="0"/>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1F2A9B">
      <w:pPr>
        <w:spacing w:before="0"/>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235C6">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1F2A9B">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1F2A9B" w:rsidRPr="001F2A9B" w:rsidRDefault="001F2A9B" w:rsidP="00A676E8">
      <w:pPr>
        <w:pStyle w:val="KDParagraf"/>
        <w:spacing w:before="0"/>
        <w:rPr>
          <w:rFonts w:cs="Arial"/>
          <w:lang w:val="sr-Cyrl-RS"/>
        </w:rPr>
      </w:pPr>
    </w:p>
    <w:sectPr w:rsidR="001F2A9B" w:rsidRPr="001F2A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92E" w:rsidRDefault="0007192E">
      <w:r>
        <w:separator/>
      </w:r>
    </w:p>
    <w:p w:rsidR="0007192E" w:rsidRDefault="0007192E"/>
  </w:endnote>
  <w:endnote w:type="continuationSeparator" w:id="0">
    <w:p w:rsidR="0007192E" w:rsidRDefault="0007192E">
      <w:r>
        <w:continuationSeparator/>
      </w:r>
    </w:p>
    <w:p w:rsidR="0007192E" w:rsidRDefault="00071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Default="002069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6998" w:rsidRDefault="00206998" w:rsidP="00841BE7">
    <w:pPr>
      <w:pStyle w:val="Footer"/>
      <w:ind w:right="360"/>
    </w:pPr>
  </w:p>
  <w:p w:rsidR="00206998" w:rsidRDefault="002069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Pr="00EC5BB4" w:rsidRDefault="002069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3F1C">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3F1C">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Pr="00EC5BB4" w:rsidRDefault="002069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3F1C">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3F1C">
      <w:rPr>
        <w:rStyle w:val="PageNumber"/>
        <w:rFonts w:cs="Arial"/>
        <w:b/>
        <w:noProof/>
        <w:szCs w:val="24"/>
      </w:rPr>
      <w:t>54</w:t>
    </w:r>
    <w:r w:rsidRPr="00EC5BB4">
      <w:rPr>
        <w:rStyle w:val="PageNumber"/>
        <w:rFonts w:cs="Arial"/>
        <w:b/>
        <w:szCs w:val="24"/>
      </w:rPr>
      <w:fldChar w:fldCharType="end"/>
    </w:r>
  </w:p>
  <w:p w:rsidR="00206998" w:rsidRDefault="00206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92E" w:rsidRDefault="0007192E">
      <w:r>
        <w:separator/>
      </w:r>
    </w:p>
    <w:p w:rsidR="0007192E" w:rsidRDefault="0007192E"/>
  </w:footnote>
  <w:footnote w:type="continuationSeparator" w:id="0">
    <w:p w:rsidR="0007192E" w:rsidRDefault="0007192E">
      <w:r>
        <w:continuationSeparator/>
      </w:r>
    </w:p>
    <w:p w:rsidR="0007192E" w:rsidRDefault="000719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Default="00206998" w:rsidP="004276AD">
    <w:pPr>
      <w:pStyle w:val="Header"/>
      <w:rPr>
        <w:sz w:val="20"/>
      </w:rPr>
    </w:pPr>
  </w:p>
  <w:p w:rsidR="00206998" w:rsidRDefault="00206998" w:rsidP="004276AD">
    <w:pPr>
      <w:pStyle w:val="Header"/>
      <w:rPr>
        <w:b/>
        <w:szCs w:val="24"/>
      </w:rPr>
    </w:pPr>
    <w:r w:rsidRPr="00EC5BB4">
      <w:rPr>
        <w:szCs w:val="24"/>
      </w:rPr>
      <w:t>ЈП „Електро</w:t>
    </w:r>
    <w:r>
      <w:rPr>
        <w:szCs w:val="24"/>
      </w:rPr>
      <w:t>привреда Србије</w:t>
    </w:r>
    <w:proofErr w:type="gramStart"/>
    <w:r>
      <w:rPr>
        <w:szCs w:val="24"/>
      </w:rPr>
      <w:t>“ Београд</w:t>
    </w:r>
    <w:r w:rsidRPr="00EC5BB4">
      <w:rPr>
        <w:szCs w:val="24"/>
      </w:rPr>
      <w:t>Конкурсна</w:t>
    </w:r>
    <w:proofErr w:type="gramEnd"/>
    <w:r w:rsidRPr="00EC5BB4">
      <w:rPr>
        <w:szCs w:val="24"/>
      </w:rPr>
      <w:t xml:space="preserve"> документација ЈН</w:t>
    </w:r>
  </w:p>
  <w:p w:rsidR="00206998" w:rsidRPr="00F01878" w:rsidRDefault="00206998" w:rsidP="004276AD">
    <w:pPr>
      <w:pStyle w:val="Header"/>
      <w:rPr>
        <w:szCs w:val="24"/>
      </w:rPr>
    </w:pPr>
    <w:proofErr w:type="gramStart"/>
    <w:r w:rsidRPr="00F01878">
      <w:rPr>
        <w:szCs w:val="24"/>
      </w:rPr>
      <w:t>бр</w:t>
    </w:r>
    <w:proofErr w:type="gramEnd"/>
    <w:r w:rsidRPr="00F01878">
      <w:rPr>
        <w:szCs w:val="24"/>
      </w:rPr>
      <w:t xml:space="preserve">. </w:t>
    </w:r>
    <w:r w:rsidRPr="00786F27">
      <w:rPr>
        <w:rFonts w:cs="Arial"/>
        <w:sz w:val="22"/>
        <w:szCs w:val="22"/>
      </w:rPr>
      <w:t>3000/</w:t>
    </w:r>
    <w:r>
      <w:rPr>
        <w:rFonts w:cs="Arial"/>
        <w:sz w:val="22"/>
        <w:szCs w:val="22"/>
        <w:lang w:val="sr-Cyrl-RS"/>
      </w:rPr>
      <w:t>1</w:t>
    </w:r>
    <w:r>
      <w:rPr>
        <w:rFonts w:cs="Arial"/>
        <w:sz w:val="22"/>
        <w:szCs w:val="22"/>
        <w:lang w:val="sr-Latn-RS"/>
      </w:rPr>
      <w:t>818</w:t>
    </w:r>
    <w:r w:rsidRPr="00786F27">
      <w:rPr>
        <w:rFonts w:cs="Arial"/>
        <w:sz w:val="22"/>
        <w:szCs w:val="22"/>
      </w:rPr>
      <w:t>/2016 (</w:t>
    </w:r>
    <w:r>
      <w:rPr>
        <w:rFonts w:cs="Arial"/>
        <w:sz w:val="22"/>
        <w:szCs w:val="22"/>
        <w:lang w:val="sr-Latn-RS"/>
      </w:rPr>
      <w:t>1282</w:t>
    </w:r>
    <w:r w:rsidRPr="00786F27">
      <w:rPr>
        <w:rFonts w:cs="Arial"/>
        <w:sz w:val="22"/>
        <w:szCs w:val="22"/>
      </w:rPr>
      <w:t>/2016)</w:t>
    </w:r>
  </w:p>
  <w:p w:rsidR="00206998" w:rsidRPr="004276AD" w:rsidRDefault="0020699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Default="00206998" w:rsidP="004276AD">
    <w:pPr>
      <w:pStyle w:val="Header"/>
    </w:pPr>
  </w:p>
  <w:p w:rsidR="00206998" w:rsidRPr="00FF086B" w:rsidRDefault="0020699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206998" w:rsidRPr="00210557" w:rsidRDefault="0020699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D6D4298A"/>
    <w:lvl w:ilvl="0" w:tplc="0C9E5E2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BD94628E"/>
    <w:lvl w:ilvl="0" w:tplc="67F8EEE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2F9191A"/>
    <w:multiLevelType w:val="hybridMultilevel"/>
    <w:tmpl w:val="019051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num>
  <w:num w:numId="7">
    <w:abstractNumId w:val="69"/>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num>
  <w:num w:numId="10">
    <w:abstractNumId w:val="73"/>
  </w:num>
  <w:num w:numId="11">
    <w:abstractNumId w:val="66"/>
  </w:num>
  <w:num w:numId="12">
    <w:abstractNumId w:val="59"/>
  </w:num>
  <w:num w:numId="13">
    <w:abstractNumId w:val="56"/>
  </w:num>
  <w:num w:numId="14">
    <w:abstractNumId w:val="67"/>
  </w:num>
  <w:num w:numId="15">
    <w:abstractNumId w:val="63"/>
  </w:num>
  <w:num w:numId="16">
    <w:abstractNumId w:val="83"/>
  </w:num>
  <w:num w:numId="17">
    <w:abstractNumId w:val="77"/>
  </w:num>
  <w:num w:numId="18">
    <w:abstractNumId w:val="85"/>
  </w:num>
  <w:num w:numId="19">
    <w:abstractNumId w:val="65"/>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72"/>
  </w:num>
  <w:num w:numId="31">
    <w:abstractNumId w:val="71"/>
  </w:num>
  <w:num w:numId="32">
    <w:abstractNumId w:val="50"/>
  </w:num>
  <w:num w:numId="33">
    <w:abstractNumId w:val="88"/>
  </w:num>
  <w:num w:numId="34">
    <w:abstractNumId w:val="49"/>
  </w:num>
  <w:num w:numId="35">
    <w:abstractNumId w:val="61"/>
  </w:num>
  <w:num w:numId="36">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22B"/>
    <w:rsid w:val="000104DC"/>
    <w:rsid w:val="00010771"/>
    <w:rsid w:val="0001087F"/>
    <w:rsid w:val="00010AE5"/>
    <w:rsid w:val="00010E2B"/>
    <w:rsid w:val="00010E49"/>
    <w:rsid w:val="00010E82"/>
    <w:rsid w:val="0001109C"/>
    <w:rsid w:val="00011109"/>
    <w:rsid w:val="000113BB"/>
    <w:rsid w:val="000115C3"/>
    <w:rsid w:val="0001164B"/>
    <w:rsid w:val="00011A89"/>
    <w:rsid w:val="00011DCA"/>
    <w:rsid w:val="0001214C"/>
    <w:rsid w:val="00012769"/>
    <w:rsid w:val="0001299B"/>
    <w:rsid w:val="00012EA5"/>
    <w:rsid w:val="000131E4"/>
    <w:rsid w:val="0001344F"/>
    <w:rsid w:val="0001391B"/>
    <w:rsid w:val="0001466B"/>
    <w:rsid w:val="00014750"/>
    <w:rsid w:val="00014F46"/>
    <w:rsid w:val="00015894"/>
    <w:rsid w:val="00015D88"/>
    <w:rsid w:val="00015E2F"/>
    <w:rsid w:val="00015E7C"/>
    <w:rsid w:val="000167FC"/>
    <w:rsid w:val="00016886"/>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AF4"/>
    <w:rsid w:val="00033D74"/>
    <w:rsid w:val="00034535"/>
    <w:rsid w:val="00034567"/>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3A"/>
    <w:rsid w:val="000455D2"/>
    <w:rsid w:val="00045FB6"/>
    <w:rsid w:val="00046BC7"/>
    <w:rsid w:val="00046BE9"/>
    <w:rsid w:val="00046D24"/>
    <w:rsid w:val="00046DA8"/>
    <w:rsid w:val="00046F29"/>
    <w:rsid w:val="00046FA0"/>
    <w:rsid w:val="0004735E"/>
    <w:rsid w:val="0004799D"/>
    <w:rsid w:val="00047B7C"/>
    <w:rsid w:val="0005083D"/>
    <w:rsid w:val="00050CD6"/>
    <w:rsid w:val="00050FBE"/>
    <w:rsid w:val="0005127F"/>
    <w:rsid w:val="00051432"/>
    <w:rsid w:val="00051B4A"/>
    <w:rsid w:val="00051E28"/>
    <w:rsid w:val="00052B06"/>
    <w:rsid w:val="00052DAB"/>
    <w:rsid w:val="00052DCF"/>
    <w:rsid w:val="00052F72"/>
    <w:rsid w:val="0005316D"/>
    <w:rsid w:val="000532AB"/>
    <w:rsid w:val="000533E6"/>
    <w:rsid w:val="00053796"/>
    <w:rsid w:val="00053D87"/>
    <w:rsid w:val="00053E33"/>
    <w:rsid w:val="00055239"/>
    <w:rsid w:val="000554F7"/>
    <w:rsid w:val="000556DA"/>
    <w:rsid w:val="00055834"/>
    <w:rsid w:val="00055FFC"/>
    <w:rsid w:val="000562DC"/>
    <w:rsid w:val="00056C77"/>
    <w:rsid w:val="000577BC"/>
    <w:rsid w:val="00057E3F"/>
    <w:rsid w:val="00057F61"/>
    <w:rsid w:val="0006051E"/>
    <w:rsid w:val="000606E3"/>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92E"/>
    <w:rsid w:val="0007195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DF2"/>
    <w:rsid w:val="000A3715"/>
    <w:rsid w:val="000A388F"/>
    <w:rsid w:val="000A3F5E"/>
    <w:rsid w:val="000A4D7F"/>
    <w:rsid w:val="000A52EE"/>
    <w:rsid w:val="000A57D7"/>
    <w:rsid w:val="000A5BAE"/>
    <w:rsid w:val="000A5CC1"/>
    <w:rsid w:val="000A6317"/>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EB"/>
    <w:rsid w:val="000C0476"/>
    <w:rsid w:val="000C0611"/>
    <w:rsid w:val="000C0DF3"/>
    <w:rsid w:val="000C11FE"/>
    <w:rsid w:val="000C13F9"/>
    <w:rsid w:val="000C1516"/>
    <w:rsid w:val="000C1A46"/>
    <w:rsid w:val="000C2283"/>
    <w:rsid w:val="000C24AF"/>
    <w:rsid w:val="000C24C5"/>
    <w:rsid w:val="000C259B"/>
    <w:rsid w:val="000C28FA"/>
    <w:rsid w:val="000C2C9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70"/>
    <w:rsid w:val="000D4D8E"/>
    <w:rsid w:val="000D570B"/>
    <w:rsid w:val="000D5A30"/>
    <w:rsid w:val="000D5D37"/>
    <w:rsid w:val="000D64E7"/>
    <w:rsid w:val="000D68A4"/>
    <w:rsid w:val="000D68C4"/>
    <w:rsid w:val="000D6A36"/>
    <w:rsid w:val="000D6ACE"/>
    <w:rsid w:val="000D6FD6"/>
    <w:rsid w:val="000D761B"/>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29"/>
    <w:rsid w:val="000F48FD"/>
    <w:rsid w:val="000F5222"/>
    <w:rsid w:val="000F53AA"/>
    <w:rsid w:val="000F57ED"/>
    <w:rsid w:val="000F59DB"/>
    <w:rsid w:val="000F5EFA"/>
    <w:rsid w:val="000F6421"/>
    <w:rsid w:val="000F683D"/>
    <w:rsid w:val="000F6D35"/>
    <w:rsid w:val="000F6D51"/>
    <w:rsid w:val="000F6EA8"/>
    <w:rsid w:val="000F7272"/>
    <w:rsid w:val="000F797F"/>
    <w:rsid w:val="000F79CB"/>
    <w:rsid w:val="000F7C7A"/>
    <w:rsid w:val="001001E0"/>
    <w:rsid w:val="00100252"/>
    <w:rsid w:val="00100827"/>
    <w:rsid w:val="00100DB3"/>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8E4"/>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ED"/>
    <w:rsid w:val="00115226"/>
    <w:rsid w:val="001161CF"/>
    <w:rsid w:val="001162D0"/>
    <w:rsid w:val="00116570"/>
    <w:rsid w:val="001168C1"/>
    <w:rsid w:val="00116C7A"/>
    <w:rsid w:val="00117C4F"/>
    <w:rsid w:val="00117C72"/>
    <w:rsid w:val="0012080E"/>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9B8"/>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740"/>
    <w:rsid w:val="00140C2C"/>
    <w:rsid w:val="00140C3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7D2"/>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0F"/>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98"/>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A6D"/>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D0"/>
    <w:rsid w:val="001948F8"/>
    <w:rsid w:val="00194903"/>
    <w:rsid w:val="00194C7D"/>
    <w:rsid w:val="00195302"/>
    <w:rsid w:val="001959B0"/>
    <w:rsid w:val="001959D0"/>
    <w:rsid w:val="00196151"/>
    <w:rsid w:val="00196379"/>
    <w:rsid w:val="00196726"/>
    <w:rsid w:val="00196727"/>
    <w:rsid w:val="00196D47"/>
    <w:rsid w:val="00197578"/>
    <w:rsid w:val="0019781E"/>
    <w:rsid w:val="001979B1"/>
    <w:rsid w:val="001A0050"/>
    <w:rsid w:val="001A01DA"/>
    <w:rsid w:val="001A046B"/>
    <w:rsid w:val="001A0798"/>
    <w:rsid w:val="001A0BD5"/>
    <w:rsid w:val="001A14E3"/>
    <w:rsid w:val="001A1593"/>
    <w:rsid w:val="001A172A"/>
    <w:rsid w:val="001A180B"/>
    <w:rsid w:val="001A23A7"/>
    <w:rsid w:val="001A2760"/>
    <w:rsid w:val="001A287D"/>
    <w:rsid w:val="001A2970"/>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444"/>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ED"/>
    <w:rsid w:val="001B61F1"/>
    <w:rsid w:val="001B6640"/>
    <w:rsid w:val="001B6BB1"/>
    <w:rsid w:val="001B6EAE"/>
    <w:rsid w:val="001B7C0C"/>
    <w:rsid w:val="001B7C30"/>
    <w:rsid w:val="001B7E0D"/>
    <w:rsid w:val="001C0295"/>
    <w:rsid w:val="001C03D9"/>
    <w:rsid w:val="001C0828"/>
    <w:rsid w:val="001C1981"/>
    <w:rsid w:val="001C1BA6"/>
    <w:rsid w:val="001C1C80"/>
    <w:rsid w:val="001C21C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82"/>
    <w:rsid w:val="001C6B5D"/>
    <w:rsid w:val="001C73B1"/>
    <w:rsid w:val="001C74FB"/>
    <w:rsid w:val="001C7628"/>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168"/>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BF5"/>
    <w:rsid w:val="001E6C8B"/>
    <w:rsid w:val="001E6DC5"/>
    <w:rsid w:val="001E6E32"/>
    <w:rsid w:val="001E70CB"/>
    <w:rsid w:val="001E77A5"/>
    <w:rsid w:val="001F05D3"/>
    <w:rsid w:val="001F10C6"/>
    <w:rsid w:val="001F17A8"/>
    <w:rsid w:val="001F1802"/>
    <w:rsid w:val="001F18F4"/>
    <w:rsid w:val="001F282D"/>
    <w:rsid w:val="001F2A9B"/>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953"/>
    <w:rsid w:val="00206998"/>
    <w:rsid w:val="00206ABA"/>
    <w:rsid w:val="00206AD0"/>
    <w:rsid w:val="00207151"/>
    <w:rsid w:val="0020735B"/>
    <w:rsid w:val="00207D08"/>
    <w:rsid w:val="00210557"/>
    <w:rsid w:val="0021062A"/>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C"/>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33"/>
    <w:rsid w:val="00224C2B"/>
    <w:rsid w:val="00224CF4"/>
    <w:rsid w:val="00224D9E"/>
    <w:rsid w:val="002251A4"/>
    <w:rsid w:val="00225879"/>
    <w:rsid w:val="002260F7"/>
    <w:rsid w:val="00226117"/>
    <w:rsid w:val="00226574"/>
    <w:rsid w:val="0022742B"/>
    <w:rsid w:val="002275E8"/>
    <w:rsid w:val="00227901"/>
    <w:rsid w:val="00227CD0"/>
    <w:rsid w:val="00227D9C"/>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1D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77F"/>
    <w:rsid w:val="00255CF9"/>
    <w:rsid w:val="00255FE0"/>
    <w:rsid w:val="002565E1"/>
    <w:rsid w:val="00256BFF"/>
    <w:rsid w:val="00256D75"/>
    <w:rsid w:val="002577A6"/>
    <w:rsid w:val="00257BCA"/>
    <w:rsid w:val="00257D8E"/>
    <w:rsid w:val="00257DB1"/>
    <w:rsid w:val="00260104"/>
    <w:rsid w:val="0026056E"/>
    <w:rsid w:val="00260B87"/>
    <w:rsid w:val="00260D53"/>
    <w:rsid w:val="00261232"/>
    <w:rsid w:val="00261249"/>
    <w:rsid w:val="00261349"/>
    <w:rsid w:val="00261778"/>
    <w:rsid w:val="00261C1E"/>
    <w:rsid w:val="00262569"/>
    <w:rsid w:val="00262725"/>
    <w:rsid w:val="0026277D"/>
    <w:rsid w:val="002627C8"/>
    <w:rsid w:val="00262825"/>
    <w:rsid w:val="0026340F"/>
    <w:rsid w:val="0026367D"/>
    <w:rsid w:val="00263EA9"/>
    <w:rsid w:val="0026400A"/>
    <w:rsid w:val="002644E9"/>
    <w:rsid w:val="00264637"/>
    <w:rsid w:val="00264877"/>
    <w:rsid w:val="00264C85"/>
    <w:rsid w:val="00264D2A"/>
    <w:rsid w:val="00264D63"/>
    <w:rsid w:val="0026502F"/>
    <w:rsid w:val="00265169"/>
    <w:rsid w:val="0026530F"/>
    <w:rsid w:val="002654BF"/>
    <w:rsid w:val="00265B55"/>
    <w:rsid w:val="00265D4F"/>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48"/>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8DC"/>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7C3"/>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AEA"/>
    <w:rsid w:val="002D6B31"/>
    <w:rsid w:val="002D6D6E"/>
    <w:rsid w:val="002D6F0B"/>
    <w:rsid w:val="002D7444"/>
    <w:rsid w:val="002D75E4"/>
    <w:rsid w:val="002D785B"/>
    <w:rsid w:val="002D7AB2"/>
    <w:rsid w:val="002D7C8C"/>
    <w:rsid w:val="002E0327"/>
    <w:rsid w:val="002E08BD"/>
    <w:rsid w:val="002E08EA"/>
    <w:rsid w:val="002E107A"/>
    <w:rsid w:val="002E12CC"/>
    <w:rsid w:val="002E161E"/>
    <w:rsid w:val="002E1783"/>
    <w:rsid w:val="002E183C"/>
    <w:rsid w:val="002E1868"/>
    <w:rsid w:val="002E1904"/>
    <w:rsid w:val="002E1C8E"/>
    <w:rsid w:val="002E2018"/>
    <w:rsid w:val="002E2374"/>
    <w:rsid w:val="002E2F11"/>
    <w:rsid w:val="002E2FD6"/>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792"/>
    <w:rsid w:val="002F28B2"/>
    <w:rsid w:val="002F2DE5"/>
    <w:rsid w:val="002F2E6E"/>
    <w:rsid w:val="002F3DAD"/>
    <w:rsid w:val="002F45B3"/>
    <w:rsid w:val="002F48D1"/>
    <w:rsid w:val="002F52B5"/>
    <w:rsid w:val="002F536E"/>
    <w:rsid w:val="002F53FF"/>
    <w:rsid w:val="002F692D"/>
    <w:rsid w:val="003003A5"/>
    <w:rsid w:val="00300AC5"/>
    <w:rsid w:val="00300AF6"/>
    <w:rsid w:val="0030144A"/>
    <w:rsid w:val="00301FA9"/>
    <w:rsid w:val="00302472"/>
    <w:rsid w:val="00302473"/>
    <w:rsid w:val="003024F5"/>
    <w:rsid w:val="0030251B"/>
    <w:rsid w:val="003025B9"/>
    <w:rsid w:val="0030297F"/>
    <w:rsid w:val="00302ACB"/>
    <w:rsid w:val="00302B07"/>
    <w:rsid w:val="00302C6B"/>
    <w:rsid w:val="00302DC0"/>
    <w:rsid w:val="00303262"/>
    <w:rsid w:val="00303467"/>
    <w:rsid w:val="003035F6"/>
    <w:rsid w:val="00303D7D"/>
    <w:rsid w:val="00303E05"/>
    <w:rsid w:val="00304141"/>
    <w:rsid w:val="00304C05"/>
    <w:rsid w:val="00305592"/>
    <w:rsid w:val="00305AD4"/>
    <w:rsid w:val="00305D38"/>
    <w:rsid w:val="003062C1"/>
    <w:rsid w:val="003063C6"/>
    <w:rsid w:val="00306B60"/>
    <w:rsid w:val="00306CAC"/>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B2"/>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B"/>
    <w:rsid w:val="003252AF"/>
    <w:rsid w:val="003255E6"/>
    <w:rsid w:val="00325BE2"/>
    <w:rsid w:val="00326061"/>
    <w:rsid w:val="00326099"/>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6A6"/>
    <w:rsid w:val="00332879"/>
    <w:rsid w:val="00332CFE"/>
    <w:rsid w:val="00332FAB"/>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1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F98"/>
    <w:rsid w:val="00354245"/>
    <w:rsid w:val="00354420"/>
    <w:rsid w:val="00354653"/>
    <w:rsid w:val="0035477D"/>
    <w:rsid w:val="003549DE"/>
    <w:rsid w:val="00354A32"/>
    <w:rsid w:val="00354D41"/>
    <w:rsid w:val="00354EB5"/>
    <w:rsid w:val="0035505D"/>
    <w:rsid w:val="0035563A"/>
    <w:rsid w:val="003556C6"/>
    <w:rsid w:val="003559E9"/>
    <w:rsid w:val="00355AF2"/>
    <w:rsid w:val="00355F74"/>
    <w:rsid w:val="00356838"/>
    <w:rsid w:val="00356ACE"/>
    <w:rsid w:val="00356B70"/>
    <w:rsid w:val="00356D65"/>
    <w:rsid w:val="0035720B"/>
    <w:rsid w:val="00357FBA"/>
    <w:rsid w:val="003602D1"/>
    <w:rsid w:val="0036050C"/>
    <w:rsid w:val="0036054A"/>
    <w:rsid w:val="00360709"/>
    <w:rsid w:val="003608BB"/>
    <w:rsid w:val="00360962"/>
    <w:rsid w:val="003613B7"/>
    <w:rsid w:val="00361491"/>
    <w:rsid w:val="00361E40"/>
    <w:rsid w:val="00362330"/>
    <w:rsid w:val="00362541"/>
    <w:rsid w:val="003628FC"/>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8DF"/>
    <w:rsid w:val="00374D0A"/>
    <w:rsid w:val="00374D49"/>
    <w:rsid w:val="00374EE7"/>
    <w:rsid w:val="00374FCD"/>
    <w:rsid w:val="00375021"/>
    <w:rsid w:val="003756A2"/>
    <w:rsid w:val="00375838"/>
    <w:rsid w:val="00375FF5"/>
    <w:rsid w:val="00376130"/>
    <w:rsid w:val="003762D5"/>
    <w:rsid w:val="00376A5A"/>
    <w:rsid w:val="00376CA5"/>
    <w:rsid w:val="00376CAE"/>
    <w:rsid w:val="003771A2"/>
    <w:rsid w:val="003772D0"/>
    <w:rsid w:val="00377540"/>
    <w:rsid w:val="0037783D"/>
    <w:rsid w:val="00377ACF"/>
    <w:rsid w:val="00377BB1"/>
    <w:rsid w:val="00377FE7"/>
    <w:rsid w:val="003807DF"/>
    <w:rsid w:val="00381009"/>
    <w:rsid w:val="00381027"/>
    <w:rsid w:val="003810FE"/>
    <w:rsid w:val="0038206D"/>
    <w:rsid w:val="0038233F"/>
    <w:rsid w:val="0038272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A15"/>
    <w:rsid w:val="00386CF5"/>
    <w:rsid w:val="003876C2"/>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66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68E"/>
    <w:rsid w:val="003A58C5"/>
    <w:rsid w:val="003A5AAB"/>
    <w:rsid w:val="003A5AD4"/>
    <w:rsid w:val="003A5B11"/>
    <w:rsid w:val="003A5BD4"/>
    <w:rsid w:val="003A5D72"/>
    <w:rsid w:val="003A63A1"/>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11C"/>
    <w:rsid w:val="003C135A"/>
    <w:rsid w:val="003C165C"/>
    <w:rsid w:val="003C171A"/>
    <w:rsid w:val="003C1F3E"/>
    <w:rsid w:val="003C217A"/>
    <w:rsid w:val="003C24B3"/>
    <w:rsid w:val="003C270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DA7"/>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198"/>
    <w:rsid w:val="003D23D0"/>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F0"/>
    <w:rsid w:val="003E0846"/>
    <w:rsid w:val="003E08C4"/>
    <w:rsid w:val="003E0C7C"/>
    <w:rsid w:val="003E0EC5"/>
    <w:rsid w:val="003E109F"/>
    <w:rsid w:val="003E10D5"/>
    <w:rsid w:val="003E140D"/>
    <w:rsid w:val="003E1697"/>
    <w:rsid w:val="003E1875"/>
    <w:rsid w:val="003E1D34"/>
    <w:rsid w:val="003E1D89"/>
    <w:rsid w:val="003E20ED"/>
    <w:rsid w:val="003E3199"/>
    <w:rsid w:val="003E36F7"/>
    <w:rsid w:val="003E3843"/>
    <w:rsid w:val="003E3931"/>
    <w:rsid w:val="003E3F1E"/>
    <w:rsid w:val="003E4C3C"/>
    <w:rsid w:val="003E4C5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36"/>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3F7FE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A44"/>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A35"/>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196"/>
    <w:rsid w:val="00437A68"/>
    <w:rsid w:val="00437B87"/>
    <w:rsid w:val="00437F73"/>
    <w:rsid w:val="00440A71"/>
    <w:rsid w:val="00440AD5"/>
    <w:rsid w:val="00441026"/>
    <w:rsid w:val="00441785"/>
    <w:rsid w:val="00441BAB"/>
    <w:rsid w:val="00441E0D"/>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7D3"/>
    <w:rsid w:val="004448D7"/>
    <w:rsid w:val="004448E7"/>
    <w:rsid w:val="0044590F"/>
    <w:rsid w:val="00445A55"/>
    <w:rsid w:val="00445E54"/>
    <w:rsid w:val="0044613E"/>
    <w:rsid w:val="00446EC0"/>
    <w:rsid w:val="0044703E"/>
    <w:rsid w:val="00447244"/>
    <w:rsid w:val="00447702"/>
    <w:rsid w:val="0044779D"/>
    <w:rsid w:val="00447B18"/>
    <w:rsid w:val="00447D24"/>
    <w:rsid w:val="00450AF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1BF"/>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110"/>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A3A"/>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115"/>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3F8"/>
    <w:rsid w:val="0047743A"/>
    <w:rsid w:val="0047790C"/>
    <w:rsid w:val="00477F99"/>
    <w:rsid w:val="00480077"/>
    <w:rsid w:val="00480907"/>
    <w:rsid w:val="00480A0F"/>
    <w:rsid w:val="004812AF"/>
    <w:rsid w:val="00481BC8"/>
    <w:rsid w:val="00482208"/>
    <w:rsid w:val="00482257"/>
    <w:rsid w:val="00482484"/>
    <w:rsid w:val="0048279A"/>
    <w:rsid w:val="0048289A"/>
    <w:rsid w:val="004829D9"/>
    <w:rsid w:val="00482D4C"/>
    <w:rsid w:val="00483A0E"/>
    <w:rsid w:val="00483BB4"/>
    <w:rsid w:val="00483CD8"/>
    <w:rsid w:val="00483EFF"/>
    <w:rsid w:val="00484F79"/>
    <w:rsid w:val="0048566A"/>
    <w:rsid w:val="00485720"/>
    <w:rsid w:val="0048599A"/>
    <w:rsid w:val="00485AB8"/>
    <w:rsid w:val="00485C55"/>
    <w:rsid w:val="00485F02"/>
    <w:rsid w:val="004863B7"/>
    <w:rsid w:val="0048686C"/>
    <w:rsid w:val="0048695D"/>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E6"/>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157"/>
    <w:rsid w:val="004A12CB"/>
    <w:rsid w:val="004A1538"/>
    <w:rsid w:val="004A169D"/>
    <w:rsid w:val="004A20F9"/>
    <w:rsid w:val="004A23B2"/>
    <w:rsid w:val="004A2650"/>
    <w:rsid w:val="004A28A7"/>
    <w:rsid w:val="004A2E80"/>
    <w:rsid w:val="004A304D"/>
    <w:rsid w:val="004A34A8"/>
    <w:rsid w:val="004A375A"/>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81"/>
    <w:rsid w:val="004B347E"/>
    <w:rsid w:val="004B3A94"/>
    <w:rsid w:val="004B3C92"/>
    <w:rsid w:val="004B4696"/>
    <w:rsid w:val="004B4A56"/>
    <w:rsid w:val="004B4FC8"/>
    <w:rsid w:val="004B5294"/>
    <w:rsid w:val="004B535C"/>
    <w:rsid w:val="004B54EA"/>
    <w:rsid w:val="004B5606"/>
    <w:rsid w:val="004B5A0E"/>
    <w:rsid w:val="004B5A54"/>
    <w:rsid w:val="004B5C5A"/>
    <w:rsid w:val="004B5D05"/>
    <w:rsid w:val="004B5DC3"/>
    <w:rsid w:val="004B5ED3"/>
    <w:rsid w:val="004B62BF"/>
    <w:rsid w:val="004B6C38"/>
    <w:rsid w:val="004B6E99"/>
    <w:rsid w:val="004B7035"/>
    <w:rsid w:val="004B70F6"/>
    <w:rsid w:val="004B71D0"/>
    <w:rsid w:val="004B7338"/>
    <w:rsid w:val="004B7987"/>
    <w:rsid w:val="004B7C4E"/>
    <w:rsid w:val="004C00C4"/>
    <w:rsid w:val="004C0776"/>
    <w:rsid w:val="004C09AE"/>
    <w:rsid w:val="004C0D89"/>
    <w:rsid w:val="004C11DA"/>
    <w:rsid w:val="004C17AC"/>
    <w:rsid w:val="004C1F97"/>
    <w:rsid w:val="004C27E4"/>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18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079"/>
    <w:rsid w:val="004D682F"/>
    <w:rsid w:val="004D6D01"/>
    <w:rsid w:val="004D6D60"/>
    <w:rsid w:val="004D6DE7"/>
    <w:rsid w:val="004D6DF4"/>
    <w:rsid w:val="004D6F4A"/>
    <w:rsid w:val="004D6FD4"/>
    <w:rsid w:val="004D728A"/>
    <w:rsid w:val="004D757A"/>
    <w:rsid w:val="004D7A10"/>
    <w:rsid w:val="004D7CE3"/>
    <w:rsid w:val="004D7E25"/>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2DF"/>
    <w:rsid w:val="004E67C0"/>
    <w:rsid w:val="004E6CE6"/>
    <w:rsid w:val="004E725E"/>
    <w:rsid w:val="004E7380"/>
    <w:rsid w:val="004E7414"/>
    <w:rsid w:val="004E7466"/>
    <w:rsid w:val="004E75AB"/>
    <w:rsid w:val="004E75F9"/>
    <w:rsid w:val="004F01B7"/>
    <w:rsid w:val="004F0358"/>
    <w:rsid w:val="004F06EC"/>
    <w:rsid w:val="004F0952"/>
    <w:rsid w:val="004F1238"/>
    <w:rsid w:val="004F17E7"/>
    <w:rsid w:val="004F18B1"/>
    <w:rsid w:val="004F1A0A"/>
    <w:rsid w:val="004F1E87"/>
    <w:rsid w:val="004F1EB3"/>
    <w:rsid w:val="004F3373"/>
    <w:rsid w:val="004F3396"/>
    <w:rsid w:val="004F3781"/>
    <w:rsid w:val="004F3D64"/>
    <w:rsid w:val="004F4790"/>
    <w:rsid w:val="004F49BB"/>
    <w:rsid w:val="004F4ACD"/>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5ED"/>
    <w:rsid w:val="00511710"/>
    <w:rsid w:val="00511B78"/>
    <w:rsid w:val="00511E05"/>
    <w:rsid w:val="00511FA0"/>
    <w:rsid w:val="0051241C"/>
    <w:rsid w:val="00512BED"/>
    <w:rsid w:val="005133AD"/>
    <w:rsid w:val="005134F6"/>
    <w:rsid w:val="005135F1"/>
    <w:rsid w:val="00514086"/>
    <w:rsid w:val="0051447F"/>
    <w:rsid w:val="00514481"/>
    <w:rsid w:val="0051475B"/>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65D"/>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7EF"/>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796"/>
    <w:rsid w:val="005329F0"/>
    <w:rsid w:val="00533083"/>
    <w:rsid w:val="00533284"/>
    <w:rsid w:val="005333DE"/>
    <w:rsid w:val="005337DA"/>
    <w:rsid w:val="005339DD"/>
    <w:rsid w:val="00533A87"/>
    <w:rsid w:val="00533CD9"/>
    <w:rsid w:val="00534390"/>
    <w:rsid w:val="005344F2"/>
    <w:rsid w:val="0053491E"/>
    <w:rsid w:val="00534A62"/>
    <w:rsid w:val="00534C64"/>
    <w:rsid w:val="00535258"/>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22"/>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13E"/>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2EC"/>
    <w:rsid w:val="005627ED"/>
    <w:rsid w:val="005629A7"/>
    <w:rsid w:val="00562AED"/>
    <w:rsid w:val="00562AF5"/>
    <w:rsid w:val="00562BBD"/>
    <w:rsid w:val="00563146"/>
    <w:rsid w:val="0056349E"/>
    <w:rsid w:val="0056396D"/>
    <w:rsid w:val="00563DD7"/>
    <w:rsid w:val="00564277"/>
    <w:rsid w:val="0056455D"/>
    <w:rsid w:val="005645FF"/>
    <w:rsid w:val="00564736"/>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C89"/>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56A"/>
    <w:rsid w:val="005816EB"/>
    <w:rsid w:val="00582431"/>
    <w:rsid w:val="005829C3"/>
    <w:rsid w:val="0058323D"/>
    <w:rsid w:val="005832AA"/>
    <w:rsid w:val="00583667"/>
    <w:rsid w:val="00583A40"/>
    <w:rsid w:val="00584509"/>
    <w:rsid w:val="005847B0"/>
    <w:rsid w:val="005851BE"/>
    <w:rsid w:val="005852D5"/>
    <w:rsid w:val="00585A47"/>
    <w:rsid w:val="005860C6"/>
    <w:rsid w:val="005863F4"/>
    <w:rsid w:val="0058657D"/>
    <w:rsid w:val="00586627"/>
    <w:rsid w:val="005866CF"/>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B95"/>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D5"/>
    <w:rsid w:val="005B08A3"/>
    <w:rsid w:val="005B0B4C"/>
    <w:rsid w:val="005B108A"/>
    <w:rsid w:val="005B1305"/>
    <w:rsid w:val="005B14C3"/>
    <w:rsid w:val="005B14F4"/>
    <w:rsid w:val="005B1608"/>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F7A"/>
    <w:rsid w:val="005C7271"/>
    <w:rsid w:val="005C72C6"/>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2D6"/>
    <w:rsid w:val="005D5348"/>
    <w:rsid w:val="005D5729"/>
    <w:rsid w:val="005D606A"/>
    <w:rsid w:val="005D61CE"/>
    <w:rsid w:val="005D623F"/>
    <w:rsid w:val="005D65A6"/>
    <w:rsid w:val="005D6D74"/>
    <w:rsid w:val="005D7D5D"/>
    <w:rsid w:val="005E0151"/>
    <w:rsid w:val="005E122D"/>
    <w:rsid w:val="005E1232"/>
    <w:rsid w:val="005E14C7"/>
    <w:rsid w:val="005E176F"/>
    <w:rsid w:val="005E18A5"/>
    <w:rsid w:val="005E18FC"/>
    <w:rsid w:val="005E1A2F"/>
    <w:rsid w:val="005E1C5F"/>
    <w:rsid w:val="005E1E5D"/>
    <w:rsid w:val="005E2334"/>
    <w:rsid w:val="005E2611"/>
    <w:rsid w:val="005E29E2"/>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5E6"/>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36"/>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4F"/>
    <w:rsid w:val="00642798"/>
    <w:rsid w:val="00642BB8"/>
    <w:rsid w:val="0064325D"/>
    <w:rsid w:val="00643389"/>
    <w:rsid w:val="00643A8E"/>
    <w:rsid w:val="00643D46"/>
    <w:rsid w:val="006441A1"/>
    <w:rsid w:val="00644370"/>
    <w:rsid w:val="0064484E"/>
    <w:rsid w:val="00644CE3"/>
    <w:rsid w:val="00644D45"/>
    <w:rsid w:val="0064553E"/>
    <w:rsid w:val="0064572D"/>
    <w:rsid w:val="00645F72"/>
    <w:rsid w:val="006460AA"/>
    <w:rsid w:val="006469F3"/>
    <w:rsid w:val="00646A90"/>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FB"/>
    <w:rsid w:val="0065691A"/>
    <w:rsid w:val="00656B13"/>
    <w:rsid w:val="00656CAA"/>
    <w:rsid w:val="00656F1C"/>
    <w:rsid w:val="00657021"/>
    <w:rsid w:val="0065720C"/>
    <w:rsid w:val="00657291"/>
    <w:rsid w:val="006577BC"/>
    <w:rsid w:val="00660662"/>
    <w:rsid w:val="0066068A"/>
    <w:rsid w:val="00660B44"/>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901"/>
    <w:rsid w:val="00665BAE"/>
    <w:rsid w:val="0066644E"/>
    <w:rsid w:val="00666A36"/>
    <w:rsid w:val="00666FF0"/>
    <w:rsid w:val="00667A08"/>
    <w:rsid w:val="00670208"/>
    <w:rsid w:val="00670461"/>
    <w:rsid w:val="00670808"/>
    <w:rsid w:val="006709E5"/>
    <w:rsid w:val="00670C4B"/>
    <w:rsid w:val="00670DB0"/>
    <w:rsid w:val="00670E1D"/>
    <w:rsid w:val="00671773"/>
    <w:rsid w:val="006720CE"/>
    <w:rsid w:val="00672264"/>
    <w:rsid w:val="00672C02"/>
    <w:rsid w:val="00672DAC"/>
    <w:rsid w:val="006734A8"/>
    <w:rsid w:val="0067367A"/>
    <w:rsid w:val="00673B4A"/>
    <w:rsid w:val="00673DF6"/>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734"/>
    <w:rsid w:val="006818D7"/>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7B5"/>
    <w:rsid w:val="00696EC6"/>
    <w:rsid w:val="0069705A"/>
    <w:rsid w:val="00697194"/>
    <w:rsid w:val="00697A9B"/>
    <w:rsid w:val="00697EB8"/>
    <w:rsid w:val="006A0A56"/>
    <w:rsid w:val="006A0D89"/>
    <w:rsid w:val="006A0F23"/>
    <w:rsid w:val="006A0F2F"/>
    <w:rsid w:val="006A10D1"/>
    <w:rsid w:val="006A1120"/>
    <w:rsid w:val="006A17A2"/>
    <w:rsid w:val="006A1CD1"/>
    <w:rsid w:val="006A1EB9"/>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EB3"/>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704"/>
    <w:rsid w:val="006C08E2"/>
    <w:rsid w:val="006C099B"/>
    <w:rsid w:val="006C0E01"/>
    <w:rsid w:val="006C0EF9"/>
    <w:rsid w:val="006C0FCB"/>
    <w:rsid w:val="006C1CEB"/>
    <w:rsid w:val="006C2AC2"/>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2C9"/>
    <w:rsid w:val="006C769D"/>
    <w:rsid w:val="006D00E6"/>
    <w:rsid w:val="006D01C7"/>
    <w:rsid w:val="006D089A"/>
    <w:rsid w:val="006D0B88"/>
    <w:rsid w:val="006D1969"/>
    <w:rsid w:val="006D1E79"/>
    <w:rsid w:val="006D2017"/>
    <w:rsid w:val="006D2DDB"/>
    <w:rsid w:val="006D2E32"/>
    <w:rsid w:val="006D2F8D"/>
    <w:rsid w:val="006D319A"/>
    <w:rsid w:val="006D37D1"/>
    <w:rsid w:val="006D3A32"/>
    <w:rsid w:val="006D3ADF"/>
    <w:rsid w:val="006D3DF3"/>
    <w:rsid w:val="006D3F41"/>
    <w:rsid w:val="006D434E"/>
    <w:rsid w:val="006D44C9"/>
    <w:rsid w:val="006D4977"/>
    <w:rsid w:val="006D5434"/>
    <w:rsid w:val="006D582F"/>
    <w:rsid w:val="006D58FF"/>
    <w:rsid w:val="006D615C"/>
    <w:rsid w:val="006D644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D8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69B"/>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F1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169"/>
    <w:rsid w:val="00704445"/>
    <w:rsid w:val="0070454D"/>
    <w:rsid w:val="0070465D"/>
    <w:rsid w:val="007047E2"/>
    <w:rsid w:val="007049D1"/>
    <w:rsid w:val="00704B92"/>
    <w:rsid w:val="00704EEE"/>
    <w:rsid w:val="0070553E"/>
    <w:rsid w:val="0070576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5C6"/>
    <w:rsid w:val="007237A8"/>
    <w:rsid w:val="007237AF"/>
    <w:rsid w:val="00723E3E"/>
    <w:rsid w:val="00724536"/>
    <w:rsid w:val="007248C9"/>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4E"/>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495"/>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86"/>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594"/>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F27"/>
    <w:rsid w:val="007875C2"/>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21"/>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0E"/>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2DDF"/>
    <w:rsid w:val="007B3264"/>
    <w:rsid w:val="007B338C"/>
    <w:rsid w:val="007B3A0D"/>
    <w:rsid w:val="007B3EA3"/>
    <w:rsid w:val="007B4799"/>
    <w:rsid w:val="007B48BB"/>
    <w:rsid w:val="007B4C68"/>
    <w:rsid w:val="007B5554"/>
    <w:rsid w:val="007B6B7C"/>
    <w:rsid w:val="007B6D4F"/>
    <w:rsid w:val="007B710B"/>
    <w:rsid w:val="007B7529"/>
    <w:rsid w:val="007B78A6"/>
    <w:rsid w:val="007B7982"/>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23F"/>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60A"/>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52"/>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242"/>
    <w:rsid w:val="007F5515"/>
    <w:rsid w:val="007F582B"/>
    <w:rsid w:val="007F60D0"/>
    <w:rsid w:val="007F6276"/>
    <w:rsid w:val="007F6616"/>
    <w:rsid w:val="007F66B8"/>
    <w:rsid w:val="007F721A"/>
    <w:rsid w:val="007F7431"/>
    <w:rsid w:val="007F74E1"/>
    <w:rsid w:val="007F7D7A"/>
    <w:rsid w:val="0080026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AF"/>
    <w:rsid w:val="00830956"/>
    <w:rsid w:val="0083122D"/>
    <w:rsid w:val="0083139A"/>
    <w:rsid w:val="00831BD7"/>
    <w:rsid w:val="00832564"/>
    <w:rsid w:val="008337DE"/>
    <w:rsid w:val="00833894"/>
    <w:rsid w:val="00833911"/>
    <w:rsid w:val="00834673"/>
    <w:rsid w:val="00834839"/>
    <w:rsid w:val="00834929"/>
    <w:rsid w:val="00834A47"/>
    <w:rsid w:val="00834F58"/>
    <w:rsid w:val="00835FA9"/>
    <w:rsid w:val="00836E6D"/>
    <w:rsid w:val="00837753"/>
    <w:rsid w:val="00837B79"/>
    <w:rsid w:val="00837D4A"/>
    <w:rsid w:val="00840030"/>
    <w:rsid w:val="00840364"/>
    <w:rsid w:val="00840B2E"/>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02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3C"/>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C2"/>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34"/>
    <w:rsid w:val="008A1111"/>
    <w:rsid w:val="008A1998"/>
    <w:rsid w:val="008A1EF4"/>
    <w:rsid w:val="008A22E4"/>
    <w:rsid w:val="008A2347"/>
    <w:rsid w:val="008A296D"/>
    <w:rsid w:val="008A2AA5"/>
    <w:rsid w:val="008A2CDE"/>
    <w:rsid w:val="008A36DD"/>
    <w:rsid w:val="008A39A0"/>
    <w:rsid w:val="008A3BE1"/>
    <w:rsid w:val="008A3D50"/>
    <w:rsid w:val="008A3E0A"/>
    <w:rsid w:val="008A3E25"/>
    <w:rsid w:val="008A4F28"/>
    <w:rsid w:val="008A541E"/>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649"/>
    <w:rsid w:val="008C58E1"/>
    <w:rsid w:val="008C6211"/>
    <w:rsid w:val="008C6466"/>
    <w:rsid w:val="008C67CC"/>
    <w:rsid w:val="008C6922"/>
    <w:rsid w:val="008C706F"/>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3DB"/>
    <w:rsid w:val="008D46DF"/>
    <w:rsid w:val="008D476D"/>
    <w:rsid w:val="008D4C2B"/>
    <w:rsid w:val="008D4F98"/>
    <w:rsid w:val="008D5016"/>
    <w:rsid w:val="008D5429"/>
    <w:rsid w:val="008D5F13"/>
    <w:rsid w:val="008D60CF"/>
    <w:rsid w:val="008D6D61"/>
    <w:rsid w:val="008D70DC"/>
    <w:rsid w:val="008D71DE"/>
    <w:rsid w:val="008D71FC"/>
    <w:rsid w:val="008D7457"/>
    <w:rsid w:val="008D7AB5"/>
    <w:rsid w:val="008E0174"/>
    <w:rsid w:val="008E0524"/>
    <w:rsid w:val="008E052A"/>
    <w:rsid w:val="008E0BD1"/>
    <w:rsid w:val="008E1380"/>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C3"/>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22"/>
    <w:rsid w:val="00906878"/>
    <w:rsid w:val="009071DE"/>
    <w:rsid w:val="00907DB6"/>
    <w:rsid w:val="00910312"/>
    <w:rsid w:val="009103F8"/>
    <w:rsid w:val="00910720"/>
    <w:rsid w:val="00910A1A"/>
    <w:rsid w:val="00911001"/>
    <w:rsid w:val="009110BF"/>
    <w:rsid w:val="009110D5"/>
    <w:rsid w:val="00911108"/>
    <w:rsid w:val="0091121F"/>
    <w:rsid w:val="009112D5"/>
    <w:rsid w:val="00911D29"/>
    <w:rsid w:val="0091234D"/>
    <w:rsid w:val="0091248D"/>
    <w:rsid w:val="00912668"/>
    <w:rsid w:val="00912E0D"/>
    <w:rsid w:val="00912E2D"/>
    <w:rsid w:val="00913457"/>
    <w:rsid w:val="00913926"/>
    <w:rsid w:val="00913B1A"/>
    <w:rsid w:val="00913B82"/>
    <w:rsid w:val="00913D08"/>
    <w:rsid w:val="0091448B"/>
    <w:rsid w:val="00914BEF"/>
    <w:rsid w:val="00914F53"/>
    <w:rsid w:val="00915590"/>
    <w:rsid w:val="0091587B"/>
    <w:rsid w:val="00915B26"/>
    <w:rsid w:val="009168B5"/>
    <w:rsid w:val="00916E86"/>
    <w:rsid w:val="00916F04"/>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567"/>
    <w:rsid w:val="0092373B"/>
    <w:rsid w:val="00923B13"/>
    <w:rsid w:val="00923C4E"/>
    <w:rsid w:val="00924420"/>
    <w:rsid w:val="009244A0"/>
    <w:rsid w:val="009244BF"/>
    <w:rsid w:val="00924829"/>
    <w:rsid w:val="00925102"/>
    <w:rsid w:val="009251B4"/>
    <w:rsid w:val="00925616"/>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B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B01"/>
    <w:rsid w:val="0093719F"/>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AF1"/>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2BF"/>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09E"/>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B39"/>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9F"/>
    <w:rsid w:val="009957A0"/>
    <w:rsid w:val="00995A49"/>
    <w:rsid w:val="00995AA6"/>
    <w:rsid w:val="0099622F"/>
    <w:rsid w:val="009966A8"/>
    <w:rsid w:val="00996EC8"/>
    <w:rsid w:val="009972CE"/>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5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4D8"/>
    <w:rsid w:val="009B6426"/>
    <w:rsid w:val="009B686A"/>
    <w:rsid w:val="009B6B56"/>
    <w:rsid w:val="009B6BE5"/>
    <w:rsid w:val="009B6C48"/>
    <w:rsid w:val="009B6CF1"/>
    <w:rsid w:val="009B6CFC"/>
    <w:rsid w:val="009B6E6A"/>
    <w:rsid w:val="009B79B6"/>
    <w:rsid w:val="009B7E8B"/>
    <w:rsid w:val="009C0057"/>
    <w:rsid w:val="009C00E9"/>
    <w:rsid w:val="009C052A"/>
    <w:rsid w:val="009C0A47"/>
    <w:rsid w:val="009C0BD9"/>
    <w:rsid w:val="009C0D01"/>
    <w:rsid w:val="009C0DB9"/>
    <w:rsid w:val="009C104B"/>
    <w:rsid w:val="009C1091"/>
    <w:rsid w:val="009C17DB"/>
    <w:rsid w:val="009C18C6"/>
    <w:rsid w:val="009C2690"/>
    <w:rsid w:val="009C2E94"/>
    <w:rsid w:val="009C3715"/>
    <w:rsid w:val="009C37D9"/>
    <w:rsid w:val="009C3811"/>
    <w:rsid w:val="009C3D6D"/>
    <w:rsid w:val="009C4074"/>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52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84"/>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7C"/>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EFF"/>
    <w:rsid w:val="00A221EE"/>
    <w:rsid w:val="00A227E1"/>
    <w:rsid w:val="00A22F1B"/>
    <w:rsid w:val="00A2365E"/>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4A2"/>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4B74"/>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3F3"/>
    <w:rsid w:val="00A86624"/>
    <w:rsid w:val="00A86E74"/>
    <w:rsid w:val="00A870A7"/>
    <w:rsid w:val="00A8737E"/>
    <w:rsid w:val="00A873F5"/>
    <w:rsid w:val="00A8741E"/>
    <w:rsid w:val="00A87B9F"/>
    <w:rsid w:val="00A901E8"/>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15B"/>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8D9"/>
    <w:rsid w:val="00AA5929"/>
    <w:rsid w:val="00AA6002"/>
    <w:rsid w:val="00AA65F6"/>
    <w:rsid w:val="00AA6A47"/>
    <w:rsid w:val="00AA6AAA"/>
    <w:rsid w:val="00AA6D9C"/>
    <w:rsid w:val="00AA6DE0"/>
    <w:rsid w:val="00AA6F40"/>
    <w:rsid w:val="00AA744A"/>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65"/>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23B"/>
    <w:rsid w:val="00AB78F1"/>
    <w:rsid w:val="00AB7CC8"/>
    <w:rsid w:val="00AB7CD9"/>
    <w:rsid w:val="00AC043E"/>
    <w:rsid w:val="00AC0714"/>
    <w:rsid w:val="00AC0842"/>
    <w:rsid w:val="00AC0958"/>
    <w:rsid w:val="00AC1406"/>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0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40"/>
    <w:rsid w:val="00AE1DB7"/>
    <w:rsid w:val="00AE1E83"/>
    <w:rsid w:val="00AE1FC9"/>
    <w:rsid w:val="00AE22C2"/>
    <w:rsid w:val="00AE22F6"/>
    <w:rsid w:val="00AE27B8"/>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B60"/>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2F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2A"/>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02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DD2"/>
    <w:rsid w:val="00B270A3"/>
    <w:rsid w:val="00B271D1"/>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9E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3A3"/>
    <w:rsid w:val="00B545A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57"/>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F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474"/>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07"/>
    <w:rsid w:val="00BB1468"/>
    <w:rsid w:val="00BB1A4A"/>
    <w:rsid w:val="00BB1C35"/>
    <w:rsid w:val="00BB1F50"/>
    <w:rsid w:val="00BB203D"/>
    <w:rsid w:val="00BB2403"/>
    <w:rsid w:val="00BB2AAA"/>
    <w:rsid w:val="00BB2CC1"/>
    <w:rsid w:val="00BB38DB"/>
    <w:rsid w:val="00BB3A9D"/>
    <w:rsid w:val="00BB4028"/>
    <w:rsid w:val="00BB4103"/>
    <w:rsid w:val="00BB4431"/>
    <w:rsid w:val="00BB443C"/>
    <w:rsid w:val="00BB470A"/>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6D1"/>
    <w:rsid w:val="00BC771E"/>
    <w:rsid w:val="00BC7F95"/>
    <w:rsid w:val="00BD0559"/>
    <w:rsid w:val="00BD0782"/>
    <w:rsid w:val="00BD089C"/>
    <w:rsid w:val="00BD0C1D"/>
    <w:rsid w:val="00BD0C2F"/>
    <w:rsid w:val="00BD0C35"/>
    <w:rsid w:val="00BD144F"/>
    <w:rsid w:val="00BD161A"/>
    <w:rsid w:val="00BD18F7"/>
    <w:rsid w:val="00BD19DB"/>
    <w:rsid w:val="00BD1B7B"/>
    <w:rsid w:val="00BD1D78"/>
    <w:rsid w:val="00BD1EF7"/>
    <w:rsid w:val="00BD25A3"/>
    <w:rsid w:val="00BD290C"/>
    <w:rsid w:val="00BD2CA8"/>
    <w:rsid w:val="00BD2EE8"/>
    <w:rsid w:val="00BD3196"/>
    <w:rsid w:val="00BD331D"/>
    <w:rsid w:val="00BD350E"/>
    <w:rsid w:val="00BD3536"/>
    <w:rsid w:val="00BD3799"/>
    <w:rsid w:val="00BD3DC6"/>
    <w:rsid w:val="00BD427D"/>
    <w:rsid w:val="00BD45CB"/>
    <w:rsid w:val="00BD4DD8"/>
    <w:rsid w:val="00BD51C4"/>
    <w:rsid w:val="00BD581D"/>
    <w:rsid w:val="00BD5ACB"/>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D9B"/>
    <w:rsid w:val="00BE2EA9"/>
    <w:rsid w:val="00BE3155"/>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24B"/>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16E"/>
    <w:rsid w:val="00C16743"/>
    <w:rsid w:val="00C16FD9"/>
    <w:rsid w:val="00C172AB"/>
    <w:rsid w:val="00C17734"/>
    <w:rsid w:val="00C17816"/>
    <w:rsid w:val="00C200D7"/>
    <w:rsid w:val="00C20108"/>
    <w:rsid w:val="00C20287"/>
    <w:rsid w:val="00C204ED"/>
    <w:rsid w:val="00C20876"/>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DFC"/>
    <w:rsid w:val="00C264A6"/>
    <w:rsid w:val="00C26B46"/>
    <w:rsid w:val="00C26CDF"/>
    <w:rsid w:val="00C2724C"/>
    <w:rsid w:val="00C273A1"/>
    <w:rsid w:val="00C273AC"/>
    <w:rsid w:val="00C274E7"/>
    <w:rsid w:val="00C27E1F"/>
    <w:rsid w:val="00C3007D"/>
    <w:rsid w:val="00C300A7"/>
    <w:rsid w:val="00C3010E"/>
    <w:rsid w:val="00C305FF"/>
    <w:rsid w:val="00C30714"/>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44"/>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62"/>
    <w:rsid w:val="00C63D64"/>
    <w:rsid w:val="00C63DD0"/>
    <w:rsid w:val="00C64333"/>
    <w:rsid w:val="00C64457"/>
    <w:rsid w:val="00C6457A"/>
    <w:rsid w:val="00C64631"/>
    <w:rsid w:val="00C64A78"/>
    <w:rsid w:val="00C64B4E"/>
    <w:rsid w:val="00C64ED8"/>
    <w:rsid w:val="00C64F1F"/>
    <w:rsid w:val="00C64F31"/>
    <w:rsid w:val="00C65320"/>
    <w:rsid w:val="00C65C25"/>
    <w:rsid w:val="00C65DCD"/>
    <w:rsid w:val="00C6628D"/>
    <w:rsid w:val="00C662E9"/>
    <w:rsid w:val="00C6641E"/>
    <w:rsid w:val="00C66456"/>
    <w:rsid w:val="00C66679"/>
    <w:rsid w:val="00C668C8"/>
    <w:rsid w:val="00C66C13"/>
    <w:rsid w:val="00C672B0"/>
    <w:rsid w:val="00C6735D"/>
    <w:rsid w:val="00C6752E"/>
    <w:rsid w:val="00C6753B"/>
    <w:rsid w:val="00C70265"/>
    <w:rsid w:val="00C703CD"/>
    <w:rsid w:val="00C70621"/>
    <w:rsid w:val="00C7065A"/>
    <w:rsid w:val="00C709DB"/>
    <w:rsid w:val="00C70EFC"/>
    <w:rsid w:val="00C71C0B"/>
    <w:rsid w:val="00C71C3C"/>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272"/>
    <w:rsid w:val="00C802DA"/>
    <w:rsid w:val="00C80394"/>
    <w:rsid w:val="00C8041F"/>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87F1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92"/>
    <w:rsid w:val="00C94F21"/>
    <w:rsid w:val="00C95595"/>
    <w:rsid w:val="00C95E86"/>
    <w:rsid w:val="00C97891"/>
    <w:rsid w:val="00C978BE"/>
    <w:rsid w:val="00CA028F"/>
    <w:rsid w:val="00CA02F3"/>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BE2"/>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A0"/>
    <w:rsid w:val="00CB46FE"/>
    <w:rsid w:val="00CB4B08"/>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6"/>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F45"/>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D0E"/>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CC"/>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8B"/>
    <w:rsid w:val="00D202A7"/>
    <w:rsid w:val="00D206CB"/>
    <w:rsid w:val="00D20B17"/>
    <w:rsid w:val="00D20E51"/>
    <w:rsid w:val="00D2130B"/>
    <w:rsid w:val="00D220A6"/>
    <w:rsid w:val="00D22485"/>
    <w:rsid w:val="00D22615"/>
    <w:rsid w:val="00D227C7"/>
    <w:rsid w:val="00D23169"/>
    <w:rsid w:val="00D231F7"/>
    <w:rsid w:val="00D23882"/>
    <w:rsid w:val="00D238F7"/>
    <w:rsid w:val="00D23942"/>
    <w:rsid w:val="00D23C9B"/>
    <w:rsid w:val="00D2476F"/>
    <w:rsid w:val="00D24969"/>
    <w:rsid w:val="00D24C3F"/>
    <w:rsid w:val="00D24D47"/>
    <w:rsid w:val="00D24D65"/>
    <w:rsid w:val="00D24DB6"/>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ECB"/>
    <w:rsid w:val="00D41FA8"/>
    <w:rsid w:val="00D4241C"/>
    <w:rsid w:val="00D428AE"/>
    <w:rsid w:val="00D42B7B"/>
    <w:rsid w:val="00D42B7D"/>
    <w:rsid w:val="00D42BF5"/>
    <w:rsid w:val="00D42D72"/>
    <w:rsid w:val="00D42E7E"/>
    <w:rsid w:val="00D43083"/>
    <w:rsid w:val="00D430C3"/>
    <w:rsid w:val="00D43F66"/>
    <w:rsid w:val="00D44168"/>
    <w:rsid w:val="00D44355"/>
    <w:rsid w:val="00D445F8"/>
    <w:rsid w:val="00D4484B"/>
    <w:rsid w:val="00D44CF6"/>
    <w:rsid w:val="00D44E30"/>
    <w:rsid w:val="00D4529D"/>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A3D"/>
    <w:rsid w:val="00D550CD"/>
    <w:rsid w:val="00D55179"/>
    <w:rsid w:val="00D5564B"/>
    <w:rsid w:val="00D559FC"/>
    <w:rsid w:val="00D55E29"/>
    <w:rsid w:val="00D563CB"/>
    <w:rsid w:val="00D56621"/>
    <w:rsid w:val="00D56A73"/>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90D"/>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2D"/>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4A5"/>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116"/>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F2"/>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EF8"/>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2E"/>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4C4"/>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BD2"/>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97E"/>
    <w:rsid w:val="00E06A67"/>
    <w:rsid w:val="00E06CEC"/>
    <w:rsid w:val="00E06D12"/>
    <w:rsid w:val="00E071D3"/>
    <w:rsid w:val="00E071E7"/>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D"/>
    <w:rsid w:val="00E15D69"/>
    <w:rsid w:val="00E15D91"/>
    <w:rsid w:val="00E160A1"/>
    <w:rsid w:val="00E161E3"/>
    <w:rsid w:val="00E164A9"/>
    <w:rsid w:val="00E164D0"/>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10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22"/>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385"/>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5BB"/>
    <w:rsid w:val="00E5377F"/>
    <w:rsid w:val="00E5439A"/>
    <w:rsid w:val="00E54496"/>
    <w:rsid w:val="00E54716"/>
    <w:rsid w:val="00E54F1C"/>
    <w:rsid w:val="00E54F2B"/>
    <w:rsid w:val="00E54F6D"/>
    <w:rsid w:val="00E5548B"/>
    <w:rsid w:val="00E557CB"/>
    <w:rsid w:val="00E55B8F"/>
    <w:rsid w:val="00E55C0C"/>
    <w:rsid w:val="00E55CE3"/>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D15"/>
    <w:rsid w:val="00E63F7A"/>
    <w:rsid w:val="00E64BAA"/>
    <w:rsid w:val="00E64EF0"/>
    <w:rsid w:val="00E65016"/>
    <w:rsid w:val="00E65722"/>
    <w:rsid w:val="00E65A1F"/>
    <w:rsid w:val="00E65CE1"/>
    <w:rsid w:val="00E65D40"/>
    <w:rsid w:val="00E65E1B"/>
    <w:rsid w:val="00E666FC"/>
    <w:rsid w:val="00E66940"/>
    <w:rsid w:val="00E66C77"/>
    <w:rsid w:val="00E66EB9"/>
    <w:rsid w:val="00E67113"/>
    <w:rsid w:val="00E67186"/>
    <w:rsid w:val="00E678D0"/>
    <w:rsid w:val="00E6790F"/>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581"/>
    <w:rsid w:val="00E946C9"/>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BF4"/>
    <w:rsid w:val="00EA2D84"/>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295"/>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B7"/>
    <w:rsid w:val="00EC1829"/>
    <w:rsid w:val="00EC1D98"/>
    <w:rsid w:val="00EC1EB3"/>
    <w:rsid w:val="00EC2118"/>
    <w:rsid w:val="00EC23E1"/>
    <w:rsid w:val="00EC2939"/>
    <w:rsid w:val="00EC2F1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2FB"/>
    <w:rsid w:val="00EC6312"/>
    <w:rsid w:val="00EC6805"/>
    <w:rsid w:val="00EC680D"/>
    <w:rsid w:val="00EC6A22"/>
    <w:rsid w:val="00EC6B1F"/>
    <w:rsid w:val="00EC6C01"/>
    <w:rsid w:val="00EC6DB4"/>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71E"/>
    <w:rsid w:val="00EE1F1B"/>
    <w:rsid w:val="00EE20D0"/>
    <w:rsid w:val="00EE260E"/>
    <w:rsid w:val="00EE2949"/>
    <w:rsid w:val="00EE3505"/>
    <w:rsid w:val="00EE365B"/>
    <w:rsid w:val="00EE3678"/>
    <w:rsid w:val="00EE3EA2"/>
    <w:rsid w:val="00EE3F24"/>
    <w:rsid w:val="00EE435F"/>
    <w:rsid w:val="00EE4556"/>
    <w:rsid w:val="00EE4A6F"/>
    <w:rsid w:val="00EE4E68"/>
    <w:rsid w:val="00EE56CE"/>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C8"/>
    <w:rsid w:val="00EF0B96"/>
    <w:rsid w:val="00EF0BA7"/>
    <w:rsid w:val="00EF0CAA"/>
    <w:rsid w:val="00EF1033"/>
    <w:rsid w:val="00EF1442"/>
    <w:rsid w:val="00EF146F"/>
    <w:rsid w:val="00EF165A"/>
    <w:rsid w:val="00EF17AA"/>
    <w:rsid w:val="00EF1E78"/>
    <w:rsid w:val="00EF2364"/>
    <w:rsid w:val="00EF2390"/>
    <w:rsid w:val="00EF27DD"/>
    <w:rsid w:val="00EF2F6F"/>
    <w:rsid w:val="00EF3048"/>
    <w:rsid w:val="00EF30F0"/>
    <w:rsid w:val="00EF37E2"/>
    <w:rsid w:val="00EF3814"/>
    <w:rsid w:val="00EF3878"/>
    <w:rsid w:val="00EF399B"/>
    <w:rsid w:val="00EF450E"/>
    <w:rsid w:val="00EF45F6"/>
    <w:rsid w:val="00EF4665"/>
    <w:rsid w:val="00EF47EE"/>
    <w:rsid w:val="00EF4EED"/>
    <w:rsid w:val="00EF4FF8"/>
    <w:rsid w:val="00EF5495"/>
    <w:rsid w:val="00EF5BAB"/>
    <w:rsid w:val="00EF5E49"/>
    <w:rsid w:val="00EF62D6"/>
    <w:rsid w:val="00EF652F"/>
    <w:rsid w:val="00EF6815"/>
    <w:rsid w:val="00EF686A"/>
    <w:rsid w:val="00EF6DAD"/>
    <w:rsid w:val="00EF6F76"/>
    <w:rsid w:val="00EF7B14"/>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7F9"/>
    <w:rsid w:val="00F21A3B"/>
    <w:rsid w:val="00F21AFE"/>
    <w:rsid w:val="00F21D9A"/>
    <w:rsid w:val="00F21F46"/>
    <w:rsid w:val="00F22160"/>
    <w:rsid w:val="00F2268D"/>
    <w:rsid w:val="00F2269B"/>
    <w:rsid w:val="00F22A2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88"/>
    <w:rsid w:val="00F31E65"/>
    <w:rsid w:val="00F31F6A"/>
    <w:rsid w:val="00F321A3"/>
    <w:rsid w:val="00F32CE4"/>
    <w:rsid w:val="00F32E68"/>
    <w:rsid w:val="00F33A46"/>
    <w:rsid w:val="00F33A73"/>
    <w:rsid w:val="00F33B39"/>
    <w:rsid w:val="00F33BE8"/>
    <w:rsid w:val="00F33ED8"/>
    <w:rsid w:val="00F3414F"/>
    <w:rsid w:val="00F341B0"/>
    <w:rsid w:val="00F341EA"/>
    <w:rsid w:val="00F34311"/>
    <w:rsid w:val="00F347FE"/>
    <w:rsid w:val="00F3490A"/>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3AD"/>
    <w:rsid w:val="00F5059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2C"/>
    <w:rsid w:val="00F6325F"/>
    <w:rsid w:val="00F634B0"/>
    <w:rsid w:val="00F6388D"/>
    <w:rsid w:val="00F63C26"/>
    <w:rsid w:val="00F6416F"/>
    <w:rsid w:val="00F64203"/>
    <w:rsid w:val="00F64BAD"/>
    <w:rsid w:val="00F64D10"/>
    <w:rsid w:val="00F64DA2"/>
    <w:rsid w:val="00F64EFC"/>
    <w:rsid w:val="00F6555F"/>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682"/>
    <w:rsid w:val="00F70869"/>
    <w:rsid w:val="00F70BCF"/>
    <w:rsid w:val="00F70D79"/>
    <w:rsid w:val="00F70FA6"/>
    <w:rsid w:val="00F71209"/>
    <w:rsid w:val="00F71D42"/>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561"/>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D3"/>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DAF"/>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8D5"/>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849"/>
    <w:rsid w:val="00FC58AF"/>
    <w:rsid w:val="00FC5F24"/>
    <w:rsid w:val="00FC5F8E"/>
    <w:rsid w:val="00FC6284"/>
    <w:rsid w:val="00FC68BA"/>
    <w:rsid w:val="00FC6A5C"/>
    <w:rsid w:val="00FC6C92"/>
    <w:rsid w:val="00FC6DAB"/>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E95"/>
    <w:rsid w:val="00FE6F4A"/>
    <w:rsid w:val="00FE778D"/>
    <w:rsid w:val="00FE7EF5"/>
    <w:rsid w:val="00FE7F1A"/>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23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7838124">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741895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1187521">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013602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0394118">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avisa.zece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avisa.zec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avisa.zece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E9C2C73-C028-49E6-994E-CD4D513B90B2}">
  <ds:schemaRefs>
    <ds:schemaRef ds:uri="http://schemas.openxmlformats.org/officeDocument/2006/bibliography"/>
  </ds:schemaRefs>
</ds:datastoreItem>
</file>

<file path=customXml/itemProps100.xml><?xml version="1.0" encoding="utf-8"?>
<ds:datastoreItem xmlns:ds="http://schemas.openxmlformats.org/officeDocument/2006/customXml" ds:itemID="{EA5EF1D0-A82E-450A-A103-914CDE442713}">
  <ds:schemaRefs>
    <ds:schemaRef ds:uri="http://schemas.openxmlformats.org/officeDocument/2006/bibliography"/>
  </ds:schemaRefs>
</ds:datastoreItem>
</file>

<file path=customXml/itemProps101.xml><?xml version="1.0" encoding="utf-8"?>
<ds:datastoreItem xmlns:ds="http://schemas.openxmlformats.org/officeDocument/2006/customXml" ds:itemID="{A150241C-23EB-4712-B4B1-B21A6D2D094C}">
  <ds:schemaRefs>
    <ds:schemaRef ds:uri="http://schemas.openxmlformats.org/officeDocument/2006/bibliography"/>
  </ds:schemaRefs>
</ds:datastoreItem>
</file>

<file path=customXml/itemProps102.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03.xml><?xml version="1.0" encoding="utf-8"?>
<ds:datastoreItem xmlns:ds="http://schemas.openxmlformats.org/officeDocument/2006/customXml" ds:itemID="{4B60D5C7-F876-4490-8F25-8A03C9E7D5A9}">
  <ds:schemaRefs>
    <ds:schemaRef ds:uri="http://schemas.openxmlformats.org/officeDocument/2006/bibliography"/>
  </ds:schemaRefs>
</ds:datastoreItem>
</file>

<file path=customXml/itemProps104.xml><?xml version="1.0" encoding="utf-8"?>
<ds:datastoreItem xmlns:ds="http://schemas.openxmlformats.org/officeDocument/2006/customXml" ds:itemID="{9E83569C-FE4C-4E82-8AB2-11F24A62D278}">
  <ds:schemaRefs>
    <ds:schemaRef ds:uri="http://schemas.openxmlformats.org/officeDocument/2006/bibliography"/>
  </ds:schemaRefs>
</ds:datastoreItem>
</file>

<file path=customXml/itemProps105.xml><?xml version="1.0" encoding="utf-8"?>
<ds:datastoreItem xmlns:ds="http://schemas.openxmlformats.org/officeDocument/2006/customXml" ds:itemID="{84EAB421-3205-46C3-80FF-4FC05205C17D}">
  <ds:schemaRefs>
    <ds:schemaRef ds:uri="http://schemas.openxmlformats.org/officeDocument/2006/bibliography"/>
  </ds:schemaRefs>
</ds:datastoreItem>
</file>

<file path=customXml/itemProps106.xml><?xml version="1.0" encoding="utf-8"?>
<ds:datastoreItem xmlns:ds="http://schemas.openxmlformats.org/officeDocument/2006/customXml" ds:itemID="{7CA22F28-489E-4E66-9394-3E67C38EF45D}">
  <ds:schemaRefs>
    <ds:schemaRef ds:uri="http://schemas.openxmlformats.org/officeDocument/2006/bibliography"/>
  </ds:schemaRefs>
</ds:datastoreItem>
</file>

<file path=customXml/itemProps107.xml><?xml version="1.0" encoding="utf-8"?>
<ds:datastoreItem xmlns:ds="http://schemas.openxmlformats.org/officeDocument/2006/customXml" ds:itemID="{4FEA6EF8-1A25-41D9-9B78-950402E82BC5}">
  <ds:schemaRefs>
    <ds:schemaRef ds:uri="http://schemas.openxmlformats.org/officeDocument/2006/bibliography"/>
  </ds:schemaRefs>
</ds:datastoreItem>
</file>

<file path=customXml/itemProps108.xml><?xml version="1.0" encoding="utf-8"?>
<ds:datastoreItem xmlns:ds="http://schemas.openxmlformats.org/officeDocument/2006/customXml" ds:itemID="{BFAD1238-A1CC-4DE5-A5F8-E1DBC282D1AE}">
  <ds:schemaRefs>
    <ds:schemaRef ds:uri="http://schemas.openxmlformats.org/officeDocument/2006/bibliography"/>
  </ds:schemaRefs>
</ds:datastoreItem>
</file>

<file path=customXml/itemProps10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1.xml><?xml version="1.0" encoding="utf-8"?>
<ds:datastoreItem xmlns:ds="http://schemas.openxmlformats.org/officeDocument/2006/customXml" ds:itemID="{477C8027-5900-4ED5-94D5-0051AF0663A5}">
  <ds:schemaRefs>
    <ds:schemaRef ds:uri="http://schemas.openxmlformats.org/officeDocument/2006/bibliography"/>
  </ds:schemaRefs>
</ds:datastoreItem>
</file>

<file path=customXml/itemProps110.xml><?xml version="1.0" encoding="utf-8"?>
<ds:datastoreItem xmlns:ds="http://schemas.openxmlformats.org/officeDocument/2006/customXml" ds:itemID="{9B8A1623-4F54-4B61-A23B-4911B1AB67BB}">
  <ds:schemaRefs>
    <ds:schemaRef ds:uri="http://schemas.openxmlformats.org/officeDocument/2006/bibliography"/>
  </ds:schemaRefs>
</ds:datastoreItem>
</file>

<file path=customXml/itemProps111.xml><?xml version="1.0" encoding="utf-8"?>
<ds:datastoreItem xmlns:ds="http://schemas.openxmlformats.org/officeDocument/2006/customXml" ds:itemID="{2D6DC422-DF27-4B51-B089-7EEF04E934D7}">
  <ds:schemaRefs>
    <ds:schemaRef ds:uri="http://schemas.openxmlformats.org/officeDocument/2006/bibliography"/>
  </ds:schemaRefs>
</ds:datastoreItem>
</file>

<file path=customXml/itemProps112.xml><?xml version="1.0" encoding="utf-8"?>
<ds:datastoreItem xmlns:ds="http://schemas.openxmlformats.org/officeDocument/2006/customXml" ds:itemID="{55BAB39C-0C2B-4873-B49E-BF2A65974F68}">
  <ds:schemaRefs>
    <ds:schemaRef ds:uri="http://schemas.openxmlformats.org/officeDocument/2006/bibliography"/>
  </ds:schemaRefs>
</ds:datastoreItem>
</file>

<file path=customXml/itemProps11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14.xml><?xml version="1.0" encoding="utf-8"?>
<ds:datastoreItem xmlns:ds="http://schemas.openxmlformats.org/officeDocument/2006/customXml" ds:itemID="{B3974E1B-3039-4723-8B09-34B10F4E6F46}">
  <ds:schemaRefs>
    <ds:schemaRef ds:uri="http://schemas.openxmlformats.org/officeDocument/2006/bibliography"/>
  </ds:schemaRefs>
</ds:datastoreItem>
</file>

<file path=customXml/itemProps115.xml><?xml version="1.0" encoding="utf-8"?>
<ds:datastoreItem xmlns:ds="http://schemas.openxmlformats.org/officeDocument/2006/customXml" ds:itemID="{0B002114-FD56-4864-AD15-AA149ABF5368}">
  <ds:schemaRefs>
    <ds:schemaRef ds:uri="http://schemas.openxmlformats.org/officeDocument/2006/bibliography"/>
  </ds:schemaRefs>
</ds:datastoreItem>
</file>

<file path=customXml/itemProps116.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17.xml><?xml version="1.0" encoding="utf-8"?>
<ds:datastoreItem xmlns:ds="http://schemas.openxmlformats.org/officeDocument/2006/customXml" ds:itemID="{AD5606A8-B69D-4235-971A-4A1317570FBD}">
  <ds:schemaRefs>
    <ds:schemaRef ds:uri="http://schemas.openxmlformats.org/officeDocument/2006/bibliography"/>
  </ds:schemaRefs>
</ds:datastoreItem>
</file>

<file path=customXml/itemProps118.xml><?xml version="1.0" encoding="utf-8"?>
<ds:datastoreItem xmlns:ds="http://schemas.openxmlformats.org/officeDocument/2006/customXml" ds:itemID="{09F6C79E-2A02-4321-9C6A-DAF953322EFC}">
  <ds:schemaRefs>
    <ds:schemaRef ds:uri="http://schemas.openxmlformats.org/officeDocument/2006/bibliography"/>
  </ds:schemaRefs>
</ds:datastoreItem>
</file>

<file path=customXml/itemProps119.xml><?xml version="1.0" encoding="utf-8"?>
<ds:datastoreItem xmlns:ds="http://schemas.openxmlformats.org/officeDocument/2006/customXml" ds:itemID="{8AF2EF9F-9E5F-49B3-933C-34AFF4779612}">
  <ds:schemaRefs>
    <ds:schemaRef ds:uri="http://schemas.openxmlformats.org/officeDocument/2006/bibliography"/>
  </ds:schemaRefs>
</ds:datastoreItem>
</file>

<file path=customXml/itemProps12.xml><?xml version="1.0" encoding="utf-8"?>
<ds:datastoreItem xmlns:ds="http://schemas.openxmlformats.org/officeDocument/2006/customXml" ds:itemID="{80D29FDE-09C0-4103-9A5A-CADD0C12958C}">
  <ds:schemaRefs>
    <ds:schemaRef ds:uri="http://schemas.openxmlformats.org/officeDocument/2006/bibliography"/>
  </ds:schemaRefs>
</ds:datastoreItem>
</file>

<file path=customXml/itemProps120.xml><?xml version="1.0" encoding="utf-8"?>
<ds:datastoreItem xmlns:ds="http://schemas.openxmlformats.org/officeDocument/2006/customXml" ds:itemID="{477059BB-921D-40CC-A55B-957AED33AA21}">
  <ds:schemaRefs>
    <ds:schemaRef ds:uri="http://schemas.openxmlformats.org/officeDocument/2006/bibliography"/>
  </ds:schemaRefs>
</ds:datastoreItem>
</file>

<file path=customXml/itemProps121.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22.xml><?xml version="1.0" encoding="utf-8"?>
<ds:datastoreItem xmlns:ds="http://schemas.openxmlformats.org/officeDocument/2006/customXml" ds:itemID="{9867B46C-FE52-4547-B19C-E86F7E5196B4}">
  <ds:schemaRefs>
    <ds:schemaRef ds:uri="http://schemas.openxmlformats.org/officeDocument/2006/bibliography"/>
  </ds:schemaRefs>
</ds:datastoreItem>
</file>

<file path=customXml/itemProps123.xml><?xml version="1.0" encoding="utf-8"?>
<ds:datastoreItem xmlns:ds="http://schemas.openxmlformats.org/officeDocument/2006/customXml" ds:itemID="{5A181DD3-1AA8-497D-89C8-5255BC3A0F54}">
  <ds:schemaRefs>
    <ds:schemaRef ds:uri="http://schemas.openxmlformats.org/officeDocument/2006/bibliography"/>
  </ds:schemaRefs>
</ds:datastoreItem>
</file>

<file path=customXml/itemProps124.xml><?xml version="1.0" encoding="utf-8"?>
<ds:datastoreItem xmlns:ds="http://schemas.openxmlformats.org/officeDocument/2006/customXml" ds:itemID="{0B23608E-05F3-40D2-8E99-7E7A094027F0}">
  <ds:schemaRefs>
    <ds:schemaRef ds:uri="http://schemas.openxmlformats.org/officeDocument/2006/bibliography"/>
  </ds:schemaRefs>
</ds:datastoreItem>
</file>

<file path=customXml/itemProps125.xml><?xml version="1.0" encoding="utf-8"?>
<ds:datastoreItem xmlns:ds="http://schemas.openxmlformats.org/officeDocument/2006/customXml" ds:itemID="{CE03A204-FBD9-458B-8660-28403F27EF4C}">
  <ds:schemaRefs>
    <ds:schemaRef ds:uri="http://schemas.openxmlformats.org/officeDocument/2006/bibliography"/>
  </ds:schemaRefs>
</ds:datastoreItem>
</file>

<file path=customXml/itemProps126.xml><?xml version="1.0" encoding="utf-8"?>
<ds:datastoreItem xmlns:ds="http://schemas.openxmlformats.org/officeDocument/2006/customXml" ds:itemID="{DE5B687C-EE37-46D1-9A5B-79FC19184FFE}">
  <ds:schemaRefs>
    <ds:schemaRef ds:uri="http://schemas.openxmlformats.org/officeDocument/2006/bibliography"/>
  </ds:schemaRefs>
</ds:datastoreItem>
</file>

<file path=customXml/itemProps127.xml><?xml version="1.0" encoding="utf-8"?>
<ds:datastoreItem xmlns:ds="http://schemas.openxmlformats.org/officeDocument/2006/customXml" ds:itemID="{78165F37-F5B6-4425-AC73-886315484FDE}">
  <ds:schemaRefs>
    <ds:schemaRef ds:uri="http://schemas.openxmlformats.org/officeDocument/2006/bibliography"/>
  </ds:schemaRefs>
</ds:datastoreItem>
</file>

<file path=customXml/itemProps128.xml><?xml version="1.0" encoding="utf-8"?>
<ds:datastoreItem xmlns:ds="http://schemas.openxmlformats.org/officeDocument/2006/customXml" ds:itemID="{B924C79B-F0E4-4A4D-94BE-52A7A5B4418E}">
  <ds:schemaRefs>
    <ds:schemaRef ds:uri="http://schemas.openxmlformats.org/officeDocument/2006/bibliography"/>
  </ds:schemaRefs>
</ds:datastoreItem>
</file>

<file path=customXml/itemProps129.xml><?xml version="1.0" encoding="utf-8"?>
<ds:datastoreItem xmlns:ds="http://schemas.openxmlformats.org/officeDocument/2006/customXml" ds:itemID="{83B2F7B0-5FAC-49DA-B12A-371208AF5CA4}">
  <ds:schemaRefs>
    <ds:schemaRef ds:uri="http://schemas.openxmlformats.org/officeDocument/2006/bibliography"/>
  </ds:schemaRefs>
</ds:datastoreItem>
</file>

<file path=customXml/itemProps13.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30.xml><?xml version="1.0" encoding="utf-8"?>
<ds:datastoreItem xmlns:ds="http://schemas.openxmlformats.org/officeDocument/2006/customXml" ds:itemID="{292EBC55-6C49-463F-B90A-F3F6FC00D072}">
  <ds:schemaRefs>
    <ds:schemaRef ds:uri="http://schemas.openxmlformats.org/officeDocument/2006/bibliography"/>
  </ds:schemaRefs>
</ds:datastoreItem>
</file>

<file path=customXml/itemProps131.xml><?xml version="1.0" encoding="utf-8"?>
<ds:datastoreItem xmlns:ds="http://schemas.openxmlformats.org/officeDocument/2006/customXml" ds:itemID="{95BB8AB3-ED71-40BC-95CB-4B0C24388D0F}">
  <ds:schemaRefs>
    <ds:schemaRef ds:uri="http://schemas.openxmlformats.org/officeDocument/2006/bibliography"/>
  </ds:schemaRefs>
</ds:datastoreItem>
</file>

<file path=customXml/itemProps132.xml><?xml version="1.0" encoding="utf-8"?>
<ds:datastoreItem xmlns:ds="http://schemas.openxmlformats.org/officeDocument/2006/customXml" ds:itemID="{39D3C52B-63CA-4179-9376-ED82F1C68160}">
  <ds:schemaRefs>
    <ds:schemaRef ds:uri="http://schemas.openxmlformats.org/officeDocument/2006/bibliography"/>
  </ds:schemaRefs>
</ds:datastoreItem>
</file>

<file path=customXml/itemProps133.xml><?xml version="1.0" encoding="utf-8"?>
<ds:datastoreItem xmlns:ds="http://schemas.openxmlformats.org/officeDocument/2006/customXml" ds:itemID="{1310D145-226E-413F-9931-29076CDCA909}">
  <ds:schemaRefs>
    <ds:schemaRef ds:uri="http://schemas.openxmlformats.org/officeDocument/2006/bibliography"/>
  </ds:schemaRefs>
</ds:datastoreItem>
</file>

<file path=customXml/itemProps134.xml><?xml version="1.0" encoding="utf-8"?>
<ds:datastoreItem xmlns:ds="http://schemas.openxmlformats.org/officeDocument/2006/customXml" ds:itemID="{190E5D7D-59AF-49C0-895A-A6861D8EF287}">
  <ds:schemaRefs>
    <ds:schemaRef ds:uri="http://schemas.openxmlformats.org/officeDocument/2006/bibliography"/>
  </ds:schemaRefs>
</ds:datastoreItem>
</file>

<file path=customXml/itemProps135.xml><?xml version="1.0" encoding="utf-8"?>
<ds:datastoreItem xmlns:ds="http://schemas.openxmlformats.org/officeDocument/2006/customXml" ds:itemID="{E089437A-0EF1-4320-9110-2C9E4A8528AA}">
  <ds:schemaRefs>
    <ds:schemaRef ds:uri="http://schemas.openxmlformats.org/officeDocument/2006/bibliography"/>
  </ds:schemaRefs>
</ds:datastoreItem>
</file>

<file path=customXml/itemProps136.xml><?xml version="1.0" encoding="utf-8"?>
<ds:datastoreItem xmlns:ds="http://schemas.openxmlformats.org/officeDocument/2006/customXml" ds:itemID="{2EDA00F9-8D4D-431E-B455-8C24452F4ED9}">
  <ds:schemaRefs>
    <ds:schemaRef ds:uri="http://schemas.openxmlformats.org/officeDocument/2006/bibliography"/>
  </ds:schemaRefs>
</ds:datastoreItem>
</file>

<file path=customXml/itemProps137.xml><?xml version="1.0" encoding="utf-8"?>
<ds:datastoreItem xmlns:ds="http://schemas.openxmlformats.org/officeDocument/2006/customXml" ds:itemID="{4CF49979-3CB1-4B73-A67C-7F30B83086F9}">
  <ds:schemaRefs>
    <ds:schemaRef ds:uri="http://schemas.openxmlformats.org/officeDocument/2006/bibliography"/>
  </ds:schemaRefs>
</ds:datastoreItem>
</file>

<file path=customXml/itemProps138.xml><?xml version="1.0" encoding="utf-8"?>
<ds:datastoreItem xmlns:ds="http://schemas.openxmlformats.org/officeDocument/2006/customXml" ds:itemID="{78CADA9B-E7C8-424E-ADD1-E251B0027407}">
  <ds:schemaRefs>
    <ds:schemaRef ds:uri="http://schemas.openxmlformats.org/officeDocument/2006/bibliography"/>
  </ds:schemaRefs>
</ds:datastoreItem>
</file>

<file path=customXml/itemProps139.xml><?xml version="1.0" encoding="utf-8"?>
<ds:datastoreItem xmlns:ds="http://schemas.openxmlformats.org/officeDocument/2006/customXml" ds:itemID="{54C4B1D7-748E-4AFF-90E9-5A2C1153844A}">
  <ds:schemaRefs>
    <ds:schemaRef ds:uri="http://schemas.openxmlformats.org/officeDocument/2006/bibliography"/>
  </ds:schemaRefs>
</ds:datastoreItem>
</file>

<file path=customXml/itemProps14.xml><?xml version="1.0" encoding="utf-8"?>
<ds:datastoreItem xmlns:ds="http://schemas.openxmlformats.org/officeDocument/2006/customXml" ds:itemID="{FD051E77-6838-4F6F-8EAD-D1E8BB37D80B}">
  <ds:schemaRefs>
    <ds:schemaRef ds:uri="http://schemas.openxmlformats.org/officeDocument/2006/bibliography"/>
  </ds:schemaRefs>
</ds:datastoreItem>
</file>

<file path=customXml/itemProps140.xml><?xml version="1.0" encoding="utf-8"?>
<ds:datastoreItem xmlns:ds="http://schemas.openxmlformats.org/officeDocument/2006/customXml" ds:itemID="{8DE9E690-A928-44ED-946F-C53975722D74}">
  <ds:schemaRefs>
    <ds:schemaRef ds:uri="http://schemas.openxmlformats.org/officeDocument/2006/bibliography"/>
  </ds:schemaRefs>
</ds:datastoreItem>
</file>

<file path=customXml/itemProps141.xml><?xml version="1.0" encoding="utf-8"?>
<ds:datastoreItem xmlns:ds="http://schemas.openxmlformats.org/officeDocument/2006/customXml" ds:itemID="{CCFA56FA-5B1D-42E2-90DF-766D481E95AE}">
  <ds:schemaRefs>
    <ds:schemaRef ds:uri="http://schemas.openxmlformats.org/officeDocument/2006/bibliography"/>
  </ds:schemaRefs>
</ds:datastoreItem>
</file>

<file path=customXml/itemProps142.xml><?xml version="1.0" encoding="utf-8"?>
<ds:datastoreItem xmlns:ds="http://schemas.openxmlformats.org/officeDocument/2006/customXml" ds:itemID="{DEE9329F-919E-4308-81E6-79EEE425251D}">
  <ds:schemaRefs>
    <ds:schemaRef ds:uri="http://schemas.openxmlformats.org/officeDocument/2006/bibliography"/>
  </ds:schemaRefs>
</ds:datastoreItem>
</file>

<file path=customXml/itemProps143.xml><?xml version="1.0" encoding="utf-8"?>
<ds:datastoreItem xmlns:ds="http://schemas.openxmlformats.org/officeDocument/2006/customXml" ds:itemID="{31317063-2C55-4526-9554-F1F67525FD4A}">
  <ds:schemaRefs>
    <ds:schemaRef ds:uri="http://schemas.openxmlformats.org/officeDocument/2006/bibliography"/>
  </ds:schemaRefs>
</ds:datastoreItem>
</file>

<file path=customXml/itemProps144.xml><?xml version="1.0" encoding="utf-8"?>
<ds:datastoreItem xmlns:ds="http://schemas.openxmlformats.org/officeDocument/2006/customXml" ds:itemID="{DE846E5C-3B09-4B53-B031-2639B5AE2155}">
  <ds:schemaRefs>
    <ds:schemaRef ds:uri="http://schemas.openxmlformats.org/officeDocument/2006/bibliography"/>
  </ds:schemaRefs>
</ds:datastoreItem>
</file>

<file path=customXml/itemProps145.xml><?xml version="1.0" encoding="utf-8"?>
<ds:datastoreItem xmlns:ds="http://schemas.openxmlformats.org/officeDocument/2006/customXml" ds:itemID="{94C15C22-D681-47EC-B3E1-80B51242FFC9}">
  <ds:schemaRefs>
    <ds:schemaRef ds:uri="http://schemas.openxmlformats.org/officeDocument/2006/bibliography"/>
  </ds:schemaRefs>
</ds:datastoreItem>
</file>

<file path=customXml/itemProps146.xml><?xml version="1.0" encoding="utf-8"?>
<ds:datastoreItem xmlns:ds="http://schemas.openxmlformats.org/officeDocument/2006/customXml" ds:itemID="{AA9505F5-8E87-44A6-9F75-F72DAADCCE43}">
  <ds:schemaRefs>
    <ds:schemaRef ds:uri="http://schemas.openxmlformats.org/officeDocument/2006/bibliography"/>
  </ds:schemaRefs>
</ds:datastoreItem>
</file>

<file path=customXml/itemProps147.xml><?xml version="1.0" encoding="utf-8"?>
<ds:datastoreItem xmlns:ds="http://schemas.openxmlformats.org/officeDocument/2006/customXml" ds:itemID="{16F64732-60E0-44FF-97EB-A0C4B95696F0}">
  <ds:schemaRefs>
    <ds:schemaRef ds:uri="http://schemas.openxmlformats.org/officeDocument/2006/bibliography"/>
  </ds:schemaRefs>
</ds:datastoreItem>
</file>

<file path=customXml/itemProps148.xml><?xml version="1.0" encoding="utf-8"?>
<ds:datastoreItem xmlns:ds="http://schemas.openxmlformats.org/officeDocument/2006/customXml" ds:itemID="{449F0D74-618E-4A37-AF8A-590BD4287D5C}">
  <ds:schemaRefs>
    <ds:schemaRef ds:uri="http://schemas.openxmlformats.org/officeDocument/2006/bibliography"/>
  </ds:schemaRefs>
</ds:datastoreItem>
</file>

<file path=customXml/itemProps149.xml><?xml version="1.0" encoding="utf-8"?>
<ds:datastoreItem xmlns:ds="http://schemas.openxmlformats.org/officeDocument/2006/customXml" ds:itemID="{1F636973-5E0B-4F3B-B35E-B444C59EC67D}">
  <ds:schemaRefs>
    <ds:schemaRef ds:uri="http://schemas.openxmlformats.org/officeDocument/2006/bibliography"/>
  </ds:schemaRefs>
</ds:datastoreItem>
</file>

<file path=customXml/itemProps15.xml><?xml version="1.0" encoding="utf-8"?>
<ds:datastoreItem xmlns:ds="http://schemas.openxmlformats.org/officeDocument/2006/customXml" ds:itemID="{8982F8F4-456F-423F-A9ED-3DA7BD78B048}">
  <ds:schemaRefs>
    <ds:schemaRef ds:uri="http://schemas.openxmlformats.org/officeDocument/2006/bibliography"/>
  </ds:schemaRefs>
</ds:datastoreItem>
</file>

<file path=customXml/itemProps150.xml><?xml version="1.0" encoding="utf-8"?>
<ds:datastoreItem xmlns:ds="http://schemas.openxmlformats.org/officeDocument/2006/customXml" ds:itemID="{8A52E2B0-E7AC-4C94-9350-A0DF2CB5EA27}">
  <ds:schemaRefs>
    <ds:schemaRef ds:uri="http://schemas.openxmlformats.org/officeDocument/2006/bibliography"/>
  </ds:schemaRefs>
</ds:datastoreItem>
</file>

<file path=customXml/itemProps151.xml><?xml version="1.0" encoding="utf-8"?>
<ds:datastoreItem xmlns:ds="http://schemas.openxmlformats.org/officeDocument/2006/customXml" ds:itemID="{F992A658-66CA-455E-9643-6E631AF0655E}">
  <ds:schemaRefs>
    <ds:schemaRef ds:uri="http://schemas.openxmlformats.org/officeDocument/2006/bibliography"/>
  </ds:schemaRefs>
</ds:datastoreItem>
</file>

<file path=customXml/itemProps152.xml><?xml version="1.0" encoding="utf-8"?>
<ds:datastoreItem xmlns:ds="http://schemas.openxmlformats.org/officeDocument/2006/customXml" ds:itemID="{692B7279-36B0-4D83-8A2A-BCBFFA70A39C}">
  <ds:schemaRefs>
    <ds:schemaRef ds:uri="http://schemas.openxmlformats.org/officeDocument/2006/bibliography"/>
  </ds:schemaRefs>
</ds:datastoreItem>
</file>

<file path=customXml/itemProps153.xml><?xml version="1.0" encoding="utf-8"?>
<ds:datastoreItem xmlns:ds="http://schemas.openxmlformats.org/officeDocument/2006/customXml" ds:itemID="{DCA8305E-B7FF-4BE5-A4F6-F24527DD55B7}">
  <ds:schemaRefs>
    <ds:schemaRef ds:uri="http://schemas.openxmlformats.org/officeDocument/2006/bibliography"/>
  </ds:schemaRefs>
</ds:datastoreItem>
</file>

<file path=customXml/itemProps154.xml><?xml version="1.0" encoding="utf-8"?>
<ds:datastoreItem xmlns:ds="http://schemas.openxmlformats.org/officeDocument/2006/customXml" ds:itemID="{B3B8D335-3C00-4242-B83D-74DECBE0E176}">
  <ds:schemaRefs>
    <ds:schemaRef ds:uri="http://schemas.openxmlformats.org/officeDocument/2006/bibliography"/>
  </ds:schemaRefs>
</ds:datastoreItem>
</file>

<file path=customXml/itemProps155.xml><?xml version="1.0" encoding="utf-8"?>
<ds:datastoreItem xmlns:ds="http://schemas.openxmlformats.org/officeDocument/2006/customXml" ds:itemID="{EB662895-6396-45D0-828D-8D981672808C}">
  <ds:schemaRefs>
    <ds:schemaRef ds:uri="http://schemas.openxmlformats.org/officeDocument/2006/bibliography"/>
  </ds:schemaRefs>
</ds:datastoreItem>
</file>

<file path=customXml/itemProps156.xml><?xml version="1.0" encoding="utf-8"?>
<ds:datastoreItem xmlns:ds="http://schemas.openxmlformats.org/officeDocument/2006/customXml" ds:itemID="{8D5B1C42-2B9C-4293-A09D-EC45853A8CE6}">
  <ds:schemaRefs>
    <ds:schemaRef ds:uri="http://schemas.openxmlformats.org/officeDocument/2006/bibliography"/>
  </ds:schemaRefs>
</ds:datastoreItem>
</file>

<file path=customXml/itemProps157.xml><?xml version="1.0" encoding="utf-8"?>
<ds:datastoreItem xmlns:ds="http://schemas.openxmlformats.org/officeDocument/2006/customXml" ds:itemID="{5261EF73-4D94-446C-8FA2-C0587CED6599}">
  <ds:schemaRefs>
    <ds:schemaRef ds:uri="http://schemas.openxmlformats.org/officeDocument/2006/bibliography"/>
  </ds:schemaRefs>
</ds:datastoreItem>
</file>

<file path=customXml/itemProps16.xml><?xml version="1.0" encoding="utf-8"?>
<ds:datastoreItem xmlns:ds="http://schemas.openxmlformats.org/officeDocument/2006/customXml" ds:itemID="{843965C3-8F1F-4F30-AFA1-D8837F87E1F4}">
  <ds:schemaRefs>
    <ds:schemaRef ds:uri="http://schemas.openxmlformats.org/officeDocument/2006/bibliography"/>
  </ds:schemaRefs>
</ds:datastoreItem>
</file>

<file path=customXml/itemProps17.xml><?xml version="1.0" encoding="utf-8"?>
<ds:datastoreItem xmlns:ds="http://schemas.openxmlformats.org/officeDocument/2006/customXml" ds:itemID="{345B8A21-BB13-4462-A2FB-4B6085B5D150}">
  <ds:schemaRefs>
    <ds:schemaRef ds:uri="http://schemas.openxmlformats.org/officeDocument/2006/bibliography"/>
  </ds:schemaRefs>
</ds:datastoreItem>
</file>

<file path=customXml/itemProps18.xml><?xml version="1.0" encoding="utf-8"?>
<ds:datastoreItem xmlns:ds="http://schemas.openxmlformats.org/officeDocument/2006/customXml" ds:itemID="{D06374E4-62D4-4F6A-964D-EA667FD605E0}">
  <ds:schemaRefs>
    <ds:schemaRef ds:uri="http://schemas.openxmlformats.org/officeDocument/2006/bibliography"/>
  </ds:schemaRefs>
</ds:datastoreItem>
</file>

<file path=customXml/itemProps19.xml><?xml version="1.0" encoding="utf-8"?>
<ds:datastoreItem xmlns:ds="http://schemas.openxmlformats.org/officeDocument/2006/customXml" ds:itemID="{AAC50918-7FDA-4982-AEB6-B88C16FC070C}">
  <ds:schemaRefs>
    <ds:schemaRef ds:uri="http://schemas.openxmlformats.org/officeDocument/2006/bibliography"/>
  </ds:schemaRefs>
</ds:datastoreItem>
</file>

<file path=customXml/itemProps2.xml><?xml version="1.0" encoding="utf-8"?>
<ds:datastoreItem xmlns:ds="http://schemas.openxmlformats.org/officeDocument/2006/customXml" ds:itemID="{577BD4D8-CCF9-4082-885A-AEDA509FD4A6}">
  <ds:schemaRefs>
    <ds:schemaRef ds:uri="http://schemas.openxmlformats.org/officeDocument/2006/bibliography"/>
  </ds:schemaRefs>
</ds:datastoreItem>
</file>

<file path=customXml/itemProps20.xml><?xml version="1.0" encoding="utf-8"?>
<ds:datastoreItem xmlns:ds="http://schemas.openxmlformats.org/officeDocument/2006/customXml" ds:itemID="{563F9BC1-9999-42AE-B7AE-5182579B0602}">
  <ds:schemaRefs>
    <ds:schemaRef ds:uri="http://schemas.openxmlformats.org/officeDocument/2006/bibliography"/>
  </ds:schemaRefs>
</ds:datastoreItem>
</file>

<file path=customXml/itemProps21.xml><?xml version="1.0" encoding="utf-8"?>
<ds:datastoreItem xmlns:ds="http://schemas.openxmlformats.org/officeDocument/2006/customXml" ds:itemID="{E02074A1-4750-4E51-A462-5B64273B12C8}">
  <ds:schemaRefs>
    <ds:schemaRef ds:uri="http://schemas.openxmlformats.org/officeDocument/2006/bibliography"/>
  </ds:schemaRefs>
</ds:datastoreItem>
</file>

<file path=customXml/itemProps22.xml><?xml version="1.0" encoding="utf-8"?>
<ds:datastoreItem xmlns:ds="http://schemas.openxmlformats.org/officeDocument/2006/customXml" ds:itemID="{4429D672-9968-41C2-803F-A874D58DBD70}">
  <ds:schemaRefs>
    <ds:schemaRef ds:uri="http://schemas.openxmlformats.org/officeDocument/2006/bibliography"/>
  </ds:schemaRefs>
</ds:datastoreItem>
</file>

<file path=customXml/itemProps23.xml><?xml version="1.0" encoding="utf-8"?>
<ds:datastoreItem xmlns:ds="http://schemas.openxmlformats.org/officeDocument/2006/customXml" ds:itemID="{9C4757FB-B42E-470B-A8E4-CB2E98944C49}">
  <ds:schemaRefs>
    <ds:schemaRef ds:uri="http://schemas.openxmlformats.org/officeDocument/2006/bibliography"/>
  </ds:schemaRefs>
</ds:datastoreItem>
</file>

<file path=customXml/itemProps24.xml><?xml version="1.0" encoding="utf-8"?>
<ds:datastoreItem xmlns:ds="http://schemas.openxmlformats.org/officeDocument/2006/customXml" ds:itemID="{2410DF95-9748-490E-8591-7B370AFB5F0B}">
  <ds:schemaRefs>
    <ds:schemaRef ds:uri="http://schemas.openxmlformats.org/officeDocument/2006/bibliography"/>
  </ds:schemaRefs>
</ds:datastoreItem>
</file>

<file path=customXml/itemProps25.xml><?xml version="1.0" encoding="utf-8"?>
<ds:datastoreItem xmlns:ds="http://schemas.openxmlformats.org/officeDocument/2006/customXml" ds:itemID="{4901A82B-FA29-4AF0-97E1-3072AD16332A}">
  <ds:schemaRefs>
    <ds:schemaRef ds:uri="http://schemas.openxmlformats.org/officeDocument/2006/bibliography"/>
  </ds:schemaRefs>
</ds:datastoreItem>
</file>

<file path=customXml/itemProps26.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27.xml><?xml version="1.0" encoding="utf-8"?>
<ds:datastoreItem xmlns:ds="http://schemas.openxmlformats.org/officeDocument/2006/customXml" ds:itemID="{7BFE5762-6844-41F6-BBEF-4521D6C289CF}">
  <ds:schemaRefs>
    <ds:schemaRef ds:uri="http://schemas.openxmlformats.org/officeDocument/2006/bibliography"/>
  </ds:schemaRefs>
</ds:datastoreItem>
</file>

<file path=customXml/itemProps28.xml><?xml version="1.0" encoding="utf-8"?>
<ds:datastoreItem xmlns:ds="http://schemas.openxmlformats.org/officeDocument/2006/customXml" ds:itemID="{A3BEB098-E111-422F-BB3E-FBC80883D091}">
  <ds:schemaRefs>
    <ds:schemaRef ds:uri="http://schemas.openxmlformats.org/officeDocument/2006/bibliography"/>
  </ds:schemaRefs>
</ds:datastoreItem>
</file>

<file path=customXml/itemProps29.xml><?xml version="1.0" encoding="utf-8"?>
<ds:datastoreItem xmlns:ds="http://schemas.openxmlformats.org/officeDocument/2006/customXml" ds:itemID="{1F663750-68A6-4079-8018-85B469CE73C5}">
  <ds:schemaRefs>
    <ds:schemaRef ds:uri="http://schemas.openxmlformats.org/officeDocument/2006/bibliography"/>
  </ds:schemaRefs>
</ds:datastoreItem>
</file>

<file path=customXml/itemProps3.xml><?xml version="1.0" encoding="utf-8"?>
<ds:datastoreItem xmlns:ds="http://schemas.openxmlformats.org/officeDocument/2006/customXml" ds:itemID="{BD21C92C-86A0-49EA-9C9D-738F7CF0C2F9}">
  <ds:schemaRefs>
    <ds:schemaRef ds:uri="http://schemas.openxmlformats.org/officeDocument/2006/bibliography"/>
  </ds:schemaRefs>
</ds:datastoreItem>
</file>

<file path=customXml/itemProps30.xml><?xml version="1.0" encoding="utf-8"?>
<ds:datastoreItem xmlns:ds="http://schemas.openxmlformats.org/officeDocument/2006/customXml" ds:itemID="{E64F6ADB-AF22-4258-96E0-A51C8160AA1E}">
  <ds:schemaRefs>
    <ds:schemaRef ds:uri="http://schemas.openxmlformats.org/officeDocument/2006/bibliography"/>
  </ds:schemaRefs>
</ds:datastoreItem>
</file>

<file path=customXml/itemProps31.xml><?xml version="1.0" encoding="utf-8"?>
<ds:datastoreItem xmlns:ds="http://schemas.openxmlformats.org/officeDocument/2006/customXml" ds:itemID="{52591E1D-EB8D-4042-AF49-14E3E049DC56}">
  <ds:schemaRefs>
    <ds:schemaRef ds:uri="http://schemas.openxmlformats.org/officeDocument/2006/bibliography"/>
  </ds:schemaRefs>
</ds:datastoreItem>
</file>

<file path=customXml/itemProps32.xml><?xml version="1.0" encoding="utf-8"?>
<ds:datastoreItem xmlns:ds="http://schemas.openxmlformats.org/officeDocument/2006/customXml" ds:itemID="{07D3C603-177A-441F-A2BC-03A92D760CB9}">
  <ds:schemaRefs>
    <ds:schemaRef ds:uri="http://schemas.openxmlformats.org/officeDocument/2006/bibliography"/>
  </ds:schemaRefs>
</ds:datastoreItem>
</file>

<file path=customXml/itemProps33.xml><?xml version="1.0" encoding="utf-8"?>
<ds:datastoreItem xmlns:ds="http://schemas.openxmlformats.org/officeDocument/2006/customXml" ds:itemID="{2891F9D7-39DD-4B61-BAEA-2C7435EF816A}">
  <ds:schemaRefs>
    <ds:schemaRef ds:uri="http://schemas.openxmlformats.org/officeDocument/2006/bibliography"/>
  </ds:schemaRefs>
</ds:datastoreItem>
</file>

<file path=customXml/itemProps34.xml><?xml version="1.0" encoding="utf-8"?>
<ds:datastoreItem xmlns:ds="http://schemas.openxmlformats.org/officeDocument/2006/customXml" ds:itemID="{1FDA9408-CF5C-4F4B-8F8F-2DBF428C27F0}">
  <ds:schemaRefs>
    <ds:schemaRef ds:uri="http://schemas.openxmlformats.org/officeDocument/2006/bibliography"/>
  </ds:schemaRefs>
</ds:datastoreItem>
</file>

<file path=customXml/itemProps35.xml><?xml version="1.0" encoding="utf-8"?>
<ds:datastoreItem xmlns:ds="http://schemas.openxmlformats.org/officeDocument/2006/customXml" ds:itemID="{81C6AC10-BDA3-44E4-B1D0-B90F235DA4E2}">
  <ds:schemaRefs>
    <ds:schemaRef ds:uri="http://schemas.openxmlformats.org/officeDocument/2006/bibliography"/>
  </ds:schemaRefs>
</ds:datastoreItem>
</file>

<file path=customXml/itemProps36.xml><?xml version="1.0" encoding="utf-8"?>
<ds:datastoreItem xmlns:ds="http://schemas.openxmlformats.org/officeDocument/2006/customXml" ds:itemID="{60A567CE-EF25-4820-BE5F-4E2A968633F0}">
  <ds:schemaRefs>
    <ds:schemaRef ds:uri="http://schemas.openxmlformats.org/officeDocument/2006/bibliography"/>
  </ds:schemaRefs>
</ds:datastoreItem>
</file>

<file path=customXml/itemProps37.xml><?xml version="1.0" encoding="utf-8"?>
<ds:datastoreItem xmlns:ds="http://schemas.openxmlformats.org/officeDocument/2006/customXml" ds:itemID="{A412278C-DBAD-44B2-A600-89EB4F287BE1}">
  <ds:schemaRefs>
    <ds:schemaRef ds:uri="http://schemas.openxmlformats.org/officeDocument/2006/bibliography"/>
  </ds:schemaRefs>
</ds:datastoreItem>
</file>

<file path=customXml/itemProps38.xml><?xml version="1.0" encoding="utf-8"?>
<ds:datastoreItem xmlns:ds="http://schemas.openxmlformats.org/officeDocument/2006/customXml" ds:itemID="{938E60BA-DA6F-4CF9-BF56-56E0112D5D45}">
  <ds:schemaRefs>
    <ds:schemaRef ds:uri="http://schemas.openxmlformats.org/officeDocument/2006/bibliography"/>
  </ds:schemaRefs>
</ds:datastoreItem>
</file>

<file path=customXml/itemProps39.xml><?xml version="1.0" encoding="utf-8"?>
<ds:datastoreItem xmlns:ds="http://schemas.openxmlformats.org/officeDocument/2006/customXml" ds:itemID="{D1C42146-33CC-4801-AD0F-85D0B9385C2D}">
  <ds:schemaRefs>
    <ds:schemaRef ds:uri="http://schemas.openxmlformats.org/officeDocument/2006/bibliography"/>
  </ds:schemaRefs>
</ds:datastoreItem>
</file>

<file path=customXml/itemProps4.xml><?xml version="1.0" encoding="utf-8"?>
<ds:datastoreItem xmlns:ds="http://schemas.openxmlformats.org/officeDocument/2006/customXml" ds:itemID="{DD071D00-E9CD-4266-B15F-911865415318}">
  <ds:schemaRefs>
    <ds:schemaRef ds:uri="http://schemas.openxmlformats.org/officeDocument/2006/bibliography"/>
  </ds:schemaRefs>
</ds:datastoreItem>
</file>

<file path=customXml/itemProps40.xml><?xml version="1.0" encoding="utf-8"?>
<ds:datastoreItem xmlns:ds="http://schemas.openxmlformats.org/officeDocument/2006/customXml" ds:itemID="{975A650F-E81A-4D3F-8CCA-B32E6362A72D}">
  <ds:schemaRefs>
    <ds:schemaRef ds:uri="http://schemas.openxmlformats.org/officeDocument/2006/bibliography"/>
  </ds:schemaRefs>
</ds:datastoreItem>
</file>

<file path=customXml/itemProps41.xml><?xml version="1.0" encoding="utf-8"?>
<ds:datastoreItem xmlns:ds="http://schemas.openxmlformats.org/officeDocument/2006/customXml" ds:itemID="{72B7546D-9B48-4FF9-9701-D8F19FCF7CD6}">
  <ds:schemaRefs>
    <ds:schemaRef ds:uri="http://schemas.openxmlformats.org/officeDocument/2006/bibliography"/>
  </ds:schemaRefs>
</ds:datastoreItem>
</file>

<file path=customXml/itemProps42.xml><?xml version="1.0" encoding="utf-8"?>
<ds:datastoreItem xmlns:ds="http://schemas.openxmlformats.org/officeDocument/2006/customXml" ds:itemID="{2A12056A-99F8-4E61-8B3B-ECBBAD9AC038}">
  <ds:schemaRefs>
    <ds:schemaRef ds:uri="http://schemas.openxmlformats.org/officeDocument/2006/bibliography"/>
  </ds:schemaRefs>
</ds:datastoreItem>
</file>

<file path=customXml/itemProps43.xml><?xml version="1.0" encoding="utf-8"?>
<ds:datastoreItem xmlns:ds="http://schemas.openxmlformats.org/officeDocument/2006/customXml" ds:itemID="{EEC359A6-3C61-44C3-A116-F5E62FBD4B0F}">
  <ds:schemaRefs>
    <ds:schemaRef ds:uri="http://schemas.openxmlformats.org/officeDocument/2006/bibliography"/>
  </ds:schemaRefs>
</ds:datastoreItem>
</file>

<file path=customXml/itemProps44.xml><?xml version="1.0" encoding="utf-8"?>
<ds:datastoreItem xmlns:ds="http://schemas.openxmlformats.org/officeDocument/2006/customXml" ds:itemID="{492651AD-9CAB-4D4D-8750-85E7E38CFEE1}">
  <ds:schemaRefs>
    <ds:schemaRef ds:uri="http://schemas.openxmlformats.org/officeDocument/2006/bibliography"/>
  </ds:schemaRefs>
</ds:datastoreItem>
</file>

<file path=customXml/itemProps45.xml><?xml version="1.0" encoding="utf-8"?>
<ds:datastoreItem xmlns:ds="http://schemas.openxmlformats.org/officeDocument/2006/customXml" ds:itemID="{CC053559-BF28-4A67-8DE1-4CA73FB7664B}">
  <ds:schemaRefs>
    <ds:schemaRef ds:uri="http://schemas.openxmlformats.org/officeDocument/2006/bibliography"/>
  </ds:schemaRefs>
</ds:datastoreItem>
</file>

<file path=customXml/itemProps46.xml><?xml version="1.0" encoding="utf-8"?>
<ds:datastoreItem xmlns:ds="http://schemas.openxmlformats.org/officeDocument/2006/customXml" ds:itemID="{3046FC9C-2816-4922-B23A-6FF54E33CD8E}">
  <ds:schemaRefs>
    <ds:schemaRef ds:uri="http://schemas.openxmlformats.org/officeDocument/2006/bibliography"/>
  </ds:schemaRefs>
</ds:datastoreItem>
</file>

<file path=customXml/itemProps47.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48.xml><?xml version="1.0" encoding="utf-8"?>
<ds:datastoreItem xmlns:ds="http://schemas.openxmlformats.org/officeDocument/2006/customXml" ds:itemID="{6013EB35-D031-43BF-8FC0-E4EE3C2BB113}">
  <ds:schemaRefs>
    <ds:schemaRef ds:uri="http://schemas.openxmlformats.org/officeDocument/2006/bibliography"/>
  </ds:schemaRefs>
</ds:datastoreItem>
</file>

<file path=customXml/itemProps49.xml><?xml version="1.0" encoding="utf-8"?>
<ds:datastoreItem xmlns:ds="http://schemas.openxmlformats.org/officeDocument/2006/customXml" ds:itemID="{F0EB8631-D137-47BA-98FC-20C2D1AC5547}">
  <ds:schemaRefs>
    <ds:schemaRef ds:uri="http://schemas.openxmlformats.org/officeDocument/2006/bibliography"/>
  </ds:schemaRefs>
</ds:datastoreItem>
</file>

<file path=customXml/itemProps5.xml><?xml version="1.0" encoding="utf-8"?>
<ds:datastoreItem xmlns:ds="http://schemas.openxmlformats.org/officeDocument/2006/customXml" ds:itemID="{9FEB7B1C-8667-412B-9968-5623FD6C4044}">
  <ds:schemaRefs>
    <ds:schemaRef ds:uri="http://schemas.openxmlformats.org/officeDocument/2006/bibliography"/>
  </ds:schemaRefs>
</ds:datastoreItem>
</file>

<file path=customXml/itemProps50.xml><?xml version="1.0" encoding="utf-8"?>
<ds:datastoreItem xmlns:ds="http://schemas.openxmlformats.org/officeDocument/2006/customXml" ds:itemID="{0D39C4AE-23E5-4C77-AC2D-C4FF61FA3C3B}">
  <ds:schemaRefs>
    <ds:schemaRef ds:uri="http://schemas.openxmlformats.org/officeDocument/2006/bibliography"/>
  </ds:schemaRefs>
</ds:datastoreItem>
</file>

<file path=customXml/itemProps51.xml><?xml version="1.0" encoding="utf-8"?>
<ds:datastoreItem xmlns:ds="http://schemas.openxmlformats.org/officeDocument/2006/customXml" ds:itemID="{A6FDC603-AA61-43CD-B0C5-D6A56D78FADB}">
  <ds:schemaRefs>
    <ds:schemaRef ds:uri="http://schemas.openxmlformats.org/officeDocument/2006/bibliography"/>
  </ds:schemaRefs>
</ds:datastoreItem>
</file>

<file path=customXml/itemProps5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3.xml><?xml version="1.0" encoding="utf-8"?>
<ds:datastoreItem xmlns:ds="http://schemas.openxmlformats.org/officeDocument/2006/customXml" ds:itemID="{8811E988-BF77-4E95-9743-1F01CD613692}">
  <ds:schemaRefs>
    <ds:schemaRef ds:uri="http://schemas.openxmlformats.org/officeDocument/2006/bibliography"/>
  </ds:schemaRefs>
</ds:datastoreItem>
</file>

<file path=customXml/itemProps54.xml><?xml version="1.0" encoding="utf-8"?>
<ds:datastoreItem xmlns:ds="http://schemas.openxmlformats.org/officeDocument/2006/customXml" ds:itemID="{311416F5-6B91-4D2A-B29A-BDAB99C51FF9}">
  <ds:schemaRefs>
    <ds:schemaRef ds:uri="http://schemas.openxmlformats.org/officeDocument/2006/bibliography"/>
  </ds:schemaRefs>
</ds:datastoreItem>
</file>

<file path=customXml/itemProps55.xml><?xml version="1.0" encoding="utf-8"?>
<ds:datastoreItem xmlns:ds="http://schemas.openxmlformats.org/officeDocument/2006/customXml" ds:itemID="{B720FF89-8E07-4F5D-9EF8-DAFDDF738A50}">
  <ds:schemaRefs>
    <ds:schemaRef ds:uri="http://schemas.openxmlformats.org/officeDocument/2006/bibliography"/>
  </ds:schemaRefs>
</ds:datastoreItem>
</file>

<file path=customXml/itemProps56.xml><?xml version="1.0" encoding="utf-8"?>
<ds:datastoreItem xmlns:ds="http://schemas.openxmlformats.org/officeDocument/2006/customXml" ds:itemID="{6F4BF215-DA52-4E48-94F1-2D443DF88678}">
  <ds:schemaRefs>
    <ds:schemaRef ds:uri="http://schemas.openxmlformats.org/officeDocument/2006/bibliography"/>
  </ds:schemaRefs>
</ds:datastoreItem>
</file>

<file path=customXml/itemProps57.xml><?xml version="1.0" encoding="utf-8"?>
<ds:datastoreItem xmlns:ds="http://schemas.openxmlformats.org/officeDocument/2006/customXml" ds:itemID="{8F44DB3E-EC87-4219-87A9-67E52BD79D55}">
  <ds:schemaRefs>
    <ds:schemaRef ds:uri="http://schemas.openxmlformats.org/officeDocument/2006/bibliography"/>
  </ds:schemaRefs>
</ds:datastoreItem>
</file>

<file path=customXml/itemProps58.xml><?xml version="1.0" encoding="utf-8"?>
<ds:datastoreItem xmlns:ds="http://schemas.openxmlformats.org/officeDocument/2006/customXml" ds:itemID="{A6D61480-808E-4405-B627-02F21DCC72D6}">
  <ds:schemaRefs>
    <ds:schemaRef ds:uri="http://schemas.openxmlformats.org/officeDocument/2006/bibliography"/>
  </ds:schemaRefs>
</ds:datastoreItem>
</file>

<file path=customXml/itemProps59.xml><?xml version="1.0" encoding="utf-8"?>
<ds:datastoreItem xmlns:ds="http://schemas.openxmlformats.org/officeDocument/2006/customXml" ds:itemID="{1FB57994-553C-4EFB-AE5A-62DB55DA6EFA}">
  <ds:schemaRefs>
    <ds:schemaRef ds:uri="http://schemas.openxmlformats.org/officeDocument/2006/bibliography"/>
  </ds:schemaRefs>
</ds:datastoreItem>
</file>

<file path=customXml/itemProps6.xml><?xml version="1.0" encoding="utf-8"?>
<ds:datastoreItem xmlns:ds="http://schemas.openxmlformats.org/officeDocument/2006/customXml" ds:itemID="{2F934B6F-525F-4E8B-AC55-112549AC21CD}">
  <ds:schemaRefs>
    <ds:schemaRef ds:uri="http://schemas.openxmlformats.org/officeDocument/2006/bibliography"/>
  </ds:schemaRefs>
</ds:datastoreItem>
</file>

<file path=customXml/itemProps60.xml><?xml version="1.0" encoding="utf-8"?>
<ds:datastoreItem xmlns:ds="http://schemas.openxmlformats.org/officeDocument/2006/customXml" ds:itemID="{2D494C8A-B85E-48D2-BC8E-473A89F70B82}">
  <ds:schemaRefs>
    <ds:schemaRef ds:uri="http://schemas.openxmlformats.org/officeDocument/2006/bibliography"/>
  </ds:schemaRefs>
</ds:datastoreItem>
</file>

<file path=customXml/itemProps61.xml><?xml version="1.0" encoding="utf-8"?>
<ds:datastoreItem xmlns:ds="http://schemas.openxmlformats.org/officeDocument/2006/customXml" ds:itemID="{63F972A6-2C39-488C-8944-62F1DABA9108}">
  <ds:schemaRefs>
    <ds:schemaRef ds:uri="http://schemas.openxmlformats.org/officeDocument/2006/bibliography"/>
  </ds:schemaRefs>
</ds:datastoreItem>
</file>

<file path=customXml/itemProps62.xml><?xml version="1.0" encoding="utf-8"?>
<ds:datastoreItem xmlns:ds="http://schemas.openxmlformats.org/officeDocument/2006/customXml" ds:itemID="{70302203-0167-4DC3-ACED-83181D5845D9}">
  <ds:schemaRefs>
    <ds:schemaRef ds:uri="http://schemas.openxmlformats.org/officeDocument/2006/bibliography"/>
  </ds:schemaRefs>
</ds:datastoreItem>
</file>

<file path=customXml/itemProps63.xml><?xml version="1.0" encoding="utf-8"?>
<ds:datastoreItem xmlns:ds="http://schemas.openxmlformats.org/officeDocument/2006/customXml" ds:itemID="{C4DBB17C-52FC-44C1-A37D-1001E00F5834}">
  <ds:schemaRefs>
    <ds:schemaRef ds:uri="http://schemas.openxmlformats.org/officeDocument/2006/bibliography"/>
  </ds:schemaRefs>
</ds:datastoreItem>
</file>

<file path=customXml/itemProps64.xml><?xml version="1.0" encoding="utf-8"?>
<ds:datastoreItem xmlns:ds="http://schemas.openxmlformats.org/officeDocument/2006/customXml" ds:itemID="{548D6F7A-1677-4EB7-9244-942643B18A8D}">
  <ds:schemaRefs>
    <ds:schemaRef ds:uri="http://schemas.openxmlformats.org/officeDocument/2006/bibliography"/>
  </ds:schemaRefs>
</ds:datastoreItem>
</file>

<file path=customXml/itemProps65.xml><?xml version="1.0" encoding="utf-8"?>
<ds:datastoreItem xmlns:ds="http://schemas.openxmlformats.org/officeDocument/2006/customXml" ds:itemID="{BACE020E-8B8F-4AB7-8853-5177776080BB}">
  <ds:schemaRefs>
    <ds:schemaRef ds:uri="http://schemas.openxmlformats.org/officeDocument/2006/bibliography"/>
  </ds:schemaRefs>
</ds:datastoreItem>
</file>

<file path=customXml/itemProps66.xml><?xml version="1.0" encoding="utf-8"?>
<ds:datastoreItem xmlns:ds="http://schemas.openxmlformats.org/officeDocument/2006/customXml" ds:itemID="{072FB60E-BA1F-44D0-8E3E-BE8AD1ADF93A}">
  <ds:schemaRefs>
    <ds:schemaRef ds:uri="http://schemas.openxmlformats.org/officeDocument/2006/bibliography"/>
  </ds:schemaRefs>
</ds:datastoreItem>
</file>

<file path=customXml/itemProps67.xml><?xml version="1.0" encoding="utf-8"?>
<ds:datastoreItem xmlns:ds="http://schemas.openxmlformats.org/officeDocument/2006/customXml" ds:itemID="{89117BF6-58B8-40C5-9392-9572ADF377D3}">
  <ds:schemaRefs>
    <ds:schemaRef ds:uri="http://schemas.openxmlformats.org/officeDocument/2006/bibliography"/>
  </ds:schemaRefs>
</ds:datastoreItem>
</file>

<file path=customXml/itemProps68.xml><?xml version="1.0" encoding="utf-8"?>
<ds:datastoreItem xmlns:ds="http://schemas.openxmlformats.org/officeDocument/2006/customXml" ds:itemID="{BA682906-811C-495A-8ACA-95B4D155FEE9}">
  <ds:schemaRefs>
    <ds:schemaRef ds:uri="http://schemas.openxmlformats.org/officeDocument/2006/bibliography"/>
  </ds:schemaRefs>
</ds:datastoreItem>
</file>

<file path=customXml/itemProps69.xml><?xml version="1.0" encoding="utf-8"?>
<ds:datastoreItem xmlns:ds="http://schemas.openxmlformats.org/officeDocument/2006/customXml" ds:itemID="{BC08DEED-CF0B-4048-B669-E8B3ECC8DD37}">
  <ds:schemaRefs>
    <ds:schemaRef ds:uri="http://schemas.openxmlformats.org/officeDocument/2006/bibliography"/>
  </ds:schemaRefs>
</ds:datastoreItem>
</file>

<file path=customXml/itemProps7.xml><?xml version="1.0" encoding="utf-8"?>
<ds:datastoreItem xmlns:ds="http://schemas.openxmlformats.org/officeDocument/2006/customXml" ds:itemID="{6FEC134F-F18B-4BDF-BDAD-D7054CFED2B8}">
  <ds:schemaRefs>
    <ds:schemaRef ds:uri="http://schemas.openxmlformats.org/officeDocument/2006/bibliography"/>
  </ds:schemaRefs>
</ds:datastoreItem>
</file>

<file path=customXml/itemProps70.xml><?xml version="1.0" encoding="utf-8"?>
<ds:datastoreItem xmlns:ds="http://schemas.openxmlformats.org/officeDocument/2006/customXml" ds:itemID="{F794F53A-86AF-4FA2-916B-C5CCF04C03A4}">
  <ds:schemaRefs>
    <ds:schemaRef ds:uri="http://schemas.openxmlformats.org/officeDocument/2006/bibliography"/>
  </ds:schemaRefs>
</ds:datastoreItem>
</file>

<file path=customXml/itemProps71.xml><?xml version="1.0" encoding="utf-8"?>
<ds:datastoreItem xmlns:ds="http://schemas.openxmlformats.org/officeDocument/2006/customXml" ds:itemID="{6036422F-DBA0-4FC6-98B1-60F80D08252E}">
  <ds:schemaRefs>
    <ds:schemaRef ds:uri="http://schemas.openxmlformats.org/officeDocument/2006/bibliography"/>
  </ds:schemaRefs>
</ds:datastoreItem>
</file>

<file path=customXml/itemProps72.xml><?xml version="1.0" encoding="utf-8"?>
<ds:datastoreItem xmlns:ds="http://schemas.openxmlformats.org/officeDocument/2006/customXml" ds:itemID="{5566959F-3C14-4E51-AAF4-9424CDACB0D1}">
  <ds:schemaRefs>
    <ds:schemaRef ds:uri="http://schemas.openxmlformats.org/officeDocument/2006/bibliography"/>
  </ds:schemaRefs>
</ds:datastoreItem>
</file>

<file path=customXml/itemProps73.xml><?xml version="1.0" encoding="utf-8"?>
<ds:datastoreItem xmlns:ds="http://schemas.openxmlformats.org/officeDocument/2006/customXml" ds:itemID="{9EBE4E9B-57D8-44B1-9D0B-7D41AD14BED9}">
  <ds:schemaRefs>
    <ds:schemaRef ds:uri="http://schemas.openxmlformats.org/officeDocument/2006/bibliography"/>
  </ds:schemaRefs>
</ds:datastoreItem>
</file>

<file path=customXml/itemProps74.xml><?xml version="1.0" encoding="utf-8"?>
<ds:datastoreItem xmlns:ds="http://schemas.openxmlformats.org/officeDocument/2006/customXml" ds:itemID="{749EA1AD-0325-4CAB-8C91-E19651754668}">
  <ds:schemaRefs>
    <ds:schemaRef ds:uri="http://schemas.openxmlformats.org/officeDocument/2006/bibliography"/>
  </ds:schemaRefs>
</ds:datastoreItem>
</file>

<file path=customXml/itemProps75.xml><?xml version="1.0" encoding="utf-8"?>
<ds:datastoreItem xmlns:ds="http://schemas.openxmlformats.org/officeDocument/2006/customXml" ds:itemID="{EAFB456B-63AF-49A3-A57E-B7ACADFD9480}">
  <ds:schemaRefs>
    <ds:schemaRef ds:uri="http://schemas.openxmlformats.org/officeDocument/2006/bibliography"/>
  </ds:schemaRefs>
</ds:datastoreItem>
</file>

<file path=customXml/itemProps76.xml><?xml version="1.0" encoding="utf-8"?>
<ds:datastoreItem xmlns:ds="http://schemas.openxmlformats.org/officeDocument/2006/customXml" ds:itemID="{6580074B-08FC-4206-A71A-67372BD3A531}">
  <ds:schemaRefs>
    <ds:schemaRef ds:uri="http://schemas.openxmlformats.org/officeDocument/2006/bibliography"/>
  </ds:schemaRefs>
</ds:datastoreItem>
</file>

<file path=customXml/itemProps77.xml><?xml version="1.0" encoding="utf-8"?>
<ds:datastoreItem xmlns:ds="http://schemas.openxmlformats.org/officeDocument/2006/customXml" ds:itemID="{1CD84BFF-E196-4294-A826-C4246917D6CC}">
  <ds:schemaRefs>
    <ds:schemaRef ds:uri="http://schemas.openxmlformats.org/officeDocument/2006/bibliography"/>
  </ds:schemaRefs>
</ds:datastoreItem>
</file>

<file path=customXml/itemProps78.xml><?xml version="1.0" encoding="utf-8"?>
<ds:datastoreItem xmlns:ds="http://schemas.openxmlformats.org/officeDocument/2006/customXml" ds:itemID="{78B336FB-404D-44AA-9560-C4F935447A2C}">
  <ds:schemaRefs>
    <ds:schemaRef ds:uri="http://schemas.openxmlformats.org/officeDocument/2006/bibliography"/>
  </ds:schemaRefs>
</ds:datastoreItem>
</file>

<file path=customXml/itemProps79.xml><?xml version="1.0" encoding="utf-8"?>
<ds:datastoreItem xmlns:ds="http://schemas.openxmlformats.org/officeDocument/2006/customXml" ds:itemID="{0D2A236A-2263-4240-8CBE-5B7DF6AE9273}">
  <ds:schemaRefs>
    <ds:schemaRef ds:uri="http://schemas.openxmlformats.org/officeDocument/2006/bibliography"/>
  </ds:schemaRefs>
</ds:datastoreItem>
</file>

<file path=customXml/itemProps8.xml><?xml version="1.0" encoding="utf-8"?>
<ds:datastoreItem xmlns:ds="http://schemas.openxmlformats.org/officeDocument/2006/customXml" ds:itemID="{CEE61E72-2A3A-457B-9E8A-A07F266C5B54}">
  <ds:schemaRefs>
    <ds:schemaRef ds:uri="http://schemas.openxmlformats.org/officeDocument/2006/bibliography"/>
  </ds:schemaRefs>
</ds:datastoreItem>
</file>

<file path=customXml/itemProps80.xml><?xml version="1.0" encoding="utf-8"?>
<ds:datastoreItem xmlns:ds="http://schemas.openxmlformats.org/officeDocument/2006/customXml" ds:itemID="{61500E30-30BC-4452-9092-8A2F21BE35D4}">
  <ds:schemaRefs>
    <ds:schemaRef ds:uri="http://schemas.openxmlformats.org/officeDocument/2006/bibliography"/>
  </ds:schemaRefs>
</ds:datastoreItem>
</file>

<file path=customXml/itemProps81.xml><?xml version="1.0" encoding="utf-8"?>
<ds:datastoreItem xmlns:ds="http://schemas.openxmlformats.org/officeDocument/2006/customXml" ds:itemID="{2775FE96-37AA-43C9-8F4F-7B73ED5DFC83}">
  <ds:schemaRefs>
    <ds:schemaRef ds:uri="http://schemas.openxmlformats.org/officeDocument/2006/bibliography"/>
  </ds:schemaRefs>
</ds:datastoreItem>
</file>

<file path=customXml/itemProps82.xml><?xml version="1.0" encoding="utf-8"?>
<ds:datastoreItem xmlns:ds="http://schemas.openxmlformats.org/officeDocument/2006/customXml" ds:itemID="{8DB0DA7A-37C6-4865-9CB8-5B7FF495422B}">
  <ds:schemaRefs>
    <ds:schemaRef ds:uri="http://schemas.openxmlformats.org/officeDocument/2006/bibliography"/>
  </ds:schemaRefs>
</ds:datastoreItem>
</file>

<file path=customXml/itemProps83.xml><?xml version="1.0" encoding="utf-8"?>
<ds:datastoreItem xmlns:ds="http://schemas.openxmlformats.org/officeDocument/2006/customXml" ds:itemID="{59833F0B-EDD0-4BB0-9432-EC82E47FD017}">
  <ds:schemaRefs>
    <ds:schemaRef ds:uri="http://schemas.openxmlformats.org/officeDocument/2006/bibliography"/>
  </ds:schemaRefs>
</ds:datastoreItem>
</file>

<file path=customXml/itemProps84.xml><?xml version="1.0" encoding="utf-8"?>
<ds:datastoreItem xmlns:ds="http://schemas.openxmlformats.org/officeDocument/2006/customXml" ds:itemID="{988B7133-1630-4EBE-9323-4F3382C2D867}">
  <ds:schemaRefs>
    <ds:schemaRef ds:uri="http://schemas.openxmlformats.org/officeDocument/2006/bibliography"/>
  </ds:schemaRefs>
</ds:datastoreItem>
</file>

<file path=customXml/itemProps85.xml><?xml version="1.0" encoding="utf-8"?>
<ds:datastoreItem xmlns:ds="http://schemas.openxmlformats.org/officeDocument/2006/customXml" ds:itemID="{2885FEB8-937E-44B3-8B46-81C1F230F51D}">
  <ds:schemaRefs>
    <ds:schemaRef ds:uri="http://schemas.openxmlformats.org/officeDocument/2006/bibliography"/>
  </ds:schemaRefs>
</ds:datastoreItem>
</file>

<file path=customXml/itemProps86.xml><?xml version="1.0" encoding="utf-8"?>
<ds:datastoreItem xmlns:ds="http://schemas.openxmlformats.org/officeDocument/2006/customXml" ds:itemID="{5E1014FA-7D5E-41A5-AAFE-2DCC3C0D9D55}">
  <ds:schemaRefs>
    <ds:schemaRef ds:uri="http://schemas.openxmlformats.org/officeDocument/2006/bibliography"/>
  </ds:schemaRefs>
</ds:datastoreItem>
</file>

<file path=customXml/itemProps87.xml><?xml version="1.0" encoding="utf-8"?>
<ds:datastoreItem xmlns:ds="http://schemas.openxmlformats.org/officeDocument/2006/customXml" ds:itemID="{489EF8F9-264C-4C9E-A361-13FAD86F7D22}">
  <ds:schemaRefs>
    <ds:schemaRef ds:uri="http://schemas.openxmlformats.org/officeDocument/2006/bibliography"/>
  </ds:schemaRefs>
</ds:datastoreItem>
</file>

<file path=customXml/itemProps88.xml><?xml version="1.0" encoding="utf-8"?>
<ds:datastoreItem xmlns:ds="http://schemas.openxmlformats.org/officeDocument/2006/customXml" ds:itemID="{339F59BA-72F3-4DEB-9DD4-5B01EC17AB91}">
  <ds:schemaRefs>
    <ds:schemaRef ds:uri="http://schemas.openxmlformats.org/officeDocument/2006/bibliography"/>
  </ds:schemaRefs>
</ds:datastoreItem>
</file>

<file path=customXml/itemProps89.xml><?xml version="1.0" encoding="utf-8"?>
<ds:datastoreItem xmlns:ds="http://schemas.openxmlformats.org/officeDocument/2006/customXml" ds:itemID="{EABFC5F7-51CA-45CD-A3C1-A16E0761AEA6}">
  <ds:schemaRefs>
    <ds:schemaRef ds:uri="http://schemas.openxmlformats.org/officeDocument/2006/bibliography"/>
  </ds:schemaRefs>
</ds:datastoreItem>
</file>

<file path=customXml/itemProps9.xml><?xml version="1.0" encoding="utf-8"?>
<ds:datastoreItem xmlns:ds="http://schemas.openxmlformats.org/officeDocument/2006/customXml" ds:itemID="{C8D05CE3-0C92-4760-9573-E5B903FE5440}">
  <ds:schemaRefs>
    <ds:schemaRef ds:uri="http://schemas.openxmlformats.org/officeDocument/2006/bibliography"/>
  </ds:schemaRefs>
</ds:datastoreItem>
</file>

<file path=customXml/itemProps90.xml><?xml version="1.0" encoding="utf-8"?>
<ds:datastoreItem xmlns:ds="http://schemas.openxmlformats.org/officeDocument/2006/customXml" ds:itemID="{DA5561E0-8DA5-46AE-93FC-29B7E9A25E64}">
  <ds:schemaRefs>
    <ds:schemaRef ds:uri="http://schemas.openxmlformats.org/officeDocument/2006/bibliography"/>
  </ds:schemaRefs>
</ds:datastoreItem>
</file>

<file path=customXml/itemProps91.xml><?xml version="1.0" encoding="utf-8"?>
<ds:datastoreItem xmlns:ds="http://schemas.openxmlformats.org/officeDocument/2006/customXml" ds:itemID="{8BD9BD28-7748-4044-A4CB-07D70152ABB9}">
  <ds:schemaRefs>
    <ds:schemaRef ds:uri="http://schemas.openxmlformats.org/officeDocument/2006/bibliography"/>
  </ds:schemaRefs>
</ds:datastoreItem>
</file>

<file path=customXml/itemProps92.xml><?xml version="1.0" encoding="utf-8"?>
<ds:datastoreItem xmlns:ds="http://schemas.openxmlformats.org/officeDocument/2006/customXml" ds:itemID="{824DDCF7-9054-4E46-BED0-045543D6F50E}">
  <ds:schemaRefs>
    <ds:schemaRef ds:uri="http://schemas.openxmlformats.org/officeDocument/2006/bibliography"/>
  </ds:schemaRefs>
</ds:datastoreItem>
</file>

<file path=customXml/itemProps93.xml><?xml version="1.0" encoding="utf-8"?>
<ds:datastoreItem xmlns:ds="http://schemas.openxmlformats.org/officeDocument/2006/customXml" ds:itemID="{A5C6FE5B-788D-4E1A-8DF0-57AC7993EF61}">
  <ds:schemaRefs>
    <ds:schemaRef ds:uri="http://schemas.openxmlformats.org/officeDocument/2006/bibliography"/>
  </ds:schemaRefs>
</ds:datastoreItem>
</file>

<file path=customXml/itemProps94.xml><?xml version="1.0" encoding="utf-8"?>
<ds:datastoreItem xmlns:ds="http://schemas.openxmlformats.org/officeDocument/2006/customXml" ds:itemID="{A5723FDD-F16C-4A08-929A-0ECB8CB46F4F}">
  <ds:schemaRefs>
    <ds:schemaRef ds:uri="http://schemas.openxmlformats.org/officeDocument/2006/bibliography"/>
  </ds:schemaRefs>
</ds:datastoreItem>
</file>

<file path=customXml/itemProps95.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96.xml><?xml version="1.0" encoding="utf-8"?>
<ds:datastoreItem xmlns:ds="http://schemas.openxmlformats.org/officeDocument/2006/customXml" ds:itemID="{72897641-BBDD-4AB7-9760-2004844DE87F}">
  <ds:schemaRefs>
    <ds:schemaRef ds:uri="http://schemas.openxmlformats.org/officeDocument/2006/bibliography"/>
  </ds:schemaRefs>
</ds:datastoreItem>
</file>

<file path=customXml/itemProps97.xml><?xml version="1.0" encoding="utf-8"?>
<ds:datastoreItem xmlns:ds="http://schemas.openxmlformats.org/officeDocument/2006/customXml" ds:itemID="{8C6DDA15-3890-4D52-8B87-3BBF8140D9EA}">
  <ds:schemaRefs>
    <ds:schemaRef ds:uri="http://schemas.openxmlformats.org/officeDocument/2006/bibliography"/>
  </ds:schemaRefs>
</ds:datastoreItem>
</file>

<file path=customXml/itemProps98.xml><?xml version="1.0" encoding="utf-8"?>
<ds:datastoreItem xmlns:ds="http://schemas.openxmlformats.org/officeDocument/2006/customXml" ds:itemID="{A30998E9-08AB-4EB9-9AAF-32B74A89B9F7}">
  <ds:schemaRefs>
    <ds:schemaRef ds:uri="http://schemas.openxmlformats.org/officeDocument/2006/bibliography"/>
  </ds:schemaRefs>
</ds:datastoreItem>
</file>

<file path=customXml/itemProps99.xml><?xml version="1.0" encoding="utf-8"?>
<ds:datastoreItem xmlns:ds="http://schemas.openxmlformats.org/officeDocument/2006/customXml" ds:itemID="{CAC6F759-2975-4DFC-897D-08FE93768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TotalTime>
  <Pages>54</Pages>
  <Words>18558</Words>
  <Characters>105786</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124096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Slavisa Zecevic</cp:lastModifiedBy>
  <cp:revision>1384</cp:revision>
  <cp:lastPrinted>2016-09-14T08:50:00Z</cp:lastPrinted>
  <dcterms:created xsi:type="dcterms:W3CDTF">2016-04-13T19:37:00Z</dcterms:created>
  <dcterms:modified xsi:type="dcterms:W3CDTF">2016-09-14T08:51:00Z</dcterms:modified>
</cp:coreProperties>
</file>