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D558C5">
        <w:t>.3000/0246/2016 (1165/2016)</w:t>
      </w:r>
    </w:p>
    <w:p w:rsidR="00210557" w:rsidRPr="00F10346" w:rsidRDefault="00210557" w:rsidP="00210557">
      <w:pPr>
        <w:jc w:val="center"/>
        <w:rPr>
          <w:rFonts w:cs="Arial"/>
        </w:rPr>
      </w:pPr>
    </w:p>
    <w:p w:rsidR="00210557" w:rsidRPr="00D558C5" w:rsidRDefault="00D558C5" w:rsidP="00210557">
      <w:pPr>
        <w:pStyle w:val="Title"/>
        <w:spacing w:before="0"/>
        <w:rPr>
          <w:rFonts w:cs="Arial"/>
          <w:sz w:val="22"/>
          <w:szCs w:val="22"/>
          <w:lang w:val="sr-Cyrl-RS"/>
        </w:rPr>
      </w:pPr>
      <w:r>
        <w:rPr>
          <w:rFonts w:cs="Arial"/>
          <w:sz w:val="22"/>
          <w:szCs w:val="22"/>
          <w:lang w:val="sr-Cyrl-RS"/>
        </w:rPr>
        <w:t>Делови за сливне пумпе и пумпе техничке расхладе</w:t>
      </w:r>
    </w:p>
    <w:p w:rsidR="00210557" w:rsidRPr="00D558C5"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Default="00164A25"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E25B09" w:rsidRDefault="00E25B09" w:rsidP="00164A25">
      <w:pPr>
        <w:rPr>
          <w:rFonts w:eastAsia="Arial Unicode MS" w:cs="Arial"/>
          <w:b/>
          <w:kern w:val="2"/>
        </w:rPr>
      </w:pPr>
    </w:p>
    <w:p w:rsidR="00164A25" w:rsidRDefault="00164A25" w:rsidP="00164A25">
      <w:pPr>
        <w:rPr>
          <w:rFonts w:eastAsia="Arial Unicode MS" w:cs="Arial"/>
          <w:b/>
          <w:kern w:val="2"/>
        </w:rPr>
      </w:pPr>
    </w:p>
    <w:p w:rsidR="00E25B09" w:rsidRDefault="00E25B09" w:rsidP="00164A25">
      <w:pPr>
        <w:rPr>
          <w:rFonts w:eastAsia="Arial Unicode MS" w:cs="Arial"/>
          <w:b/>
          <w:kern w:val="2"/>
        </w:rPr>
      </w:pPr>
      <w:bookmarkStart w:id="6" w:name="_GoBack"/>
      <w:bookmarkEnd w:id="6"/>
    </w:p>
    <w:p w:rsidR="00E25B09" w:rsidRPr="00F10346" w:rsidRDefault="00E25B09" w:rsidP="00164A25">
      <w:pPr>
        <w:rPr>
          <w:rFonts w:eastAsia="Arial Unicode MS" w:cs="Arial"/>
          <w:b/>
          <w:kern w:val="2"/>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CA7C0C">
        <w:rPr>
          <w:rFonts w:eastAsia="Arial Unicode MS" w:cs="Arial"/>
          <w:color w:val="000000"/>
          <w:kern w:val="2"/>
          <w:lang w:val="sr-Latn-RS"/>
        </w:rPr>
        <w:t xml:space="preserve">03.01-232868/2-2016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CA7C0C">
        <w:rPr>
          <w:rFonts w:eastAsia="Arial Unicode MS" w:cs="Arial"/>
          <w:color w:val="000000"/>
          <w:kern w:val="2"/>
          <w:lang w:val="sr-Latn-RS"/>
        </w:rPr>
        <w:t xml:space="preserve"> 14.09</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Pr="00F10346">
        <w:rPr>
          <w:rFonts w:eastAsia="Arial Unicode MS" w:cs="Arial"/>
          <w:color w:val="000000"/>
          <w:kern w:val="2"/>
          <w:lang w:val="ru-RU"/>
        </w:rPr>
        <w:t xml:space="preserve"> године и Решења о образовању комисије за јавну набавку број </w:t>
      </w:r>
      <w:r w:rsidR="00CA7C0C">
        <w:rPr>
          <w:rFonts w:eastAsia="Arial Unicode MS" w:cs="Arial"/>
          <w:color w:val="000000"/>
          <w:kern w:val="2"/>
          <w:lang w:val="sr-Latn-RS"/>
        </w:rPr>
        <w:t xml:space="preserve">03.01-232868/3-2016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CA7C0C">
        <w:rPr>
          <w:rFonts w:eastAsia="Arial Unicode MS" w:cs="Arial"/>
          <w:color w:val="000000"/>
          <w:kern w:val="2"/>
          <w:lang w:val="sr-Latn-RS"/>
        </w:rPr>
        <w:t>14.09</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AD28F0" w:rsidRPr="00E25B09" w:rsidRDefault="00AD28F0" w:rsidP="000C50A0">
      <w:pPr>
        <w:pStyle w:val="BodyText"/>
        <w:spacing w:before="0"/>
        <w:rPr>
          <w:rFonts w:cs="Arial"/>
          <w:b/>
          <w:spacing w:val="80"/>
          <w:sz w:val="22"/>
          <w:szCs w:val="22"/>
          <w:lang w:val="sr-Latn-RS"/>
        </w:rPr>
      </w:pPr>
    </w:p>
    <w:p w:rsidR="00AD28F0" w:rsidRDefault="00AD28F0" w:rsidP="000C50A0">
      <w:pPr>
        <w:pStyle w:val="BodyText"/>
        <w:spacing w:before="0"/>
        <w:rPr>
          <w:rFonts w:cs="Arial"/>
          <w:b/>
          <w:spacing w:val="80"/>
          <w:sz w:val="22"/>
          <w:szCs w:val="22"/>
          <w:lang w:val="ru-RU"/>
        </w:rPr>
      </w:pPr>
    </w:p>
    <w:p w:rsidR="00AD28F0" w:rsidRPr="00F10346" w:rsidRDefault="00AD28F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D558C5" w:rsidRPr="00F10346" w:rsidRDefault="00210557" w:rsidP="00D558C5">
      <w:pPr>
        <w:jc w:val="cente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D558C5" w:rsidRPr="00D558C5">
        <w:t xml:space="preserve"> </w:t>
      </w:r>
      <w:r w:rsidR="00D558C5">
        <w:t>3000/0246/2016 (1165/2016)</w:t>
      </w:r>
    </w:p>
    <w:p w:rsidR="00210557" w:rsidRPr="00D558C5" w:rsidRDefault="00210557" w:rsidP="00874F5B">
      <w:pPr>
        <w:jc w:val="cente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E25B0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E25B0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E25B09" w:rsidP="004C3B38">
            <w:pPr>
              <w:tabs>
                <w:tab w:val="left" w:pos="360"/>
                <w:tab w:val="left" w:pos="567"/>
                <w:tab w:val="right" w:leader="dot" w:pos="9639"/>
              </w:tabs>
              <w:jc w:val="center"/>
            </w:pPr>
            <w:r>
              <w:t>3-14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E25B09" w:rsidP="004C3B38">
            <w:pPr>
              <w:tabs>
                <w:tab w:val="left" w:pos="360"/>
                <w:tab w:val="left" w:pos="567"/>
                <w:tab w:val="right" w:leader="dot" w:pos="9639"/>
              </w:tabs>
              <w:jc w:val="center"/>
            </w:pPr>
            <w:r>
              <w:t>15-20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E25B09" w:rsidP="004C3B38">
            <w:pPr>
              <w:tabs>
                <w:tab w:val="left" w:pos="360"/>
                <w:tab w:val="left" w:pos="567"/>
                <w:tab w:val="right" w:leader="dot" w:pos="9639"/>
              </w:tabs>
              <w:jc w:val="center"/>
            </w:pPr>
            <w:r>
              <w:t>20-21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E25B09" w:rsidP="004C3B38">
            <w:pPr>
              <w:tabs>
                <w:tab w:val="left" w:pos="360"/>
                <w:tab w:val="left" w:pos="567"/>
                <w:tab w:val="right" w:leader="dot" w:pos="9639"/>
              </w:tabs>
              <w:jc w:val="center"/>
            </w:pPr>
            <w:r>
              <w:t>21-38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E25B09" w:rsidP="00E25B09">
            <w:pPr>
              <w:tabs>
                <w:tab w:val="left" w:pos="360"/>
                <w:tab w:val="left" w:pos="567"/>
                <w:tab w:val="right" w:leader="dot" w:pos="9639"/>
              </w:tabs>
              <w:jc w:val="center"/>
            </w:pPr>
            <w:r>
              <w:t>39-60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E25B09" w:rsidP="004C3B38">
            <w:pPr>
              <w:tabs>
                <w:tab w:val="left" w:pos="360"/>
                <w:tab w:val="left" w:pos="567"/>
                <w:tab w:val="right" w:leader="dot" w:pos="9639"/>
              </w:tabs>
              <w:jc w:val="center"/>
            </w:pPr>
            <w:r>
              <w:t>60-70</w:t>
            </w:r>
          </w:p>
        </w:tc>
      </w:tr>
    </w:tbl>
    <w:p w:rsidR="009D3699" w:rsidRPr="00F10346" w:rsidRDefault="009D3699" w:rsidP="000C50A0">
      <w:pPr>
        <w:pStyle w:val="BodyText"/>
        <w:spacing w:before="0"/>
        <w:rPr>
          <w:rFonts w:cs="Arial"/>
          <w:b/>
          <w:spacing w:val="80"/>
          <w:sz w:val="22"/>
          <w:szCs w:val="22"/>
          <w:highlight w:val="yellow"/>
        </w:rPr>
      </w:pPr>
    </w:p>
    <w:p w:rsidR="00F5264D" w:rsidRPr="00E25B09" w:rsidRDefault="00C53AC6" w:rsidP="00C53AC6">
      <w:pPr>
        <w:jc w:val="right"/>
        <w:rPr>
          <w:rFonts w:cs="Arial"/>
          <w:color w:val="548DD4" w:themeColor="text2" w:themeTint="99"/>
          <w:lang w:val="sr-Latn-RS"/>
        </w:rPr>
      </w:pPr>
      <w:r w:rsidRPr="00F10346">
        <w:rPr>
          <w:rFonts w:cs="Arial"/>
          <w:bCs/>
          <w:noProof/>
          <w:lang w:val="sr-Cyrl-CS"/>
        </w:rPr>
        <w:t>Укупа</w:t>
      </w:r>
      <w:r w:rsidR="00E25B09">
        <w:rPr>
          <w:rFonts w:cs="Arial"/>
          <w:bCs/>
          <w:noProof/>
          <w:lang w:val="sr-Cyrl-CS"/>
        </w:rPr>
        <w:t xml:space="preserve">н број страна документације: </w:t>
      </w:r>
      <w:r w:rsidR="00E25B09">
        <w:rPr>
          <w:rFonts w:cs="Arial"/>
          <w:bCs/>
          <w:noProof/>
          <w:lang w:val="sr-Latn-RS"/>
        </w:rPr>
        <w:t>70</w:t>
      </w:r>
    </w:p>
    <w:p w:rsidR="001853E1" w:rsidRPr="00F10346" w:rsidRDefault="001853E1" w:rsidP="000C50A0">
      <w:pPr>
        <w:pStyle w:val="BodyText"/>
        <w:spacing w:before="0"/>
        <w:rPr>
          <w:rFonts w:cs="Arial"/>
          <w:sz w:val="22"/>
          <w:szCs w:val="22"/>
        </w:rPr>
      </w:pPr>
    </w:p>
    <w:p w:rsidR="00FA0E61" w:rsidRPr="00F10346" w:rsidRDefault="00473AD5" w:rsidP="009C6B92">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A084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D558C5" w:rsidRPr="00D558C5" w:rsidRDefault="004276AD" w:rsidP="00D558C5">
            <w:pPr>
              <w:pStyle w:val="Title"/>
              <w:spacing w:before="0"/>
              <w:rPr>
                <w:rFonts w:cs="Arial"/>
                <w:sz w:val="22"/>
                <w:szCs w:val="22"/>
                <w:lang w:val="sr-Cyrl-RS"/>
              </w:rPr>
            </w:pPr>
            <w:bookmarkStart w:id="16" w:name="_Toc442559877"/>
            <w:r w:rsidRPr="00F10346">
              <w:rPr>
                <w:rFonts w:cs="Arial"/>
                <w:b w:val="0"/>
              </w:rPr>
              <w:t xml:space="preserve">Набавка добара: </w:t>
            </w:r>
            <w:bookmarkEnd w:id="16"/>
            <w:r w:rsidR="00D558C5">
              <w:rPr>
                <w:rFonts w:cs="Arial"/>
                <w:sz w:val="22"/>
                <w:szCs w:val="22"/>
                <w:lang w:val="sr-Cyrl-RS"/>
              </w:rPr>
              <w:t>Делови за сливне пумпе и пумпе техничке расхладе</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558C5" w:rsidRDefault="002E12CC" w:rsidP="002E12CC">
            <w:pPr>
              <w:pStyle w:val="ListParagraph"/>
              <w:widowControl w:val="0"/>
              <w:ind w:left="0"/>
              <w:jc w:val="center"/>
              <w:rPr>
                <w:rFonts w:ascii="Arial" w:hAnsi="Arial" w:cs="Arial"/>
              </w:rPr>
            </w:pPr>
            <w:r w:rsidRPr="00D558C5">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25B09" w:rsidRDefault="00E25B09"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E25B09" w:rsidRPr="006155DC">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9C6B92">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D558C5"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D558C5">
        <w:rPr>
          <w:rFonts w:cs="Arial"/>
          <w:lang w:val="sr-Cyrl-RS"/>
        </w:rPr>
        <w:t>Делови за сливне пумпе и пумпе техничке расхладе</w:t>
      </w:r>
    </w:p>
    <w:p w:rsidR="002E12CC" w:rsidRPr="00D558C5" w:rsidRDefault="002E12CC" w:rsidP="0032186E">
      <w:pPr>
        <w:spacing w:before="0"/>
        <w:rPr>
          <w:rFonts w:cs="Arial"/>
          <w:lang w:val="sr-Cyrl-RS" w:eastAsia="zh-CN"/>
        </w:rPr>
      </w:pPr>
      <w:r w:rsidRPr="00F10346">
        <w:rPr>
          <w:rFonts w:cs="Arial"/>
          <w:lang w:eastAsia="zh-CN"/>
        </w:rPr>
        <w:t>Назив из општег речника набавке:</w:t>
      </w:r>
      <w:r w:rsidR="00D558C5">
        <w:rPr>
          <w:rFonts w:cs="Arial"/>
          <w:lang w:val="sr-Cyrl-RS" w:eastAsia="zh-CN"/>
        </w:rPr>
        <w:t xml:space="preserve"> Делови центрифугалних пумпи</w:t>
      </w:r>
    </w:p>
    <w:p w:rsidR="002E12CC" w:rsidRPr="00D558C5"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D558C5">
        <w:rPr>
          <w:rFonts w:cs="Arial"/>
          <w:lang w:val="sr-Cyrl-RS" w:eastAsia="zh-CN"/>
        </w:rPr>
        <w:t>42124290</w:t>
      </w:r>
    </w:p>
    <w:p w:rsidR="0032186E" w:rsidRPr="00D558C5" w:rsidRDefault="0032186E" w:rsidP="0032186E">
      <w:pPr>
        <w:spacing w:before="0"/>
        <w:rPr>
          <w:rFonts w:cs="Arial"/>
          <w:color w:val="FF0000"/>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9C6B92">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09F2" w:rsidRDefault="00F209F2" w:rsidP="00F209F2">
      <w:pPr>
        <w:rPr>
          <w:rFonts w:cs="Arial"/>
          <w:lang w:val="sr-Cyrl-CS"/>
        </w:rPr>
      </w:pPr>
      <w:r>
        <w:rPr>
          <w:rFonts w:cs="Arial"/>
          <w:lang w:val="sr-Cyrl-CS"/>
        </w:rPr>
        <w:t xml:space="preserve">Потребна је набавка резервних делова за редовно одржавање </w:t>
      </w:r>
      <w:r>
        <w:rPr>
          <w:rFonts w:cs="Arial"/>
          <w:lang w:val="sr-Cyrl-RS"/>
        </w:rPr>
        <w:t xml:space="preserve">пумпи сливног кондензата и пумпи техничке расхладе. </w:t>
      </w:r>
      <w:r>
        <w:rPr>
          <w:rFonts w:cs="Arial"/>
          <w:lang w:val="sr-Cyrl-CS"/>
        </w:rPr>
        <w:t>У табели 1 је дата спецификација са потребн</w:t>
      </w:r>
      <w:r>
        <w:rPr>
          <w:rFonts w:cs="Arial"/>
          <w:lang w:val="sr-Cyrl-RS"/>
        </w:rPr>
        <w:t>и</w:t>
      </w:r>
      <w:r>
        <w:rPr>
          <w:rFonts w:cs="Arial"/>
          <w:lang w:val="sr-Cyrl-CS"/>
        </w:rPr>
        <w:t>м деловима који су предмет набавке.</w:t>
      </w:r>
    </w:p>
    <w:p w:rsidR="00F209F2" w:rsidRDefault="00F209F2" w:rsidP="00F209F2">
      <w:pPr>
        <w:rPr>
          <w:rFonts w:cs="Arial"/>
          <w:lang w:val="sr-Cyrl-CS"/>
        </w:rPr>
      </w:pPr>
    </w:p>
    <w:bookmarkStart w:id="21" w:name="_MON_1485319318"/>
    <w:bookmarkStart w:id="22" w:name="_MON_1455967421"/>
    <w:bookmarkEnd w:id="21"/>
    <w:bookmarkEnd w:id="22"/>
    <w:bookmarkStart w:id="23" w:name="_MON_1460881659"/>
    <w:bookmarkEnd w:id="23"/>
    <w:p w:rsidR="00F209F2" w:rsidRDefault="00E25B09" w:rsidP="00F209F2">
      <w:pPr>
        <w:jc w:val="center"/>
        <w:rPr>
          <w:rFonts w:cs="Arial"/>
          <w:lang w:val="sr-Cyrl-RS"/>
        </w:rPr>
      </w:pPr>
      <w:r w:rsidRPr="00E72978">
        <w:rPr>
          <w:rFonts w:cs="Arial"/>
          <w:lang w:val="sr-Latn-RS"/>
        </w:rPr>
        <w:object w:dxaOrig="8777" w:dyaOrig="8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488.25pt" o:ole="">
            <v:imagedata r:id="rId168" o:title=""/>
          </v:shape>
          <o:OLEObject Type="Embed" ProgID="Excel.Sheet.12" ShapeID="_x0000_i1025" DrawAspect="Content" ObjectID="_1535355713" r:id="rId169"/>
        </w:object>
      </w:r>
    </w:p>
    <w:p w:rsidR="00F209F2" w:rsidRDefault="00F209F2" w:rsidP="00F209F2">
      <w:pPr>
        <w:jc w:val="center"/>
        <w:rPr>
          <w:rFonts w:cs="Arial"/>
          <w:lang w:val="sr-Latn-RS"/>
        </w:rPr>
      </w:pPr>
      <w:r w:rsidRPr="000B095F">
        <w:rPr>
          <w:rFonts w:cs="Arial"/>
          <w:lang w:val="sr-Cyrl-CS"/>
        </w:rPr>
        <w:t xml:space="preserve">Табела 1 – списак </w:t>
      </w:r>
      <w:r>
        <w:rPr>
          <w:rFonts w:cs="Arial"/>
          <w:lang w:val="sr-Cyrl-RS"/>
        </w:rPr>
        <w:t>потребних делова</w:t>
      </w:r>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bookmarkStart w:id="24" w:name="_MON_1488366909"/>
    <w:bookmarkEnd w:id="24"/>
    <w:p w:rsidR="00F209F2" w:rsidRDefault="00F209F2" w:rsidP="00F209F2">
      <w:pPr>
        <w:jc w:val="center"/>
        <w:rPr>
          <w:rFonts w:cs="Arial"/>
          <w:lang w:val="sr-Cyrl-RS"/>
        </w:rPr>
      </w:pPr>
      <w:r w:rsidRPr="00E72978">
        <w:rPr>
          <w:rFonts w:cs="Arial"/>
          <w:lang w:val="sr-Latn-RS"/>
        </w:rPr>
        <w:object w:dxaOrig="8582" w:dyaOrig="9238">
          <v:shape id="_x0000_i1026" type="#_x0000_t75" style="width:401.25pt;height:447pt" o:ole="">
            <v:imagedata r:id="rId170" o:title=""/>
          </v:shape>
          <o:OLEObject Type="Embed" ProgID="Excel.Sheet.12" ShapeID="_x0000_i1026" DrawAspect="Content" ObjectID="_1535355714" r:id="rId171"/>
        </w:object>
      </w:r>
    </w:p>
    <w:p w:rsidR="00F209F2" w:rsidRDefault="00F209F2" w:rsidP="00F209F2">
      <w:pPr>
        <w:jc w:val="center"/>
        <w:rPr>
          <w:rFonts w:cs="Arial"/>
          <w:lang w:val="sr-Cyrl-RS"/>
        </w:rPr>
      </w:pPr>
      <w:r w:rsidRPr="000B095F">
        <w:rPr>
          <w:rFonts w:cs="Arial"/>
          <w:lang w:val="sr-Cyrl-CS"/>
        </w:rPr>
        <w:t>Табела 1</w:t>
      </w:r>
      <w:r>
        <w:rPr>
          <w:rFonts w:cs="Arial"/>
          <w:lang w:val="sr-Latn-RS"/>
        </w:rPr>
        <w:t xml:space="preserve"> (</w:t>
      </w:r>
      <w:r>
        <w:rPr>
          <w:rFonts w:cs="Arial"/>
          <w:lang w:val="sr-Cyrl-RS"/>
        </w:rPr>
        <w:t>наставак)</w:t>
      </w:r>
      <w:r w:rsidRPr="000B095F">
        <w:rPr>
          <w:rFonts w:cs="Arial"/>
          <w:lang w:val="sr-Cyrl-CS"/>
        </w:rPr>
        <w:t xml:space="preserve"> – списак </w:t>
      </w:r>
      <w:r>
        <w:rPr>
          <w:rFonts w:cs="Arial"/>
          <w:lang w:val="sr-Cyrl-RS"/>
        </w:rPr>
        <w:t>потребних делова</w:t>
      </w: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25B09" w:rsidRDefault="00E25B0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25B09" w:rsidRDefault="00E25B0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25B09" w:rsidRDefault="00E25B0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25B09" w:rsidRDefault="00E25B0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25B09" w:rsidRDefault="00E25B0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bookmarkStart w:id="25" w:name="_MON_1526118996"/>
    <w:bookmarkEnd w:id="25"/>
    <w:p w:rsidR="00F209F2" w:rsidRDefault="00E25B09"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72978">
        <w:rPr>
          <w:rFonts w:ascii="Arial" w:hAnsi="Arial" w:cs="Arial"/>
          <w:lang w:val="sr-Latn-RS"/>
        </w:rPr>
        <w:object w:dxaOrig="8777" w:dyaOrig="10968">
          <v:shape id="_x0000_i1027" type="#_x0000_t75" style="width:410.25pt;height:537.75pt" o:ole="">
            <v:imagedata r:id="rId172" o:title=""/>
          </v:shape>
          <o:OLEObject Type="Embed" ProgID="Excel.Sheet.12" ShapeID="_x0000_i1027" DrawAspect="Content" ObjectID="_1535355715" r:id="rId173"/>
        </w:object>
      </w: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209F2" w:rsidRDefault="00F209F2" w:rsidP="00F209F2">
      <w:pPr>
        <w:jc w:val="center"/>
        <w:rPr>
          <w:rFonts w:cs="Arial"/>
          <w:lang w:val="sr-Cyrl-RS"/>
        </w:rPr>
      </w:pPr>
      <w:r w:rsidRPr="000B095F">
        <w:rPr>
          <w:rFonts w:cs="Arial"/>
          <w:lang w:val="sr-Cyrl-CS"/>
        </w:rPr>
        <w:t>Табела 1</w:t>
      </w:r>
      <w:r>
        <w:rPr>
          <w:rFonts w:cs="Arial"/>
          <w:lang w:val="sr-Latn-RS"/>
        </w:rPr>
        <w:t xml:space="preserve"> (</w:t>
      </w:r>
      <w:r>
        <w:rPr>
          <w:rFonts w:cs="Arial"/>
          <w:lang w:val="sr-Cyrl-RS"/>
        </w:rPr>
        <w:t>наставак)</w:t>
      </w:r>
      <w:r w:rsidRPr="000B095F">
        <w:rPr>
          <w:rFonts w:cs="Arial"/>
          <w:lang w:val="sr-Cyrl-CS"/>
        </w:rPr>
        <w:t xml:space="preserve"> – списак </w:t>
      </w:r>
      <w:r>
        <w:rPr>
          <w:rFonts w:cs="Arial"/>
          <w:lang w:val="sr-Cyrl-RS"/>
        </w:rPr>
        <w:t>потребних делова</w:t>
      </w:r>
    </w:p>
    <w:p w:rsidR="00F209F2" w:rsidRDefault="00F209F2" w:rsidP="00F209F2">
      <w:pPr>
        <w:rPr>
          <w:rFonts w:cs="Arial"/>
          <w:lang w:val="sr-Cyrl-CS"/>
        </w:rPr>
      </w:pPr>
    </w:p>
    <w:p w:rsidR="00F209F2" w:rsidRDefault="00F209F2" w:rsidP="00F209F2">
      <w:pPr>
        <w:rPr>
          <w:rFonts w:cs="Arial"/>
          <w:lang w:val="sr-Cyrl-RS"/>
        </w:rPr>
      </w:pPr>
      <w:r w:rsidRPr="004518EF">
        <w:rPr>
          <w:rFonts w:cs="Arial"/>
          <w:lang w:val="sr-Cyrl-RS"/>
        </w:rPr>
        <w:t>У табели 1 је наведена ознака дела, цртеж и позиција који ближе одређују тражени део.</w:t>
      </w:r>
      <w:r>
        <w:rPr>
          <w:rFonts w:cs="Arial"/>
          <w:lang w:val="sr-Cyrl-RS"/>
        </w:rPr>
        <w:t xml:space="preserve"> Делови који имају у опису више позиција (позиције 2.1 и 3.1) се испоручују у сету, при чему сваки сет чине позиције и јединичне количине које су наведене у опису.</w:t>
      </w:r>
    </w:p>
    <w:p w:rsidR="00F209F2" w:rsidRDefault="00F209F2" w:rsidP="00F209F2">
      <w:pPr>
        <w:rPr>
          <w:rFonts w:cs="Arial"/>
          <w:lang w:val="sr-Cyrl-RS"/>
        </w:rPr>
      </w:pPr>
      <w:r>
        <w:rPr>
          <w:rFonts w:cs="Arial"/>
          <w:lang w:val="sr-Cyrl-RS"/>
        </w:rPr>
        <w:lastRenderedPageBreak/>
        <w:t>У прилозима који су наведени на крају ове спецификације су дате позиције тражених делова:</w:t>
      </w:r>
    </w:p>
    <w:p w:rsidR="00F209F2" w:rsidRDefault="00F209F2" w:rsidP="00F209F2">
      <w:pPr>
        <w:rPr>
          <w:rFonts w:cs="Arial"/>
          <w:lang w:val="sr-Cyrl-RS"/>
        </w:rPr>
      </w:pPr>
      <w:r>
        <w:rPr>
          <w:rFonts w:cs="Arial"/>
          <w:lang w:val="sr-Cyrl-RS"/>
        </w:rPr>
        <w:t>Прилог 1 се односи на ставке у спецификацији под редним бројевима 1.1</w:t>
      </w:r>
      <w:r>
        <w:rPr>
          <w:rFonts w:cs="Arial"/>
          <w:lang w:val="sr-Latn-RS"/>
        </w:rPr>
        <w:t xml:space="preserve"> </w:t>
      </w:r>
      <w:r>
        <w:rPr>
          <w:rFonts w:cs="Arial"/>
          <w:lang w:val="sr-Cyrl-RS"/>
        </w:rPr>
        <w:t xml:space="preserve">и </w:t>
      </w:r>
      <w:r>
        <w:rPr>
          <w:rFonts w:cs="Arial"/>
          <w:lang w:val="sr-Latn-RS"/>
        </w:rPr>
        <w:t>1.</w:t>
      </w:r>
      <w:r>
        <w:rPr>
          <w:rFonts w:cs="Arial"/>
          <w:lang w:val="sr-Cyrl-RS"/>
        </w:rPr>
        <w:t>2;</w:t>
      </w:r>
    </w:p>
    <w:p w:rsidR="00F209F2" w:rsidRDefault="00F209F2" w:rsidP="00F209F2">
      <w:pPr>
        <w:rPr>
          <w:rFonts w:cs="Arial"/>
          <w:lang w:val="sr-Cyrl-RS"/>
        </w:rPr>
      </w:pPr>
      <w:r>
        <w:rPr>
          <w:rFonts w:cs="Arial"/>
          <w:lang w:val="sr-Cyrl-RS"/>
        </w:rPr>
        <w:t>Прилог 2 се односи на ставку у спецификацији под редним бројем 2.1;</w:t>
      </w:r>
    </w:p>
    <w:p w:rsidR="00F209F2" w:rsidRDefault="00F209F2" w:rsidP="00F209F2">
      <w:pPr>
        <w:rPr>
          <w:rFonts w:cs="Arial"/>
          <w:lang w:val="sr-Cyrl-RS"/>
        </w:rPr>
      </w:pPr>
      <w:r>
        <w:rPr>
          <w:rFonts w:cs="Arial"/>
          <w:lang w:val="sr-Cyrl-RS"/>
        </w:rPr>
        <w:t>Прилог 3 се односи на ставку у спецификацији под редним бројем 2.2;</w:t>
      </w:r>
    </w:p>
    <w:p w:rsidR="00F209F2" w:rsidRDefault="00F209F2" w:rsidP="00F209F2">
      <w:pPr>
        <w:rPr>
          <w:rFonts w:cs="Arial"/>
          <w:lang w:val="sr-Cyrl-RS"/>
        </w:rPr>
      </w:pPr>
      <w:r>
        <w:rPr>
          <w:rFonts w:cs="Arial"/>
          <w:lang w:val="sr-Cyrl-RS"/>
        </w:rPr>
        <w:t xml:space="preserve">Прилог 4 се односи на ставке у спецификацији под редним бројевима 3.1; </w:t>
      </w:r>
    </w:p>
    <w:p w:rsidR="00F209F2" w:rsidRDefault="00F209F2" w:rsidP="00F209F2">
      <w:pPr>
        <w:rPr>
          <w:rFonts w:cs="Arial"/>
          <w:lang w:val="sr-Latn-RS"/>
        </w:rPr>
      </w:pPr>
    </w:p>
    <w:p w:rsidR="00F209F2" w:rsidRPr="00EA0E08" w:rsidRDefault="00F209F2" w:rsidP="00F209F2">
      <w:pPr>
        <w:rPr>
          <w:rFonts w:cs="Arial"/>
          <w:lang w:val="sr-Cyrl-RS"/>
        </w:rPr>
      </w:pPr>
      <w:r w:rsidRPr="00EA0E08">
        <w:rPr>
          <w:rFonts w:cs="Arial"/>
          <w:lang w:val="sr-Cyrl-RS"/>
        </w:rPr>
        <w:t>У датој спецификацији дефинисани су делови које је потребно понудити. Дефинисана је позиција делова а самим тим и њихова функција и захтевани материјал од кога морају бити израђени.</w:t>
      </w:r>
    </w:p>
    <w:p w:rsidR="00F209F2" w:rsidRDefault="00F209F2" w:rsidP="00F209F2">
      <w:pPr>
        <w:rPr>
          <w:rFonts w:cs="Arial"/>
          <w:lang w:val="sr-Cyrl-RS"/>
        </w:rPr>
      </w:pPr>
      <w:r w:rsidRPr="00EA0E08">
        <w:rPr>
          <w:rFonts w:cs="Arial"/>
          <w:lang w:val="sr-Cyrl-RS"/>
        </w:rPr>
        <w:t>Сви понуђени делови морају бити одговарајућих димензија. Св</w:t>
      </w:r>
      <w:r>
        <w:rPr>
          <w:rFonts w:cs="Arial"/>
          <w:lang w:val="sr-Cyrl-RS"/>
        </w:rPr>
        <w:t>и</w:t>
      </w:r>
      <w:r w:rsidRPr="00EA0E08">
        <w:rPr>
          <w:rFonts w:cs="Arial"/>
          <w:lang w:val="sr-Cyrl-RS"/>
        </w:rPr>
        <w:t xml:space="preserve"> делови морају бити од </w:t>
      </w:r>
      <w:r w:rsidRPr="00107F04">
        <w:rPr>
          <w:rFonts w:cs="Arial"/>
          <w:lang w:val="sr-Cyrl-RS"/>
        </w:rPr>
        <w:t>одговарајућих материјала и прописно обрађени.</w:t>
      </w:r>
    </w:p>
    <w:p w:rsidR="00F209F2" w:rsidRDefault="00F209F2" w:rsidP="00F209F2">
      <w:pPr>
        <w:rPr>
          <w:rFonts w:cs="Arial"/>
          <w:lang w:val="sr-Cyrl-RS"/>
        </w:rPr>
      </w:pPr>
    </w:p>
    <w:p w:rsidR="00F209F2" w:rsidRPr="00EA0E08" w:rsidRDefault="00F209F2" w:rsidP="00F209F2">
      <w:pPr>
        <w:rPr>
          <w:rFonts w:cs="Arial"/>
          <w:lang w:val="sr-Cyrl-RS"/>
        </w:rPr>
      </w:pPr>
      <w:r w:rsidRPr="00EA0E08">
        <w:rPr>
          <w:rFonts w:cs="Arial"/>
          <w:lang w:val="sr-Cyrl-RS"/>
        </w:rPr>
        <w:t>ЗАХТЕВАНА ДОКУМЕНТАЦИЈА УЗ ПОНУДУ</w:t>
      </w:r>
    </w:p>
    <w:p w:rsidR="00F209F2" w:rsidRPr="00107F04" w:rsidRDefault="00F209F2" w:rsidP="00F209F2">
      <w:pPr>
        <w:rPr>
          <w:rFonts w:cs="Arial"/>
          <w:lang w:val="sr-Cyrl-RS"/>
        </w:rPr>
      </w:pPr>
    </w:p>
    <w:p w:rsidR="00F209F2" w:rsidRPr="00107F04" w:rsidRDefault="00F209F2" w:rsidP="00F209F2">
      <w:pPr>
        <w:rPr>
          <w:rFonts w:cs="Arial"/>
          <w:lang w:val="sr-Cyrl-RS"/>
        </w:rPr>
      </w:pPr>
      <w:r w:rsidRPr="00107F04">
        <w:rPr>
          <w:rFonts w:cs="Arial"/>
          <w:lang w:val="sr-Cyrl-RS"/>
        </w:rPr>
        <w:t>Уколико понуђач нуди делове од произвођача који није испоручио постојеће пумпе (што се види према датим фабричким бројевима на пумпама), у том случају је уз понуду потребно доставити:</w:t>
      </w:r>
    </w:p>
    <w:p w:rsidR="00F209F2" w:rsidRPr="00107F04" w:rsidRDefault="00F209F2" w:rsidP="009C6B92">
      <w:pPr>
        <w:numPr>
          <w:ilvl w:val="0"/>
          <w:numId w:val="31"/>
        </w:numPr>
        <w:spacing w:before="0"/>
        <w:rPr>
          <w:rFonts w:cs="Arial"/>
          <w:lang w:val="sr-Cyrl-RS"/>
        </w:rPr>
      </w:pPr>
      <w:r w:rsidRPr="00107F04">
        <w:rPr>
          <w:rFonts w:cs="Arial"/>
          <w:lang w:val="sr-Cyrl-RS"/>
        </w:rPr>
        <w:t>Цртеже понуђених делова са основним димензијама и са дефинисаним материјалима од којих су делови израђени;</w:t>
      </w:r>
    </w:p>
    <w:p w:rsidR="00F209F2" w:rsidRDefault="00F209F2" w:rsidP="009C6B92">
      <w:pPr>
        <w:numPr>
          <w:ilvl w:val="0"/>
          <w:numId w:val="31"/>
        </w:numPr>
        <w:spacing w:before="0"/>
        <w:rPr>
          <w:rFonts w:cs="Arial"/>
          <w:lang w:val="sr-Cyrl-RS"/>
        </w:rPr>
      </w:pPr>
      <w:r w:rsidRPr="00107F04">
        <w:rPr>
          <w:rFonts w:cs="Arial"/>
          <w:lang w:val="sr-Cyrl-RS"/>
        </w:rPr>
        <w:t>План контроле квалитета којим се доказује остваривање дефинисаних техничких захтева.</w:t>
      </w:r>
    </w:p>
    <w:p w:rsidR="00F209F2" w:rsidRDefault="00F209F2" w:rsidP="00F209F2">
      <w:pPr>
        <w:ind w:left="360"/>
        <w:rPr>
          <w:rFonts w:cs="Arial"/>
          <w:lang w:val="sr-Cyrl-RS"/>
        </w:rPr>
      </w:pPr>
    </w:p>
    <w:p w:rsidR="00F209F2" w:rsidRDefault="00F209F2" w:rsidP="00F209F2">
      <w:pPr>
        <w:rPr>
          <w:rFonts w:cs="Arial"/>
          <w:lang w:val="sr-Cyrl-RS"/>
        </w:rPr>
      </w:pPr>
      <w:r w:rsidRPr="00EC66D7">
        <w:rPr>
          <w:rFonts w:cs="Arial"/>
          <w:lang w:val="sr-Cyrl-RS"/>
        </w:rPr>
        <w:t xml:space="preserve">ЗАХТЕВАНА ДОКУМЕНТАЦИЈА УЗ </w:t>
      </w:r>
      <w:r>
        <w:rPr>
          <w:rFonts w:cs="Arial"/>
          <w:lang w:val="sr-Cyrl-RS"/>
        </w:rPr>
        <w:t>ОТПРЕМНИЦУ</w:t>
      </w:r>
    </w:p>
    <w:p w:rsidR="00F209F2" w:rsidRPr="00EC66D7" w:rsidRDefault="00F209F2" w:rsidP="00F209F2">
      <w:pPr>
        <w:rPr>
          <w:rFonts w:cs="Arial"/>
          <w:lang w:val="sr-Cyrl-RS"/>
        </w:rPr>
      </w:pPr>
    </w:p>
    <w:p w:rsidR="00F209F2" w:rsidRPr="00107F04" w:rsidRDefault="00F209F2" w:rsidP="00F209F2">
      <w:pPr>
        <w:rPr>
          <w:rFonts w:cs="Arial"/>
          <w:lang w:val="sr-Cyrl-RS"/>
        </w:rPr>
      </w:pPr>
      <w:r w:rsidRPr="00107F04">
        <w:rPr>
          <w:rFonts w:cs="Arial"/>
          <w:lang w:val="sr-Cyrl-RS"/>
        </w:rPr>
        <w:t>Уз отпремницу се достављају</w:t>
      </w:r>
      <w:r>
        <w:rPr>
          <w:rFonts w:cs="Arial"/>
          <w:lang w:val="sr-Cyrl-RS"/>
        </w:rPr>
        <w:t xml:space="preserve"> (</w:t>
      </w:r>
      <w:r w:rsidRPr="00EA0E08">
        <w:rPr>
          <w:rFonts w:cs="Arial"/>
          <w:lang w:val="sr-Cyrl-RS"/>
        </w:rPr>
        <w:t>уколико понуђач нуди делове од произвођача који није испоручио постојеће пумпе, што се види према датим фабричким бројевима на пумпама</w:t>
      </w:r>
      <w:r>
        <w:rPr>
          <w:rFonts w:cs="Arial"/>
          <w:lang w:val="sr-Latn-RS"/>
        </w:rPr>
        <w:t>)</w:t>
      </w:r>
      <w:r>
        <w:rPr>
          <w:rFonts w:cs="Arial"/>
          <w:lang w:val="sr-Cyrl-RS"/>
        </w:rPr>
        <w:t xml:space="preserve"> у том случају је</w:t>
      </w:r>
      <w:r w:rsidRPr="00EA0E08">
        <w:rPr>
          <w:rFonts w:cs="Arial"/>
          <w:lang w:val="sr-Cyrl-RS"/>
        </w:rPr>
        <w:t xml:space="preserve"> потребно доставити</w:t>
      </w:r>
      <w:r w:rsidRPr="00107F04">
        <w:rPr>
          <w:rFonts w:cs="Arial"/>
          <w:lang w:val="sr-Cyrl-RS"/>
        </w:rPr>
        <w:t>:</w:t>
      </w:r>
    </w:p>
    <w:p w:rsidR="00F209F2" w:rsidRPr="00107F04" w:rsidRDefault="00F209F2" w:rsidP="009C6B92">
      <w:pPr>
        <w:numPr>
          <w:ilvl w:val="0"/>
          <w:numId w:val="32"/>
        </w:numPr>
        <w:spacing w:before="0"/>
        <w:rPr>
          <w:rFonts w:cs="Arial"/>
          <w:lang w:val="sr-Cyrl-RS"/>
        </w:rPr>
      </w:pPr>
      <w:r w:rsidRPr="00107F04">
        <w:rPr>
          <w:rFonts w:cs="Arial"/>
          <w:lang w:val="sr-Cyrl-RS"/>
        </w:rPr>
        <w:t xml:space="preserve">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rsidR="00F209F2" w:rsidRPr="00107F04" w:rsidRDefault="00F209F2" w:rsidP="009C6B92">
      <w:pPr>
        <w:numPr>
          <w:ilvl w:val="0"/>
          <w:numId w:val="32"/>
        </w:numPr>
        <w:spacing w:before="0"/>
        <w:rPr>
          <w:rFonts w:cs="Arial"/>
          <w:lang w:val="sr-Cyrl-RS"/>
        </w:rPr>
      </w:pPr>
      <w:r w:rsidRPr="00107F04">
        <w:rPr>
          <w:rFonts w:cs="Arial"/>
          <w:lang w:val="sr-Cyrl-RS"/>
        </w:rPr>
        <w:t>Сертификати материјала од којих су делови израђени;</w:t>
      </w:r>
    </w:p>
    <w:p w:rsidR="00F209F2" w:rsidRPr="00107F04" w:rsidRDefault="00F209F2" w:rsidP="009C6B92">
      <w:pPr>
        <w:numPr>
          <w:ilvl w:val="0"/>
          <w:numId w:val="32"/>
        </w:numPr>
        <w:spacing w:before="0"/>
        <w:rPr>
          <w:rFonts w:cs="Arial"/>
          <w:lang w:val="sr-Cyrl-RS"/>
        </w:rPr>
      </w:pPr>
      <w:r w:rsidRPr="00107F04">
        <w:rPr>
          <w:rFonts w:cs="Arial"/>
          <w:lang w:val="sr-Cyrl-RS"/>
        </w:rPr>
        <w:t xml:space="preserve">Извештаји о термичкој обради и </w:t>
      </w:r>
      <w:r w:rsidRPr="00107F04">
        <w:rPr>
          <w:rFonts w:cs="Arial"/>
        </w:rPr>
        <w:t xml:space="preserve">NDT </w:t>
      </w:r>
      <w:r w:rsidRPr="00107F04">
        <w:rPr>
          <w:rFonts w:cs="Arial"/>
          <w:lang w:val="sr-Cyrl-RS"/>
        </w:rPr>
        <w:t>испитивањима.</w:t>
      </w:r>
    </w:p>
    <w:p w:rsidR="00F209F2" w:rsidRPr="00107F04" w:rsidRDefault="00F209F2" w:rsidP="00F209F2">
      <w:pPr>
        <w:rPr>
          <w:rFonts w:cs="Arial"/>
          <w:u w:val="single"/>
          <w:lang w:val="sr-Cyrl-RS"/>
        </w:rPr>
      </w:pPr>
      <w:r w:rsidRPr="00107F04">
        <w:rPr>
          <w:rFonts w:cs="Arial"/>
          <w:u w:val="single"/>
          <w:lang w:val="sr-Cyrl-RS"/>
        </w:rPr>
        <w:t>Уколико се деси да се уз отпремницу не добије мерна карта, тражени сертификати и извештаји, роба неће бити примљена и враћа се испоручиоцу.</w:t>
      </w:r>
    </w:p>
    <w:p w:rsidR="00F209F2" w:rsidRDefault="00F209F2" w:rsidP="00F209F2">
      <w:pPr>
        <w:rPr>
          <w:rFonts w:cs="Arial"/>
          <w:lang w:val="sr-Cyrl-RS"/>
        </w:rPr>
      </w:pPr>
      <w:r w:rsidRPr="00EA0E08">
        <w:rPr>
          <w:rFonts w:cs="Arial"/>
          <w:lang w:val="sr-Cyrl-R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бити враћени испоручиоцу на поправку или испоруку других, а према испоручиоцу ће бити предузете мере сходно одредбама уговора.</w:t>
      </w:r>
    </w:p>
    <w:p w:rsidR="00F209F2" w:rsidRDefault="00F209F2" w:rsidP="00F209F2">
      <w:pPr>
        <w:rPr>
          <w:rFonts w:cs="Arial"/>
          <w:lang w:val="sr-Cyrl-RS"/>
        </w:rPr>
      </w:pPr>
    </w:p>
    <w:p w:rsidR="00F209F2" w:rsidRDefault="00F209F2" w:rsidP="00F209F2">
      <w:pPr>
        <w:rPr>
          <w:rFonts w:cs="Arial"/>
          <w:lang w:val="sr-Cyrl-RS"/>
        </w:rPr>
      </w:pPr>
      <w:r>
        <w:rPr>
          <w:rFonts w:cs="Arial"/>
          <w:lang w:val="sr-Cyrl-RS"/>
        </w:rPr>
        <w:t>Прилози:</w:t>
      </w:r>
    </w:p>
    <w:p w:rsidR="00F209F2" w:rsidRDefault="00F209F2" w:rsidP="00F209F2">
      <w:pPr>
        <w:rPr>
          <w:rFonts w:cs="Arial"/>
          <w:lang w:val="sr-Cyrl-RS"/>
        </w:rPr>
      </w:pPr>
    </w:p>
    <w:p w:rsidR="00F209F2" w:rsidRDefault="00F209F2" w:rsidP="00F209F2">
      <w:pPr>
        <w:rPr>
          <w:rFonts w:cs="Arial"/>
          <w:lang w:val="sr-Cyrl-RS"/>
        </w:rPr>
      </w:pPr>
      <w:r>
        <w:rPr>
          <w:rFonts w:cs="Arial"/>
          <w:lang w:val="sr-Cyrl-RS"/>
        </w:rPr>
        <w:lastRenderedPageBreak/>
        <w:t xml:space="preserve">Прилог 1 – </w:t>
      </w:r>
      <w:r>
        <w:rPr>
          <w:rFonts w:cs="Arial"/>
          <w:lang w:val="sr-Latn-RS"/>
        </w:rPr>
        <w:t xml:space="preserve">Цртеж 5137026601 – </w:t>
      </w:r>
      <w:r>
        <w:rPr>
          <w:rFonts w:cs="Arial"/>
        </w:rPr>
        <w:t>KSB WK 80/5</w:t>
      </w:r>
      <w:r>
        <w:rPr>
          <w:rFonts w:cs="Arial"/>
          <w:lang w:val="sr-Cyrl-RS"/>
        </w:rPr>
        <w:t>;</w:t>
      </w:r>
    </w:p>
    <w:p w:rsidR="00F209F2" w:rsidRDefault="00F209F2" w:rsidP="00F209F2">
      <w:pPr>
        <w:rPr>
          <w:rFonts w:cs="Arial"/>
          <w:lang w:val="sr-Cyrl-RS"/>
        </w:rPr>
      </w:pPr>
      <w:r>
        <w:rPr>
          <w:rFonts w:cs="Arial"/>
          <w:lang w:val="sr-Cyrl-RS"/>
        </w:rPr>
        <w:t>Прилог 2</w:t>
      </w:r>
      <w:r>
        <w:rPr>
          <w:rFonts w:cs="Arial"/>
        </w:rPr>
        <w:t xml:space="preserve"> </w:t>
      </w:r>
      <w:r>
        <w:rPr>
          <w:rFonts w:cs="Arial"/>
          <w:lang w:val="sr-Cyrl-RS"/>
        </w:rPr>
        <w:t xml:space="preserve">– </w:t>
      </w:r>
      <w:r>
        <w:rPr>
          <w:rFonts w:cs="Arial"/>
          <w:lang w:val="sr-Latn-RS"/>
        </w:rPr>
        <w:t xml:space="preserve">Цртеж </w:t>
      </w:r>
      <w:r>
        <w:rPr>
          <w:rFonts w:cs="Arial"/>
          <w:lang w:val="sr-Cyrl-RS"/>
        </w:rPr>
        <w:t>из упутства за руковање пумпе</w:t>
      </w:r>
      <w:r>
        <w:rPr>
          <w:rFonts w:cs="Arial"/>
          <w:lang w:val="sr-Latn-RS"/>
        </w:rPr>
        <w:t xml:space="preserve"> – </w:t>
      </w:r>
      <w:r>
        <w:rPr>
          <w:rFonts w:cs="Arial"/>
        </w:rPr>
        <w:t xml:space="preserve">KSB MTC B </w:t>
      </w:r>
      <w:r>
        <w:rPr>
          <w:rFonts w:cs="Arial"/>
          <w:lang w:val="sr-Cyrl-RS"/>
        </w:rPr>
        <w:t>6</w:t>
      </w:r>
      <w:r>
        <w:rPr>
          <w:rFonts w:cs="Arial"/>
        </w:rPr>
        <w:t>5</w:t>
      </w:r>
      <w:r>
        <w:rPr>
          <w:rFonts w:cs="Arial"/>
          <w:lang w:val="sr-Cyrl-RS"/>
        </w:rPr>
        <w:t>;</w:t>
      </w:r>
    </w:p>
    <w:p w:rsidR="00F209F2" w:rsidRDefault="00F209F2" w:rsidP="00F209F2">
      <w:pPr>
        <w:rPr>
          <w:rFonts w:cs="Arial"/>
          <w:lang w:val="sr-Cyrl-RS"/>
        </w:rPr>
      </w:pPr>
      <w:r>
        <w:rPr>
          <w:rFonts w:cs="Arial"/>
          <w:lang w:val="sr-Cyrl-RS"/>
        </w:rPr>
        <w:t xml:space="preserve">Прилог 3 – </w:t>
      </w:r>
      <w:r>
        <w:rPr>
          <w:rFonts w:cs="Arial"/>
          <w:lang w:val="sr-Latn-RS"/>
        </w:rPr>
        <w:t xml:space="preserve">Цртеж C </w:t>
      </w:r>
      <w:r>
        <w:rPr>
          <w:rFonts w:cs="Arial"/>
          <w:lang w:val="sr-Cyrl-RS"/>
        </w:rPr>
        <w:t>10002070</w:t>
      </w:r>
      <w:r>
        <w:rPr>
          <w:rFonts w:cs="Arial"/>
          <w:lang w:val="sr-Latn-RS"/>
        </w:rPr>
        <w:t xml:space="preserve"> – </w:t>
      </w:r>
      <w:r>
        <w:rPr>
          <w:rFonts w:cs="Arial"/>
        </w:rPr>
        <w:t xml:space="preserve">KSB MTC B </w:t>
      </w:r>
      <w:r>
        <w:rPr>
          <w:rFonts w:cs="Arial"/>
          <w:lang w:val="sr-Cyrl-RS"/>
        </w:rPr>
        <w:t>6</w:t>
      </w:r>
      <w:r>
        <w:rPr>
          <w:rFonts w:cs="Arial"/>
        </w:rPr>
        <w:t>5</w:t>
      </w:r>
      <w:r>
        <w:rPr>
          <w:rFonts w:cs="Arial"/>
          <w:lang w:val="sr-Cyrl-RS"/>
        </w:rPr>
        <w:t>;</w:t>
      </w:r>
    </w:p>
    <w:p w:rsidR="00F209F2" w:rsidRPr="008973E6" w:rsidRDefault="00F209F2" w:rsidP="00F209F2">
      <w:pPr>
        <w:rPr>
          <w:rFonts w:cs="Arial"/>
        </w:rPr>
      </w:pPr>
      <w:r>
        <w:rPr>
          <w:rFonts w:cs="Arial"/>
          <w:lang w:val="sr-Cyrl-RS"/>
        </w:rPr>
        <w:t xml:space="preserve">Прилог 4 – Цртеж </w:t>
      </w:r>
      <w:r>
        <w:rPr>
          <w:rFonts w:cs="Arial"/>
        </w:rPr>
        <w:t xml:space="preserve">Nr. 204938, 57181003-1 </w:t>
      </w: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733415" cy="813466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134663"/>
                    </a:xfrm>
                    <a:prstGeom prst="rect">
                      <a:avLst/>
                    </a:prstGeom>
                    <a:noFill/>
                    <a:ln>
                      <a:noFill/>
                    </a:ln>
                  </pic:spPr>
                </pic:pic>
              </a:graphicData>
            </a:graphic>
          </wp:inline>
        </w:drawing>
      </w:r>
    </w:p>
    <w:p w:rsidR="00F209F2" w:rsidRPr="00F209F2" w:rsidRDefault="00F209F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F209F2" w:rsidRDefault="00F209F2" w:rsidP="0032186E">
      <w:pPr>
        <w:pStyle w:val="Heading10"/>
        <w:ind w:left="0" w:firstLine="0"/>
        <w:jc w:val="both"/>
        <w:rPr>
          <w:rFonts w:cs="Arial"/>
          <w:lang w:val="sr-Cyrl-RS"/>
        </w:rPr>
      </w:pPr>
      <w:r>
        <w:rPr>
          <w:rFonts w:cs="Arial"/>
          <w:noProof/>
          <w:lang w:val="sr-Latn-RS" w:eastAsia="sr-Latn-RS"/>
        </w:rPr>
        <w:lastRenderedPageBreak/>
        <w:drawing>
          <wp:inline distT="0" distB="0" distL="0" distR="0">
            <wp:extent cx="5733415" cy="745613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7456131"/>
                    </a:xfrm>
                    <a:prstGeom prst="rect">
                      <a:avLst/>
                    </a:prstGeom>
                    <a:noFill/>
                    <a:ln>
                      <a:noFill/>
                    </a:ln>
                  </pic:spPr>
                </pic:pic>
              </a:graphicData>
            </a:graphic>
          </wp:inline>
        </w:drawing>
      </w:r>
    </w:p>
    <w:p w:rsidR="00F209F2" w:rsidRDefault="00F209F2" w:rsidP="00F209F2">
      <w:pPr>
        <w:rPr>
          <w:lang w:val="sr-Cyrl-RS" w:eastAsia="ar-SA"/>
        </w:rPr>
      </w:pPr>
    </w:p>
    <w:p w:rsidR="00F209F2" w:rsidRDefault="00F209F2" w:rsidP="00F209F2">
      <w:pPr>
        <w:rPr>
          <w:lang w:val="sr-Cyrl-RS" w:eastAsia="ar-SA"/>
        </w:rPr>
      </w:pPr>
    </w:p>
    <w:p w:rsidR="00F209F2" w:rsidRDefault="00F209F2" w:rsidP="00F209F2">
      <w:pPr>
        <w:rPr>
          <w:lang w:val="sr-Cyrl-RS" w:eastAsia="ar-SA"/>
        </w:rPr>
      </w:pPr>
    </w:p>
    <w:p w:rsidR="009C6B92" w:rsidRPr="00F209F2" w:rsidRDefault="009C6B92" w:rsidP="00F209F2">
      <w:pPr>
        <w:rPr>
          <w:lang w:val="sr-Cyrl-RS" w:eastAsia="ar-SA"/>
        </w:rPr>
      </w:pPr>
      <w:r>
        <w:rPr>
          <w:noProof/>
          <w:lang w:val="sr-Latn-RS" w:eastAsia="sr-Latn-RS"/>
        </w:rPr>
        <w:lastRenderedPageBreak/>
        <w:drawing>
          <wp:inline distT="0" distB="0" distL="0" distR="0">
            <wp:extent cx="5733415" cy="805964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059642"/>
                    </a:xfrm>
                    <a:prstGeom prst="rect">
                      <a:avLst/>
                    </a:prstGeom>
                    <a:noFill/>
                    <a:ln>
                      <a:noFill/>
                    </a:ln>
                  </pic:spPr>
                </pic:pic>
              </a:graphicData>
            </a:graphic>
          </wp:inline>
        </w:drawing>
      </w:r>
    </w:p>
    <w:p w:rsidR="00F209F2" w:rsidRDefault="00F209F2" w:rsidP="0032186E">
      <w:pPr>
        <w:pStyle w:val="Heading10"/>
        <w:ind w:left="0" w:firstLine="0"/>
        <w:jc w:val="both"/>
        <w:rPr>
          <w:rFonts w:cs="Arial"/>
          <w:lang w:val="sr-Cyrl-RS"/>
        </w:rPr>
      </w:pPr>
    </w:p>
    <w:p w:rsidR="00F209F2" w:rsidRDefault="009C6B92" w:rsidP="0032186E">
      <w:pPr>
        <w:pStyle w:val="Heading10"/>
        <w:ind w:left="0" w:firstLine="0"/>
        <w:jc w:val="both"/>
        <w:rPr>
          <w:rFonts w:cs="Arial"/>
          <w:lang w:val="sr-Cyrl-RS"/>
        </w:rPr>
      </w:pPr>
      <w:r>
        <w:rPr>
          <w:rFonts w:cs="Arial"/>
          <w:noProof/>
          <w:lang w:val="sr-Latn-RS" w:eastAsia="sr-Latn-RS"/>
        </w:rPr>
        <w:lastRenderedPageBreak/>
        <w:drawing>
          <wp:inline distT="0" distB="0" distL="0" distR="0">
            <wp:extent cx="5733415" cy="75324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7532490"/>
                    </a:xfrm>
                    <a:prstGeom prst="rect">
                      <a:avLst/>
                    </a:prstGeom>
                    <a:noFill/>
                    <a:ln>
                      <a:noFill/>
                    </a:ln>
                  </pic:spPr>
                </pic:pic>
              </a:graphicData>
            </a:graphic>
          </wp:inline>
        </w:drawing>
      </w:r>
    </w:p>
    <w:p w:rsidR="009C6B92" w:rsidRDefault="009C6B92" w:rsidP="009C6B92">
      <w:pPr>
        <w:rPr>
          <w:lang w:val="sr-Cyrl-RS" w:eastAsia="ar-SA"/>
        </w:rPr>
      </w:pPr>
    </w:p>
    <w:p w:rsidR="009C6B92" w:rsidRDefault="009C6B92" w:rsidP="009C6B92">
      <w:pPr>
        <w:rPr>
          <w:lang w:val="sr-Cyrl-RS" w:eastAsia="ar-SA"/>
        </w:rPr>
      </w:pPr>
    </w:p>
    <w:p w:rsidR="009C6B92" w:rsidRDefault="009C6B92" w:rsidP="009C6B92">
      <w:pPr>
        <w:rPr>
          <w:lang w:val="sr-Cyrl-RS" w:eastAsia="ar-SA"/>
        </w:rPr>
      </w:pPr>
    </w:p>
    <w:p w:rsidR="009C6B92" w:rsidRPr="009C6B92" w:rsidRDefault="009C6B92" w:rsidP="009C6B92">
      <w:pPr>
        <w:rPr>
          <w:lang w:val="sr-Cyrl-RS" w:eastAsia="ar-SA"/>
        </w:rPr>
      </w:pPr>
      <w:r>
        <w:rPr>
          <w:noProof/>
          <w:lang w:val="sr-Latn-RS" w:eastAsia="sr-Latn-RS"/>
        </w:rPr>
        <w:lastRenderedPageBreak/>
        <w:drawing>
          <wp:inline distT="0" distB="0" distL="0" distR="0">
            <wp:extent cx="5733415" cy="7919958"/>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7919958"/>
                    </a:xfrm>
                    <a:prstGeom prst="rect">
                      <a:avLst/>
                    </a:prstGeom>
                    <a:noFill/>
                    <a:ln>
                      <a:noFill/>
                    </a:ln>
                  </pic:spPr>
                </pic:pic>
              </a:graphicData>
            </a:graphic>
          </wp:inline>
        </w:drawing>
      </w:r>
    </w:p>
    <w:p w:rsidR="00DB369C" w:rsidRPr="00F209F2" w:rsidRDefault="0032186E" w:rsidP="0032186E">
      <w:pPr>
        <w:pStyle w:val="Heading10"/>
        <w:ind w:left="0" w:firstLine="0"/>
        <w:jc w:val="both"/>
        <w:rPr>
          <w:rFonts w:cs="Arial"/>
        </w:rPr>
      </w:pPr>
      <w:r w:rsidRPr="00F209F2">
        <w:rPr>
          <w:rFonts w:cs="Arial"/>
        </w:rPr>
        <w:t>3.2 Квалитет и т</w:t>
      </w:r>
      <w:r w:rsidR="00DB369C" w:rsidRPr="00F209F2">
        <w:rPr>
          <w:rFonts w:cs="Arial"/>
        </w:rPr>
        <w:t>ехничке карактеристике (спецификације)</w:t>
      </w:r>
    </w:p>
    <w:p w:rsidR="000628D0" w:rsidRPr="00F209F2"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F209F2">
        <w:rPr>
          <w:rFonts w:ascii="Arial" w:hAnsi="Arial" w:cs="Arial"/>
        </w:rPr>
        <w:lastRenderedPageBreak/>
        <w:t>3.2.1.Техничка документација која се доставља као саставни део понуде</w:t>
      </w:r>
      <w:r w:rsidR="00702194">
        <w:rPr>
          <w:rFonts w:ascii="Arial" w:hAnsi="Arial" w:cs="Arial"/>
          <w:lang w:val="sr-Cyrl-RS"/>
        </w:rPr>
        <w:t xml:space="preserve"> ако понуђач нуди делове од другог произвођача</w:t>
      </w:r>
      <w:r w:rsidRPr="00F209F2">
        <w:rPr>
          <w:rFonts w:ascii="Arial" w:hAnsi="Arial" w:cs="Arial"/>
        </w:rPr>
        <w:t>,</w:t>
      </w:r>
      <w:r w:rsidR="00702194">
        <w:rPr>
          <w:rFonts w:ascii="Arial" w:hAnsi="Arial" w:cs="Arial"/>
          <w:lang w:val="sr-Cyrl-RS"/>
        </w:rPr>
        <w:t xml:space="preserve"> што се види према датим фабричким бројевима на постојећим пумпама</w:t>
      </w:r>
      <w:r w:rsidRPr="00F209F2">
        <w:rPr>
          <w:rFonts w:ascii="Arial" w:hAnsi="Arial" w:cs="Arial"/>
        </w:rPr>
        <w:t xml:space="preserve"> а којом се </w:t>
      </w:r>
      <w:proofErr w:type="gramStart"/>
      <w:r w:rsidRPr="00F209F2">
        <w:rPr>
          <w:rFonts w:ascii="Arial" w:hAnsi="Arial" w:cs="Arial"/>
        </w:rPr>
        <w:t>доказује  да</w:t>
      </w:r>
      <w:proofErr w:type="gramEnd"/>
      <w:r w:rsidRPr="00F209F2">
        <w:rPr>
          <w:rFonts w:ascii="Arial" w:hAnsi="Arial" w:cs="Arial"/>
        </w:rPr>
        <w:t xml:space="preserve"> понуђена добра испуњавају захтеване техничке карактеристике:</w:t>
      </w:r>
    </w:p>
    <w:p w:rsidR="000628D0" w:rsidRPr="00F209F2"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F209F2">
        <w:rPr>
          <w:rFonts w:ascii="Arial" w:hAnsi="Arial" w:cs="Arial"/>
        </w:rPr>
        <w:t xml:space="preserve">     </w:t>
      </w:r>
    </w:p>
    <w:p w:rsidR="00F209F2" w:rsidRPr="00F209F2" w:rsidRDefault="00F209F2" w:rsidP="009C6B92">
      <w:pPr>
        <w:numPr>
          <w:ilvl w:val="0"/>
          <w:numId w:val="33"/>
        </w:numPr>
        <w:spacing w:before="0"/>
        <w:rPr>
          <w:rFonts w:cs="Arial"/>
          <w:lang w:val="sr-Cyrl-RS"/>
        </w:rPr>
      </w:pPr>
      <w:r w:rsidRPr="00F209F2">
        <w:rPr>
          <w:rFonts w:cs="Arial"/>
          <w:lang w:val="sr-Cyrl-RS"/>
        </w:rPr>
        <w:t>Цртеже понуђених делова са основним димензијама и са дефинисаним материјалима од којих су делови израђени;</w:t>
      </w:r>
    </w:p>
    <w:p w:rsidR="00F209F2" w:rsidRPr="00F209F2" w:rsidRDefault="00F209F2" w:rsidP="009C6B92">
      <w:pPr>
        <w:numPr>
          <w:ilvl w:val="0"/>
          <w:numId w:val="33"/>
        </w:numPr>
        <w:spacing w:before="0"/>
        <w:rPr>
          <w:rFonts w:cs="Arial"/>
          <w:lang w:val="sr-Cyrl-RS"/>
        </w:rPr>
      </w:pPr>
      <w:r w:rsidRPr="00F209F2">
        <w:rPr>
          <w:rFonts w:cs="Arial"/>
          <w:lang w:val="sr-Cyrl-RS"/>
        </w:rPr>
        <w:t>План контроле квалитета којим се доказује остваривање дефинисаних техничких захтева.</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BC171B"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BC171B">
        <w:rPr>
          <w:rFonts w:ascii="Arial" w:hAnsi="Arial" w:cs="Arial"/>
        </w:rPr>
        <w:t>Изабрани п</w:t>
      </w:r>
      <w:r w:rsidR="00D06691" w:rsidRPr="00BC171B">
        <w:rPr>
          <w:rFonts w:ascii="Arial" w:hAnsi="Arial" w:cs="Arial"/>
        </w:rPr>
        <w:t>онуђ</w:t>
      </w:r>
      <w:r w:rsidR="009B3371" w:rsidRPr="00BC171B">
        <w:rPr>
          <w:rFonts w:ascii="Arial" w:hAnsi="Arial" w:cs="Arial"/>
        </w:rPr>
        <w:t>ач је обавезан да испоруку добара</w:t>
      </w:r>
      <w:r w:rsidR="00D06691" w:rsidRPr="00BC171B">
        <w:rPr>
          <w:rFonts w:ascii="Arial" w:hAnsi="Arial" w:cs="Arial"/>
        </w:rPr>
        <w:t xml:space="preserve"> изврши у року који не може </w:t>
      </w:r>
      <w:proofErr w:type="gramStart"/>
      <w:r w:rsidR="00D06691" w:rsidRPr="00BC171B">
        <w:rPr>
          <w:rFonts w:ascii="Arial" w:hAnsi="Arial" w:cs="Arial"/>
        </w:rPr>
        <w:t xml:space="preserve">бити </w:t>
      </w:r>
      <w:r w:rsidRPr="00BC171B">
        <w:rPr>
          <w:rFonts w:ascii="Arial" w:hAnsi="Arial" w:cs="Arial"/>
        </w:rPr>
        <w:t xml:space="preserve"> дужи</w:t>
      </w:r>
      <w:proofErr w:type="gramEnd"/>
      <w:r w:rsidRPr="00BC171B">
        <w:rPr>
          <w:rFonts w:ascii="Arial" w:hAnsi="Arial" w:cs="Arial"/>
        </w:rPr>
        <w:t xml:space="preserve"> од </w:t>
      </w:r>
      <w:r w:rsidR="00BC171B" w:rsidRPr="00BC171B">
        <w:rPr>
          <w:rFonts w:ascii="Arial" w:hAnsi="Arial" w:cs="Arial"/>
          <w:lang w:val="sr-Cyrl-RS"/>
        </w:rPr>
        <w:t xml:space="preserve">5 </w:t>
      </w:r>
      <w:r w:rsidR="00BC171B" w:rsidRPr="00BC171B">
        <w:rPr>
          <w:rFonts w:ascii="Arial" w:hAnsi="Arial" w:cs="Arial"/>
        </w:rPr>
        <w:t>месеци</w:t>
      </w:r>
      <w:r w:rsidR="00D06691" w:rsidRPr="00BC171B">
        <w:rPr>
          <w:rFonts w:ascii="Arial" w:hAnsi="Arial" w:cs="Arial"/>
        </w:rPr>
        <w:t xml:space="preserve"> од дана ступања Уговора на снагу</w:t>
      </w:r>
      <w:r w:rsidR="009B3371" w:rsidRPr="00BC171B">
        <w:rPr>
          <w:rFonts w:ascii="Arial" w:hAnsi="Arial" w:cs="Arial"/>
        </w:rPr>
        <w:t>.</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6" w:name="_Toc441651542"/>
      <w:bookmarkStart w:id="27"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6"/>
      <w:bookmarkEnd w:id="27"/>
    </w:p>
    <w:p w:rsidR="00D45DAA" w:rsidRDefault="00D45DAA" w:rsidP="004559F1">
      <w:pPr>
        <w:spacing w:before="0"/>
        <w:rPr>
          <w:rFonts w:cs="Arial"/>
          <w:color w:val="00B0F0"/>
          <w:lang w:val="sr-Cyrl-RS" w:eastAsia="zh-CN"/>
        </w:rPr>
      </w:pPr>
    </w:p>
    <w:p w:rsidR="006810CA" w:rsidRPr="00837AFE" w:rsidRDefault="006810CA" w:rsidP="006810CA">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6810CA" w:rsidRPr="00837AFE" w:rsidRDefault="006810CA" w:rsidP="006810CA">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6810CA" w:rsidRPr="006810CA" w:rsidRDefault="006810CA" w:rsidP="004559F1">
      <w:pPr>
        <w:spacing w:before="0"/>
        <w:rPr>
          <w:rFonts w:cs="Arial"/>
          <w:color w:val="00B0F0"/>
          <w:lang w:val="sr-Cyrl-RS" w:eastAsia="zh-CN"/>
        </w:rPr>
      </w:pPr>
    </w:p>
    <w:p w:rsidR="008112A2" w:rsidRPr="00F10346" w:rsidRDefault="008112A2" w:rsidP="009C6B92">
      <w:pPr>
        <w:pStyle w:val="Heading10"/>
        <w:numPr>
          <w:ilvl w:val="1"/>
          <w:numId w:val="24"/>
        </w:numPr>
      </w:pPr>
      <w:r w:rsidRPr="00F10346">
        <w:t>Квалитативни и квантитативни пријем</w:t>
      </w:r>
    </w:p>
    <w:p w:rsidR="009C6B92" w:rsidRPr="00107F04" w:rsidRDefault="009C6B92" w:rsidP="009C6B92">
      <w:pPr>
        <w:rPr>
          <w:rFonts w:cs="Arial"/>
          <w:lang w:val="sr-Cyrl-RS"/>
        </w:rPr>
      </w:pPr>
      <w:r w:rsidRPr="00107F04">
        <w:rPr>
          <w:rFonts w:cs="Arial"/>
          <w:lang w:val="sr-Cyrl-RS"/>
        </w:rPr>
        <w:t>Уз отпремницу се достављају</w:t>
      </w:r>
      <w:r>
        <w:rPr>
          <w:rFonts w:cs="Arial"/>
          <w:lang w:val="sr-Cyrl-RS"/>
        </w:rPr>
        <w:t xml:space="preserve"> (</w:t>
      </w:r>
      <w:r w:rsidRPr="00EA0E08">
        <w:rPr>
          <w:rFonts w:cs="Arial"/>
          <w:lang w:val="sr-Cyrl-RS"/>
        </w:rPr>
        <w:t>уколико понуђач нуди делове од произвођача који није испоручио постојеће пумпе, што се види према датим фабричким бројевима на пумпама</w:t>
      </w:r>
      <w:r>
        <w:rPr>
          <w:rFonts w:cs="Arial"/>
          <w:lang w:val="sr-Latn-RS"/>
        </w:rPr>
        <w:t>)</w:t>
      </w:r>
      <w:r>
        <w:rPr>
          <w:rFonts w:cs="Arial"/>
          <w:lang w:val="sr-Cyrl-RS"/>
        </w:rPr>
        <w:t xml:space="preserve"> у том случају је</w:t>
      </w:r>
      <w:r w:rsidRPr="00EA0E08">
        <w:rPr>
          <w:rFonts w:cs="Arial"/>
          <w:lang w:val="sr-Cyrl-RS"/>
        </w:rPr>
        <w:t xml:space="preserve"> потребно доставити</w:t>
      </w:r>
      <w:r w:rsidRPr="00107F04">
        <w:rPr>
          <w:rFonts w:cs="Arial"/>
          <w:lang w:val="sr-Cyrl-RS"/>
        </w:rPr>
        <w:t>:</w:t>
      </w:r>
    </w:p>
    <w:p w:rsidR="009C6B92" w:rsidRPr="00107F04" w:rsidRDefault="009C6B92" w:rsidP="009C6B92">
      <w:pPr>
        <w:numPr>
          <w:ilvl w:val="0"/>
          <w:numId w:val="34"/>
        </w:numPr>
        <w:spacing w:before="0"/>
        <w:rPr>
          <w:rFonts w:cs="Arial"/>
          <w:lang w:val="sr-Cyrl-RS"/>
        </w:rPr>
      </w:pPr>
      <w:r w:rsidRPr="00107F04">
        <w:rPr>
          <w:rFonts w:cs="Arial"/>
          <w:lang w:val="sr-Cyrl-RS"/>
        </w:rPr>
        <w:t xml:space="preserve">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rsidR="009C6B92" w:rsidRPr="00107F04" w:rsidRDefault="009C6B92" w:rsidP="009C6B92">
      <w:pPr>
        <w:numPr>
          <w:ilvl w:val="0"/>
          <w:numId w:val="34"/>
        </w:numPr>
        <w:spacing w:before="0"/>
        <w:rPr>
          <w:rFonts w:cs="Arial"/>
          <w:lang w:val="sr-Cyrl-RS"/>
        </w:rPr>
      </w:pPr>
      <w:r w:rsidRPr="00107F04">
        <w:rPr>
          <w:rFonts w:cs="Arial"/>
          <w:lang w:val="sr-Cyrl-RS"/>
        </w:rPr>
        <w:t>Сертификати материјала од којих су делови израђени;</w:t>
      </w:r>
    </w:p>
    <w:p w:rsidR="009C6B92" w:rsidRPr="00107F04" w:rsidRDefault="009C6B92" w:rsidP="009C6B92">
      <w:pPr>
        <w:numPr>
          <w:ilvl w:val="0"/>
          <w:numId w:val="34"/>
        </w:numPr>
        <w:spacing w:before="0"/>
        <w:rPr>
          <w:rFonts w:cs="Arial"/>
          <w:lang w:val="sr-Cyrl-RS"/>
        </w:rPr>
      </w:pPr>
      <w:r w:rsidRPr="00107F04">
        <w:rPr>
          <w:rFonts w:cs="Arial"/>
          <w:lang w:val="sr-Cyrl-RS"/>
        </w:rPr>
        <w:t xml:space="preserve">Извештаји о термичкој обради и </w:t>
      </w:r>
      <w:r w:rsidRPr="00107F04">
        <w:rPr>
          <w:rFonts w:cs="Arial"/>
        </w:rPr>
        <w:t xml:space="preserve">NDT </w:t>
      </w:r>
      <w:r w:rsidRPr="00107F04">
        <w:rPr>
          <w:rFonts w:cs="Arial"/>
          <w:lang w:val="sr-Cyrl-RS"/>
        </w:rPr>
        <w:t>испитивањима.</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9C6B92">
      <w:pPr>
        <w:pStyle w:val="Heading10"/>
        <w:numPr>
          <w:ilvl w:val="1"/>
          <w:numId w:val="24"/>
        </w:numPr>
      </w:pPr>
      <w:bookmarkStart w:id="28" w:name="_Toc441651543"/>
      <w:bookmarkStart w:id="29" w:name="_Toc442559881"/>
      <w:r w:rsidRPr="00F10346">
        <w:t xml:space="preserve">Гарантни рок, </w:t>
      </w:r>
      <w:bookmarkEnd w:id="28"/>
      <w:bookmarkEnd w:id="29"/>
    </w:p>
    <w:p w:rsidR="00F2064D" w:rsidRPr="00702194" w:rsidRDefault="004D14FC" w:rsidP="00F2064D">
      <w:pPr>
        <w:spacing w:before="0"/>
        <w:rPr>
          <w:rFonts w:cs="Arial"/>
          <w:lang w:val="sr-Cyrl-RS" w:eastAsia="zh-CN"/>
        </w:rPr>
      </w:pPr>
      <w:r w:rsidRPr="00BC171B">
        <w:rPr>
          <w:rFonts w:cs="Arial"/>
          <w:lang w:eastAsia="zh-CN"/>
        </w:rPr>
        <w:t xml:space="preserve">Гарантни рок за предмет набавке је </w:t>
      </w:r>
      <w:r w:rsidR="00BF39C7" w:rsidRPr="00BC171B">
        <w:rPr>
          <w:rFonts w:cs="Arial"/>
          <w:lang w:eastAsia="zh-CN"/>
        </w:rPr>
        <w:t xml:space="preserve">минимум </w:t>
      </w:r>
      <w:r w:rsidR="00BC171B" w:rsidRPr="00BC171B">
        <w:rPr>
          <w:rFonts w:cs="Arial"/>
          <w:lang w:val="sr-Cyrl-CS" w:eastAsia="zh-CN"/>
        </w:rPr>
        <w:t xml:space="preserve">12 </w:t>
      </w:r>
      <w:r w:rsidRPr="00BC171B">
        <w:rPr>
          <w:rFonts w:cs="Arial"/>
          <w:lang w:val="sr-Cyrl-CS" w:eastAsia="zh-CN"/>
        </w:rPr>
        <w:t>месеци</w:t>
      </w:r>
      <w:r w:rsidR="00BC171B" w:rsidRPr="00BC171B">
        <w:rPr>
          <w:rFonts w:cs="Arial"/>
          <w:lang w:val="sr-Cyrl-CS" w:eastAsia="zh-CN"/>
        </w:rPr>
        <w:t xml:space="preserve"> од датума уградње или 18 месеци</w:t>
      </w:r>
      <w:r w:rsidR="00F2064D" w:rsidRPr="00BC171B">
        <w:rPr>
          <w:rFonts w:cs="Arial"/>
          <w:lang w:eastAsia="zh-CN"/>
        </w:rPr>
        <w:t xml:space="preserve"> од дана када је извршен квантитатив</w:t>
      </w:r>
      <w:r w:rsidR="00702194">
        <w:rPr>
          <w:rFonts w:cs="Arial"/>
          <w:lang w:eastAsia="zh-CN"/>
        </w:rPr>
        <w:t xml:space="preserve">ни и квалитативни </w:t>
      </w:r>
      <w:proofErr w:type="gramStart"/>
      <w:r w:rsidR="00702194">
        <w:rPr>
          <w:rFonts w:cs="Arial"/>
          <w:lang w:eastAsia="zh-CN"/>
        </w:rPr>
        <w:t>пријем  добар</w:t>
      </w:r>
      <w:r w:rsidR="00702194">
        <w:rPr>
          <w:rFonts w:cs="Arial"/>
          <w:lang w:val="sr-Cyrl-RS" w:eastAsia="zh-CN"/>
        </w:rPr>
        <w:t>а</w:t>
      </w:r>
      <w:proofErr w:type="gramEnd"/>
    </w:p>
    <w:p w:rsidR="004D14FC" w:rsidRPr="00702194" w:rsidRDefault="00702194" w:rsidP="00280127">
      <w:pPr>
        <w:spacing w:before="0"/>
        <w:rPr>
          <w:rFonts w:cs="Arial"/>
          <w:lang w:val="sr-Cyrl-RS" w:eastAsia="zh-CN"/>
        </w:rPr>
      </w:pPr>
      <w:r>
        <w:rPr>
          <w:rFonts w:cs="Arial"/>
          <w:lang w:val="sr-Cyrl-RS" w:eastAsia="zh-CN"/>
        </w:rPr>
        <w:t>(шта пре наступи).</w:t>
      </w:r>
    </w:p>
    <w:p w:rsidR="004D14FC" w:rsidRPr="00BC171B" w:rsidRDefault="004D14FC" w:rsidP="00280127">
      <w:pPr>
        <w:spacing w:before="0"/>
        <w:rPr>
          <w:rFonts w:cs="Arial"/>
          <w:lang w:eastAsia="zh-CN"/>
        </w:rPr>
      </w:pPr>
      <w:r w:rsidRPr="00BC171B">
        <w:rPr>
          <w:rFonts w:cs="Arial"/>
          <w:lang w:val="sr-Cyrl-CS" w:eastAsia="zh-CN"/>
        </w:rPr>
        <w:t xml:space="preserve">Изабрани </w:t>
      </w:r>
      <w:r w:rsidRPr="00BC171B">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9C6B92">
      <w:pPr>
        <w:pStyle w:val="Heading10"/>
        <w:numPr>
          <w:ilvl w:val="1"/>
          <w:numId w:val="24"/>
        </w:numPr>
      </w:pPr>
      <w:bookmarkStart w:id="30" w:name="_Toc441651544"/>
      <w:bookmarkStart w:id="31" w:name="_Toc442559882"/>
      <w:r w:rsidRPr="00F10346">
        <w:t>Евентуалне додатне услуге</w:t>
      </w:r>
      <w:bookmarkEnd w:id="30"/>
      <w:bookmarkEnd w:id="31"/>
    </w:p>
    <w:p w:rsidR="008112A2" w:rsidRPr="00BC3EDF" w:rsidRDefault="00BC3EDF" w:rsidP="008112A2">
      <w:pPr>
        <w:spacing w:before="0"/>
        <w:rPr>
          <w:rFonts w:cs="Arial"/>
          <w:lang w:val="sr-Cyrl-RS" w:eastAsia="zh-CN"/>
        </w:rPr>
      </w:pPr>
      <w:proofErr w:type="gramStart"/>
      <w:r w:rsidRPr="00BC3EDF">
        <w:rPr>
          <w:rFonts w:cs="Arial"/>
          <w:lang w:eastAsia="zh-CN"/>
        </w:rPr>
        <w:t>Н</w:t>
      </w:r>
      <w:r w:rsidRPr="00BC3EDF">
        <w:rPr>
          <w:rFonts w:cs="Arial"/>
          <w:lang w:val="sr-Cyrl-RS" w:eastAsia="zh-CN"/>
        </w:rPr>
        <w:t>ема.</w:t>
      </w:r>
      <w:proofErr w:type="gramEnd"/>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A179C0" w:rsidRPr="009C6B92" w:rsidRDefault="00A179C0"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9C6B92">
      <w:pPr>
        <w:pStyle w:val="Heading10"/>
        <w:numPr>
          <w:ilvl w:val="0"/>
          <w:numId w:val="24"/>
        </w:numPr>
      </w:pPr>
      <w:bookmarkStart w:id="32"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3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C6B92">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C6B92">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C6B9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C6B9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C6B92">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C6B92">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C6B92">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C6B92">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C6B92">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C6B92">
            <w:pPr>
              <w:numPr>
                <w:ilvl w:val="0"/>
                <w:numId w:val="19"/>
              </w:numPr>
              <w:tabs>
                <w:tab w:val="left" w:pos="680"/>
              </w:tabs>
              <w:snapToGrid w:val="0"/>
              <w:spacing w:before="0"/>
              <w:contextualSpacing/>
              <w:rPr>
                <w:rFonts w:cs="Arial"/>
              </w:rPr>
            </w:pPr>
            <w:r w:rsidRPr="00F10346">
              <w:rPr>
                <w:rFonts w:eastAsia="Calibri" w:cs="Arial"/>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D558C5">
        <w:trPr>
          <w:trHeight w:val="5770"/>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3E5FFC">
              <w:rPr>
                <w:rFonts w:cs="Arial"/>
              </w:rPr>
              <w:t xml:space="preserve">а 75. </w:t>
            </w:r>
            <w:proofErr w:type="gramStart"/>
            <w:r w:rsidR="003E5FFC">
              <w:rPr>
                <w:rFonts w:cs="Arial"/>
              </w:rPr>
              <w:t>став</w:t>
            </w:r>
            <w:proofErr w:type="gramEnd"/>
            <w:r w:rsidR="003E5FFC">
              <w:rPr>
                <w:rFonts w:cs="Arial"/>
              </w:rPr>
              <w:t xml:space="preserve"> 2. ЗЈН(Образац бр.</w:t>
            </w:r>
            <w:r w:rsidR="003E5FFC">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9C6B92">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C6B92">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C6B92">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D558C5" w:rsidRDefault="00175774" w:rsidP="003A4822">
            <w:pPr>
              <w:ind w:right="-180"/>
              <w:jc w:val="center"/>
              <w:rPr>
                <w:rFonts w:cs="Arial"/>
                <w:b/>
              </w:rPr>
            </w:pPr>
            <w:r w:rsidRPr="00D558C5">
              <w:rPr>
                <w:rFonts w:cs="Arial"/>
                <w:b/>
              </w:rPr>
              <w:t xml:space="preserve">4.2  ДОДАТНИ УСЛОВИ </w:t>
            </w:r>
          </w:p>
          <w:p w:rsidR="00175774" w:rsidRPr="00D558C5" w:rsidRDefault="00175774" w:rsidP="003A4822">
            <w:pPr>
              <w:snapToGrid w:val="0"/>
              <w:jc w:val="center"/>
              <w:rPr>
                <w:rFonts w:cs="Arial"/>
                <w:b/>
              </w:rPr>
            </w:pPr>
            <w:r w:rsidRPr="00D558C5">
              <w:rPr>
                <w:rFonts w:cs="Arial"/>
                <w:b/>
              </w:rPr>
              <w:t>ЗА УЧЕШЋЕ У ПОСТУПКУ ЈАВНЕ НАБАВКЕ ИЗ ЧЛАНА 76. З</w:t>
            </w:r>
            <w:r w:rsidR="005C7CDE" w:rsidRPr="00D558C5">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BC171B" w:rsidRDefault="00BC171B" w:rsidP="003A4822">
            <w:pPr>
              <w:jc w:val="center"/>
              <w:rPr>
                <w:rFonts w:cs="Arial"/>
              </w:rPr>
            </w:pPr>
            <w:r w:rsidRPr="00BC171B">
              <w:rPr>
                <w:rFonts w:cs="Arial"/>
              </w:rPr>
              <w:t>5</w:t>
            </w:r>
            <w:r w:rsidR="00175774" w:rsidRPr="00BC171B">
              <w:rPr>
                <w:rFonts w:cs="Arial"/>
              </w:rPr>
              <w:t>.</w:t>
            </w:r>
          </w:p>
        </w:tc>
        <w:tc>
          <w:tcPr>
            <w:tcW w:w="8430" w:type="dxa"/>
          </w:tcPr>
          <w:p w:rsidR="00175774" w:rsidRPr="00BC171B" w:rsidRDefault="00175774" w:rsidP="003A4822">
            <w:pPr>
              <w:autoSpaceDE w:val="0"/>
              <w:autoSpaceDN w:val="0"/>
              <w:adjustRightInd w:val="0"/>
              <w:rPr>
                <w:rFonts w:cs="Arial"/>
                <w:b/>
              </w:rPr>
            </w:pPr>
            <w:r w:rsidRPr="00BC171B">
              <w:rPr>
                <w:rFonts w:cs="Arial"/>
                <w:b/>
                <w:u w:val="single"/>
              </w:rPr>
              <w:t>Услов:</w:t>
            </w:r>
          </w:p>
          <w:p w:rsidR="00175774" w:rsidRPr="00BC171B" w:rsidRDefault="00175774" w:rsidP="003A4822">
            <w:pPr>
              <w:autoSpaceDE w:val="0"/>
              <w:autoSpaceDN w:val="0"/>
              <w:adjustRightInd w:val="0"/>
              <w:rPr>
                <w:rFonts w:cs="Arial"/>
              </w:rPr>
            </w:pPr>
            <w:r w:rsidRPr="00BC171B">
              <w:rPr>
                <w:rFonts w:cs="Arial"/>
              </w:rPr>
              <w:t xml:space="preserve">Пословни капацитет </w:t>
            </w:r>
          </w:p>
          <w:p w:rsidR="00175774" w:rsidRPr="00BC171B" w:rsidRDefault="00175774" w:rsidP="00175774">
            <w:pPr>
              <w:autoSpaceDE w:val="0"/>
              <w:autoSpaceDN w:val="0"/>
              <w:adjustRightInd w:val="0"/>
              <w:spacing w:before="0"/>
              <w:rPr>
                <w:rFonts w:cs="Arial"/>
              </w:rPr>
            </w:pPr>
            <w:r w:rsidRPr="00BC171B">
              <w:rPr>
                <w:rFonts w:cs="Arial"/>
              </w:rPr>
              <w:t xml:space="preserve">Понуђач располаже неопходним </w:t>
            </w:r>
            <w:r w:rsidRPr="00BC171B">
              <w:rPr>
                <w:rFonts w:cs="Arial"/>
                <w:b/>
              </w:rPr>
              <w:t>пословним капацитетом</w:t>
            </w:r>
            <w:r w:rsidRPr="00BC171B">
              <w:rPr>
                <w:rFonts w:cs="Arial"/>
              </w:rPr>
              <w:t xml:space="preserve"> ако:</w:t>
            </w:r>
          </w:p>
          <w:p w:rsidR="00175774" w:rsidRPr="00BC171B" w:rsidRDefault="005C7CDE" w:rsidP="00BC171B">
            <w:pPr>
              <w:pStyle w:val="ListParagraph"/>
              <w:autoSpaceDE w:val="0"/>
              <w:autoSpaceDN w:val="0"/>
              <w:adjustRightInd w:val="0"/>
              <w:spacing w:before="0" w:after="0" w:line="240" w:lineRule="auto"/>
              <w:ind w:left="-108"/>
              <w:contextualSpacing w:val="0"/>
              <w:rPr>
                <w:rFonts w:ascii="Arial" w:hAnsi="Arial" w:cs="Arial"/>
                <w:lang w:val="sr-Cyrl-RS"/>
              </w:rPr>
            </w:pPr>
            <w:r w:rsidRPr="00BC171B">
              <w:rPr>
                <w:rFonts w:ascii="Arial" w:hAnsi="Arial" w:cs="Arial"/>
              </w:rPr>
              <w:t>-</w:t>
            </w:r>
            <w:r w:rsidR="00175774" w:rsidRPr="00BC171B">
              <w:rPr>
                <w:rFonts w:ascii="Arial" w:hAnsi="Arial" w:cs="Arial"/>
              </w:rPr>
              <w:t xml:space="preserve">је у </w:t>
            </w:r>
            <w:r w:rsidR="007F36A5" w:rsidRPr="00BC171B">
              <w:rPr>
                <w:rFonts w:ascii="Arial" w:hAnsi="Arial" w:cs="Arial"/>
                <w:lang w:val="sr-Cyrl-CS"/>
              </w:rPr>
              <w:t>претходне</w:t>
            </w:r>
            <w:r w:rsidR="00175774" w:rsidRPr="00BC171B">
              <w:rPr>
                <w:rFonts w:ascii="Arial" w:hAnsi="Arial" w:cs="Arial"/>
              </w:rPr>
              <w:t xml:space="preserve"> </w:t>
            </w:r>
            <w:r w:rsidR="00BC171B" w:rsidRPr="00BC171B">
              <w:rPr>
                <w:rFonts w:ascii="Arial" w:hAnsi="Arial" w:cs="Arial"/>
                <w:lang w:val="sr-Cyrl-RS"/>
              </w:rPr>
              <w:t>четири</w:t>
            </w:r>
            <w:r w:rsidR="006A620F" w:rsidRPr="00BC171B">
              <w:rPr>
                <w:rFonts w:ascii="Arial" w:hAnsi="Arial" w:cs="Arial"/>
              </w:rPr>
              <w:t xml:space="preserve"> </w:t>
            </w:r>
            <w:r w:rsidR="00232DF7" w:rsidRPr="00BC171B">
              <w:rPr>
                <w:rFonts w:ascii="Arial" w:hAnsi="Arial" w:cs="Arial"/>
              </w:rPr>
              <w:t>(</w:t>
            </w:r>
            <w:r w:rsidR="00AD28F0">
              <w:rPr>
                <w:rFonts w:ascii="Arial" w:hAnsi="Arial" w:cs="Arial"/>
                <w:lang w:val="sr-Cyrl-RS"/>
              </w:rPr>
              <w:t>2012</w:t>
            </w:r>
            <w:proofErr w:type="gramStart"/>
            <w:r w:rsidR="00AD28F0">
              <w:rPr>
                <w:rFonts w:ascii="Arial" w:hAnsi="Arial" w:cs="Arial"/>
                <w:lang w:val="sr-Cyrl-RS"/>
              </w:rPr>
              <w:t>,2013,2014</w:t>
            </w:r>
            <w:proofErr w:type="gramEnd"/>
            <w:r w:rsidR="00AD28F0">
              <w:rPr>
                <w:rFonts w:ascii="Arial" w:hAnsi="Arial" w:cs="Arial"/>
                <w:lang w:val="sr-Cyrl-RS"/>
              </w:rPr>
              <w:t xml:space="preserve"> и 2015.год.</w:t>
            </w:r>
            <w:r w:rsidR="006A620F" w:rsidRPr="00BC171B">
              <w:rPr>
                <w:rFonts w:ascii="Arial" w:hAnsi="Arial" w:cs="Arial"/>
              </w:rPr>
              <w:t>)</w:t>
            </w:r>
            <w:r w:rsidR="00175774" w:rsidRPr="00BC171B">
              <w:rPr>
                <w:rFonts w:ascii="Arial" w:hAnsi="Arial" w:cs="Arial"/>
              </w:rPr>
              <w:t xml:space="preserve"> године </w:t>
            </w:r>
            <w:r w:rsidR="00950B76" w:rsidRPr="00BC171B">
              <w:rPr>
                <w:rFonts w:ascii="Arial" w:hAnsi="Arial" w:cs="Arial"/>
              </w:rPr>
              <w:t xml:space="preserve"> </w:t>
            </w:r>
            <w:r w:rsidR="00175774" w:rsidRPr="00BC171B">
              <w:rPr>
                <w:rFonts w:ascii="Arial" w:hAnsi="Arial" w:cs="Arial"/>
              </w:rPr>
              <w:t>испоручио</w:t>
            </w:r>
            <w:r w:rsidR="00BC171B" w:rsidRPr="00BC171B">
              <w:rPr>
                <w:rFonts w:ascii="Arial" w:hAnsi="Arial" w:cs="Arial"/>
                <w:lang w:val="sr-Cyrl-RS"/>
              </w:rPr>
              <w:t xml:space="preserve"> добра која су предмет јавне набавке у укупној вредности од </w:t>
            </w:r>
            <w:r w:rsidR="00175774" w:rsidRPr="00BC171B">
              <w:rPr>
                <w:rFonts w:ascii="Arial" w:hAnsi="Arial" w:cs="Arial"/>
              </w:rPr>
              <w:t xml:space="preserve"> најмање </w:t>
            </w:r>
            <w:r w:rsidR="00BC171B" w:rsidRPr="00BC171B">
              <w:rPr>
                <w:rFonts w:ascii="Arial" w:hAnsi="Arial" w:cs="Arial"/>
                <w:lang w:val="sr-Cyrl-RS"/>
              </w:rPr>
              <w:t>2.000.000,00 дин. без ПДВ</w:t>
            </w:r>
          </w:p>
          <w:p w:rsidR="00175774" w:rsidRPr="00BC171B" w:rsidRDefault="00175774" w:rsidP="003A4822">
            <w:pPr>
              <w:autoSpaceDE w:val="0"/>
              <w:autoSpaceDN w:val="0"/>
              <w:adjustRightInd w:val="0"/>
              <w:rPr>
                <w:rFonts w:cs="Arial"/>
                <w:b/>
                <w:u w:val="single"/>
              </w:rPr>
            </w:pPr>
            <w:r w:rsidRPr="00BC171B">
              <w:rPr>
                <w:rFonts w:cs="Arial"/>
                <w:b/>
                <w:u w:val="single"/>
              </w:rPr>
              <w:t xml:space="preserve">Доказ: </w:t>
            </w:r>
          </w:p>
          <w:p w:rsidR="00175774" w:rsidRPr="00BC171B" w:rsidRDefault="00175774" w:rsidP="00175774">
            <w:pPr>
              <w:autoSpaceDE w:val="0"/>
              <w:autoSpaceDN w:val="0"/>
              <w:adjustRightInd w:val="0"/>
              <w:spacing w:before="0"/>
              <w:ind w:left="279" w:hanging="220"/>
              <w:rPr>
                <w:rFonts w:cs="Arial"/>
                <w:lang w:val="sr-Cyrl-RS"/>
              </w:rPr>
            </w:pPr>
            <w:r w:rsidRPr="00BC171B">
              <w:rPr>
                <w:rFonts w:cs="Arial"/>
              </w:rPr>
              <w:t xml:space="preserve">- </w:t>
            </w:r>
            <w:r w:rsidR="00BC171B" w:rsidRPr="00BC171B">
              <w:rPr>
                <w:rFonts w:cs="Arial"/>
                <w:lang w:val="sr-Cyrl-RS"/>
              </w:rPr>
              <w:t>Списак референтних набавки</w:t>
            </w:r>
          </w:p>
          <w:p w:rsidR="00175774" w:rsidRPr="00BC171B" w:rsidRDefault="00175774" w:rsidP="00175774">
            <w:pPr>
              <w:autoSpaceDE w:val="0"/>
              <w:autoSpaceDN w:val="0"/>
              <w:adjustRightInd w:val="0"/>
              <w:spacing w:before="0"/>
              <w:ind w:left="279" w:hanging="220"/>
              <w:rPr>
                <w:rFonts w:cs="Arial"/>
              </w:rPr>
            </w:pPr>
            <w:r w:rsidRPr="00BC171B">
              <w:rPr>
                <w:rFonts w:cs="Arial"/>
              </w:rPr>
              <w:t>-Потписане и оверене потврде купаца</w:t>
            </w:r>
          </w:p>
          <w:p w:rsidR="00175774" w:rsidRPr="00BC171B" w:rsidRDefault="00175774" w:rsidP="00BC171B">
            <w:pPr>
              <w:autoSpaceDE w:val="0"/>
              <w:autoSpaceDN w:val="0"/>
              <w:adjustRightInd w:val="0"/>
              <w:spacing w:before="0"/>
              <w:rPr>
                <w:rFonts w:cs="Arial"/>
                <w:lang w:val="sr-Cyrl-RS"/>
              </w:rPr>
            </w:pPr>
          </w:p>
          <w:p w:rsidR="002B3ADD" w:rsidRPr="00BC171B" w:rsidRDefault="002B3ADD" w:rsidP="002B3ADD">
            <w:pPr>
              <w:rPr>
                <w:rFonts w:cs="Arial"/>
                <w:b/>
                <w:u w:val="single"/>
              </w:rPr>
            </w:pPr>
            <w:r w:rsidRPr="00BC171B">
              <w:rPr>
                <w:rFonts w:cs="Arial"/>
                <w:b/>
                <w:u w:val="single"/>
              </w:rPr>
              <w:t>Напомена:</w:t>
            </w:r>
          </w:p>
          <w:p w:rsidR="002B3ADD" w:rsidRPr="00BC171B" w:rsidRDefault="002B3ADD" w:rsidP="009C6B92">
            <w:pPr>
              <w:pStyle w:val="ListParagraph"/>
              <w:numPr>
                <w:ilvl w:val="0"/>
                <w:numId w:val="30"/>
              </w:numPr>
              <w:tabs>
                <w:tab w:val="left" w:pos="680"/>
              </w:tabs>
              <w:snapToGrid w:val="0"/>
              <w:spacing w:before="0" w:after="0"/>
              <w:rPr>
                <w:rFonts w:ascii="Arial" w:hAnsi="Arial" w:cs="Arial"/>
              </w:rPr>
            </w:pPr>
            <w:r w:rsidRPr="00BC171B">
              <w:rPr>
                <w:rFonts w:ascii="Arial" w:hAnsi="Arial" w:cs="Arial"/>
              </w:rPr>
              <w:t>У случају да понуду подноси г</w:t>
            </w:r>
            <w:r w:rsidR="00BC171B" w:rsidRPr="00BC171B">
              <w:rPr>
                <w:rFonts w:ascii="Arial" w:hAnsi="Arial" w:cs="Arial"/>
              </w:rPr>
              <w:t xml:space="preserve">рупа понуђача, доказ из тачке </w:t>
            </w:r>
            <w:r w:rsidR="00BC171B" w:rsidRPr="00BC171B">
              <w:rPr>
                <w:rFonts w:ascii="Arial" w:hAnsi="Arial" w:cs="Arial"/>
                <w:lang w:val="sr-Cyrl-RS"/>
              </w:rPr>
              <w:t>5</w:t>
            </w:r>
            <w:r w:rsidRPr="00BC171B">
              <w:rPr>
                <w:rFonts w:ascii="Arial" w:hAnsi="Arial" w:cs="Arial"/>
              </w:rPr>
              <w:t xml:space="preserve"> доставити за оног члана групе који испуњава тражени услов (довољно </w:t>
            </w:r>
            <w:r w:rsidR="00BC171B" w:rsidRPr="00BC171B">
              <w:rPr>
                <w:rFonts w:ascii="Arial" w:hAnsi="Arial" w:cs="Arial"/>
              </w:rPr>
              <w:t xml:space="preserve">је да 1 члан групе достави </w:t>
            </w:r>
            <w:r w:rsidR="00BC171B" w:rsidRPr="00BC171B">
              <w:rPr>
                <w:rFonts w:ascii="Arial" w:hAnsi="Arial" w:cs="Arial"/>
                <w:lang w:val="sr-Cyrl-RS"/>
              </w:rPr>
              <w:t>тражени доказ</w:t>
            </w:r>
            <w:r w:rsidRPr="00BC171B">
              <w:rPr>
                <w:rFonts w:ascii="Arial" w:hAnsi="Arial" w:cs="Arial"/>
              </w:rPr>
              <w:t>), а уколико више њих заједно испуња</w:t>
            </w:r>
            <w:r w:rsidR="00BC171B" w:rsidRPr="00BC171B">
              <w:rPr>
                <w:rFonts w:ascii="Arial" w:hAnsi="Arial" w:cs="Arial"/>
              </w:rPr>
              <w:t xml:space="preserve">вају услов из тачке </w:t>
            </w:r>
            <w:r w:rsidR="00BC171B" w:rsidRPr="00BC171B">
              <w:rPr>
                <w:rFonts w:ascii="Arial" w:hAnsi="Arial" w:cs="Arial"/>
                <w:lang w:val="sr-Cyrl-RS"/>
              </w:rPr>
              <w:t>5</w:t>
            </w:r>
            <w:r w:rsidRPr="00BC171B">
              <w:rPr>
                <w:rFonts w:ascii="Arial" w:hAnsi="Arial" w:cs="Arial"/>
              </w:rPr>
              <w:t>)- овај доказ доставити за те чланове.</w:t>
            </w:r>
          </w:p>
          <w:p w:rsidR="002B3ADD" w:rsidRPr="00BC171B" w:rsidRDefault="002B3ADD" w:rsidP="009C6B92">
            <w:pPr>
              <w:pStyle w:val="ListParagraph"/>
              <w:numPr>
                <w:ilvl w:val="0"/>
                <w:numId w:val="30"/>
              </w:numPr>
              <w:tabs>
                <w:tab w:val="left" w:pos="680"/>
              </w:tabs>
              <w:snapToGrid w:val="0"/>
              <w:spacing w:before="0" w:after="0"/>
              <w:rPr>
                <w:rFonts w:cs="Arial"/>
              </w:rPr>
            </w:pPr>
            <w:r w:rsidRPr="00BC171B">
              <w:rPr>
                <w:rFonts w:ascii="Arial" w:hAnsi="Arial" w:cs="Arial"/>
              </w:rPr>
              <w:t xml:space="preserve">У случају да понуђач подноси понуду са подизвођачем, а како се додатни услови не могу испунити преко подизвођача, ове доказе не </w:t>
            </w:r>
            <w:r w:rsidRPr="00BC171B">
              <w:rPr>
                <w:rFonts w:ascii="Arial" w:hAnsi="Arial" w:cs="Arial"/>
              </w:rPr>
              <w:lastRenderedPageBreak/>
              <w:t>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BC171B">
        <w:rPr>
          <w:rFonts w:cs="Arial"/>
          <w:lang w:eastAsia="zh-CN"/>
        </w:rPr>
        <w:t xml:space="preserve"> </w:t>
      </w:r>
      <w:r w:rsidR="00BC171B">
        <w:rPr>
          <w:rFonts w:cs="Arial"/>
          <w:lang w:val="sr-Cyrl-RS" w:eastAsia="zh-CN"/>
        </w:rPr>
        <w:t>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0"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1"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00B13CD3" w:rsidRPr="00F10346">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color w:val="00B0F0"/>
          <w:lang w:eastAsia="zh-CN"/>
        </w:rPr>
      </w:pPr>
    </w:p>
    <w:p w:rsidR="00B13CD3" w:rsidRPr="00BC171B" w:rsidRDefault="00B13CD3" w:rsidP="00B13CD3">
      <w:pPr>
        <w:spacing w:before="0"/>
        <w:rPr>
          <w:rFonts w:cs="Arial"/>
          <w:lang w:eastAsia="zh-CN"/>
        </w:rPr>
      </w:pPr>
      <w:r w:rsidRPr="00BC171B">
        <w:rPr>
          <w:rFonts w:cs="Arial"/>
          <w:lang w:eastAsia="zh-CN"/>
        </w:rPr>
        <w:t>Изјава о ауторизацији понуде</w:t>
      </w:r>
    </w:p>
    <w:p w:rsidR="00B13CD3" w:rsidRPr="00BC171B" w:rsidRDefault="00DB658F" w:rsidP="00B13CD3">
      <w:pPr>
        <w:spacing w:before="0"/>
        <w:rPr>
          <w:rFonts w:cs="Arial"/>
          <w:lang w:eastAsia="zh-CN"/>
        </w:rPr>
      </w:pPr>
      <w:r w:rsidRPr="00BC171B">
        <w:rPr>
          <w:rFonts w:cs="Arial"/>
          <w:lang w:eastAsia="zh-CN"/>
        </w:rPr>
        <w:t>Уколико п</w:t>
      </w:r>
      <w:r w:rsidR="00B13CD3" w:rsidRPr="00BC171B">
        <w:rPr>
          <w:rFonts w:cs="Arial"/>
          <w:lang w:eastAsia="zh-CN"/>
        </w:rPr>
        <w:t xml:space="preserve">онуђач </w:t>
      </w:r>
      <w:r w:rsidRPr="00BC171B">
        <w:rPr>
          <w:rFonts w:cs="Arial"/>
          <w:lang w:eastAsia="zh-CN"/>
        </w:rPr>
        <w:t>ни</w:t>
      </w:r>
      <w:r w:rsidR="00B13CD3" w:rsidRPr="00BC171B">
        <w:rPr>
          <w:rFonts w:cs="Arial"/>
          <w:lang w:eastAsia="zh-CN"/>
        </w:rPr>
        <w:t xml:space="preserve">је </w:t>
      </w:r>
      <w:r w:rsidRPr="00BC171B">
        <w:rPr>
          <w:rFonts w:cs="Arial"/>
          <w:lang w:eastAsia="zh-CN"/>
        </w:rPr>
        <w:t>истовремено и произвођач понуђених добара</w:t>
      </w:r>
      <w:proofErr w:type="gramStart"/>
      <w:r w:rsidRPr="00BC171B">
        <w:rPr>
          <w:rFonts w:cs="Arial"/>
          <w:lang w:eastAsia="zh-CN"/>
        </w:rPr>
        <w:t>,</w:t>
      </w:r>
      <w:r w:rsidR="00B13CD3" w:rsidRPr="00BC171B">
        <w:rPr>
          <w:rFonts w:cs="Arial"/>
          <w:lang w:eastAsia="zh-CN"/>
        </w:rPr>
        <w:t>обавезан</w:t>
      </w:r>
      <w:proofErr w:type="gramEnd"/>
      <w:r w:rsidR="00B13CD3" w:rsidRPr="00BC171B">
        <w:rPr>
          <w:rFonts w:cs="Arial"/>
          <w:lang w:eastAsia="zh-CN"/>
        </w:rPr>
        <w:t xml:space="preserve"> </w:t>
      </w:r>
      <w:r w:rsidRPr="00BC171B">
        <w:rPr>
          <w:rFonts w:cs="Arial"/>
          <w:lang w:eastAsia="zh-CN"/>
        </w:rPr>
        <w:t xml:space="preserve">је </w:t>
      </w:r>
      <w:r w:rsidR="00B13CD3" w:rsidRPr="00BC171B">
        <w:rPr>
          <w:rFonts w:cs="Arial"/>
          <w:lang w:eastAsia="zh-CN"/>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C10575" w:rsidRPr="00BC171B">
        <w:rPr>
          <w:rFonts w:cs="Arial"/>
          <w:lang w:val="sr-Cyrl-CS" w:eastAsia="zh-CN"/>
        </w:rPr>
        <w:t xml:space="preserve"> (Образац бр. </w:t>
      </w:r>
      <w:r w:rsidR="00BC171B" w:rsidRPr="00BC171B">
        <w:rPr>
          <w:rFonts w:cs="Arial"/>
          <w:lang w:val="sr-Cyrl-CS" w:eastAsia="zh-CN"/>
        </w:rPr>
        <w:t>7</w:t>
      </w:r>
      <w:r w:rsidR="00C10575" w:rsidRPr="00BC171B">
        <w:rPr>
          <w:rFonts w:cs="Arial"/>
          <w:lang w:val="sr-Cyrl-CS" w:eastAsia="zh-CN"/>
        </w:rPr>
        <w:t>)</w:t>
      </w:r>
      <w:r w:rsidR="00B13CD3" w:rsidRPr="00BC171B">
        <w:rPr>
          <w:rFonts w:cs="Arial"/>
          <w:lang w:eastAsia="zh-CN"/>
        </w:rPr>
        <w:t xml:space="preserve">. </w:t>
      </w:r>
    </w:p>
    <w:p w:rsidR="00DB658F" w:rsidRPr="00BC171B" w:rsidRDefault="00B13CD3" w:rsidP="00B13CD3">
      <w:pPr>
        <w:spacing w:before="0"/>
        <w:rPr>
          <w:rFonts w:cs="Arial"/>
          <w:lang w:eastAsia="zh-CN"/>
        </w:rPr>
      </w:pPr>
      <w:r w:rsidRPr="00BC171B">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A477F6" w:rsidRPr="00BC171B" w:rsidRDefault="00B13CD3" w:rsidP="00A477F6">
      <w:pPr>
        <w:spacing w:before="0"/>
        <w:rPr>
          <w:rFonts w:cs="Arial"/>
          <w:lang w:eastAsia="zh-CN"/>
        </w:rPr>
      </w:pPr>
      <w:proofErr w:type="gramStart"/>
      <w:r w:rsidRPr="00BC171B">
        <w:rPr>
          <w:rFonts w:cs="Arial"/>
          <w:lang w:eastAsia="zh-CN"/>
        </w:rPr>
        <w:t xml:space="preserve">Изјаву о ауторизацији понуде потписује и оверава произвођач понуђених добара или </w:t>
      </w:r>
      <w:r w:rsidR="00D516F7" w:rsidRPr="00BC171B">
        <w:rPr>
          <w:rFonts w:cs="Arial"/>
          <w:lang w:eastAsia="zh-CN"/>
        </w:rPr>
        <w:t>овлашћених заступник/</w:t>
      </w:r>
      <w:r w:rsidRPr="00BC171B">
        <w:rPr>
          <w:rFonts w:cs="Arial"/>
          <w:lang w:eastAsia="zh-CN"/>
        </w:rPr>
        <w:t>представник произвођача (правно лице основано од стране произвођача).</w:t>
      </w:r>
      <w:proofErr w:type="gramEnd"/>
      <w:r w:rsidR="001D3DA5" w:rsidRPr="00BC171B">
        <w:rPr>
          <w:rFonts w:cs="Arial"/>
          <w:lang w:eastAsia="zh-CN"/>
        </w:rPr>
        <w:t xml:space="preserve"> </w:t>
      </w:r>
      <w:proofErr w:type="gramStart"/>
      <w:r w:rsidRPr="00BC171B">
        <w:rPr>
          <w:rFonts w:cs="Arial"/>
          <w:lang w:eastAsia="zh-CN"/>
        </w:rPr>
        <w:t xml:space="preserve">Изјава се доставља на Обрасцу </w:t>
      </w:r>
      <w:r w:rsidR="00BC171B" w:rsidRPr="00BC171B">
        <w:rPr>
          <w:rFonts w:cs="Arial"/>
          <w:lang w:val="sr-Cyrl-RS" w:eastAsia="zh-CN"/>
        </w:rPr>
        <w:t>7</w:t>
      </w:r>
      <w:r w:rsidRPr="00BC171B">
        <w:rPr>
          <w:rFonts w:cs="Arial"/>
          <w:lang w:eastAsia="zh-CN"/>
        </w:rPr>
        <w:t xml:space="preserve"> или на меморандуму произвођача.</w:t>
      </w:r>
      <w:proofErr w:type="gramEnd"/>
      <w:r w:rsidR="001D3DA5" w:rsidRPr="00BC171B">
        <w:rPr>
          <w:rFonts w:cs="Arial"/>
          <w:lang w:eastAsia="zh-CN"/>
        </w:rPr>
        <w:t xml:space="preserve"> </w:t>
      </w:r>
      <w:proofErr w:type="gramStart"/>
      <w:r w:rsidRPr="00BC171B">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BC171B" w:rsidRPr="00BC171B">
        <w:rPr>
          <w:rFonts w:cs="Arial"/>
          <w:lang w:val="sr-Cyrl-RS" w:eastAsia="zh-CN"/>
        </w:rPr>
        <w:t>7.</w:t>
      </w:r>
      <w:proofErr w:type="gramEnd"/>
      <w:r w:rsidR="001D3DA5" w:rsidRPr="00BC171B">
        <w:rPr>
          <w:rFonts w:cs="Arial"/>
          <w:lang w:eastAsia="zh-CN"/>
        </w:rPr>
        <w:t xml:space="preserve"> </w:t>
      </w:r>
      <w:r w:rsidRPr="00BC171B">
        <w:rPr>
          <w:rFonts w:cs="Arial"/>
          <w:lang w:eastAsia="zh-CN"/>
        </w:rPr>
        <w:t xml:space="preserve">Уколико је Изјава о ауторизацији достављена на страном језику, </w:t>
      </w:r>
      <w:r w:rsidR="00D516F7" w:rsidRPr="00BC171B">
        <w:rPr>
          <w:rFonts w:cs="Arial"/>
          <w:lang w:eastAsia="zh-CN"/>
        </w:rPr>
        <w:t xml:space="preserve">иста </w:t>
      </w:r>
      <w:r w:rsidRPr="00BC171B">
        <w:rPr>
          <w:rFonts w:cs="Arial"/>
          <w:lang w:eastAsia="zh-CN"/>
        </w:rPr>
        <w:t xml:space="preserve">мора бити </w:t>
      </w:r>
      <w:r w:rsidR="00A477F6" w:rsidRPr="00BC171B">
        <w:rPr>
          <w:rFonts w:cs="Arial"/>
          <w:lang w:eastAsia="zh-CN"/>
        </w:rPr>
        <w:t xml:space="preserve">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00A477F6" w:rsidRPr="00BC171B">
        <w:rPr>
          <w:rFonts w:cs="Arial"/>
          <w:lang w:eastAsia="zh-CN"/>
        </w:rPr>
        <w:t>достави  и</w:t>
      </w:r>
      <w:proofErr w:type="gramEnd"/>
      <w:r w:rsidR="00A477F6" w:rsidRPr="00BC171B">
        <w:rPr>
          <w:rFonts w:cs="Arial"/>
          <w:lang w:eastAsia="zh-CN"/>
        </w:rPr>
        <w:t xml:space="preserve"> оригинал Изјаве о ауторизацији.</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33" w:name="_Toc300928429"/>
      <w:bookmarkStart w:id="34" w:name="_Toc301160124"/>
      <w:bookmarkStart w:id="35" w:name="_Toc301165012"/>
      <w:bookmarkStart w:id="36" w:name="_Toc301248344"/>
      <w:bookmarkStart w:id="37" w:name="_Toc300928434"/>
      <w:bookmarkStart w:id="38" w:name="_Toc301160129"/>
      <w:bookmarkStart w:id="39" w:name="_Toc301165017"/>
      <w:bookmarkStart w:id="40" w:name="_Toc301248349"/>
      <w:bookmarkStart w:id="41" w:name="_Toc300928436"/>
      <w:bookmarkStart w:id="42" w:name="_Toc301160131"/>
      <w:bookmarkStart w:id="43" w:name="_Toc301165019"/>
      <w:bookmarkStart w:id="44" w:name="_Toc301248351"/>
      <w:bookmarkStart w:id="45" w:name="_Toc300928440"/>
      <w:bookmarkStart w:id="46" w:name="_Toc301160135"/>
      <w:bookmarkStart w:id="47" w:name="_Toc301165023"/>
      <w:bookmarkStart w:id="48" w:name="_Toc301248355"/>
      <w:bookmarkStart w:id="49" w:name="_Toc300928441"/>
      <w:bookmarkStart w:id="50" w:name="_Toc301160136"/>
      <w:bookmarkStart w:id="51" w:name="_Toc301165024"/>
      <w:bookmarkStart w:id="52" w:name="_Toc301248356"/>
      <w:bookmarkStart w:id="53" w:name="_Toc300928443"/>
      <w:bookmarkStart w:id="54" w:name="_Toc301160138"/>
      <w:bookmarkStart w:id="55" w:name="_Toc301165026"/>
      <w:bookmarkStart w:id="56" w:name="_Toc301248358"/>
      <w:bookmarkStart w:id="57" w:name="_Toc300928444"/>
      <w:bookmarkStart w:id="58" w:name="_Toc301160139"/>
      <w:bookmarkStart w:id="59" w:name="_Toc301165027"/>
      <w:bookmarkStart w:id="60" w:name="_Toc301248359"/>
      <w:bookmarkStart w:id="61" w:name="_Toc300928445"/>
      <w:bookmarkStart w:id="62" w:name="_Toc301160140"/>
      <w:bookmarkStart w:id="63" w:name="_Toc301165028"/>
      <w:bookmarkStart w:id="64" w:name="_Toc301248360"/>
      <w:bookmarkStart w:id="65" w:name="_Toc300928447"/>
      <w:bookmarkStart w:id="66" w:name="_Toc301160142"/>
      <w:bookmarkStart w:id="67" w:name="_Toc301165030"/>
      <w:bookmarkStart w:id="68" w:name="_Toc301248362"/>
      <w:bookmarkStart w:id="69" w:name="_Toc300928448"/>
      <w:bookmarkStart w:id="70" w:name="_Toc301160143"/>
      <w:bookmarkStart w:id="71" w:name="_Toc301165031"/>
      <w:bookmarkStart w:id="72" w:name="_Toc301248363"/>
      <w:bookmarkStart w:id="73" w:name="_Toc300928449"/>
      <w:bookmarkStart w:id="74" w:name="_Toc301160144"/>
      <w:bookmarkStart w:id="75" w:name="_Toc301165032"/>
      <w:bookmarkStart w:id="76" w:name="_Toc301248364"/>
      <w:bookmarkStart w:id="77" w:name="_Toc300928450"/>
      <w:bookmarkStart w:id="78" w:name="_Toc301160145"/>
      <w:bookmarkStart w:id="79" w:name="_Toc301165033"/>
      <w:bookmarkStart w:id="80" w:name="_Toc301248365"/>
      <w:bookmarkStart w:id="81" w:name="_Toc300928451"/>
      <w:bookmarkStart w:id="82" w:name="_Toc301160146"/>
      <w:bookmarkStart w:id="83" w:name="_Toc301165034"/>
      <w:bookmarkStart w:id="84" w:name="_Toc301248366"/>
      <w:bookmarkStart w:id="85" w:name="_Toc300928452"/>
      <w:bookmarkStart w:id="86" w:name="_Toc301160147"/>
      <w:bookmarkStart w:id="87" w:name="_Toc301165035"/>
      <w:bookmarkStart w:id="88" w:name="_Toc301248367"/>
      <w:bookmarkStart w:id="89" w:name="_Toc300928453"/>
      <w:bookmarkStart w:id="90" w:name="_Toc301160148"/>
      <w:bookmarkStart w:id="91" w:name="_Toc301165036"/>
      <w:bookmarkStart w:id="92" w:name="_Toc301248368"/>
      <w:bookmarkStart w:id="93" w:name="_Toc300928454"/>
      <w:bookmarkStart w:id="94" w:name="_Toc301160149"/>
      <w:bookmarkStart w:id="95" w:name="_Toc301165037"/>
      <w:bookmarkStart w:id="96" w:name="_Toc301248369"/>
      <w:bookmarkStart w:id="97" w:name="_Toc300928455"/>
      <w:bookmarkStart w:id="98" w:name="_Toc301160150"/>
      <w:bookmarkStart w:id="99" w:name="_Toc301165038"/>
      <w:bookmarkStart w:id="100" w:name="_Toc301248370"/>
      <w:bookmarkStart w:id="101" w:name="_Toc300928456"/>
      <w:bookmarkStart w:id="102" w:name="_Toc301160151"/>
      <w:bookmarkStart w:id="103" w:name="_Toc301165039"/>
      <w:bookmarkStart w:id="104" w:name="_Toc301248371"/>
      <w:bookmarkStart w:id="105" w:name="_Toc300928457"/>
      <w:bookmarkStart w:id="106" w:name="_Toc301160152"/>
      <w:bookmarkStart w:id="107" w:name="_Toc301165040"/>
      <w:bookmarkStart w:id="108" w:name="_Toc301248372"/>
      <w:bookmarkStart w:id="109" w:name="_Toc300928458"/>
      <w:bookmarkStart w:id="110" w:name="_Toc301160153"/>
      <w:bookmarkStart w:id="111" w:name="_Toc301165041"/>
      <w:bookmarkStart w:id="112" w:name="_Toc301248373"/>
      <w:bookmarkStart w:id="113" w:name="_Toc300928459"/>
      <w:bookmarkStart w:id="114" w:name="_Toc301160154"/>
      <w:bookmarkStart w:id="115" w:name="_Toc301165042"/>
      <w:bookmarkStart w:id="116" w:name="_Toc301248374"/>
      <w:bookmarkStart w:id="117" w:name="_Toc300928462"/>
      <w:bookmarkStart w:id="118" w:name="_Toc301160157"/>
      <w:bookmarkStart w:id="119" w:name="_Toc301165045"/>
      <w:bookmarkStart w:id="120" w:name="_Toc301248377"/>
      <w:bookmarkStart w:id="121" w:name="_Toc300928464"/>
      <w:bookmarkStart w:id="122" w:name="_Toc301160159"/>
      <w:bookmarkStart w:id="123" w:name="_Toc301165047"/>
      <w:bookmarkStart w:id="124" w:name="_Toc301248379"/>
      <w:bookmarkStart w:id="125" w:name="_Toc300928466"/>
      <w:bookmarkStart w:id="126" w:name="_Toc301160161"/>
      <w:bookmarkStart w:id="127" w:name="_Toc301165049"/>
      <w:bookmarkStart w:id="128" w:name="_Toc301248381"/>
      <w:bookmarkStart w:id="129" w:name="_Toc300928467"/>
      <w:bookmarkStart w:id="130" w:name="_Toc301160162"/>
      <w:bookmarkStart w:id="131" w:name="_Toc301165050"/>
      <w:bookmarkStart w:id="132" w:name="_Toc301248382"/>
      <w:bookmarkStart w:id="133" w:name="_Toc300928468"/>
      <w:bookmarkStart w:id="134" w:name="_Toc301160163"/>
      <w:bookmarkStart w:id="135" w:name="_Toc301165051"/>
      <w:bookmarkStart w:id="136" w:name="_Toc301248383"/>
      <w:bookmarkStart w:id="137" w:name="_Toc300928474"/>
      <w:bookmarkStart w:id="138" w:name="_Toc301160169"/>
      <w:bookmarkStart w:id="139" w:name="_Toc301165057"/>
      <w:bookmarkStart w:id="140" w:name="_Toc301248389"/>
      <w:bookmarkStart w:id="141" w:name="_Toc300928476"/>
      <w:bookmarkStart w:id="142" w:name="_Toc301160171"/>
      <w:bookmarkStart w:id="143" w:name="_Toc301165059"/>
      <w:bookmarkStart w:id="144" w:name="_Toc301248391"/>
      <w:bookmarkStart w:id="145" w:name="_Toc300928478"/>
      <w:bookmarkStart w:id="146" w:name="_Toc301160173"/>
      <w:bookmarkStart w:id="147" w:name="_Toc301165061"/>
      <w:bookmarkStart w:id="148" w:name="_Toc301248393"/>
      <w:bookmarkStart w:id="149" w:name="_Toc300928480"/>
      <w:bookmarkStart w:id="150" w:name="_Toc301160175"/>
      <w:bookmarkStart w:id="151" w:name="_Toc301165063"/>
      <w:bookmarkStart w:id="152" w:name="_Toc301248395"/>
      <w:bookmarkStart w:id="153" w:name="_Toc300928482"/>
      <w:bookmarkStart w:id="154" w:name="_Toc301160177"/>
      <w:bookmarkStart w:id="155" w:name="_Toc301165065"/>
      <w:bookmarkStart w:id="156" w:name="_Toc301248397"/>
      <w:bookmarkStart w:id="157" w:name="_Toc300928484"/>
      <w:bookmarkStart w:id="158" w:name="_Toc301160179"/>
      <w:bookmarkStart w:id="159" w:name="_Toc301165067"/>
      <w:bookmarkStart w:id="160" w:name="_Toc301248399"/>
      <w:bookmarkStart w:id="161" w:name="_Toc300928486"/>
      <w:bookmarkStart w:id="162" w:name="_Toc301160181"/>
      <w:bookmarkStart w:id="163" w:name="_Toc301165069"/>
      <w:bookmarkStart w:id="164" w:name="_Toc301248401"/>
      <w:bookmarkStart w:id="165" w:name="_Toc300928487"/>
      <w:bookmarkStart w:id="166" w:name="_Toc301160182"/>
      <w:bookmarkStart w:id="167" w:name="_Toc301165070"/>
      <w:bookmarkStart w:id="168" w:name="_Toc301248402"/>
      <w:bookmarkStart w:id="169" w:name="_Toc300928488"/>
      <w:bookmarkStart w:id="170" w:name="_Toc301160183"/>
      <w:bookmarkStart w:id="171" w:name="_Toc301165071"/>
      <w:bookmarkStart w:id="172" w:name="_Toc301248403"/>
      <w:bookmarkStart w:id="173" w:name="_Toc300928490"/>
      <w:bookmarkStart w:id="174" w:name="_Toc301160185"/>
      <w:bookmarkStart w:id="175" w:name="_Toc301165073"/>
      <w:bookmarkStart w:id="176" w:name="_Toc301248405"/>
      <w:bookmarkStart w:id="177" w:name="_Toc300928492"/>
      <w:bookmarkStart w:id="178" w:name="_Toc301160187"/>
      <w:bookmarkStart w:id="179" w:name="_Toc301165075"/>
      <w:bookmarkStart w:id="180" w:name="_Toc301248407"/>
      <w:bookmarkStart w:id="181" w:name="_Toc300928494"/>
      <w:bookmarkStart w:id="182" w:name="_Toc301160189"/>
      <w:bookmarkStart w:id="183" w:name="_Toc301165077"/>
      <w:bookmarkStart w:id="184" w:name="_Toc301248409"/>
      <w:bookmarkStart w:id="185" w:name="_Toc300928496"/>
      <w:bookmarkStart w:id="186" w:name="_Toc301160191"/>
      <w:bookmarkStart w:id="187" w:name="_Toc301165079"/>
      <w:bookmarkStart w:id="188" w:name="_Toc301248411"/>
      <w:bookmarkStart w:id="189" w:name="_Toc300928497"/>
      <w:bookmarkStart w:id="190" w:name="_Toc301160192"/>
      <w:bookmarkStart w:id="191" w:name="_Toc301165080"/>
      <w:bookmarkStart w:id="192" w:name="_Toc301248412"/>
      <w:bookmarkStart w:id="193" w:name="_Toc300928498"/>
      <w:bookmarkStart w:id="194" w:name="_Toc301160193"/>
      <w:bookmarkStart w:id="195" w:name="_Toc301165081"/>
      <w:bookmarkStart w:id="196" w:name="_Toc301248413"/>
      <w:bookmarkStart w:id="197" w:name="_Toc300928499"/>
      <w:bookmarkStart w:id="198" w:name="_Toc301160194"/>
      <w:bookmarkStart w:id="199" w:name="_Toc301165082"/>
      <w:bookmarkStart w:id="200" w:name="_Toc301248414"/>
      <w:bookmarkStart w:id="201" w:name="_Toc442559885"/>
      <w:bookmarkStart w:id="202" w:name="_Toc297798704"/>
      <w:bookmarkStart w:id="203" w:name="_Toc310433002"/>
      <w:bookmarkStart w:id="204" w:name="_Toc374917437"/>
      <w:bookmarkStart w:id="205" w:name="_Toc415142477"/>
      <w:bookmarkStart w:id="206" w:name="_Toc430335150"/>
      <w:bookmarkEnd w:id="15"/>
      <w:bookmarkEnd w:id="1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F10346">
        <w:rPr>
          <w:rFonts w:cs="Arial"/>
        </w:rPr>
        <w:t xml:space="preserve">5. </w:t>
      </w:r>
      <w:r w:rsidR="00322313" w:rsidRPr="00F10346">
        <w:rPr>
          <w:rFonts w:cs="Arial"/>
        </w:rPr>
        <w:t>КРИТЕРИЈУМ ЗА ДОДЕЛУ УГОВОРА</w:t>
      </w:r>
      <w:bookmarkEnd w:id="201"/>
    </w:p>
    <w:p w:rsidR="00621752" w:rsidRPr="00F0754E" w:rsidRDefault="00621752" w:rsidP="00621752">
      <w:pPr>
        <w:pStyle w:val="KDKomentar"/>
        <w:spacing w:before="0"/>
        <w:rPr>
          <w:rFonts w:cs="Arial"/>
          <w:b/>
          <w:i w:val="0"/>
          <w:color w:val="auto"/>
          <w:sz w:val="22"/>
          <w:szCs w:val="22"/>
        </w:rPr>
      </w:pPr>
      <w:r w:rsidRPr="00F0754E">
        <w:rPr>
          <w:rFonts w:cs="Arial"/>
          <w:i w:val="0"/>
          <w:color w:val="auto"/>
          <w:sz w:val="22"/>
          <w:szCs w:val="22"/>
        </w:rPr>
        <w:t xml:space="preserve">Избор најповољније понуде ће се извршити применом критеријума </w:t>
      </w:r>
      <w:r w:rsidRPr="00F0754E">
        <w:rPr>
          <w:rFonts w:cs="Arial"/>
          <w:b/>
          <w:i w:val="0"/>
          <w:color w:val="auto"/>
          <w:sz w:val="22"/>
          <w:szCs w:val="22"/>
        </w:rPr>
        <w:t>„Најнижа понуђена цена“.</w:t>
      </w:r>
    </w:p>
    <w:p w:rsidR="00621752" w:rsidRPr="00F0754E" w:rsidRDefault="00621752" w:rsidP="00621752">
      <w:pPr>
        <w:pStyle w:val="KDKomentar"/>
        <w:spacing w:before="0"/>
        <w:rPr>
          <w:rFonts w:cs="Arial"/>
          <w:i w:val="0"/>
          <w:color w:val="auto"/>
          <w:sz w:val="22"/>
          <w:szCs w:val="22"/>
        </w:rPr>
      </w:pPr>
      <w:r w:rsidRPr="00F0754E">
        <w:rPr>
          <w:rFonts w:cs="Arial"/>
          <w:i w:val="0"/>
          <w:color w:val="auto"/>
          <w:sz w:val="22"/>
          <w:szCs w:val="22"/>
        </w:rPr>
        <w:t>Критеријум за оцењивање понуда</w:t>
      </w:r>
      <w:r w:rsidRPr="00F0754E">
        <w:rPr>
          <w:rFonts w:cs="Arial"/>
          <w:b/>
          <w:i w:val="0"/>
          <w:color w:val="auto"/>
          <w:sz w:val="22"/>
          <w:szCs w:val="22"/>
        </w:rPr>
        <w:t xml:space="preserve"> Најнижа понуђена цена, </w:t>
      </w:r>
      <w:r w:rsidRPr="00F0754E">
        <w:rPr>
          <w:rFonts w:cs="Arial"/>
          <w:i w:val="0"/>
          <w:color w:val="auto"/>
          <w:sz w:val="22"/>
          <w:szCs w:val="22"/>
        </w:rPr>
        <w:t>заснива се на понуђеној цени</w:t>
      </w:r>
      <w:r w:rsidR="00C10575" w:rsidRPr="00F0754E">
        <w:rPr>
          <w:rFonts w:cs="Arial"/>
          <w:i w:val="0"/>
          <w:color w:val="auto"/>
          <w:sz w:val="22"/>
          <w:szCs w:val="22"/>
          <w:lang w:val="sr-Cyrl-CS"/>
        </w:rPr>
        <w:t xml:space="preserve"> као једином критеријуму</w:t>
      </w:r>
      <w:r w:rsidRPr="00F0754E">
        <w:rPr>
          <w:rFonts w:cs="Arial"/>
          <w:i w:val="0"/>
          <w:color w:val="auto"/>
          <w:sz w:val="22"/>
          <w:szCs w:val="22"/>
        </w:rPr>
        <w:t>.</w:t>
      </w:r>
    </w:p>
    <w:p w:rsidR="00E45DC8" w:rsidRPr="00F0754E" w:rsidRDefault="00E45DC8" w:rsidP="008512C6">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t>У понуђену цену страног понуђача урачунавају се и царинске дажбине.</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Када понуђач достави доказ да нуди добра домаћег порекла, наручилац </w:t>
      </w:r>
      <w:r w:rsidR="009B3371" w:rsidRPr="00F0754E">
        <w:rPr>
          <w:rFonts w:cs="Arial"/>
        </w:rPr>
        <w:t>ће</w:t>
      </w:r>
      <w:r w:rsidRPr="00F0754E">
        <w:rPr>
          <w:rFonts w:cs="Arial"/>
        </w:rPr>
        <w:t xml:space="preserve">, пре рангирања понуда, позвати све остале понуђаче чије су понуде оцењене као прихватљиве </w:t>
      </w:r>
      <w:r w:rsidR="001945FA" w:rsidRPr="00F0754E">
        <w:rPr>
          <w:rFonts w:cs="Arial"/>
        </w:rPr>
        <w:t>а код којих није јасно да ли је реч о добрима домаћег или страног порекла,</w:t>
      </w:r>
      <w:r w:rsidRPr="00F0754E">
        <w:rPr>
          <w:rFonts w:cs="Arial"/>
        </w:rPr>
        <w:t>да се изјасне да ли нуде добра домаћег порекла и да доставе доказ.</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lastRenderedPageBreak/>
        <w:t>Предност дата за домаће понуђаче и добра домаћег порекла (члан 86.став 1. до 4.</w:t>
      </w:r>
      <w:proofErr w:type="gramEnd"/>
      <w:r w:rsidRPr="00F0754E">
        <w:rPr>
          <w:rFonts w:cs="Arial"/>
        </w:rPr>
        <w:t xml:space="preserve"> </w:t>
      </w:r>
      <w:proofErr w:type="gramStart"/>
      <w:r w:rsidRPr="00F0754E">
        <w:rPr>
          <w:rFonts w:cs="Arial"/>
        </w:rPr>
        <w:t>З</w:t>
      </w:r>
      <w:r w:rsidR="00D16608" w:rsidRPr="00F0754E">
        <w:rPr>
          <w:rFonts w:cs="Arial"/>
        </w:rPr>
        <w:t>акона</w:t>
      </w:r>
      <w:r w:rsidRPr="00F0754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Предност дата за домаће понуђаче и добра домаћег порекла (члан 86. став 1. до 4.З</w:t>
      </w:r>
      <w:r w:rsidR="00D16608" w:rsidRPr="00F0754E">
        <w:rPr>
          <w:rFonts w:cs="Arial"/>
        </w:rPr>
        <w:t>акона</w:t>
      </w:r>
      <w:r w:rsidRPr="00F0754E">
        <w:rPr>
          <w:rFonts w:cs="Arial"/>
        </w:rPr>
        <w:t xml:space="preserve">) у поступцима јавних набавки у којима учествују </w:t>
      </w:r>
      <w:r w:rsidRPr="00F075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0754E" w:rsidRDefault="00621752" w:rsidP="00621752">
      <w:pPr>
        <w:pStyle w:val="KDParagraf"/>
        <w:spacing w:before="0"/>
        <w:rPr>
          <w:rFonts w:cs="Arial"/>
        </w:rPr>
      </w:pPr>
    </w:p>
    <w:p w:rsidR="00621752" w:rsidRPr="00F0754E" w:rsidRDefault="00874F5B" w:rsidP="00F10346">
      <w:pPr>
        <w:pStyle w:val="Heading10"/>
        <w:spacing w:before="0"/>
        <w:jc w:val="both"/>
      </w:pPr>
      <w:bookmarkStart w:id="207" w:name="_Toc441651548"/>
      <w:bookmarkStart w:id="208" w:name="_Toc442559886"/>
      <w:r w:rsidRPr="00F0754E">
        <w:rPr>
          <w:lang w:val="en-US"/>
        </w:rPr>
        <w:t xml:space="preserve">5.1. </w:t>
      </w:r>
      <w:bookmarkEnd w:id="207"/>
      <w:bookmarkEnd w:id="208"/>
      <w:r w:rsidR="000129AD" w:rsidRPr="00F0754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F0754E" w:rsidRDefault="00621752" w:rsidP="006F1B4D">
      <w:pPr>
        <w:spacing w:before="0"/>
        <w:rPr>
          <w:rFonts w:cs="Arial"/>
        </w:rPr>
      </w:pPr>
      <w:proofErr w:type="gramStart"/>
      <w:r w:rsidRPr="00F0754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0754E" w:rsidRDefault="001945FA" w:rsidP="001945FA">
      <w:pPr>
        <w:spacing w:before="0"/>
        <w:rPr>
          <w:rFonts w:cs="Arial"/>
        </w:rPr>
      </w:pPr>
      <w:r w:rsidRPr="00F0754E">
        <w:rPr>
          <w:rFonts w:cs="Arial"/>
        </w:rPr>
        <w:t xml:space="preserve">Уколико ни после примене резервних критеријума не </w:t>
      </w:r>
      <w:proofErr w:type="gramStart"/>
      <w:r w:rsidRPr="00F0754E">
        <w:rPr>
          <w:rFonts w:cs="Arial"/>
        </w:rPr>
        <w:t>буде  могуће</w:t>
      </w:r>
      <w:proofErr w:type="gramEnd"/>
      <w:r w:rsidRPr="00F0754E">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0754E">
        <w:rPr>
          <w:rFonts w:cs="Arial"/>
        </w:rPr>
        <w:t xml:space="preserve">Извлачење путем жреба </w:t>
      </w:r>
      <w:r w:rsidR="009B3371" w:rsidRPr="00F0754E">
        <w:rPr>
          <w:rFonts w:cs="Arial"/>
        </w:rPr>
        <w:t>Н</w:t>
      </w:r>
      <w:r w:rsidRPr="00F0754E">
        <w:rPr>
          <w:rFonts w:cs="Arial"/>
        </w:rPr>
        <w:t>аручилац ће извршити јавно, у присуству понуђача који</w:t>
      </w:r>
      <w:r w:rsidRPr="00F10346">
        <w:rPr>
          <w:rFonts w:cs="Arial"/>
        </w:rPr>
        <w:t xml:space="preserve">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D558C5" w:rsidRPr="00F10346" w:rsidRDefault="00164A25" w:rsidP="00D558C5">
      <w:pPr>
        <w:ind w:left="1440"/>
        <w:jc w:val="center"/>
      </w:pPr>
      <w:r w:rsidRPr="00F10346">
        <w:rPr>
          <w:rFonts w:eastAsia="Arial Unicode MS" w:cs="Arial"/>
          <w:kern w:val="2"/>
          <w:lang w:val="ru-RU"/>
        </w:rPr>
        <w:t xml:space="preserve">                                      </w:t>
      </w:r>
      <w:r w:rsidR="00D558C5">
        <w:rPr>
          <w:rFonts w:eastAsia="Arial Unicode MS" w:cs="Arial"/>
          <w:kern w:val="2"/>
          <w:lang w:val="ru-RU"/>
        </w:rPr>
        <w:t xml:space="preserve">       </w:t>
      </w:r>
      <w:r w:rsidRPr="00F10346">
        <w:rPr>
          <w:rFonts w:eastAsia="Arial Unicode MS" w:cs="Arial"/>
          <w:kern w:val="2"/>
          <w:lang w:val="ru-RU"/>
        </w:rPr>
        <w:t>за спровођење ЈН</w:t>
      </w:r>
      <w:r w:rsidR="00D558C5">
        <w:rPr>
          <w:rFonts w:eastAsia="Arial Unicode MS" w:cs="Arial"/>
          <w:kern w:val="2"/>
          <w:lang w:val="sr-Cyrl-RS"/>
        </w:rPr>
        <w:t xml:space="preserve"> </w:t>
      </w:r>
      <w:r w:rsidR="00D558C5">
        <w:t>3000/0246/2016 (1165/2016)</w:t>
      </w:r>
    </w:p>
    <w:p w:rsidR="00164A25" w:rsidRPr="00D558C5" w:rsidRDefault="00164A25" w:rsidP="00170E4B">
      <w:pPr>
        <w:jc w:val="right"/>
        <w:rPr>
          <w:rFonts w:eastAsia="Arial Unicode MS" w:cs="Arial"/>
          <w:kern w:val="2"/>
          <w:lang w:val="sr-Cyrl-RS"/>
        </w:rPr>
      </w:pP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w:t>
      </w:r>
      <w:r w:rsidR="00F0754E">
        <w:rPr>
          <w:rFonts w:eastAsia="Arial Unicode MS" w:cs="Arial"/>
          <w:kern w:val="2"/>
          <w:lang w:val="ru-RU"/>
        </w:rPr>
        <w:t>Решењем бр.</w:t>
      </w:r>
      <w:r w:rsidR="00F0754E">
        <w:rPr>
          <w:rFonts w:eastAsia="Arial Unicode MS" w:cs="Arial"/>
          <w:kern w:val="2"/>
        </w:rPr>
        <w:t>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1....................................члан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 члан-секретар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................................заменик секретара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3....................................члан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Default="00164A25" w:rsidP="00164A25">
      <w:pPr>
        <w:autoSpaceDE w:val="0"/>
        <w:autoSpaceDN w:val="0"/>
        <w:adjustRightInd w:val="0"/>
        <w:spacing w:before="0"/>
        <w:ind w:left="720"/>
        <w:contextualSpacing/>
        <w:rPr>
          <w:rFonts w:eastAsia="TimesNewRomanPS-BoldMT" w:cs="Arial"/>
          <w:bCs/>
          <w:lang w:val="sr-Cyrl-RS" w:eastAsia="sr-Latn-CS"/>
        </w:rPr>
      </w:pPr>
      <w:r w:rsidRPr="00F10346">
        <w:rPr>
          <w:rFonts w:eastAsia="TimesNewRomanPS-BoldMT" w:cs="Arial"/>
          <w:bCs/>
        </w:rPr>
        <w:t>................................заменик</w:t>
      </w:r>
      <w:r w:rsidR="00FF31E1" w:rsidRPr="00F10346">
        <w:rPr>
          <w:rFonts w:eastAsia="TimesNewRomanPS-BoldMT" w:cs="Arial"/>
          <w:bCs/>
        </w:rPr>
        <w:t xml:space="preserve">                             </w:t>
      </w:r>
      <w:r w:rsidRPr="00F10346">
        <w:rPr>
          <w:rFonts w:eastAsia="TimesNewRomanPS-BoldMT" w:cs="Arial"/>
          <w:bCs/>
          <w:lang w:eastAsia="sr-Latn-CS"/>
        </w:rPr>
        <w:t>___________________</w:t>
      </w:r>
    </w:p>
    <w:p w:rsidR="00D558C5" w:rsidRDefault="00D558C5" w:rsidP="00164A25">
      <w:pPr>
        <w:autoSpaceDE w:val="0"/>
        <w:autoSpaceDN w:val="0"/>
        <w:adjustRightInd w:val="0"/>
        <w:spacing w:before="0"/>
        <w:ind w:left="720"/>
        <w:contextualSpacing/>
        <w:rPr>
          <w:rFonts w:eastAsia="TimesNewRomanPS-BoldMT" w:cs="Arial"/>
          <w:bCs/>
          <w:lang w:val="sr-Cyrl-RS" w:eastAsia="sr-Latn-CS"/>
        </w:rPr>
      </w:pPr>
    </w:p>
    <w:p w:rsidR="00D558C5" w:rsidRDefault="00D558C5" w:rsidP="00164A25">
      <w:pPr>
        <w:autoSpaceDE w:val="0"/>
        <w:autoSpaceDN w:val="0"/>
        <w:adjustRightInd w:val="0"/>
        <w:spacing w:before="0"/>
        <w:ind w:left="720"/>
        <w:contextualSpacing/>
        <w:rPr>
          <w:rFonts w:eastAsia="TimesNewRomanPS-BoldMT" w:cs="Arial"/>
          <w:bCs/>
          <w:lang w:val="sr-Cyrl-RS" w:eastAsia="sr-Latn-CS"/>
        </w:rPr>
      </w:pPr>
    </w:p>
    <w:p w:rsidR="00D558C5" w:rsidRDefault="00D558C5" w:rsidP="00164A25">
      <w:pPr>
        <w:autoSpaceDE w:val="0"/>
        <w:autoSpaceDN w:val="0"/>
        <w:adjustRightInd w:val="0"/>
        <w:spacing w:before="0"/>
        <w:ind w:left="720"/>
        <w:contextualSpacing/>
        <w:rPr>
          <w:rFonts w:eastAsia="TimesNewRomanPS-BoldMT" w:cs="Arial"/>
          <w:bCs/>
          <w:lang w:val="sr-Cyrl-RS" w:eastAsia="sr-Latn-CS"/>
        </w:rPr>
      </w:pPr>
    </w:p>
    <w:p w:rsidR="00D558C5" w:rsidRDefault="00D558C5" w:rsidP="009C6B92">
      <w:pPr>
        <w:autoSpaceDE w:val="0"/>
        <w:autoSpaceDN w:val="0"/>
        <w:adjustRightInd w:val="0"/>
        <w:spacing w:before="0"/>
        <w:contextualSpacing/>
        <w:rPr>
          <w:rFonts w:eastAsia="TimesNewRomanPS-BoldMT" w:cs="Arial"/>
          <w:bCs/>
          <w:lang w:val="sr-Cyrl-RS" w:eastAsia="sr-Latn-CS"/>
        </w:rPr>
      </w:pPr>
    </w:p>
    <w:p w:rsidR="00D558C5" w:rsidRPr="00D558C5" w:rsidRDefault="00D558C5" w:rsidP="00164A25">
      <w:pPr>
        <w:autoSpaceDE w:val="0"/>
        <w:autoSpaceDN w:val="0"/>
        <w:adjustRightInd w:val="0"/>
        <w:spacing w:before="0"/>
        <w:ind w:left="720"/>
        <w:contextualSpacing/>
        <w:rPr>
          <w:rFonts w:eastAsia="TimesNewRomanPS-BoldMT" w:cs="Arial"/>
          <w:bCs/>
          <w:lang w:val="sr-Cyrl-RS" w:eastAsia="sr-Latn-CS"/>
        </w:rPr>
      </w:pPr>
    </w:p>
    <w:p w:rsidR="008D2B23" w:rsidRPr="00F10346" w:rsidRDefault="002C53DC" w:rsidP="002C53DC">
      <w:pPr>
        <w:pStyle w:val="KDPodnaslov1"/>
        <w:spacing w:before="0"/>
        <w:ind w:left="360"/>
        <w:rPr>
          <w:rFonts w:cs="Arial"/>
        </w:rPr>
      </w:pPr>
      <w:bookmarkStart w:id="209" w:name="_Toc430335194"/>
      <w:bookmarkStart w:id="210" w:name="_Toc430335287"/>
      <w:bookmarkStart w:id="211" w:name="_Toc430335706"/>
      <w:bookmarkStart w:id="212" w:name="_Toc430335196"/>
      <w:bookmarkStart w:id="213" w:name="_Toc430335289"/>
      <w:bookmarkStart w:id="214" w:name="_Toc430335708"/>
      <w:bookmarkStart w:id="215" w:name="_Toc442559887"/>
      <w:bookmarkEnd w:id="202"/>
      <w:bookmarkEnd w:id="203"/>
      <w:bookmarkEnd w:id="204"/>
      <w:bookmarkEnd w:id="205"/>
      <w:bookmarkEnd w:id="206"/>
      <w:bookmarkEnd w:id="209"/>
      <w:bookmarkEnd w:id="210"/>
      <w:bookmarkEnd w:id="211"/>
      <w:bookmarkEnd w:id="212"/>
      <w:bookmarkEnd w:id="213"/>
      <w:bookmarkEnd w:id="214"/>
      <w:r>
        <w:rPr>
          <w:rFonts w:cs="Arial"/>
          <w:lang w:val="sr-Cyrl-RS"/>
        </w:rPr>
        <w:lastRenderedPageBreak/>
        <w:t>6.</w:t>
      </w:r>
      <w:r w:rsidR="008D2B23" w:rsidRPr="00F10346">
        <w:rPr>
          <w:rFonts w:cs="Arial"/>
        </w:rPr>
        <w:t>УПУТСТВО ПОНУЂАЧИМА КАКО ДА САЧИНЕ ПОНУДУ</w:t>
      </w:r>
      <w:bookmarkEnd w:id="21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C6B92">
      <w:pPr>
        <w:pStyle w:val="KDPodnaslov2"/>
        <w:numPr>
          <w:ilvl w:val="1"/>
          <w:numId w:val="23"/>
        </w:numPr>
        <w:spacing w:before="0"/>
        <w:jc w:val="both"/>
        <w:rPr>
          <w:rFonts w:cs="Arial"/>
        </w:rPr>
      </w:pPr>
      <w:bookmarkStart w:id="216" w:name="_Toc441651577"/>
      <w:bookmarkStart w:id="217" w:name="_Toc442559888"/>
      <w:r w:rsidRPr="00F10346">
        <w:rPr>
          <w:rFonts w:cs="Arial"/>
        </w:rPr>
        <w:t>Језик на којем понуда мора бити састављена</w:t>
      </w:r>
      <w:bookmarkEnd w:id="216"/>
      <w:bookmarkEnd w:id="217"/>
    </w:p>
    <w:p w:rsidR="008D2B23" w:rsidRPr="002C53DC"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2C53DC">
        <w:rPr>
          <w:rFonts w:cs="Arial"/>
        </w:rPr>
        <w:t>јавне набавке на српском језику.</w:t>
      </w:r>
      <w:proofErr w:type="gramEnd"/>
    </w:p>
    <w:p w:rsidR="008D2B23" w:rsidRPr="002C53DC" w:rsidRDefault="008D2B23" w:rsidP="008D2B23">
      <w:pPr>
        <w:pStyle w:val="KDKomentar"/>
        <w:spacing w:before="0"/>
        <w:rPr>
          <w:rFonts w:cs="Arial"/>
          <w:i w:val="0"/>
          <w:color w:val="auto"/>
          <w:sz w:val="22"/>
          <w:szCs w:val="22"/>
        </w:rPr>
      </w:pPr>
      <w:r w:rsidRPr="002C53DC">
        <w:rPr>
          <w:rFonts w:cs="Arial"/>
          <w:i w:val="0"/>
          <w:color w:val="auto"/>
          <w:sz w:val="22"/>
          <w:szCs w:val="22"/>
        </w:rPr>
        <w:t>Понуда са свим прилозима мора бити сачињена на српском језику.</w:t>
      </w:r>
    </w:p>
    <w:p w:rsidR="008D2B23" w:rsidRPr="002C53DC" w:rsidRDefault="008D2B23" w:rsidP="008D2B23">
      <w:pPr>
        <w:spacing w:before="0"/>
        <w:rPr>
          <w:rStyle w:val="StyleArial"/>
          <w:rFonts w:cs="Arial"/>
          <w:sz w:val="22"/>
          <w:szCs w:val="22"/>
        </w:rPr>
      </w:pPr>
      <w:proofErr w:type="gramStart"/>
      <w:r w:rsidRPr="002C53DC">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2C53DC">
        <w:rPr>
          <w:rStyle w:val="StyleArial"/>
          <w:rFonts w:cs="Arial"/>
          <w:sz w:val="22"/>
          <w:szCs w:val="22"/>
        </w:rPr>
        <w:t>/или неком другом страном језику</w:t>
      </w:r>
      <w:r w:rsidR="00333065" w:rsidRPr="002C53DC">
        <w:rPr>
          <w:rStyle w:val="StyleArial"/>
          <w:rFonts w:cs="Arial"/>
          <w:sz w:val="22"/>
          <w:szCs w:val="22"/>
        </w:rPr>
        <w:t xml:space="preserve"> </w:t>
      </w:r>
      <w:r w:rsidRPr="002C53DC">
        <w:rPr>
          <w:rStyle w:val="StyleArial"/>
          <w:rFonts w:cs="Arial"/>
          <w:sz w:val="22"/>
          <w:szCs w:val="22"/>
        </w:rPr>
        <w:t>пот</w:t>
      </w:r>
      <w:r w:rsidR="0095708A" w:rsidRPr="002C53DC">
        <w:rPr>
          <w:rStyle w:val="StyleArial"/>
          <w:rFonts w:cs="Arial"/>
          <w:sz w:val="22"/>
          <w:szCs w:val="22"/>
        </w:rPr>
        <w:t>р</w:t>
      </w:r>
      <w:r w:rsidRPr="002C53DC">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9C6B92">
      <w:pPr>
        <w:pStyle w:val="KDPodnaslov2"/>
        <w:numPr>
          <w:ilvl w:val="1"/>
          <w:numId w:val="23"/>
        </w:numPr>
        <w:spacing w:before="0"/>
        <w:jc w:val="both"/>
        <w:rPr>
          <w:rFonts w:cs="Arial"/>
        </w:rPr>
      </w:pPr>
      <w:bookmarkStart w:id="218" w:name="_Toc441651578"/>
      <w:bookmarkStart w:id="21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8"/>
      <w:bookmarkEnd w:id="21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D558C5"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 xml:space="preserve">изврши </w:t>
      </w:r>
      <w:r w:rsidRPr="00D558C5">
        <w:rPr>
          <w:rFonts w:cs="Arial"/>
          <w:lang w:val="ru-RU"/>
        </w:rPr>
        <w:t>на свако</w:t>
      </w:r>
      <w:r w:rsidRPr="00D558C5">
        <w:rPr>
          <w:rFonts w:cs="Arial"/>
        </w:rPr>
        <w:t>j</w:t>
      </w:r>
      <w:r w:rsidRPr="00D558C5">
        <w:rPr>
          <w:rFonts w:cs="Arial"/>
          <w:lang w:val="ru-RU"/>
        </w:rPr>
        <w:t xml:space="preserve"> страни на којој има текста, исписивањем “1 од </w:t>
      </w:r>
      <w:r w:rsidRPr="00D558C5">
        <w:rPr>
          <w:rFonts w:cs="Arial"/>
        </w:rPr>
        <w:t>н</w:t>
      </w:r>
      <w:r w:rsidRPr="00D558C5">
        <w:rPr>
          <w:rFonts w:cs="Arial"/>
          <w:lang w:val="ru-RU"/>
        </w:rPr>
        <w:t>“, „2 од н“ и тако све до „н од н“, с тим да „н“ представља укупан број страна понуде.</w:t>
      </w:r>
    </w:p>
    <w:p w:rsidR="008D2B23" w:rsidRPr="00D558C5" w:rsidRDefault="008D2B23" w:rsidP="008D2B23">
      <w:pPr>
        <w:pStyle w:val="KDKomentar"/>
        <w:spacing w:before="0"/>
        <w:rPr>
          <w:rFonts w:cs="Arial"/>
          <w:i w:val="0"/>
          <w:color w:val="auto"/>
          <w:sz w:val="22"/>
          <w:szCs w:val="22"/>
        </w:rPr>
      </w:pPr>
      <w:r w:rsidRPr="00D558C5">
        <w:rPr>
          <w:rFonts w:cs="Arial"/>
          <w:i w:val="0"/>
          <w:color w:val="auto"/>
          <w:sz w:val="22"/>
          <w:szCs w:val="22"/>
        </w:rPr>
        <w:t xml:space="preserve">Препоручује се да </w:t>
      </w:r>
      <w:r w:rsidR="0095708A" w:rsidRPr="00D558C5">
        <w:rPr>
          <w:rFonts w:cs="Arial"/>
          <w:i w:val="0"/>
          <w:color w:val="auto"/>
          <w:sz w:val="22"/>
          <w:szCs w:val="22"/>
        </w:rPr>
        <w:t xml:space="preserve">се </w:t>
      </w:r>
      <w:r w:rsidRPr="00D558C5">
        <w:rPr>
          <w:rFonts w:cs="Arial"/>
          <w:i w:val="0"/>
          <w:color w:val="auto"/>
          <w:sz w:val="22"/>
          <w:szCs w:val="22"/>
        </w:rPr>
        <w:t>доказ</w:t>
      </w:r>
      <w:r w:rsidR="0095708A" w:rsidRPr="00D558C5">
        <w:rPr>
          <w:rFonts w:cs="Arial"/>
          <w:i w:val="0"/>
          <w:color w:val="auto"/>
          <w:sz w:val="22"/>
          <w:szCs w:val="22"/>
        </w:rPr>
        <w:t>и</w:t>
      </w:r>
      <w:r w:rsidRPr="00D558C5">
        <w:rPr>
          <w:rFonts w:cs="Arial"/>
          <w:i w:val="0"/>
          <w:color w:val="auto"/>
          <w:sz w:val="22"/>
          <w:szCs w:val="22"/>
        </w:rPr>
        <w:t xml:space="preserve"> који се достављају уз понуду, а</w:t>
      </w:r>
      <w:r w:rsidR="0095708A" w:rsidRPr="00D558C5">
        <w:rPr>
          <w:rFonts w:cs="Arial"/>
          <w:i w:val="0"/>
          <w:color w:val="auto"/>
          <w:sz w:val="22"/>
          <w:szCs w:val="22"/>
        </w:rPr>
        <w:t xml:space="preserve"> који</w:t>
      </w:r>
      <w:r w:rsidRPr="00D558C5">
        <w:rPr>
          <w:rFonts w:cs="Arial"/>
          <w:i w:val="0"/>
          <w:color w:val="auto"/>
          <w:sz w:val="22"/>
          <w:szCs w:val="22"/>
        </w:rPr>
        <w:t xml:space="preserve"> због своје важности не смеју бити оштећени, означ</w:t>
      </w:r>
      <w:r w:rsidR="00D558C5" w:rsidRPr="00D558C5">
        <w:rPr>
          <w:rFonts w:cs="Arial"/>
          <w:i w:val="0"/>
          <w:color w:val="auto"/>
          <w:sz w:val="22"/>
          <w:szCs w:val="22"/>
        </w:rPr>
        <w:t>ени бројем (</w:t>
      </w:r>
      <w:r w:rsidRPr="00D558C5">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558C5" w:rsidRDefault="008D2B23" w:rsidP="00D558C5">
      <w:pPr>
        <w:jc w:val="left"/>
      </w:pPr>
      <w:r w:rsidRPr="00D558C5">
        <w:rPr>
          <w:rFonts w:cs="Arial"/>
          <w:lang w:val="ru-RU"/>
        </w:rPr>
        <w:t xml:space="preserve">Понуђач подноси понуду у затвореној коверти </w:t>
      </w:r>
      <w:r w:rsidRPr="00D558C5">
        <w:rPr>
          <w:rFonts w:cs="Arial"/>
        </w:rPr>
        <w:t>или кутији</w:t>
      </w:r>
      <w:r w:rsidRPr="00D558C5">
        <w:rPr>
          <w:rFonts w:cs="Arial"/>
          <w:lang w:val="ru-RU"/>
        </w:rPr>
        <w:t xml:space="preserve">, тако да се </w:t>
      </w:r>
      <w:r w:rsidR="00613B13" w:rsidRPr="00D558C5">
        <w:rPr>
          <w:rFonts w:cs="Arial"/>
          <w:lang w:val="ru-RU"/>
        </w:rPr>
        <w:t>при отварању може проверити да ли је затворена, као и када</w:t>
      </w:r>
      <w:r w:rsidRPr="00D558C5">
        <w:rPr>
          <w:rFonts w:cs="Arial"/>
          <w:lang w:val="ru-RU"/>
        </w:rPr>
        <w:t xml:space="preserve">, на адресу: Јавно предузеће </w:t>
      </w:r>
      <w:r w:rsidRPr="00F10346">
        <w:rPr>
          <w:rFonts w:cs="Arial"/>
          <w:lang w:val="ru-RU"/>
        </w:rPr>
        <w:t xml:space="preserve">„Електропривреда Србије“, </w:t>
      </w:r>
      <w:r w:rsidR="00613B13" w:rsidRPr="00463E03">
        <w:rPr>
          <w:rFonts w:cs="Arial"/>
          <w:lang w:val="ru-RU"/>
        </w:rPr>
        <w:t>огранак</w:t>
      </w:r>
      <w:r w:rsidR="0095708A" w:rsidRPr="00463E03">
        <w:rPr>
          <w:rFonts w:cs="Arial"/>
          <w:lang w:val="ru-RU"/>
        </w:rPr>
        <w:t xml:space="preserve"> ТЕНТ</w:t>
      </w:r>
      <w:r w:rsidR="00F0754E">
        <w:rPr>
          <w:rFonts w:cs="Arial"/>
        </w:rPr>
        <w:t xml:space="preserve">, </w:t>
      </w:r>
      <w:r w:rsidR="00F0754E">
        <w:rPr>
          <w:rFonts w:cs="Arial"/>
          <w:lang w:val="sr-Cyrl-R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F0754E">
        <w:rPr>
          <w:rFonts w:cs="Arial"/>
          <w:lang w:val="sr-Latn-CS"/>
        </w:rPr>
        <w:t>11</w:t>
      </w:r>
      <w:r w:rsidR="0095708A" w:rsidRPr="00F10346">
        <w:rPr>
          <w:rFonts w:cs="Arial"/>
          <w:color w:val="00B0F0"/>
          <w:lang w:val="ru-RU"/>
        </w:rPr>
        <w:t xml:space="preserve"> </w:t>
      </w:r>
      <w:r w:rsidRPr="00F10346">
        <w:rPr>
          <w:rFonts w:cs="Arial"/>
          <w:lang w:val="ru-RU"/>
        </w:rPr>
        <w:t>писарница - са назнак</w:t>
      </w:r>
      <w:r w:rsidR="00D558C5">
        <w:rPr>
          <w:rFonts w:cs="Arial"/>
          <w:lang w:val="ru-RU"/>
        </w:rPr>
        <w:t xml:space="preserve">ом: „Понуда за јавну набавку добара: </w:t>
      </w:r>
      <w:r w:rsidR="00D558C5">
        <w:rPr>
          <w:rFonts w:cs="Arial"/>
          <w:lang w:val="sr-Cyrl-RS"/>
        </w:rPr>
        <w:t>Делови за сливне пумпе и пумпе техничке расхладе</w:t>
      </w:r>
      <w:r w:rsidR="00D558C5" w:rsidRPr="00F10346">
        <w:rPr>
          <w:rFonts w:cs="Arial"/>
          <w:lang w:val="ru-RU"/>
        </w:rPr>
        <w:t xml:space="preserve"> </w:t>
      </w:r>
      <w:r w:rsidRPr="00F10346">
        <w:rPr>
          <w:rFonts w:cs="Arial"/>
          <w:lang w:val="ru-RU"/>
        </w:rPr>
        <w:t xml:space="preserve">- Јавна набавка број </w:t>
      </w:r>
      <w:r w:rsidR="00D558C5">
        <w:t>3000/0246/2016</w:t>
      </w:r>
      <w:r w:rsidR="00D558C5">
        <w:rPr>
          <w:lang w:val="sr-Cyrl-RS"/>
        </w:rPr>
        <w:t xml:space="preserve"> </w:t>
      </w:r>
      <w:r w:rsidR="00D558C5">
        <w:t>(1165/2016)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C5DE6" w:rsidRDefault="00613B13" w:rsidP="00613B13">
      <w:pPr>
        <w:tabs>
          <w:tab w:val="left" w:pos="284"/>
          <w:tab w:val="left" w:pos="330"/>
        </w:tabs>
        <w:ind w:left="284"/>
        <w:rPr>
          <w:rFonts w:eastAsia="TimesNewRomanPSMT" w:cs="Arial"/>
          <w:bCs/>
        </w:rPr>
      </w:pPr>
    </w:p>
    <w:p w:rsidR="008D2B23" w:rsidRPr="00FC5DE6" w:rsidRDefault="008D2B23" w:rsidP="009C6B92">
      <w:pPr>
        <w:pStyle w:val="KDPodnaslov2"/>
        <w:numPr>
          <w:ilvl w:val="1"/>
          <w:numId w:val="23"/>
        </w:numPr>
        <w:spacing w:before="0"/>
        <w:jc w:val="both"/>
        <w:rPr>
          <w:rFonts w:cs="Arial"/>
        </w:rPr>
      </w:pPr>
      <w:bookmarkStart w:id="220" w:name="_Toc441651579"/>
      <w:bookmarkStart w:id="221" w:name="_Toc442559890"/>
      <w:r w:rsidRPr="00FC5DE6">
        <w:rPr>
          <w:rFonts w:cs="Arial"/>
        </w:rPr>
        <w:t>Обавезна садржина понуде</w:t>
      </w:r>
      <w:bookmarkEnd w:id="220"/>
      <w:bookmarkEnd w:id="221"/>
    </w:p>
    <w:p w:rsidR="008D2B23" w:rsidRPr="00F10346" w:rsidRDefault="008D2B23" w:rsidP="008D2B23">
      <w:pPr>
        <w:pStyle w:val="KDParagraf"/>
        <w:spacing w:before="0"/>
        <w:rPr>
          <w:rFonts w:cs="Arial"/>
        </w:rPr>
      </w:pPr>
      <w:r w:rsidRPr="00FC5DE6">
        <w:rPr>
          <w:rFonts w:cs="Arial"/>
          <w:lang w:val="ru-RU" w:bidi="en-US"/>
        </w:rPr>
        <w:t>Садржину понуде, поред Обрасца понуде, чине и с</w:t>
      </w:r>
      <w:r w:rsidR="00F0754E" w:rsidRPr="00FC5DE6">
        <w:rPr>
          <w:rFonts w:cs="Arial"/>
          <w:lang w:val="ru-RU" w:bidi="en-US"/>
        </w:rPr>
        <w:t>ви остали докази</w:t>
      </w:r>
      <w:r w:rsidRPr="00FC5DE6">
        <w:rPr>
          <w:rFonts w:cs="Arial"/>
          <w:lang w:val="ru-RU" w:bidi="en-US"/>
        </w:rPr>
        <w:t xml:space="preserve"> из чл. 75.</w:t>
      </w:r>
      <w:r w:rsidR="005A5710" w:rsidRPr="00FC5DE6">
        <w:rPr>
          <w:rFonts w:cs="Arial"/>
          <w:lang w:val="ru-RU" w:bidi="en-US"/>
        </w:rPr>
        <w:t xml:space="preserve"> </w:t>
      </w:r>
      <w:r w:rsidRPr="00FC5DE6">
        <w:rPr>
          <w:rFonts w:cs="Arial"/>
          <w:lang w:val="ru-RU" w:bidi="en-US"/>
        </w:rPr>
        <w:t>и 76.</w:t>
      </w:r>
      <w:r w:rsidRPr="00FC5DE6">
        <w:rPr>
          <w:rFonts w:cs="Arial"/>
        </w:rPr>
        <w:t>Закона о јавним</w:t>
      </w:r>
      <w:r w:rsidRPr="00FC5DE6">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2C53DC" w:rsidRDefault="00333065" w:rsidP="00645F72">
      <w:pPr>
        <w:pStyle w:val="KDNabrajanje"/>
        <w:spacing w:before="0"/>
        <w:rPr>
          <w:rFonts w:cs="Arial"/>
        </w:rPr>
      </w:pPr>
      <w:r w:rsidRPr="002C53DC">
        <w:rPr>
          <w:rFonts w:cs="Arial"/>
        </w:rPr>
        <w:t>С</w:t>
      </w:r>
      <w:r w:rsidR="00645F72" w:rsidRPr="002C53DC">
        <w:rPr>
          <w:rFonts w:cs="Arial"/>
        </w:rPr>
        <w:t xml:space="preserve">редства финансијског обезбеђења </w:t>
      </w:r>
      <w:r w:rsidR="00B3572F" w:rsidRPr="002C53DC">
        <w:rPr>
          <w:rFonts w:cs="Arial"/>
        </w:rPr>
        <w:t>за озбиљност понуде</w:t>
      </w:r>
    </w:p>
    <w:p w:rsidR="0056571E" w:rsidRPr="002C53DC" w:rsidRDefault="007267FC" w:rsidP="00645F72">
      <w:pPr>
        <w:pStyle w:val="KDNabrajanje"/>
        <w:spacing w:before="0"/>
        <w:rPr>
          <w:rFonts w:cs="Arial"/>
        </w:rPr>
      </w:pPr>
      <w:r w:rsidRPr="002C53DC">
        <w:rPr>
          <w:rFonts w:cs="Arial"/>
          <w:lang w:val="sr-Cyrl-CS"/>
        </w:rPr>
        <w:t>Списак испоручених добара</w:t>
      </w:r>
    </w:p>
    <w:p w:rsidR="0056571E" w:rsidRPr="002C53DC" w:rsidRDefault="007267FC" w:rsidP="00645F72">
      <w:pPr>
        <w:pStyle w:val="KDNabrajanje"/>
        <w:spacing w:before="0"/>
        <w:rPr>
          <w:rFonts w:cs="Arial"/>
        </w:rPr>
      </w:pPr>
      <w:r w:rsidRPr="002C53DC">
        <w:rPr>
          <w:rFonts w:cs="Arial"/>
          <w:lang w:val="sr-Cyrl-CS"/>
        </w:rPr>
        <w:t>Потврда о референтним набавкама</w:t>
      </w:r>
    </w:p>
    <w:p w:rsidR="0056571E" w:rsidRPr="002C53DC" w:rsidRDefault="007267FC" w:rsidP="00645F72">
      <w:pPr>
        <w:pStyle w:val="KDNabrajanje"/>
        <w:spacing w:before="0"/>
        <w:rPr>
          <w:rFonts w:cs="Arial"/>
        </w:rPr>
      </w:pPr>
      <w:r w:rsidRPr="002C53DC">
        <w:rPr>
          <w:rFonts w:cs="Arial"/>
          <w:lang w:val="sr-Cyrl-CS"/>
        </w:rPr>
        <w:t>Изјава о ауторизацији понуде</w:t>
      </w:r>
    </w:p>
    <w:p w:rsidR="00EA6178" w:rsidRPr="002C53DC" w:rsidRDefault="00333065" w:rsidP="00EA6178">
      <w:pPr>
        <w:pStyle w:val="KDNabrajanje"/>
        <w:spacing w:before="0"/>
        <w:rPr>
          <w:rFonts w:cs="Arial"/>
        </w:rPr>
      </w:pPr>
      <w:r w:rsidRPr="002C53DC">
        <w:rPr>
          <w:rFonts w:cs="Arial"/>
        </w:rPr>
        <w:t>О</w:t>
      </w:r>
      <w:r w:rsidR="007267FC" w:rsidRPr="002C53DC">
        <w:rPr>
          <w:rFonts w:cs="Arial"/>
        </w:rPr>
        <w:t>брасц</w:t>
      </w:r>
      <w:r w:rsidR="007267FC" w:rsidRPr="002C53DC">
        <w:rPr>
          <w:rFonts w:cs="Arial"/>
          <w:lang w:val="sr-Cyrl-CS"/>
        </w:rPr>
        <w:t>и</w:t>
      </w:r>
      <w:r w:rsidR="00EA6178" w:rsidRPr="002C53DC">
        <w:rPr>
          <w:rFonts w:cs="Arial"/>
        </w:rPr>
        <w:t>, изјаве и доказ</w:t>
      </w:r>
      <w:r w:rsidR="007267FC" w:rsidRPr="002C53DC">
        <w:rPr>
          <w:rFonts w:cs="Arial"/>
          <w:lang w:val="sr-Cyrl-CS"/>
        </w:rPr>
        <w:t>и</w:t>
      </w:r>
      <w:r w:rsidR="007267FC" w:rsidRPr="002C53DC">
        <w:rPr>
          <w:rFonts w:cs="Arial"/>
        </w:rPr>
        <w:t xml:space="preserve"> одређене тачком </w:t>
      </w:r>
      <w:r w:rsidR="003C4E60" w:rsidRPr="002C53DC">
        <w:rPr>
          <w:rFonts w:cs="Arial"/>
        </w:rPr>
        <w:t>6</w:t>
      </w:r>
      <w:r w:rsidR="007267FC" w:rsidRPr="002C53DC">
        <w:rPr>
          <w:rFonts w:cs="Arial"/>
        </w:rPr>
        <w:t>.</w:t>
      </w:r>
      <w:r w:rsidR="007267FC" w:rsidRPr="002C53DC">
        <w:rPr>
          <w:rFonts w:cs="Arial"/>
          <w:lang w:val="sr-Cyrl-CS"/>
        </w:rPr>
        <w:t>9</w:t>
      </w:r>
      <w:r w:rsidR="007267FC" w:rsidRPr="002C53DC">
        <w:rPr>
          <w:rFonts w:cs="Arial"/>
        </w:rPr>
        <w:t xml:space="preserve"> или </w:t>
      </w:r>
      <w:r w:rsidR="003C4E60" w:rsidRPr="002C53DC">
        <w:rPr>
          <w:rFonts w:cs="Arial"/>
        </w:rPr>
        <w:t>6</w:t>
      </w:r>
      <w:r w:rsidR="007267FC" w:rsidRPr="002C53DC">
        <w:rPr>
          <w:rFonts w:cs="Arial"/>
        </w:rPr>
        <w:t>.1</w:t>
      </w:r>
      <w:r w:rsidR="007267FC" w:rsidRPr="002C53DC">
        <w:rPr>
          <w:rFonts w:cs="Arial"/>
          <w:lang w:val="sr-Cyrl-CS"/>
        </w:rPr>
        <w:t>0</w:t>
      </w:r>
      <w:r w:rsidR="00EA6178" w:rsidRPr="002C53D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C6B92"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 xml:space="preserve">(пожељно је да буде </w:t>
      </w:r>
      <w:r w:rsidR="003C4E60" w:rsidRPr="009C6B92">
        <w:rPr>
          <w:rFonts w:cs="Arial"/>
        </w:rPr>
        <w:t>попуњен)</w:t>
      </w:r>
    </w:p>
    <w:p w:rsidR="008D2B23" w:rsidRPr="009C6B92" w:rsidRDefault="008D2B23" w:rsidP="008D2B23">
      <w:pPr>
        <w:pStyle w:val="KDNabrajanje"/>
        <w:spacing w:before="0"/>
        <w:rPr>
          <w:rFonts w:cs="Arial"/>
        </w:rPr>
      </w:pPr>
      <w:r w:rsidRPr="009C6B92">
        <w:rPr>
          <w:rFonts w:cs="Arial"/>
        </w:rPr>
        <w:t xml:space="preserve">докази о испуњености услова </w:t>
      </w:r>
      <w:r w:rsidRPr="009C6B92">
        <w:rPr>
          <w:rFonts w:cs="Arial"/>
          <w:lang w:bidi="en-US"/>
        </w:rPr>
        <w:t xml:space="preserve">из чл. </w:t>
      </w:r>
      <w:r w:rsidR="00333065" w:rsidRPr="009C6B92">
        <w:rPr>
          <w:rFonts w:cs="Arial"/>
          <w:lang w:bidi="en-US"/>
        </w:rPr>
        <w:t xml:space="preserve">75. и </w:t>
      </w:r>
      <w:r w:rsidRPr="009C6B92">
        <w:rPr>
          <w:rFonts w:cs="Arial"/>
          <w:lang w:bidi="en-US"/>
        </w:rPr>
        <w:t>76.</w:t>
      </w:r>
      <w:r w:rsidRPr="009C6B92">
        <w:rPr>
          <w:rFonts w:cs="Arial"/>
        </w:rPr>
        <w:t xml:space="preserve"> Закона у складу са чланом 77. Закон</w:t>
      </w:r>
      <w:r w:rsidR="00B3572F" w:rsidRPr="009C6B92">
        <w:rPr>
          <w:rFonts w:cs="Arial"/>
        </w:rPr>
        <w:t>а</w:t>
      </w:r>
      <w:r w:rsidRPr="009C6B92">
        <w:rPr>
          <w:rFonts w:cs="Arial"/>
        </w:rPr>
        <w:t xml:space="preserve"> и Одељком 4. конкурсне документације </w:t>
      </w:r>
    </w:p>
    <w:p w:rsidR="00EE070C" w:rsidRPr="009C6B92" w:rsidRDefault="00EE070C" w:rsidP="00EE070C">
      <w:pPr>
        <w:pStyle w:val="KDNabrajanje"/>
      </w:pPr>
      <w:r w:rsidRPr="009C6B92">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9C6B92">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9C6B92">
      <w:pPr>
        <w:pStyle w:val="KDPodnaslov2"/>
        <w:numPr>
          <w:ilvl w:val="1"/>
          <w:numId w:val="23"/>
        </w:numPr>
        <w:spacing w:before="0"/>
        <w:jc w:val="both"/>
        <w:rPr>
          <w:rFonts w:cs="Arial"/>
        </w:rPr>
      </w:pPr>
      <w:bookmarkStart w:id="222" w:name="_Toc441651580"/>
      <w:bookmarkStart w:id="223" w:name="_Toc442559891"/>
      <w:r w:rsidRPr="00F10346">
        <w:rPr>
          <w:rFonts w:cs="Arial"/>
        </w:rPr>
        <w:t>Подношење и</w:t>
      </w:r>
      <w:r w:rsidR="008D2B23" w:rsidRPr="00F10346">
        <w:rPr>
          <w:rFonts w:cs="Arial"/>
        </w:rPr>
        <w:t xml:space="preserve"> отварање понуда</w:t>
      </w:r>
      <w:bookmarkEnd w:id="222"/>
      <w:bookmarkEnd w:id="223"/>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F0754E">
        <w:rPr>
          <w:rFonts w:cs="Arial"/>
          <w:lang w:val="sr-Cyrl-RS"/>
        </w:rPr>
        <w:t>улица Богољуба Урошевића Црног 44, 11500 Обреновац</w:t>
      </w:r>
      <w:r w:rsidR="003C4E60" w:rsidRPr="00F10346">
        <w:rPr>
          <w:rFonts w:cs="Arial"/>
        </w:rPr>
        <w:t xml:space="preserve">, </w:t>
      </w:r>
      <w:r w:rsidR="00F0754E">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C6B92">
      <w:pPr>
        <w:pStyle w:val="KDPodnaslov2"/>
        <w:numPr>
          <w:ilvl w:val="1"/>
          <w:numId w:val="23"/>
        </w:numPr>
        <w:spacing w:before="0"/>
        <w:jc w:val="both"/>
        <w:rPr>
          <w:rFonts w:cs="Arial"/>
        </w:rPr>
      </w:pPr>
      <w:bookmarkStart w:id="224" w:name="_Toc441651581"/>
      <w:bookmarkStart w:id="225" w:name="_Toc442559892"/>
      <w:r w:rsidRPr="00F10346">
        <w:rPr>
          <w:rFonts w:cs="Arial"/>
        </w:rPr>
        <w:t>Начин подношења понуде</w:t>
      </w:r>
      <w:bookmarkEnd w:id="224"/>
      <w:bookmarkEnd w:id="225"/>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9C6B92">
      <w:pPr>
        <w:pStyle w:val="KDPodnaslov2"/>
        <w:numPr>
          <w:ilvl w:val="1"/>
          <w:numId w:val="23"/>
        </w:numPr>
        <w:spacing w:before="0"/>
        <w:jc w:val="both"/>
        <w:rPr>
          <w:rFonts w:cs="Arial"/>
        </w:rPr>
      </w:pPr>
      <w:bookmarkStart w:id="226" w:name="_Toc441651582"/>
      <w:bookmarkStart w:id="227" w:name="_Toc442559893"/>
      <w:r w:rsidRPr="00F10346">
        <w:rPr>
          <w:rFonts w:cs="Arial"/>
        </w:rPr>
        <w:t>Измена, допуна и опозив понуде</w:t>
      </w:r>
      <w:bookmarkEnd w:id="226"/>
      <w:bookmarkEnd w:id="227"/>
    </w:p>
    <w:p w:rsidR="008D2B23" w:rsidRPr="00D558C5" w:rsidRDefault="008D2B23" w:rsidP="00D558C5">
      <w:pPr>
        <w:jc w:val="left"/>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558C5">
        <w:rPr>
          <w:rFonts w:cs="Arial"/>
          <w:lang w:val="ru-RU"/>
        </w:rPr>
        <w:t xml:space="preserve">добара: </w:t>
      </w:r>
      <w:r w:rsidR="00D558C5">
        <w:rPr>
          <w:rFonts w:cs="Arial"/>
          <w:lang w:val="sr-Cyrl-RS"/>
        </w:rPr>
        <w:t>Делови за сливне пумпе и пумпе техничке расхладе</w:t>
      </w:r>
      <w:r w:rsidRPr="00F10346">
        <w:rPr>
          <w:rFonts w:cs="Arial"/>
          <w:lang w:val="ru-RU"/>
        </w:rPr>
        <w:t xml:space="preserve"> -</w:t>
      </w:r>
      <w:r w:rsidR="00D558C5">
        <w:rPr>
          <w:rFonts w:cs="Arial"/>
          <w:lang w:val="ru-RU"/>
        </w:rPr>
        <w:t xml:space="preserve"> Јавна набавка број </w:t>
      </w:r>
      <w:r w:rsidR="00D558C5">
        <w:t>3000/0246/2016 (1165/2016)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D558C5">
        <w:rPr>
          <w:rFonts w:cs="Arial"/>
        </w:rPr>
        <w:t>ИВ - Понуде за јавну набавку</w:t>
      </w:r>
      <w:r w:rsidR="00D558C5">
        <w:rPr>
          <w:rFonts w:cs="Arial"/>
          <w:lang w:val="sr-Cyrl-RS"/>
        </w:rPr>
        <w:t xml:space="preserve"> добара: Делови за сливне пумпе и пумпе техничке расхладе</w:t>
      </w:r>
      <w:r w:rsidRPr="00F10346">
        <w:rPr>
          <w:rFonts w:cs="Arial"/>
        </w:rPr>
        <w:t xml:space="preserve"> - Јавна набав</w:t>
      </w:r>
      <w:r w:rsidR="00D558C5">
        <w:rPr>
          <w:rFonts w:cs="Arial"/>
        </w:rPr>
        <w:t xml:space="preserve">ка број </w:t>
      </w:r>
      <w:r w:rsidR="00D558C5">
        <w:t>3000/0246/2016 (1165/2016</w:t>
      </w:r>
      <w:proofErr w:type="gramStart"/>
      <w:r w:rsidR="00D558C5">
        <w:t>)</w:t>
      </w:r>
      <w:r w:rsidR="00D558C5" w:rsidRPr="00F10346">
        <w:rPr>
          <w:rFonts w:cs="Arial"/>
          <w:lang w:val="ru-RU"/>
        </w:rPr>
        <w:t xml:space="preserve"> </w:t>
      </w:r>
      <w:r w:rsidRPr="00F10346">
        <w:rPr>
          <w:rFonts w:cs="Arial"/>
        </w:rPr>
        <w:t xml:space="preserve"> –</w:t>
      </w:r>
      <w:proofErr w:type="gramEnd"/>
      <w:r w:rsidRPr="00F10346">
        <w:rPr>
          <w:rFonts w:cs="Arial"/>
        </w:rPr>
        <w:t xml:space="preserve">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D558C5" w:rsidRDefault="008D2B23" w:rsidP="008D2B23">
      <w:pPr>
        <w:pStyle w:val="KDKomentar"/>
        <w:spacing w:before="0"/>
        <w:rPr>
          <w:rFonts w:cs="Arial"/>
          <w:i w:val="0"/>
          <w:color w:val="auto"/>
          <w:sz w:val="22"/>
          <w:szCs w:val="22"/>
          <w:lang w:val="sr-Cyrl-RS"/>
        </w:rPr>
      </w:pPr>
      <w:r w:rsidRPr="00D558C5">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558C5" w:rsidRPr="00D558C5">
        <w:rPr>
          <w:rFonts w:cs="Arial"/>
          <w:i w:val="0"/>
          <w:color w:val="auto"/>
          <w:sz w:val="22"/>
          <w:szCs w:val="22"/>
          <w:lang w:val="sr-Cyrl-RS"/>
        </w:rPr>
        <w:t>.</w:t>
      </w:r>
    </w:p>
    <w:p w:rsidR="00EA6178" w:rsidRPr="00D558C5" w:rsidRDefault="00EA6178" w:rsidP="008D2B23">
      <w:pPr>
        <w:pStyle w:val="KDKomentar"/>
        <w:spacing w:before="0"/>
        <w:rPr>
          <w:rFonts w:cs="Arial"/>
          <w:i w:val="0"/>
          <w:color w:val="auto"/>
          <w:sz w:val="22"/>
          <w:szCs w:val="22"/>
        </w:rPr>
      </w:pPr>
    </w:p>
    <w:p w:rsidR="008D2B23" w:rsidRPr="00D558C5" w:rsidRDefault="008D2B23" w:rsidP="009C6B92">
      <w:pPr>
        <w:pStyle w:val="KDPodnaslov2"/>
        <w:numPr>
          <w:ilvl w:val="1"/>
          <w:numId w:val="23"/>
        </w:numPr>
        <w:spacing w:before="0"/>
        <w:jc w:val="both"/>
        <w:rPr>
          <w:rFonts w:cs="Arial"/>
        </w:rPr>
      </w:pPr>
      <w:bookmarkStart w:id="228" w:name="_Toc441651583"/>
      <w:bookmarkStart w:id="229" w:name="_Toc442559894"/>
      <w:r w:rsidRPr="00D558C5">
        <w:rPr>
          <w:rFonts w:cs="Arial"/>
          <w:lang w:val="ru-RU"/>
        </w:rPr>
        <w:t>П</w:t>
      </w:r>
      <w:r w:rsidRPr="00D558C5">
        <w:rPr>
          <w:rFonts w:cs="Arial"/>
        </w:rPr>
        <w:t>артије</w:t>
      </w:r>
      <w:bookmarkEnd w:id="228"/>
      <w:bookmarkEnd w:id="229"/>
    </w:p>
    <w:p w:rsidR="00FC355A" w:rsidRPr="00D558C5" w:rsidRDefault="00FC355A" w:rsidP="00FC355A">
      <w:pPr>
        <w:pStyle w:val="KDParagraf"/>
        <w:spacing w:before="0"/>
        <w:rPr>
          <w:rFonts w:cs="Arial"/>
        </w:rPr>
      </w:pPr>
      <w:proofErr w:type="gramStart"/>
      <w:r w:rsidRPr="00D558C5">
        <w:rPr>
          <w:rFonts w:cs="Arial"/>
        </w:rPr>
        <w:t>Набавка није обликована по партијама.</w:t>
      </w:r>
      <w:proofErr w:type="gramEnd"/>
    </w:p>
    <w:p w:rsidR="008D2B23" w:rsidRPr="00D558C5" w:rsidRDefault="008D2B23" w:rsidP="009C6B92">
      <w:pPr>
        <w:pStyle w:val="KDPodnaslov2"/>
        <w:numPr>
          <w:ilvl w:val="1"/>
          <w:numId w:val="23"/>
        </w:numPr>
        <w:spacing w:before="0"/>
        <w:jc w:val="both"/>
        <w:rPr>
          <w:rFonts w:cs="Arial"/>
        </w:rPr>
      </w:pPr>
      <w:bookmarkStart w:id="230" w:name="_Toc441651584"/>
      <w:bookmarkStart w:id="231" w:name="_Toc442559895"/>
      <w:r w:rsidRPr="00D558C5">
        <w:rPr>
          <w:rFonts w:cs="Arial"/>
        </w:rPr>
        <w:t>Понуда са варијантама</w:t>
      </w:r>
      <w:bookmarkEnd w:id="230"/>
      <w:bookmarkEnd w:id="23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9C6B92">
      <w:pPr>
        <w:pStyle w:val="KDPodnaslov2"/>
        <w:numPr>
          <w:ilvl w:val="1"/>
          <w:numId w:val="23"/>
        </w:numPr>
        <w:spacing w:before="0"/>
        <w:jc w:val="both"/>
        <w:rPr>
          <w:rFonts w:cs="Arial"/>
        </w:rPr>
      </w:pPr>
      <w:bookmarkStart w:id="232" w:name="_Toc441651585"/>
      <w:bookmarkStart w:id="233" w:name="_Toc442559896"/>
      <w:r w:rsidRPr="00F10346">
        <w:rPr>
          <w:rFonts w:cs="Arial"/>
        </w:rPr>
        <w:t>Подношење понуде са подизвођачима</w:t>
      </w:r>
      <w:bookmarkEnd w:id="232"/>
      <w:bookmarkEnd w:id="233"/>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0754E"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F0754E">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F10346">
        <w:rPr>
          <w:rFonts w:cs="Arial"/>
        </w:rPr>
        <w:lastRenderedPageBreak/>
        <w:t xml:space="preserve">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9C6B92">
      <w:pPr>
        <w:pStyle w:val="KDPodnaslov2"/>
        <w:numPr>
          <w:ilvl w:val="1"/>
          <w:numId w:val="23"/>
        </w:numPr>
        <w:spacing w:before="0"/>
        <w:jc w:val="both"/>
        <w:rPr>
          <w:rFonts w:cs="Arial"/>
        </w:rPr>
      </w:pPr>
      <w:bookmarkStart w:id="234" w:name="_Toc441651586"/>
      <w:bookmarkStart w:id="235" w:name="_Toc442559897"/>
      <w:r w:rsidRPr="00F10346">
        <w:rPr>
          <w:rFonts w:cs="Arial"/>
        </w:rPr>
        <w:t>Подношење заједничке понуде</w:t>
      </w:r>
      <w:bookmarkEnd w:id="234"/>
      <w:bookmarkEnd w:id="235"/>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0754E"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Закона и Упутство како се доказује </w:t>
      </w:r>
      <w:r w:rsidRPr="00F0754E">
        <w:rPr>
          <w:rFonts w:cs="Arial"/>
        </w:rPr>
        <w:t>испуњеност тих услова</w:t>
      </w:r>
      <w:proofErr w:type="gramStart"/>
      <w:r w:rsidR="00F0754E" w:rsidRPr="00F0754E">
        <w:rPr>
          <w:rFonts w:cs="Arial"/>
          <w:lang w:val="sr-Cyrl-RS"/>
        </w:rPr>
        <w:t>.</w:t>
      </w:r>
      <w:r w:rsidR="00011DCA" w:rsidRPr="00F0754E">
        <w:rPr>
          <w:rFonts w:cs="Arial"/>
        </w:rPr>
        <w:t>.</w:t>
      </w:r>
      <w:proofErr w:type="gramEnd"/>
      <w:r w:rsidRPr="00F0754E">
        <w:rPr>
          <w:rFonts w:cs="Arial"/>
        </w:rPr>
        <w:t xml:space="preserve"> </w:t>
      </w:r>
      <w:proofErr w:type="gramStart"/>
      <w:r w:rsidRPr="00F0754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F0754E">
        <w:rPr>
          <w:rFonts w:cs="Arial"/>
        </w:rPr>
        <w:t>.</w:t>
      </w:r>
      <w:proofErr w:type="gramEnd"/>
    </w:p>
    <w:p w:rsidR="00011DCA" w:rsidRPr="00F10346" w:rsidRDefault="00011DCA" w:rsidP="008D2B23">
      <w:pPr>
        <w:pStyle w:val="KDParagraf"/>
        <w:spacing w:before="0"/>
        <w:rPr>
          <w:rFonts w:cs="Arial"/>
        </w:rPr>
      </w:pPr>
      <w:r w:rsidRPr="00F10346">
        <w:rPr>
          <w:rFonts w:cs="Arial"/>
        </w:rPr>
        <w:t xml:space="preserve">Услов из члана 75.став 1.тачка </w:t>
      </w:r>
      <w:proofErr w:type="gramStart"/>
      <w:r w:rsidRPr="00F10346">
        <w:rPr>
          <w:rFonts w:cs="Arial"/>
        </w:rPr>
        <w:t>5.Закона ,</w:t>
      </w:r>
      <w:proofErr w:type="gramEnd"/>
      <w:r w:rsidRPr="00F10346">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9C6B92">
      <w:pPr>
        <w:pStyle w:val="KDPodnaslov2"/>
        <w:numPr>
          <w:ilvl w:val="1"/>
          <w:numId w:val="23"/>
        </w:numPr>
        <w:spacing w:before="0"/>
        <w:jc w:val="both"/>
        <w:rPr>
          <w:rFonts w:cs="Arial"/>
        </w:rPr>
      </w:pPr>
      <w:bookmarkStart w:id="236" w:name="_Toc441651587"/>
      <w:bookmarkStart w:id="237" w:name="_Toc442559898"/>
      <w:r w:rsidRPr="00F10346">
        <w:rPr>
          <w:rFonts w:cs="Arial"/>
        </w:rPr>
        <w:t>Понуђена цена</w:t>
      </w:r>
      <w:bookmarkEnd w:id="236"/>
      <w:bookmarkEnd w:id="237"/>
    </w:p>
    <w:p w:rsidR="002E2F11" w:rsidRDefault="002E2F11" w:rsidP="002E2F11">
      <w:pPr>
        <w:pStyle w:val="KDParagraf"/>
        <w:spacing w:before="0"/>
        <w:rPr>
          <w:rFonts w:cs="Arial"/>
          <w:color w:val="00B0F0"/>
        </w:rPr>
      </w:pPr>
    </w:p>
    <w:p w:rsidR="00E3605F" w:rsidRPr="0002738D" w:rsidRDefault="00E3605F" w:rsidP="00E3605F">
      <w:pPr>
        <w:pStyle w:val="KDParagraf"/>
        <w:spacing w:before="0"/>
        <w:rPr>
          <w:rFonts w:cs="Arial"/>
        </w:rPr>
      </w:pPr>
      <w:proofErr w:type="gramStart"/>
      <w:r w:rsidRPr="0002738D">
        <w:rPr>
          <w:rFonts w:cs="Arial"/>
        </w:rPr>
        <w:t>Цена се исказује у динарима,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E3605F" w:rsidRPr="00F10346" w:rsidRDefault="00E3605F" w:rsidP="00E3605F">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E3605F" w:rsidRPr="0002738D" w:rsidRDefault="00E3605F" w:rsidP="00E3605F">
      <w:pPr>
        <w:pStyle w:val="KDParagraf"/>
        <w:spacing w:before="0"/>
        <w:rPr>
          <w:rFonts w:cs="Arial"/>
          <w:color w:val="FF0000"/>
          <w:sz w:val="24"/>
          <w:lang w:val="sr-Cyrl-RS"/>
        </w:rPr>
      </w:pPr>
      <w:proofErr w:type="gramStart"/>
      <w:r w:rsidRPr="0002738D">
        <w:rPr>
          <w:rFonts w:cs="Arial"/>
          <w:sz w:val="24"/>
        </w:rPr>
        <w:t>Понуђена цена укључује све трошкове реализације предмета набавке до места испоруке, као и све зависне трошкове</w:t>
      </w:r>
      <w:r>
        <w:rPr>
          <w:rFonts w:cs="Arial"/>
          <w:sz w:val="24"/>
          <w:lang w:val="sr-Cyrl-RS"/>
        </w:rPr>
        <w:t>.</w:t>
      </w:r>
      <w:proofErr w:type="gramEnd"/>
    </w:p>
    <w:p w:rsidR="00E3605F" w:rsidRPr="0002738D" w:rsidRDefault="00E3605F" w:rsidP="00E3605F">
      <w:pPr>
        <w:pStyle w:val="KDParagraf"/>
        <w:spacing w:before="0"/>
        <w:rPr>
          <w:rFonts w:eastAsia="Calibri" w:cs="Arial"/>
          <w:sz w:val="24"/>
        </w:rPr>
      </w:pPr>
      <w:proofErr w:type="gramStart"/>
      <w:r w:rsidRPr="0002738D">
        <w:rPr>
          <w:rFonts w:eastAsia="Calibri" w:cs="Arial"/>
          <w:sz w:val="24"/>
        </w:rPr>
        <w:t>Ако понуђена цена укључује увозну царину и друге дажбине, понуђач је дужан да тај део одвојено искаже у динарима.</w:t>
      </w:r>
      <w:proofErr w:type="gramEnd"/>
    </w:p>
    <w:p w:rsidR="00E3605F" w:rsidRPr="00F10346" w:rsidRDefault="00E3605F" w:rsidP="00E3605F">
      <w:pPr>
        <w:pStyle w:val="KDParagraf"/>
        <w:spacing w:before="0"/>
        <w:rPr>
          <w:rFonts w:cs="Arial"/>
          <w:color w:val="00B0F0"/>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56571E" w:rsidRPr="00F10346" w:rsidRDefault="002E2F11" w:rsidP="009C6B92">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rPr>
      </w:pPr>
    </w:p>
    <w:p w:rsidR="00E3605F" w:rsidRPr="0002738D" w:rsidRDefault="00E3605F" w:rsidP="00E3605F">
      <w:pPr>
        <w:tabs>
          <w:tab w:val="left" w:pos="284"/>
          <w:tab w:val="left" w:pos="330"/>
        </w:tabs>
        <w:rPr>
          <w:rFonts w:cs="Arial"/>
        </w:rPr>
      </w:pPr>
      <w:proofErr w:type="gramStart"/>
      <w:r w:rsidRPr="0002738D">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2738D">
        <w:rPr>
          <w:rFonts w:cs="Arial"/>
        </w:rPr>
        <w:t xml:space="preserve"> </w:t>
      </w:r>
      <w:proofErr w:type="gramStart"/>
      <w:r w:rsidRPr="0002738D">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E3605F" w:rsidRPr="0002738D" w:rsidRDefault="00E3605F" w:rsidP="00E3605F">
      <w:pPr>
        <w:tabs>
          <w:tab w:val="left" w:pos="284"/>
          <w:tab w:val="left" w:pos="330"/>
        </w:tabs>
        <w:rPr>
          <w:rFonts w:cs="Arial"/>
        </w:rPr>
      </w:pPr>
      <w:proofErr w:type="gramStart"/>
      <w:r w:rsidRPr="0002738D">
        <w:rPr>
          <w:rFonts w:cs="Arial"/>
        </w:rPr>
        <w:lastRenderedPageBreak/>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E3605F" w:rsidRPr="0002738D" w:rsidRDefault="00E3605F" w:rsidP="00E3605F">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E3605F" w:rsidRPr="0002738D" w:rsidRDefault="00E3605F" w:rsidP="00E3605F">
      <w:pPr>
        <w:pStyle w:val="KDParagraf"/>
        <w:spacing w:before="0"/>
        <w:rPr>
          <w:rFonts w:eastAsia="Calibri" w:cs="Arial"/>
        </w:rPr>
      </w:pPr>
      <w:r w:rsidRPr="0002738D">
        <w:rPr>
          <w:rFonts w:eastAsia="Calibri" w:cs="Arial"/>
        </w:rPr>
        <w:object w:dxaOrig="1840" w:dyaOrig="760">
          <v:shape id="_x0000_i1028" type="#_x0000_t75" style="width:93pt;height:37.5pt" o:ole="">
            <v:imagedata r:id="rId182" o:title=""/>
          </v:shape>
          <o:OLEObject Type="Embed" ProgID="Equation.3" ShapeID="_x0000_i1028" DrawAspect="Content" ObjectID="_1535355716" r:id="rId183"/>
        </w:object>
      </w:r>
    </w:p>
    <w:p w:rsidR="00E3605F" w:rsidRPr="0002738D" w:rsidRDefault="00E3605F" w:rsidP="00E3605F">
      <w:pPr>
        <w:pStyle w:val="KDParagraf"/>
        <w:spacing w:before="0"/>
        <w:rPr>
          <w:rFonts w:eastAsia="Calibri" w:cs="Arial"/>
        </w:rPr>
      </w:pPr>
      <w:r w:rsidRPr="0002738D">
        <w:rPr>
          <w:rFonts w:eastAsia="Calibri" w:cs="Arial"/>
        </w:rPr>
        <w:t>Где је:</w:t>
      </w:r>
    </w:p>
    <w:p w:rsidR="00E3605F" w:rsidRPr="0002738D" w:rsidRDefault="00E3605F" w:rsidP="00E3605F">
      <w:pPr>
        <w:pStyle w:val="KDParagraf"/>
        <w:spacing w:before="0"/>
        <w:rPr>
          <w:rFonts w:eastAsia="Calibri" w:cs="Arial"/>
        </w:rPr>
      </w:pPr>
      <w:r w:rsidRPr="0002738D">
        <w:rPr>
          <w:rFonts w:eastAsia="Calibri" w:cs="Arial"/>
        </w:rPr>
        <w:t xml:space="preserve">Ц - </w:t>
      </w:r>
      <w:proofErr w:type="gramStart"/>
      <w:r w:rsidRPr="0002738D">
        <w:rPr>
          <w:rFonts w:eastAsia="Calibri" w:cs="Arial"/>
        </w:rPr>
        <w:t>нова</w:t>
      </w:r>
      <w:proofErr w:type="gramEnd"/>
      <w:r w:rsidRPr="0002738D">
        <w:rPr>
          <w:rFonts w:eastAsia="Calibri" w:cs="Arial"/>
        </w:rPr>
        <w:t xml:space="preserve"> цена</w:t>
      </w:r>
    </w:p>
    <w:p w:rsidR="00E3605F" w:rsidRPr="0002738D" w:rsidRDefault="00E3605F" w:rsidP="00E3605F">
      <w:pPr>
        <w:pStyle w:val="KDParagraf"/>
        <w:spacing w:before="0"/>
        <w:rPr>
          <w:rFonts w:eastAsia="Calibri" w:cs="Arial"/>
        </w:rPr>
      </w:pPr>
      <w:r w:rsidRPr="0002738D">
        <w:rPr>
          <w:rFonts w:eastAsia="Calibri" w:cs="Arial"/>
        </w:rPr>
        <w:t>Ц0 - уговорена цена</w:t>
      </w:r>
    </w:p>
    <w:p w:rsidR="00E3605F" w:rsidRPr="0002738D" w:rsidRDefault="00E3605F" w:rsidP="00E3605F">
      <w:pPr>
        <w:pStyle w:val="KDParagraf"/>
        <w:spacing w:before="0"/>
        <w:rPr>
          <w:rFonts w:eastAsia="Calibri" w:cs="Arial"/>
        </w:rPr>
      </w:pPr>
      <w:r w:rsidRPr="0002738D">
        <w:rPr>
          <w:rFonts w:eastAsia="Calibri" w:cs="Arial"/>
        </w:rPr>
        <w:t>ЕURТ -средњи курс EUR на дан ДПО (курсна листа НБС)</w:t>
      </w:r>
    </w:p>
    <w:p w:rsidR="00E3605F" w:rsidRPr="0002738D" w:rsidRDefault="00E3605F" w:rsidP="00E3605F">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E3605F" w:rsidRPr="0002738D" w:rsidRDefault="00E3605F" w:rsidP="00E3605F">
      <w:pPr>
        <w:pStyle w:val="KDParagraf"/>
        <w:spacing w:before="0"/>
        <w:rPr>
          <w:rFonts w:eastAsia="Calibri" w:cs="Arial"/>
          <w:lang w:val="sr-Cyrl-CS"/>
        </w:rPr>
      </w:pPr>
      <w:r w:rsidRPr="0002738D">
        <w:rPr>
          <w:rFonts w:eastAsia="Calibri" w:cs="Arial"/>
          <w:lang w:val="sr-Cyrl-CS"/>
        </w:rPr>
        <w:t>или</w:t>
      </w:r>
    </w:p>
    <w:p w:rsidR="00E3605F" w:rsidRPr="00F27EFE" w:rsidRDefault="00E3605F" w:rsidP="00E3605F">
      <w:pPr>
        <w:pStyle w:val="KDParagraf"/>
        <w:spacing w:before="0"/>
        <w:rPr>
          <w:rFonts w:eastAsia="Calibri" w:cs="Arial"/>
          <w:color w:val="00B0F0"/>
          <w:lang w:val="sr-Cyrl-RS"/>
        </w:rPr>
      </w:pPr>
      <w:r w:rsidRPr="0002738D">
        <w:rPr>
          <w:rFonts w:eastAsia="Calibri" w:cs="Arial"/>
        </w:rPr>
        <w:t>Цена је фиксна за цео уговорени период и не подлеже никаквој промени (напомена: у случају да је цена изражена у EUR)</w:t>
      </w:r>
    </w:p>
    <w:p w:rsidR="00E3605F" w:rsidRPr="00F10346" w:rsidRDefault="00E3605F" w:rsidP="0054056C">
      <w:pPr>
        <w:pStyle w:val="KDParagraf"/>
        <w:spacing w:before="0"/>
        <w:rPr>
          <w:rFonts w:eastAsia="Calibri" w:cs="Arial"/>
          <w:color w:val="00B0F0"/>
        </w:rPr>
      </w:pPr>
    </w:p>
    <w:p w:rsidR="006C6FDF" w:rsidRPr="00F10346" w:rsidRDefault="006C6FDF" w:rsidP="009C6B92">
      <w:pPr>
        <w:pStyle w:val="Heading10"/>
        <w:numPr>
          <w:ilvl w:val="1"/>
          <w:numId w:val="23"/>
        </w:numPr>
        <w:rPr>
          <w:rFonts w:cs="Arial"/>
          <w:lang w:val="en-US"/>
        </w:rPr>
      </w:pPr>
      <w:bookmarkStart w:id="238" w:name="_Toc441651588"/>
      <w:bookmarkStart w:id="239" w:name="_Toc442559899"/>
      <w:r w:rsidRPr="00F10346">
        <w:rPr>
          <w:rFonts w:cs="Arial"/>
          <w:lang w:val="en-US"/>
        </w:rPr>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C171B" w:rsidRPr="00BC171B" w:rsidRDefault="00BC171B" w:rsidP="00BC171B">
      <w:pPr>
        <w:pStyle w:val="ListParagraph"/>
        <w:autoSpaceDE w:val="0"/>
        <w:autoSpaceDN w:val="0"/>
        <w:adjustRightInd w:val="0"/>
        <w:spacing w:before="0" w:after="0" w:line="240" w:lineRule="auto"/>
        <w:ind w:left="0"/>
        <w:contextualSpacing w:val="0"/>
        <w:rPr>
          <w:rFonts w:ascii="Arial" w:hAnsi="Arial" w:cs="Arial"/>
        </w:rPr>
      </w:pPr>
      <w:r w:rsidRPr="00BC171B">
        <w:rPr>
          <w:rFonts w:ascii="Arial" w:hAnsi="Arial" w:cs="Arial"/>
        </w:rPr>
        <w:t xml:space="preserve">Изабрани понуђач је обавезан да испоруку добара изврши у року који не може </w:t>
      </w:r>
      <w:proofErr w:type="gramStart"/>
      <w:r w:rsidRPr="00BC171B">
        <w:rPr>
          <w:rFonts w:ascii="Arial" w:hAnsi="Arial" w:cs="Arial"/>
        </w:rPr>
        <w:t>бити  дужи</w:t>
      </w:r>
      <w:proofErr w:type="gramEnd"/>
      <w:r w:rsidRPr="00BC171B">
        <w:rPr>
          <w:rFonts w:ascii="Arial" w:hAnsi="Arial" w:cs="Arial"/>
        </w:rPr>
        <w:t xml:space="preserve"> од </w:t>
      </w:r>
      <w:r w:rsidRPr="00BC171B">
        <w:rPr>
          <w:rFonts w:ascii="Arial" w:hAnsi="Arial" w:cs="Arial"/>
          <w:lang w:val="sr-Cyrl-RS"/>
        </w:rPr>
        <w:t xml:space="preserve">5 </w:t>
      </w:r>
      <w:r w:rsidRPr="00BC171B">
        <w:rPr>
          <w:rFonts w:ascii="Arial" w:hAnsi="Arial" w:cs="Arial"/>
        </w:rPr>
        <w:t>месеци од дана ступања Уговора на снагу.</w:t>
      </w:r>
    </w:p>
    <w:p w:rsidR="00BC171B" w:rsidRPr="00BC171B" w:rsidRDefault="00BC171B"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F10346" w:rsidRDefault="00BC171B" w:rsidP="009C6B92">
      <w:pPr>
        <w:pStyle w:val="Heading10"/>
        <w:numPr>
          <w:ilvl w:val="1"/>
          <w:numId w:val="23"/>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BC171B" w:rsidRPr="00BC171B" w:rsidRDefault="00BC171B" w:rsidP="00BC171B">
      <w:pPr>
        <w:spacing w:before="0"/>
        <w:rPr>
          <w:rFonts w:cs="Arial"/>
          <w:lang w:eastAsia="zh-CN"/>
        </w:rPr>
      </w:pPr>
      <w:r w:rsidRPr="00BC171B">
        <w:rPr>
          <w:rFonts w:cs="Arial"/>
          <w:lang w:eastAsia="zh-CN"/>
        </w:rPr>
        <w:t xml:space="preserve">Гарантни рок за предмет набавке је минимум </w:t>
      </w:r>
      <w:r w:rsidRPr="00BC171B">
        <w:rPr>
          <w:rFonts w:cs="Arial"/>
          <w:lang w:val="sr-Cyrl-CS" w:eastAsia="zh-CN"/>
        </w:rPr>
        <w:t>12 месеци од датума уградње или 18 месеци</w:t>
      </w:r>
      <w:r w:rsidRPr="00BC171B">
        <w:rPr>
          <w:rFonts w:cs="Arial"/>
          <w:lang w:eastAsia="zh-CN"/>
        </w:rPr>
        <w:t xml:space="preserve"> од дана када је извршен квантитативни и квалитативни </w:t>
      </w:r>
      <w:proofErr w:type="gramStart"/>
      <w:r w:rsidRPr="00BC171B">
        <w:rPr>
          <w:rFonts w:cs="Arial"/>
          <w:lang w:eastAsia="zh-CN"/>
        </w:rPr>
        <w:t>пријем  добара</w:t>
      </w:r>
      <w:proofErr w:type="gramEnd"/>
      <w:r w:rsidRPr="00BC171B">
        <w:rPr>
          <w:rFonts w:cs="Arial"/>
          <w:lang w:eastAsia="zh-CN"/>
        </w:rPr>
        <w:t>.</w:t>
      </w:r>
    </w:p>
    <w:p w:rsidR="00BC171B" w:rsidRPr="00BC171B" w:rsidRDefault="00BC171B" w:rsidP="00BC171B">
      <w:pPr>
        <w:spacing w:before="0"/>
        <w:rPr>
          <w:rFonts w:cs="Arial"/>
          <w:lang w:eastAsia="zh-CN"/>
        </w:rPr>
      </w:pPr>
      <w:r w:rsidRPr="00BC171B">
        <w:rPr>
          <w:rFonts w:cs="Arial"/>
          <w:lang w:eastAsia="zh-CN"/>
        </w:rPr>
        <w:t>.</w:t>
      </w:r>
    </w:p>
    <w:p w:rsidR="00BC171B" w:rsidRPr="00BC171B" w:rsidRDefault="00BC171B" w:rsidP="00BC171B">
      <w:pPr>
        <w:spacing w:before="0"/>
        <w:rPr>
          <w:rFonts w:cs="Arial"/>
          <w:lang w:eastAsia="zh-CN"/>
        </w:rPr>
      </w:pPr>
      <w:r w:rsidRPr="00BC171B">
        <w:rPr>
          <w:rFonts w:cs="Arial"/>
          <w:lang w:val="sr-Cyrl-CS" w:eastAsia="zh-CN"/>
        </w:rPr>
        <w:t xml:space="preserve">Изабрани </w:t>
      </w:r>
      <w:r w:rsidRPr="00BC171B">
        <w:rPr>
          <w:rFonts w:cs="Arial"/>
          <w:lang w:eastAsia="zh-CN"/>
        </w:rPr>
        <w:t xml:space="preserve">Понуђач је дужан да о свом трошку отклони све евентуалне недостатке у току трајања гарантног рока. </w:t>
      </w:r>
    </w:p>
    <w:p w:rsidR="00BC171B" w:rsidRPr="00BC171B" w:rsidRDefault="00BC171B"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8"/>
      <w:bookmarkEnd w:id="239"/>
    </w:p>
    <w:p w:rsidR="008D2B23" w:rsidRDefault="008D2B23" w:rsidP="008D2B23">
      <w:pPr>
        <w:autoSpaceDE w:val="0"/>
        <w:autoSpaceDN w:val="0"/>
        <w:adjustRightInd w:val="0"/>
        <w:spacing w:before="0"/>
        <w:ind w:right="-426"/>
        <w:rPr>
          <w:rFonts w:eastAsia="Calibri" w:cs="Arial"/>
        </w:rPr>
      </w:pPr>
    </w:p>
    <w:p w:rsidR="00E3605F" w:rsidRPr="003B161F" w:rsidRDefault="00E3605F" w:rsidP="00E3605F">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E3605F" w:rsidRPr="007C4882" w:rsidRDefault="00E3605F" w:rsidP="00E3605F">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roofErr w:type="gramEnd"/>
    </w:p>
    <w:p w:rsidR="00E3605F" w:rsidRPr="00F10346" w:rsidRDefault="00E3605F" w:rsidP="00E3605F">
      <w:pPr>
        <w:pStyle w:val="KDParagraf"/>
        <w:spacing w:before="0"/>
        <w:rPr>
          <w:rFonts w:cs="Arial"/>
        </w:rPr>
      </w:pPr>
    </w:p>
    <w:p w:rsidR="00E3605F" w:rsidRPr="00F10346" w:rsidRDefault="00E3605F" w:rsidP="00E3605F">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w:t>
      </w:r>
      <w:r w:rsidRPr="00F10346">
        <w:rPr>
          <w:rFonts w:cs="Arial"/>
        </w:rPr>
        <w:lastRenderedPageBreak/>
        <w:t>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3605F" w:rsidRPr="00F10346" w:rsidRDefault="00E3605F" w:rsidP="00E3605F">
      <w:pPr>
        <w:pStyle w:val="KDParagraf"/>
        <w:spacing w:before="0"/>
        <w:rPr>
          <w:rFonts w:eastAsia="Calibri" w:cs="Arial"/>
          <w:color w:val="00B0F0"/>
        </w:rPr>
      </w:pPr>
      <w:proofErr w:type="gramStart"/>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roofErr w:type="gramEnd"/>
    </w:p>
    <w:p w:rsidR="00E3605F" w:rsidRPr="00F10346" w:rsidRDefault="00E3605F" w:rsidP="008D2B23">
      <w:pPr>
        <w:autoSpaceDE w:val="0"/>
        <w:autoSpaceDN w:val="0"/>
        <w:adjustRightInd w:val="0"/>
        <w:spacing w:before="0"/>
        <w:ind w:right="-426"/>
        <w:rPr>
          <w:rFonts w:eastAsia="Calibri" w:cs="Arial"/>
        </w:rPr>
      </w:pPr>
    </w:p>
    <w:p w:rsidR="008D2B23" w:rsidRPr="00F10346" w:rsidRDefault="008D2B23" w:rsidP="009C6B92">
      <w:pPr>
        <w:pStyle w:val="KDPodnaslov2"/>
        <w:numPr>
          <w:ilvl w:val="1"/>
          <w:numId w:val="25"/>
        </w:numPr>
        <w:spacing w:before="0"/>
        <w:jc w:val="both"/>
        <w:rPr>
          <w:rFonts w:cs="Arial"/>
          <w:lang w:val="ru-RU"/>
        </w:rPr>
      </w:pPr>
      <w:bookmarkStart w:id="240" w:name="_Toc441651589"/>
      <w:bookmarkStart w:id="241" w:name="_Toc442559900"/>
      <w:r w:rsidRPr="00F10346">
        <w:rPr>
          <w:rFonts w:cs="Arial"/>
        </w:rPr>
        <w:t>Рок важења понуде</w:t>
      </w:r>
      <w:bookmarkEnd w:id="240"/>
      <w:bookmarkEnd w:id="241"/>
    </w:p>
    <w:p w:rsidR="005A3029" w:rsidRDefault="005A3029" w:rsidP="008D2B23">
      <w:pPr>
        <w:spacing w:before="0"/>
        <w:rPr>
          <w:rFonts w:cs="Arial"/>
          <w:lang w:val="sr-Cyrl-RS"/>
        </w:rPr>
      </w:pPr>
    </w:p>
    <w:p w:rsidR="00E3605F" w:rsidRPr="00F10346" w:rsidRDefault="00E3605F" w:rsidP="00E3605F">
      <w:pPr>
        <w:spacing w:before="0"/>
        <w:rPr>
          <w:rFonts w:cs="Arial"/>
          <w:lang w:val="ru-RU"/>
        </w:rPr>
      </w:pPr>
      <w:r w:rsidRPr="00F10346">
        <w:rPr>
          <w:rFonts w:cs="Arial"/>
          <w:lang w:val="ru-RU"/>
        </w:rPr>
        <w:t xml:space="preserve">Понуда мора да важи најмање </w:t>
      </w:r>
      <w:r>
        <w:rPr>
          <w:rFonts w:cs="Arial"/>
          <w:lang w:val="ru-RU"/>
        </w:rPr>
        <w:t xml:space="preserve">45 </w:t>
      </w:r>
      <w:r w:rsidRPr="00F10346">
        <w:rPr>
          <w:rFonts w:cs="Arial"/>
          <w:lang w:val="ru-RU"/>
        </w:rPr>
        <w:t>(словима:</w:t>
      </w:r>
      <w:r>
        <w:rPr>
          <w:rFonts w:cs="Arial"/>
          <w:lang w:val="ru-RU"/>
        </w:rPr>
        <w:t xml:space="preserve"> четрдесетпет</w:t>
      </w:r>
      <w:r w:rsidRPr="00F10346">
        <w:rPr>
          <w:rFonts w:cs="Arial"/>
          <w:lang w:val="ru-RU"/>
        </w:rPr>
        <w:t xml:space="preserve">) дана од дана отварања понуда. </w:t>
      </w:r>
    </w:p>
    <w:p w:rsidR="00E3605F" w:rsidRDefault="00E3605F" w:rsidP="00E3605F">
      <w:pPr>
        <w:spacing w:before="0"/>
        <w:rPr>
          <w:rFonts w:cs="Arial"/>
          <w:lang w:val="sr-Cyrl-RS"/>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p>
    <w:p w:rsidR="00E3605F" w:rsidRPr="00E3605F" w:rsidRDefault="00E3605F" w:rsidP="008D2B23">
      <w:pPr>
        <w:spacing w:before="0"/>
        <w:rPr>
          <w:rFonts w:cs="Arial"/>
          <w:lang w:val="sr-Cyrl-RS"/>
        </w:rPr>
      </w:pPr>
    </w:p>
    <w:p w:rsidR="008D2B23" w:rsidRPr="00E3605F" w:rsidRDefault="008D2B23" w:rsidP="009C6B92">
      <w:pPr>
        <w:pStyle w:val="KDPodnaslov2"/>
        <w:numPr>
          <w:ilvl w:val="1"/>
          <w:numId w:val="25"/>
        </w:numPr>
        <w:spacing w:before="0"/>
        <w:jc w:val="both"/>
        <w:rPr>
          <w:rFonts w:cs="Arial"/>
        </w:rPr>
      </w:pPr>
      <w:bookmarkStart w:id="242" w:name="_Toc441651593"/>
      <w:bookmarkStart w:id="243" w:name="_Toc442559904"/>
      <w:r w:rsidRPr="00E3605F">
        <w:rPr>
          <w:rFonts w:cs="Arial"/>
        </w:rPr>
        <w:t>Средства финансијског обезбеђења</w:t>
      </w:r>
      <w:bookmarkEnd w:id="242"/>
      <w:bookmarkEnd w:id="243"/>
    </w:p>
    <w:p w:rsidR="00541E19" w:rsidRPr="00E3605F" w:rsidRDefault="00541E19" w:rsidP="00541E19">
      <w:pPr>
        <w:rPr>
          <w:rFonts w:eastAsia="TimesNewRomanPSMT" w:cs="Arial"/>
          <w:bCs/>
          <w:iCs/>
        </w:rPr>
      </w:pPr>
      <w:proofErr w:type="gramStart"/>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3605F" w:rsidRDefault="001A72BF" w:rsidP="00541E19">
      <w:pPr>
        <w:rPr>
          <w:rFonts w:eastAsia="TimesNewRomanPSMT" w:cs="Arial"/>
          <w:bCs/>
          <w:iCs/>
        </w:rPr>
      </w:pPr>
      <w:proofErr w:type="gramStart"/>
      <w:r w:rsidRPr="00E3605F">
        <w:rPr>
          <w:rFonts w:eastAsia="TimesNewRomanPSMT" w:cs="Arial"/>
          <w:bCs/>
          <w:iCs/>
        </w:rPr>
        <w:t>Члан групе понуђача може бити налогодавац средства финансијског обезбеђења.</w:t>
      </w:r>
      <w:proofErr w:type="gramEnd"/>
    </w:p>
    <w:p w:rsidR="00541E19" w:rsidRPr="00E3605F" w:rsidRDefault="001A72BF" w:rsidP="00541E19">
      <w:pPr>
        <w:rPr>
          <w:rFonts w:eastAsia="TimesNewRomanPSMT" w:cs="Arial"/>
          <w:bCs/>
          <w:iCs/>
        </w:rPr>
      </w:pPr>
      <w:proofErr w:type="gramStart"/>
      <w:r w:rsidRPr="00E3605F">
        <w:rPr>
          <w:rFonts w:eastAsia="TimesNewRomanPSMT" w:cs="Arial"/>
          <w:bCs/>
          <w:iCs/>
        </w:rPr>
        <w:t>Средства финансијског обезбеђења морају да буду у валути у којој је и понуда.</w:t>
      </w:r>
      <w:proofErr w:type="gramEnd"/>
    </w:p>
    <w:p w:rsidR="00541E19" w:rsidRPr="00D558C5" w:rsidRDefault="008F18BC" w:rsidP="00541E19">
      <w:pPr>
        <w:rPr>
          <w:rFonts w:eastAsia="TimesNewRomanPSMT" w:cs="Arial"/>
          <w:bCs/>
          <w:iCs/>
        </w:rPr>
      </w:pPr>
      <w:r w:rsidRPr="00E3605F">
        <w:rPr>
          <w:rFonts w:eastAsia="TimesNewRomanPSMT" w:cs="Arial"/>
          <w:bCs/>
          <w:iCs/>
        </w:rPr>
        <w:t>Ако се за време трајања у</w:t>
      </w:r>
      <w:r w:rsidR="00541E19" w:rsidRPr="00E3605F">
        <w:rPr>
          <w:rFonts w:eastAsia="TimesNewRomanPSMT" w:cs="Arial"/>
          <w:bCs/>
          <w:iCs/>
        </w:rPr>
        <w:t xml:space="preserve">говора промене рокови за извршење уговорне обавезе, </w:t>
      </w:r>
      <w:proofErr w:type="gramStart"/>
      <w:r w:rsidR="00541E19" w:rsidRPr="00D558C5">
        <w:rPr>
          <w:rFonts w:eastAsia="TimesNewRomanPSMT" w:cs="Arial"/>
          <w:bCs/>
          <w:iCs/>
        </w:rPr>
        <w:t>важност  СФО</w:t>
      </w:r>
      <w:proofErr w:type="gramEnd"/>
      <w:r w:rsidR="00541E19" w:rsidRPr="00D558C5">
        <w:rPr>
          <w:rFonts w:eastAsia="TimesNewRomanPSMT" w:cs="Arial"/>
          <w:bCs/>
          <w:iCs/>
        </w:rPr>
        <w:t xml:space="preserve"> мора се продужити. </w:t>
      </w:r>
    </w:p>
    <w:p w:rsidR="00541E19" w:rsidRPr="00D558C5" w:rsidRDefault="00541E19" w:rsidP="008D2B23">
      <w:pPr>
        <w:pStyle w:val="KDParagraf"/>
        <w:spacing w:before="0"/>
        <w:rPr>
          <w:rFonts w:cs="Arial"/>
        </w:rPr>
      </w:pPr>
    </w:p>
    <w:p w:rsidR="00634C74" w:rsidRPr="00D558C5" w:rsidRDefault="00343A18" w:rsidP="00634C74">
      <w:pPr>
        <w:jc w:val="center"/>
        <w:rPr>
          <w:rFonts w:cs="Arial"/>
          <w:b/>
        </w:rPr>
      </w:pPr>
      <w:r w:rsidRPr="00D558C5">
        <w:rPr>
          <w:rFonts w:cs="Arial"/>
          <w:b/>
        </w:rPr>
        <w:t>6</w:t>
      </w:r>
      <w:r w:rsidR="00210FF3" w:rsidRPr="00D558C5">
        <w:rPr>
          <w:rFonts w:cs="Arial"/>
          <w:b/>
        </w:rPr>
        <w:t>.1</w:t>
      </w:r>
      <w:r w:rsidR="006C6FDF" w:rsidRPr="00D558C5">
        <w:rPr>
          <w:rFonts w:cs="Arial"/>
          <w:b/>
        </w:rPr>
        <w:t>7</w:t>
      </w:r>
      <w:r w:rsidR="00210FF3" w:rsidRPr="00D558C5">
        <w:rPr>
          <w:rFonts w:cs="Arial"/>
          <w:b/>
        </w:rPr>
        <w:t>.1.</w:t>
      </w:r>
      <w:r w:rsidR="00634C74" w:rsidRPr="00D558C5">
        <w:rPr>
          <w:rFonts w:cs="Arial"/>
          <w:b/>
        </w:rPr>
        <w:t xml:space="preserve"> Средство обезбеђења за озбиљност понуде</w:t>
      </w:r>
    </w:p>
    <w:p w:rsidR="00634C74" w:rsidRPr="00D558C5" w:rsidRDefault="00634C74" w:rsidP="00634C74">
      <w:pPr>
        <w:rPr>
          <w:rFonts w:cs="Arial"/>
        </w:rPr>
      </w:pPr>
      <w:proofErr w:type="gramStart"/>
      <w:r w:rsidRPr="00D558C5">
        <w:rPr>
          <w:rFonts w:cs="Arial"/>
        </w:rPr>
        <w:t xml:space="preserve">Рок важења средства обезбеђења за озбиљност понуде мора да буде минимум </w:t>
      </w:r>
      <w:r w:rsidR="00D16608" w:rsidRPr="00D558C5">
        <w:rPr>
          <w:rFonts w:cs="Arial"/>
        </w:rPr>
        <w:t xml:space="preserve">30 </w:t>
      </w:r>
      <w:r w:rsidRPr="00D558C5">
        <w:rPr>
          <w:rFonts w:cs="Arial"/>
        </w:rPr>
        <w:t xml:space="preserve">календарских дана дужи од рока важења понуде (опција </w:t>
      </w:r>
      <w:r w:rsidR="00B00642" w:rsidRPr="00D558C5">
        <w:rPr>
          <w:rFonts w:cs="Arial"/>
        </w:rPr>
        <w:t>понуде</w:t>
      </w:r>
      <w:r w:rsidRPr="00D558C5">
        <w:rPr>
          <w:rFonts w:cs="Arial"/>
        </w:rPr>
        <w:t>).</w:t>
      </w:r>
      <w:proofErr w:type="gramEnd"/>
    </w:p>
    <w:p w:rsidR="00634C74" w:rsidRPr="00D558C5" w:rsidRDefault="00634C74" w:rsidP="00634C74">
      <w:pPr>
        <w:rPr>
          <w:rFonts w:cs="Arial"/>
        </w:rPr>
      </w:pPr>
      <w:r w:rsidRPr="00D558C5">
        <w:rPr>
          <w:rFonts w:cs="Arial"/>
        </w:rPr>
        <w:t xml:space="preserve">Износ средства обезбеђења за озбиљност понуде </w:t>
      </w:r>
      <w:proofErr w:type="gramStart"/>
      <w:r w:rsidRPr="00D558C5">
        <w:rPr>
          <w:rFonts w:cs="Arial"/>
        </w:rPr>
        <w:t xml:space="preserve">је </w:t>
      </w:r>
      <w:r w:rsidR="00B31E17" w:rsidRPr="00D558C5">
        <w:rPr>
          <w:rFonts w:cs="Arial"/>
        </w:rPr>
        <w:t xml:space="preserve"> </w:t>
      </w:r>
      <w:r w:rsidR="007F3785" w:rsidRPr="00D558C5">
        <w:rPr>
          <w:rFonts w:cs="Arial"/>
          <w:lang w:val="sr-Cyrl-RS"/>
        </w:rPr>
        <w:t>2</w:t>
      </w:r>
      <w:proofErr w:type="gramEnd"/>
      <w:r w:rsidR="00B00642" w:rsidRPr="00D558C5">
        <w:rPr>
          <w:rFonts w:cs="Arial"/>
        </w:rPr>
        <w:t>%</w:t>
      </w:r>
      <w:r w:rsidR="00B31E17" w:rsidRPr="00D558C5">
        <w:rPr>
          <w:rFonts w:cs="Arial"/>
        </w:rPr>
        <w:t xml:space="preserve"> </w:t>
      </w:r>
      <w:r w:rsidRPr="00D558C5">
        <w:rPr>
          <w:rFonts w:cs="Arial"/>
        </w:rPr>
        <w:t>вредности понуде без ПДВ.</w:t>
      </w:r>
    </w:p>
    <w:p w:rsidR="00634C74" w:rsidRPr="00D558C5" w:rsidRDefault="00634C74" w:rsidP="00634C74">
      <w:pPr>
        <w:rPr>
          <w:rFonts w:cs="Arial"/>
        </w:rPr>
      </w:pPr>
      <w:r w:rsidRPr="00D558C5">
        <w:rPr>
          <w:rFonts w:cs="Arial"/>
        </w:rPr>
        <w:t>Основи за наплату средства обезбеђења за озбиљност понуде су:</w:t>
      </w:r>
    </w:p>
    <w:p w:rsidR="00634C74" w:rsidRPr="00D558C5" w:rsidRDefault="00634C74" w:rsidP="00634C74">
      <w:pPr>
        <w:rPr>
          <w:rFonts w:cs="Arial"/>
        </w:rPr>
      </w:pPr>
      <w:r w:rsidRPr="00D558C5">
        <w:rPr>
          <w:rFonts w:cs="Arial"/>
        </w:rPr>
        <w:t xml:space="preserve">- </w:t>
      </w:r>
      <w:proofErr w:type="gramStart"/>
      <w:r w:rsidRPr="00D558C5">
        <w:rPr>
          <w:rFonts w:cs="Arial"/>
        </w:rPr>
        <w:t>уколико</w:t>
      </w:r>
      <w:proofErr w:type="gramEnd"/>
      <w:r w:rsidRPr="00D558C5">
        <w:rPr>
          <w:rFonts w:cs="Arial"/>
        </w:rPr>
        <w:t xml:space="preserve"> понуђач након истека рока за подношење понуда повуче, опозове или измени своју понуду;</w:t>
      </w:r>
    </w:p>
    <w:p w:rsidR="00634C74" w:rsidRPr="00D558C5" w:rsidRDefault="00634C74" w:rsidP="00634C74">
      <w:pPr>
        <w:rPr>
          <w:rFonts w:cs="Arial"/>
        </w:rPr>
      </w:pPr>
      <w:r w:rsidRPr="00D558C5">
        <w:rPr>
          <w:rFonts w:cs="Arial"/>
        </w:rPr>
        <w:t xml:space="preserve">- </w:t>
      </w:r>
      <w:proofErr w:type="gramStart"/>
      <w:r w:rsidRPr="00D558C5">
        <w:rPr>
          <w:rFonts w:cs="Arial"/>
        </w:rPr>
        <w:t>уколико</w:t>
      </w:r>
      <w:proofErr w:type="gramEnd"/>
      <w:r w:rsidRPr="00D558C5">
        <w:rPr>
          <w:rFonts w:cs="Arial"/>
        </w:rPr>
        <w:t xml:space="preserve"> понуђач коме је додељен уговор благовремено не потпише уговор о јавној набавци;</w:t>
      </w:r>
    </w:p>
    <w:p w:rsidR="00634C74" w:rsidRDefault="00634C74" w:rsidP="00634C74">
      <w:pPr>
        <w:rPr>
          <w:rFonts w:cs="Arial"/>
        </w:rPr>
      </w:pPr>
      <w:r w:rsidRPr="00D558C5">
        <w:rPr>
          <w:rFonts w:cs="Arial"/>
        </w:rPr>
        <w:t xml:space="preserve">- </w:t>
      </w:r>
      <w:proofErr w:type="gramStart"/>
      <w:r w:rsidRPr="00D558C5">
        <w:rPr>
          <w:rFonts w:cs="Arial"/>
        </w:rPr>
        <w:t>уколико</w:t>
      </w:r>
      <w:proofErr w:type="gramEnd"/>
      <w:r w:rsidRPr="00D558C5">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27B78" w:rsidRPr="00D558C5" w:rsidRDefault="00327B78" w:rsidP="00634C74">
      <w:pPr>
        <w:rPr>
          <w:rFonts w:cs="Arial"/>
        </w:rPr>
      </w:pPr>
    </w:p>
    <w:p w:rsidR="00634C74" w:rsidRPr="00D558C5" w:rsidRDefault="00343A18" w:rsidP="00634C74">
      <w:pPr>
        <w:jc w:val="center"/>
        <w:rPr>
          <w:rFonts w:cs="Arial"/>
          <w:b/>
        </w:rPr>
      </w:pPr>
      <w:r w:rsidRPr="00D558C5">
        <w:rPr>
          <w:rFonts w:cs="Arial"/>
          <w:b/>
        </w:rPr>
        <w:t>6</w:t>
      </w:r>
      <w:r w:rsidR="00210FF3" w:rsidRPr="00D558C5">
        <w:rPr>
          <w:rFonts w:cs="Arial"/>
          <w:b/>
        </w:rPr>
        <w:t>.1</w:t>
      </w:r>
      <w:r w:rsidR="006C6FDF" w:rsidRPr="00D558C5">
        <w:rPr>
          <w:rFonts w:cs="Arial"/>
          <w:b/>
        </w:rPr>
        <w:t>7</w:t>
      </w:r>
      <w:r w:rsidR="00210FF3" w:rsidRPr="00D558C5">
        <w:rPr>
          <w:rFonts w:cs="Arial"/>
          <w:b/>
        </w:rPr>
        <w:t>.2</w:t>
      </w:r>
      <w:r w:rsidR="00634C74" w:rsidRPr="00D558C5">
        <w:rPr>
          <w:rFonts w:cs="Arial"/>
          <w:b/>
        </w:rPr>
        <w:t>. Средство обезбеђења за добро извршење посла</w:t>
      </w:r>
    </w:p>
    <w:p w:rsidR="00634C74" w:rsidRPr="00D558C5" w:rsidRDefault="00634C74" w:rsidP="00634C74">
      <w:pPr>
        <w:rPr>
          <w:rFonts w:cs="Arial"/>
        </w:rPr>
      </w:pPr>
      <w:proofErr w:type="gramStart"/>
      <w:r w:rsidRPr="00D558C5">
        <w:rPr>
          <w:rFonts w:cs="Arial"/>
        </w:rPr>
        <w:t xml:space="preserve">Рок важења средства обезбеђења за добро извршење посла мора да буде минимум </w:t>
      </w:r>
      <w:r w:rsidR="00D16608" w:rsidRPr="00D558C5">
        <w:rPr>
          <w:rFonts w:cs="Arial"/>
        </w:rPr>
        <w:t>30</w:t>
      </w:r>
      <w:r w:rsidRPr="00D558C5">
        <w:rPr>
          <w:rFonts w:cs="Arial"/>
        </w:rPr>
        <w:t xml:space="preserve"> календарских дана дужи од рока важења уговора</w:t>
      </w:r>
      <w:r w:rsidR="00CC2D01" w:rsidRPr="00D558C5">
        <w:rPr>
          <w:rFonts w:cs="Arial"/>
          <w:lang w:val="sr-Cyrl-CS"/>
        </w:rPr>
        <w:t>/рока одређеног за коначно извршење посла</w:t>
      </w:r>
      <w:r w:rsidRPr="00D558C5">
        <w:rPr>
          <w:rFonts w:cs="Arial"/>
        </w:rPr>
        <w:t>.</w:t>
      </w:r>
      <w:proofErr w:type="gramEnd"/>
    </w:p>
    <w:p w:rsidR="00634C74" w:rsidRPr="00D558C5" w:rsidRDefault="00634C74" w:rsidP="00634C74">
      <w:pPr>
        <w:rPr>
          <w:rFonts w:cs="Arial"/>
        </w:rPr>
      </w:pPr>
      <w:proofErr w:type="gramStart"/>
      <w:r w:rsidRPr="00D558C5">
        <w:rPr>
          <w:rFonts w:cs="Arial"/>
        </w:rPr>
        <w:t>Износ средства обезбе</w:t>
      </w:r>
      <w:r w:rsidR="007F3785" w:rsidRPr="00D558C5">
        <w:rPr>
          <w:rFonts w:cs="Arial"/>
        </w:rPr>
        <w:t>ђења за добро извршење посла је</w:t>
      </w:r>
      <w:r w:rsidR="00B31E17" w:rsidRPr="00D558C5">
        <w:rPr>
          <w:rFonts w:cs="Arial"/>
        </w:rPr>
        <w:t xml:space="preserve"> </w:t>
      </w:r>
      <w:r w:rsidRPr="00D558C5">
        <w:rPr>
          <w:rFonts w:cs="Arial"/>
        </w:rPr>
        <w:t xml:space="preserve">10% од вредности </w:t>
      </w:r>
      <w:r w:rsidR="00EF0AF3" w:rsidRPr="00D558C5">
        <w:rPr>
          <w:rFonts w:cs="Arial"/>
        </w:rPr>
        <w:t>уговора</w:t>
      </w:r>
      <w:r w:rsidRPr="00D558C5">
        <w:rPr>
          <w:rFonts w:cs="Arial"/>
        </w:rPr>
        <w:t xml:space="preserve"> без ПДВ.</w:t>
      </w:r>
      <w:proofErr w:type="gramEnd"/>
    </w:p>
    <w:p w:rsidR="00634C74" w:rsidRPr="00D558C5" w:rsidRDefault="00634C74" w:rsidP="00634C74">
      <w:pPr>
        <w:rPr>
          <w:rFonts w:cs="Arial"/>
        </w:rPr>
      </w:pPr>
      <w:r w:rsidRPr="00D558C5">
        <w:rPr>
          <w:rFonts w:cs="Arial"/>
        </w:rPr>
        <w:lastRenderedPageBreak/>
        <w:t xml:space="preserve">Основ за наплату средства обезбеђења за добро извршење посла је: случај да друга уговорна </w:t>
      </w:r>
      <w:proofErr w:type="gramStart"/>
      <w:r w:rsidRPr="00D558C5">
        <w:rPr>
          <w:rFonts w:cs="Arial"/>
        </w:rPr>
        <w:t>страна  не</w:t>
      </w:r>
      <w:proofErr w:type="gramEnd"/>
      <w:r w:rsidRPr="00D558C5">
        <w:rPr>
          <w:rFonts w:cs="Arial"/>
        </w:rPr>
        <w:t xml:space="preserve"> испуни било коју уговорну обавезу.</w:t>
      </w:r>
    </w:p>
    <w:p w:rsidR="008D2B23" w:rsidRPr="00F10346" w:rsidRDefault="008D2B23" w:rsidP="008D2B23">
      <w:pPr>
        <w:pStyle w:val="KDKomentar"/>
        <w:spacing w:before="0"/>
        <w:rPr>
          <w:rFonts w:cs="Arial"/>
          <w:i w:val="0"/>
          <w:sz w:val="22"/>
          <w:szCs w:val="22"/>
        </w:rPr>
      </w:pPr>
    </w:p>
    <w:p w:rsidR="008D2B23" w:rsidRPr="00D558C5" w:rsidRDefault="008D2B23" w:rsidP="008D2B23">
      <w:pPr>
        <w:spacing w:before="0"/>
        <w:rPr>
          <w:rFonts w:cs="Arial"/>
          <w:lang w:val="ru-RU"/>
        </w:rPr>
      </w:pPr>
      <w:r w:rsidRPr="00D558C5">
        <w:rPr>
          <w:rFonts w:cs="Arial"/>
          <w:lang w:val="ru-RU"/>
        </w:rPr>
        <w:t>Понуђач је дужан да достави следећа средства финансијског обезбеђења:</w:t>
      </w:r>
    </w:p>
    <w:p w:rsidR="008D2B23" w:rsidRPr="00D558C5" w:rsidRDefault="008D2B23" w:rsidP="008D2B23">
      <w:pPr>
        <w:spacing w:before="0"/>
        <w:rPr>
          <w:rFonts w:cs="Arial"/>
          <w:lang w:val="ru-RU"/>
        </w:rPr>
      </w:pPr>
    </w:p>
    <w:p w:rsidR="008D2B23" w:rsidRPr="00D558C5" w:rsidRDefault="008D2B23" w:rsidP="00B31E17">
      <w:pPr>
        <w:pStyle w:val="ListParagraph"/>
        <w:tabs>
          <w:tab w:val="center" w:pos="4514"/>
        </w:tabs>
        <w:spacing w:before="0" w:after="0" w:line="240" w:lineRule="auto"/>
        <w:ind w:left="0"/>
        <w:rPr>
          <w:rFonts w:ascii="Arial" w:hAnsi="Arial" w:cs="Arial"/>
          <w:b/>
          <w:u w:val="single"/>
        </w:rPr>
      </w:pPr>
      <w:r w:rsidRPr="00D558C5">
        <w:rPr>
          <w:rFonts w:ascii="Arial" w:hAnsi="Arial" w:cs="Arial"/>
          <w:b/>
          <w:u w:val="single"/>
        </w:rPr>
        <w:t>У понуди:</w:t>
      </w:r>
    </w:p>
    <w:p w:rsidR="000F5632" w:rsidRPr="00D558C5" w:rsidRDefault="000F5632" w:rsidP="007C0E7C">
      <w:pPr>
        <w:pStyle w:val="KDPodnaslov3"/>
        <w:keepNext w:val="0"/>
        <w:spacing w:before="0"/>
        <w:ind w:left="851"/>
        <w:rPr>
          <w:rFonts w:cs="Arial"/>
          <w:b/>
        </w:rPr>
      </w:pPr>
      <w:bookmarkStart w:id="244" w:name="_Toc441651594"/>
      <w:bookmarkStart w:id="245" w:name="_Toc442559905"/>
    </w:p>
    <w:bookmarkEnd w:id="244"/>
    <w:bookmarkEnd w:id="245"/>
    <w:p w:rsidR="00575B8C" w:rsidRPr="00D558C5" w:rsidRDefault="00575B8C" w:rsidP="008D2B23">
      <w:pPr>
        <w:tabs>
          <w:tab w:val="left" w:pos="1786"/>
        </w:tabs>
        <w:spacing w:before="0"/>
        <w:ind w:left="1418" w:right="-6" w:hanging="567"/>
        <w:rPr>
          <w:rFonts w:cs="Arial"/>
        </w:rPr>
      </w:pPr>
    </w:p>
    <w:p w:rsidR="008D2B23" w:rsidRPr="00D558C5" w:rsidRDefault="008D2B23" w:rsidP="007C0E7C">
      <w:pPr>
        <w:pStyle w:val="KDPodnaslov3"/>
        <w:keepNext w:val="0"/>
        <w:spacing w:before="0"/>
        <w:ind w:left="851"/>
        <w:rPr>
          <w:rFonts w:cs="Arial"/>
          <w:b/>
        </w:rPr>
      </w:pPr>
      <w:bookmarkStart w:id="246" w:name="_Toc441651595"/>
      <w:bookmarkStart w:id="247" w:name="_Toc442559906"/>
      <w:r w:rsidRPr="00D558C5">
        <w:rPr>
          <w:rFonts w:cs="Arial"/>
          <w:b/>
        </w:rPr>
        <w:t>Меница за озбиљност понуде</w:t>
      </w:r>
      <w:bookmarkEnd w:id="246"/>
      <w:bookmarkEnd w:id="247"/>
    </w:p>
    <w:p w:rsidR="00435443" w:rsidRPr="00D558C5" w:rsidRDefault="00435443" w:rsidP="00435443">
      <w:pPr>
        <w:rPr>
          <w:rFonts w:cs="Arial"/>
        </w:rPr>
      </w:pPr>
      <w:r w:rsidRPr="00D558C5">
        <w:rPr>
          <w:rFonts w:cs="Arial"/>
        </w:rPr>
        <w:t>Понуђач је обавезан да уз понуду Наручиоцу достави:</w:t>
      </w:r>
    </w:p>
    <w:p w:rsidR="00435443" w:rsidRPr="00D558C5" w:rsidRDefault="00435443" w:rsidP="009C6B92">
      <w:pPr>
        <w:pStyle w:val="ListParagraph"/>
        <w:numPr>
          <w:ilvl w:val="0"/>
          <w:numId w:val="26"/>
        </w:numPr>
        <w:rPr>
          <w:rFonts w:ascii="Arial" w:hAnsi="Arial" w:cs="Arial"/>
        </w:rPr>
      </w:pPr>
      <w:r w:rsidRPr="00D558C5">
        <w:rPr>
          <w:rFonts w:ascii="Arial" w:hAnsi="Arial" w:cs="Arial"/>
        </w:rPr>
        <w:t>бланко сопствену меницу за озбиљност понуде која је</w:t>
      </w:r>
      <w:r w:rsidR="008F18BC" w:rsidRPr="00D558C5">
        <w:rPr>
          <w:rFonts w:ascii="Arial" w:hAnsi="Arial" w:cs="Arial"/>
        </w:rPr>
        <w:t>:</w:t>
      </w:r>
    </w:p>
    <w:p w:rsidR="00435443" w:rsidRPr="00D558C5" w:rsidRDefault="00435443" w:rsidP="00435443">
      <w:pPr>
        <w:numPr>
          <w:ilvl w:val="0"/>
          <w:numId w:val="14"/>
        </w:numPr>
        <w:ind w:left="1710"/>
        <w:rPr>
          <w:rFonts w:cs="Arial"/>
        </w:rPr>
      </w:pPr>
      <w:r w:rsidRPr="00D558C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D558C5" w:rsidRDefault="00435443" w:rsidP="00435443">
      <w:pPr>
        <w:numPr>
          <w:ilvl w:val="0"/>
          <w:numId w:val="14"/>
        </w:numPr>
        <w:ind w:left="1710"/>
        <w:rPr>
          <w:rFonts w:cs="Arial"/>
        </w:rPr>
      </w:pPr>
      <w:r w:rsidRPr="00D558C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558C5">
        <w:rPr>
          <w:rFonts w:cs="Arial"/>
        </w:rPr>
        <w:t>“ бр</w:t>
      </w:r>
      <w:proofErr w:type="gramEnd"/>
      <w:r w:rsidRPr="00D558C5">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D558C5" w:rsidRDefault="00435443" w:rsidP="00435443">
      <w:pPr>
        <w:numPr>
          <w:ilvl w:val="0"/>
          <w:numId w:val="14"/>
        </w:numPr>
        <w:ind w:left="1710"/>
        <w:rPr>
          <w:rFonts w:cs="Arial"/>
        </w:rPr>
      </w:pPr>
      <w:r w:rsidRPr="00D558C5">
        <w:rPr>
          <w:rFonts w:cs="Arial"/>
        </w:rPr>
        <w:t>Менично писмо – овлашћење којим понуђач овлашћује наручиоца да може наплат</w:t>
      </w:r>
      <w:r w:rsidR="007F3785" w:rsidRPr="00D558C5">
        <w:rPr>
          <w:rFonts w:cs="Arial"/>
        </w:rPr>
        <w:t xml:space="preserve">ити меницу  на износ од </w:t>
      </w:r>
      <w:r w:rsidR="007F3785" w:rsidRPr="00D558C5">
        <w:rPr>
          <w:rFonts w:cs="Arial"/>
          <w:lang w:val="sr-Cyrl-RS"/>
        </w:rPr>
        <w:t>2</w:t>
      </w:r>
      <w:r w:rsidRPr="00D558C5">
        <w:rPr>
          <w:rFonts w:cs="Arial"/>
        </w:rPr>
        <w:t>% од вредности понуде (без ПДВ-а) са р</w:t>
      </w:r>
      <w:r w:rsidR="007F3785" w:rsidRPr="00D558C5">
        <w:rPr>
          <w:rFonts w:cs="Arial"/>
        </w:rPr>
        <w:t>оком важења минимално 30 дана</w:t>
      </w:r>
      <w:r w:rsidRPr="00D558C5">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D558C5" w:rsidRDefault="00435443" w:rsidP="00435443">
      <w:pPr>
        <w:numPr>
          <w:ilvl w:val="0"/>
          <w:numId w:val="14"/>
        </w:numPr>
        <w:ind w:left="1710"/>
        <w:rPr>
          <w:rFonts w:cs="Arial"/>
        </w:rPr>
      </w:pPr>
      <w:r w:rsidRPr="00D558C5">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D558C5" w:rsidRDefault="004D4636" w:rsidP="009C6B92">
      <w:pPr>
        <w:pStyle w:val="ListParagraph"/>
        <w:numPr>
          <w:ilvl w:val="0"/>
          <w:numId w:val="26"/>
        </w:numPr>
        <w:rPr>
          <w:rFonts w:ascii="Arial" w:hAnsi="Arial" w:cs="Arial"/>
        </w:rPr>
      </w:pPr>
      <w:r w:rsidRPr="00D558C5">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D558C5" w:rsidRDefault="004D4636" w:rsidP="009C6B92">
      <w:pPr>
        <w:pStyle w:val="ListParagraph"/>
        <w:numPr>
          <w:ilvl w:val="0"/>
          <w:numId w:val="26"/>
        </w:numPr>
        <w:rPr>
          <w:rFonts w:ascii="Arial" w:hAnsi="Arial" w:cs="Arial"/>
        </w:rPr>
      </w:pPr>
      <w:proofErr w:type="gramStart"/>
      <w:r w:rsidRPr="00D558C5">
        <w:rPr>
          <w:rFonts w:ascii="Arial" w:hAnsi="Arial" w:cs="Arial"/>
        </w:rPr>
        <w:t>фотокопију</w:t>
      </w:r>
      <w:proofErr w:type="gramEnd"/>
      <w:r w:rsidRPr="00D558C5">
        <w:rPr>
          <w:rFonts w:ascii="Arial" w:hAnsi="Arial" w:cs="Arial"/>
        </w:rPr>
        <w:t xml:space="preserve"> ОП обрасца.</w:t>
      </w:r>
    </w:p>
    <w:p w:rsidR="004D4636" w:rsidRPr="00D558C5" w:rsidRDefault="004D4636" w:rsidP="009C6B92">
      <w:pPr>
        <w:pStyle w:val="ListParagraph"/>
        <w:numPr>
          <w:ilvl w:val="0"/>
          <w:numId w:val="26"/>
        </w:numPr>
        <w:rPr>
          <w:rFonts w:ascii="Arial" w:hAnsi="Arial" w:cs="Arial"/>
        </w:rPr>
      </w:pPr>
      <w:r w:rsidRPr="00D558C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D558C5" w:rsidRDefault="004D4636" w:rsidP="004D4636">
      <w:pPr>
        <w:rPr>
          <w:rFonts w:cs="Arial"/>
        </w:rPr>
      </w:pPr>
      <w:r w:rsidRPr="00D558C5">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D558C5">
        <w:rPr>
          <w:rFonts w:cs="Arial"/>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D558C5" w:rsidRDefault="004D4636" w:rsidP="004D4636">
      <w:pPr>
        <w:rPr>
          <w:rFonts w:cs="Arial"/>
        </w:rPr>
      </w:pPr>
      <w:proofErr w:type="gramStart"/>
      <w:r w:rsidRPr="00D558C5">
        <w:rPr>
          <w:rFonts w:cs="Arial"/>
        </w:rPr>
        <w:t xml:space="preserve">Меница ће бити враћена </w:t>
      </w:r>
      <w:r w:rsidR="008F18BC" w:rsidRPr="00D558C5">
        <w:rPr>
          <w:rFonts w:cs="Arial"/>
        </w:rPr>
        <w:t>Понуђачу</w:t>
      </w:r>
      <w:r w:rsidRPr="00D558C5">
        <w:rPr>
          <w:rFonts w:cs="Arial"/>
        </w:rPr>
        <w:t xml:space="preserve"> у року од осам дана од дана предаје </w:t>
      </w:r>
      <w:r w:rsidR="008F18BC" w:rsidRPr="00D558C5">
        <w:rPr>
          <w:rFonts w:cs="Arial"/>
        </w:rPr>
        <w:t>наручиоцу</w:t>
      </w:r>
      <w:r w:rsidRPr="00D558C5">
        <w:rPr>
          <w:rFonts w:cs="Arial"/>
        </w:rPr>
        <w:t xml:space="preserve"> средства финансијског обезбеђења која су захтевана у закљученом уговору.</w:t>
      </w:r>
      <w:proofErr w:type="gramEnd"/>
    </w:p>
    <w:p w:rsidR="004D4636" w:rsidRPr="00D558C5" w:rsidRDefault="004D4636" w:rsidP="004D4636">
      <w:pPr>
        <w:rPr>
          <w:rFonts w:cs="Arial"/>
        </w:rPr>
      </w:pPr>
      <w:proofErr w:type="gramStart"/>
      <w:r w:rsidRPr="00D558C5">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D558C5" w:rsidRDefault="004D4636" w:rsidP="004D4636">
      <w:pPr>
        <w:rPr>
          <w:rFonts w:cs="Arial"/>
        </w:rPr>
      </w:pPr>
      <w:proofErr w:type="gramStart"/>
      <w:r w:rsidRPr="00D558C5">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F5632" w:rsidRPr="00E3605F" w:rsidRDefault="000F5632" w:rsidP="00541E19">
      <w:pPr>
        <w:rPr>
          <w:rFonts w:cs="Arial"/>
          <w:b/>
          <w:color w:val="00B0F0"/>
          <w:lang w:val="sr-Cyrl-RS"/>
        </w:rPr>
      </w:pPr>
    </w:p>
    <w:p w:rsidR="008D2B23" w:rsidRPr="00D558C5" w:rsidRDefault="008D2B23" w:rsidP="008D2B23">
      <w:pPr>
        <w:spacing w:before="0"/>
        <w:ind w:left="851"/>
        <w:rPr>
          <w:rFonts w:cs="Arial"/>
        </w:rPr>
      </w:pPr>
    </w:p>
    <w:p w:rsidR="008D2B23" w:rsidRPr="00D558C5" w:rsidRDefault="00572146" w:rsidP="008D2B23">
      <w:pPr>
        <w:pStyle w:val="ListParagraph"/>
        <w:spacing w:before="0" w:after="0" w:line="240" w:lineRule="auto"/>
        <w:ind w:left="0"/>
        <w:rPr>
          <w:rFonts w:ascii="Arial" w:hAnsi="Arial" w:cs="Arial"/>
          <w:b/>
          <w:u w:val="single"/>
        </w:rPr>
      </w:pPr>
      <w:r w:rsidRPr="00D558C5">
        <w:rPr>
          <w:rFonts w:ascii="Arial" w:hAnsi="Arial" w:cs="Arial"/>
          <w:b/>
          <w:u w:val="single"/>
        </w:rPr>
        <w:t xml:space="preserve">У року од </w:t>
      </w:r>
      <w:r w:rsidR="00BE2EA9" w:rsidRPr="00D558C5">
        <w:rPr>
          <w:rFonts w:ascii="Arial" w:hAnsi="Arial" w:cs="Arial"/>
          <w:b/>
          <w:u w:val="single"/>
        </w:rPr>
        <w:t>10</w:t>
      </w:r>
      <w:r w:rsidRPr="00D558C5">
        <w:rPr>
          <w:rFonts w:ascii="Arial" w:hAnsi="Arial" w:cs="Arial"/>
          <w:b/>
          <w:u w:val="single"/>
        </w:rPr>
        <w:t xml:space="preserve"> дана од</w:t>
      </w:r>
      <w:r w:rsidR="008D2B23" w:rsidRPr="00D558C5">
        <w:rPr>
          <w:rFonts w:ascii="Arial" w:hAnsi="Arial" w:cs="Arial"/>
          <w:b/>
          <w:u w:val="single"/>
        </w:rPr>
        <w:t xml:space="preserve"> закључења Уговора</w:t>
      </w:r>
    </w:p>
    <w:p w:rsidR="008D2B23" w:rsidRPr="00D558C5" w:rsidRDefault="008D2B23" w:rsidP="008D2B23">
      <w:pPr>
        <w:pStyle w:val="ListParagraph"/>
        <w:spacing w:before="0" w:after="0" w:line="240" w:lineRule="auto"/>
        <w:ind w:left="0"/>
        <w:rPr>
          <w:rFonts w:ascii="Arial" w:hAnsi="Arial" w:cs="Arial"/>
          <w:b/>
          <w:u w:val="single"/>
        </w:rPr>
      </w:pPr>
    </w:p>
    <w:p w:rsidR="00FD0A1F" w:rsidRPr="00D558C5" w:rsidRDefault="00FD0A1F" w:rsidP="00EA1925">
      <w:pPr>
        <w:rPr>
          <w:rFonts w:cs="Arial"/>
          <w:b/>
        </w:rPr>
      </w:pPr>
      <w:r w:rsidRPr="00D558C5">
        <w:rPr>
          <w:rFonts w:cs="Arial"/>
          <w:b/>
        </w:rPr>
        <w:t xml:space="preserve">Меницу као гаранцију </w:t>
      </w:r>
      <w:r w:rsidR="004949B3" w:rsidRPr="00D558C5">
        <w:rPr>
          <w:rFonts w:cs="Arial"/>
          <w:b/>
        </w:rPr>
        <w:t xml:space="preserve">за </w:t>
      </w:r>
      <w:r w:rsidRPr="00D558C5">
        <w:rPr>
          <w:rFonts w:cs="Arial"/>
          <w:b/>
        </w:rPr>
        <w:t>добро извршење посла</w:t>
      </w:r>
    </w:p>
    <w:p w:rsidR="00FD0A1F" w:rsidRPr="00D558C5" w:rsidRDefault="00FD0A1F" w:rsidP="00FD0A1F">
      <w:pPr>
        <w:pStyle w:val="ListParagraph"/>
        <w:spacing w:before="0" w:after="0" w:line="240" w:lineRule="auto"/>
        <w:ind w:left="0"/>
        <w:rPr>
          <w:rFonts w:ascii="Arial" w:hAnsi="Arial" w:cs="Arial"/>
          <w:b/>
          <w:u w:val="single"/>
        </w:rPr>
      </w:pPr>
    </w:p>
    <w:p w:rsidR="00A179C0" w:rsidRPr="00D558C5" w:rsidRDefault="00A179C0" w:rsidP="00D558C5">
      <w:pPr>
        <w:tabs>
          <w:tab w:val="left" w:pos="1786"/>
        </w:tabs>
        <w:spacing w:before="0"/>
        <w:ind w:right="-6"/>
        <w:rPr>
          <w:rFonts w:cs="Arial"/>
          <w:lang w:val="sr-Cyrl-RS"/>
        </w:rPr>
      </w:pPr>
    </w:p>
    <w:p w:rsidR="008D2B23" w:rsidRPr="00D558C5" w:rsidRDefault="008D2B23" w:rsidP="00510945">
      <w:pPr>
        <w:pStyle w:val="KDPodnaslov3"/>
        <w:keepNext w:val="0"/>
        <w:spacing w:before="0"/>
        <w:ind w:left="851"/>
        <w:rPr>
          <w:rFonts w:cs="Arial"/>
          <w:b/>
        </w:rPr>
      </w:pPr>
      <w:bookmarkStart w:id="248" w:name="_Toc441651599"/>
      <w:bookmarkStart w:id="249" w:name="_Toc442559910"/>
      <w:r w:rsidRPr="00D558C5">
        <w:rPr>
          <w:rFonts w:cs="Arial"/>
          <w:b/>
        </w:rPr>
        <w:t xml:space="preserve">Меница за добро извршење посла </w:t>
      </w:r>
      <w:bookmarkEnd w:id="248"/>
      <w:bookmarkEnd w:id="249"/>
    </w:p>
    <w:p w:rsidR="00BC1827" w:rsidRPr="00D558C5" w:rsidRDefault="008B0B89" w:rsidP="00BC1827">
      <w:pPr>
        <w:rPr>
          <w:rFonts w:cs="Arial"/>
        </w:rPr>
      </w:pPr>
      <w:r w:rsidRPr="00D558C5">
        <w:rPr>
          <w:rFonts w:cs="Arial"/>
        </w:rPr>
        <w:t xml:space="preserve">Изабрани </w:t>
      </w:r>
      <w:r w:rsidR="00BC1827" w:rsidRPr="00D558C5">
        <w:rPr>
          <w:rFonts w:cs="Arial"/>
        </w:rPr>
        <w:t>Понуђач је обавезан да Наручиоцу достави:</w:t>
      </w:r>
    </w:p>
    <w:p w:rsidR="00BC1827" w:rsidRPr="00D558C5" w:rsidRDefault="00BC1827" w:rsidP="009C6B92">
      <w:pPr>
        <w:pStyle w:val="ListParagraph"/>
        <w:numPr>
          <w:ilvl w:val="0"/>
          <w:numId w:val="27"/>
        </w:numPr>
        <w:rPr>
          <w:rFonts w:ascii="Arial" w:hAnsi="Arial" w:cs="Arial"/>
        </w:rPr>
      </w:pPr>
      <w:r w:rsidRPr="00D558C5">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D558C5" w:rsidRDefault="00BC1827" w:rsidP="009C6B92">
      <w:pPr>
        <w:pStyle w:val="ListParagraph"/>
        <w:numPr>
          <w:ilvl w:val="0"/>
          <w:numId w:val="27"/>
        </w:numPr>
        <w:rPr>
          <w:rFonts w:ascii="Arial" w:hAnsi="Arial" w:cs="Arial"/>
        </w:rPr>
      </w:pPr>
      <w:r w:rsidRPr="00D558C5">
        <w:rPr>
          <w:rFonts w:ascii="Arial" w:hAnsi="Arial" w:cs="Arial"/>
        </w:rPr>
        <w:t>Менично писмо – овлашћење којим понуђач овлашћује наручиоца да може наплат</w:t>
      </w:r>
      <w:r w:rsidR="007F3785" w:rsidRPr="00D558C5">
        <w:rPr>
          <w:rFonts w:ascii="Arial" w:hAnsi="Arial" w:cs="Arial"/>
        </w:rPr>
        <w:t xml:space="preserve">ити меницу  на износ од </w:t>
      </w:r>
      <w:r w:rsidR="007F3785" w:rsidRPr="00D558C5">
        <w:rPr>
          <w:rFonts w:ascii="Arial" w:hAnsi="Arial" w:cs="Arial"/>
          <w:lang w:val="sr-Cyrl-RS"/>
        </w:rPr>
        <w:t>10</w:t>
      </w:r>
      <w:r w:rsidRPr="00D558C5">
        <w:rPr>
          <w:rFonts w:ascii="Arial" w:hAnsi="Arial" w:cs="Arial"/>
        </w:rPr>
        <w:t>% од вредности уговора (без ПДВ-а) са ро</w:t>
      </w:r>
      <w:r w:rsidR="008F18BC" w:rsidRPr="00D558C5">
        <w:rPr>
          <w:rFonts w:ascii="Arial" w:hAnsi="Arial" w:cs="Arial"/>
        </w:rPr>
        <w:t>ком ва</w:t>
      </w:r>
      <w:r w:rsidR="007F3785" w:rsidRPr="00D558C5">
        <w:rPr>
          <w:rFonts w:ascii="Arial" w:hAnsi="Arial" w:cs="Arial"/>
        </w:rPr>
        <w:t xml:space="preserve">жења минимално </w:t>
      </w:r>
      <w:r w:rsidR="006A7242">
        <w:rPr>
          <w:rFonts w:ascii="Arial" w:hAnsi="Arial" w:cs="Arial"/>
        </w:rPr>
        <w:t xml:space="preserve">30 </w:t>
      </w:r>
      <w:r w:rsidR="007F3785" w:rsidRPr="00D558C5">
        <w:rPr>
          <w:rFonts w:ascii="Arial" w:hAnsi="Arial" w:cs="Arial"/>
        </w:rPr>
        <w:t>дана</w:t>
      </w:r>
      <w:r w:rsidRPr="00D558C5">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D558C5" w:rsidRDefault="00BC1827" w:rsidP="009C6B92">
      <w:pPr>
        <w:pStyle w:val="ListParagraph"/>
        <w:numPr>
          <w:ilvl w:val="0"/>
          <w:numId w:val="27"/>
        </w:numPr>
        <w:rPr>
          <w:rFonts w:ascii="Arial" w:hAnsi="Arial" w:cs="Arial"/>
        </w:rPr>
      </w:pPr>
      <w:r w:rsidRPr="00D558C5">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D558C5" w:rsidRDefault="00BC1827" w:rsidP="009C6B92">
      <w:pPr>
        <w:pStyle w:val="ListParagraph"/>
        <w:numPr>
          <w:ilvl w:val="0"/>
          <w:numId w:val="27"/>
        </w:numPr>
        <w:rPr>
          <w:rFonts w:ascii="Arial" w:hAnsi="Arial" w:cs="Arial"/>
        </w:rPr>
      </w:pPr>
      <w:proofErr w:type="gramStart"/>
      <w:r w:rsidRPr="00D558C5">
        <w:rPr>
          <w:rFonts w:ascii="Arial" w:hAnsi="Arial" w:cs="Arial"/>
        </w:rPr>
        <w:t>фотокопију</w:t>
      </w:r>
      <w:proofErr w:type="gramEnd"/>
      <w:r w:rsidRPr="00D558C5">
        <w:rPr>
          <w:rFonts w:ascii="Arial" w:hAnsi="Arial" w:cs="Arial"/>
        </w:rPr>
        <w:t xml:space="preserve"> ОП обрасца.</w:t>
      </w:r>
    </w:p>
    <w:p w:rsidR="00BC1827" w:rsidRPr="00D558C5" w:rsidRDefault="00BC1827" w:rsidP="009C6B92">
      <w:pPr>
        <w:pStyle w:val="ListParagraph"/>
        <w:numPr>
          <w:ilvl w:val="0"/>
          <w:numId w:val="27"/>
        </w:numPr>
        <w:rPr>
          <w:rFonts w:ascii="Arial" w:hAnsi="Arial" w:cs="Arial"/>
        </w:rPr>
      </w:pPr>
      <w:r w:rsidRPr="00D558C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D558C5" w:rsidRDefault="008D2B23" w:rsidP="00143DEB">
      <w:pPr>
        <w:rPr>
          <w:rFonts w:cs="Arial"/>
        </w:rPr>
      </w:pPr>
      <w:proofErr w:type="gramStart"/>
      <w:r w:rsidRPr="00D558C5">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558C5">
        <w:rPr>
          <w:rFonts w:cs="Arial"/>
        </w:rPr>
        <w:t xml:space="preserve"> </w:t>
      </w:r>
    </w:p>
    <w:p w:rsidR="008D2B23" w:rsidRPr="00D558C5" w:rsidRDefault="008D2B23" w:rsidP="008D2B23">
      <w:pPr>
        <w:spacing w:before="0"/>
        <w:ind w:left="851"/>
        <w:rPr>
          <w:rFonts w:cs="Arial"/>
        </w:rPr>
      </w:pPr>
    </w:p>
    <w:p w:rsidR="00771564" w:rsidRPr="00D558C5" w:rsidRDefault="00771564" w:rsidP="004C3B38">
      <w:pPr>
        <w:pStyle w:val="KDPodnaslov3"/>
        <w:keepNext w:val="0"/>
        <w:spacing w:before="0"/>
        <w:ind w:left="851"/>
        <w:rPr>
          <w:rFonts w:eastAsia="TimesNewRomanPSMT" w:cs="Arial"/>
          <w:b/>
          <w:bCs/>
          <w:iCs/>
        </w:rPr>
      </w:pPr>
    </w:p>
    <w:p w:rsidR="004C3B38" w:rsidRPr="00D558C5" w:rsidRDefault="004C3B38" w:rsidP="004C3B38">
      <w:pPr>
        <w:pStyle w:val="KDPodnaslov3"/>
        <w:keepNext w:val="0"/>
        <w:spacing w:before="0"/>
        <w:ind w:left="851"/>
        <w:rPr>
          <w:rFonts w:eastAsia="TimesNewRomanPSMT" w:cs="Arial"/>
          <w:b/>
          <w:bCs/>
          <w:iCs/>
        </w:rPr>
      </w:pPr>
      <w:r w:rsidRPr="00D558C5">
        <w:rPr>
          <w:rFonts w:eastAsia="TimesNewRomanPSMT" w:cs="Arial"/>
          <w:b/>
          <w:bCs/>
          <w:iCs/>
        </w:rPr>
        <w:t>Достављање средстава финансијског обезбеђења</w:t>
      </w:r>
    </w:p>
    <w:p w:rsidR="00F66410" w:rsidRPr="00D558C5" w:rsidRDefault="00F066DE" w:rsidP="00F66410">
      <w:pPr>
        <w:tabs>
          <w:tab w:val="left" w:pos="567"/>
          <w:tab w:val="left" w:pos="709"/>
        </w:tabs>
        <w:spacing w:after="120"/>
        <w:rPr>
          <w:rFonts w:eastAsia="TimesNewRomanPSMT" w:cs="Arial"/>
          <w:bCs/>
        </w:rPr>
      </w:pPr>
      <w:r w:rsidRPr="00D558C5">
        <w:rPr>
          <w:rFonts w:eastAsia="TimesNewRomanPSMT" w:cs="Arial"/>
          <w:bCs/>
        </w:rPr>
        <w:t xml:space="preserve">Средство финансијског обезбеђења </w:t>
      </w:r>
      <w:proofErr w:type="gramStart"/>
      <w:r w:rsidRPr="00D558C5">
        <w:rPr>
          <w:rFonts w:eastAsia="TimesNewRomanPSMT" w:cs="Arial"/>
          <w:bCs/>
        </w:rPr>
        <w:t>за  озбиљност</w:t>
      </w:r>
      <w:proofErr w:type="gramEnd"/>
      <w:r w:rsidRPr="00D558C5">
        <w:rPr>
          <w:rFonts w:eastAsia="TimesNewRomanPSMT" w:cs="Arial"/>
          <w:bCs/>
        </w:rPr>
        <w:t xml:space="preserve"> понуде доставља се као саставни део понуде и гласи на</w:t>
      </w:r>
      <w:r w:rsidR="00C435F2" w:rsidRPr="00D558C5">
        <w:rPr>
          <w:rFonts w:eastAsia="TimesNewRomanPSMT" w:cs="Arial"/>
          <w:bCs/>
        </w:rPr>
        <w:t xml:space="preserve"> </w:t>
      </w:r>
      <w:r w:rsidR="00F66410" w:rsidRPr="00D558C5">
        <w:rPr>
          <w:rFonts w:eastAsia="TimesNewRomanPSMT" w:cs="Arial"/>
          <w:bCs/>
        </w:rPr>
        <w:t xml:space="preserve">Јавно предузеће „Електропривреда Србије“ Београд,Улица </w:t>
      </w:r>
      <w:r w:rsidR="00C435F2" w:rsidRPr="00D558C5">
        <w:rPr>
          <w:rFonts w:eastAsia="TimesNewRomanPSMT" w:cs="Arial"/>
          <w:bCs/>
        </w:rPr>
        <w:lastRenderedPageBreak/>
        <w:t xml:space="preserve">царице Милице 2. </w:t>
      </w:r>
      <w:proofErr w:type="gramStart"/>
      <w:r w:rsidR="00C435F2" w:rsidRPr="00D558C5">
        <w:rPr>
          <w:rFonts w:eastAsia="TimesNewRomanPSMT" w:cs="Arial"/>
          <w:bCs/>
        </w:rPr>
        <w:t xml:space="preserve">, </w:t>
      </w:r>
      <w:r w:rsidR="00F66410" w:rsidRPr="00D558C5">
        <w:rPr>
          <w:rFonts w:eastAsia="TimesNewRomanPSMT" w:cs="Arial"/>
          <w:bCs/>
        </w:rPr>
        <w:t xml:space="preserve"> </w:t>
      </w:r>
      <w:r w:rsidR="00C435F2" w:rsidRPr="00D558C5">
        <w:rPr>
          <w:rFonts w:eastAsia="TimesNewRomanPSMT" w:cs="Arial"/>
          <w:bCs/>
        </w:rPr>
        <w:t>11000</w:t>
      </w:r>
      <w:proofErr w:type="gramEnd"/>
      <w:r w:rsidR="00C435F2" w:rsidRPr="00D558C5">
        <w:rPr>
          <w:rFonts w:eastAsia="TimesNewRomanPSMT" w:cs="Arial"/>
          <w:bCs/>
        </w:rPr>
        <w:t xml:space="preserve"> </w:t>
      </w:r>
      <w:r w:rsidR="00F66410" w:rsidRPr="00D558C5">
        <w:rPr>
          <w:rFonts w:eastAsia="TimesNewRomanPSMT" w:cs="Arial"/>
          <w:bCs/>
        </w:rPr>
        <w:t>Београд</w:t>
      </w:r>
      <w:r w:rsidR="00C435F2" w:rsidRPr="00D558C5">
        <w:rPr>
          <w:rFonts w:eastAsia="TimesNewRomanPSMT" w:cs="Arial"/>
          <w:bCs/>
        </w:rPr>
        <w:t xml:space="preserve">, </w:t>
      </w:r>
      <w:r w:rsidR="00F66410" w:rsidRPr="00D558C5">
        <w:rPr>
          <w:rFonts w:eastAsia="TimesNewRomanPSMT" w:cs="Arial"/>
          <w:bCs/>
        </w:rPr>
        <w:t>огранак</w:t>
      </w:r>
      <w:r w:rsidR="00C435F2" w:rsidRPr="00D558C5">
        <w:rPr>
          <w:rFonts w:eastAsia="TimesNewRomanPSMT" w:cs="Arial"/>
          <w:bCs/>
        </w:rPr>
        <w:t xml:space="preserve"> ТЕНТ, Улица Богољуба Урошевића Црног 44., 11500 Обреновац</w:t>
      </w:r>
    </w:p>
    <w:p w:rsidR="00F066DE" w:rsidRPr="00D558C5" w:rsidRDefault="00F066DE" w:rsidP="00F066DE">
      <w:pPr>
        <w:tabs>
          <w:tab w:val="left" w:pos="567"/>
          <w:tab w:val="left" w:pos="709"/>
        </w:tabs>
        <w:spacing w:after="120"/>
        <w:rPr>
          <w:rFonts w:cs="Arial"/>
          <w:b/>
        </w:rPr>
      </w:pPr>
      <w:r w:rsidRPr="00D558C5">
        <w:rPr>
          <w:rFonts w:eastAsia="TimesNewRomanPSMT" w:cs="Arial"/>
          <w:bCs/>
        </w:rPr>
        <w:t>Средство финансијског обезбеђења за добро извршење посла  гласи на</w:t>
      </w:r>
      <w:r w:rsidR="00C435F2" w:rsidRPr="00D558C5">
        <w:rPr>
          <w:rFonts w:eastAsia="TimesNewRomanPSMT" w:cs="Arial"/>
          <w:bCs/>
        </w:rPr>
        <w:t xml:space="preserve"> Јавно предузеће „Електропривреда Србије“ Београд,</w:t>
      </w:r>
      <w:r w:rsidR="0009377A" w:rsidRPr="00D558C5">
        <w:rPr>
          <w:rFonts w:eastAsia="TimesNewRomanPSMT" w:cs="Arial"/>
          <w:bCs/>
        </w:rPr>
        <w:t xml:space="preserve"> </w:t>
      </w:r>
      <w:r w:rsidR="00C435F2" w:rsidRPr="00D558C5">
        <w:rPr>
          <w:rFonts w:eastAsia="TimesNewRomanPSMT" w:cs="Arial"/>
          <w:bCs/>
        </w:rPr>
        <w:t xml:space="preserve">Улица царице Милице 2., 11000 Београд, огранак ТЕНТ, Улица Богољуба Урошевића Црног 44., 11500 Обреновац </w:t>
      </w:r>
      <w:r w:rsidRPr="00D558C5">
        <w:rPr>
          <w:rFonts w:cs="Arial"/>
          <w:b/>
        </w:rPr>
        <w:t xml:space="preserve">и доставља се лично или поштом на адресу: </w:t>
      </w:r>
    </w:p>
    <w:p w:rsidR="00F066DE" w:rsidRPr="00D558C5" w:rsidRDefault="00F066DE" w:rsidP="00F066DE">
      <w:pPr>
        <w:suppressAutoHyphens/>
        <w:spacing w:line="100" w:lineRule="atLeast"/>
        <w:jc w:val="center"/>
        <w:rPr>
          <w:rFonts w:eastAsia="Arial Unicode MS" w:cs="Arial"/>
          <w:b/>
          <w:kern w:val="1"/>
          <w:highlight w:val="yellow"/>
          <w:lang w:val="sr-Cyrl-RS" w:eastAsia="ar-SA"/>
        </w:rPr>
      </w:pPr>
      <w:r w:rsidRPr="00D558C5">
        <w:rPr>
          <w:rFonts w:cs="Arial"/>
          <w:b/>
        </w:rPr>
        <w:t xml:space="preserve"> </w:t>
      </w:r>
      <w:proofErr w:type="gramStart"/>
      <w:r w:rsidR="007F3785" w:rsidRPr="00D558C5">
        <w:rPr>
          <w:rFonts w:eastAsia="TimesNewRomanPSMT" w:cs="Arial"/>
          <w:bCs/>
        </w:rPr>
        <w:t>огранак</w:t>
      </w:r>
      <w:proofErr w:type="gramEnd"/>
      <w:r w:rsidR="007F3785" w:rsidRPr="00D558C5">
        <w:rPr>
          <w:rFonts w:eastAsia="TimesNewRomanPSMT" w:cs="Arial"/>
          <w:bCs/>
        </w:rPr>
        <w:t xml:space="preserve"> ТЕНТ, Улица Богољуба Урошевића Црног 44., 11500 Обреновац</w:t>
      </w:r>
    </w:p>
    <w:p w:rsidR="00F066DE" w:rsidRPr="00D558C5" w:rsidRDefault="00F066DE" w:rsidP="00F066DE">
      <w:pPr>
        <w:tabs>
          <w:tab w:val="left" w:pos="1134"/>
        </w:tabs>
        <w:jc w:val="center"/>
        <w:rPr>
          <w:b/>
          <w:lang w:val="sr-Cyrl-RS"/>
        </w:rPr>
      </w:pPr>
      <w:proofErr w:type="gramStart"/>
      <w:r w:rsidRPr="00D558C5">
        <w:t>са</w:t>
      </w:r>
      <w:proofErr w:type="gramEnd"/>
      <w:r w:rsidRPr="00D558C5">
        <w:t xml:space="preserve"> назнаком:</w:t>
      </w:r>
      <w:r w:rsidRPr="00D558C5">
        <w:rPr>
          <w:b/>
        </w:rPr>
        <w:t xml:space="preserve"> Средство финанс</w:t>
      </w:r>
      <w:r w:rsidR="00D558C5" w:rsidRPr="00D558C5">
        <w:rPr>
          <w:b/>
        </w:rPr>
        <w:t>ијског обезбеђења за ЈН бр.</w:t>
      </w:r>
      <w:r w:rsidR="00D558C5" w:rsidRPr="00D558C5">
        <w:t xml:space="preserve"> 3000/0246/2016 (1165/2016)</w:t>
      </w:r>
    </w:p>
    <w:p w:rsidR="00F066DE" w:rsidRPr="00F10346" w:rsidRDefault="00F066DE" w:rsidP="008F774C">
      <w:pPr>
        <w:ind w:left="1571"/>
        <w:rPr>
          <w:rFonts w:cs="Arial"/>
          <w:color w:val="00B0F0"/>
        </w:rPr>
      </w:pPr>
    </w:p>
    <w:p w:rsidR="0085348E" w:rsidRPr="00F10346" w:rsidRDefault="0085348E" w:rsidP="009C6B92">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F0754E">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9C6B92">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F0754E">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9C6B92">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9C6B92">
      <w:pPr>
        <w:pStyle w:val="KDPodnaslov2"/>
        <w:numPr>
          <w:ilvl w:val="1"/>
          <w:numId w:val="25"/>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9C6B92">
      <w:pPr>
        <w:pStyle w:val="KDPodnaslov2"/>
        <w:numPr>
          <w:ilvl w:val="1"/>
          <w:numId w:val="25"/>
        </w:numPr>
        <w:spacing w:before="0"/>
        <w:jc w:val="both"/>
        <w:rPr>
          <w:rFonts w:cs="Arial"/>
        </w:rPr>
      </w:pPr>
      <w:bookmarkStart w:id="250" w:name="_Toc441651602"/>
      <w:bookmarkStart w:id="251" w:name="_Toc442559913"/>
      <w:r w:rsidRPr="00F10346">
        <w:rPr>
          <w:rFonts w:cs="Arial"/>
        </w:rPr>
        <w:t>Додатне информације и објашњења</w:t>
      </w:r>
      <w:bookmarkEnd w:id="250"/>
      <w:bookmarkEnd w:id="251"/>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58C5">
        <w:t>3000/0246/2016 (1165/2016)</w:t>
      </w:r>
      <w:r w:rsidR="00D558C5"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E25B09" w:rsidRPr="00E25B09">
        <w:rPr>
          <w:rFonts w:cs="Arial"/>
        </w:rPr>
        <w:t xml:space="preserve"> </w:t>
      </w:r>
      <w:hyperlink r:id="rId184" w:history="1">
        <w:r w:rsidR="00E25B09" w:rsidRPr="006155DC">
          <w:rPr>
            <w:rStyle w:val="Hyperlink"/>
            <w:rFonts w:cs="Arial"/>
          </w:rPr>
          <w:t>miodrag.popovic@</w:t>
        </w:r>
      </w:hyperlink>
      <w:r w:rsidR="00E25B09" w:rsidRPr="00F10346">
        <w:rPr>
          <w:rStyle w:val="Hyperlink"/>
          <w:rFonts w:cs="Arial"/>
          <w:color w:val="auto"/>
        </w:rPr>
        <w:t>eps.rs</w:t>
      </w:r>
      <w:r w:rsidRPr="00F10346">
        <w:rPr>
          <w:rFonts w:cs="Arial"/>
          <w:lang w:val="ru-RU"/>
        </w:rPr>
        <w:t xml:space="preserve">,радним данима (понедељак – петак) у времену </w:t>
      </w:r>
      <w:r w:rsidRPr="00E3605F">
        <w:rPr>
          <w:rFonts w:cs="Arial"/>
          <w:lang w:val="ru-RU"/>
        </w:rPr>
        <w:t>од 0</w:t>
      </w:r>
      <w:r w:rsidR="0009377A" w:rsidRPr="00E3605F">
        <w:rPr>
          <w:rFonts w:cs="Arial"/>
          <w:lang w:val="ru-RU"/>
        </w:rPr>
        <w:t>7</w:t>
      </w:r>
      <w:r w:rsidR="00BA493E" w:rsidRPr="00E3605F">
        <w:rPr>
          <w:rFonts w:cs="Arial"/>
          <w:lang w:val="ru-RU"/>
        </w:rPr>
        <w:t>,00</w:t>
      </w:r>
      <w:r w:rsidRPr="00E3605F">
        <w:rPr>
          <w:rFonts w:cs="Arial"/>
          <w:lang w:val="ru-RU"/>
        </w:rPr>
        <w:t xml:space="preserve"> до 1</w:t>
      </w:r>
      <w:r w:rsidR="0009377A" w:rsidRPr="00E3605F">
        <w:rPr>
          <w:rFonts w:cs="Arial"/>
          <w:lang w:val="ru-RU"/>
        </w:rPr>
        <w:t>4</w:t>
      </w:r>
      <w:r w:rsidR="00BA493E" w:rsidRPr="00E3605F">
        <w:rPr>
          <w:rFonts w:cs="Arial"/>
          <w:lang w:val="ru-RU"/>
        </w:rPr>
        <w:t>,00</w:t>
      </w:r>
      <w:r w:rsidRPr="00E3605F">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9C6B92">
      <w:pPr>
        <w:pStyle w:val="KDPodnaslov2"/>
        <w:numPr>
          <w:ilvl w:val="1"/>
          <w:numId w:val="25"/>
        </w:numPr>
        <w:spacing w:before="0"/>
        <w:jc w:val="both"/>
        <w:rPr>
          <w:rFonts w:cs="Arial"/>
        </w:rPr>
      </w:pPr>
      <w:bookmarkStart w:id="252" w:name="_Toc441651603"/>
      <w:bookmarkStart w:id="253" w:name="_Toc442559914"/>
      <w:r w:rsidRPr="00F10346">
        <w:rPr>
          <w:rFonts w:cs="Arial"/>
        </w:rPr>
        <w:t>Трошкови понуде</w:t>
      </w:r>
      <w:bookmarkEnd w:id="252"/>
      <w:bookmarkEnd w:id="253"/>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9C6B92">
      <w:pPr>
        <w:pStyle w:val="KDPodnaslov2"/>
        <w:numPr>
          <w:ilvl w:val="1"/>
          <w:numId w:val="25"/>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9C6B92">
      <w:pPr>
        <w:pStyle w:val="KDPodnaslov2"/>
        <w:numPr>
          <w:ilvl w:val="1"/>
          <w:numId w:val="25"/>
        </w:numPr>
        <w:spacing w:before="0"/>
        <w:jc w:val="both"/>
        <w:rPr>
          <w:rFonts w:cs="Arial"/>
        </w:rPr>
      </w:pPr>
      <w:bookmarkStart w:id="254" w:name="_Toc442559917"/>
      <w:bookmarkStart w:id="255" w:name="_Toc441651606"/>
      <w:r w:rsidRPr="00F10346">
        <w:rPr>
          <w:rFonts w:cs="Arial"/>
        </w:rPr>
        <w:t>Разлози за одбијање понуде</w:t>
      </w:r>
      <w:bookmarkEnd w:id="254"/>
      <w:bookmarkEnd w:id="255"/>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9C6B92">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9C6B92">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9C6B92">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9C6B92">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9C6B92">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9C6B92">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9C6B92">
      <w:pPr>
        <w:pStyle w:val="KDPodnaslov2"/>
        <w:numPr>
          <w:ilvl w:val="1"/>
          <w:numId w:val="25"/>
        </w:numPr>
        <w:spacing w:before="0"/>
        <w:jc w:val="both"/>
        <w:rPr>
          <w:rFonts w:cs="Arial"/>
          <w:lang w:val="ru-RU"/>
        </w:rPr>
      </w:pPr>
      <w:bookmarkStart w:id="256" w:name="_Toc441651607"/>
      <w:bookmarkStart w:id="257" w:name="_Toc442559918"/>
      <w:r w:rsidRPr="00F10346">
        <w:rPr>
          <w:rFonts w:cs="Arial"/>
          <w:lang w:val="ru-RU"/>
        </w:rPr>
        <w:t>Н</w:t>
      </w:r>
      <w:r w:rsidRPr="00F10346">
        <w:rPr>
          <w:rFonts w:cs="Arial"/>
        </w:rPr>
        <w:t>егативне референце</w:t>
      </w:r>
      <w:bookmarkEnd w:id="256"/>
      <w:bookmarkEnd w:id="257"/>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9C6B92">
      <w:pPr>
        <w:pStyle w:val="KDPodnaslov2"/>
        <w:numPr>
          <w:ilvl w:val="1"/>
          <w:numId w:val="25"/>
        </w:numPr>
        <w:spacing w:before="0"/>
        <w:jc w:val="both"/>
        <w:rPr>
          <w:rFonts w:cs="Arial"/>
        </w:rPr>
      </w:pPr>
      <w:bookmarkStart w:id="258" w:name="_Toc441651608"/>
      <w:bookmarkStart w:id="259" w:name="_Toc442559919"/>
      <w:r w:rsidRPr="00F10346">
        <w:rPr>
          <w:rFonts w:cs="Arial"/>
        </w:rPr>
        <w:t>Увид у документацију</w:t>
      </w:r>
      <w:bookmarkEnd w:id="258"/>
      <w:bookmarkEnd w:id="259"/>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9C6B92">
      <w:pPr>
        <w:pStyle w:val="KDPodnaslov2"/>
        <w:numPr>
          <w:ilvl w:val="1"/>
          <w:numId w:val="25"/>
        </w:numPr>
        <w:spacing w:before="0"/>
        <w:jc w:val="both"/>
        <w:rPr>
          <w:rFonts w:cs="Arial"/>
        </w:rPr>
      </w:pPr>
      <w:bookmarkStart w:id="260" w:name="_Toc441651609"/>
      <w:bookmarkStart w:id="261" w:name="_Toc442559920"/>
      <w:r w:rsidRPr="00F10346">
        <w:rPr>
          <w:rFonts w:cs="Arial"/>
          <w:lang w:val="ru-RU"/>
        </w:rPr>
        <w:t>З</w:t>
      </w:r>
      <w:r w:rsidRPr="00F10346">
        <w:rPr>
          <w:rFonts w:cs="Arial"/>
        </w:rPr>
        <w:t>аштита права понуђача</w:t>
      </w:r>
      <w:bookmarkEnd w:id="260"/>
      <w:bookmarkEnd w:id="261"/>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0754E">
        <w:rPr>
          <w:rFonts w:cs="Arial"/>
          <w:lang w:val="sr-Cyrl-R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6810CA">
        <w:rPr>
          <w:rFonts w:cs="Arial"/>
          <w:lang w:bidi="en-US"/>
        </w:rPr>
        <w:t xml:space="preserve"> за ЈН добара</w:t>
      </w:r>
      <w:r w:rsidR="006810CA">
        <w:rPr>
          <w:rFonts w:cs="Arial"/>
          <w:lang w:val="sr-Cyrl-RS" w:bidi="en-US"/>
        </w:rPr>
        <w:t xml:space="preserve">: </w:t>
      </w:r>
      <w:r w:rsidR="006810CA">
        <w:rPr>
          <w:rFonts w:cs="Arial"/>
          <w:lang w:val="sr-Cyrl-RS"/>
        </w:rPr>
        <w:t>Делови за сливне пумпе и пумпе техничке расхладе</w:t>
      </w:r>
      <w:r w:rsidR="00D558C5">
        <w:rPr>
          <w:rFonts w:cs="Arial"/>
          <w:lang w:bidi="en-US"/>
        </w:rPr>
        <w:t xml:space="preserve"> бр.ЈН</w:t>
      </w:r>
      <w:r w:rsidR="00D558C5">
        <w:rPr>
          <w:rFonts w:cs="Arial"/>
          <w:lang w:val="sr-Cyrl-RS" w:bidi="en-US"/>
        </w:rPr>
        <w:t xml:space="preserve"> </w:t>
      </w:r>
      <w:r w:rsidR="00D558C5">
        <w:t>3000/0246/2016 (1165/2016)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E25B09">
        <w:rPr>
          <w:rFonts w:cs="Arial"/>
          <w:lang w:bidi="en-US"/>
        </w:rPr>
        <w:t>-mail:</w:t>
      </w:r>
      <w:r w:rsidR="00E25B09" w:rsidRPr="00E25B09">
        <w:rPr>
          <w:rFonts w:cs="Arial"/>
        </w:rPr>
        <w:t xml:space="preserve"> </w:t>
      </w:r>
      <w:hyperlink r:id="rId186" w:history="1">
        <w:r w:rsidR="00E25B09" w:rsidRPr="006155DC">
          <w:rPr>
            <w:rStyle w:val="Hyperlink"/>
            <w:rFonts w:cs="Arial"/>
          </w:rPr>
          <w:t>miodrag.popovic@</w:t>
        </w:r>
      </w:hyperlink>
      <w:r w:rsidR="00E25B09" w:rsidRPr="00F10346">
        <w:rPr>
          <w:rStyle w:val="Hyperlink"/>
          <w:rFonts w:cs="Arial"/>
          <w:color w:val="auto"/>
        </w:rPr>
        <w:t>eps.rs</w:t>
      </w:r>
      <w:r w:rsidR="00404B26" w:rsidRPr="00F10346">
        <w:rPr>
          <w:rFonts w:cs="Arial"/>
          <w:lang w:bidi="en-US"/>
        </w:rPr>
        <w:t>,</w:t>
      </w:r>
      <w:r w:rsidRPr="00F10346">
        <w:rPr>
          <w:rFonts w:cs="Arial"/>
          <w:lang w:bidi="en-US"/>
        </w:rPr>
        <w:t xml:space="preserve"> радним данима (понедељак-петак) </w:t>
      </w:r>
      <w:r w:rsidRPr="00F0754E">
        <w:rPr>
          <w:rFonts w:cs="Arial"/>
          <w:lang w:bidi="en-US"/>
        </w:rPr>
        <w:t xml:space="preserve">од </w:t>
      </w:r>
      <w:r w:rsidR="0009377A" w:rsidRPr="00F0754E">
        <w:rPr>
          <w:rFonts w:cs="Arial"/>
          <w:lang w:bidi="en-US"/>
        </w:rPr>
        <w:t>7</w:t>
      </w:r>
      <w:proofErr w:type="gramStart"/>
      <w:r w:rsidR="008824F8" w:rsidRPr="00F0754E">
        <w:rPr>
          <w:rFonts w:cs="Arial"/>
          <w:lang w:bidi="en-US"/>
        </w:rPr>
        <w:t>,00</w:t>
      </w:r>
      <w:proofErr w:type="gramEnd"/>
      <w:r w:rsidR="008824F8" w:rsidRPr="00F0754E">
        <w:rPr>
          <w:rFonts w:cs="Arial"/>
          <w:lang w:bidi="en-US"/>
        </w:rPr>
        <w:t xml:space="preserve"> до 1</w:t>
      </w:r>
      <w:r w:rsidR="0009377A" w:rsidRPr="00F0754E">
        <w:rPr>
          <w:rFonts w:cs="Arial"/>
          <w:lang w:bidi="en-US"/>
        </w:rPr>
        <w:t>4</w:t>
      </w:r>
      <w:r w:rsidRPr="00F0754E">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w:t>
      </w:r>
      <w:r w:rsidRPr="00F10346">
        <w:rPr>
          <w:rFonts w:cs="Arial"/>
          <w:lang w:bidi="en-US"/>
        </w:rPr>
        <w:lastRenderedPageBreak/>
        <w:t xml:space="preserve">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D558C5">
        <w:t>3000</w:t>
      </w:r>
      <w:r w:rsidR="00D558C5">
        <w:rPr>
          <w:lang w:val="sr-Cyrl-RS"/>
        </w:rPr>
        <w:t xml:space="preserve"> </w:t>
      </w:r>
      <w:r w:rsidR="00D558C5">
        <w:t>0246</w:t>
      </w:r>
      <w:r w:rsidR="00D558C5">
        <w:rPr>
          <w:lang w:val="sr-Cyrl-RS"/>
        </w:rPr>
        <w:t xml:space="preserve"> </w:t>
      </w:r>
      <w:r w:rsidR="00D558C5">
        <w:t>2016 1165</w:t>
      </w:r>
      <w:r w:rsidR="00D558C5">
        <w:rPr>
          <w:lang w:val="sr-Cyrl-RS"/>
        </w:rPr>
        <w:t xml:space="preserve"> </w:t>
      </w:r>
      <w:r w:rsidR="00D558C5">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D558C5">
        <w:rPr>
          <w:rFonts w:cs="Arial"/>
        </w:rPr>
        <w:t>, јн. бр.</w:t>
      </w:r>
      <w:r w:rsidR="00D558C5" w:rsidRPr="00D558C5">
        <w:t xml:space="preserve"> </w:t>
      </w:r>
      <w:r w:rsidR="00D558C5">
        <w:t>3000/0246/2016 (1165/2016)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D558C5" w:rsidRDefault="0008263C" w:rsidP="008824F8">
      <w:pPr>
        <w:pStyle w:val="KDParagraf"/>
        <w:spacing w:before="0"/>
        <w:rPr>
          <w:rFonts w:cs="Arial"/>
          <w:lang w:bidi="en-US"/>
        </w:rPr>
      </w:pPr>
    </w:p>
    <w:p w:rsidR="0008263C" w:rsidRPr="00D558C5" w:rsidRDefault="0008263C" w:rsidP="0008263C">
      <w:pPr>
        <w:pStyle w:val="KDParagraf"/>
        <w:spacing w:before="0"/>
        <w:rPr>
          <w:rFonts w:cs="Arial"/>
          <w:lang w:bidi="en-US"/>
        </w:rPr>
      </w:pPr>
      <w:r w:rsidRPr="00D558C5">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558C5" w:rsidRDefault="00D558C5" w:rsidP="0008263C">
      <w:pPr>
        <w:pStyle w:val="KDParagraf"/>
        <w:spacing w:before="0"/>
        <w:rPr>
          <w:rFonts w:cs="Arial"/>
          <w:lang w:bidi="en-US"/>
        </w:rPr>
      </w:pPr>
      <w:r w:rsidRPr="00D558C5">
        <w:rPr>
          <w:rFonts w:cs="Arial"/>
          <w:lang w:val="sr-Cyrl-RS" w:bidi="en-US"/>
        </w:rPr>
        <w:t>2</w:t>
      </w:r>
      <w:r w:rsidR="0008263C" w:rsidRPr="00D558C5">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62" w:name="_Toc441651610"/>
      <w:bookmarkStart w:id="263" w:name="_Toc442559921"/>
    </w:p>
    <w:p w:rsidR="008D2B23" w:rsidRPr="00F10346" w:rsidRDefault="008D2B23" w:rsidP="009C6B92">
      <w:pPr>
        <w:pStyle w:val="KDPodnaslov2"/>
        <w:numPr>
          <w:ilvl w:val="1"/>
          <w:numId w:val="25"/>
        </w:numPr>
        <w:spacing w:before="0"/>
        <w:jc w:val="both"/>
        <w:rPr>
          <w:rFonts w:cs="Arial"/>
        </w:rPr>
      </w:pPr>
      <w:r w:rsidRPr="00F10346">
        <w:rPr>
          <w:rFonts w:cs="Arial"/>
        </w:rPr>
        <w:t>Закључивање уговора</w:t>
      </w:r>
      <w:bookmarkEnd w:id="262"/>
      <w:bookmarkEnd w:id="263"/>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D558C5" w:rsidRDefault="007E3AF6" w:rsidP="007E3AF6">
      <w:pPr>
        <w:spacing w:before="0"/>
        <w:rPr>
          <w:rFonts w:cs="Arial"/>
        </w:rPr>
      </w:pPr>
      <w:r w:rsidRPr="00D558C5">
        <w:rPr>
          <w:rFonts w:cs="Arial"/>
        </w:rPr>
        <w:t>Понуђач којем буде додељен уговор, обавезан је да у року од највише 10</w:t>
      </w:r>
      <w:r w:rsidR="002479F9" w:rsidRPr="00D558C5">
        <w:rPr>
          <w:rFonts w:cs="Arial"/>
        </w:rPr>
        <w:t xml:space="preserve"> (десет</w:t>
      </w:r>
      <w:proofErr w:type="gramStart"/>
      <w:r w:rsidR="002479F9" w:rsidRPr="00D558C5">
        <w:rPr>
          <w:rFonts w:cs="Arial"/>
        </w:rPr>
        <w:t>)</w:t>
      </w:r>
      <w:r w:rsidRPr="00D558C5">
        <w:rPr>
          <w:rFonts w:cs="Arial"/>
        </w:rPr>
        <w:t xml:space="preserve">  дана</w:t>
      </w:r>
      <w:proofErr w:type="gramEnd"/>
      <w:r w:rsidRPr="00D558C5">
        <w:rPr>
          <w:rFonts w:cs="Arial"/>
        </w:rPr>
        <w:t xml:space="preserve">  од дана закључења уго</w:t>
      </w:r>
      <w:r w:rsidR="00D558C5" w:rsidRPr="00D558C5">
        <w:rPr>
          <w:rFonts w:cs="Arial"/>
        </w:rPr>
        <w:t xml:space="preserve">вора достави </w:t>
      </w:r>
      <w:r w:rsidR="002479F9" w:rsidRPr="00D558C5">
        <w:rPr>
          <w:rFonts w:cs="Arial"/>
        </w:rPr>
        <w:t>меницу</w:t>
      </w:r>
      <w:r w:rsidRPr="00D558C5">
        <w:rPr>
          <w:rFonts w:cs="Arial"/>
        </w:rPr>
        <w:t xml:space="preserve"> за добро извршењ</w:t>
      </w:r>
      <w:r w:rsidR="00D558C5" w:rsidRPr="00D558C5">
        <w:rPr>
          <w:rFonts w:cs="Arial"/>
        </w:rPr>
        <w:t>е посла</w:t>
      </w:r>
      <w:r w:rsidRPr="00D558C5">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D558C5">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9C6B92">
      <w:pPr>
        <w:pStyle w:val="KDPodnaslov2"/>
        <w:numPr>
          <w:ilvl w:val="1"/>
          <w:numId w:val="25"/>
        </w:numPr>
        <w:spacing w:before="0"/>
        <w:jc w:val="both"/>
        <w:rPr>
          <w:rFonts w:cs="Arial"/>
        </w:rPr>
      </w:pPr>
      <w:bookmarkStart w:id="264" w:name="_Toc441651611"/>
      <w:bookmarkStart w:id="265" w:name="_Toc442559922"/>
      <w:r w:rsidRPr="00F10346">
        <w:rPr>
          <w:rFonts w:cs="Arial"/>
        </w:rPr>
        <w:lastRenderedPageBreak/>
        <w:t>Измене током трајања уговора</w:t>
      </w:r>
      <w:bookmarkEnd w:id="264"/>
      <w:bookmarkEnd w:id="265"/>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E3605F" w:rsidRPr="00D558C5" w:rsidRDefault="00E3605F" w:rsidP="00D558C5">
      <w:pPr>
        <w:spacing w:before="0"/>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2C53DC" w:rsidRDefault="002C53DC"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9C6B92" w:rsidRDefault="009C6B92"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BC171B" w:rsidRDefault="00BC171B"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Pr="00E3605F" w:rsidRDefault="00E3605F" w:rsidP="00465640">
      <w:pPr>
        <w:spacing w:before="0"/>
        <w:jc w:val="center"/>
        <w:rPr>
          <w:rFonts w:cs="Arial"/>
          <w:color w:val="00B0F0"/>
          <w:lang w:val="sr-Cyrl-RS" w:eastAsia="sr-Latn-CS"/>
        </w:rPr>
      </w:pPr>
    </w:p>
    <w:p w:rsidR="00465640" w:rsidRPr="00F10346" w:rsidRDefault="00465640" w:rsidP="009C6B92">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495DC5" w:rsidRDefault="00495DC5" w:rsidP="00922EDB">
      <w:pPr>
        <w:spacing w:before="0"/>
        <w:rPr>
          <w:rFonts w:cs="Arial"/>
          <w:color w:val="00B0F0"/>
          <w:lang w:val="sr-Cyrl-RS" w:eastAsia="sr-Latn-CS"/>
        </w:rPr>
      </w:pPr>
    </w:p>
    <w:p w:rsidR="009C6B92" w:rsidRPr="009C6B92" w:rsidRDefault="009C6B92"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6" w:name="_Toc442559924"/>
      <w:proofErr w:type="gramStart"/>
      <w:r w:rsidRPr="00F10346">
        <w:lastRenderedPageBreak/>
        <w:t xml:space="preserve">ОБРАЗАЦ </w:t>
      </w:r>
      <w:r w:rsidR="00E3605F">
        <w:rPr>
          <w:lang w:val="sr-Cyrl-RS"/>
        </w:rPr>
        <w:t>1</w:t>
      </w:r>
      <w:r w:rsidRPr="00F10346">
        <w:rPr>
          <w:noProof/>
        </w:rPr>
        <w:t>.</w:t>
      </w:r>
      <w:bookmarkEnd w:id="266"/>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D558C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7F3785">
        <w:rPr>
          <w:rFonts w:eastAsia="TimesNewRomanPS-BoldMT" w:cs="Arial"/>
          <w:bCs/>
          <w:color w:val="000000" w:themeColor="text1"/>
          <w:lang w:val="sr-Cyrl-RS"/>
        </w:rPr>
        <w:t>:</w:t>
      </w:r>
      <w:r w:rsidR="006810CA">
        <w:rPr>
          <w:rFonts w:eastAsia="TimesNewRomanPS-BoldMT" w:cs="Arial"/>
          <w:bCs/>
          <w:color w:val="000000" w:themeColor="text1"/>
        </w:rPr>
        <w:t xml:space="preserve"> </w:t>
      </w:r>
      <w:r w:rsidR="006810CA">
        <w:rPr>
          <w:rFonts w:cs="Arial"/>
          <w:lang w:val="sr-Cyrl-RS"/>
        </w:rPr>
        <w:t>Делови за сливне пумпе и пумпе техничке расхладе</w:t>
      </w:r>
      <w:r w:rsidR="006810CA">
        <w:rPr>
          <w:rFonts w:eastAsia="TimesNewRomanPS-BoldMT" w:cs="Arial"/>
          <w:bCs/>
          <w:color w:val="000000" w:themeColor="text1"/>
        </w:rPr>
        <w:t xml:space="preserve"> </w:t>
      </w:r>
      <w:r w:rsidR="00D558C5">
        <w:rPr>
          <w:rFonts w:eastAsia="TimesNewRomanPS-BoldMT" w:cs="Arial"/>
          <w:bCs/>
          <w:color w:val="000000" w:themeColor="text1"/>
        </w:rPr>
        <w:t xml:space="preserve">ЈН бр. </w:t>
      </w:r>
      <w:r w:rsidR="00D558C5">
        <w:t>3000/0246/2016 (1165/2016)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9C6B92" w:rsidRPr="00F10346" w:rsidRDefault="009C6B92"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3605F">
              <w:rPr>
                <w:rFonts w:cs="Arial"/>
                <w:b/>
                <w:bCs/>
                <w:iCs/>
                <w:lang w:val="sr-Cyrl-CS"/>
              </w:rPr>
              <w:t xml:space="preserve">ЦЕНА </w:t>
            </w:r>
            <w:r w:rsidR="00E3605F" w:rsidRPr="00E3605F">
              <w:rPr>
                <w:rFonts w:eastAsia="Arial Unicode MS" w:cs="Arial"/>
                <w:b/>
                <w:bCs/>
                <w:iCs/>
                <w:kern w:val="1"/>
                <w:lang w:val="sr-Cyrl-CS" w:eastAsia="ar-SA"/>
              </w:rPr>
              <w:t>дин.</w:t>
            </w:r>
            <w:r w:rsidR="0009377A" w:rsidRPr="00E3605F">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6810CA" w:rsidP="006810CA">
            <w:pPr>
              <w:spacing w:before="0"/>
              <w:ind w:left="1365"/>
              <w:jc w:val="left"/>
              <w:rPr>
                <w:rFonts w:cs="Arial"/>
                <w:b/>
                <w:lang w:val="sr-Cyrl-CS"/>
              </w:rPr>
            </w:pPr>
            <w:r>
              <w:rPr>
                <w:rFonts w:cs="Arial"/>
                <w:lang w:val="sr-Cyrl-RS"/>
              </w:rPr>
              <w:t>Делови за сливне пумпе и пумпе техничке расхладе</w:t>
            </w:r>
            <w:r>
              <w:t xml:space="preserve"> </w:t>
            </w:r>
            <w:r w:rsidR="00D558C5">
              <w:t>3000/0246/2016 (1165/2016)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68"/>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D558C5" w:rsidRDefault="00922EDB" w:rsidP="00AF3AF8">
            <w:pPr>
              <w:spacing w:before="0"/>
              <w:jc w:val="center"/>
              <w:rPr>
                <w:rFonts w:cs="Arial"/>
                <w:bCs/>
                <w:iCs/>
                <w:lang w:val="sr-Cyrl-CS"/>
              </w:rPr>
            </w:pPr>
            <w:r w:rsidRPr="00D558C5">
              <w:rPr>
                <w:rFonts w:cs="Arial"/>
                <w:bCs/>
                <w:iCs/>
                <w:lang w:val="sr-Cyrl-CS"/>
              </w:rPr>
              <w:t>У законском року до</w:t>
            </w:r>
            <w:r w:rsidR="000E75A0" w:rsidRPr="00D558C5">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D558C5">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E3605F" w:rsidRPr="00E3605F" w:rsidRDefault="00E3605F" w:rsidP="00E3605F">
            <w:pPr>
              <w:spacing w:before="0"/>
              <w:jc w:val="center"/>
              <w:rPr>
                <w:rFonts w:cs="Arial"/>
                <w:bCs/>
                <w:iCs/>
                <w:lang w:val="sr-Cyrl-CS"/>
              </w:rPr>
            </w:pPr>
            <w:r w:rsidRPr="00E3605F">
              <w:rPr>
                <w:rFonts w:cs="Arial"/>
                <w:bCs/>
                <w:iCs/>
                <w:lang w:val="sr-Cyrl-CS"/>
              </w:rPr>
              <w:t xml:space="preserve">Сагласан </w:t>
            </w:r>
            <w:r w:rsidRPr="00E3605F">
              <w:rPr>
                <w:rFonts w:cs="Arial"/>
                <w:bCs/>
                <w:iCs/>
              </w:rPr>
              <w:t>с</w:t>
            </w:r>
            <w:r w:rsidRPr="00E3605F">
              <w:rPr>
                <w:rFonts w:cs="Arial"/>
                <w:bCs/>
                <w:iCs/>
                <w:lang w:val="sr-Cyrl-CS"/>
              </w:rPr>
              <w:t>а захтевом наручиоца</w:t>
            </w:r>
          </w:p>
          <w:p w:rsidR="000E75A0" w:rsidRPr="003200A3" w:rsidRDefault="00E3605F" w:rsidP="00E3605F">
            <w:pPr>
              <w:spacing w:before="0"/>
              <w:jc w:val="center"/>
              <w:rPr>
                <w:rFonts w:cs="Arial"/>
                <w:bCs/>
                <w:iCs/>
                <w:color w:val="00B0F0"/>
                <w:lang w:val="sr-Cyrl-CS"/>
              </w:rPr>
            </w:pPr>
            <w:r w:rsidRPr="00E3605F">
              <w:rPr>
                <w:rFonts w:cs="Arial"/>
                <w:bCs/>
                <w:iCs/>
                <w:lang w:val="sr-Cyrl-CS"/>
              </w:rPr>
              <w:t>ДА/НЕ (заокружити)</w:t>
            </w:r>
          </w:p>
        </w:tc>
      </w:tr>
      <w:tr w:rsidR="000E75A0" w:rsidRPr="00F10346" w:rsidTr="00AF3AF8">
        <w:tc>
          <w:tcPr>
            <w:tcW w:w="5920" w:type="dxa"/>
            <w:vAlign w:val="center"/>
          </w:tcPr>
          <w:p w:rsidR="000E75A0" w:rsidRPr="00BC171B" w:rsidRDefault="000E75A0" w:rsidP="00AF3AF8">
            <w:pPr>
              <w:spacing w:before="0"/>
              <w:jc w:val="center"/>
              <w:rPr>
                <w:rFonts w:cs="Arial"/>
                <w:b/>
                <w:bCs/>
                <w:iCs/>
                <w:lang w:val="sr-Cyrl-CS"/>
              </w:rPr>
            </w:pPr>
            <w:r w:rsidRPr="00BC171B">
              <w:rPr>
                <w:rFonts w:cs="Arial"/>
                <w:b/>
                <w:bCs/>
                <w:iCs/>
                <w:lang w:val="sr-Cyrl-CS"/>
              </w:rPr>
              <w:t>РОК ИСПОРУКЕ:</w:t>
            </w:r>
          </w:p>
          <w:p w:rsidR="000E75A0" w:rsidRPr="00376509" w:rsidRDefault="000E75A0" w:rsidP="00AF3AF8">
            <w:pPr>
              <w:spacing w:before="0"/>
              <w:jc w:val="center"/>
              <w:rPr>
                <w:rFonts w:cs="Arial"/>
                <w:bCs/>
                <w:iCs/>
                <w:lang w:val="sr-Latn-RS"/>
              </w:rPr>
            </w:pPr>
            <w:r w:rsidRPr="00BC171B">
              <w:rPr>
                <w:rFonts w:cs="Arial"/>
                <w:spacing w:val="4"/>
                <w:lang w:val="sr-Cyrl-CS"/>
              </w:rPr>
              <w:t xml:space="preserve">најдуже до </w:t>
            </w:r>
            <w:r w:rsidR="00BC171B" w:rsidRPr="00BC171B">
              <w:rPr>
                <w:rFonts w:cs="Arial"/>
                <w:spacing w:val="4"/>
                <w:lang w:val="sr-Cyrl-CS"/>
              </w:rPr>
              <w:t xml:space="preserve">5 месеци </w:t>
            </w:r>
            <w:r w:rsidRPr="00BC171B">
              <w:rPr>
                <w:rFonts w:cs="Arial"/>
                <w:bCs/>
                <w:iCs/>
                <w:lang w:val="sr-Cyrl-CS"/>
              </w:rPr>
              <w:t>од дана ступања уговора на снагу</w:t>
            </w:r>
          </w:p>
        </w:tc>
        <w:tc>
          <w:tcPr>
            <w:tcW w:w="4394" w:type="dxa"/>
            <w:vAlign w:val="center"/>
          </w:tcPr>
          <w:p w:rsidR="000E75A0" w:rsidRPr="00BC171B" w:rsidRDefault="000E75A0" w:rsidP="00AF3AF8">
            <w:pPr>
              <w:spacing w:before="0"/>
              <w:jc w:val="center"/>
              <w:rPr>
                <w:rFonts w:cs="Arial"/>
                <w:b/>
                <w:bCs/>
                <w:iCs/>
                <w:lang w:val="sr-Cyrl-CS"/>
              </w:rPr>
            </w:pPr>
          </w:p>
          <w:p w:rsidR="000E75A0" w:rsidRPr="00376509" w:rsidRDefault="00BC171B" w:rsidP="00AF3AF8">
            <w:pPr>
              <w:spacing w:before="0"/>
              <w:jc w:val="center"/>
              <w:rPr>
                <w:rFonts w:cs="Arial"/>
                <w:bCs/>
                <w:iCs/>
                <w:lang w:val="sr-Latn-RS"/>
              </w:rPr>
            </w:pPr>
            <w:r w:rsidRPr="00BC171B">
              <w:rPr>
                <w:rFonts w:cs="Arial"/>
                <w:bCs/>
                <w:iCs/>
                <w:lang w:val="sr-Cyrl-CS"/>
              </w:rPr>
              <w:t>____ месеци</w:t>
            </w:r>
            <w:r w:rsidR="000E75A0" w:rsidRPr="00BC171B">
              <w:rPr>
                <w:rFonts w:cs="Arial"/>
                <w:bCs/>
                <w:iCs/>
                <w:lang w:val="sr-Cyrl-CS"/>
              </w:rPr>
              <w:t xml:space="preserve"> од дана ступања уговора на снагу</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702194" w:rsidRPr="00702194" w:rsidRDefault="000E75A0" w:rsidP="00702194">
            <w:pPr>
              <w:spacing w:before="0"/>
              <w:rPr>
                <w:rFonts w:cs="Arial"/>
                <w:lang w:val="sr-Cyrl-RS" w:eastAsia="zh-CN"/>
              </w:rPr>
            </w:pPr>
            <w:r w:rsidRPr="00BC171B">
              <w:rPr>
                <w:rFonts w:cs="Arial"/>
                <w:bCs/>
                <w:iCs/>
                <w:lang w:val="sr-Cyrl-CS"/>
              </w:rPr>
              <w:t>не може бити краћи</w:t>
            </w:r>
            <w:r w:rsidR="00BC171B" w:rsidRPr="00BC171B">
              <w:rPr>
                <w:rFonts w:cs="Arial"/>
                <w:lang w:eastAsia="zh-CN"/>
              </w:rPr>
              <w:t xml:space="preserve"> </w:t>
            </w:r>
            <w:r w:rsidR="00BC171B" w:rsidRPr="00BC171B">
              <w:rPr>
                <w:rFonts w:cs="Arial"/>
                <w:lang w:val="sr-Cyrl-CS" w:eastAsia="zh-CN"/>
              </w:rPr>
              <w:t>12 месеци од датума уградње или 18 месеци</w:t>
            </w:r>
            <w:r w:rsidR="00BC171B" w:rsidRPr="00BC171B">
              <w:rPr>
                <w:rFonts w:cs="Arial"/>
                <w:lang w:eastAsia="zh-CN"/>
              </w:rPr>
              <w:t xml:space="preserve"> од дана када је извршен квантитативни и квалитативни пријем  добара</w:t>
            </w:r>
            <w:r w:rsidR="00702194">
              <w:rPr>
                <w:rFonts w:cs="Arial"/>
                <w:lang w:val="sr-Cyrl-RS" w:eastAsia="zh-CN"/>
              </w:rPr>
              <w:t xml:space="preserve"> (шта пре наступи).</w:t>
            </w:r>
          </w:p>
          <w:p w:rsidR="000E75A0" w:rsidRPr="00F10346" w:rsidRDefault="000E75A0" w:rsidP="00AF3AF8">
            <w:pPr>
              <w:spacing w:before="0"/>
              <w:jc w:val="center"/>
              <w:rPr>
                <w:rFonts w:cs="Arial"/>
                <w:b/>
                <w:bCs/>
                <w:iCs/>
                <w:color w:val="00B0F0"/>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color w:val="00B0F0"/>
                <w:lang w:val="sr-Cyrl-CS"/>
              </w:rPr>
            </w:pPr>
            <w:r w:rsidRPr="00F10346">
              <w:rPr>
                <w:rFonts w:cs="Arial"/>
                <w:bCs/>
                <w:iCs/>
                <w:color w:val="00B0F0"/>
                <w:lang w:val="sr-Cyrl-CS"/>
              </w:rPr>
              <w:t xml:space="preserve">____ </w:t>
            </w:r>
            <w:r w:rsidR="00BC171B" w:rsidRPr="00BC171B">
              <w:rPr>
                <w:rFonts w:cs="Arial"/>
                <w:lang w:val="sr-Cyrl-CS" w:eastAsia="zh-CN"/>
              </w:rPr>
              <w:t>месеци од датума уградње и</w:t>
            </w:r>
            <w:r w:rsidR="00BC171B">
              <w:rPr>
                <w:rFonts w:cs="Arial"/>
                <w:lang w:val="sr-Cyrl-CS" w:eastAsia="zh-CN"/>
              </w:rPr>
              <w:t>ли ___</w:t>
            </w:r>
            <w:r w:rsidR="00BC171B" w:rsidRPr="00BC171B">
              <w:rPr>
                <w:rFonts w:cs="Arial"/>
                <w:lang w:val="sr-Cyrl-CS" w:eastAsia="zh-CN"/>
              </w:rPr>
              <w:t xml:space="preserve"> месеци</w:t>
            </w:r>
            <w:r w:rsidR="00BC171B" w:rsidRPr="00BC171B">
              <w:rPr>
                <w:rFonts w:cs="Arial"/>
                <w:lang w:eastAsia="zh-CN"/>
              </w:rPr>
              <w:t xml:space="preserve"> од дана када је извршен квантитативни и квалитативни пријем  добара</w:t>
            </w:r>
          </w:p>
        </w:tc>
      </w:tr>
      <w:tr w:rsidR="000E75A0" w:rsidRPr="00F10346" w:rsidTr="00AF3AF8">
        <w:trPr>
          <w:trHeight w:val="818"/>
        </w:trPr>
        <w:tc>
          <w:tcPr>
            <w:tcW w:w="5920" w:type="dxa"/>
            <w:vAlign w:val="center"/>
          </w:tcPr>
          <w:p w:rsidR="006810CA" w:rsidRPr="00837AFE" w:rsidRDefault="000E75A0" w:rsidP="006810CA">
            <w:pPr>
              <w:spacing w:before="0"/>
              <w:rPr>
                <w:rFonts w:cs="Arial"/>
                <w:lang w:val="sr-Cyrl-RS" w:eastAsia="zh-CN"/>
              </w:rPr>
            </w:pPr>
            <w:r w:rsidRPr="00F10346">
              <w:rPr>
                <w:rFonts w:cs="Arial"/>
                <w:b/>
                <w:bCs/>
                <w:iCs/>
                <w:lang w:val="sr-Cyrl-CS"/>
              </w:rPr>
              <w:t xml:space="preserve">МЕСТО ИСПОРУКЕ: </w:t>
            </w:r>
            <w:r w:rsidR="006810CA" w:rsidRPr="00752270">
              <w:rPr>
                <w:rFonts w:cs="Arial"/>
                <w:lang w:val="sr-Cyrl-RS" w:eastAsia="zh-CN"/>
              </w:rPr>
              <w:t>локација ТЕНТ А</w:t>
            </w:r>
            <w:r w:rsidR="006810CA">
              <w:rPr>
                <w:rFonts w:cs="Arial"/>
                <w:lang w:val="sr-Cyrl-RS" w:eastAsia="zh-CN"/>
              </w:rPr>
              <w:t>,</w:t>
            </w:r>
            <w:r w:rsidR="006810CA" w:rsidRPr="00752270">
              <w:rPr>
                <w:rFonts w:eastAsia="TimesNewRomanPSMT" w:cs="Arial"/>
                <w:bCs/>
              </w:rPr>
              <w:t xml:space="preserve"> Улица Богољуба Урошевића </w:t>
            </w:r>
            <w:r w:rsidR="006810CA"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E3605F" w:rsidRDefault="000E75A0" w:rsidP="00AF3AF8">
            <w:pPr>
              <w:spacing w:before="0"/>
              <w:jc w:val="center"/>
              <w:rPr>
                <w:rFonts w:cs="Arial"/>
                <w:bCs/>
                <w:iCs/>
                <w:lang w:val="sr-Cyrl-CS"/>
              </w:rPr>
            </w:pPr>
            <w:r w:rsidRPr="00E3605F">
              <w:rPr>
                <w:rFonts w:cs="Arial"/>
                <w:bCs/>
                <w:iCs/>
                <w:lang w:val="sr-Cyrl-CS"/>
              </w:rPr>
              <w:t xml:space="preserve">Сагласан </w:t>
            </w:r>
            <w:r w:rsidR="00404B26" w:rsidRPr="00E3605F">
              <w:rPr>
                <w:rFonts w:cs="Arial"/>
                <w:bCs/>
                <w:iCs/>
              </w:rPr>
              <w:t>с</w:t>
            </w:r>
            <w:r w:rsidRPr="00E3605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E3605F">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E3605F" w:rsidRPr="00E3605F">
              <w:rPr>
                <w:rFonts w:cs="Arial"/>
                <w:bCs/>
                <w:iCs/>
                <w:lang w:val="sr-Cyrl-CS"/>
              </w:rPr>
              <w:t>45</w:t>
            </w:r>
            <w:r w:rsidRPr="00E3605F">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E3605F" w:rsidRPr="00E3605F" w:rsidRDefault="00E3605F"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7" w:name="_Toc442559925"/>
      <w:proofErr w:type="gramStart"/>
      <w:r w:rsidRPr="00F10346">
        <w:lastRenderedPageBreak/>
        <w:t xml:space="preserve">ОБРАЗАЦ </w:t>
      </w:r>
      <w:r w:rsidR="00E3605F">
        <w:rPr>
          <w:lang w:val="sr-Cyrl-RS"/>
        </w:rPr>
        <w:t>2</w:t>
      </w:r>
      <w:r w:rsidRPr="00F10346">
        <w:t>.</w:t>
      </w:r>
      <w:bookmarkEnd w:id="267"/>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851"/>
        <w:gridCol w:w="764"/>
        <w:gridCol w:w="887"/>
        <w:gridCol w:w="978"/>
        <w:gridCol w:w="976"/>
        <w:gridCol w:w="978"/>
        <w:gridCol w:w="1825"/>
      </w:tblGrid>
      <w:tr w:rsidR="00E3605F" w:rsidRPr="00E3605F" w:rsidTr="006810CA">
        <w:tc>
          <w:tcPr>
            <w:tcW w:w="309" w:type="pct"/>
            <w:shd w:val="clear" w:color="auto" w:fill="C6D9F1" w:themeFill="text2" w:themeFillTint="33"/>
            <w:vAlign w:val="center"/>
          </w:tcPr>
          <w:p w:rsidR="007F7D7A" w:rsidRPr="00E3605F" w:rsidRDefault="007F7D7A" w:rsidP="00BC01DC">
            <w:pPr>
              <w:spacing w:before="0"/>
              <w:jc w:val="center"/>
              <w:rPr>
                <w:rFonts w:cs="Arial"/>
                <w:bCs/>
                <w:iCs/>
                <w:lang w:val="sr-Cyrl-CS"/>
              </w:rPr>
            </w:pPr>
            <w:r w:rsidRPr="00E3605F">
              <w:rPr>
                <w:rFonts w:cs="Arial"/>
                <w:bCs/>
                <w:iCs/>
                <w:lang w:val="sr-Cyrl-CS"/>
              </w:rPr>
              <w:t>Рбр</w:t>
            </w:r>
          </w:p>
        </w:tc>
        <w:tc>
          <w:tcPr>
            <w:tcW w:w="1032"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Назив добра</w:t>
            </w:r>
          </w:p>
        </w:tc>
        <w:tc>
          <w:tcPr>
            <w:tcW w:w="429"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мере</w:t>
            </w:r>
          </w:p>
        </w:tc>
        <w:tc>
          <w:tcPr>
            <w:tcW w:w="385"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количина</w:t>
            </w:r>
          </w:p>
        </w:tc>
        <w:tc>
          <w:tcPr>
            <w:tcW w:w="447"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3"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2"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3"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920" w:type="pct"/>
            <w:shd w:val="clear" w:color="auto" w:fill="C6D9F1" w:themeFill="text2" w:themeFillTint="33"/>
          </w:tcPr>
          <w:p w:rsidR="007F7D7A" w:rsidRPr="00E3605F" w:rsidRDefault="007F7D7A" w:rsidP="007F7D7A">
            <w:pPr>
              <w:spacing w:before="0"/>
              <w:jc w:val="center"/>
              <w:rPr>
                <w:rFonts w:cs="Arial"/>
                <w:b/>
                <w:bCs/>
                <w:iCs/>
                <w:lang w:val="sr-Cyrl-CS"/>
              </w:rPr>
            </w:pPr>
            <w:r w:rsidRPr="00E3605F">
              <w:rPr>
                <w:rFonts w:cs="Arial"/>
                <w:b/>
                <w:bCs/>
                <w:iCs/>
                <w:lang w:val="sr-Cyrl-CS"/>
              </w:rPr>
              <w:t>Назив</w:t>
            </w:r>
          </w:p>
          <w:p w:rsidR="007F7D7A" w:rsidRPr="00E3605F" w:rsidRDefault="007F7D7A" w:rsidP="007F7D7A">
            <w:pPr>
              <w:spacing w:before="0"/>
              <w:jc w:val="center"/>
              <w:rPr>
                <w:rFonts w:cs="Arial"/>
                <w:b/>
                <w:bCs/>
                <w:iCs/>
                <w:lang w:val="sr-Cyrl-CS"/>
              </w:rPr>
            </w:pPr>
            <w:r w:rsidRPr="00E3605F">
              <w:rPr>
                <w:rFonts w:cs="Arial"/>
                <w:b/>
                <w:bCs/>
                <w:iCs/>
                <w:lang w:val="sr-Cyrl-CS"/>
              </w:rPr>
              <w:t>произвођача</w:t>
            </w:r>
          </w:p>
          <w:p w:rsidR="007F7D7A" w:rsidRPr="00E3605F" w:rsidRDefault="007F7D7A" w:rsidP="007F7D7A">
            <w:pPr>
              <w:spacing w:before="0"/>
              <w:jc w:val="center"/>
              <w:rPr>
                <w:rFonts w:cs="Arial"/>
                <w:b/>
                <w:bCs/>
                <w:iCs/>
                <w:lang w:val="sr-Cyrl-CS"/>
              </w:rPr>
            </w:pPr>
            <w:r w:rsidRPr="00E3605F">
              <w:rPr>
                <w:rFonts w:cs="Arial"/>
                <w:b/>
                <w:bCs/>
                <w:iCs/>
                <w:lang w:val="sr-Cyrl-CS"/>
              </w:rPr>
              <w:t>добара,модел, ознака добра</w:t>
            </w:r>
          </w:p>
        </w:tc>
      </w:tr>
      <w:tr w:rsidR="00E3605F" w:rsidRPr="00E3605F" w:rsidTr="006810CA">
        <w:tc>
          <w:tcPr>
            <w:tcW w:w="309"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(1)</w:t>
            </w:r>
          </w:p>
        </w:tc>
        <w:tc>
          <w:tcPr>
            <w:tcW w:w="1032"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(2)</w:t>
            </w:r>
          </w:p>
        </w:tc>
        <w:tc>
          <w:tcPr>
            <w:tcW w:w="429"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(3)</w:t>
            </w:r>
          </w:p>
        </w:tc>
        <w:tc>
          <w:tcPr>
            <w:tcW w:w="385"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(4)</w:t>
            </w:r>
          </w:p>
        </w:tc>
        <w:tc>
          <w:tcPr>
            <w:tcW w:w="447"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(5)</w:t>
            </w:r>
          </w:p>
        </w:tc>
        <w:tc>
          <w:tcPr>
            <w:tcW w:w="493"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(6)</w:t>
            </w:r>
          </w:p>
        </w:tc>
        <w:tc>
          <w:tcPr>
            <w:tcW w:w="492"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(7)</w:t>
            </w:r>
          </w:p>
        </w:tc>
        <w:tc>
          <w:tcPr>
            <w:tcW w:w="493"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(8)</w:t>
            </w:r>
          </w:p>
        </w:tc>
        <w:tc>
          <w:tcPr>
            <w:tcW w:w="920" w:type="pct"/>
          </w:tcPr>
          <w:p w:rsidR="007F7D7A" w:rsidRPr="00E3605F" w:rsidRDefault="007F7D7A" w:rsidP="00BC01DC">
            <w:pPr>
              <w:spacing w:before="0"/>
              <w:jc w:val="center"/>
              <w:rPr>
                <w:rFonts w:cs="Arial"/>
                <w:b/>
                <w:bCs/>
                <w:iCs/>
                <w:lang w:val="sr-Cyrl-CS"/>
              </w:rPr>
            </w:pPr>
            <w:r w:rsidRPr="00E3605F">
              <w:rPr>
                <w:rFonts w:cs="Arial"/>
                <w:b/>
                <w:bCs/>
                <w:iCs/>
                <w:lang w:val="sr-Cyrl-CS"/>
              </w:rPr>
              <w:t>(9)</w:t>
            </w:r>
          </w:p>
        </w:tc>
      </w:tr>
      <w:tr w:rsidR="00FC5DE6" w:rsidRPr="00E3605F" w:rsidTr="00E25B09">
        <w:tc>
          <w:tcPr>
            <w:tcW w:w="309" w:type="pct"/>
            <w:shd w:val="clear" w:color="auto" w:fill="auto"/>
            <w:vAlign w:val="center"/>
          </w:tcPr>
          <w:p w:rsidR="00FC5DE6" w:rsidRPr="00E3605F" w:rsidRDefault="00FC5DE6" w:rsidP="00BC01DC">
            <w:pPr>
              <w:spacing w:before="0"/>
              <w:jc w:val="center"/>
              <w:rPr>
                <w:rFonts w:cs="Arial"/>
                <w:b/>
                <w:bCs/>
                <w:iCs/>
                <w:lang w:val="sr-Cyrl-CS"/>
              </w:rPr>
            </w:pPr>
            <w:r w:rsidRPr="00E3605F">
              <w:rPr>
                <w:rFonts w:cs="Arial"/>
                <w:b/>
                <w:bCs/>
                <w:iCs/>
                <w:lang w:val="sr-Cyrl-CS"/>
              </w:rPr>
              <w:t>1.</w:t>
            </w:r>
          </w:p>
        </w:tc>
        <w:tc>
          <w:tcPr>
            <w:tcW w:w="1032" w:type="pct"/>
            <w:shd w:val="clear" w:color="auto" w:fill="auto"/>
            <w:vAlign w:val="bottom"/>
          </w:tcPr>
          <w:p w:rsidR="00FC5DE6" w:rsidRDefault="00FC5DE6">
            <w:pPr>
              <w:rPr>
                <w:rFonts w:cs="Arial"/>
                <w:sz w:val="24"/>
                <w:szCs w:val="24"/>
                <w:lang w:eastAsia="hr-HR"/>
              </w:rPr>
            </w:pPr>
            <w:r>
              <w:rPr>
                <w:rFonts w:cs="Arial"/>
              </w:rPr>
              <w:t>Radno kolo prvog stupnja pumpe KSB tip WK 80/5 VSM, BALANSIRANO</w:t>
            </w:r>
          </w:p>
        </w:tc>
        <w:tc>
          <w:tcPr>
            <w:tcW w:w="429" w:type="pct"/>
            <w:shd w:val="clear" w:color="auto" w:fill="auto"/>
            <w:vAlign w:val="center"/>
          </w:tcPr>
          <w:p w:rsidR="00FC5DE6" w:rsidRPr="00E3605F" w:rsidRDefault="00FC5DE6" w:rsidP="00BC01DC">
            <w:pPr>
              <w:spacing w:before="0"/>
              <w:jc w:val="center"/>
              <w:rPr>
                <w:rFonts w:cs="Arial"/>
                <w:bCs/>
                <w:iCs/>
                <w:lang w:val="sr-Cyrl-CS"/>
              </w:rPr>
            </w:pPr>
            <w:r w:rsidRPr="00E3605F">
              <w:rPr>
                <w:rFonts w:cs="Arial"/>
                <w:bCs/>
                <w:iCs/>
                <w:lang w:val="sr-Cyrl-CS"/>
              </w:rPr>
              <w:t>ком</w:t>
            </w:r>
          </w:p>
        </w:tc>
        <w:tc>
          <w:tcPr>
            <w:tcW w:w="385" w:type="pct"/>
            <w:shd w:val="clear" w:color="auto" w:fill="auto"/>
            <w:vAlign w:val="center"/>
          </w:tcPr>
          <w:p w:rsidR="00FC5DE6" w:rsidRPr="00E3605F" w:rsidRDefault="00FC5DE6"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492"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920" w:type="pct"/>
          </w:tcPr>
          <w:p w:rsidR="00FC5DE6" w:rsidRPr="00E3605F" w:rsidRDefault="00FC5DE6" w:rsidP="00BC01DC">
            <w:pPr>
              <w:spacing w:before="0"/>
              <w:jc w:val="center"/>
              <w:rPr>
                <w:rFonts w:cs="Arial"/>
                <w:b/>
                <w:bCs/>
                <w:iCs/>
              </w:rPr>
            </w:pPr>
          </w:p>
        </w:tc>
      </w:tr>
      <w:tr w:rsidR="00FC5DE6" w:rsidRPr="00E3605F" w:rsidTr="00E25B09">
        <w:tc>
          <w:tcPr>
            <w:tcW w:w="309" w:type="pct"/>
            <w:shd w:val="clear" w:color="auto" w:fill="auto"/>
            <w:vAlign w:val="center"/>
          </w:tcPr>
          <w:p w:rsidR="00FC5DE6" w:rsidRPr="00E3605F" w:rsidRDefault="00FC5DE6" w:rsidP="00BC01DC">
            <w:pPr>
              <w:spacing w:before="0"/>
              <w:jc w:val="center"/>
              <w:rPr>
                <w:rFonts w:cs="Arial"/>
                <w:b/>
                <w:bCs/>
                <w:iCs/>
                <w:lang w:val="sr-Cyrl-CS"/>
              </w:rPr>
            </w:pPr>
            <w:r>
              <w:rPr>
                <w:rFonts w:cs="Arial"/>
                <w:b/>
                <w:bCs/>
                <w:iCs/>
                <w:lang w:val="sr-Cyrl-CS"/>
              </w:rPr>
              <w:t>2</w:t>
            </w:r>
          </w:p>
        </w:tc>
        <w:tc>
          <w:tcPr>
            <w:tcW w:w="1032" w:type="pct"/>
            <w:shd w:val="clear" w:color="auto" w:fill="auto"/>
            <w:vAlign w:val="bottom"/>
          </w:tcPr>
          <w:p w:rsidR="00FC5DE6" w:rsidRDefault="00FC5DE6">
            <w:pPr>
              <w:rPr>
                <w:rFonts w:cs="Arial"/>
                <w:sz w:val="24"/>
                <w:szCs w:val="24"/>
                <w:lang w:eastAsia="hr-HR"/>
              </w:rPr>
            </w:pPr>
            <w:r>
              <w:rPr>
                <w:rFonts w:cs="Arial"/>
              </w:rPr>
              <w:t>Radno kolo 2 - 5 stupnja pumpe KSB tip WK 80/5 VSM, BALANSIRANO</w:t>
            </w:r>
          </w:p>
        </w:tc>
        <w:tc>
          <w:tcPr>
            <w:tcW w:w="429" w:type="pct"/>
            <w:shd w:val="clear" w:color="auto" w:fill="auto"/>
          </w:tcPr>
          <w:p w:rsidR="00FC5DE6" w:rsidRDefault="00FC5DE6" w:rsidP="006810CA">
            <w:pPr>
              <w:jc w:val="center"/>
            </w:pPr>
            <w:r w:rsidRPr="00A31B1D">
              <w:rPr>
                <w:rFonts w:cs="Arial"/>
                <w:bCs/>
                <w:iCs/>
                <w:lang w:val="sr-Cyrl-CS"/>
              </w:rPr>
              <w:t>ком</w:t>
            </w:r>
          </w:p>
        </w:tc>
        <w:tc>
          <w:tcPr>
            <w:tcW w:w="385" w:type="pct"/>
            <w:shd w:val="clear" w:color="auto" w:fill="auto"/>
            <w:vAlign w:val="center"/>
          </w:tcPr>
          <w:p w:rsidR="00FC5DE6" w:rsidRPr="00E3605F" w:rsidRDefault="00702194"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492"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920" w:type="pct"/>
          </w:tcPr>
          <w:p w:rsidR="00FC5DE6" w:rsidRPr="00E3605F" w:rsidRDefault="00FC5DE6" w:rsidP="00BC01DC">
            <w:pPr>
              <w:spacing w:before="0"/>
              <w:jc w:val="center"/>
              <w:rPr>
                <w:rFonts w:cs="Arial"/>
                <w:b/>
                <w:bCs/>
                <w:iCs/>
              </w:rPr>
            </w:pPr>
          </w:p>
        </w:tc>
      </w:tr>
      <w:tr w:rsidR="00FC5DE6" w:rsidRPr="00E3605F" w:rsidTr="00E25B09">
        <w:tc>
          <w:tcPr>
            <w:tcW w:w="309" w:type="pct"/>
            <w:shd w:val="clear" w:color="auto" w:fill="auto"/>
            <w:vAlign w:val="center"/>
          </w:tcPr>
          <w:p w:rsidR="00FC5DE6" w:rsidRPr="00E3605F" w:rsidRDefault="00FC5DE6" w:rsidP="00BC01DC">
            <w:pPr>
              <w:spacing w:before="0"/>
              <w:jc w:val="center"/>
              <w:rPr>
                <w:rFonts w:cs="Arial"/>
                <w:b/>
                <w:bCs/>
                <w:iCs/>
                <w:lang w:val="sr-Cyrl-CS"/>
              </w:rPr>
            </w:pPr>
            <w:r>
              <w:rPr>
                <w:rFonts w:cs="Arial"/>
                <w:b/>
                <w:bCs/>
                <w:iCs/>
                <w:lang w:val="sr-Cyrl-CS"/>
              </w:rPr>
              <w:t>3</w:t>
            </w:r>
          </w:p>
        </w:tc>
        <w:tc>
          <w:tcPr>
            <w:tcW w:w="1032" w:type="pct"/>
            <w:shd w:val="clear" w:color="auto" w:fill="auto"/>
            <w:vAlign w:val="bottom"/>
          </w:tcPr>
          <w:p w:rsidR="00FC5DE6" w:rsidRDefault="00FC5DE6">
            <w:pPr>
              <w:rPr>
                <w:rFonts w:cs="Arial"/>
                <w:sz w:val="24"/>
                <w:szCs w:val="24"/>
                <w:lang w:eastAsia="hr-HR"/>
              </w:rPr>
            </w:pPr>
            <w:r>
              <w:rPr>
                <w:rFonts w:cs="Arial"/>
              </w:rPr>
              <w:t>Vratilo pumpe KSB tip MTC B 65/04</w:t>
            </w:r>
          </w:p>
        </w:tc>
        <w:tc>
          <w:tcPr>
            <w:tcW w:w="429" w:type="pct"/>
            <w:shd w:val="clear" w:color="auto" w:fill="auto"/>
          </w:tcPr>
          <w:p w:rsidR="00FC5DE6" w:rsidRDefault="00FC5DE6" w:rsidP="006810CA">
            <w:pPr>
              <w:jc w:val="center"/>
            </w:pPr>
            <w:r w:rsidRPr="00A31B1D">
              <w:rPr>
                <w:rFonts w:cs="Arial"/>
                <w:bCs/>
                <w:iCs/>
                <w:lang w:val="sr-Cyrl-CS"/>
              </w:rPr>
              <w:t>ком</w:t>
            </w:r>
          </w:p>
        </w:tc>
        <w:tc>
          <w:tcPr>
            <w:tcW w:w="385" w:type="pct"/>
            <w:shd w:val="clear" w:color="auto" w:fill="auto"/>
            <w:vAlign w:val="center"/>
          </w:tcPr>
          <w:p w:rsidR="00FC5DE6" w:rsidRPr="00E3605F" w:rsidRDefault="00FC5DE6"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492"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920" w:type="pct"/>
          </w:tcPr>
          <w:p w:rsidR="00FC5DE6" w:rsidRPr="00E3605F" w:rsidRDefault="00FC5DE6" w:rsidP="00BC01DC">
            <w:pPr>
              <w:spacing w:before="0"/>
              <w:jc w:val="center"/>
              <w:rPr>
                <w:rFonts w:cs="Arial"/>
                <w:b/>
                <w:bCs/>
                <w:iCs/>
              </w:rPr>
            </w:pPr>
          </w:p>
        </w:tc>
      </w:tr>
      <w:tr w:rsidR="00FC5DE6" w:rsidRPr="00E3605F" w:rsidTr="00E25B09">
        <w:tc>
          <w:tcPr>
            <w:tcW w:w="309" w:type="pct"/>
            <w:shd w:val="clear" w:color="auto" w:fill="auto"/>
            <w:vAlign w:val="center"/>
          </w:tcPr>
          <w:p w:rsidR="00FC5DE6" w:rsidRPr="00E3605F" w:rsidRDefault="00FC5DE6" w:rsidP="00BC01DC">
            <w:pPr>
              <w:spacing w:before="0"/>
              <w:jc w:val="center"/>
              <w:rPr>
                <w:rFonts w:cs="Arial"/>
                <w:b/>
                <w:bCs/>
                <w:iCs/>
                <w:lang w:val="sr-Cyrl-CS"/>
              </w:rPr>
            </w:pPr>
            <w:r>
              <w:rPr>
                <w:rFonts w:cs="Arial"/>
                <w:b/>
                <w:bCs/>
                <w:iCs/>
                <w:lang w:val="sr-Cyrl-CS"/>
              </w:rPr>
              <w:t>4</w:t>
            </w:r>
          </w:p>
        </w:tc>
        <w:tc>
          <w:tcPr>
            <w:tcW w:w="1032" w:type="pct"/>
            <w:shd w:val="clear" w:color="auto" w:fill="auto"/>
            <w:vAlign w:val="bottom"/>
          </w:tcPr>
          <w:p w:rsidR="00FC5DE6" w:rsidRDefault="00FC5DE6">
            <w:pPr>
              <w:rPr>
                <w:rFonts w:cs="Arial"/>
                <w:sz w:val="24"/>
                <w:szCs w:val="24"/>
                <w:lang w:eastAsia="hr-HR"/>
              </w:rPr>
            </w:pPr>
            <w:r>
              <w:rPr>
                <w:rFonts w:cs="Arial"/>
              </w:rPr>
              <w:t>Čaura zaptivke (semeringa), pumpe KSB tip MTC B 65/04</w:t>
            </w:r>
          </w:p>
        </w:tc>
        <w:tc>
          <w:tcPr>
            <w:tcW w:w="429" w:type="pct"/>
            <w:shd w:val="clear" w:color="auto" w:fill="auto"/>
          </w:tcPr>
          <w:p w:rsidR="00FC5DE6" w:rsidRDefault="00FC5DE6" w:rsidP="006810CA">
            <w:pPr>
              <w:jc w:val="center"/>
            </w:pPr>
            <w:r w:rsidRPr="00A31B1D">
              <w:rPr>
                <w:rFonts w:cs="Arial"/>
                <w:bCs/>
                <w:iCs/>
                <w:lang w:val="sr-Cyrl-CS"/>
              </w:rPr>
              <w:t>ком</w:t>
            </w:r>
          </w:p>
        </w:tc>
        <w:tc>
          <w:tcPr>
            <w:tcW w:w="385" w:type="pct"/>
            <w:shd w:val="clear" w:color="auto" w:fill="auto"/>
            <w:vAlign w:val="center"/>
          </w:tcPr>
          <w:p w:rsidR="00FC5DE6" w:rsidRPr="00E3605F" w:rsidRDefault="00FC5DE6"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492"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920" w:type="pct"/>
          </w:tcPr>
          <w:p w:rsidR="00FC5DE6" w:rsidRPr="00E3605F" w:rsidRDefault="00FC5DE6" w:rsidP="00BC01DC">
            <w:pPr>
              <w:spacing w:before="0"/>
              <w:jc w:val="center"/>
              <w:rPr>
                <w:rFonts w:cs="Arial"/>
                <w:b/>
                <w:bCs/>
                <w:iCs/>
              </w:rPr>
            </w:pPr>
          </w:p>
        </w:tc>
      </w:tr>
      <w:tr w:rsidR="00FC5DE6" w:rsidRPr="00E3605F" w:rsidTr="00E25B09">
        <w:tc>
          <w:tcPr>
            <w:tcW w:w="309" w:type="pct"/>
            <w:shd w:val="clear" w:color="auto" w:fill="auto"/>
            <w:vAlign w:val="center"/>
          </w:tcPr>
          <w:p w:rsidR="00FC5DE6" w:rsidRPr="00E3605F" w:rsidRDefault="00FC5DE6" w:rsidP="00BC01DC">
            <w:pPr>
              <w:spacing w:before="0"/>
              <w:jc w:val="center"/>
              <w:rPr>
                <w:rFonts w:cs="Arial"/>
                <w:b/>
                <w:bCs/>
                <w:iCs/>
                <w:lang w:val="sr-Cyrl-CS"/>
              </w:rPr>
            </w:pPr>
            <w:r>
              <w:rPr>
                <w:rFonts w:cs="Arial"/>
                <w:b/>
                <w:bCs/>
                <w:iCs/>
                <w:lang w:val="sr-Cyrl-CS"/>
              </w:rPr>
              <w:t>5</w:t>
            </w:r>
          </w:p>
        </w:tc>
        <w:tc>
          <w:tcPr>
            <w:tcW w:w="1032" w:type="pct"/>
            <w:shd w:val="clear" w:color="auto" w:fill="auto"/>
            <w:vAlign w:val="bottom"/>
          </w:tcPr>
          <w:p w:rsidR="00FC5DE6" w:rsidRDefault="00FC5DE6">
            <w:pPr>
              <w:rPr>
                <w:rFonts w:cs="Arial"/>
                <w:sz w:val="24"/>
                <w:szCs w:val="24"/>
                <w:lang w:eastAsia="hr-HR"/>
              </w:rPr>
            </w:pPr>
            <w:r>
              <w:rPr>
                <w:rFonts w:cs="Arial"/>
              </w:rPr>
              <w:t>Radno kolo pumpe tehničke rashlade tip ETA 300/35,BALANSIRANO</w:t>
            </w:r>
          </w:p>
        </w:tc>
        <w:tc>
          <w:tcPr>
            <w:tcW w:w="429" w:type="pct"/>
            <w:shd w:val="clear" w:color="auto" w:fill="auto"/>
          </w:tcPr>
          <w:p w:rsidR="00FC5DE6" w:rsidRDefault="00FC5DE6" w:rsidP="006810CA">
            <w:pPr>
              <w:jc w:val="center"/>
            </w:pPr>
            <w:r w:rsidRPr="00A31B1D">
              <w:rPr>
                <w:rFonts w:cs="Arial"/>
                <w:bCs/>
                <w:iCs/>
                <w:lang w:val="sr-Cyrl-CS"/>
              </w:rPr>
              <w:t>ком</w:t>
            </w:r>
          </w:p>
        </w:tc>
        <w:tc>
          <w:tcPr>
            <w:tcW w:w="385" w:type="pct"/>
            <w:shd w:val="clear" w:color="auto" w:fill="auto"/>
            <w:vAlign w:val="center"/>
          </w:tcPr>
          <w:p w:rsidR="00FC5DE6" w:rsidRPr="00E3605F" w:rsidRDefault="00702194" w:rsidP="00BC01DC">
            <w:pPr>
              <w:spacing w:before="0"/>
              <w:jc w:val="center"/>
              <w:rPr>
                <w:rFonts w:cs="Arial"/>
                <w:bCs/>
                <w:iCs/>
                <w:lang w:val="sr-Cyrl-CS"/>
              </w:rPr>
            </w:pPr>
            <w:r>
              <w:rPr>
                <w:rFonts w:cs="Arial"/>
                <w:bCs/>
                <w:iCs/>
                <w:lang w:val="sr-Cyrl-CS"/>
              </w:rPr>
              <w:t>3</w:t>
            </w:r>
          </w:p>
        </w:tc>
        <w:tc>
          <w:tcPr>
            <w:tcW w:w="447"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492" w:type="pct"/>
            <w:shd w:val="clear" w:color="auto" w:fill="auto"/>
            <w:vAlign w:val="center"/>
          </w:tcPr>
          <w:p w:rsidR="00FC5DE6" w:rsidRPr="00E3605F" w:rsidRDefault="00FC5DE6" w:rsidP="00BC01DC">
            <w:pPr>
              <w:spacing w:before="0"/>
              <w:jc w:val="center"/>
              <w:rPr>
                <w:rFonts w:cs="Arial"/>
                <w:b/>
                <w:bCs/>
                <w:iCs/>
              </w:rPr>
            </w:pPr>
          </w:p>
        </w:tc>
        <w:tc>
          <w:tcPr>
            <w:tcW w:w="493" w:type="pct"/>
            <w:shd w:val="clear" w:color="auto" w:fill="auto"/>
            <w:vAlign w:val="center"/>
          </w:tcPr>
          <w:p w:rsidR="00FC5DE6" w:rsidRPr="00E3605F" w:rsidRDefault="00FC5DE6" w:rsidP="00BC01DC">
            <w:pPr>
              <w:spacing w:before="0"/>
              <w:jc w:val="center"/>
              <w:rPr>
                <w:rFonts w:cs="Arial"/>
                <w:b/>
                <w:bCs/>
                <w:iCs/>
              </w:rPr>
            </w:pPr>
          </w:p>
        </w:tc>
        <w:tc>
          <w:tcPr>
            <w:tcW w:w="920" w:type="pct"/>
          </w:tcPr>
          <w:p w:rsidR="00FC5DE6" w:rsidRPr="00E3605F" w:rsidRDefault="00FC5DE6" w:rsidP="00BC01DC">
            <w:pPr>
              <w:spacing w:before="0"/>
              <w:jc w:val="center"/>
              <w:rPr>
                <w:rFonts w:cs="Arial"/>
                <w:b/>
                <w:bCs/>
                <w:iCs/>
              </w:rPr>
            </w:pPr>
          </w:p>
        </w:tc>
      </w:tr>
      <w:tr w:rsidR="00E3605F" w:rsidRPr="00E3605F" w:rsidTr="006810CA">
        <w:tc>
          <w:tcPr>
            <w:tcW w:w="309" w:type="pct"/>
            <w:shd w:val="clear" w:color="auto" w:fill="auto"/>
            <w:vAlign w:val="center"/>
          </w:tcPr>
          <w:p w:rsidR="007F7D7A" w:rsidRPr="00E3605F" w:rsidRDefault="007F7D7A" w:rsidP="00BC01DC">
            <w:pPr>
              <w:spacing w:before="0"/>
              <w:jc w:val="center"/>
              <w:rPr>
                <w:rFonts w:cs="Arial"/>
                <w:b/>
                <w:bCs/>
                <w:iCs/>
                <w:lang w:val="sr-Cyrl-CS"/>
              </w:rPr>
            </w:pPr>
          </w:p>
        </w:tc>
        <w:tc>
          <w:tcPr>
            <w:tcW w:w="1032" w:type="pct"/>
            <w:shd w:val="clear" w:color="auto" w:fill="auto"/>
          </w:tcPr>
          <w:p w:rsidR="007F7D7A" w:rsidRPr="00E3605F" w:rsidRDefault="007F7D7A" w:rsidP="00BC01DC">
            <w:pPr>
              <w:spacing w:before="0"/>
              <w:rPr>
                <w:rFonts w:cs="Arial"/>
                <w:bCs/>
                <w:iCs/>
                <w:lang w:val="sr-Cyrl-CS"/>
              </w:rPr>
            </w:pPr>
          </w:p>
        </w:tc>
        <w:tc>
          <w:tcPr>
            <w:tcW w:w="2739" w:type="pct"/>
            <w:gridSpan w:val="6"/>
            <w:shd w:val="clear" w:color="auto" w:fill="auto"/>
            <w:vAlign w:val="center"/>
          </w:tcPr>
          <w:p w:rsidR="007F7D7A" w:rsidRPr="00E3605F" w:rsidRDefault="007F7D7A" w:rsidP="00BC01DC">
            <w:pPr>
              <w:spacing w:before="0"/>
              <w:jc w:val="center"/>
              <w:rPr>
                <w:rFonts w:cs="Arial"/>
                <w:b/>
                <w:bCs/>
                <w:iCs/>
              </w:rPr>
            </w:pPr>
          </w:p>
        </w:tc>
        <w:tc>
          <w:tcPr>
            <w:tcW w:w="920" w:type="pct"/>
          </w:tcPr>
          <w:p w:rsidR="007F7D7A" w:rsidRPr="00E3605F"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E3605F" w:rsidRPr="00E3605F" w:rsidTr="00BE2EA9">
        <w:trPr>
          <w:trHeight w:val="418"/>
        </w:trPr>
        <w:tc>
          <w:tcPr>
            <w:tcW w:w="568" w:type="dxa"/>
            <w:vAlign w:val="center"/>
          </w:tcPr>
          <w:p w:rsidR="007F7D7A" w:rsidRPr="00E3605F" w:rsidRDefault="007F7D7A" w:rsidP="00BE2EA9">
            <w:pPr>
              <w:spacing w:before="0"/>
              <w:jc w:val="center"/>
              <w:rPr>
                <w:rFonts w:cs="Arial"/>
                <w:b/>
                <w:lang w:val="sr-Latn-CS"/>
              </w:rPr>
            </w:pPr>
            <w:r w:rsidRPr="00E3605F">
              <w:rPr>
                <w:rFonts w:cs="Arial"/>
                <w:b/>
              </w:rPr>
              <w:t>I</w:t>
            </w:r>
          </w:p>
        </w:tc>
        <w:tc>
          <w:tcPr>
            <w:tcW w:w="6740" w:type="dxa"/>
          </w:tcPr>
          <w:p w:rsidR="007F7D7A" w:rsidRPr="00E3605F" w:rsidRDefault="007F7D7A" w:rsidP="00E3605F">
            <w:pPr>
              <w:spacing w:before="0"/>
              <w:jc w:val="center"/>
              <w:rPr>
                <w:rFonts w:cs="Arial"/>
                <w:b/>
              </w:rPr>
            </w:pPr>
            <w:r w:rsidRPr="00E3605F">
              <w:rPr>
                <w:rFonts w:cs="Arial"/>
                <w:b/>
              </w:rPr>
              <w:t>УКУПНО ПОНУЂЕНА ЦЕНА  без ПДВ динара</w:t>
            </w:r>
            <w:r w:rsidR="00E3605F" w:rsidRPr="00E3605F">
              <w:rPr>
                <w:rFonts w:cs="Arial"/>
                <w:b/>
              </w:rPr>
              <w:t xml:space="preserve"> </w:t>
            </w:r>
            <w:r w:rsidRPr="00E3605F">
              <w:rPr>
                <w:rFonts w:cs="Arial"/>
                <w:b/>
              </w:rPr>
              <w:t xml:space="preserve">(збир колоне бр. </w:t>
            </w:r>
            <w:r w:rsidRPr="00E3605F">
              <w:rPr>
                <w:rFonts w:cs="Arial"/>
                <w:b/>
                <w:lang w:val="sr-Cyrl-CS"/>
              </w:rPr>
              <w:t>7</w:t>
            </w:r>
            <w:r w:rsidRPr="00E3605F">
              <w:rPr>
                <w:rFonts w:cs="Arial"/>
                <w:b/>
              </w:rPr>
              <w:t>)</w:t>
            </w:r>
          </w:p>
        </w:tc>
        <w:tc>
          <w:tcPr>
            <w:tcW w:w="2610" w:type="dxa"/>
          </w:tcPr>
          <w:p w:rsidR="007F7D7A" w:rsidRPr="00E3605F" w:rsidRDefault="007F7D7A" w:rsidP="00BE2EA9">
            <w:pPr>
              <w:spacing w:before="0"/>
              <w:rPr>
                <w:rFonts w:cs="Arial"/>
              </w:rPr>
            </w:pPr>
          </w:p>
        </w:tc>
      </w:tr>
      <w:tr w:rsidR="00E3605F" w:rsidRPr="00E3605F" w:rsidTr="00BE2EA9">
        <w:trPr>
          <w:trHeight w:val="610"/>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lang w:val="sr-Cyrl-RS"/>
              </w:rPr>
            </w:pPr>
            <w:r w:rsidRPr="00E3605F">
              <w:rPr>
                <w:rFonts w:cs="Arial"/>
                <w:b/>
              </w:rPr>
              <w:t>УКУПАН ИЗНОС  ПДВ динар</w:t>
            </w:r>
            <w:r w:rsidR="00E3605F" w:rsidRPr="00E3605F">
              <w:rPr>
                <w:rFonts w:cs="Arial"/>
                <w:b/>
                <w:lang w:val="sr-Cyrl-RS"/>
              </w:rPr>
              <w:t>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r w:rsidR="00E3605F" w:rsidRPr="00E3605F" w:rsidTr="00BE2EA9">
        <w:trPr>
          <w:trHeight w:val="562"/>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rPr>
            </w:pPr>
            <w:r w:rsidRPr="00E3605F">
              <w:rPr>
                <w:rFonts w:cs="Arial"/>
                <w:b/>
              </w:rPr>
              <w:t>УКУПНО ПОНУЂЕНА ЦЕНА  са ПДВ</w:t>
            </w:r>
          </w:p>
          <w:p w:rsidR="007F7D7A" w:rsidRPr="00E3605F" w:rsidRDefault="007F7D7A" w:rsidP="00BE2EA9">
            <w:pPr>
              <w:spacing w:before="0"/>
              <w:jc w:val="center"/>
              <w:rPr>
                <w:rFonts w:cs="Arial"/>
                <w:b/>
                <w:lang w:val="sr-Cyrl-RS"/>
              </w:rPr>
            </w:pPr>
            <w:r w:rsidRPr="00E3605F">
              <w:rPr>
                <w:rFonts w:cs="Arial"/>
                <w:b/>
              </w:rPr>
              <w:t>(ред. бр.</w:t>
            </w:r>
            <w:r w:rsidRPr="00E3605F">
              <w:rPr>
                <w:rFonts w:cs="Arial"/>
                <w:b/>
                <w:lang w:val="sr-Latn-CS"/>
              </w:rPr>
              <w:t>I</w:t>
            </w:r>
            <w:r w:rsidRPr="00E3605F">
              <w:rPr>
                <w:rFonts w:cs="Arial"/>
                <w:b/>
              </w:rPr>
              <w:t>+ред.бр.</w:t>
            </w:r>
            <w:r w:rsidRPr="00E3605F">
              <w:rPr>
                <w:rFonts w:cs="Arial"/>
                <w:b/>
                <w:lang w:val="sr-Latn-CS"/>
              </w:rPr>
              <w:t>II</w:t>
            </w:r>
            <w:r w:rsidRPr="00E3605F">
              <w:rPr>
                <w:rFonts w:cs="Arial"/>
                <w:b/>
              </w:rPr>
              <w:t>) динара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3605F" w:rsidRDefault="001639AB" w:rsidP="00BC01DC">
            <w:pPr>
              <w:spacing w:before="0"/>
              <w:rPr>
                <w:rFonts w:cs="Arial"/>
              </w:rPr>
            </w:pPr>
            <w:r w:rsidRPr="00E3605F">
              <w:rPr>
                <w:rFonts w:cs="Arial"/>
              </w:rPr>
              <w:t>Посебно исказани трошкови у дин/</w:t>
            </w:r>
            <w:r w:rsidR="00E3605F" w:rsidRPr="00E3605F">
              <w:rPr>
                <w:rFonts w:cs="Arial"/>
              </w:rPr>
              <w:t xml:space="preserve"> </w:t>
            </w:r>
            <w:r w:rsidRPr="00E3605F">
              <w:rPr>
                <w:rFonts w:cs="Arial"/>
              </w:rPr>
              <w:t xml:space="preserve">процентима који су укључени у укупно </w:t>
            </w:r>
            <w:r w:rsidRPr="00E3605F">
              <w:rPr>
                <w:rFonts w:cs="Arial"/>
              </w:rPr>
              <w:lastRenderedPageBreak/>
              <w:t>понуђену цену без ПДВ-а</w:t>
            </w:r>
          </w:p>
          <w:p w:rsidR="001639AB" w:rsidRPr="00E3605F" w:rsidRDefault="001639AB" w:rsidP="007F7D7A">
            <w:pPr>
              <w:spacing w:before="0"/>
              <w:rPr>
                <w:rFonts w:cs="Arial"/>
                <w:lang w:val="sr-Latn-CS"/>
              </w:rPr>
            </w:pPr>
            <w:r w:rsidRPr="00E3605F">
              <w:rPr>
                <w:rFonts w:cs="Arial"/>
              </w:rPr>
              <w:t>(</w:t>
            </w:r>
            <w:proofErr w:type="gramStart"/>
            <w:r w:rsidRPr="00E3605F">
              <w:rPr>
                <w:rFonts w:cs="Arial"/>
              </w:rPr>
              <w:t>цена</w:t>
            </w:r>
            <w:proofErr w:type="gramEnd"/>
            <w:r w:rsidRPr="00E3605F">
              <w:rPr>
                <w:rFonts w:cs="Arial"/>
              </w:rPr>
              <w:t xml:space="preserve"> из реда бр. </w:t>
            </w:r>
            <w:r w:rsidRPr="00E3605F">
              <w:rPr>
                <w:rFonts w:cs="Arial"/>
                <w:lang w:val="sr-Latn-CS"/>
              </w:rPr>
              <w:t>I</w:t>
            </w:r>
            <w:r w:rsidRPr="00E3605F">
              <w:rPr>
                <w:rFonts w:cs="Arial"/>
              </w:rPr>
              <w:t>)уколико исти постоје као засебни трошкови</w:t>
            </w:r>
            <w:r w:rsidRPr="00E3605F">
              <w:rPr>
                <w:rFonts w:cs="Arial"/>
                <w:lang w:val="sr-Latn-CS"/>
              </w:rPr>
              <w:t>)</w:t>
            </w:r>
          </w:p>
        </w:tc>
        <w:tc>
          <w:tcPr>
            <w:tcW w:w="2970" w:type="dxa"/>
            <w:shd w:val="clear" w:color="auto" w:fill="auto"/>
            <w:vAlign w:val="center"/>
          </w:tcPr>
          <w:p w:rsidR="001639AB" w:rsidRPr="00E3605F" w:rsidRDefault="001639AB" w:rsidP="00BC01DC">
            <w:pPr>
              <w:spacing w:before="0"/>
              <w:rPr>
                <w:rFonts w:cs="Arial"/>
              </w:rPr>
            </w:pPr>
            <w:r w:rsidRPr="00E3605F">
              <w:rPr>
                <w:rFonts w:cs="Arial"/>
              </w:rPr>
              <w:lastRenderedPageBreak/>
              <w:t>Трошкови царине</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00E3605F" w:rsidRPr="00E3605F">
              <w:rPr>
                <w:rFonts w:cs="Arial"/>
                <w:lang w:val="sr-Cyrl-RS"/>
              </w:rPr>
              <w:t xml:space="preserve"> </w:t>
            </w:r>
            <w:r w:rsidRPr="00E3605F">
              <w:rPr>
                <w:rFonts w:cs="Arial"/>
              </w:rPr>
              <w:t>односно ____%</w:t>
            </w:r>
          </w:p>
        </w:tc>
      </w:tr>
      <w:tr w:rsidR="001639AB" w:rsidRPr="00F10346" w:rsidTr="001639AB">
        <w:trPr>
          <w:trHeight w:val="525"/>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rPr>
            </w:pPr>
            <w:r w:rsidRPr="00E3605F">
              <w:rPr>
                <w:rFonts w:cs="Arial"/>
              </w:rPr>
              <w:t>Трошкови превоза</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r w:rsidR="001639AB" w:rsidRPr="00F10346" w:rsidTr="001639AB">
        <w:trPr>
          <w:trHeight w:val="534"/>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lang w:val="sr-Cyrl-CS"/>
              </w:rPr>
            </w:pPr>
            <w:r w:rsidRPr="00E3605F">
              <w:rPr>
                <w:rFonts w:cs="Arial"/>
              </w:rPr>
              <w:t>Остали трошкови</w:t>
            </w:r>
            <w:r w:rsidRPr="00E3605F">
              <w:rPr>
                <w:rFonts w:cs="Arial"/>
                <w:lang w:val="sr-Cyrl-CS"/>
              </w:rPr>
              <w:t xml:space="preserve"> (навести)</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6810CA"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6810CA">
        <w:rPr>
          <w:rFonts w:ascii="Arial" w:hAnsi="Arial" w:cs="Arial"/>
          <w:bCs/>
          <w:iCs/>
          <w:lang w:val="sr-Cyrl-CS"/>
        </w:rPr>
        <w:t>-</w:t>
      </w:r>
      <w:r w:rsidR="007F7D7A" w:rsidRPr="006810CA">
        <w:rPr>
          <w:rFonts w:ascii="Arial" w:hAnsi="Arial" w:cs="Arial"/>
          <w:bCs/>
          <w:iCs/>
          <w:lang w:val="sr-Cyrl-CS"/>
        </w:rPr>
        <w:t>у колону 9</w:t>
      </w:r>
      <w:r w:rsidR="007F7D7A" w:rsidRPr="006810CA">
        <w:rPr>
          <w:rFonts w:ascii="Arial" w:hAnsi="Arial" w:cs="Arial"/>
          <w:bCs/>
          <w:iCs/>
        </w:rPr>
        <w:t>.</w:t>
      </w:r>
      <w:r w:rsidR="007E7BB8" w:rsidRPr="006810CA">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E3605F">
        <w:rPr>
          <w:rFonts w:cs="Arial"/>
        </w:rPr>
        <w:t xml:space="preserve">колоне бр. </w:t>
      </w:r>
      <w:r w:rsidR="00E3605F">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E3605F" w:rsidRDefault="001639AB" w:rsidP="001639AB">
      <w:pPr>
        <w:tabs>
          <w:tab w:val="left" w:pos="992"/>
        </w:tabs>
        <w:spacing w:before="0"/>
        <w:ind w:left="720"/>
        <w:rPr>
          <w:rFonts w:cs="Arial"/>
        </w:rPr>
      </w:pPr>
    </w:p>
    <w:p w:rsidR="001639AB" w:rsidRPr="00E3605F" w:rsidRDefault="001639AB" w:rsidP="001639AB">
      <w:pPr>
        <w:tabs>
          <w:tab w:val="left" w:pos="992"/>
        </w:tabs>
        <w:spacing w:before="0"/>
        <w:rPr>
          <w:rFonts w:cs="Arial"/>
        </w:rPr>
      </w:pPr>
      <w:r w:rsidRPr="00E3605F">
        <w:rPr>
          <w:rFonts w:cs="Arial"/>
        </w:rPr>
        <w:t xml:space="preserve">- </w:t>
      </w:r>
      <w:proofErr w:type="gramStart"/>
      <w:r w:rsidRPr="00E3605F">
        <w:rPr>
          <w:rFonts w:cs="Arial"/>
        </w:rPr>
        <w:t>у</w:t>
      </w:r>
      <w:proofErr w:type="gramEnd"/>
      <w:r w:rsidRPr="00E3605F">
        <w:rPr>
          <w:rFonts w:cs="Arial"/>
        </w:rPr>
        <w:t xml:space="preserve"> Табелу 2. </w:t>
      </w:r>
      <w:proofErr w:type="gramStart"/>
      <w:r w:rsidRPr="00E3605F">
        <w:rPr>
          <w:rFonts w:cs="Arial"/>
        </w:rPr>
        <w:t>уписују</w:t>
      </w:r>
      <w:proofErr w:type="gramEnd"/>
      <w:r w:rsidRPr="00E3605F">
        <w:rPr>
          <w:rFonts w:cs="Arial"/>
        </w:rPr>
        <w:t xml:space="preserve"> се посе</w:t>
      </w:r>
      <w:r w:rsidR="00E3605F" w:rsidRPr="00E3605F">
        <w:rPr>
          <w:rFonts w:cs="Arial"/>
        </w:rPr>
        <w:t>бно исказани трошкови у дин</w:t>
      </w:r>
      <w:r w:rsidRPr="00E3605F">
        <w:rPr>
          <w:rFonts w:cs="Arial"/>
        </w:rPr>
        <w:t xml:space="preserve"> који су укључени у укупно понуђену цену без ПДВ (ред бр. </w:t>
      </w:r>
      <w:proofErr w:type="gramStart"/>
      <w:r w:rsidRPr="00E3605F">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3605F">
        <w:rPr>
          <w:rFonts w:cs="Arial"/>
        </w:rPr>
        <w:t xml:space="preserve"> I из табеле 1)</w:t>
      </w:r>
    </w:p>
    <w:p w:rsidR="00343A18" w:rsidRPr="00E3605F"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Pr="00E3605F" w:rsidRDefault="00E3605F"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8" w:name="_Toc442559926"/>
      <w:proofErr w:type="gramStart"/>
      <w:r w:rsidRPr="00F10346">
        <w:lastRenderedPageBreak/>
        <w:t xml:space="preserve">ОБРАЗАЦ </w:t>
      </w:r>
      <w:r w:rsidR="00E3605F">
        <w:rPr>
          <w:lang w:val="sr-Cyrl-RS"/>
        </w:rPr>
        <w:t>3</w:t>
      </w:r>
      <w:r w:rsidRPr="00F10346">
        <w:t>.</w:t>
      </w:r>
      <w:bookmarkEnd w:id="268"/>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9C6B92" w:rsidRDefault="00952E72"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9" w:name="_Toc442559928"/>
      <w:proofErr w:type="gramStart"/>
      <w:r w:rsidRPr="00F10346">
        <w:lastRenderedPageBreak/>
        <w:t xml:space="preserve">ОБРАЗАЦ </w:t>
      </w:r>
      <w:r w:rsidR="00E3605F">
        <w:rPr>
          <w:lang w:val="sr-Cyrl-RS"/>
        </w:rPr>
        <w:t>4</w:t>
      </w:r>
      <w:r w:rsidRPr="00F10346">
        <w:t>.</w:t>
      </w:r>
      <w:bookmarkEnd w:id="269"/>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70" w:name="_Toc442559929"/>
      <w:r w:rsidRPr="00F10346">
        <w:rPr>
          <w:b/>
          <w:lang w:val="ru-RU"/>
        </w:rPr>
        <w:t>И З Ј А В У</w:t>
      </w:r>
      <w:bookmarkEnd w:id="270"/>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874F5B">
      <w:pPr>
        <w:rPr>
          <w:lang w:val="sr-Cyrl-RS"/>
        </w:rPr>
      </w:pPr>
    </w:p>
    <w:p w:rsidR="009C6B92" w:rsidRPr="009C6B92" w:rsidRDefault="009C6B92" w:rsidP="00874F5B">
      <w:pPr>
        <w:rPr>
          <w:lang w:val="sr-Cyrl-RS"/>
        </w:rPr>
      </w:pPr>
    </w:p>
    <w:p w:rsidR="000F683D" w:rsidRPr="00F10346" w:rsidRDefault="000F683D" w:rsidP="00874F5B"/>
    <w:p w:rsidR="00952E72" w:rsidRPr="00BC171B" w:rsidRDefault="00952E72" w:rsidP="00874F5B">
      <w:pPr>
        <w:rPr>
          <w:lang w:val="sr-Cyrl-RS"/>
        </w:rPr>
      </w:pPr>
    </w:p>
    <w:p w:rsidR="0042687E" w:rsidRPr="00E3605F" w:rsidRDefault="0042687E" w:rsidP="00343A18">
      <w:pPr>
        <w:rPr>
          <w:rFonts w:cs="Arial"/>
          <w:lang w:val="sr-Cyrl-RS"/>
        </w:rPr>
      </w:pPr>
    </w:p>
    <w:p w:rsidR="00952E72" w:rsidRPr="00BC171B" w:rsidRDefault="00952E72" w:rsidP="00343A18">
      <w:pPr>
        <w:rPr>
          <w:rFonts w:cs="Arial"/>
        </w:rPr>
      </w:pPr>
    </w:p>
    <w:p w:rsidR="00343A18" w:rsidRPr="00BC171B" w:rsidRDefault="00343A18" w:rsidP="00343A18">
      <w:pPr>
        <w:pStyle w:val="KDObrazac"/>
        <w:rPr>
          <w:lang w:val="sr-Cyrl-RS"/>
        </w:rPr>
      </w:pPr>
      <w:bookmarkStart w:id="271" w:name="_Toc442559940"/>
      <w:r w:rsidRPr="00BC171B">
        <w:lastRenderedPageBreak/>
        <w:t xml:space="preserve">ОБРАЗАЦ </w:t>
      </w:r>
      <w:bookmarkEnd w:id="271"/>
      <w:r w:rsidR="00BC171B" w:rsidRPr="00BC171B">
        <w:rPr>
          <w:lang w:val="sr-Cyrl-RS"/>
        </w:rPr>
        <w:t>5</w:t>
      </w:r>
    </w:p>
    <w:p w:rsidR="00343A18" w:rsidRPr="00BC171B" w:rsidRDefault="00343A18" w:rsidP="00343A18">
      <w:pPr>
        <w:spacing w:before="0"/>
        <w:rPr>
          <w:rFonts w:cs="Arial"/>
        </w:rPr>
      </w:pPr>
    </w:p>
    <w:p w:rsidR="00343A18" w:rsidRPr="00BC171B" w:rsidRDefault="00343A18" w:rsidP="00343A18">
      <w:pPr>
        <w:spacing w:before="0"/>
        <w:jc w:val="center"/>
        <w:rPr>
          <w:rFonts w:cs="Arial"/>
          <w:b/>
        </w:rPr>
      </w:pPr>
    </w:p>
    <w:p w:rsidR="00343A18" w:rsidRPr="00BC171B" w:rsidRDefault="00343A18" w:rsidP="00343A18">
      <w:pPr>
        <w:spacing w:before="0"/>
        <w:jc w:val="center"/>
        <w:rPr>
          <w:rFonts w:cs="Arial"/>
          <w:b/>
        </w:rPr>
      </w:pPr>
      <w:r w:rsidRPr="00BC171B">
        <w:rPr>
          <w:rFonts w:cs="Arial"/>
          <w:b/>
        </w:rPr>
        <w:t>СПИСАК ИСПОРУЧЕНИХ ДОБАРА– СТРУЧНЕ РЕФЕРЕНЦЕ</w:t>
      </w:r>
    </w:p>
    <w:p w:rsidR="00343A18" w:rsidRPr="00BC171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BC171B" w:rsidRPr="00BC171B" w:rsidTr="00BC01DC">
        <w:tc>
          <w:tcPr>
            <w:tcW w:w="213" w:type="pct"/>
            <w:shd w:val="clear" w:color="auto" w:fill="auto"/>
          </w:tcPr>
          <w:p w:rsidR="00343A18" w:rsidRPr="00BC171B" w:rsidRDefault="00343A18" w:rsidP="00BC01DC">
            <w:pPr>
              <w:spacing w:before="0"/>
              <w:jc w:val="center"/>
              <w:rPr>
                <w:rFonts w:eastAsia="Calibri" w:cs="Arial"/>
                <w:b/>
                <w:bCs/>
                <w:iCs/>
              </w:rPr>
            </w:pPr>
          </w:p>
        </w:tc>
        <w:tc>
          <w:tcPr>
            <w:tcW w:w="951"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Референтни наручилац</w:t>
            </w:r>
            <w:r w:rsidR="000C67B2" w:rsidRPr="00BC171B">
              <w:rPr>
                <w:rFonts w:eastAsia="Calibri" w:cs="Arial"/>
                <w:bCs/>
                <w:iCs/>
              </w:rPr>
              <w:t xml:space="preserve"> односно купац</w:t>
            </w:r>
          </w:p>
        </w:tc>
        <w:tc>
          <w:tcPr>
            <w:tcW w:w="908"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
                <w:bCs/>
                <w:iCs/>
              </w:rPr>
            </w:pPr>
            <w:r w:rsidRPr="00BC171B">
              <w:rPr>
                <w:rFonts w:eastAsia="Calibri" w:cs="Arial"/>
                <w:bCs/>
                <w:iCs/>
                <w:lang w:val="ru-RU"/>
              </w:rPr>
              <w:t>Лице за контакт</w:t>
            </w:r>
            <w:r w:rsidRPr="00BC171B">
              <w:rPr>
                <w:rFonts w:eastAsia="Calibri" w:cs="Arial"/>
                <w:bCs/>
                <w:iCs/>
              </w:rPr>
              <w:t xml:space="preserve"> и број телефона</w:t>
            </w:r>
          </w:p>
        </w:tc>
        <w:tc>
          <w:tcPr>
            <w:tcW w:w="92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
                <w:bCs/>
                <w:iCs/>
              </w:rPr>
            </w:pPr>
            <w:r w:rsidRPr="00BC171B">
              <w:rPr>
                <w:rFonts w:eastAsia="Calibri" w:cs="Arial"/>
                <w:bCs/>
                <w:iCs/>
              </w:rPr>
              <w:t>Број и датум закључења уговора</w:t>
            </w:r>
          </w:p>
        </w:tc>
        <w:tc>
          <w:tcPr>
            <w:tcW w:w="859" w:type="pct"/>
            <w:shd w:val="clear" w:color="auto" w:fill="auto"/>
            <w:vAlign w:val="center"/>
          </w:tcPr>
          <w:p w:rsidR="00343A18" w:rsidRPr="00BC171B" w:rsidRDefault="00343A18" w:rsidP="00BC01DC">
            <w:pPr>
              <w:spacing w:before="0"/>
              <w:jc w:val="center"/>
              <w:rPr>
                <w:rFonts w:eastAsia="Calibri" w:cs="Arial"/>
                <w:bCs/>
                <w:iCs/>
                <w:lang w:val="sr-Cyrl-CS"/>
              </w:rPr>
            </w:pPr>
          </w:p>
          <w:p w:rsidR="00343A18" w:rsidRPr="00BC171B" w:rsidRDefault="00343A18" w:rsidP="00BC01DC">
            <w:pPr>
              <w:spacing w:before="0"/>
              <w:jc w:val="center"/>
              <w:rPr>
                <w:rFonts w:eastAsia="Calibri" w:cs="Arial"/>
                <w:bCs/>
                <w:iCs/>
              </w:rPr>
            </w:pPr>
            <w:r w:rsidRPr="00BC171B">
              <w:rPr>
                <w:rFonts w:eastAsia="Calibri" w:cs="Arial"/>
                <w:bCs/>
                <w:iCs/>
                <w:lang w:val="sr-Cyrl-CS"/>
              </w:rPr>
              <w:t xml:space="preserve">Датум </w:t>
            </w:r>
            <w:r w:rsidRPr="00BC171B">
              <w:rPr>
                <w:rFonts w:eastAsia="Calibri" w:cs="Arial"/>
                <w:bCs/>
                <w:iCs/>
              </w:rPr>
              <w:t>реализације уговора</w:t>
            </w:r>
          </w:p>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Вредност испоручених добара без ПДВ</w:t>
            </w:r>
          </w:p>
          <w:p w:rsidR="00657291" w:rsidRPr="00BC171B" w:rsidRDefault="00657291" w:rsidP="000C67B2">
            <w:pPr>
              <w:spacing w:before="0"/>
              <w:jc w:val="center"/>
              <w:rPr>
                <w:rFonts w:eastAsia="Calibri" w:cs="Arial"/>
                <w:bCs/>
                <w:iCs/>
              </w:rPr>
            </w:pPr>
            <w:r w:rsidRPr="00BC171B">
              <w:rPr>
                <w:rFonts w:eastAsia="Calibri" w:cs="Arial"/>
                <w:bCs/>
                <w:iCs/>
              </w:rPr>
              <w:t>Дин/</w:t>
            </w:r>
            <w:r w:rsidR="000C67B2" w:rsidRPr="00BC171B">
              <w:rPr>
                <w:rFonts w:eastAsia="Calibri" w:cs="Arial"/>
                <w:bCs/>
                <w:iCs/>
              </w:rPr>
              <w:t>ЕUR</w:t>
            </w:r>
          </w:p>
        </w:tc>
      </w:tr>
      <w:tr w:rsidR="00BC171B" w:rsidRPr="00BC171B" w:rsidTr="00BC01DC">
        <w:tc>
          <w:tcPr>
            <w:tcW w:w="21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1.</w:t>
            </w:r>
          </w:p>
        </w:tc>
        <w:tc>
          <w:tcPr>
            <w:tcW w:w="951" w:type="pct"/>
            <w:shd w:val="clear" w:color="auto" w:fill="auto"/>
          </w:tcPr>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tc>
        <w:tc>
          <w:tcPr>
            <w:tcW w:w="908" w:type="pct"/>
            <w:shd w:val="clear" w:color="auto" w:fill="auto"/>
          </w:tcPr>
          <w:p w:rsidR="00343A18" w:rsidRPr="00BC171B" w:rsidRDefault="00343A18" w:rsidP="00BC01DC">
            <w:pPr>
              <w:spacing w:before="0"/>
              <w:jc w:val="center"/>
              <w:rPr>
                <w:rFonts w:eastAsia="Calibri" w:cs="Arial"/>
                <w:b/>
                <w:bCs/>
                <w:iCs/>
              </w:rPr>
            </w:pPr>
          </w:p>
        </w:tc>
        <w:tc>
          <w:tcPr>
            <w:tcW w:w="923" w:type="pct"/>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
                <w:bCs/>
                <w:iCs/>
              </w:rPr>
            </w:pPr>
          </w:p>
        </w:tc>
      </w:tr>
      <w:tr w:rsidR="00BC171B" w:rsidRPr="00BC171B" w:rsidTr="00BC01DC">
        <w:tc>
          <w:tcPr>
            <w:tcW w:w="21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2.</w:t>
            </w:r>
          </w:p>
        </w:tc>
        <w:tc>
          <w:tcPr>
            <w:tcW w:w="951" w:type="pct"/>
            <w:shd w:val="clear" w:color="auto" w:fill="auto"/>
          </w:tcPr>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tc>
        <w:tc>
          <w:tcPr>
            <w:tcW w:w="908" w:type="pct"/>
            <w:shd w:val="clear" w:color="auto" w:fill="auto"/>
          </w:tcPr>
          <w:p w:rsidR="00343A18" w:rsidRPr="00BC171B" w:rsidRDefault="00343A18" w:rsidP="00BC01DC">
            <w:pPr>
              <w:spacing w:before="0"/>
              <w:jc w:val="center"/>
              <w:rPr>
                <w:rFonts w:eastAsia="Calibri" w:cs="Arial"/>
                <w:b/>
                <w:bCs/>
                <w:iCs/>
              </w:rPr>
            </w:pPr>
          </w:p>
        </w:tc>
        <w:tc>
          <w:tcPr>
            <w:tcW w:w="923" w:type="pct"/>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
                <w:bCs/>
                <w:iCs/>
              </w:rPr>
            </w:pPr>
          </w:p>
        </w:tc>
      </w:tr>
      <w:tr w:rsidR="00BC171B" w:rsidRPr="00BC171B" w:rsidTr="00BC01DC">
        <w:tc>
          <w:tcPr>
            <w:tcW w:w="21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3.</w:t>
            </w:r>
          </w:p>
        </w:tc>
        <w:tc>
          <w:tcPr>
            <w:tcW w:w="951" w:type="pct"/>
            <w:shd w:val="clear" w:color="auto" w:fill="auto"/>
          </w:tcPr>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tc>
        <w:tc>
          <w:tcPr>
            <w:tcW w:w="908" w:type="pct"/>
            <w:shd w:val="clear" w:color="auto" w:fill="auto"/>
          </w:tcPr>
          <w:p w:rsidR="00343A18" w:rsidRPr="00BC171B" w:rsidRDefault="00343A18" w:rsidP="00BC01DC">
            <w:pPr>
              <w:spacing w:before="0"/>
              <w:jc w:val="center"/>
              <w:rPr>
                <w:rFonts w:eastAsia="Calibri" w:cs="Arial"/>
                <w:b/>
                <w:bCs/>
                <w:iCs/>
              </w:rPr>
            </w:pPr>
          </w:p>
        </w:tc>
        <w:tc>
          <w:tcPr>
            <w:tcW w:w="923" w:type="pct"/>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
                <w:bCs/>
                <w:iCs/>
              </w:rPr>
            </w:pPr>
          </w:p>
        </w:tc>
      </w:tr>
      <w:tr w:rsidR="00BC171B" w:rsidRPr="00BC171B" w:rsidTr="00BC01DC">
        <w:tc>
          <w:tcPr>
            <w:tcW w:w="21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4.</w:t>
            </w:r>
          </w:p>
        </w:tc>
        <w:tc>
          <w:tcPr>
            <w:tcW w:w="951" w:type="pct"/>
            <w:shd w:val="clear" w:color="auto" w:fill="auto"/>
          </w:tcPr>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tc>
        <w:tc>
          <w:tcPr>
            <w:tcW w:w="908" w:type="pct"/>
            <w:shd w:val="clear" w:color="auto" w:fill="auto"/>
          </w:tcPr>
          <w:p w:rsidR="00343A18" w:rsidRPr="00BC171B" w:rsidRDefault="00343A18" w:rsidP="00BC01DC">
            <w:pPr>
              <w:spacing w:before="0"/>
              <w:jc w:val="center"/>
              <w:rPr>
                <w:rFonts w:eastAsia="Calibri" w:cs="Arial"/>
                <w:b/>
                <w:bCs/>
                <w:iCs/>
              </w:rPr>
            </w:pPr>
          </w:p>
        </w:tc>
        <w:tc>
          <w:tcPr>
            <w:tcW w:w="923" w:type="pct"/>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
                <w:bCs/>
                <w:iCs/>
              </w:rPr>
            </w:pPr>
          </w:p>
        </w:tc>
      </w:tr>
      <w:tr w:rsidR="00BC171B" w:rsidRPr="00BC171B" w:rsidTr="00BC01DC">
        <w:tc>
          <w:tcPr>
            <w:tcW w:w="213" w:type="pct"/>
            <w:shd w:val="clear" w:color="auto" w:fill="auto"/>
          </w:tcPr>
          <w:p w:rsidR="00343A18" w:rsidRPr="00BC171B" w:rsidRDefault="00343A18" w:rsidP="00BC01DC">
            <w:pPr>
              <w:spacing w:before="0"/>
              <w:jc w:val="center"/>
              <w:rPr>
                <w:rFonts w:eastAsia="Calibri" w:cs="Arial"/>
                <w:bCs/>
                <w:iCs/>
              </w:rPr>
            </w:pPr>
          </w:p>
          <w:p w:rsidR="00343A18" w:rsidRPr="00BC171B" w:rsidRDefault="00343A18" w:rsidP="00BC01DC">
            <w:pPr>
              <w:spacing w:before="0"/>
              <w:jc w:val="center"/>
              <w:rPr>
                <w:rFonts w:eastAsia="Calibri" w:cs="Arial"/>
                <w:bCs/>
                <w:iCs/>
              </w:rPr>
            </w:pPr>
            <w:r w:rsidRPr="00BC171B">
              <w:rPr>
                <w:rFonts w:eastAsia="Calibri" w:cs="Arial"/>
                <w:bCs/>
                <w:iCs/>
              </w:rPr>
              <w:t>5.</w:t>
            </w:r>
          </w:p>
        </w:tc>
        <w:tc>
          <w:tcPr>
            <w:tcW w:w="951" w:type="pct"/>
            <w:shd w:val="clear" w:color="auto" w:fill="auto"/>
          </w:tcPr>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p w:rsidR="00343A18" w:rsidRPr="00BC171B" w:rsidRDefault="00343A18" w:rsidP="00BC01DC">
            <w:pPr>
              <w:spacing w:before="0"/>
              <w:jc w:val="center"/>
              <w:rPr>
                <w:rFonts w:eastAsia="Calibri" w:cs="Arial"/>
                <w:b/>
                <w:bCs/>
                <w:iCs/>
              </w:rPr>
            </w:pPr>
          </w:p>
        </w:tc>
        <w:tc>
          <w:tcPr>
            <w:tcW w:w="908" w:type="pct"/>
            <w:shd w:val="clear" w:color="auto" w:fill="auto"/>
          </w:tcPr>
          <w:p w:rsidR="00343A18" w:rsidRPr="00BC171B" w:rsidRDefault="00343A18" w:rsidP="00BC01DC">
            <w:pPr>
              <w:spacing w:before="0"/>
              <w:jc w:val="center"/>
              <w:rPr>
                <w:rFonts w:eastAsia="Calibri" w:cs="Arial"/>
                <w:b/>
                <w:bCs/>
                <w:iCs/>
              </w:rPr>
            </w:pPr>
          </w:p>
        </w:tc>
        <w:tc>
          <w:tcPr>
            <w:tcW w:w="923" w:type="pct"/>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BC01DC">
            <w:pPr>
              <w:spacing w:before="0"/>
              <w:jc w:val="center"/>
              <w:rPr>
                <w:rFonts w:eastAsia="Calibri" w:cs="Arial"/>
                <w:b/>
                <w:bCs/>
                <w:iCs/>
              </w:rPr>
            </w:pPr>
          </w:p>
        </w:tc>
        <w:tc>
          <w:tcPr>
            <w:tcW w:w="1145" w:type="pct"/>
          </w:tcPr>
          <w:p w:rsidR="00343A18" w:rsidRPr="00BC171B" w:rsidRDefault="00343A18" w:rsidP="00BC01DC">
            <w:pPr>
              <w:spacing w:before="0"/>
              <w:jc w:val="center"/>
              <w:rPr>
                <w:rFonts w:eastAsia="Calibri" w:cs="Arial"/>
                <w:b/>
                <w:bCs/>
                <w:iCs/>
              </w:rPr>
            </w:pPr>
          </w:p>
        </w:tc>
      </w:tr>
      <w:tr w:rsidR="00343A18" w:rsidRPr="00BC171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C171B" w:rsidRDefault="00343A18" w:rsidP="00BC01DC">
            <w:pPr>
              <w:spacing w:before="0"/>
              <w:jc w:val="center"/>
              <w:rPr>
                <w:rFonts w:eastAsia="Calibri" w:cs="Arial"/>
                <w:b/>
                <w:bCs/>
                <w:iCs/>
              </w:rPr>
            </w:pPr>
          </w:p>
        </w:tc>
        <w:tc>
          <w:tcPr>
            <w:tcW w:w="859" w:type="pct"/>
            <w:shd w:val="clear" w:color="auto" w:fill="auto"/>
          </w:tcPr>
          <w:p w:rsidR="00343A18" w:rsidRPr="00BC171B" w:rsidRDefault="00343A18" w:rsidP="000C67B2">
            <w:pPr>
              <w:spacing w:before="0"/>
              <w:jc w:val="center"/>
              <w:rPr>
                <w:rFonts w:eastAsia="Calibri" w:cs="Arial"/>
                <w:b/>
                <w:bCs/>
                <w:iCs/>
              </w:rPr>
            </w:pPr>
          </w:p>
          <w:p w:rsidR="00343A18" w:rsidRPr="00BC171B" w:rsidRDefault="00343A18" w:rsidP="000C67B2">
            <w:pPr>
              <w:spacing w:before="0"/>
              <w:jc w:val="center"/>
              <w:rPr>
                <w:rFonts w:eastAsia="Calibri" w:cs="Arial"/>
                <w:b/>
                <w:bCs/>
                <w:iCs/>
              </w:rPr>
            </w:pPr>
            <w:r w:rsidRPr="00BC171B">
              <w:rPr>
                <w:rFonts w:eastAsia="Calibri" w:cs="Arial"/>
                <w:b/>
                <w:bCs/>
                <w:iCs/>
              </w:rPr>
              <w:t>Укупна вредност</w:t>
            </w:r>
          </w:p>
          <w:p w:rsidR="00343A18" w:rsidRPr="00BC171B" w:rsidRDefault="00343A18" w:rsidP="000C67B2">
            <w:pPr>
              <w:spacing w:before="0"/>
              <w:jc w:val="center"/>
              <w:rPr>
                <w:rFonts w:eastAsia="Calibri" w:cs="Arial"/>
                <w:b/>
                <w:bCs/>
                <w:iCs/>
              </w:rPr>
            </w:pPr>
            <w:r w:rsidRPr="00BC171B">
              <w:rPr>
                <w:rFonts w:eastAsia="Calibri" w:cs="Arial"/>
                <w:b/>
                <w:bCs/>
                <w:iCs/>
              </w:rPr>
              <w:t>испоручених добара без</w:t>
            </w:r>
          </w:p>
          <w:p w:rsidR="00343A18" w:rsidRPr="00BC171B" w:rsidRDefault="00343A18" w:rsidP="000C67B2">
            <w:pPr>
              <w:spacing w:before="0"/>
              <w:jc w:val="center"/>
              <w:rPr>
                <w:rFonts w:eastAsia="Calibri" w:cs="Arial"/>
                <w:b/>
                <w:bCs/>
                <w:iCs/>
              </w:rPr>
            </w:pPr>
            <w:r w:rsidRPr="00BC171B">
              <w:rPr>
                <w:rFonts w:eastAsia="Calibri" w:cs="Arial"/>
                <w:b/>
                <w:bCs/>
                <w:iCs/>
              </w:rPr>
              <w:t>ПДВ</w:t>
            </w:r>
          </w:p>
          <w:p w:rsidR="00343A18" w:rsidRPr="00BC171B" w:rsidRDefault="000C67B2" w:rsidP="000C67B2">
            <w:pPr>
              <w:spacing w:before="0"/>
              <w:rPr>
                <w:rFonts w:eastAsia="Calibri" w:cs="Arial"/>
                <w:b/>
                <w:bCs/>
                <w:iCs/>
              </w:rPr>
            </w:pPr>
            <w:r w:rsidRPr="00BC171B">
              <w:rPr>
                <w:rFonts w:eastAsia="Calibri" w:cs="Arial"/>
                <w:b/>
                <w:bCs/>
                <w:iCs/>
              </w:rPr>
              <w:t xml:space="preserve">     Дин/ЕUR</w:t>
            </w:r>
          </w:p>
        </w:tc>
        <w:tc>
          <w:tcPr>
            <w:tcW w:w="1145" w:type="pct"/>
          </w:tcPr>
          <w:p w:rsidR="00343A18" w:rsidRPr="00BC171B" w:rsidRDefault="00343A18" w:rsidP="000C67B2">
            <w:pPr>
              <w:spacing w:before="0"/>
              <w:ind w:left="720"/>
              <w:jc w:val="center"/>
              <w:rPr>
                <w:rFonts w:eastAsia="Calibri" w:cs="Arial"/>
                <w:b/>
                <w:bCs/>
                <w:iCs/>
              </w:rPr>
            </w:pPr>
          </w:p>
        </w:tc>
      </w:tr>
    </w:tbl>
    <w:p w:rsidR="00343A18" w:rsidRPr="00BC171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C171B" w:rsidRPr="00BC171B" w:rsidTr="00BC01DC">
        <w:trPr>
          <w:jc w:val="center"/>
        </w:trPr>
        <w:tc>
          <w:tcPr>
            <w:tcW w:w="3882" w:type="dxa"/>
          </w:tcPr>
          <w:p w:rsidR="00343A18" w:rsidRPr="00BC171B" w:rsidRDefault="00343A18" w:rsidP="00BC01DC">
            <w:pPr>
              <w:spacing w:before="0"/>
              <w:jc w:val="center"/>
              <w:rPr>
                <w:rFonts w:cs="Arial"/>
              </w:rPr>
            </w:pPr>
            <w:r w:rsidRPr="00BC171B">
              <w:rPr>
                <w:rFonts w:cs="Arial"/>
              </w:rPr>
              <w:t>Датум:</w:t>
            </w:r>
          </w:p>
        </w:tc>
        <w:tc>
          <w:tcPr>
            <w:tcW w:w="2127" w:type="dxa"/>
          </w:tcPr>
          <w:p w:rsidR="00343A18" w:rsidRPr="00BC171B" w:rsidRDefault="00343A18" w:rsidP="00BC01DC">
            <w:pPr>
              <w:spacing w:before="0"/>
              <w:jc w:val="center"/>
              <w:rPr>
                <w:rFonts w:cs="Arial"/>
                <w:lang w:val="ru-RU"/>
              </w:rPr>
            </w:pPr>
          </w:p>
        </w:tc>
        <w:tc>
          <w:tcPr>
            <w:tcW w:w="4022" w:type="dxa"/>
          </w:tcPr>
          <w:p w:rsidR="00343A18" w:rsidRPr="00BC171B" w:rsidRDefault="00343A18" w:rsidP="00BC01DC">
            <w:pPr>
              <w:spacing w:before="0"/>
              <w:jc w:val="center"/>
              <w:rPr>
                <w:rFonts w:cs="Arial"/>
                <w:lang w:val="ru-RU"/>
              </w:rPr>
            </w:pPr>
            <w:r w:rsidRPr="00BC171B">
              <w:rPr>
                <w:rFonts w:cs="Arial"/>
                <w:lang w:val="sr-Cyrl-CS"/>
              </w:rPr>
              <w:t>П</w:t>
            </w:r>
            <w:r w:rsidRPr="00BC171B">
              <w:rPr>
                <w:rFonts w:cs="Arial"/>
              </w:rPr>
              <w:t>онуђач</w:t>
            </w:r>
            <w:r w:rsidRPr="00BC171B">
              <w:rPr>
                <w:rFonts w:cs="Arial"/>
                <w:lang w:val="ru-RU"/>
              </w:rPr>
              <w:t>:</w:t>
            </w:r>
          </w:p>
        </w:tc>
      </w:tr>
      <w:tr w:rsidR="00BC171B" w:rsidRPr="00BC171B" w:rsidTr="00BC01DC">
        <w:trPr>
          <w:jc w:val="center"/>
        </w:trPr>
        <w:tc>
          <w:tcPr>
            <w:tcW w:w="3882" w:type="dxa"/>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rPr>
            </w:pPr>
            <w:r w:rsidRPr="00BC171B">
              <w:rPr>
                <w:rFonts w:cs="Arial"/>
              </w:rPr>
              <w:t>М.П.</w:t>
            </w:r>
          </w:p>
        </w:tc>
        <w:tc>
          <w:tcPr>
            <w:tcW w:w="4022" w:type="dxa"/>
          </w:tcPr>
          <w:p w:rsidR="00343A18" w:rsidRPr="00BC171B" w:rsidRDefault="00343A18" w:rsidP="00BC01DC">
            <w:pPr>
              <w:spacing w:before="0"/>
              <w:jc w:val="center"/>
              <w:rPr>
                <w:rFonts w:cs="Arial"/>
                <w:lang w:val="ru-RU"/>
              </w:rPr>
            </w:pPr>
          </w:p>
        </w:tc>
      </w:tr>
      <w:tr w:rsidR="00BC171B" w:rsidRPr="00BC171B" w:rsidTr="00BC01DC">
        <w:trPr>
          <w:jc w:val="center"/>
        </w:trPr>
        <w:tc>
          <w:tcPr>
            <w:tcW w:w="3882" w:type="dxa"/>
            <w:tcBorders>
              <w:bottom w:val="single" w:sz="4" w:space="0" w:color="auto"/>
            </w:tcBorders>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lang w:val="ru-RU"/>
              </w:rPr>
            </w:pPr>
          </w:p>
        </w:tc>
        <w:tc>
          <w:tcPr>
            <w:tcW w:w="4022" w:type="dxa"/>
            <w:tcBorders>
              <w:bottom w:val="single" w:sz="4" w:space="0" w:color="auto"/>
            </w:tcBorders>
          </w:tcPr>
          <w:p w:rsidR="00343A18" w:rsidRPr="00BC171B" w:rsidRDefault="00343A18" w:rsidP="00BC01DC">
            <w:pPr>
              <w:spacing w:before="0"/>
              <w:jc w:val="center"/>
              <w:rPr>
                <w:rFonts w:cs="Arial"/>
                <w:lang w:val="ru-RU"/>
              </w:rPr>
            </w:pPr>
          </w:p>
        </w:tc>
      </w:tr>
      <w:tr w:rsidR="00343A18" w:rsidRPr="00BC171B" w:rsidTr="00BC01DC">
        <w:trPr>
          <w:trHeight w:val="389"/>
          <w:jc w:val="center"/>
        </w:trPr>
        <w:tc>
          <w:tcPr>
            <w:tcW w:w="3882" w:type="dxa"/>
            <w:tcBorders>
              <w:top w:val="single" w:sz="4" w:space="0" w:color="auto"/>
            </w:tcBorders>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lang w:val="ru-RU"/>
              </w:rPr>
            </w:pPr>
          </w:p>
        </w:tc>
        <w:tc>
          <w:tcPr>
            <w:tcW w:w="4022" w:type="dxa"/>
            <w:tcBorders>
              <w:top w:val="single" w:sz="4" w:space="0" w:color="auto"/>
            </w:tcBorders>
          </w:tcPr>
          <w:p w:rsidR="00343A18" w:rsidRPr="00BC171B" w:rsidRDefault="00343A18" w:rsidP="00BC01DC">
            <w:pPr>
              <w:spacing w:before="0"/>
              <w:jc w:val="center"/>
              <w:rPr>
                <w:rFonts w:cs="Arial"/>
                <w:lang w:val="ru-RU"/>
              </w:rPr>
            </w:pPr>
          </w:p>
        </w:tc>
      </w:tr>
    </w:tbl>
    <w:p w:rsidR="00D63709" w:rsidRPr="00BC171B" w:rsidRDefault="00D63709" w:rsidP="00343A18">
      <w:pPr>
        <w:rPr>
          <w:rFonts w:eastAsia="Symbol" w:cs="Arial"/>
          <w:b/>
          <w:bCs/>
          <w:kern w:val="28"/>
        </w:rPr>
      </w:pPr>
    </w:p>
    <w:p w:rsidR="00343A18" w:rsidRPr="00BC171B" w:rsidRDefault="00343A18" w:rsidP="00343A18">
      <w:pPr>
        <w:rPr>
          <w:rFonts w:eastAsia="Symbol" w:cs="Arial"/>
          <w:b/>
          <w:bCs/>
          <w:kern w:val="28"/>
        </w:rPr>
      </w:pPr>
      <w:r w:rsidRPr="00BC171B">
        <w:rPr>
          <w:rFonts w:eastAsia="Symbol" w:cs="Arial"/>
          <w:b/>
          <w:bCs/>
          <w:kern w:val="28"/>
        </w:rPr>
        <w:t xml:space="preserve">Напомена: </w:t>
      </w:r>
    </w:p>
    <w:p w:rsidR="00343A18" w:rsidRPr="00BC171B" w:rsidRDefault="00343A18" w:rsidP="00343A18">
      <w:pPr>
        <w:rPr>
          <w:rFonts w:eastAsia="TimesNewRomanPS-BoldMT" w:cs="Arial"/>
          <w:lang w:val="sr-Cyrl-CS"/>
        </w:rPr>
      </w:pPr>
      <w:proofErr w:type="gramStart"/>
      <w:r w:rsidRPr="00BC171B">
        <w:rPr>
          <w:rFonts w:eastAsia="TimesNewRomanPS-BoldMT" w:cs="Arial"/>
        </w:rPr>
        <w:t xml:space="preserve">Уколико </w:t>
      </w:r>
      <w:r w:rsidRPr="00BC171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C171B">
        <w:rPr>
          <w:rFonts w:eastAsia="TimesNewRomanPS-BoldMT" w:cs="Arial"/>
        </w:rPr>
        <w:t>.</w:t>
      </w:r>
      <w:proofErr w:type="gramEnd"/>
    </w:p>
    <w:p w:rsidR="00657291" w:rsidRPr="00BC171B" w:rsidRDefault="00657291" w:rsidP="00657291">
      <w:pPr>
        <w:rPr>
          <w:rFonts w:cs="Arial"/>
          <w:lang w:val="sr-Cyrl-CS"/>
        </w:rPr>
      </w:pPr>
      <w:bookmarkStart w:id="272" w:name="_Toc442559941"/>
      <w:proofErr w:type="gramStart"/>
      <w:r w:rsidRPr="00BC171B">
        <w:rPr>
          <w:rFonts w:cs="Arial"/>
        </w:rPr>
        <w:t>Приликом подношења понуде овај образац копирати у потребном броју примерака.</w:t>
      </w:r>
      <w:proofErr w:type="gramEnd"/>
    </w:p>
    <w:p w:rsidR="00657291" w:rsidRPr="00BC171B" w:rsidRDefault="00657291" w:rsidP="000C67B2">
      <w:pPr>
        <w:rPr>
          <w:rFonts w:cs="Arial"/>
          <w:b/>
          <w:bCs/>
          <w:kern w:val="28"/>
          <w:lang w:val="sr-Cyrl-CS" w:eastAsia="ar-SA"/>
        </w:rPr>
      </w:pPr>
      <w:proofErr w:type="gramStart"/>
      <w:r w:rsidRPr="00BC171B">
        <w:rPr>
          <w:rFonts w:eastAsia="TimesNewRomanPS-BoldMT" w:cs="Arial"/>
        </w:rPr>
        <w:t>Понуђач који даје нетачне податке у погледу стручних референци, чини прекршај по члану 170.</w:t>
      </w:r>
      <w:proofErr w:type="gramEnd"/>
      <w:r w:rsidRPr="00BC171B">
        <w:rPr>
          <w:rFonts w:eastAsia="TimesNewRomanPS-BoldMT" w:cs="Arial"/>
        </w:rPr>
        <w:t xml:space="preserve"> </w:t>
      </w:r>
      <w:proofErr w:type="gramStart"/>
      <w:r w:rsidRPr="00BC171B">
        <w:rPr>
          <w:rFonts w:eastAsia="TimesNewRomanPS-BoldMT" w:cs="Arial"/>
        </w:rPr>
        <w:t>став</w:t>
      </w:r>
      <w:proofErr w:type="gramEnd"/>
      <w:r w:rsidRPr="00BC171B">
        <w:rPr>
          <w:rFonts w:eastAsia="TimesNewRomanPS-BoldMT" w:cs="Arial"/>
        </w:rPr>
        <w:t xml:space="preserve"> 1. </w:t>
      </w:r>
      <w:proofErr w:type="gramStart"/>
      <w:r w:rsidRPr="00BC171B">
        <w:rPr>
          <w:rFonts w:eastAsia="TimesNewRomanPS-BoldMT" w:cs="Arial"/>
        </w:rPr>
        <w:t>тачка</w:t>
      </w:r>
      <w:proofErr w:type="gramEnd"/>
      <w:r w:rsidRPr="00BC171B">
        <w:rPr>
          <w:rFonts w:eastAsia="TimesNewRomanPS-BoldMT" w:cs="Arial"/>
        </w:rPr>
        <w:t xml:space="preserve"> 3. </w:t>
      </w:r>
      <w:proofErr w:type="gramStart"/>
      <w:r w:rsidRPr="00BC171B">
        <w:rPr>
          <w:rFonts w:eastAsia="TimesNewRomanPS-BoldMT" w:cs="Arial"/>
        </w:rPr>
        <w:t>Закона о јавним набавкама.</w:t>
      </w:r>
      <w:proofErr w:type="gramEnd"/>
      <w:r w:rsidRPr="00BC171B">
        <w:rPr>
          <w:rFonts w:eastAsia="TimesNewRomanPS-BoldMT" w:cs="Arial"/>
        </w:rPr>
        <w:t xml:space="preserve"> </w:t>
      </w:r>
      <w:proofErr w:type="gramStart"/>
      <w:r w:rsidRPr="00BC171B">
        <w:rPr>
          <w:rFonts w:eastAsia="TimesNewRomanPS-BoldMT" w:cs="Arial"/>
        </w:rPr>
        <w:t>Давање неистинитих података у понуди је основ за негативну референцу у смислу члана 82.</w:t>
      </w:r>
      <w:proofErr w:type="gramEnd"/>
      <w:r w:rsidRPr="00BC171B">
        <w:rPr>
          <w:rFonts w:eastAsia="TimesNewRomanPS-BoldMT" w:cs="Arial"/>
        </w:rPr>
        <w:t xml:space="preserve"> </w:t>
      </w:r>
      <w:proofErr w:type="gramStart"/>
      <w:r w:rsidRPr="00BC171B">
        <w:rPr>
          <w:rFonts w:eastAsia="TimesNewRomanPS-BoldMT" w:cs="Arial"/>
        </w:rPr>
        <w:t>став</w:t>
      </w:r>
      <w:proofErr w:type="gramEnd"/>
      <w:r w:rsidRPr="00BC171B">
        <w:rPr>
          <w:rFonts w:eastAsia="TimesNewRomanPS-BoldMT" w:cs="Arial"/>
        </w:rPr>
        <w:t xml:space="preserve"> 1. </w:t>
      </w:r>
      <w:proofErr w:type="gramStart"/>
      <w:r w:rsidRPr="00BC171B">
        <w:rPr>
          <w:rFonts w:eastAsia="TimesNewRomanPS-BoldMT" w:cs="Arial"/>
        </w:rPr>
        <w:t>тачка</w:t>
      </w:r>
      <w:proofErr w:type="gramEnd"/>
      <w:r w:rsidRPr="00BC171B">
        <w:rPr>
          <w:rFonts w:eastAsia="TimesNewRomanPS-BoldMT" w:cs="Arial"/>
        </w:rPr>
        <w:t xml:space="preserve"> 3) Закона</w:t>
      </w:r>
    </w:p>
    <w:p w:rsidR="0042687E" w:rsidRPr="00BC171B" w:rsidRDefault="0042687E" w:rsidP="00B02E86"/>
    <w:p w:rsidR="0042687E" w:rsidRPr="009C6B92" w:rsidRDefault="0042687E" w:rsidP="00B02E86">
      <w:pPr>
        <w:rPr>
          <w:lang w:val="sr-Cyrl-RS"/>
        </w:rPr>
      </w:pPr>
    </w:p>
    <w:p w:rsidR="00343A18" w:rsidRPr="00BC171B" w:rsidRDefault="00343A18" w:rsidP="000F683D">
      <w:pPr>
        <w:pStyle w:val="KDObrazac"/>
        <w:rPr>
          <w:lang w:val="sr-Cyrl-RS"/>
        </w:rPr>
      </w:pPr>
      <w:r w:rsidRPr="00BC171B">
        <w:lastRenderedPageBreak/>
        <w:t xml:space="preserve">ОБРАЗАЦ </w:t>
      </w:r>
      <w:bookmarkEnd w:id="272"/>
      <w:r w:rsidR="00BC171B" w:rsidRPr="00BC171B">
        <w:rPr>
          <w:lang w:val="sr-Cyrl-RS"/>
        </w:rPr>
        <w:t>6</w:t>
      </w:r>
    </w:p>
    <w:p w:rsidR="00343A18" w:rsidRPr="00BC171B" w:rsidRDefault="00343A18" w:rsidP="000F683D">
      <w:pPr>
        <w:jc w:val="center"/>
        <w:rPr>
          <w:rFonts w:cs="Arial"/>
          <w:b/>
        </w:rPr>
      </w:pPr>
      <w:r w:rsidRPr="00BC171B">
        <w:rPr>
          <w:rFonts w:cs="Arial"/>
          <w:b/>
        </w:rPr>
        <w:t>ПОТВРДА О РЕФЕРЕНТНИМ НАБАВКАМА</w:t>
      </w:r>
    </w:p>
    <w:p w:rsidR="0042687E" w:rsidRPr="00BC171B" w:rsidRDefault="0042687E" w:rsidP="000F683D">
      <w:pPr>
        <w:jc w:val="center"/>
        <w:rPr>
          <w:rFonts w:cs="Arial"/>
        </w:rPr>
      </w:pPr>
    </w:p>
    <w:p w:rsidR="00343A18" w:rsidRPr="00BC171B" w:rsidRDefault="00343A18" w:rsidP="00343A18">
      <w:pPr>
        <w:tabs>
          <w:tab w:val="left" w:pos="0"/>
          <w:tab w:val="left" w:pos="330"/>
          <w:tab w:val="left" w:pos="540"/>
        </w:tabs>
        <w:spacing w:before="0"/>
        <w:jc w:val="left"/>
        <w:rPr>
          <w:rFonts w:eastAsia="Calibri" w:cs="Arial"/>
        </w:rPr>
      </w:pPr>
      <w:r w:rsidRPr="00BC171B">
        <w:rPr>
          <w:rFonts w:eastAsia="Calibri" w:cs="Arial"/>
          <w:lang w:val="ru-RU"/>
        </w:rPr>
        <w:t>Наручилац</w:t>
      </w:r>
      <w:r w:rsidR="000C67B2" w:rsidRPr="00BC171B">
        <w:rPr>
          <w:rFonts w:eastAsia="Calibri" w:cs="Arial"/>
          <w:lang w:val="ru-RU"/>
        </w:rPr>
        <w:t xml:space="preserve"> односно купац</w:t>
      </w:r>
      <w:r w:rsidRPr="00BC171B">
        <w:rPr>
          <w:rFonts w:eastAsia="Calibri" w:cs="Arial"/>
          <w:lang w:val="ru-RU"/>
        </w:rPr>
        <w:t xml:space="preserve"> предметних добара: </w:t>
      </w:r>
    </w:p>
    <w:p w:rsidR="00343A18" w:rsidRPr="00BC171B" w:rsidRDefault="00343A18" w:rsidP="00343A18">
      <w:pPr>
        <w:tabs>
          <w:tab w:val="left" w:pos="0"/>
          <w:tab w:val="left" w:pos="330"/>
          <w:tab w:val="left" w:pos="540"/>
        </w:tabs>
        <w:spacing w:before="0"/>
        <w:ind w:left="6"/>
        <w:rPr>
          <w:rFonts w:eastAsia="Calibri" w:cs="Arial"/>
        </w:rPr>
      </w:pPr>
      <w:r w:rsidRPr="00BC171B">
        <w:rPr>
          <w:rFonts w:eastAsia="Calibri" w:cs="Arial"/>
        </w:rPr>
        <w:t xml:space="preserve">                                                  _________________________________________</w:t>
      </w:r>
      <w:r w:rsidR="000F683D" w:rsidRPr="00BC171B">
        <w:rPr>
          <w:rFonts w:eastAsia="Calibri" w:cs="Arial"/>
        </w:rPr>
        <w:t>_________________________</w:t>
      </w:r>
    </w:p>
    <w:p w:rsidR="00343A18" w:rsidRPr="00BC171B" w:rsidRDefault="00343A18" w:rsidP="00343A18">
      <w:pPr>
        <w:tabs>
          <w:tab w:val="left" w:pos="0"/>
          <w:tab w:val="left" w:pos="330"/>
          <w:tab w:val="left" w:pos="540"/>
        </w:tabs>
        <w:spacing w:before="0"/>
        <w:ind w:left="6"/>
        <w:jc w:val="center"/>
        <w:rPr>
          <w:rFonts w:eastAsia="Calibri" w:cs="Arial"/>
        </w:rPr>
      </w:pPr>
      <w:r w:rsidRPr="00BC171B">
        <w:rPr>
          <w:rFonts w:cs="Arial"/>
          <w:bCs/>
          <w:kern w:val="28"/>
        </w:rPr>
        <w:t>(</w:t>
      </w:r>
      <w:proofErr w:type="gramStart"/>
      <w:r w:rsidRPr="00BC171B">
        <w:rPr>
          <w:rFonts w:cs="Arial"/>
          <w:bCs/>
          <w:kern w:val="28"/>
        </w:rPr>
        <w:t>назив</w:t>
      </w:r>
      <w:proofErr w:type="gramEnd"/>
      <w:r w:rsidRPr="00BC171B">
        <w:rPr>
          <w:rFonts w:cs="Arial"/>
          <w:bCs/>
          <w:kern w:val="28"/>
        </w:rPr>
        <w:t xml:space="preserve"> и седиште наручиоца)</w:t>
      </w:r>
    </w:p>
    <w:p w:rsidR="00343A18" w:rsidRPr="00BC171B" w:rsidRDefault="00343A18" w:rsidP="00343A18">
      <w:pPr>
        <w:jc w:val="left"/>
        <w:rPr>
          <w:rFonts w:cs="Arial"/>
        </w:rPr>
      </w:pPr>
      <w:r w:rsidRPr="00BC171B">
        <w:rPr>
          <w:rFonts w:cs="Arial"/>
        </w:rPr>
        <w:t>Лице за контакт:      _________________________________________</w:t>
      </w:r>
      <w:r w:rsidR="000F683D" w:rsidRPr="00BC171B">
        <w:rPr>
          <w:rFonts w:cs="Arial"/>
        </w:rPr>
        <w:t>__________________________</w:t>
      </w:r>
    </w:p>
    <w:p w:rsidR="00343A18" w:rsidRPr="00BC171B" w:rsidRDefault="00343A18" w:rsidP="00343A18">
      <w:pPr>
        <w:jc w:val="center"/>
        <w:rPr>
          <w:rFonts w:cs="Arial"/>
        </w:rPr>
      </w:pPr>
      <w:r w:rsidRPr="00BC171B">
        <w:rPr>
          <w:rFonts w:cs="Arial"/>
        </w:rPr>
        <w:t>(</w:t>
      </w:r>
      <w:proofErr w:type="gramStart"/>
      <w:r w:rsidRPr="00BC171B">
        <w:rPr>
          <w:rFonts w:cs="Arial"/>
        </w:rPr>
        <w:t>име</w:t>
      </w:r>
      <w:proofErr w:type="gramEnd"/>
      <w:r w:rsidRPr="00BC171B">
        <w:rPr>
          <w:rFonts w:cs="Arial"/>
        </w:rPr>
        <w:t>, презиме,  контакт телефон)</w:t>
      </w:r>
    </w:p>
    <w:p w:rsidR="00343A18" w:rsidRPr="00BC171B" w:rsidRDefault="00343A18" w:rsidP="00343A18">
      <w:pPr>
        <w:jc w:val="left"/>
        <w:rPr>
          <w:rFonts w:cs="Arial"/>
        </w:rPr>
      </w:pPr>
      <w:r w:rsidRPr="00BC171B">
        <w:rPr>
          <w:rFonts w:cs="Arial"/>
        </w:rPr>
        <w:t>Овим путем потврђујем да је _________________________________________</w:t>
      </w:r>
      <w:r w:rsidR="000F683D" w:rsidRPr="00BC171B">
        <w:rPr>
          <w:rFonts w:cs="Arial"/>
        </w:rPr>
        <w:t>_________________________</w:t>
      </w:r>
    </w:p>
    <w:p w:rsidR="00343A18" w:rsidRPr="00BC171B" w:rsidRDefault="00343A18" w:rsidP="00343A18">
      <w:pPr>
        <w:jc w:val="center"/>
        <w:rPr>
          <w:rFonts w:cs="Arial"/>
        </w:rPr>
      </w:pPr>
      <w:r w:rsidRPr="00BC171B">
        <w:rPr>
          <w:rFonts w:cs="Arial"/>
        </w:rPr>
        <w:t>(</w:t>
      </w:r>
      <w:proofErr w:type="gramStart"/>
      <w:r w:rsidRPr="00BC171B">
        <w:rPr>
          <w:rFonts w:cs="Arial"/>
        </w:rPr>
        <w:t>навести</w:t>
      </w:r>
      <w:proofErr w:type="gramEnd"/>
      <w:r w:rsidRPr="00BC171B">
        <w:rPr>
          <w:rFonts w:cs="Arial"/>
        </w:rPr>
        <w:t xml:space="preserve"> назив седиште  понуђача)</w:t>
      </w:r>
    </w:p>
    <w:p w:rsidR="00343A18" w:rsidRPr="00BC171B" w:rsidRDefault="00343A18" w:rsidP="00343A18">
      <w:pPr>
        <w:rPr>
          <w:rFonts w:cs="Arial"/>
        </w:rPr>
      </w:pPr>
      <w:proofErr w:type="gramStart"/>
      <w:r w:rsidRPr="00BC171B">
        <w:rPr>
          <w:rFonts w:cs="Arial"/>
        </w:rPr>
        <w:t>за</w:t>
      </w:r>
      <w:proofErr w:type="gramEnd"/>
      <w:r w:rsidRPr="00BC171B">
        <w:rPr>
          <w:rFonts w:cs="Arial"/>
        </w:rPr>
        <w:t xml:space="preserve"> наше потребе </w:t>
      </w:r>
      <w:r w:rsidR="00DD7B26" w:rsidRPr="00BC171B">
        <w:rPr>
          <w:rFonts w:cs="Arial"/>
        </w:rPr>
        <w:t>испоручио</w:t>
      </w:r>
      <w:r w:rsidRPr="00BC171B">
        <w:rPr>
          <w:rFonts w:cs="Arial"/>
        </w:rPr>
        <w:t xml:space="preserve">: </w:t>
      </w:r>
    </w:p>
    <w:p w:rsidR="00343A18" w:rsidRPr="00BC171B" w:rsidRDefault="00343A18" w:rsidP="00343A18">
      <w:pPr>
        <w:rPr>
          <w:rFonts w:cs="Arial"/>
        </w:rPr>
      </w:pPr>
      <w:r w:rsidRPr="00BC171B">
        <w:rPr>
          <w:rFonts w:cs="Arial"/>
        </w:rPr>
        <w:t>_________________________________________</w:t>
      </w:r>
      <w:r w:rsidR="000F683D" w:rsidRPr="00BC171B">
        <w:rPr>
          <w:rFonts w:cs="Arial"/>
        </w:rPr>
        <w:t>_________________________</w:t>
      </w:r>
    </w:p>
    <w:p w:rsidR="00343A18" w:rsidRPr="00BC171B" w:rsidRDefault="00343A18" w:rsidP="00343A18">
      <w:pPr>
        <w:rPr>
          <w:rFonts w:cs="Arial"/>
        </w:rPr>
      </w:pPr>
      <w:r w:rsidRPr="00BC171B">
        <w:rPr>
          <w:rFonts w:cs="Arial"/>
        </w:rPr>
        <w:t xml:space="preserve">                                                  (</w:t>
      </w:r>
      <w:proofErr w:type="gramStart"/>
      <w:r w:rsidRPr="00BC171B">
        <w:rPr>
          <w:rFonts w:cs="Arial"/>
        </w:rPr>
        <w:t>навести</w:t>
      </w:r>
      <w:proofErr w:type="gramEnd"/>
      <w:r w:rsidRPr="00BC171B">
        <w:rPr>
          <w:rFonts w:cs="Arial"/>
        </w:rPr>
        <w:t xml:space="preserve"> </w:t>
      </w:r>
      <w:r w:rsidR="000C67B2" w:rsidRPr="00BC171B">
        <w:rPr>
          <w:rFonts w:cs="Arial"/>
        </w:rPr>
        <w:t>референтне испоруке/уговора</w:t>
      </w:r>
      <w:r w:rsidRPr="00BC171B">
        <w:rPr>
          <w:rFonts w:cs="Arial"/>
        </w:rPr>
        <w:t xml:space="preserve">) </w:t>
      </w:r>
    </w:p>
    <w:p w:rsidR="00343A18" w:rsidRPr="00BC171B" w:rsidRDefault="00343A18" w:rsidP="00343A18">
      <w:pPr>
        <w:rPr>
          <w:rFonts w:cs="Arial"/>
        </w:rPr>
      </w:pPr>
      <w:proofErr w:type="gramStart"/>
      <w:r w:rsidRPr="00BC171B">
        <w:rPr>
          <w:rFonts w:cs="Arial"/>
        </w:rPr>
        <w:t>у</w:t>
      </w:r>
      <w:proofErr w:type="gramEnd"/>
      <w:r w:rsidRPr="00BC171B">
        <w:rPr>
          <w:rFonts w:cs="Arial"/>
        </w:rPr>
        <w:t xml:space="preserve"> уговореном року, обиму и квалитету и да </w:t>
      </w:r>
      <w:r w:rsidR="000C67B2" w:rsidRPr="00BC171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BC171B" w:rsidRPr="00BC171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C171B" w:rsidRDefault="00343A18" w:rsidP="00BC01DC">
            <w:pPr>
              <w:jc w:val="center"/>
              <w:rPr>
                <w:rFonts w:eastAsia="Calibri" w:cs="Arial"/>
              </w:rPr>
            </w:pPr>
            <w:r w:rsidRPr="00BC171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C171B" w:rsidRDefault="00343A18" w:rsidP="00BC01DC">
            <w:pPr>
              <w:jc w:val="center"/>
              <w:rPr>
                <w:rFonts w:eastAsia="Calibri" w:cs="Arial"/>
              </w:rPr>
            </w:pPr>
            <w:r w:rsidRPr="00BC171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C171B" w:rsidRDefault="00343A18" w:rsidP="00404B26">
            <w:pPr>
              <w:jc w:val="center"/>
              <w:rPr>
                <w:rFonts w:eastAsia="Calibri" w:cs="Arial"/>
              </w:rPr>
            </w:pPr>
            <w:r w:rsidRPr="00BC171B">
              <w:rPr>
                <w:rFonts w:eastAsia="Calibri" w:cs="Arial"/>
              </w:rPr>
              <w:t>Вредност уговора без ПДВ</w:t>
            </w:r>
            <w:r w:rsidR="00D020E2" w:rsidRPr="00BC171B">
              <w:rPr>
                <w:rFonts w:eastAsia="Calibri" w:cs="Arial"/>
              </w:rPr>
              <w:t>(</w:t>
            </w:r>
            <w:r w:rsidR="00404B26" w:rsidRPr="00BC171B">
              <w:rPr>
                <w:rFonts w:eastAsia="Calibri" w:cs="Arial"/>
              </w:rPr>
              <w:t>Дин/EUR</w:t>
            </w:r>
            <w:r w:rsidR="00D020E2" w:rsidRPr="00BC171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C171B" w:rsidRDefault="00343A18" w:rsidP="00BC01DC">
            <w:pPr>
              <w:jc w:val="center"/>
              <w:rPr>
                <w:rFonts w:eastAsia="Calibri" w:cs="Arial"/>
              </w:rPr>
            </w:pPr>
            <w:r w:rsidRPr="00BC171B">
              <w:rPr>
                <w:rFonts w:eastAsia="Calibri" w:cs="Arial"/>
              </w:rPr>
              <w:t>Вредност испоручених добара без ПДВ</w:t>
            </w:r>
          </w:p>
          <w:p w:rsidR="00657291" w:rsidRPr="00BC171B" w:rsidRDefault="00D020E2" w:rsidP="000C67B2">
            <w:pPr>
              <w:jc w:val="center"/>
              <w:rPr>
                <w:rFonts w:eastAsia="Calibri" w:cs="Arial"/>
              </w:rPr>
            </w:pPr>
            <w:r w:rsidRPr="00BC171B">
              <w:rPr>
                <w:rFonts w:eastAsia="Calibri" w:cs="Arial"/>
              </w:rPr>
              <w:t>(</w:t>
            </w:r>
            <w:r w:rsidR="00657291" w:rsidRPr="00BC171B">
              <w:rPr>
                <w:rFonts w:eastAsia="Calibri" w:cs="Arial"/>
              </w:rPr>
              <w:t>Дин/</w:t>
            </w:r>
            <w:r w:rsidR="000C67B2" w:rsidRPr="00BC171B">
              <w:rPr>
                <w:rFonts w:eastAsia="Calibri" w:cs="Arial"/>
              </w:rPr>
              <w:t>EUR</w:t>
            </w:r>
            <w:r w:rsidRPr="00BC171B">
              <w:rPr>
                <w:rFonts w:eastAsia="Calibri" w:cs="Arial"/>
              </w:rPr>
              <w:t>)</w:t>
            </w:r>
          </w:p>
        </w:tc>
      </w:tr>
      <w:tr w:rsidR="00BC171B" w:rsidRPr="00BC171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C171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r>
      <w:tr w:rsidR="00BC171B" w:rsidRPr="00BC171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C171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r>
      <w:tr w:rsidR="00BC171B" w:rsidRPr="00BC171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C171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r>
      <w:tr w:rsidR="00BC171B" w:rsidRPr="00BC171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C171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C171B" w:rsidRDefault="00343A18" w:rsidP="00BC01DC">
            <w:pPr>
              <w:rPr>
                <w:rFonts w:eastAsia="Calibri" w:cs="Arial"/>
              </w:rPr>
            </w:pPr>
          </w:p>
        </w:tc>
      </w:tr>
    </w:tbl>
    <w:p w:rsidR="00343A18" w:rsidRPr="00BC171B" w:rsidRDefault="00343A18" w:rsidP="000F683D">
      <w:pPr>
        <w:rPr>
          <w:rFonts w:eastAsia="TimesNewRomanPS-BoldMT" w:cs="Arial"/>
          <w:b/>
          <w:bCs/>
          <w:iCs/>
        </w:rPr>
      </w:pPr>
      <w:r w:rsidRPr="00BC171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C171B" w:rsidRPr="00BC171B" w:rsidTr="00BC01DC">
        <w:trPr>
          <w:jc w:val="center"/>
        </w:trPr>
        <w:tc>
          <w:tcPr>
            <w:tcW w:w="3882" w:type="dxa"/>
          </w:tcPr>
          <w:p w:rsidR="00343A18" w:rsidRPr="00BC171B" w:rsidRDefault="00343A18" w:rsidP="00BC01DC">
            <w:pPr>
              <w:spacing w:before="0"/>
              <w:jc w:val="center"/>
              <w:rPr>
                <w:rFonts w:cs="Arial"/>
              </w:rPr>
            </w:pPr>
            <w:r w:rsidRPr="00BC171B">
              <w:rPr>
                <w:rFonts w:cs="Arial"/>
              </w:rPr>
              <w:t>Датум:</w:t>
            </w:r>
          </w:p>
        </w:tc>
        <w:tc>
          <w:tcPr>
            <w:tcW w:w="2127" w:type="dxa"/>
          </w:tcPr>
          <w:p w:rsidR="00343A18" w:rsidRPr="00BC171B" w:rsidRDefault="00343A18" w:rsidP="00BC01DC">
            <w:pPr>
              <w:spacing w:before="0"/>
              <w:jc w:val="center"/>
              <w:rPr>
                <w:rFonts w:cs="Arial"/>
                <w:lang w:val="ru-RU"/>
              </w:rPr>
            </w:pPr>
          </w:p>
        </w:tc>
        <w:tc>
          <w:tcPr>
            <w:tcW w:w="4022" w:type="dxa"/>
          </w:tcPr>
          <w:p w:rsidR="00343A18" w:rsidRPr="00BC171B" w:rsidRDefault="00343A18" w:rsidP="00BC01DC">
            <w:pPr>
              <w:spacing w:before="0"/>
              <w:jc w:val="center"/>
              <w:rPr>
                <w:rFonts w:cs="Arial"/>
                <w:lang w:val="ru-RU"/>
              </w:rPr>
            </w:pPr>
            <w:r w:rsidRPr="00BC171B">
              <w:rPr>
                <w:rFonts w:cs="Arial"/>
                <w:lang w:val="sr-Cyrl-CS"/>
              </w:rPr>
              <w:t>Наручилац</w:t>
            </w:r>
            <w:r w:rsidR="000C67B2" w:rsidRPr="00BC171B">
              <w:rPr>
                <w:rFonts w:cs="Arial"/>
                <w:lang w:val="sr-Cyrl-CS"/>
              </w:rPr>
              <w:t>/купац</w:t>
            </w:r>
            <w:r w:rsidRPr="00BC171B">
              <w:rPr>
                <w:rFonts w:cs="Arial"/>
                <w:lang w:val="sr-Cyrl-CS"/>
              </w:rPr>
              <w:t xml:space="preserve"> добара:</w:t>
            </w:r>
          </w:p>
        </w:tc>
      </w:tr>
      <w:tr w:rsidR="00BC171B" w:rsidRPr="00BC171B" w:rsidTr="00BC01DC">
        <w:trPr>
          <w:jc w:val="center"/>
        </w:trPr>
        <w:tc>
          <w:tcPr>
            <w:tcW w:w="3882" w:type="dxa"/>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rPr>
            </w:pPr>
            <w:r w:rsidRPr="00BC171B">
              <w:rPr>
                <w:rFonts w:cs="Arial"/>
              </w:rPr>
              <w:t>М.П.</w:t>
            </w:r>
          </w:p>
        </w:tc>
        <w:tc>
          <w:tcPr>
            <w:tcW w:w="4022" w:type="dxa"/>
          </w:tcPr>
          <w:p w:rsidR="00343A18" w:rsidRPr="00BC171B" w:rsidRDefault="00343A18" w:rsidP="00BC01DC">
            <w:pPr>
              <w:spacing w:before="0"/>
              <w:jc w:val="center"/>
              <w:rPr>
                <w:rFonts w:cs="Arial"/>
                <w:lang w:val="ru-RU"/>
              </w:rPr>
            </w:pPr>
          </w:p>
        </w:tc>
      </w:tr>
      <w:tr w:rsidR="00BC171B" w:rsidRPr="00BC171B" w:rsidTr="00BC01DC">
        <w:trPr>
          <w:jc w:val="center"/>
        </w:trPr>
        <w:tc>
          <w:tcPr>
            <w:tcW w:w="3882" w:type="dxa"/>
            <w:tcBorders>
              <w:bottom w:val="single" w:sz="4" w:space="0" w:color="auto"/>
            </w:tcBorders>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lang w:val="ru-RU"/>
              </w:rPr>
            </w:pPr>
          </w:p>
        </w:tc>
        <w:tc>
          <w:tcPr>
            <w:tcW w:w="4022" w:type="dxa"/>
            <w:tcBorders>
              <w:bottom w:val="single" w:sz="4" w:space="0" w:color="auto"/>
            </w:tcBorders>
          </w:tcPr>
          <w:p w:rsidR="00343A18" w:rsidRPr="00BC171B" w:rsidRDefault="00343A18" w:rsidP="00BC01DC">
            <w:pPr>
              <w:spacing w:before="0"/>
              <w:jc w:val="center"/>
              <w:rPr>
                <w:rFonts w:cs="Arial"/>
                <w:lang w:val="ru-RU"/>
              </w:rPr>
            </w:pPr>
          </w:p>
        </w:tc>
      </w:tr>
      <w:tr w:rsidR="00343A18" w:rsidRPr="00BC171B" w:rsidTr="00BC01DC">
        <w:trPr>
          <w:trHeight w:val="389"/>
          <w:jc w:val="center"/>
        </w:trPr>
        <w:tc>
          <w:tcPr>
            <w:tcW w:w="3882" w:type="dxa"/>
            <w:tcBorders>
              <w:top w:val="single" w:sz="4" w:space="0" w:color="auto"/>
            </w:tcBorders>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lang w:val="ru-RU"/>
              </w:rPr>
            </w:pPr>
          </w:p>
        </w:tc>
        <w:tc>
          <w:tcPr>
            <w:tcW w:w="4022" w:type="dxa"/>
            <w:tcBorders>
              <w:top w:val="single" w:sz="4" w:space="0" w:color="auto"/>
            </w:tcBorders>
          </w:tcPr>
          <w:p w:rsidR="00343A18" w:rsidRPr="00BC171B" w:rsidRDefault="00343A18" w:rsidP="00BC01DC">
            <w:pPr>
              <w:spacing w:before="0"/>
              <w:jc w:val="center"/>
              <w:rPr>
                <w:rFonts w:cs="Arial"/>
                <w:lang w:val="ru-RU"/>
              </w:rPr>
            </w:pPr>
          </w:p>
        </w:tc>
      </w:tr>
    </w:tbl>
    <w:p w:rsidR="00343A18" w:rsidRPr="00BC171B" w:rsidRDefault="00343A18" w:rsidP="00343A18">
      <w:pPr>
        <w:tabs>
          <w:tab w:val="left" w:pos="4999"/>
        </w:tabs>
        <w:spacing w:before="0"/>
        <w:rPr>
          <w:rFonts w:eastAsia="TimesNewRomanPS-BoldMT" w:cs="Arial"/>
          <w:b/>
          <w:bCs/>
          <w:iCs/>
        </w:rPr>
      </w:pPr>
    </w:p>
    <w:p w:rsidR="00343A18" w:rsidRPr="00BC171B" w:rsidRDefault="00343A18" w:rsidP="00343A18">
      <w:pPr>
        <w:rPr>
          <w:rFonts w:cs="Arial"/>
          <w:b/>
        </w:rPr>
      </w:pPr>
      <w:r w:rsidRPr="00BC171B">
        <w:rPr>
          <w:rFonts w:cs="Arial"/>
          <w:b/>
        </w:rPr>
        <w:t>НАПОМЕНА:</w:t>
      </w:r>
    </w:p>
    <w:p w:rsidR="00343A18" w:rsidRPr="00BC171B" w:rsidRDefault="00343A18" w:rsidP="00D63709">
      <w:pPr>
        <w:rPr>
          <w:rFonts w:cs="Arial"/>
        </w:rPr>
      </w:pPr>
      <w:proofErr w:type="gramStart"/>
      <w:r w:rsidRPr="00BC171B">
        <w:rPr>
          <w:rFonts w:cs="Arial"/>
        </w:rPr>
        <w:t>Приликом подношења понуде овај образац копирати у потребном броју примерака.</w:t>
      </w:r>
      <w:proofErr w:type="gramEnd"/>
    </w:p>
    <w:p w:rsidR="00657291" w:rsidRPr="00BC171B" w:rsidRDefault="00657291" w:rsidP="00D63709">
      <w:pPr>
        <w:spacing w:before="0"/>
        <w:rPr>
          <w:rFonts w:cs="Arial"/>
        </w:rPr>
      </w:pPr>
      <w:proofErr w:type="gramStart"/>
      <w:r w:rsidRPr="00BC171B">
        <w:rPr>
          <w:rFonts w:cs="Arial"/>
        </w:rPr>
        <w:t>Понуђач који даје нетачне податке у погледу стручних референци, чини прекршај по члану 170.</w:t>
      </w:r>
      <w:proofErr w:type="gramEnd"/>
      <w:r w:rsidRPr="00BC171B">
        <w:rPr>
          <w:rFonts w:cs="Arial"/>
        </w:rPr>
        <w:t xml:space="preserve"> </w:t>
      </w:r>
      <w:proofErr w:type="gramStart"/>
      <w:r w:rsidRPr="00BC171B">
        <w:rPr>
          <w:rFonts w:cs="Arial"/>
        </w:rPr>
        <w:t>став</w:t>
      </w:r>
      <w:proofErr w:type="gramEnd"/>
      <w:r w:rsidRPr="00BC171B">
        <w:rPr>
          <w:rFonts w:cs="Arial"/>
        </w:rPr>
        <w:t xml:space="preserve"> 1. </w:t>
      </w:r>
      <w:proofErr w:type="gramStart"/>
      <w:r w:rsidRPr="00BC171B">
        <w:rPr>
          <w:rFonts w:cs="Arial"/>
        </w:rPr>
        <w:t>тачка</w:t>
      </w:r>
      <w:proofErr w:type="gramEnd"/>
      <w:r w:rsidRPr="00BC171B">
        <w:rPr>
          <w:rFonts w:cs="Arial"/>
        </w:rPr>
        <w:t xml:space="preserve"> 3. </w:t>
      </w:r>
      <w:proofErr w:type="gramStart"/>
      <w:r w:rsidRPr="00BC171B">
        <w:rPr>
          <w:rFonts w:cs="Arial"/>
        </w:rPr>
        <w:t>Закона о јавним набавкама.</w:t>
      </w:r>
      <w:proofErr w:type="gramEnd"/>
      <w:r w:rsidRPr="00BC171B">
        <w:rPr>
          <w:rFonts w:cs="Arial"/>
        </w:rPr>
        <w:t xml:space="preserve"> </w:t>
      </w:r>
      <w:proofErr w:type="gramStart"/>
      <w:r w:rsidRPr="00BC171B">
        <w:rPr>
          <w:rFonts w:cs="Arial"/>
        </w:rPr>
        <w:t>Давање неистинитих података у понуди је основ за негативну референцу у смислу члана 82.</w:t>
      </w:r>
      <w:proofErr w:type="gramEnd"/>
      <w:r w:rsidRPr="00BC171B">
        <w:rPr>
          <w:rFonts w:cs="Arial"/>
        </w:rPr>
        <w:t xml:space="preserve"> </w:t>
      </w:r>
      <w:proofErr w:type="gramStart"/>
      <w:r w:rsidRPr="00BC171B">
        <w:rPr>
          <w:rFonts w:cs="Arial"/>
        </w:rPr>
        <w:t>став</w:t>
      </w:r>
      <w:proofErr w:type="gramEnd"/>
      <w:r w:rsidRPr="00BC171B">
        <w:rPr>
          <w:rFonts w:cs="Arial"/>
        </w:rPr>
        <w:t xml:space="preserve"> 1. </w:t>
      </w:r>
      <w:proofErr w:type="gramStart"/>
      <w:r w:rsidRPr="00BC171B">
        <w:rPr>
          <w:rFonts w:cs="Arial"/>
        </w:rPr>
        <w:t>тачка</w:t>
      </w:r>
      <w:proofErr w:type="gramEnd"/>
      <w:r w:rsidRPr="00BC171B">
        <w:rPr>
          <w:rFonts w:cs="Arial"/>
        </w:rPr>
        <w:t xml:space="preserve"> 3) Закона</w:t>
      </w:r>
    </w:p>
    <w:p w:rsidR="00F9189E" w:rsidRPr="009C6B92" w:rsidRDefault="00D63709" w:rsidP="00343A18">
      <w:pPr>
        <w:rPr>
          <w:rFonts w:cs="Arial"/>
          <w:lang w:val="sr-Cyrl-RS"/>
        </w:rPr>
      </w:pPr>
      <w:r w:rsidRPr="00BC171B">
        <w:rPr>
          <w:rFonts w:cs="Arial"/>
        </w:rPr>
        <w:t>Уколико је референтни уговор закључен у страној валути, у поступку стручне оцене понуда наручилац ће извршити прерачун (</w:t>
      </w:r>
      <w:r w:rsidRPr="00BC171B">
        <w:rPr>
          <w:rFonts w:eastAsia="Calibri" w:cs="Arial"/>
        </w:rPr>
        <w:t>вредности испоручених добара)</w:t>
      </w:r>
      <w:r w:rsidRPr="00BC171B">
        <w:rPr>
          <w:rFonts w:cs="Arial"/>
        </w:rPr>
        <w:t xml:space="preserve"> у динаре по средњем курсу Народне </w:t>
      </w:r>
      <w:r w:rsidR="00EB1788" w:rsidRPr="00BC171B">
        <w:rPr>
          <w:rFonts w:cs="Arial"/>
        </w:rPr>
        <w:t>Б</w:t>
      </w:r>
      <w:r w:rsidRPr="00BC171B">
        <w:rPr>
          <w:rFonts w:cs="Arial"/>
        </w:rPr>
        <w:t>анке Србије на да</w:t>
      </w:r>
      <w:r w:rsidR="009C6B92">
        <w:rPr>
          <w:rFonts w:cs="Arial"/>
        </w:rPr>
        <w:t>н закључења референтног уговора</w:t>
      </w:r>
    </w:p>
    <w:p w:rsidR="00343A18" w:rsidRPr="00BC171B" w:rsidRDefault="00343A18" w:rsidP="00343A18">
      <w:pPr>
        <w:pStyle w:val="KDObrazac"/>
        <w:rPr>
          <w:lang w:val="sr-Cyrl-RS"/>
        </w:rPr>
      </w:pPr>
      <w:bookmarkStart w:id="273" w:name="_Toc442559947"/>
      <w:r w:rsidRPr="00BC171B">
        <w:lastRenderedPageBreak/>
        <w:t xml:space="preserve">ОБРАЗАЦ </w:t>
      </w:r>
      <w:bookmarkEnd w:id="273"/>
      <w:r w:rsidR="00BC171B" w:rsidRPr="00BC171B">
        <w:rPr>
          <w:lang w:val="sr-Cyrl-RS"/>
        </w:rPr>
        <w:t>7</w:t>
      </w:r>
    </w:p>
    <w:p w:rsidR="00343A18" w:rsidRPr="00BC171B" w:rsidRDefault="00343A18" w:rsidP="00343A18">
      <w:pPr>
        <w:autoSpaceDE w:val="0"/>
        <w:autoSpaceDN w:val="0"/>
        <w:adjustRightInd w:val="0"/>
        <w:spacing w:before="0"/>
        <w:jc w:val="center"/>
        <w:rPr>
          <w:rFonts w:eastAsia="Calibri" w:cs="Arial"/>
          <w:b/>
          <w:bCs/>
        </w:rPr>
      </w:pPr>
    </w:p>
    <w:p w:rsidR="00343A18" w:rsidRPr="00BC171B" w:rsidRDefault="00343A18" w:rsidP="00343A18">
      <w:pPr>
        <w:autoSpaceDE w:val="0"/>
        <w:autoSpaceDN w:val="0"/>
        <w:adjustRightInd w:val="0"/>
        <w:spacing w:before="0"/>
        <w:jc w:val="center"/>
        <w:rPr>
          <w:rFonts w:eastAsia="Calibri" w:cs="Arial"/>
          <w:b/>
          <w:bCs/>
        </w:rPr>
      </w:pPr>
    </w:p>
    <w:p w:rsidR="00343A18" w:rsidRPr="00BC171B" w:rsidRDefault="00343A18" w:rsidP="00343A18">
      <w:pPr>
        <w:autoSpaceDE w:val="0"/>
        <w:autoSpaceDN w:val="0"/>
        <w:adjustRightInd w:val="0"/>
        <w:spacing w:before="0"/>
        <w:jc w:val="center"/>
        <w:rPr>
          <w:rFonts w:eastAsia="Calibri" w:cs="Arial"/>
          <w:b/>
          <w:bCs/>
        </w:rPr>
      </w:pPr>
      <w:r w:rsidRPr="00BC171B">
        <w:rPr>
          <w:rFonts w:eastAsia="Calibri" w:cs="Arial"/>
          <w:b/>
          <w:bCs/>
        </w:rPr>
        <w:t>ИЗЈАВА О АУТОРИЗАЦИЈИ ПОНУДЕ</w:t>
      </w:r>
    </w:p>
    <w:p w:rsidR="00343A18" w:rsidRPr="00BC171B" w:rsidRDefault="00343A18" w:rsidP="00343A18">
      <w:pPr>
        <w:autoSpaceDE w:val="0"/>
        <w:autoSpaceDN w:val="0"/>
        <w:adjustRightInd w:val="0"/>
        <w:spacing w:before="0"/>
        <w:jc w:val="center"/>
        <w:rPr>
          <w:rFonts w:eastAsia="Calibri" w:cs="Arial"/>
          <w:b/>
          <w:bCs/>
        </w:rPr>
      </w:pPr>
    </w:p>
    <w:p w:rsidR="00343A18" w:rsidRPr="00BC171B" w:rsidRDefault="00343A18" w:rsidP="00343A18">
      <w:pPr>
        <w:autoSpaceDE w:val="0"/>
        <w:autoSpaceDN w:val="0"/>
        <w:adjustRightInd w:val="0"/>
        <w:spacing w:before="0"/>
        <w:jc w:val="center"/>
        <w:rPr>
          <w:rFonts w:eastAsia="Calibri" w:cs="Arial"/>
        </w:rPr>
      </w:pPr>
    </w:p>
    <w:p w:rsidR="00343A18" w:rsidRPr="00BC171B" w:rsidRDefault="00343A18" w:rsidP="00343A18">
      <w:pPr>
        <w:autoSpaceDE w:val="0"/>
        <w:autoSpaceDN w:val="0"/>
        <w:adjustRightInd w:val="0"/>
        <w:spacing w:before="0"/>
        <w:jc w:val="center"/>
        <w:rPr>
          <w:rFonts w:eastAsia="Calibri" w:cs="Arial"/>
        </w:rPr>
      </w:pPr>
    </w:p>
    <w:p w:rsidR="00343A18" w:rsidRPr="00BC171B" w:rsidRDefault="00343A18" w:rsidP="009C6B92">
      <w:pPr>
        <w:pStyle w:val="ListParagraph"/>
        <w:numPr>
          <w:ilvl w:val="0"/>
          <w:numId w:val="16"/>
        </w:numPr>
        <w:autoSpaceDE w:val="0"/>
        <w:autoSpaceDN w:val="0"/>
        <w:adjustRightInd w:val="0"/>
        <w:spacing w:before="0" w:after="0" w:line="240" w:lineRule="auto"/>
        <w:contextualSpacing w:val="0"/>
        <w:jc w:val="left"/>
        <w:rPr>
          <w:rFonts w:ascii="Arial" w:hAnsi="Arial" w:cs="Arial"/>
        </w:rPr>
      </w:pPr>
      <w:r w:rsidRPr="00BC171B">
        <w:rPr>
          <w:rFonts w:ascii="Arial" w:hAnsi="Arial" w:cs="Arial"/>
          <w:b/>
        </w:rPr>
        <w:t>У својству Произвођача</w:t>
      </w:r>
      <w:r w:rsidRPr="00BC171B">
        <w:rPr>
          <w:rFonts w:ascii="Arial" w:hAnsi="Arial" w:cs="Arial"/>
          <w:lang w:val="sr-Cyrl-BA"/>
        </w:rPr>
        <w:t>(предмет набавке)</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Назив произвођача</w:t>
      </w:r>
      <w:proofErr w:type="gramStart"/>
      <w:r w:rsidRPr="00BC171B">
        <w:rPr>
          <w:rFonts w:eastAsia="Calibri" w:cs="Arial"/>
          <w:bCs/>
        </w:rPr>
        <w:t>:_</w:t>
      </w:r>
      <w:proofErr w:type="gramEnd"/>
      <w:r w:rsidRPr="00BC171B">
        <w:rPr>
          <w:rFonts w:eastAsia="Calibri" w:cs="Arial"/>
          <w:bCs/>
        </w:rPr>
        <w:t xml:space="preserve">____________________________________________ </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Адреса и место произвођача</w:t>
      </w:r>
      <w:proofErr w:type="gramStart"/>
      <w:r w:rsidRPr="00BC171B">
        <w:rPr>
          <w:rFonts w:eastAsia="Calibri" w:cs="Arial"/>
          <w:bCs/>
        </w:rPr>
        <w:t>:_</w:t>
      </w:r>
      <w:proofErr w:type="gramEnd"/>
      <w:r w:rsidRPr="00BC171B">
        <w:rPr>
          <w:rFonts w:eastAsia="Calibri" w:cs="Arial"/>
          <w:bCs/>
        </w:rPr>
        <w:t xml:space="preserve">____________________________________ </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Држава произвођача</w:t>
      </w:r>
      <w:proofErr w:type="gramStart"/>
      <w:r w:rsidRPr="00BC171B">
        <w:rPr>
          <w:rFonts w:eastAsia="Calibri" w:cs="Arial"/>
          <w:bCs/>
        </w:rPr>
        <w:t>:_</w:t>
      </w:r>
      <w:proofErr w:type="gramEnd"/>
      <w:r w:rsidRPr="00BC171B">
        <w:rPr>
          <w:rFonts w:eastAsia="Calibri" w:cs="Arial"/>
          <w:bCs/>
        </w:rPr>
        <w:t xml:space="preserve">___________________________________________ </w:t>
      </w:r>
    </w:p>
    <w:p w:rsidR="00343A18" w:rsidRPr="00BC171B" w:rsidRDefault="00343A18" w:rsidP="00343A18">
      <w:pPr>
        <w:autoSpaceDE w:val="0"/>
        <w:autoSpaceDN w:val="0"/>
        <w:adjustRightInd w:val="0"/>
        <w:spacing w:before="0"/>
        <w:rPr>
          <w:rFonts w:eastAsia="Calibri" w:cs="Arial"/>
        </w:rPr>
      </w:pPr>
    </w:p>
    <w:p w:rsidR="00343A18" w:rsidRPr="00BC171B" w:rsidRDefault="00343A18" w:rsidP="00343A18">
      <w:pPr>
        <w:autoSpaceDE w:val="0"/>
        <w:autoSpaceDN w:val="0"/>
        <w:adjustRightInd w:val="0"/>
        <w:spacing w:before="0"/>
        <w:rPr>
          <w:rFonts w:eastAsia="Calibri" w:cs="Arial"/>
        </w:rPr>
      </w:pPr>
    </w:p>
    <w:p w:rsidR="00343A18" w:rsidRPr="00BC171B" w:rsidRDefault="00343A18" w:rsidP="00343A18">
      <w:pPr>
        <w:autoSpaceDE w:val="0"/>
        <w:autoSpaceDN w:val="0"/>
        <w:adjustRightInd w:val="0"/>
        <w:spacing w:before="0"/>
        <w:rPr>
          <w:rFonts w:eastAsia="Calibri" w:cs="Arial"/>
          <w:b/>
        </w:rPr>
      </w:pPr>
      <w:proofErr w:type="gramStart"/>
      <w:r w:rsidRPr="00BC171B">
        <w:rPr>
          <w:rFonts w:eastAsia="Calibri" w:cs="Arial"/>
          <w:b/>
        </w:rPr>
        <w:t>изјављујем</w:t>
      </w:r>
      <w:proofErr w:type="gramEnd"/>
      <w:r w:rsidRPr="00BC171B">
        <w:rPr>
          <w:rFonts w:eastAsia="Calibri" w:cs="Arial"/>
          <w:b/>
        </w:rPr>
        <w:t xml:space="preserve"> да</w:t>
      </w:r>
      <w:r w:rsidR="00D020E2" w:rsidRPr="00BC171B">
        <w:rPr>
          <w:rFonts w:eastAsia="Calibri" w:cs="Arial"/>
          <w:b/>
        </w:rPr>
        <w:t xml:space="preserve"> је</w:t>
      </w:r>
      <w:r w:rsidRPr="00BC171B">
        <w:rPr>
          <w:rFonts w:eastAsia="Calibri" w:cs="Arial"/>
          <w:b/>
        </w:rPr>
        <w:t xml:space="preserve"> у потпупости </w:t>
      </w:r>
      <w:r w:rsidR="000C67B2" w:rsidRPr="00BC171B">
        <w:rPr>
          <w:rFonts w:eastAsia="Calibri" w:cs="Arial"/>
          <w:b/>
        </w:rPr>
        <w:t>овлашћен да понуди</w:t>
      </w:r>
      <w:r w:rsidRPr="00BC171B">
        <w:rPr>
          <w:rFonts w:eastAsia="Calibri" w:cs="Arial"/>
          <w:b/>
        </w:rPr>
        <w:t xml:space="preserve">: </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 xml:space="preserve">Назив понуђача: _______________________________________________ </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 xml:space="preserve">Адреса и место понуђача: _______________________________________ </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Држава понуђача: ______________________________________________,</w:t>
      </w:r>
    </w:p>
    <w:p w:rsidR="00343A18" w:rsidRPr="00BC171B" w:rsidRDefault="00343A18" w:rsidP="00343A18">
      <w:pPr>
        <w:autoSpaceDE w:val="0"/>
        <w:autoSpaceDN w:val="0"/>
        <w:adjustRightInd w:val="0"/>
        <w:spacing w:before="0"/>
        <w:rPr>
          <w:rFonts w:eastAsia="Calibri" w:cs="Arial"/>
        </w:rPr>
      </w:pPr>
    </w:p>
    <w:p w:rsidR="00343A18" w:rsidRPr="00BC171B" w:rsidRDefault="00343A18" w:rsidP="00343A18">
      <w:pPr>
        <w:autoSpaceDE w:val="0"/>
        <w:autoSpaceDN w:val="0"/>
        <w:adjustRightInd w:val="0"/>
        <w:spacing w:before="0"/>
        <w:rPr>
          <w:rFonts w:eastAsia="Calibri" w:cs="Arial"/>
        </w:rPr>
      </w:pPr>
      <w:proofErr w:type="gramStart"/>
      <w:r w:rsidRPr="00BC171B">
        <w:rPr>
          <w:rFonts w:eastAsia="Calibri" w:cs="Arial"/>
        </w:rPr>
        <w:t>који</w:t>
      </w:r>
      <w:proofErr w:type="gramEnd"/>
      <w:r w:rsidRPr="00BC171B">
        <w:rPr>
          <w:rFonts w:eastAsia="Calibri" w:cs="Arial"/>
        </w:rPr>
        <w:t xml:space="preserve"> је поднео понуду за </w:t>
      </w:r>
      <w:r w:rsidRPr="00BC171B">
        <w:rPr>
          <w:rFonts w:eastAsia="Calibri" w:cs="Arial"/>
          <w:lang w:val="sr-Cyrl-BA"/>
        </w:rPr>
        <w:t>јавну набавку</w:t>
      </w:r>
      <w:r w:rsidRPr="00BC171B">
        <w:rPr>
          <w:rFonts w:eastAsia="Calibri" w:cs="Arial"/>
        </w:rPr>
        <w:t xml:space="preserve">бр. </w:t>
      </w:r>
      <w:r w:rsidRPr="00BC171B">
        <w:rPr>
          <w:rFonts w:eastAsia="Calibri" w:cs="Arial"/>
          <w:lang w:val="sr-Cyrl-BA"/>
        </w:rPr>
        <w:t>(број набавке)</w:t>
      </w:r>
      <w:r w:rsidRPr="00BC171B">
        <w:rPr>
          <w:rFonts w:eastAsia="Calibri" w:cs="Arial"/>
        </w:rPr>
        <w:t xml:space="preserve"> – </w:t>
      </w:r>
      <w:r w:rsidRPr="00BC171B">
        <w:rPr>
          <w:rFonts w:eastAsia="Calibri" w:cs="Arial"/>
          <w:lang w:val="sr-Cyrl-BA"/>
        </w:rPr>
        <w:t>(назив набавке)</w:t>
      </w:r>
      <w:r w:rsidRPr="00BC171B">
        <w:rPr>
          <w:rFonts w:eastAsia="Calibri" w:cs="Arial"/>
        </w:rPr>
        <w:t>, наручиоца ЈП „Електропривреда Србије“Београд</w:t>
      </w:r>
    </w:p>
    <w:p w:rsidR="00343A18" w:rsidRPr="00BC171B" w:rsidRDefault="00343A18" w:rsidP="00343A18">
      <w:pPr>
        <w:autoSpaceDE w:val="0"/>
        <w:autoSpaceDN w:val="0"/>
        <w:adjustRightInd w:val="0"/>
        <w:spacing w:before="0"/>
        <w:rPr>
          <w:rFonts w:eastAsia="Calibri" w:cs="Arial"/>
        </w:rPr>
      </w:pPr>
    </w:p>
    <w:p w:rsidR="00343A18" w:rsidRPr="00BC171B" w:rsidRDefault="00343A18" w:rsidP="009C6B92">
      <w:pPr>
        <w:numPr>
          <w:ilvl w:val="0"/>
          <w:numId w:val="16"/>
        </w:numPr>
        <w:autoSpaceDE w:val="0"/>
        <w:autoSpaceDN w:val="0"/>
        <w:adjustRightInd w:val="0"/>
        <w:spacing w:before="0"/>
        <w:rPr>
          <w:rFonts w:eastAsia="Calibri" w:cs="Arial"/>
        </w:rPr>
      </w:pPr>
      <w:r w:rsidRPr="00BC171B">
        <w:rPr>
          <w:rFonts w:eastAsia="Calibri" w:cs="Arial"/>
        </w:rPr>
        <w:t xml:space="preserve">Сагласан сам да за све </w:t>
      </w:r>
      <w:r w:rsidRPr="00BC171B">
        <w:rPr>
          <w:rFonts w:eastAsia="Calibri" w:cs="Arial"/>
          <w:lang w:val="sr-Cyrl-BA"/>
        </w:rPr>
        <w:t>(назив предметног добра)</w:t>
      </w:r>
      <w:r w:rsidRPr="00BC171B">
        <w:rPr>
          <w:rFonts w:eastAsia="Calibri" w:cs="Arial"/>
        </w:rPr>
        <w:t xml:space="preserve"> марке/ типа : </w:t>
      </w: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________________________________________</w:t>
      </w:r>
      <w:r w:rsidR="0042687E" w:rsidRPr="00BC171B">
        <w:rPr>
          <w:rFonts w:eastAsia="Calibri" w:cs="Arial"/>
          <w:bCs/>
        </w:rPr>
        <w:t>___________________________</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________________________________________</w:t>
      </w:r>
      <w:r w:rsidR="0042687E" w:rsidRPr="00BC171B">
        <w:rPr>
          <w:rFonts w:eastAsia="Calibri" w:cs="Arial"/>
          <w:bCs/>
        </w:rPr>
        <w:t>___________________________</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________________________________________</w:t>
      </w:r>
      <w:r w:rsidR="0042687E" w:rsidRPr="00BC171B">
        <w:rPr>
          <w:rFonts w:eastAsia="Calibri" w:cs="Arial"/>
          <w:bCs/>
        </w:rPr>
        <w:t>__________________________</w:t>
      </w:r>
    </w:p>
    <w:p w:rsidR="00343A18" w:rsidRPr="00BC171B" w:rsidRDefault="00343A18" w:rsidP="00343A18">
      <w:pPr>
        <w:autoSpaceDE w:val="0"/>
        <w:autoSpaceDN w:val="0"/>
        <w:adjustRightInd w:val="0"/>
        <w:spacing w:before="0"/>
        <w:rPr>
          <w:rFonts w:eastAsia="Calibri" w:cs="Arial"/>
          <w:bCs/>
        </w:rPr>
      </w:pPr>
    </w:p>
    <w:p w:rsidR="00343A18" w:rsidRPr="00BC171B" w:rsidRDefault="00343A18" w:rsidP="00343A18">
      <w:pPr>
        <w:autoSpaceDE w:val="0"/>
        <w:autoSpaceDN w:val="0"/>
        <w:adjustRightInd w:val="0"/>
        <w:spacing w:before="0"/>
        <w:rPr>
          <w:rFonts w:eastAsia="Calibri" w:cs="Arial"/>
        </w:rPr>
      </w:pPr>
      <w:r w:rsidRPr="00BC171B">
        <w:rPr>
          <w:rFonts w:eastAsia="Calibri" w:cs="Arial"/>
          <w:bCs/>
        </w:rPr>
        <w:t>________________________________________</w:t>
      </w:r>
      <w:r w:rsidR="0042687E" w:rsidRPr="00BC171B">
        <w:rPr>
          <w:rFonts w:eastAsia="Calibri" w:cs="Arial"/>
          <w:bCs/>
        </w:rPr>
        <w:t>___________________________</w:t>
      </w:r>
    </w:p>
    <w:p w:rsidR="00343A18" w:rsidRPr="00BC171B" w:rsidRDefault="00343A18" w:rsidP="00343A18">
      <w:pPr>
        <w:autoSpaceDE w:val="0"/>
        <w:autoSpaceDN w:val="0"/>
        <w:adjustRightInd w:val="0"/>
        <w:spacing w:before="0"/>
        <w:jc w:val="center"/>
        <w:rPr>
          <w:rFonts w:eastAsia="Calibri" w:cs="Arial"/>
        </w:rPr>
      </w:pPr>
      <w:r w:rsidRPr="00BC171B">
        <w:rPr>
          <w:rFonts w:eastAsia="Calibri" w:cs="Arial"/>
          <w:bCs/>
          <w:iCs/>
        </w:rPr>
        <w:t>(</w:t>
      </w:r>
      <w:proofErr w:type="gramStart"/>
      <w:r w:rsidRPr="00BC171B">
        <w:rPr>
          <w:rFonts w:eastAsia="Calibri" w:cs="Arial"/>
          <w:bCs/>
          <w:iCs/>
        </w:rPr>
        <w:t>уписати</w:t>
      </w:r>
      <w:proofErr w:type="gramEnd"/>
      <w:r w:rsidRPr="00BC171B">
        <w:rPr>
          <w:rFonts w:eastAsia="Calibri" w:cs="Arial"/>
          <w:bCs/>
          <w:iCs/>
        </w:rPr>
        <w:t xml:space="preserve"> марку/ тип </w:t>
      </w:r>
      <w:r w:rsidRPr="00BC171B">
        <w:rPr>
          <w:rFonts w:eastAsia="Calibri" w:cs="Arial"/>
          <w:bCs/>
        </w:rPr>
        <w:t xml:space="preserve">понуђених </w:t>
      </w:r>
      <w:r w:rsidRPr="00BC171B">
        <w:rPr>
          <w:rFonts w:eastAsia="Calibri" w:cs="Arial"/>
          <w:bCs/>
          <w:iCs/>
          <w:lang w:val="sr-Cyrl-BA"/>
        </w:rPr>
        <w:t>добара</w:t>
      </w:r>
      <w:r w:rsidRPr="00BC171B">
        <w:rPr>
          <w:rFonts w:eastAsia="Calibri" w:cs="Arial"/>
          <w:bCs/>
          <w:iCs/>
        </w:rPr>
        <w:t>)</w:t>
      </w:r>
    </w:p>
    <w:p w:rsidR="00343A18" w:rsidRPr="00BC171B" w:rsidRDefault="00343A18" w:rsidP="00343A18">
      <w:pPr>
        <w:spacing w:before="0"/>
        <w:rPr>
          <w:rFonts w:eastAsia="Calibri" w:cs="Arial"/>
        </w:rPr>
      </w:pPr>
    </w:p>
    <w:p w:rsidR="00343A18" w:rsidRPr="00BC171B" w:rsidRDefault="00DD7B26" w:rsidP="00343A18">
      <w:pPr>
        <w:spacing w:before="0"/>
        <w:rPr>
          <w:rFonts w:eastAsia="Calibri" w:cs="Arial"/>
        </w:rPr>
      </w:pPr>
      <w:proofErr w:type="gramStart"/>
      <w:r w:rsidRPr="00BC171B">
        <w:rPr>
          <w:rFonts w:eastAsia="Calibri" w:cs="Arial"/>
        </w:rPr>
        <w:t>Г</w:t>
      </w:r>
      <w:r w:rsidR="00343A18" w:rsidRPr="00BC171B">
        <w:rPr>
          <w:rFonts w:eastAsia="Calibri" w:cs="Arial"/>
        </w:rPr>
        <w:t>арантни</w:t>
      </w:r>
      <w:r w:rsidR="00343A18" w:rsidRPr="00BC171B">
        <w:rPr>
          <w:rFonts w:eastAsia="Calibri" w:cs="Arial"/>
          <w:lang w:val="sr-Cyrl-CS"/>
        </w:rPr>
        <w:t xml:space="preserve">рок </w:t>
      </w:r>
      <w:r w:rsidR="00343A18" w:rsidRPr="00BC171B">
        <w:rPr>
          <w:rFonts w:eastAsia="Calibri" w:cs="Arial"/>
        </w:rPr>
        <w:t xml:space="preserve">траје _______ (минимално </w:t>
      </w:r>
      <w:r w:rsidR="00343A18" w:rsidRPr="00BC171B">
        <w:rPr>
          <w:rFonts w:eastAsia="Calibri" w:cs="Arial"/>
          <w:lang w:val="sr-Cyrl-BA"/>
        </w:rPr>
        <w:t>(број месеци)</w:t>
      </w:r>
      <w:r w:rsidR="00343A18" w:rsidRPr="00BC171B">
        <w:rPr>
          <w:rFonts w:eastAsia="Calibri" w:cs="Arial"/>
        </w:rPr>
        <w:t>) месеца од дана испоруке.</w:t>
      </w:r>
      <w:proofErr w:type="gramEnd"/>
    </w:p>
    <w:p w:rsidR="00343A18" w:rsidRPr="00BC171B" w:rsidRDefault="00343A18" w:rsidP="00343A18">
      <w:pPr>
        <w:spacing w:before="0"/>
        <w:rPr>
          <w:rFonts w:eastAsia="Calibri" w:cs="Arial"/>
        </w:rPr>
      </w:pPr>
    </w:p>
    <w:p w:rsidR="00343A18" w:rsidRPr="00BC171B" w:rsidRDefault="00343A18" w:rsidP="00343A18">
      <w:pPr>
        <w:autoSpaceDE w:val="0"/>
        <w:autoSpaceDN w:val="0"/>
        <w:adjustRightInd w:val="0"/>
        <w:spacing w:before="0"/>
        <w:rPr>
          <w:rFonts w:cs="Arial"/>
        </w:rPr>
      </w:pPr>
    </w:p>
    <w:p w:rsidR="00343A18" w:rsidRPr="00BC171B"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171B" w:rsidRPr="00BC171B" w:rsidTr="00BC01DC">
        <w:trPr>
          <w:jc w:val="center"/>
        </w:trPr>
        <w:tc>
          <w:tcPr>
            <w:tcW w:w="3882" w:type="dxa"/>
          </w:tcPr>
          <w:p w:rsidR="00343A18" w:rsidRPr="00BC171B" w:rsidRDefault="00343A18" w:rsidP="00BC01DC">
            <w:pPr>
              <w:spacing w:before="0"/>
              <w:jc w:val="center"/>
              <w:rPr>
                <w:rFonts w:cs="Arial"/>
              </w:rPr>
            </w:pPr>
            <w:r w:rsidRPr="00BC171B">
              <w:rPr>
                <w:rFonts w:cs="Arial"/>
              </w:rPr>
              <w:t>Датум:</w:t>
            </w:r>
          </w:p>
        </w:tc>
        <w:tc>
          <w:tcPr>
            <w:tcW w:w="2127" w:type="dxa"/>
          </w:tcPr>
          <w:p w:rsidR="00343A18" w:rsidRPr="00BC171B" w:rsidRDefault="00343A18" w:rsidP="00BC01DC">
            <w:pPr>
              <w:spacing w:before="0"/>
              <w:jc w:val="center"/>
              <w:rPr>
                <w:rFonts w:cs="Arial"/>
                <w:lang w:val="ru-RU"/>
              </w:rPr>
            </w:pPr>
          </w:p>
        </w:tc>
        <w:tc>
          <w:tcPr>
            <w:tcW w:w="4022" w:type="dxa"/>
          </w:tcPr>
          <w:p w:rsidR="00343A18" w:rsidRPr="00BC171B" w:rsidRDefault="00343A18" w:rsidP="00BC01DC">
            <w:pPr>
              <w:spacing w:before="0"/>
              <w:jc w:val="center"/>
              <w:rPr>
                <w:rFonts w:cs="Arial"/>
                <w:lang w:val="ru-RU"/>
              </w:rPr>
            </w:pPr>
            <w:r w:rsidRPr="00BC171B">
              <w:rPr>
                <w:rFonts w:cs="Arial"/>
                <w:lang w:val="sr-Cyrl-CS"/>
              </w:rPr>
              <w:t>Произвођач</w:t>
            </w:r>
            <w:r w:rsidRPr="00BC171B">
              <w:rPr>
                <w:rFonts w:cs="Arial"/>
                <w:lang w:val="ru-RU"/>
              </w:rPr>
              <w:t>:</w:t>
            </w:r>
          </w:p>
        </w:tc>
      </w:tr>
      <w:tr w:rsidR="00BC171B" w:rsidRPr="00BC171B" w:rsidTr="00BC01DC">
        <w:trPr>
          <w:jc w:val="center"/>
        </w:trPr>
        <w:tc>
          <w:tcPr>
            <w:tcW w:w="3882" w:type="dxa"/>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rPr>
            </w:pPr>
            <w:r w:rsidRPr="00BC171B">
              <w:rPr>
                <w:rFonts w:cs="Arial"/>
              </w:rPr>
              <w:t>М.П.</w:t>
            </w:r>
          </w:p>
        </w:tc>
        <w:tc>
          <w:tcPr>
            <w:tcW w:w="4022" w:type="dxa"/>
          </w:tcPr>
          <w:p w:rsidR="00343A18" w:rsidRPr="00BC171B" w:rsidRDefault="00343A18" w:rsidP="00BC01DC">
            <w:pPr>
              <w:spacing w:before="0"/>
              <w:jc w:val="center"/>
              <w:rPr>
                <w:rFonts w:cs="Arial"/>
                <w:lang w:val="ru-RU"/>
              </w:rPr>
            </w:pPr>
          </w:p>
        </w:tc>
      </w:tr>
      <w:tr w:rsidR="00BC171B" w:rsidRPr="00BC171B" w:rsidTr="00BC01DC">
        <w:trPr>
          <w:jc w:val="center"/>
        </w:trPr>
        <w:tc>
          <w:tcPr>
            <w:tcW w:w="3882" w:type="dxa"/>
            <w:tcBorders>
              <w:bottom w:val="single" w:sz="4" w:space="0" w:color="auto"/>
            </w:tcBorders>
          </w:tcPr>
          <w:p w:rsidR="00343A18" w:rsidRPr="00BC171B" w:rsidRDefault="00343A18" w:rsidP="00BC01DC">
            <w:pPr>
              <w:spacing w:before="0"/>
              <w:jc w:val="center"/>
              <w:rPr>
                <w:rFonts w:cs="Arial"/>
              </w:rPr>
            </w:pPr>
          </w:p>
        </w:tc>
        <w:tc>
          <w:tcPr>
            <w:tcW w:w="2127" w:type="dxa"/>
          </w:tcPr>
          <w:p w:rsidR="00343A18" w:rsidRPr="00BC171B" w:rsidRDefault="00343A18" w:rsidP="00BC01DC">
            <w:pPr>
              <w:spacing w:before="0"/>
              <w:jc w:val="center"/>
              <w:rPr>
                <w:rFonts w:cs="Arial"/>
                <w:lang w:val="ru-RU"/>
              </w:rPr>
            </w:pPr>
          </w:p>
        </w:tc>
        <w:tc>
          <w:tcPr>
            <w:tcW w:w="4022" w:type="dxa"/>
            <w:tcBorders>
              <w:bottom w:val="single" w:sz="4" w:space="0" w:color="auto"/>
            </w:tcBorders>
          </w:tcPr>
          <w:p w:rsidR="00343A18" w:rsidRPr="00BC171B"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0"/>
          <w:tab w:val="left" w:pos="122"/>
        </w:tabs>
        <w:spacing w:before="0"/>
        <w:contextualSpacing/>
        <w:rPr>
          <w:rFonts w:cs="Arial"/>
          <w:color w:val="00B0F0"/>
          <w:lang w:val="ru-RU"/>
        </w:rPr>
      </w:pPr>
    </w:p>
    <w:p w:rsidR="00952E72" w:rsidRDefault="00952E72" w:rsidP="00343A18">
      <w:pPr>
        <w:tabs>
          <w:tab w:val="left" w:pos="0"/>
          <w:tab w:val="left" w:pos="122"/>
        </w:tabs>
        <w:spacing w:before="0"/>
        <w:contextualSpacing/>
        <w:rPr>
          <w:rFonts w:cs="Arial"/>
          <w:color w:val="00B0F0"/>
          <w:lang w:val="ru-RU"/>
        </w:rPr>
      </w:pPr>
    </w:p>
    <w:p w:rsidR="009C6B92" w:rsidRPr="00F10346" w:rsidRDefault="009C6B92"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9C6B92" w:rsidRDefault="007E7BB8" w:rsidP="007E7BB8">
      <w:pPr>
        <w:pStyle w:val="KDObrazac"/>
        <w:spacing w:before="0"/>
        <w:rPr>
          <w:lang w:val="sr-Cyrl-RS"/>
        </w:rPr>
      </w:pPr>
      <w:r w:rsidRPr="00F10346">
        <w:lastRenderedPageBreak/>
        <w:t xml:space="preserve">ОБРАЗАЦ </w:t>
      </w:r>
      <w:r w:rsidR="009C6B92">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6810CA" w:rsidRDefault="007E7BB8" w:rsidP="00BE2EA9">
            <w:pPr>
              <w:jc w:val="center"/>
              <w:rPr>
                <w:rFonts w:cs="Arial"/>
              </w:rPr>
            </w:pPr>
            <w:r w:rsidRPr="006810CA">
              <w:rPr>
                <w:rFonts w:cs="Arial"/>
              </w:rPr>
              <w:t>трошкови прибављања средстава обезбеђења</w:t>
            </w:r>
            <w:r w:rsidR="00D020E2" w:rsidRPr="006810C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3605F" w:rsidRDefault="007E7BB8" w:rsidP="00925E05">
      <w:pPr>
        <w:pStyle w:val="KDObrazac"/>
        <w:spacing w:before="0"/>
        <w:rPr>
          <w:lang w:val="sr-Cyrl-RS"/>
        </w:rPr>
      </w:pPr>
      <w:r w:rsidRPr="00F10346">
        <w:rPr>
          <w:lang w:val="sr-Latn-CS"/>
        </w:rPr>
        <w:br w:type="page"/>
      </w:r>
      <w:r w:rsidR="00E3605F">
        <w:lastRenderedPageBreak/>
        <w:t xml:space="preserve">ПРИЛОГ </w:t>
      </w:r>
      <w:r w:rsidR="00E3605F">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9C6B92" w:rsidRDefault="00164A25" w:rsidP="00932668">
      <w:pPr>
        <w:tabs>
          <w:tab w:val="num" w:pos="360"/>
        </w:tabs>
        <w:rPr>
          <w:rFonts w:cs="Arial"/>
          <w:spacing w:val="2"/>
          <w:lang w:val="sr-Cyrl-RS"/>
        </w:rPr>
      </w:pPr>
    </w:p>
    <w:p w:rsidR="00932668" w:rsidRPr="00F10346" w:rsidRDefault="00932668" w:rsidP="00B02E86"/>
    <w:p w:rsidR="0041695B" w:rsidRPr="006810CA" w:rsidRDefault="006810CA" w:rsidP="001B0370">
      <w:pPr>
        <w:pStyle w:val="KDObrazac"/>
        <w:spacing w:before="0"/>
        <w:rPr>
          <w:lang w:val="sr-Cyrl-RS"/>
        </w:rPr>
      </w:pPr>
      <w:r w:rsidRPr="006810CA">
        <w:t xml:space="preserve">ПРИЛОГ </w:t>
      </w:r>
      <w:r>
        <w:rPr>
          <w:lang w:val="sr-Cyrl-RS"/>
        </w:rPr>
        <w:t>2</w:t>
      </w:r>
    </w:p>
    <w:p w:rsidR="001B0370" w:rsidRPr="006810CA" w:rsidRDefault="0041695B" w:rsidP="001B0370">
      <w:pPr>
        <w:pStyle w:val="KDObrazac"/>
        <w:spacing w:before="0"/>
      </w:pPr>
      <w:r w:rsidRPr="006810CA">
        <w:t>*</w:t>
      </w:r>
      <w:r w:rsidR="00043EAD" w:rsidRPr="006810CA">
        <w:t xml:space="preserve">менице </w:t>
      </w:r>
      <w:r w:rsidRPr="006810CA">
        <w:t>за озбиљност понуде</w:t>
      </w:r>
    </w:p>
    <w:p w:rsidR="001B0370" w:rsidRPr="006810CA" w:rsidRDefault="001B0370" w:rsidP="00B02E86"/>
    <w:p w:rsidR="001B0370" w:rsidRPr="006810CA" w:rsidRDefault="001B0370" w:rsidP="001B0370">
      <w:pPr>
        <w:spacing w:before="0"/>
        <w:rPr>
          <w:rFonts w:cs="Arial"/>
        </w:rPr>
      </w:pPr>
    </w:p>
    <w:p w:rsidR="001B0370" w:rsidRPr="006810CA" w:rsidRDefault="001B0370" w:rsidP="001B0370">
      <w:pPr>
        <w:spacing w:before="0"/>
        <w:rPr>
          <w:rFonts w:cs="Arial"/>
        </w:rPr>
      </w:pPr>
      <w:proofErr w:type="gramStart"/>
      <w:r w:rsidRPr="006810C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810CA">
        <w:rPr>
          <w:rFonts w:cs="Arial"/>
        </w:rPr>
        <w:t>П</w:t>
      </w:r>
      <w:r w:rsidRPr="006810CA">
        <w:rPr>
          <w:rFonts w:cs="Arial"/>
        </w:rPr>
        <w:t>овеља</w:t>
      </w:r>
      <w:r w:rsidR="00527AD1" w:rsidRPr="006810CA">
        <w:rPr>
          <w:rFonts w:cs="Arial"/>
        </w:rPr>
        <w:t>, Сл.лист РС 80/15</w:t>
      </w:r>
      <w:r w:rsidRPr="006810CA">
        <w:rPr>
          <w:rFonts w:cs="Arial"/>
        </w:rPr>
        <w:t xml:space="preserve">) и Зaкoнa o </w:t>
      </w:r>
      <w:r w:rsidR="00527AD1" w:rsidRPr="006810CA">
        <w:rPr>
          <w:rFonts w:cs="Arial"/>
        </w:rPr>
        <w:t>платним услугама</w:t>
      </w:r>
      <w:r w:rsidRPr="006810CA">
        <w:rPr>
          <w:rFonts w:cs="Arial"/>
        </w:rPr>
        <w:t xml:space="preserve"> (Сл. лист СРЈ бр. 03/02 и 05/03, Сл. гл.</w:t>
      </w:r>
      <w:proofErr w:type="gramEnd"/>
      <w:r w:rsidRPr="006810CA">
        <w:rPr>
          <w:rFonts w:cs="Arial"/>
        </w:rPr>
        <w:t xml:space="preserve"> </w:t>
      </w:r>
      <w:proofErr w:type="gramStart"/>
      <w:r w:rsidRPr="006810CA">
        <w:rPr>
          <w:rFonts w:cs="Arial"/>
        </w:rPr>
        <w:t>РС бр.</w:t>
      </w:r>
      <w:proofErr w:type="gramEnd"/>
      <w:r w:rsidRPr="006810CA">
        <w:rPr>
          <w:rFonts w:cs="Arial"/>
        </w:rPr>
        <w:t xml:space="preserve"> </w:t>
      </w:r>
      <w:proofErr w:type="gramStart"/>
      <w:r w:rsidRPr="006810CA">
        <w:rPr>
          <w:rFonts w:cs="Arial"/>
        </w:rPr>
        <w:t>43/04, 62/06, 111/09 др.</w:t>
      </w:r>
      <w:proofErr w:type="gramEnd"/>
      <w:r w:rsidRPr="006810CA">
        <w:rPr>
          <w:rFonts w:cs="Arial"/>
        </w:rPr>
        <w:t xml:space="preserve"> </w:t>
      </w:r>
      <w:proofErr w:type="gramStart"/>
      <w:r w:rsidRPr="006810CA">
        <w:rPr>
          <w:rFonts w:cs="Arial"/>
        </w:rPr>
        <w:t>закон</w:t>
      </w:r>
      <w:proofErr w:type="gramEnd"/>
      <w:r w:rsidRPr="006810CA">
        <w:rPr>
          <w:rFonts w:cs="Arial"/>
        </w:rPr>
        <w:t xml:space="preserve"> и 31/11) и тачке 1, 2. </w:t>
      </w:r>
      <w:proofErr w:type="gramStart"/>
      <w:r w:rsidRPr="006810CA">
        <w:rPr>
          <w:rFonts w:cs="Arial"/>
        </w:rPr>
        <w:t>и</w:t>
      </w:r>
      <w:proofErr w:type="gramEnd"/>
      <w:r w:rsidRPr="006810CA">
        <w:rPr>
          <w:rFonts w:cs="Arial"/>
        </w:rPr>
        <w:t xml:space="preserve"> 6. Одлуке о облику садржини и начину коришћења јединствених инструмената платног промета</w:t>
      </w:r>
    </w:p>
    <w:p w:rsidR="001B0370" w:rsidRPr="006810CA" w:rsidRDefault="001B0370" w:rsidP="001B0370">
      <w:pPr>
        <w:spacing w:before="0"/>
        <w:rPr>
          <w:rFonts w:cs="Arial"/>
        </w:rPr>
      </w:pPr>
    </w:p>
    <w:p w:rsidR="001B0370" w:rsidRPr="006810CA" w:rsidRDefault="001B0370" w:rsidP="001B0370">
      <w:pPr>
        <w:spacing w:before="0"/>
        <w:rPr>
          <w:rFonts w:cs="Arial"/>
          <w:lang w:val="ru-RU"/>
        </w:rPr>
      </w:pPr>
      <w:r w:rsidRPr="006810CA">
        <w:rPr>
          <w:rFonts w:cs="Arial"/>
        </w:rPr>
        <w:t>ДУЖНИК</w:t>
      </w:r>
      <w:proofErr w:type="gramStart"/>
      <w:r w:rsidRPr="006810CA">
        <w:rPr>
          <w:rFonts w:cs="Arial"/>
        </w:rPr>
        <w:t xml:space="preserve">:  </w:t>
      </w:r>
      <w:r w:rsidRPr="006810CA">
        <w:rPr>
          <w:rFonts w:cs="Arial"/>
          <w:lang w:val="ru-RU"/>
        </w:rPr>
        <w:t>…………………………………………………………………………........................</w:t>
      </w:r>
      <w:proofErr w:type="gramEnd"/>
    </w:p>
    <w:p w:rsidR="001B0370" w:rsidRPr="006810CA" w:rsidRDefault="001B0370" w:rsidP="001B0370">
      <w:pPr>
        <w:spacing w:before="0"/>
        <w:rPr>
          <w:rFonts w:cs="Arial"/>
        </w:rPr>
      </w:pPr>
      <w:r w:rsidRPr="006810CA">
        <w:rPr>
          <w:rFonts w:cs="Arial"/>
        </w:rPr>
        <w:t>(</w:t>
      </w:r>
      <w:proofErr w:type="gramStart"/>
      <w:r w:rsidRPr="006810CA">
        <w:rPr>
          <w:rFonts w:cs="Arial"/>
        </w:rPr>
        <w:t>назив</w:t>
      </w:r>
      <w:proofErr w:type="gramEnd"/>
      <w:r w:rsidRPr="006810CA">
        <w:rPr>
          <w:rFonts w:cs="Arial"/>
        </w:rPr>
        <w:t xml:space="preserve"> и седиште Понуђача)</w:t>
      </w:r>
    </w:p>
    <w:p w:rsidR="001B0370" w:rsidRPr="006810CA" w:rsidRDefault="001B0370" w:rsidP="001B0370">
      <w:pPr>
        <w:spacing w:before="0"/>
        <w:rPr>
          <w:rFonts w:cs="Arial"/>
        </w:rPr>
      </w:pPr>
      <w:r w:rsidRPr="006810CA">
        <w:rPr>
          <w:rFonts w:cs="Arial"/>
        </w:rPr>
        <w:t>МАТИЧНИ БРОЈ ДУЖНИКА (Понуђача): ..................................................................</w:t>
      </w:r>
    </w:p>
    <w:p w:rsidR="001B0370" w:rsidRPr="006810CA" w:rsidRDefault="001B0370" w:rsidP="001B0370">
      <w:pPr>
        <w:spacing w:before="0"/>
        <w:rPr>
          <w:rFonts w:cs="Arial"/>
        </w:rPr>
      </w:pPr>
      <w:r w:rsidRPr="006810CA">
        <w:rPr>
          <w:rFonts w:cs="Arial"/>
        </w:rPr>
        <w:t>ТЕКУЋИ РАЧУН ДУЖНИКА (Понуђача): ...................................................................</w:t>
      </w:r>
    </w:p>
    <w:p w:rsidR="001B0370" w:rsidRPr="006810CA" w:rsidRDefault="001B0370" w:rsidP="001B0370">
      <w:pPr>
        <w:spacing w:before="0"/>
        <w:rPr>
          <w:rFonts w:cs="Arial"/>
        </w:rPr>
      </w:pPr>
      <w:r w:rsidRPr="006810CA">
        <w:rPr>
          <w:rFonts w:cs="Arial"/>
        </w:rPr>
        <w:t>ПИБ ДУЖНИКА (Понуђача): ........................................................................................</w:t>
      </w:r>
    </w:p>
    <w:p w:rsidR="001B0370" w:rsidRPr="006810CA" w:rsidRDefault="001B0370" w:rsidP="001B0370">
      <w:pPr>
        <w:spacing w:before="0"/>
        <w:rPr>
          <w:rFonts w:cs="Arial"/>
        </w:rPr>
      </w:pPr>
    </w:p>
    <w:p w:rsidR="001B0370" w:rsidRPr="006810CA" w:rsidRDefault="001B0370" w:rsidP="001B0370">
      <w:pPr>
        <w:spacing w:before="0"/>
        <w:rPr>
          <w:rFonts w:cs="Arial"/>
        </w:rPr>
      </w:pPr>
      <w:proofErr w:type="gramStart"/>
      <w:r w:rsidRPr="006810CA">
        <w:rPr>
          <w:rFonts w:cs="Arial"/>
        </w:rPr>
        <w:t>и</w:t>
      </w:r>
      <w:proofErr w:type="gramEnd"/>
      <w:r w:rsidRPr="006810CA">
        <w:rPr>
          <w:rFonts w:cs="Arial"/>
        </w:rPr>
        <w:t xml:space="preserve"> з д а ј е  д а н а ............................ године</w:t>
      </w:r>
    </w:p>
    <w:p w:rsidR="001B0370" w:rsidRPr="006810CA" w:rsidRDefault="001B0370" w:rsidP="001B0370">
      <w:pPr>
        <w:spacing w:before="0"/>
        <w:rPr>
          <w:rFonts w:cs="Arial"/>
        </w:rPr>
      </w:pPr>
    </w:p>
    <w:p w:rsidR="001B0370" w:rsidRPr="006810CA" w:rsidRDefault="001B0370" w:rsidP="001B0370">
      <w:pPr>
        <w:spacing w:before="0"/>
        <w:rPr>
          <w:rFonts w:cs="Arial"/>
        </w:rPr>
      </w:pPr>
    </w:p>
    <w:p w:rsidR="001B0370" w:rsidRPr="006810CA" w:rsidRDefault="001B0370" w:rsidP="001B0370">
      <w:pPr>
        <w:spacing w:before="0"/>
        <w:jc w:val="center"/>
        <w:rPr>
          <w:rFonts w:cs="Arial"/>
          <w:b/>
        </w:rPr>
      </w:pPr>
      <w:r w:rsidRPr="006810CA">
        <w:rPr>
          <w:rFonts w:cs="Arial"/>
          <w:b/>
        </w:rPr>
        <w:t xml:space="preserve">МЕНИЧНО ПИСМО – ОВЛАШЋЕЊЕ ЗА </w:t>
      </w:r>
      <w:proofErr w:type="gramStart"/>
      <w:r w:rsidRPr="006810CA">
        <w:rPr>
          <w:rFonts w:cs="Arial"/>
          <w:b/>
        </w:rPr>
        <w:t>КОРИСНИКА  БЛАНКО</w:t>
      </w:r>
      <w:proofErr w:type="gramEnd"/>
      <w:r w:rsidRPr="006810CA">
        <w:rPr>
          <w:rFonts w:cs="Arial"/>
          <w:b/>
        </w:rPr>
        <w:t xml:space="preserve"> </w:t>
      </w:r>
      <w:r w:rsidR="004E0FFC" w:rsidRPr="006810CA">
        <w:rPr>
          <w:rFonts w:cs="Arial"/>
          <w:b/>
        </w:rPr>
        <w:t>СОПСТВЕНЕ</w:t>
      </w:r>
      <w:r w:rsidRPr="006810CA">
        <w:rPr>
          <w:rFonts w:cs="Arial"/>
          <w:b/>
        </w:rPr>
        <w:t xml:space="preserve"> МЕНИЦЕ</w:t>
      </w:r>
    </w:p>
    <w:p w:rsidR="001B0370" w:rsidRPr="006810CA" w:rsidRDefault="001B0370" w:rsidP="001B0370">
      <w:pPr>
        <w:spacing w:before="0"/>
        <w:jc w:val="center"/>
        <w:rPr>
          <w:rFonts w:cs="Arial"/>
          <w:b/>
        </w:rPr>
      </w:pPr>
    </w:p>
    <w:p w:rsidR="001B0370" w:rsidRPr="006810C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810CA">
        <w:rPr>
          <w:rFonts w:cs="Arial"/>
          <w:b w:val="0"/>
          <w:sz w:val="22"/>
          <w:szCs w:val="22"/>
        </w:rPr>
        <w:t xml:space="preserve">КОРИСНИК - ПОВЕРИЛАЦ:Јавно предузеће „Електроприведа Србије“ </w:t>
      </w:r>
      <w:r w:rsidR="008576CB" w:rsidRPr="006810CA">
        <w:rPr>
          <w:rFonts w:cs="Arial"/>
          <w:b w:val="0"/>
          <w:sz w:val="22"/>
          <w:szCs w:val="22"/>
        </w:rPr>
        <w:t>Београд, Улица ц</w:t>
      </w:r>
      <w:r w:rsidRPr="006810CA">
        <w:rPr>
          <w:rFonts w:cs="Arial"/>
          <w:b w:val="0"/>
          <w:sz w:val="22"/>
          <w:szCs w:val="22"/>
        </w:rPr>
        <w:t>арице Милице број 2,</w:t>
      </w:r>
      <w:r w:rsidR="0060281E" w:rsidRPr="006810CA">
        <w:rPr>
          <w:rFonts w:cs="Arial"/>
          <w:b w:val="0"/>
          <w:sz w:val="22"/>
          <w:szCs w:val="22"/>
        </w:rPr>
        <w:t xml:space="preserve">11000 Београд, </w:t>
      </w:r>
      <w:r w:rsidR="008576CB" w:rsidRPr="006810CA">
        <w:rPr>
          <w:rFonts w:cs="Arial"/>
          <w:b w:val="0"/>
          <w:sz w:val="22"/>
          <w:szCs w:val="22"/>
        </w:rPr>
        <w:t>огранак</w:t>
      </w:r>
      <w:r w:rsidR="0060281E" w:rsidRPr="006810CA">
        <w:rPr>
          <w:rFonts w:cs="Arial"/>
          <w:b w:val="0"/>
          <w:sz w:val="22"/>
          <w:szCs w:val="22"/>
        </w:rPr>
        <w:t xml:space="preserve"> ТЕНТ Београд-Обреновац, улица Богољуба Урошевића Црног број 44., 11500 Обреновац</w:t>
      </w:r>
      <w:r w:rsidRPr="006810CA">
        <w:rPr>
          <w:rFonts w:cs="Arial"/>
          <w:b w:val="0"/>
          <w:sz w:val="22"/>
          <w:szCs w:val="22"/>
        </w:rPr>
        <w:t xml:space="preserve">, Матични број 20053658, ПИБ 103920327, бр. </w:t>
      </w:r>
      <w:proofErr w:type="gramStart"/>
      <w:r w:rsidR="0060281E" w:rsidRPr="006810CA">
        <w:rPr>
          <w:rFonts w:cs="Arial"/>
          <w:b w:val="0"/>
          <w:sz w:val="22"/>
          <w:szCs w:val="22"/>
        </w:rPr>
        <w:t>т</w:t>
      </w:r>
      <w:r w:rsidRPr="006810CA">
        <w:rPr>
          <w:rFonts w:cs="Arial"/>
          <w:b w:val="0"/>
          <w:sz w:val="22"/>
          <w:szCs w:val="22"/>
        </w:rPr>
        <w:t>ек</w:t>
      </w:r>
      <w:proofErr w:type="gramEnd"/>
      <w:r w:rsidRPr="006810CA">
        <w:rPr>
          <w:rFonts w:cs="Arial"/>
          <w:b w:val="0"/>
          <w:sz w:val="22"/>
          <w:szCs w:val="22"/>
        </w:rPr>
        <w:t xml:space="preserve">. </w:t>
      </w:r>
      <w:proofErr w:type="gramStart"/>
      <w:r w:rsidRPr="006810CA">
        <w:rPr>
          <w:rFonts w:cs="Arial"/>
          <w:b w:val="0"/>
          <w:sz w:val="22"/>
          <w:szCs w:val="22"/>
        </w:rPr>
        <w:t>рачуна</w:t>
      </w:r>
      <w:proofErr w:type="gramEnd"/>
      <w:r w:rsidRPr="006810CA">
        <w:rPr>
          <w:rFonts w:cs="Arial"/>
          <w:b w:val="0"/>
          <w:sz w:val="22"/>
          <w:szCs w:val="22"/>
        </w:rPr>
        <w:t xml:space="preserve">: 160-700-13 Banka Intesa, </w:t>
      </w:r>
    </w:p>
    <w:p w:rsidR="001B0370" w:rsidRPr="006810C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6810CA" w:rsidRDefault="001B0370" w:rsidP="001B0370">
      <w:pPr>
        <w:spacing w:before="0"/>
        <w:rPr>
          <w:rFonts w:cs="Arial"/>
        </w:rPr>
      </w:pPr>
      <w:proofErr w:type="gramStart"/>
      <w:r w:rsidRPr="006810CA">
        <w:rPr>
          <w:rFonts w:cs="Arial"/>
        </w:rPr>
        <w:t xml:space="preserve">Прeдajeмo вaм блaнкo </w:t>
      </w:r>
      <w:r w:rsidR="004E0FFC" w:rsidRPr="006810CA">
        <w:rPr>
          <w:rFonts w:cs="Arial"/>
        </w:rPr>
        <w:t>сопствену мeницу за озбиљност понуде која је неопозива, без права протеста и наплатива на први позив.</w:t>
      </w:r>
      <w:proofErr w:type="gramEnd"/>
    </w:p>
    <w:p w:rsidR="001B0370" w:rsidRPr="006810CA" w:rsidRDefault="004E0FFC" w:rsidP="001B0370">
      <w:pPr>
        <w:spacing w:before="0"/>
        <w:rPr>
          <w:rFonts w:cs="Arial"/>
        </w:rPr>
      </w:pPr>
      <w:r w:rsidRPr="006810CA">
        <w:rPr>
          <w:rFonts w:cs="Arial"/>
        </w:rPr>
        <w:t>О</w:t>
      </w:r>
      <w:r w:rsidR="001B0370" w:rsidRPr="006810CA">
        <w:rPr>
          <w:rFonts w:cs="Arial"/>
        </w:rPr>
        <w:t>влaшћуjeмo Пoвeриoцa, дa прeдaту мeницу брoj _________________________</w:t>
      </w:r>
      <w:r w:rsidR="002E6E8C" w:rsidRPr="006810CA">
        <w:rPr>
          <w:rFonts w:cs="Arial"/>
        </w:rPr>
        <w:t xml:space="preserve"> </w:t>
      </w:r>
      <w:r w:rsidR="001B0370" w:rsidRPr="006810CA">
        <w:rPr>
          <w:rFonts w:cs="Arial"/>
        </w:rPr>
        <w:t>(</w:t>
      </w:r>
      <w:r w:rsidR="001B0370" w:rsidRPr="006810CA">
        <w:rPr>
          <w:rFonts w:cs="Arial"/>
          <w:iCs/>
        </w:rPr>
        <w:t xml:space="preserve">уписати сeриjски брoj мeницe) </w:t>
      </w:r>
      <w:r w:rsidR="001B0370" w:rsidRPr="006810CA">
        <w:rPr>
          <w:rFonts w:cs="Arial"/>
        </w:rPr>
        <w:t xml:space="preserve">мoжe пoпунити у изнoсу </w:t>
      </w:r>
      <w:r w:rsidR="007F3785" w:rsidRPr="006810CA">
        <w:rPr>
          <w:rFonts w:cs="Arial"/>
          <w:iCs/>
          <w:lang w:val="sr-Cyrl-RS"/>
        </w:rPr>
        <w:t>2</w:t>
      </w:r>
      <w:r w:rsidR="001B0370" w:rsidRPr="006810CA">
        <w:rPr>
          <w:rFonts w:cs="Arial"/>
        </w:rPr>
        <w:t xml:space="preserve">% (уписати проценат) oд врeднoсти пoнудe бeз ПДВ, </w:t>
      </w:r>
      <w:r w:rsidR="00DA4805" w:rsidRPr="006810CA">
        <w:rPr>
          <w:rFonts w:cs="Arial"/>
        </w:rPr>
        <w:t>зa oзбиљнoст пoнудe у о</w:t>
      </w:r>
      <w:r w:rsidR="00DA4805" w:rsidRPr="006810CA">
        <w:rPr>
          <w:rFonts w:cs="Arial"/>
          <w:lang w:val="sr-Cyrl-RS"/>
        </w:rPr>
        <w:t>т</w:t>
      </w:r>
      <w:r w:rsidR="00DA4805" w:rsidRPr="006810CA">
        <w:rPr>
          <w:rFonts w:cs="Arial"/>
        </w:rPr>
        <w:t xml:space="preserve">вореном поступку јавне набавке </w:t>
      </w:r>
      <w:r w:rsidR="00DA4805" w:rsidRPr="006810CA">
        <w:rPr>
          <w:rFonts w:cs="Arial"/>
          <w:lang w:val="sr-Cyrl-RS"/>
        </w:rPr>
        <w:t xml:space="preserve">добара </w:t>
      </w:r>
      <w:r w:rsidR="00DA4805" w:rsidRPr="006810CA">
        <w:rPr>
          <w:rFonts w:cs="Arial"/>
        </w:rPr>
        <w:t>___________</w:t>
      </w:r>
      <w:proofErr w:type="gramStart"/>
      <w:r w:rsidR="00DA4805" w:rsidRPr="006810CA">
        <w:rPr>
          <w:rFonts w:cs="Arial"/>
        </w:rPr>
        <w:t>_(</w:t>
      </w:r>
      <w:proofErr w:type="gramEnd"/>
      <w:r w:rsidR="00DA4805" w:rsidRPr="006810CA">
        <w:rPr>
          <w:rFonts w:cs="Arial"/>
          <w:lang w:val="sr-Cyrl-RS"/>
        </w:rPr>
        <w:t>предмет</w:t>
      </w:r>
      <w:r w:rsidR="00DA4805" w:rsidRPr="006810CA">
        <w:rPr>
          <w:rFonts w:cs="Arial"/>
        </w:rPr>
        <w:t>)</w:t>
      </w:r>
      <w:r w:rsidR="00DA4805" w:rsidRPr="006810CA">
        <w:rPr>
          <w:rFonts w:cs="Arial"/>
          <w:lang w:val="sr-Cyrl-RS"/>
        </w:rPr>
        <w:t>_________(бројЈН),</w:t>
      </w:r>
      <w:r w:rsidR="00DA4805" w:rsidRPr="006810CA">
        <w:rPr>
          <w:rFonts w:cs="Arial"/>
        </w:rPr>
        <w:t xml:space="preserve">сa рoкoм вaжења </w:t>
      </w:r>
      <w:r w:rsidRPr="006810CA">
        <w:rPr>
          <w:rFonts w:cs="Arial"/>
        </w:rPr>
        <w:t>минимално</w:t>
      </w:r>
      <w:r w:rsidR="007F3785" w:rsidRPr="006810CA">
        <w:rPr>
          <w:rFonts w:cs="Arial"/>
          <w:lang w:val="sr-Cyrl-RS"/>
        </w:rPr>
        <w:t xml:space="preserve"> </w:t>
      </w:r>
      <w:r w:rsidR="00DD7B26" w:rsidRPr="006810CA">
        <w:rPr>
          <w:rFonts w:cs="Arial"/>
        </w:rPr>
        <w:t>3</w:t>
      </w:r>
      <w:r w:rsidRPr="006810CA">
        <w:rPr>
          <w:rFonts w:cs="Arial"/>
        </w:rPr>
        <w:t>0 дана</w:t>
      </w:r>
      <w:r w:rsidR="002E6E8C" w:rsidRPr="006810CA">
        <w:rPr>
          <w:rFonts w:cs="Arial"/>
        </w:rPr>
        <w:t xml:space="preserve"> </w:t>
      </w:r>
      <w:r w:rsidRPr="006810CA">
        <w:rPr>
          <w:rFonts w:cs="Arial"/>
        </w:rPr>
        <w:t>дужим од рока важења понуде,</w:t>
      </w:r>
      <w:r w:rsidR="001B0370" w:rsidRPr="006810C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810CA">
        <w:rPr>
          <w:rFonts w:cs="Arial"/>
        </w:rPr>
        <w:t>.</w:t>
      </w:r>
    </w:p>
    <w:p w:rsidR="001B0370" w:rsidRPr="006810CA" w:rsidRDefault="001B0370" w:rsidP="001B0370">
      <w:pPr>
        <w:spacing w:before="0"/>
        <w:rPr>
          <w:rFonts w:cs="Arial"/>
        </w:rPr>
      </w:pPr>
    </w:p>
    <w:p w:rsidR="001B0370" w:rsidRPr="006810CA" w:rsidRDefault="001B0370" w:rsidP="001B0370">
      <w:pPr>
        <w:pStyle w:val="Default"/>
        <w:spacing w:before="0"/>
        <w:rPr>
          <w:rFonts w:ascii="Arial" w:hAnsi="Arial" w:cs="Arial"/>
          <w:color w:val="auto"/>
          <w:sz w:val="22"/>
          <w:szCs w:val="22"/>
          <w:lang w:val="sr-Cyrl-CS"/>
        </w:rPr>
      </w:pPr>
      <w:r w:rsidRPr="006810CA">
        <w:rPr>
          <w:rFonts w:ascii="Arial" w:hAnsi="Arial" w:cs="Arial"/>
          <w:color w:val="auto"/>
          <w:sz w:val="22"/>
          <w:szCs w:val="22"/>
          <w:lang w:val="sr-Cyrl-CS"/>
        </w:rPr>
        <w:t xml:space="preserve">Истовремено </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шћу</w:t>
      </w:r>
      <w:r w:rsidRPr="006810CA">
        <w:rPr>
          <w:rFonts w:ascii="Arial" w:hAnsi="Arial" w:cs="Arial"/>
          <w:color w:val="auto"/>
          <w:sz w:val="22"/>
          <w:szCs w:val="22"/>
        </w:rPr>
        <w:t>je</w:t>
      </w:r>
      <w:r w:rsidRPr="006810CA">
        <w:rPr>
          <w:rFonts w:ascii="Arial" w:hAnsi="Arial" w:cs="Arial"/>
          <w:color w:val="auto"/>
          <w:sz w:val="22"/>
          <w:szCs w:val="22"/>
          <w:lang w:val="sr-Cyrl-CS"/>
        </w:rPr>
        <w:t>м</w:t>
      </w:r>
      <w:r w:rsidRPr="006810CA">
        <w:rPr>
          <w:rFonts w:ascii="Arial" w:hAnsi="Arial" w:cs="Arial"/>
          <w:color w:val="auto"/>
          <w:sz w:val="22"/>
          <w:szCs w:val="22"/>
        </w:rPr>
        <w:t>o</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e</w:t>
      </w:r>
      <w:r w:rsidRPr="006810CA">
        <w:rPr>
          <w:rFonts w:ascii="Arial" w:hAnsi="Arial" w:cs="Arial"/>
          <w:color w:val="auto"/>
          <w:sz w:val="22"/>
          <w:szCs w:val="22"/>
          <w:lang w:val="sr-Cyrl-CS"/>
        </w:rPr>
        <w:t>ри</w:t>
      </w:r>
      <w:r w:rsidRPr="006810CA">
        <w:rPr>
          <w:rFonts w:ascii="Arial" w:hAnsi="Arial" w:cs="Arial"/>
          <w:color w:val="auto"/>
          <w:sz w:val="22"/>
          <w:szCs w:val="22"/>
        </w:rPr>
        <w:t>o</w:t>
      </w:r>
      <w:r w:rsidRPr="006810CA">
        <w:rPr>
          <w:rFonts w:ascii="Arial" w:hAnsi="Arial" w:cs="Arial"/>
          <w:color w:val="auto"/>
          <w:sz w:val="22"/>
          <w:szCs w:val="22"/>
          <w:lang w:val="sr-Cyrl-CS"/>
        </w:rPr>
        <w:t>ц</w:t>
      </w:r>
      <w:r w:rsidRPr="006810CA">
        <w:rPr>
          <w:rFonts w:ascii="Arial" w:hAnsi="Arial" w:cs="Arial"/>
          <w:color w:val="auto"/>
          <w:sz w:val="22"/>
          <w:szCs w:val="22"/>
        </w:rPr>
        <w:t>a</w:t>
      </w:r>
      <w:r w:rsidRPr="006810CA">
        <w:rPr>
          <w:rFonts w:ascii="Arial" w:hAnsi="Arial" w:cs="Arial"/>
          <w:color w:val="auto"/>
          <w:sz w:val="22"/>
          <w:szCs w:val="22"/>
          <w:lang w:val="sr-Cyrl-CS"/>
        </w:rPr>
        <w:t xml:space="preserve"> д</w:t>
      </w:r>
      <w:r w:rsidRPr="006810CA">
        <w:rPr>
          <w:rFonts w:ascii="Arial" w:hAnsi="Arial" w:cs="Arial"/>
          <w:color w:val="auto"/>
          <w:sz w:val="22"/>
          <w:szCs w:val="22"/>
        </w:rPr>
        <w:t>a</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пуни м</w:t>
      </w:r>
      <w:r w:rsidRPr="006810CA">
        <w:rPr>
          <w:rFonts w:ascii="Arial" w:hAnsi="Arial" w:cs="Arial"/>
          <w:color w:val="auto"/>
          <w:sz w:val="22"/>
          <w:szCs w:val="22"/>
        </w:rPr>
        <w:t>e</w:t>
      </w:r>
      <w:r w:rsidRPr="006810CA">
        <w:rPr>
          <w:rFonts w:ascii="Arial" w:hAnsi="Arial" w:cs="Arial"/>
          <w:color w:val="auto"/>
          <w:sz w:val="22"/>
          <w:szCs w:val="22"/>
          <w:lang w:val="sr-Cyrl-CS"/>
        </w:rPr>
        <w:t>ницу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ту н</w:t>
      </w:r>
      <w:r w:rsidRPr="006810CA">
        <w:rPr>
          <w:rFonts w:ascii="Arial" w:hAnsi="Arial" w:cs="Arial"/>
          <w:color w:val="auto"/>
          <w:sz w:val="22"/>
          <w:szCs w:val="22"/>
        </w:rPr>
        <w:t>a</w:t>
      </w:r>
      <w:r w:rsidRPr="006810CA">
        <w:rPr>
          <w:rFonts w:ascii="Arial" w:hAnsi="Arial" w:cs="Arial"/>
          <w:color w:val="auto"/>
          <w:sz w:val="22"/>
          <w:szCs w:val="22"/>
          <w:lang w:val="sr-Cyrl-CS"/>
        </w:rPr>
        <w:t xml:space="preserve"> изн</w:t>
      </w:r>
      <w:r w:rsidRPr="006810CA">
        <w:rPr>
          <w:rFonts w:ascii="Arial" w:hAnsi="Arial" w:cs="Arial"/>
          <w:color w:val="auto"/>
          <w:sz w:val="22"/>
          <w:szCs w:val="22"/>
        </w:rPr>
        <w:t>o</w:t>
      </w:r>
      <w:r w:rsidRPr="006810CA">
        <w:rPr>
          <w:rFonts w:ascii="Arial" w:hAnsi="Arial" w:cs="Arial"/>
          <w:color w:val="auto"/>
          <w:sz w:val="22"/>
          <w:szCs w:val="22"/>
          <w:lang w:val="sr-Cyrl-CS"/>
        </w:rPr>
        <w:t xml:space="preserve">с </w:t>
      </w:r>
      <w:r w:rsidRPr="006810CA">
        <w:rPr>
          <w:rFonts w:ascii="Arial" w:hAnsi="Arial" w:cs="Arial"/>
          <w:color w:val="auto"/>
          <w:sz w:val="22"/>
          <w:szCs w:val="22"/>
        </w:rPr>
        <w:t>o</w:t>
      </w:r>
      <w:r w:rsidRPr="006810CA">
        <w:rPr>
          <w:rFonts w:ascii="Arial" w:hAnsi="Arial" w:cs="Arial"/>
          <w:color w:val="auto"/>
          <w:sz w:val="22"/>
          <w:szCs w:val="22"/>
          <w:lang w:val="sr-Cyrl-CS"/>
        </w:rPr>
        <w:t xml:space="preserve">д </w:t>
      </w:r>
      <w:r w:rsidR="004E0FFC" w:rsidRPr="006810CA">
        <w:rPr>
          <w:rFonts w:cs="Arial"/>
          <w:iCs/>
          <w:color w:val="auto"/>
          <w:sz w:val="22"/>
          <w:szCs w:val="22"/>
        </w:rPr>
        <w:t>__</w:t>
      </w:r>
      <w:r w:rsidR="004E0FFC" w:rsidRPr="006810CA">
        <w:rPr>
          <w:rFonts w:cs="Arial"/>
          <w:color w:val="auto"/>
          <w:sz w:val="22"/>
          <w:szCs w:val="22"/>
        </w:rPr>
        <w:t>% (уписати проценат) oд врeднoсти пoнудe бeз ПДВ</w:t>
      </w:r>
      <w:r w:rsidRPr="006810CA">
        <w:rPr>
          <w:rFonts w:ascii="Arial" w:hAnsi="Arial" w:cs="Arial"/>
          <w:color w:val="auto"/>
          <w:sz w:val="22"/>
          <w:szCs w:val="22"/>
          <w:lang w:val="sr-Cyrl-CS"/>
        </w:rPr>
        <w:t xml:space="preserve"> и д</w:t>
      </w:r>
      <w:r w:rsidRPr="006810CA">
        <w:rPr>
          <w:rFonts w:ascii="Arial" w:hAnsi="Arial" w:cs="Arial"/>
          <w:color w:val="auto"/>
          <w:sz w:val="22"/>
          <w:szCs w:val="22"/>
        </w:rPr>
        <w:t>a</w:t>
      </w:r>
      <w:r w:rsidRPr="006810CA">
        <w:rPr>
          <w:rFonts w:ascii="Arial" w:hAnsi="Arial" w:cs="Arial"/>
          <w:color w:val="auto"/>
          <w:sz w:val="22"/>
          <w:szCs w:val="22"/>
          <w:lang w:val="sr-Cyrl-CS"/>
        </w:rPr>
        <w:t xml:space="preserve"> б</w:t>
      </w:r>
      <w:r w:rsidRPr="006810CA">
        <w:rPr>
          <w:rFonts w:ascii="Arial" w:hAnsi="Arial" w:cs="Arial"/>
          <w:color w:val="auto"/>
          <w:sz w:val="22"/>
          <w:szCs w:val="22"/>
        </w:rPr>
        <w:t>e</w:t>
      </w:r>
      <w:r w:rsidRPr="006810CA">
        <w:rPr>
          <w:rFonts w:ascii="Arial" w:hAnsi="Arial" w:cs="Arial"/>
          <w:color w:val="auto"/>
          <w:sz w:val="22"/>
          <w:szCs w:val="22"/>
          <w:lang w:val="sr-Cyrl-CS"/>
        </w:rPr>
        <w:t>зусл</w:t>
      </w:r>
      <w:r w:rsidRPr="006810CA">
        <w:rPr>
          <w:rFonts w:ascii="Arial" w:hAnsi="Arial" w:cs="Arial"/>
          <w:color w:val="auto"/>
          <w:sz w:val="22"/>
          <w:szCs w:val="22"/>
        </w:rPr>
        <w:t>o</w:t>
      </w:r>
      <w:r w:rsidRPr="006810CA">
        <w:rPr>
          <w:rFonts w:ascii="Arial" w:hAnsi="Arial" w:cs="Arial"/>
          <w:color w:val="auto"/>
          <w:sz w:val="22"/>
          <w:szCs w:val="22"/>
          <w:lang w:val="sr-Cyrl-CS"/>
        </w:rPr>
        <w:t>вн</w:t>
      </w:r>
      <w:r w:rsidRPr="006810CA">
        <w:rPr>
          <w:rFonts w:ascii="Arial" w:hAnsi="Arial" w:cs="Arial"/>
          <w:color w:val="auto"/>
          <w:sz w:val="22"/>
          <w:szCs w:val="22"/>
        </w:rPr>
        <w:t>o</w:t>
      </w:r>
      <w:r w:rsidRPr="006810CA">
        <w:rPr>
          <w:rFonts w:ascii="Arial" w:hAnsi="Arial" w:cs="Arial"/>
          <w:color w:val="auto"/>
          <w:sz w:val="22"/>
          <w:szCs w:val="22"/>
          <w:lang w:val="sr-Cyrl-CS"/>
        </w:rPr>
        <w:t xml:space="preserve"> и н</w:t>
      </w:r>
      <w:r w:rsidRPr="006810CA">
        <w:rPr>
          <w:rFonts w:ascii="Arial" w:hAnsi="Arial" w:cs="Arial"/>
          <w:color w:val="auto"/>
          <w:sz w:val="22"/>
          <w:szCs w:val="22"/>
        </w:rPr>
        <w:t>eo</w:t>
      </w:r>
      <w:r w:rsidRPr="006810CA">
        <w:rPr>
          <w:rFonts w:ascii="Arial" w:hAnsi="Arial" w:cs="Arial"/>
          <w:color w:val="auto"/>
          <w:sz w:val="22"/>
          <w:szCs w:val="22"/>
          <w:lang w:val="sr-Cyrl-CS"/>
        </w:rPr>
        <w:t>п</w:t>
      </w:r>
      <w:r w:rsidRPr="006810CA">
        <w:rPr>
          <w:rFonts w:ascii="Arial" w:hAnsi="Arial" w:cs="Arial"/>
          <w:color w:val="auto"/>
          <w:sz w:val="22"/>
          <w:szCs w:val="22"/>
        </w:rPr>
        <w:t>o</w:t>
      </w:r>
      <w:r w:rsidRPr="006810CA">
        <w:rPr>
          <w:rFonts w:ascii="Arial" w:hAnsi="Arial" w:cs="Arial"/>
          <w:color w:val="auto"/>
          <w:sz w:val="22"/>
          <w:szCs w:val="22"/>
          <w:lang w:val="sr-Cyrl-CS"/>
        </w:rPr>
        <w:t>зив</w:t>
      </w:r>
      <w:r w:rsidRPr="006810CA">
        <w:rPr>
          <w:rFonts w:ascii="Arial" w:hAnsi="Arial" w:cs="Arial"/>
          <w:color w:val="auto"/>
          <w:sz w:val="22"/>
          <w:szCs w:val="22"/>
        </w:rPr>
        <w:t>o</w:t>
      </w:r>
      <w:r w:rsidRPr="006810CA">
        <w:rPr>
          <w:rFonts w:ascii="Arial" w:hAnsi="Arial" w:cs="Arial"/>
          <w:color w:val="auto"/>
          <w:sz w:val="22"/>
          <w:szCs w:val="22"/>
          <w:lang w:val="sr-Cyrl-CS"/>
        </w:rPr>
        <w:t>, б</w:t>
      </w:r>
      <w:r w:rsidRPr="006810CA">
        <w:rPr>
          <w:rFonts w:ascii="Arial" w:hAnsi="Arial" w:cs="Arial"/>
          <w:color w:val="auto"/>
          <w:sz w:val="22"/>
          <w:szCs w:val="22"/>
        </w:rPr>
        <w:t>e</w:t>
      </w:r>
      <w:r w:rsidRPr="006810CA">
        <w:rPr>
          <w:rFonts w:ascii="Arial" w:hAnsi="Arial" w:cs="Arial"/>
          <w:color w:val="auto"/>
          <w:sz w:val="22"/>
          <w:szCs w:val="22"/>
          <w:lang w:val="sr-Cyrl-CS"/>
        </w:rPr>
        <w:t>з пр</w:t>
      </w:r>
      <w:r w:rsidRPr="006810CA">
        <w:rPr>
          <w:rFonts w:ascii="Arial" w:hAnsi="Arial" w:cs="Arial"/>
          <w:color w:val="auto"/>
          <w:sz w:val="22"/>
          <w:szCs w:val="22"/>
        </w:rPr>
        <w:t>o</w:t>
      </w:r>
      <w:r w:rsidRPr="006810CA">
        <w:rPr>
          <w:rFonts w:ascii="Arial" w:hAnsi="Arial" w:cs="Arial"/>
          <w:color w:val="auto"/>
          <w:sz w:val="22"/>
          <w:szCs w:val="22"/>
          <w:lang w:val="sr-Cyrl-CS"/>
        </w:rPr>
        <w:t>т</w:t>
      </w:r>
      <w:r w:rsidRPr="006810CA">
        <w:rPr>
          <w:rFonts w:ascii="Arial" w:hAnsi="Arial" w:cs="Arial"/>
          <w:color w:val="auto"/>
          <w:sz w:val="22"/>
          <w:szCs w:val="22"/>
        </w:rPr>
        <w:t>e</w:t>
      </w:r>
      <w:r w:rsidRPr="006810CA">
        <w:rPr>
          <w:rFonts w:ascii="Arial" w:hAnsi="Arial" w:cs="Arial"/>
          <w:color w:val="auto"/>
          <w:sz w:val="22"/>
          <w:szCs w:val="22"/>
          <w:lang w:val="sr-Cyrl-CS"/>
        </w:rPr>
        <w:t>ст</w:t>
      </w:r>
      <w:r w:rsidRPr="006810CA">
        <w:rPr>
          <w:rFonts w:ascii="Arial" w:hAnsi="Arial" w:cs="Arial"/>
          <w:color w:val="auto"/>
          <w:sz w:val="22"/>
          <w:szCs w:val="22"/>
        </w:rPr>
        <w:t>a</w:t>
      </w:r>
      <w:r w:rsidRPr="006810CA">
        <w:rPr>
          <w:rFonts w:ascii="Arial" w:hAnsi="Arial" w:cs="Arial"/>
          <w:color w:val="auto"/>
          <w:sz w:val="22"/>
          <w:szCs w:val="22"/>
          <w:lang w:val="sr-Cyrl-CS"/>
        </w:rPr>
        <w:t xml:space="preserve"> и тр</w:t>
      </w:r>
      <w:r w:rsidRPr="006810CA">
        <w:rPr>
          <w:rFonts w:ascii="Arial" w:hAnsi="Arial" w:cs="Arial"/>
          <w:color w:val="auto"/>
          <w:sz w:val="22"/>
          <w:szCs w:val="22"/>
        </w:rPr>
        <w:t>o</w:t>
      </w:r>
      <w:r w:rsidRPr="006810CA">
        <w:rPr>
          <w:rFonts w:ascii="Arial" w:hAnsi="Arial" w:cs="Arial"/>
          <w:color w:val="auto"/>
          <w:sz w:val="22"/>
          <w:szCs w:val="22"/>
          <w:lang w:val="sr-Cyrl-CS"/>
        </w:rPr>
        <w:t>шк</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 в</w:t>
      </w:r>
      <w:r w:rsidRPr="006810CA">
        <w:rPr>
          <w:rFonts w:ascii="Arial" w:hAnsi="Arial" w:cs="Arial"/>
          <w:color w:val="auto"/>
          <w:sz w:val="22"/>
          <w:szCs w:val="22"/>
        </w:rPr>
        <w:t>a</w:t>
      </w:r>
      <w:r w:rsidRPr="006810CA">
        <w:rPr>
          <w:rFonts w:ascii="Arial" w:hAnsi="Arial" w:cs="Arial"/>
          <w:color w:val="auto"/>
          <w:sz w:val="22"/>
          <w:szCs w:val="22"/>
          <w:lang w:val="sr-Cyrl-CS"/>
        </w:rPr>
        <w:t>нсудски у скл</w:t>
      </w:r>
      <w:r w:rsidRPr="006810CA">
        <w:rPr>
          <w:rFonts w:ascii="Arial" w:hAnsi="Arial" w:cs="Arial"/>
          <w:color w:val="auto"/>
          <w:sz w:val="22"/>
          <w:szCs w:val="22"/>
        </w:rPr>
        <w:t>a</w:t>
      </w:r>
      <w:r w:rsidRPr="006810CA">
        <w:rPr>
          <w:rFonts w:ascii="Arial" w:hAnsi="Arial" w:cs="Arial"/>
          <w:color w:val="auto"/>
          <w:sz w:val="22"/>
          <w:szCs w:val="22"/>
          <w:lang w:val="sr-Cyrl-CS"/>
        </w:rPr>
        <w:t>ду с</w:t>
      </w:r>
      <w:r w:rsidRPr="006810CA">
        <w:rPr>
          <w:rFonts w:ascii="Arial" w:hAnsi="Arial" w:cs="Arial"/>
          <w:color w:val="auto"/>
          <w:sz w:val="22"/>
          <w:szCs w:val="22"/>
        </w:rPr>
        <w:t>a</w:t>
      </w:r>
      <w:r w:rsidRPr="006810CA">
        <w:rPr>
          <w:rFonts w:ascii="Arial" w:hAnsi="Arial" w:cs="Arial"/>
          <w:color w:val="auto"/>
          <w:sz w:val="22"/>
          <w:szCs w:val="22"/>
          <w:lang w:val="sr-Cyrl-CS"/>
        </w:rPr>
        <w:t xml:space="preserve"> в</w:t>
      </w:r>
      <w:r w:rsidRPr="006810CA">
        <w:rPr>
          <w:rFonts w:ascii="Arial" w:hAnsi="Arial" w:cs="Arial"/>
          <w:color w:val="auto"/>
          <w:sz w:val="22"/>
          <w:szCs w:val="22"/>
        </w:rPr>
        <w:t>a</w:t>
      </w:r>
      <w:r w:rsidRPr="006810CA">
        <w:rPr>
          <w:rFonts w:ascii="Arial" w:hAnsi="Arial" w:cs="Arial"/>
          <w:color w:val="auto"/>
          <w:sz w:val="22"/>
          <w:szCs w:val="22"/>
          <w:lang w:val="sr-Cyrl-CS"/>
        </w:rPr>
        <w:t>ж</w:t>
      </w:r>
      <w:r w:rsidRPr="006810CA">
        <w:rPr>
          <w:rFonts w:ascii="Arial" w:hAnsi="Arial" w:cs="Arial"/>
          <w:color w:val="auto"/>
          <w:sz w:val="22"/>
          <w:szCs w:val="22"/>
        </w:rPr>
        <w:t>e</w:t>
      </w:r>
      <w:r w:rsidRPr="006810CA">
        <w:rPr>
          <w:rFonts w:ascii="Arial" w:hAnsi="Arial" w:cs="Arial"/>
          <w:color w:val="auto"/>
          <w:sz w:val="22"/>
          <w:szCs w:val="22"/>
          <w:lang w:val="sr-Cyrl-CS"/>
        </w:rPr>
        <w:t>ћим пр</w:t>
      </w:r>
      <w:r w:rsidRPr="006810CA">
        <w:rPr>
          <w:rFonts w:ascii="Arial" w:hAnsi="Arial" w:cs="Arial"/>
          <w:color w:val="auto"/>
          <w:sz w:val="22"/>
          <w:szCs w:val="22"/>
        </w:rPr>
        <w:t>o</w:t>
      </w:r>
      <w:r w:rsidRPr="006810CA">
        <w:rPr>
          <w:rFonts w:ascii="Arial" w:hAnsi="Arial" w:cs="Arial"/>
          <w:color w:val="auto"/>
          <w:sz w:val="22"/>
          <w:szCs w:val="22"/>
          <w:lang w:val="sr-Cyrl-CS"/>
        </w:rPr>
        <w:t>писим</w:t>
      </w:r>
      <w:r w:rsidRPr="006810CA">
        <w:rPr>
          <w:rFonts w:ascii="Arial" w:hAnsi="Arial" w:cs="Arial"/>
          <w:color w:val="auto"/>
          <w:sz w:val="22"/>
          <w:szCs w:val="22"/>
        </w:rPr>
        <w:t>a</w:t>
      </w:r>
      <w:r w:rsidRPr="006810CA">
        <w:rPr>
          <w:rFonts w:ascii="Arial" w:hAnsi="Arial" w:cs="Arial"/>
          <w:color w:val="auto"/>
          <w:sz w:val="22"/>
          <w:szCs w:val="22"/>
          <w:lang w:val="sr-Cyrl-CS"/>
        </w:rPr>
        <w:t xml:space="preserve"> извршити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ту с</w:t>
      </w:r>
      <w:r w:rsidRPr="006810CA">
        <w:rPr>
          <w:rFonts w:ascii="Arial" w:hAnsi="Arial" w:cs="Arial"/>
          <w:color w:val="auto"/>
          <w:sz w:val="22"/>
          <w:szCs w:val="22"/>
        </w:rPr>
        <w:t>a</w:t>
      </w:r>
      <w:r w:rsidRPr="006810CA">
        <w:rPr>
          <w:rFonts w:ascii="Arial" w:hAnsi="Arial" w:cs="Arial"/>
          <w:color w:val="auto"/>
          <w:sz w:val="22"/>
          <w:szCs w:val="22"/>
          <w:lang w:val="sr-Cyrl-CS"/>
        </w:rPr>
        <w:t xml:space="preserve"> свих р</w:t>
      </w:r>
      <w:r w:rsidRPr="006810CA">
        <w:rPr>
          <w:rFonts w:ascii="Arial" w:hAnsi="Arial" w:cs="Arial"/>
          <w:color w:val="auto"/>
          <w:sz w:val="22"/>
          <w:szCs w:val="22"/>
        </w:rPr>
        <w:t>a</w:t>
      </w:r>
      <w:r w:rsidRPr="006810CA">
        <w:rPr>
          <w:rFonts w:ascii="Arial" w:hAnsi="Arial" w:cs="Arial"/>
          <w:color w:val="auto"/>
          <w:sz w:val="22"/>
          <w:szCs w:val="22"/>
          <w:lang w:val="sr-Cyrl-CS"/>
        </w:rPr>
        <w:t>чун</w:t>
      </w:r>
      <w:r w:rsidRPr="006810CA">
        <w:rPr>
          <w:rFonts w:ascii="Arial" w:hAnsi="Arial" w:cs="Arial"/>
          <w:color w:val="auto"/>
          <w:sz w:val="22"/>
          <w:szCs w:val="22"/>
        </w:rPr>
        <w:t>a</w:t>
      </w:r>
      <w:r w:rsidRPr="006810CA">
        <w:rPr>
          <w:rFonts w:ascii="Arial" w:hAnsi="Arial" w:cs="Arial"/>
          <w:color w:val="auto"/>
          <w:sz w:val="22"/>
          <w:szCs w:val="22"/>
          <w:lang w:val="sr-Cyrl-CS"/>
        </w:rPr>
        <w:t xml:space="preserve"> Дужник</w:t>
      </w:r>
      <w:r w:rsidRPr="006810CA">
        <w:rPr>
          <w:rFonts w:ascii="Arial" w:hAnsi="Arial" w:cs="Arial"/>
          <w:color w:val="auto"/>
          <w:sz w:val="22"/>
          <w:szCs w:val="22"/>
        </w:rPr>
        <w:t>a</w:t>
      </w:r>
      <w:r w:rsidRPr="006810CA">
        <w:rPr>
          <w:rFonts w:ascii="Arial" w:hAnsi="Arial" w:cs="Arial"/>
          <w:color w:val="auto"/>
          <w:sz w:val="22"/>
          <w:szCs w:val="22"/>
          <w:lang w:val="sr-Cyrl-CS"/>
        </w:rPr>
        <w:t xml:space="preserve"> _____</w:t>
      </w:r>
      <w:r w:rsidR="004E0FFC" w:rsidRPr="006810CA">
        <w:rPr>
          <w:rFonts w:ascii="Arial" w:hAnsi="Arial" w:cs="Arial"/>
          <w:color w:val="auto"/>
          <w:sz w:val="22"/>
          <w:szCs w:val="22"/>
          <w:lang w:val="sr-Cyrl-CS"/>
        </w:rPr>
        <w:t>___________________</w:t>
      </w:r>
      <w:r w:rsidRPr="006810CA">
        <w:rPr>
          <w:rFonts w:ascii="Arial" w:hAnsi="Arial" w:cs="Arial"/>
          <w:iCs/>
          <w:color w:val="auto"/>
          <w:sz w:val="22"/>
          <w:szCs w:val="22"/>
          <w:lang w:val="sr-Cyrl-CS"/>
        </w:rPr>
        <w:t>(ун</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ти </w:t>
      </w:r>
      <w:r w:rsidRPr="006810CA">
        <w:rPr>
          <w:rFonts w:ascii="Arial" w:hAnsi="Arial" w:cs="Arial"/>
          <w:iCs/>
          <w:color w:val="auto"/>
          <w:sz w:val="22"/>
          <w:szCs w:val="22"/>
        </w:rPr>
        <w:t>o</w:t>
      </w:r>
      <w:r w:rsidRPr="006810CA">
        <w:rPr>
          <w:rFonts w:ascii="Arial" w:hAnsi="Arial" w:cs="Arial"/>
          <w:iCs/>
          <w:color w:val="auto"/>
          <w:sz w:val="22"/>
          <w:szCs w:val="22"/>
          <w:lang w:val="sr-Cyrl-CS"/>
        </w:rPr>
        <w:t>дг</w:t>
      </w:r>
      <w:r w:rsidRPr="006810CA">
        <w:rPr>
          <w:rFonts w:ascii="Arial" w:hAnsi="Arial" w:cs="Arial"/>
          <w:iCs/>
          <w:color w:val="auto"/>
          <w:sz w:val="22"/>
          <w:szCs w:val="22"/>
        </w:rPr>
        <w:t>o</w:t>
      </w:r>
      <w:r w:rsidRPr="006810CA">
        <w:rPr>
          <w:rFonts w:ascii="Arial" w:hAnsi="Arial" w:cs="Arial"/>
          <w:iCs/>
          <w:color w:val="auto"/>
          <w:sz w:val="22"/>
          <w:szCs w:val="22"/>
          <w:lang w:val="sr-Cyrl-CS"/>
        </w:rPr>
        <w:t>в</w:t>
      </w:r>
      <w:r w:rsidRPr="006810CA">
        <w:rPr>
          <w:rFonts w:ascii="Arial" w:hAnsi="Arial" w:cs="Arial"/>
          <w:iCs/>
          <w:color w:val="auto"/>
          <w:sz w:val="22"/>
          <w:szCs w:val="22"/>
        </w:rPr>
        <w:t>a</w:t>
      </w:r>
      <w:r w:rsidRPr="006810CA">
        <w:rPr>
          <w:rFonts w:ascii="Arial" w:hAnsi="Arial" w:cs="Arial"/>
          <w:iCs/>
          <w:color w:val="auto"/>
          <w:sz w:val="22"/>
          <w:szCs w:val="22"/>
          <w:lang w:val="sr-Cyrl-CS"/>
        </w:rPr>
        <w:t>р</w:t>
      </w:r>
      <w:r w:rsidRPr="006810CA">
        <w:rPr>
          <w:rFonts w:ascii="Arial" w:hAnsi="Arial" w:cs="Arial"/>
          <w:iCs/>
          <w:color w:val="auto"/>
          <w:sz w:val="22"/>
          <w:szCs w:val="22"/>
        </w:rPr>
        <w:t>aj</w:t>
      </w:r>
      <w:r w:rsidRPr="006810CA">
        <w:rPr>
          <w:rFonts w:ascii="Arial" w:hAnsi="Arial" w:cs="Arial"/>
          <w:iCs/>
          <w:color w:val="auto"/>
          <w:sz w:val="22"/>
          <w:szCs w:val="22"/>
          <w:lang w:val="sr-Cyrl-CS"/>
        </w:rPr>
        <w:t>ућ</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 п</w:t>
      </w:r>
      <w:r w:rsidRPr="006810CA">
        <w:rPr>
          <w:rFonts w:ascii="Arial" w:hAnsi="Arial" w:cs="Arial"/>
          <w:iCs/>
          <w:color w:val="auto"/>
          <w:sz w:val="22"/>
          <w:szCs w:val="22"/>
        </w:rPr>
        <w:t>o</w:t>
      </w:r>
      <w:r w:rsidRPr="006810CA">
        <w:rPr>
          <w:rFonts w:ascii="Arial" w:hAnsi="Arial" w:cs="Arial"/>
          <w:iCs/>
          <w:color w:val="auto"/>
          <w:sz w:val="22"/>
          <w:szCs w:val="22"/>
          <w:lang w:val="sr-Cyrl-CS"/>
        </w:rPr>
        <w:t>д</w:t>
      </w:r>
      <w:r w:rsidRPr="006810CA">
        <w:rPr>
          <w:rFonts w:ascii="Arial" w:hAnsi="Arial" w:cs="Arial"/>
          <w:iCs/>
          <w:color w:val="auto"/>
          <w:sz w:val="22"/>
          <w:szCs w:val="22"/>
        </w:rPr>
        <w:t>a</w:t>
      </w:r>
      <w:r w:rsidRPr="006810CA">
        <w:rPr>
          <w:rFonts w:ascii="Arial" w:hAnsi="Arial" w:cs="Arial"/>
          <w:iCs/>
          <w:color w:val="auto"/>
          <w:sz w:val="22"/>
          <w:szCs w:val="22"/>
          <w:lang w:val="sr-Cyrl-CS"/>
        </w:rPr>
        <w:t>тк</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 дужник</w:t>
      </w:r>
      <w:r w:rsidRPr="006810CA">
        <w:rPr>
          <w:rFonts w:ascii="Arial" w:hAnsi="Arial" w:cs="Arial"/>
          <w:iCs/>
          <w:color w:val="auto"/>
          <w:sz w:val="22"/>
          <w:szCs w:val="22"/>
        </w:rPr>
        <w:t>a</w:t>
      </w:r>
      <w:r w:rsidRPr="006810CA">
        <w:rPr>
          <w:rFonts w:ascii="Arial" w:hAnsi="Arial" w:cs="Arial"/>
          <w:iCs/>
          <w:color w:val="auto"/>
          <w:sz w:val="22"/>
          <w:szCs w:val="22"/>
          <w:lang w:val="sr-Cyrl-CS"/>
        </w:rPr>
        <w:t xml:space="preserve"> – изд</w:t>
      </w:r>
      <w:r w:rsidRPr="006810CA">
        <w:rPr>
          <w:rFonts w:ascii="Arial" w:hAnsi="Arial" w:cs="Arial"/>
          <w:iCs/>
          <w:color w:val="auto"/>
          <w:sz w:val="22"/>
          <w:szCs w:val="22"/>
        </w:rPr>
        <w:t>a</w:t>
      </w:r>
      <w:r w:rsidRPr="006810CA">
        <w:rPr>
          <w:rFonts w:ascii="Arial" w:hAnsi="Arial" w:cs="Arial"/>
          <w:iCs/>
          <w:color w:val="auto"/>
          <w:sz w:val="22"/>
          <w:szCs w:val="22"/>
          <w:lang w:val="sr-Cyrl-CS"/>
        </w:rPr>
        <w:t>в</w:t>
      </w:r>
      <w:r w:rsidRPr="006810CA">
        <w:rPr>
          <w:rFonts w:ascii="Arial" w:hAnsi="Arial" w:cs="Arial"/>
          <w:iCs/>
          <w:color w:val="auto"/>
          <w:sz w:val="22"/>
          <w:szCs w:val="22"/>
        </w:rPr>
        <w:t>ao</w:t>
      </w:r>
      <w:r w:rsidRPr="006810CA">
        <w:rPr>
          <w:rFonts w:ascii="Arial" w:hAnsi="Arial" w:cs="Arial"/>
          <w:iCs/>
          <w:color w:val="auto"/>
          <w:sz w:val="22"/>
          <w:szCs w:val="22"/>
          <w:lang w:val="sr-Cyrl-CS"/>
        </w:rPr>
        <w:t>ц</w:t>
      </w:r>
      <w:r w:rsidRPr="006810CA">
        <w:rPr>
          <w:rFonts w:ascii="Arial" w:hAnsi="Arial" w:cs="Arial"/>
          <w:iCs/>
          <w:color w:val="auto"/>
          <w:sz w:val="22"/>
          <w:szCs w:val="22"/>
        </w:rPr>
        <w:t>a</w:t>
      </w:r>
      <w:r w:rsidRPr="006810CA">
        <w:rPr>
          <w:rFonts w:ascii="Arial" w:hAnsi="Arial" w:cs="Arial"/>
          <w:iCs/>
          <w:color w:val="auto"/>
          <w:sz w:val="22"/>
          <w:szCs w:val="22"/>
          <w:lang w:val="sr-Cyrl-CS"/>
        </w:rPr>
        <w:t xml:space="preserve"> м</w:t>
      </w:r>
      <w:r w:rsidRPr="006810CA">
        <w:rPr>
          <w:rFonts w:ascii="Arial" w:hAnsi="Arial" w:cs="Arial"/>
          <w:iCs/>
          <w:color w:val="auto"/>
          <w:sz w:val="22"/>
          <w:szCs w:val="22"/>
        </w:rPr>
        <w:t>e</w:t>
      </w:r>
      <w:r w:rsidRPr="006810CA">
        <w:rPr>
          <w:rFonts w:ascii="Arial" w:hAnsi="Arial" w:cs="Arial"/>
          <w:iCs/>
          <w:color w:val="auto"/>
          <w:sz w:val="22"/>
          <w:szCs w:val="22"/>
          <w:lang w:val="sr-Cyrl-CS"/>
        </w:rPr>
        <w:t>ниц</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 – н</w:t>
      </w:r>
      <w:r w:rsidRPr="006810CA">
        <w:rPr>
          <w:rFonts w:ascii="Arial" w:hAnsi="Arial" w:cs="Arial"/>
          <w:iCs/>
          <w:color w:val="auto"/>
          <w:sz w:val="22"/>
          <w:szCs w:val="22"/>
        </w:rPr>
        <w:t>a</w:t>
      </w:r>
      <w:r w:rsidRPr="006810CA">
        <w:rPr>
          <w:rFonts w:ascii="Arial" w:hAnsi="Arial" w:cs="Arial"/>
          <w:iCs/>
          <w:color w:val="auto"/>
          <w:sz w:val="22"/>
          <w:szCs w:val="22"/>
          <w:lang w:val="sr-Cyrl-CS"/>
        </w:rPr>
        <w:t>зив, м</w:t>
      </w:r>
      <w:r w:rsidRPr="006810CA">
        <w:rPr>
          <w:rFonts w:ascii="Arial" w:hAnsi="Arial" w:cs="Arial"/>
          <w:iCs/>
          <w:color w:val="auto"/>
          <w:sz w:val="22"/>
          <w:szCs w:val="22"/>
        </w:rPr>
        <w:t>e</w:t>
      </w:r>
      <w:r w:rsidRPr="006810CA">
        <w:rPr>
          <w:rFonts w:ascii="Arial" w:hAnsi="Arial" w:cs="Arial"/>
          <w:iCs/>
          <w:color w:val="auto"/>
          <w:sz w:val="22"/>
          <w:szCs w:val="22"/>
          <w:lang w:val="sr-Cyrl-CS"/>
        </w:rPr>
        <w:t>ст</w:t>
      </w:r>
      <w:r w:rsidRPr="006810CA">
        <w:rPr>
          <w:rFonts w:ascii="Arial" w:hAnsi="Arial" w:cs="Arial"/>
          <w:iCs/>
          <w:color w:val="auto"/>
          <w:sz w:val="22"/>
          <w:szCs w:val="22"/>
        </w:rPr>
        <w:t>o</w:t>
      </w:r>
      <w:r w:rsidRPr="006810CA">
        <w:rPr>
          <w:rFonts w:ascii="Arial" w:hAnsi="Arial" w:cs="Arial"/>
          <w:iCs/>
          <w:color w:val="auto"/>
          <w:sz w:val="22"/>
          <w:szCs w:val="22"/>
          <w:lang w:val="sr-Cyrl-CS"/>
        </w:rPr>
        <w:t xml:space="preserve"> и </w:t>
      </w:r>
      <w:r w:rsidRPr="006810CA">
        <w:rPr>
          <w:rFonts w:ascii="Arial" w:hAnsi="Arial" w:cs="Arial"/>
          <w:iCs/>
          <w:color w:val="auto"/>
          <w:sz w:val="22"/>
          <w:szCs w:val="22"/>
        </w:rPr>
        <w:t>a</w:t>
      </w:r>
      <w:r w:rsidRPr="006810CA">
        <w:rPr>
          <w:rFonts w:ascii="Arial" w:hAnsi="Arial" w:cs="Arial"/>
          <w:iCs/>
          <w:color w:val="auto"/>
          <w:sz w:val="22"/>
          <w:szCs w:val="22"/>
          <w:lang w:val="sr-Cyrl-CS"/>
        </w:rPr>
        <w:t>др</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су) </w:t>
      </w:r>
      <w:r w:rsidRPr="006810CA">
        <w:rPr>
          <w:rFonts w:ascii="Arial" w:hAnsi="Arial" w:cs="Arial"/>
          <w:color w:val="auto"/>
          <w:sz w:val="22"/>
          <w:szCs w:val="22"/>
          <w:lang w:val="sr-Cyrl-CS"/>
        </w:rPr>
        <w:t>к</w:t>
      </w:r>
      <w:r w:rsidRPr="006810CA">
        <w:rPr>
          <w:rFonts w:ascii="Arial" w:hAnsi="Arial" w:cs="Arial"/>
          <w:color w:val="auto"/>
          <w:sz w:val="22"/>
          <w:szCs w:val="22"/>
        </w:rPr>
        <w:t>o</w:t>
      </w:r>
      <w:r w:rsidRPr="006810CA">
        <w:rPr>
          <w:rFonts w:ascii="Arial" w:hAnsi="Arial" w:cs="Arial"/>
          <w:color w:val="auto"/>
          <w:sz w:val="22"/>
          <w:szCs w:val="22"/>
          <w:lang w:val="sr-Cyrl-CS"/>
        </w:rPr>
        <w:t>д б</w:t>
      </w:r>
      <w:r w:rsidRPr="006810CA">
        <w:rPr>
          <w:rFonts w:ascii="Arial" w:hAnsi="Arial" w:cs="Arial"/>
          <w:color w:val="auto"/>
          <w:sz w:val="22"/>
          <w:szCs w:val="22"/>
        </w:rPr>
        <w:t>a</w:t>
      </w:r>
      <w:r w:rsidRPr="006810CA">
        <w:rPr>
          <w:rFonts w:ascii="Arial" w:hAnsi="Arial" w:cs="Arial"/>
          <w:color w:val="auto"/>
          <w:sz w:val="22"/>
          <w:szCs w:val="22"/>
          <w:lang w:val="sr-Cyrl-CS"/>
        </w:rPr>
        <w:t>нк</w:t>
      </w:r>
      <w:r w:rsidRPr="006810CA">
        <w:rPr>
          <w:rFonts w:ascii="Arial" w:hAnsi="Arial" w:cs="Arial"/>
          <w:color w:val="auto"/>
          <w:sz w:val="22"/>
          <w:szCs w:val="22"/>
        </w:rPr>
        <w:t>e</w:t>
      </w:r>
      <w:r w:rsidRPr="006810CA">
        <w:rPr>
          <w:rFonts w:ascii="Arial" w:hAnsi="Arial" w:cs="Arial"/>
          <w:color w:val="auto"/>
          <w:sz w:val="22"/>
          <w:szCs w:val="22"/>
          <w:lang w:val="sr-Cyrl-CS"/>
        </w:rPr>
        <w:t xml:space="preserve">, </w:t>
      </w:r>
      <w:r w:rsidRPr="006810CA">
        <w:rPr>
          <w:rFonts w:ascii="Arial" w:hAnsi="Arial" w:cs="Arial"/>
          <w:color w:val="auto"/>
          <w:sz w:val="22"/>
          <w:szCs w:val="22"/>
        </w:rPr>
        <w:t>a</w:t>
      </w:r>
      <w:r w:rsidRPr="006810CA">
        <w:rPr>
          <w:rFonts w:ascii="Arial" w:hAnsi="Arial" w:cs="Arial"/>
          <w:color w:val="auto"/>
          <w:sz w:val="22"/>
          <w:szCs w:val="22"/>
          <w:lang w:val="sr-Cyrl-CS"/>
        </w:rPr>
        <w:t xml:space="preserve"> у к</w:t>
      </w:r>
      <w:r w:rsidRPr="006810CA">
        <w:rPr>
          <w:rFonts w:ascii="Arial" w:hAnsi="Arial" w:cs="Arial"/>
          <w:color w:val="auto"/>
          <w:sz w:val="22"/>
          <w:szCs w:val="22"/>
        </w:rPr>
        <w:t>o</w:t>
      </w:r>
      <w:r w:rsidRPr="006810CA">
        <w:rPr>
          <w:rFonts w:ascii="Arial" w:hAnsi="Arial" w:cs="Arial"/>
          <w:color w:val="auto"/>
          <w:sz w:val="22"/>
          <w:szCs w:val="22"/>
          <w:lang w:val="sr-Cyrl-CS"/>
        </w:rPr>
        <w:t>рист п</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e</w:t>
      </w:r>
      <w:r w:rsidRPr="006810CA">
        <w:rPr>
          <w:rFonts w:ascii="Arial" w:hAnsi="Arial" w:cs="Arial"/>
          <w:color w:val="auto"/>
          <w:sz w:val="22"/>
          <w:szCs w:val="22"/>
          <w:lang w:val="sr-Cyrl-CS"/>
        </w:rPr>
        <w:t>ри</w:t>
      </w:r>
      <w:r w:rsidRPr="006810CA">
        <w:rPr>
          <w:rFonts w:ascii="Arial" w:hAnsi="Arial" w:cs="Arial"/>
          <w:color w:val="auto"/>
          <w:sz w:val="22"/>
          <w:szCs w:val="22"/>
        </w:rPr>
        <w:t>o</w:t>
      </w:r>
      <w:r w:rsidRPr="006810CA">
        <w:rPr>
          <w:rFonts w:ascii="Arial" w:hAnsi="Arial" w:cs="Arial"/>
          <w:color w:val="auto"/>
          <w:sz w:val="22"/>
          <w:szCs w:val="22"/>
          <w:lang w:val="sr-Cyrl-CS"/>
        </w:rPr>
        <w:t>ц</w:t>
      </w:r>
      <w:r w:rsidRPr="006810CA">
        <w:rPr>
          <w:rFonts w:ascii="Arial" w:hAnsi="Arial" w:cs="Arial"/>
          <w:color w:val="auto"/>
          <w:sz w:val="22"/>
          <w:szCs w:val="22"/>
        </w:rPr>
        <w:t>a</w:t>
      </w:r>
      <w:r w:rsidR="0060281E" w:rsidRPr="006810CA">
        <w:rPr>
          <w:rFonts w:ascii="Arial" w:hAnsi="Arial" w:cs="Arial"/>
          <w:color w:val="auto"/>
          <w:sz w:val="22"/>
          <w:szCs w:val="22"/>
          <w:lang w:val="sr-Cyrl-CS"/>
        </w:rPr>
        <w:t xml:space="preserve"> _________________________</w:t>
      </w:r>
      <w:r w:rsidR="004E0FFC" w:rsidRPr="006810CA">
        <w:rPr>
          <w:rFonts w:ascii="Arial" w:hAnsi="Arial" w:cs="Arial"/>
          <w:color w:val="auto"/>
          <w:sz w:val="22"/>
          <w:szCs w:val="22"/>
          <w:lang w:val="sr-Cyrl-CS"/>
        </w:rPr>
        <w:t>.</w:t>
      </w:r>
    </w:p>
    <w:p w:rsidR="001B0370" w:rsidRPr="006810CA" w:rsidRDefault="001B0370" w:rsidP="001B0370">
      <w:pPr>
        <w:pStyle w:val="Default"/>
        <w:spacing w:before="0"/>
        <w:rPr>
          <w:rFonts w:ascii="Arial" w:hAnsi="Arial" w:cs="Arial"/>
          <w:color w:val="auto"/>
          <w:sz w:val="22"/>
          <w:szCs w:val="22"/>
          <w:lang w:val="sr-Cyrl-CS"/>
        </w:rPr>
      </w:pPr>
    </w:p>
    <w:p w:rsidR="001B0370" w:rsidRPr="006810CA" w:rsidRDefault="001B0370" w:rsidP="001B0370">
      <w:pPr>
        <w:pStyle w:val="Default"/>
        <w:spacing w:before="0"/>
        <w:rPr>
          <w:rFonts w:ascii="Arial" w:hAnsi="Arial" w:cs="Arial"/>
          <w:color w:val="auto"/>
          <w:sz w:val="22"/>
          <w:szCs w:val="22"/>
          <w:lang w:val="sr-Cyrl-CS"/>
        </w:rPr>
      </w:pPr>
      <w:proofErr w:type="gramStart"/>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шћу</w:t>
      </w:r>
      <w:r w:rsidRPr="006810CA">
        <w:rPr>
          <w:rFonts w:ascii="Arial" w:hAnsi="Arial" w:cs="Arial"/>
          <w:color w:val="auto"/>
          <w:sz w:val="22"/>
          <w:szCs w:val="22"/>
        </w:rPr>
        <w:t>je</w:t>
      </w:r>
      <w:r w:rsidRPr="006810CA">
        <w:rPr>
          <w:rFonts w:ascii="Arial" w:hAnsi="Arial" w:cs="Arial"/>
          <w:color w:val="auto"/>
          <w:sz w:val="22"/>
          <w:szCs w:val="22"/>
          <w:lang w:val="sr-Cyrl-CS"/>
        </w:rPr>
        <w:t>м</w:t>
      </w:r>
      <w:r w:rsidRPr="006810CA">
        <w:rPr>
          <w:rFonts w:ascii="Arial" w:hAnsi="Arial" w:cs="Arial"/>
          <w:color w:val="auto"/>
          <w:sz w:val="22"/>
          <w:szCs w:val="22"/>
        </w:rPr>
        <w:t>o</w:t>
      </w:r>
      <w:r w:rsidRPr="006810CA">
        <w:rPr>
          <w:rFonts w:ascii="Arial" w:hAnsi="Arial" w:cs="Arial"/>
          <w:color w:val="auto"/>
          <w:sz w:val="22"/>
          <w:szCs w:val="22"/>
          <w:lang w:val="sr-Cyrl-CS"/>
        </w:rPr>
        <w:t xml:space="preserve"> б</w:t>
      </w:r>
      <w:r w:rsidRPr="006810CA">
        <w:rPr>
          <w:rFonts w:ascii="Arial" w:hAnsi="Arial" w:cs="Arial"/>
          <w:color w:val="auto"/>
          <w:sz w:val="22"/>
          <w:szCs w:val="22"/>
        </w:rPr>
        <w:t>a</w:t>
      </w:r>
      <w:r w:rsidRPr="006810CA">
        <w:rPr>
          <w:rFonts w:ascii="Arial" w:hAnsi="Arial" w:cs="Arial"/>
          <w:color w:val="auto"/>
          <w:sz w:val="22"/>
          <w:szCs w:val="22"/>
          <w:lang w:val="sr-Cyrl-CS"/>
        </w:rPr>
        <w:t>нк</w:t>
      </w:r>
      <w:r w:rsidRPr="006810CA">
        <w:rPr>
          <w:rFonts w:ascii="Arial" w:hAnsi="Arial" w:cs="Arial"/>
          <w:color w:val="auto"/>
          <w:sz w:val="22"/>
          <w:szCs w:val="22"/>
        </w:rPr>
        <w:t>e</w:t>
      </w:r>
      <w:r w:rsidRPr="006810CA">
        <w:rPr>
          <w:rFonts w:ascii="Arial" w:hAnsi="Arial" w:cs="Arial"/>
          <w:color w:val="auto"/>
          <w:sz w:val="22"/>
          <w:szCs w:val="22"/>
          <w:lang w:val="sr-Cyrl-CS"/>
        </w:rPr>
        <w:t xml:space="preserve"> к</w:t>
      </w:r>
      <w:r w:rsidRPr="006810CA">
        <w:rPr>
          <w:rFonts w:ascii="Arial" w:hAnsi="Arial" w:cs="Arial"/>
          <w:color w:val="auto"/>
          <w:sz w:val="22"/>
          <w:szCs w:val="22"/>
        </w:rPr>
        <w:t>o</w:t>
      </w:r>
      <w:r w:rsidRPr="006810CA">
        <w:rPr>
          <w:rFonts w:ascii="Arial" w:hAnsi="Arial" w:cs="Arial"/>
          <w:color w:val="auto"/>
          <w:sz w:val="22"/>
          <w:szCs w:val="22"/>
          <w:lang w:val="sr-Cyrl-CS"/>
        </w:rPr>
        <w:t>д к</w:t>
      </w:r>
      <w:r w:rsidRPr="006810CA">
        <w:rPr>
          <w:rFonts w:ascii="Arial" w:hAnsi="Arial" w:cs="Arial"/>
          <w:color w:val="auto"/>
          <w:sz w:val="22"/>
          <w:szCs w:val="22"/>
        </w:rPr>
        <w:t>oj</w:t>
      </w:r>
      <w:r w:rsidRPr="006810CA">
        <w:rPr>
          <w:rFonts w:ascii="Arial" w:hAnsi="Arial" w:cs="Arial"/>
          <w:color w:val="auto"/>
          <w:sz w:val="22"/>
          <w:szCs w:val="22"/>
          <w:lang w:val="sr-Cyrl-CS"/>
        </w:rPr>
        <w:t>их им</w:t>
      </w:r>
      <w:r w:rsidRPr="006810CA">
        <w:rPr>
          <w:rFonts w:ascii="Arial" w:hAnsi="Arial" w:cs="Arial"/>
          <w:color w:val="auto"/>
          <w:sz w:val="22"/>
          <w:szCs w:val="22"/>
        </w:rPr>
        <w:t>a</w:t>
      </w:r>
      <w:r w:rsidRPr="006810CA">
        <w:rPr>
          <w:rFonts w:ascii="Arial" w:hAnsi="Arial" w:cs="Arial"/>
          <w:color w:val="auto"/>
          <w:sz w:val="22"/>
          <w:szCs w:val="22"/>
          <w:lang w:val="sr-Cyrl-CS"/>
        </w:rPr>
        <w:t>м</w:t>
      </w:r>
      <w:r w:rsidRPr="006810CA">
        <w:rPr>
          <w:rFonts w:ascii="Arial" w:hAnsi="Arial" w:cs="Arial"/>
          <w:color w:val="auto"/>
          <w:sz w:val="22"/>
          <w:szCs w:val="22"/>
        </w:rPr>
        <w:t>o</w:t>
      </w:r>
      <w:r w:rsidRPr="006810CA">
        <w:rPr>
          <w:rFonts w:ascii="Arial" w:hAnsi="Arial" w:cs="Arial"/>
          <w:color w:val="auto"/>
          <w:sz w:val="22"/>
          <w:szCs w:val="22"/>
          <w:lang w:val="sr-Cyrl-CS"/>
        </w:rPr>
        <w:t xml:space="preserve"> р</w:t>
      </w:r>
      <w:r w:rsidRPr="006810CA">
        <w:rPr>
          <w:rFonts w:ascii="Arial" w:hAnsi="Arial" w:cs="Arial"/>
          <w:color w:val="auto"/>
          <w:sz w:val="22"/>
          <w:szCs w:val="22"/>
        </w:rPr>
        <w:t>a</w:t>
      </w:r>
      <w:r w:rsidRPr="006810CA">
        <w:rPr>
          <w:rFonts w:ascii="Arial" w:hAnsi="Arial" w:cs="Arial"/>
          <w:color w:val="auto"/>
          <w:sz w:val="22"/>
          <w:szCs w:val="22"/>
          <w:lang w:val="sr-Cyrl-CS"/>
        </w:rPr>
        <w:t>чун</w:t>
      </w:r>
      <w:r w:rsidRPr="006810CA">
        <w:rPr>
          <w:rFonts w:ascii="Arial" w:hAnsi="Arial" w:cs="Arial"/>
          <w:color w:val="auto"/>
          <w:sz w:val="22"/>
          <w:szCs w:val="22"/>
        </w:rPr>
        <w:t>e</w:t>
      </w:r>
      <w:r w:rsidRPr="006810CA">
        <w:rPr>
          <w:rFonts w:ascii="Arial" w:hAnsi="Arial" w:cs="Arial"/>
          <w:color w:val="auto"/>
          <w:sz w:val="22"/>
          <w:szCs w:val="22"/>
          <w:lang w:val="sr-Cyrl-CS"/>
        </w:rPr>
        <w:t xml:space="preserve">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ту – пл</w:t>
      </w:r>
      <w:r w:rsidRPr="006810CA">
        <w:rPr>
          <w:rFonts w:ascii="Arial" w:hAnsi="Arial" w:cs="Arial"/>
          <w:color w:val="auto"/>
          <w:sz w:val="22"/>
          <w:szCs w:val="22"/>
        </w:rPr>
        <w:t>a</w:t>
      </w:r>
      <w:r w:rsidRPr="006810CA">
        <w:rPr>
          <w:rFonts w:ascii="Arial" w:hAnsi="Arial" w:cs="Arial"/>
          <w:color w:val="auto"/>
          <w:sz w:val="22"/>
          <w:szCs w:val="22"/>
          <w:lang w:val="sr-Cyrl-CS"/>
        </w:rPr>
        <w:t>ћ</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изврш</w:t>
      </w:r>
      <w:r w:rsidRPr="006810CA">
        <w:rPr>
          <w:rFonts w:ascii="Arial" w:hAnsi="Arial" w:cs="Arial"/>
          <w:color w:val="auto"/>
          <w:sz w:val="22"/>
          <w:szCs w:val="22"/>
        </w:rPr>
        <w:t>e</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 xml:space="preserve"> т</w:t>
      </w:r>
      <w:r w:rsidRPr="006810CA">
        <w:rPr>
          <w:rFonts w:ascii="Arial" w:hAnsi="Arial" w:cs="Arial"/>
          <w:color w:val="auto"/>
          <w:sz w:val="22"/>
          <w:szCs w:val="22"/>
        </w:rPr>
        <w:t>e</w:t>
      </w:r>
      <w:r w:rsidRPr="006810CA">
        <w:rPr>
          <w:rFonts w:ascii="Arial" w:hAnsi="Arial" w:cs="Arial"/>
          <w:color w:val="auto"/>
          <w:sz w:val="22"/>
          <w:szCs w:val="22"/>
          <w:lang w:val="sr-Cyrl-CS"/>
        </w:rPr>
        <w:t>р</w:t>
      </w:r>
      <w:r w:rsidRPr="006810CA">
        <w:rPr>
          <w:rFonts w:ascii="Arial" w:hAnsi="Arial" w:cs="Arial"/>
          <w:color w:val="auto"/>
          <w:sz w:val="22"/>
          <w:szCs w:val="22"/>
        </w:rPr>
        <w:t>e</w:t>
      </w:r>
      <w:r w:rsidRPr="006810CA">
        <w:rPr>
          <w:rFonts w:ascii="Arial" w:hAnsi="Arial" w:cs="Arial"/>
          <w:color w:val="auto"/>
          <w:sz w:val="22"/>
          <w:szCs w:val="22"/>
          <w:lang w:val="sr-Cyrl-CS"/>
        </w:rPr>
        <w:t>т свих н</w:t>
      </w:r>
      <w:r w:rsidRPr="006810CA">
        <w:rPr>
          <w:rFonts w:ascii="Arial" w:hAnsi="Arial" w:cs="Arial"/>
          <w:color w:val="auto"/>
          <w:sz w:val="22"/>
          <w:szCs w:val="22"/>
        </w:rPr>
        <w:t>a</w:t>
      </w:r>
      <w:r w:rsidRPr="006810CA">
        <w:rPr>
          <w:rFonts w:ascii="Arial" w:hAnsi="Arial" w:cs="Arial"/>
          <w:color w:val="auto"/>
          <w:sz w:val="22"/>
          <w:szCs w:val="22"/>
          <w:lang w:val="sr-Cyrl-CS"/>
        </w:rPr>
        <w:t>ших р</w:t>
      </w:r>
      <w:r w:rsidRPr="006810CA">
        <w:rPr>
          <w:rFonts w:ascii="Arial" w:hAnsi="Arial" w:cs="Arial"/>
          <w:color w:val="auto"/>
          <w:sz w:val="22"/>
          <w:szCs w:val="22"/>
        </w:rPr>
        <w:t>a</w:t>
      </w:r>
      <w:r w:rsidRPr="006810CA">
        <w:rPr>
          <w:rFonts w:ascii="Arial" w:hAnsi="Arial" w:cs="Arial"/>
          <w:color w:val="auto"/>
          <w:sz w:val="22"/>
          <w:szCs w:val="22"/>
          <w:lang w:val="sr-Cyrl-CS"/>
        </w:rPr>
        <w:t>чун</w:t>
      </w:r>
      <w:r w:rsidRPr="006810CA">
        <w:rPr>
          <w:rFonts w:ascii="Arial" w:hAnsi="Arial" w:cs="Arial"/>
          <w:color w:val="auto"/>
          <w:sz w:val="22"/>
          <w:szCs w:val="22"/>
        </w:rPr>
        <w:t>a</w:t>
      </w:r>
      <w:r w:rsidRPr="006810CA">
        <w:rPr>
          <w:rFonts w:ascii="Arial" w:hAnsi="Arial" w:cs="Arial"/>
          <w:color w:val="auto"/>
          <w:sz w:val="22"/>
          <w:szCs w:val="22"/>
          <w:lang w:val="sr-Cyrl-CS"/>
        </w:rPr>
        <w:t>, к</w:t>
      </w:r>
      <w:r w:rsidRPr="006810CA">
        <w:rPr>
          <w:rFonts w:ascii="Arial" w:hAnsi="Arial" w:cs="Arial"/>
          <w:color w:val="auto"/>
          <w:sz w:val="22"/>
          <w:szCs w:val="22"/>
        </w:rPr>
        <w:t>ao</w:t>
      </w:r>
      <w:r w:rsidRPr="006810CA">
        <w:rPr>
          <w:rFonts w:ascii="Arial" w:hAnsi="Arial" w:cs="Arial"/>
          <w:color w:val="auto"/>
          <w:sz w:val="22"/>
          <w:szCs w:val="22"/>
          <w:lang w:val="sr-Cyrl-CS"/>
        </w:rPr>
        <w:t xml:space="preserve"> и д</w:t>
      </w:r>
      <w:r w:rsidRPr="006810CA">
        <w:rPr>
          <w:rFonts w:ascii="Arial" w:hAnsi="Arial" w:cs="Arial"/>
          <w:color w:val="auto"/>
          <w:sz w:val="22"/>
          <w:szCs w:val="22"/>
        </w:rPr>
        <w:t>a</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дн</w:t>
      </w:r>
      <w:r w:rsidRPr="006810CA">
        <w:rPr>
          <w:rFonts w:ascii="Arial" w:hAnsi="Arial" w:cs="Arial"/>
          <w:color w:val="auto"/>
          <w:sz w:val="22"/>
          <w:szCs w:val="22"/>
        </w:rPr>
        <w:t>e</w:t>
      </w:r>
      <w:r w:rsidRPr="006810CA">
        <w:rPr>
          <w:rFonts w:ascii="Arial" w:hAnsi="Arial" w:cs="Arial"/>
          <w:color w:val="auto"/>
          <w:sz w:val="22"/>
          <w:szCs w:val="22"/>
          <w:lang w:val="sr-Cyrl-CS"/>
        </w:rPr>
        <w:t>ти н</w:t>
      </w:r>
      <w:r w:rsidRPr="006810CA">
        <w:rPr>
          <w:rFonts w:ascii="Arial" w:hAnsi="Arial" w:cs="Arial"/>
          <w:color w:val="auto"/>
          <w:sz w:val="22"/>
          <w:szCs w:val="22"/>
        </w:rPr>
        <w:t>a</w:t>
      </w:r>
      <w:r w:rsidRPr="006810CA">
        <w:rPr>
          <w:rFonts w:ascii="Arial" w:hAnsi="Arial" w:cs="Arial"/>
          <w:color w:val="auto"/>
          <w:sz w:val="22"/>
          <w:szCs w:val="22"/>
          <w:lang w:val="sr-Cyrl-CS"/>
        </w:rPr>
        <w:t>л</w:t>
      </w:r>
      <w:r w:rsidRPr="006810CA">
        <w:rPr>
          <w:rFonts w:ascii="Arial" w:hAnsi="Arial" w:cs="Arial"/>
          <w:color w:val="auto"/>
          <w:sz w:val="22"/>
          <w:szCs w:val="22"/>
        </w:rPr>
        <w:t>o</w:t>
      </w:r>
      <w:r w:rsidRPr="006810CA">
        <w:rPr>
          <w:rFonts w:ascii="Arial" w:hAnsi="Arial" w:cs="Arial"/>
          <w:color w:val="auto"/>
          <w:sz w:val="22"/>
          <w:szCs w:val="22"/>
          <w:lang w:val="sr-Cyrl-CS"/>
        </w:rPr>
        <w:t>г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ту з</w:t>
      </w:r>
      <w:r w:rsidRPr="006810CA">
        <w:rPr>
          <w:rFonts w:ascii="Arial" w:hAnsi="Arial" w:cs="Arial"/>
          <w:color w:val="auto"/>
          <w:sz w:val="22"/>
          <w:szCs w:val="22"/>
        </w:rPr>
        <w:t>a</w:t>
      </w:r>
      <w:r w:rsidRPr="006810CA">
        <w:rPr>
          <w:rFonts w:ascii="Arial" w:hAnsi="Arial" w:cs="Arial"/>
          <w:color w:val="auto"/>
          <w:sz w:val="22"/>
          <w:szCs w:val="22"/>
          <w:lang w:val="sr-Cyrl-CS"/>
        </w:rPr>
        <w:t>в</w:t>
      </w:r>
      <w:r w:rsidRPr="006810CA">
        <w:rPr>
          <w:rFonts w:ascii="Arial" w:hAnsi="Arial" w:cs="Arial"/>
          <w:color w:val="auto"/>
          <w:sz w:val="22"/>
          <w:szCs w:val="22"/>
        </w:rPr>
        <w:t>e</w:t>
      </w:r>
      <w:r w:rsidRPr="006810CA">
        <w:rPr>
          <w:rFonts w:ascii="Arial" w:hAnsi="Arial" w:cs="Arial"/>
          <w:color w:val="auto"/>
          <w:sz w:val="22"/>
          <w:szCs w:val="22"/>
          <w:lang w:val="sr-Cyrl-CS"/>
        </w:rPr>
        <w:t>ду у р</w:t>
      </w:r>
      <w:r w:rsidRPr="006810CA">
        <w:rPr>
          <w:rFonts w:ascii="Arial" w:hAnsi="Arial" w:cs="Arial"/>
          <w:color w:val="auto"/>
          <w:sz w:val="22"/>
          <w:szCs w:val="22"/>
        </w:rPr>
        <w:t>e</w:t>
      </w:r>
      <w:r w:rsidRPr="006810CA">
        <w:rPr>
          <w:rFonts w:ascii="Arial" w:hAnsi="Arial" w:cs="Arial"/>
          <w:color w:val="auto"/>
          <w:sz w:val="22"/>
          <w:szCs w:val="22"/>
          <w:lang w:val="sr-Cyrl-CS"/>
        </w:rPr>
        <w:t>д</w:t>
      </w:r>
      <w:r w:rsidRPr="006810CA">
        <w:rPr>
          <w:rFonts w:ascii="Arial" w:hAnsi="Arial" w:cs="Arial"/>
          <w:color w:val="auto"/>
          <w:sz w:val="22"/>
          <w:szCs w:val="22"/>
        </w:rPr>
        <w:t>o</w:t>
      </w:r>
      <w:r w:rsidRPr="006810CA">
        <w:rPr>
          <w:rFonts w:ascii="Arial" w:hAnsi="Arial" w:cs="Arial"/>
          <w:color w:val="auto"/>
          <w:sz w:val="22"/>
          <w:szCs w:val="22"/>
          <w:lang w:val="sr-Cyrl-CS"/>
        </w:rPr>
        <w:t>сл</w:t>
      </w:r>
      <w:r w:rsidRPr="006810CA">
        <w:rPr>
          <w:rFonts w:ascii="Arial" w:hAnsi="Arial" w:cs="Arial"/>
          <w:color w:val="auto"/>
          <w:sz w:val="22"/>
          <w:szCs w:val="22"/>
        </w:rPr>
        <w:t>e</w:t>
      </w:r>
      <w:r w:rsidRPr="006810CA">
        <w:rPr>
          <w:rFonts w:ascii="Arial" w:hAnsi="Arial" w:cs="Arial"/>
          <w:color w:val="auto"/>
          <w:sz w:val="22"/>
          <w:szCs w:val="22"/>
          <w:lang w:val="sr-Cyrl-CS"/>
        </w:rPr>
        <w:t>д ч</w:t>
      </w:r>
      <w:r w:rsidRPr="006810CA">
        <w:rPr>
          <w:rFonts w:ascii="Arial" w:hAnsi="Arial" w:cs="Arial"/>
          <w:color w:val="auto"/>
          <w:sz w:val="22"/>
          <w:szCs w:val="22"/>
        </w:rPr>
        <w:t>e</w:t>
      </w:r>
      <w:r w:rsidRPr="006810CA">
        <w:rPr>
          <w:rFonts w:ascii="Arial" w:hAnsi="Arial" w:cs="Arial"/>
          <w:color w:val="auto"/>
          <w:sz w:val="22"/>
          <w:szCs w:val="22"/>
          <w:lang w:val="sr-Cyrl-CS"/>
        </w:rPr>
        <w:t>к</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a</w:t>
      </w:r>
      <w:r w:rsidRPr="006810CA">
        <w:rPr>
          <w:rFonts w:ascii="Arial" w:hAnsi="Arial" w:cs="Arial"/>
          <w:color w:val="auto"/>
          <w:sz w:val="22"/>
          <w:szCs w:val="22"/>
          <w:lang w:val="sr-Cyrl-CS"/>
        </w:rPr>
        <w:t xml:space="preserve"> у случ</w:t>
      </w:r>
      <w:r w:rsidRPr="006810CA">
        <w:rPr>
          <w:rFonts w:ascii="Arial" w:hAnsi="Arial" w:cs="Arial"/>
          <w:color w:val="auto"/>
          <w:sz w:val="22"/>
          <w:szCs w:val="22"/>
        </w:rPr>
        <w:t>aj</w:t>
      </w:r>
      <w:r w:rsidRPr="006810CA">
        <w:rPr>
          <w:rFonts w:ascii="Arial" w:hAnsi="Arial" w:cs="Arial"/>
          <w:color w:val="auto"/>
          <w:sz w:val="22"/>
          <w:szCs w:val="22"/>
          <w:lang w:val="sr-Cyrl-CS"/>
        </w:rPr>
        <w:t>у д</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 xml:space="preserve"> р</w:t>
      </w:r>
      <w:r w:rsidRPr="006810CA">
        <w:rPr>
          <w:rFonts w:ascii="Arial" w:hAnsi="Arial" w:cs="Arial"/>
          <w:color w:val="auto"/>
          <w:sz w:val="22"/>
          <w:szCs w:val="22"/>
        </w:rPr>
        <w:t>a</w:t>
      </w:r>
      <w:r w:rsidRPr="006810CA">
        <w:rPr>
          <w:rFonts w:ascii="Arial" w:hAnsi="Arial" w:cs="Arial"/>
          <w:color w:val="auto"/>
          <w:sz w:val="22"/>
          <w:szCs w:val="22"/>
          <w:lang w:val="sr-Cyrl-CS"/>
        </w:rPr>
        <w:t>чуним</w:t>
      </w:r>
      <w:r w:rsidRPr="006810CA">
        <w:rPr>
          <w:rFonts w:ascii="Arial" w:hAnsi="Arial" w:cs="Arial"/>
          <w:color w:val="auto"/>
          <w:sz w:val="22"/>
          <w:szCs w:val="22"/>
        </w:rPr>
        <w:t>a</w:t>
      </w:r>
      <w:r w:rsidRPr="006810CA">
        <w:rPr>
          <w:rFonts w:ascii="Arial" w:hAnsi="Arial" w:cs="Arial"/>
          <w:color w:val="auto"/>
          <w:sz w:val="22"/>
          <w:szCs w:val="22"/>
          <w:lang w:val="sr-Cyrl-CS"/>
        </w:rPr>
        <w:t xml:space="preserve"> у</w:t>
      </w:r>
      <w:r w:rsidRPr="006810CA">
        <w:rPr>
          <w:rFonts w:ascii="Arial" w:hAnsi="Arial" w:cs="Arial"/>
          <w:color w:val="auto"/>
          <w:sz w:val="22"/>
          <w:szCs w:val="22"/>
        </w:rPr>
        <w:t>o</w:t>
      </w:r>
      <w:r w:rsidRPr="006810CA">
        <w:rPr>
          <w:rFonts w:ascii="Arial" w:hAnsi="Arial" w:cs="Arial"/>
          <w:color w:val="auto"/>
          <w:sz w:val="22"/>
          <w:szCs w:val="22"/>
          <w:lang w:val="sr-Cyrl-CS"/>
        </w:rPr>
        <w:t>пшт</w:t>
      </w:r>
      <w:r w:rsidRPr="006810CA">
        <w:rPr>
          <w:rFonts w:ascii="Arial" w:hAnsi="Arial" w:cs="Arial"/>
          <w:color w:val="auto"/>
          <w:sz w:val="22"/>
          <w:szCs w:val="22"/>
        </w:rPr>
        <w:t>e</w:t>
      </w:r>
      <w:r w:rsidRPr="006810CA">
        <w:rPr>
          <w:rFonts w:ascii="Arial" w:hAnsi="Arial" w:cs="Arial"/>
          <w:color w:val="auto"/>
          <w:sz w:val="22"/>
          <w:szCs w:val="22"/>
          <w:lang w:val="sr-Cyrl-CS"/>
        </w:rPr>
        <w:t xml:space="preserve"> н</w:t>
      </w:r>
      <w:r w:rsidRPr="006810CA">
        <w:rPr>
          <w:rFonts w:ascii="Arial" w:hAnsi="Arial" w:cs="Arial"/>
          <w:color w:val="auto"/>
          <w:sz w:val="22"/>
          <w:szCs w:val="22"/>
        </w:rPr>
        <w:t>e</w:t>
      </w:r>
      <w:r w:rsidRPr="006810CA">
        <w:rPr>
          <w:rFonts w:ascii="Arial" w:hAnsi="Arial" w:cs="Arial"/>
          <w:color w:val="auto"/>
          <w:sz w:val="22"/>
          <w:szCs w:val="22"/>
          <w:lang w:val="sr-Cyrl-CS"/>
        </w:rPr>
        <w:t>м</w:t>
      </w:r>
      <w:r w:rsidRPr="006810CA">
        <w:rPr>
          <w:rFonts w:ascii="Arial" w:hAnsi="Arial" w:cs="Arial"/>
          <w:color w:val="auto"/>
          <w:sz w:val="22"/>
          <w:szCs w:val="22"/>
        </w:rPr>
        <w:t>a</w:t>
      </w:r>
      <w:r w:rsidRPr="006810CA">
        <w:rPr>
          <w:rFonts w:ascii="Arial" w:hAnsi="Arial" w:cs="Arial"/>
          <w:color w:val="auto"/>
          <w:sz w:val="22"/>
          <w:szCs w:val="22"/>
          <w:lang w:val="sr-Cyrl-CS"/>
        </w:rPr>
        <w:t xml:space="preserve"> или н</w:t>
      </w:r>
      <w:r w:rsidRPr="006810CA">
        <w:rPr>
          <w:rFonts w:ascii="Arial" w:hAnsi="Arial" w:cs="Arial"/>
          <w:color w:val="auto"/>
          <w:sz w:val="22"/>
          <w:szCs w:val="22"/>
        </w:rPr>
        <w:t>e</w:t>
      </w:r>
      <w:r w:rsidRPr="006810CA">
        <w:rPr>
          <w:rFonts w:ascii="Arial" w:hAnsi="Arial" w:cs="Arial"/>
          <w:color w:val="auto"/>
          <w:sz w:val="22"/>
          <w:szCs w:val="22"/>
          <w:lang w:val="sr-Cyrl-CS"/>
        </w:rPr>
        <w:t>м</w:t>
      </w:r>
      <w:r w:rsidRPr="006810CA">
        <w:rPr>
          <w:rFonts w:ascii="Arial" w:hAnsi="Arial" w:cs="Arial"/>
          <w:color w:val="auto"/>
          <w:sz w:val="22"/>
          <w:szCs w:val="22"/>
        </w:rPr>
        <w:t>a</w:t>
      </w:r>
      <w:r w:rsidRPr="006810CA">
        <w:rPr>
          <w:rFonts w:ascii="Arial" w:hAnsi="Arial" w:cs="Arial"/>
          <w:color w:val="auto"/>
          <w:sz w:val="22"/>
          <w:szCs w:val="22"/>
          <w:lang w:val="sr-Cyrl-CS"/>
        </w:rPr>
        <w:t xml:space="preserve"> д</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o</w:t>
      </w:r>
      <w:r w:rsidRPr="006810CA">
        <w:rPr>
          <w:rFonts w:ascii="Arial" w:hAnsi="Arial" w:cs="Arial"/>
          <w:color w:val="auto"/>
          <w:sz w:val="22"/>
          <w:szCs w:val="22"/>
          <w:lang w:val="sr-Cyrl-CS"/>
        </w:rPr>
        <w:t>љн</w:t>
      </w:r>
      <w:r w:rsidRPr="006810CA">
        <w:rPr>
          <w:rFonts w:ascii="Arial" w:hAnsi="Arial" w:cs="Arial"/>
          <w:color w:val="auto"/>
          <w:sz w:val="22"/>
          <w:szCs w:val="22"/>
        </w:rPr>
        <w:t>o</w:t>
      </w:r>
      <w:r w:rsidRPr="006810CA">
        <w:rPr>
          <w:rFonts w:ascii="Arial" w:hAnsi="Arial" w:cs="Arial"/>
          <w:color w:val="auto"/>
          <w:sz w:val="22"/>
          <w:szCs w:val="22"/>
          <w:lang w:val="sr-Cyrl-CS"/>
        </w:rPr>
        <w:t xml:space="preserve"> ср</w:t>
      </w:r>
      <w:r w:rsidRPr="006810CA">
        <w:rPr>
          <w:rFonts w:ascii="Arial" w:hAnsi="Arial" w:cs="Arial"/>
          <w:color w:val="auto"/>
          <w:sz w:val="22"/>
          <w:szCs w:val="22"/>
        </w:rPr>
        <w:t>e</w:t>
      </w:r>
      <w:r w:rsidRPr="006810CA">
        <w:rPr>
          <w:rFonts w:ascii="Arial" w:hAnsi="Arial" w:cs="Arial"/>
          <w:color w:val="auto"/>
          <w:sz w:val="22"/>
          <w:szCs w:val="22"/>
          <w:lang w:val="sr-Cyrl-CS"/>
        </w:rPr>
        <w:t>дст</w:t>
      </w:r>
      <w:r w:rsidRPr="006810CA">
        <w:rPr>
          <w:rFonts w:ascii="Arial" w:hAnsi="Arial" w:cs="Arial"/>
          <w:color w:val="auto"/>
          <w:sz w:val="22"/>
          <w:szCs w:val="22"/>
        </w:rPr>
        <w:t>a</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 xml:space="preserve"> или зб</w:t>
      </w:r>
      <w:r w:rsidRPr="006810CA">
        <w:rPr>
          <w:rFonts w:ascii="Arial" w:hAnsi="Arial" w:cs="Arial"/>
          <w:color w:val="auto"/>
          <w:sz w:val="22"/>
          <w:szCs w:val="22"/>
        </w:rPr>
        <w:t>o</w:t>
      </w:r>
      <w:r w:rsidRPr="006810CA">
        <w:rPr>
          <w:rFonts w:ascii="Arial" w:hAnsi="Arial" w:cs="Arial"/>
          <w:color w:val="auto"/>
          <w:sz w:val="22"/>
          <w:szCs w:val="22"/>
          <w:lang w:val="sr-Cyrl-CS"/>
        </w:rPr>
        <w:t>г п</w:t>
      </w:r>
      <w:r w:rsidRPr="006810CA">
        <w:rPr>
          <w:rFonts w:ascii="Arial" w:hAnsi="Arial" w:cs="Arial"/>
          <w:color w:val="auto"/>
          <w:sz w:val="22"/>
          <w:szCs w:val="22"/>
        </w:rPr>
        <w:t>o</w:t>
      </w:r>
      <w:r w:rsidRPr="006810CA">
        <w:rPr>
          <w:rFonts w:ascii="Arial" w:hAnsi="Arial" w:cs="Arial"/>
          <w:color w:val="auto"/>
          <w:sz w:val="22"/>
          <w:szCs w:val="22"/>
          <w:lang w:val="sr-Cyrl-CS"/>
        </w:rPr>
        <w:t>шт</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a</w:t>
      </w:r>
      <w:r w:rsidRPr="006810CA">
        <w:rPr>
          <w:rFonts w:ascii="Arial" w:hAnsi="Arial" w:cs="Arial"/>
          <w:color w:val="auto"/>
          <w:sz w:val="22"/>
          <w:szCs w:val="22"/>
          <w:lang w:val="sr-Cyrl-CS"/>
        </w:rPr>
        <w:t xml:space="preserve"> при</w:t>
      </w:r>
      <w:r w:rsidRPr="006810CA">
        <w:rPr>
          <w:rFonts w:ascii="Arial" w:hAnsi="Arial" w:cs="Arial"/>
          <w:color w:val="auto"/>
          <w:sz w:val="22"/>
          <w:szCs w:val="22"/>
        </w:rPr>
        <w:t>o</w:t>
      </w:r>
      <w:r w:rsidRPr="006810CA">
        <w:rPr>
          <w:rFonts w:ascii="Arial" w:hAnsi="Arial" w:cs="Arial"/>
          <w:color w:val="auto"/>
          <w:sz w:val="22"/>
          <w:szCs w:val="22"/>
          <w:lang w:val="sr-Cyrl-CS"/>
        </w:rPr>
        <w:t>рит</w:t>
      </w:r>
      <w:r w:rsidRPr="006810CA">
        <w:rPr>
          <w:rFonts w:ascii="Arial" w:hAnsi="Arial" w:cs="Arial"/>
          <w:color w:val="auto"/>
          <w:sz w:val="22"/>
          <w:szCs w:val="22"/>
        </w:rPr>
        <w:t>e</w:t>
      </w:r>
      <w:r w:rsidRPr="006810CA">
        <w:rPr>
          <w:rFonts w:ascii="Arial" w:hAnsi="Arial" w:cs="Arial"/>
          <w:color w:val="auto"/>
          <w:sz w:val="22"/>
          <w:szCs w:val="22"/>
          <w:lang w:val="sr-Cyrl-CS"/>
        </w:rPr>
        <w:t>т</w:t>
      </w:r>
      <w:r w:rsidRPr="006810CA">
        <w:rPr>
          <w:rFonts w:ascii="Arial" w:hAnsi="Arial" w:cs="Arial"/>
          <w:color w:val="auto"/>
          <w:sz w:val="22"/>
          <w:szCs w:val="22"/>
        </w:rPr>
        <w:t>a</w:t>
      </w:r>
      <w:r w:rsidRPr="006810CA">
        <w:rPr>
          <w:rFonts w:ascii="Arial" w:hAnsi="Arial" w:cs="Arial"/>
          <w:color w:val="auto"/>
          <w:sz w:val="22"/>
          <w:szCs w:val="22"/>
          <w:lang w:val="sr-Cyrl-CS"/>
        </w:rPr>
        <w:t xml:space="preserve"> у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ти с</w:t>
      </w:r>
      <w:r w:rsidRPr="006810CA">
        <w:rPr>
          <w:rFonts w:ascii="Arial" w:hAnsi="Arial" w:cs="Arial"/>
          <w:color w:val="auto"/>
          <w:sz w:val="22"/>
          <w:szCs w:val="22"/>
        </w:rPr>
        <w:t>a</w:t>
      </w:r>
      <w:r w:rsidRPr="006810CA">
        <w:rPr>
          <w:rFonts w:ascii="Arial" w:hAnsi="Arial" w:cs="Arial"/>
          <w:color w:val="auto"/>
          <w:sz w:val="22"/>
          <w:szCs w:val="22"/>
          <w:lang w:val="sr-Cyrl-CS"/>
        </w:rPr>
        <w:t xml:space="preserve"> р</w:t>
      </w:r>
      <w:r w:rsidRPr="006810CA">
        <w:rPr>
          <w:rFonts w:ascii="Arial" w:hAnsi="Arial" w:cs="Arial"/>
          <w:color w:val="auto"/>
          <w:sz w:val="22"/>
          <w:szCs w:val="22"/>
        </w:rPr>
        <w:t>a</w:t>
      </w:r>
      <w:r w:rsidRPr="006810CA">
        <w:rPr>
          <w:rFonts w:ascii="Arial" w:hAnsi="Arial" w:cs="Arial"/>
          <w:color w:val="auto"/>
          <w:sz w:val="22"/>
          <w:szCs w:val="22"/>
          <w:lang w:val="sr-Cyrl-CS"/>
        </w:rPr>
        <w:t>чун</w:t>
      </w:r>
      <w:r w:rsidRPr="006810CA">
        <w:rPr>
          <w:rFonts w:ascii="Arial" w:hAnsi="Arial" w:cs="Arial"/>
          <w:color w:val="auto"/>
          <w:sz w:val="22"/>
          <w:szCs w:val="22"/>
        </w:rPr>
        <w:t>a</w:t>
      </w:r>
      <w:r w:rsidRPr="006810CA">
        <w:rPr>
          <w:rFonts w:ascii="Arial" w:hAnsi="Arial" w:cs="Arial"/>
          <w:color w:val="auto"/>
          <w:sz w:val="22"/>
          <w:szCs w:val="22"/>
          <w:lang w:val="sr-Cyrl-CS"/>
        </w:rPr>
        <w:t>.</w:t>
      </w:r>
      <w:proofErr w:type="gramEnd"/>
      <w:r w:rsidRPr="006810CA">
        <w:rPr>
          <w:rFonts w:ascii="Arial" w:hAnsi="Arial" w:cs="Arial"/>
          <w:color w:val="auto"/>
          <w:sz w:val="22"/>
          <w:szCs w:val="22"/>
          <w:lang w:val="sr-Cyrl-CS"/>
        </w:rPr>
        <w:t xml:space="preserve"> </w:t>
      </w:r>
    </w:p>
    <w:p w:rsidR="001B0370" w:rsidRPr="006810CA" w:rsidRDefault="001B0370" w:rsidP="001B0370">
      <w:pPr>
        <w:pStyle w:val="Default"/>
        <w:spacing w:before="0"/>
        <w:rPr>
          <w:rFonts w:ascii="Arial" w:hAnsi="Arial" w:cs="Arial"/>
          <w:color w:val="auto"/>
          <w:sz w:val="22"/>
          <w:szCs w:val="22"/>
          <w:lang w:val="sr-Cyrl-CS"/>
        </w:rPr>
      </w:pPr>
    </w:p>
    <w:p w:rsidR="001B0370" w:rsidRPr="006810CA" w:rsidRDefault="001B0370" w:rsidP="001B0370">
      <w:pPr>
        <w:pStyle w:val="Default"/>
        <w:spacing w:before="0"/>
        <w:rPr>
          <w:rFonts w:ascii="Arial" w:hAnsi="Arial" w:cs="Arial"/>
          <w:color w:val="auto"/>
          <w:sz w:val="22"/>
          <w:szCs w:val="22"/>
          <w:lang w:val="sr-Cyrl-CS"/>
        </w:rPr>
      </w:pPr>
      <w:r w:rsidRPr="006810CA">
        <w:rPr>
          <w:rFonts w:ascii="Arial" w:hAnsi="Arial" w:cs="Arial"/>
          <w:color w:val="auto"/>
          <w:sz w:val="22"/>
          <w:szCs w:val="22"/>
          <w:lang w:val="sr-Cyrl-CS"/>
        </w:rPr>
        <w:t>Дужник с</w:t>
      </w:r>
      <w:r w:rsidRPr="006810CA">
        <w:rPr>
          <w:rFonts w:ascii="Arial" w:hAnsi="Arial" w:cs="Arial"/>
          <w:color w:val="auto"/>
          <w:sz w:val="22"/>
          <w:szCs w:val="22"/>
        </w:rPr>
        <w:t>e</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дрич</w:t>
      </w:r>
      <w:r w:rsidRPr="006810CA">
        <w:rPr>
          <w:rFonts w:ascii="Arial" w:hAnsi="Arial" w:cs="Arial"/>
          <w:color w:val="auto"/>
          <w:sz w:val="22"/>
          <w:szCs w:val="22"/>
        </w:rPr>
        <w:t>e</w:t>
      </w:r>
      <w:r w:rsidRPr="006810CA">
        <w:rPr>
          <w:rFonts w:ascii="Arial" w:hAnsi="Arial" w:cs="Arial"/>
          <w:color w:val="auto"/>
          <w:sz w:val="22"/>
          <w:szCs w:val="22"/>
          <w:lang w:val="sr-Cyrl-CS"/>
        </w:rPr>
        <w:t xml:space="preserve"> пр</w:t>
      </w:r>
      <w:r w:rsidRPr="006810CA">
        <w:rPr>
          <w:rFonts w:ascii="Arial" w:hAnsi="Arial" w:cs="Arial"/>
          <w:color w:val="auto"/>
          <w:sz w:val="22"/>
          <w:szCs w:val="22"/>
        </w:rPr>
        <w:t>a</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ч</w:t>
      </w:r>
      <w:r w:rsidRPr="006810CA">
        <w:rPr>
          <w:rFonts w:ascii="Arial" w:hAnsi="Arial" w:cs="Arial"/>
          <w:color w:val="auto"/>
          <w:sz w:val="22"/>
          <w:szCs w:val="22"/>
        </w:rPr>
        <w:t>e</w:t>
      </w:r>
      <w:r w:rsidRPr="006810CA">
        <w:rPr>
          <w:rFonts w:ascii="Arial" w:hAnsi="Arial" w:cs="Arial"/>
          <w:color w:val="auto"/>
          <w:sz w:val="22"/>
          <w:szCs w:val="22"/>
          <w:lang w:val="sr-Cyrl-CS"/>
        </w:rPr>
        <w:t>њ</w:t>
      </w:r>
      <w:r w:rsidRPr="006810CA">
        <w:rPr>
          <w:rFonts w:ascii="Arial" w:hAnsi="Arial" w:cs="Arial"/>
          <w:color w:val="auto"/>
          <w:sz w:val="22"/>
          <w:szCs w:val="22"/>
        </w:rPr>
        <w:t>e</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o</w:t>
      </w:r>
      <w:r w:rsidRPr="006810CA">
        <w:rPr>
          <w:rFonts w:ascii="Arial" w:hAnsi="Arial" w:cs="Arial"/>
          <w:color w:val="auto"/>
          <w:sz w:val="22"/>
          <w:szCs w:val="22"/>
          <w:lang w:val="sr-Cyrl-CS"/>
        </w:rPr>
        <w:t xml:space="preserve">г </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w:t>
      </w:r>
      <w:r w:rsidRPr="006810CA">
        <w:rPr>
          <w:rFonts w:ascii="Arial" w:hAnsi="Arial" w:cs="Arial"/>
          <w:color w:val="auto"/>
          <w:sz w:val="22"/>
          <w:szCs w:val="22"/>
        </w:rPr>
        <w:t>e</w:t>
      </w:r>
      <w:r w:rsidRPr="006810CA">
        <w:rPr>
          <w:rFonts w:ascii="Arial" w:hAnsi="Arial" w:cs="Arial"/>
          <w:color w:val="auto"/>
          <w:sz w:val="22"/>
          <w:szCs w:val="22"/>
          <w:lang w:val="sr-Cyrl-CS"/>
        </w:rPr>
        <w:t>њ</w:t>
      </w:r>
      <w:r w:rsidRPr="006810CA">
        <w:rPr>
          <w:rFonts w:ascii="Arial" w:hAnsi="Arial" w:cs="Arial"/>
          <w:color w:val="auto"/>
          <w:sz w:val="22"/>
          <w:szCs w:val="22"/>
        </w:rPr>
        <w:t>a</w:t>
      </w:r>
      <w:r w:rsidRPr="006810CA">
        <w:rPr>
          <w:rFonts w:ascii="Arial" w:hAnsi="Arial" w:cs="Arial"/>
          <w:color w:val="auto"/>
          <w:sz w:val="22"/>
          <w:szCs w:val="22"/>
          <w:lang w:val="sr-Cyrl-CS"/>
        </w:rPr>
        <w:t>, н</w:t>
      </w:r>
      <w:r w:rsidRPr="006810CA">
        <w:rPr>
          <w:rFonts w:ascii="Arial" w:hAnsi="Arial" w:cs="Arial"/>
          <w:color w:val="auto"/>
          <w:sz w:val="22"/>
          <w:szCs w:val="22"/>
        </w:rPr>
        <w:t>a</w:t>
      </w:r>
      <w:r w:rsidRPr="006810CA">
        <w:rPr>
          <w:rFonts w:ascii="Arial" w:hAnsi="Arial" w:cs="Arial"/>
          <w:color w:val="auto"/>
          <w:sz w:val="22"/>
          <w:szCs w:val="22"/>
          <w:lang w:val="sr-Cyrl-CS"/>
        </w:rPr>
        <w:t xml:space="preserve"> с</w:t>
      </w:r>
      <w:r w:rsidRPr="006810CA">
        <w:rPr>
          <w:rFonts w:ascii="Arial" w:hAnsi="Arial" w:cs="Arial"/>
          <w:color w:val="auto"/>
          <w:sz w:val="22"/>
          <w:szCs w:val="22"/>
        </w:rPr>
        <w:t>a</w:t>
      </w:r>
      <w:r w:rsidRPr="006810CA">
        <w:rPr>
          <w:rFonts w:ascii="Arial" w:hAnsi="Arial" w:cs="Arial"/>
          <w:color w:val="auto"/>
          <w:sz w:val="22"/>
          <w:szCs w:val="22"/>
          <w:lang w:val="sr-Cyrl-CS"/>
        </w:rPr>
        <w:t>ст</w:t>
      </w:r>
      <w:r w:rsidRPr="006810CA">
        <w:rPr>
          <w:rFonts w:ascii="Arial" w:hAnsi="Arial" w:cs="Arial"/>
          <w:color w:val="auto"/>
          <w:sz w:val="22"/>
          <w:szCs w:val="22"/>
        </w:rPr>
        <w:t>a</w:t>
      </w:r>
      <w:r w:rsidRPr="006810CA">
        <w:rPr>
          <w:rFonts w:ascii="Arial" w:hAnsi="Arial" w:cs="Arial"/>
          <w:color w:val="auto"/>
          <w:sz w:val="22"/>
          <w:szCs w:val="22"/>
          <w:lang w:val="sr-Cyrl-CS"/>
        </w:rPr>
        <w:t>вљ</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приг</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o</w:t>
      </w:r>
      <w:r w:rsidRPr="006810CA">
        <w:rPr>
          <w:rFonts w:ascii="Arial" w:hAnsi="Arial" w:cs="Arial"/>
          <w:color w:val="auto"/>
          <w:sz w:val="22"/>
          <w:szCs w:val="22"/>
          <w:lang w:val="sr-Cyrl-CS"/>
        </w:rPr>
        <w:t>р</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 xml:space="preserve"> </w:t>
      </w:r>
      <w:r w:rsidRPr="006810CA">
        <w:rPr>
          <w:rFonts w:ascii="Arial" w:hAnsi="Arial" w:cs="Arial"/>
          <w:color w:val="auto"/>
          <w:sz w:val="22"/>
          <w:szCs w:val="22"/>
          <w:lang w:val="sr-Cyrl-CS"/>
        </w:rPr>
        <w:lastRenderedPageBreak/>
        <w:t>з</w:t>
      </w:r>
      <w:r w:rsidRPr="006810CA">
        <w:rPr>
          <w:rFonts w:ascii="Arial" w:hAnsi="Arial" w:cs="Arial"/>
          <w:color w:val="auto"/>
          <w:sz w:val="22"/>
          <w:szCs w:val="22"/>
        </w:rPr>
        <w:t>a</w:t>
      </w:r>
      <w:r w:rsidRPr="006810CA">
        <w:rPr>
          <w:rFonts w:ascii="Arial" w:hAnsi="Arial" w:cs="Arial"/>
          <w:color w:val="auto"/>
          <w:sz w:val="22"/>
          <w:szCs w:val="22"/>
          <w:lang w:val="sr-Cyrl-CS"/>
        </w:rPr>
        <w:t>дуж</w:t>
      </w:r>
      <w:r w:rsidRPr="006810CA">
        <w:rPr>
          <w:rFonts w:ascii="Arial" w:hAnsi="Arial" w:cs="Arial"/>
          <w:color w:val="auto"/>
          <w:sz w:val="22"/>
          <w:szCs w:val="22"/>
        </w:rPr>
        <w:t>e</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и н</w:t>
      </w:r>
      <w:r w:rsidRPr="006810CA">
        <w:rPr>
          <w:rFonts w:ascii="Arial" w:hAnsi="Arial" w:cs="Arial"/>
          <w:color w:val="auto"/>
          <w:sz w:val="22"/>
          <w:szCs w:val="22"/>
        </w:rPr>
        <w:t>a</w:t>
      </w:r>
      <w:r w:rsidRPr="006810CA">
        <w:rPr>
          <w:rFonts w:ascii="Arial" w:hAnsi="Arial" w:cs="Arial"/>
          <w:color w:val="auto"/>
          <w:sz w:val="22"/>
          <w:szCs w:val="22"/>
          <w:lang w:val="sr-Cyrl-CS"/>
        </w:rPr>
        <w:t xml:space="preserve"> ст</w:t>
      </w:r>
      <w:r w:rsidRPr="006810CA">
        <w:rPr>
          <w:rFonts w:ascii="Arial" w:hAnsi="Arial" w:cs="Arial"/>
          <w:color w:val="auto"/>
          <w:sz w:val="22"/>
          <w:szCs w:val="22"/>
        </w:rPr>
        <w:t>o</w:t>
      </w:r>
      <w:r w:rsidRPr="006810CA">
        <w:rPr>
          <w:rFonts w:ascii="Arial" w:hAnsi="Arial" w:cs="Arial"/>
          <w:color w:val="auto"/>
          <w:sz w:val="22"/>
          <w:szCs w:val="22"/>
          <w:lang w:val="sr-Cyrl-CS"/>
        </w:rPr>
        <w:t>рнир</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з</w:t>
      </w:r>
      <w:r w:rsidRPr="006810CA">
        <w:rPr>
          <w:rFonts w:ascii="Arial" w:hAnsi="Arial" w:cs="Arial"/>
          <w:color w:val="auto"/>
          <w:sz w:val="22"/>
          <w:szCs w:val="22"/>
        </w:rPr>
        <w:t>a</w:t>
      </w:r>
      <w:r w:rsidRPr="006810CA">
        <w:rPr>
          <w:rFonts w:ascii="Arial" w:hAnsi="Arial" w:cs="Arial"/>
          <w:color w:val="auto"/>
          <w:sz w:val="22"/>
          <w:szCs w:val="22"/>
          <w:lang w:val="sr-Cyrl-CS"/>
        </w:rPr>
        <w:t>дуж</w:t>
      </w:r>
      <w:r w:rsidRPr="006810CA">
        <w:rPr>
          <w:rFonts w:ascii="Arial" w:hAnsi="Arial" w:cs="Arial"/>
          <w:color w:val="auto"/>
          <w:sz w:val="22"/>
          <w:szCs w:val="22"/>
        </w:rPr>
        <w:t>e</w:t>
      </w:r>
      <w:r w:rsidRPr="006810CA">
        <w:rPr>
          <w:rFonts w:ascii="Arial" w:hAnsi="Arial" w:cs="Arial"/>
          <w:color w:val="auto"/>
          <w:sz w:val="22"/>
          <w:szCs w:val="22"/>
          <w:lang w:val="sr-Cyrl-CS"/>
        </w:rPr>
        <w:t>њ</w:t>
      </w:r>
      <w:r w:rsidRPr="006810CA">
        <w:rPr>
          <w:rFonts w:ascii="Arial" w:hAnsi="Arial" w:cs="Arial"/>
          <w:color w:val="auto"/>
          <w:sz w:val="22"/>
          <w:szCs w:val="22"/>
        </w:rPr>
        <w:t>a</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o</w:t>
      </w:r>
      <w:r w:rsidRPr="006810CA">
        <w:rPr>
          <w:rFonts w:ascii="Arial" w:hAnsi="Arial" w:cs="Arial"/>
          <w:color w:val="auto"/>
          <w:sz w:val="22"/>
          <w:szCs w:val="22"/>
          <w:lang w:val="sr-Cyrl-CS"/>
        </w:rPr>
        <w:t xml:space="preserve">м </w:t>
      </w:r>
      <w:r w:rsidRPr="006810CA">
        <w:rPr>
          <w:rFonts w:ascii="Arial" w:hAnsi="Arial" w:cs="Arial"/>
          <w:color w:val="auto"/>
          <w:sz w:val="22"/>
          <w:szCs w:val="22"/>
        </w:rPr>
        <w:t>o</w:t>
      </w:r>
      <w:r w:rsidRPr="006810CA">
        <w:rPr>
          <w:rFonts w:ascii="Arial" w:hAnsi="Arial" w:cs="Arial"/>
          <w:color w:val="auto"/>
          <w:sz w:val="22"/>
          <w:szCs w:val="22"/>
          <w:lang w:val="sr-Cyrl-CS"/>
        </w:rPr>
        <w:t>сн</w:t>
      </w:r>
      <w:r w:rsidRPr="006810CA">
        <w:rPr>
          <w:rFonts w:ascii="Arial" w:hAnsi="Arial" w:cs="Arial"/>
          <w:color w:val="auto"/>
          <w:sz w:val="22"/>
          <w:szCs w:val="22"/>
        </w:rPr>
        <w:t>o</w:t>
      </w:r>
      <w:r w:rsidRPr="006810CA">
        <w:rPr>
          <w:rFonts w:ascii="Arial" w:hAnsi="Arial" w:cs="Arial"/>
          <w:color w:val="auto"/>
          <w:sz w:val="22"/>
          <w:szCs w:val="22"/>
          <w:lang w:val="sr-Cyrl-CS"/>
        </w:rPr>
        <w:t>ву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a</w:t>
      </w:r>
      <w:r w:rsidRPr="006810CA">
        <w:rPr>
          <w:rFonts w:ascii="Arial" w:hAnsi="Arial" w:cs="Arial"/>
          <w:color w:val="auto"/>
          <w:sz w:val="22"/>
          <w:szCs w:val="22"/>
          <w:lang w:val="sr-Cyrl-CS"/>
        </w:rPr>
        <w:t>пл</w:t>
      </w:r>
      <w:r w:rsidRPr="006810CA">
        <w:rPr>
          <w:rFonts w:ascii="Arial" w:hAnsi="Arial" w:cs="Arial"/>
          <w:color w:val="auto"/>
          <w:sz w:val="22"/>
          <w:szCs w:val="22"/>
        </w:rPr>
        <w:t>a</w:t>
      </w:r>
      <w:r w:rsidRPr="006810CA">
        <w:rPr>
          <w:rFonts w:ascii="Arial" w:hAnsi="Arial" w:cs="Arial"/>
          <w:color w:val="auto"/>
          <w:sz w:val="22"/>
          <w:szCs w:val="22"/>
          <w:lang w:val="sr-Cyrl-CS"/>
        </w:rPr>
        <w:t xml:space="preserve">ту. </w:t>
      </w:r>
    </w:p>
    <w:p w:rsidR="001B0370" w:rsidRPr="006810CA" w:rsidRDefault="001B0370" w:rsidP="001B0370">
      <w:pPr>
        <w:pStyle w:val="Default"/>
        <w:spacing w:before="0"/>
        <w:rPr>
          <w:rFonts w:ascii="Arial" w:hAnsi="Arial" w:cs="Arial"/>
          <w:color w:val="auto"/>
          <w:sz w:val="22"/>
          <w:szCs w:val="22"/>
          <w:lang w:val="sr-Cyrl-CS"/>
        </w:rPr>
      </w:pPr>
    </w:p>
    <w:p w:rsidR="001B0370" w:rsidRPr="006810CA" w:rsidRDefault="001B0370" w:rsidP="001B0370">
      <w:pPr>
        <w:pStyle w:val="Default"/>
        <w:spacing w:before="0"/>
        <w:rPr>
          <w:rFonts w:ascii="Arial" w:hAnsi="Arial" w:cs="Arial"/>
          <w:color w:val="auto"/>
          <w:sz w:val="22"/>
          <w:szCs w:val="22"/>
          <w:lang w:val="sr-Cyrl-CS"/>
        </w:rPr>
      </w:pPr>
      <w:proofErr w:type="gramStart"/>
      <w:r w:rsidRPr="006810CA">
        <w:rPr>
          <w:rFonts w:ascii="Arial" w:hAnsi="Arial" w:cs="Arial"/>
          <w:color w:val="auto"/>
          <w:sz w:val="22"/>
          <w:szCs w:val="22"/>
        </w:rPr>
        <w:t>Me</w:t>
      </w:r>
      <w:r w:rsidRPr="006810CA">
        <w:rPr>
          <w:rFonts w:ascii="Arial" w:hAnsi="Arial" w:cs="Arial"/>
          <w:color w:val="auto"/>
          <w:sz w:val="22"/>
          <w:szCs w:val="22"/>
          <w:lang w:val="sr-Cyrl-CS"/>
        </w:rPr>
        <w:t>ниц</w:t>
      </w:r>
      <w:r w:rsidRPr="006810CA">
        <w:rPr>
          <w:rFonts w:ascii="Arial" w:hAnsi="Arial" w:cs="Arial"/>
          <w:color w:val="auto"/>
          <w:sz w:val="22"/>
          <w:szCs w:val="22"/>
        </w:rPr>
        <w:t>a</w:t>
      </w:r>
      <w:r w:rsidR="002E6E8C" w:rsidRPr="006810CA">
        <w:rPr>
          <w:rFonts w:ascii="Arial" w:hAnsi="Arial" w:cs="Arial"/>
          <w:color w:val="auto"/>
          <w:sz w:val="22"/>
          <w:szCs w:val="22"/>
        </w:rPr>
        <w:t xml:space="preserve"> </w:t>
      </w:r>
      <w:r w:rsidRPr="006810CA">
        <w:rPr>
          <w:rFonts w:ascii="Arial" w:hAnsi="Arial" w:cs="Arial"/>
          <w:color w:val="auto"/>
          <w:sz w:val="22"/>
          <w:szCs w:val="22"/>
        </w:rPr>
        <w:t>je</w:t>
      </w:r>
      <w:r w:rsidRPr="006810CA">
        <w:rPr>
          <w:rFonts w:ascii="Arial" w:hAnsi="Arial" w:cs="Arial"/>
          <w:color w:val="auto"/>
          <w:sz w:val="22"/>
          <w:szCs w:val="22"/>
          <w:lang w:val="sr-Cyrl-CS"/>
        </w:rPr>
        <w:t xml:space="preserve"> в</w:t>
      </w:r>
      <w:r w:rsidRPr="006810CA">
        <w:rPr>
          <w:rFonts w:ascii="Arial" w:hAnsi="Arial" w:cs="Arial"/>
          <w:color w:val="auto"/>
          <w:sz w:val="22"/>
          <w:szCs w:val="22"/>
        </w:rPr>
        <w:t>a</w:t>
      </w:r>
      <w:r w:rsidRPr="006810CA">
        <w:rPr>
          <w:rFonts w:ascii="Arial" w:hAnsi="Arial" w:cs="Arial"/>
          <w:color w:val="auto"/>
          <w:sz w:val="22"/>
          <w:szCs w:val="22"/>
          <w:lang w:val="sr-Cyrl-CS"/>
        </w:rPr>
        <w:t>ж</w:t>
      </w:r>
      <w:r w:rsidRPr="006810CA">
        <w:rPr>
          <w:rFonts w:ascii="Arial" w:hAnsi="Arial" w:cs="Arial"/>
          <w:color w:val="auto"/>
          <w:sz w:val="22"/>
          <w:szCs w:val="22"/>
        </w:rPr>
        <w:t>e</w:t>
      </w:r>
      <w:r w:rsidRPr="006810CA">
        <w:rPr>
          <w:rFonts w:ascii="Arial" w:hAnsi="Arial" w:cs="Arial"/>
          <w:color w:val="auto"/>
          <w:sz w:val="22"/>
          <w:szCs w:val="22"/>
          <w:lang w:val="sr-Cyrl-CS"/>
        </w:rPr>
        <w:t>ћ</w:t>
      </w:r>
      <w:r w:rsidRPr="006810CA">
        <w:rPr>
          <w:rFonts w:ascii="Arial" w:hAnsi="Arial" w:cs="Arial"/>
          <w:color w:val="auto"/>
          <w:sz w:val="22"/>
          <w:szCs w:val="22"/>
        </w:rPr>
        <w:t>a</w:t>
      </w:r>
      <w:r w:rsidRPr="006810CA">
        <w:rPr>
          <w:rFonts w:ascii="Arial" w:hAnsi="Arial" w:cs="Arial"/>
          <w:color w:val="auto"/>
          <w:sz w:val="22"/>
          <w:szCs w:val="22"/>
          <w:lang w:val="sr-Cyrl-CS"/>
        </w:rPr>
        <w:t xml:space="preserve"> и у случ</w:t>
      </w:r>
      <w:r w:rsidRPr="006810CA">
        <w:rPr>
          <w:rFonts w:ascii="Arial" w:hAnsi="Arial" w:cs="Arial"/>
          <w:color w:val="auto"/>
          <w:sz w:val="22"/>
          <w:szCs w:val="22"/>
        </w:rPr>
        <w:t>aj</w:t>
      </w:r>
      <w:r w:rsidRPr="006810CA">
        <w:rPr>
          <w:rFonts w:ascii="Arial" w:hAnsi="Arial" w:cs="Arial"/>
          <w:color w:val="auto"/>
          <w:sz w:val="22"/>
          <w:szCs w:val="22"/>
          <w:lang w:val="sr-Cyrl-CS"/>
        </w:rPr>
        <w:t>у д</w:t>
      </w:r>
      <w:r w:rsidRPr="006810CA">
        <w:rPr>
          <w:rFonts w:ascii="Arial" w:hAnsi="Arial" w:cs="Arial"/>
          <w:color w:val="auto"/>
          <w:sz w:val="22"/>
          <w:szCs w:val="22"/>
        </w:rPr>
        <w:t>a</w:t>
      </w:r>
      <w:r w:rsidRPr="006810CA">
        <w:rPr>
          <w:rFonts w:ascii="Arial" w:hAnsi="Arial" w:cs="Arial"/>
          <w:color w:val="auto"/>
          <w:sz w:val="22"/>
          <w:szCs w:val="22"/>
          <w:lang w:val="sr-Cyrl-CS"/>
        </w:rPr>
        <w:t xml:space="preserve"> д</w:t>
      </w:r>
      <w:r w:rsidRPr="006810CA">
        <w:rPr>
          <w:rFonts w:ascii="Arial" w:hAnsi="Arial" w:cs="Arial"/>
          <w:color w:val="auto"/>
          <w:sz w:val="22"/>
          <w:szCs w:val="22"/>
        </w:rPr>
        <w:t>o</w:t>
      </w:r>
      <w:r w:rsidRPr="006810CA">
        <w:rPr>
          <w:rFonts w:ascii="Arial" w:hAnsi="Arial" w:cs="Arial"/>
          <w:color w:val="auto"/>
          <w:sz w:val="22"/>
          <w:szCs w:val="22"/>
          <w:lang w:val="sr-Cyrl-CS"/>
        </w:rPr>
        <w:t>ђ</w:t>
      </w:r>
      <w:r w:rsidRPr="006810CA">
        <w:rPr>
          <w:rFonts w:ascii="Arial" w:hAnsi="Arial" w:cs="Arial"/>
          <w:color w:val="auto"/>
          <w:sz w:val="22"/>
          <w:szCs w:val="22"/>
        </w:rPr>
        <w:t>e</w:t>
      </w:r>
      <w:r w:rsidRPr="006810CA">
        <w:rPr>
          <w:rFonts w:ascii="Arial" w:hAnsi="Arial" w:cs="Arial"/>
          <w:color w:val="auto"/>
          <w:sz w:val="22"/>
          <w:szCs w:val="22"/>
          <w:lang w:val="sr-Cyrl-CS"/>
        </w:rPr>
        <w:t xml:space="preserve"> д</w:t>
      </w:r>
      <w:r w:rsidRPr="006810CA">
        <w:rPr>
          <w:rFonts w:ascii="Arial" w:hAnsi="Arial" w:cs="Arial"/>
          <w:color w:val="auto"/>
          <w:sz w:val="22"/>
          <w:szCs w:val="22"/>
        </w:rPr>
        <w:t>o</w:t>
      </w:r>
      <w:r w:rsidRPr="006810CA">
        <w:rPr>
          <w:rFonts w:ascii="Arial" w:hAnsi="Arial" w:cs="Arial"/>
          <w:color w:val="auto"/>
          <w:sz w:val="22"/>
          <w:szCs w:val="22"/>
          <w:lang w:val="sr-Cyrl-CS"/>
        </w:rPr>
        <w:t xml:space="preserve"> пр</w:t>
      </w:r>
      <w:r w:rsidRPr="006810CA">
        <w:rPr>
          <w:rFonts w:ascii="Arial" w:hAnsi="Arial" w:cs="Arial"/>
          <w:color w:val="auto"/>
          <w:sz w:val="22"/>
          <w:szCs w:val="22"/>
        </w:rPr>
        <w:t>o</w:t>
      </w:r>
      <w:r w:rsidRPr="006810CA">
        <w:rPr>
          <w:rFonts w:ascii="Arial" w:hAnsi="Arial" w:cs="Arial"/>
          <w:color w:val="auto"/>
          <w:sz w:val="22"/>
          <w:szCs w:val="22"/>
          <w:lang w:val="sr-Cyrl-CS"/>
        </w:rPr>
        <w:t>м</w:t>
      </w:r>
      <w:r w:rsidRPr="006810CA">
        <w:rPr>
          <w:rFonts w:ascii="Arial" w:hAnsi="Arial" w:cs="Arial"/>
          <w:color w:val="auto"/>
          <w:sz w:val="22"/>
          <w:szCs w:val="22"/>
        </w:rPr>
        <w:t>e</w:t>
      </w:r>
      <w:r w:rsidRPr="006810CA">
        <w:rPr>
          <w:rFonts w:ascii="Arial" w:hAnsi="Arial" w:cs="Arial"/>
          <w:color w:val="auto"/>
          <w:sz w:val="22"/>
          <w:szCs w:val="22"/>
          <w:lang w:val="sr-Cyrl-CS"/>
        </w:rPr>
        <w:t>н</w:t>
      </w:r>
      <w:r w:rsidRPr="006810CA">
        <w:rPr>
          <w:rFonts w:ascii="Arial" w:hAnsi="Arial" w:cs="Arial"/>
          <w:color w:val="auto"/>
          <w:sz w:val="22"/>
          <w:szCs w:val="22"/>
        </w:rPr>
        <w:t>e</w:t>
      </w:r>
      <w:r w:rsidRPr="006810CA">
        <w:rPr>
          <w:rFonts w:ascii="Arial" w:hAnsi="Arial" w:cs="Arial"/>
          <w:color w:val="auto"/>
          <w:sz w:val="22"/>
          <w:szCs w:val="22"/>
          <w:lang w:val="sr-Cyrl-CS"/>
        </w:rPr>
        <w:t xml:space="preserve"> лиц</w:t>
      </w:r>
      <w:r w:rsidRPr="006810CA">
        <w:rPr>
          <w:rFonts w:ascii="Arial" w:hAnsi="Arial" w:cs="Arial"/>
          <w:color w:val="auto"/>
          <w:sz w:val="22"/>
          <w:szCs w:val="22"/>
        </w:rPr>
        <w:t>a</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w:t>
      </w:r>
      <w:r w:rsidRPr="006810CA">
        <w:rPr>
          <w:rFonts w:ascii="Arial" w:hAnsi="Arial" w:cs="Arial"/>
          <w:color w:val="auto"/>
          <w:sz w:val="22"/>
          <w:szCs w:val="22"/>
        </w:rPr>
        <w:t>e</w:t>
      </w:r>
      <w:r w:rsidRPr="006810CA">
        <w:rPr>
          <w:rFonts w:ascii="Arial" w:hAnsi="Arial" w:cs="Arial"/>
          <w:color w:val="auto"/>
          <w:sz w:val="22"/>
          <w:szCs w:val="22"/>
          <w:lang w:val="sr-Cyrl-CS"/>
        </w:rPr>
        <w:t>н</w:t>
      </w:r>
      <w:r w:rsidRPr="006810CA">
        <w:rPr>
          <w:rFonts w:ascii="Arial" w:hAnsi="Arial" w:cs="Arial"/>
          <w:color w:val="auto"/>
          <w:sz w:val="22"/>
          <w:szCs w:val="22"/>
        </w:rPr>
        <w:t>o</w:t>
      </w:r>
      <w:r w:rsidRPr="006810CA">
        <w:rPr>
          <w:rFonts w:ascii="Arial" w:hAnsi="Arial" w:cs="Arial"/>
          <w:color w:val="auto"/>
          <w:sz w:val="22"/>
          <w:szCs w:val="22"/>
          <w:lang w:val="sr-Cyrl-CS"/>
        </w:rPr>
        <w:t>г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з</w:t>
      </w:r>
      <w:r w:rsidRPr="006810CA">
        <w:rPr>
          <w:rFonts w:ascii="Arial" w:hAnsi="Arial" w:cs="Arial"/>
          <w:color w:val="auto"/>
          <w:sz w:val="22"/>
          <w:szCs w:val="22"/>
        </w:rPr>
        <w:t>a</w:t>
      </w:r>
      <w:r w:rsidRPr="006810CA">
        <w:rPr>
          <w:rFonts w:ascii="Arial" w:hAnsi="Arial" w:cs="Arial"/>
          <w:color w:val="auto"/>
          <w:sz w:val="22"/>
          <w:szCs w:val="22"/>
          <w:lang w:val="sr-Cyrl-CS"/>
        </w:rPr>
        <w:t>ступ</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Дужник</w:t>
      </w:r>
      <w:r w:rsidRPr="006810CA">
        <w:rPr>
          <w:rFonts w:ascii="Arial" w:hAnsi="Arial" w:cs="Arial"/>
          <w:color w:val="auto"/>
          <w:sz w:val="22"/>
          <w:szCs w:val="22"/>
        </w:rPr>
        <w:t>a</w:t>
      </w:r>
      <w:r w:rsidRPr="006810CA">
        <w:rPr>
          <w:rFonts w:ascii="Arial" w:hAnsi="Arial" w:cs="Arial"/>
          <w:color w:val="auto"/>
          <w:sz w:val="22"/>
          <w:szCs w:val="22"/>
          <w:lang w:val="sr-Cyrl-CS"/>
        </w:rPr>
        <w:t>, ст</w:t>
      </w:r>
      <w:r w:rsidRPr="006810CA">
        <w:rPr>
          <w:rFonts w:ascii="Arial" w:hAnsi="Arial" w:cs="Arial"/>
          <w:color w:val="auto"/>
          <w:sz w:val="22"/>
          <w:szCs w:val="22"/>
        </w:rPr>
        <w:t>a</w:t>
      </w:r>
      <w:r w:rsidRPr="006810CA">
        <w:rPr>
          <w:rFonts w:ascii="Arial" w:hAnsi="Arial" w:cs="Arial"/>
          <w:color w:val="auto"/>
          <w:sz w:val="22"/>
          <w:szCs w:val="22"/>
          <w:lang w:val="sr-Cyrl-CS"/>
        </w:rPr>
        <w:t>тусних пр</w:t>
      </w:r>
      <w:r w:rsidRPr="006810CA">
        <w:rPr>
          <w:rFonts w:ascii="Arial" w:hAnsi="Arial" w:cs="Arial"/>
          <w:color w:val="auto"/>
          <w:sz w:val="22"/>
          <w:szCs w:val="22"/>
        </w:rPr>
        <w:t>o</w:t>
      </w:r>
      <w:r w:rsidRPr="006810CA">
        <w:rPr>
          <w:rFonts w:ascii="Arial" w:hAnsi="Arial" w:cs="Arial"/>
          <w:color w:val="auto"/>
          <w:sz w:val="22"/>
          <w:szCs w:val="22"/>
          <w:lang w:val="sr-Cyrl-CS"/>
        </w:rPr>
        <w:t>м</w:t>
      </w:r>
      <w:r w:rsidRPr="006810CA">
        <w:rPr>
          <w:rFonts w:ascii="Arial" w:hAnsi="Arial" w:cs="Arial"/>
          <w:color w:val="auto"/>
          <w:sz w:val="22"/>
          <w:szCs w:val="22"/>
        </w:rPr>
        <w:t>e</w:t>
      </w:r>
      <w:r w:rsidRPr="006810CA">
        <w:rPr>
          <w:rFonts w:ascii="Arial" w:hAnsi="Arial" w:cs="Arial"/>
          <w:color w:val="auto"/>
          <w:sz w:val="22"/>
          <w:szCs w:val="22"/>
          <w:lang w:val="sr-Cyrl-CS"/>
        </w:rPr>
        <w:t>н</w:t>
      </w:r>
      <w:r w:rsidRPr="006810CA">
        <w:rPr>
          <w:rFonts w:ascii="Arial" w:hAnsi="Arial" w:cs="Arial"/>
          <w:color w:val="auto"/>
          <w:sz w:val="22"/>
          <w:szCs w:val="22"/>
        </w:rPr>
        <w:t>a</w:t>
      </w:r>
      <w:r w:rsidRPr="006810CA">
        <w:rPr>
          <w:rFonts w:ascii="Arial" w:hAnsi="Arial" w:cs="Arial"/>
          <w:color w:val="auto"/>
          <w:sz w:val="22"/>
          <w:szCs w:val="22"/>
          <w:lang w:val="sr-Cyrl-CS"/>
        </w:rPr>
        <w:t xml:space="preserve"> или</w:t>
      </w:r>
      <w:r w:rsidR="002E6E8C" w:rsidRPr="006810CA">
        <w:rPr>
          <w:rFonts w:ascii="Arial" w:hAnsi="Arial" w:cs="Arial"/>
          <w:color w:val="auto"/>
          <w:sz w:val="22"/>
          <w:szCs w:val="22"/>
          <w:lang w:val="sr-Cyrl-CS"/>
        </w:rPr>
        <w:t>/</w:t>
      </w:r>
      <w:r w:rsidRPr="006810CA">
        <w:rPr>
          <w:rFonts w:ascii="Arial" w:hAnsi="Arial" w:cs="Arial"/>
          <w:color w:val="auto"/>
          <w:sz w:val="22"/>
          <w:szCs w:val="22"/>
          <w:lang w:val="sr-Cyrl-CS"/>
        </w:rPr>
        <w:t xml:space="preserve">и </w:t>
      </w:r>
      <w:r w:rsidRPr="006810CA">
        <w:rPr>
          <w:rFonts w:ascii="Arial" w:hAnsi="Arial" w:cs="Arial"/>
          <w:color w:val="auto"/>
          <w:sz w:val="22"/>
          <w:szCs w:val="22"/>
        </w:rPr>
        <w:t>o</w:t>
      </w:r>
      <w:r w:rsidRPr="006810CA">
        <w:rPr>
          <w:rFonts w:ascii="Arial" w:hAnsi="Arial" w:cs="Arial"/>
          <w:color w:val="auto"/>
          <w:sz w:val="22"/>
          <w:szCs w:val="22"/>
          <w:lang w:val="sr-Cyrl-CS"/>
        </w:rPr>
        <w:t>снив</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a</w:t>
      </w:r>
      <w:r w:rsidRPr="006810CA">
        <w:rPr>
          <w:rFonts w:ascii="Arial" w:hAnsi="Arial" w:cs="Arial"/>
          <w:color w:val="auto"/>
          <w:sz w:val="22"/>
          <w:szCs w:val="22"/>
          <w:lang w:val="sr-Cyrl-CS"/>
        </w:rPr>
        <w:t xml:space="preserve"> н</w:t>
      </w:r>
      <w:r w:rsidRPr="006810CA">
        <w:rPr>
          <w:rFonts w:ascii="Arial" w:hAnsi="Arial" w:cs="Arial"/>
          <w:color w:val="auto"/>
          <w:sz w:val="22"/>
          <w:szCs w:val="22"/>
        </w:rPr>
        <w:t>o</w:t>
      </w:r>
      <w:r w:rsidRPr="006810CA">
        <w:rPr>
          <w:rFonts w:ascii="Arial" w:hAnsi="Arial" w:cs="Arial"/>
          <w:color w:val="auto"/>
          <w:sz w:val="22"/>
          <w:szCs w:val="22"/>
          <w:lang w:val="sr-Cyrl-CS"/>
        </w:rPr>
        <w:t>вих пр</w:t>
      </w:r>
      <w:r w:rsidRPr="006810CA">
        <w:rPr>
          <w:rFonts w:ascii="Arial" w:hAnsi="Arial" w:cs="Arial"/>
          <w:color w:val="auto"/>
          <w:sz w:val="22"/>
          <w:szCs w:val="22"/>
        </w:rPr>
        <w:t>a</w:t>
      </w:r>
      <w:r w:rsidRPr="006810CA">
        <w:rPr>
          <w:rFonts w:ascii="Arial" w:hAnsi="Arial" w:cs="Arial"/>
          <w:color w:val="auto"/>
          <w:sz w:val="22"/>
          <w:szCs w:val="22"/>
          <w:lang w:val="sr-Cyrl-CS"/>
        </w:rPr>
        <w:t>вних суб</w:t>
      </w:r>
      <w:r w:rsidRPr="006810CA">
        <w:rPr>
          <w:rFonts w:ascii="Arial" w:hAnsi="Arial" w:cs="Arial"/>
          <w:color w:val="auto"/>
          <w:sz w:val="22"/>
          <w:szCs w:val="22"/>
        </w:rPr>
        <w:t>je</w:t>
      </w:r>
      <w:r w:rsidRPr="006810CA">
        <w:rPr>
          <w:rFonts w:ascii="Arial" w:hAnsi="Arial" w:cs="Arial"/>
          <w:color w:val="auto"/>
          <w:sz w:val="22"/>
          <w:szCs w:val="22"/>
          <w:lang w:val="sr-Cyrl-CS"/>
        </w:rPr>
        <w:t>к</w:t>
      </w:r>
      <w:r w:rsidRPr="006810CA">
        <w:rPr>
          <w:rFonts w:ascii="Arial" w:hAnsi="Arial" w:cs="Arial"/>
          <w:color w:val="auto"/>
          <w:sz w:val="22"/>
          <w:szCs w:val="22"/>
        </w:rPr>
        <w:t>a</w:t>
      </w:r>
      <w:r w:rsidRPr="006810CA">
        <w:rPr>
          <w:rFonts w:ascii="Arial" w:hAnsi="Arial" w:cs="Arial"/>
          <w:color w:val="auto"/>
          <w:sz w:val="22"/>
          <w:szCs w:val="22"/>
          <w:lang w:val="sr-Cyrl-CS"/>
        </w:rPr>
        <w:t>т</w:t>
      </w:r>
      <w:r w:rsidRPr="006810CA">
        <w:rPr>
          <w:rFonts w:ascii="Arial" w:hAnsi="Arial" w:cs="Arial"/>
          <w:color w:val="auto"/>
          <w:sz w:val="22"/>
          <w:szCs w:val="22"/>
        </w:rPr>
        <w:t>a</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д стр</w:t>
      </w:r>
      <w:r w:rsidRPr="006810CA">
        <w:rPr>
          <w:rFonts w:ascii="Arial" w:hAnsi="Arial" w:cs="Arial"/>
          <w:color w:val="auto"/>
          <w:sz w:val="22"/>
          <w:szCs w:val="22"/>
        </w:rPr>
        <w:t>a</w:t>
      </w:r>
      <w:r w:rsidRPr="006810CA">
        <w:rPr>
          <w:rFonts w:ascii="Arial" w:hAnsi="Arial" w:cs="Arial"/>
          <w:color w:val="auto"/>
          <w:sz w:val="22"/>
          <w:szCs w:val="22"/>
          <w:lang w:val="sr-Cyrl-CS"/>
        </w:rPr>
        <w:t>н</w:t>
      </w:r>
      <w:r w:rsidRPr="006810CA">
        <w:rPr>
          <w:rFonts w:ascii="Arial" w:hAnsi="Arial" w:cs="Arial"/>
          <w:color w:val="auto"/>
          <w:sz w:val="22"/>
          <w:szCs w:val="22"/>
        </w:rPr>
        <w:t>e</w:t>
      </w:r>
      <w:r w:rsidR="002E6E8C" w:rsidRPr="006810CA">
        <w:rPr>
          <w:rFonts w:ascii="Arial" w:hAnsi="Arial" w:cs="Arial"/>
          <w:color w:val="auto"/>
          <w:sz w:val="22"/>
          <w:szCs w:val="22"/>
        </w:rPr>
        <w:t xml:space="preserve"> </w:t>
      </w:r>
      <w:r w:rsidRPr="006810CA">
        <w:rPr>
          <w:rFonts w:ascii="Arial" w:hAnsi="Arial" w:cs="Arial"/>
          <w:color w:val="auto"/>
          <w:sz w:val="22"/>
          <w:szCs w:val="22"/>
          <w:lang w:val="sr-Cyrl-CS"/>
        </w:rPr>
        <w:t>дужник</w:t>
      </w:r>
      <w:r w:rsidRPr="006810CA">
        <w:rPr>
          <w:rFonts w:ascii="Arial" w:hAnsi="Arial" w:cs="Arial"/>
          <w:color w:val="auto"/>
          <w:sz w:val="22"/>
          <w:szCs w:val="22"/>
        </w:rPr>
        <w:t>a</w:t>
      </w:r>
      <w:r w:rsidRPr="006810CA">
        <w:rPr>
          <w:rFonts w:ascii="Arial" w:hAnsi="Arial" w:cs="Arial"/>
          <w:color w:val="auto"/>
          <w:sz w:val="22"/>
          <w:szCs w:val="22"/>
          <w:lang w:val="sr-Cyrl-CS"/>
        </w:rPr>
        <w:t>.</w:t>
      </w:r>
      <w:proofErr w:type="gramEnd"/>
      <w:r w:rsidRPr="006810CA">
        <w:rPr>
          <w:rFonts w:ascii="Arial" w:hAnsi="Arial" w:cs="Arial"/>
          <w:color w:val="auto"/>
          <w:sz w:val="22"/>
          <w:szCs w:val="22"/>
          <w:lang w:val="sr-Cyrl-CS"/>
        </w:rPr>
        <w:t xml:space="preserve"> </w:t>
      </w:r>
      <w:proofErr w:type="gramStart"/>
      <w:r w:rsidRPr="006810CA">
        <w:rPr>
          <w:rFonts w:ascii="Arial" w:hAnsi="Arial" w:cs="Arial"/>
          <w:color w:val="auto"/>
          <w:sz w:val="22"/>
          <w:szCs w:val="22"/>
        </w:rPr>
        <w:t>Me</w:t>
      </w:r>
      <w:r w:rsidRPr="006810CA">
        <w:rPr>
          <w:rFonts w:ascii="Arial" w:hAnsi="Arial" w:cs="Arial"/>
          <w:color w:val="auto"/>
          <w:sz w:val="22"/>
          <w:szCs w:val="22"/>
          <w:lang w:val="sr-Cyrl-CS"/>
        </w:rPr>
        <w:t>ниц</w:t>
      </w:r>
      <w:r w:rsidRPr="006810CA">
        <w:rPr>
          <w:rFonts w:ascii="Arial" w:hAnsi="Arial" w:cs="Arial"/>
          <w:color w:val="auto"/>
          <w:sz w:val="22"/>
          <w:szCs w:val="22"/>
        </w:rPr>
        <w:t>a</w:t>
      </w:r>
      <w:r w:rsidR="002E6E8C" w:rsidRPr="006810CA">
        <w:rPr>
          <w:rFonts w:ascii="Arial" w:hAnsi="Arial" w:cs="Arial"/>
          <w:color w:val="auto"/>
          <w:sz w:val="22"/>
          <w:szCs w:val="22"/>
        </w:rPr>
        <w:t xml:space="preserve"> </w:t>
      </w:r>
      <w:r w:rsidRPr="006810CA">
        <w:rPr>
          <w:rFonts w:ascii="Arial" w:hAnsi="Arial" w:cs="Arial"/>
          <w:color w:val="auto"/>
          <w:sz w:val="22"/>
          <w:szCs w:val="22"/>
        </w:rPr>
        <w:t>je</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тпис</w:t>
      </w:r>
      <w:r w:rsidRPr="006810CA">
        <w:rPr>
          <w:rFonts w:ascii="Arial" w:hAnsi="Arial" w:cs="Arial"/>
          <w:color w:val="auto"/>
          <w:sz w:val="22"/>
          <w:szCs w:val="22"/>
        </w:rPr>
        <w:t>a</w:t>
      </w:r>
      <w:r w:rsidRPr="006810CA">
        <w:rPr>
          <w:rFonts w:ascii="Arial" w:hAnsi="Arial" w:cs="Arial"/>
          <w:color w:val="auto"/>
          <w:sz w:val="22"/>
          <w:szCs w:val="22"/>
          <w:lang w:val="sr-Cyrl-CS"/>
        </w:rPr>
        <w:t>н</w:t>
      </w:r>
      <w:r w:rsidRPr="006810CA">
        <w:rPr>
          <w:rFonts w:ascii="Arial" w:hAnsi="Arial" w:cs="Arial"/>
          <w:color w:val="auto"/>
          <w:sz w:val="22"/>
          <w:szCs w:val="22"/>
        </w:rPr>
        <w:t>a</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д стр</w:t>
      </w:r>
      <w:r w:rsidRPr="006810CA">
        <w:rPr>
          <w:rFonts w:ascii="Arial" w:hAnsi="Arial" w:cs="Arial"/>
          <w:color w:val="auto"/>
          <w:sz w:val="22"/>
          <w:szCs w:val="22"/>
        </w:rPr>
        <w:t>a</w:t>
      </w:r>
      <w:r w:rsidRPr="006810CA">
        <w:rPr>
          <w:rFonts w:ascii="Arial" w:hAnsi="Arial" w:cs="Arial"/>
          <w:color w:val="auto"/>
          <w:sz w:val="22"/>
          <w:szCs w:val="22"/>
          <w:lang w:val="sr-Cyrl-CS"/>
        </w:rPr>
        <w:t>н</w:t>
      </w:r>
      <w:r w:rsidRPr="006810CA">
        <w:rPr>
          <w:rFonts w:ascii="Arial" w:hAnsi="Arial" w:cs="Arial"/>
          <w:color w:val="auto"/>
          <w:sz w:val="22"/>
          <w:szCs w:val="22"/>
        </w:rPr>
        <w:t>e</w:t>
      </w:r>
      <w:r w:rsidR="002E6E8C" w:rsidRPr="006810CA">
        <w:rPr>
          <w:rFonts w:ascii="Arial" w:hAnsi="Arial" w:cs="Arial"/>
          <w:color w:val="auto"/>
          <w:sz w:val="22"/>
          <w:szCs w:val="22"/>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w:t>
      </w:r>
      <w:r w:rsidRPr="006810CA">
        <w:rPr>
          <w:rFonts w:ascii="Arial" w:hAnsi="Arial" w:cs="Arial"/>
          <w:color w:val="auto"/>
          <w:sz w:val="22"/>
          <w:szCs w:val="22"/>
        </w:rPr>
        <w:t>e</w:t>
      </w:r>
      <w:r w:rsidRPr="006810CA">
        <w:rPr>
          <w:rFonts w:ascii="Arial" w:hAnsi="Arial" w:cs="Arial"/>
          <w:color w:val="auto"/>
          <w:sz w:val="22"/>
          <w:szCs w:val="22"/>
          <w:lang w:val="sr-Cyrl-CS"/>
        </w:rPr>
        <w:t>н</w:t>
      </w:r>
      <w:r w:rsidRPr="006810CA">
        <w:rPr>
          <w:rFonts w:ascii="Arial" w:hAnsi="Arial" w:cs="Arial"/>
          <w:color w:val="auto"/>
          <w:sz w:val="22"/>
          <w:szCs w:val="22"/>
        </w:rPr>
        <w:t>o</w:t>
      </w:r>
      <w:r w:rsidRPr="006810CA">
        <w:rPr>
          <w:rFonts w:ascii="Arial" w:hAnsi="Arial" w:cs="Arial"/>
          <w:color w:val="auto"/>
          <w:sz w:val="22"/>
          <w:szCs w:val="22"/>
          <w:lang w:val="sr-Cyrl-CS"/>
        </w:rPr>
        <w:t>г лиц</w:t>
      </w:r>
      <w:r w:rsidRPr="006810CA">
        <w:rPr>
          <w:rFonts w:ascii="Arial" w:hAnsi="Arial" w:cs="Arial"/>
          <w:color w:val="auto"/>
          <w:sz w:val="22"/>
          <w:szCs w:val="22"/>
        </w:rPr>
        <w:t>a</w:t>
      </w:r>
      <w:r w:rsidRPr="006810CA">
        <w:rPr>
          <w:rFonts w:ascii="Arial" w:hAnsi="Arial" w:cs="Arial"/>
          <w:color w:val="auto"/>
          <w:sz w:val="22"/>
          <w:szCs w:val="22"/>
          <w:lang w:val="sr-Cyrl-CS"/>
        </w:rPr>
        <w:t xml:space="preserve">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з</w:t>
      </w:r>
      <w:r w:rsidRPr="006810CA">
        <w:rPr>
          <w:rFonts w:ascii="Arial" w:hAnsi="Arial" w:cs="Arial"/>
          <w:color w:val="auto"/>
          <w:sz w:val="22"/>
          <w:szCs w:val="22"/>
        </w:rPr>
        <w:t>a</w:t>
      </w:r>
      <w:r w:rsidRPr="006810CA">
        <w:rPr>
          <w:rFonts w:ascii="Arial" w:hAnsi="Arial" w:cs="Arial"/>
          <w:color w:val="auto"/>
          <w:sz w:val="22"/>
          <w:szCs w:val="22"/>
          <w:lang w:val="sr-Cyrl-CS"/>
        </w:rPr>
        <w:t>ступ</w:t>
      </w:r>
      <w:r w:rsidRPr="006810CA">
        <w:rPr>
          <w:rFonts w:ascii="Arial" w:hAnsi="Arial" w:cs="Arial"/>
          <w:color w:val="auto"/>
          <w:sz w:val="22"/>
          <w:szCs w:val="22"/>
        </w:rPr>
        <w:t>a</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Дужник</w:t>
      </w:r>
      <w:r w:rsidRPr="006810CA">
        <w:rPr>
          <w:rFonts w:ascii="Arial" w:hAnsi="Arial" w:cs="Arial"/>
          <w:color w:val="auto"/>
          <w:sz w:val="22"/>
          <w:szCs w:val="22"/>
        </w:rPr>
        <w:t>a</w:t>
      </w:r>
      <w:r w:rsidRPr="006810CA">
        <w:rPr>
          <w:rFonts w:ascii="Arial" w:hAnsi="Arial" w:cs="Arial"/>
          <w:color w:val="auto"/>
          <w:sz w:val="22"/>
          <w:szCs w:val="22"/>
          <w:lang w:val="sr-Cyrl-CS"/>
        </w:rPr>
        <w:t xml:space="preserve"> ________________________ </w:t>
      </w:r>
      <w:r w:rsidRPr="006810CA">
        <w:rPr>
          <w:rFonts w:ascii="Arial" w:hAnsi="Arial" w:cs="Arial"/>
          <w:iCs/>
          <w:color w:val="auto"/>
          <w:sz w:val="22"/>
          <w:szCs w:val="22"/>
          <w:lang w:val="sr-Cyrl-CS"/>
        </w:rPr>
        <w:t>(ун</w:t>
      </w:r>
      <w:r w:rsidRPr="006810CA">
        <w:rPr>
          <w:rFonts w:ascii="Arial" w:hAnsi="Arial" w:cs="Arial"/>
          <w:iCs/>
          <w:color w:val="auto"/>
          <w:sz w:val="22"/>
          <w:szCs w:val="22"/>
        </w:rPr>
        <w:t>e</w:t>
      </w:r>
      <w:r w:rsidRPr="006810CA">
        <w:rPr>
          <w:rFonts w:ascii="Arial" w:hAnsi="Arial" w:cs="Arial"/>
          <w:iCs/>
          <w:color w:val="auto"/>
          <w:sz w:val="22"/>
          <w:szCs w:val="22"/>
          <w:lang w:val="sr-Cyrl-CS"/>
        </w:rPr>
        <w:t>ти им</w:t>
      </w:r>
      <w:r w:rsidRPr="006810CA">
        <w:rPr>
          <w:rFonts w:ascii="Arial" w:hAnsi="Arial" w:cs="Arial"/>
          <w:iCs/>
          <w:color w:val="auto"/>
          <w:sz w:val="22"/>
          <w:szCs w:val="22"/>
        </w:rPr>
        <w:t>e</w:t>
      </w:r>
      <w:r w:rsidRPr="006810CA">
        <w:rPr>
          <w:rFonts w:ascii="Arial" w:hAnsi="Arial" w:cs="Arial"/>
          <w:iCs/>
          <w:color w:val="auto"/>
          <w:sz w:val="22"/>
          <w:szCs w:val="22"/>
          <w:lang w:val="sr-Cyrl-CS"/>
        </w:rPr>
        <w:t xml:space="preserve"> и пр</w:t>
      </w:r>
      <w:r w:rsidRPr="006810CA">
        <w:rPr>
          <w:rFonts w:ascii="Arial" w:hAnsi="Arial" w:cs="Arial"/>
          <w:iCs/>
          <w:color w:val="auto"/>
          <w:sz w:val="22"/>
          <w:szCs w:val="22"/>
        </w:rPr>
        <w:t>e</w:t>
      </w:r>
      <w:r w:rsidRPr="006810CA">
        <w:rPr>
          <w:rFonts w:ascii="Arial" w:hAnsi="Arial" w:cs="Arial"/>
          <w:iCs/>
          <w:color w:val="auto"/>
          <w:sz w:val="22"/>
          <w:szCs w:val="22"/>
          <w:lang w:val="sr-Cyrl-CS"/>
        </w:rPr>
        <w:t>зим</w:t>
      </w:r>
      <w:r w:rsidRPr="006810CA">
        <w:rPr>
          <w:rFonts w:ascii="Arial" w:hAnsi="Arial" w:cs="Arial"/>
          <w:iCs/>
          <w:color w:val="auto"/>
          <w:sz w:val="22"/>
          <w:szCs w:val="22"/>
        </w:rPr>
        <w:t>eo</w:t>
      </w:r>
      <w:r w:rsidRPr="006810CA">
        <w:rPr>
          <w:rFonts w:ascii="Arial" w:hAnsi="Arial" w:cs="Arial"/>
          <w:iCs/>
          <w:color w:val="auto"/>
          <w:sz w:val="22"/>
          <w:szCs w:val="22"/>
          <w:lang w:val="sr-Cyrl-CS"/>
        </w:rPr>
        <w:t>вл</w:t>
      </w:r>
      <w:r w:rsidRPr="006810CA">
        <w:rPr>
          <w:rFonts w:ascii="Arial" w:hAnsi="Arial" w:cs="Arial"/>
          <w:iCs/>
          <w:color w:val="auto"/>
          <w:sz w:val="22"/>
          <w:szCs w:val="22"/>
        </w:rPr>
        <w:t>a</w:t>
      </w:r>
      <w:r w:rsidRPr="006810CA">
        <w:rPr>
          <w:rFonts w:ascii="Arial" w:hAnsi="Arial" w:cs="Arial"/>
          <w:iCs/>
          <w:color w:val="auto"/>
          <w:sz w:val="22"/>
          <w:szCs w:val="22"/>
          <w:lang w:val="sr-Cyrl-CS"/>
        </w:rPr>
        <w:t>шћ</w:t>
      </w:r>
      <w:r w:rsidRPr="006810CA">
        <w:rPr>
          <w:rFonts w:ascii="Arial" w:hAnsi="Arial" w:cs="Arial"/>
          <w:iCs/>
          <w:color w:val="auto"/>
          <w:sz w:val="22"/>
          <w:szCs w:val="22"/>
        </w:rPr>
        <w:t>e</w:t>
      </w:r>
      <w:r w:rsidRPr="006810CA">
        <w:rPr>
          <w:rFonts w:ascii="Arial" w:hAnsi="Arial" w:cs="Arial"/>
          <w:iCs/>
          <w:color w:val="auto"/>
          <w:sz w:val="22"/>
          <w:szCs w:val="22"/>
          <w:lang w:val="sr-Cyrl-CS"/>
        </w:rPr>
        <w:t>н</w:t>
      </w:r>
      <w:r w:rsidRPr="006810CA">
        <w:rPr>
          <w:rFonts w:ascii="Arial" w:hAnsi="Arial" w:cs="Arial"/>
          <w:iCs/>
          <w:color w:val="auto"/>
          <w:sz w:val="22"/>
          <w:szCs w:val="22"/>
        </w:rPr>
        <w:t>o</w:t>
      </w:r>
      <w:r w:rsidRPr="006810CA">
        <w:rPr>
          <w:rFonts w:ascii="Arial" w:hAnsi="Arial" w:cs="Arial"/>
          <w:iCs/>
          <w:color w:val="auto"/>
          <w:sz w:val="22"/>
          <w:szCs w:val="22"/>
          <w:lang w:val="sr-Cyrl-CS"/>
        </w:rPr>
        <w:t>г лиц</w:t>
      </w:r>
      <w:r w:rsidRPr="006810CA">
        <w:rPr>
          <w:rFonts w:ascii="Arial" w:hAnsi="Arial" w:cs="Arial"/>
          <w:iCs/>
          <w:color w:val="auto"/>
          <w:sz w:val="22"/>
          <w:szCs w:val="22"/>
        </w:rPr>
        <w:t>a</w:t>
      </w:r>
      <w:r w:rsidRPr="006810CA">
        <w:rPr>
          <w:rFonts w:ascii="Arial" w:hAnsi="Arial" w:cs="Arial"/>
          <w:iCs/>
          <w:color w:val="auto"/>
          <w:sz w:val="22"/>
          <w:szCs w:val="22"/>
          <w:lang w:val="sr-Cyrl-CS"/>
        </w:rPr>
        <w:t>).</w:t>
      </w:r>
      <w:proofErr w:type="gramEnd"/>
      <w:r w:rsidRPr="006810CA">
        <w:rPr>
          <w:rFonts w:ascii="Arial" w:hAnsi="Arial" w:cs="Arial"/>
          <w:iCs/>
          <w:color w:val="auto"/>
          <w:sz w:val="22"/>
          <w:szCs w:val="22"/>
          <w:lang w:val="sr-Cyrl-CS"/>
        </w:rPr>
        <w:t xml:space="preserve"> </w:t>
      </w:r>
    </w:p>
    <w:p w:rsidR="001B0370" w:rsidRPr="006810CA" w:rsidRDefault="001B0370" w:rsidP="001B0370">
      <w:pPr>
        <w:pStyle w:val="Default"/>
        <w:spacing w:before="0"/>
        <w:rPr>
          <w:rFonts w:ascii="Arial" w:hAnsi="Arial" w:cs="Arial"/>
          <w:color w:val="auto"/>
          <w:sz w:val="22"/>
          <w:szCs w:val="22"/>
          <w:lang w:val="sr-Cyrl-CS"/>
        </w:rPr>
      </w:pPr>
    </w:p>
    <w:p w:rsidR="001B0370" w:rsidRPr="006810CA" w:rsidRDefault="001B0370" w:rsidP="001B0370">
      <w:pPr>
        <w:pStyle w:val="Default"/>
        <w:spacing w:before="0"/>
        <w:rPr>
          <w:rFonts w:ascii="Arial" w:hAnsi="Arial" w:cs="Arial"/>
          <w:color w:val="auto"/>
          <w:sz w:val="22"/>
          <w:szCs w:val="22"/>
          <w:lang w:val="sr-Cyrl-CS"/>
        </w:rPr>
      </w:pPr>
      <w:proofErr w:type="gramStart"/>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o</w:t>
      </w:r>
      <w:r w:rsidRPr="006810CA">
        <w:rPr>
          <w:rFonts w:ascii="Arial" w:hAnsi="Arial" w:cs="Arial"/>
          <w:color w:val="auto"/>
          <w:sz w:val="22"/>
          <w:szCs w:val="22"/>
          <w:lang w:val="sr-Cyrl-CS"/>
        </w:rPr>
        <w:t xml:space="preserve"> м</w:t>
      </w:r>
      <w:r w:rsidRPr="006810CA">
        <w:rPr>
          <w:rFonts w:ascii="Arial" w:hAnsi="Arial" w:cs="Arial"/>
          <w:color w:val="auto"/>
          <w:sz w:val="22"/>
          <w:szCs w:val="22"/>
        </w:rPr>
        <w:t>e</w:t>
      </w:r>
      <w:r w:rsidRPr="006810CA">
        <w:rPr>
          <w:rFonts w:ascii="Arial" w:hAnsi="Arial" w:cs="Arial"/>
          <w:color w:val="auto"/>
          <w:sz w:val="22"/>
          <w:szCs w:val="22"/>
          <w:lang w:val="sr-Cyrl-CS"/>
        </w:rPr>
        <w:t>ничн</w:t>
      </w:r>
      <w:r w:rsidRPr="006810CA">
        <w:rPr>
          <w:rFonts w:ascii="Arial" w:hAnsi="Arial" w:cs="Arial"/>
          <w:color w:val="auto"/>
          <w:sz w:val="22"/>
          <w:szCs w:val="22"/>
        </w:rPr>
        <w:t>o</w:t>
      </w:r>
      <w:r w:rsidRPr="006810CA">
        <w:rPr>
          <w:rFonts w:ascii="Arial" w:hAnsi="Arial" w:cs="Arial"/>
          <w:color w:val="auto"/>
          <w:sz w:val="22"/>
          <w:szCs w:val="22"/>
          <w:lang w:val="sr-Cyrl-CS"/>
        </w:rPr>
        <w:t xml:space="preserve"> писм</w:t>
      </w:r>
      <w:r w:rsidRPr="006810CA">
        <w:rPr>
          <w:rFonts w:ascii="Arial" w:hAnsi="Arial" w:cs="Arial"/>
          <w:color w:val="auto"/>
          <w:sz w:val="22"/>
          <w:szCs w:val="22"/>
        </w:rPr>
        <w:t>o</w:t>
      </w:r>
      <w:r w:rsidRPr="006810CA">
        <w:rPr>
          <w:rFonts w:ascii="Arial" w:hAnsi="Arial" w:cs="Arial"/>
          <w:color w:val="auto"/>
          <w:sz w:val="22"/>
          <w:szCs w:val="22"/>
          <w:lang w:val="sr-Cyrl-CS"/>
        </w:rPr>
        <w:t xml:space="preserve"> – </w:t>
      </w:r>
      <w:r w:rsidRPr="006810CA">
        <w:rPr>
          <w:rFonts w:ascii="Arial" w:hAnsi="Arial" w:cs="Arial"/>
          <w:color w:val="auto"/>
          <w:sz w:val="22"/>
          <w:szCs w:val="22"/>
        </w:rPr>
        <w:t>o</w:t>
      </w:r>
      <w:r w:rsidRPr="006810CA">
        <w:rPr>
          <w:rFonts w:ascii="Arial" w:hAnsi="Arial" w:cs="Arial"/>
          <w:color w:val="auto"/>
          <w:sz w:val="22"/>
          <w:szCs w:val="22"/>
          <w:lang w:val="sr-Cyrl-CS"/>
        </w:rPr>
        <w:t>вл</w:t>
      </w:r>
      <w:r w:rsidRPr="006810CA">
        <w:rPr>
          <w:rFonts w:ascii="Arial" w:hAnsi="Arial" w:cs="Arial"/>
          <w:color w:val="auto"/>
          <w:sz w:val="22"/>
          <w:szCs w:val="22"/>
        </w:rPr>
        <w:t>a</w:t>
      </w:r>
      <w:r w:rsidRPr="006810CA">
        <w:rPr>
          <w:rFonts w:ascii="Arial" w:hAnsi="Arial" w:cs="Arial"/>
          <w:color w:val="auto"/>
          <w:sz w:val="22"/>
          <w:szCs w:val="22"/>
          <w:lang w:val="sr-Cyrl-CS"/>
        </w:rPr>
        <w:t>шћ</w:t>
      </w:r>
      <w:r w:rsidRPr="006810CA">
        <w:rPr>
          <w:rFonts w:ascii="Arial" w:hAnsi="Arial" w:cs="Arial"/>
          <w:color w:val="auto"/>
          <w:sz w:val="22"/>
          <w:szCs w:val="22"/>
        </w:rPr>
        <w:t>e</w:t>
      </w:r>
      <w:r w:rsidRPr="006810CA">
        <w:rPr>
          <w:rFonts w:ascii="Arial" w:hAnsi="Arial" w:cs="Arial"/>
          <w:color w:val="auto"/>
          <w:sz w:val="22"/>
          <w:szCs w:val="22"/>
          <w:lang w:val="sr-Cyrl-CS"/>
        </w:rPr>
        <w:t>њ</w:t>
      </w:r>
      <w:r w:rsidRPr="006810CA">
        <w:rPr>
          <w:rFonts w:ascii="Arial" w:hAnsi="Arial" w:cs="Arial"/>
          <w:color w:val="auto"/>
          <w:sz w:val="22"/>
          <w:szCs w:val="22"/>
        </w:rPr>
        <w:t>e</w:t>
      </w:r>
      <w:r w:rsidRPr="006810CA">
        <w:rPr>
          <w:rFonts w:ascii="Arial" w:hAnsi="Arial" w:cs="Arial"/>
          <w:color w:val="auto"/>
          <w:sz w:val="22"/>
          <w:szCs w:val="22"/>
          <w:lang w:val="sr-Cyrl-CS"/>
        </w:rPr>
        <w:t xml:space="preserve"> с</w:t>
      </w:r>
      <w:r w:rsidRPr="006810CA">
        <w:rPr>
          <w:rFonts w:ascii="Arial" w:hAnsi="Arial" w:cs="Arial"/>
          <w:color w:val="auto"/>
          <w:sz w:val="22"/>
          <w:szCs w:val="22"/>
        </w:rPr>
        <w:t>a</w:t>
      </w:r>
      <w:r w:rsidRPr="006810CA">
        <w:rPr>
          <w:rFonts w:ascii="Arial" w:hAnsi="Arial" w:cs="Arial"/>
          <w:color w:val="auto"/>
          <w:sz w:val="22"/>
          <w:szCs w:val="22"/>
          <w:lang w:val="sr-Cyrl-CS"/>
        </w:rPr>
        <w:t>чињ</w:t>
      </w:r>
      <w:r w:rsidRPr="006810CA">
        <w:rPr>
          <w:rFonts w:ascii="Arial" w:hAnsi="Arial" w:cs="Arial"/>
          <w:color w:val="auto"/>
          <w:sz w:val="22"/>
          <w:szCs w:val="22"/>
        </w:rPr>
        <w:t>e</w:t>
      </w:r>
      <w:r w:rsidRPr="006810CA">
        <w:rPr>
          <w:rFonts w:ascii="Arial" w:hAnsi="Arial" w:cs="Arial"/>
          <w:color w:val="auto"/>
          <w:sz w:val="22"/>
          <w:szCs w:val="22"/>
          <w:lang w:val="sr-Cyrl-CS"/>
        </w:rPr>
        <w:t>н</w:t>
      </w:r>
      <w:r w:rsidRPr="006810CA">
        <w:rPr>
          <w:rFonts w:ascii="Arial" w:hAnsi="Arial" w:cs="Arial"/>
          <w:color w:val="auto"/>
          <w:sz w:val="22"/>
          <w:szCs w:val="22"/>
        </w:rPr>
        <w:t>o</w:t>
      </w:r>
      <w:r w:rsidR="002E6E8C" w:rsidRPr="006810CA">
        <w:rPr>
          <w:rFonts w:ascii="Arial" w:hAnsi="Arial" w:cs="Arial"/>
          <w:color w:val="auto"/>
          <w:sz w:val="22"/>
          <w:szCs w:val="22"/>
        </w:rPr>
        <w:t xml:space="preserve"> </w:t>
      </w:r>
      <w:r w:rsidRPr="006810CA">
        <w:rPr>
          <w:rFonts w:ascii="Arial" w:hAnsi="Arial" w:cs="Arial"/>
          <w:color w:val="auto"/>
          <w:sz w:val="22"/>
          <w:szCs w:val="22"/>
        </w:rPr>
        <w:t>je</w:t>
      </w:r>
      <w:r w:rsidRPr="006810CA">
        <w:rPr>
          <w:rFonts w:ascii="Arial" w:hAnsi="Arial" w:cs="Arial"/>
          <w:color w:val="auto"/>
          <w:sz w:val="22"/>
          <w:szCs w:val="22"/>
          <w:lang w:val="sr-Cyrl-CS"/>
        </w:rPr>
        <w:t xml:space="preserve"> у 2 (дв</w:t>
      </w:r>
      <w:r w:rsidRPr="006810CA">
        <w:rPr>
          <w:rFonts w:ascii="Arial" w:hAnsi="Arial" w:cs="Arial"/>
          <w:color w:val="auto"/>
          <w:sz w:val="22"/>
          <w:szCs w:val="22"/>
        </w:rPr>
        <w:t>a</w:t>
      </w:r>
      <w:r w:rsidRPr="006810CA">
        <w:rPr>
          <w:rFonts w:ascii="Arial" w:hAnsi="Arial" w:cs="Arial"/>
          <w:color w:val="auto"/>
          <w:sz w:val="22"/>
          <w:szCs w:val="22"/>
          <w:lang w:val="sr-Cyrl-CS"/>
        </w:rPr>
        <w:t>) ист</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e</w:t>
      </w:r>
      <w:r w:rsidRPr="006810CA">
        <w:rPr>
          <w:rFonts w:ascii="Arial" w:hAnsi="Arial" w:cs="Arial"/>
          <w:color w:val="auto"/>
          <w:sz w:val="22"/>
          <w:szCs w:val="22"/>
          <w:lang w:val="sr-Cyrl-CS"/>
        </w:rPr>
        <w:t>тн</w:t>
      </w:r>
      <w:r w:rsidRPr="006810CA">
        <w:rPr>
          <w:rFonts w:ascii="Arial" w:hAnsi="Arial" w:cs="Arial"/>
          <w:color w:val="auto"/>
          <w:sz w:val="22"/>
          <w:szCs w:val="22"/>
        </w:rPr>
        <w:t>a</w:t>
      </w:r>
      <w:r w:rsidRPr="006810CA">
        <w:rPr>
          <w:rFonts w:ascii="Arial" w:hAnsi="Arial" w:cs="Arial"/>
          <w:color w:val="auto"/>
          <w:sz w:val="22"/>
          <w:szCs w:val="22"/>
          <w:lang w:val="sr-Cyrl-CS"/>
        </w:rPr>
        <w:t xml:space="preserve"> прим</w:t>
      </w:r>
      <w:r w:rsidRPr="006810CA">
        <w:rPr>
          <w:rFonts w:ascii="Arial" w:hAnsi="Arial" w:cs="Arial"/>
          <w:color w:val="auto"/>
          <w:sz w:val="22"/>
          <w:szCs w:val="22"/>
        </w:rPr>
        <w:t>e</w:t>
      </w:r>
      <w:r w:rsidRPr="006810CA">
        <w:rPr>
          <w:rFonts w:ascii="Arial" w:hAnsi="Arial" w:cs="Arial"/>
          <w:color w:val="auto"/>
          <w:sz w:val="22"/>
          <w:szCs w:val="22"/>
          <w:lang w:val="sr-Cyrl-CS"/>
        </w:rPr>
        <w:t>рк</w:t>
      </w:r>
      <w:r w:rsidRPr="006810CA">
        <w:rPr>
          <w:rFonts w:ascii="Arial" w:hAnsi="Arial" w:cs="Arial"/>
          <w:color w:val="auto"/>
          <w:sz w:val="22"/>
          <w:szCs w:val="22"/>
        </w:rPr>
        <w:t>a</w:t>
      </w:r>
      <w:r w:rsidRPr="006810CA">
        <w:rPr>
          <w:rFonts w:ascii="Arial" w:hAnsi="Arial" w:cs="Arial"/>
          <w:color w:val="auto"/>
          <w:sz w:val="22"/>
          <w:szCs w:val="22"/>
          <w:lang w:val="sr-Cyrl-CS"/>
        </w:rPr>
        <w:t xml:space="preserve">, </w:t>
      </w:r>
      <w:r w:rsidRPr="006810CA">
        <w:rPr>
          <w:rFonts w:ascii="Arial" w:hAnsi="Arial" w:cs="Arial"/>
          <w:color w:val="auto"/>
          <w:sz w:val="22"/>
          <w:szCs w:val="22"/>
        </w:rPr>
        <w:t>o</w:t>
      </w:r>
      <w:r w:rsidRPr="006810CA">
        <w:rPr>
          <w:rFonts w:ascii="Arial" w:hAnsi="Arial" w:cs="Arial"/>
          <w:color w:val="auto"/>
          <w:sz w:val="22"/>
          <w:szCs w:val="22"/>
          <w:lang w:val="sr-Cyrl-CS"/>
        </w:rPr>
        <w:t>д к</w:t>
      </w:r>
      <w:r w:rsidRPr="006810CA">
        <w:rPr>
          <w:rFonts w:ascii="Arial" w:hAnsi="Arial" w:cs="Arial"/>
          <w:color w:val="auto"/>
          <w:sz w:val="22"/>
          <w:szCs w:val="22"/>
        </w:rPr>
        <w:t>oj</w:t>
      </w:r>
      <w:r w:rsidRPr="006810CA">
        <w:rPr>
          <w:rFonts w:ascii="Arial" w:hAnsi="Arial" w:cs="Arial"/>
          <w:color w:val="auto"/>
          <w:sz w:val="22"/>
          <w:szCs w:val="22"/>
          <w:lang w:val="sr-Cyrl-CS"/>
        </w:rPr>
        <w:t xml:space="preserve">их </w:t>
      </w:r>
      <w:r w:rsidRPr="006810CA">
        <w:rPr>
          <w:rFonts w:ascii="Arial" w:hAnsi="Arial" w:cs="Arial"/>
          <w:color w:val="auto"/>
          <w:sz w:val="22"/>
          <w:szCs w:val="22"/>
        </w:rPr>
        <w:t>je</w:t>
      </w:r>
      <w:r w:rsidRPr="006810CA">
        <w:rPr>
          <w:rFonts w:ascii="Arial" w:hAnsi="Arial" w:cs="Arial"/>
          <w:color w:val="auto"/>
          <w:sz w:val="22"/>
          <w:szCs w:val="22"/>
          <w:lang w:val="sr-Cyrl-CS"/>
        </w:rPr>
        <w:t xml:space="preserve"> 1 (</w:t>
      </w:r>
      <w:r w:rsidRPr="006810CA">
        <w:rPr>
          <w:rFonts w:ascii="Arial" w:hAnsi="Arial" w:cs="Arial"/>
          <w:color w:val="auto"/>
          <w:sz w:val="22"/>
          <w:szCs w:val="22"/>
        </w:rPr>
        <w:t>je</w:t>
      </w:r>
      <w:r w:rsidRPr="006810CA">
        <w:rPr>
          <w:rFonts w:ascii="Arial" w:hAnsi="Arial" w:cs="Arial"/>
          <w:color w:val="auto"/>
          <w:sz w:val="22"/>
          <w:szCs w:val="22"/>
          <w:lang w:val="sr-Cyrl-CS"/>
        </w:rPr>
        <w:t>д</w:t>
      </w:r>
      <w:r w:rsidRPr="006810CA">
        <w:rPr>
          <w:rFonts w:ascii="Arial" w:hAnsi="Arial" w:cs="Arial"/>
          <w:color w:val="auto"/>
          <w:sz w:val="22"/>
          <w:szCs w:val="22"/>
        </w:rPr>
        <w:t>a</w:t>
      </w:r>
      <w:r w:rsidRPr="006810CA">
        <w:rPr>
          <w:rFonts w:ascii="Arial" w:hAnsi="Arial" w:cs="Arial"/>
          <w:color w:val="auto"/>
          <w:sz w:val="22"/>
          <w:szCs w:val="22"/>
          <w:lang w:val="sr-Cyrl-CS"/>
        </w:rPr>
        <w:t>н) прим</w:t>
      </w:r>
      <w:r w:rsidRPr="006810CA">
        <w:rPr>
          <w:rFonts w:ascii="Arial" w:hAnsi="Arial" w:cs="Arial"/>
          <w:color w:val="auto"/>
          <w:sz w:val="22"/>
          <w:szCs w:val="22"/>
        </w:rPr>
        <w:t>e</w:t>
      </w:r>
      <w:r w:rsidRPr="006810CA">
        <w:rPr>
          <w:rFonts w:ascii="Arial" w:hAnsi="Arial" w:cs="Arial"/>
          <w:color w:val="auto"/>
          <w:sz w:val="22"/>
          <w:szCs w:val="22"/>
          <w:lang w:val="sr-Cyrl-CS"/>
        </w:rPr>
        <w:t>р</w:t>
      </w:r>
      <w:r w:rsidRPr="006810CA">
        <w:rPr>
          <w:rFonts w:ascii="Arial" w:hAnsi="Arial" w:cs="Arial"/>
          <w:color w:val="auto"/>
          <w:sz w:val="22"/>
          <w:szCs w:val="22"/>
        </w:rPr>
        <w:t>a</w:t>
      </w:r>
      <w:r w:rsidRPr="006810CA">
        <w:rPr>
          <w:rFonts w:ascii="Arial" w:hAnsi="Arial" w:cs="Arial"/>
          <w:color w:val="auto"/>
          <w:sz w:val="22"/>
          <w:szCs w:val="22"/>
          <w:lang w:val="sr-Cyrl-CS"/>
        </w:rPr>
        <w:t>к з</w:t>
      </w:r>
      <w:r w:rsidRPr="006810CA">
        <w:rPr>
          <w:rFonts w:ascii="Arial" w:hAnsi="Arial" w:cs="Arial"/>
          <w:color w:val="auto"/>
          <w:sz w:val="22"/>
          <w:szCs w:val="22"/>
        </w:rPr>
        <w:t>a</w:t>
      </w:r>
      <w:r w:rsidRPr="006810CA">
        <w:rPr>
          <w:rFonts w:ascii="Arial" w:hAnsi="Arial" w:cs="Arial"/>
          <w:color w:val="auto"/>
          <w:sz w:val="22"/>
          <w:szCs w:val="22"/>
          <w:lang w:val="sr-Cyrl-CS"/>
        </w:rPr>
        <w:t xml:space="preserve"> П</w:t>
      </w:r>
      <w:r w:rsidRPr="006810CA">
        <w:rPr>
          <w:rFonts w:ascii="Arial" w:hAnsi="Arial" w:cs="Arial"/>
          <w:color w:val="auto"/>
          <w:sz w:val="22"/>
          <w:szCs w:val="22"/>
        </w:rPr>
        <w:t>o</w:t>
      </w:r>
      <w:r w:rsidRPr="006810CA">
        <w:rPr>
          <w:rFonts w:ascii="Arial" w:hAnsi="Arial" w:cs="Arial"/>
          <w:color w:val="auto"/>
          <w:sz w:val="22"/>
          <w:szCs w:val="22"/>
          <w:lang w:val="sr-Cyrl-CS"/>
        </w:rPr>
        <w:t>в</w:t>
      </w:r>
      <w:r w:rsidRPr="006810CA">
        <w:rPr>
          <w:rFonts w:ascii="Arial" w:hAnsi="Arial" w:cs="Arial"/>
          <w:color w:val="auto"/>
          <w:sz w:val="22"/>
          <w:szCs w:val="22"/>
        </w:rPr>
        <w:t>e</w:t>
      </w:r>
      <w:r w:rsidRPr="006810CA">
        <w:rPr>
          <w:rFonts w:ascii="Arial" w:hAnsi="Arial" w:cs="Arial"/>
          <w:color w:val="auto"/>
          <w:sz w:val="22"/>
          <w:szCs w:val="22"/>
          <w:lang w:val="sr-Cyrl-CS"/>
        </w:rPr>
        <w:t>ри</w:t>
      </w:r>
      <w:r w:rsidRPr="006810CA">
        <w:rPr>
          <w:rFonts w:ascii="Arial" w:hAnsi="Arial" w:cs="Arial"/>
          <w:color w:val="auto"/>
          <w:sz w:val="22"/>
          <w:szCs w:val="22"/>
        </w:rPr>
        <w:t>o</w:t>
      </w:r>
      <w:r w:rsidRPr="006810CA">
        <w:rPr>
          <w:rFonts w:ascii="Arial" w:hAnsi="Arial" w:cs="Arial"/>
          <w:color w:val="auto"/>
          <w:sz w:val="22"/>
          <w:szCs w:val="22"/>
          <w:lang w:val="sr-Cyrl-CS"/>
        </w:rPr>
        <w:t>ц</w:t>
      </w:r>
      <w:r w:rsidRPr="006810CA">
        <w:rPr>
          <w:rFonts w:ascii="Arial" w:hAnsi="Arial" w:cs="Arial"/>
          <w:color w:val="auto"/>
          <w:sz w:val="22"/>
          <w:szCs w:val="22"/>
        </w:rPr>
        <w:t>a</w:t>
      </w:r>
      <w:r w:rsidRPr="006810CA">
        <w:rPr>
          <w:rFonts w:ascii="Arial" w:hAnsi="Arial" w:cs="Arial"/>
          <w:color w:val="auto"/>
          <w:sz w:val="22"/>
          <w:szCs w:val="22"/>
          <w:lang w:val="sr-Cyrl-CS"/>
        </w:rPr>
        <w:t xml:space="preserve">, </w:t>
      </w:r>
      <w:r w:rsidRPr="006810CA">
        <w:rPr>
          <w:rFonts w:ascii="Arial" w:hAnsi="Arial" w:cs="Arial"/>
          <w:color w:val="auto"/>
          <w:sz w:val="22"/>
          <w:szCs w:val="22"/>
        </w:rPr>
        <w:t>a</w:t>
      </w:r>
      <w:r w:rsidRPr="006810CA">
        <w:rPr>
          <w:rFonts w:ascii="Arial" w:hAnsi="Arial" w:cs="Arial"/>
          <w:color w:val="auto"/>
          <w:sz w:val="22"/>
          <w:szCs w:val="22"/>
          <w:lang w:val="sr-Cyrl-CS"/>
        </w:rPr>
        <w:t xml:space="preserve"> 1 (</w:t>
      </w:r>
      <w:r w:rsidRPr="006810CA">
        <w:rPr>
          <w:rFonts w:ascii="Arial" w:hAnsi="Arial" w:cs="Arial"/>
          <w:color w:val="auto"/>
          <w:sz w:val="22"/>
          <w:szCs w:val="22"/>
        </w:rPr>
        <w:t>je</w:t>
      </w:r>
      <w:r w:rsidRPr="006810CA">
        <w:rPr>
          <w:rFonts w:ascii="Arial" w:hAnsi="Arial" w:cs="Arial"/>
          <w:color w:val="auto"/>
          <w:sz w:val="22"/>
          <w:szCs w:val="22"/>
          <w:lang w:val="sr-Cyrl-CS"/>
        </w:rPr>
        <w:t>д</w:t>
      </w:r>
      <w:r w:rsidRPr="006810CA">
        <w:rPr>
          <w:rFonts w:ascii="Arial" w:hAnsi="Arial" w:cs="Arial"/>
          <w:color w:val="auto"/>
          <w:sz w:val="22"/>
          <w:szCs w:val="22"/>
        </w:rPr>
        <w:t>a</w:t>
      </w:r>
      <w:r w:rsidRPr="006810CA">
        <w:rPr>
          <w:rFonts w:ascii="Arial" w:hAnsi="Arial" w:cs="Arial"/>
          <w:color w:val="auto"/>
          <w:sz w:val="22"/>
          <w:szCs w:val="22"/>
          <w:lang w:val="sr-Cyrl-CS"/>
        </w:rPr>
        <w:t>н) з</w:t>
      </w:r>
      <w:r w:rsidRPr="006810CA">
        <w:rPr>
          <w:rFonts w:ascii="Arial" w:hAnsi="Arial" w:cs="Arial"/>
          <w:color w:val="auto"/>
          <w:sz w:val="22"/>
          <w:szCs w:val="22"/>
        </w:rPr>
        <w:t>a</w:t>
      </w:r>
      <w:r w:rsidRPr="006810CA">
        <w:rPr>
          <w:rFonts w:ascii="Arial" w:hAnsi="Arial" w:cs="Arial"/>
          <w:color w:val="auto"/>
          <w:sz w:val="22"/>
          <w:szCs w:val="22"/>
          <w:lang w:val="sr-Cyrl-CS"/>
        </w:rPr>
        <w:t>држ</w:t>
      </w:r>
      <w:r w:rsidRPr="006810CA">
        <w:rPr>
          <w:rFonts w:ascii="Arial" w:hAnsi="Arial" w:cs="Arial"/>
          <w:color w:val="auto"/>
          <w:sz w:val="22"/>
          <w:szCs w:val="22"/>
        </w:rPr>
        <w:t>a</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 xml:space="preserve"> Дужник.</w:t>
      </w:r>
      <w:proofErr w:type="gramEnd"/>
      <w:r w:rsidRPr="006810CA">
        <w:rPr>
          <w:rFonts w:ascii="Arial" w:hAnsi="Arial" w:cs="Arial"/>
          <w:color w:val="auto"/>
          <w:sz w:val="22"/>
          <w:szCs w:val="22"/>
          <w:lang w:val="sr-Cyrl-CS"/>
        </w:rPr>
        <w:t xml:space="preserve"> </w:t>
      </w:r>
    </w:p>
    <w:p w:rsidR="001B0370" w:rsidRPr="006810CA" w:rsidRDefault="001B0370" w:rsidP="001B0370">
      <w:pPr>
        <w:pStyle w:val="Default"/>
        <w:spacing w:before="0"/>
        <w:rPr>
          <w:rFonts w:ascii="Arial" w:hAnsi="Arial" w:cs="Arial"/>
          <w:color w:val="auto"/>
          <w:sz w:val="22"/>
          <w:szCs w:val="22"/>
          <w:lang w:val="sr-Cyrl-CS"/>
        </w:rPr>
      </w:pPr>
    </w:p>
    <w:p w:rsidR="001B0370" w:rsidRPr="006810CA" w:rsidRDefault="001B0370" w:rsidP="001B0370">
      <w:pPr>
        <w:pStyle w:val="Default"/>
        <w:spacing w:before="0"/>
        <w:rPr>
          <w:rFonts w:ascii="Arial" w:hAnsi="Arial" w:cs="Arial"/>
          <w:color w:val="auto"/>
          <w:sz w:val="22"/>
          <w:szCs w:val="22"/>
          <w:lang w:val="sr-Cyrl-CS"/>
        </w:rPr>
      </w:pPr>
      <w:r w:rsidRPr="006810CA">
        <w:rPr>
          <w:rFonts w:ascii="Arial" w:hAnsi="Arial" w:cs="Arial"/>
          <w:color w:val="auto"/>
          <w:sz w:val="22"/>
          <w:szCs w:val="22"/>
          <w:lang w:val="sr-Cyrl-CS"/>
        </w:rPr>
        <w:t>_______________________ Изд</w:t>
      </w:r>
      <w:r w:rsidRPr="006810CA">
        <w:rPr>
          <w:rFonts w:ascii="Arial" w:hAnsi="Arial" w:cs="Arial"/>
          <w:color w:val="auto"/>
          <w:sz w:val="22"/>
          <w:szCs w:val="22"/>
        </w:rPr>
        <w:t>a</w:t>
      </w:r>
      <w:r w:rsidRPr="006810CA">
        <w:rPr>
          <w:rFonts w:ascii="Arial" w:hAnsi="Arial" w:cs="Arial"/>
          <w:color w:val="auto"/>
          <w:sz w:val="22"/>
          <w:szCs w:val="22"/>
          <w:lang w:val="sr-Cyrl-CS"/>
        </w:rPr>
        <w:t>в</w:t>
      </w:r>
      <w:r w:rsidRPr="006810CA">
        <w:rPr>
          <w:rFonts w:ascii="Arial" w:hAnsi="Arial" w:cs="Arial"/>
          <w:color w:val="auto"/>
          <w:sz w:val="22"/>
          <w:szCs w:val="22"/>
        </w:rPr>
        <w:t>a</w:t>
      </w:r>
      <w:r w:rsidRPr="006810CA">
        <w:rPr>
          <w:rFonts w:ascii="Arial" w:hAnsi="Arial" w:cs="Arial"/>
          <w:color w:val="auto"/>
          <w:sz w:val="22"/>
          <w:szCs w:val="22"/>
          <w:lang w:val="sr-Cyrl-CS"/>
        </w:rPr>
        <w:t>л</w:t>
      </w:r>
      <w:r w:rsidRPr="006810CA">
        <w:rPr>
          <w:rFonts w:ascii="Arial" w:hAnsi="Arial" w:cs="Arial"/>
          <w:color w:val="auto"/>
          <w:sz w:val="22"/>
          <w:szCs w:val="22"/>
        </w:rPr>
        <w:t>a</w:t>
      </w:r>
      <w:r w:rsidRPr="006810CA">
        <w:rPr>
          <w:rFonts w:ascii="Arial" w:hAnsi="Arial" w:cs="Arial"/>
          <w:color w:val="auto"/>
          <w:sz w:val="22"/>
          <w:szCs w:val="22"/>
          <w:lang w:val="sr-Cyrl-CS"/>
        </w:rPr>
        <w:t>ц м</w:t>
      </w:r>
      <w:r w:rsidRPr="006810CA">
        <w:rPr>
          <w:rFonts w:ascii="Arial" w:hAnsi="Arial" w:cs="Arial"/>
          <w:color w:val="auto"/>
          <w:sz w:val="22"/>
          <w:szCs w:val="22"/>
        </w:rPr>
        <w:t>e</w:t>
      </w:r>
      <w:r w:rsidRPr="006810CA">
        <w:rPr>
          <w:rFonts w:ascii="Arial" w:hAnsi="Arial" w:cs="Arial"/>
          <w:color w:val="auto"/>
          <w:sz w:val="22"/>
          <w:szCs w:val="22"/>
          <w:lang w:val="sr-Cyrl-CS"/>
        </w:rPr>
        <w:t>ниц</w:t>
      </w:r>
      <w:r w:rsidRPr="006810CA">
        <w:rPr>
          <w:rFonts w:ascii="Arial" w:hAnsi="Arial" w:cs="Arial"/>
          <w:color w:val="auto"/>
          <w:sz w:val="22"/>
          <w:szCs w:val="22"/>
        </w:rPr>
        <w:t>e</w:t>
      </w:r>
    </w:p>
    <w:p w:rsidR="001B0370" w:rsidRPr="006810CA" w:rsidRDefault="001B0370" w:rsidP="001B0370">
      <w:pPr>
        <w:spacing w:before="0"/>
        <w:rPr>
          <w:rFonts w:cs="Arial"/>
        </w:rPr>
      </w:pPr>
    </w:p>
    <w:p w:rsidR="001B0370" w:rsidRPr="006810CA" w:rsidRDefault="001B0370" w:rsidP="001B0370">
      <w:pPr>
        <w:spacing w:before="0"/>
        <w:rPr>
          <w:rFonts w:cs="Arial"/>
        </w:rPr>
      </w:pPr>
      <w:r w:rsidRPr="006810CA">
        <w:rPr>
          <w:rFonts w:cs="Arial"/>
        </w:rPr>
        <w:t>Услoви мeничнe oбaвeзe:</w:t>
      </w:r>
    </w:p>
    <w:p w:rsidR="001B0370" w:rsidRPr="006810CA" w:rsidRDefault="001B0370" w:rsidP="001B0370">
      <w:pPr>
        <w:numPr>
          <w:ilvl w:val="0"/>
          <w:numId w:val="6"/>
        </w:numPr>
        <w:spacing w:before="0"/>
        <w:rPr>
          <w:rFonts w:cs="Arial"/>
        </w:rPr>
      </w:pPr>
      <w:r w:rsidRPr="006810C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810CA" w:rsidRDefault="001B0370" w:rsidP="001B0370">
      <w:pPr>
        <w:numPr>
          <w:ilvl w:val="0"/>
          <w:numId w:val="6"/>
        </w:numPr>
        <w:spacing w:before="0"/>
        <w:rPr>
          <w:rFonts w:cs="Arial"/>
        </w:rPr>
      </w:pPr>
      <w:r w:rsidRPr="006810C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810CA">
        <w:rPr>
          <w:rFonts w:cs="Arial"/>
        </w:rPr>
        <w:t>средство финансијског обезбеђења</w:t>
      </w:r>
      <w:r w:rsidRPr="006810CA">
        <w:rPr>
          <w:rFonts w:cs="Arial"/>
        </w:rPr>
        <w:t xml:space="preserve"> у рoку дeфинисaнoм у конкурсној дoкумeнтaциjи.</w:t>
      </w:r>
    </w:p>
    <w:p w:rsidR="001B0370" w:rsidRPr="006810C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810CA" w:rsidTr="00BE2EA9">
        <w:trPr>
          <w:jc w:val="center"/>
        </w:trPr>
        <w:tc>
          <w:tcPr>
            <w:tcW w:w="3882" w:type="dxa"/>
          </w:tcPr>
          <w:p w:rsidR="001B0370" w:rsidRPr="006810CA" w:rsidRDefault="001B0370" w:rsidP="00BE2EA9">
            <w:pPr>
              <w:spacing w:before="0"/>
              <w:jc w:val="center"/>
              <w:rPr>
                <w:rFonts w:cs="Arial"/>
              </w:rPr>
            </w:pPr>
            <w:r w:rsidRPr="006810CA">
              <w:rPr>
                <w:rFonts w:cs="Arial"/>
              </w:rPr>
              <w:t>Датум:</w:t>
            </w:r>
          </w:p>
        </w:tc>
        <w:tc>
          <w:tcPr>
            <w:tcW w:w="2127" w:type="dxa"/>
          </w:tcPr>
          <w:p w:rsidR="001B0370" w:rsidRPr="006810CA" w:rsidRDefault="001B0370" w:rsidP="00BE2EA9">
            <w:pPr>
              <w:spacing w:before="0"/>
              <w:jc w:val="center"/>
              <w:rPr>
                <w:rFonts w:cs="Arial"/>
                <w:lang w:val="ru-RU"/>
              </w:rPr>
            </w:pPr>
          </w:p>
        </w:tc>
        <w:tc>
          <w:tcPr>
            <w:tcW w:w="4022" w:type="dxa"/>
          </w:tcPr>
          <w:p w:rsidR="001B0370" w:rsidRPr="006810CA" w:rsidRDefault="001B0370" w:rsidP="00BE2EA9">
            <w:pPr>
              <w:spacing w:before="0"/>
              <w:jc w:val="center"/>
              <w:rPr>
                <w:rFonts w:cs="Arial"/>
                <w:lang w:val="ru-RU"/>
              </w:rPr>
            </w:pPr>
            <w:r w:rsidRPr="006810CA">
              <w:rPr>
                <w:rFonts w:cs="Arial"/>
              </w:rPr>
              <w:t>Понуђач</w:t>
            </w:r>
            <w:r w:rsidRPr="006810CA">
              <w:rPr>
                <w:rFonts w:cs="Arial"/>
                <w:lang w:val="ru-RU"/>
              </w:rPr>
              <w:t>:</w:t>
            </w:r>
          </w:p>
        </w:tc>
      </w:tr>
      <w:tr w:rsidR="001B0370" w:rsidRPr="006810CA" w:rsidTr="00BE2EA9">
        <w:trPr>
          <w:jc w:val="center"/>
        </w:trPr>
        <w:tc>
          <w:tcPr>
            <w:tcW w:w="3882" w:type="dxa"/>
          </w:tcPr>
          <w:p w:rsidR="001B0370" w:rsidRPr="006810CA" w:rsidRDefault="001B0370" w:rsidP="00BE2EA9">
            <w:pPr>
              <w:spacing w:before="0"/>
              <w:jc w:val="center"/>
              <w:rPr>
                <w:rFonts w:cs="Arial"/>
              </w:rPr>
            </w:pPr>
          </w:p>
        </w:tc>
        <w:tc>
          <w:tcPr>
            <w:tcW w:w="2127" w:type="dxa"/>
          </w:tcPr>
          <w:p w:rsidR="001B0370" w:rsidRPr="006810CA" w:rsidRDefault="001B0370" w:rsidP="00BE2EA9">
            <w:pPr>
              <w:spacing w:before="0"/>
              <w:jc w:val="center"/>
              <w:rPr>
                <w:rFonts w:cs="Arial"/>
              </w:rPr>
            </w:pPr>
            <w:r w:rsidRPr="006810CA">
              <w:rPr>
                <w:rFonts w:cs="Arial"/>
              </w:rPr>
              <w:t>М.П.</w:t>
            </w:r>
          </w:p>
        </w:tc>
        <w:tc>
          <w:tcPr>
            <w:tcW w:w="4022" w:type="dxa"/>
          </w:tcPr>
          <w:p w:rsidR="001B0370" w:rsidRPr="006810CA" w:rsidRDefault="001B0370" w:rsidP="00BE2EA9">
            <w:pPr>
              <w:spacing w:before="0"/>
              <w:jc w:val="center"/>
              <w:rPr>
                <w:rFonts w:cs="Arial"/>
                <w:lang w:val="ru-RU"/>
              </w:rPr>
            </w:pPr>
          </w:p>
        </w:tc>
      </w:tr>
      <w:tr w:rsidR="001B0370" w:rsidRPr="006810CA" w:rsidTr="00BE2EA9">
        <w:trPr>
          <w:jc w:val="center"/>
        </w:trPr>
        <w:tc>
          <w:tcPr>
            <w:tcW w:w="3882" w:type="dxa"/>
            <w:tcBorders>
              <w:bottom w:val="single" w:sz="4" w:space="0" w:color="auto"/>
            </w:tcBorders>
          </w:tcPr>
          <w:p w:rsidR="001B0370" w:rsidRPr="006810CA" w:rsidRDefault="001B0370" w:rsidP="00BE2EA9">
            <w:pPr>
              <w:spacing w:before="0"/>
              <w:jc w:val="center"/>
              <w:rPr>
                <w:rFonts w:cs="Arial"/>
              </w:rPr>
            </w:pPr>
          </w:p>
        </w:tc>
        <w:tc>
          <w:tcPr>
            <w:tcW w:w="2127" w:type="dxa"/>
          </w:tcPr>
          <w:p w:rsidR="001B0370" w:rsidRPr="006810CA" w:rsidRDefault="001B0370" w:rsidP="00BE2EA9">
            <w:pPr>
              <w:spacing w:before="0"/>
              <w:jc w:val="center"/>
              <w:rPr>
                <w:rFonts w:cs="Arial"/>
                <w:lang w:val="ru-RU"/>
              </w:rPr>
            </w:pPr>
          </w:p>
        </w:tc>
        <w:tc>
          <w:tcPr>
            <w:tcW w:w="4022" w:type="dxa"/>
            <w:tcBorders>
              <w:bottom w:val="single" w:sz="4" w:space="0" w:color="auto"/>
            </w:tcBorders>
          </w:tcPr>
          <w:p w:rsidR="001B0370" w:rsidRPr="006810CA" w:rsidRDefault="001B0370" w:rsidP="00BE2EA9">
            <w:pPr>
              <w:spacing w:before="0"/>
              <w:jc w:val="center"/>
              <w:rPr>
                <w:rFonts w:cs="Arial"/>
                <w:lang w:val="ru-RU"/>
              </w:rPr>
            </w:pPr>
          </w:p>
        </w:tc>
      </w:tr>
      <w:tr w:rsidR="001B0370" w:rsidRPr="006810CA" w:rsidTr="00BE2EA9">
        <w:trPr>
          <w:trHeight w:val="389"/>
          <w:jc w:val="center"/>
        </w:trPr>
        <w:tc>
          <w:tcPr>
            <w:tcW w:w="3882" w:type="dxa"/>
            <w:tcBorders>
              <w:top w:val="single" w:sz="4" w:space="0" w:color="auto"/>
            </w:tcBorders>
          </w:tcPr>
          <w:p w:rsidR="001B0370" w:rsidRPr="006810CA" w:rsidRDefault="001B0370" w:rsidP="00BE2EA9">
            <w:pPr>
              <w:spacing w:before="0"/>
              <w:jc w:val="center"/>
              <w:rPr>
                <w:rFonts w:cs="Arial"/>
              </w:rPr>
            </w:pPr>
          </w:p>
        </w:tc>
        <w:tc>
          <w:tcPr>
            <w:tcW w:w="2127" w:type="dxa"/>
          </w:tcPr>
          <w:p w:rsidR="001B0370" w:rsidRPr="006810CA" w:rsidRDefault="001B0370" w:rsidP="00BE2EA9">
            <w:pPr>
              <w:spacing w:before="0"/>
              <w:jc w:val="center"/>
              <w:rPr>
                <w:rFonts w:cs="Arial"/>
                <w:lang w:val="ru-RU"/>
              </w:rPr>
            </w:pPr>
          </w:p>
        </w:tc>
        <w:tc>
          <w:tcPr>
            <w:tcW w:w="4022" w:type="dxa"/>
            <w:tcBorders>
              <w:top w:val="single" w:sz="4" w:space="0" w:color="auto"/>
            </w:tcBorders>
          </w:tcPr>
          <w:p w:rsidR="001B0370" w:rsidRPr="006810CA" w:rsidRDefault="001B0370" w:rsidP="00BE2EA9">
            <w:pPr>
              <w:spacing w:before="0"/>
              <w:jc w:val="center"/>
              <w:rPr>
                <w:rFonts w:cs="Arial"/>
                <w:lang w:val="ru-RU"/>
              </w:rPr>
            </w:pPr>
          </w:p>
        </w:tc>
      </w:tr>
    </w:tbl>
    <w:p w:rsidR="001B0370" w:rsidRPr="006810CA" w:rsidRDefault="001B0370" w:rsidP="001B0370">
      <w:pPr>
        <w:spacing w:before="0"/>
        <w:ind w:firstLine="720"/>
        <w:rPr>
          <w:rFonts w:cs="Arial"/>
          <w:lang w:val="ru-RU"/>
        </w:rPr>
      </w:pPr>
    </w:p>
    <w:p w:rsidR="001B0370" w:rsidRPr="006810CA" w:rsidRDefault="001B0370" w:rsidP="001B0370">
      <w:pPr>
        <w:spacing w:before="0"/>
        <w:ind w:firstLine="720"/>
        <w:rPr>
          <w:rFonts w:cs="Arial"/>
          <w:lang w:val="ru-RU"/>
        </w:rPr>
      </w:pPr>
    </w:p>
    <w:p w:rsidR="001B0370" w:rsidRPr="006810CA" w:rsidRDefault="001B0370" w:rsidP="001B0370">
      <w:pPr>
        <w:spacing w:before="0"/>
        <w:ind w:firstLine="720"/>
        <w:rPr>
          <w:rFonts w:cs="Arial"/>
          <w:lang w:val="ru-RU"/>
        </w:rPr>
      </w:pPr>
      <w:r w:rsidRPr="006810CA">
        <w:rPr>
          <w:rFonts w:cs="Arial"/>
          <w:lang w:val="ru-RU"/>
        </w:rPr>
        <w:t>Прилог:</w:t>
      </w:r>
    </w:p>
    <w:p w:rsidR="001B0370" w:rsidRPr="006810CA" w:rsidRDefault="001B0370" w:rsidP="001B0370">
      <w:pPr>
        <w:pStyle w:val="ListParagraph"/>
        <w:numPr>
          <w:ilvl w:val="0"/>
          <w:numId w:val="7"/>
        </w:numPr>
        <w:spacing w:before="0" w:after="0" w:line="240" w:lineRule="auto"/>
        <w:rPr>
          <w:rFonts w:ascii="Arial" w:hAnsi="Arial" w:cs="Arial"/>
        </w:rPr>
      </w:pPr>
      <w:r w:rsidRPr="006810CA">
        <w:rPr>
          <w:rFonts w:ascii="Arial" w:hAnsi="Arial" w:cs="Arial"/>
        </w:rPr>
        <w:t xml:space="preserve">1 једна потписана и оверена бланко </w:t>
      </w:r>
      <w:r w:rsidR="004E0FFC" w:rsidRPr="006810CA">
        <w:rPr>
          <w:rFonts w:ascii="Arial" w:hAnsi="Arial" w:cs="Arial"/>
        </w:rPr>
        <w:t>сопствена</w:t>
      </w:r>
      <w:r w:rsidRPr="006810CA">
        <w:rPr>
          <w:rFonts w:ascii="Arial" w:hAnsi="Arial" w:cs="Arial"/>
        </w:rPr>
        <w:t xml:space="preserve"> меница као гаранција за озбиљност понуде </w:t>
      </w:r>
    </w:p>
    <w:p w:rsidR="004E0FFC" w:rsidRPr="006810CA" w:rsidRDefault="004E0FFC" w:rsidP="001B0370">
      <w:pPr>
        <w:pStyle w:val="ListParagraph"/>
        <w:numPr>
          <w:ilvl w:val="0"/>
          <w:numId w:val="7"/>
        </w:numPr>
        <w:spacing w:before="0" w:after="0" w:line="240" w:lineRule="auto"/>
        <w:rPr>
          <w:rFonts w:ascii="Arial" w:hAnsi="Arial" w:cs="Arial"/>
        </w:rPr>
      </w:pPr>
      <w:r w:rsidRPr="006810CA">
        <w:rPr>
          <w:rFonts w:ascii="Arial" w:hAnsi="Arial" w:cs="Arial"/>
        </w:rPr>
        <w:t>фотокопиј</w:t>
      </w:r>
      <w:r w:rsidR="002E6E8C" w:rsidRPr="006810CA">
        <w:rPr>
          <w:rFonts w:ascii="Arial" w:hAnsi="Arial" w:cs="Arial"/>
        </w:rPr>
        <w:t>а</w:t>
      </w:r>
      <w:r w:rsidRPr="006810C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810CA">
        <w:rPr>
          <w:rFonts w:ascii="Arial" w:hAnsi="Arial" w:cs="Arial"/>
        </w:rPr>
        <w:t>а</w:t>
      </w:r>
      <w:r w:rsidRPr="006810C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810CA" w:rsidRDefault="004E0FFC" w:rsidP="001B0370">
      <w:pPr>
        <w:pStyle w:val="ListParagraph"/>
        <w:numPr>
          <w:ilvl w:val="0"/>
          <w:numId w:val="7"/>
        </w:numPr>
        <w:spacing w:before="0" w:after="0" w:line="240" w:lineRule="auto"/>
        <w:rPr>
          <w:rFonts w:ascii="Arial" w:hAnsi="Arial" w:cs="Arial"/>
        </w:rPr>
      </w:pPr>
      <w:r w:rsidRPr="006810CA">
        <w:rPr>
          <w:rFonts w:ascii="Arial" w:hAnsi="Arial" w:cs="Arial"/>
        </w:rPr>
        <w:t>фотокопиј</w:t>
      </w:r>
      <w:r w:rsidR="002E6E8C" w:rsidRPr="006810CA">
        <w:rPr>
          <w:rFonts w:ascii="Arial" w:hAnsi="Arial" w:cs="Arial"/>
        </w:rPr>
        <w:t>а</w:t>
      </w:r>
      <w:r w:rsidRPr="006810CA">
        <w:rPr>
          <w:rFonts w:ascii="Arial" w:hAnsi="Arial" w:cs="Arial"/>
        </w:rPr>
        <w:t xml:space="preserve"> ОП обрасца </w:t>
      </w:r>
    </w:p>
    <w:p w:rsidR="004E0FFC" w:rsidRPr="006810CA" w:rsidRDefault="004E0FFC" w:rsidP="004E0FFC">
      <w:pPr>
        <w:pStyle w:val="ListParagraph"/>
        <w:numPr>
          <w:ilvl w:val="0"/>
          <w:numId w:val="7"/>
        </w:numPr>
        <w:spacing w:before="0" w:after="0" w:line="240" w:lineRule="auto"/>
        <w:rPr>
          <w:rFonts w:ascii="Arial" w:hAnsi="Arial" w:cs="Arial"/>
        </w:rPr>
      </w:pPr>
      <w:r w:rsidRPr="006810C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810CA" w:rsidRDefault="001B0370" w:rsidP="001B0370">
      <w:pPr>
        <w:pStyle w:val="ListParagraph"/>
        <w:spacing w:before="0" w:after="0" w:line="240" w:lineRule="auto"/>
        <w:rPr>
          <w:rFonts w:ascii="Arial" w:hAnsi="Arial" w:cs="Arial"/>
        </w:rPr>
      </w:pPr>
    </w:p>
    <w:p w:rsidR="0030782B" w:rsidRPr="006810CA" w:rsidRDefault="0030782B" w:rsidP="001B0370">
      <w:pPr>
        <w:pStyle w:val="ListParagraph"/>
        <w:spacing w:before="0" w:after="0" w:line="240" w:lineRule="auto"/>
        <w:rPr>
          <w:rFonts w:ascii="Arial" w:hAnsi="Arial" w:cs="Arial"/>
        </w:rPr>
      </w:pPr>
    </w:p>
    <w:p w:rsidR="001B0370" w:rsidRPr="006810CA" w:rsidRDefault="001B0370" w:rsidP="001B0370">
      <w:pPr>
        <w:pStyle w:val="ListParagraph"/>
        <w:spacing w:before="0" w:after="0" w:line="240" w:lineRule="auto"/>
        <w:rPr>
          <w:rFonts w:ascii="Arial" w:hAnsi="Arial" w:cs="Arial"/>
          <w:b/>
        </w:rPr>
      </w:pPr>
      <w:proofErr w:type="gramStart"/>
      <w:r w:rsidRPr="006810CA">
        <w:rPr>
          <w:rFonts w:ascii="Arial" w:hAnsi="Arial" w:cs="Arial"/>
          <w:b/>
        </w:rPr>
        <w:t>Менично писмо у складу са садржином овог Прилога се доставља у оквиру понуде.</w:t>
      </w:r>
      <w:proofErr w:type="gramEnd"/>
    </w:p>
    <w:p w:rsidR="0030782B" w:rsidRPr="006810CA" w:rsidRDefault="0030782B" w:rsidP="001B0370">
      <w:pPr>
        <w:pStyle w:val="ListParagraph"/>
        <w:spacing w:before="0" w:after="0" w:line="240" w:lineRule="auto"/>
        <w:rPr>
          <w:rFonts w:ascii="Arial" w:hAnsi="Arial" w:cs="Arial"/>
          <w:b/>
        </w:rPr>
      </w:pPr>
    </w:p>
    <w:p w:rsidR="0030782B" w:rsidRPr="006810CA" w:rsidRDefault="0030782B" w:rsidP="001B0370">
      <w:pPr>
        <w:pStyle w:val="ListParagraph"/>
        <w:spacing w:before="0" w:after="0" w:line="240" w:lineRule="auto"/>
        <w:rPr>
          <w:rFonts w:ascii="Arial" w:hAnsi="Arial" w:cs="Arial"/>
        </w:rPr>
      </w:pPr>
    </w:p>
    <w:p w:rsidR="0030782B" w:rsidRPr="006810CA" w:rsidRDefault="0030782B" w:rsidP="001B0370">
      <w:pPr>
        <w:pStyle w:val="ListParagraph"/>
        <w:spacing w:before="0" w:after="0" w:line="240" w:lineRule="auto"/>
        <w:rPr>
          <w:rFonts w:ascii="Arial" w:hAnsi="Arial" w:cs="Arial"/>
        </w:rPr>
      </w:pPr>
    </w:p>
    <w:p w:rsidR="0030782B" w:rsidRPr="006810CA" w:rsidRDefault="0030782B" w:rsidP="001B0370">
      <w:pPr>
        <w:pStyle w:val="ListParagraph"/>
        <w:spacing w:before="0" w:after="0" w:line="240" w:lineRule="auto"/>
        <w:rPr>
          <w:rFonts w:ascii="Arial" w:hAnsi="Arial" w:cs="Arial"/>
        </w:rPr>
      </w:pPr>
    </w:p>
    <w:p w:rsidR="0030782B" w:rsidRPr="006810CA" w:rsidRDefault="0030782B" w:rsidP="001B0370">
      <w:pPr>
        <w:pStyle w:val="ListParagraph"/>
        <w:spacing w:before="0" w:after="0" w:line="240" w:lineRule="auto"/>
        <w:rPr>
          <w:rFonts w:ascii="Arial" w:hAnsi="Arial" w:cs="Arial"/>
        </w:rPr>
      </w:pPr>
    </w:p>
    <w:p w:rsidR="0030782B" w:rsidRPr="006810CA" w:rsidRDefault="0030782B" w:rsidP="001B0370">
      <w:pPr>
        <w:pStyle w:val="ListParagraph"/>
        <w:spacing w:before="0" w:after="0" w:line="240" w:lineRule="auto"/>
        <w:rPr>
          <w:rFonts w:ascii="Arial" w:hAnsi="Arial" w:cs="Arial"/>
        </w:rPr>
      </w:pPr>
    </w:p>
    <w:p w:rsidR="0030782B" w:rsidRPr="009C6B92" w:rsidRDefault="0030782B" w:rsidP="009C6B92">
      <w:pPr>
        <w:spacing w:before="0"/>
        <w:rPr>
          <w:rFonts w:cs="Arial"/>
          <w:lang w:val="sr-Cyrl-RS"/>
        </w:rPr>
      </w:pPr>
    </w:p>
    <w:p w:rsidR="001B0370" w:rsidRPr="006810CA" w:rsidRDefault="006810CA" w:rsidP="001B0370">
      <w:pPr>
        <w:spacing w:before="0"/>
        <w:jc w:val="right"/>
        <w:rPr>
          <w:rFonts w:cs="Arial"/>
          <w:b/>
          <w:lang w:val="sr-Cyrl-RS"/>
        </w:rPr>
      </w:pPr>
      <w:r>
        <w:rPr>
          <w:rFonts w:cs="Arial"/>
          <w:b/>
        </w:rPr>
        <w:lastRenderedPageBreak/>
        <w:t xml:space="preserve">ПРИЛОГ </w:t>
      </w:r>
      <w:r>
        <w:rPr>
          <w:rFonts w:cs="Arial"/>
          <w:b/>
          <w:lang w:val="sr-Cyrl-RS"/>
        </w:rPr>
        <w:t>3</w:t>
      </w:r>
    </w:p>
    <w:p w:rsidR="0041695B" w:rsidRPr="006810CA" w:rsidRDefault="0041695B" w:rsidP="001B0370">
      <w:pPr>
        <w:spacing w:before="0"/>
        <w:jc w:val="right"/>
        <w:rPr>
          <w:rFonts w:cs="Arial"/>
          <w:b/>
        </w:rPr>
      </w:pPr>
      <w:r w:rsidRPr="006810CA">
        <w:rPr>
          <w:rFonts w:cs="Arial"/>
          <w:b/>
        </w:rPr>
        <w:t>*</w:t>
      </w:r>
      <w:r w:rsidR="00043EAD" w:rsidRPr="006810CA">
        <w:rPr>
          <w:rFonts w:cs="Arial"/>
          <w:b/>
        </w:rPr>
        <w:t xml:space="preserve">менице </w:t>
      </w:r>
      <w:r w:rsidRPr="006810CA">
        <w:rPr>
          <w:rFonts w:cs="Arial"/>
          <w:b/>
        </w:rPr>
        <w:t>за добро извршење посла</w:t>
      </w:r>
    </w:p>
    <w:p w:rsidR="004E0FFC" w:rsidRPr="006810CA" w:rsidRDefault="004E0FFC" w:rsidP="001B0370">
      <w:pPr>
        <w:spacing w:before="0"/>
        <w:jc w:val="right"/>
        <w:rPr>
          <w:rFonts w:cs="Arial"/>
          <w:b/>
        </w:rPr>
      </w:pPr>
    </w:p>
    <w:p w:rsidR="004E0FFC" w:rsidRPr="006810CA" w:rsidRDefault="004E0FFC" w:rsidP="004E0FFC">
      <w:pPr>
        <w:spacing w:before="0"/>
        <w:rPr>
          <w:rFonts w:cs="Arial"/>
        </w:rPr>
      </w:pPr>
      <w:proofErr w:type="gramStart"/>
      <w:r w:rsidRPr="006810C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810CA">
        <w:rPr>
          <w:rFonts w:cs="Arial"/>
        </w:rPr>
        <w:t xml:space="preserve"> </w:t>
      </w:r>
      <w:proofErr w:type="gramStart"/>
      <w:r w:rsidRPr="006810CA">
        <w:rPr>
          <w:rFonts w:cs="Arial"/>
        </w:rPr>
        <w:t>РС бр.</w:t>
      </w:r>
      <w:proofErr w:type="gramEnd"/>
      <w:r w:rsidRPr="006810CA">
        <w:rPr>
          <w:rFonts w:cs="Arial"/>
        </w:rPr>
        <w:t xml:space="preserve"> </w:t>
      </w:r>
      <w:proofErr w:type="gramStart"/>
      <w:r w:rsidRPr="006810CA">
        <w:rPr>
          <w:rFonts w:cs="Arial"/>
        </w:rPr>
        <w:t>43/04, 62/06, 111/09 др.</w:t>
      </w:r>
      <w:proofErr w:type="gramEnd"/>
      <w:r w:rsidRPr="006810CA">
        <w:rPr>
          <w:rFonts w:cs="Arial"/>
        </w:rPr>
        <w:t xml:space="preserve"> </w:t>
      </w:r>
      <w:proofErr w:type="gramStart"/>
      <w:r w:rsidRPr="006810CA">
        <w:rPr>
          <w:rFonts w:cs="Arial"/>
        </w:rPr>
        <w:t>закон</w:t>
      </w:r>
      <w:proofErr w:type="gramEnd"/>
      <w:r w:rsidRPr="006810CA">
        <w:rPr>
          <w:rFonts w:cs="Arial"/>
        </w:rPr>
        <w:t xml:space="preserve"> и 31/11) и тачке 1, 2. </w:t>
      </w:r>
      <w:proofErr w:type="gramStart"/>
      <w:r w:rsidRPr="006810CA">
        <w:rPr>
          <w:rFonts w:cs="Arial"/>
        </w:rPr>
        <w:t>и</w:t>
      </w:r>
      <w:proofErr w:type="gramEnd"/>
      <w:r w:rsidRPr="006810CA">
        <w:rPr>
          <w:rFonts w:cs="Arial"/>
        </w:rPr>
        <w:t xml:space="preserve"> 6. Одлуке о облику садржини и начину коришћења јединствених инструмената платног промета</w:t>
      </w:r>
    </w:p>
    <w:p w:rsidR="004E0FFC" w:rsidRPr="006810CA" w:rsidRDefault="004E0FFC" w:rsidP="001B0370">
      <w:pPr>
        <w:spacing w:before="0"/>
        <w:rPr>
          <w:rFonts w:cs="Arial"/>
        </w:rPr>
      </w:pPr>
    </w:p>
    <w:p w:rsidR="001B0370" w:rsidRPr="006810CA" w:rsidRDefault="001B0370" w:rsidP="001B0370">
      <w:pPr>
        <w:spacing w:before="0"/>
        <w:rPr>
          <w:rFonts w:cs="Arial"/>
          <w:b/>
        </w:rPr>
      </w:pPr>
      <w:r w:rsidRPr="006810CA">
        <w:rPr>
          <w:rFonts w:cs="Arial"/>
          <w:b/>
        </w:rPr>
        <w:t>(</w:t>
      </w:r>
      <w:proofErr w:type="gramStart"/>
      <w:r w:rsidRPr="006810CA">
        <w:rPr>
          <w:rFonts w:cs="Arial"/>
          <w:b/>
        </w:rPr>
        <w:t>напомена</w:t>
      </w:r>
      <w:proofErr w:type="gramEnd"/>
      <w:r w:rsidRPr="006810CA">
        <w:rPr>
          <w:rFonts w:cs="Arial"/>
          <w:b/>
        </w:rPr>
        <w:t>: не доставља се у понуди)</w:t>
      </w:r>
    </w:p>
    <w:p w:rsidR="004E0FFC" w:rsidRPr="006810CA" w:rsidRDefault="004E0FFC" w:rsidP="001B0370">
      <w:pPr>
        <w:spacing w:before="0"/>
        <w:rPr>
          <w:rFonts w:cs="Arial"/>
        </w:rPr>
      </w:pPr>
    </w:p>
    <w:p w:rsidR="004E0FFC" w:rsidRPr="006810CA" w:rsidRDefault="004E0FFC" w:rsidP="004E0FFC">
      <w:pPr>
        <w:spacing w:before="0"/>
        <w:rPr>
          <w:rFonts w:cs="Arial"/>
          <w:lang w:val="ru-RU"/>
        </w:rPr>
      </w:pPr>
      <w:r w:rsidRPr="006810CA">
        <w:rPr>
          <w:rFonts w:cs="Arial"/>
        </w:rPr>
        <w:t>ДУЖНИК</w:t>
      </w:r>
      <w:proofErr w:type="gramStart"/>
      <w:r w:rsidRPr="006810CA">
        <w:rPr>
          <w:rFonts w:cs="Arial"/>
        </w:rPr>
        <w:t xml:space="preserve">:  </w:t>
      </w:r>
      <w:r w:rsidRPr="006810CA">
        <w:rPr>
          <w:rFonts w:cs="Arial"/>
          <w:lang w:val="ru-RU"/>
        </w:rPr>
        <w:t>…………………………………………………………………………........................</w:t>
      </w:r>
      <w:proofErr w:type="gramEnd"/>
    </w:p>
    <w:p w:rsidR="004E0FFC" w:rsidRPr="006810CA" w:rsidRDefault="004E0FFC" w:rsidP="004E0FFC">
      <w:pPr>
        <w:spacing w:before="0"/>
        <w:rPr>
          <w:rFonts w:cs="Arial"/>
        </w:rPr>
      </w:pPr>
      <w:r w:rsidRPr="006810CA">
        <w:rPr>
          <w:rFonts w:cs="Arial"/>
        </w:rPr>
        <w:t>(</w:t>
      </w:r>
      <w:proofErr w:type="gramStart"/>
      <w:r w:rsidRPr="006810CA">
        <w:rPr>
          <w:rFonts w:cs="Arial"/>
        </w:rPr>
        <w:t>назив</w:t>
      </w:r>
      <w:proofErr w:type="gramEnd"/>
      <w:r w:rsidRPr="006810CA">
        <w:rPr>
          <w:rFonts w:cs="Arial"/>
        </w:rPr>
        <w:t xml:space="preserve"> и седиште Понуђача)</w:t>
      </w:r>
    </w:p>
    <w:p w:rsidR="004E0FFC" w:rsidRPr="006810CA" w:rsidRDefault="004E0FFC" w:rsidP="004E0FFC">
      <w:pPr>
        <w:spacing w:before="0"/>
        <w:rPr>
          <w:rFonts w:cs="Arial"/>
        </w:rPr>
      </w:pPr>
      <w:r w:rsidRPr="006810CA">
        <w:rPr>
          <w:rFonts w:cs="Arial"/>
        </w:rPr>
        <w:t>МАТИЧНИ БРОЈ ДУЖНИКА (Понуђача): ..................................................................</w:t>
      </w:r>
    </w:p>
    <w:p w:rsidR="004E0FFC" w:rsidRPr="006810CA" w:rsidRDefault="004E0FFC" w:rsidP="004E0FFC">
      <w:pPr>
        <w:spacing w:before="0"/>
        <w:rPr>
          <w:rFonts w:cs="Arial"/>
        </w:rPr>
      </w:pPr>
      <w:r w:rsidRPr="006810CA">
        <w:rPr>
          <w:rFonts w:cs="Arial"/>
        </w:rPr>
        <w:t>ТЕКУЋИ РАЧУН ДУЖНИКА (Понуђача): ...................................................................</w:t>
      </w:r>
    </w:p>
    <w:p w:rsidR="004E0FFC" w:rsidRPr="006810CA" w:rsidRDefault="004E0FFC" w:rsidP="004E0FFC">
      <w:pPr>
        <w:spacing w:before="0"/>
        <w:rPr>
          <w:rFonts w:cs="Arial"/>
        </w:rPr>
      </w:pPr>
      <w:r w:rsidRPr="006810CA">
        <w:rPr>
          <w:rFonts w:cs="Arial"/>
        </w:rPr>
        <w:t>ПИБ ДУЖНИКА (Понуђача): ........................................................................................</w:t>
      </w:r>
    </w:p>
    <w:p w:rsidR="004E0FFC" w:rsidRPr="006810CA" w:rsidRDefault="004E0FFC" w:rsidP="004E0FFC">
      <w:pPr>
        <w:spacing w:before="0"/>
        <w:rPr>
          <w:rFonts w:cs="Arial"/>
        </w:rPr>
      </w:pPr>
    </w:p>
    <w:p w:rsidR="004E0FFC" w:rsidRPr="006810CA" w:rsidRDefault="004E0FFC" w:rsidP="004E0FFC">
      <w:pPr>
        <w:spacing w:before="0"/>
        <w:rPr>
          <w:rFonts w:cs="Arial"/>
        </w:rPr>
      </w:pPr>
      <w:proofErr w:type="gramStart"/>
      <w:r w:rsidRPr="006810CA">
        <w:rPr>
          <w:rFonts w:cs="Arial"/>
        </w:rPr>
        <w:t>и</w:t>
      </w:r>
      <w:proofErr w:type="gramEnd"/>
      <w:r w:rsidRPr="006810CA">
        <w:rPr>
          <w:rFonts w:cs="Arial"/>
        </w:rPr>
        <w:t xml:space="preserve"> з д а ј е  д а н а ............................ године</w:t>
      </w:r>
    </w:p>
    <w:p w:rsidR="004E0FFC" w:rsidRPr="006810CA" w:rsidRDefault="004E0FFC" w:rsidP="004E0FFC">
      <w:pPr>
        <w:spacing w:before="0"/>
        <w:rPr>
          <w:rFonts w:cs="Arial"/>
        </w:rPr>
      </w:pPr>
    </w:p>
    <w:p w:rsidR="004E0FFC" w:rsidRPr="006810CA" w:rsidRDefault="004E0FFC" w:rsidP="004E0FFC">
      <w:pPr>
        <w:spacing w:before="0"/>
        <w:rPr>
          <w:rFonts w:cs="Arial"/>
        </w:rPr>
      </w:pPr>
    </w:p>
    <w:p w:rsidR="004E0FFC" w:rsidRPr="006810CA" w:rsidRDefault="004E0FFC" w:rsidP="004E0FFC">
      <w:pPr>
        <w:spacing w:before="0"/>
        <w:jc w:val="center"/>
        <w:rPr>
          <w:rFonts w:cs="Arial"/>
          <w:b/>
        </w:rPr>
      </w:pPr>
      <w:r w:rsidRPr="006810CA">
        <w:rPr>
          <w:rFonts w:cs="Arial"/>
          <w:b/>
        </w:rPr>
        <w:t xml:space="preserve">МЕНИЧНО ПИСМО – ОВЛАШЋЕЊЕ ЗА </w:t>
      </w:r>
      <w:proofErr w:type="gramStart"/>
      <w:r w:rsidRPr="006810CA">
        <w:rPr>
          <w:rFonts w:cs="Arial"/>
          <w:b/>
        </w:rPr>
        <w:t>КОРИСНИКА  БЛАНКО</w:t>
      </w:r>
      <w:proofErr w:type="gramEnd"/>
      <w:r w:rsidRPr="006810CA">
        <w:rPr>
          <w:rFonts w:cs="Arial"/>
          <w:b/>
        </w:rPr>
        <w:t xml:space="preserve"> СОПСТВЕНЕ МЕНИЦЕ</w:t>
      </w:r>
    </w:p>
    <w:p w:rsidR="001B0370" w:rsidRPr="006810CA" w:rsidRDefault="001B0370" w:rsidP="001B0370">
      <w:pPr>
        <w:spacing w:before="0"/>
        <w:rPr>
          <w:rFonts w:cs="Arial"/>
        </w:rPr>
      </w:pPr>
    </w:p>
    <w:p w:rsidR="0060281E" w:rsidRPr="006810C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810CA">
        <w:rPr>
          <w:rFonts w:cs="Arial"/>
          <w:b w:val="0"/>
          <w:sz w:val="22"/>
          <w:szCs w:val="22"/>
        </w:rPr>
        <w:t xml:space="preserve">КОРИСНИК - </w:t>
      </w:r>
      <w:r w:rsidR="0060281E" w:rsidRPr="006810CA">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6810CA">
        <w:rPr>
          <w:rFonts w:cs="Arial"/>
          <w:b w:val="0"/>
          <w:sz w:val="22"/>
          <w:szCs w:val="22"/>
        </w:rPr>
        <w:t>тек</w:t>
      </w:r>
      <w:proofErr w:type="gramEnd"/>
      <w:r w:rsidR="0060281E" w:rsidRPr="006810CA">
        <w:rPr>
          <w:rFonts w:cs="Arial"/>
          <w:b w:val="0"/>
          <w:sz w:val="22"/>
          <w:szCs w:val="22"/>
        </w:rPr>
        <w:t xml:space="preserve">. </w:t>
      </w:r>
      <w:proofErr w:type="gramStart"/>
      <w:r w:rsidR="0060281E" w:rsidRPr="006810CA">
        <w:rPr>
          <w:rFonts w:cs="Arial"/>
          <w:b w:val="0"/>
          <w:sz w:val="22"/>
          <w:szCs w:val="22"/>
        </w:rPr>
        <w:t>рачуна</w:t>
      </w:r>
      <w:proofErr w:type="gramEnd"/>
      <w:r w:rsidR="0060281E" w:rsidRPr="006810CA">
        <w:rPr>
          <w:rFonts w:cs="Arial"/>
          <w:b w:val="0"/>
          <w:sz w:val="22"/>
          <w:szCs w:val="22"/>
        </w:rPr>
        <w:t xml:space="preserve">: 160-700-13 Banka Intesa, </w:t>
      </w:r>
    </w:p>
    <w:p w:rsidR="001B0370" w:rsidRPr="006810CA"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6810CA">
        <w:rPr>
          <w:rFonts w:cs="Arial"/>
          <w:sz w:val="22"/>
          <w:szCs w:val="22"/>
        </w:rPr>
        <w:tab/>
      </w:r>
    </w:p>
    <w:p w:rsidR="001B0370" w:rsidRPr="006810CA" w:rsidRDefault="001B0370" w:rsidP="001B0370">
      <w:pPr>
        <w:spacing w:before="0"/>
        <w:rPr>
          <w:rFonts w:cs="Arial"/>
        </w:rPr>
      </w:pPr>
      <w:r w:rsidRPr="006810CA">
        <w:rPr>
          <w:rFonts w:cs="Arial"/>
        </w:rPr>
        <w:t xml:space="preserve">Предајемо вам 1 (једну) потписану и оверену, бланко  </w:t>
      </w:r>
      <w:r w:rsidR="004E0FFC" w:rsidRPr="006810CA">
        <w:rPr>
          <w:rFonts w:cs="Arial"/>
        </w:rPr>
        <w:t>сопствену</w:t>
      </w:r>
      <w:r w:rsidRPr="006810CA">
        <w:rPr>
          <w:rFonts w:cs="Arial"/>
        </w:rPr>
        <w:t xml:space="preserve">  меницу</w:t>
      </w:r>
      <w:r w:rsidR="000365C7" w:rsidRPr="006810CA">
        <w:rPr>
          <w:rFonts w:cs="Arial"/>
        </w:rPr>
        <w:t xml:space="preserve"> која је неопозива, без права протеста и наплатива на први позив</w:t>
      </w:r>
      <w:r w:rsidRPr="006810CA">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6810CA">
        <w:rPr>
          <w:rFonts w:cs="Arial"/>
        </w:rPr>
        <w:t>р</w:t>
      </w:r>
      <w:r w:rsidRPr="006810CA">
        <w:rPr>
          <w:rFonts w:cs="Arial"/>
        </w:rPr>
        <w:t>еда Србије“</w:t>
      </w:r>
      <w:r w:rsidR="00DD7B26" w:rsidRPr="006810CA">
        <w:rPr>
          <w:rFonts w:cs="Arial"/>
        </w:rPr>
        <w:t xml:space="preserve"> Београд, Улица</w:t>
      </w:r>
      <w:r w:rsidR="002E6E8C" w:rsidRPr="006810CA">
        <w:rPr>
          <w:rFonts w:cs="Arial"/>
        </w:rPr>
        <w:t xml:space="preserve"> </w:t>
      </w:r>
      <w:r w:rsidR="00DD7B26" w:rsidRPr="006810CA">
        <w:rPr>
          <w:rFonts w:cs="Arial"/>
        </w:rPr>
        <w:t>ц</w:t>
      </w:r>
      <w:r w:rsidRPr="006810CA">
        <w:rPr>
          <w:rFonts w:cs="Arial"/>
        </w:rPr>
        <w:t>арице Милице број 2, Београд,</w:t>
      </w:r>
      <w:r w:rsidR="002E6E8C" w:rsidRPr="006810CA">
        <w:rPr>
          <w:rFonts w:cs="Arial"/>
          <w:b/>
        </w:rPr>
        <w:t xml:space="preserve"> </w:t>
      </w:r>
      <w:r w:rsidR="002E6E8C" w:rsidRPr="006810CA">
        <w:rPr>
          <w:rFonts w:cs="Arial"/>
        </w:rPr>
        <w:t>огранак ТЕНТ Београд-Обреновац, улица Богољуба Урошевића Црног број 44., 11500 Обреновац,</w:t>
      </w:r>
      <w:r w:rsidRPr="006810CA">
        <w:rPr>
          <w:rFonts w:cs="Arial"/>
        </w:rPr>
        <w:t xml:space="preserve"> као Повериоца, да предату меницу може попунити до максимално</w:t>
      </w:r>
      <w:r w:rsidR="000365C7" w:rsidRPr="006810CA">
        <w:rPr>
          <w:rFonts w:cs="Arial"/>
        </w:rPr>
        <w:t>г износа  од ___________</w:t>
      </w:r>
      <w:r w:rsidRPr="006810CA">
        <w:rPr>
          <w:rFonts w:cs="Arial"/>
        </w:rPr>
        <w:t xml:space="preserve"> динара,</w:t>
      </w:r>
      <w:r w:rsidR="000365C7" w:rsidRPr="006810CA">
        <w:rPr>
          <w:rFonts w:cs="Arial"/>
        </w:rPr>
        <w:t xml:space="preserve"> (и  словима  ______________</w:t>
      </w:r>
      <w:r w:rsidRPr="006810CA">
        <w:rPr>
          <w:rFonts w:cs="Arial"/>
        </w:rPr>
        <w:t>_динара), по Уговору о_____</w:t>
      </w:r>
      <w:r w:rsidR="000365C7" w:rsidRPr="006810CA">
        <w:rPr>
          <w:rFonts w:cs="Arial"/>
        </w:rPr>
        <w:t>_____________________________</w:t>
      </w:r>
      <w:r w:rsidRPr="006810C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810CA" w:rsidRDefault="001B0370" w:rsidP="001B0370">
      <w:pPr>
        <w:spacing w:before="0"/>
        <w:rPr>
          <w:rFonts w:cs="Arial"/>
        </w:rPr>
      </w:pPr>
    </w:p>
    <w:p w:rsidR="001B0370" w:rsidRPr="006810CA" w:rsidRDefault="000365C7" w:rsidP="001B0370">
      <w:pPr>
        <w:spacing w:before="0"/>
        <w:rPr>
          <w:rFonts w:cs="Arial"/>
        </w:rPr>
      </w:pPr>
      <w:r w:rsidRPr="006810CA">
        <w:rPr>
          <w:rFonts w:cs="Arial"/>
        </w:rPr>
        <w:t>Издата б</w:t>
      </w:r>
      <w:r w:rsidR="001B0370" w:rsidRPr="006810CA">
        <w:rPr>
          <w:rFonts w:cs="Arial"/>
        </w:rPr>
        <w:t xml:space="preserve">ланко </w:t>
      </w:r>
      <w:r w:rsidRPr="006810CA">
        <w:rPr>
          <w:rFonts w:cs="Arial"/>
        </w:rPr>
        <w:t>сопствена</w:t>
      </w:r>
      <w:r w:rsidR="001B0370" w:rsidRPr="006810CA">
        <w:rPr>
          <w:rFonts w:cs="Arial"/>
        </w:rPr>
        <w:t xml:space="preserve"> меница серијски број</w:t>
      </w:r>
      <w:r w:rsidR="001B0370" w:rsidRPr="006810CA">
        <w:rPr>
          <w:rFonts w:cs="Arial"/>
        </w:rPr>
        <w:tab/>
        <w:t xml:space="preserve">(уписати серијски број) може се поднети на наплату у року </w:t>
      </w:r>
      <w:proofErr w:type="gramStart"/>
      <w:r w:rsidR="001B0370" w:rsidRPr="006810CA">
        <w:rPr>
          <w:rFonts w:cs="Arial"/>
        </w:rPr>
        <w:t>доспећа  утврђеном</w:t>
      </w:r>
      <w:proofErr w:type="gramEnd"/>
      <w:r w:rsidR="001B0370" w:rsidRPr="006810CA">
        <w:rPr>
          <w:rFonts w:cs="Arial"/>
        </w:rPr>
        <w:t xml:space="preserve">  Уговором бр. ___________ </w:t>
      </w:r>
      <w:proofErr w:type="gramStart"/>
      <w:r w:rsidR="001B0370" w:rsidRPr="006810CA">
        <w:rPr>
          <w:rFonts w:cs="Arial"/>
        </w:rPr>
        <w:t>од</w:t>
      </w:r>
      <w:proofErr w:type="gramEnd"/>
      <w:r w:rsidR="001B0370" w:rsidRPr="006810CA">
        <w:rPr>
          <w:rFonts w:cs="Arial"/>
        </w:rPr>
        <w:t xml:space="preserve"> _________</w:t>
      </w:r>
      <w:r w:rsidR="002E6E8C" w:rsidRPr="006810CA">
        <w:rPr>
          <w:rFonts w:cs="Arial"/>
        </w:rPr>
        <w:t>________</w:t>
      </w:r>
      <w:r w:rsidR="001B0370" w:rsidRPr="006810CA">
        <w:rPr>
          <w:rFonts w:cs="Arial"/>
        </w:rPr>
        <w:t xml:space="preserve"> године (з</w:t>
      </w:r>
      <w:r w:rsidR="002E6E8C" w:rsidRPr="006810CA">
        <w:rPr>
          <w:rFonts w:cs="Arial"/>
        </w:rPr>
        <w:t>аведен код Корисника-Повериоца)</w:t>
      </w:r>
      <w:r w:rsidR="001B0370" w:rsidRPr="006810CA">
        <w:rPr>
          <w:rFonts w:cs="Arial"/>
        </w:rPr>
        <w:t xml:space="preserve"> и бр. _____________</w:t>
      </w:r>
      <w:r w:rsidR="002E6E8C" w:rsidRPr="006810CA">
        <w:rPr>
          <w:rFonts w:cs="Arial"/>
        </w:rPr>
        <w:t>____</w:t>
      </w:r>
      <w:r w:rsidR="001B0370" w:rsidRPr="006810CA">
        <w:rPr>
          <w:rFonts w:cs="Arial"/>
        </w:rPr>
        <w:t xml:space="preserve"> </w:t>
      </w:r>
      <w:proofErr w:type="gramStart"/>
      <w:r w:rsidR="001B0370" w:rsidRPr="006810CA">
        <w:rPr>
          <w:rFonts w:cs="Arial"/>
        </w:rPr>
        <w:t>од</w:t>
      </w:r>
      <w:proofErr w:type="gramEnd"/>
      <w:r w:rsidR="001B0370" w:rsidRPr="006810CA">
        <w:rPr>
          <w:rFonts w:cs="Arial"/>
        </w:rPr>
        <w:t xml:space="preserve"> _____</w:t>
      </w:r>
      <w:r w:rsidR="002E6E8C" w:rsidRPr="006810CA">
        <w:rPr>
          <w:rFonts w:cs="Arial"/>
        </w:rPr>
        <w:t>_______</w:t>
      </w:r>
      <w:r w:rsidR="001B0370" w:rsidRPr="006810CA">
        <w:rPr>
          <w:rFonts w:cs="Arial"/>
        </w:rPr>
        <w:t xml:space="preserve"> године (заведен код дужника) т.ј</w:t>
      </w:r>
      <w:r w:rsidR="00DD7B26" w:rsidRPr="006810CA">
        <w:rPr>
          <w:rFonts w:cs="Arial"/>
        </w:rPr>
        <w:t>. најкасније до истека рока од 3</w:t>
      </w:r>
      <w:r w:rsidR="001B0370" w:rsidRPr="006810CA">
        <w:rPr>
          <w:rFonts w:cs="Arial"/>
        </w:rPr>
        <w:t>0 (</w:t>
      </w:r>
      <w:r w:rsidR="00DD7B26" w:rsidRPr="006810CA">
        <w:rPr>
          <w:rFonts w:cs="Arial"/>
        </w:rPr>
        <w:t>три</w:t>
      </w:r>
      <w:r w:rsidR="001B0370" w:rsidRPr="006810CA">
        <w:rPr>
          <w:rFonts w:cs="Arial"/>
        </w:rPr>
        <w:t>десет) дана од уговореног рока  с тим да евентуални</w:t>
      </w:r>
      <w:r w:rsidR="001B0370" w:rsidRPr="006810C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810CA" w:rsidRDefault="001B0370" w:rsidP="001B0370">
      <w:pPr>
        <w:spacing w:before="0"/>
        <w:rPr>
          <w:rFonts w:cs="Arial"/>
        </w:rPr>
      </w:pPr>
    </w:p>
    <w:p w:rsidR="001B0370" w:rsidRPr="006810CA" w:rsidRDefault="001B0370" w:rsidP="001B0370">
      <w:pPr>
        <w:spacing w:before="0"/>
        <w:rPr>
          <w:rFonts w:cs="Arial"/>
        </w:rPr>
      </w:pPr>
      <w:r w:rsidRPr="006810CA">
        <w:rPr>
          <w:rFonts w:cs="Arial"/>
        </w:rPr>
        <w:t>Овлашћујемо Јавно предузеће „Електропривреда Србије</w:t>
      </w:r>
      <w:proofErr w:type="gramStart"/>
      <w:r w:rsidRPr="006810CA">
        <w:rPr>
          <w:rFonts w:cs="Arial"/>
        </w:rPr>
        <w:t>“ Београд</w:t>
      </w:r>
      <w:proofErr w:type="gramEnd"/>
      <w:r w:rsidRPr="006810CA">
        <w:rPr>
          <w:rFonts w:cs="Arial"/>
        </w:rPr>
        <w:t xml:space="preserve">, </w:t>
      </w:r>
      <w:r w:rsidR="002E6E8C" w:rsidRPr="006810CA">
        <w:rPr>
          <w:rFonts w:cs="Arial"/>
        </w:rPr>
        <w:t xml:space="preserve">огранак ТЕНТ Београд-Обреновац,  </w:t>
      </w:r>
      <w:r w:rsidRPr="006810C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810CA">
        <w:rPr>
          <w:rFonts w:cs="Arial"/>
        </w:rPr>
        <w:t>вансудски</w:t>
      </w:r>
      <w:proofErr w:type="gramEnd"/>
      <w:r w:rsidRPr="006810C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810CA">
        <w:rPr>
          <w:rFonts w:cs="Arial"/>
        </w:rPr>
        <w:t>160-700-13 Banka Intesa.</w:t>
      </w:r>
      <w:proofErr w:type="gramEnd"/>
    </w:p>
    <w:p w:rsidR="001B0370" w:rsidRPr="006810CA" w:rsidRDefault="001B0370" w:rsidP="001B0370">
      <w:pPr>
        <w:spacing w:before="0"/>
        <w:rPr>
          <w:rFonts w:cs="Arial"/>
        </w:rPr>
      </w:pPr>
    </w:p>
    <w:p w:rsidR="001B0370" w:rsidRPr="006810CA" w:rsidRDefault="001B0370" w:rsidP="001B0370">
      <w:pPr>
        <w:spacing w:before="0"/>
        <w:rPr>
          <w:rFonts w:cs="Arial"/>
        </w:rPr>
      </w:pPr>
      <w:r w:rsidRPr="006810C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810CA" w:rsidRDefault="001B0370" w:rsidP="001B0370">
      <w:pPr>
        <w:spacing w:before="0"/>
        <w:rPr>
          <w:rFonts w:cs="Arial"/>
        </w:rPr>
      </w:pPr>
    </w:p>
    <w:p w:rsidR="001B0370" w:rsidRPr="006810CA" w:rsidRDefault="001B0370" w:rsidP="001B0370">
      <w:pPr>
        <w:spacing w:before="0"/>
        <w:rPr>
          <w:rFonts w:cs="Arial"/>
        </w:rPr>
      </w:pPr>
      <w:proofErr w:type="gramStart"/>
      <w:r w:rsidRPr="006810C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810CA" w:rsidRDefault="001B0370" w:rsidP="001B0370">
      <w:pPr>
        <w:spacing w:before="0"/>
        <w:rPr>
          <w:rFonts w:cs="Arial"/>
        </w:rPr>
      </w:pPr>
    </w:p>
    <w:p w:rsidR="001B0370" w:rsidRPr="006810CA" w:rsidRDefault="001B0370" w:rsidP="001B0370">
      <w:pPr>
        <w:spacing w:before="0"/>
        <w:rPr>
          <w:rFonts w:cs="Arial"/>
        </w:rPr>
      </w:pPr>
      <w:r w:rsidRPr="006810CA">
        <w:rPr>
          <w:rFonts w:cs="Arial"/>
        </w:rPr>
        <w:t>Меница је потписана од стране овлашћеног лица за заступање Дужника ____________________</w:t>
      </w:r>
      <w:proofErr w:type="gramStart"/>
      <w:r w:rsidRPr="006810CA">
        <w:rPr>
          <w:rFonts w:cs="Arial"/>
        </w:rPr>
        <w:t>_(</w:t>
      </w:r>
      <w:proofErr w:type="gramEnd"/>
      <w:r w:rsidRPr="006810CA">
        <w:rPr>
          <w:rFonts w:cs="Arial"/>
        </w:rPr>
        <w:t>унети име и презиме овлашћеног лица).</w:t>
      </w:r>
    </w:p>
    <w:p w:rsidR="001B0370" w:rsidRPr="006810CA" w:rsidRDefault="001B0370" w:rsidP="001B0370">
      <w:pPr>
        <w:spacing w:before="0"/>
        <w:rPr>
          <w:rFonts w:cs="Arial"/>
        </w:rPr>
      </w:pPr>
    </w:p>
    <w:p w:rsidR="001B0370" w:rsidRPr="006810CA" w:rsidRDefault="001B0370" w:rsidP="001B0370">
      <w:pPr>
        <w:spacing w:before="0"/>
        <w:rPr>
          <w:rFonts w:cs="Arial"/>
        </w:rPr>
      </w:pPr>
      <w:proofErr w:type="gramStart"/>
      <w:r w:rsidRPr="006810C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6810CA" w:rsidRDefault="002E6E8C" w:rsidP="001B0370">
      <w:pPr>
        <w:spacing w:before="0"/>
        <w:rPr>
          <w:rFonts w:cs="Arial"/>
        </w:rPr>
      </w:pPr>
    </w:p>
    <w:p w:rsidR="001B0370" w:rsidRPr="006810CA" w:rsidRDefault="001B0370" w:rsidP="001B0370">
      <w:pPr>
        <w:spacing w:before="0"/>
        <w:rPr>
          <w:rFonts w:cs="Arial"/>
        </w:rPr>
      </w:pPr>
      <w:r w:rsidRPr="006810CA">
        <w:rPr>
          <w:rFonts w:cs="Arial"/>
        </w:rPr>
        <w:t xml:space="preserve">Место и датум издавања Овлашћења          </w:t>
      </w:r>
    </w:p>
    <w:p w:rsidR="001B0370" w:rsidRPr="006810CA" w:rsidRDefault="001B0370" w:rsidP="001B0370">
      <w:pPr>
        <w:spacing w:before="0"/>
        <w:rPr>
          <w:rFonts w:cs="Arial"/>
        </w:rPr>
      </w:pPr>
    </w:p>
    <w:p w:rsidR="001B0370" w:rsidRPr="006810C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810CA" w:rsidTr="00BE2EA9">
        <w:trPr>
          <w:jc w:val="center"/>
        </w:trPr>
        <w:tc>
          <w:tcPr>
            <w:tcW w:w="3882" w:type="dxa"/>
          </w:tcPr>
          <w:p w:rsidR="001B0370" w:rsidRPr="006810CA" w:rsidRDefault="001B0370" w:rsidP="00BE2EA9">
            <w:pPr>
              <w:spacing w:before="0"/>
              <w:jc w:val="center"/>
              <w:rPr>
                <w:rFonts w:cs="Arial"/>
              </w:rPr>
            </w:pPr>
            <w:r w:rsidRPr="006810CA">
              <w:rPr>
                <w:rFonts w:cs="Arial"/>
              </w:rPr>
              <w:t>Датум:</w:t>
            </w:r>
          </w:p>
        </w:tc>
        <w:tc>
          <w:tcPr>
            <w:tcW w:w="2127" w:type="dxa"/>
          </w:tcPr>
          <w:p w:rsidR="001B0370" w:rsidRPr="006810CA" w:rsidRDefault="001B0370" w:rsidP="00BE2EA9">
            <w:pPr>
              <w:spacing w:before="0"/>
              <w:jc w:val="center"/>
              <w:rPr>
                <w:rFonts w:cs="Arial"/>
                <w:lang w:val="ru-RU"/>
              </w:rPr>
            </w:pPr>
          </w:p>
        </w:tc>
        <w:tc>
          <w:tcPr>
            <w:tcW w:w="4022" w:type="dxa"/>
          </w:tcPr>
          <w:p w:rsidR="001B0370" w:rsidRPr="006810CA" w:rsidRDefault="001B0370" w:rsidP="00BE2EA9">
            <w:pPr>
              <w:spacing w:before="0"/>
              <w:jc w:val="center"/>
              <w:rPr>
                <w:rFonts w:cs="Arial"/>
                <w:lang w:val="ru-RU"/>
              </w:rPr>
            </w:pPr>
            <w:r w:rsidRPr="006810CA">
              <w:rPr>
                <w:rFonts w:cs="Arial"/>
              </w:rPr>
              <w:t>Понуђач</w:t>
            </w:r>
            <w:r w:rsidRPr="006810CA">
              <w:rPr>
                <w:rFonts w:cs="Arial"/>
                <w:lang w:val="ru-RU"/>
              </w:rPr>
              <w:t>:</w:t>
            </w:r>
          </w:p>
        </w:tc>
      </w:tr>
      <w:tr w:rsidR="001B0370" w:rsidRPr="006810CA" w:rsidTr="00BE2EA9">
        <w:trPr>
          <w:jc w:val="center"/>
        </w:trPr>
        <w:tc>
          <w:tcPr>
            <w:tcW w:w="3882" w:type="dxa"/>
          </w:tcPr>
          <w:p w:rsidR="001B0370" w:rsidRPr="006810CA" w:rsidRDefault="001B0370" w:rsidP="00BE2EA9">
            <w:pPr>
              <w:spacing w:before="0"/>
              <w:jc w:val="center"/>
              <w:rPr>
                <w:rFonts w:cs="Arial"/>
              </w:rPr>
            </w:pPr>
          </w:p>
        </w:tc>
        <w:tc>
          <w:tcPr>
            <w:tcW w:w="2127" w:type="dxa"/>
          </w:tcPr>
          <w:p w:rsidR="001B0370" w:rsidRPr="006810CA" w:rsidRDefault="001B0370" w:rsidP="00BE2EA9">
            <w:pPr>
              <w:spacing w:before="0"/>
              <w:jc w:val="center"/>
              <w:rPr>
                <w:rFonts w:cs="Arial"/>
              </w:rPr>
            </w:pPr>
            <w:r w:rsidRPr="006810CA">
              <w:rPr>
                <w:rFonts w:cs="Arial"/>
              </w:rPr>
              <w:t>М.П.</w:t>
            </w:r>
          </w:p>
        </w:tc>
        <w:tc>
          <w:tcPr>
            <w:tcW w:w="4022" w:type="dxa"/>
          </w:tcPr>
          <w:p w:rsidR="001B0370" w:rsidRPr="006810CA" w:rsidRDefault="001B0370" w:rsidP="00BE2EA9">
            <w:pPr>
              <w:spacing w:before="0"/>
              <w:jc w:val="center"/>
              <w:rPr>
                <w:rFonts w:cs="Arial"/>
                <w:lang w:val="ru-RU"/>
              </w:rPr>
            </w:pPr>
          </w:p>
        </w:tc>
      </w:tr>
      <w:tr w:rsidR="001B0370" w:rsidRPr="006810CA" w:rsidTr="00BE2EA9">
        <w:trPr>
          <w:jc w:val="center"/>
        </w:trPr>
        <w:tc>
          <w:tcPr>
            <w:tcW w:w="3882" w:type="dxa"/>
            <w:tcBorders>
              <w:bottom w:val="single" w:sz="4" w:space="0" w:color="auto"/>
            </w:tcBorders>
          </w:tcPr>
          <w:p w:rsidR="001B0370" w:rsidRPr="006810CA" w:rsidRDefault="001B0370" w:rsidP="00BE2EA9">
            <w:pPr>
              <w:spacing w:before="0"/>
              <w:jc w:val="center"/>
              <w:rPr>
                <w:rFonts w:cs="Arial"/>
              </w:rPr>
            </w:pPr>
          </w:p>
        </w:tc>
        <w:tc>
          <w:tcPr>
            <w:tcW w:w="2127" w:type="dxa"/>
          </w:tcPr>
          <w:p w:rsidR="001B0370" w:rsidRPr="006810CA" w:rsidRDefault="001B0370" w:rsidP="00BE2EA9">
            <w:pPr>
              <w:spacing w:before="0"/>
              <w:jc w:val="center"/>
              <w:rPr>
                <w:rFonts w:cs="Arial"/>
                <w:lang w:val="ru-RU"/>
              </w:rPr>
            </w:pPr>
          </w:p>
        </w:tc>
        <w:tc>
          <w:tcPr>
            <w:tcW w:w="4022" w:type="dxa"/>
            <w:tcBorders>
              <w:bottom w:val="single" w:sz="4" w:space="0" w:color="auto"/>
            </w:tcBorders>
          </w:tcPr>
          <w:p w:rsidR="001B0370" w:rsidRPr="006810CA" w:rsidRDefault="001B0370" w:rsidP="00BE2EA9">
            <w:pPr>
              <w:spacing w:before="0"/>
              <w:jc w:val="center"/>
              <w:rPr>
                <w:rFonts w:cs="Arial"/>
                <w:lang w:val="ru-RU"/>
              </w:rPr>
            </w:pPr>
          </w:p>
        </w:tc>
      </w:tr>
    </w:tbl>
    <w:p w:rsidR="001B0370" w:rsidRPr="006810CA" w:rsidRDefault="001B0370" w:rsidP="001B0370">
      <w:pPr>
        <w:spacing w:before="0"/>
        <w:rPr>
          <w:rFonts w:cs="Arial"/>
        </w:rPr>
      </w:pPr>
      <w:r w:rsidRPr="006810CA">
        <w:rPr>
          <w:rFonts w:cs="Arial"/>
        </w:rPr>
        <w:t xml:space="preserve">                                                                                              Потпис овлашћеног лица</w:t>
      </w:r>
    </w:p>
    <w:p w:rsidR="001B0370" w:rsidRPr="006810CA" w:rsidRDefault="001B0370" w:rsidP="001B0370">
      <w:pPr>
        <w:spacing w:before="0"/>
        <w:rPr>
          <w:rFonts w:cs="Arial"/>
        </w:rPr>
      </w:pPr>
    </w:p>
    <w:p w:rsidR="001B0370" w:rsidRPr="006810CA" w:rsidRDefault="001B0370" w:rsidP="001B0370">
      <w:pPr>
        <w:spacing w:before="0"/>
        <w:rPr>
          <w:rFonts w:cs="Arial"/>
        </w:rPr>
      </w:pPr>
      <w:r w:rsidRPr="006810CA">
        <w:rPr>
          <w:rFonts w:cs="Arial"/>
        </w:rPr>
        <w:t>Прилог:</w:t>
      </w:r>
    </w:p>
    <w:p w:rsidR="000365C7" w:rsidRPr="006810CA" w:rsidRDefault="000365C7" w:rsidP="000365C7">
      <w:pPr>
        <w:pStyle w:val="ListParagraph"/>
        <w:numPr>
          <w:ilvl w:val="0"/>
          <w:numId w:val="7"/>
        </w:numPr>
        <w:spacing w:before="0" w:after="0" w:line="240" w:lineRule="auto"/>
        <w:rPr>
          <w:rFonts w:ascii="Arial" w:hAnsi="Arial" w:cs="Arial"/>
        </w:rPr>
      </w:pPr>
      <w:r w:rsidRPr="006810CA">
        <w:rPr>
          <w:rFonts w:ascii="Arial" w:hAnsi="Arial" w:cs="Arial"/>
        </w:rPr>
        <w:t>1 једна потписана и оверена бланко сопствена меница као гаранција за добро извршење посла</w:t>
      </w:r>
    </w:p>
    <w:p w:rsidR="000365C7" w:rsidRPr="006810CA" w:rsidRDefault="000365C7" w:rsidP="000365C7">
      <w:pPr>
        <w:pStyle w:val="ListParagraph"/>
        <w:numPr>
          <w:ilvl w:val="0"/>
          <w:numId w:val="7"/>
        </w:numPr>
        <w:spacing w:before="0" w:after="0" w:line="240" w:lineRule="auto"/>
        <w:rPr>
          <w:rFonts w:ascii="Arial" w:hAnsi="Arial" w:cs="Arial"/>
        </w:rPr>
      </w:pPr>
      <w:r w:rsidRPr="006810CA">
        <w:rPr>
          <w:rFonts w:ascii="Arial" w:hAnsi="Arial" w:cs="Arial"/>
        </w:rPr>
        <w:t>фотокопиј</w:t>
      </w:r>
      <w:r w:rsidR="002E6E8C" w:rsidRPr="006810CA">
        <w:rPr>
          <w:rFonts w:ascii="Arial" w:hAnsi="Arial" w:cs="Arial"/>
        </w:rPr>
        <w:t>а</w:t>
      </w:r>
      <w:r w:rsidRPr="006810C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810CA">
        <w:rPr>
          <w:rFonts w:ascii="Arial" w:hAnsi="Arial" w:cs="Arial"/>
        </w:rPr>
        <w:t>а</w:t>
      </w:r>
      <w:r w:rsidRPr="006810C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810CA" w:rsidRDefault="000365C7" w:rsidP="000365C7">
      <w:pPr>
        <w:pStyle w:val="ListParagraph"/>
        <w:numPr>
          <w:ilvl w:val="0"/>
          <w:numId w:val="7"/>
        </w:numPr>
        <w:spacing w:before="0" w:after="0" w:line="240" w:lineRule="auto"/>
        <w:rPr>
          <w:rFonts w:ascii="Arial" w:hAnsi="Arial" w:cs="Arial"/>
        </w:rPr>
      </w:pPr>
      <w:r w:rsidRPr="006810CA">
        <w:rPr>
          <w:rFonts w:ascii="Arial" w:hAnsi="Arial" w:cs="Arial"/>
        </w:rPr>
        <w:t>фотокопиј</w:t>
      </w:r>
      <w:r w:rsidR="002E6E8C" w:rsidRPr="006810CA">
        <w:rPr>
          <w:rFonts w:ascii="Arial" w:hAnsi="Arial" w:cs="Arial"/>
        </w:rPr>
        <w:t xml:space="preserve">а </w:t>
      </w:r>
      <w:r w:rsidRPr="006810CA">
        <w:rPr>
          <w:rFonts w:ascii="Arial" w:hAnsi="Arial" w:cs="Arial"/>
        </w:rPr>
        <w:t xml:space="preserve">ОП обрасца </w:t>
      </w:r>
    </w:p>
    <w:p w:rsidR="000365C7" w:rsidRPr="006810CA" w:rsidRDefault="000365C7" w:rsidP="000365C7">
      <w:pPr>
        <w:pStyle w:val="ListParagraph"/>
        <w:numPr>
          <w:ilvl w:val="0"/>
          <w:numId w:val="7"/>
        </w:numPr>
        <w:spacing w:before="0" w:after="0" w:line="240" w:lineRule="auto"/>
        <w:rPr>
          <w:rFonts w:ascii="Arial" w:hAnsi="Arial" w:cs="Arial"/>
        </w:rPr>
      </w:pPr>
      <w:r w:rsidRPr="006810C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6810CA" w:rsidRDefault="0030782B" w:rsidP="0030782B">
      <w:pPr>
        <w:spacing w:before="0"/>
        <w:rPr>
          <w:rFonts w:cs="Arial"/>
        </w:rPr>
      </w:pPr>
    </w:p>
    <w:p w:rsidR="0030782B" w:rsidRPr="006810CA" w:rsidRDefault="0030782B" w:rsidP="0030782B">
      <w:pPr>
        <w:spacing w:before="0"/>
        <w:rPr>
          <w:rFonts w:cs="Arial"/>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F9189E" w:rsidRPr="006810CA" w:rsidRDefault="00F9189E" w:rsidP="0030782B">
      <w:pPr>
        <w:spacing w:before="0"/>
        <w:rPr>
          <w:rFonts w:cs="Arial"/>
          <w:color w:val="00B0F0"/>
          <w:lang w:val="sr-Cyrl-RS"/>
        </w:rPr>
      </w:pPr>
    </w:p>
    <w:p w:rsidR="00F9189E" w:rsidRPr="006810CA" w:rsidRDefault="00F9189E" w:rsidP="006810CA">
      <w:pPr>
        <w:spacing w:before="0"/>
        <w:rPr>
          <w:rFonts w:cs="Arial"/>
          <w:color w:val="00B0F0"/>
          <w:lang w:val="sr-Cyrl-RS"/>
        </w:rPr>
      </w:pPr>
    </w:p>
    <w:p w:rsidR="00F9189E" w:rsidRPr="00F10346" w:rsidRDefault="00F9189E" w:rsidP="00D174CB">
      <w:pPr>
        <w:pStyle w:val="ListParagraph"/>
        <w:spacing w:before="0" w:after="0" w:line="240" w:lineRule="auto"/>
        <w:rPr>
          <w:rFonts w:cs="Arial"/>
          <w:color w:val="00B0F0"/>
        </w:rPr>
      </w:pPr>
    </w:p>
    <w:p w:rsidR="00B740FF" w:rsidRPr="006810CA" w:rsidRDefault="00B740FF" w:rsidP="00B740FF">
      <w:pPr>
        <w:jc w:val="center"/>
        <w:rPr>
          <w:rFonts w:cs="Arial"/>
          <w:b/>
          <w:lang w:val="sr-Cyrl-RS"/>
        </w:rPr>
      </w:pPr>
      <w:r w:rsidRPr="00F10346">
        <w:rPr>
          <w:rFonts w:cs="Arial"/>
          <w:b/>
          <w:lang w:val="sr-Cyrl-CS"/>
        </w:rPr>
        <w:t>ПРИЛОГ бр</w:t>
      </w:r>
      <w:r w:rsidR="006810CA">
        <w:rPr>
          <w:rFonts w:cs="Arial"/>
          <w:b/>
        </w:rPr>
        <w:t>:</w:t>
      </w:r>
      <w:r w:rsidR="006810CA">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E3605F" w:rsidRDefault="00B740FF" w:rsidP="00B740FF">
      <w:pPr>
        <w:rPr>
          <w:rFonts w:cs="Arial"/>
          <w:lang w:val="ru-RU"/>
        </w:rPr>
      </w:pPr>
      <w:r w:rsidRPr="00E3605F">
        <w:rPr>
          <w:rFonts w:cs="Arial"/>
          <w:lang w:val="ru-RU"/>
        </w:rPr>
        <w:t>Датум___________</w:t>
      </w:r>
    </w:p>
    <w:p w:rsidR="00B740FF" w:rsidRPr="00E3605F" w:rsidRDefault="00B740FF" w:rsidP="00B740FF">
      <w:pPr>
        <w:ind w:left="1440" w:firstLine="720"/>
        <w:rPr>
          <w:rFonts w:cs="Arial"/>
          <w:lang w:val="ru-RU"/>
        </w:rPr>
      </w:pPr>
    </w:p>
    <w:p w:rsidR="00B740FF" w:rsidRPr="00E3605F" w:rsidRDefault="00B740FF" w:rsidP="00B740FF">
      <w:pPr>
        <w:rPr>
          <w:rFonts w:cs="Arial"/>
          <w:lang w:val="ru-RU"/>
        </w:rPr>
      </w:pPr>
      <w:r w:rsidRPr="00E3605F">
        <w:rPr>
          <w:rFonts w:cs="Arial"/>
          <w:lang w:val="ru-RU"/>
        </w:rPr>
        <w:tab/>
      </w:r>
      <w:r w:rsidRPr="00E3605F">
        <w:rPr>
          <w:rFonts w:cs="Arial"/>
        </w:rPr>
        <w:t>ПРОДАВАЦ:</w:t>
      </w:r>
      <w:r w:rsidRPr="00E3605F">
        <w:rPr>
          <w:rFonts w:cs="Arial"/>
          <w:lang w:val="ru-RU"/>
        </w:rPr>
        <w:tab/>
      </w:r>
      <w:r w:rsidRPr="00E3605F">
        <w:rPr>
          <w:rFonts w:cs="Arial"/>
          <w:lang w:val="ru-RU"/>
        </w:rPr>
        <w:tab/>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КУПАЦ:</w:t>
      </w:r>
    </w:p>
    <w:p w:rsidR="00B740FF" w:rsidRPr="00E3605F" w:rsidRDefault="00771564" w:rsidP="00B740FF">
      <w:pPr>
        <w:rPr>
          <w:rFonts w:cs="Arial"/>
          <w:lang w:val="ru-RU"/>
        </w:rPr>
      </w:pPr>
      <w:r w:rsidRPr="00E3605F">
        <w:rPr>
          <w:rFonts w:cs="Arial"/>
          <w:lang w:val="ru-RU"/>
        </w:rPr>
        <w:t xml:space="preserve">__________________________ </w:t>
      </w:r>
      <w:r w:rsidR="0041695B" w:rsidRPr="00E3605F">
        <w:rPr>
          <w:rFonts w:cs="Arial"/>
          <w:lang w:val="ru-RU"/>
        </w:rPr>
        <w:t xml:space="preserve">                </w:t>
      </w:r>
      <w:r w:rsidRPr="00E3605F">
        <w:rPr>
          <w:rFonts w:cs="Arial"/>
          <w:lang w:val="ru-RU"/>
        </w:rPr>
        <w:t xml:space="preserve">  </w:t>
      </w:r>
      <w:r w:rsidR="0041695B" w:rsidRPr="00E3605F">
        <w:rPr>
          <w:rFonts w:cs="Arial"/>
          <w:lang w:val="ru-RU"/>
        </w:rPr>
        <w:t xml:space="preserve">             </w:t>
      </w:r>
      <w:r w:rsidRPr="00E3605F">
        <w:rPr>
          <w:rFonts w:cs="Arial"/>
          <w:lang w:val="ru-RU"/>
        </w:rPr>
        <w:t>_________________________</w:t>
      </w:r>
    </w:p>
    <w:p w:rsidR="00B740FF" w:rsidRPr="00E3605F" w:rsidRDefault="00B740FF" w:rsidP="00B740FF">
      <w:pPr>
        <w:rPr>
          <w:rFonts w:cs="Arial"/>
        </w:rPr>
      </w:pPr>
      <w:r w:rsidRPr="00E3605F">
        <w:rPr>
          <w:rFonts w:cs="Arial"/>
          <w:lang w:val="ru-RU"/>
        </w:rPr>
        <w:t xml:space="preserve">(Назив правног  лица)    </w:t>
      </w:r>
      <w:r w:rsidRPr="00E3605F">
        <w:rPr>
          <w:rFonts w:cs="Arial"/>
          <w:lang w:val="ru-RU"/>
        </w:rPr>
        <w:tab/>
      </w:r>
      <w:r w:rsidR="0041695B" w:rsidRPr="00E3605F">
        <w:rPr>
          <w:rFonts w:cs="Arial"/>
          <w:lang w:val="ru-RU"/>
        </w:rPr>
        <w:t xml:space="preserve">                             </w:t>
      </w:r>
      <w:r w:rsidRPr="00E3605F">
        <w:rPr>
          <w:rFonts w:cs="Arial"/>
          <w:lang w:val="ru-RU"/>
        </w:rPr>
        <w:t xml:space="preserve">(Назив организационог дела </w:t>
      </w:r>
      <w:r w:rsidRPr="00E3605F">
        <w:rPr>
          <w:rFonts w:cs="Arial"/>
        </w:rPr>
        <w:t>ЈП ЕПС)</w:t>
      </w:r>
    </w:p>
    <w:p w:rsidR="00B740FF" w:rsidRPr="00E3605F" w:rsidRDefault="00B740FF" w:rsidP="00B740FF">
      <w:pPr>
        <w:rPr>
          <w:rFonts w:cs="Arial"/>
          <w:lang w:val="ru-RU"/>
        </w:rPr>
      </w:pPr>
      <w:r w:rsidRPr="00E3605F">
        <w:rPr>
          <w:rFonts w:cs="Arial"/>
          <w:lang w:val="ru-RU"/>
        </w:rPr>
        <w:t xml:space="preserve">___________________________          </w:t>
      </w:r>
      <w:r w:rsidRPr="00E3605F">
        <w:rPr>
          <w:rFonts w:cs="Arial"/>
          <w:lang w:val="ru-RU"/>
        </w:rPr>
        <w:tab/>
      </w:r>
      <w:r w:rsidRPr="00E3605F">
        <w:rPr>
          <w:rFonts w:cs="Arial"/>
          <w:lang w:val="ru-RU"/>
        </w:rPr>
        <w:tab/>
        <w:t>_____________________________</w:t>
      </w:r>
    </w:p>
    <w:p w:rsidR="00B740FF" w:rsidRPr="00E3605F" w:rsidRDefault="00B740FF" w:rsidP="00B740FF">
      <w:pPr>
        <w:rPr>
          <w:rFonts w:cs="Arial"/>
          <w:lang w:val="ru-RU"/>
        </w:rPr>
      </w:pPr>
      <w:r w:rsidRPr="00E3605F">
        <w:rPr>
          <w:rFonts w:cs="Arial"/>
          <w:lang w:val="ru-RU"/>
        </w:rPr>
        <w:t xml:space="preserve"> (Адреса правног  лица) </w:t>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 xml:space="preserve">(Адреса организационог дела </w:t>
      </w:r>
      <w:r w:rsidRPr="00E3605F">
        <w:rPr>
          <w:rFonts w:cs="Arial"/>
        </w:rPr>
        <w:t>ЈП ЕПС</w:t>
      </w:r>
      <w:r w:rsidRPr="00E3605F">
        <w:rPr>
          <w:rFonts w:cs="Arial"/>
          <w:lang w:val="ru-RU"/>
        </w:rPr>
        <w:t>)</w:t>
      </w:r>
    </w:p>
    <w:p w:rsidR="00B740FF" w:rsidRPr="00E3605F"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3605F" w:rsidRDefault="00B740FF" w:rsidP="00B740FF">
      <w:pPr>
        <w:rPr>
          <w:rFonts w:cs="Arial"/>
          <w:lang w:val="ru-RU"/>
        </w:rPr>
      </w:pPr>
      <w:r w:rsidRPr="00E3605F">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Default="00B740FF" w:rsidP="00B740FF">
      <w:pPr>
        <w:rPr>
          <w:rFonts w:cs="Arial"/>
          <w:lang w:val="ru-RU"/>
        </w:rPr>
      </w:pPr>
    </w:p>
    <w:p w:rsidR="00E3605F" w:rsidRDefault="00E3605F" w:rsidP="00B740FF">
      <w:pPr>
        <w:rPr>
          <w:rFonts w:cs="Arial"/>
          <w:lang w:val="ru-RU"/>
        </w:rPr>
      </w:pPr>
    </w:p>
    <w:p w:rsidR="00E3605F" w:rsidRPr="00F10346" w:rsidRDefault="00E3605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9C6B92">
      <w:pPr>
        <w:pStyle w:val="KDPodnaslov1"/>
        <w:numPr>
          <w:ilvl w:val="0"/>
          <w:numId w:val="25"/>
        </w:numPr>
        <w:spacing w:before="0"/>
        <w:rPr>
          <w:rFonts w:cs="Arial"/>
          <w:color w:val="FF0000"/>
        </w:rPr>
      </w:pPr>
      <w:r w:rsidRPr="00335C32">
        <w:rPr>
          <w:rFonts w:eastAsia="Arial Unicode MS" w:cs="Arial"/>
          <w:color w:val="FF0000"/>
        </w:rPr>
        <w:br w:type="page"/>
      </w:r>
      <w:bookmarkStart w:id="274" w:name="_Toc442559948"/>
    </w:p>
    <w:bookmarkEnd w:id="274"/>
    <w:p w:rsidR="00BC3EDF" w:rsidRPr="00F10346" w:rsidRDefault="00BC3EDF" w:rsidP="009C6B92">
      <w:pPr>
        <w:pStyle w:val="KDPodnaslov1"/>
        <w:numPr>
          <w:ilvl w:val="0"/>
          <w:numId w:val="29"/>
        </w:numPr>
        <w:spacing w:before="0"/>
        <w:jc w:val="center"/>
        <w:rPr>
          <w:rFonts w:cs="Arial"/>
        </w:rPr>
      </w:pPr>
      <w:r w:rsidRPr="00F10346">
        <w:rPr>
          <w:rFonts w:cs="Arial"/>
        </w:rPr>
        <w:lastRenderedPageBreak/>
        <w:t>МОДЕЛ УГОВОРА</w:t>
      </w:r>
    </w:p>
    <w:p w:rsidR="00BC3EDF" w:rsidRPr="00F10346" w:rsidRDefault="00BC3EDF" w:rsidP="00BC3EDF">
      <w:pPr>
        <w:rPr>
          <w:rFonts w:eastAsia="Arial Unicode MS"/>
        </w:rPr>
      </w:pPr>
    </w:p>
    <w:p w:rsidR="00BC3EDF" w:rsidRPr="00F10346" w:rsidRDefault="00BC3EDF" w:rsidP="00BC3EDF">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BC3EDF" w:rsidRPr="00F10346" w:rsidTr="00BC171B">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center"/>
              <w:rPr>
                <w:rFonts w:eastAsia="Calibri" w:cs="Arial"/>
              </w:rPr>
            </w:pPr>
            <w:r w:rsidRPr="00F10346">
              <w:rPr>
                <w:rFonts w:eastAsia="Calibri" w:cs="Arial"/>
              </w:rPr>
              <w:t>Потврђују</w:t>
            </w:r>
          </w:p>
        </w:tc>
      </w:tr>
      <w:tr w:rsidR="00BC3EDF" w:rsidRPr="00F10346" w:rsidTr="00BC171B">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BC3EDF" w:rsidRPr="00F10346" w:rsidRDefault="00BC3EDF" w:rsidP="00BC171B">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center"/>
              <w:rPr>
                <w:rFonts w:eastAsia="Calibri" w:cs="Arial"/>
              </w:rPr>
            </w:pPr>
            <w:r w:rsidRPr="00F10346">
              <w:rPr>
                <w:rFonts w:eastAsia="Calibri" w:cs="Arial"/>
              </w:rPr>
              <w:t>Потпис</w:t>
            </w:r>
          </w:p>
        </w:tc>
      </w:tr>
      <w:tr w:rsidR="00BC3EDF" w:rsidRPr="00F10346" w:rsidTr="00BC171B">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BC3EDF" w:rsidRPr="00F10346" w:rsidRDefault="00BC3EDF" w:rsidP="00BC171B">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C3EDF" w:rsidRPr="00F10346" w:rsidRDefault="00BC3EDF" w:rsidP="00BC171B">
            <w:pPr>
              <w:spacing w:before="0"/>
              <w:jc w:val="left"/>
              <w:rPr>
                <w:rFonts w:eastAsia="Calibri" w:cs="Arial"/>
              </w:rPr>
            </w:pPr>
          </w:p>
        </w:tc>
      </w:tr>
      <w:tr w:rsidR="00BC3EDF" w:rsidRPr="00F10346" w:rsidTr="00BC171B">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3EDF" w:rsidRPr="00F10346" w:rsidRDefault="00BC3EDF" w:rsidP="00BC171B">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BC3EDF" w:rsidRPr="00F10346" w:rsidRDefault="00BC3EDF" w:rsidP="00BC171B">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C3EDF" w:rsidRPr="00F10346" w:rsidRDefault="00BC3EDF" w:rsidP="00BC171B">
            <w:pPr>
              <w:spacing w:before="0"/>
              <w:jc w:val="left"/>
              <w:rPr>
                <w:rFonts w:eastAsia="Calibri" w:cs="Arial"/>
              </w:rPr>
            </w:pPr>
          </w:p>
        </w:tc>
      </w:tr>
    </w:tbl>
    <w:p w:rsidR="00BC3EDF" w:rsidRPr="00F10346" w:rsidRDefault="00BC3EDF" w:rsidP="00BC3EDF">
      <w:pPr>
        <w:pStyle w:val="KDParagraf"/>
        <w:spacing w:before="0"/>
        <w:rPr>
          <w:rFonts w:cs="Arial"/>
        </w:rPr>
      </w:pPr>
    </w:p>
    <w:p w:rsidR="00BC3EDF" w:rsidRPr="00FE338C" w:rsidRDefault="00BC3EDF" w:rsidP="00BC3EDF">
      <w:pPr>
        <w:pStyle w:val="KDParagraf"/>
        <w:spacing w:before="0"/>
        <w:rPr>
          <w:rFonts w:cs="Arial"/>
        </w:rPr>
      </w:pPr>
      <w:proofErr w:type="gramStart"/>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w:t>
      </w:r>
      <w:proofErr w:type="gramEnd"/>
      <w:r w:rsidRPr="00FE338C">
        <w:rPr>
          <w:rFonts w:cs="Arial"/>
        </w:rPr>
        <w:t xml:space="preserve"> </w:t>
      </w:r>
      <w:proofErr w:type="gramStart"/>
      <w:r w:rsidRPr="00FE338C">
        <w:rPr>
          <w:rFonts w:cs="Arial"/>
        </w:rPr>
        <w:t>Понуђач дати Модел уговора потписује, оверава и доставља у понуди.</w:t>
      </w:r>
      <w:proofErr w:type="gramEnd"/>
    </w:p>
    <w:p w:rsidR="00BC3EDF" w:rsidRPr="00FE338C" w:rsidRDefault="00BC3EDF" w:rsidP="00BC3EDF">
      <w:pPr>
        <w:pStyle w:val="KDParagraf"/>
        <w:spacing w:before="0"/>
        <w:rPr>
          <w:rFonts w:cs="Arial"/>
        </w:rPr>
      </w:pPr>
    </w:p>
    <w:p w:rsidR="00BC3EDF" w:rsidRPr="00FE338C" w:rsidRDefault="00BC3EDF" w:rsidP="00BC3EDF">
      <w:pPr>
        <w:pStyle w:val="KDParagraf"/>
        <w:spacing w:before="0"/>
        <w:rPr>
          <w:rFonts w:cs="Arial"/>
        </w:rPr>
      </w:pPr>
    </w:p>
    <w:p w:rsidR="00BC3EDF" w:rsidRPr="00FE338C" w:rsidRDefault="00BC3EDF" w:rsidP="00BC3EDF">
      <w:pPr>
        <w:pStyle w:val="KDParagraf"/>
        <w:spacing w:before="0"/>
        <w:rPr>
          <w:rFonts w:cs="Arial"/>
          <w:b/>
        </w:rPr>
      </w:pPr>
      <w:r w:rsidRPr="00FE338C">
        <w:rPr>
          <w:rFonts w:cs="Arial"/>
          <w:b/>
        </w:rPr>
        <w:t>УГОВОРНЕ СТРАНЕ:</w:t>
      </w:r>
    </w:p>
    <w:p w:rsidR="00BC3EDF" w:rsidRPr="00FE338C" w:rsidRDefault="00BC3EDF" w:rsidP="00BC3EDF">
      <w:pPr>
        <w:pStyle w:val="KDParagraf"/>
        <w:spacing w:before="0"/>
        <w:rPr>
          <w:rFonts w:cs="Arial"/>
          <w:b/>
        </w:rPr>
      </w:pPr>
    </w:p>
    <w:p w:rsidR="00BC3EDF" w:rsidRPr="00FE338C" w:rsidRDefault="00BC3EDF" w:rsidP="00BC3EDF">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w:t>
      </w:r>
      <w:proofErr w:type="gramStart"/>
      <w:r w:rsidRPr="00FE338C">
        <w:rPr>
          <w:rFonts w:ascii="Arial" w:hAnsi="Arial" w:cs="Arial"/>
        </w:rPr>
        <w:t>“ из</w:t>
      </w:r>
      <w:proofErr w:type="gramEnd"/>
      <w:r w:rsidRPr="00FE338C">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FE338C">
        <w:rPr>
          <w:rFonts w:ascii="Arial" w:hAnsi="Arial" w:cs="Arial"/>
        </w:rPr>
        <w:t>екон</w:t>
      </w:r>
      <w:proofErr w:type="gramEnd"/>
      <w:r w:rsidRPr="00FE338C">
        <w:rPr>
          <w:rFonts w:ascii="Arial" w:hAnsi="Arial" w:cs="Arial"/>
        </w:rPr>
        <w:t>. (у даљем тексту: Купац)</w:t>
      </w:r>
    </w:p>
    <w:p w:rsidR="00BC3EDF" w:rsidRPr="00FE338C" w:rsidRDefault="00BC3EDF" w:rsidP="00BC3EDF">
      <w:pPr>
        <w:spacing w:before="0"/>
        <w:rPr>
          <w:rFonts w:cs="Arial"/>
        </w:rPr>
      </w:pPr>
    </w:p>
    <w:p w:rsidR="00BC3EDF" w:rsidRPr="00FE338C" w:rsidRDefault="00BC3EDF" w:rsidP="00BC3EDF">
      <w:pPr>
        <w:spacing w:before="0"/>
        <w:rPr>
          <w:rFonts w:cs="Arial"/>
        </w:rPr>
      </w:pPr>
      <w:proofErr w:type="gramStart"/>
      <w:r w:rsidRPr="00FE338C">
        <w:rPr>
          <w:rFonts w:cs="Arial"/>
        </w:rPr>
        <w:t>и</w:t>
      </w:r>
      <w:proofErr w:type="gramEnd"/>
    </w:p>
    <w:p w:rsidR="00BC3EDF" w:rsidRPr="00FE338C" w:rsidRDefault="00BC3EDF" w:rsidP="00BC3EDF">
      <w:pPr>
        <w:spacing w:before="0"/>
        <w:rPr>
          <w:rFonts w:cs="Arial"/>
        </w:rPr>
      </w:pPr>
    </w:p>
    <w:p w:rsidR="00BC3EDF" w:rsidRPr="00FE338C" w:rsidRDefault="00BC3EDF" w:rsidP="00BC3EDF">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w:t>
      </w:r>
      <w:proofErr w:type="gramStart"/>
      <w:r w:rsidRPr="00FE338C">
        <w:rPr>
          <w:rFonts w:ascii="Arial" w:hAnsi="Arial" w:cs="Arial"/>
        </w:rPr>
        <w:t>из</w:t>
      </w:r>
      <w:proofErr w:type="gramEnd"/>
      <w:r w:rsidRPr="00FE338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C3EDF" w:rsidRPr="00FE338C" w:rsidRDefault="00BC3EDF" w:rsidP="00BC3EDF">
      <w:pPr>
        <w:spacing w:before="0"/>
        <w:ind w:left="360"/>
        <w:rPr>
          <w:rFonts w:cs="Arial"/>
        </w:rPr>
      </w:pPr>
    </w:p>
    <w:p w:rsidR="00BC3EDF" w:rsidRPr="00FE338C" w:rsidRDefault="00BC3EDF" w:rsidP="00BC3EDF">
      <w:pPr>
        <w:spacing w:before="0"/>
        <w:rPr>
          <w:rFonts w:eastAsia="Calibri" w:cs="Arial"/>
          <w:lang w:val="sr-Cyrl-BA"/>
        </w:rPr>
      </w:pPr>
      <w:r w:rsidRPr="00FE338C">
        <w:rPr>
          <w:rFonts w:eastAsia="Calibri" w:cs="Arial"/>
        </w:rPr>
        <w:t>2а</w:t>
      </w:r>
      <w:proofErr w:type="gramStart"/>
      <w:r w:rsidRPr="00FE338C">
        <w:rPr>
          <w:rFonts w:eastAsia="Calibri" w:cs="Arial"/>
        </w:rPr>
        <w:t>)_</w:t>
      </w:r>
      <w:proofErr w:type="gramEnd"/>
      <w:r w:rsidRPr="00FE338C">
        <w:rPr>
          <w:rFonts w:eastAsia="Calibri" w:cs="Arial"/>
        </w:rPr>
        <w:t>_______________________________________из</w:t>
      </w:r>
      <w:r w:rsidRPr="00FE338C">
        <w:rPr>
          <w:rFonts w:eastAsia="Calibri" w:cs="Arial"/>
        </w:rPr>
        <w:tab/>
        <w:t>_____________, улица</w:t>
      </w:r>
    </w:p>
    <w:p w:rsidR="00BC3EDF" w:rsidRPr="00FE338C" w:rsidRDefault="00BC3EDF" w:rsidP="00BC3EDF">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r w:rsidRPr="00FE338C">
        <w:rPr>
          <w:rFonts w:cs="Arial"/>
        </w:rPr>
        <w:t>текући рачун ____________</w:t>
      </w:r>
      <w:proofErr w:type="gramStart"/>
      <w:r w:rsidRPr="00FE338C">
        <w:rPr>
          <w:rFonts w:cs="Arial"/>
        </w:rPr>
        <w:t>,банка</w:t>
      </w:r>
      <w:proofErr w:type="gramEnd"/>
      <w:r w:rsidRPr="00FE338C">
        <w:rPr>
          <w:rFonts w:cs="Arial"/>
        </w:rPr>
        <w:t xml:space="preserve"> ______________ ,</w:t>
      </w:r>
      <w:r w:rsidRPr="00FE338C">
        <w:rPr>
          <w:rFonts w:eastAsia="Calibri" w:cs="Arial"/>
        </w:rPr>
        <w:t>кога заступа __________________________, (члан групе понуђача или подизвођач)</w:t>
      </w:r>
    </w:p>
    <w:p w:rsidR="00BC3EDF" w:rsidRPr="00FE338C" w:rsidRDefault="00BC3EDF" w:rsidP="00BC3EDF">
      <w:pPr>
        <w:spacing w:before="0"/>
        <w:rPr>
          <w:rFonts w:eastAsia="Calibri" w:cs="Arial"/>
          <w:lang w:val="sr-Cyrl-BA"/>
        </w:rPr>
      </w:pPr>
      <w:r w:rsidRPr="00FE338C">
        <w:rPr>
          <w:rFonts w:eastAsia="Calibri" w:cs="Arial"/>
        </w:rPr>
        <w:t>2б</w:t>
      </w:r>
      <w:proofErr w:type="gramStart"/>
      <w:r w:rsidRPr="00FE338C">
        <w:rPr>
          <w:rFonts w:eastAsia="Calibri" w:cs="Arial"/>
        </w:rPr>
        <w:t>)_</w:t>
      </w:r>
      <w:proofErr w:type="gramEnd"/>
      <w:r w:rsidRPr="00FE338C">
        <w:rPr>
          <w:rFonts w:eastAsia="Calibri" w:cs="Arial"/>
        </w:rPr>
        <w:t>______________________________________из</w:t>
      </w:r>
      <w:r w:rsidRPr="00FE338C">
        <w:rPr>
          <w:rFonts w:eastAsia="Calibri" w:cs="Arial"/>
        </w:rPr>
        <w:tab/>
        <w:t>_____________, улица</w:t>
      </w:r>
    </w:p>
    <w:p w:rsidR="00BC3EDF" w:rsidRPr="00FE338C" w:rsidRDefault="00BC3EDF" w:rsidP="00BC3EDF">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p>
    <w:p w:rsidR="00BC3EDF" w:rsidRPr="00FE338C" w:rsidRDefault="00BC3EDF" w:rsidP="00BC3EDF">
      <w:pPr>
        <w:spacing w:before="0"/>
        <w:rPr>
          <w:rFonts w:eastAsia="Calibri" w:cs="Arial"/>
        </w:rPr>
      </w:pPr>
      <w:proofErr w:type="gramStart"/>
      <w:r w:rsidRPr="00FE338C">
        <w:rPr>
          <w:rFonts w:cs="Arial"/>
        </w:rPr>
        <w:t>текући</w:t>
      </w:r>
      <w:proofErr w:type="gramEnd"/>
      <w:r w:rsidRPr="00FE338C">
        <w:rPr>
          <w:rFonts w:cs="Arial"/>
        </w:rPr>
        <w:t xml:space="preserve"> рачун ____________,банка ______________ ,</w:t>
      </w:r>
      <w:r w:rsidRPr="00FE338C">
        <w:rPr>
          <w:rFonts w:eastAsia="Calibri" w:cs="Arial"/>
        </w:rPr>
        <w:t xml:space="preserve">кога  заступа _______________________, (члан групе понуђача или подизвођач) </w:t>
      </w:r>
    </w:p>
    <w:p w:rsidR="00BC3EDF" w:rsidRPr="00FE338C" w:rsidRDefault="00BC3EDF" w:rsidP="00BC3EDF">
      <w:pPr>
        <w:spacing w:before="0"/>
        <w:rPr>
          <w:rFonts w:eastAsia="Calibri" w:cs="Arial"/>
        </w:rPr>
      </w:pPr>
      <w:r w:rsidRPr="00FE338C">
        <w:rPr>
          <w:rFonts w:cs="Arial"/>
        </w:rPr>
        <w:t>(</w:t>
      </w:r>
      <w:proofErr w:type="gramStart"/>
      <w:r w:rsidRPr="00FE338C">
        <w:rPr>
          <w:rFonts w:cs="Arial"/>
        </w:rPr>
        <w:t>у</w:t>
      </w:r>
      <w:proofErr w:type="gramEnd"/>
      <w:r w:rsidRPr="00FE338C">
        <w:rPr>
          <w:rFonts w:cs="Arial"/>
        </w:rPr>
        <w:t xml:space="preserve"> даљем тексту: Продавац)</w:t>
      </w:r>
    </w:p>
    <w:p w:rsidR="00BC3EDF" w:rsidRPr="00FE338C" w:rsidRDefault="00BC3EDF" w:rsidP="00BC3EDF">
      <w:pPr>
        <w:pStyle w:val="KDParagraf"/>
        <w:spacing w:before="0"/>
        <w:rPr>
          <w:rFonts w:cs="Arial"/>
        </w:rPr>
      </w:pPr>
    </w:p>
    <w:p w:rsidR="00BC3EDF" w:rsidRPr="00FE338C" w:rsidRDefault="00BC3EDF" w:rsidP="00BC3EDF">
      <w:pPr>
        <w:pStyle w:val="KDParagraf"/>
        <w:spacing w:before="0"/>
        <w:rPr>
          <w:rFonts w:cs="Arial"/>
        </w:rPr>
      </w:pPr>
      <w:r w:rsidRPr="00FE338C">
        <w:rPr>
          <w:rFonts w:cs="Arial"/>
        </w:rPr>
        <w:t>(</w:t>
      </w:r>
      <w:proofErr w:type="gramStart"/>
      <w:r w:rsidRPr="00FE338C">
        <w:rPr>
          <w:rFonts w:cs="Arial"/>
        </w:rPr>
        <w:t>у</w:t>
      </w:r>
      <w:proofErr w:type="gramEnd"/>
      <w:r w:rsidRPr="00FE338C">
        <w:rPr>
          <w:rFonts w:cs="Arial"/>
        </w:rPr>
        <w:t xml:space="preserve"> даљем тексту заједно: Уговорне стране)</w:t>
      </w:r>
    </w:p>
    <w:p w:rsidR="00BC3EDF" w:rsidRPr="00FE338C" w:rsidRDefault="00BC3EDF" w:rsidP="00BC3EDF">
      <w:pPr>
        <w:pStyle w:val="KDParagraf"/>
        <w:spacing w:before="0"/>
        <w:rPr>
          <w:rFonts w:cs="Arial"/>
        </w:rPr>
      </w:pPr>
    </w:p>
    <w:p w:rsidR="00BC3EDF" w:rsidRPr="00FE338C" w:rsidRDefault="00BC3EDF" w:rsidP="00BC3EDF">
      <w:pPr>
        <w:pStyle w:val="KDParagraf"/>
        <w:spacing w:before="0"/>
        <w:rPr>
          <w:rFonts w:cs="Arial"/>
        </w:rPr>
      </w:pPr>
    </w:p>
    <w:p w:rsidR="00BC3EDF" w:rsidRPr="00FE338C" w:rsidRDefault="00BC3EDF" w:rsidP="00BC3EDF">
      <w:pPr>
        <w:pStyle w:val="KDParagraf"/>
        <w:spacing w:before="0"/>
        <w:rPr>
          <w:rFonts w:cs="Arial"/>
          <w:bCs/>
        </w:rPr>
      </w:pPr>
      <w:proofErr w:type="gramStart"/>
      <w:r w:rsidRPr="00FE338C">
        <w:rPr>
          <w:rFonts w:cs="Arial"/>
        </w:rPr>
        <w:t>закључиле</w:t>
      </w:r>
      <w:proofErr w:type="gramEnd"/>
      <w:r w:rsidRPr="00FE338C">
        <w:rPr>
          <w:rFonts w:cs="Arial"/>
        </w:rPr>
        <w:t xml:space="preserve"> су у Обреновцу, дана __________.године следећи:</w:t>
      </w:r>
    </w:p>
    <w:p w:rsidR="00BC3EDF" w:rsidRDefault="00BC3EDF" w:rsidP="00BC3EDF">
      <w:pPr>
        <w:pStyle w:val="KDParagraf"/>
        <w:spacing w:before="0"/>
        <w:rPr>
          <w:rFonts w:cs="Arial"/>
          <w:lang w:val="sr-Cyrl-RS"/>
        </w:rPr>
      </w:pPr>
    </w:p>
    <w:p w:rsidR="00BC3EDF" w:rsidRDefault="00BC3EDF" w:rsidP="00BC3EDF">
      <w:pPr>
        <w:pStyle w:val="KDParagraf"/>
        <w:spacing w:before="0"/>
        <w:rPr>
          <w:rFonts w:cs="Arial"/>
          <w:lang w:val="sr-Cyrl-RS"/>
        </w:rPr>
      </w:pPr>
    </w:p>
    <w:p w:rsidR="00BC3EDF" w:rsidRDefault="00BC3EDF" w:rsidP="00BC3EDF">
      <w:pPr>
        <w:pStyle w:val="KDParagraf"/>
        <w:spacing w:before="0"/>
        <w:rPr>
          <w:rFonts w:cs="Arial"/>
          <w:lang w:val="sr-Cyrl-RS"/>
        </w:rPr>
      </w:pPr>
    </w:p>
    <w:p w:rsidR="00BC3EDF" w:rsidRDefault="00BC3EDF" w:rsidP="00BC3EDF">
      <w:pPr>
        <w:pStyle w:val="KDParagraf"/>
        <w:spacing w:before="0"/>
        <w:rPr>
          <w:rFonts w:cs="Arial"/>
          <w:lang w:val="sr-Cyrl-RS"/>
        </w:rPr>
      </w:pPr>
    </w:p>
    <w:p w:rsidR="00BC3EDF" w:rsidRDefault="00BC3EDF" w:rsidP="00BC3EDF">
      <w:pPr>
        <w:pStyle w:val="KDParagraf"/>
        <w:spacing w:before="0"/>
        <w:rPr>
          <w:rFonts w:cs="Arial"/>
          <w:lang w:val="sr-Cyrl-RS"/>
        </w:rPr>
      </w:pPr>
    </w:p>
    <w:p w:rsidR="00BC3EDF" w:rsidRDefault="00BC3EDF" w:rsidP="00BC3EDF">
      <w:pPr>
        <w:pStyle w:val="KDParagraf"/>
        <w:spacing w:before="0"/>
        <w:rPr>
          <w:rFonts w:cs="Arial"/>
          <w:lang w:val="sr-Cyrl-RS"/>
        </w:rPr>
      </w:pPr>
    </w:p>
    <w:p w:rsidR="00BC3EDF" w:rsidRPr="00FE338C" w:rsidRDefault="00BC3EDF" w:rsidP="00BC3EDF">
      <w:pPr>
        <w:pStyle w:val="KDParagraf"/>
        <w:spacing w:before="0"/>
        <w:rPr>
          <w:rFonts w:cs="Arial"/>
          <w:lang w:val="sr-Cyrl-RS"/>
        </w:rPr>
      </w:pPr>
    </w:p>
    <w:p w:rsidR="00BC3EDF" w:rsidRPr="000C6367" w:rsidRDefault="00BC3EDF" w:rsidP="00BC3EDF">
      <w:pPr>
        <w:jc w:val="center"/>
        <w:rPr>
          <w:rFonts w:cs="Arial"/>
          <w:b/>
        </w:rPr>
      </w:pPr>
      <w:r w:rsidRPr="000C6367">
        <w:rPr>
          <w:b/>
        </w:rPr>
        <w:lastRenderedPageBreak/>
        <w:t>УГОВОР О КУПОПРОДАЈИ</w:t>
      </w:r>
      <w:r w:rsidRPr="000C6367">
        <w:rPr>
          <w:b/>
          <w:lang w:val="sr-Cyrl-RS"/>
        </w:rPr>
        <w:t xml:space="preserve"> </w:t>
      </w:r>
      <w:r w:rsidRPr="000C6367">
        <w:rPr>
          <w:rFonts w:cs="Arial"/>
          <w:b/>
        </w:rPr>
        <w:t>ДОБАРА ____________</w:t>
      </w:r>
    </w:p>
    <w:p w:rsidR="00BC3EDF" w:rsidRPr="000C6367" w:rsidRDefault="00BC3EDF" w:rsidP="00BC3EDF">
      <w:pPr>
        <w:pStyle w:val="BodyText"/>
        <w:spacing w:before="0"/>
        <w:jc w:val="center"/>
        <w:rPr>
          <w:rFonts w:cs="Arial"/>
          <w:b/>
          <w:sz w:val="22"/>
          <w:szCs w:val="22"/>
        </w:rPr>
      </w:pPr>
    </w:p>
    <w:p w:rsidR="00BC3EDF" w:rsidRPr="000C6367" w:rsidRDefault="00BC3EDF" w:rsidP="00BC3EDF">
      <w:pPr>
        <w:pStyle w:val="KDParagraf"/>
        <w:spacing w:before="0"/>
        <w:rPr>
          <w:rFonts w:cs="Arial"/>
        </w:rPr>
      </w:pPr>
    </w:p>
    <w:p w:rsidR="00BC3EDF" w:rsidRPr="000C6367" w:rsidRDefault="00BC3EDF" w:rsidP="00BC3EDF">
      <w:pPr>
        <w:pStyle w:val="KDParagraf"/>
        <w:spacing w:before="0"/>
        <w:rPr>
          <w:rFonts w:cs="Arial"/>
        </w:rPr>
      </w:pPr>
      <w:r w:rsidRPr="000C6367">
        <w:rPr>
          <w:rFonts w:cs="Arial"/>
        </w:rPr>
        <w:t>Уговорне стране констатују:</w:t>
      </w:r>
    </w:p>
    <w:p w:rsidR="00BC3EDF" w:rsidRPr="000C6367" w:rsidRDefault="00BC3EDF" w:rsidP="00BC3EDF">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BC3EDF" w:rsidRPr="000C6367" w:rsidRDefault="00BC3EDF" w:rsidP="00BC3EDF">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BC3EDF" w:rsidRPr="00F10346" w:rsidRDefault="00BC3EDF" w:rsidP="00BC3EDF">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BC3EDF" w:rsidRPr="00F10346" w:rsidRDefault="00BC3EDF" w:rsidP="00BC3EDF">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BC3EDF" w:rsidRPr="00F10346" w:rsidRDefault="00BC3EDF" w:rsidP="00BC3EDF">
      <w:pPr>
        <w:pStyle w:val="KDParagraf"/>
        <w:spacing w:before="0"/>
        <w:rPr>
          <w:rFonts w:cs="Arial"/>
          <w:lang w:val="sr-Cyrl-BA"/>
        </w:rPr>
      </w:pPr>
    </w:p>
    <w:p w:rsidR="00BC3EDF" w:rsidRPr="00F10346" w:rsidRDefault="00BC3EDF" w:rsidP="00BC3EDF">
      <w:pPr>
        <w:pStyle w:val="KDParagraf"/>
        <w:spacing w:before="0"/>
        <w:rPr>
          <w:rFonts w:cs="Arial"/>
          <w:lang w:val="sr-Cyrl-BA"/>
        </w:rPr>
      </w:pPr>
    </w:p>
    <w:p w:rsidR="00BC3EDF" w:rsidRPr="00F10346" w:rsidRDefault="00BC3EDF" w:rsidP="00BC3EDF">
      <w:pPr>
        <w:pStyle w:val="KDParagraf"/>
        <w:spacing w:before="0"/>
        <w:rPr>
          <w:rFonts w:cs="Arial"/>
          <w:b/>
        </w:rPr>
      </w:pPr>
      <w:proofErr w:type="gramStart"/>
      <w:r w:rsidRPr="00F10346">
        <w:rPr>
          <w:rFonts w:cs="Arial"/>
          <w:b/>
        </w:rPr>
        <w:t>ПРЕДМЕТ  УГОВОРА</w:t>
      </w:r>
      <w:proofErr w:type="gramEnd"/>
    </w:p>
    <w:p w:rsidR="00BC3EDF" w:rsidRPr="000C6367" w:rsidRDefault="00BC3EDF" w:rsidP="00BC3EDF">
      <w:pPr>
        <w:spacing w:before="0"/>
        <w:jc w:val="center"/>
        <w:rPr>
          <w:rFonts w:cs="Arial"/>
          <w:b/>
        </w:rPr>
      </w:pPr>
      <w:proofErr w:type="gramStart"/>
      <w:r w:rsidRPr="000C6367">
        <w:rPr>
          <w:rFonts w:cs="Arial"/>
          <w:b/>
        </w:rPr>
        <w:t>Члан 1.</w:t>
      </w:r>
      <w:proofErr w:type="gramEnd"/>
    </w:p>
    <w:p w:rsidR="00BC3EDF" w:rsidRPr="000C6367" w:rsidRDefault="00BC3EDF" w:rsidP="00BC3EDF">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BC3EDF" w:rsidRPr="000C6367" w:rsidRDefault="00BC3EDF" w:rsidP="00BC3EDF">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BC3EDF" w:rsidRPr="000C6367" w:rsidRDefault="00BC3EDF" w:rsidP="00BC3EDF">
      <w:pPr>
        <w:pStyle w:val="KDParagraf"/>
        <w:spacing w:before="0"/>
        <w:rPr>
          <w:rFonts w:eastAsia="Calibri" w:cs="Arial"/>
        </w:rPr>
      </w:pPr>
    </w:p>
    <w:p w:rsidR="00BC3EDF" w:rsidRPr="000C6367" w:rsidRDefault="00BC3EDF" w:rsidP="00BC3EDF">
      <w:pPr>
        <w:spacing w:before="0"/>
        <w:jc w:val="center"/>
        <w:rPr>
          <w:rFonts w:cs="Arial"/>
          <w:b/>
        </w:rPr>
      </w:pPr>
      <w:proofErr w:type="gramStart"/>
      <w:r w:rsidRPr="000C6367">
        <w:rPr>
          <w:rFonts w:cs="Arial"/>
          <w:b/>
        </w:rPr>
        <w:t>Члан 2.</w:t>
      </w:r>
      <w:proofErr w:type="gramEnd"/>
    </w:p>
    <w:p w:rsidR="00BC3EDF" w:rsidRPr="000C6367" w:rsidRDefault="00BC3EDF" w:rsidP="00BC3EDF">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BC3EDF" w:rsidRPr="000C6367" w:rsidRDefault="00BC3EDF" w:rsidP="00BC3EDF">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BC3EDF" w:rsidRPr="000C6367" w:rsidRDefault="00BC3EDF" w:rsidP="00BC3EDF">
      <w:pPr>
        <w:pStyle w:val="KDParagraf"/>
        <w:spacing w:before="0"/>
        <w:rPr>
          <w:rFonts w:eastAsia="Calibri" w:cs="Arial"/>
        </w:rPr>
      </w:pPr>
    </w:p>
    <w:p w:rsidR="00BC3EDF" w:rsidRPr="000C6367" w:rsidRDefault="00BC3EDF" w:rsidP="00BC3EDF">
      <w:pPr>
        <w:pStyle w:val="KDParagraf"/>
        <w:spacing w:before="0"/>
        <w:rPr>
          <w:rFonts w:cs="Arial"/>
          <w:b/>
        </w:rPr>
      </w:pPr>
      <w:r w:rsidRPr="000C6367">
        <w:rPr>
          <w:rFonts w:cs="Arial"/>
          <w:b/>
        </w:rPr>
        <w:t>УГОВОРЕНА ВРЕДНОСТ</w:t>
      </w:r>
    </w:p>
    <w:p w:rsidR="00BC3EDF" w:rsidRPr="000C6367" w:rsidRDefault="00BC3EDF" w:rsidP="00BC3EDF">
      <w:pPr>
        <w:spacing w:before="0"/>
        <w:jc w:val="center"/>
        <w:rPr>
          <w:rFonts w:cs="Arial"/>
          <w:b/>
        </w:rPr>
      </w:pPr>
      <w:proofErr w:type="gramStart"/>
      <w:r w:rsidRPr="000C6367">
        <w:rPr>
          <w:rFonts w:cs="Arial"/>
          <w:b/>
        </w:rPr>
        <w:t>Члан 3.</w:t>
      </w:r>
      <w:proofErr w:type="gramEnd"/>
    </w:p>
    <w:p w:rsidR="00BC3EDF" w:rsidRPr="000C6367" w:rsidRDefault="00BC3EDF" w:rsidP="00BC3EDF">
      <w:pPr>
        <w:pStyle w:val="KDParagraf"/>
        <w:spacing w:before="0"/>
        <w:rPr>
          <w:rFonts w:cs="Arial"/>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BC3EDF" w:rsidRPr="000C6367" w:rsidRDefault="00BC3EDF" w:rsidP="00BC3EDF">
      <w:pPr>
        <w:pStyle w:val="KDParagraf"/>
        <w:spacing w:before="0"/>
        <w:rPr>
          <w:rFonts w:cs="Arial"/>
        </w:rPr>
      </w:pPr>
    </w:p>
    <w:p w:rsidR="00BC3EDF" w:rsidRPr="000C6367" w:rsidRDefault="00BC3EDF" w:rsidP="00BC3EDF">
      <w:pPr>
        <w:pStyle w:val="KDParagraf"/>
        <w:spacing w:before="0"/>
        <w:rPr>
          <w:rFonts w:eastAsia="Calibri" w:cs="Arial"/>
        </w:rPr>
      </w:pPr>
      <w:proofErr w:type="gramStart"/>
      <w:r w:rsidRPr="000C6367">
        <w:rPr>
          <w:rFonts w:eastAsia="Calibri" w:cs="Arial"/>
        </w:rPr>
        <w:t>Званични средњи курс евра на дан отварања понуда, курсна листа НБС бр.</w:t>
      </w:r>
      <w:proofErr w:type="gramEnd"/>
      <w:r w:rsidRPr="000C6367">
        <w:rPr>
          <w:rFonts w:eastAsia="Calibri" w:cs="Arial"/>
        </w:rPr>
        <w:t xml:space="preserve"> </w:t>
      </w:r>
      <w:proofErr w:type="gramStart"/>
      <w:r w:rsidRPr="000C6367">
        <w:rPr>
          <w:rFonts w:eastAsia="Calibri" w:cs="Arial"/>
        </w:rPr>
        <w:t>___, износи ________ динара.</w:t>
      </w:r>
      <w:proofErr w:type="gramEnd"/>
    </w:p>
    <w:p w:rsidR="00BC3EDF" w:rsidRPr="000C6367" w:rsidRDefault="00BC3EDF" w:rsidP="00BC3EDF">
      <w:pPr>
        <w:pStyle w:val="KDParagraf"/>
        <w:spacing w:before="0"/>
        <w:rPr>
          <w:rFonts w:eastAsia="Calibri" w:cs="Arial"/>
        </w:rPr>
      </w:pPr>
    </w:p>
    <w:p w:rsidR="00BC3EDF" w:rsidRPr="000C6367" w:rsidRDefault="00BC3EDF" w:rsidP="00BC3EDF">
      <w:pPr>
        <w:pStyle w:val="KDParagraf"/>
        <w:spacing w:before="0"/>
        <w:rPr>
          <w:rFonts w:eastAsia="Calibri" w:cs="Arial"/>
        </w:rPr>
      </w:pPr>
      <w:proofErr w:type="gramStart"/>
      <w:r w:rsidRPr="000C6367">
        <w:rPr>
          <w:rFonts w:eastAsia="Calibri" w:cs="Arial"/>
        </w:rPr>
        <w:t>Уколико је понуду поднео страни понуђач, понуђена цена је фиксна у ЕУР за цео уговорени период и не подлеже никаквој промени.</w:t>
      </w:r>
      <w:proofErr w:type="gramEnd"/>
      <w:r w:rsidRPr="000C6367">
        <w:rPr>
          <w:rFonts w:eastAsia="Calibri" w:cs="Arial"/>
        </w:rPr>
        <w:t xml:space="preserve"> </w:t>
      </w:r>
    </w:p>
    <w:p w:rsidR="00BC3EDF" w:rsidRPr="000C6367" w:rsidRDefault="00BC3EDF" w:rsidP="00BC3EDF">
      <w:pPr>
        <w:pStyle w:val="KDParagraf"/>
        <w:spacing w:before="0"/>
        <w:rPr>
          <w:rFonts w:cs="Arial"/>
        </w:rPr>
      </w:pPr>
    </w:p>
    <w:p w:rsidR="00BC3EDF" w:rsidRPr="000C6367" w:rsidRDefault="00BC3EDF" w:rsidP="00BC3EDF">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BC3EDF" w:rsidRPr="000C6367" w:rsidRDefault="00BC3EDF" w:rsidP="00BC3EDF">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BC3EDF" w:rsidRPr="000C6367" w:rsidRDefault="00BC3EDF" w:rsidP="00BC3EDF">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BC3EDF" w:rsidRPr="000C6367" w:rsidRDefault="00BC3EDF" w:rsidP="00BC3EDF">
      <w:pPr>
        <w:pStyle w:val="KDParagraf"/>
        <w:spacing w:before="0"/>
        <w:rPr>
          <w:rFonts w:cs="Arial"/>
        </w:rPr>
      </w:pPr>
    </w:p>
    <w:p w:rsidR="00BC3EDF" w:rsidRPr="000C6367" w:rsidRDefault="00BC3EDF" w:rsidP="00BC3EDF">
      <w:pPr>
        <w:tabs>
          <w:tab w:val="left" w:pos="284"/>
          <w:tab w:val="left" w:pos="330"/>
        </w:tabs>
        <w:rPr>
          <w:rFonts w:cs="Arial"/>
        </w:rPr>
      </w:pPr>
      <w:proofErr w:type="gramStart"/>
      <w:r w:rsidRPr="000C6367">
        <w:rPr>
          <w:rFonts w:cs="Arial"/>
        </w:rPr>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BC3EDF" w:rsidRPr="000C6367" w:rsidRDefault="00BC3EDF" w:rsidP="00BC3EDF">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BC3EDF" w:rsidRPr="000C6367" w:rsidRDefault="00BC3EDF" w:rsidP="00BC3EDF">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BC3EDF" w:rsidRPr="000C6367" w:rsidRDefault="00BC3EDF" w:rsidP="00BC3EDF">
      <w:pPr>
        <w:pStyle w:val="KDParagraf"/>
        <w:spacing w:before="0"/>
        <w:rPr>
          <w:rFonts w:eastAsia="Calibri" w:cs="Arial"/>
        </w:rPr>
      </w:pPr>
      <w:r w:rsidRPr="000C6367">
        <w:rPr>
          <w:rFonts w:eastAsia="Calibri" w:cs="Arial"/>
        </w:rPr>
        <w:object w:dxaOrig="1840" w:dyaOrig="760">
          <v:shape id="_x0000_i1029" type="#_x0000_t75" style="width:93pt;height:37.5pt" o:ole="">
            <v:imagedata r:id="rId182" o:title=""/>
          </v:shape>
          <o:OLEObject Type="Embed" ProgID="Equation.3" ShapeID="_x0000_i1029" DrawAspect="Content" ObjectID="_1535355717" r:id="rId188"/>
        </w:object>
      </w:r>
    </w:p>
    <w:p w:rsidR="00BC3EDF" w:rsidRPr="000C6367" w:rsidRDefault="00BC3EDF" w:rsidP="00BC3EDF">
      <w:pPr>
        <w:pStyle w:val="KDParagraf"/>
        <w:spacing w:before="0"/>
        <w:rPr>
          <w:rFonts w:eastAsia="Calibri" w:cs="Arial"/>
        </w:rPr>
      </w:pPr>
      <w:r w:rsidRPr="000C6367">
        <w:rPr>
          <w:rFonts w:eastAsia="Calibri" w:cs="Arial"/>
        </w:rPr>
        <w:t>Где је:</w:t>
      </w:r>
    </w:p>
    <w:p w:rsidR="00BC3EDF" w:rsidRPr="000C6367" w:rsidRDefault="00BC3EDF" w:rsidP="00BC3EDF">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BC3EDF" w:rsidRPr="000C6367" w:rsidRDefault="00BC3EDF" w:rsidP="00BC3EDF">
      <w:pPr>
        <w:pStyle w:val="KDParagraf"/>
        <w:spacing w:before="0"/>
        <w:rPr>
          <w:rFonts w:eastAsia="Calibri" w:cs="Arial"/>
        </w:rPr>
      </w:pPr>
      <w:r w:rsidRPr="000C6367">
        <w:rPr>
          <w:rFonts w:eastAsia="Calibri" w:cs="Arial"/>
        </w:rPr>
        <w:t>Ц0 - уговорена цена</w:t>
      </w:r>
    </w:p>
    <w:p w:rsidR="00BC3EDF" w:rsidRPr="000C6367" w:rsidRDefault="00BC3EDF" w:rsidP="00BC3EDF">
      <w:pPr>
        <w:pStyle w:val="KDParagraf"/>
        <w:spacing w:before="0"/>
        <w:rPr>
          <w:rFonts w:eastAsia="Calibri" w:cs="Arial"/>
        </w:rPr>
      </w:pPr>
      <w:r w:rsidRPr="000C6367">
        <w:rPr>
          <w:rFonts w:eastAsia="Calibri" w:cs="Arial"/>
        </w:rPr>
        <w:t>ЕURТ -средњи курс EUR на дан ДПО (курсна листа НБС)</w:t>
      </w:r>
    </w:p>
    <w:p w:rsidR="00BC3EDF" w:rsidRPr="000C6367" w:rsidRDefault="00BC3EDF" w:rsidP="00BC3EDF">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BC3EDF" w:rsidRPr="000C6367" w:rsidRDefault="00BC3EDF" w:rsidP="00BC3EDF">
      <w:pPr>
        <w:suppressAutoHyphens/>
        <w:spacing w:before="0" w:line="100" w:lineRule="atLeast"/>
        <w:rPr>
          <w:rFonts w:cs="Arial"/>
          <w:kern w:val="1"/>
          <w:lang w:val="sr-Cyrl-CS" w:eastAsia="ar-SA"/>
        </w:rPr>
      </w:pPr>
    </w:p>
    <w:p w:rsidR="00BC3EDF" w:rsidRPr="000C6367" w:rsidRDefault="00BC3EDF" w:rsidP="00BC3EDF">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BC3EDF" w:rsidRDefault="00BC3EDF" w:rsidP="00BC3EDF">
      <w:pPr>
        <w:suppressAutoHyphens/>
        <w:spacing w:before="0" w:line="100" w:lineRule="atLeast"/>
        <w:rPr>
          <w:rFonts w:cs="Arial"/>
          <w:kern w:val="1"/>
          <w:lang w:val="sr-Latn-R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101FD6" w:rsidRDefault="00101FD6" w:rsidP="00BC3EDF">
      <w:pPr>
        <w:suppressAutoHyphens/>
        <w:spacing w:before="0" w:line="100" w:lineRule="atLeast"/>
        <w:rPr>
          <w:rFonts w:cs="Arial"/>
          <w:kern w:val="1"/>
          <w:lang w:val="sr-Latn-RS" w:eastAsia="ar-SA"/>
        </w:rPr>
      </w:pPr>
    </w:p>
    <w:p w:rsidR="00101FD6" w:rsidRPr="00101FD6" w:rsidRDefault="00101FD6" w:rsidP="00BC3EDF">
      <w:pPr>
        <w:suppressAutoHyphens/>
        <w:spacing w:before="0" w:line="100" w:lineRule="atLeast"/>
        <w:rPr>
          <w:rFonts w:cs="Arial"/>
          <w:kern w:val="1"/>
          <w:lang w:val="sr-Latn-RS" w:eastAsia="ar-SA"/>
        </w:rPr>
      </w:pPr>
    </w:p>
    <w:p w:rsidR="00BC3EDF" w:rsidRPr="00F10346" w:rsidRDefault="00BC3EDF" w:rsidP="00BC3EDF">
      <w:pPr>
        <w:pStyle w:val="KDParagraf"/>
        <w:spacing w:before="0"/>
        <w:rPr>
          <w:rFonts w:cs="Arial"/>
          <w:b/>
        </w:rPr>
      </w:pPr>
      <w:r w:rsidRPr="00F10346">
        <w:rPr>
          <w:rFonts w:cs="Arial"/>
          <w:b/>
        </w:rPr>
        <w:t>ИЗДАВАЊЕ РАЧУНА И ПЛАЋАЊЕ</w:t>
      </w:r>
    </w:p>
    <w:p w:rsidR="00BC3EDF" w:rsidRPr="00F10346" w:rsidRDefault="00BC3EDF" w:rsidP="00BC3EDF">
      <w:pPr>
        <w:pStyle w:val="KDParagraf"/>
        <w:spacing w:before="0"/>
        <w:rPr>
          <w:rFonts w:cs="Arial"/>
        </w:rPr>
      </w:pPr>
    </w:p>
    <w:p w:rsidR="00BC3EDF" w:rsidRPr="00F10346" w:rsidRDefault="00BC3EDF" w:rsidP="00BC3EDF">
      <w:pPr>
        <w:spacing w:before="0"/>
        <w:jc w:val="center"/>
        <w:rPr>
          <w:rFonts w:cs="Arial"/>
          <w:b/>
        </w:rPr>
      </w:pPr>
      <w:proofErr w:type="gramStart"/>
      <w:r w:rsidRPr="00F10346">
        <w:rPr>
          <w:rFonts w:cs="Arial"/>
          <w:b/>
        </w:rPr>
        <w:t>Члан 4.</w:t>
      </w:r>
      <w:proofErr w:type="gramEnd"/>
    </w:p>
    <w:p w:rsidR="00BC3EDF" w:rsidRPr="003B161F" w:rsidRDefault="00BC3EDF" w:rsidP="00BC3EDF">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BC3EDF" w:rsidRPr="007C4882" w:rsidRDefault="00BC3EDF" w:rsidP="00BC3EDF">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BC3EDF" w:rsidRPr="00F10346" w:rsidRDefault="00BC3EDF" w:rsidP="00BC3EDF">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C3EDF" w:rsidRPr="003B161F" w:rsidRDefault="00BC3EDF" w:rsidP="00BC3EDF">
      <w:pPr>
        <w:pStyle w:val="KDParagraf"/>
        <w:spacing w:before="0"/>
        <w:rPr>
          <w:rFonts w:eastAsia="Calibri" w:cs="Arial"/>
        </w:rPr>
      </w:pPr>
      <w:proofErr w:type="gramStart"/>
      <w:r w:rsidRPr="003B161F">
        <w:rPr>
          <w:rFonts w:cs="Arial"/>
        </w:rPr>
        <w:lastRenderedPageBreak/>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BC3EDF" w:rsidRPr="003B161F" w:rsidRDefault="00BC3EDF" w:rsidP="00BC3EDF">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BC3EDF" w:rsidRPr="003B161F" w:rsidRDefault="00BC3EDF" w:rsidP="00BC3EDF">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BC3EDF" w:rsidRPr="003B161F" w:rsidRDefault="00BC3EDF" w:rsidP="00BC3EDF">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BC3EDF" w:rsidRPr="00F10346" w:rsidRDefault="00BC3EDF" w:rsidP="00BC3EDF">
      <w:pPr>
        <w:pStyle w:val="KDParagraf"/>
        <w:spacing w:before="0"/>
        <w:rPr>
          <w:rFonts w:eastAsia="Calibri" w:cs="Arial"/>
          <w:color w:val="00B0F0"/>
        </w:rPr>
      </w:pPr>
    </w:p>
    <w:p w:rsidR="00BC3EDF" w:rsidRPr="00F10346" w:rsidRDefault="00BC3EDF" w:rsidP="00BC3EDF">
      <w:pPr>
        <w:pStyle w:val="KDParagraf"/>
        <w:spacing w:before="0"/>
        <w:rPr>
          <w:rFonts w:cs="Arial"/>
          <w:b/>
        </w:rPr>
      </w:pPr>
      <w:r w:rsidRPr="00F10346">
        <w:rPr>
          <w:rFonts w:cs="Arial"/>
          <w:b/>
        </w:rPr>
        <w:t>РОК И МЕСТО ИСПОРУКЕ</w:t>
      </w:r>
    </w:p>
    <w:p w:rsidR="00BC3EDF" w:rsidRPr="00F10346" w:rsidRDefault="00BC3EDF" w:rsidP="00BC3EDF">
      <w:pPr>
        <w:spacing w:before="0"/>
        <w:jc w:val="center"/>
        <w:rPr>
          <w:rFonts w:cs="Arial"/>
          <w:b/>
        </w:rPr>
      </w:pPr>
      <w:proofErr w:type="gramStart"/>
      <w:r w:rsidRPr="00F10346">
        <w:rPr>
          <w:rFonts w:cs="Arial"/>
          <w:b/>
        </w:rPr>
        <w:t>Члан 5.</w:t>
      </w:r>
      <w:proofErr w:type="gramEnd"/>
    </w:p>
    <w:p w:rsidR="00BC3EDF" w:rsidRPr="003B161F" w:rsidRDefault="00BC3EDF" w:rsidP="00BC3EDF">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Pr>
          <w:rFonts w:cs="Arial"/>
          <w:lang w:val="sr-Cyrl-RS"/>
        </w:rPr>
        <w:t>___</w:t>
      </w:r>
      <w:r w:rsidRPr="003B161F">
        <w:rPr>
          <w:rFonts w:cs="Arial"/>
        </w:rPr>
        <w:t xml:space="preserve"> </w:t>
      </w:r>
      <w:r w:rsidRPr="003B161F">
        <w:rPr>
          <w:rFonts w:cs="Arial"/>
          <w:lang w:val="sr-Cyrl-RS"/>
        </w:rPr>
        <w:t>дана од ступања уговора на снагу.</w:t>
      </w:r>
      <w:proofErr w:type="gramEnd"/>
    </w:p>
    <w:p w:rsidR="00BC3EDF" w:rsidRPr="00F10346" w:rsidRDefault="00BC3EDF" w:rsidP="00BC3EDF">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BC3EDF" w:rsidRPr="00F04907" w:rsidRDefault="00BC3EDF" w:rsidP="00BC3EDF">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BC3EDF" w:rsidRPr="00F10346" w:rsidRDefault="00BC3EDF" w:rsidP="00BC3EDF">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BC3EDF" w:rsidRPr="00F10346" w:rsidRDefault="00BC3EDF" w:rsidP="00BC3EDF">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BC3EDF" w:rsidRPr="003B161F" w:rsidRDefault="00BC3EDF" w:rsidP="00BC3EDF">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BC3EDF" w:rsidRPr="00F10346" w:rsidRDefault="00BC3EDF" w:rsidP="00BC3EDF">
      <w:pPr>
        <w:pStyle w:val="KDParagraf"/>
        <w:spacing w:before="0"/>
        <w:rPr>
          <w:rFonts w:eastAsia="Calibri" w:cs="Arial"/>
          <w:color w:val="00B0F0"/>
        </w:rPr>
      </w:pPr>
    </w:p>
    <w:p w:rsidR="00BC3EDF" w:rsidRPr="00F10346" w:rsidRDefault="00BC3EDF" w:rsidP="00BC3EDF">
      <w:pPr>
        <w:spacing w:before="0"/>
        <w:rPr>
          <w:rFonts w:cs="Arial"/>
          <w:b/>
        </w:rPr>
      </w:pPr>
      <w:r w:rsidRPr="00F10346">
        <w:rPr>
          <w:rFonts w:cs="Arial"/>
          <w:b/>
        </w:rPr>
        <w:t>КВАЛИТАТИВНИ И КВАНТИТАТИВНИ ПРИЈЕМ</w:t>
      </w:r>
    </w:p>
    <w:p w:rsidR="00BC3EDF" w:rsidRPr="00F10346" w:rsidRDefault="00BC3EDF" w:rsidP="00BC3EDF">
      <w:pPr>
        <w:spacing w:before="0"/>
        <w:jc w:val="center"/>
        <w:rPr>
          <w:rFonts w:cs="Arial"/>
          <w:b/>
        </w:rPr>
      </w:pPr>
      <w:proofErr w:type="gramStart"/>
      <w:r w:rsidRPr="00F10346">
        <w:rPr>
          <w:rFonts w:cs="Arial"/>
          <w:b/>
        </w:rPr>
        <w:t>Члан 6.</w:t>
      </w:r>
      <w:proofErr w:type="gramEnd"/>
    </w:p>
    <w:p w:rsidR="00BC3EDF" w:rsidRPr="00F10346" w:rsidRDefault="00BC3EDF" w:rsidP="00BC3EDF">
      <w:pPr>
        <w:spacing w:before="0"/>
        <w:rPr>
          <w:rFonts w:cs="Arial"/>
          <w:b/>
        </w:rPr>
      </w:pPr>
      <w:r w:rsidRPr="00F10346">
        <w:rPr>
          <w:rFonts w:cs="Arial"/>
          <w:b/>
        </w:rPr>
        <w:t>Квантитативни пријем</w:t>
      </w:r>
    </w:p>
    <w:p w:rsidR="00BC3EDF" w:rsidRPr="00F10346" w:rsidRDefault="00BC3EDF" w:rsidP="00BC3EDF">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BC3EDF" w:rsidRPr="00F10346" w:rsidRDefault="00BC3EDF" w:rsidP="00BC3EDF">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C3EDF" w:rsidRPr="009E34CC" w:rsidRDefault="00BC3EDF" w:rsidP="00BC3EDF">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BC3EDF" w:rsidRPr="009E34CC" w:rsidRDefault="00BC3EDF" w:rsidP="00BC3EDF">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BC3EDF" w:rsidRPr="009E34CC" w:rsidRDefault="00BC3EDF" w:rsidP="00BC3EDF">
      <w:pPr>
        <w:pStyle w:val="KDNabrajanje"/>
        <w:spacing w:before="0"/>
        <w:rPr>
          <w:rFonts w:cs="Arial"/>
        </w:rPr>
      </w:pPr>
      <w:r w:rsidRPr="009E34CC">
        <w:rPr>
          <w:rFonts w:cs="Arial"/>
        </w:rPr>
        <w:t>да ли је испоручена уговорена  количина</w:t>
      </w:r>
    </w:p>
    <w:p w:rsidR="00BC3EDF" w:rsidRPr="009E34CC" w:rsidRDefault="00BC3EDF" w:rsidP="00BC3EDF">
      <w:pPr>
        <w:pStyle w:val="KDNabrajanje"/>
        <w:spacing w:before="0"/>
        <w:rPr>
          <w:rFonts w:cs="Arial"/>
        </w:rPr>
      </w:pPr>
      <w:r w:rsidRPr="009E34CC">
        <w:rPr>
          <w:rFonts w:cs="Arial"/>
        </w:rPr>
        <w:t>да ли су добра испоручена у оригиналном паковању</w:t>
      </w:r>
    </w:p>
    <w:p w:rsidR="00BC3EDF" w:rsidRPr="00F10346" w:rsidRDefault="00BC3EDF" w:rsidP="00BC3EDF">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BC3EDF" w:rsidRPr="00F10346" w:rsidRDefault="00BC3EDF" w:rsidP="00BC3EDF">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BC3EDF" w:rsidRPr="00F10346" w:rsidRDefault="00BC3EDF" w:rsidP="00BC3EDF">
      <w:pPr>
        <w:pStyle w:val="KDParagraf"/>
        <w:spacing w:before="0"/>
        <w:rPr>
          <w:rFonts w:cs="Arial"/>
          <w:lang w:val="sr-Cyrl-BA"/>
        </w:rPr>
      </w:pPr>
      <w:r w:rsidRPr="00F10346">
        <w:rPr>
          <w:rFonts w:cs="Arial"/>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C3EDF" w:rsidRPr="00F10346" w:rsidRDefault="00BC3EDF" w:rsidP="00BC3EDF">
      <w:pPr>
        <w:spacing w:before="0"/>
        <w:rPr>
          <w:rFonts w:cs="Arial"/>
          <w:b/>
        </w:rPr>
      </w:pPr>
    </w:p>
    <w:p w:rsidR="00BC3EDF" w:rsidRPr="00F10346" w:rsidRDefault="00BC3EDF" w:rsidP="00BC3EDF">
      <w:pPr>
        <w:spacing w:before="0"/>
        <w:jc w:val="center"/>
        <w:rPr>
          <w:rFonts w:cs="Arial"/>
          <w:b/>
        </w:rPr>
      </w:pPr>
      <w:proofErr w:type="gramStart"/>
      <w:r w:rsidRPr="00F10346">
        <w:rPr>
          <w:rFonts w:cs="Arial"/>
          <w:b/>
        </w:rPr>
        <w:t>Члан 7.</w:t>
      </w:r>
      <w:proofErr w:type="gramEnd"/>
    </w:p>
    <w:p w:rsidR="00BC3EDF" w:rsidRPr="00F10346" w:rsidRDefault="00BC3EDF" w:rsidP="00BC3EDF">
      <w:pPr>
        <w:spacing w:before="0"/>
        <w:rPr>
          <w:rFonts w:cs="Arial"/>
          <w:b/>
        </w:rPr>
      </w:pPr>
      <w:r w:rsidRPr="00F10346">
        <w:rPr>
          <w:rFonts w:cs="Arial"/>
          <w:b/>
        </w:rPr>
        <w:t>Квалитативни пријем</w:t>
      </w:r>
    </w:p>
    <w:p w:rsidR="00BC3EDF" w:rsidRPr="00F10346" w:rsidRDefault="00BC3EDF" w:rsidP="00BC3EDF">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BC3EDF" w:rsidRPr="00F10346" w:rsidRDefault="00BC3EDF" w:rsidP="00BC3EDF">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BC3EDF" w:rsidRPr="00F10346" w:rsidRDefault="00BC3EDF" w:rsidP="00BC3EDF">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BC3EDF" w:rsidRPr="00F10346" w:rsidRDefault="00BC3EDF" w:rsidP="00BC3EDF">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C3EDF" w:rsidRPr="00F10346" w:rsidRDefault="00BC3EDF" w:rsidP="00BC3EDF">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BC3EDF" w:rsidRPr="00F10346" w:rsidRDefault="00BC3EDF" w:rsidP="00BC3EDF">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C3EDF" w:rsidRPr="00F10346" w:rsidRDefault="00BC3EDF" w:rsidP="00BC3EDF">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BC3EDF" w:rsidRPr="00F10346" w:rsidRDefault="00BC3EDF" w:rsidP="00BC3EDF">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BC3EDF" w:rsidRPr="00F10346" w:rsidRDefault="00BC3EDF" w:rsidP="00BC3EDF">
      <w:pPr>
        <w:pStyle w:val="KDNabrajanje"/>
        <w:rPr>
          <w:rFonts w:cs="Arial"/>
        </w:rPr>
      </w:pPr>
      <w:r w:rsidRPr="00F10346">
        <w:rPr>
          <w:rFonts w:cs="Arial"/>
        </w:rPr>
        <w:t>да одбије пријем добра са недостацима.</w:t>
      </w:r>
    </w:p>
    <w:p w:rsidR="00BC3EDF" w:rsidRPr="00F10346" w:rsidRDefault="00BC3EDF" w:rsidP="00BC3EDF">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C3EDF" w:rsidRPr="00F10346" w:rsidRDefault="00BC3EDF" w:rsidP="00BC3EDF">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C3EDF" w:rsidRPr="00346237" w:rsidRDefault="00BC3EDF" w:rsidP="00BC3EDF">
      <w:pPr>
        <w:pStyle w:val="KDParagraf"/>
        <w:spacing w:before="0"/>
        <w:rPr>
          <w:rFonts w:cs="Arial"/>
          <w:color w:val="00B0F0"/>
          <w:lang w:val="sr-Cyrl-RS"/>
        </w:rPr>
      </w:pPr>
    </w:p>
    <w:p w:rsidR="00BC3EDF" w:rsidRPr="00F10346" w:rsidRDefault="00BC3EDF" w:rsidP="00BC3EDF">
      <w:pPr>
        <w:spacing w:before="0"/>
        <w:rPr>
          <w:rFonts w:cs="Arial"/>
          <w:b/>
        </w:rPr>
      </w:pPr>
      <w:r w:rsidRPr="00F10346">
        <w:rPr>
          <w:rFonts w:cs="Arial"/>
          <w:b/>
        </w:rPr>
        <w:t>ГАРАНТНИ РОК</w:t>
      </w:r>
    </w:p>
    <w:p w:rsidR="00BC3EDF" w:rsidRPr="00F10346" w:rsidRDefault="00BC3EDF" w:rsidP="00BC3EDF">
      <w:pPr>
        <w:spacing w:before="0"/>
        <w:jc w:val="center"/>
        <w:rPr>
          <w:rFonts w:cs="Arial"/>
        </w:rPr>
      </w:pPr>
      <w:proofErr w:type="gramStart"/>
      <w:r w:rsidRPr="00F10346">
        <w:rPr>
          <w:rFonts w:cs="Arial"/>
          <w:b/>
        </w:rPr>
        <w:t>Члан 8.</w:t>
      </w:r>
      <w:proofErr w:type="gramEnd"/>
    </w:p>
    <w:p w:rsidR="009C7E0B" w:rsidRPr="00702194" w:rsidRDefault="009C7E0B" w:rsidP="009C7E0B">
      <w:pPr>
        <w:spacing w:before="0"/>
        <w:rPr>
          <w:rFonts w:cs="Arial"/>
          <w:lang w:val="sr-Cyrl-RS" w:eastAsia="zh-CN"/>
        </w:rPr>
      </w:pPr>
      <w:r w:rsidRPr="00BC171B">
        <w:rPr>
          <w:rFonts w:cs="Arial"/>
          <w:lang w:eastAsia="zh-CN"/>
        </w:rPr>
        <w:t xml:space="preserve">Гарантни рок за предмет набавке је </w:t>
      </w:r>
      <w:r>
        <w:rPr>
          <w:rFonts w:cs="Arial"/>
          <w:lang w:eastAsia="zh-CN"/>
        </w:rPr>
        <w:t>минимум</w:t>
      </w:r>
      <w:r>
        <w:rPr>
          <w:rFonts w:cs="Arial"/>
          <w:lang w:val="sr-Cyrl-RS" w:eastAsia="zh-CN"/>
        </w:rPr>
        <w:t xml:space="preserve"> __</w:t>
      </w:r>
      <w:r w:rsidRPr="00BC171B">
        <w:rPr>
          <w:rFonts w:cs="Arial"/>
          <w:lang w:val="sr-Cyrl-CS" w:eastAsia="zh-CN"/>
        </w:rPr>
        <w:t xml:space="preserve"> месеци</w:t>
      </w:r>
      <w:r>
        <w:rPr>
          <w:rFonts w:cs="Arial"/>
          <w:lang w:val="sr-Cyrl-CS" w:eastAsia="zh-CN"/>
        </w:rPr>
        <w:t xml:space="preserve"> од датума уградње или __ </w:t>
      </w:r>
      <w:r w:rsidRPr="00BC171B">
        <w:rPr>
          <w:rFonts w:cs="Arial"/>
          <w:lang w:val="sr-Cyrl-CS" w:eastAsia="zh-CN"/>
        </w:rPr>
        <w:t>месеци</w:t>
      </w:r>
      <w:r w:rsidRPr="00BC171B">
        <w:rPr>
          <w:rFonts w:cs="Arial"/>
          <w:lang w:eastAsia="zh-CN"/>
        </w:rPr>
        <w:t xml:space="preserve"> од дана када је извршен квантитатив</w:t>
      </w:r>
      <w:r>
        <w:rPr>
          <w:rFonts w:cs="Arial"/>
          <w:lang w:eastAsia="zh-CN"/>
        </w:rPr>
        <w:t xml:space="preserve">ни и квалитативни </w:t>
      </w:r>
      <w:proofErr w:type="gramStart"/>
      <w:r>
        <w:rPr>
          <w:rFonts w:cs="Arial"/>
          <w:lang w:eastAsia="zh-CN"/>
        </w:rPr>
        <w:t>пријем  добар</w:t>
      </w:r>
      <w:r>
        <w:rPr>
          <w:rFonts w:cs="Arial"/>
          <w:lang w:val="sr-Cyrl-RS" w:eastAsia="zh-CN"/>
        </w:rPr>
        <w:t>а</w:t>
      </w:r>
      <w:proofErr w:type="gramEnd"/>
    </w:p>
    <w:p w:rsidR="00BC3EDF" w:rsidRPr="009C7E0B" w:rsidRDefault="009C7E0B" w:rsidP="009C7E0B">
      <w:pPr>
        <w:spacing w:before="0"/>
        <w:rPr>
          <w:rFonts w:cs="Arial"/>
          <w:lang w:val="sr-Cyrl-RS" w:eastAsia="zh-CN"/>
        </w:rPr>
      </w:pPr>
      <w:r>
        <w:rPr>
          <w:rFonts w:cs="Arial"/>
          <w:lang w:val="sr-Cyrl-RS" w:eastAsia="zh-CN"/>
        </w:rPr>
        <w:t>(шта пре наступи)</w:t>
      </w:r>
      <w:r w:rsidR="00BC3EDF" w:rsidRPr="00F10346">
        <w:rPr>
          <w:rFonts w:cs="Arial"/>
        </w:rPr>
        <w:t>.</w:t>
      </w:r>
    </w:p>
    <w:p w:rsidR="00BC3EDF" w:rsidRPr="00F10346" w:rsidRDefault="00BC3EDF" w:rsidP="00BC3EDF">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BC3EDF" w:rsidRPr="00F10346" w:rsidRDefault="00BC3EDF" w:rsidP="00BC3EDF">
      <w:pPr>
        <w:tabs>
          <w:tab w:val="left" w:pos="9090"/>
        </w:tabs>
        <w:rPr>
          <w:rFonts w:cs="Arial"/>
        </w:rPr>
      </w:pPr>
      <w:proofErr w:type="gramStart"/>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BC3EDF" w:rsidRPr="00F10346" w:rsidRDefault="00BC3EDF" w:rsidP="00BC3EDF">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BC3EDF" w:rsidRPr="00F10346" w:rsidRDefault="00BC3EDF" w:rsidP="00BC3EDF">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BC3EDF" w:rsidRPr="00F10346" w:rsidRDefault="00BC3EDF" w:rsidP="00BC3EDF">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BC3EDF" w:rsidRPr="00F10346" w:rsidRDefault="00BC3EDF" w:rsidP="00BC3EDF">
      <w:pPr>
        <w:pStyle w:val="KDParagraf"/>
        <w:spacing w:before="0"/>
        <w:rPr>
          <w:rFonts w:cs="Arial"/>
          <w:color w:val="00B0F0"/>
          <w:lang w:val="sr-Cyrl-BA"/>
        </w:rPr>
      </w:pPr>
    </w:p>
    <w:p w:rsidR="00BC3EDF" w:rsidRPr="00F10346" w:rsidRDefault="00BC3EDF" w:rsidP="00BC3EDF">
      <w:pPr>
        <w:spacing w:before="0"/>
        <w:rPr>
          <w:rFonts w:cs="Arial"/>
          <w:b/>
        </w:rPr>
      </w:pPr>
      <w:r w:rsidRPr="00F10346">
        <w:rPr>
          <w:rFonts w:cs="Arial"/>
          <w:b/>
        </w:rPr>
        <w:t>СРЕДСТВА ФИНАНСИЈСКОГ ОБЕЗБЕЂЕЊА</w:t>
      </w:r>
    </w:p>
    <w:p w:rsidR="00BC3EDF" w:rsidRPr="00F10346" w:rsidRDefault="00BC3EDF" w:rsidP="00BC3EDF">
      <w:pPr>
        <w:pStyle w:val="KDParagraf"/>
        <w:spacing w:before="0"/>
        <w:rPr>
          <w:rFonts w:eastAsia="TimesNewRomanPSMT" w:cs="Arial"/>
          <w:color w:val="00B0F0"/>
        </w:rPr>
      </w:pPr>
    </w:p>
    <w:p w:rsidR="00BC3EDF" w:rsidRPr="00F10346" w:rsidRDefault="00BC3EDF" w:rsidP="00BC3EDF">
      <w:pPr>
        <w:spacing w:before="0"/>
        <w:jc w:val="center"/>
        <w:rPr>
          <w:rFonts w:cs="Arial"/>
          <w:b/>
        </w:rPr>
      </w:pPr>
      <w:proofErr w:type="gramStart"/>
      <w:r>
        <w:rPr>
          <w:rFonts w:cs="Arial"/>
          <w:b/>
        </w:rPr>
        <w:t xml:space="preserve">Члан </w:t>
      </w:r>
      <w:r>
        <w:rPr>
          <w:rFonts w:cs="Arial"/>
          <w:b/>
          <w:lang w:val="sr-Cyrl-RS"/>
        </w:rPr>
        <w:t>9</w:t>
      </w:r>
      <w:r w:rsidRPr="00F10346">
        <w:rPr>
          <w:rFonts w:cs="Arial"/>
          <w:b/>
        </w:rPr>
        <w:t>.</w:t>
      </w:r>
      <w:proofErr w:type="gramEnd"/>
    </w:p>
    <w:p w:rsidR="00BC3EDF" w:rsidRPr="00F10346" w:rsidRDefault="00BC3EDF" w:rsidP="00BC3EDF">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BC3EDF" w:rsidRPr="00F10346" w:rsidRDefault="00BC3EDF" w:rsidP="00BC3EDF">
      <w:pPr>
        <w:spacing w:before="0"/>
        <w:rPr>
          <w:rFonts w:cs="Arial"/>
          <w:b/>
        </w:rPr>
      </w:pPr>
    </w:p>
    <w:p w:rsidR="00BC3EDF" w:rsidRPr="00F10346" w:rsidRDefault="00BC3EDF" w:rsidP="00BC3EDF">
      <w:pPr>
        <w:spacing w:before="0"/>
        <w:rPr>
          <w:rFonts w:cs="Arial"/>
          <w:color w:val="00B0F0"/>
          <w:lang w:val="ru-RU"/>
        </w:rPr>
      </w:pPr>
    </w:p>
    <w:p w:rsidR="00BC3EDF" w:rsidRPr="009E34CC" w:rsidRDefault="00BC3EDF" w:rsidP="00BC3EDF">
      <w:pPr>
        <w:spacing w:before="0"/>
        <w:rPr>
          <w:rFonts w:cs="Arial"/>
        </w:rPr>
      </w:pPr>
      <w:r w:rsidRPr="009E34CC">
        <w:rPr>
          <w:rFonts w:cs="Arial"/>
        </w:rPr>
        <w:t xml:space="preserve">Меница за добро извршење посла </w:t>
      </w:r>
    </w:p>
    <w:p w:rsidR="00BC3EDF" w:rsidRPr="009E34CC" w:rsidRDefault="00BC3EDF" w:rsidP="00BC3EDF">
      <w:pPr>
        <w:spacing w:before="0"/>
        <w:rPr>
          <w:rFonts w:cs="Arial"/>
        </w:rPr>
      </w:pPr>
      <w:r w:rsidRPr="009E34CC">
        <w:rPr>
          <w:rFonts w:cs="Arial"/>
        </w:rPr>
        <w:t>Продавац је обавезан да Купцу достави:</w:t>
      </w:r>
    </w:p>
    <w:p w:rsidR="00BC3EDF" w:rsidRPr="009E34CC" w:rsidRDefault="00BC3EDF" w:rsidP="009C6B92">
      <w:pPr>
        <w:pStyle w:val="ListParagraph"/>
        <w:numPr>
          <w:ilvl w:val="0"/>
          <w:numId w:val="28"/>
        </w:numPr>
        <w:spacing w:before="0" w:after="0"/>
        <w:rPr>
          <w:rFonts w:ascii="Arial" w:hAnsi="Arial" w:cs="Arial"/>
        </w:rPr>
      </w:pPr>
      <w:r w:rsidRPr="009E34CC">
        <w:rPr>
          <w:rFonts w:ascii="Arial" w:hAnsi="Arial" w:cs="Arial"/>
        </w:rPr>
        <w:t>Меницу која је:</w:t>
      </w:r>
    </w:p>
    <w:p w:rsidR="00BC3EDF" w:rsidRPr="009E34CC" w:rsidRDefault="00BC3EDF" w:rsidP="00BC3EDF">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C3EDF" w:rsidRPr="009E34CC" w:rsidRDefault="00BC3EDF" w:rsidP="00BC3EDF">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C3EDF" w:rsidRPr="009E34CC" w:rsidRDefault="00BC3EDF" w:rsidP="009C6B92">
      <w:pPr>
        <w:pStyle w:val="ListParagraph"/>
        <w:numPr>
          <w:ilvl w:val="0"/>
          <w:numId w:val="28"/>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C3EDF" w:rsidRPr="009E34CC" w:rsidRDefault="00BC3EDF" w:rsidP="009C6B92">
      <w:pPr>
        <w:pStyle w:val="ListParagraph"/>
        <w:numPr>
          <w:ilvl w:val="0"/>
          <w:numId w:val="28"/>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3EDF" w:rsidRPr="009E34CC" w:rsidRDefault="00BC3EDF" w:rsidP="009C6B92">
      <w:pPr>
        <w:pStyle w:val="ListParagraph"/>
        <w:numPr>
          <w:ilvl w:val="0"/>
          <w:numId w:val="28"/>
        </w:numPr>
        <w:spacing w:before="0"/>
        <w:rPr>
          <w:rFonts w:ascii="Arial" w:hAnsi="Arial" w:cs="Arial"/>
        </w:rPr>
      </w:pPr>
      <w:r w:rsidRPr="009E34CC">
        <w:rPr>
          <w:rFonts w:ascii="Arial" w:hAnsi="Arial" w:cs="Arial"/>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9E34CC">
        <w:rPr>
          <w:rFonts w:ascii="Arial" w:hAnsi="Arial" w:cs="Arial"/>
        </w:rPr>
        <w:lastRenderedPageBreak/>
        <w:t>поклапају датум са меничног овлашћења и датум овере банке на фотокопији депо картона),</w:t>
      </w:r>
    </w:p>
    <w:p w:rsidR="00BC3EDF" w:rsidRPr="009E34CC" w:rsidRDefault="00BC3EDF" w:rsidP="009C6B92">
      <w:pPr>
        <w:pStyle w:val="ListParagraph"/>
        <w:numPr>
          <w:ilvl w:val="0"/>
          <w:numId w:val="28"/>
        </w:numPr>
        <w:spacing w:before="0"/>
        <w:rPr>
          <w:rFonts w:ascii="Arial" w:hAnsi="Arial" w:cs="Arial"/>
        </w:rPr>
      </w:pPr>
      <w:proofErr w:type="gramStart"/>
      <w:r w:rsidRPr="009E34CC">
        <w:rPr>
          <w:rFonts w:ascii="Arial" w:hAnsi="Arial" w:cs="Arial"/>
        </w:rPr>
        <w:t>фотокопију</w:t>
      </w:r>
      <w:proofErr w:type="gramEnd"/>
      <w:r w:rsidRPr="009E34CC">
        <w:rPr>
          <w:rFonts w:ascii="Arial" w:hAnsi="Arial" w:cs="Arial"/>
        </w:rPr>
        <w:t xml:space="preserve"> ОП обрасца.</w:t>
      </w:r>
    </w:p>
    <w:p w:rsidR="00BC3EDF" w:rsidRPr="009E34CC" w:rsidRDefault="00BC3EDF" w:rsidP="009C6B92">
      <w:pPr>
        <w:pStyle w:val="ListParagraph"/>
        <w:numPr>
          <w:ilvl w:val="0"/>
          <w:numId w:val="28"/>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3EDF" w:rsidRPr="009E34CC" w:rsidRDefault="00BC3EDF" w:rsidP="00BC3EDF">
      <w:pPr>
        <w:spacing w:before="0"/>
        <w:rPr>
          <w:rFonts w:cs="Arial"/>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BC3EDF" w:rsidRPr="009E34CC" w:rsidRDefault="00BC3EDF" w:rsidP="00BC3EDF">
      <w:pPr>
        <w:pStyle w:val="KDParagraf"/>
        <w:spacing w:before="0"/>
        <w:rPr>
          <w:rFonts w:eastAsia="TimesNewRomanPSMT" w:cs="Arial"/>
        </w:rPr>
      </w:pPr>
    </w:p>
    <w:p w:rsidR="00BC3EDF" w:rsidRPr="009E34CC" w:rsidRDefault="00BC3EDF" w:rsidP="00BC3EDF">
      <w:pPr>
        <w:tabs>
          <w:tab w:val="left" w:pos="9090"/>
        </w:tabs>
        <w:jc w:val="center"/>
        <w:rPr>
          <w:rFonts w:cs="Arial"/>
          <w:b/>
        </w:rPr>
      </w:pPr>
      <w:proofErr w:type="gramStart"/>
      <w:r w:rsidRPr="009E34CC">
        <w:rPr>
          <w:rFonts w:cs="Arial"/>
          <w:b/>
        </w:rPr>
        <w:t>Члан 1</w:t>
      </w:r>
      <w:r w:rsidRPr="009E34CC">
        <w:rPr>
          <w:rFonts w:cs="Arial"/>
          <w:b/>
          <w:lang w:val="sr-Cyrl-RS"/>
        </w:rPr>
        <w:t>0</w:t>
      </w:r>
      <w:r w:rsidRPr="009E34CC">
        <w:rPr>
          <w:rFonts w:cs="Arial"/>
          <w:b/>
        </w:rPr>
        <w:t>.</w:t>
      </w:r>
      <w:proofErr w:type="gramEnd"/>
    </w:p>
    <w:p w:rsidR="00BC3EDF" w:rsidRPr="009E34CC" w:rsidRDefault="00BC3EDF" w:rsidP="00BC3EDF">
      <w:pPr>
        <w:pStyle w:val="KDParagraf"/>
        <w:spacing w:before="0"/>
        <w:rPr>
          <w:rFonts w:cs="Arial"/>
        </w:rPr>
      </w:pPr>
      <w:proofErr w:type="gramStart"/>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w:t>
      </w:r>
      <w:proofErr w:type="gramEnd"/>
      <w:r w:rsidRPr="009E34CC">
        <w:rPr>
          <w:rFonts w:cs="Arial"/>
        </w:rPr>
        <w:t xml:space="preserve"> </w:t>
      </w:r>
      <w:proofErr w:type="gramStart"/>
      <w:r w:rsidRPr="009E34CC">
        <w:rPr>
          <w:rFonts w:cs="Arial"/>
        </w:rPr>
        <w:t>представља</w:t>
      </w:r>
      <w:proofErr w:type="gramEnd"/>
      <w:r w:rsidRPr="009E34CC">
        <w:rPr>
          <w:rFonts w:cs="Arial"/>
        </w:rPr>
        <w:t xml:space="preserve"> одложни услов, тако да правно дејство овог уговора не настаје док се одложни услов не испуни.</w:t>
      </w:r>
    </w:p>
    <w:p w:rsidR="00BC3EDF" w:rsidRPr="009E34CC" w:rsidRDefault="00BC3EDF" w:rsidP="00BC3EDF">
      <w:pPr>
        <w:pStyle w:val="KDParagraf"/>
        <w:spacing w:before="0"/>
        <w:rPr>
          <w:rFonts w:cs="Arial"/>
        </w:rPr>
      </w:pPr>
      <w:proofErr w:type="gramStart"/>
      <w:r w:rsidRPr="009E34C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BC3EDF" w:rsidRPr="009E34CC" w:rsidRDefault="00BC3EDF" w:rsidP="00BC3EDF">
      <w:pPr>
        <w:pStyle w:val="KDParagraf"/>
        <w:spacing w:before="0"/>
        <w:rPr>
          <w:rFonts w:cs="Arial"/>
        </w:rPr>
      </w:pPr>
    </w:p>
    <w:p w:rsidR="00BC3EDF" w:rsidRPr="00F10346" w:rsidRDefault="00BC3EDF" w:rsidP="00BC3EDF">
      <w:pPr>
        <w:pStyle w:val="KDParagraf"/>
        <w:spacing w:before="0"/>
        <w:rPr>
          <w:rFonts w:cs="Arial"/>
          <w:color w:val="00B0F0"/>
        </w:rPr>
      </w:pPr>
    </w:p>
    <w:p w:rsidR="00BC3EDF" w:rsidRPr="00F10346" w:rsidRDefault="00BC3EDF" w:rsidP="00BC3EDF">
      <w:pPr>
        <w:spacing w:before="0"/>
        <w:rPr>
          <w:rFonts w:cs="Arial"/>
          <w:b/>
        </w:rPr>
      </w:pPr>
      <w:r w:rsidRPr="00F10346">
        <w:rPr>
          <w:rFonts w:cs="Arial"/>
          <w:b/>
        </w:rPr>
        <w:t>УГОВОРНА КАЗНА ЗБОГ ЗАКАШЊЕЊА У ИСПОРУЦИ</w:t>
      </w:r>
    </w:p>
    <w:p w:rsidR="00BC3EDF" w:rsidRPr="00F10346" w:rsidRDefault="00BC3EDF" w:rsidP="00BC3EDF">
      <w:pPr>
        <w:spacing w:before="0"/>
        <w:jc w:val="center"/>
        <w:rPr>
          <w:rFonts w:cs="Arial"/>
          <w:b/>
        </w:rPr>
      </w:pPr>
      <w:proofErr w:type="gramStart"/>
      <w:r w:rsidRPr="00F10346">
        <w:rPr>
          <w:rFonts w:cs="Arial"/>
          <w:b/>
        </w:rPr>
        <w:t>Члан 1</w:t>
      </w:r>
      <w:r>
        <w:rPr>
          <w:rFonts w:cs="Arial"/>
          <w:b/>
          <w:lang w:val="sr-Cyrl-RS"/>
        </w:rPr>
        <w:t>1</w:t>
      </w:r>
      <w:r w:rsidRPr="00F10346">
        <w:rPr>
          <w:rFonts w:cs="Arial"/>
          <w:b/>
        </w:rPr>
        <w:t>.</w:t>
      </w:r>
      <w:proofErr w:type="gramEnd"/>
    </w:p>
    <w:p w:rsidR="00BC3EDF" w:rsidRPr="008628E1" w:rsidRDefault="00BC3EDF" w:rsidP="00BC3EDF">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BC3EDF" w:rsidRPr="008628E1" w:rsidRDefault="00BC3EDF" w:rsidP="00BC3EDF">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BC3EDF" w:rsidRPr="008628E1" w:rsidRDefault="00BC3EDF" w:rsidP="00BC3EDF">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BC3EDF" w:rsidRPr="00F10346" w:rsidRDefault="00BC3EDF" w:rsidP="00BC3EDF">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BC3EDF" w:rsidRPr="00F10346" w:rsidRDefault="00BC3EDF" w:rsidP="00BC3EDF">
      <w:pPr>
        <w:pStyle w:val="KDParagraf"/>
        <w:spacing w:before="0"/>
        <w:rPr>
          <w:rFonts w:cs="Arial"/>
        </w:rPr>
      </w:pPr>
    </w:p>
    <w:p w:rsidR="00BC3EDF" w:rsidRPr="00F10346" w:rsidRDefault="00BC3EDF" w:rsidP="00BC3EDF">
      <w:pPr>
        <w:autoSpaceDE w:val="0"/>
        <w:autoSpaceDN w:val="0"/>
        <w:adjustRightInd w:val="0"/>
        <w:spacing w:before="0"/>
        <w:rPr>
          <w:rFonts w:cs="Arial"/>
          <w:b/>
        </w:rPr>
      </w:pPr>
      <w:r w:rsidRPr="00F10346">
        <w:rPr>
          <w:rFonts w:cs="Arial"/>
          <w:b/>
        </w:rPr>
        <w:t xml:space="preserve">ВИША СИЛА </w:t>
      </w:r>
    </w:p>
    <w:p w:rsidR="00BC3EDF" w:rsidRPr="00F10346" w:rsidRDefault="00BC3EDF" w:rsidP="00BC3EDF">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BC3EDF" w:rsidRPr="00F10346" w:rsidRDefault="00BC3EDF" w:rsidP="00BC3EDF">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BC3EDF" w:rsidRPr="00F10346" w:rsidRDefault="00BC3EDF" w:rsidP="00BC3EDF">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w:t>
      </w:r>
      <w:r w:rsidRPr="00F10346">
        <w:rPr>
          <w:rFonts w:cs="Arial"/>
          <w:lang w:val="hr-HR"/>
        </w:rPr>
        <w:lastRenderedPageBreak/>
        <w:t xml:space="preserve">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BC3EDF" w:rsidRPr="00F10346" w:rsidRDefault="00BC3EDF" w:rsidP="00BC3EDF">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BC3EDF" w:rsidRPr="00F10346" w:rsidRDefault="00BC3EDF" w:rsidP="00BC3EDF">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BC3EDF" w:rsidRPr="00F10346" w:rsidRDefault="00BC3EDF" w:rsidP="00BC3EDF">
      <w:pPr>
        <w:pStyle w:val="KDParagraf"/>
        <w:spacing w:before="0"/>
        <w:rPr>
          <w:rFonts w:cs="Arial"/>
          <w:b/>
        </w:rPr>
      </w:pPr>
    </w:p>
    <w:p w:rsidR="00BC3EDF" w:rsidRPr="00F10346" w:rsidRDefault="00BC3EDF" w:rsidP="00BC3EDF">
      <w:pPr>
        <w:spacing w:before="0"/>
        <w:rPr>
          <w:rFonts w:cs="Arial"/>
          <w:b/>
        </w:rPr>
      </w:pPr>
      <w:r w:rsidRPr="00F10346">
        <w:rPr>
          <w:rFonts w:cs="Arial"/>
          <w:b/>
        </w:rPr>
        <w:t>РАСКИД УГОВОРА</w:t>
      </w:r>
    </w:p>
    <w:p w:rsidR="00BC3EDF" w:rsidRPr="00F10346" w:rsidRDefault="00BC3EDF" w:rsidP="00BC3EDF">
      <w:pPr>
        <w:spacing w:before="0"/>
        <w:jc w:val="center"/>
        <w:rPr>
          <w:rFonts w:cs="Arial"/>
        </w:rPr>
      </w:pPr>
      <w:proofErr w:type="gramStart"/>
      <w:r w:rsidRPr="00F10346">
        <w:rPr>
          <w:rFonts w:cs="Arial"/>
          <w:b/>
        </w:rPr>
        <w:t>Члан 1</w:t>
      </w:r>
      <w:r>
        <w:rPr>
          <w:rFonts w:cs="Arial"/>
          <w:b/>
          <w:lang w:val="sr-Cyrl-RS"/>
        </w:rPr>
        <w:t>3</w:t>
      </w:r>
      <w:r w:rsidRPr="00F10346">
        <w:rPr>
          <w:rFonts w:cs="Arial"/>
          <w:b/>
        </w:rPr>
        <w:t>.</w:t>
      </w:r>
      <w:proofErr w:type="gramEnd"/>
    </w:p>
    <w:p w:rsidR="00BC3EDF" w:rsidRPr="00F10346" w:rsidRDefault="00BC3EDF" w:rsidP="00BC3EDF">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C3EDF" w:rsidRPr="00F10346" w:rsidRDefault="00BC3EDF" w:rsidP="00BC3EDF">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C3EDF" w:rsidRPr="00F10346" w:rsidRDefault="00BC3EDF" w:rsidP="00BC3EDF">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BC3EDF" w:rsidRDefault="00BC3EDF" w:rsidP="00BC3EDF">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C3EDF" w:rsidRDefault="00BC3EDF" w:rsidP="00BC3EDF">
      <w:pPr>
        <w:spacing w:before="0"/>
        <w:jc w:val="center"/>
        <w:rPr>
          <w:rFonts w:cs="Arial"/>
          <w:b/>
        </w:rPr>
      </w:pPr>
    </w:p>
    <w:p w:rsidR="00BC3EDF" w:rsidRPr="00F10346" w:rsidRDefault="00BC3EDF" w:rsidP="00BC3EDF">
      <w:pPr>
        <w:spacing w:before="0"/>
        <w:jc w:val="center"/>
        <w:rPr>
          <w:rFonts w:cs="Arial"/>
          <w:b/>
        </w:rPr>
      </w:pPr>
      <w:proofErr w:type="gramStart"/>
      <w:r w:rsidRPr="00F10346">
        <w:rPr>
          <w:rFonts w:cs="Arial"/>
          <w:b/>
        </w:rPr>
        <w:t>Члан 1</w:t>
      </w:r>
      <w:r>
        <w:rPr>
          <w:rFonts w:cs="Arial"/>
          <w:b/>
          <w:lang w:val="sr-Cyrl-RS"/>
        </w:rPr>
        <w:t>4</w:t>
      </w:r>
      <w:r w:rsidRPr="00F10346">
        <w:rPr>
          <w:rFonts w:cs="Arial"/>
          <w:b/>
        </w:rPr>
        <w:t>.</w:t>
      </w:r>
      <w:proofErr w:type="gramEnd"/>
    </w:p>
    <w:p w:rsidR="00BC3EDF" w:rsidRPr="00F10346" w:rsidRDefault="00BC3EDF" w:rsidP="00BC3EDF">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C3EDF" w:rsidRPr="00F10346" w:rsidRDefault="00BC3EDF" w:rsidP="00BC3EDF">
      <w:pPr>
        <w:pStyle w:val="KDParagraf"/>
        <w:spacing w:before="0"/>
        <w:rPr>
          <w:rFonts w:eastAsia="Calibri" w:cs="Arial"/>
          <w:noProof/>
          <w:color w:val="00B0F0"/>
        </w:rPr>
      </w:pPr>
    </w:p>
    <w:p w:rsidR="00BC3EDF" w:rsidRPr="00F10346" w:rsidRDefault="00BC3EDF" w:rsidP="00BC3EDF">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BC3EDF" w:rsidRPr="00F10346" w:rsidRDefault="00BC3EDF" w:rsidP="00BC3EDF">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BC3EDF" w:rsidRPr="00F10346" w:rsidRDefault="00BC3EDF" w:rsidP="00BC3EDF">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BC3EDF" w:rsidRPr="00F10346" w:rsidRDefault="00BC3EDF" w:rsidP="00BC3EDF">
      <w:pPr>
        <w:pStyle w:val="KDParagraf"/>
        <w:spacing w:before="0"/>
        <w:rPr>
          <w:rFonts w:eastAsia="Calibri" w:cs="Arial"/>
          <w:noProof/>
          <w:color w:val="00B0F0"/>
        </w:rPr>
      </w:pPr>
    </w:p>
    <w:p w:rsidR="00BC3EDF" w:rsidRPr="00F10346" w:rsidRDefault="00BC3EDF" w:rsidP="00BC3EDF">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BC3EDF" w:rsidRPr="00F10346" w:rsidRDefault="00BC3EDF" w:rsidP="00BC3EDF">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BC3EDF" w:rsidRPr="00F10346" w:rsidRDefault="00BC3EDF" w:rsidP="00BC3EDF">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C3EDF" w:rsidRPr="00F10346" w:rsidRDefault="00BC3EDF" w:rsidP="00BC3EDF">
      <w:pPr>
        <w:tabs>
          <w:tab w:val="left" w:pos="9090"/>
        </w:tabs>
        <w:rPr>
          <w:rFonts w:cs="Arial"/>
          <w:smallCaps/>
        </w:rPr>
      </w:pPr>
    </w:p>
    <w:p w:rsidR="00BC3EDF" w:rsidRPr="00F10346" w:rsidRDefault="00BC3EDF" w:rsidP="00BC3EDF">
      <w:pPr>
        <w:spacing w:before="0"/>
        <w:jc w:val="center"/>
        <w:rPr>
          <w:rFonts w:cs="Arial"/>
          <w:b/>
        </w:rPr>
      </w:pPr>
      <w:proofErr w:type="gramStart"/>
      <w:r w:rsidRPr="00F10346">
        <w:rPr>
          <w:rFonts w:cs="Arial"/>
          <w:b/>
        </w:rPr>
        <w:t xml:space="preserve">Члан </w:t>
      </w:r>
      <w:r>
        <w:rPr>
          <w:rFonts w:cs="Arial"/>
          <w:b/>
        </w:rPr>
        <w:t>1</w:t>
      </w:r>
      <w:r>
        <w:rPr>
          <w:rFonts w:cs="Arial"/>
          <w:b/>
          <w:lang w:val="sr-Cyrl-RS"/>
        </w:rPr>
        <w:t>7</w:t>
      </w:r>
      <w:r w:rsidRPr="00F10346">
        <w:rPr>
          <w:rFonts w:cs="Arial"/>
          <w:b/>
        </w:rPr>
        <w:t>.</w:t>
      </w:r>
      <w:proofErr w:type="gramEnd"/>
    </w:p>
    <w:p w:rsidR="00BC3EDF" w:rsidRPr="00F10346" w:rsidRDefault="00BC3EDF" w:rsidP="00BC3EDF">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BC3EDF" w:rsidRPr="00F10346" w:rsidRDefault="00BC3EDF" w:rsidP="00BC3EDF">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C3EDF" w:rsidRPr="00F10346" w:rsidRDefault="00BC3EDF" w:rsidP="00BC3EDF">
      <w:pPr>
        <w:pStyle w:val="KDParagraf"/>
        <w:spacing w:before="0"/>
        <w:rPr>
          <w:rFonts w:cs="Arial"/>
          <w:b/>
          <w:lang w:val="sr-Cyrl-BA"/>
        </w:rPr>
      </w:pPr>
    </w:p>
    <w:p w:rsidR="00BC3EDF" w:rsidRDefault="00BC3EDF" w:rsidP="00BC3EDF">
      <w:pPr>
        <w:pStyle w:val="KDParagraf"/>
        <w:spacing w:before="0"/>
        <w:rPr>
          <w:rFonts w:cs="Arial"/>
          <w:b/>
          <w:lang w:val="sr-Cyrl-BA"/>
        </w:rPr>
      </w:pPr>
      <w:r w:rsidRPr="00F10346">
        <w:rPr>
          <w:rFonts w:cs="Arial"/>
          <w:b/>
          <w:lang w:val="sr-Cyrl-BA"/>
        </w:rPr>
        <w:t xml:space="preserve"> </w:t>
      </w:r>
    </w:p>
    <w:p w:rsidR="00BC3EDF" w:rsidRDefault="00BC3EDF" w:rsidP="00BC3EDF">
      <w:pPr>
        <w:pStyle w:val="KDParagraf"/>
        <w:spacing w:before="0"/>
        <w:rPr>
          <w:rFonts w:cs="Arial"/>
          <w:b/>
          <w:lang w:val="sr-Cyrl-BA"/>
        </w:rPr>
      </w:pPr>
    </w:p>
    <w:p w:rsidR="00BC3EDF" w:rsidRPr="00F10346" w:rsidRDefault="00BC3EDF" w:rsidP="00BC3EDF">
      <w:pPr>
        <w:pStyle w:val="KDParagraf"/>
        <w:spacing w:before="0"/>
        <w:rPr>
          <w:rFonts w:cs="Arial"/>
          <w:b/>
          <w:lang w:val="sr-Cyrl-BA"/>
        </w:rPr>
      </w:pPr>
      <w:r w:rsidRPr="00F10346">
        <w:rPr>
          <w:rFonts w:cs="Arial"/>
          <w:b/>
          <w:lang w:val="sr-Cyrl-BA"/>
        </w:rPr>
        <w:t>ВАЖНОСТ УГОВОРА</w:t>
      </w:r>
    </w:p>
    <w:p w:rsidR="00BC3EDF" w:rsidRPr="00F10346" w:rsidRDefault="00BC3EDF" w:rsidP="00BC3EDF">
      <w:pPr>
        <w:spacing w:before="0"/>
        <w:jc w:val="center"/>
        <w:rPr>
          <w:rFonts w:cs="Arial"/>
          <w:b/>
        </w:rPr>
      </w:pPr>
      <w:proofErr w:type="gramStart"/>
      <w:r>
        <w:rPr>
          <w:rFonts w:cs="Arial"/>
          <w:b/>
        </w:rPr>
        <w:t xml:space="preserve">Члан </w:t>
      </w:r>
      <w:r>
        <w:rPr>
          <w:rFonts w:cs="Arial"/>
          <w:b/>
          <w:lang w:val="sr-Cyrl-RS"/>
        </w:rPr>
        <w:t>18</w:t>
      </w:r>
      <w:r w:rsidRPr="00F10346">
        <w:rPr>
          <w:rFonts w:cs="Arial"/>
          <w:b/>
        </w:rPr>
        <w:t>.</w:t>
      </w:r>
      <w:proofErr w:type="gramEnd"/>
    </w:p>
    <w:p w:rsidR="00BC3EDF" w:rsidRPr="00F10346" w:rsidRDefault="00BC3EDF" w:rsidP="00BC3EDF">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BC3EDF" w:rsidRPr="00FC5DE6" w:rsidRDefault="00BC3EDF" w:rsidP="00BC3EDF">
      <w:pPr>
        <w:rPr>
          <w:rFonts w:cs="Arial"/>
          <w:spacing w:val="2"/>
        </w:rPr>
      </w:pPr>
      <w:r w:rsidRPr="00E45EB8">
        <w:rPr>
          <w:rFonts w:cs="Arial"/>
          <w:spacing w:val="2"/>
        </w:rPr>
        <w:t xml:space="preserve">Уколико Уговор није извршен, раскинут или престао да </w:t>
      </w:r>
      <w:r w:rsidRPr="00FC5DE6">
        <w:rPr>
          <w:rFonts w:cs="Arial"/>
          <w:spacing w:val="2"/>
        </w:rPr>
        <w:t xml:space="preserve">важи на други начин у складу са одредбама овог Уговора или Закона, Уговор престаје да важи истеком рока од </w:t>
      </w:r>
      <w:r w:rsidR="00FC5DE6" w:rsidRPr="00FC5DE6">
        <w:rPr>
          <w:rFonts w:cs="Arial"/>
          <w:spacing w:val="2"/>
          <w:lang w:val="sr-Cyrl-RS"/>
        </w:rPr>
        <w:t>7</w:t>
      </w:r>
      <w:r w:rsidRPr="00FC5DE6">
        <w:rPr>
          <w:rFonts w:cs="Arial"/>
          <w:spacing w:val="2"/>
        </w:rPr>
        <w:t xml:space="preserve"> месецa од дана закључења Уговора, а што не утиче на одредбе о гарантном року и обавезама из гарантног рока.</w:t>
      </w:r>
    </w:p>
    <w:p w:rsidR="00BC3EDF" w:rsidRPr="00E45EB8" w:rsidRDefault="00BC3EDF" w:rsidP="00BC3EDF">
      <w:pPr>
        <w:pStyle w:val="KDParagraf"/>
        <w:spacing w:before="0"/>
        <w:rPr>
          <w:rFonts w:eastAsia="Calibri" w:cs="Arial"/>
        </w:rPr>
      </w:pPr>
    </w:p>
    <w:p w:rsidR="00BC3EDF" w:rsidRPr="00F10346" w:rsidRDefault="00BC3EDF" w:rsidP="00BC3EDF">
      <w:pPr>
        <w:spacing w:before="0"/>
        <w:rPr>
          <w:rFonts w:cs="Arial"/>
          <w:b/>
        </w:rPr>
      </w:pPr>
      <w:r w:rsidRPr="00F10346">
        <w:rPr>
          <w:rFonts w:cs="Arial"/>
          <w:b/>
        </w:rPr>
        <w:t xml:space="preserve">   ИЗМЕНЕ ТОКОМ ТРАЈАЊА УГОВОРА</w:t>
      </w:r>
    </w:p>
    <w:p w:rsidR="00BC3EDF" w:rsidRPr="00F10346" w:rsidRDefault="00BC3EDF" w:rsidP="00BC3EDF">
      <w:pPr>
        <w:pStyle w:val="KDParagraf"/>
        <w:spacing w:before="0"/>
        <w:rPr>
          <w:rFonts w:cs="Arial"/>
          <w:color w:val="00B0F0"/>
        </w:rPr>
      </w:pPr>
    </w:p>
    <w:p w:rsidR="00BC3EDF" w:rsidRPr="00F10346" w:rsidRDefault="00BC3EDF" w:rsidP="00BC3EDF">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BC3EDF" w:rsidRPr="00F10346" w:rsidRDefault="00BC3EDF" w:rsidP="00BC3EDF">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C3EDF" w:rsidRPr="00F10346" w:rsidRDefault="00BC3EDF" w:rsidP="00BC3EDF">
      <w:pPr>
        <w:spacing w:before="0"/>
        <w:jc w:val="center"/>
        <w:rPr>
          <w:rFonts w:cs="Arial"/>
          <w:b/>
        </w:rPr>
      </w:pPr>
    </w:p>
    <w:p w:rsidR="00BC3EDF" w:rsidRPr="00F10346" w:rsidRDefault="00BC3EDF" w:rsidP="00BC3EDF">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C3EDF" w:rsidRPr="00F10346" w:rsidRDefault="00BC3EDF" w:rsidP="00BC3EDF">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BC3EDF" w:rsidRPr="00F10346" w:rsidRDefault="00BC3EDF" w:rsidP="00BC3EDF">
      <w:pPr>
        <w:pStyle w:val="KDParagraf"/>
        <w:spacing w:before="0"/>
        <w:rPr>
          <w:rFonts w:cs="Arial"/>
          <w:color w:val="00B0F0"/>
        </w:rPr>
      </w:pPr>
    </w:p>
    <w:p w:rsidR="00BC3EDF" w:rsidRPr="00F10346" w:rsidRDefault="00BC3EDF" w:rsidP="00BC3EDF">
      <w:pPr>
        <w:spacing w:before="0"/>
        <w:rPr>
          <w:rFonts w:cs="Arial"/>
          <w:b/>
        </w:rPr>
      </w:pPr>
      <w:r w:rsidRPr="00F10346">
        <w:rPr>
          <w:rFonts w:cs="Arial"/>
          <w:b/>
        </w:rPr>
        <w:t>ЗАВРШНЕ ОДРЕДБЕ</w:t>
      </w:r>
    </w:p>
    <w:p w:rsidR="00BC3EDF" w:rsidRPr="00F10346" w:rsidRDefault="00BC3EDF" w:rsidP="00BC3EDF">
      <w:pPr>
        <w:spacing w:before="0"/>
        <w:jc w:val="center"/>
        <w:rPr>
          <w:rFonts w:cs="Arial"/>
        </w:rPr>
      </w:pPr>
      <w:proofErr w:type="gramStart"/>
      <w:r w:rsidRPr="00F10346">
        <w:rPr>
          <w:rFonts w:cs="Arial"/>
          <w:b/>
        </w:rPr>
        <w:t>Члан 2</w:t>
      </w:r>
      <w:r>
        <w:rPr>
          <w:rFonts w:cs="Arial"/>
          <w:b/>
          <w:lang w:val="sr-Cyrl-RS"/>
        </w:rPr>
        <w:t>0</w:t>
      </w:r>
      <w:r w:rsidRPr="00F10346">
        <w:rPr>
          <w:rFonts w:cs="Arial"/>
          <w:b/>
        </w:rPr>
        <w:t>.</w:t>
      </w:r>
      <w:proofErr w:type="gramEnd"/>
    </w:p>
    <w:p w:rsidR="00BC3EDF" w:rsidRPr="00F10346" w:rsidRDefault="00BC3EDF" w:rsidP="00BC3EDF">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BC3EDF" w:rsidRPr="00F10346" w:rsidRDefault="00BC3EDF" w:rsidP="00BC3EDF">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BC3EDF" w:rsidRPr="00E45EB8" w:rsidRDefault="00BC3EDF" w:rsidP="00BC3EDF">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10346">
        <w:rPr>
          <w:rFonts w:cs="Arial"/>
        </w:rPr>
        <w:lastRenderedPageBreak/>
        <w:t>спор настао из овог Уговора буде коначно решен од стране стварно надлежног суда у Београду</w:t>
      </w:r>
      <w:r>
        <w:rPr>
          <w:rFonts w:cs="Arial"/>
          <w:lang w:val="sr-Cyrl-RS"/>
        </w:rPr>
        <w:t>.</w:t>
      </w:r>
      <w:proofErr w:type="gramEnd"/>
    </w:p>
    <w:p w:rsidR="00BC3EDF" w:rsidRPr="00F10346" w:rsidRDefault="00BC3EDF" w:rsidP="00BC3EDF">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BC3EDF" w:rsidRPr="00F10346" w:rsidRDefault="00BC3EDF" w:rsidP="00BC3EDF">
      <w:pPr>
        <w:spacing w:before="0"/>
        <w:jc w:val="center"/>
        <w:rPr>
          <w:rFonts w:cs="Arial"/>
          <w:b/>
        </w:rPr>
      </w:pPr>
    </w:p>
    <w:p w:rsidR="00BC3EDF" w:rsidRPr="00F10346" w:rsidRDefault="00BC3EDF" w:rsidP="00BC3EDF">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BC3EDF" w:rsidRPr="00F10346" w:rsidRDefault="00BC3EDF" w:rsidP="00BC3EDF">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BC3EDF" w:rsidRPr="00F10346" w:rsidRDefault="00BC3EDF" w:rsidP="00BC3EDF">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BC3EDF" w:rsidRDefault="00BC3EDF" w:rsidP="00BC3EDF">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BC3EDF" w:rsidRPr="00F10346" w:rsidRDefault="00BC3EDF" w:rsidP="00BC3EDF">
      <w:pPr>
        <w:suppressAutoHyphens/>
        <w:spacing w:before="0" w:line="100" w:lineRule="atLeast"/>
        <w:ind w:left="720"/>
        <w:jc w:val="left"/>
        <w:rPr>
          <w:rFonts w:cs="Arial"/>
          <w:spacing w:val="2"/>
          <w:lang w:val="sr-Cyrl-CS" w:eastAsia="sr-Latn-CS"/>
        </w:rPr>
      </w:pPr>
    </w:p>
    <w:p w:rsidR="00BC3EDF" w:rsidRPr="00F10346" w:rsidRDefault="00BC3EDF" w:rsidP="00BC3EDF">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BC3EDF" w:rsidRDefault="00BC3EDF" w:rsidP="00BC3EDF">
      <w:pPr>
        <w:spacing w:before="0"/>
        <w:rPr>
          <w:rFonts w:cs="Arial"/>
          <w:spacing w:val="2"/>
          <w:lang w:val="sr-Cyrl-CS"/>
        </w:rPr>
      </w:pPr>
    </w:p>
    <w:p w:rsidR="00BC3EDF" w:rsidRPr="00F10346" w:rsidRDefault="00BC3EDF" w:rsidP="00BC3EDF">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BC3EDF" w:rsidRPr="00F10346" w:rsidRDefault="00BC3EDF" w:rsidP="00BC3EDF">
      <w:pPr>
        <w:tabs>
          <w:tab w:val="left" w:pos="9090"/>
        </w:tabs>
        <w:spacing w:before="0"/>
        <w:rPr>
          <w:rFonts w:cs="Arial"/>
        </w:rPr>
      </w:pPr>
      <w:r w:rsidRPr="00F10346">
        <w:rPr>
          <w:rFonts w:cs="Arial"/>
        </w:rPr>
        <w:t>Прилог 1 Понуда</w:t>
      </w:r>
    </w:p>
    <w:p w:rsidR="00BC3EDF" w:rsidRPr="00F10346" w:rsidRDefault="00BC3EDF" w:rsidP="00BC3EDF">
      <w:pPr>
        <w:tabs>
          <w:tab w:val="left" w:pos="9090"/>
        </w:tabs>
        <w:spacing w:before="0"/>
        <w:rPr>
          <w:rFonts w:cs="Arial"/>
        </w:rPr>
      </w:pPr>
      <w:r w:rsidRPr="00F10346">
        <w:rPr>
          <w:rFonts w:cs="Arial"/>
        </w:rPr>
        <w:t>Прилог 2 Образац структуре цене</w:t>
      </w:r>
    </w:p>
    <w:p w:rsidR="00BC3EDF" w:rsidRPr="00F10346" w:rsidRDefault="00BC3EDF" w:rsidP="00BC3EDF">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BC3EDF" w:rsidRPr="00F10346" w:rsidRDefault="00BC3EDF" w:rsidP="00BC3EDF">
      <w:pPr>
        <w:tabs>
          <w:tab w:val="left" w:pos="9090"/>
        </w:tabs>
        <w:spacing w:before="0"/>
        <w:rPr>
          <w:rFonts w:cs="Arial"/>
        </w:rPr>
      </w:pPr>
      <w:r w:rsidRPr="00F10346">
        <w:rPr>
          <w:rFonts w:cs="Arial"/>
        </w:rPr>
        <w:t>Прилог 4 Техничка спецификација</w:t>
      </w:r>
    </w:p>
    <w:p w:rsidR="00BC3EDF" w:rsidRPr="00F10346" w:rsidRDefault="00BC3EDF" w:rsidP="00BC3EDF">
      <w:pPr>
        <w:tabs>
          <w:tab w:val="left" w:pos="9090"/>
        </w:tabs>
        <w:spacing w:before="0"/>
        <w:rPr>
          <w:rFonts w:cs="Arial"/>
          <w:color w:val="00B0F0"/>
        </w:rPr>
      </w:pPr>
      <w:r w:rsidRPr="00F10346">
        <w:rPr>
          <w:rFonts w:cs="Arial"/>
          <w:color w:val="00B0F0"/>
        </w:rPr>
        <w:t>Прилог 5 Споразум о заједничком наступању</w:t>
      </w:r>
    </w:p>
    <w:p w:rsidR="00BC3EDF" w:rsidRDefault="00BC3EDF" w:rsidP="00BC3EDF">
      <w:pPr>
        <w:spacing w:before="0"/>
        <w:rPr>
          <w:rFonts w:cs="Arial"/>
          <w:spacing w:val="2"/>
          <w:lang w:val="sr-Cyrl-CS"/>
        </w:rPr>
      </w:pPr>
    </w:p>
    <w:p w:rsidR="00BC3EDF" w:rsidRPr="00F10346" w:rsidRDefault="00BC3EDF" w:rsidP="00BC3EDF">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C3EDF" w:rsidRPr="00F10346" w:rsidRDefault="00BC3EDF" w:rsidP="00BC3EDF">
      <w:pPr>
        <w:spacing w:before="0"/>
        <w:rPr>
          <w:rFonts w:cs="Arial"/>
          <w:spacing w:val="2"/>
          <w:lang w:val="sr-Cyrl-CS"/>
        </w:rPr>
      </w:pPr>
    </w:p>
    <w:p w:rsidR="00BC3EDF" w:rsidRPr="00F10346" w:rsidRDefault="00BC3EDF" w:rsidP="00BC3EDF">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BC3EDF" w:rsidRPr="00F10346" w:rsidRDefault="00BC3EDF" w:rsidP="00BC3EDF">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BC3EDF" w:rsidRPr="00F10346" w:rsidRDefault="00BC3EDF" w:rsidP="00BC3EDF">
      <w:pPr>
        <w:pStyle w:val="KDParagraf"/>
        <w:spacing w:before="0"/>
        <w:rPr>
          <w:rFonts w:cs="Arial"/>
        </w:rPr>
      </w:pPr>
    </w:p>
    <w:p w:rsidR="00BC3EDF" w:rsidRPr="00F10346" w:rsidRDefault="00BC3EDF" w:rsidP="00BC3EDF">
      <w:pPr>
        <w:pStyle w:val="KDParagraf"/>
        <w:spacing w:before="0"/>
        <w:rPr>
          <w:rFonts w:cs="Arial"/>
        </w:rPr>
      </w:pPr>
    </w:p>
    <w:p w:rsidR="00BC3EDF" w:rsidRDefault="00BC3EDF" w:rsidP="00BC3EDF">
      <w:pPr>
        <w:pStyle w:val="KDParagraf"/>
        <w:spacing w:before="0"/>
        <w:rPr>
          <w:rFonts w:cs="Arial"/>
        </w:rPr>
      </w:pPr>
    </w:p>
    <w:p w:rsidR="00BC3EDF" w:rsidRDefault="00BC3EDF" w:rsidP="00BC3EDF">
      <w:pPr>
        <w:pStyle w:val="KDParagraf"/>
        <w:spacing w:before="0"/>
        <w:rPr>
          <w:rFonts w:cs="Arial"/>
        </w:rPr>
      </w:pPr>
    </w:p>
    <w:p w:rsidR="00BC3EDF" w:rsidRDefault="00BC3EDF" w:rsidP="00BC3EDF">
      <w:pPr>
        <w:pStyle w:val="KDParagraf"/>
        <w:spacing w:before="0"/>
        <w:rPr>
          <w:rFonts w:cs="Arial"/>
        </w:rPr>
      </w:pPr>
    </w:p>
    <w:p w:rsidR="00BC3EDF" w:rsidRDefault="00BC3EDF" w:rsidP="00BC3EDF">
      <w:pPr>
        <w:pStyle w:val="KDParagraf"/>
        <w:spacing w:before="0"/>
        <w:rPr>
          <w:rFonts w:cs="Arial"/>
        </w:rPr>
      </w:pPr>
    </w:p>
    <w:p w:rsidR="00BC3EDF" w:rsidRPr="00677614" w:rsidRDefault="00BC3EDF" w:rsidP="00BC3EDF">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BC3EDF" w:rsidRPr="00E45EB8" w:rsidRDefault="00BC3EDF" w:rsidP="00BC3EDF">
      <w:pPr>
        <w:spacing w:before="0"/>
        <w:rPr>
          <w:rFonts w:cs="Arial"/>
          <w:b/>
        </w:rPr>
      </w:pPr>
      <w:r w:rsidRPr="00F10346">
        <w:rPr>
          <w:rFonts w:cs="Arial"/>
          <w:b/>
        </w:rPr>
        <w:t>ЈП „Електропривреда Србије“</w:t>
      </w:r>
      <w:r w:rsidRPr="00E45EB8">
        <w:rPr>
          <w:rFonts w:cs="Arial"/>
          <w:b/>
        </w:rPr>
        <w:t>Београд                                                Назив</w:t>
      </w:r>
    </w:p>
    <w:p w:rsidR="00BC3EDF" w:rsidRPr="00E45EB8" w:rsidRDefault="00BC3EDF" w:rsidP="00BC3EDF">
      <w:pPr>
        <w:pStyle w:val="KDParagraf"/>
        <w:spacing w:before="0"/>
        <w:rPr>
          <w:rFonts w:cs="Arial"/>
        </w:rPr>
      </w:pPr>
    </w:p>
    <w:p w:rsidR="00BC3EDF" w:rsidRPr="00E45EB8" w:rsidRDefault="00BC3EDF" w:rsidP="00BC3EDF">
      <w:pPr>
        <w:pStyle w:val="KDParagraf"/>
        <w:spacing w:before="0"/>
        <w:rPr>
          <w:rFonts w:cs="Arial"/>
        </w:rPr>
      </w:pPr>
      <w:r w:rsidRPr="00E45EB8">
        <w:rPr>
          <w:rFonts w:cs="Arial"/>
        </w:rPr>
        <w:t>___________________________________                             ________________________</w:t>
      </w:r>
    </w:p>
    <w:p w:rsidR="00BC3EDF" w:rsidRPr="00E45EB8" w:rsidRDefault="00BC3EDF" w:rsidP="00BC3EDF">
      <w:pPr>
        <w:pStyle w:val="KDParagraf"/>
        <w:spacing w:before="0"/>
        <w:rPr>
          <w:rFonts w:cs="Arial"/>
          <w:b/>
        </w:rPr>
      </w:pPr>
      <w:r w:rsidRPr="00E45EB8">
        <w:rPr>
          <w:rFonts w:cs="Arial"/>
        </w:rPr>
        <w:t xml:space="preserve">                                                                               </w:t>
      </w:r>
      <w:proofErr w:type="gramStart"/>
      <w:r w:rsidRPr="00E45EB8">
        <w:rPr>
          <w:rFonts w:cs="Arial"/>
          <w:b/>
        </w:rPr>
        <w:t>М.П.</w:t>
      </w:r>
      <w:proofErr w:type="gramEnd"/>
    </w:p>
    <w:p w:rsidR="00BC3EDF" w:rsidRPr="00E45EB8" w:rsidRDefault="00BC3EDF" w:rsidP="00BC3EDF">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BC3EDF" w:rsidRPr="00E45EB8" w:rsidRDefault="00BC3EDF" w:rsidP="00BC3EDF">
      <w:pPr>
        <w:pStyle w:val="KDParagraf"/>
        <w:spacing w:before="0"/>
        <w:rPr>
          <w:rFonts w:cs="Arial"/>
        </w:rPr>
      </w:pPr>
    </w:p>
    <w:p w:rsidR="00BC3EDF" w:rsidRPr="00677614" w:rsidRDefault="00BC3EDF" w:rsidP="00BC3EDF">
      <w:pPr>
        <w:pStyle w:val="KDParagraf"/>
        <w:spacing w:before="0"/>
        <w:rPr>
          <w:rFonts w:cs="Arial"/>
        </w:rPr>
      </w:pPr>
    </w:p>
    <w:p w:rsidR="00BC3EDF" w:rsidRPr="00F10346" w:rsidRDefault="00BC3EDF" w:rsidP="00BC3EDF">
      <w:pPr>
        <w:pStyle w:val="KDParagraf"/>
        <w:spacing w:before="0"/>
        <w:rPr>
          <w:rFonts w:cs="Arial"/>
        </w:rPr>
      </w:pPr>
    </w:p>
    <w:p w:rsidR="00BC3EDF" w:rsidRPr="00F10346" w:rsidRDefault="00BC3EDF" w:rsidP="00BC3EDF">
      <w:pPr>
        <w:pStyle w:val="KDParagraf"/>
        <w:spacing w:before="0"/>
        <w:rPr>
          <w:rFonts w:cs="Arial"/>
          <w:lang w:val="sr-Cyrl-BA"/>
        </w:rPr>
      </w:pPr>
    </w:p>
    <w:p w:rsidR="00BC3EDF" w:rsidRPr="00A45D17" w:rsidRDefault="00BC3EDF" w:rsidP="00BC3EDF">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sectPr w:rsidR="0030782B" w:rsidRPr="00F10346" w:rsidSect="000C50A0">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846" w:rsidRDefault="002A0846">
      <w:r>
        <w:separator/>
      </w:r>
    </w:p>
    <w:p w:rsidR="002A0846" w:rsidRDefault="002A0846"/>
  </w:endnote>
  <w:endnote w:type="continuationSeparator" w:id="0">
    <w:p w:rsidR="002A0846" w:rsidRDefault="002A0846">
      <w:r>
        <w:continuationSeparator/>
      </w:r>
    </w:p>
    <w:p w:rsidR="002A0846" w:rsidRDefault="002A0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09" w:rsidRDefault="00E25B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5B09" w:rsidRDefault="00E25B09" w:rsidP="00841BE7">
    <w:pPr>
      <w:pStyle w:val="Footer"/>
      <w:ind w:right="360"/>
    </w:pPr>
  </w:p>
  <w:p w:rsidR="00E25B09" w:rsidRDefault="00E25B09" w:rsidP="00F73042"/>
  <w:p w:rsidR="00E25B09" w:rsidRDefault="00E25B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09" w:rsidRPr="00EC5BB4" w:rsidRDefault="00E25B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A7C0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A7C0C">
      <w:rPr>
        <w:rStyle w:val="PageNumber"/>
        <w:rFonts w:cs="Arial"/>
        <w:b/>
        <w:noProof/>
        <w:szCs w:val="24"/>
      </w:rPr>
      <w:t>70</w:t>
    </w:r>
    <w:r w:rsidRPr="00EC5BB4">
      <w:rPr>
        <w:rStyle w:val="PageNumber"/>
        <w:rFonts w:cs="Arial"/>
        <w:b/>
        <w:szCs w:val="24"/>
      </w:rPr>
      <w:fldChar w:fldCharType="end"/>
    </w:r>
  </w:p>
  <w:p w:rsidR="00E25B09" w:rsidRDefault="00E25B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09" w:rsidRPr="00EC5BB4" w:rsidRDefault="00E25B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A7C0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A7C0C">
      <w:rPr>
        <w:rStyle w:val="PageNumber"/>
        <w:rFonts w:cs="Arial"/>
        <w:b/>
        <w:noProof/>
        <w:szCs w:val="24"/>
      </w:rPr>
      <w:t>70</w:t>
    </w:r>
    <w:r w:rsidRPr="00EC5BB4">
      <w:rPr>
        <w:rStyle w:val="PageNumber"/>
        <w:rFonts w:cs="Arial"/>
        <w:b/>
        <w:szCs w:val="24"/>
      </w:rPr>
      <w:fldChar w:fldCharType="end"/>
    </w:r>
  </w:p>
  <w:p w:rsidR="00E25B09" w:rsidRDefault="00E25B09">
    <w:pPr>
      <w:pStyle w:val="Footer"/>
    </w:pPr>
  </w:p>
  <w:p w:rsidR="00E25B09" w:rsidRDefault="00E25B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846" w:rsidRDefault="002A0846">
      <w:r>
        <w:separator/>
      </w:r>
    </w:p>
    <w:p w:rsidR="002A0846" w:rsidRDefault="002A0846"/>
  </w:footnote>
  <w:footnote w:type="continuationSeparator" w:id="0">
    <w:p w:rsidR="002A0846" w:rsidRDefault="002A0846">
      <w:r>
        <w:continuationSeparator/>
      </w:r>
    </w:p>
    <w:p w:rsidR="002A0846" w:rsidRDefault="002A08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09" w:rsidRDefault="00E25B09" w:rsidP="004276AD">
    <w:pPr>
      <w:pStyle w:val="Header"/>
      <w:rPr>
        <w:sz w:val="20"/>
      </w:rPr>
    </w:pPr>
  </w:p>
  <w:p w:rsidR="00E25B09" w:rsidRPr="00F10346" w:rsidRDefault="00E25B09" w:rsidP="00D558C5">
    <w:pPr>
      <w:jc w:val="cente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t>3000/0246/2016 (1165/2016)</w:t>
    </w:r>
  </w:p>
  <w:p w:rsidR="00E25B09" w:rsidRPr="00D558C5" w:rsidRDefault="00E25B09" w:rsidP="004276AD">
    <w:pPr>
      <w:pStyle w:val="Header"/>
      <w:rPr>
        <w:szCs w:val="24"/>
        <w:lang w:val="sr-Cyrl-RS"/>
      </w:rPr>
    </w:pPr>
  </w:p>
  <w:p w:rsidR="00E25B09" w:rsidRPr="004276AD" w:rsidRDefault="00E25B09" w:rsidP="004276AD">
    <w:pPr>
      <w:pStyle w:val="Header"/>
    </w:pPr>
  </w:p>
  <w:p w:rsidR="00E25B09" w:rsidRDefault="00E25B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B09" w:rsidRDefault="00E25B09" w:rsidP="004276AD">
    <w:pPr>
      <w:pStyle w:val="Header"/>
    </w:pPr>
  </w:p>
  <w:p w:rsidR="00E25B09" w:rsidRPr="00F10346" w:rsidRDefault="00E25B09" w:rsidP="00D558C5">
    <w:pPr>
      <w:jc w:val="cent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t>3000/0246/2016 (1165/2016)</w:t>
    </w:r>
  </w:p>
  <w:p w:rsidR="00E25B09" w:rsidRPr="00D558C5" w:rsidRDefault="00E25B09" w:rsidP="004276AD">
    <w:pPr>
      <w:pStyle w:val="Header"/>
      <w:rPr>
        <w:szCs w:val="24"/>
        <w:lang w:val="sr-Cyrl-RS"/>
      </w:rPr>
    </w:pPr>
  </w:p>
  <w:p w:rsidR="00E25B09" w:rsidRPr="00D558C5" w:rsidRDefault="00E25B09" w:rsidP="00D558C5">
    <w:pPr>
      <w:pStyle w:val="Header"/>
      <w:rPr>
        <w:lang w:val="sr-Cyrl-RS"/>
      </w:rPr>
    </w:pPr>
  </w:p>
  <w:p w:rsidR="00E25B09" w:rsidRDefault="00E25B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081BE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C6F087C"/>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2B85BE0"/>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0"/>
  </w:num>
  <w:num w:numId="4">
    <w:abstractNumId w:val="57"/>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2"/>
  </w:num>
  <w:num w:numId="8">
    <w:abstractNumId w:val="67"/>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1"/>
  </w:num>
  <w:num w:numId="12">
    <w:abstractNumId w:val="66"/>
  </w:num>
  <w:num w:numId="13">
    <w:abstractNumId w:val="60"/>
  </w:num>
  <w:num w:numId="14">
    <w:abstractNumId w:val="58"/>
  </w:num>
  <w:num w:numId="15">
    <w:abstractNumId w:val="72"/>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num>
  <w:num w:numId="18">
    <w:abstractNumId w:val="82"/>
  </w:num>
  <w:num w:numId="19">
    <w:abstractNumId w:val="85"/>
  </w:num>
  <w:num w:numId="20">
    <w:abstractNumId w:val="82"/>
  </w:num>
  <w:num w:numId="21">
    <w:abstractNumId w:val="50"/>
  </w:num>
  <w:num w:numId="22">
    <w:abstractNumId w:val="76"/>
  </w:num>
  <w:num w:numId="23">
    <w:abstractNumId w:val="65"/>
  </w:num>
  <w:num w:numId="24">
    <w:abstractNumId w:val="49"/>
  </w:num>
  <w:num w:numId="25">
    <w:abstractNumId w:val="51"/>
  </w:num>
  <w:num w:numId="26">
    <w:abstractNumId w:val="69"/>
  </w:num>
  <w:num w:numId="27">
    <w:abstractNumId w:val="84"/>
  </w:num>
  <w:num w:numId="28">
    <w:abstractNumId w:val="87"/>
  </w:num>
  <w:num w:numId="29">
    <w:abstractNumId w:val="68"/>
  </w:num>
  <w:num w:numId="3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1"/>
  </w:num>
  <w:num w:numId="32">
    <w:abstractNumId w:val="54"/>
  </w:num>
  <w:num w:numId="33">
    <w:abstractNumId w:val="75"/>
  </w:num>
  <w:num w:numId="34">
    <w:abstractNumId w:val="8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FD6"/>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06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846"/>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3DC"/>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B78"/>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509"/>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58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5FFC"/>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36"/>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0CA"/>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242"/>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6A5"/>
    <w:rsid w:val="007017E1"/>
    <w:rsid w:val="00701CC1"/>
    <w:rsid w:val="00701CE0"/>
    <w:rsid w:val="00702194"/>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8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B92"/>
    <w:rsid w:val="009C703B"/>
    <w:rsid w:val="009C74F8"/>
    <w:rsid w:val="009C75DA"/>
    <w:rsid w:val="009C783B"/>
    <w:rsid w:val="009C7E0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8F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1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3ED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C0C"/>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8C5"/>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B09"/>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05F"/>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54E"/>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9F2"/>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DE6"/>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emf"/><Relationship Id="rId170" Type="http://schemas.openxmlformats.org/officeDocument/2006/relationships/image" Target="media/image3.emf"/><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yperlink" Target="mailto:miodrag.popovic@"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package" Target="embeddings/Microsoft_Excel_Worksheet2.xlsx"/><Relationship Id="rId176" Type="http://schemas.openxmlformats.org/officeDocument/2006/relationships/image" Target="media/image7.emf"/><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0.wmf"/><Relationship Id="rId187"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8.emf"/><Relationship Id="rId172" Type="http://schemas.openxmlformats.org/officeDocument/2006/relationships/image" Target="media/image4.emf"/><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oleObject" Target="embeddings/oleObject2.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1.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package" Target="embeddings/Microsoft_Excel_Worksheet3.xlsx"/><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mailto:miodrag.popovic@" TargetMode="External"/><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emf"/><Relationship Id="rId179" Type="http://schemas.openxmlformats.org/officeDocument/2006/relationships/hyperlink" Target="http://www.bg.vi.sud.rs/lt/articles/o-visem-sudu/obavestenje-ke-za-pravna-lica.html" TargetMode="External"/><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package" Target="embeddings/Microsoft_Excel_Worksheet1.xlsx"/><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FDB179-7D76-4793-A65B-816E72056834}">
  <ds:schemaRefs>
    <ds:schemaRef ds:uri="http://schemas.openxmlformats.org/officeDocument/2006/bibliography"/>
  </ds:schemaRefs>
</ds:datastoreItem>
</file>

<file path=customXml/itemProps100.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101.xml><?xml version="1.0" encoding="utf-8"?>
<ds:datastoreItem xmlns:ds="http://schemas.openxmlformats.org/officeDocument/2006/customXml" ds:itemID="{965D2F53-B70F-4823-A363-AE6F1E67F728}">
  <ds:schemaRefs>
    <ds:schemaRef ds:uri="http://schemas.openxmlformats.org/officeDocument/2006/bibliography"/>
  </ds:schemaRefs>
</ds:datastoreItem>
</file>

<file path=customXml/itemProps102.xml><?xml version="1.0" encoding="utf-8"?>
<ds:datastoreItem xmlns:ds="http://schemas.openxmlformats.org/officeDocument/2006/customXml" ds:itemID="{73B51827-DEC7-484F-8B3D-EA3B52365EAD}">
  <ds:schemaRefs>
    <ds:schemaRef ds:uri="http://schemas.openxmlformats.org/officeDocument/2006/bibliography"/>
  </ds:schemaRefs>
</ds:datastoreItem>
</file>

<file path=customXml/itemProps103.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04.xml><?xml version="1.0" encoding="utf-8"?>
<ds:datastoreItem xmlns:ds="http://schemas.openxmlformats.org/officeDocument/2006/customXml" ds:itemID="{1FC9A6C9-46F3-4E50-AB30-D96D6644FC10}">
  <ds:schemaRefs>
    <ds:schemaRef ds:uri="http://schemas.openxmlformats.org/officeDocument/2006/bibliography"/>
  </ds:schemaRefs>
</ds:datastoreItem>
</file>

<file path=customXml/itemProps105.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06.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07.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08.xml><?xml version="1.0" encoding="utf-8"?>
<ds:datastoreItem xmlns:ds="http://schemas.openxmlformats.org/officeDocument/2006/customXml" ds:itemID="{66BB6D54-E752-470A-89AB-9FBDD6CA921F}">
  <ds:schemaRefs>
    <ds:schemaRef ds:uri="http://schemas.openxmlformats.org/officeDocument/2006/bibliography"/>
  </ds:schemaRefs>
</ds:datastoreItem>
</file>

<file path=customXml/itemProps10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xml><?xml version="1.0" encoding="utf-8"?>
<ds:datastoreItem xmlns:ds="http://schemas.openxmlformats.org/officeDocument/2006/customXml" ds:itemID="{FFEA279A-4A5A-41CE-B711-3EBD4C1FE6B9}">
  <ds:schemaRefs>
    <ds:schemaRef ds:uri="http://schemas.openxmlformats.org/officeDocument/2006/bibliography"/>
  </ds:schemaRefs>
</ds:datastoreItem>
</file>

<file path=customXml/itemProps110.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11.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12.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13.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4.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115.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16.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17.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1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19.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2.xml><?xml version="1.0" encoding="utf-8"?>
<ds:datastoreItem xmlns:ds="http://schemas.openxmlformats.org/officeDocument/2006/customXml" ds:itemID="{E7203161-873D-48E9-A176-3EB56CDEF35F}">
  <ds:schemaRefs>
    <ds:schemaRef ds:uri="http://schemas.openxmlformats.org/officeDocument/2006/bibliography"/>
  </ds:schemaRefs>
</ds:datastoreItem>
</file>

<file path=customXml/itemProps120.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21.xml><?xml version="1.0" encoding="utf-8"?>
<ds:datastoreItem xmlns:ds="http://schemas.openxmlformats.org/officeDocument/2006/customXml" ds:itemID="{E21C49BA-38DA-4BC3-B237-8E24E66245B4}">
  <ds:schemaRefs>
    <ds:schemaRef ds:uri="http://schemas.openxmlformats.org/officeDocument/2006/bibliography"/>
  </ds:schemaRefs>
</ds:datastoreItem>
</file>

<file path=customXml/itemProps122.xml><?xml version="1.0" encoding="utf-8"?>
<ds:datastoreItem xmlns:ds="http://schemas.openxmlformats.org/officeDocument/2006/customXml" ds:itemID="{10B04E44-88CA-4681-9F2B-5EA10AB62F38}">
  <ds:schemaRefs>
    <ds:schemaRef ds:uri="http://schemas.openxmlformats.org/officeDocument/2006/bibliography"/>
  </ds:schemaRefs>
</ds:datastoreItem>
</file>

<file path=customXml/itemProps123.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24.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25.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2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2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28.xml><?xml version="1.0" encoding="utf-8"?>
<ds:datastoreItem xmlns:ds="http://schemas.openxmlformats.org/officeDocument/2006/customXml" ds:itemID="{6B79D456-4FBC-4241-B92B-467170507A1E}">
  <ds:schemaRefs>
    <ds:schemaRef ds:uri="http://schemas.openxmlformats.org/officeDocument/2006/bibliography"/>
  </ds:schemaRefs>
</ds:datastoreItem>
</file>

<file path=customXml/itemProps129.xml><?xml version="1.0" encoding="utf-8"?>
<ds:datastoreItem xmlns:ds="http://schemas.openxmlformats.org/officeDocument/2006/customXml" ds:itemID="{AF1A00B8-6B8E-4719-9ECB-53FBE61DECB8}">
  <ds:schemaRefs>
    <ds:schemaRef ds:uri="http://schemas.openxmlformats.org/officeDocument/2006/bibliography"/>
  </ds:schemaRefs>
</ds:datastoreItem>
</file>

<file path=customXml/itemProps13.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130.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31.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13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33.xml><?xml version="1.0" encoding="utf-8"?>
<ds:datastoreItem xmlns:ds="http://schemas.openxmlformats.org/officeDocument/2006/customXml" ds:itemID="{78319364-95D0-41FC-B775-DA9255458737}">
  <ds:schemaRefs>
    <ds:schemaRef ds:uri="http://schemas.openxmlformats.org/officeDocument/2006/bibliography"/>
  </ds:schemaRefs>
</ds:datastoreItem>
</file>

<file path=customXml/itemProps134.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35.xml><?xml version="1.0" encoding="utf-8"?>
<ds:datastoreItem xmlns:ds="http://schemas.openxmlformats.org/officeDocument/2006/customXml" ds:itemID="{FE08D776-4E91-4599-8F86-814A52A0B883}">
  <ds:schemaRefs>
    <ds:schemaRef ds:uri="http://schemas.openxmlformats.org/officeDocument/2006/bibliography"/>
  </ds:schemaRefs>
</ds:datastoreItem>
</file>

<file path=customXml/itemProps136.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3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38.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3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0.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41.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42.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43.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44.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45.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146.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4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48.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5.xml><?xml version="1.0" encoding="utf-8"?>
<ds:datastoreItem xmlns:ds="http://schemas.openxmlformats.org/officeDocument/2006/customXml" ds:itemID="{8F1CD21A-1364-4C8C-AB09-96E538E605F5}">
  <ds:schemaRefs>
    <ds:schemaRef ds:uri="http://schemas.openxmlformats.org/officeDocument/2006/bibliography"/>
  </ds:schemaRefs>
</ds:datastoreItem>
</file>

<file path=customXml/itemProps150.xml><?xml version="1.0" encoding="utf-8"?>
<ds:datastoreItem xmlns:ds="http://schemas.openxmlformats.org/officeDocument/2006/customXml" ds:itemID="{76D619CA-0278-4618-985F-AA1ED8640FB1}">
  <ds:schemaRefs>
    <ds:schemaRef ds:uri="http://schemas.openxmlformats.org/officeDocument/2006/bibliography"/>
  </ds:schemaRefs>
</ds:datastoreItem>
</file>

<file path=customXml/itemProps151.xml><?xml version="1.0" encoding="utf-8"?>
<ds:datastoreItem xmlns:ds="http://schemas.openxmlformats.org/officeDocument/2006/customXml" ds:itemID="{3D4D55F2-3659-446B-9486-21EABA95CD7C}">
  <ds:schemaRefs>
    <ds:schemaRef ds:uri="http://schemas.openxmlformats.org/officeDocument/2006/bibliography"/>
  </ds:schemaRefs>
</ds:datastoreItem>
</file>

<file path=customXml/itemProps152.xml><?xml version="1.0" encoding="utf-8"?>
<ds:datastoreItem xmlns:ds="http://schemas.openxmlformats.org/officeDocument/2006/customXml" ds:itemID="{2E5D3AED-9188-4DB3-A666-7648A8CEF372}">
  <ds:schemaRefs>
    <ds:schemaRef ds:uri="http://schemas.openxmlformats.org/officeDocument/2006/bibliography"/>
  </ds:schemaRefs>
</ds:datastoreItem>
</file>

<file path=customXml/itemProps153.xml><?xml version="1.0" encoding="utf-8"?>
<ds:datastoreItem xmlns:ds="http://schemas.openxmlformats.org/officeDocument/2006/customXml" ds:itemID="{93FF065A-9C3B-4726-9315-7E139D6EA131}">
  <ds:schemaRefs>
    <ds:schemaRef ds:uri="http://schemas.openxmlformats.org/officeDocument/2006/bibliography"/>
  </ds:schemaRefs>
</ds:datastoreItem>
</file>

<file path=customXml/itemProps154.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55.xml><?xml version="1.0" encoding="utf-8"?>
<ds:datastoreItem xmlns:ds="http://schemas.openxmlformats.org/officeDocument/2006/customXml" ds:itemID="{D5785F6C-3779-4B63-9013-9416A2A696C6}">
  <ds:schemaRefs>
    <ds:schemaRef ds:uri="http://schemas.openxmlformats.org/officeDocument/2006/bibliography"/>
  </ds:schemaRefs>
</ds:datastoreItem>
</file>

<file path=customXml/itemProps156.xml><?xml version="1.0" encoding="utf-8"?>
<ds:datastoreItem xmlns:ds="http://schemas.openxmlformats.org/officeDocument/2006/customXml" ds:itemID="{D534A48E-C253-41CF-974F-EE1043C4CE73}">
  <ds:schemaRefs>
    <ds:schemaRef ds:uri="http://schemas.openxmlformats.org/officeDocument/2006/bibliography"/>
  </ds:schemaRefs>
</ds:datastoreItem>
</file>

<file path=customXml/itemProps157.xml><?xml version="1.0" encoding="utf-8"?>
<ds:datastoreItem xmlns:ds="http://schemas.openxmlformats.org/officeDocument/2006/customXml" ds:itemID="{46E74980-85B8-4605-877E-982FB5630D21}">
  <ds:schemaRefs>
    <ds:schemaRef ds:uri="http://schemas.openxmlformats.org/officeDocument/2006/bibliography"/>
  </ds:schemaRefs>
</ds:datastoreItem>
</file>

<file path=customXml/itemProps16.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7.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9.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2.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20.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21.xml><?xml version="1.0" encoding="utf-8"?>
<ds:datastoreItem xmlns:ds="http://schemas.openxmlformats.org/officeDocument/2006/customXml" ds:itemID="{95692F8D-9D80-462F-B7DE-14B9A0F542D6}">
  <ds:schemaRefs>
    <ds:schemaRef ds:uri="http://schemas.openxmlformats.org/officeDocument/2006/bibliography"/>
  </ds:schemaRefs>
</ds:datastoreItem>
</file>

<file path=customXml/itemProps22.xml><?xml version="1.0" encoding="utf-8"?>
<ds:datastoreItem xmlns:ds="http://schemas.openxmlformats.org/officeDocument/2006/customXml" ds:itemID="{EC61B415-23ED-4B2B-8B79-5DAD92F7529A}">
  <ds:schemaRefs>
    <ds:schemaRef ds:uri="http://schemas.openxmlformats.org/officeDocument/2006/bibliography"/>
  </ds:schemaRefs>
</ds:datastoreItem>
</file>

<file path=customXml/itemProps23.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24.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25.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26.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27.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28.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29.xml><?xml version="1.0" encoding="utf-8"?>
<ds:datastoreItem xmlns:ds="http://schemas.openxmlformats.org/officeDocument/2006/customXml" ds:itemID="{DC7BF579-ADAE-4359-956D-BAB476E90F80}">
  <ds:schemaRefs>
    <ds:schemaRef ds:uri="http://schemas.openxmlformats.org/officeDocument/2006/bibliography"/>
  </ds:schemaRefs>
</ds:datastoreItem>
</file>

<file path=customXml/itemProps3.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30.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31.xml><?xml version="1.0" encoding="utf-8"?>
<ds:datastoreItem xmlns:ds="http://schemas.openxmlformats.org/officeDocument/2006/customXml" ds:itemID="{B1F6D2B6-FC7E-4286-8A45-093FFBB4E9DB}">
  <ds:schemaRefs>
    <ds:schemaRef ds:uri="http://schemas.openxmlformats.org/officeDocument/2006/bibliography"/>
  </ds:schemaRefs>
</ds:datastoreItem>
</file>

<file path=customXml/itemProps32.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33.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34.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35.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36.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37.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38.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39.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4.xml><?xml version="1.0" encoding="utf-8"?>
<ds:datastoreItem xmlns:ds="http://schemas.openxmlformats.org/officeDocument/2006/customXml" ds:itemID="{FB3D1EDD-01FF-4C3F-8AB2-BBF301488E6D}">
  <ds:schemaRefs>
    <ds:schemaRef ds:uri="http://schemas.openxmlformats.org/officeDocument/2006/bibliography"/>
  </ds:schemaRefs>
</ds:datastoreItem>
</file>

<file path=customXml/itemProps40.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41.xml><?xml version="1.0" encoding="utf-8"?>
<ds:datastoreItem xmlns:ds="http://schemas.openxmlformats.org/officeDocument/2006/customXml" ds:itemID="{30CEBE9C-C943-4D8E-9E63-1AA3CB8E3623}">
  <ds:schemaRefs>
    <ds:schemaRef ds:uri="http://schemas.openxmlformats.org/officeDocument/2006/bibliography"/>
  </ds:schemaRefs>
</ds:datastoreItem>
</file>

<file path=customXml/itemProps42.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43.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44.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45.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4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7.xml><?xml version="1.0" encoding="utf-8"?>
<ds:datastoreItem xmlns:ds="http://schemas.openxmlformats.org/officeDocument/2006/customXml" ds:itemID="{5620005D-C0E0-4C4E-B9F9-94CEB99ACFD7}">
  <ds:schemaRefs>
    <ds:schemaRef ds:uri="http://schemas.openxmlformats.org/officeDocument/2006/bibliography"/>
  </ds:schemaRefs>
</ds:datastoreItem>
</file>

<file path=customXml/itemProps48.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49.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5.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50.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51.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52.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53.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54.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55.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6.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57.xml><?xml version="1.0" encoding="utf-8"?>
<ds:datastoreItem xmlns:ds="http://schemas.openxmlformats.org/officeDocument/2006/customXml" ds:itemID="{4F4E7C62-6019-4C2B-837E-39A73002888D}">
  <ds:schemaRefs>
    <ds:schemaRef ds:uri="http://schemas.openxmlformats.org/officeDocument/2006/bibliography"/>
  </ds:schemaRefs>
</ds:datastoreItem>
</file>

<file path=customXml/itemProps58.xml><?xml version="1.0" encoding="utf-8"?>
<ds:datastoreItem xmlns:ds="http://schemas.openxmlformats.org/officeDocument/2006/customXml" ds:itemID="{2C92B429-4BEC-4091-9A67-FA8AB68E55F7}">
  <ds:schemaRefs>
    <ds:schemaRef ds:uri="http://schemas.openxmlformats.org/officeDocument/2006/bibliography"/>
  </ds:schemaRefs>
</ds:datastoreItem>
</file>

<file path=customXml/itemProps59.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6.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6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61.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62.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63.xml><?xml version="1.0" encoding="utf-8"?>
<ds:datastoreItem xmlns:ds="http://schemas.openxmlformats.org/officeDocument/2006/customXml" ds:itemID="{A10A8469-5ADB-458F-8530-FA0ED34FBA01}">
  <ds:schemaRefs>
    <ds:schemaRef ds:uri="http://schemas.openxmlformats.org/officeDocument/2006/bibliography"/>
  </ds:schemaRefs>
</ds:datastoreItem>
</file>

<file path=customXml/itemProps64.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65.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66.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67.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68.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6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7.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70.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71.xml><?xml version="1.0" encoding="utf-8"?>
<ds:datastoreItem xmlns:ds="http://schemas.openxmlformats.org/officeDocument/2006/customXml" ds:itemID="{6DDE222C-E9C0-4372-9E64-3C637334F68D}">
  <ds:schemaRefs>
    <ds:schemaRef ds:uri="http://schemas.openxmlformats.org/officeDocument/2006/bibliography"/>
  </ds:schemaRefs>
</ds:datastoreItem>
</file>

<file path=customXml/itemProps72.xml><?xml version="1.0" encoding="utf-8"?>
<ds:datastoreItem xmlns:ds="http://schemas.openxmlformats.org/officeDocument/2006/customXml" ds:itemID="{8415B987-FC1C-40F0-A007-4F7B52FBCD3B}">
  <ds:schemaRefs>
    <ds:schemaRef ds:uri="http://schemas.openxmlformats.org/officeDocument/2006/bibliography"/>
  </ds:schemaRefs>
</ds:datastoreItem>
</file>

<file path=customXml/itemProps73.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74.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75.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76.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7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78.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79.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8.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80.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81.xml><?xml version="1.0" encoding="utf-8"?>
<ds:datastoreItem xmlns:ds="http://schemas.openxmlformats.org/officeDocument/2006/customXml" ds:itemID="{11780797-1CF9-4988-932A-F760A60F1EF6}">
  <ds:schemaRefs>
    <ds:schemaRef ds:uri="http://schemas.openxmlformats.org/officeDocument/2006/bibliography"/>
  </ds:schemaRefs>
</ds:datastoreItem>
</file>

<file path=customXml/itemProps82.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83.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84.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85.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86.xml><?xml version="1.0" encoding="utf-8"?>
<ds:datastoreItem xmlns:ds="http://schemas.openxmlformats.org/officeDocument/2006/customXml" ds:itemID="{6F80156C-783D-4533-BD9F-035B6B2B80E3}">
  <ds:schemaRefs>
    <ds:schemaRef ds:uri="http://schemas.openxmlformats.org/officeDocument/2006/bibliography"/>
  </ds:schemaRefs>
</ds:datastoreItem>
</file>

<file path=customXml/itemProps87.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88.xml><?xml version="1.0" encoding="utf-8"?>
<ds:datastoreItem xmlns:ds="http://schemas.openxmlformats.org/officeDocument/2006/customXml" ds:itemID="{BB52932C-4FBB-46B5-ADD4-EB362625AFE5}">
  <ds:schemaRefs>
    <ds:schemaRef ds:uri="http://schemas.openxmlformats.org/officeDocument/2006/bibliography"/>
  </ds:schemaRefs>
</ds:datastoreItem>
</file>

<file path=customXml/itemProps89.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9.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90.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91.xml><?xml version="1.0" encoding="utf-8"?>
<ds:datastoreItem xmlns:ds="http://schemas.openxmlformats.org/officeDocument/2006/customXml" ds:itemID="{E75A6E9F-EB9F-4684-BC5A-FA019BAC0466}">
  <ds:schemaRefs>
    <ds:schemaRef ds:uri="http://schemas.openxmlformats.org/officeDocument/2006/bibliography"/>
  </ds:schemaRefs>
</ds:datastoreItem>
</file>

<file path=customXml/itemProps92.xml><?xml version="1.0" encoding="utf-8"?>
<ds:datastoreItem xmlns:ds="http://schemas.openxmlformats.org/officeDocument/2006/customXml" ds:itemID="{DFE68848-0537-4A42-B0D1-1C1A1FBC7584}">
  <ds:schemaRefs>
    <ds:schemaRef ds:uri="http://schemas.openxmlformats.org/officeDocument/2006/bibliography"/>
  </ds:schemaRefs>
</ds:datastoreItem>
</file>

<file path=customXml/itemProps93.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94.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9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96.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97.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98.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99.xml><?xml version="1.0" encoding="utf-8"?>
<ds:datastoreItem xmlns:ds="http://schemas.openxmlformats.org/officeDocument/2006/customXml" ds:itemID="{60BB8A23-9478-4344-8C65-6CF3D9C0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17632</Words>
  <Characters>100509</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117906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2016-09-07T12:39:00Z</cp:lastPrinted>
  <dcterms:created xsi:type="dcterms:W3CDTF">2016-09-14T08:55:00Z</dcterms:created>
  <dcterms:modified xsi:type="dcterms:W3CDTF">2016-09-14T08:55:00Z</dcterms:modified>
</cp:coreProperties>
</file>