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3606D">
        <w:t>.3000/0150/2016 (1463/2016)</w:t>
      </w:r>
    </w:p>
    <w:p w:rsidR="00210557" w:rsidRPr="00F10346" w:rsidRDefault="00210557" w:rsidP="00210557">
      <w:pPr>
        <w:jc w:val="center"/>
        <w:rPr>
          <w:rFonts w:cs="Arial"/>
        </w:rPr>
      </w:pPr>
    </w:p>
    <w:p w:rsidR="00210557" w:rsidRPr="00F3606D" w:rsidRDefault="00F3606D" w:rsidP="00210557">
      <w:pPr>
        <w:pStyle w:val="Title"/>
        <w:spacing w:before="0"/>
        <w:rPr>
          <w:rFonts w:cs="Arial"/>
          <w:sz w:val="22"/>
          <w:szCs w:val="22"/>
          <w:lang w:val="sr-Cyrl-RS"/>
        </w:rPr>
      </w:pPr>
      <w:r>
        <w:rPr>
          <w:rFonts w:cs="Arial"/>
          <w:sz w:val="22"/>
          <w:szCs w:val="22"/>
          <w:lang w:val="sr-Cyrl-RS"/>
        </w:rPr>
        <w:t>Млински делови – хабајући елементи</w:t>
      </w:r>
    </w:p>
    <w:p w:rsidR="00210557" w:rsidRPr="00F3606D"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B6597B">
        <w:rPr>
          <w:rFonts w:eastAsia="Arial Unicode MS" w:cs="Arial"/>
          <w:kern w:val="2"/>
          <w:lang w:val="sr-Latn-RS"/>
        </w:rPr>
        <w:t>3740961/5</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B6597B">
        <w:rPr>
          <w:rFonts w:eastAsia="Arial Unicode MS" w:cs="Arial"/>
          <w:kern w:val="2"/>
          <w:lang w:val="sr-Latn-RS"/>
        </w:rPr>
        <w:t>15</w:t>
      </w:r>
      <w:r w:rsidR="00EC2F36" w:rsidRPr="00F10346">
        <w:rPr>
          <w:rFonts w:eastAsia="Arial Unicode MS" w:cs="Arial"/>
          <w:kern w:val="2"/>
          <w:lang w:val="ru-RU"/>
        </w:rPr>
        <w:t>.</w:t>
      </w:r>
      <w:r w:rsidR="00B6597B">
        <w:rPr>
          <w:rFonts w:eastAsia="Arial Unicode MS" w:cs="Arial"/>
          <w:kern w:val="2"/>
          <w:lang w:val="sr-Latn-RS"/>
        </w:rPr>
        <w:t>09</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3E5FFC" w:rsidP="000C50A0">
      <w:pPr>
        <w:spacing w:before="0"/>
        <w:jc w:val="center"/>
        <w:rPr>
          <w:rFonts w:cs="Arial"/>
          <w:lang w:val="ru-RU"/>
        </w:rPr>
      </w:pPr>
      <w:r>
        <w:rPr>
          <w:rFonts w:cs="Arial"/>
          <w:lang w:val="sr-Cyrl-RS"/>
        </w:rPr>
        <w:t>Обреновац</w:t>
      </w:r>
      <w:r w:rsidR="00EB2566" w:rsidRPr="00F10346">
        <w:rPr>
          <w:rFonts w:cs="Arial"/>
          <w:lang w:val="ru-RU"/>
        </w:rPr>
        <w:t>,</w:t>
      </w:r>
      <w:r w:rsidR="00F3606D">
        <w:rPr>
          <w:rFonts w:cs="Arial"/>
          <w:lang w:val="sr-Latn-RS"/>
        </w:rPr>
        <w:t xml:space="preserve"> A</w:t>
      </w:r>
      <w:r w:rsidR="00F3606D">
        <w:rPr>
          <w:rFonts w:cs="Arial"/>
          <w:lang w:val="sr-Cyrl-RS"/>
        </w:rPr>
        <w:t xml:space="preserve">вгуст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F3606D"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B6597B">
        <w:rPr>
          <w:rFonts w:eastAsia="Arial Unicode MS" w:cs="Arial"/>
          <w:color w:val="000000"/>
          <w:kern w:val="2"/>
          <w:lang w:val="sr-Latn-RS"/>
        </w:rPr>
        <w:t xml:space="preserve">03.01-340961/2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B6597B">
        <w:rPr>
          <w:rFonts w:eastAsia="Arial Unicode MS" w:cs="Arial"/>
          <w:color w:val="000000"/>
          <w:kern w:val="2"/>
          <w:lang w:val="sr-Latn-RS"/>
        </w:rPr>
        <w:t xml:space="preserve"> 15.09</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B6597B">
        <w:rPr>
          <w:rFonts w:eastAsia="Arial Unicode MS" w:cs="Arial"/>
          <w:color w:val="000000"/>
          <w:kern w:val="2"/>
          <w:lang w:val="sr-Latn-RS"/>
        </w:rPr>
        <w:t xml:space="preserve">03.01-340961/3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B6597B">
        <w:rPr>
          <w:rFonts w:eastAsia="Arial Unicode MS" w:cs="Arial"/>
          <w:color w:val="000000"/>
          <w:kern w:val="2"/>
          <w:lang w:val="sr-Latn-RS"/>
        </w:rPr>
        <w:t>15.09</w:t>
      </w:r>
      <w:bookmarkStart w:id="6" w:name="_GoBack"/>
      <w:bookmarkEnd w:id="6"/>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F3606D" w:rsidRPr="00F3606D">
        <w:t xml:space="preserve"> </w:t>
      </w:r>
      <w:r w:rsidR="00F3606D">
        <w:t>3000/0150/2016 (1463/2016)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0B626D" w:rsidP="004C3B38">
            <w:pPr>
              <w:tabs>
                <w:tab w:val="left" w:pos="360"/>
                <w:tab w:val="left" w:pos="567"/>
                <w:tab w:val="right" w:leader="dot" w:pos="9639"/>
              </w:tabs>
              <w:jc w:val="center"/>
            </w:pPr>
            <w:r>
              <w:t>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0B626D" w:rsidP="004C3B38">
            <w:pPr>
              <w:tabs>
                <w:tab w:val="left" w:pos="360"/>
                <w:tab w:val="left" w:pos="567"/>
                <w:tab w:val="right" w:leader="dot" w:pos="9639"/>
              </w:tabs>
              <w:jc w:val="center"/>
            </w:pPr>
            <w:r>
              <w:t>1-3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F10346" w:rsidRDefault="000B626D" w:rsidP="004C3B38">
            <w:pPr>
              <w:tabs>
                <w:tab w:val="left" w:pos="360"/>
                <w:tab w:val="left" w:pos="567"/>
                <w:tab w:val="right" w:leader="dot" w:pos="9639"/>
              </w:tabs>
              <w:jc w:val="center"/>
            </w:pPr>
            <w:r>
              <w:t>3-31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10346" w:rsidRDefault="000B626D" w:rsidP="004C3B38">
            <w:pPr>
              <w:tabs>
                <w:tab w:val="left" w:pos="360"/>
                <w:tab w:val="left" w:pos="567"/>
                <w:tab w:val="right" w:leader="dot" w:pos="9639"/>
              </w:tabs>
              <w:jc w:val="center"/>
            </w:pPr>
            <w:r>
              <w:t>32-36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0B626D" w:rsidP="004C3B38">
            <w:pPr>
              <w:tabs>
                <w:tab w:val="left" w:pos="360"/>
                <w:tab w:val="left" w:pos="567"/>
                <w:tab w:val="right" w:leader="dot" w:pos="9639"/>
              </w:tabs>
              <w:jc w:val="center"/>
            </w:pPr>
            <w:r>
              <w:t>36-37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10346" w:rsidRDefault="000B626D" w:rsidP="004C3B38">
            <w:pPr>
              <w:tabs>
                <w:tab w:val="left" w:pos="360"/>
                <w:tab w:val="left" w:pos="567"/>
                <w:tab w:val="right" w:leader="dot" w:pos="9639"/>
              </w:tabs>
              <w:jc w:val="center"/>
            </w:pPr>
            <w:r>
              <w:t>38-55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F10346" w:rsidRDefault="000B626D" w:rsidP="000B626D">
            <w:pPr>
              <w:tabs>
                <w:tab w:val="left" w:pos="360"/>
                <w:tab w:val="left" w:pos="567"/>
                <w:tab w:val="right" w:leader="dot" w:pos="9639"/>
              </w:tabs>
            </w:pPr>
            <w:r>
              <w:t>55-75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F10346" w:rsidRDefault="000B626D" w:rsidP="004C3B38">
            <w:pPr>
              <w:tabs>
                <w:tab w:val="left" w:pos="360"/>
                <w:tab w:val="left" w:pos="567"/>
                <w:tab w:val="right" w:leader="dot" w:pos="9639"/>
              </w:tabs>
              <w:jc w:val="center"/>
            </w:pPr>
            <w:r>
              <w:t>75-83</w:t>
            </w:r>
          </w:p>
        </w:tc>
      </w:tr>
    </w:tbl>
    <w:p w:rsidR="009D3699" w:rsidRPr="00F10346" w:rsidRDefault="009D3699" w:rsidP="000C50A0">
      <w:pPr>
        <w:pStyle w:val="BodyText"/>
        <w:spacing w:before="0"/>
        <w:rPr>
          <w:rFonts w:cs="Arial"/>
          <w:b/>
          <w:spacing w:val="80"/>
          <w:sz w:val="22"/>
          <w:szCs w:val="22"/>
          <w:highlight w:val="yellow"/>
        </w:rPr>
      </w:pPr>
    </w:p>
    <w:p w:rsidR="00F5264D" w:rsidRPr="000B626D" w:rsidRDefault="00C53AC6" w:rsidP="00C53AC6">
      <w:pPr>
        <w:jc w:val="right"/>
        <w:rPr>
          <w:rFonts w:cs="Arial"/>
          <w:color w:val="548DD4" w:themeColor="text2" w:themeTint="99"/>
          <w:lang w:val="sr-Latn-RS"/>
        </w:rPr>
      </w:pPr>
      <w:r w:rsidRPr="00F10346">
        <w:rPr>
          <w:rFonts w:cs="Arial"/>
          <w:bCs/>
          <w:noProof/>
          <w:lang w:val="sr-Cyrl-CS"/>
        </w:rPr>
        <w:t>Укупа</w:t>
      </w:r>
      <w:r w:rsidR="000B626D">
        <w:rPr>
          <w:rFonts w:cs="Arial"/>
          <w:bCs/>
          <w:noProof/>
          <w:lang w:val="sr-Cyrl-CS"/>
        </w:rPr>
        <w:t xml:space="preserve">н број страна документације: </w:t>
      </w:r>
      <w:r w:rsidR="000B626D">
        <w:rPr>
          <w:rFonts w:cs="Arial"/>
          <w:bCs/>
          <w:noProof/>
          <w:lang w:val="sr-Latn-RS"/>
        </w:rPr>
        <w:t>83</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D1F8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3606D" w:rsidRDefault="004276AD" w:rsidP="00F3606D">
            <w:pPr>
              <w:pStyle w:val="Title"/>
              <w:spacing w:before="0"/>
              <w:rPr>
                <w:rFonts w:cs="Arial"/>
                <w:sz w:val="22"/>
                <w:szCs w:val="22"/>
                <w:lang w:val="sr-Cyrl-RS"/>
              </w:rPr>
            </w:pPr>
            <w:bookmarkStart w:id="16" w:name="_Toc442559877"/>
            <w:r w:rsidRPr="00F10346">
              <w:rPr>
                <w:rFonts w:cs="Arial"/>
                <w:b w:val="0"/>
              </w:rPr>
              <w:t xml:space="preserve">Набавка добара: </w:t>
            </w:r>
            <w:bookmarkEnd w:id="16"/>
            <w:r w:rsidR="00F3606D">
              <w:rPr>
                <w:rFonts w:cs="Arial"/>
                <w:sz w:val="22"/>
                <w:szCs w:val="22"/>
                <w:lang w:val="sr-Cyrl-RS"/>
              </w:rPr>
              <w:t>Млински делови – хабајући елементи</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F10346" w:rsidRDefault="002E12CC" w:rsidP="002E12CC">
            <w:pPr>
              <w:pStyle w:val="ListParagraph"/>
              <w:widowControl w:val="0"/>
              <w:ind w:left="0"/>
              <w:jc w:val="center"/>
              <w:rPr>
                <w:rFonts w:ascii="Arial" w:hAnsi="Arial" w:cs="Arial"/>
                <w:color w:val="00B0F0"/>
              </w:rPr>
            </w:pPr>
            <w:r w:rsidRPr="00F3606D">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EE45D1" w:rsidRDefault="00EE45D1"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r w:rsidR="00EE45D1">
              <w:rPr>
                <w:rFonts w:cs="Arial"/>
                <w:lang w:val="sr-Cyrl-RS"/>
              </w:rPr>
              <w:t>м</w:t>
            </w:r>
            <w:r w:rsidR="00EE45D1">
              <w:rPr>
                <w:rFonts w:cs="Arial"/>
                <w:lang w:val="sr-Latn-RS"/>
              </w:rPr>
              <w:t>iodrag.popovic</w:t>
            </w:r>
            <w:hyperlink r:id="rId167" w:history="1">
              <w:r w:rsidRPr="00F10346">
                <w:rPr>
                  <w:rStyle w:val="Hyperlink"/>
                  <w:rFonts w:cs="Arial"/>
                  <w:color w:val="auto"/>
                </w:rPr>
                <w:t>@</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3606D"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F3606D">
        <w:rPr>
          <w:rFonts w:cs="Arial"/>
          <w:lang w:val="sr-Cyrl-RS"/>
        </w:rPr>
        <w:t>Млински делови – хабајући елементи</w:t>
      </w:r>
    </w:p>
    <w:p w:rsidR="002E12CC" w:rsidRPr="00F3606D" w:rsidRDefault="002E12CC" w:rsidP="0032186E">
      <w:pPr>
        <w:spacing w:before="0"/>
        <w:rPr>
          <w:rFonts w:cs="Arial"/>
          <w:lang w:val="sr-Cyrl-RS" w:eastAsia="zh-CN"/>
        </w:rPr>
      </w:pPr>
      <w:r w:rsidRPr="00F10346">
        <w:rPr>
          <w:rFonts w:cs="Arial"/>
          <w:lang w:eastAsia="zh-CN"/>
        </w:rPr>
        <w:t>Назив из општег речника набавке:</w:t>
      </w:r>
      <w:r w:rsidR="00F3606D">
        <w:rPr>
          <w:rFonts w:cs="Arial"/>
          <w:lang w:val="sr-Cyrl-RS" w:eastAsia="zh-CN"/>
        </w:rPr>
        <w:t xml:space="preserve"> Помоћни уређаји за котлове</w:t>
      </w:r>
    </w:p>
    <w:p w:rsidR="002E12CC" w:rsidRPr="00F3606D"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F3606D">
        <w:rPr>
          <w:rFonts w:cs="Arial"/>
          <w:lang w:val="sr-Cyrl-RS" w:eastAsia="zh-CN"/>
        </w:rPr>
        <w:t>42164000</w:t>
      </w:r>
    </w:p>
    <w:p w:rsidR="0032186E" w:rsidRPr="00F3606D" w:rsidRDefault="0032186E" w:rsidP="0032186E">
      <w:pPr>
        <w:spacing w:before="0"/>
        <w:rPr>
          <w:rFonts w:cs="Arial"/>
          <w:color w:val="FF0000"/>
          <w:lang w:val="sr-Cyrl-RS"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D52169" w:rsidRDefault="00D52169" w:rsidP="00882155">
      <w:pPr>
        <w:spacing w:before="0"/>
        <w:rPr>
          <w:rFonts w:cs="Arial"/>
          <w:iCs/>
          <w:color w:val="00B0F0"/>
          <w:lang w:val="sr-Cyrl-RS"/>
        </w:rPr>
      </w:pPr>
    </w:p>
    <w:p w:rsidR="003B2446" w:rsidRDefault="003B2446" w:rsidP="00882155">
      <w:pPr>
        <w:spacing w:before="0"/>
        <w:rPr>
          <w:rFonts w:cs="Arial"/>
          <w:iCs/>
          <w:color w:val="00B0F0"/>
          <w:lang w:val="sr-Cyrl-RS"/>
        </w:rPr>
      </w:pPr>
    </w:p>
    <w:p w:rsidR="003B2446" w:rsidRDefault="003B2446" w:rsidP="00882155">
      <w:pPr>
        <w:spacing w:before="0"/>
        <w:rPr>
          <w:rFonts w:cs="Arial"/>
          <w:iCs/>
          <w:color w:val="00B0F0"/>
          <w:lang w:val="sr-Cyrl-RS"/>
        </w:rPr>
      </w:pPr>
    </w:p>
    <w:p w:rsidR="003B2446" w:rsidRPr="003B2446" w:rsidRDefault="003B2446" w:rsidP="00882155">
      <w:pPr>
        <w:spacing w:before="0"/>
        <w:rPr>
          <w:rFonts w:cs="Arial"/>
          <w:iCs/>
          <w:color w:val="00B0F0"/>
          <w:lang w:val="sr-Cyrl-RS"/>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lastRenderedPageBreak/>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F2147D"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86750"/>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8086750"/>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47484"/>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8147484"/>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7491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8174917"/>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9726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8097267"/>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800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8080075"/>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4336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143363"/>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2505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8025051"/>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2017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8120176"/>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4689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8046898"/>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20052"/>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8120052"/>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6288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8062883"/>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353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3415" cy="8135375"/>
                    </a:xfrm>
                    <a:prstGeom prst="rect">
                      <a:avLst/>
                    </a:prstGeom>
                    <a:noFill/>
                    <a:ln>
                      <a:noFill/>
                    </a:ln>
                  </pic:spPr>
                </pic:pic>
              </a:graphicData>
            </a:graphic>
          </wp:inline>
        </w:drawing>
      </w: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177575" w:rsidRDefault="00177575"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11528"/>
            <wp:effectExtent l="0" t="0" r="63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3415" cy="8111528"/>
                    </a:xfrm>
                    <a:prstGeom prst="rect">
                      <a:avLst/>
                    </a:prstGeom>
                    <a:noFill/>
                    <a:ln>
                      <a:noFill/>
                    </a:ln>
                  </pic:spPr>
                </pic:pic>
              </a:graphicData>
            </a:graphic>
          </wp:inline>
        </w:drawing>
      </w: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63414"/>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3415" cy="8163414"/>
                    </a:xfrm>
                    <a:prstGeom prst="rect">
                      <a:avLst/>
                    </a:prstGeom>
                    <a:noFill/>
                    <a:ln>
                      <a:noFill/>
                    </a:ln>
                  </pic:spPr>
                </pic:pic>
              </a:graphicData>
            </a:graphic>
          </wp:inline>
        </w:drawing>
      </w: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834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3415" cy="8083475"/>
                    </a:xfrm>
                    <a:prstGeom prst="rect">
                      <a:avLst/>
                    </a:prstGeom>
                    <a:noFill/>
                    <a:ln>
                      <a:noFill/>
                    </a:ln>
                  </pic:spPr>
                </pic:pic>
              </a:graphicData>
            </a:graphic>
          </wp:inline>
        </w:drawing>
      </w: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DD226E" w:rsidRDefault="00DD226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3037341" cy="853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37930" cy="8536054"/>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47484"/>
            <wp:effectExtent l="0" t="0" r="63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3415" cy="8147484"/>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50354"/>
            <wp:effectExtent l="0" t="0" r="63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33415" cy="8150354"/>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04923"/>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3415" cy="8104923"/>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68578"/>
            <wp:effectExtent l="0" t="0" r="63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3415" cy="8068578"/>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77664"/>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33415" cy="8077664"/>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17752"/>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33415" cy="8017752"/>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114458"/>
            <wp:effectExtent l="0" t="0" r="63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33415" cy="8114458"/>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009793"/>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33415" cy="8009793"/>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821296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3415" cy="8212965"/>
                    </a:xfrm>
                    <a:prstGeom prst="rect">
                      <a:avLst/>
                    </a:prstGeom>
                    <a:noFill/>
                    <a:ln>
                      <a:noFill/>
                    </a:ln>
                  </pic:spPr>
                </pic:pic>
              </a:graphicData>
            </a:graphic>
          </wp:inline>
        </w:drawing>
      </w: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511ADE" w:rsidRPr="00177575" w:rsidRDefault="00511A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drawing>
          <wp:inline distT="0" distB="0" distL="0" distR="0">
            <wp:extent cx="5733415" cy="7971051"/>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3415" cy="7971051"/>
                    </a:xfrm>
                    <a:prstGeom prst="rect">
                      <a:avLst/>
                    </a:prstGeom>
                    <a:noFill/>
                    <a:ln>
                      <a:noFill/>
                    </a:ln>
                  </pic:spPr>
                </pic:pic>
              </a:graphicData>
            </a:graphic>
          </wp:inline>
        </w:drawing>
      </w:r>
    </w:p>
    <w:p w:rsidR="003B2446" w:rsidRDefault="003B2446" w:rsidP="0032186E">
      <w:pPr>
        <w:pStyle w:val="Heading10"/>
        <w:ind w:left="0" w:firstLine="0"/>
        <w:jc w:val="both"/>
        <w:rPr>
          <w:rFonts w:cs="Arial"/>
          <w:lang w:val="sr-Cyrl-RS"/>
        </w:rPr>
      </w:pPr>
    </w:p>
    <w:p w:rsidR="003B2446" w:rsidRDefault="003B2446" w:rsidP="0032186E">
      <w:pPr>
        <w:pStyle w:val="Heading10"/>
        <w:ind w:left="0" w:firstLine="0"/>
        <w:jc w:val="both"/>
        <w:rPr>
          <w:rFonts w:cs="Arial"/>
          <w:lang w:val="sr-Cyrl-RS"/>
        </w:rPr>
      </w:pPr>
    </w:p>
    <w:p w:rsidR="003B2446" w:rsidRDefault="003B2446" w:rsidP="0032186E">
      <w:pPr>
        <w:pStyle w:val="Heading10"/>
        <w:ind w:left="0" w:firstLine="0"/>
        <w:jc w:val="both"/>
        <w:rPr>
          <w:rFonts w:cs="Arial"/>
          <w:lang w:val="sr-Cyrl-RS"/>
        </w:rPr>
      </w:pP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771564" w:rsidRPr="00F10346" w:rsidRDefault="003B2446" w:rsidP="000628D0">
      <w:pPr>
        <w:pStyle w:val="ListParagraph"/>
        <w:autoSpaceDE w:val="0"/>
        <w:autoSpaceDN w:val="0"/>
        <w:adjustRightInd w:val="0"/>
        <w:spacing w:before="0" w:after="0" w:line="240" w:lineRule="auto"/>
        <w:ind w:left="0"/>
        <w:contextualSpacing w:val="0"/>
        <w:rPr>
          <w:rFonts w:ascii="Arial" w:hAnsi="Arial" w:cs="Arial"/>
          <w:color w:val="00B0F0"/>
        </w:rPr>
      </w:pPr>
      <w:r>
        <w:rPr>
          <w:rFonts w:ascii="Arial" w:hAnsi="Arial" w:cs="Arial"/>
          <w:noProof/>
          <w:color w:val="00B0F0"/>
          <w:lang w:val="sr-Latn-RS" w:eastAsia="sr-Latn-RS"/>
        </w:rPr>
        <w:drawing>
          <wp:inline distT="0" distB="0" distL="0" distR="0">
            <wp:extent cx="5733415" cy="71006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3415" cy="710067"/>
                    </a:xfrm>
                    <a:prstGeom prst="rect">
                      <a:avLst/>
                    </a:prstGeom>
                    <a:noFill/>
                    <a:ln>
                      <a:noFill/>
                    </a:ln>
                  </pic:spPr>
                </pic:pic>
              </a:graphicData>
            </a:graphic>
          </wp:inline>
        </w:drawing>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C32CD" w:rsidRPr="00DC32CD"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DC32CD">
        <w:rPr>
          <w:rFonts w:ascii="Arial" w:hAnsi="Arial" w:cs="Arial"/>
        </w:rPr>
        <w:t>Изабрани п</w:t>
      </w:r>
      <w:r w:rsidR="00D06691" w:rsidRPr="00DC32CD">
        <w:rPr>
          <w:rFonts w:ascii="Arial" w:hAnsi="Arial" w:cs="Arial"/>
        </w:rPr>
        <w:t>онуђ</w:t>
      </w:r>
      <w:r w:rsidR="009B3371" w:rsidRPr="00DC32CD">
        <w:rPr>
          <w:rFonts w:ascii="Arial" w:hAnsi="Arial" w:cs="Arial"/>
        </w:rPr>
        <w:t>ач је обавезан да испоруку добара</w:t>
      </w:r>
      <w:r w:rsidR="00D06691" w:rsidRPr="00DC32CD">
        <w:rPr>
          <w:rFonts w:ascii="Arial" w:hAnsi="Arial" w:cs="Arial"/>
        </w:rPr>
        <w:t xml:space="preserve"> изврши у року који не може </w:t>
      </w:r>
      <w:proofErr w:type="gramStart"/>
      <w:r w:rsidR="00D06691" w:rsidRPr="00DC32CD">
        <w:rPr>
          <w:rFonts w:ascii="Arial" w:hAnsi="Arial" w:cs="Arial"/>
        </w:rPr>
        <w:t xml:space="preserve">бити </w:t>
      </w:r>
      <w:r w:rsidRPr="00DC32CD">
        <w:rPr>
          <w:rFonts w:ascii="Arial" w:hAnsi="Arial" w:cs="Arial"/>
        </w:rPr>
        <w:t xml:space="preserve"> дужи</w:t>
      </w:r>
      <w:proofErr w:type="gramEnd"/>
      <w:r w:rsidRPr="00DC32CD">
        <w:rPr>
          <w:rFonts w:ascii="Arial" w:hAnsi="Arial" w:cs="Arial"/>
        </w:rPr>
        <w:t xml:space="preserve"> од</w:t>
      </w:r>
      <w:r w:rsidR="00DC32CD" w:rsidRPr="00DC32CD">
        <w:rPr>
          <w:rFonts w:ascii="Arial" w:hAnsi="Arial" w:cs="Arial"/>
          <w:lang w:val="sr-Cyrl-RS"/>
        </w:rPr>
        <w:t>:</w:t>
      </w:r>
    </w:p>
    <w:p w:rsidR="00DC32CD" w:rsidRPr="00DC32CD" w:rsidRDefault="00DC32CD" w:rsidP="00DC32CD">
      <w:pPr>
        <w:pStyle w:val="ListParagraph"/>
        <w:numPr>
          <w:ilvl w:val="0"/>
          <w:numId w:val="48"/>
        </w:numPr>
        <w:autoSpaceDE w:val="0"/>
        <w:autoSpaceDN w:val="0"/>
        <w:adjustRightInd w:val="0"/>
        <w:spacing w:before="0" w:after="0" w:line="240" w:lineRule="auto"/>
        <w:contextualSpacing w:val="0"/>
        <w:rPr>
          <w:rFonts w:ascii="Arial" w:hAnsi="Arial" w:cs="Arial"/>
        </w:rPr>
      </w:pPr>
      <w:r w:rsidRPr="00DC32CD">
        <w:rPr>
          <w:rFonts w:ascii="Arial" w:hAnsi="Arial" w:cs="Arial"/>
          <w:lang w:val="sr-Cyrl-RS"/>
        </w:rPr>
        <w:t>¼ сваког елемента у року од 20</w:t>
      </w:r>
      <w:r w:rsidRPr="00DC32CD">
        <w:rPr>
          <w:rFonts w:ascii="Arial" w:hAnsi="Arial" w:cs="Arial"/>
        </w:rPr>
        <w:t xml:space="preserve"> дана</w:t>
      </w:r>
    </w:p>
    <w:p w:rsidR="00DC32CD" w:rsidRPr="00DC32CD" w:rsidRDefault="00DC32CD" w:rsidP="00DC32CD">
      <w:pPr>
        <w:pStyle w:val="ListParagraph"/>
        <w:numPr>
          <w:ilvl w:val="0"/>
          <w:numId w:val="48"/>
        </w:numPr>
        <w:autoSpaceDE w:val="0"/>
        <w:autoSpaceDN w:val="0"/>
        <w:adjustRightInd w:val="0"/>
        <w:spacing w:before="0" w:after="0" w:line="240" w:lineRule="auto"/>
        <w:contextualSpacing w:val="0"/>
        <w:rPr>
          <w:rFonts w:ascii="Arial" w:hAnsi="Arial" w:cs="Arial"/>
        </w:rPr>
      </w:pPr>
      <w:r w:rsidRPr="00DC32CD">
        <w:rPr>
          <w:rFonts w:ascii="Arial" w:hAnsi="Arial" w:cs="Arial"/>
          <w:lang w:val="sr-Cyrl-RS"/>
        </w:rPr>
        <w:t>¼ сваког елемента у року од 40</w:t>
      </w:r>
      <w:r w:rsidRPr="00DC32CD">
        <w:rPr>
          <w:rFonts w:ascii="Arial" w:hAnsi="Arial" w:cs="Arial"/>
        </w:rPr>
        <w:t xml:space="preserve"> дана</w:t>
      </w:r>
    </w:p>
    <w:p w:rsidR="00DC32CD" w:rsidRPr="00DC32CD" w:rsidRDefault="00DC32CD" w:rsidP="00DC32CD">
      <w:pPr>
        <w:pStyle w:val="ListParagraph"/>
        <w:numPr>
          <w:ilvl w:val="0"/>
          <w:numId w:val="48"/>
        </w:numPr>
        <w:autoSpaceDE w:val="0"/>
        <w:autoSpaceDN w:val="0"/>
        <w:adjustRightInd w:val="0"/>
        <w:spacing w:before="0" w:after="0" w:line="240" w:lineRule="auto"/>
        <w:contextualSpacing w:val="0"/>
        <w:rPr>
          <w:rFonts w:ascii="Arial" w:hAnsi="Arial" w:cs="Arial"/>
        </w:rPr>
      </w:pPr>
      <w:r w:rsidRPr="00DC32CD">
        <w:rPr>
          <w:rFonts w:ascii="Arial" w:hAnsi="Arial" w:cs="Arial"/>
          <w:lang w:val="sr-Cyrl-RS"/>
        </w:rPr>
        <w:t>¼ сваког елемента у року од 60</w:t>
      </w:r>
      <w:r w:rsidRPr="00DC32CD">
        <w:rPr>
          <w:rFonts w:ascii="Arial" w:hAnsi="Arial" w:cs="Arial"/>
        </w:rPr>
        <w:t xml:space="preserve"> дана</w:t>
      </w:r>
    </w:p>
    <w:p w:rsidR="00DC32CD" w:rsidRPr="00DC32CD" w:rsidRDefault="00DC32CD" w:rsidP="00DC32CD">
      <w:pPr>
        <w:pStyle w:val="ListParagraph"/>
        <w:numPr>
          <w:ilvl w:val="0"/>
          <w:numId w:val="48"/>
        </w:numPr>
        <w:autoSpaceDE w:val="0"/>
        <w:autoSpaceDN w:val="0"/>
        <w:adjustRightInd w:val="0"/>
        <w:spacing w:before="0" w:after="0" w:line="240" w:lineRule="auto"/>
        <w:contextualSpacing w:val="0"/>
        <w:rPr>
          <w:rFonts w:ascii="Arial" w:hAnsi="Arial" w:cs="Arial"/>
        </w:rPr>
      </w:pPr>
      <w:r w:rsidRPr="00DC32CD">
        <w:rPr>
          <w:rFonts w:ascii="Arial" w:hAnsi="Arial" w:cs="Arial"/>
          <w:lang w:val="sr-Cyrl-RS"/>
        </w:rPr>
        <w:t>¼ сваког елемента у року од 80</w:t>
      </w:r>
      <w:r w:rsidRPr="00DC32CD">
        <w:rPr>
          <w:rFonts w:ascii="Arial" w:hAnsi="Arial" w:cs="Arial"/>
        </w:rPr>
        <w:t xml:space="preserve"> дана</w:t>
      </w:r>
    </w:p>
    <w:p w:rsidR="00D06691" w:rsidRPr="00DC32CD" w:rsidRDefault="00D06691" w:rsidP="00DC32CD">
      <w:pPr>
        <w:autoSpaceDE w:val="0"/>
        <w:autoSpaceDN w:val="0"/>
        <w:adjustRightInd w:val="0"/>
        <w:spacing w:before="0"/>
        <w:rPr>
          <w:rFonts w:cs="Arial"/>
        </w:rPr>
      </w:pPr>
      <w:proofErr w:type="gramStart"/>
      <w:r w:rsidRPr="00DC32CD">
        <w:rPr>
          <w:rFonts w:cs="Arial"/>
        </w:rPr>
        <w:t>од</w:t>
      </w:r>
      <w:proofErr w:type="gramEnd"/>
      <w:r w:rsidRPr="00DC32CD">
        <w:rPr>
          <w:rFonts w:cs="Arial"/>
        </w:rPr>
        <w:t xml:space="preserve"> дана ступања Уговора на снагу</w:t>
      </w:r>
      <w:r w:rsidR="009B3371" w:rsidRPr="00DC32CD">
        <w:rPr>
          <w:rFonts w:cs="Arial"/>
        </w:rPr>
        <w:t>.</w:t>
      </w:r>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D45DAA" w:rsidRDefault="00D45DAA" w:rsidP="004559F1">
      <w:pPr>
        <w:spacing w:before="0"/>
        <w:rPr>
          <w:rFonts w:cs="Arial"/>
          <w:color w:val="00B0F0"/>
          <w:lang w:val="sr-Cyrl-RS" w:eastAsia="zh-CN"/>
        </w:rPr>
      </w:pPr>
    </w:p>
    <w:p w:rsidR="009E057E" w:rsidRPr="00837AFE" w:rsidRDefault="009E057E" w:rsidP="009E057E">
      <w:pPr>
        <w:spacing w:before="0"/>
        <w:rPr>
          <w:rFonts w:cs="Arial"/>
          <w:lang w:val="sr-Cyrl-RS" w:eastAsia="zh-CN"/>
        </w:rPr>
      </w:pPr>
      <w:r w:rsidRPr="00F10346">
        <w:rPr>
          <w:rFonts w:cs="Arial"/>
          <w:lang w:val="sr-Cyrl-CS" w:eastAsia="zh-CN"/>
        </w:rPr>
        <w:t>М</w:t>
      </w:r>
      <w:r w:rsidRPr="00F10346">
        <w:rPr>
          <w:rFonts w:cs="Arial"/>
          <w:lang w:eastAsia="zh-CN"/>
        </w:rPr>
        <w:t xml:space="preserve">есто испоруке </w:t>
      </w:r>
      <w:r w:rsidRPr="00F10346">
        <w:rPr>
          <w:rFonts w:cs="Arial"/>
          <w:lang w:val="sr-Cyrl-CS" w:eastAsia="zh-CN"/>
        </w:rPr>
        <w:t>М</w:t>
      </w:r>
      <w:r w:rsidRPr="00F10346">
        <w:rPr>
          <w:rFonts w:cs="Arial"/>
          <w:lang w:eastAsia="zh-CN"/>
        </w:rPr>
        <w:t xml:space="preserve">есто </w:t>
      </w:r>
      <w:r w:rsidRPr="00752270">
        <w:rPr>
          <w:rFonts w:cs="Arial"/>
          <w:lang w:eastAsia="zh-CN"/>
        </w:rPr>
        <w:t xml:space="preserve">испоруке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9E057E" w:rsidRPr="00837AFE" w:rsidRDefault="009E057E" w:rsidP="009E057E">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3B2446" w:rsidRPr="003B2446" w:rsidRDefault="003B2446" w:rsidP="004559F1">
      <w:pPr>
        <w:spacing w:before="0"/>
        <w:rPr>
          <w:rFonts w:cs="Arial"/>
          <w:color w:val="00B0F0"/>
          <w:lang w:val="sr-Cyrl-RS"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771564" w:rsidRPr="00F10346" w:rsidRDefault="003B2446" w:rsidP="008112A2">
      <w:pPr>
        <w:pStyle w:val="ListParagraph"/>
        <w:autoSpaceDE w:val="0"/>
        <w:autoSpaceDN w:val="0"/>
        <w:adjustRightInd w:val="0"/>
        <w:spacing w:before="0" w:after="0" w:line="240" w:lineRule="auto"/>
        <w:ind w:left="0"/>
        <w:contextualSpacing w:val="0"/>
        <w:rPr>
          <w:rFonts w:ascii="Arial" w:hAnsi="Arial" w:cs="Arial"/>
          <w:color w:val="00B0F0"/>
        </w:rPr>
      </w:pPr>
      <w:r>
        <w:rPr>
          <w:rFonts w:ascii="Arial" w:hAnsi="Arial" w:cs="Arial"/>
          <w:noProof/>
          <w:color w:val="00B0F0"/>
          <w:lang w:val="sr-Latn-RS" w:eastAsia="sr-Latn-RS"/>
        </w:rPr>
        <w:lastRenderedPageBreak/>
        <w:drawing>
          <wp:inline distT="0" distB="0" distL="0" distR="0">
            <wp:extent cx="5733415" cy="4809817"/>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3415" cy="4809817"/>
                    </a:xfrm>
                    <a:prstGeom prst="rect">
                      <a:avLst/>
                    </a:prstGeom>
                    <a:noFill/>
                    <a:ln>
                      <a:noFill/>
                    </a:ln>
                  </pic:spPr>
                </pic:pic>
              </a:graphicData>
            </a:graphic>
          </wp:inline>
        </w:drawing>
      </w: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F2064D" w:rsidRPr="00EE3FBA" w:rsidRDefault="004D14FC" w:rsidP="00F2064D">
      <w:pPr>
        <w:spacing w:before="0"/>
        <w:rPr>
          <w:rFonts w:cs="Arial"/>
          <w:lang w:eastAsia="zh-CN"/>
        </w:rPr>
      </w:pPr>
      <w:r w:rsidRPr="00EE3FBA">
        <w:rPr>
          <w:rFonts w:cs="Arial"/>
          <w:lang w:eastAsia="zh-CN"/>
        </w:rPr>
        <w:t xml:space="preserve">Гарантни рок за предмет набавке је </w:t>
      </w:r>
      <w:r w:rsidR="00BF39C7" w:rsidRPr="00EE3FBA">
        <w:rPr>
          <w:rFonts w:cs="Arial"/>
          <w:lang w:eastAsia="zh-CN"/>
        </w:rPr>
        <w:t xml:space="preserve">минимум </w:t>
      </w:r>
      <w:r w:rsidR="00EE3FBA" w:rsidRPr="00EE3FBA">
        <w:rPr>
          <w:rFonts w:cs="Arial"/>
          <w:lang w:val="sr-Cyrl-CS" w:eastAsia="zh-CN"/>
        </w:rPr>
        <w:t>24</w:t>
      </w:r>
      <w:r w:rsidRPr="00EE3FBA">
        <w:rPr>
          <w:rFonts w:cs="Arial"/>
          <w:lang w:val="sr-Cyrl-CS" w:eastAsia="zh-CN"/>
        </w:rPr>
        <w:t xml:space="preserve"> месец</w:t>
      </w:r>
      <w:r w:rsidR="00EE3FBA" w:rsidRPr="00EE3FBA">
        <w:rPr>
          <w:rFonts w:cs="Arial"/>
          <w:lang w:val="sr-Cyrl-CS" w:eastAsia="zh-CN"/>
        </w:rPr>
        <w:t>а</w:t>
      </w:r>
      <w:r w:rsidR="00F2064D" w:rsidRPr="00EE3FBA">
        <w:rPr>
          <w:rFonts w:cs="Arial"/>
          <w:lang w:eastAsia="zh-CN"/>
        </w:rPr>
        <w:t xml:space="preserve"> од дана када је извршен квантитативни и квалитативни </w:t>
      </w:r>
      <w:proofErr w:type="gramStart"/>
      <w:r w:rsidR="00F2064D" w:rsidRPr="00EE3FBA">
        <w:rPr>
          <w:rFonts w:cs="Arial"/>
          <w:lang w:eastAsia="zh-CN"/>
        </w:rPr>
        <w:t>пријем  добара</w:t>
      </w:r>
      <w:proofErr w:type="gramEnd"/>
      <w:r w:rsidR="00F2064D" w:rsidRPr="00EE3FBA">
        <w:rPr>
          <w:rFonts w:cs="Arial"/>
          <w:lang w:eastAsia="zh-CN"/>
        </w:rPr>
        <w:t>.</w:t>
      </w:r>
    </w:p>
    <w:p w:rsidR="004D14FC" w:rsidRPr="00EE3FBA" w:rsidRDefault="008112A2" w:rsidP="00280127">
      <w:pPr>
        <w:spacing w:before="0"/>
        <w:rPr>
          <w:rFonts w:cs="Arial"/>
          <w:lang w:eastAsia="zh-CN"/>
        </w:rPr>
      </w:pPr>
      <w:r w:rsidRPr="00EE3FBA">
        <w:rPr>
          <w:rFonts w:cs="Arial"/>
          <w:lang w:eastAsia="zh-CN"/>
        </w:rPr>
        <w:t>.</w:t>
      </w:r>
    </w:p>
    <w:p w:rsidR="004D14FC" w:rsidRPr="00EE3FBA" w:rsidRDefault="004D14FC" w:rsidP="00280127">
      <w:pPr>
        <w:spacing w:before="0"/>
        <w:rPr>
          <w:rFonts w:cs="Arial"/>
          <w:lang w:eastAsia="zh-CN"/>
        </w:rPr>
      </w:pPr>
      <w:r w:rsidRPr="00EE3FBA">
        <w:rPr>
          <w:rFonts w:cs="Arial"/>
          <w:lang w:val="sr-Cyrl-CS" w:eastAsia="zh-CN"/>
        </w:rPr>
        <w:t xml:space="preserve">Изабрани </w:t>
      </w:r>
      <w:r w:rsidRPr="00EE3FBA">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181E4C">
      <w:pPr>
        <w:pStyle w:val="Heading10"/>
        <w:numPr>
          <w:ilvl w:val="1"/>
          <w:numId w:val="31"/>
        </w:numPr>
      </w:pPr>
      <w:bookmarkStart w:id="25" w:name="_Toc441651544"/>
      <w:bookmarkStart w:id="26" w:name="_Toc442559882"/>
      <w:r w:rsidRPr="00F10346">
        <w:t>Евентуалне додатне услуге</w:t>
      </w:r>
      <w:bookmarkEnd w:id="25"/>
      <w:bookmarkEnd w:id="26"/>
    </w:p>
    <w:p w:rsidR="008112A2" w:rsidRPr="00F3606D" w:rsidRDefault="00F3606D" w:rsidP="008112A2">
      <w:pPr>
        <w:spacing w:before="0"/>
        <w:rPr>
          <w:rFonts w:cs="Arial"/>
          <w:lang w:val="sr-Cyrl-RS" w:eastAsia="zh-CN"/>
        </w:rPr>
      </w:pPr>
      <w:proofErr w:type="gramStart"/>
      <w:r w:rsidRPr="00F3606D">
        <w:rPr>
          <w:rFonts w:cs="Arial"/>
          <w:lang w:eastAsia="zh-CN"/>
        </w:rPr>
        <w:t>Н</w:t>
      </w:r>
      <w:r w:rsidRPr="00F3606D">
        <w:rPr>
          <w:rFonts w:cs="Arial"/>
          <w:lang w:val="sr-Cyrl-RS" w:eastAsia="zh-CN"/>
        </w:rPr>
        <w:t>ема.</w:t>
      </w:r>
      <w:proofErr w:type="gramEnd"/>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Default="008E0895" w:rsidP="008112A2">
      <w:pPr>
        <w:spacing w:before="0"/>
        <w:rPr>
          <w:rFonts w:cs="Arial"/>
          <w:color w:val="00B0F0"/>
          <w:lang w:val="sr-Cyrl-RS" w:eastAsia="zh-CN"/>
        </w:rPr>
      </w:pPr>
    </w:p>
    <w:p w:rsidR="009E057E" w:rsidRDefault="009E057E" w:rsidP="008112A2">
      <w:pPr>
        <w:spacing w:before="0"/>
        <w:rPr>
          <w:rFonts w:cs="Arial"/>
          <w:color w:val="00B0F0"/>
          <w:lang w:val="sr-Cyrl-RS" w:eastAsia="zh-CN"/>
        </w:rPr>
      </w:pPr>
    </w:p>
    <w:p w:rsidR="009E057E" w:rsidRDefault="009E057E" w:rsidP="008112A2">
      <w:pPr>
        <w:spacing w:before="0"/>
        <w:rPr>
          <w:rFonts w:cs="Arial"/>
          <w:color w:val="00B0F0"/>
          <w:lang w:val="sr-Cyrl-RS" w:eastAsia="zh-CN"/>
        </w:rPr>
      </w:pPr>
    </w:p>
    <w:p w:rsidR="009E057E" w:rsidRDefault="009E057E" w:rsidP="008112A2">
      <w:pPr>
        <w:spacing w:before="0"/>
        <w:rPr>
          <w:rFonts w:cs="Arial"/>
          <w:color w:val="00B0F0"/>
          <w:lang w:val="sr-Cyrl-RS" w:eastAsia="zh-CN"/>
        </w:rPr>
      </w:pPr>
    </w:p>
    <w:p w:rsidR="009E057E" w:rsidRPr="009E057E" w:rsidRDefault="009E057E" w:rsidP="008112A2">
      <w:pPr>
        <w:spacing w:before="0"/>
        <w:rPr>
          <w:rFonts w:cs="Arial"/>
          <w:color w:val="00B0F0"/>
          <w:lang w:val="sr-Cyrl-RS"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756A02" w:rsidRPr="00F10346" w:rsidRDefault="00756A02" w:rsidP="00181E4C">
      <w:pPr>
        <w:pStyle w:val="Heading10"/>
        <w:numPr>
          <w:ilvl w:val="0"/>
          <w:numId w:val="31"/>
        </w:numPr>
      </w:pPr>
      <w:bookmarkStart w:id="27"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6"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w:t>
            </w:r>
            <w:r w:rsidRPr="00F10346">
              <w:rPr>
                <w:rFonts w:cs="Arial"/>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w:t>
            </w:r>
            <w:r w:rsidRPr="00F10346">
              <w:rPr>
                <w:rFonts w:cs="Arial"/>
                <w:lang w:val="ru-RU"/>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3E5FFC">
              <w:rPr>
                <w:rFonts w:cs="Arial"/>
              </w:rPr>
              <w:t xml:space="preserve">а 75. </w:t>
            </w:r>
            <w:proofErr w:type="gramStart"/>
            <w:r w:rsidR="003E5FFC">
              <w:rPr>
                <w:rFonts w:cs="Arial"/>
              </w:rPr>
              <w:t>став</w:t>
            </w:r>
            <w:proofErr w:type="gramEnd"/>
            <w:r w:rsidR="003E5FFC">
              <w:rPr>
                <w:rFonts w:cs="Arial"/>
              </w:rPr>
              <w:t xml:space="preserve"> 2. ЗЈН(Образац бр.</w:t>
            </w:r>
            <w:r w:rsidR="003E5FFC">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F3606D" w:rsidRDefault="00175774" w:rsidP="003A4822">
            <w:pPr>
              <w:ind w:right="-180"/>
              <w:jc w:val="center"/>
              <w:rPr>
                <w:rFonts w:cs="Arial"/>
                <w:b/>
              </w:rPr>
            </w:pPr>
            <w:r w:rsidRPr="00F3606D">
              <w:rPr>
                <w:rFonts w:cs="Arial"/>
                <w:b/>
              </w:rPr>
              <w:t xml:space="preserve">4.2  ДОДАТНИ УСЛОВИ </w:t>
            </w:r>
          </w:p>
          <w:p w:rsidR="00175774" w:rsidRPr="00F3606D" w:rsidRDefault="00175774" w:rsidP="003A4822">
            <w:pPr>
              <w:snapToGrid w:val="0"/>
              <w:jc w:val="center"/>
              <w:rPr>
                <w:rFonts w:cs="Arial"/>
                <w:b/>
              </w:rPr>
            </w:pPr>
            <w:r w:rsidRPr="00F3606D">
              <w:rPr>
                <w:rFonts w:cs="Arial"/>
                <w:b/>
              </w:rPr>
              <w:t>ЗА УЧЕШЋЕ У ПОСТУПКУ ЈАВНЕ НАБАВКЕ ИЗ ЧЛАНА 76. З</w:t>
            </w:r>
            <w:r w:rsidR="005C7CDE" w:rsidRPr="00F3606D">
              <w:rPr>
                <w:rFonts w:cs="Arial"/>
                <w:b/>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DE0B06" w:rsidRDefault="00F3606D" w:rsidP="003A4822">
            <w:pPr>
              <w:jc w:val="center"/>
              <w:rPr>
                <w:rFonts w:cs="Arial"/>
              </w:rPr>
            </w:pPr>
            <w:r w:rsidRPr="00DE0B06">
              <w:rPr>
                <w:rFonts w:cs="Arial"/>
                <w:lang w:val="sr-Cyrl-RS"/>
              </w:rPr>
              <w:t>5</w:t>
            </w:r>
            <w:r w:rsidR="00175774" w:rsidRPr="00DE0B06">
              <w:rPr>
                <w:rFonts w:cs="Arial"/>
              </w:rPr>
              <w:t>.</w:t>
            </w:r>
          </w:p>
        </w:tc>
        <w:tc>
          <w:tcPr>
            <w:tcW w:w="8430" w:type="dxa"/>
          </w:tcPr>
          <w:p w:rsidR="00175774" w:rsidRPr="00DE0B06" w:rsidRDefault="00175774" w:rsidP="003A4822">
            <w:pPr>
              <w:autoSpaceDE w:val="0"/>
              <w:autoSpaceDN w:val="0"/>
              <w:adjustRightInd w:val="0"/>
              <w:rPr>
                <w:rFonts w:cs="Arial"/>
                <w:b/>
              </w:rPr>
            </w:pPr>
            <w:r w:rsidRPr="00DE0B06">
              <w:rPr>
                <w:rFonts w:cs="Arial"/>
                <w:b/>
                <w:u w:val="single"/>
              </w:rPr>
              <w:t>Услов:</w:t>
            </w:r>
          </w:p>
          <w:p w:rsidR="00175774" w:rsidRPr="00DE0B06" w:rsidRDefault="00175774" w:rsidP="003A4822">
            <w:pPr>
              <w:autoSpaceDE w:val="0"/>
              <w:autoSpaceDN w:val="0"/>
              <w:adjustRightInd w:val="0"/>
              <w:rPr>
                <w:rFonts w:cs="Arial"/>
              </w:rPr>
            </w:pPr>
            <w:r w:rsidRPr="00DE0B06">
              <w:rPr>
                <w:rFonts w:cs="Arial"/>
              </w:rPr>
              <w:t xml:space="preserve">Пословни капацитет </w:t>
            </w:r>
          </w:p>
          <w:p w:rsidR="00175774" w:rsidRPr="00DE0B06" w:rsidRDefault="00175774" w:rsidP="00175774">
            <w:pPr>
              <w:autoSpaceDE w:val="0"/>
              <w:autoSpaceDN w:val="0"/>
              <w:adjustRightInd w:val="0"/>
              <w:spacing w:before="0"/>
              <w:rPr>
                <w:rFonts w:cs="Arial"/>
              </w:rPr>
            </w:pPr>
            <w:r w:rsidRPr="00DE0B06">
              <w:rPr>
                <w:rFonts w:cs="Arial"/>
              </w:rPr>
              <w:t xml:space="preserve">Понуђач располаже неопходним </w:t>
            </w:r>
            <w:r w:rsidRPr="00DE0B06">
              <w:rPr>
                <w:rFonts w:cs="Arial"/>
                <w:b/>
              </w:rPr>
              <w:t>пословним капацитетом</w:t>
            </w:r>
            <w:r w:rsidRPr="00DE0B06">
              <w:rPr>
                <w:rFonts w:cs="Arial"/>
              </w:rPr>
              <w:t xml:space="preserve"> ако:</w:t>
            </w:r>
          </w:p>
          <w:p w:rsidR="00950B76" w:rsidRPr="00DE0B06" w:rsidRDefault="005C7CDE" w:rsidP="001A3616">
            <w:pPr>
              <w:pStyle w:val="ListParagraph"/>
              <w:autoSpaceDE w:val="0"/>
              <w:autoSpaceDN w:val="0"/>
              <w:adjustRightInd w:val="0"/>
              <w:spacing w:before="0" w:after="0" w:line="240" w:lineRule="auto"/>
              <w:ind w:left="-108"/>
              <w:contextualSpacing w:val="0"/>
              <w:rPr>
                <w:rFonts w:ascii="Arial" w:hAnsi="Arial" w:cs="Arial"/>
                <w:lang w:val="sr-Cyrl-RS"/>
              </w:rPr>
            </w:pPr>
            <w:r w:rsidRPr="00DE0B06">
              <w:rPr>
                <w:rFonts w:ascii="Arial" w:hAnsi="Arial" w:cs="Arial"/>
              </w:rPr>
              <w:t>-</w:t>
            </w:r>
            <w:r w:rsidR="00175774" w:rsidRPr="00DE0B06">
              <w:rPr>
                <w:rFonts w:ascii="Arial" w:hAnsi="Arial" w:cs="Arial"/>
              </w:rPr>
              <w:t xml:space="preserve">је у </w:t>
            </w:r>
            <w:r w:rsidR="007F36A5" w:rsidRPr="00DE0B06">
              <w:rPr>
                <w:rFonts w:ascii="Arial" w:hAnsi="Arial" w:cs="Arial"/>
                <w:lang w:val="sr-Cyrl-CS"/>
              </w:rPr>
              <w:t>претходне</w:t>
            </w:r>
            <w:r w:rsidR="00175774" w:rsidRPr="00DE0B06">
              <w:rPr>
                <w:rFonts w:ascii="Arial" w:hAnsi="Arial" w:cs="Arial"/>
              </w:rPr>
              <w:t xml:space="preserve"> три</w:t>
            </w:r>
            <w:r w:rsidR="006A620F" w:rsidRPr="00DE0B06">
              <w:rPr>
                <w:rFonts w:ascii="Arial" w:hAnsi="Arial" w:cs="Arial"/>
              </w:rPr>
              <w:t xml:space="preserve"> </w:t>
            </w:r>
            <w:r w:rsidR="00232DF7" w:rsidRPr="00DE0B06">
              <w:rPr>
                <w:rFonts w:ascii="Arial" w:hAnsi="Arial" w:cs="Arial"/>
              </w:rPr>
              <w:t>(</w:t>
            </w:r>
            <w:r w:rsidR="00DE0B06" w:rsidRPr="00DE0B06">
              <w:rPr>
                <w:rFonts w:ascii="Arial" w:hAnsi="Arial" w:cs="Arial"/>
                <w:lang w:val="sr-Cyrl-RS"/>
              </w:rPr>
              <w:t>2013</w:t>
            </w:r>
            <w:proofErr w:type="gramStart"/>
            <w:r w:rsidR="00DE0B06" w:rsidRPr="00DE0B06">
              <w:rPr>
                <w:rFonts w:ascii="Arial" w:hAnsi="Arial" w:cs="Arial"/>
                <w:lang w:val="sr-Cyrl-RS"/>
              </w:rPr>
              <w:t>,2014,2015</w:t>
            </w:r>
            <w:proofErr w:type="gramEnd"/>
            <w:r w:rsidR="00DE0B06" w:rsidRPr="00DE0B06">
              <w:rPr>
                <w:rFonts w:ascii="Arial" w:hAnsi="Arial" w:cs="Arial"/>
                <w:lang w:val="sr-Cyrl-RS"/>
              </w:rPr>
              <w:t>.</w:t>
            </w:r>
            <w:r w:rsidR="006A620F" w:rsidRPr="00DE0B06">
              <w:rPr>
                <w:rFonts w:ascii="Arial" w:hAnsi="Arial" w:cs="Arial"/>
              </w:rPr>
              <w:t>)</w:t>
            </w:r>
            <w:r w:rsidR="00175774" w:rsidRPr="00DE0B06">
              <w:rPr>
                <w:rFonts w:ascii="Arial" w:hAnsi="Arial" w:cs="Arial"/>
              </w:rPr>
              <w:t xml:space="preserve"> године </w:t>
            </w:r>
            <w:r w:rsidR="00950B76" w:rsidRPr="00DE0B06">
              <w:rPr>
                <w:rFonts w:ascii="Arial" w:hAnsi="Arial" w:cs="Arial"/>
              </w:rPr>
              <w:t xml:space="preserve">на Порталу јавних набавки </w:t>
            </w:r>
            <w:r w:rsidR="00175774" w:rsidRPr="00DE0B06">
              <w:rPr>
                <w:rFonts w:ascii="Arial" w:hAnsi="Arial" w:cs="Arial"/>
              </w:rPr>
              <w:t xml:space="preserve">испоручио </w:t>
            </w:r>
            <w:r w:rsidR="00DE0B06" w:rsidRPr="00DE0B06">
              <w:rPr>
                <w:rFonts w:ascii="Arial" w:hAnsi="Arial" w:cs="Arial"/>
                <w:lang w:val="sr-Cyrl-RS"/>
              </w:rPr>
              <w:t>добра која су по карактеру иста или врло слична добрима која су предмет јавне набавке у укупном износу од најмање 35.000.000,00 дин.</w:t>
            </w:r>
          </w:p>
          <w:p w:rsidR="00DE0B06" w:rsidRPr="00DE0B06" w:rsidRDefault="00DE0B06" w:rsidP="001A3616">
            <w:pPr>
              <w:pStyle w:val="ListParagraph"/>
              <w:autoSpaceDE w:val="0"/>
              <w:autoSpaceDN w:val="0"/>
              <w:adjustRightInd w:val="0"/>
              <w:spacing w:before="0" w:after="0" w:line="240" w:lineRule="auto"/>
              <w:ind w:left="-108"/>
              <w:contextualSpacing w:val="0"/>
              <w:rPr>
                <w:rFonts w:ascii="Arial" w:hAnsi="Arial" w:cs="Arial"/>
                <w:lang w:val="sr-Cyrl-RS"/>
              </w:rPr>
            </w:pPr>
            <w:r w:rsidRPr="00DE0B06">
              <w:rPr>
                <w:rFonts w:ascii="Arial" w:hAnsi="Arial" w:cs="Arial"/>
                <w:lang w:val="sr-Cyrl-RS"/>
              </w:rPr>
              <w:t>Под појмом „исти или врло слични“ подразумевају се хабајући делови за млинове на угаљ, у термоенергетском потројењу (блоку) снаге 100 М</w:t>
            </w:r>
            <w:r w:rsidRPr="00DE0B06">
              <w:rPr>
                <w:rFonts w:ascii="Arial" w:hAnsi="Arial" w:cs="Arial"/>
              </w:rPr>
              <w:t xml:space="preserve">W </w:t>
            </w:r>
            <w:r w:rsidRPr="00DE0B06">
              <w:rPr>
                <w:rFonts w:ascii="Arial" w:hAnsi="Arial" w:cs="Arial"/>
                <w:lang w:val="sr-Cyrl-RS"/>
              </w:rPr>
              <w:t>и веће.</w:t>
            </w:r>
          </w:p>
          <w:p w:rsidR="00175774" w:rsidRPr="00DE0B06" w:rsidRDefault="00175774" w:rsidP="00181E4C">
            <w:pPr>
              <w:pStyle w:val="ListParagraph"/>
              <w:numPr>
                <w:ilvl w:val="0"/>
                <w:numId w:val="15"/>
              </w:numPr>
              <w:autoSpaceDE w:val="0"/>
              <w:autoSpaceDN w:val="0"/>
              <w:adjustRightInd w:val="0"/>
              <w:spacing w:before="0" w:after="0" w:line="240" w:lineRule="auto"/>
              <w:ind w:left="-108" w:firstLine="0"/>
              <w:contextualSpacing w:val="0"/>
              <w:rPr>
                <w:rFonts w:ascii="Arial" w:hAnsi="Arial" w:cs="Arial"/>
              </w:rPr>
            </w:pPr>
            <w:r w:rsidRPr="00DE0B06">
              <w:rPr>
                <w:rFonts w:ascii="Arial" w:hAnsi="Arial" w:cs="Arial"/>
              </w:rPr>
              <w:t>има уведен систем управљања квалитетом у складу са захтевима стандарда  ISO 9001:2008</w:t>
            </w:r>
          </w:p>
          <w:p w:rsidR="00175774" w:rsidRPr="00DE0B06" w:rsidRDefault="00175774" w:rsidP="003A4822">
            <w:pPr>
              <w:autoSpaceDE w:val="0"/>
              <w:autoSpaceDN w:val="0"/>
              <w:adjustRightInd w:val="0"/>
              <w:rPr>
                <w:rFonts w:cs="Arial"/>
                <w:b/>
                <w:u w:val="single"/>
              </w:rPr>
            </w:pPr>
            <w:r w:rsidRPr="00DE0B06">
              <w:rPr>
                <w:rFonts w:cs="Arial"/>
                <w:b/>
                <w:u w:val="single"/>
              </w:rPr>
              <w:t xml:space="preserve">Доказ: </w:t>
            </w:r>
          </w:p>
          <w:p w:rsidR="00175774" w:rsidRPr="00DE0B06" w:rsidRDefault="00DC32CD" w:rsidP="00175774">
            <w:pPr>
              <w:autoSpaceDE w:val="0"/>
              <w:autoSpaceDN w:val="0"/>
              <w:adjustRightInd w:val="0"/>
              <w:spacing w:before="0"/>
              <w:ind w:left="279" w:hanging="220"/>
              <w:rPr>
                <w:rFonts w:cs="Arial"/>
                <w:lang w:val="sr-Cyrl-RS"/>
              </w:rPr>
            </w:pPr>
            <w:r w:rsidRPr="00DE0B06">
              <w:rPr>
                <w:rFonts w:cs="Arial"/>
              </w:rPr>
              <w:t>-</w:t>
            </w:r>
            <w:r w:rsidRPr="00DE0B06">
              <w:rPr>
                <w:rFonts w:cs="Arial"/>
                <w:lang w:val="sr-Cyrl-RS"/>
              </w:rPr>
              <w:t xml:space="preserve"> Списак референтних набавки</w:t>
            </w:r>
          </w:p>
          <w:p w:rsidR="00175774" w:rsidRPr="00DE0B06" w:rsidRDefault="00175774" w:rsidP="00175774">
            <w:pPr>
              <w:autoSpaceDE w:val="0"/>
              <w:autoSpaceDN w:val="0"/>
              <w:adjustRightInd w:val="0"/>
              <w:spacing w:before="0"/>
              <w:ind w:left="279" w:hanging="220"/>
              <w:rPr>
                <w:rFonts w:cs="Arial"/>
                <w:lang w:val="sr-Cyrl-RS"/>
              </w:rPr>
            </w:pPr>
            <w:r w:rsidRPr="00DE0B06">
              <w:rPr>
                <w:rFonts w:cs="Arial"/>
              </w:rPr>
              <w:t>-</w:t>
            </w:r>
            <w:r w:rsidR="00DE0B06">
              <w:rPr>
                <w:rFonts w:cs="Arial"/>
                <w:lang w:val="sr-Cyrl-RS"/>
              </w:rPr>
              <w:t xml:space="preserve"> </w:t>
            </w:r>
            <w:r w:rsidRPr="00DE0B06">
              <w:rPr>
                <w:rFonts w:cs="Arial"/>
              </w:rPr>
              <w:t>Потписане и оверене потврде купаца</w:t>
            </w:r>
          </w:p>
          <w:p w:rsidR="00DE0B06" w:rsidRPr="00DE0B06" w:rsidRDefault="00DE0B06" w:rsidP="00175774">
            <w:pPr>
              <w:autoSpaceDE w:val="0"/>
              <w:autoSpaceDN w:val="0"/>
              <w:adjustRightInd w:val="0"/>
              <w:spacing w:before="0"/>
              <w:ind w:left="279" w:hanging="220"/>
              <w:rPr>
                <w:rFonts w:cs="Arial"/>
                <w:lang w:val="sr-Cyrl-RS"/>
              </w:rPr>
            </w:pPr>
            <w:r w:rsidRPr="00DE0B06">
              <w:rPr>
                <w:rFonts w:cs="Arial"/>
                <w:lang w:val="sr-Cyrl-RS"/>
              </w:rPr>
              <w:t>- Копија уговора који потврђује референтну набавку</w:t>
            </w:r>
          </w:p>
          <w:p w:rsidR="00175774" w:rsidRPr="00DE0B06" w:rsidRDefault="00175774" w:rsidP="00E151E9">
            <w:pPr>
              <w:autoSpaceDE w:val="0"/>
              <w:autoSpaceDN w:val="0"/>
              <w:adjustRightInd w:val="0"/>
              <w:spacing w:before="0"/>
              <w:ind w:left="279" w:hanging="220"/>
              <w:rPr>
                <w:rFonts w:cs="Arial"/>
              </w:rPr>
            </w:pPr>
            <w:r w:rsidRPr="00DE0B06">
              <w:rPr>
                <w:rFonts w:cs="Arial"/>
              </w:rPr>
              <w:t>- Копија важећег сертификата  ISO 9001:2008</w:t>
            </w:r>
          </w:p>
          <w:p w:rsidR="002B3ADD" w:rsidRPr="00DE0B06" w:rsidRDefault="002B3ADD" w:rsidP="002B3ADD">
            <w:pPr>
              <w:rPr>
                <w:rFonts w:cs="Arial"/>
                <w:b/>
                <w:u w:val="single"/>
              </w:rPr>
            </w:pPr>
            <w:r w:rsidRPr="00DE0B06">
              <w:rPr>
                <w:rFonts w:cs="Arial"/>
                <w:b/>
                <w:u w:val="single"/>
              </w:rPr>
              <w:t>Напомена:</w:t>
            </w:r>
          </w:p>
          <w:p w:rsidR="002B3ADD" w:rsidRPr="00DE0B06" w:rsidRDefault="002B3ADD" w:rsidP="002B3ADD">
            <w:pPr>
              <w:pStyle w:val="ListParagraph"/>
              <w:numPr>
                <w:ilvl w:val="0"/>
                <w:numId w:val="44"/>
              </w:numPr>
              <w:tabs>
                <w:tab w:val="left" w:pos="680"/>
              </w:tabs>
              <w:snapToGrid w:val="0"/>
              <w:spacing w:before="0" w:after="0"/>
              <w:rPr>
                <w:rFonts w:ascii="Arial" w:hAnsi="Arial" w:cs="Arial"/>
              </w:rPr>
            </w:pPr>
            <w:r w:rsidRPr="00DE0B06">
              <w:rPr>
                <w:rFonts w:ascii="Arial" w:hAnsi="Arial" w:cs="Arial"/>
              </w:rPr>
              <w:t>У случају да понуду подноси г</w:t>
            </w:r>
            <w:r w:rsidR="00DC32CD" w:rsidRPr="00DE0B06">
              <w:rPr>
                <w:rFonts w:ascii="Arial" w:hAnsi="Arial" w:cs="Arial"/>
              </w:rPr>
              <w:t xml:space="preserve">рупа понуђача, доказ из тачке </w:t>
            </w:r>
            <w:r w:rsidR="00DC32CD" w:rsidRPr="00DE0B06">
              <w:rPr>
                <w:rFonts w:ascii="Arial" w:hAnsi="Arial" w:cs="Arial"/>
                <w:lang w:val="sr-Cyrl-RS"/>
              </w:rPr>
              <w:t>5</w:t>
            </w:r>
            <w:r w:rsidRPr="00DE0B06">
              <w:rPr>
                <w:rFonts w:ascii="Arial" w:hAnsi="Arial" w:cs="Arial"/>
              </w:rPr>
              <w:t xml:space="preserve"> доставити за оног члана групе који испуњава тражени услов (довољно </w:t>
            </w:r>
            <w:r w:rsidR="00AB6DA8" w:rsidRPr="00DE0B06">
              <w:rPr>
                <w:rFonts w:ascii="Arial" w:hAnsi="Arial" w:cs="Arial"/>
              </w:rPr>
              <w:t xml:space="preserve">је да 1 члан групе достави </w:t>
            </w:r>
            <w:r w:rsidR="00AB6DA8" w:rsidRPr="00DE0B06">
              <w:rPr>
                <w:rFonts w:ascii="Arial" w:hAnsi="Arial" w:cs="Arial"/>
                <w:lang w:val="sr-Cyrl-RS"/>
              </w:rPr>
              <w:t>тражени доказ</w:t>
            </w:r>
            <w:r w:rsidRPr="00DE0B06">
              <w:rPr>
                <w:rFonts w:ascii="Arial" w:hAnsi="Arial" w:cs="Arial"/>
              </w:rPr>
              <w:t>), а уколико више њих заједн</w:t>
            </w:r>
            <w:r w:rsidR="00DC32CD" w:rsidRPr="00DE0B06">
              <w:rPr>
                <w:rFonts w:ascii="Arial" w:hAnsi="Arial" w:cs="Arial"/>
              </w:rPr>
              <w:t xml:space="preserve">о испуњавају услов из тачке </w:t>
            </w:r>
            <w:r w:rsidR="00DC32CD" w:rsidRPr="00DE0B06">
              <w:rPr>
                <w:rFonts w:ascii="Arial" w:hAnsi="Arial" w:cs="Arial"/>
                <w:lang w:val="sr-Cyrl-RS"/>
              </w:rPr>
              <w:t>5</w:t>
            </w:r>
            <w:r w:rsidR="00DC32CD" w:rsidRPr="00DE0B06">
              <w:rPr>
                <w:rFonts w:ascii="Arial" w:hAnsi="Arial" w:cs="Arial"/>
              </w:rPr>
              <w:t>.</w:t>
            </w:r>
            <w:r w:rsidR="00DC32CD" w:rsidRPr="00DE0B06">
              <w:rPr>
                <w:rFonts w:ascii="Arial" w:hAnsi="Arial" w:cs="Arial"/>
                <w:lang w:val="sr-Cyrl-RS"/>
              </w:rPr>
              <w:t>)</w:t>
            </w:r>
            <w:r w:rsidRPr="00DE0B06">
              <w:rPr>
                <w:rFonts w:ascii="Arial" w:hAnsi="Arial" w:cs="Arial"/>
              </w:rPr>
              <w:t xml:space="preserve">- </w:t>
            </w:r>
            <w:proofErr w:type="gramStart"/>
            <w:r w:rsidRPr="00DE0B06">
              <w:rPr>
                <w:rFonts w:ascii="Arial" w:hAnsi="Arial" w:cs="Arial"/>
              </w:rPr>
              <w:t>овај</w:t>
            </w:r>
            <w:proofErr w:type="gramEnd"/>
            <w:r w:rsidRPr="00DE0B06">
              <w:rPr>
                <w:rFonts w:ascii="Arial" w:hAnsi="Arial" w:cs="Arial"/>
              </w:rPr>
              <w:t xml:space="preserve"> доказ доставити за те чланове.</w:t>
            </w:r>
          </w:p>
          <w:p w:rsidR="002B3ADD" w:rsidRPr="00DE0B06" w:rsidRDefault="002B3ADD" w:rsidP="002B3ADD">
            <w:pPr>
              <w:pStyle w:val="ListParagraph"/>
              <w:numPr>
                <w:ilvl w:val="0"/>
                <w:numId w:val="44"/>
              </w:numPr>
              <w:tabs>
                <w:tab w:val="left" w:pos="680"/>
              </w:tabs>
              <w:snapToGrid w:val="0"/>
              <w:spacing w:before="0" w:after="0"/>
              <w:rPr>
                <w:rFonts w:cs="Arial"/>
              </w:rPr>
            </w:pPr>
            <w:r w:rsidRPr="00DE0B06">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F3606D">
        <w:rPr>
          <w:rFonts w:cs="Arial"/>
          <w:lang w:eastAsia="zh-CN"/>
        </w:rPr>
        <w:t xml:space="preserve"> </w:t>
      </w:r>
      <w:r w:rsidR="00F3606D">
        <w:rPr>
          <w:rFonts w:cs="Arial"/>
          <w:lang w:val="sr-Cyrl-RS" w:eastAsia="zh-CN"/>
        </w:rPr>
        <w:t>5</w:t>
      </w:r>
      <w:r w:rsidRPr="00F10346">
        <w:rPr>
          <w:rFonts w:cs="Arial"/>
          <w:lang w:eastAsia="zh-CN"/>
        </w:rPr>
        <w:t xml:space="preserve"> овог обрасца, биће одбијена као неприхватљива.</w:t>
      </w:r>
      <w:proofErr w:type="gramEnd"/>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 xml:space="preserve">Закона, што доказује достављањем доказа наведених у овом </w:t>
      </w:r>
      <w:r w:rsidR="00C10575" w:rsidRPr="00F10346">
        <w:rPr>
          <w:rFonts w:cs="Arial"/>
        </w:rPr>
        <w:lastRenderedPageBreak/>
        <w:t>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97"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98"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lastRenderedPageBreak/>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color w:val="00B0F0"/>
          <w:lang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 xml:space="preserve">5. </w:t>
      </w:r>
      <w:r w:rsidR="00322313" w:rsidRPr="00F10346">
        <w:rPr>
          <w:rFonts w:cs="Arial"/>
        </w:rPr>
        <w:t>КРИТЕРИЈУМ ЗА ДОДЕЛУ УГОВОРА</w:t>
      </w:r>
      <w:bookmarkEnd w:id="196"/>
    </w:p>
    <w:p w:rsidR="00621752" w:rsidRPr="00F0754E" w:rsidRDefault="00621752" w:rsidP="00621752">
      <w:pPr>
        <w:pStyle w:val="KDKomentar"/>
        <w:spacing w:before="0"/>
        <w:rPr>
          <w:rFonts w:cs="Arial"/>
          <w:b/>
          <w:i w:val="0"/>
          <w:color w:val="auto"/>
          <w:sz w:val="22"/>
          <w:szCs w:val="22"/>
        </w:rPr>
      </w:pPr>
      <w:r w:rsidRPr="00F0754E">
        <w:rPr>
          <w:rFonts w:cs="Arial"/>
          <w:i w:val="0"/>
          <w:color w:val="auto"/>
          <w:sz w:val="22"/>
          <w:szCs w:val="22"/>
        </w:rPr>
        <w:t xml:space="preserve">Избор најповољније понуде ће се извршити применом критеријума </w:t>
      </w:r>
      <w:r w:rsidRPr="00F0754E">
        <w:rPr>
          <w:rFonts w:cs="Arial"/>
          <w:b/>
          <w:i w:val="0"/>
          <w:color w:val="auto"/>
          <w:sz w:val="22"/>
          <w:szCs w:val="22"/>
        </w:rPr>
        <w:t>„Најнижа понуђена цена“.</w:t>
      </w:r>
    </w:p>
    <w:p w:rsidR="00621752" w:rsidRPr="00F0754E" w:rsidRDefault="00621752" w:rsidP="00621752">
      <w:pPr>
        <w:pStyle w:val="KDKomentar"/>
        <w:spacing w:before="0"/>
        <w:rPr>
          <w:rFonts w:cs="Arial"/>
          <w:i w:val="0"/>
          <w:color w:val="auto"/>
          <w:sz w:val="22"/>
          <w:szCs w:val="22"/>
        </w:rPr>
      </w:pPr>
      <w:r w:rsidRPr="00F0754E">
        <w:rPr>
          <w:rFonts w:cs="Arial"/>
          <w:i w:val="0"/>
          <w:color w:val="auto"/>
          <w:sz w:val="22"/>
          <w:szCs w:val="22"/>
        </w:rPr>
        <w:t>Критеријум за оцењивање понуда</w:t>
      </w:r>
      <w:r w:rsidRPr="00F0754E">
        <w:rPr>
          <w:rFonts w:cs="Arial"/>
          <w:b/>
          <w:i w:val="0"/>
          <w:color w:val="auto"/>
          <w:sz w:val="22"/>
          <w:szCs w:val="22"/>
        </w:rPr>
        <w:t xml:space="preserve"> Најнижа понуђена цена, </w:t>
      </w:r>
      <w:r w:rsidRPr="00F0754E">
        <w:rPr>
          <w:rFonts w:cs="Arial"/>
          <w:i w:val="0"/>
          <w:color w:val="auto"/>
          <w:sz w:val="22"/>
          <w:szCs w:val="22"/>
        </w:rPr>
        <w:t>заснива се на понуђеној цени</w:t>
      </w:r>
      <w:r w:rsidR="00C10575" w:rsidRPr="00F0754E">
        <w:rPr>
          <w:rFonts w:cs="Arial"/>
          <w:i w:val="0"/>
          <w:color w:val="auto"/>
          <w:sz w:val="22"/>
          <w:szCs w:val="22"/>
          <w:lang w:val="sr-Cyrl-CS"/>
        </w:rPr>
        <w:t xml:space="preserve"> као једином критеријуму</w:t>
      </w:r>
      <w:r w:rsidRPr="00F0754E">
        <w:rPr>
          <w:rFonts w:cs="Arial"/>
          <w:i w:val="0"/>
          <w:color w:val="auto"/>
          <w:sz w:val="22"/>
          <w:szCs w:val="22"/>
        </w:rPr>
        <w:t>.</w:t>
      </w:r>
    </w:p>
    <w:p w:rsidR="00E45DC8" w:rsidRPr="00F0754E" w:rsidRDefault="00E45DC8" w:rsidP="008512C6">
      <w:pPr>
        <w:pStyle w:val="KDParagraf"/>
        <w:spacing w:before="0"/>
        <w:rPr>
          <w:rFonts w:cs="Arial"/>
        </w:rPr>
      </w:pPr>
    </w:p>
    <w:p w:rsidR="00621752" w:rsidRPr="00F0754E" w:rsidRDefault="00621752" w:rsidP="00621752">
      <w:pPr>
        <w:pStyle w:val="KDParagraf"/>
        <w:spacing w:before="0"/>
        <w:rPr>
          <w:rFonts w:cs="Arial"/>
        </w:rPr>
      </w:pPr>
      <w:r w:rsidRPr="00F0754E">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proofErr w:type="gramStart"/>
      <w:r w:rsidRPr="00F0754E">
        <w:rPr>
          <w:rFonts w:cs="Arial"/>
        </w:rPr>
        <w:t>У понуђену цену страног понуђача урачунавају се и царинске дажбине.</w:t>
      </w:r>
      <w:proofErr w:type="gramEnd"/>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r w:rsidRPr="00F0754E">
        <w:rPr>
          <w:rFonts w:cs="Arial"/>
        </w:rPr>
        <w:t xml:space="preserve">Када понуђач достави доказ да нуди добра домаћег порекла, наручилац </w:t>
      </w:r>
      <w:r w:rsidR="009B3371" w:rsidRPr="00F0754E">
        <w:rPr>
          <w:rFonts w:cs="Arial"/>
        </w:rPr>
        <w:t>ће</w:t>
      </w:r>
      <w:r w:rsidRPr="00F0754E">
        <w:rPr>
          <w:rFonts w:cs="Arial"/>
        </w:rPr>
        <w:t xml:space="preserve">, пре рангирања понуда, позвати све остале понуђаче чије су понуде оцењене као прихватљиве </w:t>
      </w:r>
      <w:r w:rsidR="001945FA" w:rsidRPr="00F0754E">
        <w:rPr>
          <w:rFonts w:cs="Arial"/>
        </w:rPr>
        <w:t>а код којих није јасно да ли је реч о добрима домаћег или страног порекла,</w:t>
      </w:r>
      <w:r w:rsidRPr="00F0754E">
        <w:rPr>
          <w:rFonts w:cs="Arial"/>
        </w:rPr>
        <w:t>да се изјасне да ли нуде добра домаћег порекла и да доставе доказ.</w:t>
      </w:r>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proofErr w:type="gramStart"/>
      <w:r w:rsidRPr="00F0754E">
        <w:rPr>
          <w:rFonts w:cs="Arial"/>
        </w:rPr>
        <w:t>Предност дата за домаће понуђаче и добра домаћег порекла (члан 86.став 1. до 4.</w:t>
      </w:r>
      <w:proofErr w:type="gramEnd"/>
      <w:r w:rsidRPr="00F0754E">
        <w:rPr>
          <w:rFonts w:cs="Arial"/>
        </w:rPr>
        <w:t xml:space="preserve"> </w:t>
      </w:r>
      <w:proofErr w:type="gramStart"/>
      <w:r w:rsidRPr="00F0754E">
        <w:rPr>
          <w:rFonts w:cs="Arial"/>
        </w:rPr>
        <w:t>З</w:t>
      </w:r>
      <w:r w:rsidR="00D16608" w:rsidRPr="00F0754E">
        <w:rPr>
          <w:rFonts w:cs="Arial"/>
        </w:rPr>
        <w:t>акона</w:t>
      </w:r>
      <w:r w:rsidRPr="00F0754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F0754E" w:rsidRDefault="00E45DC8" w:rsidP="00621752">
      <w:pPr>
        <w:pStyle w:val="KDParagraf"/>
        <w:spacing w:before="0"/>
        <w:rPr>
          <w:rFonts w:cs="Arial"/>
        </w:rPr>
      </w:pPr>
    </w:p>
    <w:p w:rsidR="00621752" w:rsidRPr="00F0754E" w:rsidRDefault="00621752" w:rsidP="00621752">
      <w:pPr>
        <w:pStyle w:val="KDParagraf"/>
        <w:spacing w:before="0"/>
        <w:rPr>
          <w:rFonts w:cs="Arial"/>
        </w:rPr>
      </w:pPr>
      <w:r w:rsidRPr="00F0754E">
        <w:rPr>
          <w:rFonts w:cs="Arial"/>
        </w:rPr>
        <w:t>Предност дата за домаће понуђаче и добра домаћег порекла (члан 86. став 1. до 4.З</w:t>
      </w:r>
      <w:r w:rsidR="00D16608" w:rsidRPr="00F0754E">
        <w:rPr>
          <w:rFonts w:cs="Arial"/>
        </w:rPr>
        <w:t>акона</w:t>
      </w:r>
      <w:r w:rsidRPr="00F0754E">
        <w:rPr>
          <w:rFonts w:cs="Arial"/>
        </w:rPr>
        <w:t xml:space="preserve">) у поступцима јавних набавки у којима учествују </w:t>
      </w:r>
      <w:r w:rsidRPr="00F0754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0754E" w:rsidRDefault="00621752" w:rsidP="00621752">
      <w:pPr>
        <w:pStyle w:val="KDParagraf"/>
        <w:spacing w:before="0"/>
        <w:rPr>
          <w:rFonts w:cs="Arial"/>
        </w:rPr>
      </w:pPr>
    </w:p>
    <w:p w:rsidR="00621752" w:rsidRPr="00F0754E" w:rsidRDefault="00874F5B" w:rsidP="00F10346">
      <w:pPr>
        <w:pStyle w:val="Heading10"/>
        <w:spacing w:before="0"/>
        <w:jc w:val="both"/>
      </w:pPr>
      <w:bookmarkStart w:id="202" w:name="_Toc441651548"/>
      <w:bookmarkStart w:id="203" w:name="_Toc442559886"/>
      <w:r w:rsidRPr="00F0754E">
        <w:rPr>
          <w:lang w:val="en-US"/>
        </w:rPr>
        <w:t xml:space="preserve">5.1. </w:t>
      </w:r>
      <w:bookmarkEnd w:id="202"/>
      <w:bookmarkEnd w:id="203"/>
      <w:r w:rsidR="000129AD" w:rsidRPr="00F0754E">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21752" w:rsidRPr="001F1490" w:rsidRDefault="001F1490" w:rsidP="006F1B4D">
      <w:pPr>
        <w:spacing w:before="0"/>
        <w:rPr>
          <w:rFonts w:cs="Arial"/>
          <w:lang w:val="sr-Cyrl-RS"/>
        </w:rPr>
      </w:pPr>
      <w:proofErr w:type="gramStart"/>
      <w:r w:rsidRPr="001F1490">
        <w:rPr>
          <w:rFonts w:eastAsia="TimesNewRomanPSMT" w:cs="Arial"/>
          <w:bCs/>
          <w:color w:val="000000"/>
        </w:rPr>
        <w:t xml:space="preserve">Уколико </w:t>
      </w:r>
      <w:r w:rsidRPr="001F1490">
        <w:rPr>
          <w:rFonts w:eastAsia="TimesNewRomanPSMT" w:cs="Arial"/>
          <w:bCs/>
          <w:color w:val="000000"/>
          <w:lang w:val="sr-Cyrl-CS"/>
        </w:rPr>
        <w:t xml:space="preserve">у </w:t>
      </w:r>
      <w:r w:rsidRPr="001F1490">
        <w:rPr>
          <w:rFonts w:eastAsia="TimesNewRomanPSMT" w:cs="Arial"/>
          <w:bCs/>
          <w:color w:val="000000"/>
        </w:rPr>
        <w:t xml:space="preserve">две или више понуда понуђена </w:t>
      </w:r>
      <w:r w:rsidRPr="001F1490">
        <w:rPr>
          <w:rFonts w:eastAsia="TimesNewRomanPSMT" w:cs="Arial"/>
          <w:bCs/>
          <w:color w:val="000000"/>
          <w:lang w:val="sr-Cyrl-RS"/>
        </w:rPr>
        <w:t>цена буде иста</w:t>
      </w:r>
      <w:r w:rsidRPr="001F1490">
        <w:rPr>
          <w:rFonts w:eastAsia="TimesNewRomanPSMT" w:cs="Arial"/>
          <w:bCs/>
          <w:color w:val="000000"/>
        </w:rPr>
        <w:t xml:space="preserve">, </w:t>
      </w:r>
      <w:r w:rsidRPr="001F1490">
        <w:rPr>
          <w:rFonts w:eastAsia="TimesNewRomanPSMT" w:cs="Arial"/>
          <w:bCs/>
          <w:color w:val="000000"/>
          <w:lang w:val="sr-Cyrl-CS"/>
        </w:rPr>
        <w:t>Н</w:t>
      </w:r>
      <w:r w:rsidRPr="001F1490">
        <w:rPr>
          <w:rFonts w:eastAsia="TimesNewRomanPSMT" w:cs="Arial"/>
          <w:bCs/>
          <w:color w:val="000000"/>
        </w:rPr>
        <w:t xml:space="preserve">аручилац ће донети одлуку да уговор додели </w:t>
      </w:r>
      <w:r w:rsidRPr="001F1490">
        <w:rPr>
          <w:rFonts w:eastAsia="TimesNewRomanPSMT" w:cs="Arial"/>
          <w:bCs/>
          <w:color w:val="000000"/>
          <w:lang w:val="sr-Cyrl-CS"/>
        </w:rPr>
        <w:t>П</w:t>
      </w:r>
      <w:r w:rsidRPr="001F1490">
        <w:rPr>
          <w:rFonts w:eastAsia="TimesNewRomanPSMT" w:cs="Arial"/>
          <w:bCs/>
          <w:color w:val="000000"/>
        </w:rPr>
        <w:t>онуђачу који је понудио</w:t>
      </w:r>
      <w:r w:rsidRPr="001F1490">
        <w:rPr>
          <w:rFonts w:eastAsia="TimesNewRomanPSMT" w:cs="Arial"/>
          <w:bCs/>
          <w:color w:val="000000"/>
          <w:lang w:val="sr-Cyrl-RS"/>
        </w:rPr>
        <w:t xml:space="preserve"> </w:t>
      </w:r>
      <w:r w:rsidRPr="001F1490">
        <w:rPr>
          <w:rFonts w:eastAsia="TimesNewRomanPSMT" w:cs="Arial"/>
          <w:bCs/>
          <w:color w:val="000000"/>
          <w:highlight w:val="yellow"/>
          <w:lang w:val="sr-Cyrl-RS"/>
        </w:rPr>
        <w:t>краћи рок</w:t>
      </w:r>
      <w:r w:rsidR="00510B94">
        <w:rPr>
          <w:rFonts w:eastAsia="TimesNewRomanPSMT" w:cs="Arial"/>
          <w:bCs/>
          <w:color w:val="000000"/>
          <w:highlight w:val="yellow"/>
          <w:lang w:val="sr-Latn-RS"/>
        </w:rPr>
        <w:t xml:space="preserve"> </w:t>
      </w:r>
      <w:r w:rsidR="00510B94">
        <w:rPr>
          <w:rFonts w:eastAsia="TimesNewRomanPSMT" w:cs="Arial"/>
          <w:bCs/>
          <w:color w:val="000000"/>
          <w:highlight w:val="yellow"/>
          <w:lang w:val="sr-Cyrl-RS"/>
        </w:rPr>
        <w:t>целокупне</w:t>
      </w:r>
      <w:r w:rsidRPr="001F1490">
        <w:rPr>
          <w:rFonts w:eastAsia="TimesNewRomanPSMT" w:cs="Arial"/>
          <w:bCs/>
          <w:color w:val="000000"/>
          <w:highlight w:val="yellow"/>
          <w:lang w:val="sr-Cyrl-RS"/>
        </w:rPr>
        <w:t xml:space="preserve"> испоруке добара.</w:t>
      </w:r>
      <w:proofErr w:type="gramEnd"/>
      <w:r w:rsidRPr="001F1490">
        <w:rPr>
          <w:rFonts w:eastAsia="TimesNewRomanPSMT" w:cs="Arial"/>
          <w:bCs/>
          <w:color w:val="000000"/>
          <w:lang w:val="sr-Cyrl-RS"/>
        </w:rPr>
        <w:t xml:space="preserve"> Уколико и за тај елемент критеријума понуђачи имају исте услове, Наручилац ће донети одлуку да уговор додели понуђачу који понуди </w:t>
      </w:r>
      <w:r w:rsidRPr="001F1490">
        <w:rPr>
          <w:rFonts w:eastAsia="TimesNewRomanPSMT" w:cs="Arial"/>
          <w:bCs/>
          <w:color w:val="000000"/>
          <w:highlight w:val="yellow"/>
          <w:lang w:val="sr-Cyrl-RS"/>
        </w:rPr>
        <w:t>дужи гарантни период</w:t>
      </w:r>
      <w:r w:rsidRPr="001F1490">
        <w:rPr>
          <w:rFonts w:eastAsia="TimesNewRomanPSMT" w:cs="Arial"/>
          <w:bCs/>
          <w:color w:val="000000"/>
          <w:lang w:val="sr-Cyrl-RS"/>
        </w:rPr>
        <w:t>.</w:t>
      </w:r>
    </w:p>
    <w:p w:rsidR="001945FA" w:rsidRPr="00F0754E" w:rsidRDefault="001945FA" w:rsidP="001945FA">
      <w:pPr>
        <w:spacing w:before="0"/>
        <w:rPr>
          <w:rFonts w:cs="Arial"/>
        </w:rPr>
      </w:pPr>
      <w:r w:rsidRPr="00F0754E">
        <w:rPr>
          <w:rFonts w:cs="Arial"/>
        </w:rPr>
        <w:t xml:space="preserve">Уколико ни после примене резервних критеријума не </w:t>
      </w:r>
      <w:proofErr w:type="gramStart"/>
      <w:r w:rsidRPr="00F0754E">
        <w:rPr>
          <w:rFonts w:cs="Arial"/>
        </w:rPr>
        <w:t>буде  могуће</w:t>
      </w:r>
      <w:proofErr w:type="gramEnd"/>
      <w:r w:rsidRPr="00F0754E">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0754E">
        <w:rPr>
          <w:rFonts w:cs="Arial"/>
        </w:rPr>
        <w:t xml:space="preserve">Извлачење путем жреба </w:t>
      </w:r>
      <w:r w:rsidR="009B3371" w:rsidRPr="00F0754E">
        <w:rPr>
          <w:rFonts w:cs="Arial"/>
        </w:rPr>
        <w:t>Н</w:t>
      </w:r>
      <w:r w:rsidRPr="00F0754E">
        <w:rPr>
          <w:rFonts w:cs="Arial"/>
        </w:rPr>
        <w:t>аручилац ће извршити јавно, у присуству понуђача који</w:t>
      </w:r>
      <w:r w:rsidRPr="00F10346">
        <w:rPr>
          <w:rFonts w:cs="Arial"/>
        </w:rPr>
        <w:t xml:space="preserve">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DE0B06" w:rsidRDefault="00DE0B06" w:rsidP="00DE0B06">
      <w:pPr>
        <w:jc w:val="center"/>
        <w:rPr>
          <w:rFonts w:eastAsia="Arial Unicode MS" w:cs="Arial"/>
          <w:b/>
          <w:kern w:val="2"/>
          <w:lang w:val="sr-Cyrl-RS"/>
        </w:rPr>
      </w:pPr>
    </w:p>
    <w:p w:rsidR="00DE0B06" w:rsidRDefault="00DE0B06" w:rsidP="00DE0B06">
      <w:pPr>
        <w:jc w:val="center"/>
        <w:rPr>
          <w:rFonts w:eastAsia="Arial Unicode MS" w:cs="Arial"/>
          <w:b/>
          <w:kern w:val="2"/>
          <w:lang w:val="sr-Cyrl-RS"/>
        </w:rPr>
      </w:pPr>
    </w:p>
    <w:p w:rsidR="00DE0B06" w:rsidRDefault="00DE0B06" w:rsidP="00DE0B06">
      <w:pPr>
        <w:jc w:val="center"/>
        <w:rPr>
          <w:rFonts w:eastAsia="Arial Unicode MS" w:cs="Arial"/>
          <w:b/>
          <w:kern w:val="2"/>
          <w:lang w:val="sr-Cyrl-RS"/>
        </w:rPr>
      </w:pPr>
    </w:p>
    <w:p w:rsidR="00A208F3" w:rsidRDefault="00FF31E1" w:rsidP="00DE0B06">
      <w:pPr>
        <w:jc w:val="center"/>
        <w:rPr>
          <w:rFonts w:eastAsia="Arial Unicode MS" w:cs="Arial"/>
          <w:b/>
          <w:kern w:val="2"/>
        </w:rPr>
      </w:pPr>
      <w:r w:rsidRPr="00F10346">
        <w:rPr>
          <w:rFonts w:eastAsia="Arial Unicode MS" w:cs="Arial"/>
          <w:b/>
          <w:kern w:val="2"/>
        </w:rPr>
        <w:lastRenderedPageBreak/>
        <w:t xml:space="preserve">                                                                   </w:t>
      </w: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F3606D" w:rsidRDefault="00164A25" w:rsidP="00170E4B">
      <w:pPr>
        <w:jc w:val="right"/>
        <w:rPr>
          <w:rFonts w:eastAsia="Arial Unicode MS" w:cs="Arial"/>
          <w:kern w:val="2"/>
          <w:lang w:val="sr-Cyrl-RS"/>
        </w:rPr>
      </w:pPr>
      <w:r w:rsidRPr="00F10346">
        <w:rPr>
          <w:rFonts w:eastAsia="Arial Unicode MS" w:cs="Arial"/>
          <w:kern w:val="2"/>
          <w:lang w:val="ru-RU"/>
        </w:rPr>
        <w:t xml:space="preserve">                                                                      за спровођење ЈН</w:t>
      </w:r>
      <w:r w:rsidR="00F3606D">
        <w:rPr>
          <w:rFonts w:eastAsia="Arial Unicode MS" w:cs="Arial"/>
          <w:kern w:val="2"/>
          <w:lang w:val="sr-Cyrl-RS"/>
        </w:rPr>
        <w:t xml:space="preserve"> </w:t>
      </w:r>
      <w:r w:rsidR="00F3606D">
        <w:t>3000/0150/2016 (1463/2016)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w:t>
      </w:r>
      <w:r w:rsidR="00F0754E">
        <w:rPr>
          <w:rFonts w:eastAsia="Arial Unicode MS" w:cs="Arial"/>
          <w:kern w:val="2"/>
          <w:lang w:val="ru-RU"/>
        </w:rPr>
        <w:t>Решењем бр.</w:t>
      </w:r>
      <w:r w:rsidR="00F0754E">
        <w:rPr>
          <w:rFonts w:eastAsia="Arial Unicode MS" w:cs="Arial"/>
          <w:kern w:val="2"/>
        </w:rPr>
        <w:t>03</w:t>
      </w:r>
      <w:r w:rsidRPr="00F10346">
        <w:rPr>
          <w:rFonts w:eastAsia="Arial Unicode MS" w:cs="Arial"/>
          <w:kern w:val="2"/>
          <w:lang w:val="ru-RU"/>
        </w:rPr>
        <w:t>.01. _____________</w:t>
      </w:r>
    </w:p>
    <w:p w:rsidR="00164A25" w:rsidRPr="00F10346" w:rsidRDefault="00164A25" w:rsidP="00164A25">
      <w:pPr>
        <w:pStyle w:val="Title"/>
        <w:spacing w:before="0"/>
        <w:rPr>
          <w:rFonts w:cs="Arial"/>
          <w:color w:val="00B0F0"/>
          <w:sz w:val="22"/>
          <w:szCs w:val="22"/>
        </w:rPr>
      </w:pPr>
    </w:p>
    <w:p w:rsidR="00164A25" w:rsidRPr="00F10346" w:rsidRDefault="007F4345"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1.</w:t>
      </w:r>
      <w:r>
        <w:rPr>
          <w:rFonts w:eastAsia="TimesNewRomanPS-BoldMT" w:cs="Arial"/>
          <w:bCs/>
          <w:lang w:val="sr-Cyrl-RS" w:eastAsia="sr-Latn-CS"/>
        </w:rPr>
        <w:t xml:space="preserve">Александар Весковић - </w:t>
      </w:r>
      <w:r>
        <w:rPr>
          <w:rFonts w:eastAsia="TimesNewRomanPS-BoldMT" w:cs="Arial"/>
          <w:bCs/>
          <w:lang w:eastAsia="sr-Latn-CS"/>
        </w:rPr>
        <w:t xml:space="preserve">члан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 xml:space="preserve"> </w:t>
      </w:r>
      <w:r w:rsidR="007F4345">
        <w:rPr>
          <w:rFonts w:eastAsia="TimesNewRomanPS-BoldMT" w:cs="Arial"/>
          <w:bCs/>
          <w:lang w:val="sr-Cyrl-RS" w:eastAsia="sr-Latn-CS"/>
        </w:rPr>
        <w:t xml:space="preserve">Срђан Јосиповић - </w:t>
      </w:r>
      <w:r w:rsidRPr="00F10346">
        <w:rPr>
          <w:rFonts w:eastAsia="TimesNewRomanPS-BoldMT" w:cs="Arial"/>
          <w:bCs/>
          <w:lang w:eastAsia="sr-Latn-CS"/>
        </w:rPr>
        <w:t>заменик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7F4345"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Миодраг Поповић -</w:t>
      </w:r>
      <w:r w:rsidR="00164A25" w:rsidRPr="00F10346">
        <w:rPr>
          <w:rFonts w:eastAsia="TimesNewRomanPS-BoldMT" w:cs="Arial"/>
          <w:bCs/>
          <w:lang w:eastAsia="sr-Latn-CS"/>
        </w:rPr>
        <w:t xml:space="preserve"> </w:t>
      </w:r>
      <w:r>
        <w:rPr>
          <w:rFonts w:eastAsia="TimesNewRomanPS-BoldMT" w:cs="Arial"/>
          <w:bCs/>
          <w:lang w:eastAsia="sr-Latn-CS"/>
        </w:rPr>
        <w:t xml:space="preserve">члан-секретар             </w:t>
      </w:r>
      <w:r w:rsidR="00164A25"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7F4345"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Драган Станишић - </w:t>
      </w:r>
      <w:r>
        <w:rPr>
          <w:rFonts w:eastAsia="TimesNewRomanPS-BoldMT" w:cs="Arial"/>
          <w:bCs/>
          <w:lang w:eastAsia="sr-Latn-CS"/>
        </w:rPr>
        <w:t xml:space="preserve">заменик секретара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7F4345"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 xml:space="preserve">Вишња Лечић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Default="007F4345" w:rsidP="00164A25">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rPr>
        <w:t xml:space="preserve">Драган Недељковић - </w:t>
      </w:r>
      <w:r w:rsidR="00164A25" w:rsidRPr="00F10346">
        <w:rPr>
          <w:rFonts w:eastAsia="TimesNewRomanPS-BoldMT" w:cs="Arial"/>
          <w:bCs/>
        </w:rPr>
        <w:t>заменик</w:t>
      </w:r>
      <w:r>
        <w:rPr>
          <w:rFonts w:eastAsia="TimesNewRomanPS-BoldMT" w:cs="Arial"/>
          <w:bCs/>
        </w:rPr>
        <w:t xml:space="preserve">                        </w:t>
      </w:r>
      <w:r w:rsidR="00164A25" w:rsidRPr="00F10346">
        <w:rPr>
          <w:rFonts w:eastAsia="TimesNewRomanPS-BoldMT" w:cs="Arial"/>
          <w:bCs/>
          <w:lang w:eastAsia="sr-Latn-CS"/>
        </w:rPr>
        <w:t>___________________</w:t>
      </w: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F3606D" w:rsidRPr="00F3606D" w:rsidRDefault="00F3606D" w:rsidP="00164A25">
      <w:pPr>
        <w:autoSpaceDE w:val="0"/>
        <w:autoSpaceDN w:val="0"/>
        <w:adjustRightInd w:val="0"/>
        <w:spacing w:before="0"/>
        <w:ind w:left="720"/>
        <w:contextualSpacing/>
        <w:rPr>
          <w:rFonts w:eastAsia="TimesNewRomanPS-BoldMT" w:cs="Arial"/>
          <w:bCs/>
          <w:lang w:val="sr-Cyrl-RS" w:eastAsia="sr-Latn-CS"/>
        </w:rPr>
      </w:pPr>
    </w:p>
    <w:p w:rsidR="008D2B23" w:rsidRPr="00F10346" w:rsidRDefault="00F3606D" w:rsidP="00F3606D">
      <w:pPr>
        <w:pStyle w:val="KDPodnaslov1"/>
        <w:spacing w:before="0"/>
        <w:ind w:left="72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lang w:val="sr-Cyrl-RS"/>
        </w:rPr>
        <w:t>6.</w:t>
      </w:r>
      <w:r w:rsidR="008D2B23"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F3606D" w:rsidRDefault="008D2B23" w:rsidP="008D2B23">
      <w:pPr>
        <w:pStyle w:val="KDKomentar"/>
        <w:spacing w:before="0"/>
        <w:rPr>
          <w:rFonts w:cs="Arial"/>
          <w:i w:val="0"/>
          <w:color w:val="auto"/>
          <w:sz w:val="22"/>
          <w:szCs w:val="22"/>
        </w:rPr>
      </w:pPr>
      <w:r w:rsidRPr="00F3606D">
        <w:rPr>
          <w:rFonts w:cs="Arial"/>
          <w:i w:val="0"/>
          <w:color w:val="auto"/>
          <w:sz w:val="22"/>
          <w:szCs w:val="22"/>
        </w:rPr>
        <w:t>Понуда са свим прилозима мора бити сачињена на српском језику.</w:t>
      </w:r>
    </w:p>
    <w:p w:rsidR="008D2B23" w:rsidRPr="00F3606D" w:rsidRDefault="008D2B23" w:rsidP="008D2B23">
      <w:pPr>
        <w:pStyle w:val="KDKomentar"/>
        <w:spacing w:before="0"/>
        <w:rPr>
          <w:rStyle w:val="StyleArial"/>
          <w:rFonts w:cs="Arial"/>
          <w:i w:val="0"/>
          <w:color w:val="auto"/>
          <w:sz w:val="22"/>
          <w:szCs w:val="22"/>
        </w:rPr>
      </w:pPr>
      <w:r w:rsidRPr="00F3606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3606D"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0677A0"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xml:space="preserve">“, „2 од н“ и тако све до „н од </w:t>
      </w:r>
      <w:r w:rsidRPr="000677A0">
        <w:rPr>
          <w:rFonts w:cs="Arial"/>
          <w:lang w:val="ru-RU"/>
        </w:rPr>
        <w:t>н“, с тим да „н“ представља укупан број страна понуде.</w:t>
      </w:r>
    </w:p>
    <w:p w:rsidR="008D2B23" w:rsidRPr="000677A0" w:rsidRDefault="008D2B23" w:rsidP="008D2B23">
      <w:pPr>
        <w:pStyle w:val="KDKomentar"/>
        <w:spacing w:before="0"/>
        <w:rPr>
          <w:rFonts w:cs="Arial"/>
          <w:i w:val="0"/>
          <w:color w:val="auto"/>
          <w:sz w:val="22"/>
          <w:szCs w:val="22"/>
        </w:rPr>
      </w:pPr>
      <w:r w:rsidRPr="000677A0">
        <w:rPr>
          <w:rFonts w:cs="Arial"/>
          <w:i w:val="0"/>
          <w:color w:val="auto"/>
          <w:sz w:val="22"/>
          <w:szCs w:val="22"/>
        </w:rPr>
        <w:t xml:space="preserve">Препоручује се да </w:t>
      </w:r>
      <w:r w:rsidR="0095708A" w:rsidRPr="000677A0">
        <w:rPr>
          <w:rFonts w:cs="Arial"/>
          <w:i w:val="0"/>
          <w:color w:val="auto"/>
          <w:sz w:val="22"/>
          <w:szCs w:val="22"/>
        </w:rPr>
        <w:t xml:space="preserve">се </w:t>
      </w:r>
      <w:r w:rsidRPr="000677A0">
        <w:rPr>
          <w:rFonts w:cs="Arial"/>
          <w:i w:val="0"/>
          <w:color w:val="auto"/>
          <w:sz w:val="22"/>
          <w:szCs w:val="22"/>
        </w:rPr>
        <w:t>доказ</w:t>
      </w:r>
      <w:r w:rsidR="0095708A" w:rsidRPr="000677A0">
        <w:rPr>
          <w:rFonts w:cs="Arial"/>
          <w:i w:val="0"/>
          <w:color w:val="auto"/>
          <w:sz w:val="22"/>
          <w:szCs w:val="22"/>
        </w:rPr>
        <w:t>и</w:t>
      </w:r>
      <w:r w:rsidRPr="000677A0">
        <w:rPr>
          <w:rFonts w:cs="Arial"/>
          <w:i w:val="0"/>
          <w:color w:val="auto"/>
          <w:sz w:val="22"/>
          <w:szCs w:val="22"/>
        </w:rPr>
        <w:t xml:space="preserve"> који се достављају уз понуду, а</w:t>
      </w:r>
      <w:r w:rsidR="0095708A" w:rsidRPr="000677A0">
        <w:rPr>
          <w:rFonts w:cs="Arial"/>
          <w:i w:val="0"/>
          <w:color w:val="auto"/>
          <w:sz w:val="22"/>
          <w:szCs w:val="22"/>
        </w:rPr>
        <w:t xml:space="preserve"> који</w:t>
      </w:r>
      <w:r w:rsidRPr="000677A0">
        <w:rPr>
          <w:rFonts w:cs="Arial"/>
          <w:i w:val="0"/>
          <w:color w:val="auto"/>
          <w:sz w:val="22"/>
          <w:szCs w:val="22"/>
        </w:rPr>
        <w:t xml:space="preserve"> због своје важности не смеју бити оштећени, означени бро</w:t>
      </w:r>
      <w:r w:rsidR="000677A0" w:rsidRPr="000677A0">
        <w:rPr>
          <w:rFonts w:cs="Arial"/>
          <w:i w:val="0"/>
          <w:color w:val="auto"/>
          <w:sz w:val="22"/>
          <w:szCs w:val="22"/>
        </w:rPr>
        <w:t>јем (банкарска гаранција</w:t>
      </w:r>
      <w:r w:rsidRPr="000677A0">
        <w:rPr>
          <w:rFonts w:cs="Arial"/>
          <w:i w:val="0"/>
          <w:color w:val="auto"/>
          <w:sz w:val="22"/>
          <w:szCs w:val="22"/>
        </w:rPr>
        <w:t>),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00F0754E">
        <w:rPr>
          <w:rFonts w:cs="Arial"/>
        </w:rPr>
        <w:t xml:space="preserve">, </w:t>
      </w:r>
      <w:r w:rsidR="00F0754E">
        <w:rPr>
          <w:rFonts w:cs="Arial"/>
          <w:lang w:val="sr-Cyrl-RS"/>
        </w:rPr>
        <w:t>улица 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F0754E">
        <w:rPr>
          <w:rFonts w:cs="Arial"/>
          <w:lang w:val="sr-Latn-CS"/>
        </w:rPr>
        <w:t>11</w:t>
      </w:r>
      <w:r w:rsidR="0095708A" w:rsidRPr="00F10346">
        <w:rPr>
          <w:rFonts w:cs="Arial"/>
          <w:color w:val="00B0F0"/>
          <w:lang w:val="ru-RU"/>
        </w:rPr>
        <w:t xml:space="preserve"> </w:t>
      </w:r>
      <w:r w:rsidRPr="00F10346">
        <w:rPr>
          <w:rFonts w:cs="Arial"/>
          <w:lang w:val="ru-RU"/>
        </w:rPr>
        <w:t>писарница - са назнак</w:t>
      </w:r>
      <w:r w:rsidR="00F3606D">
        <w:rPr>
          <w:rFonts w:cs="Arial"/>
          <w:lang w:val="ru-RU"/>
        </w:rPr>
        <w:t xml:space="preserve">ом: „Понуда за јавну набавку </w:t>
      </w:r>
      <w:r w:rsidR="00F3606D">
        <w:rPr>
          <w:rFonts w:cs="Arial"/>
          <w:lang w:val="sr-Cyrl-RS"/>
        </w:rPr>
        <w:t>Млински делови – хабајући елементи</w:t>
      </w:r>
      <w:r w:rsidR="00F3606D" w:rsidRPr="00F10346">
        <w:rPr>
          <w:rFonts w:cs="Arial"/>
          <w:lang w:val="ru-RU"/>
        </w:rPr>
        <w:t xml:space="preserve"> </w:t>
      </w:r>
      <w:r w:rsidRPr="00F10346">
        <w:rPr>
          <w:rFonts w:cs="Arial"/>
          <w:lang w:val="ru-RU"/>
        </w:rPr>
        <w:t xml:space="preserve">- Јавна набавка број </w:t>
      </w:r>
      <w:r w:rsidR="00F3606D">
        <w:t>3000/0150/2016 (1463/2016)</w:t>
      </w:r>
      <w:r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10346">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81E4C">
      <w:pPr>
        <w:pStyle w:val="KDPodnaslov2"/>
        <w:numPr>
          <w:ilvl w:val="1"/>
          <w:numId w:val="28"/>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D70D1F">
        <w:rPr>
          <w:rFonts w:cs="Arial"/>
          <w:lang w:val="ru-RU" w:bidi="en-US"/>
        </w:rPr>
        <w:t>Садржину понуде, поред Обрасца понуде, чине и с</w:t>
      </w:r>
      <w:r w:rsidR="00F0754E" w:rsidRPr="00D70D1F">
        <w:rPr>
          <w:rFonts w:cs="Arial"/>
          <w:lang w:val="ru-RU" w:bidi="en-US"/>
        </w:rPr>
        <w:t>ви остали докази</w:t>
      </w:r>
      <w:r w:rsidRPr="00D70D1F">
        <w:rPr>
          <w:rFonts w:cs="Arial"/>
          <w:lang w:val="ru-RU" w:bidi="en-US"/>
        </w:rPr>
        <w:t xml:space="preserve"> из чл. 75.</w:t>
      </w:r>
      <w:r w:rsidR="005A5710" w:rsidRPr="00D70D1F">
        <w:rPr>
          <w:rFonts w:cs="Arial"/>
          <w:lang w:val="ru-RU" w:bidi="en-US"/>
        </w:rPr>
        <w:t xml:space="preserve"> </w:t>
      </w:r>
      <w:r w:rsidRPr="00D70D1F">
        <w:rPr>
          <w:rFonts w:cs="Arial"/>
          <w:lang w:val="ru-RU" w:bidi="en-US"/>
        </w:rPr>
        <w:t>и 76.</w:t>
      </w:r>
      <w:r w:rsidRPr="00D70D1F">
        <w:rPr>
          <w:rFonts w:cs="Arial"/>
        </w:rPr>
        <w:t>Закона о јавним</w:t>
      </w:r>
      <w:r w:rsidRPr="00D70D1F">
        <w:rPr>
          <w:rFonts w:cs="Arial"/>
          <w:lang w:bidi="en-US"/>
        </w:rPr>
        <w:t xml:space="preserve"> набавкама, предвиђени чл. 77. Закона, који су наведени у </w:t>
      </w:r>
      <w:r w:rsidRPr="00F10346">
        <w:rPr>
          <w:rFonts w:cs="Arial"/>
          <w:lang w:bidi="en-US"/>
        </w:rPr>
        <w:t>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D70D1F" w:rsidRDefault="00333065" w:rsidP="00645F72">
      <w:pPr>
        <w:pStyle w:val="KDNabrajanje"/>
        <w:spacing w:before="0"/>
        <w:rPr>
          <w:rFonts w:cs="Arial"/>
        </w:rPr>
      </w:pPr>
      <w:r w:rsidRPr="00D70D1F">
        <w:rPr>
          <w:rFonts w:cs="Arial"/>
        </w:rPr>
        <w:t>С</w:t>
      </w:r>
      <w:r w:rsidR="00645F72" w:rsidRPr="00D70D1F">
        <w:rPr>
          <w:rFonts w:cs="Arial"/>
        </w:rPr>
        <w:t xml:space="preserve">редства финансијског обезбеђења </w:t>
      </w:r>
      <w:r w:rsidR="00B3572F" w:rsidRPr="00D70D1F">
        <w:rPr>
          <w:rFonts w:cs="Arial"/>
        </w:rPr>
        <w:t>за озбиљност понуде</w:t>
      </w:r>
    </w:p>
    <w:p w:rsidR="0056571E" w:rsidRPr="00D70D1F" w:rsidRDefault="007267FC" w:rsidP="00645F72">
      <w:pPr>
        <w:pStyle w:val="KDNabrajanje"/>
        <w:spacing w:before="0"/>
        <w:rPr>
          <w:rFonts w:cs="Arial"/>
        </w:rPr>
      </w:pPr>
      <w:r w:rsidRPr="00D70D1F">
        <w:rPr>
          <w:rFonts w:cs="Arial"/>
          <w:lang w:val="sr-Cyrl-CS"/>
        </w:rPr>
        <w:t>Списак испоручених добара</w:t>
      </w:r>
    </w:p>
    <w:p w:rsidR="0056571E" w:rsidRPr="00D70D1F" w:rsidRDefault="007267FC" w:rsidP="00645F72">
      <w:pPr>
        <w:pStyle w:val="KDNabrajanje"/>
        <w:spacing w:before="0"/>
        <w:rPr>
          <w:rFonts w:cs="Arial"/>
        </w:rPr>
      </w:pPr>
      <w:r w:rsidRPr="00D70D1F">
        <w:rPr>
          <w:rFonts w:cs="Arial"/>
          <w:lang w:val="sr-Cyrl-CS"/>
        </w:rPr>
        <w:t>Потврда о референтним набавкама</w:t>
      </w:r>
    </w:p>
    <w:p w:rsidR="00EA6178" w:rsidRPr="00D70D1F" w:rsidRDefault="00333065" w:rsidP="00EA6178">
      <w:pPr>
        <w:pStyle w:val="KDNabrajanje"/>
        <w:spacing w:before="0"/>
        <w:rPr>
          <w:rFonts w:cs="Arial"/>
        </w:rPr>
      </w:pPr>
      <w:r w:rsidRPr="00D70D1F">
        <w:rPr>
          <w:rFonts w:cs="Arial"/>
        </w:rPr>
        <w:t>О</w:t>
      </w:r>
      <w:r w:rsidR="007267FC" w:rsidRPr="00D70D1F">
        <w:rPr>
          <w:rFonts w:cs="Arial"/>
        </w:rPr>
        <w:t>брасц</w:t>
      </w:r>
      <w:r w:rsidR="007267FC" w:rsidRPr="00D70D1F">
        <w:rPr>
          <w:rFonts w:cs="Arial"/>
          <w:lang w:val="sr-Cyrl-CS"/>
        </w:rPr>
        <w:t>и</w:t>
      </w:r>
      <w:r w:rsidR="00EA6178" w:rsidRPr="00D70D1F">
        <w:rPr>
          <w:rFonts w:cs="Arial"/>
        </w:rPr>
        <w:t>, изјаве и доказ</w:t>
      </w:r>
      <w:r w:rsidR="007267FC" w:rsidRPr="00D70D1F">
        <w:rPr>
          <w:rFonts w:cs="Arial"/>
          <w:lang w:val="sr-Cyrl-CS"/>
        </w:rPr>
        <w:t>и</w:t>
      </w:r>
      <w:r w:rsidR="007267FC" w:rsidRPr="00D70D1F">
        <w:rPr>
          <w:rFonts w:cs="Arial"/>
        </w:rPr>
        <w:t xml:space="preserve"> одређене тачком </w:t>
      </w:r>
      <w:r w:rsidR="003C4E60" w:rsidRPr="00D70D1F">
        <w:rPr>
          <w:rFonts w:cs="Arial"/>
        </w:rPr>
        <w:t>6</w:t>
      </w:r>
      <w:r w:rsidR="007267FC" w:rsidRPr="00D70D1F">
        <w:rPr>
          <w:rFonts w:cs="Arial"/>
        </w:rPr>
        <w:t>.</w:t>
      </w:r>
      <w:r w:rsidR="007267FC" w:rsidRPr="00D70D1F">
        <w:rPr>
          <w:rFonts w:cs="Arial"/>
          <w:lang w:val="sr-Cyrl-CS"/>
        </w:rPr>
        <w:t>9</w:t>
      </w:r>
      <w:r w:rsidR="007267FC" w:rsidRPr="00D70D1F">
        <w:rPr>
          <w:rFonts w:cs="Arial"/>
        </w:rPr>
        <w:t xml:space="preserve"> или </w:t>
      </w:r>
      <w:r w:rsidR="003C4E60" w:rsidRPr="00D70D1F">
        <w:rPr>
          <w:rFonts w:cs="Arial"/>
        </w:rPr>
        <w:t>6</w:t>
      </w:r>
      <w:r w:rsidR="007267FC" w:rsidRPr="00D70D1F">
        <w:rPr>
          <w:rFonts w:cs="Arial"/>
        </w:rPr>
        <w:t>.1</w:t>
      </w:r>
      <w:r w:rsidR="007267FC" w:rsidRPr="00D70D1F">
        <w:rPr>
          <w:rFonts w:cs="Arial"/>
          <w:lang w:val="sr-Cyrl-CS"/>
        </w:rPr>
        <w:t>0</w:t>
      </w:r>
      <w:r w:rsidR="00EA6178" w:rsidRPr="00D70D1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DE0B06" w:rsidRDefault="008D2B23" w:rsidP="008D2B23">
      <w:pPr>
        <w:pStyle w:val="KDNabrajanje"/>
        <w:spacing w:before="0"/>
        <w:rPr>
          <w:rFonts w:cs="Arial"/>
        </w:rPr>
      </w:pPr>
      <w:r w:rsidRPr="00DE0B06">
        <w:rPr>
          <w:rFonts w:cs="Arial"/>
        </w:rPr>
        <w:t xml:space="preserve">докази о испуњености услова </w:t>
      </w:r>
      <w:r w:rsidRPr="00DE0B06">
        <w:rPr>
          <w:rFonts w:cs="Arial"/>
          <w:lang w:bidi="en-US"/>
        </w:rPr>
        <w:t xml:space="preserve">из чл. </w:t>
      </w:r>
      <w:r w:rsidR="00333065" w:rsidRPr="00DE0B06">
        <w:rPr>
          <w:rFonts w:cs="Arial"/>
          <w:lang w:bidi="en-US"/>
        </w:rPr>
        <w:t xml:space="preserve">75. и </w:t>
      </w:r>
      <w:r w:rsidRPr="00DE0B06">
        <w:rPr>
          <w:rFonts w:cs="Arial"/>
          <w:lang w:bidi="en-US"/>
        </w:rPr>
        <w:t>76.</w:t>
      </w:r>
      <w:r w:rsidRPr="00DE0B06">
        <w:rPr>
          <w:rFonts w:cs="Arial"/>
        </w:rPr>
        <w:t xml:space="preserve"> Закона у складу са чланом 77. Закон</w:t>
      </w:r>
      <w:r w:rsidR="00B3572F" w:rsidRPr="00DE0B06">
        <w:rPr>
          <w:rFonts w:cs="Arial"/>
        </w:rPr>
        <w:t>а</w:t>
      </w:r>
      <w:r w:rsidRPr="00DE0B06">
        <w:rPr>
          <w:rFonts w:cs="Arial"/>
        </w:rPr>
        <w:t xml:space="preserve"> и Одељком 4. конкурсне документације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F0754E">
        <w:rPr>
          <w:rFonts w:cs="Arial"/>
          <w:lang w:val="sr-Cyrl-RS"/>
        </w:rPr>
        <w:t>улица Богољуба Урошевића Црног 44, 11500 Обреновац</w:t>
      </w:r>
      <w:r w:rsidR="003C4E60" w:rsidRPr="00F10346">
        <w:rPr>
          <w:rFonts w:cs="Arial"/>
        </w:rPr>
        <w:t xml:space="preserve">, </w:t>
      </w:r>
      <w:r w:rsidR="00F0754E">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F3606D">
        <w:rPr>
          <w:rFonts w:cs="Arial"/>
          <w:lang w:val="ru-RU"/>
        </w:rPr>
        <w:t xml:space="preserve">НА - Понуде за јавну набавку добара: </w:t>
      </w:r>
      <w:r w:rsidR="00F3606D">
        <w:rPr>
          <w:rFonts w:cs="Arial"/>
          <w:lang w:val="sr-Cyrl-RS"/>
        </w:rPr>
        <w:t>Млински делови – хабајући елементи</w:t>
      </w:r>
      <w:r w:rsidRPr="00F10346">
        <w:rPr>
          <w:rFonts w:cs="Arial"/>
          <w:lang w:val="ru-RU"/>
        </w:rPr>
        <w:t xml:space="preserve"> -</w:t>
      </w:r>
      <w:r w:rsidR="00F3606D">
        <w:rPr>
          <w:rFonts w:cs="Arial"/>
          <w:lang w:val="ru-RU"/>
        </w:rPr>
        <w:t xml:space="preserve"> Јавна набавка број </w:t>
      </w:r>
      <w:r w:rsidR="00F3606D">
        <w:t>3000/0150/2016 (1463/2016)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F3606D">
        <w:rPr>
          <w:rFonts w:cs="Arial"/>
        </w:rPr>
        <w:t>ИВ - Понуде за јавну набавку</w:t>
      </w:r>
      <w:r w:rsidR="00F3606D">
        <w:rPr>
          <w:rFonts w:cs="Arial"/>
          <w:lang w:val="sr-Cyrl-RS"/>
        </w:rPr>
        <w:t>добара: Млински делови – хабајући елементи</w:t>
      </w:r>
      <w:r w:rsidRPr="00F10346">
        <w:rPr>
          <w:rFonts w:cs="Arial"/>
        </w:rPr>
        <w:t xml:space="preserve"> -</w:t>
      </w:r>
      <w:r w:rsidR="00F3606D">
        <w:rPr>
          <w:rFonts w:cs="Arial"/>
        </w:rPr>
        <w:t xml:space="preserve"> Јавна набавка број </w:t>
      </w:r>
      <w:r w:rsidR="00F3606D">
        <w:t>3000/0150/2016 (1463/2016)</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F3606D" w:rsidRDefault="008D2B23" w:rsidP="008D2B23">
      <w:pPr>
        <w:pStyle w:val="KDKomentar"/>
        <w:spacing w:before="0"/>
        <w:rPr>
          <w:rFonts w:cs="Arial"/>
          <w:i w:val="0"/>
          <w:color w:val="auto"/>
          <w:sz w:val="22"/>
          <w:szCs w:val="22"/>
        </w:rPr>
      </w:pPr>
      <w:r w:rsidRPr="00F3606D">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Pr="00F3606D" w:rsidRDefault="00FC355A" w:rsidP="00FC355A">
      <w:pPr>
        <w:pStyle w:val="KDParagraf"/>
        <w:spacing w:before="0"/>
        <w:rPr>
          <w:rFonts w:cs="Arial"/>
        </w:rPr>
      </w:pPr>
      <w:proofErr w:type="gramStart"/>
      <w:r w:rsidRPr="00F3606D">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lastRenderedPageBreak/>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F0754E"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F0754E">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Закона и Упутство како се доказује </w:t>
      </w:r>
      <w:r w:rsidRPr="00F0754E">
        <w:rPr>
          <w:rFonts w:cs="Arial"/>
        </w:rPr>
        <w:t>испуњеност тих услова</w:t>
      </w:r>
      <w:proofErr w:type="gramStart"/>
      <w:r w:rsidR="00F0754E" w:rsidRPr="00F0754E">
        <w:rPr>
          <w:rFonts w:cs="Arial"/>
          <w:lang w:val="sr-Cyrl-RS"/>
        </w:rPr>
        <w:t>.</w:t>
      </w:r>
      <w:r w:rsidR="00011DCA" w:rsidRPr="00F0754E">
        <w:rPr>
          <w:rFonts w:cs="Arial"/>
        </w:rPr>
        <w:t>.</w:t>
      </w:r>
      <w:proofErr w:type="gramEnd"/>
      <w:r w:rsidRPr="00F0754E">
        <w:rPr>
          <w:rFonts w:cs="Arial"/>
        </w:rPr>
        <w:t xml:space="preserve"> </w:t>
      </w:r>
      <w:proofErr w:type="gramStart"/>
      <w:r w:rsidRPr="00F0754E">
        <w:rPr>
          <w:rFonts w:cs="Arial"/>
        </w:rPr>
        <w:t>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F0754E">
        <w:rPr>
          <w:rFonts w:cs="Arial"/>
        </w:rPr>
        <w:t>.</w:t>
      </w:r>
      <w:proofErr w:type="gramEnd"/>
    </w:p>
    <w:p w:rsidR="009C4279" w:rsidRPr="00F0754E" w:rsidRDefault="009C4279" w:rsidP="008D2B23">
      <w:pPr>
        <w:pStyle w:val="KDParagraf"/>
        <w:spacing w:before="0"/>
        <w:rPr>
          <w:rFonts w:cs="Arial"/>
        </w:rPr>
      </w:pPr>
    </w:p>
    <w:p w:rsidR="009C4279" w:rsidRDefault="009C4279" w:rsidP="008D2B23">
      <w:pPr>
        <w:pStyle w:val="KDParagraf"/>
        <w:spacing w:before="0"/>
        <w:rPr>
          <w:rFonts w:cs="Arial"/>
          <w:lang w:bidi="en-U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EE1ED9" w:rsidRPr="00F10346" w:rsidRDefault="00EE1ED9" w:rsidP="008D2B23">
      <w:pPr>
        <w:pStyle w:val="KDParagraf"/>
        <w:spacing w:before="0"/>
        <w:rPr>
          <w:rFonts w:cs="Arial"/>
          <w:lang w:bidi="en-US"/>
        </w:rPr>
      </w:pPr>
    </w:p>
    <w:p w:rsidR="008D2B23" w:rsidRPr="00F10346" w:rsidRDefault="008D2B23" w:rsidP="00181E4C">
      <w:pPr>
        <w:pStyle w:val="KDPodnaslov2"/>
        <w:numPr>
          <w:ilvl w:val="1"/>
          <w:numId w:val="28"/>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2E2F11" w:rsidRDefault="002E2F11" w:rsidP="002E2F11">
      <w:pPr>
        <w:pStyle w:val="KDParagraf"/>
        <w:spacing w:before="0"/>
        <w:rPr>
          <w:rFonts w:cs="Arial"/>
          <w:color w:val="00B0F0"/>
        </w:rPr>
      </w:pPr>
    </w:p>
    <w:p w:rsidR="00E3605F" w:rsidRPr="0002738D" w:rsidRDefault="00E3605F" w:rsidP="00E3605F">
      <w:pPr>
        <w:pStyle w:val="KDParagraf"/>
        <w:spacing w:before="0"/>
        <w:rPr>
          <w:rFonts w:cs="Arial"/>
        </w:rPr>
      </w:pPr>
      <w:proofErr w:type="gramStart"/>
      <w:r w:rsidRPr="0002738D">
        <w:rPr>
          <w:rFonts w:cs="Arial"/>
        </w:rPr>
        <w:t>Цена се исказује у динарима, без пореза на додату вредност.</w:t>
      </w:r>
      <w:proofErr w:type="gramEnd"/>
    </w:p>
    <w:p w:rsidR="00E3605F" w:rsidRPr="00F10346" w:rsidRDefault="00E3605F" w:rsidP="00E3605F">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E3605F" w:rsidRPr="00F10346" w:rsidRDefault="00E3605F" w:rsidP="00E3605F">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E3605F" w:rsidRPr="00F10346" w:rsidRDefault="00E3605F" w:rsidP="00E3605F">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E3605F" w:rsidRPr="0002738D" w:rsidRDefault="00E3605F" w:rsidP="00E3605F">
      <w:pPr>
        <w:pStyle w:val="KDParagraf"/>
        <w:spacing w:before="0"/>
        <w:rPr>
          <w:rFonts w:cs="Arial"/>
          <w:color w:val="FF0000"/>
          <w:sz w:val="24"/>
          <w:lang w:val="sr-Cyrl-RS"/>
        </w:rPr>
      </w:pPr>
      <w:proofErr w:type="gramStart"/>
      <w:r w:rsidRPr="0002738D">
        <w:rPr>
          <w:rFonts w:cs="Arial"/>
          <w:sz w:val="24"/>
        </w:rPr>
        <w:t>Понуђена цена укључује све трошкове реализације предмета набавке до места испоруке, као и све зависне трошкове</w:t>
      </w:r>
      <w:r>
        <w:rPr>
          <w:rFonts w:cs="Arial"/>
          <w:sz w:val="24"/>
          <w:lang w:val="sr-Cyrl-RS"/>
        </w:rPr>
        <w:t>.</w:t>
      </w:r>
      <w:proofErr w:type="gramEnd"/>
    </w:p>
    <w:p w:rsidR="00E3605F" w:rsidRPr="0002738D" w:rsidRDefault="00E3605F" w:rsidP="00E3605F">
      <w:pPr>
        <w:pStyle w:val="KDParagraf"/>
        <w:spacing w:before="0"/>
        <w:rPr>
          <w:rFonts w:eastAsia="Calibri" w:cs="Arial"/>
          <w:sz w:val="24"/>
        </w:rPr>
      </w:pPr>
      <w:proofErr w:type="gramStart"/>
      <w:r w:rsidRPr="0002738D">
        <w:rPr>
          <w:rFonts w:eastAsia="Calibri" w:cs="Arial"/>
          <w:sz w:val="24"/>
        </w:rPr>
        <w:t>Ако понуђена цена укључује увозну царину и друге дажбине, понуђач је дужан да тај део одвојено искаже у динарима.</w:t>
      </w:r>
      <w:proofErr w:type="gramEnd"/>
    </w:p>
    <w:p w:rsidR="00E3605F" w:rsidRDefault="00E3605F" w:rsidP="00E3605F">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EE1ED9" w:rsidRPr="00F10346" w:rsidRDefault="00EE1ED9" w:rsidP="00E3605F">
      <w:pPr>
        <w:pStyle w:val="KDParagraf"/>
        <w:spacing w:before="0"/>
        <w:rPr>
          <w:rFonts w:cs="Arial"/>
          <w:color w:val="00B0F0"/>
        </w:rPr>
      </w:pP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9977EB" w:rsidRDefault="009977EB" w:rsidP="0054056C">
      <w:pPr>
        <w:pStyle w:val="KDParagraf"/>
        <w:spacing w:before="0"/>
        <w:rPr>
          <w:rFonts w:eastAsia="Calibri" w:cs="Arial"/>
          <w:color w:val="00B0F0"/>
        </w:rPr>
      </w:pPr>
    </w:p>
    <w:p w:rsidR="00E3605F" w:rsidRPr="0002738D" w:rsidRDefault="00E3605F" w:rsidP="00E3605F">
      <w:pPr>
        <w:tabs>
          <w:tab w:val="left" w:pos="284"/>
          <w:tab w:val="left" w:pos="330"/>
        </w:tabs>
        <w:rPr>
          <w:rFonts w:cs="Arial"/>
        </w:rPr>
      </w:pPr>
      <w:proofErr w:type="gramStart"/>
      <w:r w:rsidRPr="0002738D">
        <w:rPr>
          <w:rFonts w:cs="Arial"/>
        </w:rPr>
        <w:t>Након закључења уговора, наручилац може дозволити промену уговорене цене изражене у динарима само из објективних разлога.</w:t>
      </w:r>
      <w:proofErr w:type="gramEnd"/>
      <w:r w:rsidRPr="0002738D">
        <w:rPr>
          <w:rFonts w:cs="Arial"/>
        </w:rPr>
        <w:t xml:space="preserve"> </w:t>
      </w:r>
      <w:proofErr w:type="gramStart"/>
      <w:r w:rsidRPr="0002738D">
        <w:rPr>
          <w:rFonts w:cs="Arial"/>
        </w:rPr>
        <w:t>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roofErr w:type="gramEnd"/>
    </w:p>
    <w:p w:rsidR="00E3605F" w:rsidRPr="0002738D" w:rsidRDefault="00E3605F" w:rsidP="00E3605F">
      <w:pPr>
        <w:tabs>
          <w:tab w:val="left" w:pos="284"/>
          <w:tab w:val="left" w:pos="330"/>
        </w:tabs>
        <w:rPr>
          <w:rFonts w:cs="Arial"/>
        </w:rPr>
      </w:pPr>
      <w:proofErr w:type="gramStart"/>
      <w:r w:rsidRPr="0002738D">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roofErr w:type="gramEnd"/>
    </w:p>
    <w:p w:rsidR="00E3605F" w:rsidRDefault="00E3605F" w:rsidP="00E3605F">
      <w:pPr>
        <w:pStyle w:val="KDParagraf"/>
        <w:spacing w:before="0"/>
        <w:rPr>
          <w:rFonts w:eastAsia="Calibri" w:cs="Arial"/>
        </w:rPr>
      </w:pPr>
      <w:r>
        <w:rPr>
          <w:rFonts w:eastAsia="Calibri" w:cs="Arial"/>
          <w:lang w:val="sr-Cyrl-RS"/>
        </w:rPr>
        <w:t>Уколико од</w:t>
      </w:r>
      <w:r>
        <w:rPr>
          <w:rFonts w:eastAsia="Calibri" w:cs="Arial"/>
        </w:rPr>
        <w:t xml:space="preserve"> закључења Уговора</w:t>
      </w:r>
      <w:r w:rsidRPr="0002738D">
        <w:rPr>
          <w:rFonts w:eastAsia="Calibri" w:cs="Arial"/>
        </w:rPr>
        <w:t xml:space="preserve"> до момента настанка ДПО дође до промене средњег курса EUR </w:t>
      </w:r>
      <w:r w:rsidRPr="0002738D">
        <w:rPr>
          <w:rFonts w:eastAsia="Calibri" w:cs="Arial"/>
          <w:lang w:val="sr-Latn-CS"/>
        </w:rPr>
        <w:t>п</w:t>
      </w:r>
      <w:r w:rsidRPr="0002738D">
        <w:rPr>
          <w:rFonts w:eastAsia="Calibri" w:cs="Arial"/>
        </w:rPr>
        <w:t>ремаподацима</w:t>
      </w:r>
      <w:r w:rsidRPr="0002738D">
        <w:rPr>
          <w:rFonts w:eastAsia="Calibri" w:cs="Arial"/>
          <w:lang w:val="sr-Latn-CS"/>
        </w:rPr>
        <w:t xml:space="preserve"> Народне Банке Србије</w:t>
      </w:r>
      <w:r>
        <w:rPr>
          <w:rFonts w:eastAsia="Calibri" w:cs="Arial"/>
          <w:lang w:val="sr-Cyrl-RS"/>
        </w:rPr>
        <w:t xml:space="preserve"> </w:t>
      </w:r>
      <w:r w:rsidRPr="0002738D">
        <w:rPr>
          <w:rFonts w:eastAsia="Calibri" w:cs="Arial"/>
        </w:rPr>
        <w:t xml:space="preserve">за више од 5%, цена се може кориговати до истека уговореног рока испоруке, зависно од промена курса EUR. </w:t>
      </w:r>
      <w:r w:rsidRPr="0002738D">
        <w:rPr>
          <w:rFonts w:eastAsia="Calibri" w:cs="Arial"/>
          <w:lang w:val="sr-Cyrl-CS"/>
        </w:rPr>
        <w:t>Промена</w:t>
      </w:r>
      <w:r w:rsidRPr="0002738D">
        <w:rPr>
          <w:rFonts w:eastAsia="Calibri" w:cs="Arial"/>
        </w:rPr>
        <w:t xml:space="preserve"> уговорене цене </w:t>
      </w:r>
      <w:r w:rsidRPr="0002738D">
        <w:rPr>
          <w:rFonts w:eastAsia="Calibri" w:cs="Arial"/>
          <w:lang w:val="sr-Cyrl-CS"/>
        </w:rPr>
        <w:t xml:space="preserve">ће се </w:t>
      </w:r>
      <w:r w:rsidRPr="0002738D">
        <w:rPr>
          <w:rFonts w:eastAsia="Calibri" w:cs="Arial"/>
        </w:rPr>
        <w:t>и</w:t>
      </w:r>
      <w:r w:rsidRPr="0002738D">
        <w:rPr>
          <w:rFonts w:eastAsia="Calibri" w:cs="Arial"/>
          <w:lang w:val="sr-Cyrl-CS"/>
        </w:rPr>
        <w:t>з</w:t>
      </w:r>
      <w:r w:rsidRPr="0002738D">
        <w:rPr>
          <w:rFonts w:eastAsia="Calibri" w:cs="Arial"/>
        </w:rPr>
        <w:t>вршити на следећи начин:</w:t>
      </w:r>
    </w:p>
    <w:p w:rsidR="009C4279" w:rsidRPr="0002738D" w:rsidRDefault="009C4279" w:rsidP="00E3605F">
      <w:pPr>
        <w:pStyle w:val="KDParagraf"/>
        <w:spacing w:before="0"/>
        <w:rPr>
          <w:rFonts w:eastAsia="Calibri" w:cs="Arial"/>
        </w:rPr>
      </w:pPr>
    </w:p>
    <w:p w:rsidR="00E3605F" w:rsidRPr="0002738D" w:rsidRDefault="00E3605F" w:rsidP="00E3605F">
      <w:pPr>
        <w:pStyle w:val="KDParagraf"/>
        <w:spacing w:before="0"/>
        <w:rPr>
          <w:rFonts w:eastAsia="Calibri" w:cs="Arial"/>
        </w:rPr>
      </w:pPr>
      <w:r w:rsidRPr="0002738D">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99" o:title=""/>
          </v:shape>
          <o:OLEObject Type="Embed" ProgID="Equation.3" ShapeID="_x0000_i1025" DrawAspect="Content" ObjectID="_1535452477" r:id="rId200"/>
        </w:object>
      </w:r>
    </w:p>
    <w:p w:rsidR="00E3605F" w:rsidRPr="0002738D" w:rsidRDefault="00E3605F" w:rsidP="00E3605F">
      <w:pPr>
        <w:pStyle w:val="KDParagraf"/>
        <w:spacing w:before="0"/>
        <w:rPr>
          <w:rFonts w:eastAsia="Calibri" w:cs="Arial"/>
        </w:rPr>
      </w:pPr>
      <w:r w:rsidRPr="0002738D">
        <w:rPr>
          <w:rFonts w:eastAsia="Calibri" w:cs="Arial"/>
        </w:rPr>
        <w:t>Где је:</w:t>
      </w:r>
    </w:p>
    <w:p w:rsidR="00E3605F" w:rsidRPr="0002738D" w:rsidRDefault="00E3605F" w:rsidP="00E3605F">
      <w:pPr>
        <w:pStyle w:val="KDParagraf"/>
        <w:spacing w:before="0"/>
        <w:rPr>
          <w:rFonts w:eastAsia="Calibri" w:cs="Arial"/>
        </w:rPr>
      </w:pPr>
      <w:r w:rsidRPr="0002738D">
        <w:rPr>
          <w:rFonts w:eastAsia="Calibri" w:cs="Arial"/>
        </w:rPr>
        <w:t xml:space="preserve">Ц - </w:t>
      </w:r>
      <w:proofErr w:type="gramStart"/>
      <w:r w:rsidRPr="0002738D">
        <w:rPr>
          <w:rFonts w:eastAsia="Calibri" w:cs="Arial"/>
        </w:rPr>
        <w:t>нова</w:t>
      </w:r>
      <w:proofErr w:type="gramEnd"/>
      <w:r w:rsidRPr="0002738D">
        <w:rPr>
          <w:rFonts w:eastAsia="Calibri" w:cs="Arial"/>
        </w:rPr>
        <w:t xml:space="preserve"> цена</w:t>
      </w:r>
    </w:p>
    <w:p w:rsidR="00E3605F" w:rsidRPr="0002738D" w:rsidRDefault="00E3605F" w:rsidP="00E3605F">
      <w:pPr>
        <w:pStyle w:val="KDParagraf"/>
        <w:spacing w:before="0"/>
        <w:rPr>
          <w:rFonts w:eastAsia="Calibri" w:cs="Arial"/>
        </w:rPr>
      </w:pPr>
      <w:r w:rsidRPr="0002738D">
        <w:rPr>
          <w:rFonts w:eastAsia="Calibri" w:cs="Arial"/>
        </w:rPr>
        <w:t>Ц0 - уговорена цена</w:t>
      </w:r>
    </w:p>
    <w:p w:rsidR="00E3605F" w:rsidRPr="0002738D" w:rsidRDefault="00E3605F" w:rsidP="00E3605F">
      <w:pPr>
        <w:pStyle w:val="KDParagraf"/>
        <w:spacing w:before="0"/>
        <w:rPr>
          <w:rFonts w:eastAsia="Calibri" w:cs="Arial"/>
        </w:rPr>
      </w:pPr>
      <w:r w:rsidRPr="0002738D">
        <w:rPr>
          <w:rFonts w:eastAsia="Calibri" w:cs="Arial"/>
        </w:rPr>
        <w:t>ЕURТ -средњи курс EUR на дан ДПО (курсна листа НБС)</w:t>
      </w:r>
    </w:p>
    <w:p w:rsidR="00E3605F" w:rsidRPr="0002738D" w:rsidRDefault="00E3605F" w:rsidP="00E3605F">
      <w:pPr>
        <w:pStyle w:val="KDParagraf"/>
        <w:spacing w:before="0"/>
        <w:rPr>
          <w:rFonts w:eastAsia="Calibri" w:cs="Arial"/>
        </w:rPr>
      </w:pPr>
      <w:r w:rsidRPr="0002738D">
        <w:rPr>
          <w:rFonts w:eastAsia="Calibri" w:cs="Arial"/>
        </w:rPr>
        <w:t xml:space="preserve">ЕUR0 -средњи курс EUR на дан </w:t>
      </w:r>
      <w:r w:rsidRPr="0002738D">
        <w:rPr>
          <w:rFonts w:eastAsia="Calibri" w:cs="Arial"/>
          <w:lang w:val="sr-Cyrl-CS"/>
        </w:rPr>
        <w:t>када је започето отварање понуда</w:t>
      </w:r>
      <w:r w:rsidRPr="0002738D">
        <w:rPr>
          <w:rFonts w:eastAsia="Calibri" w:cs="Arial"/>
        </w:rPr>
        <w:t xml:space="preserve"> (курсна листа НБС)</w:t>
      </w:r>
    </w:p>
    <w:p w:rsidR="00E3605F" w:rsidRPr="009C4279" w:rsidRDefault="00E3605F" w:rsidP="00E3605F">
      <w:pPr>
        <w:pStyle w:val="KDParagraf"/>
        <w:spacing w:before="0"/>
        <w:rPr>
          <w:rFonts w:eastAsia="Calibri" w:cs="Arial"/>
          <w:lang w:val="sr-Latn-RS"/>
        </w:rPr>
      </w:pPr>
    </w:p>
    <w:p w:rsidR="00E3605F" w:rsidRPr="00F10346" w:rsidRDefault="00E3605F" w:rsidP="0054056C">
      <w:pPr>
        <w:pStyle w:val="KDParagraf"/>
        <w:spacing w:before="0"/>
        <w:rPr>
          <w:rFonts w:eastAsia="Calibri" w:cs="Arial"/>
          <w:color w:val="00B0F0"/>
        </w:rPr>
      </w:pPr>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t xml:space="preserve"> Рок испоруке добара</w:t>
      </w:r>
    </w:p>
    <w:p w:rsidR="009B3371"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70D1F" w:rsidRPr="00DC32CD" w:rsidRDefault="00D70D1F" w:rsidP="00D70D1F">
      <w:pPr>
        <w:pStyle w:val="ListParagraph"/>
        <w:autoSpaceDE w:val="0"/>
        <w:autoSpaceDN w:val="0"/>
        <w:adjustRightInd w:val="0"/>
        <w:spacing w:before="0" w:after="0" w:line="240" w:lineRule="auto"/>
        <w:ind w:left="0"/>
        <w:contextualSpacing w:val="0"/>
        <w:rPr>
          <w:rFonts w:ascii="Arial" w:hAnsi="Arial" w:cs="Arial"/>
          <w:lang w:val="sr-Cyrl-RS"/>
        </w:rPr>
      </w:pPr>
      <w:r w:rsidRPr="00DC32CD">
        <w:rPr>
          <w:rFonts w:ascii="Arial" w:hAnsi="Arial" w:cs="Arial"/>
        </w:rPr>
        <w:lastRenderedPageBreak/>
        <w:t xml:space="preserve">Изабрани понуђач је обавезан да испоруку добара изврши у року који не може </w:t>
      </w:r>
      <w:proofErr w:type="gramStart"/>
      <w:r w:rsidRPr="00DC32CD">
        <w:rPr>
          <w:rFonts w:ascii="Arial" w:hAnsi="Arial" w:cs="Arial"/>
        </w:rPr>
        <w:t>бити  дужи</w:t>
      </w:r>
      <w:proofErr w:type="gramEnd"/>
      <w:r w:rsidRPr="00DC32CD">
        <w:rPr>
          <w:rFonts w:ascii="Arial" w:hAnsi="Arial" w:cs="Arial"/>
        </w:rPr>
        <w:t xml:space="preserve"> од</w:t>
      </w:r>
      <w:r w:rsidRPr="00DC32CD">
        <w:rPr>
          <w:rFonts w:ascii="Arial" w:hAnsi="Arial" w:cs="Arial"/>
          <w:lang w:val="sr-Cyrl-RS"/>
        </w:rPr>
        <w:t>:</w:t>
      </w:r>
    </w:p>
    <w:p w:rsidR="00D70D1F" w:rsidRPr="00DC32CD"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C32CD">
        <w:rPr>
          <w:rFonts w:ascii="Arial" w:hAnsi="Arial" w:cs="Arial"/>
          <w:lang w:val="sr-Cyrl-RS"/>
        </w:rPr>
        <w:t>¼ сваког елемента у року од 20</w:t>
      </w:r>
      <w:r w:rsidRPr="00DC32CD">
        <w:rPr>
          <w:rFonts w:ascii="Arial" w:hAnsi="Arial" w:cs="Arial"/>
        </w:rPr>
        <w:t xml:space="preserve"> дана</w:t>
      </w:r>
    </w:p>
    <w:p w:rsidR="00D70D1F" w:rsidRPr="00DC32CD"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C32CD">
        <w:rPr>
          <w:rFonts w:ascii="Arial" w:hAnsi="Arial" w:cs="Arial"/>
          <w:lang w:val="sr-Cyrl-RS"/>
        </w:rPr>
        <w:t>¼ сваког елемента у року од 40</w:t>
      </w:r>
      <w:r w:rsidRPr="00DC32CD">
        <w:rPr>
          <w:rFonts w:ascii="Arial" w:hAnsi="Arial" w:cs="Arial"/>
        </w:rPr>
        <w:t xml:space="preserve"> дана</w:t>
      </w:r>
    </w:p>
    <w:p w:rsidR="00D70D1F" w:rsidRPr="00DC32CD"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C32CD">
        <w:rPr>
          <w:rFonts w:ascii="Arial" w:hAnsi="Arial" w:cs="Arial"/>
          <w:lang w:val="sr-Cyrl-RS"/>
        </w:rPr>
        <w:t>¼ сваког елемента у року од 60</w:t>
      </w:r>
      <w:r w:rsidRPr="00DC32CD">
        <w:rPr>
          <w:rFonts w:ascii="Arial" w:hAnsi="Arial" w:cs="Arial"/>
        </w:rPr>
        <w:t xml:space="preserve"> дана</w:t>
      </w:r>
    </w:p>
    <w:p w:rsidR="00D70D1F" w:rsidRPr="00DC32CD"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C32CD">
        <w:rPr>
          <w:rFonts w:ascii="Arial" w:hAnsi="Arial" w:cs="Arial"/>
          <w:lang w:val="sr-Cyrl-RS"/>
        </w:rPr>
        <w:t>¼ сваког елемента у року од 80</w:t>
      </w:r>
      <w:r w:rsidRPr="00DC32CD">
        <w:rPr>
          <w:rFonts w:ascii="Arial" w:hAnsi="Arial" w:cs="Arial"/>
        </w:rPr>
        <w:t xml:space="preserve"> дана</w:t>
      </w:r>
    </w:p>
    <w:p w:rsidR="00D70D1F" w:rsidRPr="00DC32CD" w:rsidRDefault="00D70D1F" w:rsidP="00D70D1F">
      <w:pPr>
        <w:autoSpaceDE w:val="0"/>
        <w:autoSpaceDN w:val="0"/>
        <w:adjustRightInd w:val="0"/>
        <w:spacing w:before="0"/>
        <w:rPr>
          <w:rFonts w:cs="Arial"/>
        </w:rPr>
      </w:pPr>
      <w:proofErr w:type="gramStart"/>
      <w:r w:rsidRPr="00DC32CD">
        <w:rPr>
          <w:rFonts w:cs="Arial"/>
        </w:rPr>
        <w:t>од</w:t>
      </w:r>
      <w:proofErr w:type="gramEnd"/>
      <w:r w:rsidRPr="00DC32CD">
        <w:rPr>
          <w:rFonts w:cs="Arial"/>
        </w:rPr>
        <w:t xml:space="preserve"> дана ступања Уг</w:t>
      </w:r>
      <w:r w:rsidR="0075216B">
        <w:rPr>
          <w:rFonts w:cs="Arial"/>
        </w:rPr>
        <w:t>овора на снагу</w:t>
      </w:r>
      <w:r w:rsidRPr="00DC32CD">
        <w:rPr>
          <w:rFonts w:cs="Arial"/>
        </w:rPr>
        <w:t>.</w:t>
      </w:r>
    </w:p>
    <w:p w:rsidR="00D70D1F" w:rsidRPr="00D70D1F" w:rsidRDefault="00D70D1F"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F10346" w:rsidRDefault="000677A0" w:rsidP="006C6FDF">
      <w:pPr>
        <w:pStyle w:val="Heading10"/>
        <w:numPr>
          <w:ilvl w:val="1"/>
          <w:numId w:val="28"/>
        </w:numPr>
        <w:rPr>
          <w:rFonts w:cs="Arial"/>
          <w:lang w:val="en-US"/>
        </w:rPr>
      </w:pPr>
      <w:r>
        <w:rPr>
          <w:rFonts w:cs="Arial"/>
          <w:lang w:val="en-US"/>
        </w:rPr>
        <w:t>Гарантни рок</w:t>
      </w:r>
    </w:p>
    <w:p w:rsidR="009B3371" w:rsidRDefault="009B3371" w:rsidP="006C6FDF">
      <w:pPr>
        <w:spacing w:before="0"/>
        <w:rPr>
          <w:rFonts w:cs="Arial"/>
          <w:color w:val="00B0F0"/>
          <w:lang w:val="sr-Cyrl-RS" w:eastAsia="zh-CN"/>
        </w:rPr>
      </w:pPr>
    </w:p>
    <w:p w:rsidR="000677A0" w:rsidRPr="00EE3FBA" w:rsidRDefault="000677A0" w:rsidP="000677A0">
      <w:pPr>
        <w:spacing w:before="0"/>
        <w:rPr>
          <w:rFonts w:cs="Arial"/>
          <w:lang w:eastAsia="zh-CN"/>
        </w:rPr>
      </w:pPr>
      <w:r w:rsidRPr="00EE3FBA">
        <w:rPr>
          <w:rFonts w:cs="Arial"/>
          <w:lang w:eastAsia="zh-CN"/>
        </w:rPr>
        <w:t xml:space="preserve">Гарантни рок за предмет набавке је минимум </w:t>
      </w:r>
      <w:r w:rsidRPr="00EE3FBA">
        <w:rPr>
          <w:rFonts w:cs="Arial"/>
          <w:lang w:val="sr-Cyrl-CS" w:eastAsia="zh-CN"/>
        </w:rPr>
        <w:t>24 месеца</w:t>
      </w:r>
      <w:r w:rsidRPr="00EE3FBA">
        <w:rPr>
          <w:rFonts w:cs="Arial"/>
          <w:lang w:eastAsia="zh-CN"/>
        </w:rPr>
        <w:t xml:space="preserve"> од дана када је извршен квантитативни и квалитативни </w:t>
      </w:r>
      <w:proofErr w:type="gramStart"/>
      <w:r w:rsidRPr="00EE3FBA">
        <w:rPr>
          <w:rFonts w:cs="Arial"/>
          <w:lang w:eastAsia="zh-CN"/>
        </w:rPr>
        <w:t>пријем  добара</w:t>
      </w:r>
      <w:proofErr w:type="gramEnd"/>
      <w:r w:rsidRPr="00EE3FBA">
        <w:rPr>
          <w:rFonts w:cs="Arial"/>
          <w:lang w:eastAsia="zh-CN"/>
        </w:rPr>
        <w:t>.</w:t>
      </w:r>
    </w:p>
    <w:p w:rsidR="000677A0" w:rsidRPr="00EE3FBA" w:rsidRDefault="000677A0" w:rsidP="000677A0">
      <w:pPr>
        <w:spacing w:before="0"/>
        <w:rPr>
          <w:rFonts w:cs="Arial"/>
          <w:lang w:eastAsia="zh-CN"/>
        </w:rPr>
      </w:pPr>
      <w:r w:rsidRPr="00EE3FBA">
        <w:rPr>
          <w:rFonts w:cs="Arial"/>
          <w:lang w:eastAsia="zh-CN"/>
        </w:rPr>
        <w:t>.</w:t>
      </w:r>
    </w:p>
    <w:p w:rsidR="000677A0" w:rsidRPr="00EE3FBA" w:rsidRDefault="000677A0" w:rsidP="000677A0">
      <w:pPr>
        <w:spacing w:before="0"/>
        <w:rPr>
          <w:rFonts w:cs="Arial"/>
          <w:lang w:eastAsia="zh-CN"/>
        </w:rPr>
      </w:pPr>
      <w:r w:rsidRPr="00EE3FBA">
        <w:rPr>
          <w:rFonts w:cs="Arial"/>
          <w:lang w:val="sr-Cyrl-CS" w:eastAsia="zh-CN"/>
        </w:rPr>
        <w:t xml:space="preserve">Изабрани </w:t>
      </w:r>
      <w:r w:rsidRPr="00EE3FBA">
        <w:rPr>
          <w:rFonts w:cs="Arial"/>
          <w:lang w:eastAsia="zh-CN"/>
        </w:rPr>
        <w:t xml:space="preserve">Понуђач је дужан да о свом трошку отклони све евентуалне недостатке у току трајања гарантног рока. </w:t>
      </w:r>
    </w:p>
    <w:p w:rsidR="000677A0" w:rsidRPr="000677A0" w:rsidRDefault="000677A0"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8D2B23" w:rsidRDefault="008D2B23" w:rsidP="008D2B23">
      <w:pPr>
        <w:autoSpaceDE w:val="0"/>
        <w:autoSpaceDN w:val="0"/>
        <w:adjustRightInd w:val="0"/>
        <w:spacing w:before="0"/>
        <w:ind w:right="-426"/>
        <w:rPr>
          <w:rFonts w:eastAsia="Calibri" w:cs="Arial"/>
        </w:rPr>
      </w:pPr>
    </w:p>
    <w:p w:rsidR="00E3605F" w:rsidRPr="003B161F" w:rsidRDefault="00E3605F" w:rsidP="00E3605F">
      <w:pPr>
        <w:pStyle w:val="KDParagraf"/>
        <w:spacing w:before="0"/>
        <w:rPr>
          <w:rFonts w:eastAsia="Calibri" w:cs="Arial"/>
        </w:rPr>
      </w:pPr>
      <w:r w:rsidRPr="003B161F">
        <w:rPr>
          <w:rFonts w:eastAsia="Calibri" w:cs="Arial"/>
        </w:rPr>
        <w:t>Плаћање добара који су предмет ове јавне набавке Купац ће извршити на текући рачун Продавца,</w:t>
      </w:r>
      <w:r w:rsidRPr="00F3606D">
        <w:rPr>
          <w:rFonts w:eastAsia="Calibri" w:cs="Arial"/>
        </w:rPr>
        <w:t xml:space="preserve"> </w:t>
      </w:r>
      <w:r w:rsidRPr="00F3606D">
        <w:rPr>
          <w:rFonts w:eastAsia="Calibri" w:cs="Arial"/>
          <w:lang w:val="sr-Cyrl-RS"/>
        </w:rPr>
        <w:t xml:space="preserve">сукцесивно </w:t>
      </w:r>
      <w:r>
        <w:rPr>
          <w:rFonts w:eastAsia="Calibri" w:cs="Arial"/>
          <w:lang w:val="sr-Cyrl-RS"/>
        </w:rPr>
        <w:t>након испоруке</w:t>
      </w:r>
      <w:r w:rsidRPr="003B161F">
        <w:rPr>
          <w:rFonts w:eastAsia="Calibri" w:cs="Arial"/>
        </w:rPr>
        <w:t xml:space="preserve">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E3605F" w:rsidRPr="007C4882" w:rsidRDefault="00E3605F" w:rsidP="00E3605F">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sidR="00B11823">
        <w:rPr>
          <w:rFonts w:cs="Arial"/>
          <w:b/>
          <w:lang w:val="sr-Cyrl-RS"/>
        </w:rPr>
        <w:t>Ц</w:t>
      </w:r>
      <w:r>
        <w:rPr>
          <w:rFonts w:cs="Arial"/>
          <w:b/>
          <w:lang w:val="sr-Cyrl-RS"/>
        </w:rPr>
        <w:t xml:space="preserve">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AB6DA8">
        <w:rPr>
          <w:rFonts w:cs="Arial"/>
        </w:rPr>
        <w:t>овлашћеног лица К</w:t>
      </w:r>
      <w:r w:rsidR="00AB6DA8">
        <w:rPr>
          <w:rFonts w:cs="Arial"/>
          <w:lang w:val="sr-Cyrl-RS"/>
        </w:rPr>
        <w:t>упца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w:t>
      </w:r>
      <w:r>
        <w:rPr>
          <w:rFonts w:cs="Arial"/>
          <w:b/>
          <w:lang w:val="sr-Cyrl-RS"/>
        </w:rPr>
        <w:t>о</w:t>
      </w:r>
      <w:r w:rsidRPr="005A4FD7">
        <w:rPr>
          <w:rFonts w:cs="Arial"/>
          <w:b/>
        </w:rPr>
        <w:t>р на основу којег се рачун издаје (број и датум).</w:t>
      </w:r>
    </w:p>
    <w:p w:rsidR="00E3605F" w:rsidRPr="00F10346" w:rsidRDefault="00E3605F" w:rsidP="00E3605F">
      <w:pPr>
        <w:pStyle w:val="KDParagraf"/>
        <w:spacing w:before="0"/>
        <w:rPr>
          <w:rFonts w:cs="Arial"/>
        </w:rPr>
      </w:pPr>
    </w:p>
    <w:p w:rsidR="00E3605F" w:rsidRPr="00F10346" w:rsidRDefault="00E3605F" w:rsidP="00E3605F">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3605F" w:rsidRPr="00F10346" w:rsidRDefault="00E3605F" w:rsidP="00E3605F">
      <w:pPr>
        <w:pStyle w:val="KDParagraf"/>
        <w:spacing w:before="0"/>
        <w:rPr>
          <w:rFonts w:eastAsia="Calibri" w:cs="Arial"/>
          <w:color w:val="00B0F0"/>
        </w:rPr>
      </w:pPr>
      <w:proofErr w:type="gramStart"/>
      <w:r w:rsidRPr="00C65868">
        <w:rPr>
          <w:rFonts w:cs="Arial"/>
        </w:rPr>
        <w:t>У случај</w:t>
      </w:r>
      <w:r>
        <w:rPr>
          <w:rFonts w:cs="Arial"/>
        </w:rPr>
        <w:t>у примене корекције цене п</w:t>
      </w:r>
      <w:r>
        <w:rPr>
          <w:rFonts w:cs="Arial"/>
          <w:lang w:val="sr-Cyrl-RS"/>
        </w:rPr>
        <w:t>родавац</w:t>
      </w:r>
      <w:r w:rsidRPr="00C65868">
        <w:rPr>
          <w:rFonts w:cs="Arial"/>
        </w:rPr>
        <w:t xml:space="preserve">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r w:rsidRPr="00F10346">
        <w:rPr>
          <w:rFonts w:cs="Arial"/>
          <w:color w:val="00B0F0"/>
        </w:rPr>
        <w:t>.</w:t>
      </w:r>
      <w:proofErr w:type="gramEnd"/>
    </w:p>
    <w:p w:rsidR="00E3605F" w:rsidRPr="00F10346" w:rsidRDefault="00E3605F" w:rsidP="008D2B23">
      <w:pPr>
        <w:autoSpaceDE w:val="0"/>
        <w:autoSpaceDN w:val="0"/>
        <w:adjustRightInd w:val="0"/>
        <w:spacing w:before="0"/>
        <w:ind w:right="-426"/>
        <w:rPr>
          <w:rFonts w:eastAsia="Calibri" w:cs="Arial"/>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5A3029" w:rsidRDefault="005A3029" w:rsidP="008D2B23">
      <w:pPr>
        <w:spacing w:before="0"/>
        <w:rPr>
          <w:rFonts w:cs="Arial"/>
          <w:lang w:val="sr-Cyrl-RS"/>
        </w:rPr>
      </w:pPr>
    </w:p>
    <w:p w:rsidR="00E3605F" w:rsidRPr="00F10346" w:rsidRDefault="00E3605F" w:rsidP="00E3605F">
      <w:pPr>
        <w:spacing w:before="0"/>
        <w:rPr>
          <w:rFonts w:cs="Arial"/>
          <w:lang w:val="ru-RU"/>
        </w:rPr>
      </w:pPr>
      <w:r w:rsidRPr="00F10346">
        <w:rPr>
          <w:rFonts w:cs="Arial"/>
          <w:lang w:val="ru-RU"/>
        </w:rPr>
        <w:t xml:space="preserve">Понуда мора да важи најмање </w:t>
      </w:r>
      <w:r>
        <w:rPr>
          <w:rFonts w:cs="Arial"/>
          <w:lang w:val="ru-RU"/>
        </w:rPr>
        <w:t xml:space="preserve">45 </w:t>
      </w:r>
      <w:r w:rsidRPr="00F10346">
        <w:rPr>
          <w:rFonts w:cs="Arial"/>
          <w:lang w:val="ru-RU"/>
        </w:rPr>
        <w:t>(словима:</w:t>
      </w:r>
      <w:r>
        <w:rPr>
          <w:rFonts w:cs="Arial"/>
          <w:lang w:val="ru-RU"/>
        </w:rPr>
        <w:t xml:space="preserve"> четрдесетпет</w:t>
      </w:r>
      <w:r w:rsidRPr="00F10346">
        <w:rPr>
          <w:rFonts w:cs="Arial"/>
          <w:lang w:val="ru-RU"/>
        </w:rPr>
        <w:t xml:space="preserve">) дана од дана отварања понуда. </w:t>
      </w:r>
    </w:p>
    <w:p w:rsidR="00E3605F" w:rsidRDefault="00E3605F" w:rsidP="00E3605F">
      <w:pPr>
        <w:spacing w:before="0"/>
        <w:rPr>
          <w:rFonts w:cs="Arial"/>
          <w:lang w:val="sr-Cyrl-RS"/>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p>
    <w:p w:rsidR="00E3605F" w:rsidRPr="00E3605F" w:rsidRDefault="00E3605F" w:rsidP="008D2B23">
      <w:pPr>
        <w:spacing w:before="0"/>
        <w:rPr>
          <w:rFonts w:cs="Arial"/>
          <w:lang w:val="sr-Cyrl-RS"/>
        </w:rPr>
      </w:pPr>
    </w:p>
    <w:p w:rsidR="008D2B23" w:rsidRPr="00E3605F" w:rsidRDefault="008D2B23" w:rsidP="006C6FDF">
      <w:pPr>
        <w:pStyle w:val="KDPodnaslov2"/>
        <w:numPr>
          <w:ilvl w:val="1"/>
          <w:numId w:val="33"/>
        </w:numPr>
        <w:spacing w:before="0"/>
        <w:jc w:val="both"/>
        <w:rPr>
          <w:rFonts w:cs="Arial"/>
        </w:rPr>
      </w:pPr>
      <w:bookmarkStart w:id="237" w:name="_Toc441651593"/>
      <w:bookmarkStart w:id="238" w:name="_Toc442559904"/>
      <w:r w:rsidRPr="00E3605F">
        <w:rPr>
          <w:rFonts w:cs="Arial"/>
        </w:rPr>
        <w:lastRenderedPageBreak/>
        <w:t>Средства финансијског обезбеђења</w:t>
      </w:r>
      <w:bookmarkEnd w:id="237"/>
      <w:bookmarkEnd w:id="238"/>
    </w:p>
    <w:p w:rsidR="00541E19" w:rsidRPr="00E3605F" w:rsidRDefault="00541E19" w:rsidP="00541E19">
      <w:pPr>
        <w:rPr>
          <w:rFonts w:eastAsia="TimesNewRomanPSMT" w:cs="Arial"/>
          <w:bCs/>
          <w:iCs/>
        </w:rPr>
      </w:pPr>
      <w:proofErr w:type="gramStart"/>
      <w:r w:rsidRPr="00E3605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E3605F" w:rsidRDefault="001A72BF" w:rsidP="00541E19">
      <w:pPr>
        <w:rPr>
          <w:rFonts w:eastAsia="TimesNewRomanPSMT" w:cs="Arial"/>
          <w:bCs/>
          <w:iCs/>
        </w:rPr>
      </w:pPr>
      <w:proofErr w:type="gramStart"/>
      <w:r w:rsidRPr="00E3605F">
        <w:rPr>
          <w:rFonts w:eastAsia="TimesNewRomanPSMT" w:cs="Arial"/>
          <w:bCs/>
          <w:iCs/>
        </w:rPr>
        <w:t>Члан групе понуђача може бити налогодавац средства финансијског обезбеђења.</w:t>
      </w:r>
      <w:proofErr w:type="gramEnd"/>
    </w:p>
    <w:p w:rsidR="00541E19" w:rsidRPr="00E3605F" w:rsidRDefault="001A72BF" w:rsidP="00541E19">
      <w:pPr>
        <w:rPr>
          <w:rFonts w:eastAsia="TimesNewRomanPSMT" w:cs="Arial"/>
          <w:bCs/>
          <w:iCs/>
        </w:rPr>
      </w:pPr>
      <w:proofErr w:type="gramStart"/>
      <w:r w:rsidRPr="00E3605F">
        <w:rPr>
          <w:rFonts w:eastAsia="TimesNewRomanPSMT" w:cs="Arial"/>
          <w:bCs/>
          <w:iCs/>
        </w:rPr>
        <w:t>Средства финансијског обезбеђења морају да буду у валути у којој је и понуда.</w:t>
      </w:r>
      <w:proofErr w:type="gramEnd"/>
    </w:p>
    <w:p w:rsidR="00541E19" w:rsidRPr="00E3605F" w:rsidRDefault="008F18BC" w:rsidP="00541E19">
      <w:pPr>
        <w:rPr>
          <w:rFonts w:eastAsia="TimesNewRomanPSMT" w:cs="Arial"/>
          <w:bCs/>
          <w:iCs/>
        </w:rPr>
      </w:pPr>
      <w:r w:rsidRPr="00E3605F">
        <w:rPr>
          <w:rFonts w:eastAsia="TimesNewRomanPSMT" w:cs="Arial"/>
          <w:bCs/>
          <w:iCs/>
        </w:rPr>
        <w:t>Ако се за време трајања у</w:t>
      </w:r>
      <w:r w:rsidR="00541E19" w:rsidRPr="00E3605F">
        <w:rPr>
          <w:rFonts w:eastAsia="TimesNewRomanPSMT" w:cs="Arial"/>
          <w:bCs/>
          <w:iCs/>
        </w:rPr>
        <w:t xml:space="preserve">говора промене рокови за извршење уговорне обавезе, </w:t>
      </w:r>
      <w:proofErr w:type="gramStart"/>
      <w:r w:rsidR="00541E19" w:rsidRPr="00E3605F">
        <w:rPr>
          <w:rFonts w:eastAsia="TimesNewRomanPSMT" w:cs="Arial"/>
          <w:bCs/>
          <w:iCs/>
        </w:rPr>
        <w:t>важност  СФО</w:t>
      </w:r>
      <w:proofErr w:type="gramEnd"/>
      <w:r w:rsidR="00541E19" w:rsidRPr="00E3605F">
        <w:rPr>
          <w:rFonts w:eastAsia="TimesNewRomanPSMT" w:cs="Arial"/>
          <w:bCs/>
          <w:iCs/>
        </w:rPr>
        <w:t xml:space="preserve"> мора се продужити. </w:t>
      </w:r>
    </w:p>
    <w:p w:rsidR="00541E19" w:rsidRPr="00F10346" w:rsidRDefault="00541E19" w:rsidP="008D2B23">
      <w:pPr>
        <w:pStyle w:val="KDParagraf"/>
        <w:spacing w:before="0"/>
        <w:rPr>
          <w:rFonts w:cs="Arial"/>
          <w:color w:val="00B0F0"/>
        </w:rPr>
      </w:pPr>
    </w:p>
    <w:p w:rsidR="00634C74" w:rsidRPr="00F3606D" w:rsidRDefault="00343A18" w:rsidP="00634C74">
      <w:pPr>
        <w:jc w:val="center"/>
        <w:rPr>
          <w:rFonts w:cs="Arial"/>
          <w:b/>
        </w:rPr>
      </w:pPr>
      <w:r w:rsidRPr="00F3606D">
        <w:rPr>
          <w:rFonts w:cs="Arial"/>
          <w:b/>
        </w:rPr>
        <w:t>6</w:t>
      </w:r>
      <w:r w:rsidR="00210FF3" w:rsidRPr="00F3606D">
        <w:rPr>
          <w:rFonts w:cs="Arial"/>
          <w:b/>
        </w:rPr>
        <w:t>.1</w:t>
      </w:r>
      <w:r w:rsidR="006C6FDF" w:rsidRPr="00F3606D">
        <w:rPr>
          <w:rFonts w:cs="Arial"/>
          <w:b/>
        </w:rPr>
        <w:t>7</w:t>
      </w:r>
      <w:r w:rsidR="00210FF3" w:rsidRPr="00F3606D">
        <w:rPr>
          <w:rFonts w:cs="Arial"/>
          <w:b/>
        </w:rPr>
        <w:t>.1.</w:t>
      </w:r>
      <w:r w:rsidR="00634C74" w:rsidRPr="00F3606D">
        <w:rPr>
          <w:rFonts w:cs="Arial"/>
          <w:b/>
        </w:rPr>
        <w:t xml:space="preserve"> Средство обезбеђења за озбиљност понуде</w:t>
      </w:r>
    </w:p>
    <w:p w:rsidR="00634C74" w:rsidRPr="00F3606D" w:rsidRDefault="00634C74" w:rsidP="00634C74">
      <w:pPr>
        <w:rPr>
          <w:rFonts w:cs="Arial"/>
        </w:rPr>
      </w:pPr>
      <w:proofErr w:type="gramStart"/>
      <w:r w:rsidRPr="00F3606D">
        <w:rPr>
          <w:rFonts w:cs="Arial"/>
        </w:rPr>
        <w:t xml:space="preserve">Рок важења средства обезбеђења за озбиљност понуде мора да буде минимум </w:t>
      </w:r>
      <w:r w:rsidR="00D16608" w:rsidRPr="00F3606D">
        <w:rPr>
          <w:rFonts w:cs="Arial"/>
        </w:rPr>
        <w:t xml:space="preserve">30 </w:t>
      </w:r>
      <w:r w:rsidRPr="00F3606D">
        <w:rPr>
          <w:rFonts w:cs="Arial"/>
        </w:rPr>
        <w:t xml:space="preserve">календарских дана дужи од рока важења понуде (опција </w:t>
      </w:r>
      <w:r w:rsidR="00B00642" w:rsidRPr="00F3606D">
        <w:rPr>
          <w:rFonts w:cs="Arial"/>
        </w:rPr>
        <w:t>понуде</w:t>
      </w:r>
      <w:r w:rsidRPr="00F3606D">
        <w:rPr>
          <w:rFonts w:cs="Arial"/>
        </w:rPr>
        <w:t>).</w:t>
      </w:r>
      <w:proofErr w:type="gramEnd"/>
    </w:p>
    <w:p w:rsidR="00634C74" w:rsidRPr="00F3606D" w:rsidRDefault="00634C74" w:rsidP="00634C74">
      <w:pPr>
        <w:rPr>
          <w:rFonts w:cs="Arial"/>
        </w:rPr>
      </w:pPr>
      <w:proofErr w:type="gramStart"/>
      <w:r w:rsidRPr="00F3606D">
        <w:rPr>
          <w:rFonts w:cs="Arial"/>
        </w:rPr>
        <w:t>Износ средства об</w:t>
      </w:r>
      <w:r w:rsidR="00172C7F">
        <w:rPr>
          <w:rFonts w:cs="Arial"/>
        </w:rPr>
        <w:t>езбеђења за озбиљност понуде је</w:t>
      </w:r>
      <w:r w:rsidR="00B31E17" w:rsidRPr="00F3606D">
        <w:rPr>
          <w:rFonts w:cs="Arial"/>
        </w:rPr>
        <w:t xml:space="preserve"> </w:t>
      </w:r>
      <w:r w:rsidR="007F3785" w:rsidRPr="00F3606D">
        <w:rPr>
          <w:rFonts w:cs="Arial"/>
          <w:lang w:val="sr-Cyrl-RS"/>
        </w:rPr>
        <w:t>2</w:t>
      </w:r>
      <w:r w:rsidR="00B00642" w:rsidRPr="00F3606D">
        <w:rPr>
          <w:rFonts w:cs="Arial"/>
        </w:rPr>
        <w:t>%</w:t>
      </w:r>
      <w:r w:rsidR="00B31E17" w:rsidRPr="00F3606D">
        <w:rPr>
          <w:rFonts w:cs="Arial"/>
        </w:rPr>
        <w:t xml:space="preserve"> </w:t>
      </w:r>
      <w:r w:rsidRPr="00F3606D">
        <w:rPr>
          <w:rFonts w:cs="Arial"/>
        </w:rPr>
        <w:t>вредности понуде без ПДВ.</w:t>
      </w:r>
      <w:proofErr w:type="gramEnd"/>
    </w:p>
    <w:p w:rsidR="00634C74" w:rsidRPr="00F3606D" w:rsidRDefault="00634C74" w:rsidP="00634C74">
      <w:pPr>
        <w:rPr>
          <w:rFonts w:cs="Arial"/>
        </w:rPr>
      </w:pPr>
      <w:r w:rsidRPr="00F3606D">
        <w:rPr>
          <w:rFonts w:cs="Arial"/>
        </w:rPr>
        <w:t>Основи за наплату средства обезбеђења за озбиљност понуде су:</w:t>
      </w:r>
    </w:p>
    <w:p w:rsidR="00634C74" w:rsidRPr="00F3606D" w:rsidRDefault="00634C74" w:rsidP="00634C74">
      <w:pPr>
        <w:rPr>
          <w:rFonts w:cs="Arial"/>
        </w:rPr>
      </w:pPr>
      <w:r w:rsidRPr="00F3606D">
        <w:rPr>
          <w:rFonts w:cs="Arial"/>
        </w:rPr>
        <w:t xml:space="preserve">- </w:t>
      </w:r>
      <w:proofErr w:type="gramStart"/>
      <w:r w:rsidRPr="00F3606D">
        <w:rPr>
          <w:rFonts w:cs="Arial"/>
        </w:rPr>
        <w:t>уколико</w:t>
      </w:r>
      <w:proofErr w:type="gramEnd"/>
      <w:r w:rsidRPr="00F3606D">
        <w:rPr>
          <w:rFonts w:cs="Arial"/>
        </w:rPr>
        <w:t xml:space="preserve"> понуђач након истека рока за подношење понуда повуче, опозове или измени своју понуду;</w:t>
      </w:r>
    </w:p>
    <w:p w:rsidR="00634C74" w:rsidRPr="00F3606D" w:rsidRDefault="00634C74" w:rsidP="00634C74">
      <w:pPr>
        <w:rPr>
          <w:rFonts w:cs="Arial"/>
        </w:rPr>
      </w:pPr>
      <w:r w:rsidRPr="00F3606D">
        <w:rPr>
          <w:rFonts w:cs="Arial"/>
        </w:rPr>
        <w:t xml:space="preserve">- </w:t>
      </w:r>
      <w:proofErr w:type="gramStart"/>
      <w:r w:rsidRPr="00F3606D">
        <w:rPr>
          <w:rFonts w:cs="Arial"/>
        </w:rPr>
        <w:t>уколико</w:t>
      </w:r>
      <w:proofErr w:type="gramEnd"/>
      <w:r w:rsidRPr="00F3606D">
        <w:rPr>
          <w:rFonts w:cs="Arial"/>
        </w:rPr>
        <w:t xml:space="preserve"> понуђач коме је додељен уговор благовремено не потпише уговор о јавној набавци;</w:t>
      </w:r>
    </w:p>
    <w:p w:rsidR="00634C74" w:rsidRPr="00F3606D" w:rsidRDefault="00634C74" w:rsidP="00634C74">
      <w:pPr>
        <w:rPr>
          <w:rFonts w:cs="Arial"/>
        </w:rPr>
      </w:pPr>
      <w:r w:rsidRPr="00F3606D">
        <w:rPr>
          <w:rFonts w:cs="Arial"/>
        </w:rPr>
        <w:t xml:space="preserve">- </w:t>
      </w:r>
      <w:proofErr w:type="gramStart"/>
      <w:r w:rsidRPr="00F3606D">
        <w:rPr>
          <w:rFonts w:cs="Arial"/>
        </w:rPr>
        <w:t>уколико</w:t>
      </w:r>
      <w:proofErr w:type="gramEnd"/>
      <w:r w:rsidRPr="00F3606D">
        <w:rPr>
          <w:rFonts w:cs="Arial"/>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634C74" w:rsidRPr="00F3606D" w:rsidRDefault="00343A18" w:rsidP="00634C74">
      <w:pPr>
        <w:jc w:val="center"/>
        <w:rPr>
          <w:rFonts w:cs="Arial"/>
          <w:b/>
        </w:rPr>
      </w:pPr>
      <w:r w:rsidRPr="00F3606D">
        <w:rPr>
          <w:rFonts w:cs="Arial"/>
          <w:b/>
        </w:rPr>
        <w:t>6</w:t>
      </w:r>
      <w:r w:rsidR="00210FF3" w:rsidRPr="00F3606D">
        <w:rPr>
          <w:rFonts w:cs="Arial"/>
          <w:b/>
        </w:rPr>
        <w:t>.1</w:t>
      </w:r>
      <w:r w:rsidR="006C6FDF" w:rsidRPr="00F3606D">
        <w:rPr>
          <w:rFonts w:cs="Arial"/>
          <w:b/>
        </w:rPr>
        <w:t>7</w:t>
      </w:r>
      <w:r w:rsidR="00210FF3" w:rsidRPr="00F3606D">
        <w:rPr>
          <w:rFonts w:cs="Arial"/>
          <w:b/>
        </w:rPr>
        <w:t>.2</w:t>
      </w:r>
      <w:r w:rsidR="00634C74" w:rsidRPr="00F3606D">
        <w:rPr>
          <w:rFonts w:cs="Arial"/>
          <w:b/>
        </w:rPr>
        <w:t>. Средство обезбеђења за добро извршење посла</w:t>
      </w:r>
    </w:p>
    <w:p w:rsidR="00634C74" w:rsidRPr="00F3606D" w:rsidRDefault="00634C74" w:rsidP="00634C74">
      <w:pPr>
        <w:rPr>
          <w:rFonts w:cs="Arial"/>
        </w:rPr>
      </w:pPr>
      <w:proofErr w:type="gramStart"/>
      <w:r w:rsidRPr="00F3606D">
        <w:rPr>
          <w:rFonts w:cs="Arial"/>
        </w:rPr>
        <w:t xml:space="preserve">Рок важења средства обезбеђења за добро извршење посла мора да буде минимум </w:t>
      </w:r>
      <w:r w:rsidR="00D16608" w:rsidRPr="00F3606D">
        <w:rPr>
          <w:rFonts w:cs="Arial"/>
        </w:rPr>
        <w:t>30</w:t>
      </w:r>
      <w:r w:rsidRPr="00F3606D">
        <w:rPr>
          <w:rFonts w:cs="Arial"/>
        </w:rPr>
        <w:t xml:space="preserve"> календарских дана дужи од рока важења уговора</w:t>
      </w:r>
      <w:r w:rsidR="00CC2D01" w:rsidRPr="00F3606D">
        <w:rPr>
          <w:rFonts w:cs="Arial"/>
          <w:lang w:val="sr-Cyrl-CS"/>
        </w:rPr>
        <w:t>/рока одређеног за коначно извршење посла</w:t>
      </w:r>
      <w:r w:rsidRPr="00F3606D">
        <w:rPr>
          <w:rFonts w:cs="Arial"/>
        </w:rPr>
        <w:t>.</w:t>
      </w:r>
      <w:proofErr w:type="gramEnd"/>
    </w:p>
    <w:p w:rsidR="00634C74" w:rsidRPr="00F3606D" w:rsidRDefault="00634C74" w:rsidP="00634C74">
      <w:pPr>
        <w:rPr>
          <w:rFonts w:cs="Arial"/>
        </w:rPr>
      </w:pPr>
      <w:proofErr w:type="gramStart"/>
      <w:r w:rsidRPr="00F3606D">
        <w:rPr>
          <w:rFonts w:cs="Arial"/>
        </w:rPr>
        <w:t>Износ средства обезбе</w:t>
      </w:r>
      <w:r w:rsidR="007F3785" w:rsidRPr="00F3606D">
        <w:rPr>
          <w:rFonts w:cs="Arial"/>
        </w:rPr>
        <w:t>ђења за добро извршење посла је</w:t>
      </w:r>
      <w:r w:rsidR="00B31E17" w:rsidRPr="00F3606D">
        <w:rPr>
          <w:rFonts w:cs="Arial"/>
        </w:rPr>
        <w:t xml:space="preserve"> </w:t>
      </w:r>
      <w:r w:rsidRPr="00F3606D">
        <w:rPr>
          <w:rFonts w:cs="Arial"/>
        </w:rPr>
        <w:t xml:space="preserve">10% од вредности </w:t>
      </w:r>
      <w:r w:rsidR="00EF0AF3" w:rsidRPr="00F3606D">
        <w:rPr>
          <w:rFonts w:cs="Arial"/>
        </w:rPr>
        <w:t>уговора</w:t>
      </w:r>
      <w:r w:rsidRPr="00F3606D">
        <w:rPr>
          <w:rFonts w:cs="Arial"/>
        </w:rPr>
        <w:t xml:space="preserve"> без ПДВ.</w:t>
      </w:r>
      <w:proofErr w:type="gramEnd"/>
    </w:p>
    <w:p w:rsidR="00634C74" w:rsidRPr="003B2446" w:rsidRDefault="00634C74" w:rsidP="00634C74">
      <w:pPr>
        <w:rPr>
          <w:rFonts w:cs="Arial"/>
        </w:rPr>
      </w:pPr>
      <w:r w:rsidRPr="00F3606D">
        <w:rPr>
          <w:rFonts w:cs="Arial"/>
        </w:rPr>
        <w:t xml:space="preserve">Основ за наплату средства обезбеђења за добро извршење посла је: случај да друга </w:t>
      </w:r>
      <w:r w:rsidRPr="003B2446">
        <w:rPr>
          <w:rFonts w:cs="Arial"/>
        </w:rPr>
        <w:t xml:space="preserve">уговорна </w:t>
      </w:r>
      <w:proofErr w:type="gramStart"/>
      <w:r w:rsidRPr="003B2446">
        <w:rPr>
          <w:rFonts w:cs="Arial"/>
        </w:rPr>
        <w:t>страна  не</w:t>
      </w:r>
      <w:proofErr w:type="gramEnd"/>
      <w:r w:rsidRPr="003B2446">
        <w:rPr>
          <w:rFonts w:cs="Arial"/>
        </w:rPr>
        <w:t xml:space="preserve"> испуни било коју уговорну обавезу.</w:t>
      </w:r>
    </w:p>
    <w:p w:rsidR="008D2B23" w:rsidRPr="003B2446" w:rsidRDefault="008D2B23" w:rsidP="008D2B23">
      <w:pPr>
        <w:pStyle w:val="KDKomentar"/>
        <w:spacing w:before="0"/>
        <w:rPr>
          <w:rFonts w:cs="Arial"/>
          <w:i w:val="0"/>
          <w:color w:val="auto"/>
          <w:sz w:val="22"/>
          <w:szCs w:val="22"/>
        </w:rPr>
      </w:pPr>
    </w:p>
    <w:p w:rsidR="008D2B23" w:rsidRPr="003B2446" w:rsidRDefault="008D2B23" w:rsidP="008D2B23">
      <w:pPr>
        <w:spacing w:before="0"/>
        <w:rPr>
          <w:rFonts w:cs="Arial"/>
          <w:lang w:val="ru-RU"/>
        </w:rPr>
      </w:pPr>
      <w:r w:rsidRPr="003B2446">
        <w:rPr>
          <w:rFonts w:cs="Arial"/>
          <w:lang w:val="ru-RU"/>
        </w:rPr>
        <w:t>Понуђач је дужан да достави следећа средства финансијског обезбеђења:</w:t>
      </w:r>
    </w:p>
    <w:p w:rsidR="008D2B23" w:rsidRPr="003B2446" w:rsidRDefault="008D2B23" w:rsidP="008D2B23">
      <w:pPr>
        <w:spacing w:before="0"/>
        <w:rPr>
          <w:rFonts w:cs="Arial"/>
          <w:lang w:val="ru-RU"/>
        </w:rPr>
      </w:pPr>
    </w:p>
    <w:p w:rsidR="008D2B23" w:rsidRPr="003B2446" w:rsidRDefault="008D2B23" w:rsidP="00B31E17">
      <w:pPr>
        <w:pStyle w:val="ListParagraph"/>
        <w:tabs>
          <w:tab w:val="center" w:pos="4514"/>
        </w:tabs>
        <w:spacing w:before="0" w:after="0" w:line="240" w:lineRule="auto"/>
        <w:ind w:left="0"/>
        <w:rPr>
          <w:rFonts w:ascii="Arial" w:hAnsi="Arial" w:cs="Arial"/>
          <w:b/>
          <w:u w:val="single"/>
        </w:rPr>
      </w:pPr>
      <w:r w:rsidRPr="003B2446">
        <w:rPr>
          <w:rFonts w:ascii="Arial" w:hAnsi="Arial" w:cs="Arial"/>
          <w:b/>
          <w:u w:val="single"/>
        </w:rPr>
        <w:t>У понуди:</w:t>
      </w:r>
    </w:p>
    <w:p w:rsidR="000F5632" w:rsidRPr="003B2446" w:rsidRDefault="000F5632" w:rsidP="007C0E7C">
      <w:pPr>
        <w:pStyle w:val="KDPodnaslov3"/>
        <w:keepNext w:val="0"/>
        <w:spacing w:before="0"/>
        <w:ind w:left="851"/>
        <w:rPr>
          <w:rFonts w:cs="Arial"/>
          <w:b/>
        </w:rPr>
      </w:pPr>
      <w:bookmarkStart w:id="239" w:name="_Toc441651594"/>
      <w:bookmarkStart w:id="240" w:name="_Toc442559905"/>
    </w:p>
    <w:p w:rsidR="008D2B23" w:rsidRPr="003B2446" w:rsidRDefault="008D2B23" w:rsidP="007C0E7C">
      <w:pPr>
        <w:pStyle w:val="KDPodnaslov3"/>
        <w:keepNext w:val="0"/>
        <w:spacing w:before="0"/>
        <w:ind w:left="851"/>
        <w:rPr>
          <w:rFonts w:cs="Arial"/>
          <w:b/>
        </w:rPr>
      </w:pPr>
      <w:r w:rsidRPr="003B2446">
        <w:rPr>
          <w:rFonts w:cs="Arial"/>
          <w:b/>
        </w:rPr>
        <w:t>Банкарска гаранција</w:t>
      </w:r>
      <w:r w:rsidR="000B5E06" w:rsidRPr="003B2446">
        <w:rPr>
          <w:rFonts w:cs="Arial"/>
          <w:b/>
        </w:rPr>
        <w:t xml:space="preserve"> </w:t>
      </w:r>
      <w:r w:rsidRPr="003B2446">
        <w:rPr>
          <w:rFonts w:cs="Arial"/>
          <w:b/>
        </w:rPr>
        <w:t>за озбиљност понуде</w:t>
      </w:r>
      <w:bookmarkEnd w:id="239"/>
      <w:bookmarkEnd w:id="240"/>
    </w:p>
    <w:p w:rsidR="008D2B23" w:rsidRPr="003B2446" w:rsidRDefault="008D2B23" w:rsidP="00143DEB">
      <w:pPr>
        <w:rPr>
          <w:rFonts w:cs="Arial"/>
        </w:rPr>
      </w:pPr>
      <w:proofErr w:type="gramStart"/>
      <w:r w:rsidRPr="003B2446">
        <w:rPr>
          <w:rFonts w:cs="Arial"/>
        </w:rPr>
        <w:t xml:space="preserve">Понуђач доставља оригинал банкарску гаранцију за озбиљност понуде у висини од </w:t>
      </w:r>
      <w:r w:rsidR="00143DEB" w:rsidRPr="003B2446">
        <w:rPr>
          <w:rFonts w:cs="Arial"/>
        </w:rPr>
        <w:t>10</w:t>
      </w:r>
      <w:r w:rsidRPr="003B2446">
        <w:rPr>
          <w:rFonts w:cs="Arial"/>
        </w:rPr>
        <w:t>% вредности понудe, без ПДВ.</w:t>
      </w:r>
      <w:proofErr w:type="gramEnd"/>
    </w:p>
    <w:p w:rsidR="008D2B23" w:rsidRPr="003B2446" w:rsidRDefault="008D2B23" w:rsidP="00143DEB">
      <w:pPr>
        <w:rPr>
          <w:rFonts w:cs="Arial"/>
        </w:rPr>
      </w:pPr>
      <w:r w:rsidRPr="003B2446">
        <w:rPr>
          <w:rFonts w:cs="Arial"/>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00D16608" w:rsidRPr="003B2446">
        <w:rPr>
          <w:rFonts w:cs="Arial"/>
        </w:rPr>
        <w:t>30</w:t>
      </w:r>
      <w:r w:rsidRPr="003B2446">
        <w:rPr>
          <w:rFonts w:cs="Arial"/>
        </w:rPr>
        <w:t xml:space="preserve"> (словима: </w:t>
      </w:r>
      <w:r w:rsidR="00D16608" w:rsidRPr="003B2446">
        <w:rPr>
          <w:rFonts w:cs="Arial"/>
        </w:rPr>
        <w:t>три</w:t>
      </w:r>
      <w:r w:rsidRPr="003B2446">
        <w:rPr>
          <w:rFonts w:cs="Arial"/>
        </w:rPr>
        <w:t xml:space="preserve">десет) </w:t>
      </w:r>
      <w:r w:rsidR="007C0E7C" w:rsidRPr="003B2446">
        <w:rPr>
          <w:rFonts w:cs="Arial"/>
        </w:rPr>
        <w:t xml:space="preserve">календарских </w:t>
      </w:r>
      <w:r w:rsidRPr="003B2446">
        <w:rPr>
          <w:rFonts w:cs="Arial"/>
        </w:rPr>
        <w:t xml:space="preserve">дана </w:t>
      </w:r>
      <w:r w:rsidR="007C0E7C" w:rsidRPr="003B2446">
        <w:rPr>
          <w:rFonts w:cs="Arial"/>
        </w:rPr>
        <w:t>дужи од рока важења понуде.</w:t>
      </w:r>
    </w:p>
    <w:p w:rsidR="008D2B23" w:rsidRPr="003B2446" w:rsidRDefault="008D2B23" w:rsidP="00143DEB">
      <w:pPr>
        <w:rPr>
          <w:rFonts w:cs="Arial"/>
        </w:rPr>
      </w:pPr>
      <w:r w:rsidRPr="003B2446">
        <w:rPr>
          <w:rFonts w:cs="Arial"/>
        </w:rPr>
        <w:t xml:space="preserve">Наручилац ће уновчити гаранцију за озбиљност понуде дату уз понуду уколико: </w:t>
      </w:r>
    </w:p>
    <w:p w:rsidR="008D2B23" w:rsidRPr="003B2446" w:rsidRDefault="008D2B23" w:rsidP="00FA7AF9">
      <w:pPr>
        <w:numPr>
          <w:ilvl w:val="0"/>
          <w:numId w:val="14"/>
        </w:numPr>
        <w:spacing w:before="0"/>
        <w:ind w:left="993" w:hanging="142"/>
        <w:rPr>
          <w:rFonts w:cs="Arial"/>
        </w:rPr>
      </w:pPr>
      <w:r w:rsidRPr="003B2446">
        <w:rPr>
          <w:rFonts w:cs="Arial"/>
        </w:rPr>
        <w:t>понуђач након истека рока за подношење понуда повуче, опозове или измени своју понуду или</w:t>
      </w:r>
    </w:p>
    <w:p w:rsidR="008D2B23" w:rsidRPr="003B2446" w:rsidRDefault="008D2B23" w:rsidP="00FA7AF9">
      <w:pPr>
        <w:numPr>
          <w:ilvl w:val="0"/>
          <w:numId w:val="14"/>
        </w:numPr>
        <w:spacing w:before="0"/>
        <w:ind w:left="993" w:hanging="142"/>
        <w:rPr>
          <w:rFonts w:cs="Arial"/>
        </w:rPr>
      </w:pPr>
      <w:r w:rsidRPr="003B2446">
        <w:rPr>
          <w:rFonts w:cs="Arial"/>
        </w:rPr>
        <w:t xml:space="preserve">понуђач коме је додељен уговор благовремено не потпише уговор о јавној набавци или </w:t>
      </w:r>
    </w:p>
    <w:p w:rsidR="008D2B23" w:rsidRPr="003B2446" w:rsidRDefault="007C0E7C" w:rsidP="00FA7AF9">
      <w:pPr>
        <w:numPr>
          <w:ilvl w:val="0"/>
          <w:numId w:val="14"/>
        </w:numPr>
        <w:spacing w:before="0"/>
        <w:ind w:left="993" w:hanging="142"/>
        <w:rPr>
          <w:rFonts w:cs="Arial"/>
        </w:rPr>
      </w:pPr>
      <w:proofErr w:type="gramStart"/>
      <w:r w:rsidRPr="003B2446">
        <w:rPr>
          <w:rFonts w:cs="Arial"/>
        </w:rPr>
        <w:t>понуђач</w:t>
      </w:r>
      <w:proofErr w:type="gramEnd"/>
      <w:r w:rsidRPr="003B2446">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r w:rsidR="008D2B23" w:rsidRPr="003B2446">
        <w:rPr>
          <w:rFonts w:cs="Arial"/>
        </w:rPr>
        <w:t>.</w:t>
      </w:r>
    </w:p>
    <w:p w:rsidR="008D2B23" w:rsidRPr="003B2446" w:rsidRDefault="008D2B23" w:rsidP="00143DEB">
      <w:pPr>
        <w:rPr>
          <w:rFonts w:cs="Arial"/>
        </w:rPr>
      </w:pPr>
      <w:proofErr w:type="gramStart"/>
      <w:r w:rsidRPr="003B2446">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B2446">
        <w:rPr>
          <w:rFonts w:cs="Arial"/>
        </w:rPr>
        <w:t xml:space="preserve"> </w:t>
      </w:r>
    </w:p>
    <w:p w:rsidR="008D2B23" w:rsidRPr="003B2446" w:rsidRDefault="008D2B23" w:rsidP="00143DEB">
      <w:pPr>
        <w:rPr>
          <w:rFonts w:cs="Arial"/>
        </w:rPr>
      </w:pPr>
      <w:r w:rsidRPr="003B244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2B23" w:rsidRPr="003B2446" w:rsidRDefault="008D2B23" w:rsidP="00143DEB">
      <w:pPr>
        <w:rPr>
          <w:rFonts w:cs="Arial"/>
        </w:rPr>
      </w:pPr>
      <w:proofErr w:type="gramStart"/>
      <w:r w:rsidRPr="003B2446">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8D2B23" w:rsidRPr="003B2446" w:rsidRDefault="008D2B23" w:rsidP="00143DEB">
      <w:pPr>
        <w:rPr>
          <w:rFonts w:cs="Arial"/>
        </w:rPr>
      </w:pPr>
      <w:proofErr w:type="gramStart"/>
      <w:r w:rsidRPr="003B2446">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0F5632" w:rsidRPr="00E3605F" w:rsidRDefault="000F5632" w:rsidP="00541E19">
      <w:pPr>
        <w:rPr>
          <w:rFonts w:cs="Arial"/>
          <w:b/>
          <w:color w:val="00B0F0"/>
          <w:lang w:val="sr-Cyrl-RS"/>
        </w:rPr>
      </w:pPr>
    </w:p>
    <w:p w:rsidR="008D2B23" w:rsidRPr="00F3606D" w:rsidRDefault="008D2B23" w:rsidP="008D2B23">
      <w:pPr>
        <w:spacing w:before="0"/>
        <w:ind w:left="851"/>
        <w:rPr>
          <w:rFonts w:cs="Arial"/>
        </w:rPr>
      </w:pPr>
    </w:p>
    <w:p w:rsidR="008D2B23" w:rsidRPr="00F3606D" w:rsidRDefault="00572146" w:rsidP="008D2B23">
      <w:pPr>
        <w:pStyle w:val="ListParagraph"/>
        <w:spacing w:before="0" w:after="0" w:line="240" w:lineRule="auto"/>
        <w:ind w:left="0"/>
        <w:rPr>
          <w:rFonts w:ascii="Arial" w:hAnsi="Arial" w:cs="Arial"/>
          <w:b/>
          <w:u w:val="single"/>
        </w:rPr>
      </w:pPr>
      <w:r w:rsidRPr="00F3606D">
        <w:rPr>
          <w:rFonts w:ascii="Arial" w:hAnsi="Arial" w:cs="Arial"/>
          <w:b/>
          <w:u w:val="single"/>
        </w:rPr>
        <w:t xml:space="preserve">У року од </w:t>
      </w:r>
      <w:r w:rsidR="00BE2EA9" w:rsidRPr="00F3606D">
        <w:rPr>
          <w:rFonts w:ascii="Arial" w:hAnsi="Arial" w:cs="Arial"/>
          <w:b/>
          <w:u w:val="single"/>
        </w:rPr>
        <w:t>10</w:t>
      </w:r>
      <w:r w:rsidRPr="00F3606D">
        <w:rPr>
          <w:rFonts w:ascii="Arial" w:hAnsi="Arial" w:cs="Arial"/>
          <w:b/>
          <w:u w:val="single"/>
        </w:rPr>
        <w:t xml:space="preserve"> дана од</w:t>
      </w:r>
      <w:r w:rsidR="008D2B23" w:rsidRPr="00F3606D">
        <w:rPr>
          <w:rFonts w:ascii="Arial" w:hAnsi="Arial" w:cs="Arial"/>
          <w:b/>
          <w:u w:val="single"/>
        </w:rPr>
        <w:t xml:space="preserve"> закључења Уговора</w:t>
      </w:r>
    </w:p>
    <w:p w:rsidR="008D2B23" w:rsidRPr="00F3606D" w:rsidRDefault="008D2B23" w:rsidP="008D2B23">
      <w:pPr>
        <w:pStyle w:val="ListParagraph"/>
        <w:spacing w:before="0" w:after="0" w:line="240" w:lineRule="auto"/>
        <w:ind w:left="0"/>
        <w:rPr>
          <w:rFonts w:ascii="Arial" w:hAnsi="Arial" w:cs="Arial"/>
          <w:b/>
          <w:u w:val="single"/>
        </w:rPr>
      </w:pPr>
    </w:p>
    <w:p w:rsidR="00FD0A1F" w:rsidRPr="00F3606D" w:rsidRDefault="00FD0A1F" w:rsidP="00EA1925">
      <w:pPr>
        <w:rPr>
          <w:rFonts w:cs="Arial"/>
          <w:b/>
        </w:rPr>
      </w:pPr>
      <w:r w:rsidRPr="00F3606D">
        <w:rPr>
          <w:rFonts w:cs="Arial"/>
          <w:b/>
        </w:rPr>
        <w:t xml:space="preserve">Банкарску гаранцију </w:t>
      </w:r>
      <w:r w:rsidR="004949B3" w:rsidRPr="00F3606D">
        <w:rPr>
          <w:rFonts w:cs="Arial"/>
          <w:b/>
        </w:rPr>
        <w:t xml:space="preserve">за </w:t>
      </w:r>
      <w:r w:rsidRPr="00F3606D">
        <w:rPr>
          <w:rFonts w:cs="Arial"/>
          <w:b/>
        </w:rPr>
        <w:t>добро извршење посла</w:t>
      </w:r>
    </w:p>
    <w:p w:rsidR="00FD0A1F" w:rsidRPr="00F3606D" w:rsidRDefault="00FD0A1F" w:rsidP="00FD0A1F">
      <w:pPr>
        <w:pStyle w:val="ListParagraph"/>
        <w:spacing w:before="0" w:after="0" w:line="240" w:lineRule="auto"/>
        <w:ind w:left="0"/>
        <w:rPr>
          <w:rFonts w:ascii="Arial" w:hAnsi="Arial" w:cs="Arial"/>
          <w:b/>
          <w:u w:val="single"/>
        </w:rPr>
      </w:pPr>
    </w:p>
    <w:p w:rsidR="000F5632" w:rsidRPr="00F3606D" w:rsidRDefault="000F5632" w:rsidP="00FD0A1F">
      <w:pPr>
        <w:pStyle w:val="ListParagraph"/>
        <w:spacing w:before="0" w:after="0" w:line="240" w:lineRule="auto"/>
        <w:ind w:left="0"/>
        <w:rPr>
          <w:rFonts w:ascii="Arial" w:hAnsi="Arial" w:cs="Arial"/>
          <w:b/>
          <w:u w:val="single"/>
        </w:rPr>
      </w:pPr>
    </w:p>
    <w:p w:rsidR="008D2B23" w:rsidRPr="00F3606D" w:rsidRDefault="008D2B23" w:rsidP="00FD0A1F">
      <w:pPr>
        <w:pStyle w:val="KDPodnaslov3"/>
        <w:keepNext w:val="0"/>
        <w:spacing w:before="0"/>
        <w:ind w:left="1530"/>
        <w:rPr>
          <w:rFonts w:cs="Arial"/>
          <w:b/>
        </w:rPr>
      </w:pPr>
      <w:bookmarkStart w:id="241" w:name="_Toc441651598"/>
      <w:bookmarkStart w:id="242" w:name="_Toc442559909"/>
      <w:r w:rsidRPr="00F3606D">
        <w:rPr>
          <w:rFonts w:cs="Arial"/>
          <w:b/>
        </w:rPr>
        <w:t>Банкарска гаранција за добро извршење посла</w:t>
      </w:r>
      <w:bookmarkEnd w:id="241"/>
      <w:bookmarkEnd w:id="242"/>
    </w:p>
    <w:p w:rsidR="00884F52" w:rsidRPr="00F3606D" w:rsidRDefault="00884F52" w:rsidP="00884F52">
      <w:pPr>
        <w:rPr>
          <w:rFonts w:cs="Arial"/>
        </w:rPr>
      </w:pPr>
      <w:r w:rsidRPr="00F3606D">
        <w:rPr>
          <w:rFonts w:cs="Arial"/>
        </w:rPr>
        <w:t xml:space="preserve">Изабрани понуђач је дужан да у тренутку закључења Уговора а најкасније у року од </w:t>
      </w:r>
      <w:r w:rsidR="00EA6A03" w:rsidRPr="00F3606D">
        <w:rPr>
          <w:rFonts w:cs="Arial"/>
        </w:rPr>
        <w:t>10</w:t>
      </w:r>
      <w:r w:rsidRPr="00F3606D">
        <w:rPr>
          <w:rFonts w:cs="Arial"/>
        </w:rPr>
        <w:t xml:space="preserve"> (</w:t>
      </w:r>
      <w:r w:rsidR="00EA6A03" w:rsidRPr="00F3606D">
        <w:rPr>
          <w:rFonts w:cs="Arial"/>
        </w:rPr>
        <w:t>десет</w:t>
      </w:r>
      <w:r w:rsidRPr="00F3606D">
        <w:rPr>
          <w:rFonts w:cs="Arial"/>
        </w:rPr>
        <w:t>) дана од дана обостраног потписивања Уговора од законских заступника уговорних страна</w:t>
      </w:r>
      <w:proofErr w:type="gramStart"/>
      <w:r w:rsidRPr="00F3606D">
        <w:rPr>
          <w:rFonts w:cs="Arial"/>
        </w:rPr>
        <w:t>,а</w:t>
      </w:r>
      <w:proofErr w:type="gramEnd"/>
      <w:r w:rsidRPr="00F3606D">
        <w:rPr>
          <w:rFonts w:cs="Arial"/>
        </w:rPr>
        <w:t xml:space="preserve"> пре испоруке, као одложни услов из члана 74. </w:t>
      </w:r>
      <w:proofErr w:type="gramStart"/>
      <w:r w:rsidRPr="00F3606D">
        <w:rPr>
          <w:rFonts w:cs="Arial"/>
        </w:rPr>
        <w:t>став</w:t>
      </w:r>
      <w:proofErr w:type="gramEnd"/>
      <w:r w:rsidRPr="00F3606D">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8F18BC" w:rsidRPr="00F3606D">
        <w:rPr>
          <w:rFonts w:cs="Arial"/>
        </w:rPr>
        <w:t xml:space="preserve"> извршење посла преда Наручиоцу банкарску гаранцију за добро извршење посла.</w:t>
      </w:r>
    </w:p>
    <w:p w:rsidR="008D2B23" w:rsidRPr="00F3606D" w:rsidRDefault="008D2B23" w:rsidP="00143DEB">
      <w:pPr>
        <w:rPr>
          <w:rFonts w:cs="Arial"/>
        </w:rPr>
      </w:pPr>
      <w:r w:rsidRPr="00F3606D">
        <w:rPr>
          <w:rFonts w:cs="Arial"/>
        </w:rPr>
        <w:t>Изабрани понуђач је дужан да Наручиоцу достави неопозиву</w:t>
      </w:r>
      <w:proofErr w:type="gramStart"/>
      <w:r w:rsidRPr="00F3606D">
        <w:rPr>
          <w:rFonts w:cs="Arial"/>
        </w:rPr>
        <w:t>,  безусловну</w:t>
      </w:r>
      <w:proofErr w:type="gramEnd"/>
      <w:r w:rsidRPr="00F3606D">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8D2B23" w:rsidRPr="00F3606D" w:rsidRDefault="008D2B23" w:rsidP="00143DEB">
      <w:pPr>
        <w:rPr>
          <w:rFonts w:cs="Arial"/>
        </w:rPr>
      </w:pPr>
      <w:r w:rsidRPr="00F3606D">
        <w:rPr>
          <w:rFonts w:cs="Arial"/>
        </w:rPr>
        <w:t xml:space="preserve">Банкарска гаранција мора трајати најмање </w:t>
      </w:r>
      <w:r w:rsidR="008F18BC" w:rsidRPr="00F3606D">
        <w:rPr>
          <w:rFonts w:cs="Arial"/>
        </w:rPr>
        <w:t>30 (словима</w:t>
      </w:r>
      <w:proofErr w:type="gramStart"/>
      <w:r w:rsidR="008F18BC" w:rsidRPr="00F3606D">
        <w:rPr>
          <w:rFonts w:cs="Arial"/>
        </w:rPr>
        <w:t>:три</w:t>
      </w:r>
      <w:r w:rsidRPr="00F3606D">
        <w:rPr>
          <w:rFonts w:cs="Arial"/>
        </w:rPr>
        <w:t>десет</w:t>
      </w:r>
      <w:proofErr w:type="gramEnd"/>
      <w:r w:rsidRPr="00F3606D">
        <w:rPr>
          <w:rFonts w:cs="Arial"/>
        </w:rPr>
        <w:t xml:space="preserve">) </w:t>
      </w:r>
      <w:r w:rsidR="00510945" w:rsidRPr="00F3606D">
        <w:rPr>
          <w:rFonts w:cs="Arial"/>
        </w:rPr>
        <w:t xml:space="preserve">календарских </w:t>
      </w:r>
      <w:r w:rsidRPr="00F3606D">
        <w:rPr>
          <w:rFonts w:cs="Arial"/>
        </w:rPr>
        <w:t>дана дуже од рока одређеног за коначно извршење посла.</w:t>
      </w:r>
    </w:p>
    <w:p w:rsidR="008D2B23" w:rsidRPr="00F3606D" w:rsidRDefault="008D2B23" w:rsidP="00143DEB">
      <w:pPr>
        <w:rPr>
          <w:rFonts w:cs="Arial"/>
        </w:rPr>
      </w:pPr>
      <w:proofErr w:type="gramStart"/>
      <w:r w:rsidRPr="00F3606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8D2B23" w:rsidRPr="00F3606D" w:rsidRDefault="008D2B23" w:rsidP="00143DEB">
      <w:pPr>
        <w:rPr>
          <w:rFonts w:cs="Arial"/>
        </w:rPr>
      </w:pPr>
      <w:proofErr w:type="gramStart"/>
      <w:r w:rsidRPr="00F3606D">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F3606D">
        <w:rPr>
          <w:rFonts w:cs="Arial"/>
        </w:rPr>
        <w:t xml:space="preserve"> </w:t>
      </w:r>
    </w:p>
    <w:p w:rsidR="008D2B23" w:rsidRPr="00F3606D" w:rsidRDefault="008D2B23" w:rsidP="00143DEB">
      <w:pPr>
        <w:rPr>
          <w:rFonts w:cs="Arial"/>
        </w:rPr>
      </w:pPr>
      <w:proofErr w:type="gramStart"/>
      <w:r w:rsidRPr="00F3606D">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F3606D">
        <w:rPr>
          <w:rFonts w:cs="Arial"/>
        </w:rPr>
        <w:t xml:space="preserve"> </w:t>
      </w:r>
    </w:p>
    <w:p w:rsidR="008D2B23" w:rsidRPr="00F3606D" w:rsidRDefault="008D2B23" w:rsidP="00143DEB">
      <w:pPr>
        <w:rPr>
          <w:rFonts w:cs="Arial"/>
        </w:rPr>
      </w:pPr>
      <w:proofErr w:type="gramStart"/>
      <w:r w:rsidRPr="00F3606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Default="008D2B23" w:rsidP="00143DEB">
      <w:pPr>
        <w:rPr>
          <w:rFonts w:cs="Arial"/>
          <w:lang w:val="sr-Cyrl-RS"/>
        </w:rPr>
      </w:pPr>
      <w:proofErr w:type="gramStart"/>
      <w:r w:rsidRPr="00F3606D">
        <w:rPr>
          <w:rFonts w:cs="Arial"/>
        </w:rPr>
        <w:lastRenderedPageBreak/>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B2446" w:rsidRPr="003B2446" w:rsidRDefault="003B2446" w:rsidP="00143DEB">
      <w:pPr>
        <w:rPr>
          <w:rFonts w:cs="Arial"/>
          <w:lang w:val="sr-Cyrl-RS"/>
        </w:rPr>
      </w:pPr>
    </w:p>
    <w:p w:rsidR="003B2446" w:rsidRPr="003B2446" w:rsidRDefault="003B2446" w:rsidP="003B2446">
      <w:pPr>
        <w:pStyle w:val="ListParagraph"/>
        <w:spacing w:before="0" w:after="0" w:line="240" w:lineRule="auto"/>
        <w:ind w:left="0"/>
        <w:rPr>
          <w:rFonts w:ascii="Arial" w:hAnsi="Arial" w:cs="Arial"/>
          <w:b/>
          <w:u w:val="single"/>
        </w:rPr>
      </w:pPr>
      <w:r w:rsidRPr="003B2446">
        <w:rPr>
          <w:rFonts w:ascii="Arial" w:hAnsi="Arial" w:cs="Arial"/>
          <w:b/>
          <w:u w:val="single"/>
        </w:rPr>
        <w:t xml:space="preserve">  По потписивању записника о примопредаји предмета Уговора</w:t>
      </w:r>
    </w:p>
    <w:p w:rsidR="003B2446" w:rsidRPr="003B2446" w:rsidRDefault="003B2446" w:rsidP="003B2446">
      <w:pPr>
        <w:spacing w:before="0"/>
        <w:ind w:left="851"/>
        <w:rPr>
          <w:rFonts w:cs="Arial"/>
        </w:rPr>
      </w:pPr>
    </w:p>
    <w:p w:rsidR="003B2446" w:rsidRPr="003B2446" w:rsidRDefault="003B2446" w:rsidP="003B2446">
      <w:pPr>
        <w:pStyle w:val="KDPodnaslov3"/>
        <w:keepNext w:val="0"/>
        <w:spacing w:before="0"/>
        <w:ind w:left="851"/>
        <w:rPr>
          <w:rFonts w:eastAsia="TimesNewRomanPSMT" w:cs="Arial"/>
          <w:b/>
          <w:bCs/>
          <w:iCs/>
        </w:rPr>
      </w:pPr>
      <w:bookmarkStart w:id="243" w:name="_Toc441651600"/>
      <w:bookmarkStart w:id="244" w:name="_Toc442559911"/>
      <w:r w:rsidRPr="003B2446">
        <w:rPr>
          <w:rFonts w:eastAsia="TimesNewRomanPSMT" w:cs="Arial"/>
          <w:b/>
          <w:bCs/>
          <w:iCs/>
        </w:rPr>
        <w:t>Банкарску гаранцију за отклањање грешака у гарантном року</w:t>
      </w:r>
      <w:bookmarkEnd w:id="243"/>
      <w:bookmarkEnd w:id="244"/>
    </w:p>
    <w:p w:rsidR="003B2446" w:rsidRPr="003B2446" w:rsidRDefault="003B2446" w:rsidP="003B2446">
      <w:pPr>
        <w:rPr>
          <w:rFonts w:cs="Arial"/>
        </w:rPr>
      </w:pPr>
      <w:r w:rsidRPr="003B2446">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3B2446" w:rsidRPr="003B2446" w:rsidRDefault="003B2446" w:rsidP="003B2446">
      <w:pPr>
        <w:rPr>
          <w:rFonts w:cs="Arial"/>
        </w:rPr>
      </w:pPr>
      <w:r w:rsidRPr="003B2446">
        <w:rPr>
          <w:rFonts w:cs="Arial"/>
        </w:rPr>
        <w:t xml:space="preserve">Банкарска гаранција за отклањање недостатака у гарантном року, доставља </w:t>
      </w:r>
      <w:proofErr w:type="gramStart"/>
      <w:r w:rsidRPr="003B2446">
        <w:rPr>
          <w:rFonts w:cs="Arial"/>
        </w:rPr>
        <w:t>се  у</w:t>
      </w:r>
      <w:proofErr w:type="gramEnd"/>
      <w:r w:rsidRPr="003B2446">
        <w:rPr>
          <w:rFonts w:cs="Arial"/>
        </w:rPr>
        <w:t xml:space="preserve"> тренутку примопредаје/испоруке предмета уговора  нпр. </w:t>
      </w:r>
      <w:proofErr w:type="gramStart"/>
      <w:r w:rsidRPr="003B2446">
        <w:rPr>
          <w:rFonts w:cs="Arial"/>
        </w:rPr>
        <w:t>испоруке</w:t>
      </w:r>
      <w:proofErr w:type="gramEnd"/>
      <w:r w:rsidRPr="003B2446">
        <w:rPr>
          <w:rFonts w:cs="Arial"/>
        </w:rPr>
        <w:t xml:space="preserve"> последње транше предмета јавне набавке  или најкасније 5 дана пре истека банкарске гаранције за добро извршење посла. </w:t>
      </w:r>
      <w:proofErr w:type="gramStart"/>
      <w:r w:rsidRPr="003B2446">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3B2446" w:rsidRPr="003B2446" w:rsidRDefault="003B2446" w:rsidP="003B2446">
      <w:pPr>
        <w:rPr>
          <w:rFonts w:cs="Arial"/>
        </w:rPr>
      </w:pPr>
      <w:proofErr w:type="gramStart"/>
      <w:r w:rsidRPr="003B2446">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3B2446" w:rsidRPr="003B2446" w:rsidRDefault="003B2446" w:rsidP="003B2446">
      <w:pPr>
        <w:rPr>
          <w:rFonts w:cs="Arial"/>
        </w:rPr>
      </w:pPr>
      <w:r w:rsidRPr="003B2446">
        <w:rPr>
          <w:rFonts w:cs="Arial"/>
        </w:rPr>
        <w:t xml:space="preserve">Достављена банкарска </w:t>
      </w:r>
      <w:proofErr w:type="gramStart"/>
      <w:r w:rsidRPr="003B2446">
        <w:rPr>
          <w:rFonts w:cs="Arial"/>
        </w:rPr>
        <w:t>гаранција  не</w:t>
      </w:r>
      <w:proofErr w:type="gramEnd"/>
      <w:r w:rsidRPr="003B2446">
        <w:rPr>
          <w:rFonts w:cs="Arial"/>
        </w:rPr>
        <w:t xml:space="preserve"> може да садржи додатне услове за исплату, краћи рок и мањи износ.</w:t>
      </w:r>
    </w:p>
    <w:p w:rsidR="003B2446" w:rsidRPr="003B2446" w:rsidRDefault="003B2446" w:rsidP="003B2446">
      <w:pPr>
        <w:rPr>
          <w:rFonts w:cs="Arial"/>
        </w:rPr>
      </w:pPr>
      <w:r w:rsidRPr="003B2446">
        <w:rPr>
          <w:rFonts w:cs="Arial"/>
        </w:rPr>
        <w:t xml:space="preserve">Наручилац је овлашћен да наплати банкарску гаранцију за отклањање недостатака </w:t>
      </w:r>
      <w:proofErr w:type="gramStart"/>
      <w:r w:rsidRPr="003B2446">
        <w:rPr>
          <w:rFonts w:cs="Arial"/>
        </w:rPr>
        <w:t>у  гарантном</w:t>
      </w:r>
      <w:proofErr w:type="gramEnd"/>
      <w:r w:rsidRPr="003B2446">
        <w:rPr>
          <w:rFonts w:cs="Arial"/>
        </w:rPr>
        <w:t xml:space="preserve"> року у случају да Понуђач не испуни своје уговорне обавезе у погледу гарантног рока.</w:t>
      </w:r>
    </w:p>
    <w:p w:rsidR="003B2446" w:rsidRPr="003B2446" w:rsidRDefault="003B2446" w:rsidP="003B2446">
      <w:pPr>
        <w:rPr>
          <w:rFonts w:cs="Arial"/>
        </w:rPr>
      </w:pPr>
      <w:r w:rsidRPr="003B2446">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3B2446" w:rsidRPr="003B2446" w:rsidRDefault="003B2446" w:rsidP="003B2446">
      <w:pPr>
        <w:rPr>
          <w:rFonts w:cs="Arial"/>
        </w:rPr>
      </w:pPr>
      <w:proofErr w:type="gramStart"/>
      <w:r w:rsidRPr="003B2446">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3B2446">
        <w:rPr>
          <w:rFonts w:cs="Arial"/>
        </w:rPr>
        <w:t xml:space="preserve"> </w:t>
      </w:r>
      <w:proofErr w:type="gramStart"/>
      <w:r w:rsidRPr="003B2446">
        <w:rPr>
          <w:rFonts w:cs="Arial"/>
        </w:rPr>
        <w:t>У том случају Понуђач је обавезан да Наручилац достави контрагаранцију домаће банке.</w:t>
      </w:r>
      <w:proofErr w:type="gramEnd"/>
      <w:r w:rsidRPr="003B2446">
        <w:rPr>
          <w:rFonts w:cs="Arial"/>
        </w:rPr>
        <w:t xml:space="preserve"> </w:t>
      </w:r>
    </w:p>
    <w:p w:rsidR="008D2B23" w:rsidRPr="00F3606D" w:rsidRDefault="008D2B23" w:rsidP="00E31629">
      <w:pPr>
        <w:tabs>
          <w:tab w:val="left" w:pos="1786"/>
        </w:tabs>
        <w:spacing w:before="0"/>
        <w:ind w:left="1418" w:right="-6" w:hanging="567"/>
        <w:jc w:val="center"/>
        <w:rPr>
          <w:rFonts w:cs="Arial"/>
        </w:rPr>
      </w:pPr>
    </w:p>
    <w:p w:rsidR="00771564" w:rsidRPr="00F3606D" w:rsidRDefault="00771564" w:rsidP="004C3B38">
      <w:pPr>
        <w:pStyle w:val="KDPodnaslov3"/>
        <w:keepNext w:val="0"/>
        <w:spacing w:before="0"/>
        <w:ind w:left="851"/>
        <w:rPr>
          <w:rFonts w:eastAsia="TimesNewRomanPSMT" w:cs="Arial"/>
          <w:b/>
          <w:bCs/>
          <w:iCs/>
        </w:rPr>
      </w:pPr>
    </w:p>
    <w:p w:rsidR="004C3B38" w:rsidRPr="00F3606D" w:rsidRDefault="004C3B38" w:rsidP="004C3B38">
      <w:pPr>
        <w:pStyle w:val="KDPodnaslov3"/>
        <w:keepNext w:val="0"/>
        <w:spacing w:before="0"/>
        <w:ind w:left="851"/>
        <w:rPr>
          <w:rFonts w:eastAsia="TimesNewRomanPSMT" w:cs="Arial"/>
          <w:b/>
          <w:bCs/>
          <w:iCs/>
        </w:rPr>
      </w:pPr>
      <w:r w:rsidRPr="00F3606D">
        <w:rPr>
          <w:rFonts w:eastAsia="TimesNewRomanPSMT" w:cs="Arial"/>
          <w:b/>
          <w:bCs/>
          <w:iCs/>
        </w:rPr>
        <w:t>Достављање средстава финансијског обезбеђења</w:t>
      </w:r>
    </w:p>
    <w:p w:rsidR="00F66410" w:rsidRPr="00F3606D" w:rsidRDefault="00F066DE" w:rsidP="00F66410">
      <w:pPr>
        <w:tabs>
          <w:tab w:val="left" w:pos="567"/>
          <w:tab w:val="left" w:pos="709"/>
        </w:tabs>
        <w:spacing w:after="120"/>
        <w:rPr>
          <w:rFonts w:eastAsia="TimesNewRomanPSMT" w:cs="Arial"/>
          <w:bCs/>
        </w:rPr>
      </w:pPr>
      <w:r w:rsidRPr="00F3606D">
        <w:rPr>
          <w:rFonts w:eastAsia="TimesNewRomanPSMT" w:cs="Arial"/>
          <w:bCs/>
        </w:rPr>
        <w:t xml:space="preserve">Средство финансијског обезбеђења </w:t>
      </w:r>
      <w:proofErr w:type="gramStart"/>
      <w:r w:rsidRPr="00F3606D">
        <w:rPr>
          <w:rFonts w:eastAsia="TimesNewRomanPSMT" w:cs="Arial"/>
          <w:bCs/>
        </w:rPr>
        <w:t>за  озбиљност</w:t>
      </w:r>
      <w:proofErr w:type="gramEnd"/>
      <w:r w:rsidRPr="00F3606D">
        <w:rPr>
          <w:rFonts w:eastAsia="TimesNewRomanPSMT" w:cs="Arial"/>
          <w:bCs/>
        </w:rPr>
        <w:t xml:space="preserve"> понуде доставља се као саставни део понуде и гласи на</w:t>
      </w:r>
      <w:r w:rsidR="00C435F2" w:rsidRPr="00F3606D">
        <w:rPr>
          <w:rFonts w:eastAsia="TimesNewRomanPSMT" w:cs="Arial"/>
          <w:bCs/>
        </w:rPr>
        <w:t xml:space="preserve"> </w:t>
      </w:r>
      <w:r w:rsidR="00F66410" w:rsidRPr="00F3606D">
        <w:rPr>
          <w:rFonts w:eastAsia="TimesNewRomanPSMT" w:cs="Arial"/>
          <w:bCs/>
        </w:rPr>
        <w:t xml:space="preserve">Јавно предузеће „Електропривреда Србије“ Београд,Улица </w:t>
      </w:r>
      <w:r w:rsidR="00C435F2" w:rsidRPr="00F3606D">
        <w:rPr>
          <w:rFonts w:eastAsia="TimesNewRomanPSMT" w:cs="Arial"/>
          <w:bCs/>
        </w:rPr>
        <w:t xml:space="preserve">царице Милице 2. </w:t>
      </w:r>
      <w:proofErr w:type="gramStart"/>
      <w:r w:rsidR="00C435F2" w:rsidRPr="00F3606D">
        <w:rPr>
          <w:rFonts w:eastAsia="TimesNewRomanPSMT" w:cs="Arial"/>
          <w:bCs/>
        </w:rPr>
        <w:t xml:space="preserve">, </w:t>
      </w:r>
      <w:r w:rsidR="00F66410" w:rsidRPr="00F3606D">
        <w:rPr>
          <w:rFonts w:eastAsia="TimesNewRomanPSMT" w:cs="Arial"/>
          <w:bCs/>
        </w:rPr>
        <w:t xml:space="preserve"> </w:t>
      </w:r>
      <w:r w:rsidR="00C435F2" w:rsidRPr="00F3606D">
        <w:rPr>
          <w:rFonts w:eastAsia="TimesNewRomanPSMT" w:cs="Arial"/>
          <w:bCs/>
        </w:rPr>
        <w:t>11000</w:t>
      </w:r>
      <w:proofErr w:type="gramEnd"/>
      <w:r w:rsidR="00C435F2" w:rsidRPr="00F3606D">
        <w:rPr>
          <w:rFonts w:eastAsia="TimesNewRomanPSMT" w:cs="Arial"/>
          <w:bCs/>
        </w:rPr>
        <w:t xml:space="preserve"> </w:t>
      </w:r>
      <w:r w:rsidR="00F66410" w:rsidRPr="00F3606D">
        <w:rPr>
          <w:rFonts w:eastAsia="TimesNewRomanPSMT" w:cs="Arial"/>
          <w:bCs/>
        </w:rPr>
        <w:t>Београд</w:t>
      </w:r>
      <w:r w:rsidR="00C435F2" w:rsidRPr="00F3606D">
        <w:rPr>
          <w:rFonts w:eastAsia="TimesNewRomanPSMT" w:cs="Arial"/>
          <w:bCs/>
        </w:rPr>
        <w:t xml:space="preserve">, </w:t>
      </w:r>
      <w:r w:rsidR="00F66410" w:rsidRPr="00F3606D">
        <w:rPr>
          <w:rFonts w:eastAsia="TimesNewRomanPSMT" w:cs="Arial"/>
          <w:bCs/>
        </w:rPr>
        <w:t>огранак</w:t>
      </w:r>
      <w:r w:rsidR="00C435F2" w:rsidRPr="00F3606D">
        <w:rPr>
          <w:rFonts w:eastAsia="TimesNewRomanPSMT" w:cs="Arial"/>
          <w:bCs/>
        </w:rPr>
        <w:t xml:space="preserve"> ТЕНТ, Улица Богољуба Урошевића Црног 44., 11500 Обреновац</w:t>
      </w:r>
    </w:p>
    <w:p w:rsidR="00F066DE" w:rsidRPr="00F3606D" w:rsidRDefault="00F066DE" w:rsidP="00F066DE">
      <w:pPr>
        <w:tabs>
          <w:tab w:val="left" w:pos="567"/>
          <w:tab w:val="left" w:pos="709"/>
        </w:tabs>
        <w:spacing w:after="120"/>
        <w:rPr>
          <w:rFonts w:cs="Arial"/>
          <w:b/>
        </w:rPr>
      </w:pPr>
      <w:r w:rsidRPr="00F3606D">
        <w:rPr>
          <w:rFonts w:eastAsia="TimesNewRomanPSMT" w:cs="Arial"/>
          <w:bCs/>
        </w:rPr>
        <w:t>Средство финансијског обезбеђења за добро извршење посла  гласи на</w:t>
      </w:r>
      <w:r w:rsidR="00C435F2" w:rsidRPr="00F3606D">
        <w:rPr>
          <w:rFonts w:eastAsia="TimesNewRomanPSMT" w:cs="Arial"/>
          <w:bCs/>
        </w:rPr>
        <w:t xml:space="preserve"> Јавно предузеће „Електропривреда Србије“ Београд,</w:t>
      </w:r>
      <w:r w:rsidR="0009377A" w:rsidRPr="00F3606D">
        <w:rPr>
          <w:rFonts w:eastAsia="TimesNewRomanPSMT" w:cs="Arial"/>
          <w:bCs/>
        </w:rPr>
        <w:t xml:space="preserve"> </w:t>
      </w:r>
      <w:r w:rsidR="00C435F2" w:rsidRPr="00F3606D">
        <w:rPr>
          <w:rFonts w:eastAsia="TimesNewRomanPSMT" w:cs="Arial"/>
          <w:bCs/>
        </w:rPr>
        <w:t xml:space="preserve">Улица царице Милице 2., 11000 Београд, огранак ТЕНТ, Улица Богољуба Урошевића Црног 44., 11500 Обреновац </w:t>
      </w:r>
      <w:r w:rsidRPr="00F3606D">
        <w:rPr>
          <w:rFonts w:cs="Arial"/>
          <w:b/>
        </w:rPr>
        <w:t xml:space="preserve">и доставља се лично или поштом на адресу: </w:t>
      </w:r>
    </w:p>
    <w:p w:rsidR="00F066DE" w:rsidRPr="00F3606D" w:rsidRDefault="00F066DE" w:rsidP="00F066DE">
      <w:pPr>
        <w:suppressAutoHyphens/>
        <w:spacing w:line="100" w:lineRule="atLeast"/>
        <w:jc w:val="center"/>
        <w:rPr>
          <w:rFonts w:eastAsia="Arial Unicode MS" w:cs="Arial"/>
          <w:b/>
          <w:kern w:val="1"/>
          <w:highlight w:val="yellow"/>
          <w:lang w:val="sr-Cyrl-RS" w:eastAsia="ar-SA"/>
        </w:rPr>
      </w:pPr>
      <w:r w:rsidRPr="00F3606D">
        <w:rPr>
          <w:rFonts w:cs="Arial"/>
          <w:b/>
        </w:rPr>
        <w:t xml:space="preserve"> </w:t>
      </w:r>
      <w:proofErr w:type="gramStart"/>
      <w:r w:rsidR="007F3785" w:rsidRPr="00F3606D">
        <w:rPr>
          <w:rFonts w:eastAsia="TimesNewRomanPSMT" w:cs="Arial"/>
          <w:bCs/>
        </w:rPr>
        <w:t>огранак</w:t>
      </w:r>
      <w:proofErr w:type="gramEnd"/>
      <w:r w:rsidR="007F3785" w:rsidRPr="00F3606D">
        <w:rPr>
          <w:rFonts w:eastAsia="TimesNewRomanPSMT" w:cs="Arial"/>
          <w:bCs/>
        </w:rPr>
        <w:t xml:space="preserve"> ТЕНТ, Улица Богољуба Урошевића Црног 44., 11500 Обреновац</w:t>
      </w:r>
    </w:p>
    <w:p w:rsidR="00F066DE" w:rsidRDefault="00F066DE" w:rsidP="00F066DE">
      <w:pPr>
        <w:tabs>
          <w:tab w:val="left" w:pos="1134"/>
        </w:tabs>
        <w:jc w:val="center"/>
        <w:rPr>
          <w:lang w:val="sr-Cyrl-RS"/>
        </w:rPr>
      </w:pPr>
      <w:proofErr w:type="gramStart"/>
      <w:r w:rsidRPr="00F3606D">
        <w:t>са</w:t>
      </w:r>
      <w:proofErr w:type="gramEnd"/>
      <w:r w:rsidRPr="00F3606D">
        <w:t xml:space="preserve"> назнаком:</w:t>
      </w:r>
      <w:r w:rsidRPr="00F3606D">
        <w:rPr>
          <w:b/>
        </w:rPr>
        <w:t xml:space="preserve"> Средство финанс</w:t>
      </w:r>
      <w:r w:rsidR="00F3606D" w:rsidRPr="00F3606D">
        <w:rPr>
          <w:b/>
        </w:rPr>
        <w:t>ијског обезбеђења за ЈН бр</w:t>
      </w:r>
      <w:r w:rsidR="00F3606D" w:rsidRPr="00F3606D">
        <w:rPr>
          <w:b/>
          <w:lang w:val="sr-Cyrl-RS"/>
        </w:rPr>
        <w:t>.</w:t>
      </w:r>
      <w:r w:rsidR="00F3606D" w:rsidRPr="00F3606D">
        <w:t xml:space="preserve"> 3000/0150/2016 </w:t>
      </w:r>
      <w:r w:rsidR="00F3606D">
        <w:t>(1463/2016)</w:t>
      </w:r>
    </w:p>
    <w:p w:rsidR="003B2446" w:rsidRPr="003B2446" w:rsidRDefault="003B2446" w:rsidP="00F066DE">
      <w:pPr>
        <w:tabs>
          <w:tab w:val="left" w:pos="1134"/>
        </w:tabs>
        <w:jc w:val="center"/>
        <w:rPr>
          <w:b/>
          <w:color w:val="00B0F0"/>
          <w:lang w:val="sr-Cyrl-RS"/>
        </w:rPr>
      </w:pPr>
    </w:p>
    <w:p w:rsidR="003B2446" w:rsidRPr="003B2446" w:rsidRDefault="003B2446" w:rsidP="003B2446">
      <w:pPr>
        <w:tabs>
          <w:tab w:val="left" w:pos="567"/>
          <w:tab w:val="left" w:pos="709"/>
        </w:tabs>
        <w:spacing w:after="120"/>
        <w:rPr>
          <w:rFonts w:cs="Arial"/>
          <w:b/>
        </w:rPr>
      </w:pPr>
      <w:r w:rsidRPr="003B2446">
        <w:rPr>
          <w:rFonts w:eastAsia="TimesNewRomanPSMT" w:cs="Arial"/>
          <w:bCs/>
        </w:rPr>
        <w:lastRenderedPageBreak/>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3B2446">
        <w:rPr>
          <w:rFonts w:cs="Arial"/>
        </w:rPr>
        <w:t>и доставља се приликом примопредаје предмета уговора или поштом на адресу корисника уговора:</w:t>
      </w:r>
    </w:p>
    <w:p w:rsidR="003B2446" w:rsidRPr="003B2446" w:rsidRDefault="003B2446" w:rsidP="003B2446">
      <w:pPr>
        <w:suppressAutoHyphens/>
        <w:spacing w:line="100" w:lineRule="atLeast"/>
        <w:jc w:val="center"/>
        <w:rPr>
          <w:rFonts w:eastAsia="TimesNewRomanPSMT" w:cs="Arial"/>
          <w:bCs/>
          <w:lang w:val="sr-Cyrl-RS"/>
        </w:rPr>
      </w:pPr>
      <w:proofErr w:type="gramStart"/>
      <w:r w:rsidRPr="003B2446">
        <w:rPr>
          <w:rFonts w:eastAsia="TimesNewRomanPSMT" w:cs="Arial"/>
          <w:bCs/>
        </w:rPr>
        <w:t>огранак</w:t>
      </w:r>
      <w:proofErr w:type="gramEnd"/>
      <w:r w:rsidRPr="003B2446">
        <w:rPr>
          <w:rFonts w:eastAsia="TimesNewRomanPSMT" w:cs="Arial"/>
          <w:bCs/>
        </w:rPr>
        <w:t xml:space="preserve"> ТЕНТ, </w:t>
      </w:r>
    </w:p>
    <w:p w:rsidR="003B2446" w:rsidRPr="003B2446" w:rsidRDefault="003B2446" w:rsidP="003B2446">
      <w:pPr>
        <w:suppressAutoHyphens/>
        <w:spacing w:line="100" w:lineRule="atLeast"/>
        <w:jc w:val="center"/>
        <w:rPr>
          <w:rFonts w:eastAsia="Arial Unicode MS" w:cs="Arial"/>
          <w:b/>
          <w:kern w:val="1"/>
          <w:highlight w:val="yellow"/>
          <w:lang w:val="sr-Cyrl-RS" w:eastAsia="ar-SA"/>
        </w:rPr>
      </w:pPr>
      <w:r w:rsidRPr="003B2446">
        <w:rPr>
          <w:rFonts w:eastAsia="TimesNewRomanPSMT" w:cs="Arial"/>
          <w:bCs/>
        </w:rPr>
        <w:t xml:space="preserve">Улица Богољуба Урошевића Црног </w:t>
      </w:r>
      <w:proofErr w:type="gramStart"/>
      <w:r w:rsidRPr="003B2446">
        <w:rPr>
          <w:rFonts w:eastAsia="TimesNewRomanPSMT" w:cs="Arial"/>
          <w:bCs/>
        </w:rPr>
        <w:t>44.,</w:t>
      </w:r>
      <w:proofErr w:type="gramEnd"/>
      <w:r w:rsidRPr="003B2446">
        <w:rPr>
          <w:rFonts w:eastAsia="TimesNewRomanPSMT" w:cs="Arial"/>
          <w:bCs/>
        </w:rPr>
        <w:t xml:space="preserve"> 11500 Обреновац</w:t>
      </w:r>
    </w:p>
    <w:p w:rsidR="003B2446" w:rsidRPr="00F3606D" w:rsidRDefault="003B2446" w:rsidP="003B2446">
      <w:pPr>
        <w:tabs>
          <w:tab w:val="left" w:pos="1134"/>
        </w:tabs>
        <w:jc w:val="center"/>
        <w:rPr>
          <w:b/>
          <w:color w:val="00B0F0"/>
          <w:lang w:val="sr-Cyrl-RS"/>
        </w:rPr>
      </w:pPr>
      <w:proofErr w:type="gramStart"/>
      <w:r w:rsidRPr="003B2446">
        <w:t>са</w:t>
      </w:r>
      <w:proofErr w:type="gramEnd"/>
      <w:r w:rsidRPr="003B2446">
        <w:t xml:space="preserve"> назнаком:</w:t>
      </w:r>
      <w:r w:rsidRPr="003B2446">
        <w:rPr>
          <w:b/>
        </w:rPr>
        <w:t xml:space="preserve"> Средства финансијског обезбеђења за ЈН бр.</w:t>
      </w:r>
      <w:r w:rsidRPr="003B2446">
        <w:t xml:space="preserve"> 3000/0150/2016 </w:t>
      </w:r>
      <w:r>
        <w:t>(1463/2016)</w:t>
      </w:r>
    </w:p>
    <w:p w:rsidR="00F066DE" w:rsidRPr="00F10346" w:rsidRDefault="00F066DE" w:rsidP="008F774C">
      <w:pPr>
        <w:ind w:left="1571"/>
        <w:rPr>
          <w:rFonts w:cs="Arial"/>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w:t>
      </w:r>
      <w:r w:rsidR="00F0754E">
        <w:rPr>
          <w:rFonts w:cs="Arial"/>
        </w:rPr>
        <w:t>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F0754E">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3606D">
        <w:t>3000/0150/2016 (1463/2016)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201" w:history="1">
        <w:r w:rsidR="007F4345" w:rsidRPr="00D532F8">
          <w:rPr>
            <w:rStyle w:val="Hyperlink"/>
            <w:rFonts w:cs="Arial"/>
            <w:lang w:val="sr-Latn-RS"/>
          </w:rPr>
          <w:t>miodrag.popovic</w:t>
        </w:r>
        <w:r w:rsidR="007F4345" w:rsidRPr="00D532F8">
          <w:rPr>
            <w:rStyle w:val="Hyperlink"/>
            <w:rFonts w:cs="Arial"/>
            <w:lang w:val="ru-RU"/>
          </w:rPr>
          <w:t>@</w:t>
        </w:r>
      </w:hyperlink>
      <w:r w:rsidR="007F4345">
        <w:rPr>
          <w:rStyle w:val="Hyperlink"/>
          <w:rFonts w:cs="Arial"/>
        </w:rPr>
        <w:t>eps.rs</w:t>
      </w:r>
      <w:r w:rsidRPr="00F10346">
        <w:rPr>
          <w:rFonts w:cs="Arial"/>
          <w:lang w:val="ru-RU"/>
        </w:rPr>
        <w:t xml:space="preserve">,радним данима (понедељак – петак) у времену </w:t>
      </w:r>
      <w:r w:rsidRPr="00E3605F">
        <w:rPr>
          <w:rFonts w:cs="Arial"/>
          <w:lang w:val="ru-RU"/>
        </w:rPr>
        <w:t>од 0</w:t>
      </w:r>
      <w:r w:rsidR="0009377A" w:rsidRPr="00E3605F">
        <w:rPr>
          <w:rFonts w:cs="Arial"/>
          <w:lang w:val="ru-RU"/>
        </w:rPr>
        <w:t>7</w:t>
      </w:r>
      <w:r w:rsidR="00BA493E" w:rsidRPr="00E3605F">
        <w:rPr>
          <w:rFonts w:cs="Arial"/>
          <w:lang w:val="ru-RU"/>
        </w:rPr>
        <w:t>,00</w:t>
      </w:r>
      <w:r w:rsidRPr="00E3605F">
        <w:rPr>
          <w:rFonts w:cs="Arial"/>
          <w:lang w:val="ru-RU"/>
        </w:rPr>
        <w:t xml:space="preserve"> до 1</w:t>
      </w:r>
      <w:r w:rsidR="0009377A" w:rsidRPr="00E3605F">
        <w:rPr>
          <w:rFonts w:cs="Arial"/>
          <w:lang w:val="ru-RU"/>
        </w:rPr>
        <w:t>4</w:t>
      </w:r>
      <w:r w:rsidR="00BA493E" w:rsidRPr="00E3605F">
        <w:rPr>
          <w:rFonts w:cs="Arial"/>
          <w:lang w:val="ru-RU"/>
        </w:rPr>
        <w:t>,00</w:t>
      </w:r>
      <w:r w:rsidRPr="00E3605F">
        <w:rPr>
          <w:rFonts w:cs="Arial"/>
          <w:lang w:val="ru-RU"/>
        </w:rPr>
        <w:t xml:space="preserve"> </w:t>
      </w:r>
      <w:r w:rsidRPr="00F10346">
        <w:rPr>
          <w:rFonts w:cs="Arial"/>
          <w:lang w:val="ru-RU"/>
        </w:rPr>
        <w:t xml:space="preserve">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0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lastRenderedPageBreak/>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F0754E">
        <w:rPr>
          <w:rFonts w:cs="Arial"/>
          <w:lang w:val="sr-Cyrl-R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w:t>
      </w:r>
      <w:r w:rsidR="00F3606D">
        <w:rPr>
          <w:rFonts w:cs="Arial"/>
          <w:lang w:bidi="en-US"/>
        </w:rPr>
        <w:t xml:space="preserve"> за ЈН добара</w:t>
      </w:r>
      <w:r w:rsidR="00F3606D">
        <w:rPr>
          <w:rFonts w:cs="Arial"/>
          <w:lang w:val="sr-Cyrl-RS" w:bidi="en-US"/>
        </w:rPr>
        <w:t xml:space="preserve">: </w:t>
      </w:r>
      <w:r w:rsidR="00F3606D">
        <w:rPr>
          <w:rFonts w:cs="Arial"/>
          <w:lang w:val="sr-Cyrl-RS"/>
        </w:rPr>
        <w:t>Млински делови – хабајући елементи</w:t>
      </w:r>
      <w:r w:rsidR="00F3606D">
        <w:rPr>
          <w:rFonts w:cs="Arial"/>
          <w:lang w:bidi="en-US"/>
        </w:rPr>
        <w:t xml:space="preserve"> бр.ЈН</w:t>
      </w:r>
      <w:r w:rsidR="00F3606D">
        <w:rPr>
          <w:rFonts w:cs="Arial"/>
          <w:lang w:val="sr-Cyrl-RS" w:bidi="en-US"/>
        </w:rPr>
        <w:t xml:space="preserve"> </w:t>
      </w:r>
      <w:r w:rsidR="00F3606D">
        <w:t>3000/0150/2016 (1463/2016)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FF3736">
        <w:rPr>
          <w:rFonts w:cs="Arial"/>
          <w:lang w:bidi="en-US"/>
        </w:rPr>
        <w:t>-mail:miodrag.popovic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w:t>
      </w:r>
      <w:r w:rsidRPr="00F0754E">
        <w:rPr>
          <w:rFonts w:cs="Arial"/>
          <w:lang w:bidi="en-US"/>
        </w:rPr>
        <w:t xml:space="preserve">од </w:t>
      </w:r>
      <w:r w:rsidR="0009377A" w:rsidRPr="00F0754E">
        <w:rPr>
          <w:rFonts w:cs="Arial"/>
          <w:lang w:bidi="en-US"/>
        </w:rPr>
        <w:t>7</w:t>
      </w:r>
      <w:proofErr w:type="gramStart"/>
      <w:r w:rsidR="008824F8" w:rsidRPr="00F0754E">
        <w:rPr>
          <w:rFonts w:cs="Arial"/>
          <w:lang w:bidi="en-US"/>
        </w:rPr>
        <w:t>,00</w:t>
      </w:r>
      <w:proofErr w:type="gramEnd"/>
      <w:r w:rsidR="008824F8" w:rsidRPr="00F0754E">
        <w:rPr>
          <w:rFonts w:cs="Arial"/>
          <w:lang w:bidi="en-US"/>
        </w:rPr>
        <w:t xml:space="preserve"> до 1</w:t>
      </w:r>
      <w:r w:rsidR="0009377A" w:rsidRPr="00F0754E">
        <w:rPr>
          <w:rFonts w:cs="Arial"/>
          <w:lang w:bidi="en-US"/>
        </w:rPr>
        <w:t>4</w:t>
      </w:r>
      <w:r w:rsidRPr="00F0754E">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F3606D">
        <w:t>3000</w:t>
      </w:r>
      <w:r w:rsidR="00F3606D">
        <w:rPr>
          <w:lang w:val="sr-Cyrl-RS"/>
        </w:rPr>
        <w:t xml:space="preserve"> </w:t>
      </w:r>
      <w:r w:rsidR="00F3606D">
        <w:t>0150</w:t>
      </w:r>
      <w:r w:rsidR="00F3606D">
        <w:rPr>
          <w:lang w:val="sr-Cyrl-RS"/>
        </w:rPr>
        <w:t xml:space="preserve"> </w:t>
      </w:r>
      <w:r w:rsidR="00F3606D">
        <w:t>2016 1463</w:t>
      </w:r>
      <w:r w:rsidR="00F3606D">
        <w:rPr>
          <w:lang w:val="sr-Cyrl-RS"/>
        </w:rPr>
        <w:t xml:space="preserve"> </w:t>
      </w:r>
      <w:r w:rsidR="00F3606D">
        <w:t>2016</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F3606D">
        <w:t>3000/0150/2016 (1463/2016)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F3606D" w:rsidRDefault="0008263C" w:rsidP="0008263C">
      <w:pPr>
        <w:pStyle w:val="KDParagraf"/>
        <w:spacing w:before="0"/>
        <w:rPr>
          <w:rFonts w:cs="Arial"/>
          <w:lang w:bidi="en-US"/>
        </w:rPr>
      </w:pPr>
      <w:r w:rsidRPr="00F3606D">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F3606D" w:rsidRDefault="00F3606D" w:rsidP="0008263C">
      <w:pPr>
        <w:pStyle w:val="KDParagraf"/>
        <w:spacing w:before="0"/>
        <w:rPr>
          <w:rFonts w:cs="Arial"/>
          <w:lang w:bidi="en-US"/>
        </w:rPr>
      </w:pPr>
      <w:r w:rsidRPr="00F3606D">
        <w:rPr>
          <w:rFonts w:cs="Arial"/>
          <w:lang w:val="sr-Cyrl-RS" w:bidi="en-US"/>
        </w:rPr>
        <w:t>2</w:t>
      </w:r>
      <w:r w:rsidR="0008263C" w:rsidRPr="00F3606D">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3606D" w:rsidRDefault="00886827" w:rsidP="00091BB0">
      <w:pPr>
        <w:pStyle w:val="KDParagraf"/>
        <w:spacing w:before="0"/>
        <w:rPr>
          <w:rFonts w:cs="Arial"/>
          <w:lang w:bidi="en-US"/>
        </w:rPr>
      </w:pPr>
      <w:proofErr w:type="gramStart"/>
      <w:r w:rsidRPr="00F3606D">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lastRenderedPageBreak/>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lastRenderedPageBreak/>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7"/>
      <w:bookmarkEnd w:id="258"/>
    </w:p>
    <w:p w:rsidR="008D2B23" w:rsidRPr="00F3606D" w:rsidRDefault="008D2B23" w:rsidP="008D2B23">
      <w:pPr>
        <w:spacing w:before="0"/>
        <w:rPr>
          <w:rFonts w:cs="Arial"/>
        </w:rPr>
      </w:pPr>
      <w:proofErr w:type="gramStart"/>
      <w:r w:rsidRPr="00F3606D">
        <w:rPr>
          <w:rFonts w:cs="Arial"/>
        </w:rPr>
        <w:t xml:space="preserve">Наручилац ће доставити уговор о јавној набавци понуђачу којем је додељен уговор у року од </w:t>
      </w:r>
      <w:r w:rsidR="002479F9" w:rsidRPr="00F3606D">
        <w:rPr>
          <w:rFonts w:cs="Arial"/>
        </w:rPr>
        <w:t>8(</w:t>
      </w:r>
      <w:r w:rsidRPr="00F3606D">
        <w:rPr>
          <w:rFonts w:cs="Arial"/>
        </w:rPr>
        <w:t>осам</w:t>
      </w:r>
      <w:r w:rsidR="002479F9" w:rsidRPr="00F3606D">
        <w:rPr>
          <w:rFonts w:cs="Arial"/>
        </w:rPr>
        <w:t>)</w:t>
      </w:r>
      <w:r w:rsidRPr="00F3606D">
        <w:rPr>
          <w:rFonts w:cs="Arial"/>
        </w:rPr>
        <w:t xml:space="preserve"> дана од протека рока за под</w:t>
      </w:r>
      <w:r w:rsidR="007E3AF6" w:rsidRPr="00F3606D">
        <w:rPr>
          <w:rFonts w:cs="Arial"/>
        </w:rPr>
        <w:t>ношење захтева за заштиту права.</w:t>
      </w:r>
      <w:proofErr w:type="gramEnd"/>
    </w:p>
    <w:p w:rsidR="007E3AF6" w:rsidRPr="00F3606D" w:rsidRDefault="007E3AF6" w:rsidP="007E3AF6">
      <w:pPr>
        <w:spacing w:before="0"/>
        <w:rPr>
          <w:rFonts w:cs="Arial"/>
        </w:rPr>
      </w:pPr>
      <w:r w:rsidRPr="00F3606D">
        <w:rPr>
          <w:rFonts w:cs="Arial"/>
        </w:rPr>
        <w:t>Понуђач којем буде додељен уговор, обавезан је да у року од највише 10</w:t>
      </w:r>
      <w:r w:rsidR="002479F9" w:rsidRPr="00F3606D">
        <w:rPr>
          <w:rFonts w:cs="Arial"/>
        </w:rPr>
        <w:t xml:space="preserve"> (десет</w:t>
      </w:r>
      <w:proofErr w:type="gramStart"/>
      <w:r w:rsidR="002479F9" w:rsidRPr="00F3606D">
        <w:rPr>
          <w:rFonts w:cs="Arial"/>
        </w:rPr>
        <w:t>)</w:t>
      </w:r>
      <w:r w:rsidRPr="00F3606D">
        <w:rPr>
          <w:rFonts w:cs="Arial"/>
        </w:rPr>
        <w:t xml:space="preserve">  дана</w:t>
      </w:r>
      <w:proofErr w:type="gramEnd"/>
      <w:r w:rsidRPr="00F3606D">
        <w:rPr>
          <w:rFonts w:cs="Arial"/>
        </w:rPr>
        <w:t xml:space="preserve">  од дана закључења уговора достави банкарску гаранцију за добро извршењ</w:t>
      </w:r>
      <w:r w:rsidR="00F3606D" w:rsidRPr="00F3606D">
        <w:rPr>
          <w:rFonts w:cs="Arial"/>
        </w:rPr>
        <w:t>е посла</w:t>
      </w:r>
      <w:r w:rsidRPr="00F3606D">
        <w:rPr>
          <w:rFonts w:cs="Arial"/>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3606D">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465640" w:rsidRPr="00F3606D" w:rsidRDefault="00465640" w:rsidP="00F3606D">
      <w:pPr>
        <w:spacing w:before="0"/>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r>
        <w:rPr>
          <w:rFonts w:cs="Arial"/>
          <w:color w:val="00B0F0"/>
          <w:lang w:val="sr-Cyrl-RS" w:eastAsia="sr-Latn-CS"/>
        </w:rPr>
        <w:t>,</w:t>
      </w: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3B2446" w:rsidRDefault="003B2446"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Default="00E3605F" w:rsidP="00465640">
      <w:pPr>
        <w:spacing w:before="0"/>
        <w:jc w:val="center"/>
        <w:rPr>
          <w:rFonts w:cs="Arial"/>
          <w:color w:val="00B0F0"/>
          <w:lang w:val="sr-Cyrl-RS" w:eastAsia="sr-Latn-CS"/>
        </w:rPr>
      </w:pPr>
    </w:p>
    <w:p w:rsidR="00E3605F" w:rsidRPr="00E3605F" w:rsidRDefault="00E3605F"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0E54C2" w:rsidRDefault="000E54C2" w:rsidP="00922EDB">
      <w:pPr>
        <w:spacing w:before="0"/>
        <w:rPr>
          <w:rFonts w:cs="Arial"/>
          <w:color w:val="00B0F0"/>
          <w:lang w:val="sr-Cyrl-RS" w:eastAsia="sr-Latn-CS"/>
        </w:rPr>
      </w:pPr>
    </w:p>
    <w:p w:rsidR="000E54C2" w:rsidRDefault="000E54C2" w:rsidP="00922EDB">
      <w:pPr>
        <w:spacing w:before="0"/>
        <w:rPr>
          <w:rFonts w:cs="Arial"/>
          <w:color w:val="00B0F0"/>
          <w:lang w:val="sr-Cyrl-RS" w:eastAsia="sr-Latn-CS"/>
        </w:rPr>
      </w:pPr>
    </w:p>
    <w:p w:rsidR="000E54C2" w:rsidRDefault="000E54C2" w:rsidP="00922EDB">
      <w:pPr>
        <w:spacing w:before="0"/>
        <w:rPr>
          <w:rFonts w:cs="Arial"/>
          <w:color w:val="00B0F0"/>
          <w:lang w:val="sr-Cyrl-RS" w:eastAsia="sr-Latn-CS"/>
        </w:rPr>
      </w:pPr>
    </w:p>
    <w:p w:rsidR="000E54C2" w:rsidRDefault="000E54C2" w:rsidP="00922EDB">
      <w:pPr>
        <w:spacing w:before="0"/>
        <w:rPr>
          <w:rFonts w:cs="Arial"/>
          <w:color w:val="00B0F0"/>
          <w:lang w:val="sr-Cyrl-RS" w:eastAsia="sr-Latn-CS"/>
        </w:rPr>
      </w:pPr>
    </w:p>
    <w:p w:rsidR="000E54C2" w:rsidRDefault="000E54C2"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E3605F" w:rsidRDefault="00E3605F" w:rsidP="00922EDB">
      <w:pPr>
        <w:spacing w:before="0"/>
        <w:rPr>
          <w:rFonts w:cs="Arial"/>
          <w:color w:val="00B0F0"/>
          <w:lang w:val="sr-Cyrl-RS" w:eastAsia="sr-Latn-CS"/>
        </w:rPr>
      </w:pPr>
    </w:p>
    <w:p w:rsidR="00495DC5" w:rsidRPr="000677A0"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proofErr w:type="gramStart"/>
      <w:r w:rsidRPr="00F10346">
        <w:lastRenderedPageBreak/>
        <w:t xml:space="preserve">ОБРАЗАЦ </w:t>
      </w:r>
      <w:r w:rsidR="00E3605F">
        <w:rPr>
          <w:lang w:val="sr-Cyrl-RS"/>
        </w:rPr>
        <w:t>1</w:t>
      </w:r>
      <w:r w:rsidRPr="00F10346">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F3606D"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7F3785">
        <w:rPr>
          <w:rFonts w:eastAsia="TimesNewRomanPS-BoldMT" w:cs="Arial"/>
          <w:bCs/>
          <w:color w:val="000000" w:themeColor="text1"/>
          <w:lang w:val="sr-Cyrl-RS"/>
        </w:rPr>
        <w:t>:</w:t>
      </w:r>
      <w:r w:rsidR="00F3606D">
        <w:rPr>
          <w:rFonts w:eastAsia="TimesNewRomanPS-BoldMT" w:cs="Arial"/>
          <w:bCs/>
          <w:color w:val="000000" w:themeColor="text1"/>
        </w:rPr>
        <w:t xml:space="preserve"> </w:t>
      </w:r>
      <w:r w:rsidR="00F3606D">
        <w:rPr>
          <w:rFonts w:cs="Arial"/>
          <w:lang w:val="sr-Cyrl-RS"/>
        </w:rPr>
        <w:t>Млински делови – хабајући елементи</w:t>
      </w:r>
      <w:r w:rsidR="00F3606D">
        <w:rPr>
          <w:rFonts w:eastAsia="TimesNewRomanPS-BoldMT" w:cs="Arial"/>
          <w:bCs/>
          <w:color w:val="000000" w:themeColor="text1"/>
        </w:rPr>
        <w:t xml:space="preserve"> ЈН бр. </w:t>
      </w:r>
      <w:r w:rsidR="00F3606D">
        <w:t>3000/0150/2016 (1463/2016)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Default="00F2311C" w:rsidP="00343A18">
      <w:pPr>
        <w:spacing w:before="0"/>
        <w:rPr>
          <w:rFonts w:cs="Arial"/>
          <w:iCs/>
          <w:lang w:val="ru-RU"/>
        </w:rPr>
      </w:pPr>
    </w:p>
    <w:p w:rsidR="000E54C2" w:rsidRDefault="000E54C2" w:rsidP="00343A18">
      <w:pPr>
        <w:spacing w:before="0"/>
        <w:rPr>
          <w:rFonts w:cs="Arial"/>
          <w:iCs/>
          <w:lang w:val="ru-RU"/>
        </w:rPr>
      </w:pPr>
    </w:p>
    <w:p w:rsidR="000E54C2" w:rsidRPr="00F10346" w:rsidRDefault="000E54C2"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E3605F">
              <w:rPr>
                <w:rFonts w:cs="Arial"/>
                <w:b/>
                <w:bCs/>
                <w:iCs/>
                <w:lang w:val="sr-Cyrl-CS"/>
              </w:rPr>
              <w:t xml:space="preserve">ЦЕНА </w:t>
            </w:r>
            <w:r w:rsidR="00E3605F" w:rsidRPr="00E3605F">
              <w:rPr>
                <w:rFonts w:eastAsia="Arial Unicode MS" w:cs="Arial"/>
                <w:b/>
                <w:bCs/>
                <w:iCs/>
                <w:kern w:val="1"/>
                <w:lang w:val="sr-Cyrl-CS" w:eastAsia="ar-SA"/>
              </w:rPr>
              <w:t>дин.</w:t>
            </w:r>
            <w:r w:rsidR="0009377A" w:rsidRPr="00E3605F">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Default="00F3606D" w:rsidP="00F3606D">
            <w:pPr>
              <w:spacing w:before="0"/>
              <w:ind w:left="1365"/>
              <w:jc w:val="left"/>
              <w:rPr>
                <w:rFonts w:cs="Arial"/>
                <w:lang w:val="sr-Cyrl-RS"/>
              </w:rPr>
            </w:pPr>
            <w:r>
              <w:rPr>
                <w:rFonts w:cs="Arial"/>
                <w:lang w:val="sr-Cyrl-RS"/>
              </w:rPr>
              <w:t>Млински делови – хабајући елементи</w:t>
            </w:r>
          </w:p>
          <w:p w:rsidR="00F3606D" w:rsidRPr="00F10346" w:rsidRDefault="00F3606D" w:rsidP="00F3606D">
            <w:pPr>
              <w:spacing w:before="0"/>
              <w:ind w:left="1365"/>
              <w:jc w:val="left"/>
              <w:rPr>
                <w:rFonts w:cs="Arial"/>
                <w:b/>
                <w:lang w:val="sr-Cyrl-CS"/>
              </w:rPr>
            </w:pPr>
            <w:r>
              <w:t>3000/0150/2016 (1463/2016)</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3606D" w:rsidRDefault="000E75A0" w:rsidP="00AF3AF8">
            <w:pPr>
              <w:spacing w:before="0"/>
              <w:jc w:val="center"/>
              <w:rPr>
                <w:rFonts w:cs="Arial"/>
                <w:b/>
                <w:bCs/>
                <w:iCs/>
                <w:lang w:val="sr-Cyrl-CS"/>
              </w:rPr>
            </w:pPr>
            <w:r w:rsidRPr="00F3606D">
              <w:rPr>
                <w:rFonts w:cs="Arial"/>
                <w:b/>
                <w:bCs/>
                <w:iCs/>
                <w:lang w:val="sr-Cyrl-CS"/>
              </w:rPr>
              <w:t>РОК И НАЧИН ПЛАЋАЊА:</w:t>
            </w:r>
          </w:p>
          <w:p w:rsidR="000E75A0" w:rsidRPr="00F3606D" w:rsidRDefault="000E75A0" w:rsidP="00AF3AF8">
            <w:pPr>
              <w:spacing w:before="0"/>
              <w:jc w:val="center"/>
              <w:rPr>
                <w:rFonts w:cs="Arial"/>
                <w:bCs/>
                <w:iCs/>
                <w:lang w:val="sr-Cyrl-CS"/>
              </w:rPr>
            </w:pPr>
          </w:p>
          <w:p w:rsidR="000E75A0" w:rsidRPr="00F3606D" w:rsidRDefault="000E75A0" w:rsidP="00AF3AF8">
            <w:pPr>
              <w:spacing w:before="0"/>
              <w:jc w:val="center"/>
              <w:rPr>
                <w:rFonts w:cs="Arial"/>
                <w:bCs/>
                <w:iCs/>
                <w:lang w:val="sr-Cyrl-CS"/>
              </w:rPr>
            </w:pPr>
            <w:r w:rsidRPr="00F3606D">
              <w:rPr>
                <w:rFonts w:cs="Arial"/>
                <w:bCs/>
                <w:iCs/>
                <w:lang w:val="sr-Cyrl-CS"/>
              </w:rPr>
              <w:t xml:space="preserve">сукцесивно, </w:t>
            </w:r>
            <w:r w:rsidR="00922EDB" w:rsidRPr="00F3606D">
              <w:rPr>
                <w:rFonts w:cs="Arial"/>
                <w:bCs/>
                <w:iCs/>
                <w:lang w:val="sr-Cyrl-CS"/>
              </w:rPr>
              <w:t>у законском року до</w:t>
            </w:r>
            <w:r w:rsidRPr="00F3606D">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3606D" w:rsidRDefault="000E75A0" w:rsidP="00AF3AF8">
            <w:pPr>
              <w:spacing w:before="0"/>
              <w:jc w:val="center"/>
              <w:rPr>
                <w:rFonts w:cs="Arial"/>
                <w:b/>
                <w:bCs/>
                <w:iCs/>
                <w:lang w:val="sr-Cyrl-CS"/>
              </w:rPr>
            </w:pPr>
          </w:p>
        </w:tc>
        <w:tc>
          <w:tcPr>
            <w:tcW w:w="4394" w:type="dxa"/>
            <w:vAlign w:val="center"/>
          </w:tcPr>
          <w:p w:rsidR="000E75A0" w:rsidRPr="00F3606D" w:rsidRDefault="000E75A0" w:rsidP="00AF3AF8">
            <w:pPr>
              <w:spacing w:before="0"/>
              <w:jc w:val="center"/>
              <w:rPr>
                <w:rFonts w:cs="Arial"/>
                <w:b/>
                <w:bCs/>
                <w:iCs/>
                <w:lang w:val="sr-Cyrl-CS"/>
              </w:rPr>
            </w:pPr>
          </w:p>
          <w:p w:rsidR="00E3605F" w:rsidRPr="00F3606D" w:rsidRDefault="00E3605F" w:rsidP="00E3605F">
            <w:pPr>
              <w:spacing w:before="0"/>
              <w:jc w:val="center"/>
              <w:rPr>
                <w:rFonts w:cs="Arial"/>
                <w:bCs/>
                <w:iCs/>
                <w:lang w:val="sr-Cyrl-CS"/>
              </w:rPr>
            </w:pPr>
            <w:r w:rsidRPr="00F3606D">
              <w:rPr>
                <w:rFonts w:cs="Arial"/>
                <w:bCs/>
                <w:iCs/>
                <w:lang w:val="sr-Cyrl-CS"/>
              </w:rPr>
              <w:t xml:space="preserve">Сагласан </w:t>
            </w:r>
            <w:r w:rsidRPr="00F3606D">
              <w:rPr>
                <w:rFonts w:cs="Arial"/>
                <w:bCs/>
                <w:iCs/>
              </w:rPr>
              <w:t>с</w:t>
            </w:r>
            <w:r w:rsidRPr="00F3606D">
              <w:rPr>
                <w:rFonts w:cs="Arial"/>
                <w:bCs/>
                <w:iCs/>
                <w:lang w:val="sr-Cyrl-CS"/>
              </w:rPr>
              <w:t>а захтевом наручиоца</w:t>
            </w:r>
          </w:p>
          <w:p w:rsidR="000E75A0" w:rsidRPr="00F3606D" w:rsidRDefault="00E3605F" w:rsidP="00E3605F">
            <w:pPr>
              <w:spacing w:before="0"/>
              <w:jc w:val="center"/>
              <w:rPr>
                <w:rFonts w:cs="Arial"/>
                <w:bCs/>
                <w:iCs/>
                <w:lang w:val="sr-Cyrl-CS"/>
              </w:rPr>
            </w:pPr>
            <w:r w:rsidRPr="00F3606D">
              <w:rPr>
                <w:rFonts w:cs="Arial"/>
                <w:bCs/>
                <w:iCs/>
                <w:lang w:val="sr-Cyrl-CS"/>
              </w:rPr>
              <w:t>ДА/НЕ (заокружити)</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D70D1F" w:rsidRPr="00D70D1F" w:rsidRDefault="000E75A0" w:rsidP="00AF3AF8">
            <w:pPr>
              <w:spacing w:before="0"/>
              <w:jc w:val="center"/>
              <w:rPr>
                <w:rFonts w:cs="Arial"/>
                <w:spacing w:val="4"/>
                <w:lang w:val="sr-Cyrl-CS"/>
              </w:rPr>
            </w:pPr>
            <w:r w:rsidRPr="00D70D1F">
              <w:rPr>
                <w:rFonts w:cs="Arial"/>
                <w:spacing w:val="4"/>
                <w:lang w:val="sr-Cyrl-CS"/>
              </w:rPr>
              <w:t>најдуже до</w:t>
            </w:r>
          </w:p>
          <w:p w:rsidR="00D70D1F" w:rsidRPr="00D70D1F"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¼ сваког елемента у року од 20</w:t>
            </w:r>
            <w:r w:rsidRPr="00D70D1F">
              <w:rPr>
                <w:rFonts w:ascii="Arial" w:hAnsi="Arial" w:cs="Arial"/>
              </w:rPr>
              <w:t xml:space="preserve"> дана</w:t>
            </w:r>
          </w:p>
          <w:p w:rsidR="00D70D1F" w:rsidRPr="00D70D1F"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¼ сваког елемента у року од 40</w:t>
            </w:r>
            <w:r w:rsidRPr="00D70D1F">
              <w:rPr>
                <w:rFonts w:ascii="Arial" w:hAnsi="Arial" w:cs="Arial"/>
              </w:rPr>
              <w:t xml:space="preserve"> дана</w:t>
            </w:r>
          </w:p>
          <w:p w:rsidR="00D70D1F" w:rsidRPr="00D70D1F"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¼ сваког елемента у року од 60</w:t>
            </w:r>
            <w:r w:rsidRPr="00D70D1F">
              <w:rPr>
                <w:rFonts w:ascii="Arial" w:hAnsi="Arial" w:cs="Arial"/>
              </w:rPr>
              <w:t xml:space="preserve"> дана</w:t>
            </w:r>
          </w:p>
          <w:p w:rsidR="00D70D1F" w:rsidRPr="00D70D1F"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¼ сваког елемента у року од 80</w:t>
            </w:r>
            <w:r w:rsidRPr="00D70D1F">
              <w:rPr>
                <w:rFonts w:ascii="Arial" w:hAnsi="Arial" w:cs="Arial"/>
              </w:rPr>
              <w:t xml:space="preserve"> дана</w:t>
            </w:r>
          </w:p>
          <w:p w:rsidR="000E75A0" w:rsidRPr="00F10346" w:rsidRDefault="000E75A0" w:rsidP="00AF3AF8">
            <w:pPr>
              <w:spacing w:before="0"/>
              <w:jc w:val="center"/>
              <w:rPr>
                <w:rFonts w:cs="Arial"/>
                <w:bCs/>
                <w:iCs/>
                <w:color w:val="00B0F0"/>
                <w:lang w:val="sr-Cyrl-CS"/>
              </w:rPr>
            </w:pPr>
            <w:r w:rsidRPr="00D70D1F">
              <w:rPr>
                <w:rFonts w:cs="Arial"/>
                <w:spacing w:val="4"/>
                <w:lang w:val="sr-Cyrl-CS"/>
              </w:rPr>
              <w:t xml:space="preserve"> </w:t>
            </w:r>
            <w:r w:rsidR="00D70D1F" w:rsidRPr="00D70D1F">
              <w:rPr>
                <w:rFonts w:cs="Arial"/>
                <w:spacing w:val="4"/>
                <w:lang w:val="sr-Cyrl-CS"/>
              </w:rPr>
              <w:t>о</w:t>
            </w:r>
            <w:r w:rsidRPr="00D70D1F">
              <w:rPr>
                <w:rFonts w:cs="Arial"/>
                <w:bCs/>
                <w:iCs/>
                <w:lang w:val="sr-Cyrl-CS"/>
              </w:rPr>
              <w:t>д дана ступања уговора на снаг</w:t>
            </w:r>
            <w:r w:rsidR="009E057E" w:rsidRPr="00D70D1F">
              <w:rPr>
                <w:rFonts w:cs="Arial"/>
                <w:bCs/>
                <w:iCs/>
                <w:lang w:val="sr-Cyrl-CS"/>
              </w:rPr>
              <w:t>у</w:t>
            </w:r>
          </w:p>
        </w:tc>
        <w:tc>
          <w:tcPr>
            <w:tcW w:w="4394" w:type="dxa"/>
            <w:vAlign w:val="center"/>
          </w:tcPr>
          <w:p w:rsidR="00D70D1F" w:rsidRPr="00D70D1F" w:rsidRDefault="00D70D1F" w:rsidP="00D70D1F">
            <w:pPr>
              <w:spacing w:before="0"/>
              <w:jc w:val="center"/>
              <w:rPr>
                <w:rFonts w:cs="Arial"/>
                <w:spacing w:val="4"/>
                <w:lang w:val="sr-Cyrl-CS"/>
              </w:rPr>
            </w:pPr>
            <w:r w:rsidRPr="00D70D1F">
              <w:rPr>
                <w:rFonts w:cs="Arial"/>
                <w:spacing w:val="4"/>
                <w:lang w:val="sr-Cyrl-CS"/>
              </w:rPr>
              <w:t>најдуже до</w:t>
            </w:r>
          </w:p>
          <w:p w:rsidR="00D70D1F" w:rsidRPr="00D70D1F"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¼</w:t>
            </w:r>
            <w:r>
              <w:rPr>
                <w:rFonts w:ascii="Arial" w:hAnsi="Arial" w:cs="Arial"/>
                <w:lang w:val="sr-Cyrl-RS"/>
              </w:rPr>
              <w:t xml:space="preserve"> сваког елемента у року од ___</w:t>
            </w:r>
            <w:r w:rsidRPr="00D70D1F">
              <w:rPr>
                <w:rFonts w:ascii="Arial" w:hAnsi="Arial" w:cs="Arial"/>
              </w:rPr>
              <w:t xml:space="preserve"> дана</w:t>
            </w:r>
          </w:p>
          <w:p w:rsidR="00D70D1F" w:rsidRPr="00D70D1F"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 xml:space="preserve">¼ сваког елемента у року од </w:t>
            </w:r>
            <w:r>
              <w:rPr>
                <w:rFonts w:ascii="Arial" w:hAnsi="Arial" w:cs="Arial"/>
                <w:lang w:val="sr-Cyrl-RS"/>
              </w:rPr>
              <w:t>___</w:t>
            </w:r>
            <w:r w:rsidRPr="00D70D1F">
              <w:rPr>
                <w:rFonts w:ascii="Arial" w:hAnsi="Arial" w:cs="Arial"/>
              </w:rPr>
              <w:t xml:space="preserve"> дана</w:t>
            </w:r>
          </w:p>
          <w:p w:rsidR="00D70D1F" w:rsidRPr="00D70D1F"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 xml:space="preserve">¼ сваког елемента у року од </w:t>
            </w:r>
            <w:r>
              <w:rPr>
                <w:rFonts w:ascii="Arial" w:hAnsi="Arial" w:cs="Arial"/>
                <w:lang w:val="sr-Cyrl-RS"/>
              </w:rPr>
              <w:t>___</w:t>
            </w:r>
            <w:r w:rsidRPr="00D70D1F">
              <w:rPr>
                <w:rFonts w:ascii="Arial" w:hAnsi="Arial" w:cs="Arial"/>
              </w:rPr>
              <w:t xml:space="preserve"> дана</w:t>
            </w:r>
          </w:p>
          <w:p w:rsidR="00D70D1F" w:rsidRPr="00D70D1F" w:rsidRDefault="00D70D1F" w:rsidP="00D70D1F">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 xml:space="preserve">¼ сваког елемента у року од </w:t>
            </w:r>
            <w:r>
              <w:rPr>
                <w:rFonts w:ascii="Arial" w:hAnsi="Arial" w:cs="Arial"/>
                <w:lang w:val="sr-Cyrl-RS"/>
              </w:rPr>
              <w:t>___</w:t>
            </w:r>
            <w:r w:rsidRPr="00D70D1F">
              <w:rPr>
                <w:rFonts w:ascii="Arial" w:hAnsi="Arial" w:cs="Arial"/>
              </w:rPr>
              <w:t xml:space="preserve"> дана</w:t>
            </w:r>
          </w:p>
          <w:p w:rsidR="000E75A0" w:rsidRPr="00F10346" w:rsidRDefault="00D70D1F" w:rsidP="00D70D1F">
            <w:pPr>
              <w:spacing w:before="0"/>
              <w:jc w:val="center"/>
              <w:rPr>
                <w:rFonts w:cs="Arial"/>
                <w:bCs/>
                <w:iCs/>
                <w:color w:val="00B0F0"/>
              </w:rPr>
            </w:pPr>
            <w:r w:rsidRPr="00D70D1F">
              <w:rPr>
                <w:rFonts w:cs="Arial"/>
                <w:spacing w:val="4"/>
                <w:lang w:val="sr-Cyrl-CS"/>
              </w:rPr>
              <w:t xml:space="preserve"> о</w:t>
            </w:r>
            <w:r w:rsidRPr="00D70D1F">
              <w:rPr>
                <w:rFonts w:cs="Arial"/>
                <w:bCs/>
                <w:iCs/>
                <w:lang w:val="sr-Cyrl-CS"/>
              </w:rPr>
              <w:t>д дана ступања уговора на снагу</w:t>
            </w:r>
          </w:p>
        </w:tc>
      </w:tr>
      <w:tr w:rsidR="000E75A0" w:rsidRPr="00F10346" w:rsidTr="00AF3AF8">
        <w:tc>
          <w:tcPr>
            <w:tcW w:w="5920" w:type="dxa"/>
            <w:vAlign w:val="center"/>
          </w:tcPr>
          <w:p w:rsidR="000E75A0" w:rsidRPr="00EE3FBA" w:rsidRDefault="000E75A0" w:rsidP="00AF3AF8">
            <w:pPr>
              <w:spacing w:before="0"/>
              <w:jc w:val="center"/>
              <w:rPr>
                <w:rFonts w:cs="Arial"/>
                <w:b/>
                <w:bCs/>
                <w:iCs/>
                <w:lang w:val="sr-Cyrl-CS"/>
              </w:rPr>
            </w:pPr>
            <w:r w:rsidRPr="00EE3FBA">
              <w:rPr>
                <w:rFonts w:cs="Arial"/>
                <w:b/>
                <w:bCs/>
                <w:iCs/>
                <w:lang w:val="sr-Cyrl-CS"/>
              </w:rPr>
              <w:t>ГАРАНТНИ РОК:</w:t>
            </w:r>
          </w:p>
          <w:p w:rsidR="000E75A0" w:rsidRPr="00EE3FBA" w:rsidRDefault="000E75A0" w:rsidP="00AF3AF8">
            <w:pPr>
              <w:spacing w:before="0"/>
              <w:jc w:val="center"/>
              <w:rPr>
                <w:rFonts w:cs="Arial"/>
                <w:b/>
                <w:bCs/>
                <w:iCs/>
                <w:lang w:val="sr-Cyrl-CS"/>
              </w:rPr>
            </w:pPr>
            <w:r w:rsidRPr="00EE3FBA">
              <w:rPr>
                <w:rFonts w:cs="Arial"/>
                <w:bCs/>
                <w:iCs/>
                <w:lang w:val="sr-Cyrl-CS"/>
              </w:rPr>
              <w:t>не м</w:t>
            </w:r>
            <w:r w:rsidR="00EE3FBA" w:rsidRPr="00EE3FBA">
              <w:rPr>
                <w:rFonts w:cs="Arial"/>
                <w:bCs/>
                <w:iCs/>
                <w:lang w:val="sr-Cyrl-CS"/>
              </w:rPr>
              <w:t>оже бити краћи од 24   месеца</w:t>
            </w:r>
            <w:r w:rsidRPr="00EE3FBA">
              <w:rPr>
                <w:rFonts w:cs="Arial"/>
                <w:bCs/>
                <w:iCs/>
                <w:lang w:val="sr-Cyrl-CS"/>
              </w:rPr>
              <w:t xml:space="preserve"> од дана испоруке и потписивања Записника о квалитативном и квантитативном пријему  добара</w:t>
            </w:r>
          </w:p>
        </w:tc>
        <w:tc>
          <w:tcPr>
            <w:tcW w:w="4394" w:type="dxa"/>
            <w:vAlign w:val="center"/>
          </w:tcPr>
          <w:p w:rsidR="000E75A0" w:rsidRPr="00EE3FBA" w:rsidRDefault="000E75A0" w:rsidP="00AF3AF8">
            <w:pPr>
              <w:spacing w:before="0"/>
              <w:jc w:val="center"/>
              <w:rPr>
                <w:rFonts w:cs="Arial"/>
                <w:b/>
                <w:bCs/>
                <w:iCs/>
                <w:lang w:val="sr-Cyrl-CS"/>
              </w:rPr>
            </w:pPr>
          </w:p>
          <w:p w:rsidR="000E75A0" w:rsidRPr="00EE3FBA" w:rsidRDefault="000E75A0" w:rsidP="00AF3AF8">
            <w:pPr>
              <w:spacing w:before="0"/>
              <w:jc w:val="center"/>
              <w:rPr>
                <w:rFonts w:cs="Arial"/>
                <w:b/>
                <w:bCs/>
                <w:iCs/>
                <w:lang w:val="sr-Cyrl-CS"/>
              </w:rPr>
            </w:pPr>
            <w:r w:rsidRPr="00EE3FBA">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F10346" w:rsidTr="00AF3AF8">
        <w:trPr>
          <w:trHeight w:val="818"/>
        </w:trPr>
        <w:tc>
          <w:tcPr>
            <w:tcW w:w="5920" w:type="dxa"/>
            <w:vAlign w:val="center"/>
          </w:tcPr>
          <w:p w:rsidR="009E057E" w:rsidRPr="00837AFE" w:rsidRDefault="000E75A0" w:rsidP="009E057E">
            <w:pPr>
              <w:spacing w:before="0"/>
              <w:rPr>
                <w:rFonts w:cs="Arial"/>
                <w:lang w:val="sr-Cyrl-RS" w:eastAsia="zh-CN"/>
              </w:rPr>
            </w:pPr>
            <w:r w:rsidRPr="00F10346">
              <w:rPr>
                <w:rFonts w:cs="Arial"/>
                <w:b/>
                <w:bCs/>
                <w:iCs/>
                <w:lang w:val="sr-Cyrl-CS"/>
              </w:rPr>
              <w:t xml:space="preserve">МЕСТО ИСПОРУКЕ: </w:t>
            </w:r>
            <w:r w:rsidR="009E057E" w:rsidRPr="00752270">
              <w:rPr>
                <w:rFonts w:cs="Arial"/>
                <w:lang w:val="sr-Cyrl-RS" w:eastAsia="zh-CN"/>
              </w:rPr>
              <w:t xml:space="preserve"> локација ТЕНТ А</w:t>
            </w:r>
            <w:r w:rsidR="009E057E">
              <w:rPr>
                <w:rFonts w:cs="Arial"/>
                <w:lang w:val="sr-Cyrl-RS" w:eastAsia="zh-CN"/>
              </w:rPr>
              <w:t>,</w:t>
            </w:r>
            <w:r w:rsidR="009E057E" w:rsidRPr="00752270">
              <w:rPr>
                <w:rFonts w:eastAsia="TimesNewRomanPSMT" w:cs="Arial"/>
                <w:bCs/>
              </w:rPr>
              <w:t xml:space="preserve"> Улица Богољуба Урошевића </w:t>
            </w:r>
            <w:r w:rsidR="009E057E" w:rsidRPr="00837AFE">
              <w:rPr>
                <w:rFonts w:eastAsia="TimesNewRomanPSMT" w:cs="Arial"/>
                <w:bCs/>
              </w:rPr>
              <w:t>Црног 44., 11500 Обреновац</w:t>
            </w:r>
          </w:p>
          <w:p w:rsidR="009E057E" w:rsidRPr="009E057E" w:rsidRDefault="009E057E" w:rsidP="009E057E">
            <w:pPr>
              <w:spacing w:before="0"/>
              <w:rPr>
                <w:rFonts w:cs="Arial"/>
                <w:lang w:val="sr-Cyrl-RS" w:eastAsia="zh-CN"/>
              </w:rPr>
            </w:pPr>
          </w:p>
          <w:p w:rsidR="000E75A0" w:rsidRPr="009E057E" w:rsidRDefault="000E75A0" w:rsidP="009E057E">
            <w:pPr>
              <w:spacing w:before="0"/>
              <w:jc w:val="center"/>
              <w:rPr>
                <w:rFonts w:cs="Arial"/>
                <w:bCs/>
                <w:iCs/>
                <w:color w:val="00B0F0"/>
                <w:lang w:val="sr-Cyrl-CS"/>
              </w:rPr>
            </w:pPr>
          </w:p>
        </w:tc>
        <w:tc>
          <w:tcPr>
            <w:tcW w:w="4394" w:type="dxa"/>
            <w:vAlign w:val="center"/>
          </w:tcPr>
          <w:p w:rsidR="000E75A0" w:rsidRPr="00E3605F" w:rsidRDefault="000E75A0" w:rsidP="00AF3AF8">
            <w:pPr>
              <w:spacing w:before="0"/>
              <w:jc w:val="center"/>
              <w:rPr>
                <w:rFonts w:cs="Arial"/>
                <w:bCs/>
                <w:iCs/>
                <w:lang w:val="sr-Cyrl-CS"/>
              </w:rPr>
            </w:pPr>
            <w:r w:rsidRPr="00E3605F">
              <w:rPr>
                <w:rFonts w:cs="Arial"/>
                <w:bCs/>
                <w:iCs/>
                <w:lang w:val="sr-Cyrl-CS"/>
              </w:rPr>
              <w:t xml:space="preserve">Сагласан </w:t>
            </w:r>
            <w:r w:rsidR="00404B26" w:rsidRPr="00E3605F">
              <w:rPr>
                <w:rFonts w:cs="Arial"/>
                <w:bCs/>
                <w:iCs/>
              </w:rPr>
              <w:t>с</w:t>
            </w:r>
            <w:r w:rsidRPr="00E3605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E3605F">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E3605F" w:rsidRPr="00E3605F">
              <w:rPr>
                <w:rFonts w:cs="Arial"/>
                <w:bCs/>
                <w:iCs/>
                <w:lang w:val="sr-Cyrl-CS"/>
              </w:rPr>
              <w:t>45</w:t>
            </w:r>
            <w:r w:rsidRPr="00E3605F">
              <w:rPr>
                <w:rFonts w:cs="Arial"/>
                <w:bCs/>
                <w:iCs/>
                <w:lang w:val="sr-Cyrl-CS"/>
              </w:rPr>
              <w:t xml:space="preserve"> дана од </w:t>
            </w:r>
            <w:r w:rsidRPr="00F10346">
              <w:rPr>
                <w:rFonts w:cs="Arial"/>
                <w:bCs/>
                <w:iCs/>
                <w:lang w:val="sr-Cyrl-CS"/>
              </w:rPr>
              <w:t>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lastRenderedPageBreak/>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E3605F" w:rsidRDefault="00E3605F"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CD6B9C" w:rsidRDefault="00CD6B9C" w:rsidP="00BA2C2D">
      <w:pPr>
        <w:autoSpaceDE w:val="0"/>
        <w:autoSpaceDN w:val="0"/>
        <w:adjustRightInd w:val="0"/>
        <w:rPr>
          <w:rFonts w:eastAsia="TimesNewRomanPS-BoldMT" w:cs="Arial"/>
          <w:bCs/>
          <w:iCs/>
          <w:sz w:val="20"/>
          <w:szCs w:val="20"/>
          <w:lang w:val="sr-Cyrl-RS"/>
        </w:rPr>
      </w:pPr>
    </w:p>
    <w:p w:rsidR="00E3605F" w:rsidRDefault="00E3605F" w:rsidP="00BA2C2D">
      <w:pPr>
        <w:autoSpaceDE w:val="0"/>
        <w:autoSpaceDN w:val="0"/>
        <w:adjustRightInd w:val="0"/>
        <w:rPr>
          <w:rFonts w:eastAsia="TimesNewRomanPS-BoldMT" w:cs="Arial"/>
          <w:bCs/>
          <w:iCs/>
          <w:sz w:val="20"/>
          <w:szCs w:val="20"/>
          <w:lang w:val="sr-Cyrl-RS"/>
        </w:rPr>
      </w:pPr>
    </w:p>
    <w:p w:rsidR="00E3605F" w:rsidRPr="00E3605F" w:rsidRDefault="00E3605F"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2" w:name="_Toc442559925"/>
      <w:proofErr w:type="gramStart"/>
      <w:r w:rsidRPr="00F10346">
        <w:t xml:space="preserve">ОБРАЗАЦ </w:t>
      </w:r>
      <w:r w:rsidR="00E3605F">
        <w:rPr>
          <w:lang w:val="sr-Cyrl-RS"/>
        </w:rPr>
        <w:t>2</w:t>
      </w:r>
      <w:r w:rsidRPr="00F10346">
        <w:t>.</w:t>
      </w:r>
      <w:bookmarkEnd w:id="262"/>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331"/>
        <w:gridCol w:w="708"/>
        <w:gridCol w:w="791"/>
        <w:gridCol w:w="803"/>
        <w:gridCol w:w="897"/>
        <w:gridCol w:w="974"/>
        <w:gridCol w:w="1355"/>
        <w:gridCol w:w="1446"/>
      </w:tblGrid>
      <w:tr w:rsidR="00E3605F" w:rsidRPr="00E3605F" w:rsidTr="00CD6B9C">
        <w:tc>
          <w:tcPr>
            <w:tcW w:w="309" w:type="pct"/>
            <w:shd w:val="clear" w:color="auto" w:fill="C6D9F1" w:themeFill="text2" w:themeFillTint="33"/>
            <w:vAlign w:val="center"/>
          </w:tcPr>
          <w:p w:rsidR="007F7D7A" w:rsidRPr="00E3605F" w:rsidRDefault="007F7D7A" w:rsidP="00BC01DC">
            <w:pPr>
              <w:spacing w:before="0"/>
              <w:jc w:val="center"/>
              <w:rPr>
                <w:rFonts w:cs="Arial"/>
                <w:bCs/>
                <w:iCs/>
                <w:lang w:val="sr-Cyrl-CS"/>
              </w:rPr>
            </w:pPr>
            <w:r w:rsidRPr="00E3605F">
              <w:rPr>
                <w:rFonts w:cs="Arial"/>
                <w:bCs/>
                <w:iCs/>
                <w:lang w:val="sr-Cyrl-CS"/>
              </w:rPr>
              <w:t>Рбр</w:t>
            </w:r>
          </w:p>
        </w:tc>
        <w:tc>
          <w:tcPr>
            <w:tcW w:w="1175"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Назив добра</w:t>
            </w:r>
          </w:p>
        </w:tc>
        <w:tc>
          <w:tcPr>
            <w:tcW w:w="357"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Јед.</w:t>
            </w:r>
          </w:p>
          <w:p w:rsidR="007F7D7A" w:rsidRPr="00E3605F" w:rsidRDefault="007F7D7A" w:rsidP="00BC01DC">
            <w:pPr>
              <w:spacing w:before="0"/>
              <w:jc w:val="center"/>
              <w:rPr>
                <w:rFonts w:cs="Arial"/>
                <w:b/>
                <w:bCs/>
                <w:iCs/>
                <w:lang w:val="sr-Cyrl-CS"/>
              </w:rPr>
            </w:pPr>
            <w:r w:rsidRPr="00E3605F">
              <w:rPr>
                <w:rFonts w:cs="Arial"/>
                <w:b/>
                <w:bCs/>
                <w:iCs/>
                <w:lang w:val="sr-Cyrl-CS"/>
              </w:rPr>
              <w:t>мере</w:t>
            </w:r>
          </w:p>
        </w:tc>
        <w:tc>
          <w:tcPr>
            <w:tcW w:w="399"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количина</w:t>
            </w:r>
          </w:p>
        </w:tc>
        <w:tc>
          <w:tcPr>
            <w:tcW w:w="405"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Јед.</w:t>
            </w:r>
          </w:p>
          <w:p w:rsidR="007F7D7A" w:rsidRPr="00E3605F" w:rsidRDefault="007F7D7A" w:rsidP="00BC01DC">
            <w:pPr>
              <w:spacing w:before="0"/>
              <w:jc w:val="center"/>
              <w:rPr>
                <w:rFonts w:cs="Arial"/>
                <w:b/>
                <w:bCs/>
                <w:iCs/>
                <w:lang w:val="sr-Cyrl-CS"/>
              </w:rPr>
            </w:pPr>
            <w:r w:rsidRPr="00E3605F">
              <w:rPr>
                <w:rFonts w:cs="Arial"/>
                <w:b/>
                <w:bCs/>
                <w:iCs/>
                <w:lang w:val="sr-Cyrl-CS"/>
              </w:rPr>
              <w:t>цена без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452"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Јед.</w:t>
            </w:r>
          </w:p>
          <w:p w:rsidR="007F7D7A" w:rsidRPr="00E3605F" w:rsidRDefault="007F7D7A" w:rsidP="00BC01DC">
            <w:pPr>
              <w:spacing w:before="0"/>
              <w:jc w:val="center"/>
              <w:rPr>
                <w:rFonts w:cs="Arial"/>
                <w:b/>
                <w:bCs/>
                <w:iCs/>
                <w:lang w:val="sr-Cyrl-CS"/>
              </w:rPr>
            </w:pPr>
            <w:r w:rsidRPr="00E3605F">
              <w:rPr>
                <w:rFonts w:cs="Arial"/>
                <w:b/>
                <w:bCs/>
                <w:iCs/>
                <w:lang w:val="sr-Cyrl-CS"/>
              </w:rPr>
              <w:t>цена са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491"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Укупна цена без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683" w:type="pct"/>
            <w:shd w:val="clear" w:color="auto" w:fill="C6D9F1" w:themeFill="text2" w:themeFillTint="33"/>
            <w:vAlign w:val="center"/>
          </w:tcPr>
          <w:p w:rsidR="007F7D7A" w:rsidRPr="00E3605F" w:rsidRDefault="007F7D7A" w:rsidP="00BC01DC">
            <w:pPr>
              <w:spacing w:before="0"/>
              <w:jc w:val="center"/>
              <w:rPr>
                <w:rFonts w:cs="Arial"/>
                <w:b/>
                <w:bCs/>
                <w:iCs/>
                <w:lang w:val="sr-Cyrl-CS"/>
              </w:rPr>
            </w:pPr>
            <w:r w:rsidRPr="00E3605F">
              <w:rPr>
                <w:rFonts w:cs="Arial"/>
                <w:b/>
                <w:bCs/>
                <w:iCs/>
                <w:lang w:val="sr-Cyrl-CS"/>
              </w:rPr>
              <w:t>Укупна цена са ПДВ</w:t>
            </w:r>
          </w:p>
          <w:p w:rsidR="007F7D7A" w:rsidRPr="00E3605F" w:rsidRDefault="007F7D7A" w:rsidP="00BC01DC">
            <w:pPr>
              <w:spacing w:before="0"/>
              <w:jc w:val="center"/>
              <w:rPr>
                <w:rFonts w:cs="Arial"/>
                <w:b/>
                <w:bCs/>
                <w:iCs/>
                <w:lang w:val="sr-Cyrl-RS"/>
              </w:rPr>
            </w:pPr>
            <w:r w:rsidRPr="00E3605F">
              <w:rPr>
                <w:rFonts w:cs="Arial"/>
                <w:b/>
                <w:bCs/>
                <w:iCs/>
                <w:lang w:val="sr-Cyrl-CS"/>
              </w:rPr>
              <w:t xml:space="preserve">дин. </w:t>
            </w:r>
          </w:p>
        </w:tc>
        <w:tc>
          <w:tcPr>
            <w:tcW w:w="729" w:type="pct"/>
            <w:shd w:val="clear" w:color="auto" w:fill="C6D9F1" w:themeFill="text2" w:themeFillTint="33"/>
          </w:tcPr>
          <w:p w:rsidR="007F7D7A" w:rsidRPr="00E3605F" w:rsidRDefault="007F7D7A" w:rsidP="007F7D7A">
            <w:pPr>
              <w:spacing w:before="0"/>
              <w:jc w:val="center"/>
              <w:rPr>
                <w:rFonts w:cs="Arial"/>
                <w:b/>
                <w:bCs/>
                <w:iCs/>
                <w:lang w:val="sr-Cyrl-CS"/>
              </w:rPr>
            </w:pPr>
            <w:r w:rsidRPr="00E3605F">
              <w:rPr>
                <w:rFonts w:cs="Arial"/>
                <w:b/>
                <w:bCs/>
                <w:iCs/>
                <w:lang w:val="sr-Cyrl-CS"/>
              </w:rPr>
              <w:t>Назив</w:t>
            </w:r>
          </w:p>
          <w:p w:rsidR="007F7D7A" w:rsidRPr="00E3605F" w:rsidRDefault="007F7D7A" w:rsidP="007F7D7A">
            <w:pPr>
              <w:spacing w:before="0"/>
              <w:jc w:val="center"/>
              <w:rPr>
                <w:rFonts w:cs="Arial"/>
                <w:b/>
                <w:bCs/>
                <w:iCs/>
                <w:lang w:val="sr-Cyrl-CS"/>
              </w:rPr>
            </w:pPr>
            <w:r w:rsidRPr="00E3605F">
              <w:rPr>
                <w:rFonts w:cs="Arial"/>
                <w:b/>
                <w:bCs/>
                <w:iCs/>
                <w:lang w:val="sr-Cyrl-CS"/>
              </w:rPr>
              <w:t>произвођача</w:t>
            </w:r>
          </w:p>
          <w:p w:rsidR="007F7D7A" w:rsidRPr="00E3605F" w:rsidRDefault="007F7D7A" w:rsidP="007F7D7A">
            <w:pPr>
              <w:spacing w:before="0"/>
              <w:jc w:val="center"/>
              <w:rPr>
                <w:rFonts w:cs="Arial"/>
                <w:b/>
                <w:bCs/>
                <w:iCs/>
                <w:lang w:val="sr-Cyrl-CS"/>
              </w:rPr>
            </w:pPr>
            <w:r w:rsidRPr="00E3605F">
              <w:rPr>
                <w:rFonts w:cs="Arial"/>
                <w:b/>
                <w:bCs/>
                <w:iCs/>
                <w:lang w:val="sr-Cyrl-CS"/>
              </w:rPr>
              <w:t>добара,модел, ознака добра</w:t>
            </w:r>
          </w:p>
        </w:tc>
      </w:tr>
      <w:tr w:rsidR="00E3605F" w:rsidRPr="00E3605F" w:rsidTr="00CD6B9C">
        <w:tc>
          <w:tcPr>
            <w:tcW w:w="309"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(1)</w:t>
            </w:r>
          </w:p>
        </w:tc>
        <w:tc>
          <w:tcPr>
            <w:tcW w:w="1175"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(2)</w:t>
            </w:r>
          </w:p>
        </w:tc>
        <w:tc>
          <w:tcPr>
            <w:tcW w:w="357"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(3)</w:t>
            </w:r>
          </w:p>
        </w:tc>
        <w:tc>
          <w:tcPr>
            <w:tcW w:w="399"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(4)</w:t>
            </w:r>
          </w:p>
        </w:tc>
        <w:tc>
          <w:tcPr>
            <w:tcW w:w="405"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(5)</w:t>
            </w:r>
          </w:p>
        </w:tc>
        <w:tc>
          <w:tcPr>
            <w:tcW w:w="452"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(6)</w:t>
            </w:r>
          </w:p>
        </w:tc>
        <w:tc>
          <w:tcPr>
            <w:tcW w:w="491"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(7)</w:t>
            </w:r>
          </w:p>
        </w:tc>
        <w:tc>
          <w:tcPr>
            <w:tcW w:w="683" w:type="pct"/>
            <w:shd w:val="clear" w:color="auto" w:fill="auto"/>
          </w:tcPr>
          <w:p w:rsidR="007F7D7A" w:rsidRPr="00E3605F" w:rsidRDefault="007F7D7A" w:rsidP="00BC01DC">
            <w:pPr>
              <w:spacing w:before="0"/>
              <w:jc w:val="center"/>
              <w:rPr>
                <w:rFonts w:cs="Arial"/>
                <w:b/>
                <w:bCs/>
                <w:iCs/>
                <w:lang w:val="sr-Cyrl-CS"/>
              </w:rPr>
            </w:pPr>
            <w:r w:rsidRPr="00E3605F">
              <w:rPr>
                <w:rFonts w:cs="Arial"/>
                <w:b/>
                <w:bCs/>
                <w:iCs/>
                <w:lang w:val="sr-Cyrl-CS"/>
              </w:rPr>
              <w:t>(8)</w:t>
            </w:r>
          </w:p>
        </w:tc>
        <w:tc>
          <w:tcPr>
            <w:tcW w:w="729" w:type="pct"/>
          </w:tcPr>
          <w:p w:rsidR="007F7D7A" w:rsidRPr="00E3605F" w:rsidRDefault="007F7D7A" w:rsidP="00BC01DC">
            <w:pPr>
              <w:spacing w:before="0"/>
              <w:jc w:val="center"/>
              <w:rPr>
                <w:rFonts w:cs="Arial"/>
                <w:b/>
                <w:bCs/>
                <w:iCs/>
                <w:lang w:val="sr-Cyrl-CS"/>
              </w:rPr>
            </w:pPr>
            <w:r w:rsidRPr="00E3605F">
              <w:rPr>
                <w:rFonts w:cs="Arial"/>
                <w:b/>
                <w:bCs/>
                <w:iCs/>
                <w:lang w:val="sr-Cyrl-CS"/>
              </w:rPr>
              <w:t>(9)</w:t>
            </w: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w:t>
            </w:r>
          </w:p>
        </w:tc>
        <w:tc>
          <w:tcPr>
            <w:tcW w:w="1175" w:type="pct"/>
            <w:shd w:val="clear" w:color="auto" w:fill="auto"/>
            <w:vAlign w:val="bottom"/>
          </w:tcPr>
          <w:p w:rsidR="00CD6B9C" w:rsidRDefault="00CD6B9C">
            <w:pPr>
              <w:rPr>
                <w:rFonts w:cs="Arial"/>
                <w:sz w:val="24"/>
                <w:szCs w:val="24"/>
                <w:lang w:eastAsia="hr-HR"/>
              </w:rPr>
            </w:pPr>
            <w:r>
              <w:rPr>
                <w:rFonts w:cs="Arial"/>
              </w:rPr>
              <w:t>Zaštitni segment diska,</w:t>
            </w:r>
          </w:p>
          <w:p w:rsidR="00CD6B9C" w:rsidRDefault="00CD6B9C">
            <w:pPr>
              <w:rPr>
                <w:rFonts w:cs="Arial"/>
                <w:sz w:val="24"/>
                <w:szCs w:val="24"/>
                <w:lang w:eastAsia="hr-HR"/>
              </w:rPr>
            </w:pPr>
            <w:proofErr w:type="gramStart"/>
            <w:r>
              <w:rPr>
                <w:rFonts w:cs="Arial"/>
              </w:rPr>
              <w:t>crt</w:t>
            </w:r>
            <w:proofErr w:type="gramEnd"/>
            <w:r>
              <w:rPr>
                <w:rFonts w:cs="Arial"/>
              </w:rPr>
              <w:t>. M210-170:19-22/2a</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60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w:t>
            </w:r>
          </w:p>
        </w:tc>
        <w:tc>
          <w:tcPr>
            <w:tcW w:w="1175" w:type="pct"/>
            <w:shd w:val="clear" w:color="auto" w:fill="auto"/>
            <w:vAlign w:val="bottom"/>
          </w:tcPr>
          <w:p w:rsidR="00CD6B9C" w:rsidRDefault="00CD6B9C">
            <w:pPr>
              <w:rPr>
                <w:rFonts w:cs="Arial"/>
                <w:sz w:val="24"/>
                <w:szCs w:val="24"/>
                <w:lang w:eastAsia="hr-HR"/>
              </w:rPr>
            </w:pPr>
            <w:r>
              <w:rPr>
                <w:rFonts w:cs="Arial"/>
              </w:rPr>
              <w:t xml:space="preserve">Modifikovana udarna ploča, 16-M </w:t>
            </w:r>
          </w:p>
          <w:p w:rsidR="00CD6B9C" w:rsidRDefault="00CD6B9C">
            <w:pPr>
              <w:rPr>
                <w:rFonts w:cs="Arial"/>
                <w:sz w:val="24"/>
                <w:szCs w:val="24"/>
                <w:lang w:eastAsia="hr-HR"/>
              </w:rPr>
            </w:pPr>
            <w:r>
              <w:rPr>
                <w:rFonts w:cs="Arial"/>
              </w:rPr>
              <w:t>-LEVA- , crt. 4121/4318</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108</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3</w:t>
            </w:r>
          </w:p>
        </w:tc>
        <w:tc>
          <w:tcPr>
            <w:tcW w:w="1175" w:type="pct"/>
            <w:shd w:val="clear" w:color="auto" w:fill="auto"/>
            <w:vAlign w:val="bottom"/>
          </w:tcPr>
          <w:p w:rsidR="00CD6B9C" w:rsidRDefault="00CD6B9C">
            <w:pPr>
              <w:rPr>
                <w:rFonts w:cs="Arial"/>
                <w:sz w:val="24"/>
                <w:szCs w:val="24"/>
                <w:lang w:eastAsia="hr-HR"/>
              </w:rPr>
            </w:pPr>
            <w:r>
              <w:rPr>
                <w:rFonts w:cs="Arial"/>
              </w:rPr>
              <w:t>Modifikovana udarna ploča, 16-M</w:t>
            </w:r>
          </w:p>
          <w:p w:rsidR="00CD6B9C" w:rsidRDefault="00CD6B9C">
            <w:pPr>
              <w:rPr>
                <w:rFonts w:cs="Arial"/>
                <w:sz w:val="24"/>
                <w:szCs w:val="24"/>
                <w:lang w:eastAsia="hr-HR"/>
              </w:rPr>
            </w:pPr>
            <w:r>
              <w:rPr>
                <w:rFonts w:cs="Arial"/>
              </w:rPr>
              <w:t>-DESNA -</w:t>
            </w:r>
            <w:proofErr w:type="gramStart"/>
            <w:r>
              <w:rPr>
                <w:rFonts w:cs="Arial"/>
              </w:rPr>
              <w:t>,  crt</w:t>
            </w:r>
            <w:proofErr w:type="gramEnd"/>
            <w:r>
              <w:rPr>
                <w:rFonts w:cs="Arial"/>
              </w:rPr>
              <w:t>. 4121/4319</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12</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4</w:t>
            </w:r>
          </w:p>
        </w:tc>
        <w:tc>
          <w:tcPr>
            <w:tcW w:w="1175" w:type="pct"/>
            <w:shd w:val="clear" w:color="auto" w:fill="auto"/>
            <w:vAlign w:val="bottom"/>
          </w:tcPr>
          <w:p w:rsidR="00CD6B9C" w:rsidRDefault="00CD6B9C">
            <w:pPr>
              <w:rPr>
                <w:rFonts w:cs="Arial"/>
                <w:sz w:val="24"/>
                <w:szCs w:val="24"/>
                <w:lang w:eastAsia="hr-HR"/>
              </w:rPr>
            </w:pPr>
            <w:r>
              <w:rPr>
                <w:rFonts w:cs="Arial"/>
              </w:rPr>
              <w:t>Modifikovana udarna ploča, 17-M</w:t>
            </w:r>
          </w:p>
          <w:p w:rsidR="00CD6B9C" w:rsidRDefault="00CD6B9C">
            <w:pPr>
              <w:rPr>
                <w:rFonts w:cs="Arial"/>
                <w:sz w:val="24"/>
                <w:szCs w:val="24"/>
                <w:lang w:eastAsia="hr-HR"/>
              </w:rPr>
            </w:pPr>
            <w:r>
              <w:rPr>
                <w:rFonts w:cs="Arial"/>
              </w:rPr>
              <w:t xml:space="preserve"> </w:t>
            </w:r>
            <w:proofErr w:type="gramStart"/>
            <w:r>
              <w:rPr>
                <w:rFonts w:cs="Arial"/>
              </w:rPr>
              <w:t>crt</w:t>
            </w:r>
            <w:proofErr w:type="gramEnd"/>
            <w:r>
              <w:rPr>
                <w:rFonts w:cs="Arial"/>
              </w:rPr>
              <w:t>. M 210-170:19-30/3-4258</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120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5</w:t>
            </w:r>
          </w:p>
        </w:tc>
        <w:tc>
          <w:tcPr>
            <w:tcW w:w="1175" w:type="pct"/>
            <w:shd w:val="clear" w:color="auto" w:fill="auto"/>
            <w:vAlign w:val="bottom"/>
          </w:tcPr>
          <w:p w:rsidR="00CD6B9C" w:rsidRDefault="00CD6B9C">
            <w:pPr>
              <w:rPr>
                <w:rFonts w:cs="Arial"/>
                <w:sz w:val="24"/>
                <w:szCs w:val="24"/>
                <w:lang w:eastAsia="hr-HR"/>
              </w:rPr>
            </w:pPr>
            <w:r>
              <w:rPr>
                <w:rFonts w:cs="Arial"/>
              </w:rPr>
              <w:t>Klin, poz. 51, -LEVI-</w:t>
            </w:r>
          </w:p>
          <w:p w:rsidR="00CD6B9C" w:rsidRDefault="00CD6B9C">
            <w:pPr>
              <w:rPr>
                <w:rFonts w:cs="Arial"/>
                <w:sz w:val="24"/>
                <w:szCs w:val="24"/>
                <w:lang w:eastAsia="hr-HR"/>
              </w:rPr>
            </w:pPr>
            <w:proofErr w:type="gramStart"/>
            <w:r>
              <w:rPr>
                <w:rFonts w:cs="Arial"/>
              </w:rPr>
              <w:t>crt</w:t>
            </w:r>
            <w:proofErr w:type="gramEnd"/>
            <w:r>
              <w:rPr>
                <w:rFonts w:cs="Arial"/>
              </w:rPr>
              <w:t>. 41210211/0083</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220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6</w:t>
            </w:r>
          </w:p>
        </w:tc>
        <w:tc>
          <w:tcPr>
            <w:tcW w:w="1175" w:type="pct"/>
            <w:shd w:val="clear" w:color="auto" w:fill="auto"/>
            <w:vAlign w:val="bottom"/>
          </w:tcPr>
          <w:p w:rsidR="00CD6B9C" w:rsidRDefault="00CD6B9C">
            <w:pPr>
              <w:rPr>
                <w:rFonts w:cs="Arial"/>
                <w:sz w:val="24"/>
                <w:szCs w:val="24"/>
                <w:lang w:eastAsia="hr-HR"/>
              </w:rPr>
            </w:pPr>
            <w:r>
              <w:rPr>
                <w:rFonts w:cs="Arial"/>
              </w:rPr>
              <w:t>Klin, poz. 51, -DESNI-</w:t>
            </w:r>
          </w:p>
          <w:p w:rsidR="00CD6B9C" w:rsidRDefault="00CD6B9C">
            <w:pPr>
              <w:rPr>
                <w:rFonts w:cs="Arial"/>
                <w:sz w:val="24"/>
                <w:szCs w:val="24"/>
                <w:lang w:eastAsia="hr-HR"/>
              </w:rPr>
            </w:pPr>
            <w:proofErr w:type="gramStart"/>
            <w:r>
              <w:rPr>
                <w:rFonts w:cs="Arial"/>
              </w:rPr>
              <w:t>crt</w:t>
            </w:r>
            <w:proofErr w:type="gramEnd"/>
            <w:r>
              <w:rPr>
                <w:rFonts w:cs="Arial"/>
              </w:rPr>
              <w:t>. 41210211/0083</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220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7</w:t>
            </w:r>
          </w:p>
        </w:tc>
        <w:tc>
          <w:tcPr>
            <w:tcW w:w="1175" w:type="pct"/>
            <w:shd w:val="clear" w:color="auto" w:fill="auto"/>
            <w:vAlign w:val="bottom"/>
          </w:tcPr>
          <w:p w:rsidR="00CD6B9C" w:rsidRDefault="00CD6B9C">
            <w:pPr>
              <w:rPr>
                <w:rFonts w:cs="Arial"/>
                <w:sz w:val="24"/>
                <w:szCs w:val="24"/>
                <w:lang w:eastAsia="hr-HR"/>
              </w:rPr>
            </w:pPr>
            <w:r>
              <w:rPr>
                <w:rFonts w:cs="Arial"/>
              </w:rPr>
              <w:t>Klin, poz. 52, -LEVI-</w:t>
            </w:r>
          </w:p>
          <w:p w:rsidR="00CD6B9C" w:rsidRDefault="00CD6B9C">
            <w:pPr>
              <w:rPr>
                <w:rFonts w:cs="Arial"/>
                <w:sz w:val="24"/>
                <w:szCs w:val="24"/>
                <w:lang w:eastAsia="hr-HR"/>
              </w:rPr>
            </w:pPr>
            <w:proofErr w:type="gramStart"/>
            <w:r>
              <w:rPr>
                <w:rFonts w:cs="Arial"/>
              </w:rPr>
              <w:t>crt</w:t>
            </w:r>
            <w:proofErr w:type="gramEnd"/>
            <w:r>
              <w:rPr>
                <w:rFonts w:cs="Arial"/>
              </w:rPr>
              <w:t>. 41210211/0083</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220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8</w:t>
            </w:r>
          </w:p>
        </w:tc>
        <w:tc>
          <w:tcPr>
            <w:tcW w:w="1175" w:type="pct"/>
            <w:shd w:val="clear" w:color="auto" w:fill="auto"/>
            <w:vAlign w:val="bottom"/>
          </w:tcPr>
          <w:p w:rsidR="00CD6B9C" w:rsidRDefault="00CD6B9C">
            <w:pPr>
              <w:rPr>
                <w:rFonts w:cs="Arial"/>
                <w:sz w:val="24"/>
                <w:szCs w:val="24"/>
                <w:lang w:eastAsia="hr-HR"/>
              </w:rPr>
            </w:pPr>
            <w:r>
              <w:rPr>
                <w:rFonts w:cs="Arial"/>
              </w:rPr>
              <w:t>Klin, poz. 52, -DESNI-</w:t>
            </w:r>
          </w:p>
          <w:p w:rsidR="00CD6B9C" w:rsidRDefault="00CD6B9C">
            <w:pPr>
              <w:rPr>
                <w:rFonts w:cs="Arial"/>
                <w:sz w:val="24"/>
                <w:szCs w:val="24"/>
                <w:lang w:eastAsia="hr-HR"/>
              </w:rPr>
            </w:pPr>
            <w:proofErr w:type="gramStart"/>
            <w:r>
              <w:rPr>
                <w:rFonts w:cs="Arial"/>
              </w:rPr>
              <w:t>crt</w:t>
            </w:r>
            <w:proofErr w:type="gramEnd"/>
            <w:r>
              <w:rPr>
                <w:rFonts w:cs="Arial"/>
              </w:rPr>
              <w:t>. 41210211/0083</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240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9</w:t>
            </w:r>
          </w:p>
        </w:tc>
        <w:tc>
          <w:tcPr>
            <w:tcW w:w="1175" w:type="pct"/>
            <w:shd w:val="clear" w:color="auto" w:fill="auto"/>
            <w:vAlign w:val="bottom"/>
          </w:tcPr>
          <w:p w:rsidR="00CD6B9C" w:rsidRDefault="00CD6B9C">
            <w:pPr>
              <w:rPr>
                <w:rFonts w:cs="Arial"/>
                <w:sz w:val="24"/>
                <w:szCs w:val="24"/>
                <w:lang w:eastAsia="hr-HR"/>
              </w:rPr>
            </w:pPr>
            <w:r>
              <w:rPr>
                <w:rFonts w:cs="Arial"/>
              </w:rPr>
              <w:t xml:space="preserve">Modifikovani zaštitni trapez, 29-M </w:t>
            </w:r>
          </w:p>
          <w:p w:rsidR="00CD6B9C" w:rsidRDefault="00CD6B9C">
            <w:pPr>
              <w:rPr>
                <w:rFonts w:cs="Arial"/>
                <w:sz w:val="24"/>
                <w:szCs w:val="24"/>
                <w:lang w:eastAsia="hr-HR"/>
              </w:rPr>
            </w:pPr>
            <w:r>
              <w:rPr>
                <w:rFonts w:cs="Arial"/>
              </w:rPr>
              <w:t>-LEVI-, crt. 41210211/0081-1</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120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10</w:t>
            </w:r>
          </w:p>
        </w:tc>
        <w:tc>
          <w:tcPr>
            <w:tcW w:w="1175" w:type="pct"/>
            <w:shd w:val="clear" w:color="auto" w:fill="auto"/>
            <w:vAlign w:val="bottom"/>
          </w:tcPr>
          <w:p w:rsidR="00CD6B9C" w:rsidRDefault="00CD6B9C">
            <w:pPr>
              <w:rPr>
                <w:rFonts w:cs="Arial"/>
                <w:sz w:val="24"/>
                <w:szCs w:val="24"/>
                <w:lang w:eastAsia="hr-HR"/>
              </w:rPr>
            </w:pPr>
            <w:r>
              <w:rPr>
                <w:rFonts w:cs="Arial"/>
              </w:rPr>
              <w:t xml:space="preserve">Modifikovani zaštitni trapez, 29-M </w:t>
            </w:r>
          </w:p>
          <w:p w:rsidR="00CD6B9C" w:rsidRDefault="00CD6B9C">
            <w:pPr>
              <w:rPr>
                <w:rFonts w:cs="Arial"/>
                <w:sz w:val="24"/>
                <w:szCs w:val="24"/>
                <w:lang w:eastAsia="hr-HR"/>
              </w:rPr>
            </w:pPr>
            <w:r>
              <w:rPr>
                <w:rFonts w:cs="Arial"/>
              </w:rPr>
              <w:lastRenderedPageBreak/>
              <w:t>-DESNI-, crt. 41210211/0081-1</w:t>
            </w:r>
          </w:p>
        </w:tc>
        <w:tc>
          <w:tcPr>
            <w:tcW w:w="357" w:type="pct"/>
            <w:shd w:val="clear" w:color="auto" w:fill="auto"/>
            <w:vAlign w:val="bottom"/>
          </w:tcPr>
          <w:p w:rsidR="00CD6B9C" w:rsidRDefault="00CD6B9C">
            <w:pPr>
              <w:jc w:val="right"/>
              <w:rPr>
                <w:rFonts w:cs="Arial"/>
                <w:sz w:val="24"/>
                <w:szCs w:val="24"/>
                <w:lang w:eastAsia="hr-HR"/>
              </w:rPr>
            </w:pPr>
            <w:r>
              <w:rPr>
                <w:rFonts w:cs="Arial"/>
              </w:rPr>
              <w:lastRenderedPageBreak/>
              <w:t>kom</w:t>
            </w:r>
          </w:p>
        </w:tc>
        <w:tc>
          <w:tcPr>
            <w:tcW w:w="399" w:type="pct"/>
            <w:shd w:val="clear" w:color="auto" w:fill="auto"/>
            <w:vAlign w:val="bottom"/>
          </w:tcPr>
          <w:p w:rsidR="00CD6B9C" w:rsidRDefault="00CD6B9C">
            <w:pPr>
              <w:jc w:val="right"/>
              <w:rPr>
                <w:rFonts w:cs="Arial"/>
                <w:sz w:val="24"/>
                <w:szCs w:val="24"/>
                <w:lang w:eastAsia="hr-HR"/>
              </w:rPr>
            </w:pPr>
            <w:r>
              <w:rPr>
                <w:rFonts w:cs="Arial"/>
              </w:rPr>
              <w:t>20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lastRenderedPageBreak/>
              <w:t>11</w:t>
            </w:r>
          </w:p>
        </w:tc>
        <w:tc>
          <w:tcPr>
            <w:tcW w:w="1175" w:type="pct"/>
            <w:shd w:val="clear" w:color="auto" w:fill="auto"/>
            <w:vAlign w:val="bottom"/>
          </w:tcPr>
          <w:p w:rsidR="00CD6B9C" w:rsidRDefault="00CD6B9C">
            <w:pPr>
              <w:rPr>
                <w:rFonts w:cs="Arial"/>
                <w:sz w:val="24"/>
                <w:szCs w:val="24"/>
                <w:lang w:eastAsia="hr-HR"/>
              </w:rPr>
            </w:pPr>
            <w:r>
              <w:rPr>
                <w:rFonts w:cs="Arial"/>
              </w:rPr>
              <w:t xml:space="preserve">Modifikovani zaštitni trapez, 30-M </w:t>
            </w:r>
          </w:p>
          <w:p w:rsidR="00CD6B9C" w:rsidRDefault="00CD6B9C">
            <w:pPr>
              <w:rPr>
                <w:rFonts w:cs="Arial"/>
                <w:sz w:val="24"/>
                <w:szCs w:val="24"/>
                <w:lang w:eastAsia="hr-HR"/>
              </w:rPr>
            </w:pPr>
            <w:r>
              <w:rPr>
                <w:rFonts w:cs="Arial"/>
              </w:rPr>
              <w:t>-LEVI-, crt. 4121/4259-A</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80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12</w:t>
            </w:r>
          </w:p>
        </w:tc>
        <w:tc>
          <w:tcPr>
            <w:tcW w:w="1175" w:type="pct"/>
            <w:shd w:val="clear" w:color="auto" w:fill="auto"/>
            <w:vAlign w:val="bottom"/>
          </w:tcPr>
          <w:p w:rsidR="00CD6B9C" w:rsidRDefault="00CD6B9C">
            <w:pPr>
              <w:rPr>
                <w:rFonts w:cs="Arial"/>
                <w:sz w:val="24"/>
                <w:szCs w:val="24"/>
                <w:lang w:eastAsia="hr-HR"/>
              </w:rPr>
            </w:pPr>
            <w:r>
              <w:rPr>
                <w:rFonts w:cs="Arial"/>
              </w:rPr>
              <w:t xml:space="preserve">Modifikovani zaštitni trapez, 30-M </w:t>
            </w:r>
          </w:p>
          <w:p w:rsidR="00CD6B9C" w:rsidRDefault="00CD6B9C">
            <w:pPr>
              <w:rPr>
                <w:rFonts w:cs="Arial"/>
                <w:sz w:val="24"/>
                <w:szCs w:val="24"/>
                <w:lang w:eastAsia="hr-HR"/>
              </w:rPr>
            </w:pPr>
            <w:r>
              <w:rPr>
                <w:rFonts w:cs="Arial"/>
              </w:rPr>
              <w:t>-DESNI-, crt. 4121/4260-A</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10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13</w:t>
            </w:r>
          </w:p>
        </w:tc>
        <w:tc>
          <w:tcPr>
            <w:tcW w:w="1175" w:type="pct"/>
            <w:shd w:val="clear" w:color="auto" w:fill="auto"/>
            <w:vAlign w:val="bottom"/>
          </w:tcPr>
          <w:p w:rsidR="00CD6B9C" w:rsidRDefault="00CD6B9C">
            <w:pPr>
              <w:rPr>
                <w:rFonts w:cs="Arial"/>
                <w:sz w:val="24"/>
                <w:szCs w:val="24"/>
                <w:lang w:eastAsia="hr-HR"/>
              </w:rPr>
            </w:pPr>
            <w:r>
              <w:rPr>
                <w:rFonts w:cs="Arial"/>
              </w:rPr>
              <w:t>Ugaoni pancir, crt. 4121/0413</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500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14</w:t>
            </w:r>
          </w:p>
        </w:tc>
        <w:tc>
          <w:tcPr>
            <w:tcW w:w="1175" w:type="pct"/>
            <w:shd w:val="clear" w:color="auto" w:fill="auto"/>
            <w:vAlign w:val="bottom"/>
          </w:tcPr>
          <w:p w:rsidR="00CD6B9C" w:rsidRDefault="00CD6B9C">
            <w:pPr>
              <w:rPr>
                <w:rFonts w:cs="Arial"/>
                <w:sz w:val="24"/>
                <w:szCs w:val="24"/>
                <w:lang w:eastAsia="hr-HR"/>
              </w:rPr>
            </w:pPr>
            <w:r>
              <w:rPr>
                <w:rFonts w:cs="Arial"/>
              </w:rPr>
              <w:t xml:space="preserve">Čekić udarni - LEVI, </w:t>
            </w:r>
          </w:p>
          <w:p w:rsidR="00CD6B9C" w:rsidRDefault="00CD6B9C">
            <w:pPr>
              <w:rPr>
                <w:rFonts w:cs="Arial"/>
                <w:sz w:val="24"/>
                <w:szCs w:val="24"/>
                <w:lang w:eastAsia="hr-HR"/>
              </w:rPr>
            </w:pPr>
            <w:proofErr w:type="gramStart"/>
            <w:r>
              <w:rPr>
                <w:rFonts w:cs="Arial"/>
              </w:rPr>
              <w:t>crt</w:t>
            </w:r>
            <w:proofErr w:type="gramEnd"/>
            <w:r>
              <w:rPr>
                <w:rFonts w:cs="Arial"/>
              </w:rPr>
              <w:t>. 4122/4369.1</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120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15</w:t>
            </w:r>
          </w:p>
        </w:tc>
        <w:tc>
          <w:tcPr>
            <w:tcW w:w="1175" w:type="pct"/>
            <w:shd w:val="clear" w:color="auto" w:fill="auto"/>
            <w:vAlign w:val="bottom"/>
          </w:tcPr>
          <w:p w:rsidR="00CD6B9C" w:rsidRDefault="00CD6B9C">
            <w:pPr>
              <w:rPr>
                <w:rFonts w:cs="Arial"/>
                <w:sz w:val="24"/>
                <w:szCs w:val="24"/>
                <w:lang w:eastAsia="hr-HR"/>
              </w:rPr>
            </w:pPr>
            <w:r>
              <w:rPr>
                <w:rFonts w:cs="Arial"/>
              </w:rPr>
              <w:t xml:space="preserve">Čekić udarni  - DESNI, </w:t>
            </w:r>
          </w:p>
          <w:p w:rsidR="00CD6B9C" w:rsidRDefault="00CD6B9C">
            <w:pPr>
              <w:rPr>
                <w:rFonts w:cs="Arial"/>
                <w:sz w:val="24"/>
                <w:szCs w:val="24"/>
                <w:lang w:eastAsia="hr-HR"/>
              </w:rPr>
            </w:pPr>
            <w:proofErr w:type="gramStart"/>
            <w:r>
              <w:rPr>
                <w:rFonts w:cs="Arial"/>
              </w:rPr>
              <w:t>crt</w:t>
            </w:r>
            <w:proofErr w:type="gramEnd"/>
            <w:r>
              <w:rPr>
                <w:rFonts w:cs="Arial"/>
              </w:rPr>
              <w:t>. 4122/4369.1</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70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16</w:t>
            </w:r>
          </w:p>
        </w:tc>
        <w:tc>
          <w:tcPr>
            <w:tcW w:w="1175" w:type="pct"/>
            <w:shd w:val="clear" w:color="auto" w:fill="auto"/>
            <w:vAlign w:val="bottom"/>
          </w:tcPr>
          <w:p w:rsidR="00CD6B9C" w:rsidRDefault="00CD6B9C">
            <w:pPr>
              <w:rPr>
                <w:rFonts w:cs="Arial"/>
                <w:sz w:val="24"/>
                <w:szCs w:val="24"/>
                <w:lang w:eastAsia="hr-HR"/>
              </w:rPr>
            </w:pPr>
            <w:r>
              <w:rPr>
                <w:rFonts w:cs="Arial"/>
              </w:rPr>
              <w:t>Habajući ugaonik diska , -LEVI-</w:t>
            </w:r>
          </w:p>
          <w:p w:rsidR="00CD6B9C" w:rsidRDefault="00CD6B9C">
            <w:pPr>
              <w:rPr>
                <w:rFonts w:cs="Arial"/>
                <w:sz w:val="24"/>
                <w:szCs w:val="24"/>
                <w:lang w:eastAsia="hr-HR"/>
              </w:rPr>
            </w:pPr>
            <w:proofErr w:type="gramStart"/>
            <w:r>
              <w:rPr>
                <w:rFonts w:cs="Arial"/>
              </w:rPr>
              <w:t>crt</w:t>
            </w:r>
            <w:proofErr w:type="gramEnd"/>
            <w:r>
              <w:rPr>
                <w:rFonts w:cs="Arial"/>
              </w:rPr>
              <w:t>. 4122/4368.2</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75</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17</w:t>
            </w:r>
          </w:p>
        </w:tc>
        <w:tc>
          <w:tcPr>
            <w:tcW w:w="1175" w:type="pct"/>
            <w:shd w:val="clear" w:color="auto" w:fill="auto"/>
            <w:vAlign w:val="bottom"/>
          </w:tcPr>
          <w:p w:rsidR="00CD6B9C" w:rsidRDefault="00CD6B9C">
            <w:pPr>
              <w:rPr>
                <w:rFonts w:cs="Arial"/>
                <w:sz w:val="24"/>
                <w:szCs w:val="24"/>
                <w:lang w:eastAsia="hr-HR"/>
              </w:rPr>
            </w:pPr>
            <w:r>
              <w:rPr>
                <w:rFonts w:cs="Arial"/>
              </w:rPr>
              <w:t>Habajući ugaonik diska, -DESNI-</w:t>
            </w:r>
          </w:p>
          <w:p w:rsidR="00CD6B9C" w:rsidRDefault="00CD6B9C">
            <w:pPr>
              <w:rPr>
                <w:rFonts w:cs="Arial"/>
                <w:sz w:val="24"/>
                <w:szCs w:val="24"/>
                <w:lang w:eastAsia="hr-HR"/>
              </w:rPr>
            </w:pPr>
            <w:proofErr w:type="gramStart"/>
            <w:r>
              <w:rPr>
                <w:rFonts w:cs="Arial"/>
              </w:rPr>
              <w:t>crt</w:t>
            </w:r>
            <w:proofErr w:type="gramEnd"/>
            <w:r>
              <w:rPr>
                <w:rFonts w:cs="Arial"/>
              </w:rPr>
              <w:t>. 4122/4368.2</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95</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18</w:t>
            </w:r>
          </w:p>
        </w:tc>
        <w:tc>
          <w:tcPr>
            <w:tcW w:w="1175" w:type="pct"/>
            <w:shd w:val="clear" w:color="auto" w:fill="auto"/>
            <w:vAlign w:val="bottom"/>
          </w:tcPr>
          <w:p w:rsidR="00CD6B9C" w:rsidRDefault="00CD6B9C">
            <w:pPr>
              <w:rPr>
                <w:rFonts w:cs="Arial"/>
                <w:sz w:val="24"/>
                <w:szCs w:val="24"/>
                <w:lang w:eastAsia="hr-HR"/>
              </w:rPr>
            </w:pPr>
            <w:r>
              <w:rPr>
                <w:rFonts w:cs="Arial"/>
              </w:rPr>
              <w:t>Habajući ugaonik prstena , -LEVI-</w:t>
            </w:r>
          </w:p>
          <w:p w:rsidR="00CD6B9C" w:rsidRDefault="00CD6B9C">
            <w:pPr>
              <w:rPr>
                <w:rFonts w:cs="Arial"/>
                <w:sz w:val="24"/>
                <w:szCs w:val="24"/>
                <w:lang w:eastAsia="hr-HR"/>
              </w:rPr>
            </w:pPr>
            <w:proofErr w:type="gramStart"/>
            <w:r>
              <w:rPr>
                <w:rFonts w:cs="Arial"/>
              </w:rPr>
              <w:t>crt</w:t>
            </w:r>
            <w:proofErr w:type="gramEnd"/>
            <w:r>
              <w:rPr>
                <w:rFonts w:cs="Arial"/>
              </w:rPr>
              <w:t>. 4122/4368.2</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75</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19</w:t>
            </w:r>
          </w:p>
        </w:tc>
        <w:tc>
          <w:tcPr>
            <w:tcW w:w="1175" w:type="pct"/>
            <w:shd w:val="clear" w:color="auto" w:fill="auto"/>
            <w:vAlign w:val="bottom"/>
          </w:tcPr>
          <w:p w:rsidR="00CD6B9C" w:rsidRDefault="00CD6B9C">
            <w:pPr>
              <w:rPr>
                <w:rFonts w:cs="Arial"/>
                <w:sz w:val="24"/>
                <w:szCs w:val="24"/>
                <w:lang w:eastAsia="hr-HR"/>
              </w:rPr>
            </w:pPr>
            <w:r>
              <w:rPr>
                <w:rFonts w:cs="Arial"/>
              </w:rPr>
              <w:t>Habajući ugaonik prstena, -DESNI-</w:t>
            </w:r>
          </w:p>
          <w:p w:rsidR="00CD6B9C" w:rsidRDefault="00CD6B9C">
            <w:pPr>
              <w:rPr>
                <w:rFonts w:cs="Arial"/>
                <w:sz w:val="24"/>
                <w:szCs w:val="24"/>
                <w:lang w:eastAsia="hr-HR"/>
              </w:rPr>
            </w:pPr>
            <w:proofErr w:type="gramStart"/>
            <w:r>
              <w:rPr>
                <w:rFonts w:cs="Arial"/>
              </w:rPr>
              <w:t>crt</w:t>
            </w:r>
            <w:proofErr w:type="gramEnd"/>
            <w:r>
              <w:rPr>
                <w:rFonts w:cs="Arial"/>
              </w:rPr>
              <w:t>. 4122/4368.2</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110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20</w:t>
            </w:r>
          </w:p>
        </w:tc>
        <w:tc>
          <w:tcPr>
            <w:tcW w:w="1175" w:type="pct"/>
            <w:shd w:val="clear" w:color="auto" w:fill="auto"/>
            <w:vAlign w:val="bottom"/>
          </w:tcPr>
          <w:p w:rsidR="00CD6B9C" w:rsidRDefault="00CD6B9C">
            <w:pPr>
              <w:rPr>
                <w:rFonts w:cs="Arial"/>
                <w:sz w:val="24"/>
                <w:szCs w:val="24"/>
                <w:lang w:eastAsia="hr-HR"/>
              </w:rPr>
            </w:pPr>
            <w:r>
              <w:rPr>
                <w:rFonts w:cs="Arial"/>
              </w:rPr>
              <w:t>Ugaoni pancir, crt. 4122/4309</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40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21</w:t>
            </w:r>
          </w:p>
        </w:tc>
        <w:tc>
          <w:tcPr>
            <w:tcW w:w="1175" w:type="pct"/>
            <w:shd w:val="clear" w:color="auto" w:fill="auto"/>
            <w:vAlign w:val="bottom"/>
          </w:tcPr>
          <w:p w:rsidR="00CD6B9C" w:rsidRDefault="00CD6B9C">
            <w:pPr>
              <w:rPr>
                <w:rFonts w:cs="Arial"/>
                <w:sz w:val="24"/>
                <w:szCs w:val="24"/>
                <w:lang w:eastAsia="hr-HR"/>
              </w:rPr>
            </w:pPr>
            <w:r>
              <w:rPr>
                <w:rFonts w:cs="Arial"/>
              </w:rPr>
              <w:t xml:space="preserve">Ugaoni pancir, </w:t>
            </w:r>
          </w:p>
          <w:p w:rsidR="00CD6B9C" w:rsidRDefault="00CD6B9C">
            <w:pPr>
              <w:rPr>
                <w:rFonts w:cs="Arial"/>
                <w:sz w:val="24"/>
                <w:szCs w:val="24"/>
                <w:lang w:eastAsia="hr-HR"/>
              </w:rPr>
            </w:pPr>
            <w:proofErr w:type="gramStart"/>
            <w:r>
              <w:rPr>
                <w:rFonts w:cs="Arial"/>
              </w:rPr>
              <w:t>crt</w:t>
            </w:r>
            <w:proofErr w:type="gramEnd"/>
            <w:r>
              <w:rPr>
                <w:rFonts w:cs="Arial"/>
              </w:rPr>
              <w:t>. V151020-32-25-IG04-00030</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1200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22</w:t>
            </w:r>
          </w:p>
        </w:tc>
        <w:tc>
          <w:tcPr>
            <w:tcW w:w="1175" w:type="pct"/>
            <w:shd w:val="clear" w:color="auto" w:fill="auto"/>
            <w:vAlign w:val="bottom"/>
          </w:tcPr>
          <w:p w:rsidR="00CD6B9C" w:rsidRDefault="00CD6B9C">
            <w:pPr>
              <w:rPr>
                <w:rFonts w:cs="Arial"/>
                <w:sz w:val="24"/>
                <w:szCs w:val="24"/>
                <w:lang w:eastAsia="hr-HR"/>
              </w:rPr>
            </w:pPr>
            <w:r>
              <w:rPr>
                <w:rFonts w:cs="Arial"/>
              </w:rPr>
              <w:t xml:space="preserve">Modifikovana udarna ploča, poz. 51-M </w:t>
            </w:r>
          </w:p>
          <w:p w:rsidR="00CD6B9C" w:rsidRDefault="00CD6B9C">
            <w:pPr>
              <w:rPr>
                <w:rFonts w:cs="Arial"/>
                <w:sz w:val="24"/>
                <w:szCs w:val="24"/>
                <w:lang w:eastAsia="hr-HR"/>
              </w:rPr>
            </w:pPr>
            <w:r>
              <w:rPr>
                <w:rFonts w:cs="Arial"/>
              </w:rPr>
              <w:t xml:space="preserve">-LEVA </w:t>
            </w:r>
            <w:proofErr w:type="gramStart"/>
            <w:r>
              <w:rPr>
                <w:rFonts w:cs="Arial"/>
              </w:rPr>
              <w:t>-  crt</w:t>
            </w:r>
            <w:proofErr w:type="gramEnd"/>
            <w:r>
              <w:rPr>
                <w:rFonts w:cs="Arial"/>
              </w:rPr>
              <w:t>. 4123/4261</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24</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23</w:t>
            </w:r>
          </w:p>
        </w:tc>
        <w:tc>
          <w:tcPr>
            <w:tcW w:w="1175" w:type="pct"/>
            <w:shd w:val="clear" w:color="auto" w:fill="auto"/>
            <w:vAlign w:val="bottom"/>
          </w:tcPr>
          <w:p w:rsidR="00CD6B9C" w:rsidRDefault="00CD6B9C">
            <w:pPr>
              <w:rPr>
                <w:rFonts w:cs="Arial"/>
                <w:sz w:val="24"/>
                <w:szCs w:val="24"/>
                <w:lang w:eastAsia="hr-HR"/>
              </w:rPr>
            </w:pPr>
            <w:r>
              <w:rPr>
                <w:rFonts w:cs="Arial"/>
              </w:rPr>
              <w:t xml:space="preserve">Modifikovana udarna ploča, poz. 51-M </w:t>
            </w:r>
          </w:p>
          <w:p w:rsidR="00CD6B9C" w:rsidRDefault="00CD6B9C">
            <w:pPr>
              <w:rPr>
                <w:rFonts w:cs="Arial"/>
                <w:sz w:val="24"/>
                <w:szCs w:val="24"/>
                <w:lang w:eastAsia="hr-HR"/>
              </w:rPr>
            </w:pPr>
            <w:r>
              <w:rPr>
                <w:rFonts w:cs="Arial"/>
              </w:rPr>
              <w:t xml:space="preserve">-DESNA </w:t>
            </w:r>
            <w:proofErr w:type="gramStart"/>
            <w:r>
              <w:rPr>
                <w:rFonts w:cs="Arial"/>
              </w:rPr>
              <w:t>-  crt</w:t>
            </w:r>
            <w:proofErr w:type="gramEnd"/>
            <w:r>
              <w:rPr>
                <w:rFonts w:cs="Arial"/>
              </w:rPr>
              <w:t>. 4123/4262</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48</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lastRenderedPageBreak/>
              <w:t>24</w:t>
            </w:r>
          </w:p>
        </w:tc>
        <w:tc>
          <w:tcPr>
            <w:tcW w:w="1175" w:type="pct"/>
            <w:shd w:val="clear" w:color="auto" w:fill="auto"/>
            <w:vAlign w:val="bottom"/>
          </w:tcPr>
          <w:p w:rsidR="00CD6B9C" w:rsidRDefault="00CD6B9C">
            <w:pPr>
              <w:rPr>
                <w:rFonts w:cs="Arial"/>
                <w:sz w:val="24"/>
                <w:szCs w:val="24"/>
                <w:lang w:eastAsia="hr-HR"/>
              </w:rPr>
            </w:pPr>
            <w:r>
              <w:rPr>
                <w:rFonts w:cs="Arial"/>
              </w:rPr>
              <w:t xml:space="preserve">Modifikovana udarna ploča, poz. 52-M </w:t>
            </w:r>
          </w:p>
          <w:p w:rsidR="00CD6B9C" w:rsidRDefault="00CD6B9C">
            <w:pPr>
              <w:rPr>
                <w:rFonts w:cs="Arial"/>
                <w:sz w:val="24"/>
                <w:szCs w:val="24"/>
                <w:lang w:eastAsia="hr-HR"/>
              </w:rPr>
            </w:pPr>
            <w:r>
              <w:rPr>
                <w:rFonts w:cs="Arial"/>
              </w:rPr>
              <w:t xml:space="preserve">-LEVA </w:t>
            </w:r>
            <w:proofErr w:type="gramStart"/>
            <w:r>
              <w:rPr>
                <w:rFonts w:cs="Arial"/>
              </w:rPr>
              <w:t>-  crt</w:t>
            </w:r>
            <w:proofErr w:type="gramEnd"/>
            <w:r>
              <w:rPr>
                <w:rFonts w:cs="Arial"/>
              </w:rPr>
              <w:t>. 4123/4263</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24</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25</w:t>
            </w:r>
          </w:p>
        </w:tc>
        <w:tc>
          <w:tcPr>
            <w:tcW w:w="1175" w:type="pct"/>
            <w:shd w:val="clear" w:color="auto" w:fill="auto"/>
            <w:vAlign w:val="bottom"/>
          </w:tcPr>
          <w:p w:rsidR="00CD6B9C" w:rsidRDefault="00CD6B9C">
            <w:pPr>
              <w:rPr>
                <w:rFonts w:cs="Arial"/>
                <w:sz w:val="24"/>
                <w:szCs w:val="24"/>
                <w:lang w:eastAsia="hr-HR"/>
              </w:rPr>
            </w:pPr>
            <w:r>
              <w:rPr>
                <w:rFonts w:cs="Arial"/>
              </w:rPr>
              <w:t>Modifikovana udarna ploča, poz</w:t>
            </w:r>
            <w:proofErr w:type="gramStart"/>
            <w:r>
              <w:rPr>
                <w:rFonts w:cs="Arial"/>
              </w:rPr>
              <w:t>..</w:t>
            </w:r>
            <w:proofErr w:type="gramEnd"/>
            <w:r>
              <w:rPr>
                <w:rFonts w:cs="Arial"/>
              </w:rPr>
              <w:t>52-M</w:t>
            </w:r>
          </w:p>
          <w:p w:rsidR="00CD6B9C" w:rsidRDefault="00CD6B9C">
            <w:pPr>
              <w:rPr>
                <w:rFonts w:cs="Arial"/>
                <w:sz w:val="24"/>
                <w:szCs w:val="24"/>
                <w:lang w:eastAsia="hr-HR"/>
              </w:rPr>
            </w:pPr>
            <w:r>
              <w:rPr>
                <w:rFonts w:cs="Arial"/>
              </w:rPr>
              <w:t xml:space="preserve">-DESNA </w:t>
            </w:r>
            <w:proofErr w:type="gramStart"/>
            <w:r>
              <w:rPr>
                <w:rFonts w:cs="Arial"/>
              </w:rPr>
              <w:t>-  crt</w:t>
            </w:r>
            <w:proofErr w:type="gramEnd"/>
            <w:r>
              <w:rPr>
                <w:rFonts w:cs="Arial"/>
              </w:rPr>
              <w:t>. 4123/4264</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48</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26</w:t>
            </w:r>
          </w:p>
        </w:tc>
        <w:tc>
          <w:tcPr>
            <w:tcW w:w="1175" w:type="pct"/>
            <w:shd w:val="clear" w:color="auto" w:fill="auto"/>
            <w:vAlign w:val="bottom"/>
          </w:tcPr>
          <w:p w:rsidR="00CD6B9C" w:rsidRDefault="00CD6B9C">
            <w:pPr>
              <w:rPr>
                <w:rFonts w:cs="Arial"/>
                <w:sz w:val="24"/>
                <w:szCs w:val="24"/>
                <w:lang w:eastAsia="hr-HR"/>
              </w:rPr>
            </w:pPr>
            <w:r>
              <w:rPr>
                <w:rFonts w:cs="Arial"/>
              </w:rPr>
              <w:t xml:space="preserve">Modifikovana udarna ploča, poz. 53-M </w:t>
            </w:r>
          </w:p>
          <w:p w:rsidR="00CD6B9C" w:rsidRDefault="00CD6B9C">
            <w:pPr>
              <w:rPr>
                <w:rFonts w:cs="Arial"/>
                <w:sz w:val="24"/>
                <w:szCs w:val="24"/>
                <w:lang w:eastAsia="hr-HR"/>
              </w:rPr>
            </w:pPr>
            <w:proofErr w:type="gramStart"/>
            <w:r>
              <w:rPr>
                <w:rFonts w:cs="Arial"/>
              </w:rPr>
              <w:t>crt</w:t>
            </w:r>
            <w:proofErr w:type="gramEnd"/>
            <w:r>
              <w:rPr>
                <w:rFonts w:cs="Arial"/>
              </w:rPr>
              <w:t>. 4123/4265</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72</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27</w:t>
            </w:r>
          </w:p>
        </w:tc>
        <w:tc>
          <w:tcPr>
            <w:tcW w:w="1175" w:type="pct"/>
            <w:shd w:val="clear" w:color="auto" w:fill="auto"/>
            <w:vAlign w:val="bottom"/>
          </w:tcPr>
          <w:p w:rsidR="00CD6B9C" w:rsidRDefault="00CD6B9C">
            <w:pPr>
              <w:rPr>
                <w:rFonts w:cs="Arial"/>
                <w:sz w:val="24"/>
                <w:szCs w:val="24"/>
                <w:lang w:eastAsia="hr-HR"/>
              </w:rPr>
            </w:pPr>
            <w:r>
              <w:rPr>
                <w:rFonts w:cs="Arial"/>
              </w:rPr>
              <w:t xml:space="preserve">Dodatni klin ploče, poz. 51/52  </w:t>
            </w:r>
          </w:p>
          <w:p w:rsidR="00CD6B9C" w:rsidRDefault="00CD6B9C">
            <w:pPr>
              <w:rPr>
                <w:rFonts w:cs="Arial"/>
                <w:sz w:val="24"/>
                <w:szCs w:val="24"/>
                <w:lang w:eastAsia="hr-HR"/>
              </w:rPr>
            </w:pPr>
            <w:r>
              <w:rPr>
                <w:rFonts w:cs="Arial"/>
              </w:rPr>
              <w:t>-LEVI</w:t>
            </w:r>
            <w:proofErr w:type="gramStart"/>
            <w:r>
              <w:rPr>
                <w:rFonts w:cs="Arial"/>
              </w:rPr>
              <w:t>-  crt</w:t>
            </w:r>
            <w:proofErr w:type="gramEnd"/>
            <w:r>
              <w:rPr>
                <w:rFonts w:cs="Arial"/>
              </w:rPr>
              <w:t>. 4123/4266</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40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28</w:t>
            </w:r>
          </w:p>
        </w:tc>
        <w:tc>
          <w:tcPr>
            <w:tcW w:w="1175" w:type="pct"/>
            <w:shd w:val="clear" w:color="auto" w:fill="auto"/>
            <w:vAlign w:val="bottom"/>
          </w:tcPr>
          <w:p w:rsidR="00CD6B9C" w:rsidRDefault="00CD6B9C">
            <w:pPr>
              <w:rPr>
                <w:rFonts w:cs="Arial"/>
                <w:sz w:val="24"/>
                <w:szCs w:val="24"/>
                <w:lang w:eastAsia="hr-HR"/>
              </w:rPr>
            </w:pPr>
            <w:r>
              <w:rPr>
                <w:rFonts w:cs="Arial"/>
              </w:rPr>
              <w:t xml:space="preserve">Dodatni klin ploče, poz. 51/52  </w:t>
            </w:r>
          </w:p>
          <w:p w:rsidR="00CD6B9C" w:rsidRDefault="00CD6B9C">
            <w:pPr>
              <w:rPr>
                <w:rFonts w:cs="Arial"/>
                <w:sz w:val="24"/>
                <w:szCs w:val="24"/>
                <w:lang w:eastAsia="hr-HR"/>
              </w:rPr>
            </w:pPr>
            <w:r>
              <w:rPr>
                <w:rFonts w:cs="Arial"/>
              </w:rPr>
              <w:t>-DESNI</w:t>
            </w:r>
            <w:proofErr w:type="gramStart"/>
            <w:r>
              <w:rPr>
                <w:rFonts w:cs="Arial"/>
              </w:rPr>
              <w:t>-  crt</w:t>
            </w:r>
            <w:proofErr w:type="gramEnd"/>
            <w:r>
              <w:rPr>
                <w:rFonts w:cs="Arial"/>
              </w:rPr>
              <w:t>. 4123/4267</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80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CD6B9C" w:rsidRPr="00E3605F" w:rsidTr="00CD6B9C">
        <w:tc>
          <w:tcPr>
            <w:tcW w:w="309" w:type="pct"/>
            <w:shd w:val="clear" w:color="auto" w:fill="auto"/>
            <w:vAlign w:val="bottom"/>
          </w:tcPr>
          <w:p w:rsidR="00CD6B9C" w:rsidRDefault="00CD6B9C">
            <w:pPr>
              <w:rPr>
                <w:rFonts w:cs="Arial"/>
                <w:sz w:val="24"/>
                <w:szCs w:val="24"/>
                <w:lang w:eastAsia="hr-HR"/>
              </w:rPr>
            </w:pPr>
            <w:r>
              <w:rPr>
                <w:rFonts w:cs="Arial"/>
              </w:rPr>
              <w:t>29</w:t>
            </w:r>
          </w:p>
        </w:tc>
        <w:tc>
          <w:tcPr>
            <w:tcW w:w="1175" w:type="pct"/>
            <w:shd w:val="clear" w:color="auto" w:fill="auto"/>
            <w:vAlign w:val="bottom"/>
          </w:tcPr>
          <w:p w:rsidR="00CD6B9C" w:rsidRDefault="00CD6B9C">
            <w:pPr>
              <w:rPr>
                <w:rFonts w:cs="Arial"/>
                <w:sz w:val="24"/>
                <w:szCs w:val="24"/>
                <w:lang w:eastAsia="hr-HR"/>
              </w:rPr>
            </w:pPr>
            <w:r>
              <w:rPr>
                <w:rFonts w:cs="Arial"/>
              </w:rPr>
              <w:t>Ugaoni pancir, tip. 1</w:t>
            </w:r>
          </w:p>
          <w:p w:rsidR="00CD6B9C" w:rsidRDefault="00CD6B9C">
            <w:pPr>
              <w:rPr>
                <w:rFonts w:cs="Arial"/>
                <w:sz w:val="24"/>
                <w:szCs w:val="24"/>
                <w:lang w:eastAsia="hr-HR"/>
              </w:rPr>
            </w:pPr>
            <w:proofErr w:type="gramStart"/>
            <w:r>
              <w:rPr>
                <w:rFonts w:cs="Arial"/>
              </w:rPr>
              <w:t>crt</w:t>
            </w:r>
            <w:proofErr w:type="gramEnd"/>
            <w:r>
              <w:rPr>
                <w:rFonts w:cs="Arial"/>
              </w:rPr>
              <w:t>. 4123/3064</w:t>
            </w:r>
          </w:p>
        </w:tc>
        <w:tc>
          <w:tcPr>
            <w:tcW w:w="357" w:type="pct"/>
            <w:shd w:val="clear" w:color="auto" w:fill="auto"/>
            <w:vAlign w:val="bottom"/>
          </w:tcPr>
          <w:p w:rsidR="00CD6B9C" w:rsidRDefault="00CD6B9C">
            <w:pPr>
              <w:jc w:val="right"/>
              <w:rPr>
                <w:rFonts w:cs="Arial"/>
                <w:sz w:val="24"/>
                <w:szCs w:val="24"/>
                <w:lang w:eastAsia="hr-HR"/>
              </w:rPr>
            </w:pPr>
            <w:r>
              <w:rPr>
                <w:rFonts w:cs="Arial"/>
              </w:rPr>
              <w:t>kom</w:t>
            </w:r>
          </w:p>
        </w:tc>
        <w:tc>
          <w:tcPr>
            <w:tcW w:w="399" w:type="pct"/>
            <w:shd w:val="clear" w:color="auto" w:fill="auto"/>
            <w:vAlign w:val="bottom"/>
          </w:tcPr>
          <w:p w:rsidR="00CD6B9C" w:rsidRDefault="00CD6B9C">
            <w:pPr>
              <w:jc w:val="right"/>
              <w:rPr>
                <w:rFonts w:cs="Arial"/>
                <w:sz w:val="24"/>
                <w:szCs w:val="24"/>
                <w:lang w:eastAsia="hr-HR"/>
              </w:rPr>
            </w:pPr>
            <w:r>
              <w:rPr>
                <w:rFonts w:cs="Arial"/>
              </w:rPr>
              <w:t>400</w:t>
            </w:r>
          </w:p>
        </w:tc>
        <w:tc>
          <w:tcPr>
            <w:tcW w:w="405" w:type="pct"/>
            <w:shd w:val="clear" w:color="auto" w:fill="auto"/>
            <w:vAlign w:val="center"/>
          </w:tcPr>
          <w:p w:rsidR="00CD6B9C" w:rsidRPr="00E3605F" w:rsidRDefault="00CD6B9C" w:rsidP="00BC01DC">
            <w:pPr>
              <w:spacing w:before="0"/>
              <w:jc w:val="center"/>
              <w:rPr>
                <w:rFonts w:cs="Arial"/>
                <w:b/>
                <w:bCs/>
                <w:iCs/>
              </w:rPr>
            </w:pPr>
          </w:p>
        </w:tc>
        <w:tc>
          <w:tcPr>
            <w:tcW w:w="452" w:type="pct"/>
            <w:shd w:val="clear" w:color="auto" w:fill="auto"/>
            <w:vAlign w:val="center"/>
          </w:tcPr>
          <w:p w:rsidR="00CD6B9C" w:rsidRPr="00E3605F" w:rsidRDefault="00CD6B9C" w:rsidP="00BC01DC">
            <w:pPr>
              <w:spacing w:before="0"/>
              <w:jc w:val="center"/>
              <w:rPr>
                <w:rFonts w:cs="Arial"/>
                <w:b/>
                <w:bCs/>
                <w:iCs/>
              </w:rPr>
            </w:pPr>
          </w:p>
        </w:tc>
        <w:tc>
          <w:tcPr>
            <w:tcW w:w="491" w:type="pct"/>
            <w:shd w:val="clear" w:color="auto" w:fill="auto"/>
            <w:vAlign w:val="center"/>
          </w:tcPr>
          <w:p w:rsidR="00CD6B9C" w:rsidRPr="00E3605F" w:rsidRDefault="00CD6B9C" w:rsidP="00BC01DC">
            <w:pPr>
              <w:spacing w:before="0"/>
              <w:jc w:val="center"/>
              <w:rPr>
                <w:rFonts w:cs="Arial"/>
                <w:b/>
                <w:bCs/>
                <w:iCs/>
              </w:rPr>
            </w:pPr>
          </w:p>
        </w:tc>
        <w:tc>
          <w:tcPr>
            <w:tcW w:w="683" w:type="pct"/>
            <w:shd w:val="clear" w:color="auto" w:fill="auto"/>
            <w:vAlign w:val="center"/>
          </w:tcPr>
          <w:p w:rsidR="00CD6B9C" w:rsidRPr="00E3605F" w:rsidRDefault="00CD6B9C" w:rsidP="00BC01DC">
            <w:pPr>
              <w:spacing w:before="0"/>
              <w:jc w:val="center"/>
              <w:rPr>
                <w:rFonts w:cs="Arial"/>
                <w:b/>
                <w:bCs/>
                <w:iCs/>
              </w:rPr>
            </w:pPr>
          </w:p>
        </w:tc>
        <w:tc>
          <w:tcPr>
            <w:tcW w:w="729" w:type="pct"/>
          </w:tcPr>
          <w:p w:rsidR="00CD6B9C" w:rsidRPr="00E3605F" w:rsidRDefault="00CD6B9C" w:rsidP="00BC01DC">
            <w:pPr>
              <w:spacing w:before="0"/>
              <w:jc w:val="center"/>
              <w:rPr>
                <w:rFonts w:cs="Arial"/>
                <w:b/>
                <w:bCs/>
                <w:iCs/>
              </w:rPr>
            </w:pPr>
          </w:p>
        </w:tc>
      </w:tr>
      <w:tr w:rsidR="00E3605F" w:rsidRPr="00E3605F" w:rsidTr="00CD6B9C">
        <w:tc>
          <w:tcPr>
            <w:tcW w:w="309" w:type="pct"/>
            <w:shd w:val="clear" w:color="auto" w:fill="auto"/>
            <w:vAlign w:val="center"/>
          </w:tcPr>
          <w:p w:rsidR="007F7D7A" w:rsidRPr="00E3605F" w:rsidRDefault="007F7D7A" w:rsidP="00BC01DC">
            <w:pPr>
              <w:spacing w:before="0"/>
              <w:jc w:val="center"/>
              <w:rPr>
                <w:rFonts w:cs="Arial"/>
                <w:b/>
                <w:bCs/>
                <w:iCs/>
                <w:lang w:val="sr-Cyrl-CS"/>
              </w:rPr>
            </w:pPr>
          </w:p>
        </w:tc>
        <w:tc>
          <w:tcPr>
            <w:tcW w:w="1175" w:type="pct"/>
            <w:shd w:val="clear" w:color="auto" w:fill="auto"/>
          </w:tcPr>
          <w:p w:rsidR="007F7D7A" w:rsidRPr="00E3605F" w:rsidRDefault="007F7D7A" w:rsidP="00BC01DC">
            <w:pPr>
              <w:spacing w:before="0"/>
              <w:rPr>
                <w:rFonts w:cs="Arial"/>
                <w:bCs/>
                <w:iCs/>
                <w:lang w:val="sr-Cyrl-CS"/>
              </w:rPr>
            </w:pPr>
          </w:p>
        </w:tc>
        <w:tc>
          <w:tcPr>
            <w:tcW w:w="2787" w:type="pct"/>
            <w:gridSpan w:val="6"/>
            <w:shd w:val="clear" w:color="auto" w:fill="auto"/>
            <w:vAlign w:val="center"/>
          </w:tcPr>
          <w:p w:rsidR="007F7D7A" w:rsidRPr="00E3605F" w:rsidRDefault="007F7D7A" w:rsidP="00BC01DC">
            <w:pPr>
              <w:spacing w:before="0"/>
              <w:jc w:val="center"/>
              <w:rPr>
                <w:rFonts w:cs="Arial"/>
                <w:b/>
                <w:bCs/>
                <w:iCs/>
              </w:rPr>
            </w:pPr>
          </w:p>
        </w:tc>
        <w:tc>
          <w:tcPr>
            <w:tcW w:w="729" w:type="pct"/>
          </w:tcPr>
          <w:p w:rsidR="007F7D7A" w:rsidRPr="00E3605F"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E3605F" w:rsidRPr="00E3605F" w:rsidTr="00BE2EA9">
        <w:trPr>
          <w:trHeight w:val="418"/>
        </w:trPr>
        <w:tc>
          <w:tcPr>
            <w:tcW w:w="568" w:type="dxa"/>
            <w:vAlign w:val="center"/>
          </w:tcPr>
          <w:p w:rsidR="007F7D7A" w:rsidRPr="00E3605F" w:rsidRDefault="007F7D7A" w:rsidP="00BE2EA9">
            <w:pPr>
              <w:spacing w:before="0"/>
              <w:jc w:val="center"/>
              <w:rPr>
                <w:rFonts w:cs="Arial"/>
                <w:b/>
                <w:lang w:val="sr-Latn-CS"/>
              </w:rPr>
            </w:pPr>
            <w:r w:rsidRPr="00E3605F">
              <w:rPr>
                <w:rFonts w:cs="Arial"/>
                <w:b/>
              </w:rPr>
              <w:t>I</w:t>
            </w:r>
          </w:p>
        </w:tc>
        <w:tc>
          <w:tcPr>
            <w:tcW w:w="6740" w:type="dxa"/>
          </w:tcPr>
          <w:p w:rsidR="007F7D7A" w:rsidRPr="00E3605F" w:rsidRDefault="007F7D7A" w:rsidP="00E3605F">
            <w:pPr>
              <w:spacing w:before="0"/>
              <w:jc w:val="center"/>
              <w:rPr>
                <w:rFonts w:cs="Arial"/>
                <w:b/>
              </w:rPr>
            </w:pPr>
            <w:r w:rsidRPr="00E3605F">
              <w:rPr>
                <w:rFonts w:cs="Arial"/>
                <w:b/>
              </w:rPr>
              <w:t>УКУПНО ПОНУЂЕНА ЦЕНА  без ПДВ динара</w:t>
            </w:r>
            <w:r w:rsidR="00E3605F" w:rsidRPr="00E3605F">
              <w:rPr>
                <w:rFonts w:cs="Arial"/>
                <w:b/>
              </w:rPr>
              <w:t xml:space="preserve"> </w:t>
            </w:r>
            <w:r w:rsidRPr="00E3605F">
              <w:rPr>
                <w:rFonts w:cs="Arial"/>
                <w:b/>
              </w:rPr>
              <w:t xml:space="preserve">(збир колоне бр. </w:t>
            </w:r>
            <w:r w:rsidRPr="00E3605F">
              <w:rPr>
                <w:rFonts w:cs="Arial"/>
                <w:b/>
                <w:lang w:val="sr-Cyrl-CS"/>
              </w:rPr>
              <w:t>7</w:t>
            </w:r>
            <w:r w:rsidRPr="00E3605F">
              <w:rPr>
                <w:rFonts w:cs="Arial"/>
                <w:b/>
              </w:rPr>
              <w:t>)</w:t>
            </w:r>
          </w:p>
        </w:tc>
        <w:tc>
          <w:tcPr>
            <w:tcW w:w="2610" w:type="dxa"/>
          </w:tcPr>
          <w:p w:rsidR="007F7D7A" w:rsidRPr="00E3605F" w:rsidRDefault="007F7D7A" w:rsidP="00BE2EA9">
            <w:pPr>
              <w:spacing w:before="0"/>
              <w:rPr>
                <w:rFonts w:cs="Arial"/>
              </w:rPr>
            </w:pPr>
          </w:p>
        </w:tc>
      </w:tr>
      <w:tr w:rsidR="00E3605F" w:rsidRPr="00E3605F" w:rsidTr="00BE2EA9">
        <w:trPr>
          <w:trHeight w:val="610"/>
        </w:trPr>
        <w:tc>
          <w:tcPr>
            <w:tcW w:w="568" w:type="dxa"/>
            <w:tcBorders>
              <w:bottom w:val="single" w:sz="4" w:space="0" w:color="auto"/>
            </w:tcBorders>
            <w:vAlign w:val="center"/>
          </w:tcPr>
          <w:p w:rsidR="007F7D7A" w:rsidRPr="00E3605F" w:rsidRDefault="007F7D7A" w:rsidP="00BE2EA9">
            <w:pPr>
              <w:spacing w:before="0"/>
              <w:jc w:val="center"/>
              <w:rPr>
                <w:rFonts w:cs="Arial"/>
                <w:b/>
                <w:lang w:val="sr-Latn-CS"/>
              </w:rPr>
            </w:pPr>
            <w:r w:rsidRPr="00E3605F">
              <w:rPr>
                <w:rFonts w:cs="Arial"/>
                <w:b/>
                <w:lang w:val="sr-Latn-CS"/>
              </w:rPr>
              <w:t>II</w:t>
            </w:r>
          </w:p>
        </w:tc>
        <w:tc>
          <w:tcPr>
            <w:tcW w:w="6740" w:type="dxa"/>
            <w:tcBorders>
              <w:bottom w:val="single" w:sz="4" w:space="0" w:color="auto"/>
              <w:right w:val="single" w:sz="4" w:space="0" w:color="auto"/>
            </w:tcBorders>
          </w:tcPr>
          <w:p w:rsidR="007F7D7A" w:rsidRPr="00E3605F" w:rsidRDefault="007F7D7A" w:rsidP="00BE2EA9">
            <w:pPr>
              <w:spacing w:before="0"/>
              <w:jc w:val="center"/>
              <w:rPr>
                <w:rFonts w:cs="Arial"/>
                <w:b/>
                <w:lang w:val="sr-Cyrl-RS"/>
              </w:rPr>
            </w:pPr>
            <w:r w:rsidRPr="00E3605F">
              <w:rPr>
                <w:rFonts w:cs="Arial"/>
                <w:b/>
              </w:rPr>
              <w:t>УКУПАН ИЗНОС  ПДВ динар</w:t>
            </w:r>
            <w:r w:rsidR="00E3605F" w:rsidRPr="00E3605F">
              <w:rPr>
                <w:rFonts w:cs="Arial"/>
                <w:b/>
                <w:lang w:val="sr-Cyrl-RS"/>
              </w:rPr>
              <w:t>а</w:t>
            </w:r>
          </w:p>
        </w:tc>
        <w:tc>
          <w:tcPr>
            <w:tcW w:w="2610" w:type="dxa"/>
            <w:tcBorders>
              <w:bottom w:val="single" w:sz="4" w:space="0" w:color="auto"/>
              <w:right w:val="single" w:sz="4" w:space="0" w:color="auto"/>
            </w:tcBorders>
          </w:tcPr>
          <w:p w:rsidR="007F7D7A" w:rsidRPr="00E3605F" w:rsidRDefault="007F7D7A" w:rsidP="00BE2EA9">
            <w:pPr>
              <w:spacing w:before="0"/>
              <w:rPr>
                <w:rFonts w:cs="Arial"/>
              </w:rPr>
            </w:pPr>
          </w:p>
        </w:tc>
      </w:tr>
      <w:tr w:rsidR="00E3605F" w:rsidRPr="00E3605F" w:rsidTr="00BE2EA9">
        <w:trPr>
          <w:trHeight w:val="562"/>
        </w:trPr>
        <w:tc>
          <w:tcPr>
            <w:tcW w:w="568" w:type="dxa"/>
            <w:tcBorders>
              <w:bottom w:val="single" w:sz="4" w:space="0" w:color="auto"/>
            </w:tcBorders>
            <w:vAlign w:val="center"/>
          </w:tcPr>
          <w:p w:rsidR="007F7D7A" w:rsidRPr="00E3605F" w:rsidRDefault="007F7D7A" w:rsidP="00BE2EA9">
            <w:pPr>
              <w:spacing w:before="0"/>
              <w:jc w:val="center"/>
              <w:rPr>
                <w:rFonts w:cs="Arial"/>
                <w:b/>
                <w:lang w:val="sr-Latn-CS"/>
              </w:rPr>
            </w:pPr>
            <w:r w:rsidRPr="00E3605F">
              <w:rPr>
                <w:rFonts w:cs="Arial"/>
                <w:b/>
                <w:lang w:val="sr-Latn-CS"/>
              </w:rPr>
              <w:t>III</w:t>
            </w:r>
          </w:p>
        </w:tc>
        <w:tc>
          <w:tcPr>
            <w:tcW w:w="6740" w:type="dxa"/>
            <w:tcBorders>
              <w:bottom w:val="single" w:sz="4" w:space="0" w:color="auto"/>
              <w:right w:val="single" w:sz="4" w:space="0" w:color="auto"/>
            </w:tcBorders>
          </w:tcPr>
          <w:p w:rsidR="007F7D7A" w:rsidRPr="00E3605F" w:rsidRDefault="007F7D7A" w:rsidP="00BE2EA9">
            <w:pPr>
              <w:spacing w:before="0"/>
              <w:jc w:val="center"/>
              <w:rPr>
                <w:rFonts w:cs="Arial"/>
                <w:b/>
              </w:rPr>
            </w:pPr>
            <w:r w:rsidRPr="00E3605F">
              <w:rPr>
                <w:rFonts w:cs="Arial"/>
                <w:b/>
              </w:rPr>
              <w:t>УКУПНО ПОНУЂЕНА ЦЕНА  са ПДВ</w:t>
            </w:r>
          </w:p>
          <w:p w:rsidR="007F7D7A" w:rsidRPr="00E3605F" w:rsidRDefault="007F7D7A" w:rsidP="00BE2EA9">
            <w:pPr>
              <w:spacing w:before="0"/>
              <w:jc w:val="center"/>
              <w:rPr>
                <w:rFonts w:cs="Arial"/>
                <w:b/>
                <w:lang w:val="sr-Cyrl-RS"/>
              </w:rPr>
            </w:pPr>
            <w:r w:rsidRPr="00E3605F">
              <w:rPr>
                <w:rFonts w:cs="Arial"/>
                <w:b/>
              </w:rPr>
              <w:t>(ред. бр.</w:t>
            </w:r>
            <w:r w:rsidRPr="00E3605F">
              <w:rPr>
                <w:rFonts w:cs="Arial"/>
                <w:b/>
                <w:lang w:val="sr-Latn-CS"/>
              </w:rPr>
              <w:t>I</w:t>
            </w:r>
            <w:r w:rsidRPr="00E3605F">
              <w:rPr>
                <w:rFonts w:cs="Arial"/>
                <w:b/>
              </w:rPr>
              <w:t>+ред.бр.</w:t>
            </w:r>
            <w:r w:rsidRPr="00E3605F">
              <w:rPr>
                <w:rFonts w:cs="Arial"/>
                <w:b/>
                <w:lang w:val="sr-Latn-CS"/>
              </w:rPr>
              <w:t>II</w:t>
            </w:r>
            <w:r w:rsidRPr="00E3605F">
              <w:rPr>
                <w:rFonts w:cs="Arial"/>
                <w:b/>
              </w:rPr>
              <w:t>) динара</w:t>
            </w:r>
          </w:p>
        </w:tc>
        <w:tc>
          <w:tcPr>
            <w:tcW w:w="2610" w:type="dxa"/>
            <w:tcBorders>
              <w:bottom w:val="single" w:sz="4" w:space="0" w:color="auto"/>
              <w:right w:val="single" w:sz="4" w:space="0" w:color="auto"/>
            </w:tcBorders>
          </w:tcPr>
          <w:p w:rsidR="007F7D7A" w:rsidRPr="00E3605F" w:rsidRDefault="007F7D7A" w:rsidP="00BE2EA9">
            <w:pPr>
              <w:spacing w:before="0"/>
              <w:rPr>
                <w:rFonts w:cs="Arial"/>
              </w:rPr>
            </w:pPr>
          </w:p>
        </w:tc>
      </w:tr>
    </w:tbl>
    <w:p w:rsidR="00343A18" w:rsidRPr="00F10346" w:rsidRDefault="00343A18" w:rsidP="00343A18">
      <w:pPr>
        <w:spacing w:before="0"/>
        <w:rPr>
          <w:rFonts w:cs="Arial"/>
        </w:rPr>
      </w:pP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E3605F" w:rsidRDefault="001639AB" w:rsidP="00BC01DC">
            <w:pPr>
              <w:spacing w:before="0"/>
              <w:rPr>
                <w:rFonts w:cs="Arial"/>
              </w:rPr>
            </w:pPr>
            <w:r w:rsidRPr="00E3605F">
              <w:rPr>
                <w:rFonts w:cs="Arial"/>
              </w:rPr>
              <w:t>Посебно исказани трошкови у дин/</w:t>
            </w:r>
            <w:r w:rsidR="00E3605F" w:rsidRPr="00E3605F">
              <w:rPr>
                <w:rFonts w:cs="Arial"/>
              </w:rPr>
              <w:t xml:space="preserve"> </w:t>
            </w:r>
            <w:r w:rsidRPr="00E3605F">
              <w:rPr>
                <w:rFonts w:cs="Arial"/>
              </w:rPr>
              <w:t>процентима који су укључени у укупно понуђену цену без ПДВ-а</w:t>
            </w:r>
          </w:p>
          <w:p w:rsidR="001639AB" w:rsidRPr="00E3605F" w:rsidRDefault="001639AB" w:rsidP="007F7D7A">
            <w:pPr>
              <w:spacing w:before="0"/>
              <w:rPr>
                <w:rFonts w:cs="Arial"/>
                <w:lang w:val="sr-Latn-CS"/>
              </w:rPr>
            </w:pPr>
            <w:r w:rsidRPr="00E3605F">
              <w:rPr>
                <w:rFonts w:cs="Arial"/>
              </w:rPr>
              <w:t>(</w:t>
            </w:r>
            <w:proofErr w:type="gramStart"/>
            <w:r w:rsidRPr="00E3605F">
              <w:rPr>
                <w:rFonts w:cs="Arial"/>
              </w:rPr>
              <w:t>цена</w:t>
            </w:r>
            <w:proofErr w:type="gramEnd"/>
            <w:r w:rsidRPr="00E3605F">
              <w:rPr>
                <w:rFonts w:cs="Arial"/>
              </w:rPr>
              <w:t xml:space="preserve"> из реда бр. </w:t>
            </w:r>
            <w:r w:rsidRPr="00E3605F">
              <w:rPr>
                <w:rFonts w:cs="Arial"/>
                <w:lang w:val="sr-Latn-CS"/>
              </w:rPr>
              <w:t>I</w:t>
            </w:r>
            <w:r w:rsidRPr="00E3605F">
              <w:rPr>
                <w:rFonts w:cs="Arial"/>
              </w:rPr>
              <w:t>)уколико исти постоје као засебни трошкови</w:t>
            </w:r>
            <w:r w:rsidRPr="00E3605F">
              <w:rPr>
                <w:rFonts w:cs="Arial"/>
                <w:lang w:val="sr-Latn-CS"/>
              </w:rPr>
              <w:t>)</w:t>
            </w:r>
          </w:p>
        </w:tc>
        <w:tc>
          <w:tcPr>
            <w:tcW w:w="2970" w:type="dxa"/>
            <w:shd w:val="clear" w:color="auto" w:fill="auto"/>
            <w:vAlign w:val="center"/>
          </w:tcPr>
          <w:p w:rsidR="001639AB" w:rsidRPr="00E3605F" w:rsidRDefault="001639AB" w:rsidP="00BC01DC">
            <w:pPr>
              <w:spacing w:before="0"/>
              <w:rPr>
                <w:rFonts w:cs="Arial"/>
              </w:rPr>
            </w:pPr>
            <w:r w:rsidRPr="00E3605F">
              <w:rPr>
                <w:rFonts w:cs="Arial"/>
              </w:rPr>
              <w:t>Трошкови царине</w:t>
            </w:r>
          </w:p>
        </w:tc>
        <w:tc>
          <w:tcPr>
            <w:tcW w:w="3960" w:type="dxa"/>
          </w:tcPr>
          <w:p w:rsidR="001639AB" w:rsidRPr="00E3605F" w:rsidRDefault="001639AB" w:rsidP="007F7D7A">
            <w:pPr>
              <w:spacing w:before="0"/>
              <w:jc w:val="center"/>
              <w:rPr>
                <w:rFonts w:cs="Arial"/>
              </w:rPr>
            </w:pPr>
            <w:r w:rsidRPr="00E3605F">
              <w:rPr>
                <w:rFonts w:cs="Arial"/>
              </w:rPr>
              <w:t>_____</w:t>
            </w:r>
            <w:r w:rsidR="00E3605F" w:rsidRPr="00E3605F">
              <w:rPr>
                <w:rFonts w:cs="Arial"/>
              </w:rPr>
              <w:t>динара</w:t>
            </w:r>
            <w:r w:rsidR="00E3605F" w:rsidRPr="00E3605F">
              <w:rPr>
                <w:rFonts w:cs="Arial"/>
                <w:lang w:val="sr-Cyrl-RS"/>
              </w:rPr>
              <w:t xml:space="preserve"> </w:t>
            </w:r>
            <w:r w:rsidRPr="00E3605F">
              <w:rPr>
                <w:rFonts w:cs="Arial"/>
              </w:rPr>
              <w:t>односно ____%</w:t>
            </w:r>
          </w:p>
        </w:tc>
      </w:tr>
      <w:tr w:rsidR="001639AB" w:rsidRPr="00F10346" w:rsidTr="001639AB">
        <w:trPr>
          <w:trHeight w:val="525"/>
        </w:trPr>
        <w:tc>
          <w:tcPr>
            <w:tcW w:w="3022" w:type="dxa"/>
            <w:vMerge/>
            <w:shd w:val="clear" w:color="auto" w:fill="auto"/>
          </w:tcPr>
          <w:p w:rsidR="001639AB" w:rsidRPr="00E3605F" w:rsidRDefault="001639AB" w:rsidP="007F7D7A">
            <w:pPr>
              <w:spacing w:before="0"/>
              <w:rPr>
                <w:rFonts w:cs="Arial"/>
              </w:rPr>
            </w:pPr>
          </w:p>
        </w:tc>
        <w:tc>
          <w:tcPr>
            <w:tcW w:w="2970" w:type="dxa"/>
            <w:shd w:val="clear" w:color="auto" w:fill="auto"/>
            <w:vAlign w:val="center"/>
          </w:tcPr>
          <w:p w:rsidR="001639AB" w:rsidRPr="00E3605F" w:rsidRDefault="001639AB" w:rsidP="007F7D7A">
            <w:pPr>
              <w:spacing w:before="0"/>
              <w:rPr>
                <w:rFonts w:cs="Arial"/>
              </w:rPr>
            </w:pPr>
            <w:r w:rsidRPr="00E3605F">
              <w:rPr>
                <w:rFonts w:cs="Arial"/>
              </w:rPr>
              <w:t>Трошкови превоза</w:t>
            </w:r>
          </w:p>
        </w:tc>
        <w:tc>
          <w:tcPr>
            <w:tcW w:w="3960" w:type="dxa"/>
          </w:tcPr>
          <w:p w:rsidR="001639AB" w:rsidRPr="00E3605F" w:rsidRDefault="001639AB" w:rsidP="007F7D7A">
            <w:pPr>
              <w:spacing w:before="0"/>
              <w:jc w:val="center"/>
              <w:rPr>
                <w:rFonts w:cs="Arial"/>
              </w:rPr>
            </w:pPr>
            <w:r w:rsidRPr="00E3605F">
              <w:rPr>
                <w:rFonts w:cs="Arial"/>
              </w:rPr>
              <w:t>_____</w:t>
            </w:r>
            <w:r w:rsidR="00E3605F" w:rsidRPr="00E3605F">
              <w:rPr>
                <w:rFonts w:cs="Arial"/>
              </w:rPr>
              <w:t>динара</w:t>
            </w:r>
            <w:r w:rsidRPr="00E3605F">
              <w:rPr>
                <w:rFonts w:cs="Arial"/>
              </w:rPr>
              <w:t xml:space="preserve"> односно ____%</w:t>
            </w:r>
          </w:p>
        </w:tc>
      </w:tr>
      <w:tr w:rsidR="001639AB" w:rsidRPr="00F10346" w:rsidTr="001639AB">
        <w:trPr>
          <w:trHeight w:val="534"/>
        </w:trPr>
        <w:tc>
          <w:tcPr>
            <w:tcW w:w="3022" w:type="dxa"/>
            <w:vMerge/>
            <w:shd w:val="clear" w:color="auto" w:fill="auto"/>
          </w:tcPr>
          <w:p w:rsidR="001639AB" w:rsidRPr="00E3605F" w:rsidRDefault="001639AB" w:rsidP="007F7D7A">
            <w:pPr>
              <w:spacing w:before="0"/>
              <w:rPr>
                <w:rFonts w:cs="Arial"/>
              </w:rPr>
            </w:pPr>
          </w:p>
        </w:tc>
        <w:tc>
          <w:tcPr>
            <w:tcW w:w="2970" w:type="dxa"/>
            <w:shd w:val="clear" w:color="auto" w:fill="auto"/>
            <w:vAlign w:val="center"/>
          </w:tcPr>
          <w:p w:rsidR="001639AB" w:rsidRPr="00E3605F" w:rsidRDefault="001639AB" w:rsidP="007F7D7A">
            <w:pPr>
              <w:spacing w:before="0"/>
              <w:rPr>
                <w:rFonts w:cs="Arial"/>
                <w:lang w:val="sr-Cyrl-CS"/>
              </w:rPr>
            </w:pPr>
            <w:r w:rsidRPr="00E3605F">
              <w:rPr>
                <w:rFonts w:cs="Arial"/>
              </w:rPr>
              <w:t>Остали трошкови</w:t>
            </w:r>
            <w:r w:rsidRPr="00E3605F">
              <w:rPr>
                <w:rFonts w:cs="Arial"/>
                <w:lang w:val="sr-Cyrl-CS"/>
              </w:rPr>
              <w:t xml:space="preserve"> (навести)</w:t>
            </w:r>
          </w:p>
        </w:tc>
        <w:tc>
          <w:tcPr>
            <w:tcW w:w="3960" w:type="dxa"/>
          </w:tcPr>
          <w:p w:rsidR="001639AB" w:rsidRPr="00E3605F" w:rsidRDefault="001639AB" w:rsidP="007F7D7A">
            <w:pPr>
              <w:spacing w:before="0"/>
              <w:jc w:val="center"/>
              <w:rPr>
                <w:rFonts w:cs="Arial"/>
              </w:rPr>
            </w:pPr>
            <w:r w:rsidRPr="00E3605F">
              <w:rPr>
                <w:rFonts w:cs="Arial"/>
              </w:rPr>
              <w:t>_____</w:t>
            </w:r>
            <w:r w:rsidR="00E3605F" w:rsidRPr="00E3605F">
              <w:rPr>
                <w:rFonts w:cs="Arial"/>
              </w:rPr>
              <w:t>динара</w:t>
            </w:r>
            <w:r w:rsidRPr="00E3605F">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lastRenderedPageBreak/>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F3736" w:rsidRDefault="00343A18" w:rsidP="00FF3736">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Уколико понуђач подноси понуду са подизвођачем овај обра</w:t>
      </w:r>
      <w:r w:rsidR="00FF3736">
        <w:rPr>
          <w:rFonts w:eastAsia="TimesNewRomanPS-BoldMT" w:cs="Arial"/>
          <w:i w:val="0"/>
          <w:color w:val="auto"/>
          <w:sz w:val="22"/>
          <w:szCs w:val="22"/>
        </w:rPr>
        <w:t>зац потписује и оверава печатом</w:t>
      </w:r>
      <w:r w:rsidRPr="00F10346">
        <w:rPr>
          <w:rFonts w:eastAsia="TimesNewRomanPS-BoldMT" w:cs="Arial"/>
          <w:i w:val="0"/>
          <w:color w:val="auto"/>
          <w:sz w:val="22"/>
          <w:szCs w:val="22"/>
        </w:rPr>
        <w:t>понуђач.</w:t>
      </w:r>
      <w:r w:rsidRPr="00F10346">
        <w:rPr>
          <w:rFonts w:cs="Arial"/>
          <w:lang w:val="sr-Latn-CS"/>
        </w:rPr>
        <w:br w:type="page"/>
      </w:r>
      <w:r w:rsidRPr="00FF3736">
        <w:rPr>
          <w:rFonts w:cs="Arial"/>
          <w:b/>
          <w:color w:val="000000" w:themeColor="text1"/>
          <w:lang w:val="sr-Latn-CS"/>
        </w:rPr>
        <w:lastRenderedPageBreak/>
        <w:t>Упутство</w:t>
      </w:r>
      <w:r w:rsidR="0009377A" w:rsidRPr="00FF3736">
        <w:rPr>
          <w:rFonts w:cs="Arial"/>
          <w:b/>
          <w:color w:val="000000" w:themeColor="text1"/>
        </w:rPr>
        <w:t xml:space="preserve"> </w:t>
      </w:r>
      <w:r w:rsidRPr="00FF3736">
        <w:rPr>
          <w:rFonts w:cs="Arial"/>
          <w:b/>
          <w:color w:val="000000" w:themeColor="text1"/>
          <w:lang w:val="sr-Latn-CS"/>
        </w:rPr>
        <w:t>за попуњавањ</w:t>
      </w:r>
      <w:r w:rsidRPr="00FF3736">
        <w:rPr>
          <w:rFonts w:cs="Arial"/>
          <w:b/>
          <w:color w:val="000000" w:themeColor="text1"/>
        </w:rPr>
        <w:t>е</w:t>
      </w:r>
      <w:r w:rsidR="007E7BB8" w:rsidRPr="00FF3736">
        <w:rPr>
          <w:rFonts w:cs="Arial"/>
          <w:b/>
          <w:color w:val="000000" w:themeColor="text1"/>
        </w:rPr>
        <w:t xml:space="preserve"> О</w:t>
      </w:r>
      <w:r w:rsidRPr="00FF3736">
        <w:rPr>
          <w:rFonts w:cs="Arial"/>
          <w:b/>
          <w:color w:val="000000" w:themeColor="text1"/>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CD6B9C"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CD6B9C">
        <w:rPr>
          <w:rFonts w:ascii="Arial" w:hAnsi="Arial" w:cs="Arial"/>
          <w:bCs/>
          <w:iCs/>
          <w:lang w:val="sr-Cyrl-CS"/>
        </w:rPr>
        <w:t>-</w:t>
      </w:r>
      <w:r w:rsidR="007F7D7A" w:rsidRPr="00CD6B9C">
        <w:rPr>
          <w:rFonts w:ascii="Arial" w:hAnsi="Arial" w:cs="Arial"/>
          <w:bCs/>
          <w:iCs/>
          <w:lang w:val="sr-Cyrl-CS"/>
        </w:rPr>
        <w:t>у колону 9</w:t>
      </w:r>
      <w:r w:rsidR="007F7D7A" w:rsidRPr="00CD6B9C">
        <w:rPr>
          <w:rFonts w:ascii="Arial" w:hAnsi="Arial" w:cs="Arial"/>
          <w:bCs/>
          <w:iCs/>
        </w:rPr>
        <w:t>.</w:t>
      </w:r>
      <w:r w:rsidR="007E7BB8" w:rsidRPr="00CD6B9C">
        <w:rPr>
          <w:rFonts w:ascii="Arial" w:hAnsi="Arial" w:cs="Arial"/>
          <w:bCs/>
          <w:iCs/>
        </w:rPr>
        <w:t>уписати назив произвођача понуђених добара,назив модела/ознаку понуђених добара</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E3605F">
        <w:rPr>
          <w:rFonts w:cs="Arial"/>
        </w:rPr>
        <w:t xml:space="preserve">колоне бр. </w:t>
      </w:r>
      <w:r w:rsidR="00E3605F">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E3605F" w:rsidRDefault="001639AB" w:rsidP="001639AB">
      <w:pPr>
        <w:tabs>
          <w:tab w:val="left" w:pos="992"/>
        </w:tabs>
        <w:spacing w:before="0"/>
        <w:ind w:left="720"/>
        <w:rPr>
          <w:rFonts w:cs="Arial"/>
        </w:rPr>
      </w:pPr>
    </w:p>
    <w:p w:rsidR="001639AB" w:rsidRPr="00E3605F" w:rsidRDefault="001639AB" w:rsidP="001639AB">
      <w:pPr>
        <w:tabs>
          <w:tab w:val="left" w:pos="992"/>
        </w:tabs>
        <w:spacing w:before="0"/>
        <w:rPr>
          <w:rFonts w:cs="Arial"/>
        </w:rPr>
      </w:pPr>
      <w:r w:rsidRPr="00E3605F">
        <w:rPr>
          <w:rFonts w:cs="Arial"/>
        </w:rPr>
        <w:t xml:space="preserve">- </w:t>
      </w:r>
      <w:proofErr w:type="gramStart"/>
      <w:r w:rsidRPr="00E3605F">
        <w:rPr>
          <w:rFonts w:cs="Arial"/>
        </w:rPr>
        <w:t>у</w:t>
      </w:r>
      <w:proofErr w:type="gramEnd"/>
      <w:r w:rsidRPr="00E3605F">
        <w:rPr>
          <w:rFonts w:cs="Arial"/>
        </w:rPr>
        <w:t xml:space="preserve"> Табелу 2. </w:t>
      </w:r>
      <w:proofErr w:type="gramStart"/>
      <w:r w:rsidRPr="00E3605F">
        <w:rPr>
          <w:rFonts w:cs="Arial"/>
        </w:rPr>
        <w:t>уписују</w:t>
      </w:r>
      <w:proofErr w:type="gramEnd"/>
      <w:r w:rsidRPr="00E3605F">
        <w:rPr>
          <w:rFonts w:cs="Arial"/>
        </w:rPr>
        <w:t xml:space="preserve"> се посе</w:t>
      </w:r>
      <w:r w:rsidR="00E3605F" w:rsidRPr="00E3605F">
        <w:rPr>
          <w:rFonts w:cs="Arial"/>
        </w:rPr>
        <w:t>бно исказани трошкови у дин</w:t>
      </w:r>
      <w:r w:rsidRPr="00E3605F">
        <w:rPr>
          <w:rFonts w:cs="Arial"/>
        </w:rPr>
        <w:t xml:space="preserve"> који су укључени у укупно понуђену цену без ПДВ (ред бр. </w:t>
      </w:r>
      <w:proofErr w:type="gramStart"/>
      <w:r w:rsidRPr="00E3605F">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E3605F">
        <w:rPr>
          <w:rFonts w:cs="Arial"/>
        </w:rPr>
        <w:t xml:space="preserve"> I из табеле 1)</w:t>
      </w:r>
    </w:p>
    <w:p w:rsidR="00343A18" w:rsidRPr="00E3605F" w:rsidRDefault="00343A18" w:rsidP="00343A18">
      <w:pPr>
        <w:tabs>
          <w:tab w:val="left" w:pos="992"/>
        </w:tabs>
        <w:spacing w:before="0"/>
        <w:rPr>
          <w:rFonts w:cs="Arial"/>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Default="00E3605F" w:rsidP="00537552">
      <w:pPr>
        <w:rPr>
          <w:rFonts w:eastAsia="TimesNewRomanPS-BoldMT" w:cs="Arial"/>
          <w:color w:val="FF0000"/>
          <w:lang w:val="sr-Cyrl-RS"/>
        </w:rPr>
      </w:pPr>
    </w:p>
    <w:p w:rsidR="00E3605F" w:rsidRPr="00E3605F" w:rsidRDefault="00E3605F" w:rsidP="00537552">
      <w:pPr>
        <w:rPr>
          <w:rFonts w:eastAsia="TimesNewRomanPS-BoldMT" w:cs="Arial"/>
          <w:color w:val="FF0000"/>
          <w:lang w:val="sr-Cyrl-RS"/>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3" w:name="_Toc442559926"/>
      <w:proofErr w:type="gramStart"/>
      <w:r w:rsidRPr="00F10346">
        <w:t xml:space="preserve">ОБРАЗАЦ </w:t>
      </w:r>
      <w:r w:rsidR="00E3605F">
        <w:rPr>
          <w:lang w:val="sr-Cyrl-RS"/>
        </w:rPr>
        <w:t>3</w:t>
      </w:r>
      <w:r w:rsidRPr="00F10346">
        <w:t>.</w:t>
      </w:r>
      <w:bookmarkEnd w:id="26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proofErr w:type="gramStart"/>
      <w:r w:rsidRPr="00F10346">
        <w:t xml:space="preserve">ОБРАЗАЦ </w:t>
      </w:r>
      <w:r w:rsidR="00E3605F">
        <w:rPr>
          <w:lang w:val="sr-Cyrl-RS"/>
        </w:rPr>
        <w:t>4</w:t>
      </w:r>
      <w:r w:rsidRPr="00F10346">
        <w:t>.</w:t>
      </w:r>
      <w:bookmarkEnd w:id="26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Pr="00EE3FBA" w:rsidRDefault="00952E72" w:rsidP="00343A18">
      <w:pPr>
        <w:rPr>
          <w:rFonts w:cs="Arial"/>
          <w:lang w:val="sr-Cyrl-RS"/>
        </w:rPr>
      </w:pPr>
    </w:p>
    <w:p w:rsidR="00343A18" w:rsidRPr="00EE3FBA" w:rsidRDefault="00343A18" w:rsidP="00343A18">
      <w:pPr>
        <w:pStyle w:val="KDObrazac"/>
        <w:rPr>
          <w:lang w:val="sr-Cyrl-RS"/>
        </w:rPr>
      </w:pPr>
      <w:bookmarkStart w:id="266" w:name="_Toc442559940"/>
      <w:r w:rsidRPr="00EE3FBA">
        <w:t xml:space="preserve">ОБРАЗАЦ </w:t>
      </w:r>
      <w:bookmarkEnd w:id="266"/>
      <w:r w:rsidR="00EE3FBA" w:rsidRPr="00EE3FBA">
        <w:rPr>
          <w:lang w:val="sr-Cyrl-RS"/>
        </w:rPr>
        <w:t>5</w:t>
      </w:r>
    </w:p>
    <w:p w:rsidR="00343A18" w:rsidRPr="00EE3FBA" w:rsidRDefault="00343A18" w:rsidP="00343A18">
      <w:pPr>
        <w:spacing w:before="0"/>
        <w:rPr>
          <w:rFonts w:cs="Arial"/>
        </w:rPr>
      </w:pPr>
    </w:p>
    <w:p w:rsidR="00343A18" w:rsidRPr="00EE3FBA" w:rsidRDefault="00343A18" w:rsidP="00343A18">
      <w:pPr>
        <w:spacing w:before="0"/>
        <w:jc w:val="center"/>
        <w:rPr>
          <w:rFonts w:cs="Arial"/>
          <w:b/>
        </w:rPr>
      </w:pPr>
    </w:p>
    <w:p w:rsidR="00343A18" w:rsidRPr="00EE3FBA" w:rsidRDefault="00343A18" w:rsidP="00343A18">
      <w:pPr>
        <w:spacing w:before="0"/>
        <w:jc w:val="center"/>
        <w:rPr>
          <w:rFonts w:cs="Arial"/>
          <w:b/>
        </w:rPr>
      </w:pPr>
      <w:r w:rsidRPr="00EE3FBA">
        <w:rPr>
          <w:rFonts w:cs="Arial"/>
          <w:b/>
        </w:rPr>
        <w:t>СПИСАК ИСПОРУЧЕНИХ ДОБАРА– СТРУЧНЕ РЕФЕРЕНЦЕ</w:t>
      </w:r>
    </w:p>
    <w:p w:rsidR="00343A18" w:rsidRPr="00EE3FB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E3FBA" w:rsidTr="00BC01DC">
        <w:tc>
          <w:tcPr>
            <w:tcW w:w="213" w:type="pct"/>
            <w:shd w:val="clear" w:color="auto" w:fill="auto"/>
          </w:tcPr>
          <w:p w:rsidR="00343A18" w:rsidRPr="00EE3FBA" w:rsidRDefault="00343A18" w:rsidP="00BC01DC">
            <w:pPr>
              <w:spacing w:before="0"/>
              <w:jc w:val="center"/>
              <w:rPr>
                <w:rFonts w:eastAsia="Calibri" w:cs="Arial"/>
                <w:b/>
                <w:bCs/>
                <w:iCs/>
              </w:rPr>
            </w:pPr>
          </w:p>
        </w:tc>
        <w:tc>
          <w:tcPr>
            <w:tcW w:w="951" w:type="pct"/>
            <w:shd w:val="clear" w:color="auto" w:fill="auto"/>
          </w:tcPr>
          <w:p w:rsidR="00343A18" w:rsidRPr="00EE3FBA" w:rsidRDefault="00343A18" w:rsidP="00BC01DC">
            <w:pPr>
              <w:spacing w:before="0"/>
              <w:jc w:val="center"/>
              <w:rPr>
                <w:rFonts w:eastAsia="Calibri" w:cs="Arial"/>
                <w:bCs/>
                <w:iCs/>
              </w:rPr>
            </w:pPr>
          </w:p>
          <w:p w:rsidR="00343A18" w:rsidRPr="00EE3FBA" w:rsidRDefault="00343A18" w:rsidP="00BC01DC">
            <w:pPr>
              <w:spacing w:before="0"/>
              <w:jc w:val="center"/>
              <w:rPr>
                <w:rFonts w:eastAsia="Calibri" w:cs="Arial"/>
                <w:bCs/>
                <w:iCs/>
              </w:rPr>
            </w:pPr>
            <w:r w:rsidRPr="00EE3FBA">
              <w:rPr>
                <w:rFonts w:eastAsia="Calibri" w:cs="Arial"/>
                <w:bCs/>
                <w:iCs/>
              </w:rPr>
              <w:t>Референтни наручилац</w:t>
            </w:r>
            <w:r w:rsidR="000C67B2" w:rsidRPr="00EE3FBA">
              <w:rPr>
                <w:rFonts w:eastAsia="Calibri" w:cs="Arial"/>
                <w:bCs/>
                <w:iCs/>
              </w:rPr>
              <w:t xml:space="preserve"> односно купац</w:t>
            </w:r>
          </w:p>
        </w:tc>
        <w:tc>
          <w:tcPr>
            <w:tcW w:w="908" w:type="pct"/>
            <w:shd w:val="clear" w:color="auto" w:fill="auto"/>
          </w:tcPr>
          <w:p w:rsidR="00343A18" w:rsidRPr="00EE3FBA" w:rsidRDefault="00343A18" w:rsidP="00BC01DC">
            <w:pPr>
              <w:spacing w:before="0"/>
              <w:jc w:val="center"/>
              <w:rPr>
                <w:rFonts w:eastAsia="Calibri" w:cs="Arial"/>
                <w:bCs/>
                <w:iCs/>
              </w:rPr>
            </w:pPr>
          </w:p>
          <w:p w:rsidR="00343A18" w:rsidRPr="00EE3FBA" w:rsidRDefault="00343A18" w:rsidP="00BC01DC">
            <w:pPr>
              <w:spacing w:before="0"/>
              <w:jc w:val="center"/>
              <w:rPr>
                <w:rFonts w:eastAsia="Calibri" w:cs="Arial"/>
                <w:b/>
                <w:bCs/>
                <w:iCs/>
              </w:rPr>
            </w:pPr>
            <w:r w:rsidRPr="00EE3FBA">
              <w:rPr>
                <w:rFonts w:eastAsia="Calibri" w:cs="Arial"/>
                <w:bCs/>
                <w:iCs/>
                <w:lang w:val="ru-RU"/>
              </w:rPr>
              <w:t>Лице за контакт</w:t>
            </w:r>
            <w:r w:rsidRPr="00EE3FBA">
              <w:rPr>
                <w:rFonts w:eastAsia="Calibri" w:cs="Arial"/>
                <w:bCs/>
                <w:iCs/>
              </w:rPr>
              <w:t xml:space="preserve"> и број телефона</w:t>
            </w:r>
          </w:p>
        </w:tc>
        <w:tc>
          <w:tcPr>
            <w:tcW w:w="923" w:type="pct"/>
            <w:shd w:val="clear" w:color="auto" w:fill="auto"/>
          </w:tcPr>
          <w:p w:rsidR="00343A18" w:rsidRPr="00EE3FBA" w:rsidRDefault="00343A18" w:rsidP="00BC01DC">
            <w:pPr>
              <w:spacing w:before="0"/>
              <w:jc w:val="center"/>
              <w:rPr>
                <w:rFonts w:eastAsia="Calibri" w:cs="Arial"/>
                <w:bCs/>
                <w:iCs/>
              </w:rPr>
            </w:pPr>
          </w:p>
          <w:p w:rsidR="00343A18" w:rsidRPr="00EE3FBA" w:rsidRDefault="00343A18" w:rsidP="00BC01DC">
            <w:pPr>
              <w:spacing w:before="0"/>
              <w:jc w:val="center"/>
              <w:rPr>
                <w:rFonts w:eastAsia="Calibri" w:cs="Arial"/>
                <w:b/>
                <w:bCs/>
                <w:iCs/>
              </w:rPr>
            </w:pPr>
            <w:r w:rsidRPr="00EE3FBA">
              <w:rPr>
                <w:rFonts w:eastAsia="Calibri" w:cs="Arial"/>
                <w:bCs/>
                <w:iCs/>
              </w:rPr>
              <w:t>Број и датум закључења уговора</w:t>
            </w:r>
          </w:p>
        </w:tc>
        <w:tc>
          <w:tcPr>
            <w:tcW w:w="859" w:type="pct"/>
            <w:shd w:val="clear" w:color="auto" w:fill="auto"/>
            <w:vAlign w:val="center"/>
          </w:tcPr>
          <w:p w:rsidR="00343A18" w:rsidRPr="00EE3FBA" w:rsidRDefault="00343A18" w:rsidP="00BC01DC">
            <w:pPr>
              <w:spacing w:before="0"/>
              <w:jc w:val="center"/>
              <w:rPr>
                <w:rFonts w:eastAsia="Calibri" w:cs="Arial"/>
                <w:bCs/>
                <w:iCs/>
                <w:lang w:val="sr-Cyrl-CS"/>
              </w:rPr>
            </w:pPr>
          </w:p>
          <w:p w:rsidR="00343A18" w:rsidRPr="00EE3FBA" w:rsidRDefault="00343A18" w:rsidP="00BC01DC">
            <w:pPr>
              <w:spacing w:before="0"/>
              <w:jc w:val="center"/>
              <w:rPr>
                <w:rFonts w:eastAsia="Calibri" w:cs="Arial"/>
                <w:bCs/>
                <w:iCs/>
              </w:rPr>
            </w:pPr>
            <w:r w:rsidRPr="00EE3FBA">
              <w:rPr>
                <w:rFonts w:eastAsia="Calibri" w:cs="Arial"/>
                <w:bCs/>
                <w:iCs/>
                <w:lang w:val="sr-Cyrl-CS"/>
              </w:rPr>
              <w:t xml:space="preserve">Датум </w:t>
            </w:r>
            <w:r w:rsidRPr="00EE3FBA">
              <w:rPr>
                <w:rFonts w:eastAsia="Calibri" w:cs="Arial"/>
                <w:bCs/>
                <w:iCs/>
              </w:rPr>
              <w:t>реализације уговора</w:t>
            </w:r>
          </w:p>
          <w:p w:rsidR="00343A18" w:rsidRPr="00EE3FBA" w:rsidRDefault="00343A18" w:rsidP="00BC01DC">
            <w:pPr>
              <w:spacing w:before="0"/>
              <w:jc w:val="center"/>
              <w:rPr>
                <w:rFonts w:eastAsia="Calibri" w:cs="Arial"/>
                <w:b/>
                <w:bCs/>
                <w:iCs/>
              </w:rPr>
            </w:pPr>
          </w:p>
        </w:tc>
        <w:tc>
          <w:tcPr>
            <w:tcW w:w="1145" w:type="pct"/>
          </w:tcPr>
          <w:p w:rsidR="00343A18" w:rsidRPr="00EE3FBA" w:rsidRDefault="00343A18" w:rsidP="00BC01DC">
            <w:pPr>
              <w:spacing w:before="0"/>
              <w:jc w:val="center"/>
              <w:rPr>
                <w:rFonts w:eastAsia="Calibri" w:cs="Arial"/>
                <w:bCs/>
                <w:iCs/>
              </w:rPr>
            </w:pPr>
          </w:p>
          <w:p w:rsidR="00343A18" w:rsidRPr="00EE3FBA" w:rsidRDefault="00343A18" w:rsidP="00BC01DC">
            <w:pPr>
              <w:spacing w:before="0"/>
              <w:jc w:val="center"/>
              <w:rPr>
                <w:rFonts w:eastAsia="Calibri" w:cs="Arial"/>
                <w:bCs/>
                <w:iCs/>
              </w:rPr>
            </w:pPr>
            <w:r w:rsidRPr="00EE3FBA">
              <w:rPr>
                <w:rFonts w:eastAsia="Calibri" w:cs="Arial"/>
                <w:bCs/>
                <w:iCs/>
              </w:rPr>
              <w:t>Вредност испоручених добара без ПДВ</w:t>
            </w:r>
          </w:p>
          <w:p w:rsidR="00657291" w:rsidRPr="00EE3FBA" w:rsidRDefault="00657291" w:rsidP="000C67B2">
            <w:pPr>
              <w:spacing w:before="0"/>
              <w:jc w:val="center"/>
              <w:rPr>
                <w:rFonts w:eastAsia="Calibri" w:cs="Arial"/>
                <w:bCs/>
                <w:iCs/>
              </w:rPr>
            </w:pPr>
            <w:r w:rsidRPr="00EE3FBA">
              <w:rPr>
                <w:rFonts w:eastAsia="Calibri" w:cs="Arial"/>
                <w:bCs/>
                <w:iCs/>
              </w:rPr>
              <w:t>Дин/</w:t>
            </w:r>
            <w:r w:rsidR="000C67B2" w:rsidRPr="00EE3FBA">
              <w:rPr>
                <w:rFonts w:eastAsia="Calibri" w:cs="Arial"/>
                <w:bCs/>
                <w:iCs/>
              </w:rPr>
              <w:t>ЕUR</w:t>
            </w:r>
          </w:p>
        </w:tc>
      </w:tr>
      <w:tr w:rsidR="00343A18" w:rsidRPr="00EE3FBA" w:rsidTr="00BC01DC">
        <w:tc>
          <w:tcPr>
            <w:tcW w:w="213" w:type="pct"/>
            <w:shd w:val="clear" w:color="auto" w:fill="auto"/>
          </w:tcPr>
          <w:p w:rsidR="00343A18" w:rsidRPr="00EE3FBA" w:rsidRDefault="00343A18" w:rsidP="00BC01DC">
            <w:pPr>
              <w:spacing w:before="0"/>
              <w:jc w:val="center"/>
              <w:rPr>
                <w:rFonts w:eastAsia="Calibri" w:cs="Arial"/>
                <w:bCs/>
                <w:iCs/>
              </w:rPr>
            </w:pPr>
          </w:p>
          <w:p w:rsidR="00343A18" w:rsidRPr="00EE3FBA" w:rsidRDefault="00343A18" w:rsidP="00BC01DC">
            <w:pPr>
              <w:spacing w:before="0"/>
              <w:jc w:val="center"/>
              <w:rPr>
                <w:rFonts w:eastAsia="Calibri" w:cs="Arial"/>
                <w:bCs/>
                <w:iCs/>
              </w:rPr>
            </w:pPr>
            <w:r w:rsidRPr="00EE3FBA">
              <w:rPr>
                <w:rFonts w:eastAsia="Calibri" w:cs="Arial"/>
                <w:bCs/>
                <w:iCs/>
              </w:rPr>
              <w:t>1.</w:t>
            </w:r>
          </w:p>
        </w:tc>
        <w:tc>
          <w:tcPr>
            <w:tcW w:w="951" w:type="pct"/>
            <w:shd w:val="clear" w:color="auto" w:fill="auto"/>
          </w:tcPr>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tc>
        <w:tc>
          <w:tcPr>
            <w:tcW w:w="908" w:type="pct"/>
            <w:shd w:val="clear" w:color="auto" w:fill="auto"/>
          </w:tcPr>
          <w:p w:rsidR="00343A18" w:rsidRPr="00EE3FBA" w:rsidRDefault="00343A18" w:rsidP="00BC01DC">
            <w:pPr>
              <w:spacing w:before="0"/>
              <w:jc w:val="center"/>
              <w:rPr>
                <w:rFonts w:eastAsia="Calibri" w:cs="Arial"/>
                <w:b/>
                <w:bCs/>
                <w:iCs/>
              </w:rPr>
            </w:pPr>
          </w:p>
        </w:tc>
        <w:tc>
          <w:tcPr>
            <w:tcW w:w="923" w:type="pct"/>
            <w:shd w:val="clear" w:color="auto" w:fill="auto"/>
          </w:tcPr>
          <w:p w:rsidR="00343A18" w:rsidRPr="00EE3FBA" w:rsidRDefault="00343A18" w:rsidP="00BC01DC">
            <w:pPr>
              <w:spacing w:before="0"/>
              <w:jc w:val="center"/>
              <w:rPr>
                <w:rFonts w:eastAsia="Calibri" w:cs="Arial"/>
                <w:b/>
                <w:bCs/>
                <w:iCs/>
              </w:rPr>
            </w:pPr>
          </w:p>
        </w:tc>
        <w:tc>
          <w:tcPr>
            <w:tcW w:w="859" w:type="pct"/>
            <w:shd w:val="clear" w:color="auto" w:fill="auto"/>
          </w:tcPr>
          <w:p w:rsidR="00343A18" w:rsidRPr="00EE3FBA" w:rsidRDefault="00343A18" w:rsidP="00BC01DC">
            <w:pPr>
              <w:spacing w:before="0"/>
              <w:jc w:val="center"/>
              <w:rPr>
                <w:rFonts w:eastAsia="Calibri" w:cs="Arial"/>
                <w:b/>
                <w:bCs/>
                <w:iCs/>
              </w:rPr>
            </w:pPr>
          </w:p>
        </w:tc>
        <w:tc>
          <w:tcPr>
            <w:tcW w:w="1145" w:type="pct"/>
          </w:tcPr>
          <w:p w:rsidR="00343A18" w:rsidRPr="00EE3FBA" w:rsidRDefault="00343A18" w:rsidP="00BC01DC">
            <w:pPr>
              <w:spacing w:before="0"/>
              <w:jc w:val="center"/>
              <w:rPr>
                <w:rFonts w:eastAsia="Calibri" w:cs="Arial"/>
                <w:b/>
                <w:bCs/>
                <w:iCs/>
              </w:rPr>
            </w:pPr>
          </w:p>
        </w:tc>
      </w:tr>
      <w:tr w:rsidR="00343A18" w:rsidRPr="00EE3FBA" w:rsidTr="00BC01DC">
        <w:tc>
          <w:tcPr>
            <w:tcW w:w="213" w:type="pct"/>
            <w:shd w:val="clear" w:color="auto" w:fill="auto"/>
          </w:tcPr>
          <w:p w:rsidR="00343A18" w:rsidRPr="00EE3FBA" w:rsidRDefault="00343A18" w:rsidP="00BC01DC">
            <w:pPr>
              <w:spacing w:before="0"/>
              <w:jc w:val="center"/>
              <w:rPr>
                <w:rFonts w:eastAsia="Calibri" w:cs="Arial"/>
                <w:bCs/>
                <w:iCs/>
              </w:rPr>
            </w:pPr>
          </w:p>
          <w:p w:rsidR="00343A18" w:rsidRPr="00EE3FBA" w:rsidRDefault="00343A18" w:rsidP="00BC01DC">
            <w:pPr>
              <w:spacing w:before="0"/>
              <w:jc w:val="center"/>
              <w:rPr>
                <w:rFonts w:eastAsia="Calibri" w:cs="Arial"/>
                <w:bCs/>
                <w:iCs/>
              </w:rPr>
            </w:pPr>
            <w:r w:rsidRPr="00EE3FBA">
              <w:rPr>
                <w:rFonts w:eastAsia="Calibri" w:cs="Arial"/>
                <w:bCs/>
                <w:iCs/>
              </w:rPr>
              <w:t>2.</w:t>
            </w:r>
          </w:p>
        </w:tc>
        <w:tc>
          <w:tcPr>
            <w:tcW w:w="951" w:type="pct"/>
            <w:shd w:val="clear" w:color="auto" w:fill="auto"/>
          </w:tcPr>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tc>
        <w:tc>
          <w:tcPr>
            <w:tcW w:w="908" w:type="pct"/>
            <w:shd w:val="clear" w:color="auto" w:fill="auto"/>
          </w:tcPr>
          <w:p w:rsidR="00343A18" w:rsidRPr="00EE3FBA" w:rsidRDefault="00343A18" w:rsidP="00BC01DC">
            <w:pPr>
              <w:spacing w:before="0"/>
              <w:jc w:val="center"/>
              <w:rPr>
                <w:rFonts w:eastAsia="Calibri" w:cs="Arial"/>
                <w:b/>
                <w:bCs/>
                <w:iCs/>
              </w:rPr>
            </w:pPr>
          </w:p>
        </w:tc>
        <w:tc>
          <w:tcPr>
            <w:tcW w:w="923" w:type="pct"/>
            <w:shd w:val="clear" w:color="auto" w:fill="auto"/>
          </w:tcPr>
          <w:p w:rsidR="00343A18" w:rsidRPr="00EE3FBA" w:rsidRDefault="00343A18" w:rsidP="00BC01DC">
            <w:pPr>
              <w:spacing w:before="0"/>
              <w:jc w:val="center"/>
              <w:rPr>
                <w:rFonts w:eastAsia="Calibri" w:cs="Arial"/>
                <w:b/>
                <w:bCs/>
                <w:iCs/>
              </w:rPr>
            </w:pPr>
          </w:p>
        </w:tc>
        <w:tc>
          <w:tcPr>
            <w:tcW w:w="859" w:type="pct"/>
            <w:shd w:val="clear" w:color="auto" w:fill="auto"/>
          </w:tcPr>
          <w:p w:rsidR="00343A18" w:rsidRPr="00EE3FBA" w:rsidRDefault="00343A18" w:rsidP="00BC01DC">
            <w:pPr>
              <w:spacing w:before="0"/>
              <w:jc w:val="center"/>
              <w:rPr>
                <w:rFonts w:eastAsia="Calibri" w:cs="Arial"/>
                <w:b/>
                <w:bCs/>
                <w:iCs/>
              </w:rPr>
            </w:pPr>
          </w:p>
        </w:tc>
        <w:tc>
          <w:tcPr>
            <w:tcW w:w="1145" w:type="pct"/>
          </w:tcPr>
          <w:p w:rsidR="00343A18" w:rsidRPr="00EE3FBA" w:rsidRDefault="00343A18" w:rsidP="00BC01DC">
            <w:pPr>
              <w:spacing w:before="0"/>
              <w:jc w:val="center"/>
              <w:rPr>
                <w:rFonts w:eastAsia="Calibri" w:cs="Arial"/>
                <w:b/>
                <w:bCs/>
                <w:iCs/>
              </w:rPr>
            </w:pPr>
          </w:p>
        </w:tc>
      </w:tr>
      <w:tr w:rsidR="00343A18" w:rsidRPr="00EE3FBA" w:rsidTr="00BC01DC">
        <w:tc>
          <w:tcPr>
            <w:tcW w:w="213" w:type="pct"/>
            <w:shd w:val="clear" w:color="auto" w:fill="auto"/>
          </w:tcPr>
          <w:p w:rsidR="00343A18" w:rsidRPr="00EE3FBA" w:rsidRDefault="00343A18" w:rsidP="00BC01DC">
            <w:pPr>
              <w:spacing w:before="0"/>
              <w:jc w:val="center"/>
              <w:rPr>
                <w:rFonts w:eastAsia="Calibri" w:cs="Arial"/>
                <w:bCs/>
                <w:iCs/>
              </w:rPr>
            </w:pPr>
          </w:p>
          <w:p w:rsidR="00343A18" w:rsidRPr="00EE3FBA" w:rsidRDefault="00343A18" w:rsidP="00BC01DC">
            <w:pPr>
              <w:spacing w:before="0"/>
              <w:jc w:val="center"/>
              <w:rPr>
                <w:rFonts w:eastAsia="Calibri" w:cs="Arial"/>
                <w:bCs/>
                <w:iCs/>
              </w:rPr>
            </w:pPr>
            <w:r w:rsidRPr="00EE3FBA">
              <w:rPr>
                <w:rFonts w:eastAsia="Calibri" w:cs="Arial"/>
                <w:bCs/>
                <w:iCs/>
              </w:rPr>
              <w:t>3.</w:t>
            </w:r>
          </w:p>
        </w:tc>
        <w:tc>
          <w:tcPr>
            <w:tcW w:w="951" w:type="pct"/>
            <w:shd w:val="clear" w:color="auto" w:fill="auto"/>
          </w:tcPr>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tc>
        <w:tc>
          <w:tcPr>
            <w:tcW w:w="908" w:type="pct"/>
            <w:shd w:val="clear" w:color="auto" w:fill="auto"/>
          </w:tcPr>
          <w:p w:rsidR="00343A18" w:rsidRPr="00EE3FBA" w:rsidRDefault="00343A18" w:rsidP="00BC01DC">
            <w:pPr>
              <w:spacing w:before="0"/>
              <w:jc w:val="center"/>
              <w:rPr>
                <w:rFonts w:eastAsia="Calibri" w:cs="Arial"/>
                <w:b/>
                <w:bCs/>
                <w:iCs/>
              </w:rPr>
            </w:pPr>
          </w:p>
        </w:tc>
        <w:tc>
          <w:tcPr>
            <w:tcW w:w="923" w:type="pct"/>
            <w:shd w:val="clear" w:color="auto" w:fill="auto"/>
          </w:tcPr>
          <w:p w:rsidR="00343A18" w:rsidRPr="00EE3FBA" w:rsidRDefault="00343A18" w:rsidP="00BC01DC">
            <w:pPr>
              <w:spacing w:before="0"/>
              <w:jc w:val="center"/>
              <w:rPr>
                <w:rFonts w:eastAsia="Calibri" w:cs="Arial"/>
                <w:b/>
                <w:bCs/>
                <w:iCs/>
              </w:rPr>
            </w:pPr>
          </w:p>
        </w:tc>
        <w:tc>
          <w:tcPr>
            <w:tcW w:w="859" w:type="pct"/>
            <w:shd w:val="clear" w:color="auto" w:fill="auto"/>
          </w:tcPr>
          <w:p w:rsidR="00343A18" w:rsidRPr="00EE3FBA" w:rsidRDefault="00343A18" w:rsidP="00BC01DC">
            <w:pPr>
              <w:spacing w:before="0"/>
              <w:jc w:val="center"/>
              <w:rPr>
                <w:rFonts w:eastAsia="Calibri" w:cs="Arial"/>
                <w:b/>
                <w:bCs/>
                <w:iCs/>
              </w:rPr>
            </w:pPr>
          </w:p>
        </w:tc>
        <w:tc>
          <w:tcPr>
            <w:tcW w:w="1145" w:type="pct"/>
          </w:tcPr>
          <w:p w:rsidR="00343A18" w:rsidRPr="00EE3FBA" w:rsidRDefault="00343A18" w:rsidP="00BC01DC">
            <w:pPr>
              <w:spacing w:before="0"/>
              <w:jc w:val="center"/>
              <w:rPr>
                <w:rFonts w:eastAsia="Calibri" w:cs="Arial"/>
                <w:b/>
                <w:bCs/>
                <w:iCs/>
              </w:rPr>
            </w:pPr>
          </w:p>
        </w:tc>
      </w:tr>
      <w:tr w:rsidR="00343A18" w:rsidRPr="00EE3FBA" w:rsidTr="00BC01DC">
        <w:tc>
          <w:tcPr>
            <w:tcW w:w="213" w:type="pct"/>
            <w:shd w:val="clear" w:color="auto" w:fill="auto"/>
          </w:tcPr>
          <w:p w:rsidR="00343A18" w:rsidRPr="00EE3FBA" w:rsidRDefault="00343A18" w:rsidP="00BC01DC">
            <w:pPr>
              <w:spacing w:before="0"/>
              <w:jc w:val="center"/>
              <w:rPr>
                <w:rFonts w:eastAsia="Calibri" w:cs="Arial"/>
                <w:bCs/>
                <w:iCs/>
              </w:rPr>
            </w:pPr>
          </w:p>
          <w:p w:rsidR="00343A18" w:rsidRPr="00EE3FBA" w:rsidRDefault="00343A18" w:rsidP="00BC01DC">
            <w:pPr>
              <w:spacing w:before="0"/>
              <w:jc w:val="center"/>
              <w:rPr>
                <w:rFonts w:eastAsia="Calibri" w:cs="Arial"/>
                <w:bCs/>
                <w:iCs/>
              </w:rPr>
            </w:pPr>
            <w:r w:rsidRPr="00EE3FBA">
              <w:rPr>
                <w:rFonts w:eastAsia="Calibri" w:cs="Arial"/>
                <w:bCs/>
                <w:iCs/>
              </w:rPr>
              <w:t>4.</w:t>
            </w:r>
          </w:p>
        </w:tc>
        <w:tc>
          <w:tcPr>
            <w:tcW w:w="951" w:type="pct"/>
            <w:shd w:val="clear" w:color="auto" w:fill="auto"/>
          </w:tcPr>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tc>
        <w:tc>
          <w:tcPr>
            <w:tcW w:w="908" w:type="pct"/>
            <w:shd w:val="clear" w:color="auto" w:fill="auto"/>
          </w:tcPr>
          <w:p w:rsidR="00343A18" w:rsidRPr="00EE3FBA" w:rsidRDefault="00343A18" w:rsidP="00BC01DC">
            <w:pPr>
              <w:spacing w:before="0"/>
              <w:jc w:val="center"/>
              <w:rPr>
                <w:rFonts w:eastAsia="Calibri" w:cs="Arial"/>
                <w:b/>
                <w:bCs/>
                <w:iCs/>
              </w:rPr>
            </w:pPr>
          </w:p>
        </w:tc>
        <w:tc>
          <w:tcPr>
            <w:tcW w:w="923" w:type="pct"/>
            <w:shd w:val="clear" w:color="auto" w:fill="auto"/>
          </w:tcPr>
          <w:p w:rsidR="00343A18" w:rsidRPr="00EE3FBA" w:rsidRDefault="00343A18" w:rsidP="00BC01DC">
            <w:pPr>
              <w:spacing w:before="0"/>
              <w:jc w:val="center"/>
              <w:rPr>
                <w:rFonts w:eastAsia="Calibri" w:cs="Arial"/>
                <w:b/>
                <w:bCs/>
                <w:iCs/>
              </w:rPr>
            </w:pPr>
          </w:p>
        </w:tc>
        <w:tc>
          <w:tcPr>
            <w:tcW w:w="859" w:type="pct"/>
            <w:shd w:val="clear" w:color="auto" w:fill="auto"/>
          </w:tcPr>
          <w:p w:rsidR="00343A18" w:rsidRPr="00EE3FBA" w:rsidRDefault="00343A18" w:rsidP="00BC01DC">
            <w:pPr>
              <w:spacing w:before="0"/>
              <w:jc w:val="center"/>
              <w:rPr>
                <w:rFonts w:eastAsia="Calibri" w:cs="Arial"/>
                <w:b/>
                <w:bCs/>
                <w:iCs/>
              </w:rPr>
            </w:pPr>
          </w:p>
        </w:tc>
        <w:tc>
          <w:tcPr>
            <w:tcW w:w="1145" w:type="pct"/>
          </w:tcPr>
          <w:p w:rsidR="00343A18" w:rsidRPr="00EE3FBA" w:rsidRDefault="00343A18" w:rsidP="00BC01DC">
            <w:pPr>
              <w:spacing w:before="0"/>
              <w:jc w:val="center"/>
              <w:rPr>
                <w:rFonts w:eastAsia="Calibri" w:cs="Arial"/>
                <w:b/>
                <w:bCs/>
                <w:iCs/>
              </w:rPr>
            </w:pPr>
          </w:p>
        </w:tc>
      </w:tr>
      <w:tr w:rsidR="00343A18" w:rsidRPr="00EE3FBA" w:rsidTr="00BC01DC">
        <w:tc>
          <w:tcPr>
            <w:tcW w:w="213" w:type="pct"/>
            <w:shd w:val="clear" w:color="auto" w:fill="auto"/>
          </w:tcPr>
          <w:p w:rsidR="00343A18" w:rsidRPr="00EE3FBA" w:rsidRDefault="00343A18" w:rsidP="00BC01DC">
            <w:pPr>
              <w:spacing w:before="0"/>
              <w:jc w:val="center"/>
              <w:rPr>
                <w:rFonts w:eastAsia="Calibri" w:cs="Arial"/>
                <w:bCs/>
                <w:iCs/>
              </w:rPr>
            </w:pPr>
          </w:p>
          <w:p w:rsidR="00343A18" w:rsidRPr="00EE3FBA" w:rsidRDefault="00343A18" w:rsidP="00BC01DC">
            <w:pPr>
              <w:spacing w:before="0"/>
              <w:jc w:val="center"/>
              <w:rPr>
                <w:rFonts w:eastAsia="Calibri" w:cs="Arial"/>
                <w:bCs/>
                <w:iCs/>
              </w:rPr>
            </w:pPr>
            <w:r w:rsidRPr="00EE3FBA">
              <w:rPr>
                <w:rFonts w:eastAsia="Calibri" w:cs="Arial"/>
                <w:bCs/>
                <w:iCs/>
              </w:rPr>
              <w:t>5.</w:t>
            </w:r>
          </w:p>
        </w:tc>
        <w:tc>
          <w:tcPr>
            <w:tcW w:w="951" w:type="pct"/>
            <w:shd w:val="clear" w:color="auto" w:fill="auto"/>
          </w:tcPr>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p w:rsidR="00343A18" w:rsidRPr="00EE3FBA" w:rsidRDefault="00343A18" w:rsidP="00BC01DC">
            <w:pPr>
              <w:spacing w:before="0"/>
              <w:jc w:val="center"/>
              <w:rPr>
                <w:rFonts w:eastAsia="Calibri" w:cs="Arial"/>
                <w:b/>
                <w:bCs/>
                <w:iCs/>
              </w:rPr>
            </w:pPr>
          </w:p>
        </w:tc>
        <w:tc>
          <w:tcPr>
            <w:tcW w:w="908" w:type="pct"/>
            <w:shd w:val="clear" w:color="auto" w:fill="auto"/>
          </w:tcPr>
          <w:p w:rsidR="00343A18" w:rsidRPr="00EE3FBA" w:rsidRDefault="00343A18" w:rsidP="00BC01DC">
            <w:pPr>
              <w:spacing w:before="0"/>
              <w:jc w:val="center"/>
              <w:rPr>
                <w:rFonts w:eastAsia="Calibri" w:cs="Arial"/>
                <w:b/>
                <w:bCs/>
                <w:iCs/>
              </w:rPr>
            </w:pPr>
          </w:p>
        </w:tc>
        <w:tc>
          <w:tcPr>
            <w:tcW w:w="923" w:type="pct"/>
            <w:shd w:val="clear" w:color="auto" w:fill="auto"/>
          </w:tcPr>
          <w:p w:rsidR="00343A18" w:rsidRPr="00EE3FBA" w:rsidRDefault="00343A18" w:rsidP="00BC01DC">
            <w:pPr>
              <w:spacing w:before="0"/>
              <w:jc w:val="center"/>
              <w:rPr>
                <w:rFonts w:eastAsia="Calibri" w:cs="Arial"/>
                <w:b/>
                <w:bCs/>
                <w:iCs/>
              </w:rPr>
            </w:pPr>
          </w:p>
        </w:tc>
        <w:tc>
          <w:tcPr>
            <w:tcW w:w="859" w:type="pct"/>
            <w:shd w:val="clear" w:color="auto" w:fill="auto"/>
          </w:tcPr>
          <w:p w:rsidR="00343A18" w:rsidRPr="00EE3FBA" w:rsidRDefault="00343A18" w:rsidP="00BC01DC">
            <w:pPr>
              <w:spacing w:before="0"/>
              <w:jc w:val="center"/>
              <w:rPr>
                <w:rFonts w:eastAsia="Calibri" w:cs="Arial"/>
                <w:b/>
                <w:bCs/>
                <w:iCs/>
              </w:rPr>
            </w:pPr>
          </w:p>
        </w:tc>
        <w:tc>
          <w:tcPr>
            <w:tcW w:w="1145" w:type="pct"/>
          </w:tcPr>
          <w:p w:rsidR="00343A18" w:rsidRPr="00EE3FBA" w:rsidRDefault="00343A18" w:rsidP="00BC01DC">
            <w:pPr>
              <w:spacing w:before="0"/>
              <w:jc w:val="center"/>
              <w:rPr>
                <w:rFonts w:eastAsia="Calibri" w:cs="Arial"/>
                <w:b/>
                <w:bCs/>
                <w:iCs/>
              </w:rPr>
            </w:pPr>
          </w:p>
        </w:tc>
      </w:tr>
      <w:tr w:rsidR="00343A18" w:rsidRPr="00EE3FB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3FBA" w:rsidRDefault="00343A18" w:rsidP="00BC01DC">
            <w:pPr>
              <w:spacing w:before="0"/>
              <w:jc w:val="center"/>
              <w:rPr>
                <w:rFonts w:eastAsia="Calibri" w:cs="Arial"/>
                <w:b/>
                <w:bCs/>
                <w:iCs/>
              </w:rPr>
            </w:pPr>
          </w:p>
        </w:tc>
        <w:tc>
          <w:tcPr>
            <w:tcW w:w="859" w:type="pct"/>
            <w:shd w:val="clear" w:color="auto" w:fill="auto"/>
          </w:tcPr>
          <w:p w:rsidR="00343A18" w:rsidRPr="00EE3FBA" w:rsidRDefault="00343A18" w:rsidP="000C67B2">
            <w:pPr>
              <w:spacing w:before="0"/>
              <w:jc w:val="center"/>
              <w:rPr>
                <w:rFonts w:eastAsia="Calibri" w:cs="Arial"/>
                <w:b/>
                <w:bCs/>
                <w:iCs/>
              </w:rPr>
            </w:pPr>
          </w:p>
          <w:p w:rsidR="00343A18" w:rsidRPr="00EE3FBA" w:rsidRDefault="00343A18" w:rsidP="000C67B2">
            <w:pPr>
              <w:spacing w:before="0"/>
              <w:jc w:val="center"/>
              <w:rPr>
                <w:rFonts w:eastAsia="Calibri" w:cs="Arial"/>
                <w:b/>
                <w:bCs/>
                <w:iCs/>
              </w:rPr>
            </w:pPr>
            <w:r w:rsidRPr="00EE3FBA">
              <w:rPr>
                <w:rFonts w:eastAsia="Calibri" w:cs="Arial"/>
                <w:b/>
                <w:bCs/>
                <w:iCs/>
              </w:rPr>
              <w:t>Укупна вредност</w:t>
            </w:r>
          </w:p>
          <w:p w:rsidR="00343A18" w:rsidRPr="00EE3FBA" w:rsidRDefault="00343A18" w:rsidP="000C67B2">
            <w:pPr>
              <w:spacing w:before="0"/>
              <w:jc w:val="center"/>
              <w:rPr>
                <w:rFonts w:eastAsia="Calibri" w:cs="Arial"/>
                <w:b/>
                <w:bCs/>
                <w:iCs/>
              </w:rPr>
            </w:pPr>
            <w:r w:rsidRPr="00EE3FBA">
              <w:rPr>
                <w:rFonts w:eastAsia="Calibri" w:cs="Arial"/>
                <w:b/>
                <w:bCs/>
                <w:iCs/>
              </w:rPr>
              <w:t>испоручених добара без</w:t>
            </w:r>
          </w:p>
          <w:p w:rsidR="00343A18" w:rsidRPr="00EE3FBA" w:rsidRDefault="00343A18" w:rsidP="000C67B2">
            <w:pPr>
              <w:spacing w:before="0"/>
              <w:jc w:val="center"/>
              <w:rPr>
                <w:rFonts w:eastAsia="Calibri" w:cs="Arial"/>
                <w:b/>
                <w:bCs/>
                <w:iCs/>
              </w:rPr>
            </w:pPr>
            <w:r w:rsidRPr="00EE3FBA">
              <w:rPr>
                <w:rFonts w:eastAsia="Calibri" w:cs="Arial"/>
                <w:b/>
                <w:bCs/>
                <w:iCs/>
              </w:rPr>
              <w:t>ПДВ</w:t>
            </w:r>
          </w:p>
          <w:p w:rsidR="00343A18" w:rsidRPr="00EE3FBA" w:rsidRDefault="000C67B2" w:rsidP="000C67B2">
            <w:pPr>
              <w:spacing w:before="0"/>
              <w:rPr>
                <w:rFonts w:eastAsia="Calibri" w:cs="Arial"/>
                <w:b/>
                <w:bCs/>
                <w:iCs/>
              </w:rPr>
            </w:pPr>
            <w:r w:rsidRPr="00EE3FBA">
              <w:rPr>
                <w:rFonts w:eastAsia="Calibri" w:cs="Arial"/>
                <w:b/>
                <w:bCs/>
                <w:iCs/>
              </w:rPr>
              <w:t xml:space="preserve">     Дин/ЕUR</w:t>
            </w:r>
          </w:p>
        </w:tc>
        <w:tc>
          <w:tcPr>
            <w:tcW w:w="1145" w:type="pct"/>
          </w:tcPr>
          <w:p w:rsidR="00343A18" w:rsidRPr="00EE3FBA" w:rsidRDefault="00343A18" w:rsidP="000C67B2">
            <w:pPr>
              <w:spacing w:before="0"/>
              <w:ind w:left="720"/>
              <w:jc w:val="center"/>
              <w:rPr>
                <w:rFonts w:eastAsia="Calibri" w:cs="Arial"/>
                <w:b/>
                <w:bCs/>
                <w:iCs/>
              </w:rPr>
            </w:pPr>
          </w:p>
        </w:tc>
      </w:tr>
    </w:tbl>
    <w:p w:rsidR="00343A18" w:rsidRPr="00EE3FB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3FBA" w:rsidTr="00BC01DC">
        <w:trPr>
          <w:jc w:val="center"/>
        </w:trPr>
        <w:tc>
          <w:tcPr>
            <w:tcW w:w="3882" w:type="dxa"/>
          </w:tcPr>
          <w:p w:rsidR="00343A18" w:rsidRPr="00EE3FBA" w:rsidRDefault="00343A18" w:rsidP="00BC01DC">
            <w:pPr>
              <w:spacing w:before="0"/>
              <w:jc w:val="center"/>
              <w:rPr>
                <w:rFonts w:cs="Arial"/>
              </w:rPr>
            </w:pPr>
            <w:r w:rsidRPr="00EE3FBA">
              <w:rPr>
                <w:rFonts w:cs="Arial"/>
              </w:rPr>
              <w:t>Датум:</w:t>
            </w:r>
          </w:p>
        </w:tc>
        <w:tc>
          <w:tcPr>
            <w:tcW w:w="2127" w:type="dxa"/>
          </w:tcPr>
          <w:p w:rsidR="00343A18" w:rsidRPr="00EE3FBA" w:rsidRDefault="00343A18" w:rsidP="00BC01DC">
            <w:pPr>
              <w:spacing w:before="0"/>
              <w:jc w:val="center"/>
              <w:rPr>
                <w:rFonts w:cs="Arial"/>
                <w:lang w:val="ru-RU"/>
              </w:rPr>
            </w:pPr>
          </w:p>
        </w:tc>
        <w:tc>
          <w:tcPr>
            <w:tcW w:w="4022" w:type="dxa"/>
          </w:tcPr>
          <w:p w:rsidR="00343A18" w:rsidRPr="00EE3FBA" w:rsidRDefault="00343A18" w:rsidP="00BC01DC">
            <w:pPr>
              <w:spacing w:before="0"/>
              <w:jc w:val="center"/>
              <w:rPr>
                <w:rFonts w:cs="Arial"/>
                <w:lang w:val="ru-RU"/>
              </w:rPr>
            </w:pPr>
            <w:r w:rsidRPr="00EE3FBA">
              <w:rPr>
                <w:rFonts w:cs="Arial"/>
                <w:lang w:val="sr-Cyrl-CS"/>
              </w:rPr>
              <w:t>П</w:t>
            </w:r>
            <w:r w:rsidRPr="00EE3FBA">
              <w:rPr>
                <w:rFonts w:cs="Arial"/>
              </w:rPr>
              <w:t>онуђач</w:t>
            </w:r>
            <w:r w:rsidRPr="00EE3FBA">
              <w:rPr>
                <w:rFonts w:cs="Arial"/>
                <w:lang w:val="ru-RU"/>
              </w:rPr>
              <w:t>:</w:t>
            </w:r>
          </w:p>
        </w:tc>
      </w:tr>
      <w:tr w:rsidR="00343A18" w:rsidRPr="00EE3FBA" w:rsidTr="00BC01DC">
        <w:trPr>
          <w:jc w:val="center"/>
        </w:trPr>
        <w:tc>
          <w:tcPr>
            <w:tcW w:w="3882" w:type="dxa"/>
          </w:tcPr>
          <w:p w:rsidR="00343A18" w:rsidRPr="00EE3FBA" w:rsidRDefault="00343A18" w:rsidP="00BC01DC">
            <w:pPr>
              <w:spacing w:before="0"/>
              <w:jc w:val="center"/>
              <w:rPr>
                <w:rFonts w:cs="Arial"/>
              </w:rPr>
            </w:pPr>
          </w:p>
        </w:tc>
        <w:tc>
          <w:tcPr>
            <w:tcW w:w="2127" w:type="dxa"/>
          </w:tcPr>
          <w:p w:rsidR="00343A18" w:rsidRPr="00EE3FBA" w:rsidRDefault="00343A18" w:rsidP="00BC01DC">
            <w:pPr>
              <w:spacing w:before="0"/>
              <w:jc w:val="center"/>
              <w:rPr>
                <w:rFonts w:cs="Arial"/>
              </w:rPr>
            </w:pPr>
            <w:r w:rsidRPr="00EE3FBA">
              <w:rPr>
                <w:rFonts w:cs="Arial"/>
              </w:rPr>
              <w:t>М.П.</w:t>
            </w:r>
          </w:p>
        </w:tc>
        <w:tc>
          <w:tcPr>
            <w:tcW w:w="4022" w:type="dxa"/>
          </w:tcPr>
          <w:p w:rsidR="00343A18" w:rsidRPr="00EE3FBA" w:rsidRDefault="00343A18" w:rsidP="00BC01DC">
            <w:pPr>
              <w:spacing w:before="0"/>
              <w:jc w:val="center"/>
              <w:rPr>
                <w:rFonts w:cs="Arial"/>
                <w:lang w:val="ru-RU"/>
              </w:rPr>
            </w:pPr>
          </w:p>
        </w:tc>
      </w:tr>
      <w:tr w:rsidR="00343A18" w:rsidRPr="00EE3FBA" w:rsidTr="00BC01DC">
        <w:trPr>
          <w:jc w:val="center"/>
        </w:trPr>
        <w:tc>
          <w:tcPr>
            <w:tcW w:w="3882" w:type="dxa"/>
            <w:tcBorders>
              <w:bottom w:val="single" w:sz="4" w:space="0" w:color="auto"/>
            </w:tcBorders>
          </w:tcPr>
          <w:p w:rsidR="00343A18" w:rsidRPr="00EE3FBA" w:rsidRDefault="00343A18" w:rsidP="00BC01DC">
            <w:pPr>
              <w:spacing w:before="0"/>
              <w:jc w:val="center"/>
              <w:rPr>
                <w:rFonts w:cs="Arial"/>
              </w:rPr>
            </w:pPr>
          </w:p>
        </w:tc>
        <w:tc>
          <w:tcPr>
            <w:tcW w:w="2127" w:type="dxa"/>
          </w:tcPr>
          <w:p w:rsidR="00343A18" w:rsidRPr="00EE3FBA" w:rsidRDefault="00343A18" w:rsidP="00BC01DC">
            <w:pPr>
              <w:spacing w:before="0"/>
              <w:jc w:val="center"/>
              <w:rPr>
                <w:rFonts w:cs="Arial"/>
                <w:lang w:val="ru-RU"/>
              </w:rPr>
            </w:pPr>
          </w:p>
        </w:tc>
        <w:tc>
          <w:tcPr>
            <w:tcW w:w="4022" w:type="dxa"/>
            <w:tcBorders>
              <w:bottom w:val="single" w:sz="4" w:space="0" w:color="auto"/>
            </w:tcBorders>
          </w:tcPr>
          <w:p w:rsidR="00343A18" w:rsidRPr="00EE3FBA" w:rsidRDefault="00343A18" w:rsidP="00BC01DC">
            <w:pPr>
              <w:spacing w:before="0"/>
              <w:jc w:val="center"/>
              <w:rPr>
                <w:rFonts w:cs="Arial"/>
                <w:lang w:val="ru-RU"/>
              </w:rPr>
            </w:pPr>
          </w:p>
        </w:tc>
      </w:tr>
      <w:tr w:rsidR="00343A18" w:rsidRPr="00EE3FBA" w:rsidTr="00BC01DC">
        <w:trPr>
          <w:trHeight w:val="389"/>
          <w:jc w:val="center"/>
        </w:trPr>
        <w:tc>
          <w:tcPr>
            <w:tcW w:w="3882" w:type="dxa"/>
            <w:tcBorders>
              <w:top w:val="single" w:sz="4" w:space="0" w:color="auto"/>
            </w:tcBorders>
          </w:tcPr>
          <w:p w:rsidR="00343A18" w:rsidRPr="00EE3FBA" w:rsidRDefault="00343A18" w:rsidP="00BC01DC">
            <w:pPr>
              <w:spacing w:before="0"/>
              <w:jc w:val="center"/>
              <w:rPr>
                <w:rFonts w:cs="Arial"/>
              </w:rPr>
            </w:pPr>
          </w:p>
        </w:tc>
        <w:tc>
          <w:tcPr>
            <w:tcW w:w="2127" w:type="dxa"/>
          </w:tcPr>
          <w:p w:rsidR="00343A18" w:rsidRPr="00EE3FBA" w:rsidRDefault="00343A18" w:rsidP="00BC01DC">
            <w:pPr>
              <w:spacing w:before="0"/>
              <w:jc w:val="center"/>
              <w:rPr>
                <w:rFonts w:cs="Arial"/>
                <w:lang w:val="ru-RU"/>
              </w:rPr>
            </w:pPr>
          </w:p>
        </w:tc>
        <w:tc>
          <w:tcPr>
            <w:tcW w:w="4022" w:type="dxa"/>
            <w:tcBorders>
              <w:top w:val="single" w:sz="4" w:space="0" w:color="auto"/>
            </w:tcBorders>
          </w:tcPr>
          <w:p w:rsidR="00343A18" w:rsidRPr="00EE3FBA" w:rsidRDefault="00343A18" w:rsidP="00BC01DC">
            <w:pPr>
              <w:spacing w:before="0"/>
              <w:jc w:val="center"/>
              <w:rPr>
                <w:rFonts w:cs="Arial"/>
                <w:lang w:val="ru-RU"/>
              </w:rPr>
            </w:pPr>
          </w:p>
        </w:tc>
      </w:tr>
    </w:tbl>
    <w:p w:rsidR="00D63709" w:rsidRPr="00EE3FBA" w:rsidRDefault="00D63709" w:rsidP="00343A18">
      <w:pPr>
        <w:rPr>
          <w:rFonts w:eastAsia="Symbol" w:cs="Arial"/>
          <w:b/>
          <w:bCs/>
          <w:kern w:val="28"/>
        </w:rPr>
      </w:pPr>
    </w:p>
    <w:p w:rsidR="00343A18" w:rsidRPr="00EE3FBA" w:rsidRDefault="00343A18" w:rsidP="00343A18">
      <w:pPr>
        <w:rPr>
          <w:rFonts w:eastAsia="Symbol" w:cs="Arial"/>
          <w:b/>
          <w:bCs/>
          <w:kern w:val="28"/>
        </w:rPr>
      </w:pPr>
      <w:r w:rsidRPr="00EE3FBA">
        <w:rPr>
          <w:rFonts w:eastAsia="Symbol" w:cs="Arial"/>
          <w:b/>
          <w:bCs/>
          <w:kern w:val="28"/>
        </w:rPr>
        <w:t xml:space="preserve">Напомена: </w:t>
      </w:r>
    </w:p>
    <w:p w:rsidR="00343A18" w:rsidRPr="00EE3FBA" w:rsidRDefault="00343A18" w:rsidP="00343A18">
      <w:pPr>
        <w:rPr>
          <w:rFonts w:eastAsia="TimesNewRomanPS-BoldMT" w:cs="Arial"/>
          <w:lang w:val="sr-Cyrl-CS"/>
        </w:rPr>
      </w:pPr>
      <w:proofErr w:type="gramStart"/>
      <w:r w:rsidRPr="00EE3FBA">
        <w:rPr>
          <w:rFonts w:eastAsia="TimesNewRomanPS-BoldMT" w:cs="Arial"/>
        </w:rPr>
        <w:t xml:space="preserve">Уколико </w:t>
      </w:r>
      <w:r w:rsidRPr="00EE3FB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3FBA">
        <w:rPr>
          <w:rFonts w:eastAsia="TimesNewRomanPS-BoldMT" w:cs="Arial"/>
        </w:rPr>
        <w:t>.</w:t>
      </w:r>
      <w:proofErr w:type="gramEnd"/>
    </w:p>
    <w:p w:rsidR="00657291" w:rsidRPr="00EE3FBA" w:rsidRDefault="00657291" w:rsidP="00657291">
      <w:pPr>
        <w:rPr>
          <w:rFonts w:cs="Arial"/>
          <w:lang w:val="sr-Cyrl-CS"/>
        </w:rPr>
      </w:pPr>
      <w:bookmarkStart w:id="267" w:name="_Toc442559941"/>
      <w:proofErr w:type="gramStart"/>
      <w:r w:rsidRPr="00EE3FBA">
        <w:rPr>
          <w:rFonts w:cs="Arial"/>
        </w:rPr>
        <w:t>Приликом подношења понуде овај образац копирати у потребном броју примерака.</w:t>
      </w:r>
      <w:proofErr w:type="gramEnd"/>
    </w:p>
    <w:p w:rsidR="00657291" w:rsidRPr="00EE3FBA" w:rsidRDefault="00657291" w:rsidP="000C67B2">
      <w:pPr>
        <w:rPr>
          <w:rFonts w:cs="Arial"/>
          <w:b/>
          <w:bCs/>
          <w:kern w:val="28"/>
          <w:lang w:val="sr-Cyrl-CS" w:eastAsia="ar-SA"/>
        </w:rPr>
      </w:pPr>
      <w:proofErr w:type="gramStart"/>
      <w:r w:rsidRPr="00EE3FBA">
        <w:rPr>
          <w:rFonts w:eastAsia="TimesNewRomanPS-BoldMT" w:cs="Arial"/>
        </w:rPr>
        <w:t>Понуђач који даје нетачне податке у погледу стручних референци, чини прекршај по члану 170.</w:t>
      </w:r>
      <w:proofErr w:type="gramEnd"/>
      <w:r w:rsidRPr="00EE3FBA">
        <w:rPr>
          <w:rFonts w:eastAsia="TimesNewRomanPS-BoldMT" w:cs="Arial"/>
        </w:rPr>
        <w:t xml:space="preserve"> </w:t>
      </w:r>
      <w:proofErr w:type="gramStart"/>
      <w:r w:rsidRPr="00EE3FBA">
        <w:rPr>
          <w:rFonts w:eastAsia="TimesNewRomanPS-BoldMT" w:cs="Arial"/>
        </w:rPr>
        <w:t>став</w:t>
      </w:r>
      <w:proofErr w:type="gramEnd"/>
      <w:r w:rsidRPr="00EE3FBA">
        <w:rPr>
          <w:rFonts w:eastAsia="TimesNewRomanPS-BoldMT" w:cs="Arial"/>
        </w:rPr>
        <w:t xml:space="preserve"> 1. </w:t>
      </w:r>
      <w:proofErr w:type="gramStart"/>
      <w:r w:rsidRPr="00EE3FBA">
        <w:rPr>
          <w:rFonts w:eastAsia="TimesNewRomanPS-BoldMT" w:cs="Arial"/>
        </w:rPr>
        <w:t>тачка</w:t>
      </w:r>
      <w:proofErr w:type="gramEnd"/>
      <w:r w:rsidRPr="00EE3FBA">
        <w:rPr>
          <w:rFonts w:eastAsia="TimesNewRomanPS-BoldMT" w:cs="Arial"/>
        </w:rPr>
        <w:t xml:space="preserve"> 3. </w:t>
      </w:r>
      <w:proofErr w:type="gramStart"/>
      <w:r w:rsidRPr="00EE3FBA">
        <w:rPr>
          <w:rFonts w:eastAsia="TimesNewRomanPS-BoldMT" w:cs="Arial"/>
        </w:rPr>
        <w:t>Закона о јавним набавкама.</w:t>
      </w:r>
      <w:proofErr w:type="gramEnd"/>
      <w:r w:rsidRPr="00EE3FBA">
        <w:rPr>
          <w:rFonts w:eastAsia="TimesNewRomanPS-BoldMT" w:cs="Arial"/>
        </w:rPr>
        <w:t xml:space="preserve"> </w:t>
      </w:r>
      <w:proofErr w:type="gramStart"/>
      <w:r w:rsidRPr="00EE3FBA">
        <w:rPr>
          <w:rFonts w:eastAsia="TimesNewRomanPS-BoldMT" w:cs="Arial"/>
        </w:rPr>
        <w:t>Давање неистинитих података у понуди је основ за негативну референцу у смислу члана 82.</w:t>
      </w:r>
      <w:proofErr w:type="gramEnd"/>
      <w:r w:rsidRPr="00EE3FBA">
        <w:rPr>
          <w:rFonts w:eastAsia="TimesNewRomanPS-BoldMT" w:cs="Arial"/>
        </w:rPr>
        <w:t xml:space="preserve"> </w:t>
      </w:r>
      <w:proofErr w:type="gramStart"/>
      <w:r w:rsidRPr="00EE3FBA">
        <w:rPr>
          <w:rFonts w:eastAsia="TimesNewRomanPS-BoldMT" w:cs="Arial"/>
        </w:rPr>
        <w:t>став</w:t>
      </w:r>
      <w:proofErr w:type="gramEnd"/>
      <w:r w:rsidRPr="00EE3FBA">
        <w:rPr>
          <w:rFonts w:eastAsia="TimesNewRomanPS-BoldMT" w:cs="Arial"/>
        </w:rPr>
        <w:t xml:space="preserve"> 1. </w:t>
      </w:r>
      <w:proofErr w:type="gramStart"/>
      <w:r w:rsidRPr="00EE3FBA">
        <w:rPr>
          <w:rFonts w:eastAsia="TimesNewRomanPS-BoldMT" w:cs="Arial"/>
        </w:rPr>
        <w:t>тачка</w:t>
      </w:r>
      <w:proofErr w:type="gramEnd"/>
      <w:r w:rsidRPr="00EE3FBA">
        <w:rPr>
          <w:rFonts w:eastAsia="TimesNewRomanPS-BoldMT" w:cs="Arial"/>
        </w:rPr>
        <w:t xml:space="preserve"> 3) Закона</w:t>
      </w:r>
    </w:p>
    <w:p w:rsidR="0042687E" w:rsidRPr="00EE3FBA" w:rsidRDefault="0042687E" w:rsidP="00B02E86"/>
    <w:p w:rsidR="00952E72" w:rsidRPr="00EE3FBA" w:rsidRDefault="00952E72" w:rsidP="00B02E86"/>
    <w:p w:rsidR="0042687E" w:rsidRPr="00EE3FBA" w:rsidRDefault="0042687E" w:rsidP="00B02E86">
      <w:pPr>
        <w:rPr>
          <w:lang w:val="sr-Cyrl-RS"/>
        </w:rPr>
      </w:pPr>
    </w:p>
    <w:p w:rsidR="00343A18" w:rsidRPr="00EE3FBA" w:rsidRDefault="00343A18" w:rsidP="000F683D">
      <w:pPr>
        <w:pStyle w:val="KDObrazac"/>
        <w:rPr>
          <w:lang w:val="sr-Cyrl-RS"/>
        </w:rPr>
      </w:pPr>
      <w:r w:rsidRPr="00EE3FBA">
        <w:lastRenderedPageBreak/>
        <w:t xml:space="preserve">ОБРАЗАЦ </w:t>
      </w:r>
      <w:bookmarkEnd w:id="267"/>
      <w:r w:rsidR="00EE3FBA" w:rsidRPr="00EE3FBA">
        <w:rPr>
          <w:lang w:val="sr-Cyrl-RS"/>
        </w:rPr>
        <w:t>6</w:t>
      </w:r>
    </w:p>
    <w:p w:rsidR="00343A18" w:rsidRPr="00EE3FBA" w:rsidRDefault="00343A18" w:rsidP="000F683D">
      <w:pPr>
        <w:jc w:val="center"/>
        <w:rPr>
          <w:rFonts w:cs="Arial"/>
          <w:b/>
        </w:rPr>
      </w:pPr>
      <w:r w:rsidRPr="00EE3FBA">
        <w:rPr>
          <w:rFonts w:cs="Arial"/>
          <w:b/>
        </w:rPr>
        <w:t>ПОТВРДА О РЕФЕРЕНТНИМ НАБАВКАМА</w:t>
      </w:r>
    </w:p>
    <w:p w:rsidR="0042687E" w:rsidRPr="00EE3FBA" w:rsidRDefault="0042687E" w:rsidP="000F683D">
      <w:pPr>
        <w:jc w:val="center"/>
        <w:rPr>
          <w:rFonts w:cs="Arial"/>
        </w:rPr>
      </w:pPr>
    </w:p>
    <w:p w:rsidR="00343A18" w:rsidRPr="00EE3FBA" w:rsidRDefault="00343A18" w:rsidP="00343A18">
      <w:pPr>
        <w:tabs>
          <w:tab w:val="left" w:pos="0"/>
          <w:tab w:val="left" w:pos="330"/>
          <w:tab w:val="left" w:pos="540"/>
        </w:tabs>
        <w:spacing w:before="0"/>
        <w:jc w:val="left"/>
        <w:rPr>
          <w:rFonts w:eastAsia="Calibri" w:cs="Arial"/>
        </w:rPr>
      </w:pPr>
      <w:r w:rsidRPr="00EE3FBA">
        <w:rPr>
          <w:rFonts w:eastAsia="Calibri" w:cs="Arial"/>
          <w:lang w:val="ru-RU"/>
        </w:rPr>
        <w:t>Наручилац</w:t>
      </w:r>
      <w:r w:rsidR="000C67B2" w:rsidRPr="00EE3FBA">
        <w:rPr>
          <w:rFonts w:eastAsia="Calibri" w:cs="Arial"/>
          <w:lang w:val="ru-RU"/>
        </w:rPr>
        <w:t xml:space="preserve"> односно купац</w:t>
      </w:r>
      <w:r w:rsidRPr="00EE3FBA">
        <w:rPr>
          <w:rFonts w:eastAsia="Calibri" w:cs="Arial"/>
          <w:lang w:val="ru-RU"/>
        </w:rPr>
        <w:t xml:space="preserve"> предметних добара: </w:t>
      </w:r>
    </w:p>
    <w:p w:rsidR="00343A18" w:rsidRPr="00EE3FBA" w:rsidRDefault="00343A18" w:rsidP="00343A18">
      <w:pPr>
        <w:tabs>
          <w:tab w:val="left" w:pos="0"/>
          <w:tab w:val="left" w:pos="330"/>
          <w:tab w:val="left" w:pos="540"/>
        </w:tabs>
        <w:spacing w:before="0"/>
        <w:ind w:left="6"/>
        <w:rPr>
          <w:rFonts w:eastAsia="Calibri" w:cs="Arial"/>
        </w:rPr>
      </w:pPr>
      <w:r w:rsidRPr="00EE3FBA">
        <w:rPr>
          <w:rFonts w:eastAsia="Calibri" w:cs="Arial"/>
        </w:rPr>
        <w:t xml:space="preserve">                                                  _________________________________________</w:t>
      </w:r>
      <w:r w:rsidR="000F683D" w:rsidRPr="00EE3FBA">
        <w:rPr>
          <w:rFonts w:eastAsia="Calibri" w:cs="Arial"/>
        </w:rPr>
        <w:t>_________________________</w:t>
      </w:r>
    </w:p>
    <w:p w:rsidR="00343A18" w:rsidRPr="00EE3FBA" w:rsidRDefault="00343A18" w:rsidP="00343A18">
      <w:pPr>
        <w:tabs>
          <w:tab w:val="left" w:pos="0"/>
          <w:tab w:val="left" w:pos="330"/>
          <w:tab w:val="left" w:pos="540"/>
        </w:tabs>
        <w:spacing w:before="0"/>
        <w:ind w:left="6"/>
        <w:jc w:val="center"/>
        <w:rPr>
          <w:rFonts w:eastAsia="Calibri" w:cs="Arial"/>
        </w:rPr>
      </w:pPr>
      <w:r w:rsidRPr="00EE3FBA">
        <w:rPr>
          <w:rFonts w:cs="Arial"/>
          <w:bCs/>
          <w:kern w:val="28"/>
        </w:rPr>
        <w:t>(</w:t>
      </w:r>
      <w:proofErr w:type="gramStart"/>
      <w:r w:rsidRPr="00EE3FBA">
        <w:rPr>
          <w:rFonts w:cs="Arial"/>
          <w:bCs/>
          <w:kern w:val="28"/>
        </w:rPr>
        <w:t>назив</w:t>
      </w:r>
      <w:proofErr w:type="gramEnd"/>
      <w:r w:rsidRPr="00EE3FBA">
        <w:rPr>
          <w:rFonts w:cs="Arial"/>
          <w:bCs/>
          <w:kern w:val="28"/>
        </w:rPr>
        <w:t xml:space="preserve"> и седиште наручиоца)</w:t>
      </w:r>
    </w:p>
    <w:p w:rsidR="00343A18" w:rsidRPr="00EE3FBA" w:rsidRDefault="00343A18" w:rsidP="00343A18">
      <w:pPr>
        <w:jc w:val="left"/>
        <w:rPr>
          <w:rFonts w:cs="Arial"/>
        </w:rPr>
      </w:pPr>
      <w:r w:rsidRPr="00EE3FBA">
        <w:rPr>
          <w:rFonts w:cs="Arial"/>
        </w:rPr>
        <w:t>Лице за контакт:      _________________________________________</w:t>
      </w:r>
      <w:r w:rsidR="000F683D" w:rsidRPr="00EE3FBA">
        <w:rPr>
          <w:rFonts w:cs="Arial"/>
        </w:rPr>
        <w:t>__________________________</w:t>
      </w:r>
    </w:p>
    <w:p w:rsidR="00343A18" w:rsidRPr="00EE3FBA" w:rsidRDefault="00343A18" w:rsidP="00343A18">
      <w:pPr>
        <w:jc w:val="center"/>
        <w:rPr>
          <w:rFonts w:cs="Arial"/>
        </w:rPr>
      </w:pPr>
      <w:r w:rsidRPr="00EE3FBA">
        <w:rPr>
          <w:rFonts w:cs="Arial"/>
        </w:rPr>
        <w:t>(</w:t>
      </w:r>
      <w:proofErr w:type="gramStart"/>
      <w:r w:rsidRPr="00EE3FBA">
        <w:rPr>
          <w:rFonts w:cs="Arial"/>
        </w:rPr>
        <w:t>име</w:t>
      </w:r>
      <w:proofErr w:type="gramEnd"/>
      <w:r w:rsidRPr="00EE3FBA">
        <w:rPr>
          <w:rFonts w:cs="Arial"/>
        </w:rPr>
        <w:t>, презиме,  контакт телефон)</w:t>
      </w:r>
    </w:p>
    <w:p w:rsidR="00343A18" w:rsidRPr="00EE3FBA" w:rsidRDefault="00343A18" w:rsidP="00343A18">
      <w:pPr>
        <w:jc w:val="left"/>
        <w:rPr>
          <w:rFonts w:cs="Arial"/>
        </w:rPr>
      </w:pPr>
      <w:r w:rsidRPr="00EE3FBA">
        <w:rPr>
          <w:rFonts w:cs="Arial"/>
        </w:rPr>
        <w:t>Овим путем потврђујем да је _________________________________________</w:t>
      </w:r>
      <w:r w:rsidR="000F683D" w:rsidRPr="00EE3FBA">
        <w:rPr>
          <w:rFonts w:cs="Arial"/>
        </w:rPr>
        <w:t>_________________________</w:t>
      </w:r>
    </w:p>
    <w:p w:rsidR="00343A18" w:rsidRPr="00EE3FBA" w:rsidRDefault="00343A18" w:rsidP="00343A18">
      <w:pPr>
        <w:jc w:val="center"/>
        <w:rPr>
          <w:rFonts w:cs="Arial"/>
        </w:rPr>
      </w:pPr>
      <w:r w:rsidRPr="00EE3FBA">
        <w:rPr>
          <w:rFonts w:cs="Arial"/>
        </w:rPr>
        <w:t>(</w:t>
      </w:r>
      <w:proofErr w:type="gramStart"/>
      <w:r w:rsidRPr="00EE3FBA">
        <w:rPr>
          <w:rFonts w:cs="Arial"/>
        </w:rPr>
        <w:t>навести</w:t>
      </w:r>
      <w:proofErr w:type="gramEnd"/>
      <w:r w:rsidRPr="00EE3FBA">
        <w:rPr>
          <w:rFonts w:cs="Arial"/>
        </w:rPr>
        <w:t xml:space="preserve"> назив седиште  понуђача)</w:t>
      </w:r>
    </w:p>
    <w:p w:rsidR="00343A18" w:rsidRPr="00EE3FBA" w:rsidRDefault="00343A18" w:rsidP="00343A18">
      <w:pPr>
        <w:rPr>
          <w:rFonts w:cs="Arial"/>
        </w:rPr>
      </w:pPr>
      <w:proofErr w:type="gramStart"/>
      <w:r w:rsidRPr="00EE3FBA">
        <w:rPr>
          <w:rFonts w:cs="Arial"/>
        </w:rPr>
        <w:t>за</w:t>
      </w:r>
      <w:proofErr w:type="gramEnd"/>
      <w:r w:rsidRPr="00EE3FBA">
        <w:rPr>
          <w:rFonts w:cs="Arial"/>
        </w:rPr>
        <w:t xml:space="preserve"> наше потребе </w:t>
      </w:r>
      <w:r w:rsidR="00DD7B26" w:rsidRPr="00EE3FBA">
        <w:rPr>
          <w:rFonts w:cs="Arial"/>
        </w:rPr>
        <w:t>испоручио</w:t>
      </w:r>
      <w:r w:rsidRPr="00EE3FBA">
        <w:rPr>
          <w:rFonts w:cs="Arial"/>
        </w:rPr>
        <w:t xml:space="preserve">: </w:t>
      </w:r>
    </w:p>
    <w:p w:rsidR="00343A18" w:rsidRPr="00EE3FBA" w:rsidRDefault="00343A18" w:rsidP="00343A18">
      <w:pPr>
        <w:rPr>
          <w:rFonts w:cs="Arial"/>
        </w:rPr>
      </w:pPr>
      <w:r w:rsidRPr="00EE3FBA">
        <w:rPr>
          <w:rFonts w:cs="Arial"/>
        </w:rPr>
        <w:t>_________________________________________</w:t>
      </w:r>
      <w:r w:rsidR="000F683D" w:rsidRPr="00EE3FBA">
        <w:rPr>
          <w:rFonts w:cs="Arial"/>
        </w:rPr>
        <w:t>_________________________</w:t>
      </w:r>
    </w:p>
    <w:p w:rsidR="00343A18" w:rsidRPr="00EE3FBA" w:rsidRDefault="00343A18" w:rsidP="00343A18">
      <w:pPr>
        <w:rPr>
          <w:rFonts w:cs="Arial"/>
        </w:rPr>
      </w:pPr>
      <w:r w:rsidRPr="00EE3FBA">
        <w:rPr>
          <w:rFonts w:cs="Arial"/>
        </w:rPr>
        <w:t xml:space="preserve">                                                  (</w:t>
      </w:r>
      <w:proofErr w:type="gramStart"/>
      <w:r w:rsidRPr="00EE3FBA">
        <w:rPr>
          <w:rFonts w:cs="Arial"/>
        </w:rPr>
        <w:t>навести</w:t>
      </w:r>
      <w:proofErr w:type="gramEnd"/>
      <w:r w:rsidRPr="00EE3FBA">
        <w:rPr>
          <w:rFonts w:cs="Arial"/>
        </w:rPr>
        <w:t xml:space="preserve"> </w:t>
      </w:r>
      <w:r w:rsidR="000C67B2" w:rsidRPr="00EE3FBA">
        <w:rPr>
          <w:rFonts w:cs="Arial"/>
        </w:rPr>
        <w:t>референтне испоруке/уговора</w:t>
      </w:r>
      <w:r w:rsidRPr="00EE3FBA">
        <w:rPr>
          <w:rFonts w:cs="Arial"/>
        </w:rPr>
        <w:t xml:space="preserve">) </w:t>
      </w:r>
    </w:p>
    <w:p w:rsidR="00343A18" w:rsidRPr="00EE3FBA" w:rsidRDefault="00343A18" w:rsidP="00343A18">
      <w:pPr>
        <w:rPr>
          <w:rFonts w:cs="Arial"/>
        </w:rPr>
      </w:pPr>
      <w:proofErr w:type="gramStart"/>
      <w:r w:rsidRPr="00EE3FBA">
        <w:rPr>
          <w:rFonts w:cs="Arial"/>
        </w:rPr>
        <w:t>у</w:t>
      </w:r>
      <w:proofErr w:type="gramEnd"/>
      <w:r w:rsidRPr="00EE3FBA">
        <w:rPr>
          <w:rFonts w:cs="Arial"/>
        </w:rPr>
        <w:t xml:space="preserve"> уговореном року, обиму и квалитету и да </w:t>
      </w:r>
      <w:r w:rsidR="000C67B2" w:rsidRPr="00EE3FBA">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EE3FB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3FBA" w:rsidRDefault="00343A18" w:rsidP="00BC01DC">
            <w:pPr>
              <w:jc w:val="center"/>
              <w:rPr>
                <w:rFonts w:eastAsia="Calibri" w:cs="Arial"/>
              </w:rPr>
            </w:pPr>
            <w:r w:rsidRPr="00EE3FB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3FBA" w:rsidRDefault="00343A18" w:rsidP="00BC01DC">
            <w:pPr>
              <w:jc w:val="center"/>
              <w:rPr>
                <w:rFonts w:eastAsia="Calibri" w:cs="Arial"/>
              </w:rPr>
            </w:pPr>
            <w:r w:rsidRPr="00EE3FB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3FBA" w:rsidRDefault="00343A18" w:rsidP="00404B26">
            <w:pPr>
              <w:jc w:val="center"/>
              <w:rPr>
                <w:rFonts w:eastAsia="Calibri" w:cs="Arial"/>
              </w:rPr>
            </w:pPr>
            <w:r w:rsidRPr="00EE3FBA">
              <w:rPr>
                <w:rFonts w:eastAsia="Calibri" w:cs="Arial"/>
              </w:rPr>
              <w:t>Вредност уговора без ПДВ</w:t>
            </w:r>
            <w:r w:rsidR="00D020E2" w:rsidRPr="00EE3FBA">
              <w:rPr>
                <w:rFonts w:eastAsia="Calibri" w:cs="Arial"/>
              </w:rPr>
              <w:t>(</w:t>
            </w:r>
            <w:r w:rsidR="00404B26" w:rsidRPr="00EE3FBA">
              <w:rPr>
                <w:rFonts w:eastAsia="Calibri" w:cs="Arial"/>
              </w:rPr>
              <w:t>Дин/EUR</w:t>
            </w:r>
            <w:r w:rsidR="00D020E2" w:rsidRPr="00EE3FBA">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3FBA" w:rsidRDefault="00343A18" w:rsidP="00BC01DC">
            <w:pPr>
              <w:jc w:val="center"/>
              <w:rPr>
                <w:rFonts w:eastAsia="Calibri" w:cs="Arial"/>
              </w:rPr>
            </w:pPr>
            <w:r w:rsidRPr="00EE3FBA">
              <w:rPr>
                <w:rFonts w:eastAsia="Calibri" w:cs="Arial"/>
              </w:rPr>
              <w:t>Вредност испоручених добара без ПДВ</w:t>
            </w:r>
          </w:p>
          <w:p w:rsidR="00657291" w:rsidRPr="00EE3FBA" w:rsidRDefault="00D020E2" w:rsidP="000C67B2">
            <w:pPr>
              <w:jc w:val="center"/>
              <w:rPr>
                <w:rFonts w:eastAsia="Calibri" w:cs="Arial"/>
              </w:rPr>
            </w:pPr>
            <w:r w:rsidRPr="00EE3FBA">
              <w:rPr>
                <w:rFonts w:eastAsia="Calibri" w:cs="Arial"/>
              </w:rPr>
              <w:t>(</w:t>
            </w:r>
            <w:r w:rsidR="00657291" w:rsidRPr="00EE3FBA">
              <w:rPr>
                <w:rFonts w:eastAsia="Calibri" w:cs="Arial"/>
              </w:rPr>
              <w:t>Дин/</w:t>
            </w:r>
            <w:r w:rsidR="000C67B2" w:rsidRPr="00EE3FBA">
              <w:rPr>
                <w:rFonts w:eastAsia="Calibri" w:cs="Arial"/>
              </w:rPr>
              <w:t>EUR</w:t>
            </w:r>
            <w:r w:rsidRPr="00EE3FBA">
              <w:rPr>
                <w:rFonts w:eastAsia="Calibri" w:cs="Arial"/>
              </w:rPr>
              <w:t>)</w:t>
            </w:r>
          </w:p>
        </w:tc>
      </w:tr>
      <w:tr w:rsidR="00343A18" w:rsidRPr="00EE3FB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3FB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r>
      <w:tr w:rsidR="00343A18" w:rsidRPr="00EE3FB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3FB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r>
      <w:tr w:rsidR="00343A18" w:rsidRPr="00EE3FB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3FB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r>
      <w:tr w:rsidR="00343A18" w:rsidRPr="00EE3FB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3FB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3FBA" w:rsidRDefault="00343A18" w:rsidP="00BC01DC">
            <w:pPr>
              <w:rPr>
                <w:rFonts w:eastAsia="Calibri" w:cs="Arial"/>
              </w:rPr>
            </w:pPr>
          </w:p>
        </w:tc>
      </w:tr>
    </w:tbl>
    <w:p w:rsidR="00343A18" w:rsidRPr="00EE3FBA" w:rsidRDefault="00343A18" w:rsidP="000F683D">
      <w:pPr>
        <w:rPr>
          <w:rFonts w:eastAsia="TimesNewRomanPS-BoldMT" w:cs="Arial"/>
          <w:b/>
          <w:bCs/>
          <w:iCs/>
        </w:rPr>
      </w:pPr>
      <w:r w:rsidRPr="00EE3FB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3FBA" w:rsidTr="00BC01DC">
        <w:trPr>
          <w:jc w:val="center"/>
        </w:trPr>
        <w:tc>
          <w:tcPr>
            <w:tcW w:w="3882" w:type="dxa"/>
          </w:tcPr>
          <w:p w:rsidR="00343A18" w:rsidRPr="00EE3FBA" w:rsidRDefault="00343A18" w:rsidP="00BC01DC">
            <w:pPr>
              <w:spacing w:before="0"/>
              <w:jc w:val="center"/>
              <w:rPr>
                <w:rFonts w:cs="Arial"/>
              </w:rPr>
            </w:pPr>
            <w:r w:rsidRPr="00EE3FBA">
              <w:rPr>
                <w:rFonts w:cs="Arial"/>
              </w:rPr>
              <w:t>Датум:</w:t>
            </w:r>
          </w:p>
        </w:tc>
        <w:tc>
          <w:tcPr>
            <w:tcW w:w="2127" w:type="dxa"/>
          </w:tcPr>
          <w:p w:rsidR="00343A18" w:rsidRPr="00EE3FBA" w:rsidRDefault="00343A18" w:rsidP="00BC01DC">
            <w:pPr>
              <w:spacing w:before="0"/>
              <w:jc w:val="center"/>
              <w:rPr>
                <w:rFonts w:cs="Arial"/>
                <w:lang w:val="ru-RU"/>
              </w:rPr>
            </w:pPr>
          </w:p>
        </w:tc>
        <w:tc>
          <w:tcPr>
            <w:tcW w:w="4022" w:type="dxa"/>
          </w:tcPr>
          <w:p w:rsidR="00343A18" w:rsidRPr="00EE3FBA" w:rsidRDefault="00343A18" w:rsidP="00BC01DC">
            <w:pPr>
              <w:spacing w:before="0"/>
              <w:jc w:val="center"/>
              <w:rPr>
                <w:rFonts w:cs="Arial"/>
                <w:lang w:val="ru-RU"/>
              </w:rPr>
            </w:pPr>
            <w:r w:rsidRPr="00EE3FBA">
              <w:rPr>
                <w:rFonts w:cs="Arial"/>
                <w:lang w:val="sr-Cyrl-CS"/>
              </w:rPr>
              <w:t>Наручилац</w:t>
            </w:r>
            <w:r w:rsidR="000C67B2" w:rsidRPr="00EE3FBA">
              <w:rPr>
                <w:rFonts w:cs="Arial"/>
                <w:lang w:val="sr-Cyrl-CS"/>
              </w:rPr>
              <w:t>/купац</w:t>
            </w:r>
            <w:r w:rsidRPr="00EE3FBA">
              <w:rPr>
                <w:rFonts w:cs="Arial"/>
                <w:lang w:val="sr-Cyrl-CS"/>
              </w:rPr>
              <w:t xml:space="preserve"> добара:</w:t>
            </w:r>
          </w:p>
        </w:tc>
      </w:tr>
      <w:tr w:rsidR="00343A18" w:rsidRPr="00EE3FBA" w:rsidTr="00BC01DC">
        <w:trPr>
          <w:jc w:val="center"/>
        </w:trPr>
        <w:tc>
          <w:tcPr>
            <w:tcW w:w="3882" w:type="dxa"/>
          </w:tcPr>
          <w:p w:rsidR="00343A18" w:rsidRPr="00EE3FBA" w:rsidRDefault="00343A18" w:rsidP="00BC01DC">
            <w:pPr>
              <w:spacing w:before="0"/>
              <w:jc w:val="center"/>
              <w:rPr>
                <w:rFonts w:cs="Arial"/>
              </w:rPr>
            </w:pPr>
          </w:p>
        </w:tc>
        <w:tc>
          <w:tcPr>
            <w:tcW w:w="2127" w:type="dxa"/>
          </w:tcPr>
          <w:p w:rsidR="00343A18" w:rsidRPr="00EE3FBA" w:rsidRDefault="00343A18" w:rsidP="00BC01DC">
            <w:pPr>
              <w:spacing w:before="0"/>
              <w:jc w:val="center"/>
              <w:rPr>
                <w:rFonts w:cs="Arial"/>
              </w:rPr>
            </w:pPr>
            <w:r w:rsidRPr="00EE3FBA">
              <w:rPr>
                <w:rFonts w:cs="Arial"/>
              </w:rPr>
              <w:t>М.П.</w:t>
            </w:r>
          </w:p>
        </w:tc>
        <w:tc>
          <w:tcPr>
            <w:tcW w:w="4022" w:type="dxa"/>
          </w:tcPr>
          <w:p w:rsidR="00343A18" w:rsidRPr="00EE3FBA" w:rsidRDefault="00343A18" w:rsidP="00BC01DC">
            <w:pPr>
              <w:spacing w:before="0"/>
              <w:jc w:val="center"/>
              <w:rPr>
                <w:rFonts w:cs="Arial"/>
                <w:lang w:val="ru-RU"/>
              </w:rPr>
            </w:pPr>
          </w:p>
        </w:tc>
      </w:tr>
      <w:tr w:rsidR="00343A18" w:rsidRPr="00EE3FBA" w:rsidTr="00BC01DC">
        <w:trPr>
          <w:jc w:val="center"/>
        </w:trPr>
        <w:tc>
          <w:tcPr>
            <w:tcW w:w="3882" w:type="dxa"/>
            <w:tcBorders>
              <w:bottom w:val="single" w:sz="4" w:space="0" w:color="auto"/>
            </w:tcBorders>
          </w:tcPr>
          <w:p w:rsidR="00343A18" w:rsidRPr="00EE3FBA" w:rsidRDefault="00343A18" w:rsidP="00BC01DC">
            <w:pPr>
              <w:spacing w:before="0"/>
              <w:jc w:val="center"/>
              <w:rPr>
                <w:rFonts w:cs="Arial"/>
              </w:rPr>
            </w:pPr>
          </w:p>
        </w:tc>
        <w:tc>
          <w:tcPr>
            <w:tcW w:w="2127" w:type="dxa"/>
          </w:tcPr>
          <w:p w:rsidR="00343A18" w:rsidRPr="00EE3FBA" w:rsidRDefault="00343A18" w:rsidP="00BC01DC">
            <w:pPr>
              <w:spacing w:before="0"/>
              <w:jc w:val="center"/>
              <w:rPr>
                <w:rFonts w:cs="Arial"/>
                <w:lang w:val="ru-RU"/>
              </w:rPr>
            </w:pPr>
          </w:p>
        </w:tc>
        <w:tc>
          <w:tcPr>
            <w:tcW w:w="4022" w:type="dxa"/>
            <w:tcBorders>
              <w:bottom w:val="single" w:sz="4" w:space="0" w:color="auto"/>
            </w:tcBorders>
          </w:tcPr>
          <w:p w:rsidR="00343A18" w:rsidRPr="00EE3FBA" w:rsidRDefault="00343A18" w:rsidP="00BC01DC">
            <w:pPr>
              <w:spacing w:before="0"/>
              <w:jc w:val="center"/>
              <w:rPr>
                <w:rFonts w:cs="Arial"/>
                <w:lang w:val="ru-RU"/>
              </w:rPr>
            </w:pPr>
          </w:p>
        </w:tc>
      </w:tr>
      <w:tr w:rsidR="00343A18" w:rsidRPr="00EE3FBA" w:rsidTr="00BC01DC">
        <w:trPr>
          <w:trHeight w:val="389"/>
          <w:jc w:val="center"/>
        </w:trPr>
        <w:tc>
          <w:tcPr>
            <w:tcW w:w="3882" w:type="dxa"/>
            <w:tcBorders>
              <w:top w:val="single" w:sz="4" w:space="0" w:color="auto"/>
            </w:tcBorders>
          </w:tcPr>
          <w:p w:rsidR="00343A18" w:rsidRPr="00EE3FBA" w:rsidRDefault="00343A18" w:rsidP="00BC01DC">
            <w:pPr>
              <w:spacing w:before="0"/>
              <w:jc w:val="center"/>
              <w:rPr>
                <w:rFonts w:cs="Arial"/>
              </w:rPr>
            </w:pPr>
          </w:p>
        </w:tc>
        <w:tc>
          <w:tcPr>
            <w:tcW w:w="2127" w:type="dxa"/>
          </w:tcPr>
          <w:p w:rsidR="00343A18" w:rsidRPr="00EE3FBA" w:rsidRDefault="00343A18" w:rsidP="00BC01DC">
            <w:pPr>
              <w:spacing w:before="0"/>
              <w:jc w:val="center"/>
              <w:rPr>
                <w:rFonts w:cs="Arial"/>
                <w:lang w:val="ru-RU"/>
              </w:rPr>
            </w:pPr>
          </w:p>
        </w:tc>
        <w:tc>
          <w:tcPr>
            <w:tcW w:w="4022" w:type="dxa"/>
            <w:tcBorders>
              <w:top w:val="single" w:sz="4" w:space="0" w:color="auto"/>
            </w:tcBorders>
          </w:tcPr>
          <w:p w:rsidR="00343A18" w:rsidRPr="00EE3FBA" w:rsidRDefault="00343A18" w:rsidP="00BC01DC">
            <w:pPr>
              <w:spacing w:before="0"/>
              <w:jc w:val="center"/>
              <w:rPr>
                <w:rFonts w:cs="Arial"/>
                <w:lang w:val="ru-RU"/>
              </w:rPr>
            </w:pPr>
          </w:p>
        </w:tc>
      </w:tr>
    </w:tbl>
    <w:p w:rsidR="00343A18" w:rsidRPr="00EE3FBA" w:rsidRDefault="00343A18" w:rsidP="00343A18">
      <w:pPr>
        <w:tabs>
          <w:tab w:val="left" w:pos="4999"/>
        </w:tabs>
        <w:spacing w:before="0"/>
        <w:rPr>
          <w:rFonts w:eastAsia="TimesNewRomanPS-BoldMT" w:cs="Arial"/>
          <w:b/>
          <w:bCs/>
          <w:iCs/>
        </w:rPr>
      </w:pPr>
    </w:p>
    <w:p w:rsidR="00343A18" w:rsidRPr="00EE3FBA" w:rsidRDefault="00343A18" w:rsidP="00343A18">
      <w:pPr>
        <w:rPr>
          <w:rFonts w:cs="Arial"/>
          <w:b/>
        </w:rPr>
      </w:pPr>
      <w:r w:rsidRPr="00EE3FBA">
        <w:rPr>
          <w:rFonts w:cs="Arial"/>
          <w:b/>
        </w:rPr>
        <w:t>НАПОМЕНА:</w:t>
      </w:r>
    </w:p>
    <w:p w:rsidR="00343A18" w:rsidRPr="00EE3FBA" w:rsidRDefault="00343A18" w:rsidP="00D63709">
      <w:pPr>
        <w:rPr>
          <w:rFonts w:cs="Arial"/>
        </w:rPr>
      </w:pPr>
      <w:proofErr w:type="gramStart"/>
      <w:r w:rsidRPr="00EE3FBA">
        <w:rPr>
          <w:rFonts w:cs="Arial"/>
        </w:rPr>
        <w:t>Приликом подношења понуде овај образац копирати у потребном броју примерака.</w:t>
      </w:r>
      <w:proofErr w:type="gramEnd"/>
    </w:p>
    <w:p w:rsidR="00657291" w:rsidRPr="00EE3FBA" w:rsidRDefault="00657291" w:rsidP="00D63709">
      <w:pPr>
        <w:spacing w:before="0"/>
        <w:rPr>
          <w:rFonts w:cs="Arial"/>
        </w:rPr>
      </w:pPr>
      <w:proofErr w:type="gramStart"/>
      <w:r w:rsidRPr="00EE3FBA">
        <w:rPr>
          <w:rFonts w:cs="Arial"/>
        </w:rPr>
        <w:t>Понуђач који даје нетачне податке у погледу стручних референци, чини прекршај по члану 170.</w:t>
      </w:r>
      <w:proofErr w:type="gramEnd"/>
      <w:r w:rsidRPr="00EE3FBA">
        <w:rPr>
          <w:rFonts w:cs="Arial"/>
        </w:rPr>
        <w:t xml:space="preserve"> </w:t>
      </w:r>
      <w:proofErr w:type="gramStart"/>
      <w:r w:rsidRPr="00EE3FBA">
        <w:rPr>
          <w:rFonts w:cs="Arial"/>
        </w:rPr>
        <w:t>став</w:t>
      </w:r>
      <w:proofErr w:type="gramEnd"/>
      <w:r w:rsidRPr="00EE3FBA">
        <w:rPr>
          <w:rFonts w:cs="Arial"/>
        </w:rPr>
        <w:t xml:space="preserve"> 1. </w:t>
      </w:r>
      <w:proofErr w:type="gramStart"/>
      <w:r w:rsidRPr="00EE3FBA">
        <w:rPr>
          <w:rFonts w:cs="Arial"/>
        </w:rPr>
        <w:t>тачка</w:t>
      </w:r>
      <w:proofErr w:type="gramEnd"/>
      <w:r w:rsidRPr="00EE3FBA">
        <w:rPr>
          <w:rFonts w:cs="Arial"/>
        </w:rPr>
        <w:t xml:space="preserve"> 3. </w:t>
      </w:r>
      <w:proofErr w:type="gramStart"/>
      <w:r w:rsidRPr="00EE3FBA">
        <w:rPr>
          <w:rFonts w:cs="Arial"/>
        </w:rPr>
        <w:t>Закона о јавним набавкама.</w:t>
      </w:r>
      <w:proofErr w:type="gramEnd"/>
      <w:r w:rsidRPr="00EE3FBA">
        <w:rPr>
          <w:rFonts w:cs="Arial"/>
        </w:rPr>
        <w:t xml:space="preserve"> </w:t>
      </w:r>
      <w:proofErr w:type="gramStart"/>
      <w:r w:rsidRPr="00EE3FBA">
        <w:rPr>
          <w:rFonts w:cs="Arial"/>
        </w:rPr>
        <w:t>Давање неистинитих података у понуди је основ за негативну референцу у смислу члана 82.</w:t>
      </w:r>
      <w:proofErr w:type="gramEnd"/>
      <w:r w:rsidRPr="00EE3FBA">
        <w:rPr>
          <w:rFonts w:cs="Arial"/>
        </w:rPr>
        <w:t xml:space="preserve"> </w:t>
      </w:r>
      <w:proofErr w:type="gramStart"/>
      <w:r w:rsidRPr="00EE3FBA">
        <w:rPr>
          <w:rFonts w:cs="Arial"/>
        </w:rPr>
        <w:t>став</w:t>
      </w:r>
      <w:proofErr w:type="gramEnd"/>
      <w:r w:rsidRPr="00EE3FBA">
        <w:rPr>
          <w:rFonts w:cs="Arial"/>
        </w:rPr>
        <w:t xml:space="preserve"> 1. </w:t>
      </w:r>
      <w:proofErr w:type="gramStart"/>
      <w:r w:rsidRPr="00EE3FBA">
        <w:rPr>
          <w:rFonts w:cs="Arial"/>
        </w:rPr>
        <w:t>тачка</w:t>
      </w:r>
      <w:proofErr w:type="gramEnd"/>
      <w:r w:rsidRPr="00EE3FBA">
        <w:rPr>
          <w:rFonts w:cs="Arial"/>
        </w:rPr>
        <w:t xml:space="preserve"> 3) Закона</w:t>
      </w:r>
    </w:p>
    <w:p w:rsidR="00952E72" w:rsidRPr="00EE3FBA" w:rsidRDefault="00D63709" w:rsidP="00EE3FBA">
      <w:pPr>
        <w:rPr>
          <w:rFonts w:cs="Arial"/>
          <w:lang w:val="sr-Cyrl-RS"/>
        </w:rPr>
      </w:pPr>
      <w:proofErr w:type="gramStart"/>
      <w:r w:rsidRPr="00EE3FBA">
        <w:rPr>
          <w:rFonts w:cs="Arial"/>
        </w:rPr>
        <w:t>Уколико је референтни уговор закључен у страној валути, у поступку стручне оцене понуда наручилац ће извршити прерачун (</w:t>
      </w:r>
      <w:r w:rsidRPr="00EE3FBA">
        <w:rPr>
          <w:rFonts w:eastAsia="Calibri" w:cs="Arial"/>
        </w:rPr>
        <w:t>вредности испоручених добара)</w:t>
      </w:r>
      <w:r w:rsidRPr="00EE3FBA">
        <w:rPr>
          <w:rFonts w:cs="Arial"/>
        </w:rPr>
        <w:t xml:space="preserve"> у динаре по средњем курсу Народне </w:t>
      </w:r>
      <w:r w:rsidR="00EB1788" w:rsidRPr="00EE3FBA">
        <w:rPr>
          <w:rFonts w:cs="Arial"/>
        </w:rPr>
        <w:t>Б</w:t>
      </w:r>
      <w:r w:rsidRPr="00EE3FBA">
        <w:rPr>
          <w:rFonts w:cs="Arial"/>
        </w:rPr>
        <w:t>анке Србије на дан закључења референтног уговора.</w:t>
      </w:r>
      <w:proofErr w:type="gramEnd"/>
    </w:p>
    <w:p w:rsidR="00952E72" w:rsidRPr="00EE3FBA" w:rsidRDefault="00952E72" w:rsidP="00343A18">
      <w:pPr>
        <w:tabs>
          <w:tab w:val="left" w:pos="0"/>
          <w:tab w:val="left" w:pos="122"/>
        </w:tabs>
        <w:spacing w:before="0"/>
        <w:contextualSpacing/>
        <w:rPr>
          <w:rFonts w:cs="Arial"/>
          <w:lang w:val="ru-RU"/>
        </w:rPr>
      </w:pPr>
    </w:p>
    <w:p w:rsidR="00EE3FBA" w:rsidRDefault="00EE3FBA" w:rsidP="00343A18">
      <w:pPr>
        <w:tabs>
          <w:tab w:val="left" w:pos="0"/>
          <w:tab w:val="left" w:pos="122"/>
        </w:tabs>
        <w:spacing w:before="0"/>
        <w:contextualSpacing/>
        <w:rPr>
          <w:rFonts w:cs="Arial"/>
          <w:color w:val="00B0F0"/>
          <w:lang w:val="ru-RU"/>
        </w:rPr>
      </w:pPr>
    </w:p>
    <w:p w:rsidR="00EE3FBA" w:rsidRPr="00F10346" w:rsidRDefault="00EE3FBA" w:rsidP="00343A18">
      <w:pPr>
        <w:tabs>
          <w:tab w:val="left" w:pos="0"/>
          <w:tab w:val="left" w:pos="122"/>
        </w:tabs>
        <w:spacing w:before="0"/>
        <w:contextualSpacing/>
        <w:rPr>
          <w:rFonts w:cs="Arial"/>
          <w:color w:val="00B0F0"/>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EE3FBA" w:rsidRDefault="007E7BB8" w:rsidP="007E7BB8">
      <w:pPr>
        <w:pStyle w:val="KDObrazac"/>
        <w:spacing w:before="0"/>
        <w:rPr>
          <w:lang w:val="sr-Cyrl-RS"/>
        </w:rPr>
      </w:pPr>
      <w:r w:rsidRPr="00F10346">
        <w:t xml:space="preserve">ОБРАЗАЦ </w:t>
      </w:r>
      <w:r w:rsidR="00EE3FBA">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proofErr w:type="gramStart"/>
      <w:r w:rsidRPr="00F10346">
        <w:rPr>
          <w:rFonts w:cs="Arial"/>
        </w:rPr>
        <w:t>ЈН бр.</w:t>
      </w:r>
      <w:proofErr w:type="gramEnd"/>
      <w:r w:rsidRPr="00F10346">
        <w:rPr>
          <w:rFonts w:cs="Arial"/>
        </w:rPr>
        <w:t xml:space="preserve">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EE3FBA" w:rsidRDefault="007E7BB8" w:rsidP="00BE2EA9">
            <w:pPr>
              <w:jc w:val="center"/>
              <w:rPr>
                <w:rFonts w:cs="Arial"/>
              </w:rPr>
            </w:pPr>
            <w:r w:rsidRPr="00EE3FBA">
              <w:rPr>
                <w:rFonts w:cs="Arial"/>
              </w:rPr>
              <w:t>трошкови прибављања средстава обезбеђења</w:t>
            </w:r>
            <w:r w:rsidR="00D020E2" w:rsidRPr="00EE3FBA">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EE3FBA" w:rsidRDefault="007E7BB8" w:rsidP="00BE2EA9">
            <w:pPr>
              <w:jc w:val="center"/>
              <w:rPr>
                <w:rFonts w:cs="Arial"/>
              </w:rPr>
            </w:pPr>
            <w:r w:rsidRPr="00EE3FBA">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3605F" w:rsidRDefault="007E7BB8" w:rsidP="00925E05">
      <w:pPr>
        <w:pStyle w:val="KDObrazac"/>
        <w:spacing w:before="0"/>
        <w:rPr>
          <w:lang w:val="sr-Cyrl-RS"/>
        </w:rPr>
      </w:pPr>
      <w:r w:rsidRPr="00F10346">
        <w:rPr>
          <w:lang w:val="sr-Latn-CS"/>
        </w:rPr>
        <w:br w:type="page"/>
      </w:r>
      <w:r w:rsidR="00E3605F">
        <w:lastRenderedPageBreak/>
        <w:t xml:space="preserve">ПРИЛОГ </w:t>
      </w:r>
      <w:r w:rsidR="00E3605F">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9189E" w:rsidRPr="00EE3FBA" w:rsidRDefault="00F9189E" w:rsidP="00EE3FBA">
      <w:pPr>
        <w:spacing w:before="0"/>
        <w:rPr>
          <w:rFonts w:cs="Arial"/>
          <w:color w:val="00B0F0"/>
          <w:lang w:val="sr-Cyrl-RS"/>
        </w:rPr>
      </w:pPr>
    </w:p>
    <w:p w:rsidR="00B740FF" w:rsidRPr="00EE3FBA" w:rsidRDefault="00B740FF" w:rsidP="00B740FF">
      <w:pPr>
        <w:jc w:val="center"/>
        <w:rPr>
          <w:rFonts w:cs="Arial"/>
          <w:b/>
          <w:lang w:val="sr-Cyrl-RS"/>
        </w:rPr>
      </w:pPr>
      <w:r w:rsidRPr="00F10346">
        <w:rPr>
          <w:rFonts w:cs="Arial"/>
          <w:b/>
          <w:lang w:val="sr-Cyrl-CS"/>
        </w:rPr>
        <w:t>ПРИЛОГ бр</w:t>
      </w:r>
      <w:r w:rsidR="00EE3FBA">
        <w:rPr>
          <w:rFonts w:cs="Arial"/>
          <w:b/>
        </w:rPr>
        <w:t>:</w:t>
      </w:r>
      <w:r w:rsidR="00EE3FBA">
        <w:rPr>
          <w:rFonts w:cs="Arial"/>
          <w:b/>
          <w:lang w:val="sr-Cyrl-RS"/>
        </w:rPr>
        <w:t>2</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E3605F" w:rsidRDefault="00B740FF" w:rsidP="00B740FF">
      <w:pPr>
        <w:rPr>
          <w:rFonts w:cs="Arial"/>
          <w:lang w:val="ru-RU"/>
        </w:rPr>
      </w:pPr>
      <w:r w:rsidRPr="00E3605F">
        <w:rPr>
          <w:rFonts w:cs="Arial"/>
          <w:lang w:val="ru-RU"/>
        </w:rPr>
        <w:t>Датум___________</w:t>
      </w:r>
    </w:p>
    <w:p w:rsidR="00B740FF" w:rsidRPr="00E3605F" w:rsidRDefault="00B740FF" w:rsidP="00B740FF">
      <w:pPr>
        <w:ind w:left="1440" w:firstLine="720"/>
        <w:rPr>
          <w:rFonts w:cs="Arial"/>
          <w:lang w:val="ru-RU"/>
        </w:rPr>
      </w:pPr>
    </w:p>
    <w:p w:rsidR="00B740FF" w:rsidRPr="00E3605F" w:rsidRDefault="00B740FF" w:rsidP="00B740FF">
      <w:pPr>
        <w:rPr>
          <w:rFonts w:cs="Arial"/>
          <w:lang w:val="ru-RU"/>
        </w:rPr>
      </w:pPr>
      <w:r w:rsidRPr="00E3605F">
        <w:rPr>
          <w:rFonts w:cs="Arial"/>
          <w:lang w:val="ru-RU"/>
        </w:rPr>
        <w:tab/>
      </w:r>
      <w:r w:rsidRPr="00E3605F">
        <w:rPr>
          <w:rFonts w:cs="Arial"/>
        </w:rPr>
        <w:t>ПРОДАВАЦ:</w:t>
      </w:r>
      <w:r w:rsidRPr="00E3605F">
        <w:rPr>
          <w:rFonts w:cs="Arial"/>
          <w:lang w:val="ru-RU"/>
        </w:rPr>
        <w:tab/>
      </w:r>
      <w:r w:rsidRPr="00E3605F">
        <w:rPr>
          <w:rFonts w:cs="Arial"/>
          <w:lang w:val="ru-RU"/>
        </w:rPr>
        <w:tab/>
      </w:r>
      <w:r w:rsidRPr="00E3605F">
        <w:rPr>
          <w:rFonts w:cs="Arial"/>
          <w:lang w:val="ru-RU"/>
        </w:rPr>
        <w:tab/>
      </w:r>
      <w:r w:rsidRPr="00E3605F">
        <w:rPr>
          <w:rFonts w:cs="Arial"/>
          <w:lang w:val="ru-RU"/>
        </w:rPr>
        <w:tab/>
      </w:r>
      <w:r w:rsidR="0041695B" w:rsidRPr="00E3605F">
        <w:rPr>
          <w:rFonts w:cs="Arial"/>
          <w:lang w:val="ru-RU"/>
        </w:rPr>
        <w:t xml:space="preserve">                            </w:t>
      </w:r>
      <w:r w:rsidRPr="00E3605F">
        <w:rPr>
          <w:rFonts w:cs="Arial"/>
          <w:lang w:val="ru-RU"/>
        </w:rPr>
        <w:t>КУПАЦ:</w:t>
      </w:r>
    </w:p>
    <w:p w:rsidR="00B740FF" w:rsidRPr="00E3605F" w:rsidRDefault="00771564" w:rsidP="00B740FF">
      <w:pPr>
        <w:rPr>
          <w:rFonts w:cs="Arial"/>
          <w:lang w:val="ru-RU"/>
        </w:rPr>
      </w:pPr>
      <w:r w:rsidRPr="00E3605F">
        <w:rPr>
          <w:rFonts w:cs="Arial"/>
          <w:lang w:val="ru-RU"/>
        </w:rPr>
        <w:t xml:space="preserve">__________________________ </w:t>
      </w:r>
      <w:r w:rsidR="0041695B" w:rsidRPr="00E3605F">
        <w:rPr>
          <w:rFonts w:cs="Arial"/>
          <w:lang w:val="ru-RU"/>
        </w:rPr>
        <w:t xml:space="preserve">                </w:t>
      </w:r>
      <w:r w:rsidRPr="00E3605F">
        <w:rPr>
          <w:rFonts w:cs="Arial"/>
          <w:lang w:val="ru-RU"/>
        </w:rPr>
        <w:t xml:space="preserve">  </w:t>
      </w:r>
      <w:r w:rsidR="0041695B" w:rsidRPr="00E3605F">
        <w:rPr>
          <w:rFonts w:cs="Arial"/>
          <w:lang w:val="ru-RU"/>
        </w:rPr>
        <w:t xml:space="preserve">             </w:t>
      </w:r>
      <w:r w:rsidRPr="00E3605F">
        <w:rPr>
          <w:rFonts w:cs="Arial"/>
          <w:lang w:val="ru-RU"/>
        </w:rPr>
        <w:t>_________________________</w:t>
      </w:r>
    </w:p>
    <w:p w:rsidR="00B740FF" w:rsidRPr="00E3605F" w:rsidRDefault="00B740FF" w:rsidP="00B740FF">
      <w:pPr>
        <w:rPr>
          <w:rFonts w:cs="Arial"/>
        </w:rPr>
      </w:pPr>
      <w:r w:rsidRPr="00E3605F">
        <w:rPr>
          <w:rFonts w:cs="Arial"/>
          <w:lang w:val="ru-RU"/>
        </w:rPr>
        <w:t xml:space="preserve">(Назив правног  лица)    </w:t>
      </w:r>
      <w:r w:rsidRPr="00E3605F">
        <w:rPr>
          <w:rFonts w:cs="Arial"/>
          <w:lang w:val="ru-RU"/>
        </w:rPr>
        <w:tab/>
      </w:r>
      <w:r w:rsidR="0041695B" w:rsidRPr="00E3605F">
        <w:rPr>
          <w:rFonts w:cs="Arial"/>
          <w:lang w:val="ru-RU"/>
        </w:rPr>
        <w:t xml:space="preserve">                             </w:t>
      </w:r>
      <w:r w:rsidRPr="00E3605F">
        <w:rPr>
          <w:rFonts w:cs="Arial"/>
          <w:lang w:val="ru-RU"/>
        </w:rPr>
        <w:t xml:space="preserve">(Назив организационог дела </w:t>
      </w:r>
      <w:r w:rsidRPr="00E3605F">
        <w:rPr>
          <w:rFonts w:cs="Arial"/>
        </w:rPr>
        <w:t>ЈП ЕПС)</w:t>
      </w:r>
    </w:p>
    <w:p w:rsidR="00B740FF" w:rsidRPr="00E3605F" w:rsidRDefault="00B740FF" w:rsidP="00B740FF">
      <w:pPr>
        <w:rPr>
          <w:rFonts w:cs="Arial"/>
          <w:lang w:val="ru-RU"/>
        </w:rPr>
      </w:pPr>
      <w:r w:rsidRPr="00E3605F">
        <w:rPr>
          <w:rFonts w:cs="Arial"/>
          <w:lang w:val="ru-RU"/>
        </w:rPr>
        <w:t xml:space="preserve">___________________________          </w:t>
      </w:r>
      <w:r w:rsidRPr="00E3605F">
        <w:rPr>
          <w:rFonts w:cs="Arial"/>
          <w:lang w:val="ru-RU"/>
        </w:rPr>
        <w:tab/>
      </w:r>
      <w:r w:rsidRPr="00E3605F">
        <w:rPr>
          <w:rFonts w:cs="Arial"/>
          <w:lang w:val="ru-RU"/>
        </w:rPr>
        <w:tab/>
        <w:t>_____________________________</w:t>
      </w:r>
    </w:p>
    <w:p w:rsidR="00B740FF" w:rsidRPr="00E3605F" w:rsidRDefault="00B740FF" w:rsidP="00B740FF">
      <w:pPr>
        <w:rPr>
          <w:rFonts w:cs="Arial"/>
          <w:lang w:val="ru-RU"/>
        </w:rPr>
      </w:pPr>
      <w:r w:rsidRPr="00E3605F">
        <w:rPr>
          <w:rFonts w:cs="Arial"/>
          <w:lang w:val="ru-RU"/>
        </w:rPr>
        <w:t xml:space="preserve"> (Адреса правног  лица) </w:t>
      </w:r>
      <w:r w:rsidRPr="00E3605F">
        <w:rPr>
          <w:rFonts w:cs="Arial"/>
          <w:lang w:val="ru-RU"/>
        </w:rPr>
        <w:tab/>
      </w:r>
      <w:r w:rsidRPr="00E3605F">
        <w:rPr>
          <w:rFonts w:cs="Arial"/>
          <w:lang w:val="ru-RU"/>
        </w:rPr>
        <w:tab/>
      </w:r>
      <w:r w:rsidR="0041695B" w:rsidRPr="00E3605F">
        <w:rPr>
          <w:rFonts w:cs="Arial"/>
          <w:lang w:val="ru-RU"/>
        </w:rPr>
        <w:t xml:space="preserve">                 </w:t>
      </w:r>
      <w:r w:rsidRPr="00E3605F">
        <w:rPr>
          <w:rFonts w:cs="Arial"/>
          <w:lang w:val="ru-RU"/>
        </w:rPr>
        <w:t xml:space="preserve">(Адреса организационог дела </w:t>
      </w:r>
      <w:r w:rsidRPr="00E3605F">
        <w:rPr>
          <w:rFonts w:cs="Arial"/>
        </w:rPr>
        <w:t>ЈП ЕПС</w:t>
      </w:r>
      <w:r w:rsidRPr="00E3605F">
        <w:rPr>
          <w:rFonts w:cs="Arial"/>
          <w:lang w:val="ru-RU"/>
        </w:rPr>
        <w:t>)</w:t>
      </w:r>
    </w:p>
    <w:p w:rsidR="00B740FF" w:rsidRPr="00E3605F"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E3605F" w:rsidRDefault="00B740FF" w:rsidP="00B740FF">
      <w:pPr>
        <w:rPr>
          <w:rFonts w:cs="Arial"/>
          <w:lang w:val="ru-RU"/>
        </w:rPr>
      </w:pPr>
      <w:r w:rsidRPr="00E3605F">
        <w:rPr>
          <w:rFonts w:cs="Arial"/>
          <w:lang w:val="ru-RU"/>
        </w:rPr>
        <w:t>Број налога за набавку(НЗН):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Default="00B740FF" w:rsidP="00B740FF">
      <w:pPr>
        <w:rPr>
          <w:rFonts w:cs="Arial"/>
          <w:lang w:val="ru-RU"/>
        </w:rPr>
      </w:pPr>
    </w:p>
    <w:p w:rsidR="00E3605F" w:rsidRDefault="00E3605F" w:rsidP="00B740FF">
      <w:pPr>
        <w:rPr>
          <w:rFonts w:cs="Arial"/>
          <w:lang w:val="ru-RU"/>
        </w:rPr>
      </w:pPr>
    </w:p>
    <w:p w:rsidR="00E3605F" w:rsidRPr="00F10346" w:rsidRDefault="00E3605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68" w:name="_Toc442559948"/>
    </w:p>
    <w:bookmarkEnd w:id="268"/>
    <w:p w:rsidR="00D20A36" w:rsidRPr="00F10346" w:rsidRDefault="00D20A36" w:rsidP="00D20A36">
      <w:pPr>
        <w:pStyle w:val="KDPodnaslov1"/>
        <w:numPr>
          <w:ilvl w:val="0"/>
          <w:numId w:val="42"/>
        </w:numPr>
        <w:spacing w:before="0"/>
        <w:jc w:val="center"/>
        <w:rPr>
          <w:rFonts w:cs="Arial"/>
        </w:rPr>
      </w:pPr>
      <w:r w:rsidRPr="00F10346">
        <w:rPr>
          <w:rFonts w:cs="Arial"/>
        </w:rPr>
        <w:lastRenderedPageBreak/>
        <w:t>МОДЕЛ УГОВОРА</w:t>
      </w:r>
    </w:p>
    <w:p w:rsidR="00D20A36" w:rsidRPr="00F10346" w:rsidRDefault="00D20A36" w:rsidP="00D20A36">
      <w:pPr>
        <w:rPr>
          <w:rFonts w:eastAsia="Arial Unicode MS"/>
        </w:rPr>
      </w:pPr>
    </w:p>
    <w:p w:rsidR="00D20A36" w:rsidRPr="00F10346" w:rsidRDefault="00D20A36" w:rsidP="00D20A36">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D20A36" w:rsidRPr="00F10346" w:rsidTr="007F4345">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0A36" w:rsidRPr="00F10346" w:rsidRDefault="00D20A36" w:rsidP="007F4345">
            <w:pPr>
              <w:spacing w:before="0"/>
              <w:jc w:val="left"/>
              <w:rPr>
                <w:rFonts w:eastAsia="Calibri" w:cs="Arial"/>
                <w:b/>
                <w:bCs/>
              </w:rPr>
            </w:pPr>
            <w:r w:rsidRPr="00F10346">
              <w:rPr>
                <w:rFonts w:eastAsia="Calibri" w:cs="Arial"/>
                <w:b/>
                <w:bCs/>
              </w:rPr>
              <w:t>Конкурсна документација и модел уговора су усклађени 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0A36" w:rsidRPr="00F10346" w:rsidRDefault="00D20A36" w:rsidP="007F4345">
            <w:pPr>
              <w:spacing w:before="0"/>
              <w:jc w:val="center"/>
              <w:rPr>
                <w:rFonts w:eastAsia="Calibri" w:cs="Arial"/>
              </w:rPr>
            </w:pPr>
            <w:r w:rsidRPr="00F10346">
              <w:rPr>
                <w:rFonts w:eastAsia="Calibri" w:cs="Arial"/>
              </w:rPr>
              <w:t>Потврђују</w:t>
            </w:r>
          </w:p>
        </w:tc>
      </w:tr>
      <w:tr w:rsidR="00D20A36" w:rsidRPr="00F10346" w:rsidTr="007F4345">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D20A36" w:rsidRPr="00F10346" w:rsidRDefault="00D20A36" w:rsidP="007F4345">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D20A36" w:rsidRPr="00F10346" w:rsidRDefault="00D20A36" w:rsidP="007F4345">
            <w:pPr>
              <w:spacing w:before="0"/>
              <w:jc w:val="center"/>
              <w:rPr>
                <w:rFonts w:eastAsia="Calibri" w:cs="Arial"/>
              </w:rPr>
            </w:pPr>
            <w:r w:rsidRPr="00F10346">
              <w:rPr>
                <w:rFonts w:eastAsia="Calibri" w:cs="Arial"/>
              </w:rPr>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D20A36" w:rsidRPr="00F10346" w:rsidRDefault="00D20A36" w:rsidP="007F4345">
            <w:pPr>
              <w:spacing w:before="0"/>
              <w:jc w:val="center"/>
              <w:rPr>
                <w:rFonts w:eastAsia="Calibri" w:cs="Arial"/>
              </w:rPr>
            </w:pPr>
            <w:r w:rsidRPr="00F10346">
              <w:rPr>
                <w:rFonts w:eastAsia="Calibri" w:cs="Arial"/>
              </w:rPr>
              <w:t>Потпис</w:t>
            </w:r>
          </w:p>
        </w:tc>
      </w:tr>
      <w:tr w:rsidR="00D20A36" w:rsidRPr="00F10346" w:rsidTr="007F4345">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0A36" w:rsidRPr="00F10346" w:rsidRDefault="00D20A36" w:rsidP="007F4345">
            <w:pPr>
              <w:spacing w:before="0"/>
              <w:jc w:val="left"/>
              <w:rPr>
                <w:rFonts w:eastAsia="Calibri" w:cs="Arial"/>
              </w:rPr>
            </w:pPr>
            <w:r w:rsidRPr="00F10346">
              <w:rPr>
                <w:rFonts w:eastAsia="Calibri" w:cs="Arial"/>
              </w:rPr>
              <w:t>ПРАВНОМ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D20A36" w:rsidRPr="00F10346" w:rsidRDefault="00D20A36" w:rsidP="007F4345">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D20A36" w:rsidRPr="00F10346" w:rsidRDefault="00D20A36" w:rsidP="007F4345">
            <w:pPr>
              <w:spacing w:before="0"/>
              <w:jc w:val="left"/>
              <w:rPr>
                <w:rFonts w:eastAsia="Calibri" w:cs="Arial"/>
              </w:rPr>
            </w:pPr>
          </w:p>
        </w:tc>
      </w:tr>
      <w:tr w:rsidR="00D20A36" w:rsidRPr="00F10346" w:rsidTr="007F4345">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0A36" w:rsidRPr="00F10346" w:rsidRDefault="00D20A36" w:rsidP="007F4345">
            <w:pPr>
              <w:spacing w:before="0"/>
              <w:jc w:val="left"/>
              <w:rPr>
                <w:rFonts w:eastAsia="Calibri" w:cs="Arial"/>
              </w:rPr>
            </w:pPr>
            <w:r w:rsidRPr="00F10346">
              <w:rPr>
                <w:rFonts w:eastAsia="Calibri" w:cs="Arial"/>
              </w:rPr>
              <w:t>ФИНАНСИЈСКОМ 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D20A36" w:rsidRPr="00F10346" w:rsidRDefault="00D20A36" w:rsidP="007F4345">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D20A36" w:rsidRPr="00F10346" w:rsidRDefault="00D20A36" w:rsidP="007F4345">
            <w:pPr>
              <w:spacing w:before="0"/>
              <w:jc w:val="left"/>
              <w:rPr>
                <w:rFonts w:eastAsia="Calibri" w:cs="Arial"/>
              </w:rPr>
            </w:pPr>
          </w:p>
        </w:tc>
      </w:tr>
    </w:tbl>
    <w:p w:rsidR="00D20A36" w:rsidRPr="00F10346" w:rsidRDefault="00D20A36" w:rsidP="00D20A36">
      <w:pPr>
        <w:pStyle w:val="KDParagraf"/>
        <w:spacing w:before="0"/>
        <w:rPr>
          <w:rFonts w:cs="Arial"/>
        </w:rPr>
      </w:pPr>
    </w:p>
    <w:p w:rsidR="00D20A36" w:rsidRPr="00FE338C" w:rsidRDefault="00D20A36" w:rsidP="00D20A36">
      <w:pPr>
        <w:pStyle w:val="KDParagraf"/>
        <w:spacing w:before="0"/>
        <w:rPr>
          <w:rFonts w:cs="Arial"/>
        </w:rPr>
      </w:pPr>
      <w:proofErr w:type="gramStart"/>
      <w:r w:rsidRPr="00F10346">
        <w:rPr>
          <w:rFonts w:cs="Arial"/>
        </w:rPr>
        <w:t xml:space="preserve">У складу са датим Моделом уговора и елементима најповољније понуде биће </w:t>
      </w:r>
      <w:r w:rsidRPr="00FE338C">
        <w:rPr>
          <w:rFonts w:cs="Arial"/>
        </w:rPr>
        <w:t>закључен Уговор о јавној набавци.</w:t>
      </w:r>
      <w:proofErr w:type="gramEnd"/>
      <w:r w:rsidRPr="00FE338C">
        <w:rPr>
          <w:rFonts w:cs="Arial"/>
        </w:rPr>
        <w:t xml:space="preserve"> </w:t>
      </w:r>
      <w:proofErr w:type="gramStart"/>
      <w:r w:rsidRPr="00FE338C">
        <w:rPr>
          <w:rFonts w:cs="Arial"/>
        </w:rPr>
        <w:t>Понуђач дати Модел уговора потписује, оверава и доставља у понуди.</w:t>
      </w:r>
      <w:proofErr w:type="gramEnd"/>
    </w:p>
    <w:p w:rsidR="00D20A36" w:rsidRPr="00FE338C" w:rsidRDefault="00D20A36" w:rsidP="00D20A36">
      <w:pPr>
        <w:pStyle w:val="KDParagraf"/>
        <w:spacing w:before="0"/>
        <w:rPr>
          <w:rFonts w:cs="Arial"/>
        </w:rPr>
      </w:pPr>
    </w:p>
    <w:p w:rsidR="00D20A36" w:rsidRPr="00FE338C" w:rsidRDefault="00D20A36" w:rsidP="00D20A36">
      <w:pPr>
        <w:pStyle w:val="KDParagraf"/>
        <w:spacing w:before="0"/>
        <w:rPr>
          <w:rFonts w:cs="Arial"/>
        </w:rPr>
      </w:pPr>
    </w:p>
    <w:p w:rsidR="00D20A36" w:rsidRPr="00FE338C" w:rsidRDefault="00D20A36" w:rsidP="00D20A36">
      <w:pPr>
        <w:pStyle w:val="KDParagraf"/>
        <w:spacing w:before="0"/>
        <w:rPr>
          <w:rFonts w:cs="Arial"/>
          <w:b/>
        </w:rPr>
      </w:pPr>
      <w:r w:rsidRPr="00FE338C">
        <w:rPr>
          <w:rFonts w:cs="Arial"/>
          <w:b/>
        </w:rPr>
        <w:t>УГОВОРНЕ СТРАНЕ:</w:t>
      </w:r>
    </w:p>
    <w:p w:rsidR="00D20A36" w:rsidRPr="00FE338C" w:rsidRDefault="00D20A36" w:rsidP="00D20A36">
      <w:pPr>
        <w:pStyle w:val="KDParagraf"/>
        <w:spacing w:before="0"/>
        <w:rPr>
          <w:rFonts w:cs="Arial"/>
          <w:b/>
        </w:rPr>
      </w:pPr>
    </w:p>
    <w:p w:rsidR="00D20A36" w:rsidRPr="00FE338C" w:rsidRDefault="00D20A36" w:rsidP="00D20A36">
      <w:pPr>
        <w:pStyle w:val="ListParagraph"/>
        <w:numPr>
          <w:ilvl w:val="0"/>
          <w:numId w:val="9"/>
        </w:numPr>
        <w:spacing w:before="0" w:after="0" w:line="240" w:lineRule="auto"/>
        <w:ind w:left="0" w:firstLine="0"/>
        <w:rPr>
          <w:rFonts w:ascii="Arial" w:hAnsi="Arial" w:cs="Arial"/>
        </w:rPr>
      </w:pPr>
      <w:r w:rsidRPr="00FE338C">
        <w:rPr>
          <w:rFonts w:ascii="Arial" w:hAnsi="Arial" w:cs="Arial"/>
        </w:rPr>
        <w:t>Јавно предузеће „Електропривреда Србије</w:t>
      </w:r>
      <w:proofErr w:type="gramStart"/>
      <w:r w:rsidRPr="00FE338C">
        <w:rPr>
          <w:rFonts w:ascii="Arial" w:hAnsi="Arial" w:cs="Arial"/>
        </w:rPr>
        <w:t>“ из</w:t>
      </w:r>
      <w:proofErr w:type="gramEnd"/>
      <w:r w:rsidRPr="00FE338C">
        <w:rPr>
          <w:rFonts w:ascii="Arial"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w:t>
      </w:r>
      <w:proofErr w:type="gramStart"/>
      <w:r w:rsidRPr="00FE338C">
        <w:rPr>
          <w:rFonts w:ascii="Arial" w:hAnsi="Arial" w:cs="Arial"/>
        </w:rPr>
        <w:t>екон</w:t>
      </w:r>
      <w:proofErr w:type="gramEnd"/>
      <w:r w:rsidRPr="00FE338C">
        <w:rPr>
          <w:rFonts w:ascii="Arial" w:hAnsi="Arial" w:cs="Arial"/>
        </w:rPr>
        <w:t>. (у даљем тексту: Купац)</w:t>
      </w:r>
    </w:p>
    <w:p w:rsidR="00D20A36" w:rsidRPr="00FE338C" w:rsidRDefault="00D20A36" w:rsidP="00D20A36">
      <w:pPr>
        <w:spacing w:before="0"/>
        <w:rPr>
          <w:rFonts w:cs="Arial"/>
        </w:rPr>
      </w:pPr>
    </w:p>
    <w:p w:rsidR="00D20A36" w:rsidRPr="00FE338C" w:rsidRDefault="00D20A36" w:rsidP="00D20A36">
      <w:pPr>
        <w:spacing w:before="0"/>
        <w:rPr>
          <w:rFonts w:cs="Arial"/>
        </w:rPr>
      </w:pPr>
      <w:proofErr w:type="gramStart"/>
      <w:r w:rsidRPr="00FE338C">
        <w:rPr>
          <w:rFonts w:cs="Arial"/>
        </w:rPr>
        <w:t>и</w:t>
      </w:r>
      <w:proofErr w:type="gramEnd"/>
    </w:p>
    <w:p w:rsidR="00D20A36" w:rsidRPr="00FE338C" w:rsidRDefault="00D20A36" w:rsidP="00D20A36">
      <w:pPr>
        <w:spacing w:before="0"/>
        <w:rPr>
          <w:rFonts w:cs="Arial"/>
        </w:rPr>
      </w:pPr>
    </w:p>
    <w:p w:rsidR="00D20A36" w:rsidRPr="00FE338C" w:rsidRDefault="00D20A36" w:rsidP="00D20A36">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w:t>
      </w:r>
      <w:proofErr w:type="gramStart"/>
      <w:r w:rsidRPr="00FE338C">
        <w:rPr>
          <w:rFonts w:ascii="Arial" w:hAnsi="Arial" w:cs="Arial"/>
        </w:rPr>
        <w:t>из</w:t>
      </w:r>
      <w:proofErr w:type="gramEnd"/>
      <w:r w:rsidRPr="00FE338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D20A36" w:rsidRPr="00FE338C" w:rsidRDefault="00D20A36" w:rsidP="00D20A36">
      <w:pPr>
        <w:spacing w:before="0"/>
        <w:ind w:left="360"/>
        <w:rPr>
          <w:rFonts w:cs="Arial"/>
        </w:rPr>
      </w:pPr>
    </w:p>
    <w:p w:rsidR="00D20A36" w:rsidRPr="00FE338C" w:rsidRDefault="00D20A36" w:rsidP="00D20A36">
      <w:pPr>
        <w:spacing w:before="0"/>
        <w:rPr>
          <w:rFonts w:eastAsia="Calibri" w:cs="Arial"/>
          <w:lang w:val="sr-Cyrl-BA"/>
        </w:rPr>
      </w:pPr>
      <w:r w:rsidRPr="00FE338C">
        <w:rPr>
          <w:rFonts w:eastAsia="Calibri" w:cs="Arial"/>
        </w:rPr>
        <w:t>2а</w:t>
      </w:r>
      <w:proofErr w:type="gramStart"/>
      <w:r w:rsidRPr="00FE338C">
        <w:rPr>
          <w:rFonts w:eastAsia="Calibri" w:cs="Arial"/>
        </w:rPr>
        <w:t>)_</w:t>
      </w:r>
      <w:proofErr w:type="gramEnd"/>
      <w:r w:rsidRPr="00FE338C">
        <w:rPr>
          <w:rFonts w:eastAsia="Calibri" w:cs="Arial"/>
        </w:rPr>
        <w:t>_______________________________________из</w:t>
      </w:r>
      <w:r w:rsidRPr="00FE338C">
        <w:rPr>
          <w:rFonts w:eastAsia="Calibri" w:cs="Arial"/>
        </w:rPr>
        <w:tab/>
        <w:t>_____________, улица</w:t>
      </w:r>
    </w:p>
    <w:p w:rsidR="00D20A36" w:rsidRPr="00FE338C" w:rsidRDefault="00D20A36" w:rsidP="00D20A36">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r w:rsidRPr="00FE338C">
        <w:rPr>
          <w:rFonts w:cs="Arial"/>
        </w:rPr>
        <w:t>текући рачун ____________</w:t>
      </w:r>
      <w:proofErr w:type="gramStart"/>
      <w:r w:rsidRPr="00FE338C">
        <w:rPr>
          <w:rFonts w:cs="Arial"/>
        </w:rPr>
        <w:t>,банка</w:t>
      </w:r>
      <w:proofErr w:type="gramEnd"/>
      <w:r w:rsidRPr="00FE338C">
        <w:rPr>
          <w:rFonts w:cs="Arial"/>
        </w:rPr>
        <w:t xml:space="preserve"> ______________ ,</w:t>
      </w:r>
      <w:r w:rsidRPr="00FE338C">
        <w:rPr>
          <w:rFonts w:eastAsia="Calibri" w:cs="Arial"/>
        </w:rPr>
        <w:t>кога заступа __________________________, (члан групе понуђача или подизвођач)</w:t>
      </w:r>
    </w:p>
    <w:p w:rsidR="00D20A36" w:rsidRPr="00FE338C" w:rsidRDefault="00D20A36" w:rsidP="00D20A36">
      <w:pPr>
        <w:spacing w:before="0"/>
        <w:rPr>
          <w:rFonts w:eastAsia="Calibri" w:cs="Arial"/>
          <w:lang w:val="sr-Cyrl-BA"/>
        </w:rPr>
      </w:pPr>
      <w:r w:rsidRPr="00FE338C">
        <w:rPr>
          <w:rFonts w:eastAsia="Calibri" w:cs="Arial"/>
        </w:rPr>
        <w:t>2б</w:t>
      </w:r>
      <w:proofErr w:type="gramStart"/>
      <w:r w:rsidRPr="00FE338C">
        <w:rPr>
          <w:rFonts w:eastAsia="Calibri" w:cs="Arial"/>
        </w:rPr>
        <w:t>)_</w:t>
      </w:r>
      <w:proofErr w:type="gramEnd"/>
      <w:r w:rsidRPr="00FE338C">
        <w:rPr>
          <w:rFonts w:eastAsia="Calibri" w:cs="Arial"/>
        </w:rPr>
        <w:t>______________________________________из</w:t>
      </w:r>
      <w:r w:rsidRPr="00FE338C">
        <w:rPr>
          <w:rFonts w:eastAsia="Calibri" w:cs="Arial"/>
        </w:rPr>
        <w:tab/>
        <w:t>_____________, улица</w:t>
      </w:r>
    </w:p>
    <w:p w:rsidR="00D20A36" w:rsidRPr="00FE338C" w:rsidRDefault="00D20A36" w:rsidP="00D20A36">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p>
    <w:p w:rsidR="00D20A36" w:rsidRPr="00FE338C" w:rsidRDefault="00D20A36" w:rsidP="00D20A36">
      <w:pPr>
        <w:spacing w:before="0"/>
        <w:rPr>
          <w:rFonts w:eastAsia="Calibri" w:cs="Arial"/>
        </w:rPr>
      </w:pPr>
      <w:proofErr w:type="gramStart"/>
      <w:r w:rsidRPr="00FE338C">
        <w:rPr>
          <w:rFonts w:cs="Arial"/>
        </w:rPr>
        <w:t>текући</w:t>
      </w:r>
      <w:proofErr w:type="gramEnd"/>
      <w:r w:rsidRPr="00FE338C">
        <w:rPr>
          <w:rFonts w:cs="Arial"/>
        </w:rPr>
        <w:t xml:space="preserve"> рачун ____________,банка ______________ ,</w:t>
      </w:r>
      <w:r w:rsidRPr="00FE338C">
        <w:rPr>
          <w:rFonts w:eastAsia="Calibri" w:cs="Arial"/>
        </w:rPr>
        <w:t xml:space="preserve">кога  заступа _______________________, (члан групе понуђача или подизвођач) </w:t>
      </w:r>
    </w:p>
    <w:p w:rsidR="00D20A36" w:rsidRPr="00FE338C" w:rsidRDefault="00D20A36" w:rsidP="00D20A36">
      <w:pPr>
        <w:spacing w:before="0"/>
        <w:rPr>
          <w:rFonts w:eastAsia="Calibri" w:cs="Arial"/>
        </w:rPr>
      </w:pPr>
      <w:r w:rsidRPr="00FE338C">
        <w:rPr>
          <w:rFonts w:cs="Arial"/>
        </w:rPr>
        <w:t>(</w:t>
      </w:r>
      <w:proofErr w:type="gramStart"/>
      <w:r w:rsidRPr="00FE338C">
        <w:rPr>
          <w:rFonts w:cs="Arial"/>
        </w:rPr>
        <w:t>у</w:t>
      </w:r>
      <w:proofErr w:type="gramEnd"/>
      <w:r w:rsidRPr="00FE338C">
        <w:rPr>
          <w:rFonts w:cs="Arial"/>
        </w:rPr>
        <w:t xml:space="preserve"> даљем тексту: Продавац)</w:t>
      </w:r>
    </w:p>
    <w:p w:rsidR="00D20A36" w:rsidRPr="00FE338C" w:rsidRDefault="00D20A36" w:rsidP="00D20A36">
      <w:pPr>
        <w:pStyle w:val="KDParagraf"/>
        <w:spacing w:before="0"/>
        <w:rPr>
          <w:rFonts w:cs="Arial"/>
        </w:rPr>
      </w:pPr>
    </w:p>
    <w:p w:rsidR="00D20A36" w:rsidRPr="00FE338C" w:rsidRDefault="00D20A36" w:rsidP="00D20A36">
      <w:pPr>
        <w:pStyle w:val="KDParagraf"/>
        <w:spacing w:before="0"/>
        <w:rPr>
          <w:rFonts w:cs="Arial"/>
        </w:rPr>
      </w:pPr>
      <w:r w:rsidRPr="00FE338C">
        <w:rPr>
          <w:rFonts w:cs="Arial"/>
        </w:rPr>
        <w:t>(</w:t>
      </w:r>
      <w:proofErr w:type="gramStart"/>
      <w:r w:rsidRPr="00FE338C">
        <w:rPr>
          <w:rFonts w:cs="Arial"/>
        </w:rPr>
        <w:t>у</w:t>
      </w:r>
      <w:proofErr w:type="gramEnd"/>
      <w:r w:rsidRPr="00FE338C">
        <w:rPr>
          <w:rFonts w:cs="Arial"/>
        </w:rPr>
        <w:t xml:space="preserve"> даљем тексту заједно: Уговорне стране)</w:t>
      </w:r>
    </w:p>
    <w:p w:rsidR="00D20A36" w:rsidRPr="00FE338C" w:rsidRDefault="00D20A36" w:rsidP="00D20A36">
      <w:pPr>
        <w:pStyle w:val="KDParagraf"/>
        <w:spacing w:before="0"/>
        <w:rPr>
          <w:rFonts w:cs="Arial"/>
        </w:rPr>
      </w:pPr>
    </w:p>
    <w:p w:rsidR="00D20A36" w:rsidRPr="00FE338C" w:rsidRDefault="00D20A36" w:rsidP="00D20A36">
      <w:pPr>
        <w:pStyle w:val="KDParagraf"/>
        <w:spacing w:before="0"/>
        <w:rPr>
          <w:rFonts w:cs="Arial"/>
        </w:rPr>
      </w:pPr>
    </w:p>
    <w:p w:rsidR="00D20A36" w:rsidRPr="00FE338C" w:rsidRDefault="00D20A36" w:rsidP="00D20A36">
      <w:pPr>
        <w:pStyle w:val="KDParagraf"/>
        <w:spacing w:before="0"/>
        <w:rPr>
          <w:rFonts w:cs="Arial"/>
          <w:bCs/>
        </w:rPr>
      </w:pPr>
      <w:proofErr w:type="gramStart"/>
      <w:r w:rsidRPr="00FE338C">
        <w:rPr>
          <w:rFonts w:cs="Arial"/>
        </w:rPr>
        <w:t>закључиле</w:t>
      </w:r>
      <w:proofErr w:type="gramEnd"/>
      <w:r w:rsidRPr="00FE338C">
        <w:rPr>
          <w:rFonts w:cs="Arial"/>
        </w:rPr>
        <w:t xml:space="preserve"> су у Обреновцу, дана __________.године следећи:</w:t>
      </w:r>
    </w:p>
    <w:p w:rsidR="00D20A36" w:rsidRDefault="00D20A36" w:rsidP="00D20A36">
      <w:pPr>
        <w:pStyle w:val="KDParagraf"/>
        <w:spacing w:before="0"/>
        <w:rPr>
          <w:rFonts w:cs="Arial"/>
          <w:lang w:val="sr-Cyrl-RS"/>
        </w:rPr>
      </w:pPr>
    </w:p>
    <w:p w:rsidR="00D20A36" w:rsidRDefault="00D20A36" w:rsidP="00D20A36">
      <w:pPr>
        <w:pStyle w:val="KDParagraf"/>
        <w:spacing w:before="0"/>
        <w:rPr>
          <w:rFonts w:cs="Arial"/>
          <w:lang w:val="sr-Cyrl-RS"/>
        </w:rPr>
      </w:pPr>
    </w:p>
    <w:p w:rsidR="00D20A36" w:rsidRDefault="00D20A36" w:rsidP="00D20A36">
      <w:pPr>
        <w:pStyle w:val="KDParagraf"/>
        <w:spacing w:before="0"/>
        <w:rPr>
          <w:rFonts w:cs="Arial"/>
          <w:lang w:val="sr-Cyrl-RS"/>
        </w:rPr>
      </w:pPr>
    </w:p>
    <w:p w:rsidR="00D20A36" w:rsidRDefault="00D20A36" w:rsidP="00D20A36">
      <w:pPr>
        <w:pStyle w:val="KDParagraf"/>
        <w:spacing w:before="0"/>
        <w:rPr>
          <w:rFonts w:cs="Arial"/>
          <w:lang w:val="sr-Latn-RS"/>
        </w:rPr>
      </w:pPr>
    </w:p>
    <w:p w:rsidR="00D20A36" w:rsidRDefault="00D20A36" w:rsidP="00D20A36">
      <w:pPr>
        <w:pStyle w:val="KDParagraf"/>
        <w:spacing w:before="0"/>
        <w:rPr>
          <w:rFonts w:cs="Arial"/>
          <w:lang w:val="sr-Latn-RS"/>
        </w:rPr>
      </w:pPr>
    </w:p>
    <w:p w:rsidR="00D20A36" w:rsidRDefault="00D20A36" w:rsidP="00D20A36">
      <w:pPr>
        <w:pStyle w:val="KDParagraf"/>
        <w:spacing w:before="0"/>
        <w:rPr>
          <w:rFonts w:cs="Arial"/>
          <w:lang w:val="sr-Latn-RS"/>
        </w:rPr>
      </w:pPr>
    </w:p>
    <w:p w:rsidR="00D20A36" w:rsidRPr="003D2446" w:rsidRDefault="00D20A36" w:rsidP="00D20A36">
      <w:pPr>
        <w:pStyle w:val="KDParagraf"/>
        <w:spacing w:before="0"/>
        <w:rPr>
          <w:rFonts w:cs="Arial"/>
          <w:lang w:val="sr-Latn-RS"/>
        </w:rPr>
      </w:pPr>
    </w:p>
    <w:p w:rsidR="00D20A36" w:rsidRDefault="00D20A36" w:rsidP="00D20A36">
      <w:pPr>
        <w:pStyle w:val="KDParagraf"/>
        <w:spacing w:before="0"/>
        <w:rPr>
          <w:rFonts w:cs="Arial"/>
          <w:lang w:val="sr-Cyrl-RS"/>
        </w:rPr>
      </w:pPr>
    </w:p>
    <w:p w:rsidR="00D20A36" w:rsidRDefault="00D20A36" w:rsidP="00D20A36">
      <w:pPr>
        <w:pStyle w:val="KDParagraf"/>
        <w:spacing w:before="0"/>
        <w:rPr>
          <w:rFonts w:cs="Arial"/>
          <w:lang w:val="sr-Cyrl-RS"/>
        </w:rPr>
      </w:pPr>
    </w:p>
    <w:p w:rsidR="00D20A36" w:rsidRPr="00FE338C" w:rsidRDefault="00D20A36" w:rsidP="00D20A36">
      <w:pPr>
        <w:pStyle w:val="KDParagraf"/>
        <w:spacing w:before="0"/>
        <w:rPr>
          <w:rFonts w:cs="Arial"/>
          <w:lang w:val="sr-Cyrl-RS"/>
        </w:rPr>
      </w:pPr>
    </w:p>
    <w:p w:rsidR="00D20A36" w:rsidRPr="000C6367" w:rsidRDefault="00D20A36" w:rsidP="00D20A36">
      <w:pPr>
        <w:jc w:val="center"/>
        <w:rPr>
          <w:rFonts w:cs="Arial"/>
          <w:b/>
        </w:rPr>
      </w:pPr>
      <w:r w:rsidRPr="000C6367">
        <w:rPr>
          <w:b/>
        </w:rPr>
        <w:lastRenderedPageBreak/>
        <w:t>УГОВОР О КУПОПРОДАЈИ</w:t>
      </w:r>
      <w:r w:rsidRPr="000C6367">
        <w:rPr>
          <w:b/>
          <w:lang w:val="sr-Cyrl-RS"/>
        </w:rPr>
        <w:t xml:space="preserve"> </w:t>
      </w:r>
      <w:r w:rsidRPr="000C6367">
        <w:rPr>
          <w:rFonts w:cs="Arial"/>
          <w:b/>
        </w:rPr>
        <w:t>ДОБАРА ____________</w:t>
      </w:r>
    </w:p>
    <w:p w:rsidR="00D20A36" w:rsidRPr="000C6367" w:rsidRDefault="00D20A36" w:rsidP="00D20A36">
      <w:pPr>
        <w:pStyle w:val="BodyText"/>
        <w:spacing w:before="0"/>
        <w:jc w:val="center"/>
        <w:rPr>
          <w:rFonts w:cs="Arial"/>
          <w:b/>
          <w:sz w:val="22"/>
          <w:szCs w:val="22"/>
        </w:rPr>
      </w:pPr>
    </w:p>
    <w:p w:rsidR="00D20A36" w:rsidRPr="000C6367" w:rsidRDefault="00D20A36" w:rsidP="00D20A36">
      <w:pPr>
        <w:pStyle w:val="KDParagraf"/>
        <w:spacing w:before="0"/>
        <w:rPr>
          <w:rFonts w:cs="Arial"/>
        </w:rPr>
      </w:pPr>
    </w:p>
    <w:p w:rsidR="00D20A36" w:rsidRPr="000C6367" w:rsidRDefault="00D20A36" w:rsidP="00D20A36">
      <w:pPr>
        <w:pStyle w:val="KDParagraf"/>
        <w:spacing w:before="0"/>
        <w:rPr>
          <w:rFonts w:cs="Arial"/>
        </w:rPr>
      </w:pPr>
      <w:r w:rsidRPr="000C6367">
        <w:rPr>
          <w:rFonts w:cs="Arial"/>
        </w:rPr>
        <w:t>Уговорне стране констатују:</w:t>
      </w:r>
    </w:p>
    <w:p w:rsidR="00D20A36" w:rsidRPr="000C6367" w:rsidRDefault="00D20A36" w:rsidP="00D20A36">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D20A36" w:rsidRPr="000C6367" w:rsidRDefault="00D20A36" w:rsidP="00D20A36">
      <w:pPr>
        <w:pStyle w:val="KDNabrajanje"/>
        <w:spacing w:before="0"/>
        <w:rPr>
          <w:rFonts w:cs="Arial"/>
        </w:rPr>
      </w:pPr>
      <w:r w:rsidRPr="000C6367">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D20A36" w:rsidRPr="00F10346" w:rsidRDefault="00D20A36" w:rsidP="00D20A36">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D20A36" w:rsidRPr="00F10346" w:rsidRDefault="00D20A36" w:rsidP="00D20A36">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D20A36" w:rsidRPr="00F10346" w:rsidRDefault="00D20A36" w:rsidP="00D20A36">
      <w:pPr>
        <w:pStyle w:val="KDParagraf"/>
        <w:spacing w:before="0"/>
        <w:rPr>
          <w:rFonts w:cs="Arial"/>
          <w:lang w:val="sr-Cyrl-BA"/>
        </w:rPr>
      </w:pPr>
    </w:p>
    <w:p w:rsidR="00D20A36" w:rsidRPr="00F10346" w:rsidRDefault="00D20A36" w:rsidP="00D20A36">
      <w:pPr>
        <w:pStyle w:val="KDParagraf"/>
        <w:spacing w:before="0"/>
        <w:rPr>
          <w:rFonts w:cs="Arial"/>
          <w:lang w:val="sr-Cyrl-BA"/>
        </w:rPr>
      </w:pPr>
    </w:p>
    <w:p w:rsidR="00D20A36" w:rsidRPr="00F10346" w:rsidRDefault="00D20A36" w:rsidP="00D20A36">
      <w:pPr>
        <w:pStyle w:val="KDParagraf"/>
        <w:spacing w:before="0"/>
        <w:rPr>
          <w:rFonts w:cs="Arial"/>
          <w:b/>
        </w:rPr>
      </w:pPr>
      <w:proofErr w:type="gramStart"/>
      <w:r w:rsidRPr="00F10346">
        <w:rPr>
          <w:rFonts w:cs="Arial"/>
          <w:b/>
        </w:rPr>
        <w:t>ПРЕДМЕТ  УГОВОРА</w:t>
      </w:r>
      <w:proofErr w:type="gramEnd"/>
    </w:p>
    <w:p w:rsidR="00D20A36" w:rsidRPr="000C6367" w:rsidRDefault="00D20A36" w:rsidP="00D20A36">
      <w:pPr>
        <w:spacing w:before="0"/>
        <w:jc w:val="center"/>
        <w:rPr>
          <w:rFonts w:cs="Arial"/>
          <w:b/>
        </w:rPr>
      </w:pPr>
      <w:proofErr w:type="gramStart"/>
      <w:r w:rsidRPr="000C6367">
        <w:rPr>
          <w:rFonts w:cs="Arial"/>
          <w:b/>
        </w:rPr>
        <w:t>Члан 1.</w:t>
      </w:r>
      <w:proofErr w:type="gramEnd"/>
    </w:p>
    <w:p w:rsidR="00D20A36" w:rsidRPr="000C6367" w:rsidRDefault="00D20A36" w:rsidP="00D20A36">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D20A36" w:rsidRPr="000C6367" w:rsidRDefault="00D20A36" w:rsidP="00D20A36">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D20A36" w:rsidRPr="000C6367" w:rsidRDefault="00D20A36" w:rsidP="00D20A36">
      <w:pPr>
        <w:pStyle w:val="KDParagraf"/>
        <w:spacing w:before="0"/>
        <w:rPr>
          <w:rFonts w:eastAsia="Calibri" w:cs="Arial"/>
        </w:rPr>
      </w:pPr>
    </w:p>
    <w:p w:rsidR="00D20A36" w:rsidRPr="000C6367" w:rsidRDefault="00D20A36" w:rsidP="00D20A36">
      <w:pPr>
        <w:spacing w:before="0"/>
        <w:jc w:val="center"/>
        <w:rPr>
          <w:rFonts w:cs="Arial"/>
          <w:b/>
        </w:rPr>
      </w:pPr>
      <w:proofErr w:type="gramStart"/>
      <w:r w:rsidRPr="000C6367">
        <w:rPr>
          <w:rFonts w:cs="Arial"/>
          <w:b/>
        </w:rPr>
        <w:t>Члан 2.</w:t>
      </w:r>
      <w:proofErr w:type="gramEnd"/>
    </w:p>
    <w:p w:rsidR="00D20A36" w:rsidRPr="000C6367" w:rsidRDefault="00D20A36" w:rsidP="00D20A36">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D20A36" w:rsidRPr="000C6367" w:rsidRDefault="00D20A36" w:rsidP="00D20A36">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D20A36" w:rsidRPr="000C6367" w:rsidRDefault="00D20A36" w:rsidP="00D20A36">
      <w:pPr>
        <w:pStyle w:val="KDParagraf"/>
        <w:spacing w:before="0"/>
        <w:rPr>
          <w:rFonts w:eastAsia="Calibri" w:cs="Arial"/>
        </w:rPr>
      </w:pPr>
    </w:p>
    <w:p w:rsidR="00D20A36" w:rsidRPr="000C6367" w:rsidRDefault="00D20A36" w:rsidP="00D20A36">
      <w:pPr>
        <w:pStyle w:val="KDParagraf"/>
        <w:spacing w:before="0"/>
        <w:rPr>
          <w:rFonts w:cs="Arial"/>
          <w:b/>
        </w:rPr>
      </w:pPr>
      <w:r w:rsidRPr="000C6367">
        <w:rPr>
          <w:rFonts w:cs="Arial"/>
          <w:b/>
        </w:rPr>
        <w:t>УГОВОРЕНА ВРЕДНОСТ</w:t>
      </w:r>
    </w:p>
    <w:p w:rsidR="00D20A36" w:rsidRPr="000C6367" w:rsidRDefault="00D20A36" w:rsidP="00D20A36">
      <w:pPr>
        <w:spacing w:before="0"/>
        <w:jc w:val="center"/>
        <w:rPr>
          <w:rFonts w:cs="Arial"/>
          <w:b/>
        </w:rPr>
      </w:pPr>
      <w:proofErr w:type="gramStart"/>
      <w:r w:rsidRPr="000C6367">
        <w:rPr>
          <w:rFonts w:cs="Arial"/>
          <w:b/>
        </w:rPr>
        <w:t>Члан 3.</w:t>
      </w:r>
      <w:proofErr w:type="gramEnd"/>
    </w:p>
    <w:p w:rsidR="00D20A36" w:rsidRPr="000C6367" w:rsidRDefault="00D20A36" w:rsidP="00D20A36">
      <w:pPr>
        <w:pStyle w:val="KDParagraf"/>
        <w:spacing w:before="0"/>
        <w:rPr>
          <w:rFonts w:cs="Arial"/>
        </w:rPr>
      </w:pPr>
      <w:r w:rsidRPr="000C6367">
        <w:rPr>
          <w:rFonts w:cs="Arial"/>
        </w:rPr>
        <w:t>Укупна вредност добара из члана 1.овог Уговора износи _____________ (</w:t>
      </w:r>
      <w:proofErr w:type="gramStart"/>
      <w:r w:rsidRPr="000C6367">
        <w:rPr>
          <w:rFonts w:cs="Arial"/>
        </w:rPr>
        <w:t>словима:</w:t>
      </w:r>
      <w:proofErr w:type="gramEnd"/>
      <w:r w:rsidRPr="000C6367">
        <w:rPr>
          <w:rFonts w:cs="Arial"/>
        </w:rPr>
        <w:t xml:space="preserve">______________) </w:t>
      </w:r>
      <w:r>
        <w:rPr>
          <w:rFonts w:cs="Arial"/>
        </w:rPr>
        <w:t>RSD</w:t>
      </w:r>
      <w:r w:rsidRPr="000C6367">
        <w:rPr>
          <w:rFonts w:cs="Arial"/>
        </w:rPr>
        <w:t>.</w:t>
      </w:r>
    </w:p>
    <w:p w:rsidR="00D20A36" w:rsidRPr="000C6367" w:rsidRDefault="00D20A36" w:rsidP="00D20A36">
      <w:pPr>
        <w:pStyle w:val="KDParagraf"/>
        <w:spacing w:before="0"/>
        <w:rPr>
          <w:rFonts w:cs="Arial"/>
        </w:rPr>
      </w:pPr>
    </w:p>
    <w:p w:rsidR="00D20A36" w:rsidRPr="000C6367" w:rsidRDefault="00D20A36" w:rsidP="00D20A36">
      <w:pPr>
        <w:pStyle w:val="KDParagraf"/>
        <w:spacing w:before="0"/>
        <w:rPr>
          <w:rFonts w:eastAsia="Calibri" w:cs="Arial"/>
        </w:rPr>
      </w:pPr>
      <w:proofErr w:type="gramStart"/>
      <w:r w:rsidRPr="000C6367">
        <w:rPr>
          <w:rFonts w:eastAsia="Calibri" w:cs="Arial"/>
        </w:rPr>
        <w:t>Званични средњи курс евра на дан отварања понуда, курсна листа НБС бр.</w:t>
      </w:r>
      <w:proofErr w:type="gramEnd"/>
      <w:r w:rsidRPr="000C6367">
        <w:rPr>
          <w:rFonts w:eastAsia="Calibri" w:cs="Arial"/>
        </w:rPr>
        <w:t xml:space="preserve"> </w:t>
      </w:r>
      <w:proofErr w:type="gramStart"/>
      <w:r w:rsidRPr="000C6367">
        <w:rPr>
          <w:rFonts w:eastAsia="Calibri" w:cs="Arial"/>
        </w:rPr>
        <w:t>___, износи ________ динара.</w:t>
      </w:r>
      <w:proofErr w:type="gramEnd"/>
    </w:p>
    <w:p w:rsidR="00D20A36" w:rsidRPr="000C6367" w:rsidRDefault="00D20A36" w:rsidP="00D20A36">
      <w:pPr>
        <w:pStyle w:val="KDParagraf"/>
        <w:spacing w:before="0"/>
        <w:rPr>
          <w:rFonts w:eastAsia="Calibri" w:cs="Arial"/>
        </w:rPr>
      </w:pPr>
    </w:p>
    <w:p w:rsidR="00D20A36" w:rsidRPr="000E54C2" w:rsidRDefault="00D20A36" w:rsidP="00D20A36">
      <w:pPr>
        <w:pStyle w:val="KDParagraf"/>
        <w:spacing w:before="0"/>
        <w:rPr>
          <w:rFonts w:eastAsia="Calibri" w:cs="Arial"/>
          <w:lang w:val="sr-Cyrl-RS"/>
        </w:rPr>
      </w:pPr>
    </w:p>
    <w:p w:rsidR="00D20A36" w:rsidRPr="000C6367" w:rsidRDefault="00D20A36" w:rsidP="00D20A36">
      <w:pPr>
        <w:pStyle w:val="KDParagraf"/>
        <w:spacing w:before="0"/>
        <w:rPr>
          <w:rFonts w:cs="Arial"/>
        </w:rPr>
      </w:pPr>
    </w:p>
    <w:p w:rsidR="00D20A36" w:rsidRPr="000C6367" w:rsidRDefault="00D20A36" w:rsidP="00D20A36">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D20A36" w:rsidRPr="000C6367" w:rsidRDefault="00D20A36" w:rsidP="00D20A36">
      <w:pPr>
        <w:pStyle w:val="KDParagraf"/>
        <w:spacing w:before="0"/>
        <w:rPr>
          <w:rFonts w:cs="Arial"/>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D20A36" w:rsidRPr="000C6367" w:rsidRDefault="00D20A36" w:rsidP="00D20A36">
      <w:pPr>
        <w:pStyle w:val="KDParagraf"/>
        <w:spacing w:before="0"/>
        <w:rPr>
          <w:rFonts w:cs="Arial"/>
        </w:rPr>
      </w:pPr>
      <w:proofErr w:type="gramStart"/>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D20A36" w:rsidRPr="000C6367" w:rsidRDefault="00D20A36" w:rsidP="00D20A36">
      <w:pPr>
        <w:pStyle w:val="KDParagraf"/>
        <w:spacing w:before="0"/>
        <w:rPr>
          <w:rFonts w:cs="Arial"/>
        </w:rPr>
      </w:pPr>
    </w:p>
    <w:p w:rsidR="00D20A36" w:rsidRPr="000C6367" w:rsidRDefault="00D20A36" w:rsidP="00D20A36">
      <w:pPr>
        <w:tabs>
          <w:tab w:val="left" w:pos="284"/>
          <w:tab w:val="left" w:pos="330"/>
        </w:tabs>
        <w:rPr>
          <w:rFonts w:cs="Arial"/>
        </w:rPr>
      </w:pPr>
      <w:proofErr w:type="gramStart"/>
      <w:r w:rsidRPr="000C6367">
        <w:rPr>
          <w:rFonts w:cs="Arial"/>
        </w:rPr>
        <w:lastRenderedPageBreak/>
        <w:t>Корекција цене ће се применити само када промена курса буде већа од ± 5%   и вршиће се искључиво на основу писаног захтева Продавца, односно писаног захтева наручиоца.</w:t>
      </w:r>
      <w:proofErr w:type="gramEnd"/>
    </w:p>
    <w:p w:rsidR="00D20A36" w:rsidRPr="000C6367" w:rsidRDefault="00D20A36" w:rsidP="00D20A36">
      <w:pPr>
        <w:tabs>
          <w:tab w:val="left" w:pos="284"/>
          <w:tab w:val="left" w:pos="330"/>
        </w:tabs>
        <w:rPr>
          <w:rFonts w:cs="Arial"/>
        </w:rPr>
      </w:pPr>
      <w:r w:rsidRPr="000C6367">
        <w:rPr>
          <w:rFonts w:cs="Arial"/>
        </w:rPr>
        <w:t xml:space="preserve">У случају примене корекције цене Продавац ће издати рачун на основу јединичних цена, а </w:t>
      </w:r>
      <w:proofErr w:type="gramStart"/>
      <w:r w:rsidRPr="000C6367">
        <w:rPr>
          <w:rFonts w:cs="Arial"/>
        </w:rPr>
        <w:t>износ  корекције</w:t>
      </w:r>
      <w:proofErr w:type="gramEnd"/>
      <w:r w:rsidRPr="000C6367">
        <w:rPr>
          <w:rFonts w:cs="Arial"/>
        </w:rPr>
        <w:t xml:space="preserve"> цене ће исказати као корекцију рачуна у виду књижног задужења/одобрења.</w:t>
      </w:r>
    </w:p>
    <w:p w:rsidR="00D20A36" w:rsidRPr="000C6367" w:rsidRDefault="00D20A36" w:rsidP="00D20A36">
      <w:pPr>
        <w:pStyle w:val="KDParagraf"/>
        <w:spacing w:before="0"/>
        <w:rPr>
          <w:rFonts w:eastAsia="Calibri" w:cs="Arial"/>
        </w:rPr>
      </w:pPr>
      <w:r w:rsidRPr="000C6367">
        <w:rPr>
          <w:rFonts w:eastAsia="Calibri" w:cs="Arial"/>
        </w:rPr>
        <w:t xml:space="preserve">Након закључења Уговора, уколико од дана </w:t>
      </w:r>
      <w:r w:rsidRPr="000C6367">
        <w:rPr>
          <w:rFonts w:eastAsia="Calibri" w:cs="Arial"/>
          <w:lang w:val="sr-Cyrl-CS"/>
        </w:rPr>
        <w:t>истека важности понуде</w:t>
      </w:r>
      <w:r w:rsidRPr="000C6367">
        <w:rPr>
          <w:rFonts w:eastAsia="Calibri" w:cs="Arial"/>
        </w:rPr>
        <w:t xml:space="preserve"> до момента настанка ДПО дође до промене средњег курса EUR </w:t>
      </w:r>
      <w:r w:rsidRPr="000C6367">
        <w:rPr>
          <w:rFonts w:eastAsia="Calibri" w:cs="Arial"/>
          <w:lang w:val="sr-Latn-CS"/>
        </w:rPr>
        <w:t>п</w:t>
      </w:r>
      <w:r w:rsidRPr="000C6367">
        <w:rPr>
          <w:rFonts w:eastAsia="Calibri" w:cs="Arial"/>
        </w:rPr>
        <w:t>рема подацима</w:t>
      </w:r>
      <w:r w:rsidRPr="000C6367">
        <w:rPr>
          <w:rFonts w:eastAsia="Calibri" w:cs="Arial"/>
          <w:lang w:val="sr-Latn-CS"/>
        </w:rPr>
        <w:t xml:space="preserve"> Народне Банке Србије</w:t>
      </w:r>
      <w:r w:rsidRPr="000C6367">
        <w:rPr>
          <w:rFonts w:eastAsia="Calibri" w:cs="Arial"/>
        </w:rPr>
        <w:t xml:space="preserve"> за више од 5%, цена се може кориговати до истека уговореног рока испоруке, зависно од промена курса EUR. </w:t>
      </w:r>
      <w:r w:rsidRPr="000C6367">
        <w:rPr>
          <w:rFonts w:eastAsia="Calibri" w:cs="Arial"/>
          <w:lang w:val="sr-Cyrl-CS"/>
        </w:rPr>
        <w:t>Промена</w:t>
      </w:r>
      <w:r w:rsidRPr="000C6367">
        <w:rPr>
          <w:rFonts w:eastAsia="Calibri" w:cs="Arial"/>
        </w:rPr>
        <w:t xml:space="preserve"> уговорене цене </w:t>
      </w:r>
      <w:r w:rsidRPr="000C6367">
        <w:rPr>
          <w:rFonts w:eastAsia="Calibri" w:cs="Arial"/>
          <w:lang w:val="sr-Cyrl-CS"/>
        </w:rPr>
        <w:t xml:space="preserve">ће се </w:t>
      </w:r>
      <w:r w:rsidRPr="000C6367">
        <w:rPr>
          <w:rFonts w:eastAsia="Calibri" w:cs="Arial"/>
        </w:rPr>
        <w:t>и</w:t>
      </w:r>
      <w:r w:rsidRPr="000C6367">
        <w:rPr>
          <w:rFonts w:eastAsia="Calibri" w:cs="Arial"/>
          <w:lang w:val="sr-Cyrl-CS"/>
        </w:rPr>
        <w:t>з</w:t>
      </w:r>
      <w:r w:rsidRPr="000C6367">
        <w:rPr>
          <w:rFonts w:eastAsia="Calibri" w:cs="Arial"/>
        </w:rPr>
        <w:t>вршити на следећи начин:</w:t>
      </w:r>
    </w:p>
    <w:p w:rsidR="00D20A36" w:rsidRPr="000C6367" w:rsidRDefault="00D20A36" w:rsidP="00D20A36">
      <w:pPr>
        <w:pStyle w:val="KDParagraf"/>
        <w:spacing w:before="0"/>
        <w:rPr>
          <w:rFonts w:eastAsia="Calibri" w:cs="Arial"/>
        </w:rPr>
      </w:pPr>
      <w:r w:rsidRPr="000C6367">
        <w:rPr>
          <w:rFonts w:eastAsia="Calibri" w:cs="Arial"/>
        </w:rPr>
        <w:object w:dxaOrig="1840" w:dyaOrig="760">
          <v:shape id="_x0000_i1026" type="#_x0000_t75" style="width:93pt;height:37.5pt" o:ole="">
            <v:imagedata r:id="rId199" o:title=""/>
          </v:shape>
          <o:OLEObject Type="Embed" ProgID="Equation.3" ShapeID="_x0000_i1026" DrawAspect="Content" ObjectID="_1535452478" r:id="rId204"/>
        </w:object>
      </w:r>
    </w:p>
    <w:p w:rsidR="00D20A36" w:rsidRPr="000C6367" w:rsidRDefault="00D20A36" w:rsidP="00D20A36">
      <w:pPr>
        <w:pStyle w:val="KDParagraf"/>
        <w:spacing w:before="0"/>
        <w:rPr>
          <w:rFonts w:eastAsia="Calibri" w:cs="Arial"/>
        </w:rPr>
      </w:pPr>
      <w:r w:rsidRPr="000C6367">
        <w:rPr>
          <w:rFonts w:eastAsia="Calibri" w:cs="Arial"/>
        </w:rPr>
        <w:t>Где је:</w:t>
      </w:r>
    </w:p>
    <w:p w:rsidR="00D20A36" w:rsidRPr="000C6367" w:rsidRDefault="00D20A36" w:rsidP="00D20A36">
      <w:pPr>
        <w:pStyle w:val="KDParagraf"/>
        <w:spacing w:before="0"/>
        <w:rPr>
          <w:rFonts w:eastAsia="Calibri" w:cs="Arial"/>
        </w:rPr>
      </w:pPr>
      <w:r w:rsidRPr="000C6367">
        <w:rPr>
          <w:rFonts w:eastAsia="Calibri" w:cs="Arial"/>
        </w:rPr>
        <w:t xml:space="preserve">Ц - </w:t>
      </w:r>
      <w:proofErr w:type="gramStart"/>
      <w:r w:rsidRPr="000C6367">
        <w:rPr>
          <w:rFonts w:eastAsia="Calibri" w:cs="Arial"/>
        </w:rPr>
        <w:t>нова</w:t>
      </w:r>
      <w:proofErr w:type="gramEnd"/>
      <w:r w:rsidRPr="000C6367">
        <w:rPr>
          <w:rFonts w:eastAsia="Calibri" w:cs="Arial"/>
        </w:rPr>
        <w:t xml:space="preserve"> цена</w:t>
      </w:r>
    </w:p>
    <w:p w:rsidR="00D20A36" w:rsidRPr="000C6367" w:rsidRDefault="00D20A36" w:rsidP="00D20A36">
      <w:pPr>
        <w:pStyle w:val="KDParagraf"/>
        <w:spacing w:before="0"/>
        <w:rPr>
          <w:rFonts w:eastAsia="Calibri" w:cs="Arial"/>
        </w:rPr>
      </w:pPr>
      <w:r w:rsidRPr="000C6367">
        <w:rPr>
          <w:rFonts w:eastAsia="Calibri" w:cs="Arial"/>
        </w:rPr>
        <w:t>Ц0 - уговорена цена</w:t>
      </w:r>
    </w:p>
    <w:p w:rsidR="00D20A36" w:rsidRPr="000C6367" w:rsidRDefault="00D20A36" w:rsidP="00D20A36">
      <w:pPr>
        <w:pStyle w:val="KDParagraf"/>
        <w:spacing w:before="0"/>
        <w:rPr>
          <w:rFonts w:eastAsia="Calibri" w:cs="Arial"/>
        </w:rPr>
      </w:pPr>
      <w:r w:rsidRPr="000C6367">
        <w:rPr>
          <w:rFonts w:eastAsia="Calibri" w:cs="Arial"/>
        </w:rPr>
        <w:t>ЕURТ -средњи курс EUR на дан ДПО (курсна листа НБС)</w:t>
      </w:r>
    </w:p>
    <w:p w:rsidR="00D20A36" w:rsidRPr="000C6367" w:rsidRDefault="00D20A36" w:rsidP="00D20A36">
      <w:pPr>
        <w:pStyle w:val="KDParagraf"/>
        <w:spacing w:before="0"/>
        <w:rPr>
          <w:rFonts w:eastAsia="Calibri" w:cs="Arial"/>
        </w:rPr>
      </w:pPr>
      <w:r w:rsidRPr="000C6367">
        <w:rPr>
          <w:rFonts w:eastAsia="Calibri" w:cs="Arial"/>
        </w:rPr>
        <w:t xml:space="preserve">ЕUR0 -средњи курс EUR на дан </w:t>
      </w:r>
      <w:r w:rsidRPr="000C6367">
        <w:rPr>
          <w:rFonts w:eastAsia="Calibri" w:cs="Arial"/>
          <w:lang w:val="sr-Cyrl-CS"/>
        </w:rPr>
        <w:t>када је започето отварање понуда</w:t>
      </w:r>
      <w:r w:rsidRPr="000C6367">
        <w:rPr>
          <w:rFonts w:eastAsia="Calibri" w:cs="Arial"/>
        </w:rPr>
        <w:t xml:space="preserve"> (курсна листа НБС)</w:t>
      </w:r>
    </w:p>
    <w:p w:rsidR="00D20A36" w:rsidRPr="000C6367" w:rsidRDefault="00D20A36" w:rsidP="00D20A36">
      <w:pPr>
        <w:suppressAutoHyphens/>
        <w:spacing w:before="0" w:line="100" w:lineRule="atLeast"/>
        <w:rPr>
          <w:rFonts w:cs="Arial"/>
          <w:kern w:val="1"/>
          <w:lang w:val="sr-Cyrl-CS" w:eastAsia="ar-SA"/>
        </w:rPr>
      </w:pPr>
    </w:p>
    <w:p w:rsidR="00D20A36" w:rsidRPr="000C6367" w:rsidRDefault="00D20A36" w:rsidP="00D20A36">
      <w:pPr>
        <w:suppressAutoHyphens/>
        <w:spacing w:before="0" w:line="100" w:lineRule="atLeast"/>
        <w:rPr>
          <w:rFonts w:cs="Arial"/>
          <w:kern w:val="1"/>
          <w:lang w:val="sr-Cyrl-CS" w:eastAsia="ar-SA"/>
        </w:rPr>
      </w:pPr>
      <w:r w:rsidRPr="000C6367">
        <w:rPr>
          <w:rFonts w:cs="Arial"/>
          <w:kern w:val="1"/>
          <w:lang w:val="sr-Cyrl-CS" w:eastAsia="ar-SA"/>
        </w:rPr>
        <w:t>До усклађивања цене може доћи искључиво уз услов да су уговорена добра испоручена у уговореном року.</w:t>
      </w:r>
    </w:p>
    <w:p w:rsidR="00D20A36" w:rsidRPr="000C6367" w:rsidRDefault="00D20A36" w:rsidP="00D20A36">
      <w:pPr>
        <w:suppressAutoHyphens/>
        <w:spacing w:before="0" w:line="100" w:lineRule="atLeast"/>
        <w:rPr>
          <w:rFonts w:cs="Arial"/>
          <w:kern w:val="1"/>
          <w:lang w:val="sr-Cyrl-CS" w:eastAsia="ar-SA"/>
        </w:rPr>
      </w:pPr>
      <w:r w:rsidRPr="000C636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D20A36" w:rsidRPr="00F10346" w:rsidRDefault="00D20A36" w:rsidP="00D20A36">
      <w:pPr>
        <w:pStyle w:val="KDParagraf"/>
        <w:spacing w:before="0"/>
        <w:rPr>
          <w:rFonts w:cs="Arial"/>
          <w:b/>
        </w:rPr>
      </w:pPr>
    </w:p>
    <w:p w:rsidR="00D20A36" w:rsidRPr="00F10346" w:rsidRDefault="00D20A36" w:rsidP="00D20A36">
      <w:pPr>
        <w:pStyle w:val="KDParagraf"/>
        <w:spacing w:before="0"/>
        <w:rPr>
          <w:rFonts w:cs="Arial"/>
          <w:b/>
        </w:rPr>
      </w:pPr>
      <w:r w:rsidRPr="00F10346">
        <w:rPr>
          <w:rFonts w:cs="Arial"/>
          <w:b/>
        </w:rPr>
        <w:t>ИЗДАВАЊЕ РАЧУНА И ПЛАЋАЊЕ</w:t>
      </w:r>
    </w:p>
    <w:p w:rsidR="00D20A36" w:rsidRPr="00F10346" w:rsidRDefault="00D20A36" w:rsidP="00D20A36">
      <w:pPr>
        <w:pStyle w:val="KDParagraf"/>
        <w:spacing w:before="0"/>
        <w:rPr>
          <w:rFonts w:cs="Arial"/>
        </w:rPr>
      </w:pPr>
    </w:p>
    <w:p w:rsidR="00D20A36" w:rsidRPr="00F10346" w:rsidRDefault="00D20A36" w:rsidP="00D20A36">
      <w:pPr>
        <w:spacing w:before="0"/>
        <w:jc w:val="center"/>
        <w:rPr>
          <w:rFonts w:cs="Arial"/>
          <w:b/>
        </w:rPr>
      </w:pPr>
      <w:proofErr w:type="gramStart"/>
      <w:r w:rsidRPr="00F10346">
        <w:rPr>
          <w:rFonts w:cs="Arial"/>
          <w:b/>
        </w:rPr>
        <w:t>Члан 4.</w:t>
      </w:r>
      <w:proofErr w:type="gramEnd"/>
    </w:p>
    <w:p w:rsidR="00D20A36" w:rsidRPr="003B161F" w:rsidRDefault="00D20A36" w:rsidP="00D20A36">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D20A36" w:rsidRPr="007C4882" w:rsidRDefault="00D20A36" w:rsidP="00D20A36">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Pr>
          <w:rFonts w:cs="Arial"/>
        </w:rPr>
        <w:t>овлашћеног лица К</w:t>
      </w:r>
      <w:r>
        <w:rPr>
          <w:rFonts w:cs="Arial"/>
          <w:lang w:val="sr-Cyrl-RS"/>
        </w:rPr>
        <w:t>упца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уговр на основу којег се рачун издаје (број и датум).</w:t>
      </w:r>
    </w:p>
    <w:p w:rsidR="00D20A36" w:rsidRPr="00F10346" w:rsidRDefault="00D20A36" w:rsidP="00D20A36">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20A36" w:rsidRPr="003B161F" w:rsidRDefault="00D20A36" w:rsidP="00D20A36">
      <w:pPr>
        <w:pStyle w:val="KDParagraf"/>
        <w:spacing w:before="0"/>
        <w:rPr>
          <w:rFonts w:eastAsia="Calibri" w:cs="Arial"/>
        </w:rPr>
      </w:pPr>
      <w:proofErr w:type="gramStart"/>
      <w:r w:rsidRPr="003B161F">
        <w:rPr>
          <w:rFonts w:cs="Arial"/>
        </w:rPr>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roofErr w:type="gramEnd"/>
    </w:p>
    <w:p w:rsidR="00D20A36" w:rsidRPr="003B161F" w:rsidRDefault="00D20A36" w:rsidP="00D20A36">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D20A36" w:rsidRPr="003B161F" w:rsidRDefault="00D20A36" w:rsidP="00D20A36">
      <w:pPr>
        <w:pStyle w:val="KDParagraf"/>
        <w:spacing w:before="0"/>
        <w:rPr>
          <w:rFonts w:cs="Arial"/>
        </w:rPr>
      </w:pPr>
      <w:r w:rsidRPr="003B161F">
        <w:rPr>
          <w:rFonts w:cs="Arial"/>
        </w:rPr>
        <w:lastRenderedPageBreak/>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  предмета  уговора.</w:t>
      </w:r>
    </w:p>
    <w:p w:rsidR="00D20A36" w:rsidRPr="003B161F" w:rsidRDefault="00D20A36" w:rsidP="00D20A36">
      <w:pPr>
        <w:pStyle w:val="KDParagraf"/>
        <w:spacing w:before="0"/>
        <w:rPr>
          <w:rFonts w:cs="Arial"/>
        </w:rPr>
      </w:pPr>
      <w:proofErr w:type="gramStart"/>
      <w:r w:rsidRPr="003B161F">
        <w:rPr>
          <w:rFonts w:eastAsia="Calibri" w:cs="Arial"/>
        </w:rPr>
        <w:t>Обрачун корекције цене се не урачунава у вредност из члана 3.</w:t>
      </w:r>
      <w:proofErr w:type="gramEnd"/>
      <w:r w:rsidRPr="003B161F">
        <w:rPr>
          <w:rFonts w:eastAsia="Calibri" w:cs="Arial"/>
        </w:rPr>
        <w:t xml:space="preserve"> </w:t>
      </w:r>
      <w:proofErr w:type="gramStart"/>
      <w:r w:rsidRPr="003B161F">
        <w:rPr>
          <w:rFonts w:eastAsia="Calibri" w:cs="Arial"/>
        </w:rPr>
        <w:t>овог</w:t>
      </w:r>
      <w:proofErr w:type="gramEnd"/>
      <w:r w:rsidRPr="003B161F">
        <w:rPr>
          <w:rFonts w:eastAsia="Calibri" w:cs="Arial"/>
        </w:rPr>
        <w:t xml:space="preserve"> Уговора.</w:t>
      </w:r>
    </w:p>
    <w:p w:rsidR="00D20A36" w:rsidRPr="00F10346" w:rsidRDefault="00D20A36" w:rsidP="00D20A36">
      <w:pPr>
        <w:pStyle w:val="KDParagraf"/>
        <w:spacing w:before="0"/>
        <w:rPr>
          <w:rFonts w:eastAsia="Calibri" w:cs="Arial"/>
          <w:color w:val="00B0F0"/>
        </w:rPr>
      </w:pPr>
    </w:p>
    <w:p w:rsidR="00D20A36" w:rsidRPr="00F10346" w:rsidRDefault="00D20A36" w:rsidP="00D20A36">
      <w:pPr>
        <w:pStyle w:val="KDParagraf"/>
        <w:spacing w:before="0"/>
        <w:rPr>
          <w:rFonts w:cs="Arial"/>
          <w:b/>
        </w:rPr>
      </w:pPr>
      <w:r w:rsidRPr="00F10346">
        <w:rPr>
          <w:rFonts w:cs="Arial"/>
          <w:b/>
        </w:rPr>
        <w:t>РОК И МЕСТО ИСПОРУКЕ</w:t>
      </w:r>
    </w:p>
    <w:p w:rsidR="00D20A36" w:rsidRPr="00F10346" w:rsidRDefault="00D20A36" w:rsidP="00D20A36">
      <w:pPr>
        <w:spacing w:before="0"/>
        <w:jc w:val="center"/>
        <w:rPr>
          <w:rFonts w:cs="Arial"/>
          <w:b/>
        </w:rPr>
      </w:pPr>
      <w:proofErr w:type="gramStart"/>
      <w:r w:rsidRPr="00F10346">
        <w:rPr>
          <w:rFonts w:cs="Arial"/>
          <w:b/>
        </w:rPr>
        <w:t>Члан 5.</w:t>
      </w:r>
      <w:proofErr w:type="gramEnd"/>
    </w:p>
    <w:p w:rsidR="00D20A36" w:rsidRPr="00D70D1F" w:rsidRDefault="00D20A36" w:rsidP="00D20A36">
      <w:pPr>
        <w:spacing w:before="0"/>
        <w:jc w:val="left"/>
        <w:rPr>
          <w:rFonts w:cs="Arial"/>
          <w:spacing w:val="4"/>
          <w:lang w:val="sr-Cyrl-CS"/>
        </w:rPr>
      </w:pPr>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w:t>
      </w:r>
      <w:r w:rsidRPr="00D70D1F">
        <w:rPr>
          <w:rFonts w:cs="Arial"/>
          <w:spacing w:val="4"/>
          <w:lang w:val="sr-Cyrl-CS"/>
        </w:rPr>
        <w:t>најдуже до</w:t>
      </w:r>
      <w:r>
        <w:rPr>
          <w:rFonts w:cs="Arial"/>
          <w:spacing w:val="4"/>
          <w:lang w:val="sr-Cyrl-CS"/>
        </w:rPr>
        <w:t>:</w:t>
      </w:r>
    </w:p>
    <w:p w:rsidR="00D20A36" w:rsidRPr="00D70D1F" w:rsidRDefault="00D20A36" w:rsidP="00D20A36">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¼</w:t>
      </w:r>
      <w:r>
        <w:rPr>
          <w:rFonts w:ascii="Arial" w:hAnsi="Arial" w:cs="Arial"/>
          <w:lang w:val="sr-Cyrl-RS"/>
        </w:rPr>
        <w:t xml:space="preserve"> сваког елемента у року од ___</w:t>
      </w:r>
      <w:r w:rsidRPr="00D70D1F">
        <w:rPr>
          <w:rFonts w:ascii="Arial" w:hAnsi="Arial" w:cs="Arial"/>
        </w:rPr>
        <w:t xml:space="preserve"> дана</w:t>
      </w:r>
    </w:p>
    <w:p w:rsidR="00D20A36" w:rsidRPr="00D70D1F" w:rsidRDefault="00D20A36" w:rsidP="00D20A36">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 xml:space="preserve">¼ сваког елемента у року од </w:t>
      </w:r>
      <w:r>
        <w:rPr>
          <w:rFonts w:ascii="Arial" w:hAnsi="Arial" w:cs="Arial"/>
          <w:lang w:val="sr-Cyrl-RS"/>
        </w:rPr>
        <w:t>___</w:t>
      </w:r>
      <w:r w:rsidRPr="00D70D1F">
        <w:rPr>
          <w:rFonts w:ascii="Arial" w:hAnsi="Arial" w:cs="Arial"/>
        </w:rPr>
        <w:t xml:space="preserve"> дана</w:t>
      </w:r>
    </w:p>
    <w:p w:rsidR="00D20A36" w:rsidRPr="00D70D1F" w:rsidRDefault="00D20A36" w:rsidP="00D20A36">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 xml:space="preserve">¼ сваког елемента у року од </w:t>
      </w:r>
      <w:r>
        <w:rPr>
          <w:rFonts w:ascii="Arial" w:hAnsi="Arial" w:cs="Arial"/>
          <w:lang w:val="sr-Cyrl-RS"/>
        </w:rPr>
        <w:t>___</w:t>
      </w:r>
      <w:r w:rsidRPr="00D70D1F">
        <w:rPr>
          <w:rFonts w:ascii="Arial" w:hAnsi="Arial" w:cs="Arial"/>
        </w:rPr>
        <w:t xml:space="preserve"> дана</w:t>
      </w:r>
    </w:p>
    <w:p w:rsidR="00D20A36" w:rsidRPr="00D70D1F" w:rsidRDefault="00D20A36" w:rsidP="00D20A36">
      <w:pPr>
        <w:pStyle w:val="ListParagraph"/>
        <w:numPr>
          <w:ilvl w:val="0"/>
          <w:numId w:val="48"/>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 xml:space="preserve">¼ сваког елемента у року од </w:t>
      </w:r>
      <w:r>
        <w:rPr>
          <w:rFonts w:ascii="Arial" w:hAnsi="Arial" w:cs="Arial"/>
          <w:lang w:val="sr-Cyrl-RS"/>
        </w:rPr>
        <w:t>___</w:t>
      </w:r>
      <w:r w:rsidRPr="00D70D1F">
        <w:rPr>
          <w:rFonts w:ascii="Arial" w:hAnsi="Arial" w:cs="Arial"/>
        </w:rPr>
        <w:t xml:space="preserve"> дана</w:t>
      </w:r>
    </w:p>
    <w:p w:rsidR="00D20A36" w:rsidRDefault="00D20A36" w:rsidP="00D20A36">
      <w:pPr>
        <w:pStyle w:val="KDParagraf"/>
        <w:spacing w:before="0"/>
        <w:rPr>
          <w:rFonts w:cs="Arial"/>
          <w:bCs/>
          <w:iCs/>
          <w:lang w:val="sr-Cyrl-CS"/>
        </w:rPr>
      </w:pPr>
      <w:r w:rsidRPr="00D70D1F">
        <w:rPr>
          <w:rFonts w:cs="Arial"/>
          <w:spacing w:val="4"/>
          <w:lang w:val="sr-Cyrl-CS"/>
        </w:rPr>
        <w:t xml:space="preserve"> о</w:t>
      </w:r>
      <w:r w:rsidRPr="00D70D1F">
        <w:rPr>
          <w:rFonts w:cs="Arial"/>
          <w:bCs/>
          <w:iCs/>
          <w:lang w:val="sr-Cyrl-CS"/>
        </w:rPr>
        <w:t>д дана ступања уговора на снагу</w:t>
      </w:r>
      <w:r>
        <w:rPr>
          <w:rFonts w:cs="Arial"/>
          <w:bCs/>
          <w:iCs/>
          <w:lang w:val="sr-Cyrl-CS"/>
        </w:rPr>
        <w:t>.</w:t>
      </w:r>
    </w:p>
    <w:p w:rsidR="00D20A36" w:rsidRPr="00F10346" w:rsidRDefault="00D20A36" w:rsidP="00D20A36">
      <w:pPr>
        <w:pStyle w:val="KDParagraf"/>
        <w:spacing w:before="0"/>
        <w:rPr>
          <w:rFonts w:cs="Arial"/>
        </w:rPr>
      </w:pPr>
      <w:r w:rsidRPr="00F10346">
        <w:rPr>
          <w:rFonts w:cs="Arial"/>
        </w:rPr>
        <w:t xml:space="preserve"> </w:t>
      </w:r>
      <w:proofErr w:type="gramStart"/>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w:t>
      </w:r>
      <w:proofErr w:type="gramEnd"/>
      <w:r w:rsidRPr="00F04907">
        <w:rPr>
          <w:rFonts w:cs="Arial"/>
        </w:rPr>
        <w:t xml:space="preserve"> </w:t>
      </w:r>
    </w:p>
    <w:p w:rsidR="00D20A36" w:rsidRPr="00F04907" w:rsidRDefault="00D20A36" w:rsidP="00D20A36">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D20A36" w:rsidRPr="00F10346" w:rsidRDefault="00D20A36" w:rsidP="00D20A36">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D20A36" w:rsidRPr="00F10346" w:rsidRDefault="00D20A36" w:rsidP="00D20A36">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D20A36" w:rsidRPr="003B161F" w:rsidRDefault="00D20A36" w:rsidP="00D20A36">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Pr="003B161F">
        <w:rPr>
          <w:rFonts w:cs="Arial"/>
          <w:lang w:val="sr-Cyrl-BA"/>
        </w:rPr>
        <w:t>бланко</w:t>
      </w:r>
      <w:proofErr w:type="gramEnd"/>
      <w:r w:rsidRPr="003B161F">
        <w:rPr>
          <w:rFonts w:cs="Arial"/>
          <w:lang w:val="sr-Cyrl-BA"/>
        </w:rPr>
        <w:t xml:space="preserve"> соло менице</w:t>
      </w:r>
      <w:r w:rsidRPr="003B161F">
        <w:rPr>
          <w:rFonts w:cs="Arial"/>
        </w:rPr>
        <w:t xml:space="preserve"> за добро извршење посла у целости, као и право на раскид Уговора.</w:t>
      </w:r>
    </w:p>
    <w:p w:rsidR="00D20A36" w:rsidRPr="00F10346" w:rsidRDefault="00D20A36" w:rsidP="00D20A36">
      <w:pPr>
        <w:pStyle w:val="KDParagraf"/>
        <w:spacing w:before="0"/>
        <w:rPr>
          <w:rFonts w:eastAsia="Calibri" w:cs="Arial"/>
          <w:color w:val="00B0F0"/>
        </w:rPr>
      </w:pPr>
    </w:p>
    <w:p w:rsidR="00D20A36" w:rsidRPr="00F10346" w:rsidRDefault="00D20A36" w:rsidP="00D20A36">
      <w:pPr>
        <w:spacing w:before="0"/>
        <w:rPr>
          <w:rFonts w:cs="Arial"/>
          <w:b/>
        </w:rPr>
      </w:pPr>
      <w:r w:rsidRPr="00F10346">
        <w:rPr>
          <w:rFonts w:cs="Arial"/>
          <w:b/>
        </w:rPr>
        <w:t>КВАЛИТАТИВНИ И КВАНТИТАТИВНИ ПРИЈЕМ</w:t>
      </w:r>
    </w:p>
    <w:p w:rsidR="00D20A36" w:rsidRPr="00F10346" w:rsidRDefault="00D20A36" w:rsidP="00D20A36">
      <w:pPr>
        <w:spacing w:before="0"/>
        <w:jc w:val="center"/>
        <w:rPr>
          <w:rFonts w:cs="Arial"/>
          <w:b/>
        </w:rPr>
      </w:pPr>
      <w:proofErr w:type="gramStart"/>
      <w:r w:rsidRPr="00F10346">
        <w:rPr>
          <w:rFonts w:cs="Arial"/>
          <w:b/>
        </w:rPr>
        <w:t>Члан 6.</w:t>
      </w:r>
      <w:proofErr w:type="gramEnd"/>
    </w:p>
    <w:p w:rsidR="00D20A36" w:rsidRPr="00F10346" w:rsidRDefault="00D20A36" w:rsidP="00D20A36">
      <w:pPr>
        <w:spacing w:before="0"/>
        <w:rPr>
          <w:rFonts w:cs="Arial"/>
          <w:b/>
        </w:rPr>
      </w:pPr>
      <w:r w:rsidRPr="00F10346">
        <w:rPr>
          <w:rFonts w:cs="Arial"/>
          <w:b/>
        </w:rPr>
        <w:t>Квантитативни пријем</w:t>
      </w:r>
    </w:p>
    <w:p w:rsidR="00D20A36" w:rsidRPr="00F10346" w:rsidRDefault="00D20A36" w:rsidP="00D20A36">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D20A36" w:rsidRPr="00F10346" w:rsidRDefault="00D20A36" w:rsidP="00D20A36">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20A36" w:rsidRPr="009E34CC" w:rsidRDefault="00D20A36" w:rsidP="00D20A36">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D20A36" w:rsidRPr="009E34CC" w:rsidRDefault="00D20A36" w:rsidP="00D20A36">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D20A36" w:rsidRPr="009E34CC" w:rsidRDefault="00D20A36" w:rsidP="00D20A36">
      <w:pPr>
        <w:pStyle w:val="KDNabrajanje"/>
        <w:spacing w:before="0"/>
        <w:rPr>
          <w:rFonts w:cs="Arial"/>
        </w:rPr>
      </w:pPr>
      <w:r w:rsidRPr="009E34CC">
        <w:rPr>
          <w:rFonts w:cs="Arial"/>
        </w:rPr>
        <w:t>да ли је испоручена уговорена  количина</w:t>
      </w:r>
    </w:p>
    <w:p w:rsidR="00D20A36" w:rsidRPr="009E34CC" w:rsidRDefault="00D20A36" w:rsidP="00D20A36">
      <w:pPr>
        <w:pStyle w:val="KDNabrajanje"/>
        <w:spacing w:before="0"/>
        <w:rPr>
          <w:rFonts w:cs="Arial"/>
        </w:rPr>
      </w:pPr>
      <w:r w:rsidRPr="009E34CC">
        <w:rPr>
          <w:rFonts w:cs="Arial"/>
        </w:rPr>
        <w:t>да ли су добра испоручена у оригиналном паковању</w:t>
      </w:r>
    </w:p>
    <w:p w:rsidR="00D20A36" w:rsidRPr="00F10346" w:rsidRDefault="00D20A36" w:rsidP="00D20A36">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D20A36" w:rsidRPr="00F10346" w:rsidRDefault="00D20A36" w:rsidP="00D20A36">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D20A36" w:rsidRPr="00F10346" w:rsidRDefault="00D20A36" w:rsidP="00D20A36">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D20A36" w:rsidRPr="00F10346" w:rsidRDefault="00D20A36" w:rsidP="00D20A36">
      <w:pPr>
        <w:spacing w:before="0"/>
        <w:rPr>
          <w:rFonts w:cs="Arial"/>
          <w:b/>
        </w:rPr>
      </w:pPr>
    </w:p>
    <w:p w:rsidR="00D20A36" w:rsidRPr="00F10346" w:rsidRDefault="00D20A36" w:rsidP="00D20A36">
      <w:pPr>
        <w:spacing w:before="0"/>
        <w:jc w:val="center"/>
        <w:rPr>
          <w:rFonts w:cs="Arial"/>
          <w:b/>
        </w:rPr>
      </w:pPr>
      <w:proofErr w:type="gramStart"/>
      <w:r w:rsidRPr="00F10346">
        <w:rPr>
          <w:rFonts w:cs="Arial"/>
          <w:b/>
        </w:rPr>
        <w:t>Члан 7.</w:t>
      </w:r>
      <w:proofErr w:type="gramEnd"/>
    </w:p>
    <w:p w:rsidR="00D20A36" w:rsidRPr="00F10346" w:rsidRDefault="00D20A36" w:rsidP="00D20A36">
      <w:pPr>
        <w:spacing w:before="0"/>
        <w:rPr>
          <w:rFonts w:cs="Arial"/>
          <w:b/>
        </w:rPr>
      </w:pPr>
      <w:r w:rsidRPr="00F10346">
        <w:rPr>
          <w:rFonts w:cs="Arial"/>
          <w:b/>
        </w:rPr>
        <w:t>Квалитативни пријем</w:t>
      </w:r>
    </w:p>
    <w:p w:rsidR="00D20A36" w:rsidRPr="00F10346" w:rsidRDefault="00D20A36" w:rsidP="00D20A36">
      <w:pPr>
        <w:tabs>
          <w:tab w:val="left" w:pos="9090"/>
        </w:tabs>
        <w:rPr>
          <w:rFonts w:cs="Arial"/>
          <w:lang w:val="sr-Cyrl-CS"/>
        </w:rPr>
      </w:pPr>
      <w:r w:rsidRPr="00F10346">
        <w:rPr>
          <w:rFonts w:cs="Arial"/>
        </w:rPr>
        <w:lastRenderedPageBreak/>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D20A36" w:rsidRPr="00F10346" w:rsidRDefault="00D20A36" w:rsidP="00D20A36">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D20A36" w:rsidRPr="00F10346" w:rsidRDefault="00D20A36" w:rsidP="00D20A36">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D20A36" w:rsidRPr="00F10346" w:rsidRDefault="00D20A36" w:rsidP="00D20A36">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D20A36" w:rsidRPr="00F10346" w:rsidRDefault="00D20A36" w:rsidP="00D20A36">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D20A36" w:rsidRPr="00F10346" w:rsidRDefault="00D20A36" w:rsidP="00D20A36">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D20A36" w:rsidRPr="00F10346" w:rsidRDefault="00D20A36" w:rsidP="00D20A36">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D20A36" w:rsidRPr="00F10346" w:rsidRDefault="00D20A36" w:rsidP="00D20A36">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D20A36" w:rsidRPr="00F10346" w:rsidRDefault="00D20A36" w:rsidP="00D20A36">
      <w:pPr>
        <w:pStyle w:val="KDNabrajanje"/>
        <w:rPr>
          <w:rFonts w:cs="Arial"/>
        </w:rPr>
      </w:pPr>
      <w:r w:rsidRPr="00F10346">
        <w:rPr>
          <w:rFonts w:cs="Arial"/>
        </w:rPr>
        <w:t>да одбије пријем добра са недостацима.</w:t>
      </w:r>
    </w:p>
    <w:p w:rsidR="00D20A36" w:rsidRPr="00F10346" w:rsidRDefault="00D20A36" w:rsidP="00D20A36">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D20A36" w:rsidRPr="00F10346" w:rsidRDefault="00D20A36" w:rsidP="00D20A36">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D20A36" w:rsidRDefault="00D20A36" w:rsidP="00D20A36">
      <w:pPr>
        <w:pStyle w:val="KDParagraf"/>
        <w:spacing w:before="0"/>
        <w:rPr>
          <w:rFonts w:cs="Arial"/>
          <w:color w:val="00B0F0"/>
          <w:lang w:val="sr-Cyrl-RS"/>
        </w:rPr>
      </w:pPr>
    </w:p>
    <w:p w:rsidR="00D20A36" w:rsidRPr="00346237" w:rsidRDefault="00D20A36" w:rsidP="00D20A36">
      <w:pPr>
        <w:pStyle w:val="KDParagraf"/>
        <w:spacing w:before="0"/>
        <w:rPr>
          <w:rFonts w:cs="Arial"/>
          <w:color w:val="00B0F0"/>
          <w:lang w:val="sr-Cyrl-RS"/>
        </w:rPr>
      </w:pPr>
    </w:p>
    <w:p w:rsidR="00D20A36" w:rsidRPr="00F10346" w:rsidRDefault="00D20A36" w:rsidP="00D20A36">
      <w:pPr>
        <w:spacing w:before="0"/>
        <w:rPr>
          <w:rFonts w:cs="Arial"/>
          <w:b/>
        </w:rPr>
      </w:pPr>
      <w:r w:rsidRPr="00F10346">
        <w:rPr>
          <w:rFonts w:cs="Arial"/>
          <w:b/>
        </w:rPr>
        <w:t>ГАРАНТНИ РОК</w:t>
      </w:r>
    </w:p>
    <w:p w:rsidR="00D20A36" w:rsidRPr="00F10346" w:rsidRDefault="00D20A36" w:rsidP="00D20A36">
      <w:pPr>
        <w:spacing w:before="0"/>
        <w:jc w:val="center"/>
        <w:rPr>
          <w:rFonts w:cs="Arial"/>
        </w:rPr>
      </w:pPr>
      <w:proofErr w:type="gramStart"/>
      <w:r w:rsidRPr="00F10346">
        <w:rPr>
          <w:rFonts w:cs="Arial"/>
          <w:b/>
        </w:rPr>
        <w:t>Члан 8.</w:t>
      </w:r>
      <w:proofErr w:type="gramEnd"/>
    </w:p>
    <w:p w:rsidR="00D20A36" w:rsidRPr="00F10346" w:rsidRDefault="00D20A36" w:rsidP="00D20A36">
      <w:pPr>
        <w:tabs>
          <w:tab w:val="left" w:pos="9090"/>
        </w:tabs>
        <w:rPr>
          <w:rFonts w:cs="Arial"/>
        </w:rPr>
      </w:pPr>
      <w:proofErr w:type="gramStart"/>
      <w:r w:rsidRPr="00F10346">
        <w:rPr>
          <w:rFonts w:cs="Arial"/>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roofErr w:type="gramEnd"/>
    </w:p>
    <w:p w:rsidR="00D20A36" w:rsidRPr="00F10346" w:rsidRDefault="00D20A36" w:rsidP="00D20A36">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D20A36" w:rsidRPr="00F10346" w:rsidRDefault="00D20A36" w:rsidP="00D20A36">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D20A36" w:rsidRPr="00F10346" w:rsidRDefault="00D20A36" w:rsidP="00D20A36">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D20A36" w:rsidRPr="00F10346" w:rsidRDefault="00D20A36" w:rsidP="00D20A36">
      <w:pPr>
        <w:tabs>
          <w:tab w:val="left" w:pos="9090"/>
        </w:tabs>
        <w:rPr>
          <w:rFonts w:cs="Arial"/>
        </w:rPr>
      </w:pPr>
      <w:proofErr w:type="gramStart"/>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w:t>
      </w:r>
      <w:r w:rsidRPr="00F10346">
        <w:rPr>
          <w:rFonts w:cs="Arial"/>
        </w:rPr>
        <w:lastRenderedPageBreak/>
        <w:t>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D20A36" w:rsidRPr="00F10346" w:rsidRDefault="00D20A36" w:rsidP="00D20A36">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9</w:t>
      </w:r>
      <w:r w:rsidRPr="00F10346">
        <w:rPr>
          <w:rFonts w:cs="Arial"/>
          <w:b/>
        </w:rPr>
        <w:t>.</w:t>
      </w:r>
      <w:proofErr w:type="gramEnd"/>
      <w:r w:rsidRPr="00F10346">
        <w:rPr>
          <w:rFonts w:cs="Arial"/>
          <w:b/>
        </w:rPr>
        <w:t xml:space="preserve"> </w:t>
      </w:r>
    </w:p>
    <w:p w:rsidR="00343A18" w:rsidRPr="00F10346" w:rsidRDefault="00343A18" w:rsidP="00343A18">
      <w:pPr>
        <w:spacing w:before="0"/>
        <w:rPr>
          <w:rFonts w:cs="Arial"/>
          <w:b/>
          <w:bCs/>
        </w:rPr>
      </w:pPr>
    </w:p>
    <w:p w:rsidR="00C90FDB" w:rsidRPr="00F10346" w:rsidRDefault="00C90FDB" w:rsidP="00343A18">
      <w:pPr>
        <w:pStyle w:val="KDParagraf"/>
        <w:spacing w:before="0"/>
        <w:rPr>
          <w:rFonts w:eastAsia="TimesNewRomanPSMT" w:cs="Arial"/>
          <w:color w:val="00B0F0"/>
        </w:rPr>
      </w:pP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43A18">
      <w:pPr>
        <w:spacing w:before="0"/>
        <w:rPr>
          <w:rFonts w:cs="Arial"/>
          <w:b/>
        </w:rPr>
      </w:pPr>
    </w:p>
    <w:p w:rsidR="00E31629" w:rsidRPr="00D20A36" w:rsidRDefault="00E31629" w:rsidP="00E31629">
      <w:pPr>
        <w:spacing w:before="0"/>
        <w:rPr>
          <w:rFonts w:cs="Arial"/>
        </w:rPr>
      </w:pPr>
      <w:r w:rsidRPr="00D20A36">
        <w:rPr>
          <w:rFonts w:cs="Arial"/>
        </w:rPr>
        <w:t>Банкарска гаранција за добро извршење посла</w:t>
      </w:r>
    </w:p>
    <w:p w:rsidR="00E31629" w:rsidRPr="00D20A36" w:rsidRDefault="00E31629" w:rsidP="00E31629">
      <w:pPr>
        <w:spacing w:before="0"/>
        <w:rPr>
          <w:rFonts w:cs="Arial"/>
        </w:rPr>
      </w:pPr>
      <w:r w:rsidRPr="00D20A36">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D20A36">
        <w:rPr>
          <w:rFonts w:cs="Arial"/>
        </w:rPr>
        <w:t>,а</w:t>
      </w:r>
      <w:proofErr w:type="gramEnd"/>
      <w:r w:rsidRPr="00D20A36">
        <w:rPr>
          <w:rFonts w:cs="Arial"/>
        </w:rPr>
        <w:t xml:space="preserve"> пре испоруке, као одложни услов из члана 74. </w:t>
      </w:r>
      <w:proofErr w:type="gramStart"/>
      <w:r w:rsidRPr="00D20A36">
        <w:rPr>
          <w:rFonts w:cs="Arial"/>
        </w:rPr>
        <w:t>став</w:t>
      </w:r>
      <w:proofErr w:type="gramEnd"/>
      <w:r w:rsidRPr="00D20A36">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D20A36">
        <w:rPr>
          <w:rFonts w:cs="Arial"/>
        </w:rPr>
        <w:t xml:space="preserve"> извршење посла преда Наручиоцу банкарску гаранцију за добро извршење посла.</w:t>
      </w:r>
    </w:p>
    <w:p w:rsidR="00E31629" w:rsidRPr="00D20A36" w:rsidRDefault="00E31629" w:rsidP="00E31629">
      <w:pPr>
        <w:spacing w:before="0"/>
        <w:rPr>
          <w:rFonts w:cs="Arial"/>
        </w:rPr>
      </w:pPr>
      <w:r w:rsidRPr="00D20A36">
        <w:rPr>
          <w:rFonts w:cs="Arial"/>
        </w:rPr>
        <w:t>Продавац је дужан да Купцу достави неопозиву</w:t>
      </w:r>
      <w:proofErr w:type="gramStart"/>
      <w:r w:rsidRPr="00D20A36">
        <w:rPr>
          <w:rFonts w:cs="Arial"/>
        </w:rPr>
        <w:t>,  безусловну</w:t>
      </w:r>
      <w:proofErr w:type="gramEnd"/>
      <w:r w:rsidRPr="00D20A36">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D20A36" w:rsidRDefault="00E31629" w:rsidP="00E31629">
      <w:pPr>
        <w:spacing w:before="0"/>
        <w:rPr>
          <w:rFonts w:cs="Arial"/>
        </w:rPr>
      </w:pPr>
      <w:r w:rsidRPr="00D20A36">
        <w:rPr>
          <w:rFonts w:cs="Arial"/>
        </w:rPr>
        <w:t xml:space="preserve">Банкарска гаранција мора трајати најмање </w:t>
      </w:r>
      <w:r w:rsidR="003F6B67" w:rsidRPr="00D20A36">
        <w:rPr>
          <w:rFonts w:cs="Arial"/>
        </w:rPr>
        <w:t>3</w:t>
      </w:r>
      <w:r w:rsidRPr="00D20A36">
        <w:rPr>
          <w:rFonts w:cs="Arial"/>
        </w:rPr>
        <w:t>0 (словима</w:t>
      </w:r>
      <w:proofErr w:type="gramStart"/>
      <w:r w:rsidRPr="00D20A36">
        <w:rPr>
          <w:rFonts w:cs="Arial"/>
        </w:rPr>
        <w:t>:</w:t>
      </w:r>
      <w:r w:rsidR="003F6B67" w:rsidRPr="00D20A36">
        <w:rPr>
          <w:rFonts w:cs="Arial"/>
        </w:rPr>
        <w:t>три</w:t>
      </w:r>
      <w:r w:rsidRPr="00D20A36">
        <w:rPr>
          <w:rFonts w:cs="Arial"/>
        </w:rPr>
        <w:t>десет</w:t>
      </w:r>
      <w:proofErr w:type="gramEnd"/>
      <w:r w:rsidRPr="00D20A36">
        <w:rPr>
          <w:rFonts w:cs="Arial"/>
        </w:rPr>
        <w:t>) календарских дана дуже од рока одређеног за коначно извршење посла.</w:t>
      </w:r>
    </w:p>
    <w:p w:rsidR="00E31629" w:rsidRPr="00D20A36" w:rsidRDefault="00E31629" w:rsidP="00E31629">
      <w:pPr>
        <w:spacing w:before="0"/>
        <w:rPr>
          <w:rFonts w:cs="Arial"/>
        </w:rPr>
      </w:pPr>
      <w:proofErr w:type="gramStart"/>
      <w:r w:rsidRPr="00D20A36">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E31629" w:rsidRPr="00D20A36" w:rsidRDefault="00E31629" w:rsidP="00E31629">
      <w:pPr>
        <w:spacing w:before="0"/>
        <w:rPr>
          <w:rFonts w:cs="Arial"/>
        </w:rPr>
      </w:pPr>
      <w:proofErr w:type="gramStart"/>
      <w:r w:rsidRPr="00D20A36">
        <w:rPr>
          <w:rFonts w:cs="Arial"/>
        </w:rPr>
        <w:t xml:space="preserve">Купац ће уновчити дату банкарску гаранцију за добро извршење посла у случају да </w:t>
      </w:r>
      <w:r w:rsidR="00290BFB" w:rsidRPr="00D20A36">
        <w:rPr>
          <w:rFonts w:cs="Arial"/>
        </w:rPr>
        <w:t xml:space="preserve">Продавац </w:t>
      </w:r>
      <w:r w:rsidRPr="00D20A36">
        <w:rPr>
          <w:rFonts w:cs="Arial"/>
        </w:rPr>
        <w:t>не буде извршавао своје уговорне обавезе у роковима и на начин предвиђен уговором.</w:t>
      </w:r>
      <w:proofErr w:type="gramEnd"/>
      <w:r w:rsidRPr="00D20A36">
        <w:rPr>
          <w:rFonts w:cs="Arial"/>
        </w:rPr>
        <w:t xml:space="preserve"> </w:t>
      </w:r>
    </w:p>
    <w:p w:rsidR="00E31629" w:rsidRPr="00D20A36" w:rsidRDefault="00E31629" w:rsidP="00E31629">
      <w:pPr>
        <w:spacing w:before="0"/>
        <w:rPr>
          <w:rFonts w:cs="Arial"/>
        </w:rPr>
      </w:pPr>
      <w:proofErr w:type="gramStart"/>
      <w:r w:rsidRPr="00D20A36">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D20A36">
        <w:rPr>
          <w:rFonts w:cs="Arial"/>
        </w:rPr>
        <w:t xml:space="preserve"> </w:t>
      </w:r>
    </w:p>
    <w:p w:rsidR="00E31629" w:rsidRPr="00D20A36" w:rsidRDefault="00E31629" w:rsidP="00E31629">
      <w:pPr>
        <w:spacing w:before="0"/>
        <w:rPr>
          <w:rFonts w:cs="Arial"/>
        </w:rPr>
      </w:pPr>
      <w:proofErr w:type="gramStart"/>
      <w:r w:rsidRPr="00D20A3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E31629" w:rsidRPr="00D20A36" w:rsidRDefault="00E31629" w:rsidP="00E31629">
      <w:pPr>
        <w:spacing w:before="0"/>
        <w:rPr>
          <w:rFonts w:cs="Arial"/>
        </w:rPr>
      </w:pPr>
      <w:proofErr w:type="gramStart"/>
      <w:r w:rsidRPr="00D20A36">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E31629" w:rsidRPr="00F10346" w:rsidRDefault="00E31629" w:rsidP="00E31629">
      <w:pPr>
        <w:spacing w:before="0"/>
        <w:rPr>
          <w:rFonts w:cs="Arial"/>
          <w:color w:val="00B0F0"/>
        </w:rPr>
      </w:pPr>
    </w:p>
    <w:p w:rsidR="00343A18" w:rsidRPr="00F10346" w:rsidRDefault="00343A18" w:rsidP="00343A18">
      <w:pPr>
        <w:pStyle w:val="KDParagraf"/>
        <w:spacing w:before="0"/>
        <w:rPr>
          <w:rFonts w:eastAsia="TimesNewRomanPSMT" w:cs="Arial"/>
        </w:rPr>
      </w:pPr>
    </w:p>
    <w:p w:rsidR="00343A18" w:rsidRPr="00F10346" w:rsidRDefault="00343A18" w:rsidP="00343A18">
      <w:pPr>
        <w:tabs>
          <w:tab w:val="left" w:pos="9090"/>
        </w:tabs>
        <w:jc w:val="center"/>
        <w:rPr>
          <w:rFonts w:cs="Arial"/>
          <w:b/>
        </w:rPr>
      </w:pPr>
      <w:proofErr w:type="gramStart"/>
      <w:r w:rsidRPr="00F10346">
        <w:rPr>
          <w:rFonts w:cs="Arial"/>
          <w:b/>
        </w:rPr>
        <w:t>Члан 1</w:t>
      </w:r>
      <w:r w:rsidR="00D20A36">
        <w:rPr>
          <w:rFonts w:cs="Arial"/>
          <w:b/>
          <w:lang w:val="sr-Cyrl-RS"/>
        </w:rPr>
        <w:t>0</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Достављање средстава финансијског обезбеђења из члана</w:t>
      </w:r>
      <w:r w:rsidR="000E0FC1" w:rsidRPr="00F10346">
        <w:rPr>
          <w:rFonts w:cs="Arial"/>
        </w:rPr>
        <w:t xml:space="preserve"> 10.</w:t>
      </w:r>
      <w:proofErr w:type="gramEnd"/>
      <w:r w:rsidRPr="00F10346">
        <w:rPr>
          <w:rFonts w:cs="Arial"/>
        </w:rPr>
        <w:t xml:space="preserve"> </w:t>
      </w:r>
      <w:proofErr w:type="gramStart"/>
      <w:r w:rsidRPr="00F10346">
        <w:rPr>
          <w:rFonts w:cs="Arial"/>
        </w:rPr>
        <w:t>представља</w:t>
      </w:r>
      <w:proofErr w:type="gramEnd"/>
      <w:r w:rsidRPr="00F10346">
        <w:rPr>
          <w:rFonts w:cs="Arial"/>
        </w:rPr>
        <w:t xml:space="preserve"> одложни услов, тако да правно дејство овог уговора не настаје док се одложни услов не испуни.</w:t>
      </w:r>
    </w:p>
    <w:p w:rsidR="00343A18" w:rsidRPr="00F10346" w:rsidRDefault="00343A18" w:rsidP="00343A18">
      <w:pPr>
        <w:pStyle w:val="KDParagraf"/>
        <w:spacing w:before="0"/>
        <w:rPr>
          <w:rFonts w:cs="Arial"/>
        </w:rPr>
      </w:pPr>
      <w:proofErr w:type="gramStart"/>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F10346">
        <w:rPr>
          <w:rFonts w:cs="Arial"/>
        </w:rPr>
        <w:t>.</w:t>
      </w:r>
      <w:proofErr w:type="gramEnd"/>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color w:val="00B050"/>
        </w:rPr>
      </w:pPr>
      <w:proofErr w:type="gramStart"/>
      <w:r w:rsidRPr="00F10346">
        <w:rPr>
          <w:rFonts w:cs="Arial"/>
          <w:b/>
        </w:rPr>
        <w:t>Члан 1</w:t>
      </w:r>
      <w:r w:rsidR="00D20A36">
        <w:rPr>
          <w:rFonts w:cs="Arial"/>
          <w:b/>
          <w:lang w:val="sr-Cyrl-RS"/>
        </w:rPr>
        <w:t>1</w:t>
      </w:r>
      <w:r w:rsidRPr="00F10346">
        <w:rPr>
          <w:rFonts w:cs="Arial"/>
          <w:b/>
        </w:rPr>
        <w:t>.</w:t>
      </w:r>
      <w:proofErr w:type="gramEnd"/>
    </w:p>
    <w:p w:rsidR="00E31629" w:rsidRPr="00D20A36" w:rsidRDefault="00E31629" w:rsidP="00E31629">
      <w:pPr>
        <w:pStyle w:val="KDParagraf"/>
        <w:rPr>
          <w:rFonts w:eastAsia="TimesNewRomanPSMT" w:cs="Arial"/>
          <w:b/>
          <w:bCs/>
          <w:iCs/>
        </w:rPr>
      </w:pPr>
      <w:r w:rsidRPr="00D20A36">
        <w:rPr>
          <w:rFonts w:eastAsia="TimesNewRomanPSMT" w:cs="Arial"/>
          <w:b/>
          <w:bCs/>
          <w:iCs/>
        </w:rPr>
        <w:t>Банкарск</w:t>
      </w:r>
      <w:r w:rsidR="00BC3E4F" w:rsidRPr="00D20A36">
        <w:rPr>
          <w:rFonts w:eastAsia="TimesNewRomanPSMT" w:cs="Arial"/>
          <w:b/>
          <w:bCs/>
          <w:iCs/>
        </w:rPr>
        <w:t>а</w:t>
      </w:r>
      <w:r w:rsidRPr="00D20A36">
        <w:rPr>
          <w:rFonts w:eastAsia="TimesNewRomanPSMT" w:cs="Arial"/>
          <w:b/>
          <w:bCs/>
          <w:iCs/>
        </w:rPr>
        <w:t xml:space="preserve"> гаранциј</w:t>
      </w:r>
      <w:r w:rsidR="00BC3E4F" w:rsidRPr="00D20A36">
        <w:rPr>
          <w:rFonts w:eastAsia="TimesNewRomanPSMT" w:cs="Arial"/>
          <w:b/>
          <w:bCs/>
          <w:iCs/>
        </w:rPr>
        <w:t>а</w:t>
      </w:r>
      <w:r w:rsidRPr="00D20A36">
        <w:rPr>
          <w:rFonts w:eastAsia="TimesNewRomanPSMT" w:cs="Arial"/>
          <w:b/>
          <w:bCs/>
          <w:iCs/>
        </w:rPr>
        <w:t xml:space="preserve"> за отклањање грешака у гарантном року</w:t>
      </w:r>
    </w:p>
    <w:p w:rsidR="00E31629" w:rsidRPr="00D20A36" w:rsidRDefault="00E31629" w:rsidP="00E31629">
      <w:pPr>
        <w:pStyle w:val="KDParagraf"/>
        <w:spacing w:before="0"/>
        <w:rPr>
          <w:rFonts w:eastAsia="TimesNewRomanPSMT" w:cs="Arial"/>
          <w:iCs/>
        </w:rPr>
      </w:pPr>
      <w:r w:rsidRPr="00D20A36">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w:t>
      </w:r>
      <w:r w:rsidRPr="00D20A36">
        <w:rPr>
          <w:rFonts w:eastAsia="TimesNewRomanPSMT" w:cs="Arial"/>
          <w:iCs/>
        </w:rPr>
        <w:lastRenderedPageBreak/>
        <w:t xml:space="preserve">позив, издата у висини од 5% од укупно уговорене цене (без ПДВ) са роком важења </w:t>
      </w:r>
      <w:r w:rsidR="003F6B67" w:rsidRPr="00D20A36">
        <w:rPr>
          <w:rFonts w:eastAsia="TimesNewRomanPSMT" w:cs="Arial"/>
          <w:iCs/>
        </w:rPr>
        <w:t>3</w:t>
      </w:r>
      <w:r w:rsidRPr="00D20A36">
        <w:rPr>
          <w:rFonts w:eastAsia="TimesNewRomanPSMT" w:cs="Arial"/>
          <w:iCs/>
        </w:rPr>
        <w:t>0 дана дужим од гарантног рока .</w:t>
      </w:r>
    </w:p>
    <w:p w:rsidR="00E31629" w:rsidRPr="00D20A36" w:rsidRDefault="00E31629" w:rsidP="00E31629">
      <w:pPr>
        <w:pStyle w:val="KDParagraf"/>
        <w:spacing w:before="0"/>
        <w:rPr>
          <w:rFonts w:eastAsia="TimesNewRomanPSMT" w:cs="Arial"/>
          <w:iCs/>
        </w:rPr>
      </w:pPr>
      <w:r w:rsidRPr="00D20A36">
        <w:rPr>
          <w:rFonts w:eastAsia="TimesNewRomanPSMT" w:cs="Arial"/>
          <w:iCs/>
        </w:rPr>
        <w:t xml:space="preserve">Банкарска гаранција за отклањање недостатака у гарантном року, доставља </w:t>
      </w:r>
      <w:proofErr w:type="gramStart"/>
      <w:r w:rsidRPr="00D20A36">
        <w:rPr>
          <w:rFonts w:eastAsia="TimesNewRomanPSMT" w:cs="Arial"/>
          <w:iCs/>
        </w:rPr>
        <w:t>се  у</w:t>
      </w:r>
      <w:proofErr w:type="gramEnd"/>
      <w:r w:rsidRPr="00D20A36">
        <w:rPr>
          <w:rFonts w:eastAsia="TimesNewRomanPSMT" w:cs="Arial"/>
          <w:iCs/>
        </w:rPr>
        <w:t xml:space="preserve"> тренутку примопредаје/испоруке предмета уговора  нпр. </w:t>
      </w:r>
      <w:proofErr w:type="gramStart"/>
      <w:r w:rsidRPr="00D20A36">
        <w:rPr>
          <w:rFonts w:eastAsia="TimesNewRomanPSMT" w:cs="Arial"/>
          <w:iCs/>
        </w:rPr>
        <w:t>испоруке</w:t>
      </w:r>
      <w:proofErr w:type="gramEnd"/>
      <w:r w:rsidRPr="00D20A36">
        <w:rPr>
          <w:rFonts w:eastAsia="TimesNewRomanPSMT" w:cs="Arial"/>
          <w:iCs/>
        </w:rPr>
        <w:t xml:space="preserve"> последње транше предмета јавне набавке  или најкасније 5 дана пре истека банкарске гаранције за добро извршење посла. </w:t>
      </w:r>
      <w:proofErr w:type="gramStart"/>
      <w:r w:rsidRPr="00D20A36">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E31629" w:rsidRPr="00D20A36" w:rsidRDefault="00E31629" w:rsidP="00E31629">
      <w:pPr>
        <w:pStyle w:val="KDParagraf"/>
        <w:spacing w:before="0"/>
        <w:rPr>
          <w:rFonts w:eastAsia="TimesNewRomanPSMT" w:cs="Arial"/>
          <w:iCs/>
        </w:rPr>
      </w:pPr>
      <w:r w:rsidRPr="00D20A36">
        <w:rPr>
          <w:rFonts w:eastAsia="TimesNewRomanPSMT" w:cs="Arial"/>
          <w:iCs/>
        </w:rPr>
        <w:t xml:space="preserve">Достављена банкарска </w:t>
      </w:r>
      <w:proofErr w:type="gramStart"/>
      <w:r w:rsidRPr="00D20A36">
        <w:rPr>
          <w:rFonts w:eastAsia="TimesNewRomanPSMT" w:cs="Arial"/>
          <w:iCs/>
        </w:rPr>
        <w:t>гаранција  не</w:t>
      </w:r>
      <w:proofErr w:type="gramEnd"/>
      <w:r w:rsidRPr="00D20A36">
        <w:rPr>
          <w:rFonts w:eastAsia="TimesNewRomanPSMT" w:cs="Arial"/>
          <w:iCs/>
        </w:rPr>
        <w:t xml:space="preserve"> може да садржи додатне услове за исплату, краћи рок и мањи износ.</w:t>
      </w:r>
    </w:p>
    <w:p w:rsidR="00E31629" w:rsidRPr="00D20A36" w:rsidRDefault="00E31629" w:rsidP="00E31629">
      <w:pPr>
        <w:pStyle w:val="KDParagraf"/>
        <w:spacing w:before="0"/>
        <w:rPr>
          <w:rFonts w:eastAsia="TimesNewRomanPSMT" w:cs="Arial"/>
          <w:iCs/>
        </w:rPr>
      </w:pPr>
      <w:r w:rsidRPr="00D20A36">
        <w:rPr>
          <w:rFonts w:eastAsia="TimesNewRomanPSMT" w:cs="Arial"/>
          <w:iCs/>
        </w:rPr>
        <w:t xml:space="preserve">Купац је овлашћен да наплати банкарску гаранцију за отклањање недостатака </w:t>
      </w:r>
      <w:proofErr w:type="gramStart"/>
      <w:r w:rsidRPr="00D20A36">
        <w:rPr>
          <w:rFonts w:eastAsia="TimesNewRomanPSMT" w:cs="Arial"/>
          <w:iCs/>
        </w:rPr>
        <w:t>у  гарантном</w:t>
      </w:r>
      <w:proofErr w:type="gramEnd"/>
      <w:r w:rsidRPr="00D20A36">
        <w:rPr>
          <w:rFonts w:eastAsia="TimesNewRomanPSMT" w:cs="Arial"/>
          <w:iCs/>
        </w:rPr>
        <w:t xml:space="preserve"> року у случају да Продавац не испуни своје уговорне обавезе у погледу гарантног рока.</w:t>
      </w:r>
    </w:p>
    <w:p w:rsidR="00E31629" w:rsidRPr="00D20A36" w:rsidRDefault="00E31629" w:rsidP="00E31629">
      <w:pPr>
        <w:pStyle w:val="KDParagraf"/>
        <w:spacing w:before="0"/>
        <w:rPr>
          <w:rFonts w:eastAsia="TimesNewRomanPSMT" w:cs="Arial"/>
          <w:iCs/>
        </w:rPr>
      </w:pPr>
      <w:r w:rsidRPr="00D20A36">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97EC4" w:rsidRPr="00D20A36" w:rsidRDefault="00597EC4" w:rsidP="00E31629">
      <w:pPr>
        <w:pStyle w:val="KDParagraf"/>
        <w:spacing w:before="0"/>
        <w:rPr>
          <w:rFonts w:eastAsia="TimesNewRomanPSMT" w:cs="Arial"/>
          <w:iCs/>
        </w:rPr>
      </w:pPr>
    </w:p>
    <w:p w:rsidR="00E31629" w:rsidRPr="00D20A36" w:rsidRDefault="00E31629" w:rsidP="00E31629">
      <w:pPr>
        <w:pStyle w:val="KDParagraf"/>
        <w:spacing w:before="0"/>
        <w:rPr>
          <w:rFonts w:eastAsia="TimesNewRomanPSMT" w:cs="Arial"/>
          <w:iCs/>
        </w:rPr>
      </w:pPr>
      <w:proofErr w:type="gramStart"/>
      <w:r w:rsidRPr="00D20A36">
        <w:rPr>
          <w:rFonts w:eastAsia="TimesNewRomanPSMT" w:cs="Arial"/>
          <w:iCs/>
        </w:rPr>
        <w:t>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r w:rsidRPr="00D20A36">
        <w:rPr>
          <w:rFonts w:eastAsia="TimesNewRomanPSMT" w:cs="Arial"/>
          <w:iCs/>
        </w:rPr>
        <w:t xml:space="preserve"> </w:t>
      </w:r>
      <w:proofErr w:type="gramStart"/>
      <w:r w:rsidRPr="00D20A36">
        <w:rPr>
          <w:rFonts w:eastAsia="TimesNewRomanPSMT" w:cs="Arial"/>
          <w:iCs/>
        </w:rPr>
        <w:t>У том случају Продавац је обавезан да Купцу достави контрагаранцију домаће банке.</w:t>
      </w:r>
      <w:proofErr w:type="gramEnd"/>
      <w:r w:rsidRPr="00D20A36">
        <w:rPr>
          <w:rFonts w:eastAsia="TimesNewRomanPSMT" w:cs="Arial"/>
          <w:iCs/>
        </w:rPr>
        <w:t xml:space="preserve"> </w:t>
      </w:r>
    </w:p>
    <w:p w:rsidR="00E31629" w:rsidRPr="00F10346" w:rsidRDefault="00E31629" w:rsidP="00E31629">
      <w:pPr>
        <w:pStyle w:val="KDParagraf"/>
        <w:spacing w:before="0"/>
        <w:rPr>
          <w:rFonts w:eastAsia="TimesNewRomanPSMT" w:cs="Arial"/>
          <w:iCs/>
          <w:color w:val="00B0F0"/>
        </w:rPr>
      </w:pPr>
    </w:p>
    <w:p w:rsidR="00343A18" w:rsidRPr="00F10346" w:rsidRDefault="00343A18" w:rsidP="00343A18">
      <w:pPr>
        <w:pStyle w:val="KDParagraf"/>
        <w:spacing w:before="0"/>
        <w:rPr>
          <w:rFonts w:cs="Arial"/>
          <w:color w:val="00B0F0"/>
        </w:rPr>
      </w:pPr>
    </w:p>
    <w:p w:rsidR="00D20A36" w:rsidRPr="00F10346" w:rsidRDefault="00D20A36" w:rsidP="00D20A36">
      <w:pPr>
        <w:spacing w:before="0"/>
        <w:rPr>
          <w:rFonts w:cs="Arial"/>
          <w:b/>
        </w:rPr>
      </w:pPr>
      <w:r w:rsidRPr="00F10346">
        <w:rPr>
          <w:rFonts w:cs="Arial"/>
          <w:b/>
        </w:rPr>
        <w:t>УГОВОРНА КАЗНА ЗБОГ ЗАКАШЊЕЊА У ИСПОРУЦИ</w:t>
      </w:r>
    </w:p>
    <w:p w:rsidR="00D20A36" w:rsidRPr="00F10346" w:rsidRDefault="00D20A36" w:rsidP="00D20A36">
      <w:pPr>
        <w:spacing w:before="0"/>
        <w:jc w:val="center"/>
        <w:rPr>
          <w:rFonts w:cs="Arial"/>
          <w:b/>
        </w:rPr>
      </w:pPr>
      <w:proofErr w:type="gramStart"/>
      <w:r w:rsidRPr="00F10346">
        <w:rPr>
          <w:rFonts w:cs="Arial"/>
          <w:b/>
        </w:rPr>
        <w:t>Члан 1</w:t>
      </w:r>
      <w:r>
        <w:rPr>
          <w:rFonts w:cs="Arial"/>
          <w:b/>
          <w:lang w:val="sr-Cyrl-RS"/>
        </w:rPr>
        <w:t>2</w:t>
      </w:r>
      <w:r w:rsidRPr="00F10346">
        <w:rPr>
          <w:rFonts w:cs="Arial"/>
          <w:b/>
        </w:rPr>
        <w:t>.</w:t>
      </w:r>
      <w:proofErr w:type="gramEnd"/>
    </w:p>
    <w:p w:rsidR="00D20A36" w:rsidRPr="008628E1" w:rsidRDefault="00D20A36" w:rsidP="00D20A36">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D20A36" w:rsidRPr="008628E1" w:rsidRDefault="00D20A36" w:rsidP="00D20A36">
      <w:pPr>
        <w:tabs>
          <w:tab w:val="left" w:pos="9090"/>
        </w:tabs>
        <w:rPr>
          <w:rFonts w:cs="Arial"/>
        </w:rPr>
      </w:pPr>
      <w:proofErr w:type="gramStart"/>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D20A36" w:rsidRPr="008628E1" w:rsidRDefault="00D20A36" w:rsidP="00D20A36">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D20A36" w:rsidRPr="00F10346" w:rsidRDefault="00D20A36" w:rsidP="00D20A36">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D20A36" w:rsidRPr="00F10346" w:rsidRDefault="00D20A36" w:rsidP="00D20A36">
      <w:pPr>
        <w:pStyle w:val="KDParagraf"/>
        <w:spacing w:before="0"/>
        <w:rPr>
          <w:rFonts w:cs="Arial"/>
        </w:rPr>
      </w:pPr>
    </w:p>
    <w:p w:rsidR="00D20A36" w:rsidRPr="00F10346" w:rsidRDefault="00D20A36" w:rsidP="00D20A36">
      <w:pPr>
        <w:autoSpaceDE w:val="0"/>
        <w:autoSpaceDN w:val="0"/>
        <w:adjustRightInd w:val="0"/>
        <w:spacing w:before="0"/>
        <w:rPr>
          <w:rFonts w:cs="Arial"/>
          <w:b/>
        </w:rPr>
      </w:pPr>
      <w:r w:rsidRPr="00F10346">
        <w:rPr>
          <w:rFonts w:cs="Arial"/>
          <w:b/>
        </w:rPr>
        <w:t xml:space="preserve">ВИША СИЛА </w:t>
      </w:r>
    </w:p>
    <w:p w:rsidR="00D20A36" w:rsidRPr="00F10346" w:rsidRDefault="00D20A36" w:rsidP="00D20A36">
      <w:pPr>
        <w:autoSpaceDE w:val="0"/>
        <w:autoSpaceDN w:val="0"/>
        <w:adjustRightInd w:val="0"/>
        <w:spacing w:before="0"/>
        <w:jc w:val="center"/>
        <w:rPr>
          <w:rFonts w:cs="Arial"/>
          <w:b/>
        </w:rPr>
      </w:pPr>
      <w:proofErr w:type="gramStart"/>
      <w:r w:rsidRPr="00F10346">
        <w:rPr>
          <w:rFonts w:cs="Arial"/>
          <w:b/>
        </w:rPr>
        <w:t>Члан 1</w:t>
      </w:r>
      <w:r>
        <w:rPr>
          <w:rFonts w:cs="Arial"/>
          <w:b/>
          <w:lang w:val="sr-Cyrl-RS"/>
        </w:rPr>
        <w:t>3</w:t>
      </w:r>
      <w:r w:rsidRPr="00F10346">
        <w:rPr>
          <w:rFonts w:cs="Arial"/>
          <w:b/>
        </w:rPr>
        <w:t>.</w:t>
      </w:r>
      <w:proofErr w:type="gramEnd"/>
    </w:p>
    <w:p w:rsidR="00D20A36" w:rsidRPr="00F10346" w:rsidRDefault="00D20A36" w:rsidP="00D20A36">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D20A36" w:rsidRPr="00F10346" w:rsidRDefault="00D20A36" w:rsidP="00D20A36">
      <w:pPr>
        <w:tabs>
          <w:tab w:val="left" w:pos="1512"/>
          <w:tab w:val="left" w:pos="9090"/>
        </w:tabs>
        <w:rPr>
          <w:rFonts w:cs="Arial"/>
          <w:lang w:val="hr-HR"/>
        </w:rPr>
      </w:pPr>
      <w:r w:rsidRPr="00F10346">
        <w:rPr>
          <w:rFonts w:cs="Arial"/>
        </w:rPr>
        <w:lastRenderedPageBreak/>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D20A36" w:rsidRPr="00F10346" w:rsidRDefault="00D20A36" w:rsidP="00D20A36">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D20A36" w:rsidRPr="00F10346" w:rsidRDefault="00D20A36" w:rsidP="00D20A36">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D20A36" w:rsidRPr="00F10346" w:rsidRDefault="00D20A36" w:rsidP="00D20A36">
      <w:pPr>
        <w:pStyle w:val="KDParagraf"/>
        <w:spacing w:before="0"/>
        <w:rPr>
          <w:rFonts w:cs="Arial"/>
          <w:b/>
        </w:rPr>
      </w:pPr>
    </w:p>
    <w:p w:rsidR="00D20A36" w:rsidRPr="00F10346" w:rsidRDefault="00D20A36" w:rsidP="00D20A36">
      <w:pPr>
        <w:spacing w:before="0"/>
        <w:rPr>
          <w:rFonts w:cs="Arial"/>
          <w:b/>
        </w:rPr>
      </w:pPr>
      <w:r w:rsidRPr="00F10346">
        <w:rPr>
          <w:rFonts w:cs="Arial"/>
          <w:b/>
        </w:rPr>
        <w:t>РАСКИД УГОВОРА</w:t>
      </w:r>
    </w:p>
    <w:p w:rsidR="00D20A36" w:rsidRPr="00F10346" w:rsidRDefault="00D20A36" w:rsidP="00D20A36">
      <w:pPr>
        <w:spacing w:before="0"/>
        <w:jc w:val="center"/>
        <w:rPr>
          <w:rFonts w:cs="Arial"/>
        </w:rPr>
      </w:pPr>
      <w:proofErr w:type="gramStart"/>
      <w:r w:rsidRPr="00F10346">
        <w:rPr>
          <w:rFonts w:cs="Arial"/>
          <w:b/>
        </w:rPr>
        <w:t>Члан 1</w:t>
      </w:r>
      <w:r>
        <w:rPr>
          <w:rFonts w:cs="Arial"/>
          <w:b/>
          <w:lang w:val="sr-Cyrl-RS"/>
        </w:rPr>
        <w:t>4</w:t>
      </w:r>
      <w:r w:rsidRPr="00F10346">
        <w:rPr>
          <w:rFonts w:cs="Arial"/>
          <w:b/>
        </w:rPr>
        <w:t>.</w:t>
      </w:r>
      <w:proofErr w:type="gramEnd"/>
    </w:p>
    <w:p w:rsidR="00D20A36" w:rsidRPr="00F10346" w:rsidRDefault="00D20A36" w:rsidP="00D20A36">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D20A36" w:rsidRPr="00F10346" w:rsidRDefault="00D20A36" w:rsidP="00D20A36">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D20A36" w:rsidRPr="00F10346" w:rsidRDefault="00D20A36" w:rsidP="00D20A36">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D20A36" w:rsidRDefault="00D20A36" w:rsidP="00D20A36">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D20A36" w:rsidRDefault="00D20A36" w:rsidP="00D20A36">
      <w:pPr>
        <w:spacing w:before="0"/>
        <w:jc w:val="center"/>
        <w:rPr>
          <w:rFonts w:cs="Arial"/>
          <w:b/>
        </w:rPr>
      </w:pPr>
    </w:p>
    <w:p w:rsidR="00D20A36" w:rsidRPr="00F10346" w:rsidRDefault="00D20A36" w:rsidP="00D20A36">
      <w:pPr>
        <w:spacing w:before="0"/>
        <w:jc w:val="center"/>
        <w:rPr>
          <w:rFonts w:cs="Arial"/>
          <w:b/>
        </w:rPr>
      </w:pPr>
      <w:proofErr w:type="gramStart"/>
      <w:r w:rsidRPr="00F10346">
        <w:rPr>
          <w:rFonts w:cs="Arial"/>
          <w:b/>
        </w:rPr>
        <w:t>Члан 1</w:t>
      </w:r>
      <w:r>
        <w:rPr>
          <w:rFonts w:cs="Arial"/>
          <w:b/>
          <w:lang w:val="sr-Cyrl-RS"/>
        </w:rPr>
        <w:t>5</w:t>
      </w:r>
      <w:r w:rsidRPr="00F10346">
        <w:rPr>
          <w:rFonts w:cs="Arial"/>
          <w:b/>
        </w:rPr>
        <w:t>.</w:t>
      </w:r>
      <w:proofErr w:type="gramEnd"/>
    </w:p>
    <w:p w:rsidR="00D20A36" w:rsidRPr="00F10346" w:rsidRDefault="00D20A36" w:rsidP="00D20A36">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20A36" w:rsidRPr="00F10346" w:rsidRDefault="00D20A36" w:rsidP="00D20A36">
      <w:pPr>
        <w:pStyle w:val="KDParagraf"/>
        <w:spacing w:before="0"/>
        <w:rPr>
          <w:rFonts w:eastAsia="Calibri" w:cs="Arial"/>
          <w:noProof/>
          <w:color w:val="00B0F0"/>
        </w:rPr>
      </w:pPr>
    </w:p>
    <w:p w:rsidR="00D20A36" w:rsidRPr="00F10346" w:rsidRDefault="00D20A36" w:rsidP="00D20A36">
      <w:pPr>
        <w:spacing w:before="0"/>
        <w:jc w:val="center"/>
        <w:rPr>
          <w:rFonts w:cs="Arial"/>
          <w:b/>
        </w:rPr>
      </w:pPr>
      <w:proofErr w:type="gramStart"/>
      <w:r w:rsidRPr="00F10346">
        <w:rPr>
          <w:rFonts w:cs="Arial"/>
          <w:b/>
        </w:rPr>
        <w:t>Члан 1</w:t>
      </w:r>
      <w:r>
        <w:rPr>
          <w:rFonts w:cs="Arial"/>
          <w:b/>
          <w:lang w:val="sr-Cyrl-RS"/>
        </w:rPr>
        <w:t>6</w:t>
      </w:r>
      <w:r w:rsidRPr="00F10346">
        <w:rPr>
          <w:rFonts w:cs="Arial"/>
          <w:b/>
        </w:rPr>
        <w:t>.</w:t>
      </w:r>
      <w:proofErr w:type="gramEnd"/>
    </w:p>
    <w:p w:rsidR="00D20A36" w:rsidRPr="00F10346" w:rsidRDefault="00D20A36" w:rsidP="00D20A36">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D20A36" w:rsidRPr="00F10346" w:rsidRDefault="00D20A36" w:rsidP="00D20A36">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D20A36" w:rsidRPr="00F10346" w:rsidRDefault="00D20A36" w:rsidP="00D20A36">
      <w:pPr>
        <w:pStyle w:val="KDParagraf"/>
        <w:spacing w:before="0"/>
        <w:rPr>
          <w:rFonts w:eastAsia="Calibri" w:cs="Arial"/>
          <w:noProof/>
          <w:color w:val="00B0F0"/>
        </w:rPr>
      </w:pPr>
    </w:p>
    <w:p w:rsidR="00D20A36" w:rsidRPr="00F10346" w:rsidRDefault="00D20A36" w:rsidP="00D20A36">
      <w:pPr>
        <w:spacing w:before="0"/>
        <w:jc w:val="center"/>
        <w:rPr>
          <w:rFonts w:cs="Arial"/>
          <w:b/>
        </w:rPr>
      </w:pPr>
      <w:proofErr w:type="gramStart"/>
      <w:r w:rsidRPr="00F10346">
        <w:rPr>
          <w:rFonts w:cs="Arial"/>
          <w:b/>
        </w:rPr>
        <w:t>Члан 1</w:t>
      </w:r>
      <w:r>
        <w:rPr>
          <w:rFonts w:cs="Arial"/>
          <w:b/>
          <w:lang w:val="sr-Cyrl-RS"/>
        </w:rPr>
        <w:t>7</w:t>
      </w:r>
      <w:r w:rsidRPr="00F10346">
        <w:rPr>
          <w:rFonts w:cs="Arial"/>
          <w:b/>
        </w:rPr>
        <w:t>.</w:t>
      </w:r>
      <w:proofErr w:type="gramEnd"/>
    </w:p>
    <w:p w:rsidR="00D20A36" w:rsidRPr="00F10346" w:rsidRDefault="00D20A36" w:rsidP="00D20A36">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D20A36" w:rsidRPr="00F10346" w:rsidRDefault="00D20A36" w:rsidP="00D20A36">
      <w:pPr>
        <w:tabs>
          <w:tab w:val="left" w:pos="9090"/>
        </w:tabs>
        <w:rPr>
          <w:rFonts w:cs="Arial"/>
          <w:lang w:val="ru-RU"/>
        </w:rPr>
      </w:pPr>
      <w:r w:rsidRPr="00F10346">
        <w:rPr>
          <w:rFonts w:cs="Arial"/>
          <w:lang w:val="ru-RU"/>
        </w:rPr>
        <w:lastRenderedPageBreak/>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D20A36" w:rsidRPr="00F10346" w:rsidRDefault="00D20A36" w:rsidP="00D20A36">
      <w:pPr>
        <w:tabs>
          <w:tab w:val="left" w:pos="9090"/>
        </w:tabs>
        <w:rPr>
          <w:rFonts w:cs="Arial"/>
          <w:smallCaps/>
        </w:rPr>
      </w:pPr>
    </w:p>
    <w:p w:rsidR="00D20A36" w:rsidRPr="00F10346" w:rsidRDefault="00D20A36" w:rsidP="00D20A36">
      <w:pPr>
        <w:spacing w:before="0"/>
        <w:jc w:val="center"/>
        <w:rPr>
          <w:rFonts w:cs="Arial"/>
          <w:b/>
        </w:rPr>
      </w:pPr>
      <w:proofErr w:type="gramStart"/>
      <w:r w:rsidRPr="00F10346">
        <w:rPr>
          <w:rFonts w:cs="Arial"/>
          <w:b/>
        </w:rPr>
        <w:t xml:space="preserve">Члан </w:t>
      </w:r>
      <w:r>
        <w:rPr>
          <w:rFonts w:cs="Arial"/>
          <w:b/>
        </w:rPr>
        <w:t>1</w:t>
      </w:r>
      <w:r>
        <w:rPr>
          <w:rFonts w:cs="Arial"/>
          <w:b/>
          <w:lang w:val="sr-Cyrl-RS"/>
        </w:rPr>
        <w:t>8</w:t>
      </w:r>
      <w:r w:rsidRPr="00F10346">
        <w:rPr>
          <w:rFonts w:cs="Arial"/>
          <w:b/>
        </w:rPr>
        <w:t>.</w:t>
      </w:r>
      <w:proofErr w:type="gramEnd"/>
    </w:p>
    <w:p w:rsidR="00D20A36" w:rsidRPr="00F10346" w:rsidRDefault="00D20A36" w:rsidP="00D20A36">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D20A36" w:rsidRPr="00F10346" w:rsidRDefault="00D20A36" w:rsidP="00D20A36">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D20A36" w:rsidRPr="00F10346" w:rsidRDefault="00D20A36" w:rsidP="00D20A36">
      <w:pPr>
        <w:pStyle w:val="KDParagraf"/>
        <w:spacing w:before="0"/>
        <w:rPr>
          <w:rFonts w:cs="Arial"/>
          <w:b/>
          <w:lang w:val="sr-Cyrl-BA"/>
        </w:rPr>
      </w:pPr>
    </w:p>
    <w:p w:rsidR="00D20A36" w:rsidRDefault="00D20A36" w:rsidP="00D20A36">
      <w:pPr>
        <w:pStyle w:val="KDParagraf"/>
        <w:spacing w:before="0"/>
        <w:rPr>
          <w:rFonts w:cs="Arial"/>
          <w:b/>
          <w:lang w:val="sr-Cyrl-BA"/>
        </w:rPr>
      </w:pPr>
      <w:r w:rsidRPr="00F10346">
        <w:rPr>
          <w:rFonts w:cs="Arial"/>
          <w:b/>
          <w:lang w:val="sr-Cyrl-BA"/>
        </w:rPr>
        <w:t xml:space="preserve"> </w:t>
      </w:r>
    </w:p>
    <w:p w:rsidR="00D20A36" w:rsidRDefault="00D20A36" w:rsidP="00D20A36">
      <w:pPr>
        <w:pStyle w:val="KDParagraf"/>
        <w:spacing w:before="0"/>
        <w:rPr>
          <w:rFonts w:cs="Arial"/>
          <w:b/>
          <w:lang w:val="sr-Cyrl-BA"/>
        </w:rPr>
      </w:pPr>
    </w:p>
    <w:p w:rsidR="00D20A36" w:rsidRPr="00F10346" w:rsidRDefault="00D20A36" w:rsidP="00D20A36">
      <w:pPr>
        <w:pStyle w:val="KDParagraf"/>
        <w:spacing w:before="0"/>
        <w:rPr>
          <w:rFonts w:cs="Arial"/>
          <w:b/>
          <w:lang w:val="sr-Cyrl-BA"/>
        </w:rPr>
      </w:pPr>
      <w:r w:rsidRPr="00F10346">
        <w:rPr>
          <w:rFonts w:cs="Arial"/>
          <w:b/>
          <w:lang w:val="sr-Cyrl-BA"/>
        </w:rPr>
        <w:t>ВАЖНОСТ УГОВОРА</w:t>
      </w:r>
    </w:p>
    <w:p w:rsidR="00D20A36" w:rsidRPr="00F10346" w:rsidRDefault="00D20A36" w:rsidP="00D20A36">
      <w:pPr>
        <w:spacing w:before="0"/>
        <w:jc w:val="center"/>
        <w:rPr>
          <w:rFonts w:cs="Arial"/>
          <w:b/>
        </w:rPr>
      </w:pPr>
      <w:proofErr w:type="gramStart"/>
      <w:r>
        <w:rPr>
          <w:rFonts w:cs="Arial"/>
          <w:b/>
        </w:rPr>
        <w:t xml:space="preserve">Члан </w:t>
      </w:r>
      <w:r>
        <w:rPr>
          <w:rFonts w:cs="Arial"/>
          <w:b/>
          <w:lang w:val="sr-Cyrl-RS"/>
        </w:rPr>
        <w:t>19</w:t>
      </w:r>
      <w:r w:rsidRPr="00F10346">
        <w:rPr>
          <w:rFonts w:cs="Arial"/>
          <w:b/>
        </w:rPr>
        <w:t>.</w:t>
      </w:r>
      <w:proofErr w:type="gramEnd"/>
    </w:p>
    <w:p w:rsidR="00D20A36" w:rsidRPr="00F10346" w:rsidRDefault="00D20A36" w:rsidP="00D20A36">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D20A36" w:rsidRPr="00FC5DE6" w:rsidRDefault="00D20A36" w:rsidP="00D20A36">
      <w:pPr>
        <w:rPr>
          <w:rFonts w:cs="Arial"/>
          <w:spacing w:val="2"/>
        </w:rPr>
      </w:pPr>
      <w:r w:rsidRPr="00E45EB8">
        <w:rPr>
          <w:rFonts w:cs="Arial"/>
          <w:spacing w:val="2"/>
        </w:rPr>
        <w:t xml:space="preserve">Уколико Уговор није извршен, раскинут или престао да </w:t>
      </w:r>
      <w:r w:rsidRPr="00FC5DE6">
        <w:rPr>
          <w:rFonts w:cs="Arial"/>
          <w:spacing w:val="2"/>
        </w:rPr>
        <w:t>важи на други начин у складу са одредбама овог Уговора или Закона, Уговор престаје да важи истеком рока од</w:t>
      </w:r>
      <w:r>
        <w:rPr>
          <w:rFonts w:cs="Arial"/>
          <w:spacing w:val="2"/>
          <w:lang w:val="sr-Cyrl-RS"/>
        </w:rPr>
        <w:t xml:space="preserve"> 6</w:t>
      </w:r>
      <w:r>
        <w:rPr>
          <w:rFonts w:cs="Arial"/>
          <w:spacing w:val="2"/>
        </w:rPr>
        <w:t xml:space="preserve"> месец</w:t>
      </w:r>
      <w:r>
        <w:rPr>
          <w:rFonts w:cs="Arial"/>
          <w:spacing w:val="2"/>
          <w:lang w:val="sr-Cyrl-RS"/>
        </w:rPr>
        <w:t>и</w:t>
      </w:r>
      <w:r w:rsidRPr="00FC5DE6">
        <w:rPr>
          <w:rFonts w:cs="Arial"/>
          <w:spacing w:val="2"/>
        </w:rPr>
        <w:t xml:space="preserve"> од дана закључења Уговора, а што не утиче на одредбе о гарантном року и обавезама из гарантног рока.</w:t>
      </w:r>
    </w:p>
    <w:p w:rsidR="00D20A36" w:rsidRPr="00E45EB8" w:rsidRDefault="00D20A36" w:rsidP="00D20A36">
      <w:pPr>
        <w:pStyle w:val="KDParagraf"/>
        <w:spacing w:before="0"/>
        <w:rPr>
          <w:rFonts w:eastAsia="Calibri" w:cs="Arial"/>
        </w:rPr>
      </w:pPr>
    </w:p>
    <w:p w:rsidR="00D20A36" w:rsidRPr="00F10346" w:rsidRDefault="00D20A36" w:rsidP="00D20A36">
      <w:pPr>
        <w:spacing w:before="0"/>
        <w:jc w:val="left"/>
        <w:rPr>
          <w:rFonts w:cs="Arial"/>
          <w:b/>
        </w:rPr>
      </w:pPr>
      <w:r w:rsidRPr="00F10346">
        <w:rPr>
          <w:rFonts w:cs="Arial"/>
          <w:b/>
        </w:rPr>
        <w:t xml:space="preserve">   ИЗМЕНЕ ТОКОМ ТРАЈАЊА УГОВОРА</w:t>
      </w:r>
    </w:p>
    <w:p w:rsidR="00D20A36" w:rsidRPr="00F10346" w:rsidRDefault="00D20A36" w:rsidP="00D20A36">
      <w:pPr>
        <w:pStyle w:val="KDParagraf"/>
        <w:spacing w:before="0"/>
        <w:rPr>
          <w:rFonts w:cs="Arial"/>
          <w:color w:val="00B0F0"/>
        </w:rPr>
      </w:pPr>
    </w:p>
    <w:p w:rsidR="00D20A36" w:rsidRPr="00F10346" w:rsidRDefault="00D20A36" w:rsidP="00D20A36">
      <w:pPr>
        <w:spacing w:before="0"/>
        <w:jc w:val="center"/>
        <w:rPr>
          <w:rFonts w:cs="Arial"/>
          <w:b/>
        </w:rPr>
      </w:pPr>
      <w:proofErr w:type="gramStart"/>
      <w:r>
        <w:rPr>
          <w:rFonts w:cs="Arial"/>
          <w:b/>
        </w:rPr>
        <w:t xml:space="preserve">Члан </w:t>
      </w:r>
      <w:r>
        <w:rPr>
          <w:rFonts w:cs="Arial"/>
          <w:b/>
          <w:lang w:val="sr-Cyrl-RS"/>
        </w:rPr>
        <w:t>20</w:t>
      </w:r>
      <w:r w:rsidRPr="00F10346">
        <w:rPr>
          <w:rFonts w:cs="Arial"/>
          <w:b/>
        </w:rPr>
        <w:t>.</w:t>
      </w:r>
      <w:proofErr w:type="gramEnd"/>
    </w:p>
    <w:p w:rsidR="00D20A36" w:rsidRPr="00F10346" w:rsidRDefault="00D20A36" w:rsidP="00D20A36">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D20A36" w:rsidRPr="00F10346" w:rsidRDefault="00D20A36" w:rsidP="00D20A36">
      <w:pPr>
        <w:spacing w:before="0"/>
        <w:jc w:val="center"/>
        <w:rPr>
          <w:rFonts w:cs="Arial"/>
          <w:b/>
        </w:rPr>
      </w:pPr>
    </w:p>
    <w:p w:rsidR="00D20A36" w:rsidRPr="00F10346" w:rsidRDefault="00D20A36" w:rsidP="00D20A36">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D20A36" w:rsidRPr="00F10346" w:rsidRDefault="00D20A36" w:rsidP="00D20A36">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D20A36" w:rsidRPr="00F10346" w:rsidRDefault="00D20A36" w:rsidP="00D20A36">
      <w:pPr>
        <w:pStyle w:val="KDParagraf"/>
        <w:spacing w:before="0"/>
        <w:rPr>
          <w:rFonts w:cs="Arial"/>
          <w:color w:val="00B0F0"/>
        </w:rPr>
      </w:pPr>
    </w:p>
    <w:p w:rsidR="00D20A36" w:rsidRPr="00F10346" w:rsidRDefault="00D20A36" w:rsidP="00D20A36">
      <w:pPr>
        <w:spacing w:before="0"/>
        <w:rPr>
          <w:rFonts w:cs="Arial"/>
          <w:b/>
        </w:rPr>
      </w:pPr>
      <w:r w:rsidRPr="00F10346">
        <w:rPr>
          <w:rFonts w:cs="Arial"/>
          <w:b/>
        </w:rPr>
        <w:t>ЗАВРШНЕ ОДРЕДБЕ</w:t>
      </w:r>
    </w:p>
    <w:p w:rsidR="00D20A36" w:rsidRPr="00F10346" w:rsidRDefault="00D20A36" w:rsidP="00D20A36">
      <w:pPr>
        <w:spacing w:before="0"/>
        <w:jc w:val="center"/>
        <w:rPr>
          <w:rFonts w:cs="Arial"/>
        </w:rPr>
      </w:pPr>
      <w:proofErr w:type="gramStart"/>
      <w:r w:rsidRPr="00F10346">
        <w:rPr>
          <w:rFonts w:cs="Arial"/>
          <w:b/>
        </w:rPr>
        <w:t>Члан 2</w:t>
      </w:r>
      <w:r>
        <w:rPr>
          <w:rFonts w:cs="Arial"/>
          <w:b/>
          <w:lang w:val="sr-Cyrl-RS"/>
        </w:rPr>
        <w:t>1</w:t>
      </w:r>
      <w:r w:rsidRPr="00F10346">
        <w:rPr>
          <w:rFonts w:cs="Arial"/>
          <w:b/>
        </w:rPr>
        <w:t>.</w:t>
      </w:r>
      <w:proofErr w:type="gramEnd"/>
    </w:p>
    <w:p w:rsidR="00D20A36" w:rsidRPr="00F10346" w:rsidRDefault="00D20A36" w:rsidP="00D20A36">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D20A36" w:rsidRPr="00F10346" w:rsidRDefault="00D20A36" w:rsidP="00D20A36">
      <w:pPr>
        <w:spacing w:before="0"/>
        <w:jc w:val="center"/>
        <w:rPr>
          <w:rFonts w:cs="Arial"/>
          <w:b/>
        </w:rPr>
      </w:pPr>
      <w:r w:rsidRPr="00F10346">
        <w:rPr>
          <w:rFonts w:cs="Arial"/>
          <w:b/>
          <w:lang w:val="ru-RU"/>
        </w:rPr>
        <w:t xml:space="preserve">Члан </w:t>
      </w:r>
      <w:r w:rsidRPr="00F10346">
        <w:rPr>
          <w:rFonts w:cs="Arial"/>
          <w:b/>
        </w:rPr>
        <w:t>2</w:t>
      </w:r>
      <w:r>
        <w:rPr>
          <w:rFonts w:cs="Arial"/>
          <w:b/>
          <w:lang w:val="sr-Cyrl-RS"/>
        </w:rPr>
        <w:t>2</w:t>
      </w:r>
      <w:r w:rsidRPr="00F10346">
        <w:rPr>
          <w:rFonts w:cs="Arial"/>
          <w:b/>
          <w:lang w:val="ru-RU"/>
        </w:rPr>
        <w:t>.</w:t>
      </w:r>
    </w:p>
    <w:p w:rsidR="00D20A36" w:rsidRPr="00E45EB8" w:rsidRDefault="00D20A36" w:rsidP="00D20A36">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roofErr w:type="gramEnd"/>
    </w:p>
    <w:p w:rsidR="00D20A36" w:rsidRPr="00F10346" w:rsidRDefault="00D20A36" w:rsidP="00D20A36">
      <w:pPr>
        <w:tabs>
          <w:tab w:val="left" w:pos="9090"/>
        </w:tabs>
        <w:rPr>
          <w:rFonts w:cs="Arial"/>
        </w:rPr>
      </w:pPr>
      <w:proofErr w:type="gramStart"/>
      <w:r w:rsidRPr="00F10346">
        <w:rPr>
          <w:rFonts w:cs="Arial"/>
        </w:rPr>
        <w:lastRenderedPageBreak/>
        <w:t>У случају спора примењује се материјално и процесно право Републике Србије, а поступак се води на српском језику.</w:t>
      </w:r>
      <w:proofErr w:type="gramEnd"/>
    </w:p>
    <w:p w:rsidR="00D20A36" w:rsidRPr="00F10346" w:rsidRDefault="00D20A36" w:rsidP="00D20A36">
      <w:pPr>
        <w:spacing w:before="0"/>
        <w:jc w:val="center"/>
        <w:rPr>
          <w:rFonts w:cs="Arial"/>
          <w:b/>
        </w:rPr>
      </w:pPr>
    </w:p>
    <w:p w:rsidR="00D20A36" w:rsidRPr="00F10346" w:rsidRDefault="00D20A36" w:rsidP="00D20A36">
      <w:pPr>
        <w:spacing w:before="0"/>
        <w:jc w:val="center"/>
        <w:rPr>
          <w:rFonts w:cs="Arial"/>
          <w:b/>
        </w:rPr>
      </w:pPr>
      <w:proofErr w:type="gramStart"/>
      <w:r w:rsidRPr="00F10346">
        <w:rPr>
          <w:rFonts w:cs="Arial"/>
          <w:b/>
        </w:rPr>
        <w:t>Члан 2</w:t>
      </w:r>
      <w:r>
        <w:rPr>
          <w:rFonts w:cs="Arial"/>
          <w:b/>
          <w:lang w:val="sr-Cyrl-RS"/>
        </w:rPr>
        <w:t>2</w:t>
      </w:r>
      <w:r w:rsidRPr="00F10346">
        <w:rPr>
          <w:rFonts w:cs="Arial"/>
          <w:b/>
        </w:rPr>
        <w:t>.</w:t>
      </w:r>
      <w:proofErr w:type="gramEnd"/>
    </w:p>
    <w:p w:rsidR="00D20A36" w:rsidRPr="00F10346" w:rsidRDefault="00D20A36" w:rsidP="00D20A36">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D20A36" w:rsidRPr="00F10346" w:rsidRDefault="00D20A36" w:rsidP="00D20A36">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D20A36" w:rsidRDefault="00D20A36" w:rsidP="00D20A36">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D20A36" w:rsidRPr="00F10346" w:rsidRDefault="00D20A36" w:rsidP="00D20A36">
      <w:pPr>
        <w:suppressAutoHyphens/>
        <w:spacing w:before="0" w:line="100" w:lineRule="atLeast"/>
        <w:ind w:left="720"/>
        <w:jc w:val="left"/>
        <w:rPr>
          <w:rFonts w:cs="Arial"/>
          <w:spacing w:val="2"/>
          <w:lang w:val="sr-Cyrl-CS" w:eastAsia="sr-Latn-CS"/>
        </w:rPr>
      </w:pPr>
    </w:p>
    <w:p w:rsidR="00D20A36" w:rsidRPr="00F10346" w:rsidRDefault="00D20A36" w:rsidP="00D20A36">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D20A36" w:rsidRDefault="00D20A36" w:rsidP="00D20A36">
      <w:pPr>
        <w:spacing w:before="0"/>
        <w:rPr>
          <w:rFonts w:cs="Arial"/>
          <w:spacing w:val="2"/>
          <w:lang w:val="sr-Cyrl-CS"/>
        </w:rPr>
      </w:pPr>
    </w:p>
    <w:p w:rsidR="00D20A36" w:rsidRPr="00F10346" w:rsidRDefault="00D20A36" w:rsidP="00D20A36">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D20A36" w:rsidRPr="00F10346" w:rsidRDefault="00D20A36" w:rsidP="00D20A36">
      <w:pPr>
        <w:tabs>
          <w:tab w:val="left" w:pos="9090"/>
        </w:tabs>
        <w:spacing w:before="0"/>
        <w:rPr>
          <w:rFonts w:cs="Arial"/>
        </w:rPr>
      </w:pPr>
      <w:r w:rsidRPr="00F10346">
        <w:rPr>
          <w:rFonts w:cs="Arial"/>
        </w:rPr>
        <w:t>Прилог 1 Понуда</w:t>
      </w:r>
    </w:p>
    <w:p w:rsidR="00D20A36" w:rsidRPr="00F10346" w:rsidRDefault="00D20A36" w:rsidP="00D20A36">
      <w:pPr>
        <w:tabs>
          <w:tab w:val="left" w:pos="9090"/>
        </w:tabs>
        <w:spacing w:before="0"/>
        <w:rPr>
          <w:rFonts w:cs="Arial"/>
        </w:rPr>
      </w:pPr>
      <w:r w:rsidRPr="00F10346">
        <w:rPr>
          <w:rFonts w:cs="Arial"/>
        </w:rPr>
        <w:t>Прилог 2 Образац структуре цене</w:t>
      </w:r>
    </w:p>
    <w:p w:rsidR="00D20A36" w:rsidRPr="00F10346" w:rsidRDefault="00D20A36" w:rsidP="00D20A36">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D20A36" w:rsidRPr="00F10346" w:rsidRDefault="00D20A36" w:rsidP="00D20A36">
      <w:pPr>
        <w:tabs>
          <w:tab w:val="left" w:pos="9090"/>
        </w:tabs>
        <w:spacing w:before="0"/>
        <w:rPr>
          <w:rFonts w:cs="Arial"/>
        </w:rPr>
      </w:pPr>
      <w:r w:rsidRPr="00F10346">
        <w:rPr>
          <w:rFonts w:cs="Arial"/>
        </w:rPr>
        <w:t>Прилог 4 Техничка спецификација</w:t>
      </w:r>
    </w:p>
    <w:p w:rsidR="00D20A36" w:rsidRPr="00D20A36" w:rsidRDefault="00D20A36" w:rsidP="00D20A36">
      <w:pPr>
        <w:tabs>
          <w:tab w:val="left" w:pos="9090"/>
        </w:tabs>
        <w:spacing w:before="0"/>
        <w:rPr>
          <w:rFonts w:cs="Arial"/>
          <w:color w:val="00B0F0"/>
          <w:lang w:val="sr-Cyrl-RS"/>
        </w:rPr>
      </w:pPr>
      <w:r w:rsidRPr="00F10346">
        <w:rPr>
          <w:rFonts w:cs="Arial"/>
          <w:color w:val="00B0F0"/>
        </w:rPr>
        <w:t>Прилог 5 Споразум о заједничком наступању</w:t>
      </w:r>
    </w:p>
    <w:p w:rsidR="00D20A36" w:rsidRDefault="00D20A36" w:rsidP="00D20A36">
      <w:pPr>
        <w:spacing w:before="0"/>
        <w:rPr>
          <w:rFonts w:cs="Arial"/>
          <w:spacing w:val="2"/>
          <w:lang w:val="sr-Cyrl-CS"/>
        </w:rPr>
      </w:pPr>
    </w:p>
    <w:p w:rsidR="00D20A36" w:rsidRPr="00F10346" w:rsidRDefault="00D20A36" w:rsidP="00D20A36">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A36" w:rsidRPr="00F10346" w:rsidRDefault="00D20A36" w:rsidP="00D20A36">
      <w:pPr>
        <w:spacing w:before="0"/>
        <w:rPr>
          <w:rFonts w:cs="Arial"/>
          <w:spacing w:val="2"/>
          <w:lang w:val="sr-Cyrl-CS"/>
        </w:rPr>
      </w:pPr>
    </w:p>
    <w:p w:rsidR="00D20A36" w:rsidRPr="00F10346" w:rsidRDefault="00D20A36" w:rsidP="00D20A36">
      <w:pPr>
        <w:spacing w:before="0"/>
        <w:jc w:val="center"/>
        <w:rPr>
          <w:rFonts w:cs="Arial"/>
          <w:b/>
        </w:rPr>
      </w:pPr>
      <w:proofErr w:type="gramStart"/>
      <w:r w:rsidRPr="00F10346">
        <w:rPr>
          <w:rFonts w:cs="Arial"/>
          <w:b/>
        </w:rPr>
        <w:t>Члан 2</w:t>
      </w:r>
      <w:r>
        <w:rPr>
          <w:rFonts w:cs="Arial"/>
          <w:b/>
          <w:lang w:val="sr-Cyrl-RS"/>
        </w:rPr>
        <w:t>3</w:t>
      </w:r>
      <w:r w:rsidRPr="00F10346">
        <w:rPr>
          <w:rFonts w:cs="Arial"/>
          <w:b/>
        </w:rPr>
        <w:t>.</w:t>
      </w:r>
      <w:proofErr w:type="gramEnd"/>
    </w:p>
    <w:p w:rsidR="00D20A36" w:rsidRPr="00F10346" w:rsidRDefault="00D20A36" w:rsidP="00D20A36">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D20A36" w:rsidRPr="00F10346" w:rsidRDefault="00D20A36" w:rsidP="00D20A36">
      <w:pPr>
        <w:pStyle w:val="KDParagraf"/>
        <w:spacing w:before="0"/>
        <w:rPr>
          <w:rFonts w:cs="Arial"/>
        </w:rPr>
      </w:pPr>
    </w:p>
    <w:p w:rsidR="00D20A36" w:rsidRPr="00F10346" w:rsidRDefault="00D20A36" w:rsidP="00D20A36">
      <w:pPr>
        <w:pStyle w:val="KDParagraf"/>
        <w:spacing w:before="0"/>
        <w:rPr>
          <w:rFonts w:cs="Arial"/>
        </w:rPr>
      </w:pPr>
    </w:p>
    <w:p w:rsidR="00D20A36" w:rsidRDefault="00D20A36" w:rsidP="00D20A36">
      <w:pPr>
        <w:pStyle w:val="KDParagraf"/>
        <w:spacing w:before="0"/>
        <w:rPr>
          <w:rFonts w:cs="Arial"/>
        </w:rPr>
      </w:pPr>
    </w:p>
    <w:p w:rsidR="00D20A36" w:rsidRDefault="00D20A36" w:rsidP="00D20A36">
      <w:pPr>
        <w:pStyle w:val="KDParagraf"/>
        <w:spacing w:before="0"/>
        <w:rPr>
          <w:rFonts w:cs="Arial"/>
        </w:rPr>
      </w:pPr>
    </w:p>
    <w:p w:rsidR="00D20A36" w:rsidRDefault="00D20A36" w:rsidP="00D20A36">
      <w:pPr>
        <w:pStyle w:val="KDParagraf"/>
        <w:spacing w:before="0"/>
        <w:rPr>
          <w:rFonts w:cs="Arial"/>
        </w:rPr>
      </w:pPr>
    </w:p>
    <w:p w:rsidR="00D20A36" w:rsidRDefault="00D20A36" w:rsidP="00D20A36">
      <w:pPr>
        <w:pStyle w:val="KDParagraf"/>
        <w:spacing w:before="0"/>
        <w:rPr>
          <w:rFonts w:cs="Arial"/>
        </w:rPr>
      </w:pPr>
    </w:p>
    <w:p w:rsidR="00D20A36" w:rsidRPr="00677614" w:rsidRDefault="00D20A36" w:rsidP="00D20A36">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D20A36" w:rsidRPr="00E45EB8" w:rsidRDefault="00D20A36" w:rsidP="00D20A36">
      <w:pPr>
        <w:spacing w:before="0"/>
        <w:rPr>
          <w:rFonts w:cs="Arial"/>
          <w:b/>
        </w:rPr>
      </w:pPr>
      <w:r w:rsidRPr="00F10346">
        <w:rPr>
          <w:rFonts w:cs="Arial"/>
          <w:b/>
        </w:rPr>
        <w:t>ЈП „Електропривреда Србије“</w:t>
      </w:r>
      <w:r w:rsidRPr="00E45EB8">
        <w:rPr>
          <w:rFonts w:cs="Arial"/>
          <w:b/>
        </w:rPr>
        <w:t>Београд                                                Назив</w:t>
      </w:r>
    </w:p>
    <w:p w:rsidR="00D20A36" w:rsidRPr="00E45EB8" w:rsidRDefault="00D20A36" w:rsidP="00D20A36">
      <w:pPr>
        <w:pStyle w:val="KDParagraf"/>
        <w:spacing w:before="0"/>
        <w:rPr>
          <w:rFonts w:cs="Arial"/>
        </w:rPr>
      </w:pPr>
    </w:p>
    <w:p w:rsidR="00D20A36" w:rsidRPr="00E45EB8" w:rsidRDefault="00D20A36" w:rsidP="00D20A36">
      <w:pPr>
        <w:pStyle w:val="KDParagraf"/>
        <w:spacing w:before="0"/>
        <w:rPr>
          <w:rFonts w:cs="Arial"/>
        </w:rPr>
      </w:pPr>
      <w:r w:rsidRPr="00E45EB8">
        <w:rPr>
          <w:rFonts w:cs="Arial"/>
        </w:rPr>
        <w:t>___________________________________                             ________________________</w:t>
      </w:r>
    </w:p>
    <w:p w:rsidR="00D20A36" w:rsidRPr="00E45EB8" w:rsidRDefault="00D20A36" w:rsidP="00D20A36">
      <w:pPr>
        <w:pStyle w:val="KDParagraf"/>
        <w:spacing w:before="0"/>
        <w:rPr>
          <w:rFonts w:cs="Arial"/>
          <w:b/>
        </w:rPr>
      </w:pPr>
      <w:r w:rsidRPr="00E45EB8">
        <w:rPr>
          <w:rFonts w:cs="Arial"/>
        </w:rPr>
        <w:t xml:space="preserve">                                                                               </w:t>
      </w:r>
      <w:proofErr w:type="gramStart"/>
      <w:r w:rsidRPr="00E45EB8">
        <w:rPr>
          <w:rFonts w:cs="Arial"/>
          <w:b/>
        </w:rPr>
        <w:t>М.П.</w:t>
      </w:r>
      <w:proofErr w:type="gramEnd"/>
    </w:p>
    <w:p w:rsidR="00D20A36" w:rsidRPr="00E45EB8" w:rsidRDefault="00D20A36" w:rsidP="00D20A36">
      <w:pPr>
        <w:spacing w:before="0"/>
        <w:rPr>
          <w:rFonts w:cs="Arial"/>
        </w:rPr>
      </w:pPr>
      <w:r w:rsidRPr="00E45EB8">
        <w:rPr>
          <w:rFonts w:cs="Arial"/>
        </w:rPr>
        <w:t>Финансијски директо ТЕНТ,                  име и презиме</w:t>
      </w:r>
      <w:proofErr w:type="gramStart"/>
      <w:r w:rsidRPr="00E45EB8">
        <w:rPr>
          <w:rFonts w:cs="Arial"/>
        </w:rPr>
        <w:t>,функција</w:t>
      </w:r>
      <w:proofErr w:type="gramEnd"/>
      <w:r w:rsidRPr="00E45EB8">
        <w:rPr>
          <w:rFonts w:cs="Arial"/>
        </w:rPr>
        <w:t xml:space="preserve">                                            Милорад Лазић, дипл.екон.                                                                             </w:t>
      </w:r>
    </w:p>
    <w:p w:rsidR="00D20A36" w:rsidRPr="00E45EB8" w:rsidRDefault="00D20A36" w:rsidP="00D20A36">
      <w:pPr>
        <w:pStyle w:val="KDParagraf"/>
        <w:spacing w:before="0"/>
        <w:rPr>
          <w:rFonts w:cs="Arial"/>
        </w:rPr>
      </w:pPr>
    </w:p>
    <w:p w:rsidR="00D20A36" w:rsidRPr="00677614" w:rsidRDefault="00D20A36" w:rsidP="00D20A36">
      <w:pPr>
        <w:pStyle w:val="KDParagraf"/>
        <w:spacing w:before="0"/>
        <w:rPr>
          <w:rFonts w:cs="Arial"/>
        </w:rPr>
      </w:pPr>
    </w:p>
    <w:p w:rsidR="00D20A36" w:rsidRPr="00F10346" w:rsidRDefault="00D20A36" w:rsidP="00D20A36">
      <w:pPr>
        <w:pStyle w:val="KDParagraf"/>
        <w:spacing w:before="0"/>
        <w:rPr>
          <w:rFonts w:cs="Arial"/>
        </w:rPr>
      </w:pPr>
    </w:p>
    <w:p w:rsidR="00D20A36" w:rsidRPr="00F10346" w:rsidRDefault="00D20A36" w:rsidP="00D20A36">
      <w:pPr>
        <w:pStyle w:val="KDParagraf"/>
        <w:spacing w:before="0"/>
        <w:rPr>
          <w:rFonts w:cs="Arial"/>
          <w:lang w:val="sr-Cyrl-BA"/>
        </w:rPr>
      </w:pPr>
    </w:p>
    <w:p w:rsidR="00D20A36" w:rsidRPr="00A45D17" w:rsidRDefault="00D20A36" w:rsidP="00D20A36">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sectPr w:rsidR="0030782B" w:rsidRPr="00F10346" w:rsidSect="000C50A0">
      <w:headerReference w:type="default" r:id="rId205"/>
      <w:footerReference w:type="even" r:id="rId206"/>
      <w:footerReference w:type="default" r:id="rId207"/>
      <w:headerReference w:type="first" r:id="rId208"/>
      <w:footerReference w:type="first" r:id="rId20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F84" w:rsidRDefault="000D1F84">
      <w:r>
        <w:separator/>
      </w:r>
    </w:p>
    <w:p w:rsidR="000D1F84" w:rsidRDefault="000D1F84"/>
  </w:endnote>
  <w:endnote w:type="continuationSeparator" w:id="0">
    <w:p w:rsidR="000D1F84" w:rsidRDefault="000D1F84">
      <w:r>
        <w:continuationSeparator/>
      </w:r>
    </w:p>
    <w:p w:rsidR="000D1F84" w:rsidRDefault="000D1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D1" w:rsidRDefault="00EE45D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45D1" w:rsidRDefault="00EE45D1" w:rsidP="00841BE7">
    <w:pPr>
      <w:pStyle w:val="Footer"/>
      <w:ind w:right="360"/>
    </w:pPr>
  </w:p>
  <w:p w:rsidR="00EE45D1" w:rsidRDefault="00EE45D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D1" w:rsidRPr="00EC5BB4" w:rsidRDefault="00EE45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597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597B">
      <w:rPr>
        <w:rStyle w:val="PageNumber"/>
        <w:rFonts w:cs="Arial"/>
        <w:b/>
        <w:noProof/>
        <w:szCs w:val="24"/>
      </w:rPr>
      <w:t>83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D1" w:rsidRPr="00EC5BB4" w:rsidRDefault="00EE45D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6597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6597B">
      <w:rPr>
        <w:rStyle w:val="PageNumber"/>
        <w:rFonts w:cs="Arial"/>
        <w:b/>
        <w:noProof/>
        <w:szCs w:val="24"/>
      </w:rPr>
      <w:t>83</w:t>
    </w:r>
    <w:r w:rsidRPr="00EC5BB4">
      <w:rPr>
        <w:rStyle w:val="PageNumber"/>
        <w:rFonts w:cs="Arial"/>
        <w:b/>
        <w:szCs w:val="24"/>
      </w:rPr>
      <w:fldChar w:fldCharType="end"/>
    </w:r>
  </w:p>
  <w:p w:rsidR="00EE45D1" w:rsidRDefault="00EE4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F84" w:rsidRDefault="000D1F84">
      <w:r>
        <w:separator/>
      </w:r>
    </w:p>
    <w:p w:rsidR="000D1F84" w:rsidRDefault="000D1F84"/>
  </w:footnote>
  <w:footnote w:type="continuationSeparator" w:id="0">
    <w:p w:rsidR="000D1F84" w:rsidRDefault="000D1F84">
      <w:r>
        <w:continuationSeparator/>
      </w:r>
    </w:p>
    <w:p w:rsidR="000D1F84" w:rsidRDefault="000D1F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D1" w:rsidRDefault="00EE45D1" w:rsidP="004276AD">
    <w:pPr>
      <w:pStyle w:val="Header"/>
      <w:rPr>
        <w:sz w:val="20"/>
      </w:rPr>
    </w:pPr>
  </w:p>
  <w:p w:rsidR="00EE45D1" w:rsidRPr="00EC5BB4" w:rsidRDefault="00EE45D1"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rPr>
      <w:t xml:space="preserve"> </w:t>
    </w:r>
    <w:r>
      <w:t>3000/0150/2016 (1463/2016)</w:t>
    </w:r>
  </w:p>
  <w:p w:rsidR="00EE45D1" w:rsidRPr="004276AD" w:rsidRDefault="00EE45D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5D1" w:rsidRDefault="00EE45D1" w:rsidP="004276AD">
    <w:pPr>
      <w:pStyle w:val="Header"/>
    </w:pPr>
  </w:p>
  <w:p w:rsidR="00EE45D1" w:rsidRPr="00113B84" w:rsidRDefault="00EE45D1"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t>3000/0150/2016 (1463/2016)</w:t>
    </w:r>
  </w:p>
  <w:p w:rsidR="00EE45D1" w:rsidRPr="00210557" w:rsidRDefault="00EE45D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627373"/>
    <w:multiLevelType w:val="hybridMultilevel"/>
    <w:tmpl w:val="D6B6C2E4"/>
    <w:lvl w:ilvl="0" w:tplc="67640100">
      <w:start w:val="3"/>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64"/>
  </w:num>
  <w:num w:numId="3">
    <w:abstractNumId w:val="91"/>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1"/>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5"/>
  </w:num>
  <w:num w:numId="12">
    <w:abstractNumId w:val="67"/>
  </w:num>
  <w:num w:numId="13">
    <w:abstractNumId w:val="60"/>
  </w:num>
  <w:num w:numId="14">
    <w:abstractNumId w:val="57"/>
  </w:num>
  <w:num w:numId="15">
    <w:abstractNumId w:val="105"/>
  </w:num>
  <w:num w:numId="16">
    <w:abstractNumId w:val="78"/>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2"/>
  </w:num>
  <w:num w:numId="22">
    <w:abstractNumId w:val="95"/>
  </w:num>
  <w:num w:numId="23">
    <w:abstractNumId w:val="92"/>
  </w:num>
  <w:num w:numId="24">
    <w:abstractNumId w:val="50"/>
  </w:num>
  <w:num w:numId="25">
    <w:abstractNumId w:val="77"/>
  </w:num>
  <w:num w:numId="26">
    <w:abstractNumId w:val="58"/>
  </w:num>
  <w:num w:numId="27">
    <w:abstractNumId w:val="84"/>
  </w:num>
  <w:num w:numId="28">
    <w:abstractNumId w:val="66"/>
  </w:num>
  <w:num w:numId="29">
    <w:abstractNumId w:val="89"/>
  </w:num>
  <w:num w:numId="30">
    <w:abstractNumId w:val="86"/>
  </w:num>
  <w:num w:numId="31">
    <w:abstractNumId w:val="49"/>
  </w:num>
  <w:num w:numId="32">
    <w:abstractNumId w:val="103"/>
  </w:num>
  <w:num w:numId="33">
    <w:abstractNumId w:val="51"/>
  </w:num>
  <w:num w:numId="34">
    <w:abstractNumId w:val="52"/>
  </w:num>
  <w:num w:numId="35">
    <w:abstractNumId w:val="83"/>
  </w:num>
  <w:num w:numId="36">
    <w:abstractNumId w:val="73"/>
  </w:num>
  <w:num w:numId="37">
    <w:abstractNumId w:val="94"/>
  </w:num>
  <w:num w:numId="38">
    <w:abstractNumId w:val="80"/>
  </w:num>
  <w:num w:numId="39">
    <w:abstractNumId w:val="97"/>
  </w:num>
  <w:num w:numId="40">
    <w:abstractNumId w:val="87"/>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7A0"/>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CED"/>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26D"/>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8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4C2"/>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C7F"/>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575"/>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490"/>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446"/>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58D"/>
    <w:rsid w:val="003E1697"/>
    <w:rsid w:val="003E1875"/>
    <w:rsid w:val="003E1BBB"/>
    <w:rsid w:val="003E1D34"/>
    <w:rsid w:val="003E1D89"/>
    <w:rsid w:val="003E20ED"/>
    <w:rsid w:val="003E3199"/>
    <w:rsid w:val="003E36F7"/>
    <w:rsid w:val="003E3843"/>
    <w:rsid w:val="003E3931"/>
    <w:rsid w:val="003E3F1E"/>
    <w:rsid w:val="003E4C3C"/>
    <w:rsid w:val="003E4D91"/>
    <w:rsid w:val="003E512F"/>
    <w:rsid w:val="003E525B"/>
    <w:rsid w:val="003E53AD"/>
    <w:rsid w:val="003E5785"/>
    <w:rsid w:val="003E5851"/>
    <w:rsid w:val="003E58BB"/>
    <w:rsid w:val="003E5D47"/>
    <w:rsid w:val="003E5E39"/>
    <w:rsid w:val="003E5F63"/>
    <w:rsid w:val="003E5FD3"/>
    <w:rsid w:val="003E5FFC"/>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831"/>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B94"/>
    <w:rsid w:val="00511710"/>
    <w:rsid w:val="00511ADE"/>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3C5"/>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16B"/>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85"/>
    <w:rsid w:val="007F3961"/>
    <w:rsid w:val="007F39B6"/>
    <w:rsid w:val="007F3BDA"/>
    <w:rsid w:val="007F3CFE"/>
    <w:rsid w:val="007F3F25"/>
    <w:rsid w:val="007F3FA4"/>
    <w:rsid w:val="007F4122"/>
    <w:rsid w:val="007F426D"/>
    <w:rsid w:val="007F42BE"/>
    <w:rsid w:val="007F4345"/>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8E"/>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2D3"/>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279"/>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57E"/>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A8"/>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10"/>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23"/>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97B"/>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89C"/>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B9C"/>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A36"/>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D1F"/>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2CD"/>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26E"/>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B06"/>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05F"/>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D9"/>
    <w:rsid w:val="00EE20D0"/>
    <w:rsid w:val="00EE23EA"/>
    <w:rsid w:val="00EE260E"/>
    <w:rsid w:val="00EE2949"/>
    <w:rsid w:val="00EE3505"/>
    <w:rsid w:val="00EE365B"/>
    <w:rsid w:val="00EE3678"/>
    <w:rsid w:val="00EE3EA2"/>
    <w:rsid w:val="00EE3F24"/>
    <w:rsid w:val="00EE3FBA"/>
    <w:rsid w:val="00EE435F"/>
    <w:rsid w:val="00EE4556"/>
    <w:rsid w:val="00EE45D1"/>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54E"/>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06D"/>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736"/>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emf"/><Relationship Id="rId191" Type="http://schemas.openxmlformats.org/officeDocument/2006/relationships/image" Target="media/image25.emf"/><Relationship Id="rId205" Type="http://schemas.openxmlformats.org/officeDocument/2006/relationships/header" Target="header1.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5.emf"/><Relationship Id="rId186" Type="http://schemas.openxmlformats.org/officeDocument/2006/relationships/image" Target="media/image20.emf"/><Relationship Id="rId21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image" Target="media/image10.emf"/><Relationship Id="rId192" Type="http://schemas.openxmlformats.org/officeDocument/2006/relationships/image" Target="media/image26.emf"/><Relationship Id="rId197" Type="http://schemas.openxmlformats.org/officeDocument/2006/relationships/hyperlink" Target="http://www.apr.gov.rs" TargetMode="External"/><Relationship Id="rId206" Type="http://schemas.openxmlformats.org/officeDocument/2006/relationships/footer" Target="footer1.xml"/><Relationship Id="rId201" Type="http://schemas.openxmlformats.org/officeDocument/2006/relationships/hyperlink" Target="mailto:miodrag.pop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6.emf"/><Relationship Id="rId187"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emf"/><Relationship Id="rId198" Type="http://schemas.openxmlformats.org/officeDocument/2006/relationships/hyperlink" Target="http://www.apr.gov.rs" TargetMode="External"/><Relationship Id="rId172" Type="http://schemas.openxmlformats.org/officeDocument/2006/relationships/image" Target="media/image6.emf"/><Relationship Id="rId193" Type="http://schemas.openxmlformats.org/officeDocument/2006/relationships/image" Target="media/image27.emf"/><Relationship Id="rId202" Type="http://schemas.openxmlformats.org/officeDocument/2006/relationships/hyperlink" Target="http://www.&#1082;jn.gov.rs" TargetMode="External"/><Relationship Id="rId207"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188" Type="http://schemas.openxmlformats.org/officeDocument/2006/relationships/image" Target="media/image2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7.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4" Type="http://schemas.openxmlformats.org/officeDocument/2006/relationships/image" Target="media/image28.emf"/><Relationship Id="rId199" Type="http://schemas.openxmlformats.org/officeDocument/2006/relationships/image" Target="media/image30.wmf"/><Relationship Id="rId203" Type="http://schemas.openxmlformats.org/officeDocument/2006/relationships/hyperlink" Target="http://www.kjn.gov.rs/ci/uputstvo-o-uplati-republicke-administrativne-takse.html" TargetMode="External"/><Relationship Id="rId208" Type="http://schemas.openxmlformats.org/officeDocument/2006/relationships/header" Target="head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8.emf"/><Relationship Id="rId189" Type="http://schemas.openxmlformats.org/officeDocument/2006/relationships/image" Target="media/image23.emf"/><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image" Target="media/image13.emf"/><Relationship Id="rId195" Type="http://schemas.openxmlformats.org/officeDocument/2006/relationships/image" Target="media/image29.emf"/><Relationship Id="rId209" Type="http://schemas.openxmlformats.org/officeDocument/2006/relationships/footer" Target="footer3.xml"/><Relationship Id="rId190" Type="http://schemas.openxmlformats.org/officeDocument/2006/relationships/image" Target="media/image24.emf"/><Relationship Id="rId204" Type="http://schemas.openxmlformats.org/officeDocument/2006/relationships/oleObject" Target="embeddings/oleObject2.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emf"/><Relationship Id="rId21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emf"/><Relationship Id="rId196" Type="http://schemas.openxmlformats.org/officeDocument/2006/relationships/hyperlink" Target="http://www.bg.vi.sud.rs/lt/articles/o-visem-sudu/obavestenje-ke-za-pravna-lica.html" TargetMode="External"/><Relationship Id="rId200" Type="http://schemas.openxmlformats.org/officeDocument/2006/relationships/oleObject" Target="embeddings/oleObject1.bin"/><Relationship Id="rId16" Type="http://schemas.openxmlformats.org/officeDocument/2006/relationships/customXml" Target="../customXml/item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00.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01.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02.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103.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104.xml><?xml version="1.0" encoding="utf-8"?>
<ds:datastoreItem xmlns:ds="http://schemas.openxmlformats.org/officeDocument/2006/customXml" ds:itemID="{93FF065A-9C3B-4726-9315-7E139D6EA131}">
  <ds:schemaRefs>
    <ds:schemaRef ds:uri="http://schemas.openxmlformats.org/officeDocument/2006/bibliography"/>
  </ds:schemaRefs>
</ds:datastoreItem>
</file>

<file path=customXml/itemProps105.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06.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07.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108.xml><?xml version="1.0" encoding="utf-8"?>
<ds:datastoreItem xmlns:ds="http://schemas.openxmlformats.org/officeDocument/2006/customXml" ds:itemID="{2D295F61-4F43-4C93-9368-613C726BEA28}">
  <ds:schemaRefs>
    <ds:schemaRef ds:uri="http://schemas.openxmlformats.org/officeDocument/2006/bibliography"/>
  </ds:schemaRefs>
</ds:datastoreItem>
</file>

<file path=customXml/itemProps109.xml><?xml version="1.0" encoding="utf-8"?>
<ds:datastoreItem xmlns:ds="http://schemas.openxmlformats.org/officeDocument/2006/customXml" ds:itemID="{2EB1D885-91F1-449D-AC5B-82ADF5A90143}">
  <ds:schemaRefs>
    <ds:schemaRef ds:uri="http://schemas.openxmlformats.org/officeDocument/2006/bibliography"/>
  </ds:schemaRefs>
</ds:datastoreItem>
</file>

<file path=customXml/itemProps11.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110.xml><?xml version="1.0" encoding="utf-8"?>
<ds:datastoreItem xmlns:ds="http://schemas.openxmlformats.org/officeDocument/2006/customXml" ds:itemID="{87021B4F-EA09-4FDC-B834-BB3C55889565}">
  <ds:schemaRefs>
    <ds:schemaRef ds:uri="http://schemas.openxmlformats.org/officeDocument/2006/bibliography"/>
  </ds:schemaRefs>
</ds:datastoreItem>
</file>

<file path=customXml/itemProps111.xml><?xml version="1.0" encoding="utf-8"?>
<ds:datastoreItem xmlns:ds="http://schemas.openxmlformats.org/officeDocument/2006/customXml" ds:itemID="{65EFA631-A61D-4A4D-BA17-9C11EF726599}">
  <ds:schemaRefs>
    <ds:schemaRef ds:uri="http://schemas.openxmlformats.org/officeDocument/2006/bibliography"/>
  </ds:schemaRefs>
</ds:datastoreItem>
</file>

<file path=customXml/itemProps112.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113.xml><?xml version="1.0" encoding="utf-8"?>
<ds:datastoreItem xmlns:ds="http://schemas.openxmlformats.org/officeDocument/2006/customXml" ds:itemID="{123C098C-75B6-4A47-BB48-DDE584E56354}">
  <ds:schemaRefs>
    <ds:schemaRef ds:uri="http://schemas.openxmlformats.org/officeDocument/2006/bibliography"/>
  </ds:schemaRefs>
</ds:datastoreItem>
</file>

<file path=customXml/itemProps114.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15.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116.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17.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18.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19.xml><?xml version="1.0" encoding="utf-8"?>
<ds:datastoreItem xmlns:ds="http://schemas.openxmlformats.org/officeDocument/2006/customXml" ds:itemID="{66BB6D54-E752-470A-89AB-9FBDD6CA921F}">
  <ds:schemaRefs>
    <ds:schemaRef ds:uri="http://schemas.openxmlformats.org/officeDocument/2006/bibliography"/>
  </ds:schemaRefs>
</ds:datastoreItem>
</file>

<file path=customXml/itemProps12.xml><?xml version="1.0" encoding="utf-8"?>
<ds:datastoreItem xmlns:ds="http://schemas.openxmlformats.org/officeDocument/2006/customXml" ds:itemID="{2629B4BD-7DC5-4509-91B9-4816F7C8DA01}">
  <ds:schemaRefs>
    <ds:schemaRef ds:uri="http://schemas.openxmlformats.org/officeDocument/2006/bibliography"/>
  </ds:schemaRefs>
</ds:datastoreItem>
</file>

<file path=customXml/itemProps120.xml><?xml version="1.0" encoding="utf-8"?>
<ds:datastoreItem xmlns:ds="http://schemas.openxmlformats.org/officeDocument/2006/customXml" ds:itemID="{73B51827-DEC7-484F-8B3D-EA3B52365EAD}">
  <ds:schemaRefs>
    <ds:schemaRef ds:uri="http://schemas.openxmlformats.org/officeDocument/2006/bibliography"/>
  </ds:schemaRefs>
</ds:datastoreItem>
</file>

<file path=customXml/itemProps121.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22.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23.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24.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25.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26.xml><?xml version="1.0" encoding="utf-8"?>
<ds:datastoreItem xmlns:ds="http://schemas.openxmlformats.org/officeDocument/2006/customXml" ds:itemID="{F5CDA4B2-15B9-449A-BB17-FD465D818847}">
  <ds:schemaRefs>
    <ds:schemaRef ds:uri="http://schemas.openxmlformats.org/officeDocument/2006/bibliography"/>
  </ds:schemaRefs>
</ds:datastoreItem>
</file>

<file path=customXml/itemProps127.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28.xml><?xml version="1.0" encoding="utf-8"?>
<ds:datastoreItem xmlns:ds="http://schemas.openxmlformats.org/officeDocument/2006/customXml" ds:itemID="{7B5EEE47-9712-48AA-9D23-9723A3AF0DE5}">
  <ds:schemaRefs>
    <ds:schemaRef ds:uri="http://schemas.openxmlformats.org/officeDocument/2006/bibliography"/>
  </ds:schemaRefs>
</ds:datastoreItem>
</file>

<file path=customXml/itemProps129.xml><?xml version="1.0" encoding="utf-8"?>
<ds:datastoreItem xmlns:ds="http://schemas.openxmlformats.org/officeDocument/2006/customXml" ds:itemID="{95E399EF-290A-4FFF-ADC3-9C80C0B8D758}">
  <ds:schemaRefs>
    <ds:schemaRef ds:uri="http://schemas.openxmlformats.org/officeDocument/2006/bibliography"/>
  </ds:schemaRefs>
</ds:datastoreItem>
</file>

<file path=customXml/itemProps13.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30.xml><?xml version="1.0" encoding="utf-8"?>
<ds:datastoreItem xmlns:ds="http://schemas.openxmlformats.org/officeDocument/2006/customXml" ds:itemID="{54BFBBB9-035F-43B6-81CE-B8E63BC20142}">
  <ds:schemaRefs>
    <ds:schemaRef ds:uri="http://schemas.openxmlformats.org/officeDocument/2006/bibliography"/>
  </ds:schemaRefs>
</ds:datastoreItem>
</file>

<file path=customXml/itemProps131.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32.xml><?xml version="1.0" encoding="utf-8"?>
<ds:datastoreItem xmlns:ds="http://schemas.openxmlformats.org/officeDocument/2006/customXml" ds:itemID="{D2239EC8-B35F-48FD-80FB-3AE6FE0B3AF8}">
  <ds:schemaRefs>
    <ds:schemaRef ds:uri="http://schemas.openxmlformats.org/officeDocument/2006/bibliography"/>
  </ds:schemaRefs>
</ds:datastoreItem>
</file>

<file path=customXml/itemProps133.xml><?xml version="1.0" encoding="utf-8"?>
<ds:datastoreItem xmlns:ds="http://schemas.openxmlformats.org/officeDocument/2006/customXml" ds:itemID="{1302A635-0BF1-4A34-9905-1EA55D971910}">
  <ds:schemaRefs>
    <ds:schemaRef ds:uri="http://schemas.openxmlformats.org/officeDocument/2006/bibliography"/>
  </ds:schemaRefs>
</ds:datastoreItem>
</file>

<file path=customXml/itemProps134.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35.xml><?xml version="1.0" encoding="utf-8"?>
<ds:datastoreItem xmlns:ds="http://schemas.openxmlformats.org/officeDocument/2006/customXml" ds:itemID="{25A3F4C6-B9C8-48CA-A1BB-61B02F0A25BF}">
  <ds:schemaRefs>
    <ds:schemaRef ds:uri="http://schemas.openxmlformats.org/officeDocument/2006/bibliography"/>
  </ds:schemaRefs>
</ds:datastoreItem>
</file>

<file path=customXml/itemProps136.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37.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38.xml><?xml version="1.0" encoding="utf-8"?>
<ds:datastoreItem xmlns:ds="http://schemas.openxmlformats.org/officeDocument/2006/customXml" ds:itemID="{451E79B4-7B0B-4180-887D-18445F6DC542}">
  <ds:schemaRefs>
    <ds:schemaRef ds:uri="http://schemas.openxmlformats.org/officeDocument/2006/bibliography"/>
  </ds:schemaRefs>
</ds:datastoreItem>
</file>

<file path=customXml/itemProps139.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4.xml><?xml version="1.0" encoding="utf-8"?>
<ds:datastoreItem xmlns:ds="http://schemas.openxmlformats.org/officeDocument/2006/customXml" ds:itemID="{818CEAA3-29BF-44A7-869B-55DFBB83D757}">
  <ds:schemaRefs>
    <ds:schemaRef ds:uri="http://schemas.openxmlformats.org/officeDocument/2006/bibliography"/>
  </ds:schemaRefs>
</ds:datastoreItem>
</file>

<file path=customXml/itemProps140.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41.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14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3.xml><?xml version="1.0" encoding="utf-8"?>
<ds:datastoreItem xmlns:ds="http://schemas.openxmlformats.org/officeDocument/2006/customXml" ds:itemID="{69493F44-AD7B-470A-B4CB-8DEB1D20DC32}">
  <ds:schemaRefs>
    <ds:schemaRef ds:uri="http://schemas.openxmlformats.org/officeDocument/2006/bibliography"/>
  </ds:schemaRefs>
</ds:datastoreItem>
</file>

<file path=customXml/itemProps144.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145.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146.xml><?xml version="1.0" encoding="utf-8"?>
<ds:datastoreItem xmlns:ds="http://schemas.openxmlformats.org/officeDocument/2006/customXml" ds:itemID="{352A34A0-7F6D-44E9-B62D-4858FE7DB2C8}">
  <ds:schemaRefs>
    <ds:schemaRef ds:uri="http://schemas.openxmlformats.org/officeDocument/2006/bibliography"/>
  </ds:schemaRefs>
</ds:datastoreItem>
</file>

<file path=customXml/itemProps147.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48.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49.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15.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150.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51.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152.xml><?xml version="1.0" encoding="utf-8"?>
<ds:datastoreItem xmlns:ds="http://schemas.openxmlformats.org/officeDocument/2006/customXml" ds:itemID="{3559DE71-E7EB-4895-A8A6-07845903DDD7}">
  <ds:schemaRefs>
    <ds:schemaRef ds:uri="http://schemas.openxmlformats.org/officeDocument/2006/bibliography"/>
  </ds:schemaRefs>
</ds:datastoreItem>
</file>

<file path=customXml/itemProps153.xml><?xml version="1.0" encoding="utf-8"?>
<ds:datastoreItem xmlns:ds="http://schemas.openxmlformats.org/officeDocument/2006/customXml" ds:itemID="{E2878968-4E17-4B86-96F5-46283972B6B5}">
  <ds:schemaRefs>
    <ds:schemaRef ds:uri="http://schemas.openxmlformats.org/officeDocument/2006/bibliography"/>
  </ds:schemaRefs>
</ds:datastoreItem>
</file>

<file path=customXml/itemProps154.xml><?xml version="1.0" encoding="utf-8"?>
<ds:datastoreItem xmlns:ds="http://schemas.openxmlformats.org/officeDocument/2006/customXml" ds:itemID="{F44005CC-EB1A-4E0A-AC06-C66089DAFA1A}">
  <ds:schemaRefs>
    <ds:schemaRef ds:uri="http://schemas.openxmlformats.org/officeDocument/2006/bibliography"/>
  </ds:schemaRefs>
</ds:datastoreItem>
</file>

<file path=customXml/itemProps155.xml><?xml version="1.0" encoding="utf-8"?>
<ds:datastoreItem xmlns:ds="http://schemas.openxmlformats.org/officeDocument/2006/customXml" ds:itemID="{1AB2C66D-5DBC-4D39-89BC-58A0428E555C}">
  <ds:schemaRefs>
    <ds:schemaRef ds:uri="http://schemas.openxmlformats.org/officeDocument/2006/bibliography"/>
  </ds:schemaRefs>
</ds:datastoreItem>
</file>

<file path=customXml/itemProps156.xml><?xml version="1.0" encoding="utf-8"?>
<ds:datastoreItem xmlns:ds="http://schemas.openxmlformats.org/officeDocument/2006/customXml" ds:itemID="{9D6667BB-BED3-43FE-9E1B-0C888EDD1FD2}">
  <ds:schemaRefs>
    <ds:schemaRef ds:uri="http://schemas.openxmlformats.org/officeDocument/2006/bibliography"/>
  </ds:schemaRefs>
</ds:datastoreItem>
</file>

<file path=customXml/itemProps157.xml><?xml version="1.0" encoding="utf-8"?>
<ds:datastoreItem xmlns:ds="http://schemas.openxmlformats.org/officeDocument/2006/customXml" ds:itemID="{8828947E-29D1-40BA-9A2D-8F664EFF8863}">
  <ds:schemaRefs>
    <ds:schemaRef ds:uri="http://schemas.openxmlformats.org/officeDocument/2006/bibliography"/>
  </ds:schemaRefs>
</ds:datastoreItem>
</file>

<file path=customXml/itemProps16.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17.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18.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19.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2.xml><?xml version="1.0" encoding="utf-8"?>
<ds:datastoreItem xmlns:ds="http://schemas.openxmlformats.org/officeDocument/2006/customXml" ds:itemID="{65E51D95-D137-48BD-91E3-226C3E0E5D31}">
  <ds:schemaRefs>
    <ds:schemaRef ds:uri="http://schemas.openxmlformats.org/officeDocument/2006/bibliography"/>
  </ds:schemaRefs>
</ds:datastoreItem>
</file>

<file path=customXml/itemProps20.xml><?xml version="1.0" encoding="utf-8"?>
<ds:datastoreItem xmlns:ds="http://schemas.openxmlformats.org/officeDocument/2006/customXml" ds:itemID="{152FC08C-E528-4030-BBFB-36B7B1A6739F}">
  <ds:schemaRefs>
    <ds:schemaRef ds:uri="http://schemas.openxmlformats.org/officeDocument/2006/bibliography"/>
  </ds:schemaRefs>
</ds:datastoreItem>
</file>

<file path=customXml/itemProps21.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22.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23.xml><?xml version="1.0" encoding="utf-8"?>
<ds:datastoreItem xmlns:ds="http://schemas.openxmlformats.org/officeDocument/2006/customXml" ds:itemID="{C722BCDD-CA80-43E7-8B1B-20BE500E5FD3}">
  <ds:schemaRefs>
    <ds:schemaRef ds:uri="http://schemas.openxmlformats.org/officeDocument/2006/bibliography"/>
  </ds:schemaRefs>
</ds:datastoreItem>
</file>

<file path=customXml/itemProps24.xml><?xml version="1.0" encoding="utf-8"?>
<ds:datastoreItem xmlns:ds="http://schemas.openxmlformats.org/officeDocument/2006/customXml" ds:itemID="{C7E9C75C-3C70-4AF2-9A07-DECD7CA0ACD5}">
  <ds:schemaRefs>
    <ds:schemaRef ds:uri="http://schemas.openxmlformats.org/officeDocument/2006/bibliography"/>
  </ds:schemaRefs>
</ds:datastoreItem>
</file>

<file path=customXml/itemProps25.xml><?xml version="1.0" encoding="utf-8"?>
<ds:datastoreItem xmlns:ds="http://schemas.openxmlformats.org/officeDocument/2006/customXml" ds:itemID="{A0A987F4-445B-4B50-A2D6-833FE47C0E00}">
  <ds:schemaRefs>
    <ds:schemaRef ds:uri="http://schemas.openxmlformats.org/officeDocument/2006/bibliography"/>
  </ds:schemaRefs>
</ds:datastoreItem>
</file>

<file path=customXml/itemProps26.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27.xml><?xml version="1.0" encoding="utf-8"?>
<ds:datastoreItem xmlns:ds="http://schemas.openxmlformats.org/officeDocument/2006/customXml" ds:itemID="{9F391453-6CE9-4119-BD2B-E4359EAC137F}">
  <ds:schemaRefs>
    <ds:schemaRef ds:uri="http://schemas.openxmlformats.org/officeDocument/2006/bibliography"/>
  </ds:schemaRefs>
</ds:datastoreItem>
</file>

<file path=customXml/itemProps28.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29.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3.xml><?xml version="1.0" encoding="utf-8"?>
<ds:datastoreItem xmlns:ds="http://schemas.openxmlformats.org/officeDocument/2006/customXml" ds:itemID="{DF9F1044-CA75-4F1D-8522-1235F6DE9F30}">
  <ds:schemaRefs>
    <ds:schemaRef ds:uri="http://schemas.openxmlformats.org/officeDocument/2006/bibliography"/>
  </ds:schemaRefs>
</ds:datastoreItem>
</file>

<file path=customXml/itemProps30.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31.xml><?xml version="1.0" encoding="utf-8"?>
<ds:datastoreItem xmlns:ds="http://schemas.openxmlformats.org/officeDocument/2006/customXml" ds:itemID="{F144B9F6-E36C-4A9F-BEA6-5964F705578F}">
  <ds:schemaRefs>
    <ds:schemaRef ds:uri="http://schemas.openxmlformats.org/officeDocument/2006/bibliography"/>
  </ds:schemaRefs>
</ds:datastoreItem>
</file>

<file path=customXml/itemProps32.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33.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34.xml><?xml version="1.0" encoding="utf-8"?>
<ds:datastoreItem xmlns:ds="http://schemas.openxmlformats.org/officeDocument/2006/customXml" ds:itemID="{3DC7A22B-DE1F-47B5-AA30-2B66625CFBDF}">
  <ds:schemaRefs>
    <ds:schemaRef ds:uri="http://schemas.openxmlformats.org/officeDocument/2006/bibliography"/>
  </ds:schemaRefs>
</ds:datastoreItem>
</file>

<file path=customXml/itemProps35.xml><?xml version="1.0" encoding="utf-8"?>
<ds:datastoreItem xmlns:ds="http://schemas.openxmlformats.org/officeDocument/2006/customXml" ds:itemID="{352C6193-BFAE-4C69-A4FD-F0B19CE84223}">
  <ds:schemaRefs>
    <ds:schemaRef ds:uri="http://schemas.openxmlformats.org/officeDocument/2006/bibliography"/>
  </ds:schemaRefs>
</ds:datastoreItem>
</file>

<file path=customXml/itemProps36.xml><?xml version="1.0" encoding="utf-8"?>
<ds:datastoreItem xmlns:ds="http://schemas.openxmlformats.org/officeDocument/2006/customXml" ds:itemID="{95692F8D-9D80-462F-B7DE-14B9A0F542D6}">
  <ds:schemaRefs>
    <ds:schemaRef ds:uri="http://schemas.openxmlformats.org/officeDocument/2006/bibliography"/>
  </ds:schemaRefs>
</ds:datastoreItem>
</file>

<file path=customXml/itemProps37.xml><?xml version="1.0" encoding="utf-8"?>
<ds:datastoreItem xmlns:ds="http://schemas.openxmlformats.org/officeDocument/2006/customXml" ds:itemID="{C7AD7A0D-6F4C-43FC-A345-99B027DBA927}">
  <ds:schemaRefs>
    <ds:schemaRef ds:uri="http://schemas.openxmlformats.org/officeDocument/2006/bibliography"/>
  </ds:schemaRefs>
</ds:datastoreItem>
</file>

<file path=customXml/itemProps38.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39.xml><?xml version="1.0" encoding="utf-8"?>
<ds:datastoreItem xmlns:ds="http://schemas.openxmlformats.org/officeDocument/2006/customXml" ds:itemID="{12E86B24-0D9E-4FBE-9686-75DFC4E296D8}">
  <ds:schemaRefs>
    <ds:schemaRef ds:uri="http://schemas.openxmlformats.org/officeDocument/2006/bibliography"/>
  </ds:schemaRefs>
</ds:datastoreItem>
</file>

<file path=customXml/itemProps4.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40.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41.xml><?xml version="1.0" encoding="utf-8"?>
<ds:datastoreItem xmlns:ds="http://schemas.openxmlformats.org/officeDocument/2006/customXml" ds:itemID="{4EAAF098-FF05-4786-AB74-3B1511236ADE}">
  <ds:schemaRefs>
    <ds:schemaRef ds:uri="http://schemas.openxmlformats.org/officeDocument/2006/bibliography"/>
  </ds:schemaRefs>
</ds:datastoreItem>
</file>

<file path=customXml/itemProps42.xml><?xml version="1.0" encoding="utf-8"?>
<ds:datastoreItem xmlns:ds="http://schemas.openxmlformats.org/officeDocument/2006/customXml" ds:itemID="{4F4E7C62-6019-4C2B-837E-39A73002888D}">
  <ds:schemaRefs>
    <ds:schemaRef ds:uri="http://schemas.openxmlformats.org/officeDocument/2006/bibliography"/>
  </ds:schemaRefs>
</ds:datastoreItem>
</file>

<file path=customXml/itemProps43.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44.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45.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46.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47.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48.xml><?xml version="1.0" encoding="utf-8"?>
<ds:datastoreItem xmlns:ds="http://schemas.openxmlformats.org/officeDocument/2006/customXml" ds:itemID="{AE71C4EA-0FCC-45C0-9712-272DEA5327BE}">
  <ds:schemaRefs>
    <ds:schemaRef ds:uri="http://schemas.openxmlformats.org/officeDocument/2006/bibliography"/>
  </ds:schemaRefs>
</ds:datastoreItem>
</file>

<file path=customXml/itemProps49.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5.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50.xml><?xml version="1.0" encoding="utf-8"?>
<ds:datastoreItem xmlns:ds="http://schemas.openxmlformats.org/officeDocument/2006/customXml" ds:itemID="{E2070C3F-040A-4FC6-A484-B9C0CA01E8A5}">
  <ds:schemaRefs>
    <ds:schemaRef ds:uri="http://schemas.openxmlformats.org/officeDocument/2006/bibliography"/>
  </ds:schemaRefs>
</ds:datastoreItem>
</file>

<file path=customXml/itemProps51.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52.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53.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54.xml><?xml version="1.0" encoding="utf-8"?>
<ds:datastoreItem xmlns:ds="http://schemas.openxmlformats.org/officeDocument/2006/customXml" ds:itemID="{AA36AE74-A333-430F-8CF1-9ECE9AB874A7}">
  <ds:schemaRefs>
    <ds:schemaRef ds:uri="http://schemas.openxmlformats.org/officeDocument/2006/bibliography"/>
  </ds:schemaRefs>
</ds:datastoreItem>
</file>

<file path=customXml/itemProps55.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56.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57.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58.xml><?xml version="1.0" encoding="utf-8"?>
<ds:datastoreItem xmlns:ds="http://schemas.openxmlformats.org/officeDocument/2006/customXml" ds:itemID="{748EB98A-0DDC-4841-A77B-6372D3161CAE}">
  <ds:schemaRefs>
    <ds:schemaRef ds:uri="http://schemas.openxmlformats.org/officeDocument/2006/bibliography"/>
  </ds:schemaRefs>
</ds:datastoreItem>
</file>

<file path=customXml/itemProps59.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6.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60.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61.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62.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63.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64.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65.xml><?xml version="1.0" encoding="utf-8"?>
<ds:datastoreItem xmlns:ds="http://schemas.openxmlformats.org/officeDocument/2006/customXml" ds:itemID="{88BB1B46-1FA9-459E-9CD9-EFB8A7664F8D}">
  <ds:schemaRefs>
    <ds:schemaRef ds:uri="http://schemas.openxmlformats.org/officeDocument/2006/bibliography"/>
  </ds:schemaRefs>
</ds:datastoreItem>
</file>

<file path=customXml/itemProps66.xml><?xml version="1.0" encoding="utf-8"?>
<ds:datastoreItem xmlns:ds="http://schemas.openxmlformats.org/officeDocument/2006/customXml" ds:itemID="{D9FA87F6-82F0-4F00-B160-2155E692AE2B}">
  <ds:schemaRefs>
    <ds:schemaRef ds:uri="http://schemas.openxmlformats.org/officeDocument/2006/bibliography"/>
  </ds:schemaRefs>
</ds:datastoreItem>
</file>

<file path=customXml/itemProps67.xml><?xml version="1.0" encoding="utf-8"?>
<ds:datastoreItem xmlns:ds="http://schemas.openxmlformats.org/officeDocument/2006/customXml" ds:itemID="{ACA1075A-DDFD-4A0B-8B5F-1069AB464BB5}">
  <ds:schemaRefs>
    <ds:schemaRef ds:uri="http://schemas.openxmlformats.org/officeDocument/2006/bibliography"/>
  </ds:schemaRefs>
</ds:datastoreItem>
</file>

<file path=customXml/itemProps68.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69.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7.xml><?xml version="1.0" encoding="utf-8"?>
<ds:datastoreItem xmlns:ds="http://schemas.openxmlformats.org/officeDocument/2006/customXml" ds:itemID="{4FA09EED-3BDF-4F21-BBD7-2B296D84779D}">
  <ds:schemaRefs>
    <ds:schemaRef ds:uri="http://schemas.openxmlformats.org/officeDocument/2006/bibliography"/>
  </ds:schemaRefs>
</ds:datastoreItem>
</file>

<file path=customXml/itemProps70.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71.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72.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73.xml><?xml version="1.0" encoding="utf-8"?>
<ds:datastoreItem xmlns:ds="http://schemas.openxmlformats.org/officeDocument/2006/customXml" ds:itemID="{B9F64114-AC93-44A8-BE17-77B625A8E4A2}">
  <ds:schemaRefs>
    <ds:schemaRef ds:uri="http://schemas.openxmlformats.org/officeDocument/2006/bibliography"/>
  </ds:schemaRefs>
</ds:datastoreItem>
</file>

<file path=customXml/itemProps74.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75.xml><?xml version="1.0" encoding="utf-8"?>
<ds:datastoreItem xmlns:ds="http://schemas.openxmlformats.org/officeDocument/2006/customXml" ds:itemID="{65D7FADB-D2DD-48B3-AABC-43A7EB5014CB}">
  <ds:schemaRefs>
    <ds:schemaRef ds:uri="http://schemas.openxmlformats.org/officeDocument/2006/bibliography"/>
  </ds:schemaRefs>
</ds:datastoreItem>
</file>

<file path=customXml/itemProps76.xml><?xml version="1.0" encoding="utf-8"?>
<ds:datastoreItem xmlns:ds="http://schemas.openxmlformats.org/officeDocument/2006/customXml" ds:itemID="{5A06292A-8608-4C7B-8D2B-291916644CE3}">
  <ds:schemaRefs>
    <ds:schemaRef ds:uri="http://schemas.openxmlformats.org/officeDocument/2006/bibliography"/>
  </ds:schemaRefs>
</ds:datastoreItem>
</file>

<file path=customXml/itemProps77.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78.xml><?xml version="1.0" encoding="utf-8"?>
<ds:datastoreItem xmlns:ds="http://schemas.openxmlformats.org/officeDocument/2006/customXml" ds:itemID="{4E1CF7C1-EA1E-4E0F-9E6E-D267C9A0066A}">
  <ds:schemaRefs>
    <ds:schemaRef ds:uri="http://schemas.openxmlformats.org/officeDocument/2006/bibliography"/>
  </ds:schemaRefs>
</ds:datastoreItem>
</file>

<file path=customXml/itemProps79.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8.xml><?xml version="1.0" encoding="utf-8"?>
<ds:datastoreItem xmlns:ds="http://schemas.openxmlformats.org/officeDocument/2006/customXml" ds:itemID="{463E1077-E5AA-46EE-948A-13C54506A670}">
  <ds:schemaRefs>
    <ds:schemaRef ds:uri="http://schemas.openxmlformats.org/officeDocument/2006/bibliography"/>
  </ds:schemaRefs>
</ds:datastoreItem>
</file>

<file path=customXml/itemProps80.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81.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82.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83.xml><?xml version="1.0" encoding="utf-8"?>
<ds:datastoreItem xmlns:ds="http://schemas.openxmlformats.org/officeDocument/2006/customXml" ds:itemID="{63E7FEA7-2E10-4208-AC2E-BD85C4EE0834}">
  <ds:schemaRefs>
    <ds:schemaRef ds:uri="http://schemas.openxmlformats.org/officeDocument/2006/bibliography"/>
  </ds:schemaRefs>
</ds:datastoreItem>
</file>

<file path=customXml/itemProps84.xml><?xml version="1.0" encoding="utf-8"?>
<ds:datastoreItem xmlns:ds="http://schemas.openxmlformats.org/officeDocument/2006/customXml" ds:itemID="{6F80156C-783D-4533-BD9F-035B6B2B80E3}">
  <ds:schemaRefs>
    <ds:schemaRef ds:uri="http://schemas.openxmlformats.org/officeDocument/2006/bibliography"/>
  </ds:schemaRefs>
</ds:datastoreItem>
</file>

<file path=customXml/itemProps85.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86.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87.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88.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89.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9.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90.xml><?xml version="1.0" encoding="utf-8"?>
<ds:datastoreItem xmlns:ds="http://schemas.openxmlformats.org/officeDocument/2006/customXml" ds:itemID="{E21C49BA-38DA-4BC3-B237-8E24E66245B4}">
  <ds:schemaRefs>
    <ds:schemaRef ds:uri="http://schemas.openxmlformats.org/officeDocument/2006/bibliography"/>
  </ds:schemaRefs>
</ds:datastoreItem>
</file>

<file path=customXml/itemProps91.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92.xml><?xml version="1.0" encoding="utf-8"?>
<ds:datastoreItem xmlns:ds="http://schemas.openxmlformats.org/officeDocument/2006/customXml" ds:itemID="{DFF06E3B-C546-4D67-832A-C34FB3175454}">
  <ds:schemaRefs>
    <ds:schemaRef ds:uri="http://schemas.openxmlformats.org/officeDocument/2006/bibliography"/>
  </ds:schemaRefs>
</ds:datastoreItem>
</file>

<file path=customXml/itemProps93.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94.xml><?xml version="1.0" encoding="utf-8"?>
<ds:datastoreItem xmlns:ds="http://schemas.openxmlformats.org/officeDocument/2006/customXml" ds:itemID="{1BD21449-8474-4A81-853A-478F3ED897FB}">
  <ds:schemaRefs>
    <ds:schemaRef ds:uri="http://schemas.openxmlformats.org/officeDocument/2006/bibliography"/>
  </ds:schemaRefs>
</ds:datastoreItem>
</file>

<file path=customXml/itemProps95.xml><?xml version="1.0" encoding="utf-8"?>
<ds:datastoreItem xmlns:ds="http://schemas.openxmlformats.org/officeDocument/2006/customXml" ds:itemID="{04313590-F296-485C-871D-D9535171E8D0}">
  <ds:schemaRefs>
    <ds:schemaRef ds:uri="http://schemas.openxmlformats.org/officeDocument/2006/bibliography"/>
  </ds:schemaRefs>
</ds:datastoreItem>
</file>

<file path=customXml/itemProps96.xml><?xml version="1.0" encoding="utf-8"?>
<ds:datastoreItem xmlns:ds="http://schemas.openxmlformats.org/officeDocument/2006/customXml" ds:itemID="{3D4D55F2-3659-446B-9486-21EABA95CD7C}">
  <ds:schemaRefs>
    <ds:schemaRef ds:uri="http://schemas.openxmlformats.org/officeDocument/2006/bibliography"/>
  </ds:schemaRefs>
</ds:datastoreItem>
</file>

<file path=customXml/itemProps97.xml><?xml version="1.0" encoding="utf-8"?>
<ds:datastoreItem xmlns:ds="http://schemas.openxmlformats.org/officeDocument/2006/customXml" ds:itemID="{1D562302-676C-4C14-A79F-1B84554D2364}">
  <ds:schemaRefs>
    <ds:schemaRef ds:uri="http://schemas.openxmlformats.org/officeDocument/2006/bibliography"/>
  </ds:schemaRefs>
</ds:datastoreItem>
</file>

<file path=customXml/itemProps98.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99.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16104</Words>
  <Characters>91795</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107684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2016-09-12T12:13:00Z</cp:lastPrinted>
  <dcterms:created xsi:type="dcterms:W3CDTF">2016-09-15T11:48:00Z</dcterms:created>
  <dcterms:modified xsi:type="dcterms:W3CDTF">2016-09-15T11:48:00Z</dcterms:modified>
</cp:coreProperties>
</file>