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54D1A" w:rsidRPr="00754D1A">
        <w:t xml:space="preserve"> </w:t>
      </w:r>
      <w:r w:rsidR="00754D1A" w:rsidRPr="00754D1A">
        <w:rPr>
          <w:rFonts w:cs="Arial"/>
        </w:rPr>
        <w:t>3000/1768/2016(877/2016)</w:t>
      </w:r>
    </w:p>
    <w:p w:rsidR="00210557" w:rsidRPr="00E47C2E" w:rsidRDefault="00210557" w:rsidP="00781B02">
      <w:pPr>
        <w:rPr>
          <w:rFonts w:cs="Arial"/>
        </w:rPr>
      </w:pPr>
    </w:p>
    <w:p w:rsidR="00E13FFC" w:rsidRPr="00754D1A" w:rsidRDefault="00754D1A" w:rsidP="00D445B5">
      <w:pPr>
        <w:pStyle w:val="Title"/>
        <w:tabs>
          <w:tab w:val="center" w:pos="4514"/>
          <w:tab w:val="left" w:pos="6750"/>
        </w:tabs>
        <w:spacing w:before="0"/>
        <w:jc w:val="left"/>
        <w:rPr>
          <w:rFonts w:cs="Arial"/>
          <w:b w:val="0"/>
          <w:color w:val="FF0000"/>
          <w:sz w:val="22"/>
          <w:szCs w:val="22"/>
        </w:rPr>
      </w:pPr>
      <w:r>
        <w:rPr>
          <w:rFonts w:cs="Arial"/>
          <w:b w:val="0"/>
          <w:sz w:val="22"/>
          <w:szCs w:val="22"/>
          <w:lang w:val="sr-Latn-RS"/>
        </w:rPr>
        <w:t xml:space="preserve">      </w:t>
      </w:r>
      <w:r w:rsidRPr="00754D1A">
        <w:rPr>
          <w:rFonts w:cs="Arial"/>
          <w:b w:val="0"/>
          <w:sz w:val="22"/>
          <w:szCs w:val="22"/>
          <w:lang w:val="sr-Cyrl-RS"/>
        </w:rPr>
        <w:t>Ретификација геодетских инструмената и добијање уверења о еталонирању</w:t>
      </w:r>
      <w:r w:rsidR="00D445B5" w:rsidRPr="00754D1A">
        <w:rPr>
          <w:rFonts w:cs="Arial"/>
          <w:b w:val="0"/>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54D1A" w:rsidP="00E13FFC">
      <w:pPr>
        <w:spacing w:before="0"/>
        <w:jc w:val="center"/>
        <w:rPr>
          <w:rFonts w:cs="Arial"/>
          <w:lang w:val="ru-RU"/>
        </w:rPr>
      </w:pPr>
      <w:r>
        <w:rPr>
          <w:rFonts w:cs="Arial"/>
          <w:lang w:val="sr-Latn-RS"/>
        </w:rPr>
        <w:t>O</w:t>
      </w:r>
      <w:r>
        <w:rPr>
          <w:rFonts w:cs="Arial"/>
          <w:lang w:val="sr-Cyrl-RS"/>
        </w:rPr>
        <w:t>бреновац,</w:t>
      </w:r>
      <w:r w:rsidR="000B5C7C">
        <w:rPr>
          <w:rFonts w:cs="Arial"/>
          <w:lang w:val="sr-Cyrl-RS"/>
        </w:rPr>
        <w:t>август</w:t>
      </w:r>
      <w:r>
        <w:rPr>
          <w:rFonts w:cs="Arial"/>
          <w:lang w:val="sr-Cyrl-RS"/>
        </w:rPr>
        <w:t>.</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ED2DC1">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F51C1E">
        <w:rPr>
          <w:rFonts w:eastAsia="Arial Unicode MS" w:cs="Arial"/>
          <w:color w:val="000000"/>
          <w:kern w:val="2"/>
          <w:lang w:val="sr-Latn-RS"/>
        </w:rPr>
        <w:t xml:space="preserve">105-E.03.01-226505/2-2016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F51C1E">
        <w:rPr>
          <w:rFonts w:eastAsia="Arial Unicode MS" w:cs="Arial"/>
          <w:color w:val="000000"/>
          <w:kern w:val="2"/>
          <w:lang w:val="sr-Latn-RS"/>
        </w:rPr>
        <w:t xml:space="preserve"> 16.09.</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51C1E">
        <w:rPr>
          <w:rFonts w:eastAsia="Arial Unicode MS" w:cs="Arial"/>
          <w:color w:val="000000"/>
          <w:kern w:val="2"/>
          <w:lang w:val="sr-Latn-RS"/>
        </w:rPr>
        <w:t>105-E.03.01-226505/3</w:t>
      </w:r>
      <w:bookmarkStart w:id="6" w:name="_GoBack"/>
      <w:bookmarkEnd w:id="6"/>
      <w:r w:rsidR="00F51C1E">
        <w:rPr>
          <w:rFonts w:eastAsia="Arial Unicode MS" w:cs="Arial"/>
          <w:color w:val="000000"/>
          <w:kern w:val="2"/>
          <w:lang w:val="sr-Latn-RS"/>
        </w:rPr>
        <w:t xml:space="preserve">-2016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F51C1E">
        <w:rPr>
          <w:rFonts w:eastAsia="Arial Unicode MS" w:cs="Arial"/>
          <w:color w:val="000000"/>
          <w:kern w:val="2"/>
          <w:lang w:val="sr-Latn-RS"/>
        </w:rPr>
        <w:t>16.09.</w:t>
      </w:r>
      <w:r w:rsidR="00F51C1E" w:rsidRPr="00E47C2E">
        <w:rPr>
          <w:rFonts w:eastAsia="Arial Unicode MS" w:cs="Arial"/>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754D1A" w:rsidRPr="00754D1A">
        <w:rPr>
          <w:b/>
        </w:rPr>
        <w:t xml:space="preserve"> </w:t>
      </w:r>
      <w:r w:rsidR="00754D1A" w:rsidRPr="004607B7">
        <w:rPr>
          <w:b/>
        </w:rPr>
        <w:t>3000/1768/2016(877/2016)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211A67"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211A67"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211A67"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F56930" w:rsidRDefault="00F56930" w:rsidP="004C3B38">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56930" w:rsidRDefault="00F56930"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F56930" w:rsidRDefault="00F56930" w:rsidP="004C3B38">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Обрасци ( 1 - ...)</w:t>
            </w:r>
          </w:p>
        </w:tc>
        <w:tc>
          <w:tcPr>
            <w:tcW w:w="810" w:type="dxa"/>
          </w:tcPr>
          <w:p w:rsidR="00C62AA7" w:rsidRPr="000B5C7C" w:rsidRDefault="00181674" w:rsidP="004C3B38">
            <w:pPr>
              <w:tabs>
                <w:tab w:val="left" w:pos="360"/>
                <w:tab w:val="left" w:pos="567"/>
                <w:tab w:val="right" w:leader="dot" w:pos="9639"/>
              </w:tabs>
              <w:jc w:val="center"/>
              <w:rPr>
                <w:rFonts w:cs="Arial"/>
                <w:lang w:val="sr-Cyrl-RS"/>
              </w:rPr>
            </w:pPr>
            <w:r>
              <w:rPr>
                <w:rFonts w:cs="Arial"/>
              </w:rPr>
              <w:t>2</w:t>
            </w:r>
            <w:r w:rsidR="000B5C7C">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E7A41" w:rsidRDefault="00CE7A41" w:rsidP="004C3B38">
            <w:pPr>
              <w:tabs>
                <w:tab w:val="left" w:pos="360"/>
                <w:tab w:val="left" w:pos="567"/>
                <w:tab w:val="right" w:leader="dot" w:pos="9639"/>
              </w:tabs>
              <w:jc w:val="center"/>
              <w:rPr>
                <w:rFonts w:cs="Arial"/>
                <w:lang w:val="sr-Cyrl-RS"/>
              </w:rPr>
            </w:pPr>
            <w:r>
              <w:rPr>
                <w:rFonts w:cs="Arial"/>
                <w:lang w:val="sr-Cyrl-RS"/>
              </w:rPr>
              <w:t>4</w:t>
            </w:r>
            <w:r w:rsidR="000B5C7C">
              <w:rPr>
                <w:rFonts w:cs="Arial"/>
                <w:lang w:val="sr-Cyrl-RS"/>
              </w:rPr>
              <w:t>1</w:t>
            </w:r>
          </w:p>
        </w:tc>
      </w:tr>
    </w:tbl>
    <w:p w:rsidR="009D3699" w:rsidRPr="00E47C2E" w:rsidRDefault="009D3699" w:rsidP="000C50A0">
      <w:pPr>
        <w:pStyle w:val="BodyText"/>
        <w:spacing w:before="0"/>
        <w:rPr>
          <w:rFonts w:cs="Arial"/>
          <w:b/>
          <w:spacing w:val="80"/>
          <w:sz w:val="22"/>
          <w:szCs w:val="22"/>
          <w:highlight w:val="yellow"/>
        </w:rPr>
      </w:pPr>
    </w:p>
    <w:p w:rsidR="00F5264D" w:rsidRPr="00E83F56"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E83F56">
        <w:rPr>
          <w:rFonts w:cs="Arial"/>
          <w:bCs/>
          <w:noProof/>
          <w:lang w:val="sr-Latn-RS"/>
        </w:rPr>
        <w:t>54</w:t>
      </w:r>
    </w:p>
    <w:p w:rsidR="001853E1" w:rsidRPr="00E47C2E" w:rsidRDefault="001853E1" w:rsidP="000C50A0">
      <w:pPr>
        <w:pStyle w:val="BodyText"/>
        <w:spacing w:before="0"/>
        <w:rPr>
          <w:rFonts w:cs="Arial"/>
          <w:sz w:val="22"/>
          <w:szCs w:val="22"/>
        </w:rPr>
      </w:pPr>
    </w:p>
    <w:p w:rsidR="00FA0E61" w:rsidRPr="00E47C2E" w:rsidRDefault="00473AD5" w:rsidP="006845EA">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A122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2E12CC">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w:t>
            </w:r>
            <w:r w:rsidR="00754D1A">
              <w:rPr>
                <w:rFonts w:cs="Arial"/>
                <w:b w:val="0"/>
                <w:lang w:val="sr-Latn-RS"/>
              </w:rPr>
              <w:t xml:space="preserve">      </w:t>
            </w:r>
            <w:r w:rsidR="00754D1A" w:rsidRPr="00754D1A">
              <w:rPr>
                <w:rFonts w:cs="Arial"/>
                <w:b w:val="0"/>
                <w:bCs/>
                <w:lang w:val="sr-Cyrl-RS"/>
              </w:rPr>
              <w:t>Ретификација геодетских инструмената и добијање уверења о еталонирању</w:t>
            </w:r>
            <w:bookmarkEnd w:id="16"/>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754D1A" w:rsidRDefault="002E12CC" w:rsidP="002E12CC">
            <w:pPr>
              <w:pStyle w:val="ListParagraph"/>
              <w:widowControl w:val="0"/>
              <w:ind w:left="0"/>
              <w:jc w:val="center"/>
              <w:rPr>
                <w:rFonts w:ascii="Arial" w:hAnsi="Arial" w:cs="Arial"/>
              </w:rPr>
            </w:pPr>
            <w:r w:rsidRPr="00754D1A">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754D1A" w:rsidRDefault="004276AD" w:rsidP="00754D1A">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754D1A">
        <w:trPr>
          <w:trHeight w:val="976"/>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54D1A" w:rsidRDefault="00754D1A" w:rsidP="00E13FFC">
            <w:pPr>
              <w:jc w:val="center"/>
              <w:rPr>
                <w:rFonts w:cs="Arial"/>
                <w:color w:val="00B0F0"/>
                <w:lang w:val="sr-Cyrl-RS"/>
              </w:rPr>
            </w:pPr>
            <w:r>
              <w:rPr>
                <w:rFonts w:cs="Arial"/>
                <w:lang w:val="sr-Cyrl-RS"/>
              </w:rPr>
              <w:t>Слободан Вилотић</w:t>
            </w:r>
          </w:p>
          <w:p w:rsidR="004276AD" w:rsidRPr="00E47C2E" w:rsidRDefault="00E13FFC" w:rsidP="00754D1A">
            <w:pPr>
              <w:jc w:val="center"/>
              <w:rPr>
                <w:rFonts w:cs="Arial"/>
              </w:rPr>
            </w:pPr>
            <w:r w:rsidRPr="00E47C2E">
              <w:rPr>
                <w:rFonts w:cs="Arial"/>
              </w:rPr>
              <w:t xml:space="preserve">e-mail: </w:t>
            </w:r>
            <w:hyperlink r:id="rId167" w:history="1">
              <w:r w:rsidR="00754D1A" w:rsidRPr="0048548B">
                <w:rPr>
                  <w:rStyle w:val="Hyperlink"/>
                  <w:rFonts w:cs="Arial"/>
                </w:rPr>
                <w:t>slobodan.vilotic@</w:t>
              </w:r>
            </w:hyperlink>
            <w:r w:rsidRPr="00E47C2E">
              <w:rPr>
                <w:rStyle w:val="Hyperlink"/>
                <w:rFonts w:cs="Arial"/>
              </w:rPr>
              <w:t>eps.rs</w:t>
            </w:r>
          </w:p>
        </w:tc>
      </w:tr>
    </w:tbl>
    <w:p w:rsidR="002E12CC" w:rsidRPr="00E47C2E" w:rsidRDefault="002E12CC" w:rsidP="000C50A0">
      <w:pPr>
        <w:spacing w:before="0"/>
        <w:rPr>
          <w:rFonts w:cs="Arial"/>
        </w:rPr>
      </w:pPr>
    </w:p>
    <w:p w:rsidR="002E12CC" w:rsidRPr="00E47C2E" w:rsidRDefault="002E12CC" w:rsidP="006845EA">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754D1A">
      <w:pPr>
        <w:spacing w:before="0"/>
        <w:rPr>
          <w:rFonts w:cs="Arial"/>
          <w:lang w:eastAsia="zh-CN"/>
        </w:rPr>
      </w:pPr>
      <w:r w:rsidRPr="00E47C2E">
        <w:rPr>
          <w:rFonts w:cs="Arial"/>
          <w:lang w:eastAsia="zh-CN"/>
        </w:rPr>
        <w:t>Опис предмета јавне набавке</w:t>
      </w:r>
      <w:proofErr w:type="gramStart"/>
      <w:r w:rsidRPr="00E47C2E">
        <w:rPr>
          <w:rFonts w:cs="Arial"/>
          <w:lang w:eastAsia="zh-CN"/>
        </w:rPr>
        <w:t>:</w:t>
      </w:r>
      <w:r w:rsidR="00754D1A" w:rsidRPr="00754D1A">
        <w:rPr>
          <w:rFonts w:cs="Arial"/>
          <w:lang w:eastAsia="zh-CN"/>
        </w:rPr>
        <w:t>Ретификација</w:t>
      </w:r>
      <w:proofErr w:type="gramEnd"/>
      <w:r w:rsidR="00754D1A" w:rsidRPr="00754D1A">
        <w:rPr>
          <w:rFonts w:cs="Arial"/>
          <w:lang w:eastAsia="zh-CN"/>
        </w:rPr>
        <w:t xml:space="preserve"> геодетских инструмената и добијање уверења о еталонирању</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754D1A" w:rsidRPr="00754D1A">
        <w:rPr>
          <w:rFonts w:cs="Arial"/>
          <w:lang w:val="sr-Cyrl-RS" w:eastAsia="zh-CN"/>
        </w:rPr>
        <w:t xml:space="preserve"> </w:t>
      </w:r>
      <w:r w:rsidR="00754D1A">
        <w:rPr>
          <w:rFonts w:cs="Arial"/>
          <w:lang w:val="sr-Cyrl-RS" w:eastAsia="zh-CN"/>
        </w:rPr>
        <w:t>Геодетски инструменти</w:t>
      </w:r>
      <w:r w:rsidR="00754D1A" w:rsidRPr="004607B7">
        <w:rPr>
          <w:rFonts w:cs="Arial"/>
          <w:lang w:val="ru-RU"/>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754D1A">
        <w:rPr>
          <w:rFonts w:cs="Arial"/>
          <w:lang w:val="sr-Cyrl-RS" w:eastAsia="zh-CN"/>
        </w:rPr>
        <w:t>38296000</w:t>
      </w:r>
    </w:p>
    <w:p w:rsidR="0032186E" w:rsidRPr="00E47C2E" w:rsidRDefault="0032186E" w:rsidP="0032186E">
      <w:pPr>
        <w:spacing w:before="0"/>
        <w:rPr>
          <w:rFonts w:cs="Arial"/>
          <w:lang w:eastAsia="zh-CN"/>
        </w:rPr>
      </w:pPr>
    </w:p>
    <w:p w:rsidR="00D445B5" w:rsidRPr="00754D1A" w:rsidRDefault="002E12CC" w:rsidP="00754D1A">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6845EA">
      <w:pPr>
        <w:pStyle w:val="Heading10"/>
        <w:numPr>
          <w:ilvl w:val="0"/>
          <w:numId w:val="13"/>
        </w:numPr>
        <w:jc w:val="both"/>
        <w:rPr>
          <w:rFonts w:cs="Arial"/>
        </w:rPr>
      </w:pPr>
      <w:r w:rsidRPr="00E47C2E">
        <w:rPr>
          <w:rFonts w:cs="Arial"/>
        </w:rPr>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13FFC" w:rsidRDefault="00E13FFC" w:rsidP="0032186E">
      <w:pPr>
        <w:pStyle w:val="Heading10"/>
        <w:ind w:left="0" w:firstLine="0"/>
        <w:jc w:val="both"/>
        <w:rPr>
          <w:rFonts w:cs="Arial"/>
          <w:noProof/>
          <w:lang w:val="sr-Latn-RS" w:eastAsia="sr-Latn-RS"/>
        </w:rPr>
      </w:pPr>
      <w:bookmarkStart w:id="19" w:name="_Toc441651541"/>
      <w:bookmarkStart w:id="20" w:name="_Toc442559879"/>
    </w:p>
    <w:p w:rsidR="00C609EC" w:rsidRDefault="00C609EC" w:rsidP="00C609EC">
      <w:pPr>
        <w:rPr>
          <w:lang w:val="sr-Latn-RS" w:eastAsia="sr-Latn-RS"/>
        </w:rPr>
      </w:pPr>
    </w:p>
    <w:p w:rsidR="00C609EC" w:rsidRDefault="00C609EC" w:rsidP="00C609EC">
      <w:pPr>
        <w:rPr>
          <w:lang w:val="sr-Latn-RS" w:eastAsia="sr-Latn-RS"/>
        </w:rPr>
      </w:pPr>
    </w:p>
    <w:p w:rsidR="00C609EC" w:rsidRDefault="00C609EC" w:rsidP="00C609EC">
      <w:pPr>
        <w:rPr>
          <w:lang w:val="sr-Latn-RS" w:eastAsia="sr-Latn-RS"/>
        </w:rPr>
      </w:pPr>
    </w:p>
    <w:p w:rsidR="00C609EC" w:rsidRDefault="00C609EC" w:rsidP="00C609EC">
      <w:pPr>
        <w:rPr>
          <w:lang w:val="sr-Latn-RS" w:eastAsia="sr-Latn-RS"/>
        </w:rPr>
      </w:pPr>
    </w:p>
    <w:p w:rsidR="00C609EC" w:rsidRDefault="00C609EC" w:rsidP="00C609EC">
      <w:pPr>
        <w:rPr>
          <w:lang w:val="sr-Latn-RS" w:eastAsia="sr-Latn-RS"/>
        </w:rPr>
      </w:pPr>
    </w:p>
    <w:p w:rsidR="00C609EC" w:rsidRDefault="00C609EC" w:rsidP="00C609EC">
      <w:pPr>
        <w:rPr>
          <w:lang w:val="sr-Latn-RS" w:eastAsia="sr-Latn-RS"/>
        </w:rPr>
      </w:pPr>
    </w:p>
    <w:p w:rsidR="00C609EC" w:rsidRDefault="00C609EC" w:rsidP="00C609EC">
      <w:pPr>
        <w:rPr>
          <w:lang w:val="sr-Latn-RS" w:eastAsia="sr-Latn-RS"/>
        </w:rPr>
      </w:pPr>
    </w:p>
    <w:p w:rsidR="00C609EC" w:rsidRDefault="00C609EC" w:rsidP="00C609EC">
      <w:pPr>
        <w:rPr>
          <w:lang w:val="sr-Latn-RS" w:eastAsia="sr-Latn-RS"/>
        </w:rPr>
      </w:pPr>
    </w:p>
    <w:p w:rsidR="00C609EC" w:rsidRDefault="00C609EC" w:rsidP="00C609EC">
      <w:pPr>
        <w:rPr>
          <w:lang w:val="sr-Latn-RS" w:eastAsia="sr-Latn-RS"/>
        </w:rPr>
      </w:pPr>
    </w:p>
    <w:p w:rsidR="00C609EC" w:rsidRDefault="00C609EC" w:rsidP="00C609EC">
      <w:pPr>
        <w:rPr>
          <w:lang w:val="sr-Latn-RS" w:eastAsia="sr-Latn-RS"/>
        </w:rPr>
      </w:pPr>
    </w:p>
    <w:p w:rsidR="00C609EC" w:rsidRDefault="00C609EC" w:rsidP="00C609EC">
      <w:pPr>
        <w:rPr>
          <w:lang w:val="sr-Latn-RS" w:eastAsia="sr-Latn-RS"/>
        </w:rPr>
      </w:pPr>
    </w:p>
    <w:p w:rsidR="00C609EC" w:rsidRDefault="00C609EC" w:rsidP="00C609EC">
      <w:pPr>
        <w:rPr>
          <w:lang w:val="sr-Latn-RS" w:eastAsia="sr-Latn-RS"/>
        </w:rPr>
      </w:pPr>
    </w:p>
    <w:p w:rsidR="00C609EC" w:rsidRDefault="00C609EC" w:rsidP="00C609EC">
      <w:pPr>
        <w:rPr>
          <w:lang w:val="sr-Latn-RS" w:eastAsia="sr-Latn-RS"/>
        </w:rPr>
      </w:pPr>
    </w:p>
    <w:p w:rsidR="00C609EC" w:rsidRPr="00C609EC" w:rsidRDefault="00C609EC" w:rsidP="00C609EC">
      <w:pPr>
        <w:jc w:val="center"/>
        <w:rPr>
          <w:sz w:val="32"/>
          <w:szCs w:val="32"/>
          <w:lang w:val="sr-Cyrl-RS" w:eastAsia="sr-Latn-RS"/>
        </w:rPr>
      </w:pPr>
      <w:r w:rsidRPr="00C609EC">
        <w:rPr>
          <w:sz w:val="32"/>
          <w:szCs w:val="32"/>
          <w:lang w:val="sr-Cyrl-RS" w:eastAsia="sr-Latn-RS"/>
        </w:rPr>
        <w:t xml:space="preserve">Образложење за потребе ректификације инструмената и </w:t>
      </w:r>
      <w:r>
        <w:rPr>
          <w:sz w:val="32"/>
          <w:szCs w:val="32"/>
          <w:lang w:val="sr-Cyrl-RS" w:eastAsia="sr-Latn-RS"/>
        </w:rPr>
        <w:t xml:space="preserve">   </w:t>
      </w:r>
      <w:r w:rsidRPr="00C609EC">
        <w:rPr>
          <w:sz w:val="32"/>
          <w:szCs w:val="32"/>
          <w:lang w:val="sr-Cyrl-RS" w:eastAsia="sr-Latn-RS"/>
        </w:rPr>
        <w:t>добаијање уверења о етанолирању</w:t>
      </w:r>
    </w:p>
    <w:p w:rsidR="00BF1D59" w:rsidRDefault="00BF1D59" w:rsidP="00BF1D59">
      <w:pPr>
        <w:rPr>
          <w:lang w:val="sr-Cyrl-RS" w:eastAsia="ar-SA"/>
        </w:rPr>
      </w:pPr>
    </w:p>
    <w:p w:rsidR="00C609EC" w:rsidRDefault="00C609EC" w:rsidP="00BF1D59">
      <w:pPr>
        <w:rPr>
          <w:lang w:val="sr-Cyrl-RS" w:eastAsia="ar-SA"/>
        </w:rPr>
      </w:pPr>
    </w:p>
    <w:p w:rsidR="00C609EC" w:rsidRDefault="00C609EC" w:rsidP="00BF1D59">
      <w:pPr>
        <w:rPr>
          <w:lang w:val="sr-Cyrl-RS" w:eastAsia="ar-SA"/>
        </w:rPr>
      </w:pPr>
    </w:p>
    <w:p w:rsidR="00C609EC" w:rsidRDefault="00C609EC" w:rsidP="006845EA">
      <w:pPr>
        <w:pStyle w:val="ListParagraph"/>
        <w:numPr>
          <w:ilvl w:val="0"/>
          <w:numId w:val="28"/>
        </w:numPr>
        <w:rPr>
          <w:lang w:val="sr-Cyrl-RS" w:eastAsia="ar-SA"/>
        </w:rPr>
      </w:pPr>
      <w:r>
        <w:rPr>
          <w:lang w:val="sr-Cyrl-RS" w:eastAsia="ar-SA"/>
        </w:rPr>
        <w:t xml:space="preserve">На основу закона о државном примеру и катастру дефинисан период поновног еталонирања износи 2 године. Наши инструменти (нивелир </w:t>
      </w:r>
      <w:r>
        <w:rPr>
          <w:lang w:val="sr-Latn-RS" w:eastAsia="ar-SA"/>
        </w:rPr>
        <w:t>SDL30</w:t>
      </w:r>
      <w:r>
        <w:rPr>
          <w:lang w:val="sr-Cyrl-RS" w:eastAsia="ar-SA"/>
        </w:rPr>
        <w:t xml:space="preserve"> и тотална станица </w:t>
      </w:r>
      <w:r>
        <w:rPr>
          <w:lang w:val="sr-Latn-RS" w:eastAsia="ar-SA"/>
        </w:rPr>
        <w:t xml:space="preserve">sokkia SET 330RK3) </w:t>
      </w:r>
      <w:r>
        <w:rPr>
          <w:lang w:val="sr-Cyrl-RS" w:eastAsia="ar-SA"/>
        </w:rPr>
        <w:t>су ректификовани 14.04.2014. год.</w:t>
      </w:r>
    </w:p>
    <w:p w:rsidR="00C609EC" w:rsidRDefault="00C609EC" w:rsidP="006845EA">
      <w:pPr>
        <w:pStyle w:val="ListParagraph"/>
        <w:numPr>
          <w:ilvl w:val="0"/>
          <w:numId w:val="28"/>
        </w:numPr>
        <w:rPr>
          <w:lang w:val="sr-Cyrl-RS" w:eastAsia="ar-SA"/>
        </w:rPr>
      </w:pPr>
      <w:r>
        <w:rPr>
          <w:lang w:val="sr-Cyrl-RS" w:eastAsia="ar-SA"/>
        </w:rPr>
        <w:t>Инструменти се ректификују због функционалности опреме која мора бити компетентна да осигура тачност мерних података.</w:t>
      </w:r>
    </w:p>
    <w:p w:rsidR="00C609EC" w:rsidRPr="00C609EC" w:rsidRDefault="00C609EC" w:rsidP="006845EA">
      <w:pPr>
        <w:pStyle w:val="ListParagraph"/>
        <w:numPr>
          <w:ilvl w:val="0"/>
          <w:numId w:val="28"/>
        </w:numPr>
        <w:rPr>
          <w:lang w:val="sr-Cyrl-RS" w:eastAsia="ar-SA"/>
        </w:rPr>
      </w:pPr>
      <w:r>
        <w:rPr>
          <w:lang w:val="sr-Cyrl-RS" w:eastAsia="ar-SA"/>
        </w:rPr>
        <w:t>Неопходна је усклађеност са одговарајућим стандардним спецификацијама.</w:t>
      </w:r>
    </w:p>
    <w:p w:rsidR="00BF1D59" w:rsidRPr="00BF1D59" w:rsidRDefault="00154FC1" w:rsidP="00BF1D59">
      <w:pPr>
        <w:rPr>
          <w:lang w:eastAsia="ar-SA"/>
        </w:rPr>
      </w:pPr>
      <w:r>
        <w:rPr>
          <w:noProof/>
          <w:lang w:val="sr-Latn-RS" w:eastAsia="sr-Latn-RS"/>
        </w:rPr>
        <w:lastRenderedPageBreak/>
        <w:drawing>
          <wp:inline distT="0" distB="0" distL="0" distR="0" wp14:anchorId="5AD9CCD6" wp14:editId="70940388">
            <wp:extent cx="5733415" cy="8094233"/>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094233"/>
                    </a:xfrm>
                    <a:prstGeom prst="rect">
                      <a:avLst/>
                    </a:prstGeom>
                    <a:noFill/>
                    <a:ln>
                      <a:noFill/>
                    </a:ln>
                  </pic:spPr>
                </pic:pic>
              </a:graphicData>
            </a:graphic>
          </wp:inline>
        </w:drawing>
      </w:r>
    </w:p>
    <w:p w:rsidR="00BF1D59" w:rsidRDefault="00BF1D59" w:rsidP="0032186E">
      <w:pPr>
        <w:pStyle w:val="Heading10"/>
        <w:ind w:left="0" w:firstLine="0"/>
        <w:jc w:val="both"/>
        <w:rPr>
          <w:rFonts w:cs="Arial"/>
          <w:lang w:val="sr-Latn-RS"/>
        </w:rPr>
      </w:pPr>
    </w:p>
    <w:p w:rsidR="00BF1D59" w:rsidRDefault="00BF1D59" w:rsidP="0032186E">
      <w:pPr>
        <w:pStyle w:val="Heading10"/>
        <w:ind w:left="0" w:firstLine="0"/>
        <w:jc w:val="both"/>
        <w:rPr>
          <w:rFonts w:cs="Arial"/>
          <w:lang w:val="sr-Latn-RS"/>
        </w:rPr>
      </w:pPr>
    </w:p>
    <w:p w:rsidR="00154FC1" w:rsidRDefault="00154FC1" w:rsidP="0032186E">
      <w:pPr>
        <w:pStyle w:val="Heading10"/>
        <w:ind w:left="0" w:firstLine="0"/>
        <w:jc w:val="both"/>
        <w:rPr>
          <w:rFonts w:cs="Arial"/>
          <w:lang w:val="sr-Latn-RS"/>
        </w:rPr>
      </w:pPr>
      <w:r>
        <w:rPr>
          <w:rFonts w:cs="Arial"/>
          <w:noProof/>
          <w:lang w:val="sr-Latn-RS" w:eastAsia="sr-Latn-RS"/>
        </w:rPr>
        <w:lastRenderedPageBreak/>
        <w:drawing>
          <wp:inline distT="0" distB="0" distL="0" distR="0" wp14:anchorId="795877C8" wp14:editId="51F82BC4">
            <wp:extent cx="5733415" cy="8094233"/>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8094233"/>
                    </a:xfrm>
                    <a:prstGeom prst="rect">
                      <a:avLst/>
                    </a:prstGeom>
                    <a:noFill/>
                    <a:ln>
                      <a:noFill/>
                    </a:ln>
                  </pic:spPr>
                </pic:pic>
              </a:graphicData>
            </a:graphic>
          </wp:inline>
        </w:drawing>
      </w:r>
    </w:p>
    <w:p w:rsidR="00BF1D59" w:rsidRDefault="00BF1D59" w:rsidP="0032186E">
      <w:pPr>
        <w:pStyle w:val="Heading10"/>
        <w:ind w:left="0" w:firstLine="0"/>
        <w:jc w:val="both"/>
        <w:rPr>
          <w:rFonts w:cs="Arial"/>
          <w:lang w:val="sr-Latn-RS"/>
        </w:rPr>
      </w:pPr>
    </w:p>
    <w:p w:rsidR="00154FC1" w:rsidRDefault="00154FC1" w:rsidP="0032186E">
      <w:pPr>
        <w:pStyle w:val="Heading10"/>
        <w:ind w:left="0" w:firstLine="0"/>
        <w:jc w:val="both"/>
        <w:rPr>
          <w:rFonts w:cs="Arial"/>
          <w:lang w:val="sr-Latn-RS"/>
        </w:rPr>
      </w:pPr>
    </w:p>
    <w:p w:rsidR="00DB369C" w:rsidRPr="00E47C2E" w:rsidRDefault="0032186E" w:rsidP="0032186E">
      <w:pPr>
        <w:pStyle w:val="Heading10"/>
        <w:ind w:left="0" w:firstLine="0"/>
        <w:jc w:val="both"/>
        <w:rPr>
          <w:rFonts w:cs="Arial"/>
        </w:rPr>
      </w:pPr>
      <w:r w:rsidRPr="00E47C2E">
        <w:rPr>
          <w:rFonts w:cs="Arial"/>
        </w:rPr>
        <w:lastRenderedPageBreak/>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tbl>
      <w:tblPr>
        <w:tblW w:w="0" w:type="auto"/>
        <w:tblInd w:w="-34" w:type="dxa"/>
        <w:tblCellMar>
          <w:left w:w="0" w:type="dxa"/>
          <w:right w:w="0" w:type="dxa"/>
        </w:tblCellMar>
        <w:tblLook w:val="04A0" w:firstRow="1" w:lastRow="0" w:firstColumn="1" w:lastColumn="0" w:noHBand="0" w:noVBand="1"/>
      </w:tblPr>
      <w:tblGrid>
        <w:gridCol w:w="917"/>
        <w:gridCol w:w="4970"/>
        <w:gridCol w:w="1400"/>
        <w:gridCol w:w="1289"/>
      </w:tblGrid>
      <w:tr w:rsidR="005F2A31" w:rsidRPr="005F2A31" w:rsidTr="005F2A31">
        <w:tc>
          <w:tcPr>
            <w:tcW w:w="8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F2A31" w:rsidRPr="005F2A31" w:rsidRDefault="005F2A31" w:rsidP="005F2A31">
            <w:pPr>
              <w:spacing w:before="0"/>
              <w:jc w:val="left"/>
              <w:rPr>
                <w:rFonts w:eastAsia="Calibri" w:cs="Arial"/>
                <w:sz w:val="24"/>
                <w:szCs w:val="24"/>
                <w:lang w:val="sr-Cyrl-CS" w:eastAsia="hr-HR"/>
              </w:rPr>
            </w:pPr>
            <w:r w:rsidRPr="005F2A31">
              <w:rPr>
                <w:rFonts w:eastAsia="Calibri" w:cs="Arial"/>
                <w:sz w:val="24"/>
                <w:szCs w:val="24"/>
                <w:lang w:val="sr-Cyrl-CS" w:eastAsia="hr-HR"/>
              </w:rPr>
              <w:t xml:space="preserve">Редни бр. </w:t>
            </w:r>
          </w:p>
        </w:tc>
        <w:tc>
          <w:tcPr>
            <w:tcW w:w="4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F2A31" w:rsidRPr="005F2A31" w:rsidRDefault="005F2A31" w:rsidP="005F2A31">
            <w:pPr>
              <w:spacing w:before="0"/>
              <w:jc w:val="left"/>
              <w:rPr>
                <w:rFonts w:eastAsia="Calibri" w:cs="Arial"/>
                <w:sz w:val="24"/>
                <w:szCs w:val="24"/>
                <w:lang w:val="sr-Cyrl-CS" w:eastAsia="hr-HR"/>
              </w:rPr>
            </w:pPr>
            <w:r w:rsidRPr="005F2A31">
              <w:rPr>
                <w:rFonts w:eastAsia="Calibri" w:cs="Arial"/>
                <w:sz w:val="24"/>
                <w:szCs w:val="24"/>
                <w:lang w:val="sr-Cyrl-CS" w:eastAsia="hr-HR"/>
              </w:rPr>
              <w:t>Опис</w:t>
            </w:r>
          </w:p>
        </w:tc>
        <w:tc>
          <w:tcPr>
            <w:tcW w:w="1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F2A31" w:rsidRPr="005F2A31" w:rsidRDefault="005F2A31" w:rsidP="005F2A31">
            <w:pPr>
              <w:spacing w:before="0"/>
              <w:jc w:val="left"/>
              <w:rPr>
                <w:rFonts w:eastAsia="Calibri" w:cs="Arial"/>
                <w:sz w:val="24"/>
                <w:szCs w:val="24"/>
                <w:lang w:val="sr-Cyrl-CS" w:eastAsia="hr-HR"/>
              </w:rPr>
            </w:pPr>
            <w:r w:rsidRPr="005F2A31">
              <w:rPr>
                <w:rFonts w:eastAsia="Calibri" w:cs="Arial"/>
                <w:sz w:val="24"/>
                <w:szCs w:val="24"/>
                <w:lang w:val="sr-Cyrl-CS" w:eastAsia="hr-HR"/>
              </w:rPr>
              <w:t>Јединица мере</w:t>
            </w:r>
          </w:p>
        </w:tc>
        <w:tc>
          <w:tcPr>
            <w:tcW w:w="12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F2A31" w:rsidRPr="005F2A31" w:rsidRDefault="005F2A31" w:rsidP="005F2A31">
            <w:pPr>
              <w:spacing w:before="0"/>
              <w:jc w:val="left"/>
              <w:rPr>
                <w:rFonts w:eastAsia="Calibri" w:cs="Arial"/>
                <w:sz w:val="24"/>
                <w:szCs w:val="24"/>
                <w:lang w:val="sr-Cyrl-CS" w:eastAsia="hr-HR"/>
              </w:rPr>
            </w:pPr>
            <w:r w:rsidRPr="005F2A31">
              <w:rPr>
                <w:rFonts w:eastAsia="Calibri" w:cs="Arial"/>
                <w:sz w:val="24"/>
                <w:szCs w:val="24"/>
                <w:lang w:val="sr-Cyrl-CS" w:eastAsia="hr-HR"/>
              </w:rPr>
              <w:t>Количина</w:t>
            </w:r>
          </w:p>
        </w:tc>
      </w:tr>
      <w:tr w:rsidR="005F2A31" w:rsidRPr="005F2A31" w:rsidTr="005F2A31">
        <w:tc>
          <w:tcPr>
            <w:tcW w:w="8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2A31" w:rsidRPr="005F2A31" w:rsidRDefault="005F2A31" w:rsidP="005F2A31">
            <w:pPr>
              <w:spacing w:before="0"/>
              <w:jc w:val="left"/>
              <w:rPr>
                <w:rFonts w:eastAsia="Calibri" w:cs="Arial"/>
                <w:sz w:val="24"/>
                <w:szCs w:val="24"/>
                <w:lang w:val="sr-Cyrl-CS" w:eastAsia="hr-HR"/>
              </w:rPr>
            </w:pPr>
            <w:r w:rsidRPr="005F2A31">
              <w:rPr>
                <w:rFonts w:eastAsia="Calibri" w:cs="Arial"/>
                <w:sz w:val="24"/>
                <w:szCs w:val="24"/>
                <w:lang w:val="sr-Cyrl-CS" w:eastAsia="hr-HR"/>
              </w:rPr>
              <w:t>1.</w:t>
            </w:r>
          </w:p>
        </w:tc>
        <w:tc>
          <w:tcPr>
            <w:tcW w:w="4970" w:type="dxa"/>
            <w:tcBorders>
              <w:top w:val="nil"/>
              <w:left w:val="nil"/>
              <w:bottom w:val="single" w:sz="8" w:space="0" w:color="auto"/>
              <w:right w:val="single" w:sz="8" w:space="0" w:color="auto"/>
            </w:tcBorders>
            <w:tcMar>
              <w:top w:w="0" w:type="dxa"/>
              <w:left w:w="108" w:type="dxa"/>
              <w:bottom w:w="0" w:type="dxa"/>
              <w:right w:w="108" w:type="dxa"/>
            </w:tcMar>
            <w:hideMark/>
          </w:tcPr>
          <w:p w:rsidR="005F2A31" w:rsidRPr="005F2A31" w:rsidRDefault="005F2A31" w:rsidP="005F2A31">
            <w:pPr>
              <w:spacing w:before="0"/>
              <w:jc w:val="left"/>
              <w:rPr>
                <w:rFonts w:eastAsia="Calibri" w:cs="Arial"/>
                <w:sz w:val="24"/>
                <w:szCs w:val="24"/>
                <w:lang w:val="sr-Cyrl-CS" w:eastAsia="hr-HR"/>
              </w:rPr>
            </w:pPr>
            <w:r w:rsidRPr="005F2A31">
              <w:rPr>
                <w:rFonts w:cs="Arial"/>
                <w:lang w:val="sr-Cyrl-RS"/>
              </w:rPr>
              <w:t>Ретификација геодетских инструмената и добијање уверења о еталонирању</w:t>
            </w:r>
            <w:r w:rsidRPr="005F2A31">
              <w:rPr>
                <w:rFonts w:cs="Arial"/>
                <w:color w:val="FF0000"/>
              </w:rPr>
              <w:tab/>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2A31" w:rsidRPr="005F2A31" w:rsidRDefault="005F2A31" w:rsidP="005F2A31">
            <w:pPr>
              <w:spacing w:before="0"/>
              <w:jc w:val="left"/>
              <w:rPr>
                <w:rFonts w:eastAsia="Calibri" w:cs="Arial"/>
                <w:sz w:val="24"/>
                <w:szCs w:val="24"/>
                <w:lang w:val="sr-Cyrl-CS" w:eastAsia="hr-HR"/>
              </w:rPr>
            </w:pPr>
            <w:r w:rsidRPr="005F2A31">
              <w:rPr>
                <w:rFonts w:eastAsia="Calibri" w:cs="Arial"/>
                <w:sz w:val="24"/>
                <w:szCs w:val="24"/>
                <w:lang w:val="sr-Cyrl-CS" w:eastAsia="hr-HR"/>
              </w:rPr>
              <w:t>комад</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rsidR="005F2A31" w:rsidRPr="005F2A31" w:rsidRDefault="005F2A31" w:rsidP="005F2A31">
            <w:pPr>
              <w:spacing w:before="0"/>
              <w:jc w:val="left"/>
              <w:rPr>
                <w:rFonts w:eastAsia="Calibri" w:cs="Arial"/>
                <w:sz w:val="24"/>
                <w:szCs w:val="24"/>
                <w:lang w:val="sr-Cyrl-CS" w:eastAsia="hr-HR"/>
              </w:rPr>
            </w:pPr>
          </w:p>
          <w:p w:rsidR="005F2A31" w:rsidRPr="005F2A31" w:rsidRDefault="005F2A31" w:rsidP="005F2A31">
            <w:pPr>
              <w:spacing w:before="0"/>
              <w:jc w:val="left"/>
              <w:rPr>
                <w:rFonts w:eastAsia="Calibri" w:cs="Arial"/>
                <w:sz w:val="24"/>
                <w:szCs w:val="24"/>
                <w:lang w:val="sr-Cyrl-CS" w:eastAsia="hr-HR"/>
              </w:rPr>
            </w:pPr>
          </w:p>
          <w:p w:rsidR="005F2A31" w:rsidRPr="005F2A31" w:rsidRDefault="005F2A31" w:rsidP="005F2A31">
            <w:pPr>
              <w:spacing w:before="0"/>
              <w:jc w:val="left"/>
              <w:rPr>
                <w:rFonts w:eastAsia="Calibri" w:cs="Arial"/>
                <w:sz w:val="24"/>
                <w:szCs w:val="24"/>
                <w:lang w:val="sr-Cyrl-CS" w:eastAsia="hr-HR"/>
              </w:rPr>
            </w:pPr>
            <w:r w:rsidRPr="005F2A31">
              <w:rPr>
                <w:rFonts w:eastAsia="Calibri" w:cs="Arial"/>
                <w:sz w:val="24"/>
                <w:szCs w:val="24"/>
                <w:lang w:val="sr-Cyrl-CS" w:eastAsia="hr-HR"/>
              </w:rPr>
              <w:t>1</w:t>
            </w:r>
          </w:p>
        </w:tc>
      </w:tr>
    </w:tbl>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0628D0" w:rsidRPr="006C141E"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6C141E">
        <w:rPr>
          <w:rFonts w:ascii="Arial" w:hAnsi="Arial" w:cs="Arial"/>
        </w:rPr>
        <w:t xml:space="preserve">(Техничка документација која се доставља као саставни део понуде, а којом се </w:t>
      </w:r>
      <w:proofErr w:type="gramStart"/>
      <w:r w:rsidRPr="006C141E">
        <w:rPr>
          <w:rFonts w:ascii="Arial" w:hAnsi="Arial" w:cs="Arial"/>
        </w:rPr>
        <w:t>доказује  да</w:t>
      </w:r>
      <w:proofErr w:type="gramEnd"/>
      <w:r w:rsidRPr="006C141E">
        <w:rPr>
          <w:rFonts w:ascii="Arial" w:hAnsi="Arial" w:cs="Arial"/>
        </w:rPr>
        <w:t xml:space="preserve"> понуђен</w:t>
      </w:r>
      <w:r w:rsidR="00A63575" w:rsidRPr="006C141E">
        <w:rPr>
          <w:rFonts w:ascii="Arial" w:hAnsi="Arial" w:cs="Arial"/>
        </w:rPr>
        <w:t xml:space="preserve">е услуге </w:t>
      </w:r>
      <w:r w:rsidRPr="006C141E">
        <w:rPr>
          <w:rFonts w:ascii="Arial" w:hAnsi="Arial" w:cs="Arial"/>
        </w:rPr>
        <w:t>испуњавају за</w:t>
      </w:r>
      <w:r w:rsidR="006F517A" w:rsidRPr="006C141E">
        <w:rPr>
          <w:rFonts w:ascii="Arial" w:hAnsi="Arial" w:cs="Arial"/>
        </w:rPr>
        <w:t>хтеване техничке карактеристике)</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754D1A"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754D1A">
        <w:rPr>
          <w:rFonts w:ascii="Arial" w:hAnsi="Arial" w:cs="Arial"/>
        </w:rPr>
        <w:t>Изабрани п</w:t>
      </w:r>
      <w:r w:rsidR="00D06691" w:rsidRPr="00754D1A">
        <w:rPr>
          <w:rFonts w:ascii="Arial" w:hAnsi="Arial" w:cs="Arial"/>
        </w:rPr>
        <w:t xml:space="preserve">онуђач је обавезан да </w:t>
      </w:r>
      <w:r w:rsidR="00A63575" w:rsidRPr="00754D1A">
        <w:rPr>
          <w:rFonts w:ascii="Arial" w:hAnsi="Arial" w:cs="Arial"/>
        </w:rPr>
        <w:t xml:space="preserve">услугу </w:t>
      </w:r>
      <w:r w:rsidR="00D06691" w:rsidRPr="00754D1A">
        <w:rPr>
          <w:rFonts w:ascii="Arial" w:hAnsi="Arial" w:cs="Arial"/>
        </w:rPr>
        <w:t>изврши у року који не може бити</w:t>
      </w:r>
      <w:r w:rsidRPr="00754D1A">
        <w:rPr>
          <w:rFonts w:ascii="Arial" w:hAnsi="Arial" w:cs="Arial"/>
        </w:rPr>
        <w:t xml:space="preserve"> дужи од </w:t>
      </w:r>
      <w:r w:rsidR="00754D1A" w:rsidRPr="00754D1A">
        <w:rPr>
          <w:rFonts w:ascii="Arial" w:hAnsi="Arial" w:cs="Arial"/>
        </w:rPr>
        <w:t xml:space="preserve">60 </w:t>
      </w:r>
      <w:r w:rsidR="00754D1A" w:rsidRPr="00754D1A">
        <w:rPr>
          <w:rFonts w:ascii="Arial" w:hAnsi="Arial" w:cs="Arial"/>
          <w:lang w:val="sr-Cyrl-RS"/>
        </w:rPr>
        <w:t>дана</w:t>
      </w:r>
      <w:r w:rsidR="00D06691" w:rsidRPr="00754D1A">
        <w:rPr>
          <w:rFonts w:ascii="Arial" w:hAnsi="Arial" w:cs="Arial"/>
        </w:rPr>
        <w:t xml:space="preserve"> од дана ступања Уговора на снагу</w:t>
      </w:r>
      <w:r w:rsidR="00A45AC3" w:rsidRPr="00754D1A">
        <w:rPr>
          <w:rFonts w:ascii="Arial" w:hAnsi="Arial" w:cs="Arial"/>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E13FFC" w:rsidRPr="00754D1A" w:rsidRDefault="004D14FC" w:rsidP="004559F1">
      <w:pPr>
        <w:spacing w:before="0"/>
        <w:rPr>
          <w:rFonts w:cs="Arial"/>
          <w:color w:val="00B0F0"/>
          <w:lang w:val="sr-Cyrl-RS" w:eastAsia="zh-CN"/>
        </w:rPr>
      </w:pPr>
      <w:r w:rsidRPr="006C141E">
        <w:rPr>
          <w:rFonts w:cs="Arial"/>
          <w:lang w:val="sr-Cyrl-CS" w:eastAsia="zh-CN"/>
        </w:rPr>
        <w:t>М</w:t>
      </w:r>
      <w:r w:rsidR="00D45DAA" w:rsidRPr="006C141E">
        <w:rPr>
          <w:rFonts w:cs="Arial"/>
          <w:lang w:eastAsia="zh-CN"/>
        </w:rPr>
        <w:t xml:space="preserve">есто </w:t>
      </w:r>
      <w:r w:rsidR="00A63575" w:rsidRPr="006C141E">
        <w:rPr>
          <w:rFonts w:cs="Arial"/>
          <w:lang w:eastAsia="zh-CN"/>
        </w:rPr>
        <w:t>извршења</w:t>
      </w:r>
      <w:r w:rsidR="00754D1A" w:rsidRPr="006C141E">
        <w:rPr>
          <w:rFonts w:cs="Arial"/>
          <w:lang w:val="sr-Cyrl-RS" w:eastAsia="zh-CN"/>
        </w:rPr>
        <w:t xml:space="preserve">: ТЕНТ А Обреновац, </w:t>
      </w:r>
      <w:r w:rsidR="00754D1A" w:rsidRPr="006C141E">
        <w:rPr>
          <w:rFonts w:cs="Arial"/>
        </w:rPr>
        <w:t xml:space="preserve">Богољуба </w:t>
      </w:r>
      <w:r w:rsidR="00754D1A" w:rsidRPr="00E47C2E">
        <w:rPr>
          <w:rFonts w:cs="Arial"/>
        </w:rPr>
        <w:t>Урошевића Црног бр.44</w:t>
      </w:r>
    </w:p>
    <w:p w:rsidR="004D14FC" w:rsidRPr="00E47C2E" w:rsidRDefault="006C141E" w:rsidP="00781B02">
      <w:pPr>
        <w:pStyle w:val="Heading10"/>
        <w:rPr>
          <w:rFonts w:cs="Arial"/>
          <w:color w:val="00B0F0"/>
        </w:rPr>
      </w:pPr>
      <w:bookmarkStart w:id="23" w:name="_Toc441651543"/>
      <w:bookmarkStart w:id="24" w:name="_Toc442559881"/>
      <w:r>
        <w:rPr>
          <w:rFonts w:cs="Arial"/>
          <w:lang w:val="en-US"/>
        </w:rPr>
        <w:t>3.5</w:t>
      </w:r>
      <w:r w:rsidR="00781B02" w:rsidRPr="00E47C2E">
        <w:rPr>
          <w:rFonts w:cs="Arial"/>
          <w:lang w:val="en-US"/>
        </w:rPr>
        <w:t xml:space="preserve">. </w:t>
      </w:r>
      <w:r w:rsidR="004D14FC" w:rsidRPr="00E47C2E">
        <w:rPr>
          <w:rFonts w:cs="Arial"/>
        </w:rPr>
        <w:t>Гарантни рок</w:t>
      </w:r>
      <w:bookmarkEnd w:id="23"/>
      <w:bookmarkEnd w:id="24"/>
    </w:p>
    <w:p w:rsidR="004D14FC" w:rsidRPr="006C141E" w:rsidRDefault="004D14FC" w:rsidP="00280127">
      <w:pPr>
        <w:spacing w:before="0"/>
        <w:rPr>
          <w:rFonts w:cs="Arial"/>
          <w:lang w:eastAsia="zh-CN"/>
        </w:rPr>
      </w:pPr>
      <w:proofErr w:type="gramStart"/>
      <w:r w:rsidRPr="006C141E">
        <w:rPr>
          <w:rFonts w:cs="Arial"/>
          <w:lang w:eastAsia="zh-CN"/>
        </w:rPr>
        <w:t xml:space="preserve">Гарантни рок за предмет набавке је </w:t>
      </w:r>
      <w:r w:rsidR="00BF39C7" w:rsidRPr="006C141E">
        <w:rPr>
          <w:rFonts w:cs="Arial"/>
          <w:lang w:eastAsia="zh-CN"/>
        </w:rPr>
        <w:t xml:space="preserve">минимум </w:t>
      </w:r>
      <w:r w:rsidR="00754D1A" w:rsidRPr="006C141E">
        <w:rPr>
          <w:rFonts w:cs="Arial"/>
          <w:lang w:val="sr-Cyrl-CS" w:eastAsia="zh-CN"/>
        </w:rPr>
        <w:t>12 месеци</w:t>
      </w:r>
      <w:r w:rsidR="00F2064D" w:rsidRPr="006C141E">
        <w:rPr>
          <w:rFonts w:cs="Arial"/>
          <w:lang w:eastAsia="zh-CN"/>
        </w:rPr>
        <w:t xml:space="preserve"> од</w:t>
      </w:r>
      <w:r w:rsidR="001C7972" w:rsidRPr="006C141E">
        <w:rPr>
          <w:rFonts w:cs="Arial"/>
          <w:lang w:eastAsia="zh-CN"/>
        </w:rPr>
        <w:t xml:space="preserve"> дана </w:t>
      </w:r>
      <w:r w:rsidR="00776191" w:rsidRPr="006C141E">
        <w:rPr>
          <w:rFonts w:cs="Arial"/>
          <w:lang w:eastAsia="zh-CN"/>
        </w:rPr>
        <w:t>извршења услуге</w:t>
      </w:r>
      <w:r w:rsidR="00F2064D" w:rsidRPr="006C141E">
        <w:rPr>
          <w:rFonts w:cs="Arial"/>
          <w:lang w:eastAsia="zh-CN"/>
        </w:rPr>
        <w:t>.</w:t>
      </w:r>
      <w:proofErr w:type="gramEnd"/>
    </w:p>
    <w:p w:rsidR="004D14FC" w:rsidRPr="006C141E" w:rsidRDefault="004D14FC" w:rsidP="00280127">
      <w:pPr>
        <w:spacing w:before="0"/>
        <w:rPr>
          <w:rFonts w:cs="Arial"/>
          <w:lang w:eastAsia="zh-CN"/>
        </w:rPr>
      </w:pPr>
      <w:r w:rsidRPr="006C141E">
        <w:rPr>
          <w:rFonts w:cs="Arial"/>
          <w:lang w:val="sr-Cyrl-CS" w:eastAsia="zh-CN"/>
        </w:rPr>
        <w:t xml:space="preserve">Изабрани </w:t>
      </w:r>
      <w:r w:rsidRPr="006C141E">
        <w:rPr>
          <w:rFonts w:cs="Arial"/>
          <w:lang w:eastAsia="zh-CN"/>
        </w:rPr>
        <w:t xml:space="preserve">Понуђач је дужан да о свом трошку отклони све евентуалне недостатке у току трајања гарантног рока. </w:t>
      </w:r>
    </w:p>
    <w:p w:rsidR="00532089" w:rsidRPr="00754D1A" w:rsidRDefault="00532089" w:rsidP="008112A2">
      <w:pPr>
        <w:spacing w:before="0"/>
        <w:rPr>
          <w:rFonts w:cs="Arial"/>
          <w:color w:val="00B0F0"/>
          <w:lang w:val="sr-Cyrl-RS" w:eastAsia="zh-CN"/>
        </w:rPr>
      </w:pPr>
    </w:p>
    <w:p w:rsidR="00756A02" w:rsidRPr="00E47C2E" w:rsidRDefault="00756A02" w:rsidP="006845EA">
      <w:pPr>
        <w:pStyle w:val="Heading10"/>
        <w:numPr>
          <w:ilvl w:val="0"/>
          <w:numId w:val="13"/>
        </w:numPr>
        <w:jc w:val="both"/>
        <w:rPr>
          <w:rFonts w:cs="Arial"/>
        </w:rPr>
      </w:pPr>
      <w:bookmarkStart w:id="25"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845EA">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845EA">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845EA">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845EA">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845EA">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845EA">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lastRenderedPageBreak/>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845EA">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845EA">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845EA">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845EA">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ED2DC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845EA">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845EA">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845EA">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E83F56">
        <w:rPr>
          <w:rFonts w:cs="Arial"/>
          <w:lang w:eastAsia="zh-CN"/>
        </w:rPr>
        <w:t>4</w:t>
      </w:r>
      <w:r w:rsidRPr="00E47C2E">
        <w:rPr>
          <w:rFonts w:cs="Arial"/>
          <w:lang w:eastAsia="zh-CN"/>
        </w:rPr>
        <w:t xml:space="preserve"> овог обрасца, биће одбијена као неприхватљива.</w:t>
      </w:r>
      <w:proofErr w:type="gramEnd"/>
    </w:p>
    <w:p w:rsidR="00BE2596" w:rsidRDefault="00BE2596" w:rsidP="00BE2596">
      <w:pPr>
        <w:rPr>
          <w:rFonts w:cs="Arial"/>
          <w:lang w:val="sr-Cyrl-RS"/>
        </w:rPr>
      </w:pPr>
      <w:r w:rsidRPr="00E47C2E">
        <w:rPr>
          <w:rFonts w:cs="Arial"/>
        </w:rPr>
        <w:lastRenderedPageBreak/>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9E5736" w:rsidRPr="009E5736" w:rsidRDefault="009E5736" w:rsidP="00BE2596">
      <w:pPr>
        <w:rPr>
          <w:rFonts w:cs="Arial"/>
          <w:lang w:val="sr-Cyrl-RS"/>
        </w:rPr>
      </w:pPr>
    </w:p>
    <w:p w:rsidR="00BE2596"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9E5736" w:rsidRDefault="009E5736" w:rsidP="00BE2596">
      <w:pPr>
        <w:spacing w:before="0"/>
        <w:rPr>
          <w:rFonts w:cs="Arial"/>
          <w:lang w:val="sr-Cyrl-RS" w:eastAsia="zh-CN"/>
        </w:rPr>
      </w:pPr>
    </w:p>
    <w:p w:rsidR="009E5736" w:rsidRPr="009E5736" w:rsidRDefault="009E5736"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Default="00BE2596" w:rsidP="00BE2596">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11A67" w:rsidRPr="00E47C2E" w:rsidRDefault="00211A67" w:rsidP="00BE2596">
      <w:pPr>
        <w:spacing w:before="0"/>
        <w:rPr>
          <w:rFonts w:cs="Arial"/>
          <w:lang w:eastAsia="zh-CN"/>
        </w:rPr>
      </w:pPr>
    </w:p>
    <w:p w:rsidR="00211A67" w:rsidRPr="00F10346" w:rsidRDefault="00211A67" w:rsidP="00211A67">
      <w:pPr>
        <w:spacing w:before="0"/>
        <w:rPr>
          <w:rFonts w:cs="Arial"/>
          <w:color w:val="00B0F0"/>
          <w:lang w:eastAsia="zh-CN"/>
        </w:rPr>
      </w:pPr>
      <w:proofErr w:type="gramStart"/>
      <w:r w:rsidRPr="00F10346">
        <w:rPr>
          <w:rFonts w:cs="Arial"/>
          <w:color w:val="00B0F0"/>
          <w:lang w:eastAsia="zh-CN"/>
        </w:rPr>
        <w:t>Испуњеност обавезних услова из члана 75.став 1.</w:t>
      </w:r>
      <w:proofErr w:type="gramEnd"/>
      <w:r w:rsidRPr="00F10346">
        <w:rPr>
          <w:rFonts w:cs="Arial"/>
          <w:color w:val="00B0F0"/>
          <w:lang w:eastAsia="zh-CN"/>
        </w:rPr>
        <w:t xml:space="preserve"> </w:t>
      </w:r>
      <w:proofErr w:type="gramStart"/>
      <w:r w:rsidRPr="00F10346">
        <w:rPr>
          <w:rFonts w:cs="Arial"/>
          <w:color w:val="00B0F0"/>
        </w:rPr>
        <w:t>, члана 75.</w:t>
      </w:r>
      <w:proofErr w:type="gramEnd"/>
      <w:r w:rsidRPr="00F10346">
        <w:rPr>
          <w:rFonts w:cs="Arial"/>
          <w:color w:val="00B0F0"/>
        </w:rPr>
        <w:t xml:space="preserve"> </w:t>
      </w:r>
      <w:proofErr w:type="gramStart"/>
      <w:r w:rsidRPr="00F10346">
        <w:rPr>
          <w:rFonts w:cs="Arial"/>
          <w:color w:val="00B0F0"/>
        </w:rPr>
        <w:t>став</w:t>
      </w:r>
      <w:proofErr w:type="gramEnd"/>
      <w:r w:rsidRPr="00F10346">
        <w:rPr>
          <w:rFonts w:cs="Arial"/>
          <w:color w:val="00B0F0"/>
        </w:rPr>
        <w:t xml:space="preserve"> 2</w:t>
      </w:r>
      <w:r w:rsidRPr="00F10346">
        <w:rPr>
          <w:rFonts w:cs="Arial"/>
          <w:color w:val="00B0F0"/>
          <w:lang w:eastAsia="zh-CN"/>
        </w:rPr>
        <w:t xml:space="preserve">, сходно ставу 4. </w:t>
      </w:r>
      <w:proofErr w:type="gramStart"/>
      <w:r w:rsidRPr="00F10346">
        <w:rPr>
          <w:rFonts w:cs="Arial"/>
          <w:color w:val="00B0F0"/>
          <w:lang w:eastAsia="zh-CN"/>
        </w:rPr>
        <w:t>члана</w:t>
      </w:r>
      <w:proofErr w:type="gramEnd"/>
      <w:r w:rsidRPr="00F10346">
        <w:rPr>
          <w:rFonts w:cs="Arial"/>
          <w:color w:val="00B0F0"/>
          <w:lang w:eastAsia="zh-CN"/>
        </w:rPr>
        <w:t xml:space="preserve"> 77. </w:t>
      </w:r>
      <w:proofErr w:type="gramStart"/>
      <w:r w:rsidRPr="00F10346">
        <w:rPr>
          <w:rFonts w:cs="Arial"/>
          <w:color w:val="00B0F0"/>
          <w:lang w:eastAsia="zh-CN"/>
        </w:rPr>
        <w:t>Закона, понуђач доказује достављањем Изјаве (Образац бр.</w:t>
      </w:r>
      <w:r>
        <w:rPr>
          <w:rFonts w:cs="Arial"/>
          <w:color w:val="00B0F0"/>
          <w:lang w:val="sr-Cyrl-RS" w:eastAsia="zh-CN"/>
        </w:rPr>
        <w:t>5</w:t>
      </w:r>
      <w:r w:rsidRPr="00F10346">
        <w:rPr>
          <w:rFonts w:cs="Arial"/>
          <w:color w:val="00B0F0"/>
          <w:lang w:eastAsia="zh-CN"/>
        </w:rPr>
        <w:t>) којом под пуном материјалном и кривичном одговорношћу, потврђује да испуњава услове за учешће у поступку јавне набавке.</w:t>
      </w:r>
      <w:proofErr w:type="gramEnd"/>
    </w:p>
    <w:p w:rsidR="00BE2596" w:rsidRPr="00E47C2E" w:rsidRDefault="00BE2596" w:rsidP="00BE2596">
      <w:pPr>
        <w:spacing w:before="0"/>
        <w:rPr>
          <w:rFonts w:cs="Arial"/>
          <w:color w:val="00B0F0"/>
          <w:lang w:eastAsia="zh-CN"/>
        </w:rPr>
      </w:pPr>
    </w:p>
    <w:p w:rsidR="00BE2596" w:rsidRPr="00E47C2E" w:rsidRDefault="00BE2596" w:rsidP="00BE2596">
      <w:pPr>
        <w:pStyle w:val="KDParagraf"/>
        <w:spacing w:before="0"/>
        <w:rPr>
          <w:rFonts w:cs="Arial"/>
          <w:color w:val="00B0F0"/>
        </w:rPr>
      </w:pPr>
      <w:r w:rsidRPr="00E47C2E">
        <w:rPr>
          <w:rFonts w:cs="Arial"/>
          <w:color w:val="00B0F0"/>
          <w:lang w:val="ru-RU"/>
        </w:rPr>
        <w:t xml:space="preserve">Сваки подизвођач мора да испуњава услове из члана 75. став 1. тачка 1), 2) и 4) </w:t>
      </w:r>
      <w:r w:rsidRPr="00E47C2E">
        <w:rPr>
          <w:rFonts w:cs="Arial"/>
          <w:color w:val="00B0F0"/>
        </w:rPr>
        <w:t xml:space="preserve">и члана 75. </w:t>
      </w:r>
      <w:proofErr w:type="gramStart"/>
      <w:r w:rsidRPr="00E47C2E">
        <w:rPr>
          <w:rFonts w:cs="Arial"/>
          <w:color w:val="00B0F0"/>
        </w:rPr>
        <w:t>став</w:t>
      </w:r>
      <w:proofErr w:type="gramEnd"/>
      <w:r w:rsidRPr="00E47C2E">
        <w:rPr>
          <w:rFonts w:cs="Arial"/>
          <w:color w:val="00B0F0"/>
        </w:rPr>
        <w:t xml:space="preserve"> 2. </w:t>
      </w:r>
      <w:r w:rsidRPr="00E47C2E">
        <w:rPr>
          <w:rFonts w:cs="Arial"/>
          <w:color w:val="00B0F0"/>
          <w:lang w:val="ru-RU"/>
        </w:rPr>
        <w:t>Закона, што доказује достављањем тражене Изјаве</w:t>
      </w:r>
      <w:r w:rsidRPr="00E47C2E">
        <w:rPr>
          <w:rFonts w:cs="Arial"/>
          <w:color w:val="00B0F0"/>
        </w:rPr>
        <w:t xml:space="preserve"> (</w:t>
      </w:r>
      <w:r w:rsidRPr="00E47C2E">
        <w:rPr>
          <w:rFonts w:cs="Arial"/>
          <w:color w:val="00B0F0"/>
          <w:lang w:eastAsia="zh-CN"/>
        </w:rPr>
        <w:t>Образац бр.</w:t>
      </w:r>
      <w:r w:rsidR="00211A67">
        <w:rPr>
          <w:rFonts w:cs="Arial"/>
          <w:color w:val="00B0F0"/>
          <w:lang w:eastAsia="zh-CN"/>
        </w:rPr>
        <w:t>5</w:t>
      </w:r>
      <w:r w:rsidRPr="00E47C2E">
        <w:rPr>
          <w:rFonts w:cs="Arial"/>
          <w:color w:val="00B0F0"/>
          <w:lang w:eastAsia="zh-CN"/>
        </w:rPr>
        <w:t>.</w:t>
      </w:r>
      <w:r w:rsidRPr="00E47C2E">
        <w:rPr>
          <w:rFonts w:cs="Arial"/>
          <w:color w:val="00B0F0"/>
        </w:rPr>
        <w:t>)</w:t>
      </w:r>
      <w:r w:rsidRPr="00E47C2E">
        <w:rPr>
          <w:rFonts w:cs="Arial"/>
          <w:color w:val="00B0F0"/>
          <w:lang w:val="ru-RU"/>
        </w:rPr>
        <w:t xml:space="preserve">. </w:t>
      </w:r>
    </w:p>
    <w:p w:rsidR="00710306" w:rsidRDefault="00710306" w:rsidP="00710306">
      <w:pPr>
        <w:spacing w:before="0"/>
        <w:rPr>
          <w:rFonts w:cs="Arial"/>
          <w:color w:val="00B0F0"/>
          <w:lang w:val="sr-Latn-RS"/>
        </w:rPr>
      </w:pPr>
    </w:p>
    <w:p w:rsidR="00710306" w:rsidRDefault="00710306" w:rsidP="00710306">
      <w:pPr>
        <w:spacing w:before="0"/>
        <w:rPr>
          <w:rFonts w:cs="Arial"/>
          <w:color w:val="00B0F0"/>
          <w:lang w:val="sr-Cyrl-RS"/>
        </w:rPr>
      </w:pPr>
      <w:r w:rsidRPr="00F10346">
        <w:rPr>
          <w:rFonts w:cs="Arial"/>
          <w:color w:val="00B0F0"/>
          <w:lang w:val="ru-RU"/>
        </w:rPr>
        <w:t xml:space="preserve">Сваки понуђач из групе понуђача  која подноси заједничку понуду мора да испуњава услове из члана 75. став 1. тачка 1), 2) и 4) </w:t>
      </w:r>
      <w:r w:rsidRPr="00F10346">
        <w:rPr>
          <w:rFonts w:cs="Arial"/>
          <w:color w:val="00B0F0"/>
        </w:rPr>
        <w:t xml:space="preserve">и члана 75. </w:t>
      </w:r>
      <w:proofErr w:type="gramStart"/>
      <w:r w:rsidRPr="00F10346">
        <w:rPr>
          <w:rFonts w:cs="Arial"/>
          <w:color w:val="00B0F0"/>
        </w:rPr>
        <w:t>став</w:t>
      </w:r>
      <w:proofErr w:type="gramEnd"/>
      <w:r w:rsidRPr="00F10346">
        <w:rPr>
          <w:rFonts w:cs="Arial"/>
          <w:color w:val="00B0F0"/>
        </w:rPr>
        <w:t xml:space="preserve"> 2. </w:t>
      </w:r>
      <w:r w:rsidRPr="00F10346">
        <w:rPr>
          <w:rFonts w:cs="Arial"/>
          <w:color w:val="00B0F0"/>
          <w:lang w:val="ru-RU"/>
        </w:rPr>
        <w:t>Закона, што доказује достављањем тражене Изјаве</w:t>
      </w:r>
      <w:r w:rsidRPr="00F10346">
        <w:rPr>
          <w:rFonts w:cs="Arial"/>
          <w:color w:val="00B0F0"/>
          <w:lang w:eastAsia="zh-CN"/>
        </w:rPr>
        <w:t>(Образац бр..</w:t>
      </w:r>
      <w:r>
        <w:rPr>
          <w:rFonts w:cs="Arial"/>
          <w:color w:val="00B0F0"/>
          <w:lang w:val="sr-Cyrl-RS" w:eastAsia="zh-CN"/>
        </w:rPr>
        <w:t>5</w:t>
      </w:r>
      <w:r w:rsidRPr="00F10346">
        <w:rPr>
          <w:rFonts w:cs="Arial"/>
          <w:color w:val="00B0F0"/>
          <w:lang w:eastAsia="zh-CN"/>
        </w:rPr>
        <w:t>)</w:t>
      </w:r>
      <w:r w:rsidRPr="00F10346">
        <w:rPr>
          <w:rFonts w:cs="Arial"/>
          <w:color w:val="00B0F0"/>
          <w:lang w:val="sr-Cyrl-CS" w:eastAsia="zh-CN"/>
        </w:rPr>
        <w:t>.</w:t>
      </w:r>
    </w:p>
    <w:p w:rsidR="00BE2596" w:rsidRPr="00E47C2E" w:rsidRDefault="00BE2596" w:rsidP="00BE2596">
      <w:pPr>
        <w:spacing w:before="0"/>
        <w:rPr>
          <w:rFonts w:cs="Arial"/>
          <w:color w:val="00B0F0"/>
          <w:lang w:eastAsia="zh-CN"/>
        </w:rPr>
      </w:pPr>
    </w:p>
    <w:p w:rsidR="00710306" w:rsidRPr="00F10346" w:rsidRDefault="00710306" w:rsidP="00710306">
      <w:pPr>
        <w:spacing w:before="0"/>
        <w:rPr>
          <w:rFonts w:cs="Arial"/>
          <w:color w:val="00B0F0"/>
          <w:lang w:eastAsia="zh-CN"/>
        </w:rPr>
      </w:pPr>
      <w:r w:rsidRPr="00F10346">
        <w:rPr>
          <w:rFonts w:cs="Arial"/>
          <w:color w:val="00B0F0"/>
          <w:lang w:eastAsia="zh-CN"/>
        </w:rPr>
        <w:t xml:space="preserve">Ако је понуђач доставио Изјаву из члана 77.став 4 Закона </w:t>
      </w:r>
      <w:r w:rsidRPr="00F10346">
        <w:rPr>
          <w:rFonts w:cs="Arial"/>
          <w:color w:val="00B0F0"/>
          <w:lang w:val="sr-Cyrl-CS" w:eastAsia="zh-CN"/>
        </w:rPr>
        <w:t xml:space="preserve">Наручилац је обавезан да </w:t>
      </w:r>
      <w:r w:rsidRPr="00F10346">
        <w:rPr>
          <w:rFonts w:cs="Arial"/>
          <w:color w:val="00B0F0"/>
          <w:lang w:eastAsia="zh-CN"/>
        </w:rPr>
        <w:t>пре доношења одлуке о додели уговора од понуђача чија понуда је изабрана као најповољнија затражи</w:t>
      </w:r>
      <w:r w:rsidRPr="00F10346">
        <w:rPr>
          <w:rFonts w:cs="Arial"/>
          <w:color w:val="00B0F0"/>
          <w:lang w:val="sr-Cyrl-CS" w:eastAsia="zh-CN"/>
        </w:rPr>
        <w:t>ти</w:t>
      </w:r>
      <w:r w:rsidRPr="00F10346">
        <w:rPr>
          <w:rFonts w:cs="Arial"/>
          <w:color w:val="00B0F0"/>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Default="00710306" w:rsidP="00710306">
      <w:pPr>
        <w:spacing w:before="0"/>
        <w:rPr>
          <w:rFonts w:cs="Arial"/>
          <w:color w:val="00B0F0"/>
          <w:lang w:eastAsia="zh-CN"/>
        </w:rPr>
      </w:pPr>
      <w:r w:rsidRPr="00F10346">
        <w:rPr>
          <w:rFonts w:cs="Arial"/>
          <w:color w:val="00B0F0"/>
          <w:lang w:eastAsia="zh-CN"/>
        </w:rPr>
        <w:t xml:space="preserve">Наручилац </w:t>
      </w:r>
      <w:r w:rsidRPr="00F10346">
        <w:rPr>
          <w:rFonts w:cs="Arial"/>
          <w:color w:val="00B0F0"/>
          <w:lang w:val="sr-Cyrl-CS" w:eastAsia="zh-CN"/>
        </w:rPr>
        <w:t xml:space="preserve">може </w:t>
      </w:r>
      <w:r w:rsidRPr="00F10346">
        <w:rPr>
          <w:rFonts w:cs="Arial"/>
          <w:color w:val="00B0F0"/>
          <w:lang w:eastAsia="zh-CN"/>
        </w:rPr>
        <w:t>и од осталих понуђача затражи</w:t>
      </w:r>
      <w:r w:rsidRPr="00F10346">
        <w:rPr>
          <w:rFonts w:cs="Arial"/>
          <w:color w:val="00B0F0"/>
          <w:lang w:val="sr-Cyrl-CS" w:eastAsia="zh-CN"/>
        </w:rPr>
        <w:t xml:space="preserve">ти </w:t>
      </w:r>
      <w:r w:rsidRPr="00F10346">
        <w:rPr>
          <w:rFonts w:cs="Arial"/>
          <w:color w:val="00B0F0"/>
          <w:lang w:eastAsia="zh-CN"/>
        </w:rPr>
        <w:t>да доставе копију захтеваних доказа о испуњености услова</w:t>
      </w:r>
    </w:p>
    <w:p w:rsidR="00710306" w:rsidRPr="00E47C2E" w:rsidRDefault="00710306" w:rsidP="00710306">
      <w:pPr>
        <w:spacing w:before="0"/>
        <w:rPr>
          <w:rFonts w:cs="Arial"/>
          <w:color w:val="00B0F0"/>
          <w:lang w:eastAsia="zh-CN"/>
        </w:rPr>
      </w:pPr>
    </w:p>
    <w:p w:rsidR="00BE2596" w:rsidRPr="00E47C2E" w:rsidRDefault="00BE2596" w:rsidP="00BE2596">
      <w:pPr>
        <w:spacing w:before="0"/>
        <w:rPr>
          <w:rFonts w:cs="Arial"/>
          <w:color w:val="00B0F0"/>
          <w:lang w:eastAsia="zh-CN"/>
        </w:rPr>
      </w:pPr>
      <w:proofErr w:type="gramStart"/>
      <w:r w:rsidRPr="00E47C2E">
        <w:rPr>
          <w:rFonts w:cs="Arial"/>
          <w:color w:val="00B0F0"/>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BE2596" w:rsidRDefault="00BE2596" w:rsidP="00BE2596">
      <w:pPr>
        <w:spacing w:before="0"/>
        <w:rPr>
          <w:rFonts w:cs="Arial"/>
          <w:color w:val="00B0F0"/>
          <w:lang w:eastAsia="zh-CN"/>
        </w:rPr>
      </w:pPr>
      <w:proofErr w:type="gramStart"/>
      <w:r w:rsidRPr="00E47C2E">
        <w:rPr>
          <w:rFonts w:cs="Arial"/>
          <w:color w:val="00B0F0"/>
          <w:lang w:eastAsia="zh-CN"/>
        </w:rPr>
        <w:t xml:space="preserve">Ако понуђач у остављеном, примереном року који не може бити краћи од 5 (пет) дана не достави </w:t>
      </w:r>
      <w:r w:rsidRPr="00E47C2E">
        <w:rPr>
          <w:rFonts w:cs="Arial"/>
          <w:color w:val="00B0F0"/>
          <w:lang w:val="sr-Cyrl-CS" w:eastAsia="zh-CN"/>
        </w:rPr>
        <w:t>тражене доказе</w:t>
      </w:r>
      <w:r w:rsidRPr="00E47C2E">
        <w:rPr>
          <w:rFonts w:cs="Arial"/>
          <w:color w:val="00B0F0"/>
          <w:lang w:eastAsia="zh-CN"/>
        </w:rPr>
        <w:t>, његова понуда ће се одбити као неприхватљива.</w:t>
      </w:r>
      <w:proofErr w:type="gramEnd"/>
    </w:p>
    <w:p w:rsidR="00ED2DC1" w:rsidRDefault="00ED2DC1" w:rsidP="00BE2596">
      <w:pPr>
        <w:spacing w:before="0"/>
        <w:rPr>
          <w:rFonts w:cs="Arial"/>
          <w:color w:val="00B0F0"/>
          <w:lang w:eastAsia="zh-CN"/>
        </w:rPr>
      </w:pPr>
    </w:p>
    <w:p w:rsidR="00ED2DC1" w:rsidRPr="00E47C2E" w:rsidRDefault="00ED2DC1" w:rsidP="00BE2596">
      <w:pPr>
        <w:spacing w:before="0"/>
        <w:rPr>
          <w:rFonts w:cs="Arial"/>
          <w:color w:val="00B0F0"/>
          <w:lang w:eastAsia="zh-CN"/>
        </w:rPr>
      </w:pPr>
    </w:p>
    <w:p w:rsidR="00BE7496" w:rsidRPr="00E47C2E" w:rsidRDefault="00BE7496" w:rsidP="00B13CD3">
      <w:pPr>
        <w:spacing w:before="0"/>
        <w:rPr>
          <w:rFonts w:cs="Arial"/>
          <w:color w:val="00B0F0"/>
          <w:lang w:eastAsia="zh-CN"/>
        </w:rPr>
      </w:pPr>
    </w:p>
    <w:p w:rsidR="00322313" w:rsidRDefault="00322313" w:rsidP="006845EA">
      <w:pPr>
        <w:pStyle w:val="KDPodnaslov1"/>
        <w:numPr>
          <w:ilvl w:val="0"/>
          <w:numId w:val="13"/>
        </w:numPr>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9E5736" w:rsidRPr="009E5736" w:rsidRDefault="009E5736" w:rsidP="009E5736">
      <w:pPr>
        <w:pStyle w:val="KDPodnaslov1"/>
        <w:spacing w:before="0"/>
        <w:ind w:left="360"/>
        <w:rPr>
          <w:rFonts w:cs="Arial"/>
          <w:lang w:val="sr-Cyrl-RS"/>
        </w:rPr>
      </w:pPr>
    </w:p>
    <w:p w:rsidR="007F6420" w:rsidRPr="004278F0" w:rsidRDefault="007F6420" w:rsidP="007F6420">
      <w:pPr>
        <w:pStyle w:val="KDKomentar"/>
        <w:spacing w:before="0"/>
        <w:rPr>
          <w:rFonts w:cs="Arial"/>
          <w:b/>
          <w:i w:val="0"/>
          <w:color w:val="auto"/>
          <w:sz w:val="22"/>
          <w:szCs w:val="22"/>
        </w:rPr>
      </w:pPr>
      <w:r w:rsidRPr="004278F0">
        <w:rPr>
          <w:rFonts w:cs="Arial"/>
          <w:i w:val="0"/>
          <w:color w:val="auto"/>
          <w:sz w:val="22"/>
          <w:szCs w:val="22"/>
        </w:rPr>
        <w:t xml:space="preserve">Избор најповољније понуде ће се извршити применом критеријума </w:t>
      </w:r>
      <w:r w:rsidRPr="004278F0">
        <w:rPr>
          <w:rFonts w:cs="Arial"/>
          <w:b/>
          <w:i w:val="0"/>
          <w:color w:val="auto"/>
          <w:sz w:val="22"/>
          <w:szCs w:val="22"/>
        </w:rPr>
        <w:t>„Најнижа понуђена цена“.</w:t>
      </w:r>
    </w:p>
    <w:p w:rsidR="007F6420" w:rsidRPr="004278F0" w:rsidRDefault="007F6420" w:rsidP="007F6420">
      <w:pPr>
        <w:pStyle w:val="KDKomentar"/>
        <w:spacing w:before="0"/>
        <w:rPr>
          <w:rFonts w:cs="Arial"/>
          <w:i w:val="0"/>
          <w:color w:val="auto"/>
          <w:sz w:val="22"/>
          <w:szCs w:val="22"/>
        </w:rPr>
      </w:pPr>
      <w:r w:rsidRPr="004278F0">
        <w:rPr>
          <w:rFonts w:cs="Arial"/>
          <w:i w:val="0"/>
          <w:color w:val="auto"/>
          <w:sz w:val="22"/>
          <w:szCs w:val="22"/>
        </w:rPr>
        <w:t>Критеријум за оцењивање понуда</w:t>
      </w:r>
      <w:r w:rsidRPr="004278F0">
        <w:rPr>
          <w:rFonts w:cs="Arial"/>
          <w:b/>
          <w:i w:val="0"/>
          <w:color w:val="auto"/>
          <w:sz w:val="22"/>
          <w:szCs w:val="22"/>
        </w:rPr>
        <w:t xml:space="preserve"> Најнижа понуђена цена, </w:t>
      </w:r>
      <w:r w:rsidRPr="004278F0">
        <w:rPr>
          <w:rFonts w:cs="Arial"/>
          <w:i w:val="0"/>
          <w:color w:val="auto"/>
          <w:sz w:val="22"/>
          <w:szCs w:val="22"/>
        </w:rPr>
        <w:t>заснива се на понуђеној цени</w:t>
      </w:r>
      <w:r w:rsidRPr="004278F0">
        <w:rPr>
          <w:rFonts w:cs="Arial"/>
          <w:i w:val="0"/>
          <w:color w:val="auto"/>
          <w:sz w:val="22"/>
          <w:szCs w:val="22"/>
          <w:lang w:val="sr-Cyrl-CS"/>
        </w:rPr>
        <w:t xml:space="preserve"> као једином критеријуму</w:t>
      </w:r>
      <w:r w:rsidRPr="004278F0">
        <w:rPr>
          <w:rFonts w:cs="Arial"/>
          <w:i w:val="0"/>
          <w:color w:val="auto"/>
          <w:sz w:val="22"/>
          <w:szCs w:val="22"/>
        </w:rPr>
        <w:t>.</w:t>
      </w:r>
    </w:p>
    <w:p w:rsidR="007F6420" w:rsidRPr="004278F0" w:rsidRDefault="007F6420" w:rsidP="007F6420">
      <w:pPr>
        <w:pStyle w:val="KDKomentar"/>
        <w:spacing w:before="0"/>
        <w:rPr>
          <w:rFonts w:cs="Arial"/>
          <w:i w:val="0"/>
          <w:color w:val="auto"/>
          <w:sz w:val="22"/>
          <w:szCs w:val="22"/>
        </w:rPr>
      </w:pPr>
    </w:p>
    <w:p w:rsidR="00900D29" w:rsidRDefault="00900D29" w:rsidP="00900D29">
      <w:pPr>
        <w:rPr>
          <w:rFonts w:cs="Arial"/>
        </w:rPr>
      </w:pPr>
      <w:r>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Pr>
          <w:rFonts w:cs="Arial"/>
          <w:lang w:val="sr-Cyrl-RS"/>
        </w:rPr>
        <w:t>5</w:t>
      </w:r>
      <w:r>
        <w:rPr>
          <w:rFonts w:cs="Arial"/>
        </w:rPr>
        <w:t xml:space="preserve"> % у односу на нaјнижу понуђену цену страног понуђача. </w:t>
      </w:r>
    </w:p>
    <w:p w:rsidR="007F6420" w:rsidRPr="004278F0" w:rsidRDefault="007F6420" w:rsidP="007F6420">
      <w:pPr>
        <w:pStyle w:val="KDParagraf"/>
        <w:spacing w:before="0"/>
        <w:rPr>
          <w:rFonts w:cs="Arial"/>
          <w:lang w:val="sr-Cyrl-RS"/>
        </w:rPr>
      </w:pPr>
    </w:p>
    <w:p w:rsidR="007F6420" w:rsidRDefault="007F6420" w:rsidP="007F6420">
      <w:pPr>
        <w:pStyle w:val="KDParagraf"/>
        <w:spacing w:before="0"/>
        <w:rPr>
          <w:rFonts w:cs="Arial"/>
          <w:lang w:val="sr-Cyrl-RS"/>
        </w:rPr>
      </w:pPr>
    </w:p>
    <w:p w:rsidR="009E5736" w:rsidRPr="00900D29" w:rsidRDefault="007F6420" w:rsidP="007F6420">
      <w:pPr>
        <w:pStyle w:val="KDParagraf"/>
        <w:spacing w:before="0"/>
        <w:rPr>
          <w:rFonts w:cs="Arial"/>
          <w:color w:val="00B0F0"/>
          <w:lang w:val="sr-Latn-RS"/>
        </w:rPr>
      </w:pPr>
      <w:proofErr w:type="gramStart"/>
      <w:r w:rsidRPr="00F10346">
        <w:rPr>
          <w:rFonts w:cs="Arial"/>
          <w:color w:val="00B0F0"/>
        </w:rPr>
        <w:t>Предност дата за домаће понуђаче и добра домаћег порекла (члан 86.став 1. до 4.</w:t>
      </w:r>
      <w:proofErr w:type="gramEnd"/>
      <w:r w:rsidRPr="00F10346">
        <w:rPr>
          <w:rFonts w:cs="Arial"/>
          <w:color w:val="00B0F0"/>
        </w:rPr>
        <w:t xml:space="preserve"> </w:t>
      </w:r>
      <w:proofErr w:type="gramStart"/>
      <w:r w:rsidRPr="00F10346">
        <w:rPr>
          <w:rFonts w:cs="Arial"/>
          <w:color w:val="00B0F0"/>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9E5736" w:rsidRPr="009E5736" w:rsidRDefault="009E5736" w:rsidP="007F6420">
      <w:pPr>
        <w:pStyle w:val="KDParagraf"/>
        <w:spacing w:before="0"/>
        <w:rPr>
          <w:rFonts w:cs="Arial"/>
          <w:color w:val="00B0F0"/>
          <w:lang w:val="sr-Cyrl-RS"/>
        </w:rPr>
      </w:pPr>
    </w:p>
    <w:p w:rsidR="007F6420" w:rsidRPr="00F10346" w:rsidRDefault="007F6420" w:rsidP="007F6420">
      <w:pPr>
        <w:pStyle w:val="KDParagraf"/>
        <w:spacing w:before="0"/>
        <w:rPr>
          <w:rFonts w:cs="Arial"/>
          <w:color w:val="00B0F0"/>
        </w:rPr>
      </w:pPr>
    </w:p>
    <w:p w:rsidR="007F6420" w:rsidRPr="00F10346" w:rsidRDefault="007F6420" w:rsidP="007F6420">
      <w:pPr>
        <w:pStyle w:val="KDParagraf"/>
        <w:spacing w:before="0"/>
        <w:rPr>
          <w:rFonts w:cs="Arial"/>
          <w:color w:val="00B0F0"/>
        </w:rPr>
      </w:pPr>
      <w:r w:rsidRPr="00F10346">
        <w:rPr>
          <w:rFonts w:cs="Arial"/>
          <w:color w:val="00B0F0"/>
        </w:rPr>
        <w:t xml:space="preserve">Предност дата за домаће понуђаче и добра домаћег порекла (члан 86. став 1. до 4.Закона) у поступцима јавних набавки у којима учествују </w:t>
      </w:r>
      <w:r w:rsidRPr="00F10346">
        <w:rPr>
          <w:rFonts w:cs="Arial"/>
          <w:color w:val="00B0F0"/>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E47C2E" w:rsidRDefault="00BE2596" w:rsidP="006845EA">
      <w:pPr>
        <w:pStyle w:val="KDPodnaslov2"/>
        <w:numPr>
          <w:ilvl w:val="1"/>
          <w:numId w:val="16"/>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F6420">
        <w:rPr>
          <w:rFonts w:eastAsia="TimesNewRomanPSMT" w:cs="Arial"/>
          <w:bCs/>
          <w:iCs/>
        </w:rPr>
        <w:t>истом понуђеном ценом</w:t>
      </w:r>
      <w:r w:rsidRPr="00E47C2E">
        <w:rPr>
          <w:rFonts w:eastAsia="TimesNewRomanPSMT" w:cs="Arial"/>
          <w:bCs/>
          <w:iCs/>
          <w:color w:val="000000"/>
        </w:rPr>
        <w:t>:</w:t>
      </w:r>
    </w:p>
    <w:p w:rsidR="007F6420" w:rsidRPr="007F6420" w:rsidRDefault="007F6420" w:rsidP="007F6420">
      <w:pPr>
        <w:rPr>
          <w:rFonts w:cs="Arial"/>
          <w:lang w:val="sr-Latn-RS"/>
        </w:rPr>
      </w:pPr>
      <w:proofErr w:type="gramStart"/>
      <w:r w:rsidRPr="004278F0">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sidRPr="004278F0">
        <w:rPr>
          <w:rFonts w:cs="Arial"/>
          <w:lang w:val="sr-Cyrl-RS"/>
        </w:rPr>
        <w:t xml:space="preserve"> </w:t>
      </w:r>
      <w:proofErr w:type="gramStart"/>
      <w:r w:rsidRPr="004278F0">
        <w:rPr>
          <w:rFonts w:cs="Arial"/>
        </w:rPr>
        <w:t>У случају истог понуђеног гарантног рока, као најповољнија биће изабрана понуда оног понуђача који је понудио краћи рок испоруке.</w:t>
      </w:r>
      <w:proofErr w:type="gramEnd"/>
    </w:p>
    <w:p w:rsidR="007F6420" w:rsidRPr="004278F0" w:rsidRDefault="007F6420" w:rsidP="007F6420">
      <w:pPr>
        <w:rPr>
          <w:rFonts w:cs="Arial"/>
          <w:lang w:val="sr-Cyrl-RS"/>
        </w:rPr>
      </w:pPr>
      <w:r w:rsidRPr="004278F0">
        <w:rPr>
          <w:rFonts w:cs="Arial"/>
        </w:rPr>
        <w:t xml:space="preserve">Уколико ни после примене резервних критеријума не </w:t>
      </w:r>
      <w:proofErr w:type="gramStart"/>
      <w:r w:rsidRPr="004278F0">
        <w:rPr>
          <w:rFonts w:cs="Arial"/>
        </w:rPr>
        <w:t>буде  могуће</w:t>
      </w:r>
      <w:proofErr w:type="gramEnd"/>
      <w:r w:rsidRPr="004278F0">
        <w:rPr>
          <w:rFonts w:cs="Arial"/>
        </w:rPr>
        <w:t xml:space="preserve"> изабрати најповољнију понуду, најповољнија понуда биће изабрана путем жреба.</w:t>
      </w:r>
    </w:p>
    <w:p w:rsidR="007F6420" w:rsidRPr="004278F0" w:rsidRDefault="007F6420" w:rsidP="007F6420">
      <w:pPr>
        <w:rPr>
          <w:rFonts w:cs="Arial"/>
          <w:lang w:val="sr-Cyrl-RS"/>
        </w:rPr>
      </w:pPr>
    </w:p>
    <w:p w:rsidR="007F6420" w:rsidRPr="00E372CA" w:rsidRDefault="007F6420" w:rsidP="007F6420">
      <w:pPr>
        <w:rPr>
          <w:rFonts w:cs="Arial"/>
          <w:b/>
          <w:lang w:val="ru-RU"/>
        </w:rPr>
      </w:pPr>
      <w:proofErr w:type="gramStart"/>
      <w:r w:rsidRPr="004278F0">
        <w:rPr>
          <w:rFonts w:cs="Arial"/>
        </w:rPr>
        <w:t>Извлачење путем жреба Наручилац ће извршити јавно, у присуству понуђача који имају исту најнижу понуђену цену.</w:t>
      </w:r>
      <w:proofErr w:type="gramEnd"/>
      <w:r w:rsidRPr="004278F0">
        <w:rPr>
          <w:rFonts w:cs="Arial"/>
          <w:lang w:val="sr-Cyrl-RS"/>
        </w:rPr>
        <w:t xml:space="preserve"> </w:t>
      </w:r>
      <w:r w:rsidRPr="004278F0">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4278F0">
        <w:rPr>
          <w:rFonts w:cs="Arial"/>
        </w:rPr>
        <w:t>уговор  о</w:t>
      </w:r>
      <w:proofErr w:type="gramEnd"/>
      <w:r w:rsidRPr="004278F0">
        <w:rPr>
          <w:rFonts w:cs="Arial"/>
        </w:rPr>
        <w:t xml:space="preserve"> јавној набавци</w:t>
      </w:r>
      <w:r w:rsidRPr="004278F0">
        <w:rPr>
          <w:rFonts w:eastAsia="TimesNewRomanPSMT" w:cs="Arial"/>
          <w:bCs/>
        </w:rPr>
        <w:t>.</w:t>
      </w:r>
      <w:r w:rsidRPr="004278F0">
        <w:rPr>
          <w:rFonts w:eastAsia="Arial Unicode MS" w:cs="Arial"/>
          <w:b/>
          <w:kern w:val="2"/>
        </w:rPr>
        <w:t xml:space="preserve">                                                                </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Pr="00E47C2E">
        <w:rPr>
          <w:rFonts w:eastAsia="Arial Unicode MS" w:cs="Arial"/>
          <w:kern w:val="2"/>
        </w:rPr>
        <w:t>__________</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754D1A" w:rsidRPr="00754D1A" w:rsidRDefault="00754D1A" w:rsidP="00754D1A">
      <w:pPr>
        <w:autoSpaceDE w:val="0"/>
        <w:autoSpaceDN w:val="0"/>
        <w:adjustRightInd w:val="0"/>
        <w:spacing w:before="0"/>
        <w:ind w:left="720"/>
        <w:contextualSpacing/>
        <w:rPr>
          <w:rFonts w:eastAsia="TimesNewRomanPS-BoldMT" w:cs="Arial"/>
          <w:bCs/>
          <w:sz w:val="24"/>
          <w:szCs w:val="24"/>
          <w:lang w:eastAsia="sr-Latn-CS"/>
        </w:rPr>
      </w:pPr>
      <w:r w:rsidRPr="00754D1A">
        <w:rPr>
          <w:rFonts w:eastAsia="TimesNewRomanPS-BoldMT" w:cs="Arial"/>
          <w:bCs/>
          <w:sz w:val="24"/>
          <w:szCs w:val="24"/>
          <w:lang w:eastAsia="sr-Latn-CS"/>
        </w:rPr>
        <w:t>1.</w:t>
      </w:r>
      <w:r w:rsidRPr="00754D1A">
        <w:rPr>
          <w:rFonts w:eastAsia="TimesNewRomanPS-BoldMT" w:cs="Arial"/>
          <w:bCs/>
          <w:sz w:val="24"/>
          <w:szCs w:val="24"/>
          <w:lang w:val="sr-Cyrl-RS" w:eastAsia="sr-Latn-CS"/>
        </w:rPr>
        <w:t xml:space="preserve">Емилија Весовић </w:t>
      </w:r>
      <w:r w:rsidRPr="00754D1A">
        <w:rPr>
          <w:rFonts w:eastAsia="TimesNewRomanPS-BoldMT" w:cs="Arial"/>
          <w:bCs/>
          <w:sz w:val="24"/>
          <w:szCs w:val="24"/>
          <w:lang w:eastAsia="sr-Latn-CS"/>
        </w:rPr>
        <w:t xml:space="preserve">члан                        </w:t>
      </w:r>
      <w:r w:rsidRPr="00754D1A">
        <w:rPr>
          <w:rFonts w:eastAsia="TimesNewRomanPS-BoldMT" w:cs="Arial"/>
          <w:bCs/>
          <w:sz w:val="24"/>
          <w:szCs w:val="24"/>
          <w:lang w:val="sr-Cyrl-RS" w:eastAsia="sr-Latn-CS"/>
        </w:rPr>
        <w:t xml:space="preserve">     </w:t>
      </w:r>
      <w:r w:rsidRPr="00754D1A">
        <w:rPr>
          <w:rFonts w:eastAsia="TimesNewRomanPS-BoldMT" w:cs="Arial"/>
          <w:bCs/>
          <w:sz w:val="24"/>
          <w:szCs w:val="24"/>
          <w:lang w:eastAsia="sr-Latn-CS"/>
        </w:rPr>
        <w:t xml:space="preserve">   ___________________</w:t>
      </w:r>
    </w:p>
    <w:p w:rsidR="00754D1A" w:rsidRPr="00754D1A" w:rsidRDefault="00754D1A" w:rsidP="00754D1A">
      <w:pPr>
        <w:autoSpaceDE w:val="0"/>
        <w:autoSpaceDN w:val="0"/>
        <w:adjustRightInd w:val="0"/>
        <w:spacing w:before="0"/>
        <w:ind w:left="720"/>
        <w:contextualSpacing/>
        <w:rPr>
          <w:rFonts w:eastAsia="TimesNewRomanPS-BoldMT" w:cs="Arial"/>
          <w:bCs/>
          <w:sz w:val="24"/>
          <w:szCs w:val="24"/>
          <w:lang w:val="sr-Cyrl-RS" w:eastAsia="sr-Latn-CS"/>
        </w:rPr>
      </w:pPr>
      <w:r w:rsidRPr="00754D1A">
        <w:rPr>
          <w:rFonts w:eastAsia="TimesNewRomanPS-BoldMT" w:cs="Arial"/>
          <w:bCs/>
          <w:sz w:val="24"/>
          <w:szCs w:val="24"/>
          <w:lang w:eastAsia="sr-Latn-CS"/>
        </w:rPr>
        <w:t xml:space="preserve"> </w:t>
      </w:r>
      <w:r w:rsidRPr="00754D1A">
        <w:rPr>
          <w:rFonts w:eastAsia="TimesNewRomanPS-BoldMT" w:cs="Arial"/>
          <w:bCs/>
          <w:sz w:val="24"/>
          <w:szCs w:val="24"/>
          <w:lang w:val="sr-Cyrl-RS" w:eastAsia="sr-Latn-CS"/>
        </w:rPr>
        <w:t xml:space="preserve">  Иванка Гачић </w:t>
      </w:r>
      <w:r w:rsidRPr="00754D1A">
        <w:rPr>
          <w:rFonts w:eastAsia="TimesNewRomanPS-BoldMT" w:cs="Arial"/>
          <w:bCs/>
          <w:sz w:val="24"/>
          <w:szCs w:val="24"/>
          <w:lang w:eastAsia="sr-Latn-CS"/>
        </w:rPr>
        <w:t xml:space="preserve">заменик                        </w:t>
      </w:r>
      <w:r w:rsidRPr="00754D1A">
        <w:rPr>
          <w:rFonts w:eastAsia="TimesNewRomanPS-BoldMT" w:cs="Arial"/>
          <w:bCs/>
          <w:sz w:val="24"/>
          <w:szCs w:val="24"/>
          <w:lang w:val="sr-Cyrl-RS" w:eastAsia="sr-Latn-CS"/>
        </w:rPr>
        <w:t xml:space="preserve">     </w:t>
      </w:r>
      <w:r w:rsidRPr="00754D1A">
        <w:rPr>
          <w:rFonts w:eastAsia="TimesNewRomanPS-BoldMT" w:cs="Arial"/>
          <w:bCs/>
          <w:sz w:val="24"/>
          <w:szCs w:val="24"/>
          <w:lang w:eastAsia="sr-Latn-CS"/>
        </w:rPr>
        <w:t xml:space="preserve">   ___________________</w:t>
      </w:r>
    </w:p>
    <w:p w:rsidR="00754D1A" w:rsidRPr="00754D1A" w:rsidRDefault="00754D1A" w:rsidP="00754D1A">
      <w:pPr>
        <w:autoSpaceDE w:val="0"/>
        <w:autoSpaceDN w:val="0"/>
        <w:adjustRightInd w:val="0"/>
        <w:spacing w:before="0"/>
        <w:ind w:left="720"/>
        <w:contextualSpacing/>
        <w:rPr>
          <w:rFonts w:eastAsia="TimesNewRomanPS-BoldMT" w:cs="Arial"/>
          <w:bCs/>
          <w:sz w:val="24"/>
          <w:szCs w:val="24"/>
          <w:lang w:val="sr-Cyrl-RS" w:eastAsia="sr-Latn-CS"/>
        </w:rPr>
      </w:pPr>
      <w:r w:rsidRPr="00754D1A">
        <w:rPr>
          <w:rFonts w:eastAsia="TimesNewRomanPS-BoldMT" w:cs="Arial"/>
          <w:bCs/>
          <w:sz w:val="24"/>
          <w:szCs w:val="24"/>
          <w:lang w:val="sr-Cyrl-RS" w:eastAsia="sr-Latn-CS"/>
        </w:rPr>
        <w:t>2.Стеван Бабић</w:t>
      </w:r>
      <w:r w:rsidRPr="00754D1A">
        <w:rPr>
          <w:rFonts w:eastAsia="TimesNewRomanPS-BoldMT" w:cs="Arial"/>
          <w:bCs/>
          <w:sz w:val="24"/>
          <w:szCs w:val="24"/>
          <w:lang w:eastAsia="sr-Latn-CS"/>
        </w:rPr>
        <w:t xml:space="preserve"> члан</w:t>
      </w:r>
      <w:r w:rsidRPr="00754D1A">
        <w:rPr>
          <w:rFonts w:eastAsia="TimesNewRomanPS-BoldMT" w:cs="Arial"/>
          <w:bCs/>
          <w:sz w:val="24"/>
          <w:szCs w:val="24"/>
          <w:lang w:val="sr-Cyrl-RS" w:eastAsia="sr-Latn-CS"/>
        </w:rPr>
        <w:t xml:space="preserve">                                     </w:t>
      </w:r>
      <w:r w:rsidRPr="00754D1A">
        <w:rPr>
          <w:rFonts w:eastAsia="TimesNewRomanPS-BoldMT" w:cs="Arial"/>
          <w:bCs/>
          <w:sz w:val="24"/>
          <w:szCs w:val="24"/>
          <w:lang w:eastAsia="sr-Latn-CS"/>
        </w:rPr>
        <w:t>___________________</w:t>
      </w:r>
    </w:p>
    <w:p w:rsidR="00754D1A" w:rsidRPr="00754D1A" w:rsidRDefault="00754D1A" w:rsidP="00754D1A">
      <w:pPr>
        <w:autoSpaceDE w:val="0"/>
        <w:autoSpaceDN w:val="0"/>
        <w:adjustRightInd w:val="0"/>
        <w:spacing w:before="0"/>
        <w:ind w:left="720"/>
        <w:contextualSpacing/>
        <w:rPr>
          <w:rFonts w:eastAsia="TimesNewRomanPS-BoldMT" w:cs="Arial"/>
          <w:bCs/>
          <w:sz w:val="24"/>
          <w:szCs w:val="24"/>
          <w:lang w:val="sr-Cyrl-RS" w:eastAsia="sr-Latn-CS"/>
        </w:rPr>
      </w:pPr>
      <w:r w:rsidRPr="00754D1A">
        <w:rPr>
          <w:rFonts w:eastAsia="TimesNewRomanPS-BoldMT" w:cs="Arial"/>
          <w:bCs/>
          <w:sz w:val="24"/>
          <w:szCs w:val="24"/>
          <w:lang w:val="sr-Cyrl-RS" w:eastAsia="sr-Latn-CS"/>
        </w:rPr>
        <w:t xml:space="preserve">   Дејан Станковић</w:t>
      </w:r>
      <w:r w:rsidRPr="00754D1A">
        <w:rPr>
          <w:rFonts w:eastAsia="TimesNewRomanPS-BoldMT" w:cs="Arial"/>
          <w:bCs/>
          <w:sz w:val="24"/>
          <w:szCs w:val="24"/>
          <w:lang w:eastAsia="sr-Latn-CS"/>
        </w:rPr>
        <w:t xml:space="preserve"> </w:t>
      </w:r>
      <w:r w:rsidRPr="00754D1A">
        <w:rPr>
          <w:rFonts w:eastAsia="TimesNewRomanPS-BoldMT" w:cs="Arial"/>
          <w:bCs/>
          <w:sz w:val="24"/>
          <w:szCs w:val="24"/>
          <w:lang w:val="sr-Cyrl-RS" w:eastAsia="sr-Latn-CS"/>
        </w:rPr>
        <w:t xml:space="preserve"> </w:t>
      </w:r>
      <w:r w:rsidRPr="00754D1A">
        <w:rPr>
          <w:rFonts w:eastAsia="TimesNewRomanPS-BoldMT" w:cs="Arial"/>
          <w:bCs/>
          <w:sz w:val="24"/>
          <w:szCs w:val="24"/>
          <w:lang w:eastAsia="sr-Latn-CS"/>
        </w:rPr>
        <w:t>заменик</w:t>
      </w:r>
      <w:r w:rsidRPr="00754D1A">
        <w:rPr>
          <w:rFonts w:eastAsia="TimesNewRomanPS-BoldMT" w:cs="Arial"/>
          <w:bCs/>
          <w:sz w:val="24"/>
          <w:szCs w:val="24"/>
          <w:lang w:val="sr-Cyrl-RS" w:eastAsia="sr-Latn-CS"/>
        </w:rPr>
        <w:t xml:space="preserve">                          </w:t>
      </w:r>
      <w:r w:rsidRPr="00754D1A">
        <w:rPr>
          <w:rFonts w:eastAsia="TimesNewRomanPS-BoldMT" w:cs="Arial"/>
          <w:bCs/>
          <w:sz w:val="24"/>
          <w:szCs w:val="24"/>
          <w:lang w:eastAsia="sr-Latn-CS"/>
        </w:rPr>
        <w:t>___________________</w:t>
      </w:r>
    </w:p>
    <w:p w:rsidR="00754D1A" w:rsidRPr="00754D1A" w:rsidRDefault="00754D1A" w:rsidP="00754D1A">
      <w:pPr>
        <w:autoSpaceDE w:val="0"/>
        <w:autoSpaceDN w:val="0"/>
        <w:adjustRightInd w:val="0"/>
        <w:spacing w:before="0"/>
        <w:ind w:left="720"/>
        <w:contextualSpacing/>
        <w:rPr>
          <w:rFonts w:eastAsia="TimesNewRomanPS-BoldMT" w:cs="Arial"/>
          <w:bCs/>
          <w:sz w:val="24"/>
          <w:szCs w:val="24"/>
          <w:lang w:eastAsia="sr-Latn-CS"/>
        </w:rPr>
      </w:pPr>
      <w:r w:rsidRPr="00754D1A">
        <w:rPr>
          <w:rFonts w:eastAsia="TimesNewRomanPS-BoldMT" w:cs="Arial"/>
          <w:bCs/>
          <w:sz w:val="24"/>
          <w:szCs w:val="24"/>
          <w:lang w:val="sr-Cyrl-RS" w:eastAsia="sr-Latn-CS"/>
        </w:rPr>
        <w:t>3</w:t>
      </w:r>
      <w:r w:rsidRPr="00754D1A">
        <w:rPr>
          <w:rFonts w:eastAsia="TimesNewRomanPS-BoldMT" w:cs="Arial"/>
          <w:bCs/>
          <w:sz w:val="24"/>
          <w:szCs w:val="24"/>
          <w:lang w:eastAsia="sr-Latn-CS"/>
        </w:rPr>
        <w:t>.</w:t>
      </w:r>
      <w:r w:rsidRPr="00754D1A">
        <w:rPr>
          <w:rFonts w:eastAsia="TimesNewRomanPS-BoldMT" w:cs="Arial"/>
          <w:bCs/>
          <w:sz w:val="24"/>
          <w:szCs w:val="24"/>
          <w:lang w:val="sr-Cyrl-RS" w:eastAsia="sr-Latn-CS"/>
        </w:rPr>
        <w:t>Слободан Вилотић</w:t>
      </w:r>
      <w:r w:rsidRPr="00754D1A">
        <w:rPr>
          <w:rFonts w:eastAsia="TimesNewRomanPS-BoldMT" w:cs="Arial"/>
          <w:bCs/>
          <w:sz w:val="24"/>
          <w:szCs w:val="24"/>
          <w:lang w:eastAsia="sr-Latn-CS"/>
        </w:rPr>
        <w:t xml:space="preserve"> члан-секретар            ___________________</w:t>
      </w:r>
    </w:p>
    <w:p w:rsidR="00754D1A" w:rsidRPr="00754D1A" w:rsidRDefault="00754D1A" w:rsidP="00754D1A">
      <w:pPr>
        <w:autoSpaceDE w:val="0"/>
        <w:autoSpaceDN w:val="0"/>
        <w:adjustRightInd w:val="0"/>
        <w:spacing w:before="0"/>
        <w:ind w:left="720"/>
        <w:contextualSpacing/>
        <w:rPr>
          <w:rFonts w:eastAsia="TimesNewRomanPS-BoldMT" w:cs="Arial"/>
          <w:bCs/>
          <w:sz w:val="24"/>
          <w:szCs w:val="24"/>
          <w:lang w:eastAsia="sr-Latn-CS"/>
        </w:rPr>
      </w:pPr>
      <w:r w:rsidRPr="00754D1A">
        <w:rPr>
          <w:rFonts w:eastAsia="TimesNewRomanPS-BoldMT" w:cs="Arial"/>
          <w:bCs/>
          <w:sz w:val="24"/>
          <w:szCs w:val="24"/>
          <w:lang w:val="sr-Cyrl-RS" w:eastAsia="sr-Latn-CS"/>
        </w:rPr>
        <w:t xml:space="preserve">Наташа Матић </w:t>
      </w:r>
      <w:r w:rsidRPr="00754D1A">
        <w:rPr>
          <w:rFonts w:eastAsia="TimesNewRomanPS-BoldMT" w:cs="Arial"/>
          <w:bCs/>
          <w:sz w:val="24"/>
          <w:szCs w:val="24"/>
          <w:lang w:eastAsia="sr-Latn-CS"/>
        </w:rPr>
        <w:t xml:space="preserve">заменик секретара          </w:t>
      </w:r>
      <w:r w:rsidRPr="00754D1A">
        <w:rPr>
          <w:rFonts w:eastAsia="TimesNewRomanPS-BoldMT" w:cs="Arial"/>
          <w:bCs/>
          <w:sz w:val="24"/>
          <w:szCs w:val="24"/>
          <w:lang w:val="sr-Cyrl-RS" w:eastAsia="sr-Latn-CS"/>
        </w:rPr>
        <w:t xml:space="preserve">  </w:t>
      </w:r>
      <w:r w:rsidRPr="00754D1A">
        <w:rPr>
          <w:rFonts w:eastAsia="TimesNewRomanPS-BoldMT" w:cs="Arial"/>
          <w:bCs/>
          <w:sz w:val="24"/>
          <w:szCs w:val="24"/>
          <w:lang w:val="sr-Latn-RS" w:eastAsia="sr-Latn-CS"/>
        </w:rPr>
        <w:t xml:space="preserve"> </w:t>
      </w:r>
      <w:r w:rsidRPr="00754D1A">
        <w:rPr>
          <w:rFonts w:eastAsia="TimesNewRomanPS-BoldMT" w:cs="Arial"/>
          <w:bCs/>
          <w:sz w:val="24"/>
          <w:szCs w:val="24"/>
          <w:lang w:val="sr-Cyrl-RS" w:eastAsia="sr-Latn-CS"/>
        </w:rPr>
        <w:t xml:space="preserve"> </w:t>
      </w:r>
      <w:r w:rsidRPr="00754D1A">
        <w:rPr>
          <w:rFonts w:eastAsia="TimesNewRomanPS-BoldMT" w:cs="Arial"/>
          <w:bCs/>
          <w:sz w:val="24"/>
          <w:szCs w:val="24"/>
          <w:lang w:eastAsia="sr-Latn-CS"/>
        </w:rPr>
        <w:t xml:space="preserve"> ___________________</w:t>
      </w:r>
    </w:p>
    <w:p w:rsidR="00754D1A" w:rsidRPr="00754D1A" w:rsidRDefault="00754D1A" w:rsidP="00754D1A">
      <w:pPr>
        <w:autoSpaceDE w:val="0"/>
        <w:autoSpaceDN w:val="0"/>
        <w:adjustRightInd w:val="0"/>
        <w:spacing w:before="0"/>
        <w:ind w:left="720"/>
        <w:contextualSpacing/>
        <w:rPr>
          <w:rFonts w:eastAsia="TimesNewRomanPS-BoldMT" w:cs="Arial"/>
          <w:bCs/>
          <w:sz w:val="24"/>
          <w:szCs w:val="24"/>
          <w:lang w:eastAsia="sr-Latn-CS"/>
        </w:rPr>
      </w:pPr>
      <w:r w:rsidRPr="00754D1A">
        <w:rPr>
          <w:rFonts w:eastAsia="TimesNewRomanPS-BoldMT" w:cs="Arial"/>
          <w:bCs/>
          <w:sz w:val="24"/>
          <w:szCs w:val="24"/>
          <w:lang w:val="sr-Cyrl-RS" w:eastAsia="sr-Latn-CS"/>
        </w:rPr>
        <w:t>4</w:t>
      </w:r>
      <w:r w:rsidRPr="00754D1A">
        <w:rPr>
          <w:rFonts w:eastAsia="TimesNewRomanPS-BoldMT" w:cs="Arial"/>
          <w:bCs/>
          <w:sz w:val="24"/>
          <w:szCs w:val="24"/>
          <w:lang w:eastAsia="sr-Latn-CS"/>
        </w:rPr>
        <w:t>.</w:t>
      </w:r>
      <w:r w:rsidRPr="00754D1A">
        <w:rPr>
          <w:rFonts w:eastAsia="TimesNewRomanPS-BoldMT" w:cs="Arial"/>
          <w:bCs/>
          <w:sz w:val="24"/>
          <w:szCs w:val="24"/>
          <w:lang w:val="sr-Cyrl-RS" w:eastAsia="sr-Latn-CS"/>
        </w:rPr>
        <w:t>Вишња Лечић</w:t>
      </w:r>
      <w:r w:rsidRPr="00754D1A">
        <w:rPr>
          <w:rFonts w:eastAsia="TimesNewRomanPS-BoldMT" w:cs="Arial"/>
          <w:bCs/>
          <w:sz w:val="24"/>
          <w:szCs w:val="24"/>
          <w:lang w:eastAsia="sr-Latn-CS"/>
        </w:rPr>
        <w:t xml:space="preserve"> члан                        </w:t>
      </w:r>
      <w:r w:rsidRPr="00754D1A">
        <w:rPr>
          <w:rFonts w:eastAsia="TimesNewRomanPS-BoldMT" w:cs="Arial"/>
          <w:bCs/>
          <w:sz w:val="24"/>
          <w:szCs w:val="24"/>
          <w:lang w:val="sr-Cyrl-RS" w:eastAsia="sr-Latn-CS"/>
        </w:rPr>
        <w:t xml:space="preserve">        </w:t>
      </w:r>
      <w:r w:rsidRPr="00754D1A">
        <w:rPr>
          <w:rFonts w:eastAsia="TimesNewRomanPS-BoldMT" w:cs="Arial"/>
          <w:bCs/>
          <w:sz w:val="24"/>
          <w:szCs w:val="24"/>
          <w:lang w:eastAsia="sr-Latn-CS"/>
        </w:rPr>
        <w:t xml:space="preserve">     ___________________</w:t>
      </w:r>
    </w:p>
    <w:p w:rsidR="00754D1A" w:rsidRPr="00754D1A" w:rsidRDefault="00754D1A" w:rsidP="00754D1A">
      <w:pPr>
        <w:autoSpaceDE w:val="0"/>
        <w:autoSpaceDN w:val="0"/>
        <w:adjustRightInd w:val="0"/>
        <w:spacing w:before="0"/>
        <w:ind w:left="720"/>
        <w:contextualSpacing/>
        <w:rPr>
          <w:rFonts w:eastAsia="TimesNewRomanPS-BoldMT" w:cs="Arial"/>
          <w:bCs/>
          <w:sz w:val="24"/>
          <w:szCs w:val="24"/>
          <w:lang w:eastAsia="sr-Latn-CS"/>
        </w:rPr>
      </w:pPr>
      <w:r w:rsidRPr="00754D1A">
        <w:rPr>
          <w:rFonts w:eastAsia="TimesNewRomanPS-BoldMT" w:cs="Arial"/>
          <w:bCs/>
          <w:sz w:val="24"/>
          <w:szCs w:val="24"/>
          <w:lang w:val="sr-Cyrl-RS"/>
        </w:rPr>
        <w:t xml:space="preserve">  Драган Недељковић </w:t>
      </w:r>
      <w:r w:rsidRPr="00754D1A">
        <w:rPr>
          <w:rFonts w:eastAsia="TimesNewRomanPS-BoldMT" w:cs="Arial"/>
          <w:bCs/>
          <w:sz w:val="24"/>
          <w:szCs w:val="24"/>
        </w:rPr>
        <w:t xml:space="preserve">заменик                      </w:t>
      </w:r>
      <w:r w:rsidRPr="00754D1A">
        <w:rPr>
          <w:rFonts w:eastAsia="TimesNewRomanPS-BoldMT" w:cs="Arial"/>
          <w:bCs/>
          <w:sz w:val="24"/>
          <w:szCs w:val="24"/>
          <w:lang w:eastAsia="sr-Latn-CS"/>
        </w:rPr>
        <w:t>__________________</w:t>
      </w:r>
    </w:p>
    <w:p w:rsidR="00C6752E" w:rsidRPr="00E47C2E" w:rsidRDefault="00C6752E" w:rsidP="00C6752E">
      <w:pPr>
        <w:keepNext/>
        <w:tabs>
          <w:tab w:val="left" w:pos="885"/>
          <w:tab w:val="center" w:pos="4514"/>
        </w:tabs>
        <w:spacing w:before="240" w:after="120"/>
        <w:jc w:val="left"/>
        <w:rPr>
          <w:rFonts w:eastAsia="Lucida Sans Unicode" w:cs="Arial"/>
          <w:iCs/>
          <w:color w:val="FF0000"/>
          <w:lang w:eastAsia="ar-SA"/>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6845EA">
      <w:pPr>
        <w:pStyle w:val="KDPodnaslov1"/>
        <w:numPr>
          <w:ilvl w:val="0"/>
          <w:numId w:val="12"/>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6845EA">
      <w:pPr>
        <w:pStyle w:val="KDPodnaslov2"/>
        <w:numPr>
          <w:ilvl w:val="1"/>
          <w:numId w:val="17"/>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754D1A" w:rsidRDefault="008D2B23" w:rsidP="008D2B23">
      <w:pPr>
        <w:pStyle w:val="KDKomentar"/>
        <w:spacing w:before="0"/>
        <w:rPr>
          <w:rFonts w:cs="Arial"/>
          <w:i w:val="0"/>
          <w:color w:val="auto"/>
          <w:sz w:val="22"/>
          <w:szCs w:val="22"/>
        </w:rPr>
      </w:pPr>
      <w:r w:rsidRPr="00754D1A">
        <w:rPr>
          <w:rFonts w:cs="Arial"/>
          <w:i w:val="0"/>
          <w:color w:val="auto"/>
          <w:sz w:val="22"/>
          <w:szCs w:val="22"/>
        </w:rPr>
        <w:t>Понуда са свим прилозима мора бити сачињена на српском језику.</w:t>
      </w:r>
    </w:p>
    <w:p w:rsidR="008D2B23" w:rsidRPr="00754D1A" w:rsidRDefault="008D2B23" w:rsidP="008D2B23">
      <w:pPr>
        <w:pStyle w:val="KDKomentar"/>
        <w:spacing w:before="0"/>
        <w:rPr>
          <w:rStyle w:val="StyleArial"/>
          <w:rFonts w:cs="Arial"/>
          <w:i w:val="0"/>
          <w:color w:val="auto"/>
          <w:sz w:val="22"/>
          <w:szCs w:val="22"/>
        </w:rPr>
      </w:pPr>
      <w:r w:rsidRPr="00754D1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6845EA">
      <w:pPr>
        <w:pStyle w:val="KDPodnaslov2"/>
        <w:numPr>
          <w:ilvl w:val="1"/>
          <w:numId w:val="17"/>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F6420" w:rsidRDefault="008D2B23" w:rsidP="008D2B23">
      <w:pPr>
        <w:pStyle w:val="KDKomentar"/>
        <w:spacing w:before="0"/>
        <w:rPr>
          <w:rFonts w:cs="Arial"/>
          <w:i w:val="0"/>
          <w:color w:val="auto"/>
          <w:sz w:val="22"/>
          <w:szCs w:val="22"/>
        </w:rPr>
      </w:pPr>
      <w:r w:rsidRPr="007F6420">
        <w:rPr>
          <w:rFonts w:cs="Arial"/>
          <w:i w:val="0"/>
          <w:color w:val="auto"/>
          <w:sz w:val="22"/>
          <w:szCs w:val="22"/>
        </w:rPr>
        <w:t xml:space="preserve">Препоручује се да доказе који се достављају уз понуду, а због своје важности не смеју </w:t>
      </w:r>
      <w:r w:rsidR="009E5736">
        <w:rPr>
          <w:rFonts w:cs="Arial"/>
          <w:i w:val="0"/>
          <w:color w:val="auto"/>
          <w:sz w:val="22"/>
          <w:szCs w:val="22"/>
        </w:rPr>
        <w:t xml:space="preserve">бити оштећени, означени бројем </w:t>
      </w:r>
      <w:r w:rsidRPr="007F6420">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w:t>
      </w:r>
      <w:r w:rsidR="007F6420" w:rsidRPr="00F10346">
        <w:rPr>
          <w:rFonts w:cs="Arial"/>
          <w:lang w:val="ru-RU"/>
        </w:rPr>
        <w:t xml:space="preserve">Јавно предузеће „Електропривреда Србије“, </w:t>
      </w:r>
      <w:r w:rsidR="007F6420" w:rsidRPr="00463E03">
        <w:rPr>
          <w:rFonts w:cs="Arial"/>
          <w:lang w:val="ru-RU"/>
        </w:rPr>
        <w:t>огранак ТЕНТ,</w:t>
      </w:r>
      <w:r w:rsidR="007F6420" w:rsidRPr="007D563E">
        <w:rPr>
          <w:rFonts w:cs="Arial"/>
          <w:lang w:val="ru-RU"/>
        </w:rPr>
        <w:t>Богољуба Урошевића Црног 44</w:t>
      </w:r>
      <w:r w:rsidR="007F6420" w:rsidRPr="00F10346">
        <w:rPr>
          <w:rFonts w:cs="Arial"/>
          <w:color w:val="00B0F0"/>
          <w:lang w:val="ru-RU"/>
        </w:rPr>
        <w:t xml:space="preserve">, </w:t>
      </w:r>
      <w:r w:rsidR="007F6420" w:rsidRPr="00F10346">
        <w:rPr>
          <w:rFonts w:cs="Arial"/>
          <w:lang w:val="ru-RU"/>
        </w:rPr>
        <w:t>ПАК писарница - са назнаком: „Понуда за јавну набавку</w:t>
      </w:r>
      <w:r w:rsidRPr="00E47C2E">
        <w:rPr>
          <w:rFonts w:cs="Arial"/>
          <w:lang w:val="ru-RU"/>
        </w:rPr>
        <w:t xml:space="preserve"> </w:t>
      </w:r>
      <w:r w:rsidR="007F6420" w:rsidRPr="007F6420">
        <w:rPr>
          <w:rFonts w:cs="Arial"/>
          <w:lang w:val="ru-RU"/>
        </w:rPr>
        <w:t>Ретификација геодетских инструмената и добијање уверења о еталонирању</w:t>
      </w:r>
      <w:r w:rsidR="007F6420" w:rsidRPr="007F6420">
        <w:rPr>
          <w:rFonts w:cs="Arial"/>
          <w:lang w:val="ru-RU"/>
        </w:rPr>
        <w:tab/>
      </w:r>
      <w:r w:rsidRPr="00E47C2E">
        <w:rPr>
          <w:rFonts w:cs="Arial"/>
          <w:lang w:val="ru-RU"/>
        </w:rPr>
        <w:t xml:space="preserve">- Јавна набавка број </w:t>
      </w:r>
      <w:r w:rsidR="007F6420" w:rsidRPr="007F6420">
        <w:rPr>
          <w:rFonts w:cs="Arial"/>
        </w:rPr>
        <w:t>3000/1768/2016(877/2016)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2E4811">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2E4811" w:rsidRPr="002E4811" w:rsidRDefault="002E4811" w:rsidP="002E4811">
      <w:pPr>
        <w:pStyle w:val="KDParagraf"/>
        <w:spacing w:before="0"/>
        <w:rPr>
          <w:rFonts w:cs="Arial"/>
        </w:rPr>
      </w:pPr>
    </w:p>
    <w:p w:rsidR="008D2B23" w:rsidRPr="00E47C2E" w:rsidRDefault="008D2B23" w:rsidP="006845EA">
      <w:pPr>
        <w:pStyle w:val="KDPodnaslov2"/>
        <w:numPr>
          <w:ilvl w:val="1"/>
          <w:numId w:val="17"/>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007267FC" w:rsidRPr="00E47C2E">
        <w:rPr>
          <w:rFonts w:cs="Arial"/>
          <w:color w:val="00B0F0"/>
          <w:lang w:val="ru-RU" w:bidi="en-US"/>
        </w:rPr>
        <w:t>/ Изјаве</w:t>
      </w:r>
      <w:r w:rsidR="00A44AA6" w:rsidRPr="00E47C2E">
        <w:rPr>
          <w:rFonts w:cs="Arial"/>
          <w:color w:val="00B0F0"/>
          <w:lang w:val="ru-RU" w:bidi="en-US"/>
        </w:rPr>
        <w:t xml:space="preserve"> </w:t>
      </w:r>
      <w:r w:rsidRPr="00E47C2E">
        <w:rPr>
          <w:rFonts w:cs="Arial"/>
          <w:color w:val="00B0F0"/>
          <w:lang w:val="ru-RU" w:bidi="en-US"/>
        </w:rPr>
        <w:t>о испуњености услова</w:t>
      </w:r>
      <w:r w:rsidRPr="00E47C2E">
        <w:rPr>
          <w:rFonts w:cs="Arial"/>
          <w:lang w:val="ru-RU" w:bidi="en-US"/>
        </w:rPr>
        <w:t xml:space="preserve"> из чл. 75.</w:t>
      </w:r>
      <w:r w:rsidRPr="00E47C2E">
        <w:rPr>
          <w:rFonts w:cs="Arial"/>
          <w:color w:val="00B0F0"/>
          <w:lang w:val="ru-RU" w:bidi="en-US"/>
        </w:rPr>
        <w:t>.</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2E4811" w:rsidRPr="002E4811" w:rsidRDefault="008D2B23" w:rsidP="008D2B23">
      <w:pPr>
        <w:pStyle w:val="KDNabrajanje"/>
        <w:spacing w:before="0"/>
        <w:rPr>
          <w:rFonts w:cs="Arial"/>
          <w:color w:val="00B0F0"/>
        </w:rPr>
      </w:pPr>
      <w:r w:rsidRPr="002E4811">
        <w:rPr>
          <w:rFonts w:cs="Arial"/>
          <w:color w:val="00B0F0"/>
        </w:rPr>
        <w:t xml:space="preserve">Изјава </w:t>
      </w:r>
      <w:r w:rsidR="007267FC" w:rsidRPr="002E4811">
        <w:rPr>
          <w:rFonts w:cs="Arial"/>
          <w:color w:val="00B0F0"/>
          <w:lang w:val="sr-Cyrl-CS"/>
        </w:rPr>
        <w:t>којом понуђач</w:t>
      </w:r>
      <w:r w:rsidR="009B6CFC" w:rsidRPr="002E4811">
        <w:rPr>
          <w:rFonts w:cs="Arial"/>
          <w:color w:val="00B0F0"/>
          <w:lang w:val="sr-Cyrl-CS"/>
        </w:rPr>
        <w:t>/члан групе понуђача</w:t>
      </w:r>
      <w:r w:rsidR="007267FC" w:rsidRPr="002E4811">
        <w:rPr>
          <w:rFonts w:cs="Arial"/>
          <w:color w:val="00B0F0"/>
          <w:lang w:val="sr-Cyrl-CS"/>
        </w:rPr>
        <w:t xml:space="preserve"> потврђује да</w:t>
      </w:r>
      <w:r w:rsidR="007267FC" w:rsidRPr="002E4811">
        <w:rPr>
          <w:rFonts w:cs="Arial"/>
          <w:color w:val="00B0F0"/>
        </w:rPr>
        <w:t xml:space="preserve"> испуњавањ</w:t>
      </w:r>
      <w:r w:rsidR="007267FC" w:rsidRPr="002E4811">
        <w:rPr>
          <w:rFonts w:cs="Arial"/>
          <w:color w:val="00B0F0"/>
          <w:lang w:val="sr-Cyrl-CS"/>
        </w:rPr>
        <w:t>а</w:t>
      </w:r>
      <w:r w:rsidR="007267FC" w:rsidRPr="002E4811">
        <w:rPr>
          <w:rFonts w:cs="Arial"/>
          <w:color w:val="00B0F0"/>
        </w:rPr>
        <w:t xml:space="preserve"> услов</w:t>
      </w:r>
      <w:r w:rsidR="007267FC" w:rsidRPr="002E4811">
        <w:rPr>
          <w:rFonts w:cs="Arial"/>
          <w:color w:val="00B0F0"/>
          <w:lang w:val="sr-Cyrl-CS"/>
        </w:rPr>
        <w:t>еза учешће у поступку јавне набавке</w:t>
      </w:r>
      <w:r w:rsidRPr="002E4811">
        <w:rPr>
          <w:rFonts w:cs="Arial"/>
          <w:color w:val="00B0F0"/>
        </w:rPr>
        <w:t xml:space="preserve">, </w:t>
      </w:r>
    </w:p>
    <w:p w:rsidR="008D2B23" w:rsidRPr="002E4811" w:rsidRDefault="007267FC" w:rsidP="008D2B23">
      <w:pPr>
        <w:pStyle w:val="KDNabrajanje"/>
        <w:spacing w:before="0"/>
        <w:rPr>
          <w:rFonts w:cs="Arial"/>
          <w:color w:val="00B0F0"/>
        </w:rPr>
      </w:pPr>
      <w:r w:rsidRPr="002E4811">
        <w:rPr>
          <w:rFonts w:cs="Arial"/>
          <w:color w:val="00B0F0"/>
        </w:rPr>
        <w:t xml:space="preserve">Изјава </w:t>
      </w:r>
      <w:r w:rsidRPr="002E4811">
        <w:rPr>
          <w:rFonts w:cs="Arial"/>
          <w:color w:val="00B0F0"/>
          <w:lang w:val="sr-Cyrl-CS"/>
        </w:rPr>
        <w:t>којом подизвођач потврђује да</w:t>
      </w:r>
      <w:r w:rsidRPr="002E4811">
        <w:rPr>
          <w:rFonts w:cs="Arial"/>
          <w:color w:val="00B0F0"/>
        </w:rPr>
        <w:t xml:space="preserve"> испуњавањ</w:t>
      </w:r>
      <w:r w:rsidRPr="002E4811">
        <w:rPr>
          <w:rFonts w:cs="Arial"/>
          <w:color w:val="00B0F0"/>
          <w:lang w:val="sr-Cyrl-CS"/>
        </w:rPr>
        <w:t>а</w:t>
      </w:r>
      <w:r w:rsidRPr="002E4811">
        <w:rPr>
          <w:rFonts w:cs="Arial"/>
          <w:color w:val="00B0F0"/>
        </w:rPr>
        <w:t xml:space="preserve"> услов</w:t>
      </w:r>
      <w:r w:rsidRPr="002E4811">
        <w:rPr>
          <w:rFonts w:cs="Arial"/>
          <w:color w:val="00B0F0"/>
          <w:lang w:val="sr-Cyrl-CS"/>
        </w:rPr>
        <w:t>еза учешће у поступку јавне набавке, у случају подношења понуде са подизвођачем</w:t>
      </w:r>
    </w:p>
    <w:p w:rsidR="00EA6178" w:rsidRPr="00E47C2E" w:rsidRDefault="002A4077" w:rsidP="00EA6178">
      <w:pPr>
        <w:pStyle w:val="KDNabrajanje"/>
        <w:spacing w:before="0"/>
        <w:rPr>
          <w:rFonts w:cs="Arial"/>
          <w:color w:val="00B0F0"/>
        </w:rPr>
      </w:pPr>
      <w:r w:rsidRPr="00E47C2E">
        <w:rPr>
          <w:rFonts w:cs="Arial"/>
          <w:color w:val="00B0F0"/>
        </w:rPr>
        <w:t>О</w:t>
      </w:r>
      <w:r w:rsidR="007267FC" w:rsidRPr="00E47C2E">
        <w:rPr>
          <w:rFonts w:cs="Arial"/>
          <w:color w:val="00B0F0"/>
        </w:rPr>
        <w:t>брасц</w:t>
      </w:r>
      <w:r w:rsidR="007267FC" w:rsidRPr="00E47C2E">
        <w:rPr>
          <w:rFonts w:cs="Arial"/>
          <w:color w:val="00B0F0"/>
          <w:lang w:val="sr-Cyrl-CS"/>
        </w:rPr>
        <w:t>и</w:t>
      </w:r>
      <w:r w:rsidR="00EA6178" w:rsidRPr="00E47C2E">
        <w:rPr>
          <w:rFonts w:cs="Arial"/>
          <w:color w:val="00B0F0"/>
        </w:rPr>
        <w:t>, изјаве и доказ</w:t>
      </w:r>
      <w:r w:rsidR="007267FC" w:rsidRPr="00E47C2E">
        <w:rPr>
          <w:rFonts w:cs="Arial"/>
          <w:color w:val="00B0F0"/>
          <w:lang w:val="sr-Cyrl-CS"/>
        </w:rPr>
        <w:t>и</w:t>
      </w:r>
      <w:r w:rsidR="007267FC" w:rsidRPr="00E47C2E">
        <w:rPr>
          <w:rFonts w:cs="Arial"/>
          <w:color w:val="00B0F0"/>
        </w:rPr>
        <w:t xml:space="preserve"> одређене тачком </w:t>
      </w:r>
      <w:r w:rsidR="003C4E60" w:rsidRPr="00E47C2E">
        <w:rPr>
          <w:rFonts w:cs="Arial"/>
          <w:color w:val="00B0F0"/>
        </w:rPr>
        <w:t>6</w:t>
      </w:r>
      <w:r w:rsidR="007267FC" w:rsidRPr="00E47C2E">
        <w:rPr>
          <w:rFonts w:cs="Arial"/>
          <w:color w:val="00B0F0"/>
        </w:rPr>
        <w:t>.</w:t>
      </w:r>
      <w:r w:rsidR="007267FC" w:rsidRPr="00E47C2E">
        <w:rPr>
          <w:rFonts w:cs="Arial"/>
          <w:color w:val="00B0F0"/>
          <w:lang w:val="sr-Cyrl-CS"/>
        </w:rPr>
        <w:t>9</w:t>
      </w:r>
      <w:r w:rsidR="007267FC" w:rsidRPr="00E47C2E">
        <w:rPr>
          <w:rFonts w:cs="Arial"/>
          <w:color w:val="00B0F0"/>
        </w:rPr>
        <w:t xml:space="preserve"> или </w:t>
      </w:r>
      <w:r w:rsidR="003C4E60" w:rsidRPr="00E47C2E">
        <w:rPr>
          <w:rFonts w:cs="Arial"/>
          <w:color w:val="00B0F0"/>
        </w:rPr>
        <w:t>6</w:t>
      </w:r>
      <w:r w:rsidR="007267FC" w:rsidRPr="00E47C2E">
        <w:rPr>
          <w:rFonts w:cs="Arial"/>
          <w:color w:val="00B0F0"/>
        </w:rPr>
        <w:t>.1</w:t>
      </w:r>
      <w:r w:rsidR="007267FC" w:rsidRPr="00E47C2E">
        <w:rPr>
          <w:rFonts w:cs="Arial"/>
          <w:color w:val="00B0F0"/>
          <w:lang w:val="sr-Cyrl-CS"/>
        </w:rPr>
        <w:t>0</w:t>
      </w:r>
      <w:r w:rsidR="00EA6178" w:rsidRPr="00E47C2E">
        <w:rPr>
          <w:rFonts w:cs="Arial"/>
          <w:color w:val="00B0F0"/>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rPr>
          <w:color w:val="00B0F0"/>
        </w:rPr>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Pr="00E47C2E">
        <w:t xml:space="preserve">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845EA">
      <w:pPr>
        <w:pStyle w:val="KDPodnaslov2"/>
        <w:numPr>
          <w:ilvl w:val="1"/>
          <w:numId w:val="17"/>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9E5736" w:rsidRDefault="008D2B23" w:rsidP="00FC355A">
      <w:pPr>
        <w:pStyle w:val="KDParagraf"/>
        <w:spacing w:before="0"/>
        <w:rPr>
          <w:rFonts w:cs="Arial"/>
          <w:lang w:val="sr-Cyrl-R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9E5736" w:rsidRDefault="009E5736" w:rsidP="00FC355A">
      <w:pPr>
        <w:pStyle w:val="KDParagraf"/>
        <w:spacing w:before="0"/>
        <w:rPr>
          <w:rFonts w:cs="Arial"/>
          <w:lang w:val="sr-Cyrl-RS"/>
        </w:rPr>
      </w:pPr>
    </w:p>
    <w:p w:rsidR="009E5736" w:rsidRDefault="009E5736" w:rsidP="00FC355A">
      <w:pPr>
        <w:pStyle w:val="KDParagraf"/>
        <w:spacing w:before="0"/>
        <w:rPr>
          <w:rFonts w:cs="Arial"/>
          <w:lang w:val="sr-Cyrl-RS"/>
        </w:rPr>
      </w:pPr>
    </w:p>
    <w:p w:rsidR="009E5736" w:rsidRDefault="009E5736" w:rsidP="00FC355A">
      <w:pPr>
        <w:pStyle w:val="KDParagraf"/>
        <w:spacing w:before="0"/>
        <w:rPr>
          <w:rFonts w:cs="Arial"/>
          <w:lang w:val="sr-Cyrl-RS"/>
        </w:rPr>
      </w:pPr>
    </w:p>
    <w:p w:rsidR="00FC355A" w:rsidRPr="00E47C2E" w:rsidRDefault="008D2B23" w:rsidP="00FC355A">
      <w:pPr>
        <w:pStyle w:val="KDParagraf"/>
        <w:spacing w:before="0"/>
        <w:rPr>
          <w:rFonts w:cs="Arial"/>
          <w:lang w:val="sr-Cyrl-CS"/>
        </w:rPr>
      </w:pPr>
      <w:proofErr w:type="gramStart"/>
      <w:r w:rsidRPr="00E47C2E">
        <w:rPr>
          <w:rFonts w:cs="Arial"/>
        </w:rPr>
        <w:lastRenderedPageBreak/>
        <w:t>понуда</w:t>
      </w:r>
      <w:proofErr w:type="gramEnd"/>
      <w:r w:rsidRPr="00E47C2E">
        <w:rPr>
          <w:rFonts w:cs="Arial"/>
        </w:rPr>
        <w:t>,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002E4811" w:rsidRPr="00F10346">
        <w:rPr>
          <w:rFonts w:cs="Arial"/>
        </w:rPr>
        <w:t xml:space="preserve">„Електропривреда Србије“ Београд, </w:t>
      </w:r>
      <w:r w:rsidR="002E4811" w:rsidRPr="00463E03">
        <w:rPr>
          <w:rFonts w:cs="Arial"/>
        </w:rPr>
        <w:t>огранак ТЕНТ,</w:t>
      </w:r>
      <w:r w:rsidR="002E4811" w:rsidRPr="00F10346">
        <w:rPr>
          <w:rFonts w:cs="Arial"/>
          <w:color w:val="00B0F0"/>
        </w:rPr>
        <w:t xml:space="preserve"> </w:t>
      </w:r>
      <w:r w:rsidR="002E4811" w:rsidRPr="00F10346">
        <w:rPr>
          <w:rFonts w:cs="Arial"/>
          <w:lang w:val="ru-RU"/>
        </w:rPr>
        <w:t xml:space="preserve">ул. </w:t>
      </w:r>
      <w:r w:rsidR="002E4811">
        <w:rPr>
          <w:rFonts w:cs="Arial"/>
          <w:lang w:val="sr-Cyrl-RS"/>
        </w:rPr>
        <w:t>Богољуба Урошевића црног 44</w:t>
      </w:r>
      <w:r w:rsidR="002E4811" w:rsidRPr="00F10346">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6845EA">
      <w:pPr>
        <w:pStyle w:val="KDPodnaslov2"/>
        <w:numPr>
          <w:ilvl w:val="1"/>
          <w:numId w:val="17"/>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6845EA">
      <w:pPr>
        <w:pStyle w:val="KDPodnaslov2"/>
        <w:numPr>
          <w:ilvl w:val="1"/>
          <w:numId w:val="17"/>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2E4811" w:rsidRPr="007F6420">
        <w:rPr>
          <w:rFonts w:cs="Arial"/>
          <w:lang w:val="ru-RU"/>
        </w:rPr>
        <w:t>Ретификација геодетских инструмената и добијање уверења о еталонирању</w:t>
      </w:r>
      <w:r w:rsidRPr="00E47C2E">
        <w:rPr>
          <w:rFonts w:cs="Arial"/>
          <w:lang w:val="ru-RU"/>
        </w:rPr>
        <w:t xml:space="preserve"> - Јавна набавка број </w:t>
      </w:r>
      <w:r w:rsidR="002E4811" w:rsidRPr="007F6420">
        <w:rPr>
          <w:rFonts w:cs="Arial"/>
        </w:rPr>
        <w:t>3000/1768/2016(877/2016)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E4811" w:rsidRPr="007F6420">
        <w:rPr>
          <w:rFonts w:cs="Arial"/>
          <w:lang w:val="ru-RU"/>
        </w:rPr>
        <w:t>Ретификација геодетских инструмената и добијање уверења о еталонирању</w:t>
      </w:r>
      <w:r w:rsidRPr="00E47C2E">
        <w:rPr>
          <w:rFonts w:cs="Arial"/>
        </w:rPr>
        <w:t xml:space="preserve"> - Јавна набавка број </w:t>
      </w:r>
      <w:r w:rsidR="002E4811" w:rsidRPr="007F6420">
        <w:rPr>
          <w:rFonts w:cs="Arial"/>
        </w:rPr>
        <w:t>3000/1768/2016(877/2016</w:t>
      </w:r>
      <w:proofErr w:type="gramStart"/>
      <w:r w:rsidR="002E4811" w:rsidRPr="007F6420">
        <w:rPr>
          <w:rFonts w:cs="Arial"/>
        </w:rPr>
        <w:t>)</w:t>
      </w:r>
      <w:r w:rsidRPr="00E47C2E">
        <w:rPr>
          <w:rFonts w:cs="Arial"/>
        </w:rPr>
        <w:t>–</w:t>
      </w:r>
      <w:proofErr w:type="gramEnd"/>
      <w:r w:rsidRPr="00E47C2E">
        <w:rPr>
          <w:rFonts w:cs="Arial"/>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6845EA">
      <w:pPr>
        <w:pStyle w:val="KDPodnaslov2"/>
        <w:numPr>
          <w:ilvl w:val="1"/>
          <w:numId w:val="17"/>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Default="0066644E" w:rsidP="0066644E">
      <w:pPr>
        <w:pStyle w:val="KDParagraf"/>
        <w:spacing w:before="0"/>
        <w:ind w:left="360"/>
        <w:rPr>
          <w:rFonts w:cs="Arial"/>
          <w:lang w:val="sr-Cyrl-RS"/>
        </w:rPr>
      </w:pPr>
      <w:proofErr w:type="gramStart"/>
      <w:r w:rsidRPr="00754D1A">
        <w:rPr>
          <w:rFonts w:cs="Arial"/>
        </w:rPr>
        <w:t>Набавка није обликована по партијама.</w:t>
      </w:r>
      <w:proofErr w:type="gramEnd"/>
    </w:p>
    <w:p w:rsidR="00754D1A" w:rsidRDefault="00754D1A" w:rsidP="0066644E">
      <w:pPr>
        <w:pStyle w:val="KDParagraf"/>
        <w:spacing w:before="0"/>
        <w:ind w:left="360"/>
        <w:rPr>
          <w:rFonts w:cs="Arial"/>
          <w:lang w:val="sr-Latn-RS"/>
        </w:rPr>
      </w:pPr>
    </w:p>
    <w:p w:rsidR="002E4811" w:rsidRPr="002E4811" w:rsidRDefault="002E4811" w:rsidP="0066644E">
      <w:pPr>
        <w:pStyle w:val="KDParagraf"/>
        <w:spacing w:before="0"/>
        <w:ind w:left="360"/>
        <w:rPr>
          <w:rFonts w:cs="Arial"/>
          <w:lang w:val="sr-Latn-RS"/>
        </w:rPr>
      </w:pPr>
    </w:p>
    <w:p w:rsidR="008D2B23" w:rsidRPr="00E47C2E" w:rsidRDefault="008D2B23" w:rsidP="006845EA">
      <w:pPr>
        <w:pStyle w:val="KDPodnaslov2"/>
        <w:numPr>
          <w:ilvl w:val="1"/>
          <w:numId w:val="17"/>
        </w:numPr>
        <w:spacing w:before="0"/>
        <w:jc w:val="both"/>
        <w:rPr>
          <w:rFonts w:cs="Arial"/>
        </w:rPr>
      </w:pPr>
      <w:bookmarkStart w:id="221" w:name="_Toc441651584"/>
      <w:bookmarkStart w:id="222" w:name="_Toc442559895"/>
      <w:r w:rsidRPr="00E47C2E">
        <w:rPr>
          <w:rFonts w:cs="Arial"/>
        </w:rPr>
        <w:lastRenderedPageBreak/>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845EA">
      <w:pPr>
        <w:pStyle w:val="KDPodnaslov2"/>
        <w:numPr>
          <w:ilvl w:val="1"/>
          <w:numId w:val="17"/>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w:t>
      </w:r>
      <w:proofErr w:type="gramStart"/>
      <w:r w:rsidRPr="00E47C2E">
        <w:rPr>
          <w:rFonts w:cs="Arial"/>
        </w:rPr>
        <w:t>..</w:t>
      </w:r>
      <w:proofErr w:type="gramEnd"/>
      <w:r w:rsidRPr="00E47C2E">
        <w:rPr>
          <w:rFonts w:cs="Arial"/>
        </w:rPr>
        <w:t xml:space="preserve"> </w:t>
      </w:r>
      <w:proofErr w:type="gramStart"/>
      <w:r w:rsidRPr="00E47C2E">
        <w:rPr>
          <w:rFonts w:cs="Arial"/>
        </w:rPr>
        <w:t>Закона и Упутство како се доказује испуњеност тих услова,</w:t>
      </w:r>
      <w:r w:rsidRPr="00E47C2E">
        <w:rPr>
          <w:rFonts w:cs="Arial"/>
          <w:color w:val="00B0F0"/>
        </w:rPr>
        <w:t xml:space="preserve"> </w:t>
      </w:r>
      <w:r w:rsidRPr="002E4811">
        <w:rPr>
          <w:rFonts w:cs="Arial"/>
        </w:rPr>
        <w:t>што доказује достављањем Изјаве.</w:t>
      </w:r>
      <w:proofErr w:type="gramEnd"/>
      <w:r w:rsidRPr="002E4811">
        <w:rPr>
          <w:rFonts w:cs="Arial"/>
        </w:rPr>
        <w:t xml:space="preserve"> </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E47C2E">
        <w:rPr>
          <w:rFonts w:cs="Arial"/>
        </w:rPr>
        <w:t>ће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6845EA">
      <w:pPr>
        <w:pStyle w:val="KDPodnaslov2"/>
        <w:numPr>
          <w:ilvl w:val="1"/>
          <w:numId w:val="17"/>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C141E" w:rsidRPr="009E5736" w:rsidRDefault="0066644E" w:rsidP="0066644E">
      <w:pPr>
        <w:pStyle w:val="KDNabrajanje"/>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w:t>
      </w:r>
      <w:r w:rsidR="009E5736">
        <w:t>ку Услови за учешће из члана 75</w:t>
      </w:r>
      <w:r w:rsidRPr="00E47C2E">
        <w:t xml:space="preserve">. Закона и Упутство како се доказује испуњеност тих услова, </w:t>
      </w:r>
      <w:r w:rsidRPr="006C141E">
        <w:rPr>
          <w:color w:val="00B0F0"/>
        </w:rPr>
        <w:t>што доказује достављањем Изјаве.</w:t>
      </w:r>
      <w:r w:rsidRPr="00E47C2E">
        <w:t xml:space="preserve"> </w:t>
      </w:r>
    </w:p>
    <w:p w:rsidR="009E5736" w:rsidRDefault="009E5736" w:rsidP="009E5736">
      <w:pPr>
        <w:pStyle w:val="KDNabrajanje"/>
        <w:numPr>
          <w:ilvl w:val="0"/>
          <w:numId w:val="0"/>
        </w:numPr>
        <w:ind w:left="720" w:hanging="360"/>
        <w:rPr>
          <w:lang w:val="sr-Cyrl-RS"/>
        </w:rPr>
      </w:pPr>
    </w:p>
    <w:p w:rsidR="009E5736" w:rsidRDefault="009E5736" w:rsidP="009E5736">
      <w:pPr>
        <w:pStyle w:val="KDNabrajanje"/>
        <w:numPr>
          <w:ilvl w:val="0"/>
          <w:numId w:val="0"/>
        </w:numPr>
        <w:ind w:left="720" w:hanging="360"/>
        <w:rPr>
          <w:lang w:val="sr-Cyrl-RS"/>
        </w:rPr>
      </w:pPr>
    </w:p>
    <w:p w:rsidR="009E5736" w:rsidRDefault="009E5736" w:rsidP="009E5736">
      <w:pPr>
        <w:pStyle w:val="KDNabrajanje"/>
        <w:numPr>
          <w:ilvl w:val="0"/>
          <w:numId w:val="0"/>
        </w:numPr>
        <w:ind w:left="720" w:hanging="360"/>
        <w:rPr>
          <w:lang w:val="sr-Cyrl-RS"/>
        </w:rPr>
      </w:pPr>
    </w:p>
    <w:p w:rsidR="009E5736" w:rsidRPr="009E5736" w:rsidRDefault="009E5736" w:rsidP="009E5736">
      <w:pPr>
        <w:pStyle w:val="KDNabrajanje"/>
        <w:numPr>
          <w:ilvl w:val="0"/>
          <w:numId w:val="0"/>
        </w:numPr>
        <w:ind w:left="720" w:hanging="360"/>
        <w:rPr>
          <w:lang w:val="sr-Cyrl-RS"/>
        </w:rPr>
      </w:pP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845EA">
      <w:pPr>
        <w:pStyle w:val="KDPodnaslov2"/>
        <w:numPr>
          <w:ilvl w:val="1"/>
          <w:numId w:val="17"/>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динарима</w:t>
      </w:r>
      <w:r w:rsidR="002E4811">
        <w:rPr>
          <w:rFonts w:cs="Arial"/>
          <w:color w:val="00B0F0"/>
        </w:rPr>
        <w:t>.</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6845EA">
      <w:pPr>
        <w:pStyle w:val="KDPodnaslov2"/>
        <w:numPr>
          <w:ilvl w:val="1"/>
          <w:numId w:val="17"/>
        </w:numPr>
        <w:spacing w:before="0"/>
        <w:jc w:val="both"/>
        <w:rPr>
          <w:rFonts w:cs="Arial"/>
        </w:rPr>
      </w:pPr>
      <w:r w:rsidRPr="00E47C2E">
        <w:rPr>
          <w:rFonts w:cs="Arial"/>
        </w:rPr>
        <w:t>Корекција цене</w:t>
      </w:r>
    </w:p>
    <w:p w:rsidR="008D2B23" w:rsidRPr="002E4811" w:rsidRDefault="00076B2D" w:rsidP="008D2B23">
      <w:pPr>
        <w:pStyle w:val="KDParagraf"/>
        <w:spacing w:before="0"/>
        <w:rPr>
          <w:rFonts w:cs="Arial"/>
          <w:lang w:eastAsia="sr-Latn-CS"/>
        </w:rPr>
      </w:pPr>
      <w:proofErr w:type="gramStart"/>
      <w:r w:rsidRPr="00E47C2E">
        <w:rPr>
          <w:rFonts w:cs="Arial"/>
        </w:rPr>
        <w:t>Цена је фиксна односно не може се мењати за све време извршења Услуге</w:t>
      </w:r>
      <w:r w:rsidR="008D2B23" w:rsidRPr="002E4811">
        <w:rPr>
          <w:rFonts w:cs="Arial"/>
          <w:lang w:eastAsia="sr-Latn-CS"/>
        </w:rPr>
        <w:t>.</w:t>
      </w:r>
      <w:proofErr w:type="gramEnd"/>
    </w:p>
    <w:p w:rsidR="001227A3" w:rsidRPr="002E4811" w:rsidRDefault="001227A3" w:rsidP="0054056C">
      <w:pPr>
        <w:pStyle w:val="KDParagraf"/>
        <w:spacing w:before="0"/>
        <w:rPr>
          <w:rFonts w:eastAsia="Calibri" w:cs="Arial"/>
        </w:rPr>
      </w:pPr>
    </w:p>
    <w:p w:rsidR="006E6F46" w:rsidRPr="00E47C2E" w:rsidRDefault="006E6F46" w:rsidP="006845EA">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2E4811" w:rsidRDefault="006E6F46" w:rsidP="006E6F46">
      <w:pPr>
        <w:pStyle w:val="ListParagraph"/>
        <w:autoSpaceDE w:val="0"/>
        <w:autoSpaceDN w:val="0"/>
        <w:adjustRightInd w:val="0"/>
        <w:spacing w:before="0" w:after="0" w:line="240" w:lineRule="auto"/>
        <w:ind w:left="0"/>
        <w:contextualSpacing w:val="0"/>
        <w:rPr>
          <w:rFonts w:ascii="Arial" w:hAnsi="Arial" w:cs="Arial"/>
        </w:rPr>
      </w:pPr>
      <w:proofErr w:type="gramStart"/>
      <w:r w:rsidRPr="002E4811">
        <w:rPr>
          <w:rFonts w:ascii="Arial" w:hAnsi="Arial" w:cs="Arial"/>
        </w:rPr>
        <w:t xml:space="preserve">Изабрани понуђач је обавезан да </w:t>
      </w:r>
      <w:r w:rsidR="00C51ECD" w:rsidRPr="002E4811">
        <w:rPr>
          <w:rFonts w:ascii="Arial" w:hAnsi="Arial" w:cs="Arial"/>
        </w:rPr>
        <w:t xml:space="preserve">услуге </w:t>
      </w:r>
      <w:r w:rsidRPr="002E4811">
        <w:rPr>
          <w:rFonts w:ascii="Arial" w:hAnsi="Arial" w:cs="Arial"/>
        </w:rPr>
        <w:t xml:space="preserve">изврши у року који не може бити дужи од </w:t>
      </w:r>
      <w:r w:rsidR="002E4811" w:rsidRPr="002E4811">
        <w:rPr>
          <w:rFonts w:ascii="Arial" w:hAnsi="Arial" w:cs="Arial"/>
        </w:rPr>
        <w:t xml:space="preserve">60 </w:t>
      </w:r>
      <w:r w:rsidRPr="002E4811">
        <w:rPr>
          <w:rFonts w:ascii="Arial" w:hAnsi="Arial" w:cs="Arial"/>
        </w:rPr>
        <w:t>дана од дана ступања Уговора на снагу</w:t>
      </w:r>
      <w:r w:rsidR="001C7972" w:rsidRPr="002E4811">
        <w:rPr>
          <w:rFonts w:ascii="Arial" w:hAnsi="Arial" w:cs="Arial"/>
        </w:rPr>
        <w:t>.</w:t>
      </w:r>
      <w:proofErr w:type="gramEnd"/>
    </w:p>
    <w:p w:rsidR="0066644E" w:rsidRPr="00585842"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2E4811" w:rsidRDefault="006E6F46" w:rsidP="006845EA">
      <w:pPr>
        <w:pStyle w:val="KDPodnaslov2"/>
        <w:numPr>
          <w:ilvl w:val="1"/>
          <w:numId w:val="17"/>
        </w:numPr>
        <w:spacing w:before="0"/>
        <w:jc w:val="both"/>
        <w:rPr>
          <w:rFonts w:cs="Arial"/>
        </w:rPr>
      </w:pPr>
      <w:r w:rsidRPr="002E4811">
        <w:rPr>
          <w:rFonts w:cs="Arial"/>
        </w:rPr>
        <w:t>Га</w:t>
      </w:r>
      <w:r w:rsidR="006F517A" w:rsidRPr="002E4811">
        <w:rPr>
          <w:rFonts w:cs="Arial"/>
        </w:rPr>
        <w:t xml:space="preserve">рантни рок </w:t>
      </w:r>
    </w:p>
    <w:p w:rsidR="00041FE3" w:rsidRPr="002E4811" w:rsidRDefault="00041FE3" w:rsidP="00041FE3">
      <w:pPr>
        <w:spacing w:before="0"/>
        <w:rPr>
          <w:rFonts w:cs="Arial"/>
          <w:lang w:eastAsia="zh-CN"/>
        </w:rPr>
      </w:pPr>
      <w:proofErr w:type="gramStart"/>
      <w:r w:rsidRPr="002E4811">
        <w:rPr>
          <w:rFonts w:cs="Arial"/>
          <w:lang w:eastAsia="zh-CN"/>
        </w:rPr>
        <w:t>Гарантни рок не може бити краћ</w:t>
      </w:r>
      <w:r w:rsidR="00FB5E83" w:rsidRPr="002E4811">
        <w:rPr>
          <w:rFonts w:cs="Arial"/>
          <w:lang w:eastAsia="zh-CN"/>
        </w:rPr>
        <w:t xml:space="preserve">и од </w:t>
      </w:r>
      <w:r w:rsidR="002E4811" w:rsidRPr="002E4811">
        <w:rPr>
          <w:rFonts w:cs="Arial"/>
          <w:lang w:eastAsia="zh-CN"/>
        </w:rPr>
        <w:t>12</w:t>
      </w:r>
      <w:r w:rsidR="00FB5E83" w:rsidRPr="002E4811">
        <w:rPr>
          <w:rFonts w:cs="Arial"/>
          <w:lang w:eastAsia="zh-CN"/>
        </w:rPr>
        <w:t xml:space="preserve"> месеца, </w:t>
      </w:r>
      <w:r w:rsidRPr="002E4811">
        <w:rPr>
          <w:rFonts w:cs="Arial"/>
          <w:lang w:eastAsia="zh-CN"/>
        </w:rPr>
        <w:t>од дана сачињавања, потписивања и верификовања Записника о квалитативном пријему услуга (без примедби)</w:t>
      </w:r>
      <w:r w:rsidR="004A499B" w:rsidRPr="002E4811">
        <w:rPr>
          <w:rFonts w:cs="Arial"/>
          <w:lang w:eastAsia="zh-CN"/>
        </w:rPr>
        <w:t>.</w:t>
      </w:r>
      <w:proofErr w:type="gramEnd"/>
    </w:p>
    <w:p w:rsidR="00041FE3" w:rsidRPr="002E4811" w:rsidRDefault="00041FE3" w:rsidP="00041FE3">
      <w:pPr>
        <w:spacing w:before="0"/>
        <w:rPr>
          <w:rFonts w:cs="Arial"/>
          <w:lang w:eastAsia="zh-CN"/>
        </w:rPr>
      </w:pPr>
      <w:proofErr w:type="gramStart"/>
      <w:r w:rsidRPr="002E4811">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2E4811" w:rsidRPr="002E4811">
        <w:rPr>
          <w:rFonts w:cs="Arial"/>
          <w:lang w:eastAsia="zh-CN"/>
        </w:rPr>
        <w:t>10</w:t>
      </w:r>
      <w:r w:rsidRPr="002E4811">
        <w:rPr>
          <w:rFonts w:cs="Arial"/>
          <w:lang w:eastAsia="zh-CN"/>
        </w:rPr>
        <w:t xml:space="preserve"> дана по утврђивању недостатка.</w:t>
      </w:r>
      <w:proofErr w:type="gramEnd"/>
      <w:r w:rsidRPr="002E4811">
        <w:rPr>
          <w:rFonts w:cs="Arial"/>
          <w:lang w:eastAsia="zh-CN"/>
        </w:rPr>
        <w:t xml:space="preserve"> </w:t>
      </w:r>
    </w:p>
    <w:p w:rsidR="00041FE3" w:rsidRPr="002E4811" w:rsidRDefault="00041FE3" w:rsidP="00041FE3">
      <w:pPr>
        <w:spacing w:before="0"/>
        <w:rPr>
          <w:rFonts w:cs="Arial"/>
          <w:lang w:eastAsia="zh-CN"/>
        </w:rPr>
      </w:pPr>
    </w:p>
    <w:p w:rsidR="00041FE3" w:rsidRPr="002E4811" w:rsidRDefault="00041FE3" w:rsidP="00041FE3">
      <w:pPr>
        <w:spacing w:before="0"/>
        <w:rPr>
          <w:rFonts w:cs="Arial"/>
          <w:lang w:eastAsia="zh-CN"/>
        </w:rPr>
      </w:pPr>
      <w:proofErr w:type="gramStart"/>
      <w:r w:rsidRPr="002E4811">
        <w:rPr>
          <w:rFonts w:cs="Arial"/>
          <w:lang w:eastAsia="zh-CN"/>
        </w:rPr>
        <w:t xml:space="preserve">Пружалац услуге се обавезује да најкасније у року од </w:t>
      </w:r>
      <w:r w:rsidR="002E4811" w:rsidRPr="002E4811">
        <w:rPr>
          <w:rFonts w:cs="Arial"/>
          <w:lang w:eastAsia="zh-CN"/>
        </w:rPr>
        <w:t>10</w:t>
      </w:r>
      <w:r w:rsidRPr="002E4811">
        <w:rPr>
          <w:rFonts w:cs="Arial"/>
          <w:lang w:eastAsia="zh-CN"/>
        </w:rPr>
        <w:t xml:space="preserve"> дана од дана пријема рекламације отклони утврђене недостатке о свом трошку.</w:t>
      </w:r>
      <w:proofErr w:type="gramEnd"/>
    </w:p>
    <w:p w:rsidR="006E6F46" w:rsidRPr="002E4811" w:rsidRDefault="006E6F46" w:rsidP="006E6F46">
      <w:pPr>
        <w:spacing w:before="0"/>
        <w:rPr>
          <w:rFonts w:cs="Arial"/>
          <w:lang w:eastAsia="zh-CN"/>
        </w:rPr>
      </w:pPr>
      <w:r w:rsidRPr="002E4811">
        <w:rPr>
          <w:rFonts w:cs="Arial"/>
          <w:lang w:eastAsia="zh-CN"/>
        </w:rPr>
        <w:t xml:space="preserve">. </w:t>
      </w:r>
    </w:p>
    <w:p w:rsidR="008D2B23" w:rsidRPr="00E47C2E" w:rsidRDefault="008D2B23" w:rsidP="006845EA">
      <w:pPr>
        <w:pStyle w:val="KDPodnaslov2"/>
        <w:numPr>
          <w:ilvl w:val="1"/>
          <w:numId w:val="17"/>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1365E9">
        <w:rPr>
          <w:rFonts w:eastAsia="Calibri" w:cs="Arial"/>
          <w:color w:val="00B0F0"/>
        </w:rPr>
        <w:t>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041FE3" w:rsidRPr="001F28EE" w:rsidRDefault="00041FE3" w:rsidP="00041FE3">
      <w:pPr>
        <w:pStyle w:val="KDParagraf"/>
        <w:spacing w:before="0"/>
        <w:rPr>
          <w:rFonts w:eastAsia="Calibri" w:cs="Arial"/>
        </w:rPr>
      </w:pPr>
      <w:r w:rsidRPr="001F28EE">
        <w:rPr>
          <w:rFonts w:eastAsia="Calibri" w:cs="Arial"/>
        </w:rPr>
        <w:t>•</w:t>
      </w:r>
      <w:r w:rsidRPr="001F28EE">
        <w:rPr>
          <w:rFonts w:eastAsia="Calibri" w:cs="Arial"/>
        </w:rPr>
        <w:tab/>
        <w:t xml:space="preserve">100% укупне вредности услуге са припадајућим порезом на додату вредност биће плаћено након извршења Услуге, у року </w:t>
      </w:r>
      <w:r w:rsidR="004C0776" w:rsidRPr="001F28EE">
        <w:rPr>
          <w:rFonts w:eastAsia="Calibri" w:cs="Arial"/>
        </w:rPr>
        <w:t>до</w:t>
      </w:r>
      <w:r w:rsidRPr="001F28EE">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1F28EE">
        <w:rPr>
          <w:rFonts w:eastAsia="Calibri" w:cs="Arial"/>
        </w:rPr>
        <w:t>овлашћених  представника</w:t>
      </w:r>
      <w:proofErr w:type="gramEnd"/>
      <w:r w:rsidRPr="001F28EE">
        <w:rPr>
          <w:rFonts w:eastAsia="Calibri" w:cs="Arial"/>
        </w:rPr>
        <w:t xml:space="preserve"> Уговорних страна</w:t>
      </w:r>
      <w:r w:rsidR="004A499B" w:rsidRPr="001F28EE">
        <w:rPr>
          <w:rFonts w:eastAsia="Calibri" w:cs="Arial"/>
        </w:rPr>
        <w:t>.</w:t>
      </w:r>
    </w:p>
    <w:p w:rsidR="00041FE3" w:rsidRPr="001F28EE" w:rsidRDefault="00041FE3" w:rsidP="00041FE3">
      <w:pPr>
        <w:pStyle w:val="KDParagraf"/>
        <w:spacing w:before="0"/>
        <w:rPr>
          <w:rFonts w:eastAsia="Calibri" w:cs="Arial"/>
        </w:rPr>
      </w:pPr>
      <w:r w:rsidRPr="001F28EE">
        <w:rPr>
          <w:rFonts w:eastAsia="Calibri" w:cs="Arial"/>
        </w:rPr>
        <w:t xml:space="preserve">Пружалац услуге </w:t>
      </w:r>
      <w:proofErr w:type="gramStart"/>
      <w:r w:rsidRPr="001F28EE">
        <w:rPr>
          <w:rFonts w:eastAsia="Calibri" w:cs="Arial"/>
        </w:rPr>
        <w:t>је  сагласан</w:t>
      </w:r>
      <w:proofErr w:type="gramEnd"/>
      <w:r w:rsidRPr="001F28EE">
        <w:rPr>
          <w:rFonts w:eastAsia="Calibri" w:cs="Arial"/>
        </w:rPr>
        <w:t xml:space="preserve">  да Корисник услуге  обустави  и плати порез на добит по одбитку н</w:t>
      </w:r>
      <w:r w:rsidR="004A499B" w:rsidRPr="001F28EE">
        <w:rPr>
          <w:rFonts w:eastAsia="Calibri" w:cs="Arial"/>
        </w:rPr>
        <w:t xml:space="preserve">а уговорену  цену услуге </w:t>
      </w:r>
      <w:r w:rsidR="001227A3" w:rsidRPr="001F28EE">
        <w:rPr>
          <w:rFonts w:eastAsia="Calibri" w:cs="Arial"/>
        </w:rPr>
        <w:t xml:space="preserve">( која предстваља бруто вредност за обрачун пореза на добит по одбитку) </w:t>
      </w:r>
      <w:r w:rsidRPr="001F28EE">
        <w:rPr>
          <w:rFonts w:eastAsia="Calibri" w:cs="Arial"/>
        </w:rPr>
        <w:t>.</w:t>
      </w:r>
    </w:p>
    <w:p w:rsidR="00041FE3" w:rsidRPr="00E47C2E" w:rsidRDefault="00041FE3" w:rsidP="00041FE3">
      <w:pPr>
        <w:pStyle w:val="KDParagraf"/>
        <w:spacing w:before="0"/>
        <w:rPr>
          <w:rFonts w:eastAsia="Calibri" w:cs="Arial"/>
          <w:color w:val="00B0F0"/>
        </w:rPr>
      </w:pPr>
    </w:p>
    <w:p w:rsidR="00AB3AD1" w:rsidRPr="00346E12" w:rsidRDefault="00AB3AD1" w:rsidP="00AB3AD1">
      <w:pPr>
        <w:pStyle w:val="KDParagraf"/>
        <w:spacing w:before="0"/>
        <w:rPr>
          <w:rFonts w:eastAsia="Calibri" w:cs="Arial"/>
          <w:color w:val="00B0F0"/>
          <w:lang w:val="sr-Cyrl-RS"/>
        </w:rPr>
      </w:pPr>
    </w:p>
    <w:p w:rsidR="001F28EE" w:rsidRPr="004048A2" w:rsidRDefault="001F28EE" w:rsidP="001F28EE">
      <w:pPr>
        <w:pStyle w:val="KDParagraf"/>
        <w:spacing w:before="0"/>
        <w:rPr>
          <w:rFonts w:eastAsia="Calibri" w:cs="Arial"/>
        </w:rPr>
      </w:pPr>
      <w:r w:rsidRPr="004278F0">
        <w:rPr>
          <w:rFonts w:cs="Arial"/>
        </w:rPr>
        <w:lastRenderedPageBreak/>
        <w:t xml:space="preserve">Рачун мора </w:t>
      </w:r>
      <w:r>
        <w:rPr>
          <w:rFonts w:cs="Arial"/>
          <w:lang w:val="sr-Cyrl-RS"/>
        </w:rPr>
        <w:t xml:space="preserve">гласити и </w:t>
      </w:r>
      <w:r w:rsidRPr="004278F0">
        <w:rPr>
          <w:rFonts w:cs="Arial"/>
        </w:rPr>
        <w:t>бити достављен на адресу Наручиоца: Јавно предузеће „Електропривреда Србије</w:t>
      </w:r>
      <w:proofErr w:type="gramStart"/>
      <w:r w:rsidRPr="004278F0">
        <w:rPr>
          <w:rFonts w:cs="Arial"/>
        </w:rPr>
        <w:t>“ Београд</w:t>
      </w:r>
      <w:proofErr w:type="gramEnd"/>
      <w:r w:rsidRPr="004278F0">
        <w:rPr>
          <w:rFonts w:cs="Arial"/>
        </w:rPr>
        <w:t xml:space="preserve">, </w:t>
      </w:r>
      <w:r w:rsidRPr="00F10346">
        <w:rPr>
          <w:rFonts w:cs="Arial"/>
        </w:rPr>
        <w:t>Улица царице Милице бр.2, 11000 Београд</w:t>
      </w:r>
    </w:p>
    <w:p w:rsidR="003508B5" w:rsidRPr="00E47C2E" w:rsidRDefault="001F28EE" w:rsidP="001F28EE">
      <w:pPr>
        <w:pStyle w:val="KDParagraf"/>
        <w:spacing w:before="0"/>
        <w:rPr>
          <w:rFonts w:cs="Arial"/>
          <w:color w:val="00B0F0"/>
        </w:rPr>
      </w:pPr>
      <w:proofErr w:type="gramStart"/>
      <w:r w:rsidRPr="004278F0">
        <w:rPr>
          <w:rFonts w:cs="Arial"/>
        </w:rPr>
        <w:t>огранак</w:t>
      </w:r>
      <w:proofErr w:type="gramEnd"/>
      <w:r w:rsidRPr="004278F0">
        <w:rPr>
          <w:rFonts w:cs="Arial"/>
        </w:rPr>
        <w:t xml:space="preserve"> ТЕНТ,</w:t>
      </w:r>
      <w:r w:rsidRPr="004278F0">
        <w:rPr>
          <w:rFonts w:cs="Arial"/>
          <w:lang w:val="sr-Cyrl-RS"/>
        </w:rPr>
        <w:t xml:space="preserve"> Београд-Обреновац, ул. Богољуба Урошевића Црног 44, 11500 Обреновац, </w:t>
      </w:r>
      <w:r w:rsidRPr="004278F0">
        <w:rPr>
          <w:rFonts w:cs="Arial"/>
        </w:rPr>
        <w:t xml:space="preserve">ПИБ </w:t>
      </w:r>
      <w:r w:rsidRPr="004278F0">
        <w:rPr>
          <w:rFonts w:cs="Arial"/>
          <w:lang w:val="sr-Cyrl-BA"/>
        </w:rPr>
        <w:t>103920327</w:t>
      </w:r>
      <w:r w:rsidRPr="004278F0">
        <w:rPr>
          <w:rFonts w:cs="Arial"/>
        </w:rPr>
        <w:t>,</w:t>
      </w:r>
      <w:r w:rsidR="00750A33" w:rsidRPr="00E47C2E">
        <w:rPr>
          <w:rFonts w:cs="Arial"/>
        </w:rPr>
        <w:t>, са обавезним прилозима-</w:t>
      </w:r>
      <w:r w:rsidR="005A3029" w:rsidRPr="001F28EE">
        <w:rPr>
          <w:rFonts w:cs="Arial"/>
        </w:rPr>
        <w:t>Зап</w:t>
      </w:r>
      <w:r w:rsidR="004A499B" w:rsidRPr="001F28EE">
        <w:rPr>
          <w:rFonts w:cs="Arial"/>
        </w:rPr>
        <w:t>исник о квалитативном пријему</w:t>
      </w:r>
      <w:r w:rsidR="00750A33" w:rsidRPr="001F28EE">
        <w:rPr>
          <w:rFonts w:cs="Arial"/>
        </w:rPr>
        <w:t xml:space="preserve">, </w:t>
      </w:r>
      <w:r w:rsidR="005A3029" w:rsidRPr="001F28EE">
        <w:rPr>
          <w:rFonts w:cs="Arial"/>
        </w:rPr>
        <w:t xml:space="preserve">са читко написаним именом и презименом и потписом овлашћеног лица </w:t>
      </w:r>
      <w:r w:rsidR="006B40D5" w:rsidRPr="001F28EE">
        <w:rPr>
          <w:rFonts w:cs="Arial"/>
        </w:rPr>
        <w:t>Корисника услуга</w:t>
      </w:r>
      <w:r w:rsidR="008B6E76" w:rsidRPr="001F28EE">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845EA">
      <w:pPr>
        <w:pStyle w:val="KDPodnaslov2"/>
        <w:numPr>
          <w:ilvl w:val="1"/>
          <w:numId w:val="17"/>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Понуда мора да важи најмање</w:t>
      </w:r>
      <w:r w:rsidR="001F28EE">
        <w:rPr>
          <w:rFonts w:ascii="Arial" w:hAnsi="Arial" w:cs="Arial"/>
          <w:lang w:val="sr-Latn-RS"/>
        </w:rPr>
        <w:t xml:space="preserve"> </w:t>
      </w:r>
      <w:r w:rsidR="001F28EE">
        <w:rPr>
          <w:rFonts w:ascii="Arial" w:hAnsi="Arial" w:cs="Arial"/>
          <w:color w:val="00B0F0"/>
        </w:rPr>
        <w:t>60</w:t>
      </w:r>
      <w:r w:rsidRPr="00E47C2E">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845EA">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585842">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845EA">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845EA">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845EA">
      <w:pPr>
        <w:pStyle w:val="KDPodnaslov2"/>
        <w:numPr>
          <w:ilvl w:val="1"/>
          <w:numId w:val="17"/>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Default="008D2B23" w:rsidP="008D2B23">
      <w:pPr>
        <w:widowControl w:val="0"/>
        <w:spacing w:before="0"/>
        <w:rPr>
          <w:rFonts w:cs="Arial"/>
          <w:lang w:val="sr-Cyrl-R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F28EE" w:rsidRPr="001F28EE">
        <w:rPr>
          <w:rFonts w:cs="Arial"/>
          <w:color w:val="000000"/>
          <w:lang w:val="ru-RU"/>
        </w:rPr>
        <w:t>3000/1768/2016(877/2016)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3" w:history="1">
        <w:r w:rsidR="001F28EE" w:rsidRPr="000122EF">
          <w:rPr>
            <w:rStyle w:val="Hyperlink"/>
            <w:rFonts w:cs="Arial"/>
            <w:lang w:val="sr-Latn-RS"/>
          </w:rPr>
          <w:t>slobodan.vilotic</w:t>
        </w:r>
        <w:r w:rsidR="001F28EE" w:rsidRPr="000122EF">
          <w:rPr>
            <w:rStyle w:val="Hyperlink"/>
            <w:rFonts w:cs="Arial"/>
            <w:lang w:val="ru-RU"/>
          </w:rPr>
          <w:t>@</w:t>
        </w:r>
      </w:hyperlink>
      <w:r w:rsidR="001F28EE">
        <w:rPr>
          <w:rStyle w:val="Hyperlink"/>
          <w:rFonts w:cs="Arial"/>
        </w:rPr>
        <w:t>eps.rs</w:t>
      </w:r>
      <w:r w:rsidRPr="00E47C2E">
        <w:rPr>
          <w:rFonts w:cs="Arial"/>
          <w:lang w:val="ru-RU"/>
        </w:rPr>
        <w:t>,</w:t>
      </w:r>
      <w:r w:rsidR="001F28EE">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C609EC" w:rsidRDefault="00C609EC" w:rsidP="008D2B23">
      <w:pPr>
        <w:widowControl w:val="0"/>
        <w:spacing w:before="0"/>
        <w:rPr>
          <w:rFonts w:cs="Arial"/>
          <w:lang w:val="sr-Cyrl-RS"/>
        </w:rPr>
      </w:pPr>
    </w:p>
    <w:p w:rsidR="00C609EC" w:rsidRDefault="00C609EC" w:rsidP="008D2B23">
      <w:pPr>
        <w:widowControl w:val="0"/>
        <w:spacing w:before="0"/>
        <w:rPr>
          <w:rFonts w:cs="Arial"/>
          <w:lang w:val="sr-Cyrl-RS"/>
        </w:rPr>
      </w:pPr>
    </w:p>
    <w:p w:rsidR="00C609EC" w:rsidRDefault="00C609EC" w:rsidP="008D2B23">
      <w:pPr>
        <w:widowControl w:val="0"/>
        <w:spacing w:before="0"/>
        <w:rPr>
          <w:rFonts w:cs="Arial"/>
          <w:lang w:val="sr-Cyrl-RS"/>
        </w:rPr>
      </w:pPr>
    </w:p>
    <w:p w:rsidR="00C609EC" w:rsidRPr="00C609EC" w:rsidRDefault="00C609EC" w:rsidP="008D2B23">
      <w:pPr>
        <w:widowControl w:val="0"/>
        <w:spacing w:before="0"/>
        <w:rPr>
          <w:rFonts w:cs="Arial"/>
          <w:lang w:val="sr-Cyrl-RS"/>
        </w:rPr>
      </w:pP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845EA">
      <w:pPr>
        <w:pStyle w:val="KDPodnaslov2"/>
        <w:numPr>
          <w:ilvl w:val="1"/>
          <w:numId w:val="17"/>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845EA">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6845EA">
      <w:pPr>
        <w:pStyle w:val="KDPodnaslov2"/>
        <w:numPr>
          <w:ilvl w:val="1"/>
          <w:numId w:val="17"/>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6845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6845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6845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6845EA">
      <w:pPr>
        <w:pStyle w:val="KDNabrajanje"/>
        <w:numPr>
          <w:ilvl w:val="0"/>
          <w:numId w:val="15"/>
        </w:numPr>
        <w:spacing w:before="0"/>
        <w:ind w:left="714" w:hanging="357"/>
        <w:rPr>
          <w:rFonts w:cs="Arial"/>
        </w:rPr>
      </w:pPr>
      <w:r w:rsidRPr="00E47C2E">
        <w:rPr>
          <w:rFonts w:cs="Arial"/>
        </w:rPr>
        <w:lastRenderedPageBreak/>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845EA">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845EA">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845EA">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845EA">
      <w:pPr>
        <w:pStyle w:val="KDPodnaslov2"/>
        <w:numPr>
          <w:ilvl w:val="1"/>
          <w:numId w:val="17"/>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6845EA">
      <w:pPr>
        <w:pStyle w:val="KDPodnaslov2"/>
        <w:numPr>
          <w:ilvl w:val="1"/>
          <w:numId w:val="17"/>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6845EA">
      <w:pPr>
        <w:pStyle w:val="KDPodnaslov2"/>
        <w:numPr>
          <w:ilvl w:val="1"/>
          <w:numId w:val="17"/>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 xml:space="preserve">Захтев за заштиту права подноси се лично или путем поште на адресу: </w:t>
      </w:r>
      <w:r w:rsidR="001F28EE" w:rsidRPr="00F10346">
        <w:rPr>
          <w:rFonts w:cs="Arial"/>
          <w:lang w:bidi="en-US"/>
        </w:rPr>
        <w:t>ЈП „Електропривре</w:t>
      </w:r>
      <w:r w:rsidR="001F28EE">
        <w:rPr>
          <w:rFonts w:cs="Arial"/>
          <w:lang w:bidi="en-US"/>
        </w:rPr>
        <w:t>да Србије</w:t>
      </w:r>
      <w:proofErr w:type="gramStart"/>
      <w:r w:rsidR="001F28EE">
        <w:rPr>
          <w:rFonts w:cs="Arial"/>
          <w:lang w:bidi="en-US"/>
        </w:rPr>
        <w:t>“ Београд</w:t>
      </w:r>
      <w:proofErr w:type="gramEnd"/>
      <w:r w:rsidR="001F28EE">
        <w:rPr>
          <w:rFonts w:cs="Arial"/>
          <w:lang w:bidi="en-US"/>
        </w:rPr>
        <w:t xml:space="preserve"> -</w:t>
      </w:r>
      <w:r w:rsidR="001F28EE" w:rsidRPr="00F10346">
        <w:rPr>
          <w:rFonts w:cs="Arial"/>
          <w:lang w:bidi="en-US"/>
        </w:rPr>
        <w:t xml:space="preserve"> </w:t>
      </w:r>
      <w:r w:rsidR="001F28EE" w:rsidRPr="0009377A">
        <w:rPr>
          <w:rFonts w:cs="Arial"/>
          <w:lang w:bidi="en-US"/>
        </w:rPr>
        <w:t>огранак ТЕНТ,</w:t>
      </w:r>
      <w:r w:rsidR="001F28EE" w:rsidRPr="00F10346">
        <w:rPr>
          <w:rFonts w:cs="Arial"/>
          <w:color w:val="00B0F0"/>
          <w:lang w:bidi="en-US"/>
        </w:rPr>
        <w:t xml:space="preserve"> </w:t>
      </w:r>
      <w:r w:rsidR="001F28EE" w:rsidRPr="00F463C3">
        <w:rPr>
          <w:rFonts w:cs="Arial"/>
          <w:lang w:val="sr-Cyrl-RS" w:bidi="en-US"/>
        </w:rPr>
        <w:t>Обреновац</w:t>
      </w:r>
      <w:r w:rsidR="001F28EE" w:rsidRPr="00F463C3">
        <w:rPr>
          <w:rFonts w:cs="Arial"/>
          <w:lang w:bidi="en-US"/>
        </w:rPr>
        <w:t>,</w:t>
      </w:r>
      <w:r w:rsidR="001F28EE" w:rsidRPr="00F463C3">
        <w:rPr>
          <w:rFonts w:cs="Arial"/>
          <w:lang w:val="sr-Cyrl-RS" w:bidi="en-US"/>
        </w:rPr>
        <w:t xml:space="preserve"> Богољуба Урошевића Црног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8EE">
        <w:rPr>
          <w:rFonts w:cs="Arial"/>
        </w:rPr>
        <w:t xml:space="preserve"> </w:t>
      </w:r>
      <w:r w:rsidR="00181674" w:rsidRPr="00181674">
        <w:rPr>
          <w:rFonts w:cs="Arial"/>
        </w:rPr>
        <w:t>Ретификација геодетских инструмената и</w:t>
      </w:r>
      <w:r w:rsidR="00181674">
        <w:rPr>
          <w:rFonts w:cs="Arial"/>
        </w:rPr>
        <w:t xml:space="preserve"> добијање уверења о еталонирању </w:t>
      </w:r>
      <w:r w:rsidRPr="00E47C2E">
        <w:rPr>
          <w:rFonts w:cs="Arial"/>
        </w:rPr>
        <w:t>бр.ЈН</w:t>
      </w:r>
      <w:r w:rsidR="00181674">
        <w:rPr>
          <w:rFonts w:cs="Arial"/>
        </w:rPr>
        <w:t xml:space="preserve"> </w:t>
      </w:r>
      <w:r w:rsidR="00181674" w:rsidRPr="00181674">
        <w:rPr>
          <w:rFonts w:cs="Arial"/>
        </w:rPr>
        <w:t>3000/1768/2016(877/2016)</w:t>
      </w:r>
      <w:r w:rsidR="00181674">
        <w:rPr>
          <w:rFonts w:cs="Arial"/>
        </w:rPr>
        <w:t xml:space="preserve"> </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81674" w:rsidRPr="00181674">
        <w:rPr>
          <w:rFonts w:cs="Arial"/>
          <w:lang w:val="sr-Latn-RS"/>
        </w:rPr>
        <w:t xml:space="preserve"> </w:t>
      </w:r>
      <w:hyperlink r:id="rId175" w:history="1">
        <w:r w:rsidR="00181674" w:rsidRPr="000122EF">
          <w:rPr>
            <w:rStyle w:val="Hyperlink"/>
            <w:rFonts w:cs="Arial"/>
            <w:lang w:val="sr-Latn-RS"/>
          </w:rPr>
          <w:t>slobodan.vilotic</w:t>
        </w:r>
        <w:r w:rsidR="00181674" w:rsidRPr="000122EF">
          <w:rPr>
            <w:rStyle w:val="Hyperlink"/>
            <w:rFonts w:cs="Arial"/>
            <w:lang w:val="ru-RU"/>
          </w:rPr>
          <w:t>@</w:t>
        </w:r>
      </w:hyperlink>
      <w:r w:rsidR="00181674">
        <w:rPr>
          <w:rStyle w:val="Hyperlink"/>
          <w:rFonts w:cs="Arial"/>
        </w:rPr>
        <w:t>eps.rs</w:t>
      </w:r>
      <w:r w:rsidRPr="00E47C2E">
        <w:rPr>
          <w:rFonts w:cs="Arial"/>
        </w:rPr>
        <w:t xml:space="preserve"> 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lastRenderedPageBreak/>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181674" w:rsidRPr="007C5389" w:rsidRDefault="00181674" w:rsidP="00181674">
      <w:pPr>
        <w:tabs>
          <w:tab w:val="left" w:pos="567"/>
        </w:tabs>
        <w:spacing w:before="0"/>
        <w:rPr>
          <w:rFonts w:cs="Arial"/>
          <w:lang w:val="sr-Cyrl-RS"/>
        </w:rPr>
      </w:pPr>
      <w:r w:rsidRPr="00F463C3">
        <w:rPr>
          <w:rFonts w:cs="Arial"/>
        </w:rPr>
        <w:t xml:space="preserve">Подносилац захтева за заштиту права дужан је да на рачун буџета Републике Србије (број рачуна: </w:t>
      </w:r>
      <w:r w:rsidRPr="00F463C3">
        <w:rPr>
          <w:rFonts w:cs="Arial"/>
          <w:lang w:val="ru-RU"/>
        </w:rPr>
        <w:t>840-</w:t>
      </w:r>
      <w:r w:rsidRPr="00F463C3">
        <w:rPr>
          <w:rFonts w:cs="Arial"/>
          <w:bCs/>
          <w:iCs/>
        </w:rPr>
        <w:t>30678845-06</w:t>
      </w:r>
      <w:r w:rsidRPr="00F463C3">
        <w:rPr>
          <w:rFonts w:cs="Arial"/>
        </w:rPr>
        <w:t>, шифра плаћања 153 или 253, позив на број бр</w:t>
      </w:r>
      <w:r w:rsidRPr="00CF0A51">
        <w:rPr>
          <w:rFonts w:cs="Arial"/>
        </w:rPr>
        <w:t>3000/</w:t>
      </w:r>
      <w:r w:rsidR="00585842">
        <w:rPr>
          <w:rFonts w:cs="Arial"/>
          <w:lang w:val="sr-Cyrl-RS"/>
        </w:rPr>
        <w:t>1768/</w:t>
      </w:r>
      <w:r w:rsidR="00585842">
        <w:rPr>
          <w:rFonts w:cs="Arial"/>
        </w:rPr>
        <w:t>2016(8</w:t>
      </w:r>
      <w:r w:rsidR="00585842">
        <w:rPr>
          <w:rFonts w:cs="Arial"/>
          <w:lang w:val="sr-Cyrl-RS"/>
        </w:rPr>
        <w:t>7</w:t>
      </w:r>
      <w:r w:rsidRPr="00CF0A51">
        <w:rPr>
          <w:rFonts w:cs="Arial"/>
        </w:rPr>
        <w:t>7/2016)</w:t>
      </w:r>
      <w:r w:rsidRPr="00F463C3">
        <w:rPr>
          <w:rFonts w:cs="Arial"/>
        </w:rPr>
        <w:t>, сврха: ЗЗП, ЈП ЕПС</w:t>
      </w:r>
      <w:r w:rsidRPr="00F463C3">
        <w:rPr>
          <w:rFonts w:cs="Arial"/>
          <w:lang w:val="sr-Cyrl-CS"/>
        </w:rPr>
        <w:t xml:space="preserve"> Београд-огранак ТЕНТ Београд-Обреновац</w:t>
      </w:r>
      <w:r w:rsidRPr="00F463C3">
        <w:rPr>
          <w:rFonts w:cs="Arial"/>
        </w:rPr>
        <w:t xml:space="preserve">, јн. </w:t>
      </w:r>
      <w:r w:rsidR="00585842" w:rsidRPr="00F463C3">
        <w:rPr>
          <w:rFonts w:cs="Arial"/>
        </w:rPr>
        <w:t>бр</w:t>
      </w:r>
      <w:r w:rsidR="00585842" w:rsidRPr="00CF0A51">
        <w:rPr>
          <w:rFonts w:cs="Arial"/>
        </w:rPr>
        <w:t>3000/</w:t>
      </w:r>
      <w:r w:rsidR="00585842">
        <w:rPr>
          <w:rFonts w:cs="Arial"/>
          <w:lang w:val="sr-Cyrl-RS"/>
        </w:rPr>
        <w:t>1768/</w:t>
      </w:r>
      <w:r w:rsidR="00585842">
        <w:rPr>
          <w:rFonts w:cs="Arial"/>
        </w:rPr>
        <w:t>2016(8</w:t>
      </w:r>
      <w:r w:rsidR="00585842">
        <w:rPr>
          <w:rFonts w:cs="Arial"/>
          <w:lang w:val="sr-Cyrl-RS"/>
        </w:rPr>
        <w:t>7</w:t>
      </w:r>
      <w:r w:rsidR="00585842" w:rsidRPr="00CF0A51">
        <w:rPr>
          <w:rFonts w:cs="Arial"/>
        </w:rPr>
        <w:t>7/2016</w:t>
      </w:r>
      <w:r w:rsidR="00585842">
        <w:rPr>
          <w:rFonts w:cs="Arial"/>
          <w:lang w:val="sr-Cyrl-RS"/>
        </w:rPr>
        <w:t>)</w:t>
      </w:r>
      <w:r w:rsidRPr="00F463C3">
        <w:rPr>
          <w:rFonts w:cs="Arial"/>
        </w:rPr>
        <w:t>, прималац уплате: буџет Републике Србије) уплати таксу</w:t>
      </w:r>
      <w:r w:rsidRPr="00F463C3">
        <w:rPr>
          <w:rFonts w:cs="Arial"/>
          <w:lang w:bidi="en-US"/>
        </w:rPr>
        <w:t xml:space="preserve"> од: </w:t>
      </w:r>
    </w:p>
    <w:p w:rsidR="00181674" w:rsidRPr="00F463C3" w:rsidRDefault="00181674" w:rsidP="00181674">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181674" w:rsidRPr="007C5389" w:rsidRDefault="00181674" w:rsidP="00181674">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181674" w:rsidRPr="00F463C3" w:rsidRDefault="00181674" w:rsidP="00181674">
      <w:pPr>
        <w:tabs>
          <w:tab w:val="left" w:pos="567"/>
        </w:tabs>
        <w:spacing w:before="0"/>
        <w:rPr>
          <w:rFonts w:cs="Arial"/>
          <w:lang w:bidi="en-US"/>
        </w:rPr>
      </w:pPr>
      <w:proofErr w:type="gramStart"/>
      <w:r w:rsidRPr="00F463C3">
        <w:rPr>
          <w:rFonts w:cs="Arial"/>
          <w:lang w:bidi="en-US"/>
        </w:rPr>
        <w:t>Свака странка у поступку сноси трошкове које проузрокује својим радњама.</w:t>
      </w:r>
      <w:proofErr w:type="gramEnd"/>
    </w:p>
    <w:p w:rsidR="00181674" w:rsidRPr="00F463C3" w:rsidRDefault="00181674" w:rsidP="00181674">
      <w:pPr>
        <w:tabs>
          <w:tab w:val="left" w:pos="567"/>
        </w:tabs>
        <w:spacing w:before="0"/>
        <w:rPr>
          <w:rFonts w:cs="Arial"/>
          <w:lang w:bidi="en-US"/>
        </w:rPr>
      </w:pPr>
      <w:proofErr w:type="gramStart"/>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81674" w:rsidRPr="00F463C3" w:rsidRDefault="00181674" w:rsidP="00181674">
      <w:pPr>
        <w:tabs>
          <w:tab w:val="left" w:pos="567"/>
        </w:tabs>
        <w:spacing w:before="0"/>
        <w:rPr>
          <w:rFonts w:cs="Arial"/>
          <w:lang w:bidi="en-US"/>
        </w:rPr>
      </w:pPr>
      <w:proofErr w:type="gramStart"/>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81674" w:rsidRPr="00F463C3" w:rsidRDefault="00181674" w:rsidP="00181674">
      <w:pPr>
        <w:tabs>
          <w:tab w:val="left" w:pos="567"/>
        </w:tabs>
        <w:spacing w:before="0"/>
        <w:rPr>
          <w:rFonts w:cs="Arial"/>
          <w:lang w:bidi="en-US"/>
        </w:rPr>
      </w:pPr>
      <w:proofErr w:type="gramStart"/>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81674" w:rsidRPr="00F463C3" w:rsidRDefault="00181674" w:rsidP="00181674">
      <w:pPr>
        <w:tabs>
          <w:tab w:val="left" w:pos="567"/>
        </w:tabs>
        <w:spacing w:before="0"/>
        <w:rPr>
          <w:rFonts w:cs="Arial"/>
          <w:lang w:bidi="en-US"/>
        </w:rPr>
      </w:pPr>
      <w:proofErr w:type="gramStart"/>
      <w:r w:rsidRPr="00F463C3">
        <w:rPr>
          <w:rFonts w:cs="Arial"/>
          <w:lang w:bidi="en-US"/>
        </w:rPr>
        <w:t>Странке у захтеву морају прецизно да наведу трошкове за које траже накнаду.</w:t>
      </w:r>
      <w:proofErr w:type="gramEnd"/>
    </w:p>
    <w:p w:rsidR="00181674" w:rsidRPr="00F463C3" w:rsidRDefault="00181674" w:rsidP="00181674">
      <w:pPr>
        <w:tabs>
          <w:tab w:val="left" w:pos="567"/>
        </w:tabs>
        <w:spacing w:before="0"/>
        <w:rPr>
          <w:rFonts w:cs="Arial"/>
          <w:lang w:bidi="en-US"/>
        </w:rPr>
      </w:pPr>
      <w:proofErr w:type="gramStart"/>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81674" w:rsidRPr="007C5389" w:rsidRDefault="00181674" w:rsidP="00181674">
      <w:pPr>
        <w:tabs>
          <w:tab w:val="left" w:pos="567"/>
        </w:tabs>
        <w:spacing w:before="0"/>
        <w:rPr>
          <w:rFonts w:cs="Arial"/>
          <w:lang w:val="sr-Cyrl-RS" w:bidi="en-US"/>
        </w:rPr>
      </w:pPr>
      <w:proofErr w:type="gramStart"/>
      <w:r w:rsidRPr="00F463C3">
        <w:rPr>
          <w:rFonts w:cs="Arial"/>
          <w:lang w:bidi="en-US"/>
        </w:rPr>
        <w:t>О трошковима одлучује Републичка комисија.</w:t>
      </w:r>
      <w:proofErr w:type="gramEnd"/>
      <w:r w:rsidRPr="00F463C3">
        <w:rPr>
          <w:rFonts w:cs="Arial"/>
          <w:lang w:bidi="en-US"/>
        </w:rPr>
        <w:t xml:space="preserve"> </w:t>
      </w:r>
      <w:proofErr w:type="gramStart"/>
      <w:r w:rsidRPr="00F463C3">
        <w:rPr>
          <w:rFonts w:cs="Arial"/>
          <w:lang w:bidi="en-US"/>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xml:space="preserve">* Републичка комисија може да изврши </w:t>
      </w:r>
      <w:r w:rsidRPr="00E47C2E">
        <w:rPr>
          <w:rFonts w:cs="Arial"/>
        </w:rPr>
        <w:lastRenderedPageBreak/>
        <w:t>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lastRenderedPageBreak/>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5" w:name="_Toc441651610"/>
      <w:bookmarkStart w:id="246" w:name="_Toc442559921"/>
    </w:p>
    <w:p w:rsidR="008D2B23" w:rsidRPr="00E47C2E" w:rsidRDefault="008D2B23" w:rsidP="006845EA">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181674" w:rsidRPr="00F463C3" w:rsidRDefault="00181674" w:rsidP="00181674">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181674" w:rsidRPr="00F463C3" w:rsidRDefault="00181674" w:rsidP="00181674">
      <w:pPr>
        <w:spacing w:before="0"/>
        <w:jc w:val="left"/>
        <w:rPr>
          <w:rFonts w:cs="Arial"/>
          <w:lang w:val="sr-Cyrl-CS" w:eastAsia="hr-HR"/>
        </w:rPr>
      </w:pPr>
    </w:p>
    <w:p w:rsidR="00181674" w:rsidRPr="00F463C3" w:rsidRDefault="00181674" w:rsidP="00181674">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181674" w:rsidRPr="00F463C3" w:rsidRDefault="00181674" w:rsidP="00181674">
      <w:pPr>
        <w:spacing w:before="0"/>
        <w:jc w:val="left"/>
        <w:rPr>
          <w:rFonts w:cs="Arial"/>
          <w:lang w:val="sr-Cyrl-CS"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7E3AF6" w:rsidRPr="00E47C2E" w:rsidRDefault="007E3AF6" w:rsidP="007E3AF6">
      <w:pPr>
        <w:spacing w:before="0"/>
        <w:rPr>
          <w:rFonts w:cs="Arial"/>
          <w:lang w:val="ru-RU"/>
        </w:rPr>
      </w:pPr>
    </w:p>
    <w:p w:rsidR="008D2B23" w:rsidRPr="00E47C2E" w:rsidRDefault="008D2B23" w:rsidP="006845EA">
      <w:pPr>
        <w:pStyle w:val="KDPodnaslov2"/>
        <w:numPr>
          <w:ilvl w:val="1"/>
          <w:numId w:val="17"/>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181674" w:rsidRPr="00F463C3" w:rsidRDefault="00181674" w:rsidP="00181674">
      <w:pPr>
        <w:spacing w:before="0"/>
        <w:jc w:val="left"/>
        <w:rPr>
          <w:rFonts w:cs="Arial"/>
          <w:lang w:val="sr-Cyrl-RS" w:eastAsia="sr-Latn-CS"/>
        </w:rPr>
      </w:pPr>
      <w:r w:rsidRPr="00F463C3">
        <w:rPr>
          <w:rFonts w:cs="Arial"/>
          <w:lang w:val="sr-Cyrl-C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F463C3">
        <w:rPr>
          <w:rFonts w:cs="Arial"/>
          <w:lang w:val="sr-Cyrl-RS" w:eastAsia="sr-Latn-CS"/>
        </w:rPr>
        <w:t>.</w:t>
      </w:r>
    </w:p>
    <w:p w:rsidR="00181674" w:rsidRPr="00F463C3" w:rsidRDefault="00181674" w:rsidP="00181674">
      <w:pPr>
        <w:spacing w:before="0"/>
        <w:jc w:val="left"/>
        <w:rPr>
          <w:rFonts w:cs="Arial"/>
          <w:lang w:val="sr-Cyrl-RS" w:eastAsia="sr-Latn-CS"/>
        </w:rPr>
      </w:pPr>
    </w:p>
    <w:p w:rsidR="00181674" w:rsidRPr="00F463C3" w:rsidRDefault="00181674" w:rsidP="00181674">
      <w:pPr>
        <w:spacing w:before="0"/>
        <w:jc w:val="left"/>
        <w:rPr>
          <w:rFonts w:cs="Arial"/>
          <w:lang w:val="sr-Cyrl-CS" w:eastAsia="sr-Latn-CS"/>
        </w:rPr>
      </w:pPr>
      <w:r w:rsidRPr="00F463C3">
        <w:rPr>
          <w:rFonts w:cs="Arial"/>
          <w:lang w:val="sr-Cyrl-CS"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181674" w:rsidRPr="00F463C3" w:rsidRDefault="00181674" w:rsidP="00181674">
      <w:pPr>
        <w:spacing w:before="0"/>
        <w:jc w:val="left"/>
        <w:rPr>
          <w:rFonts w:cs="Arial"/>
          <w:lang w:val="sr-Cyrl-CS" w:eastAsia="sr-Latn-CS"/>
        </w:rPr>
      </w:pPr>
    </w:p>
    <w:p w:rsidR="00181674" w:rsidRPr="00023096" w:rsidRDefault="00181674" w:rsidP="00181674">
      <w:pPr>
        <w:spacing w:before="0"/>
        <w:jc w:val="left"/>
        <w:rPr>
          <w:rFonts w:cs="Arial"/>
          <w:lang w:val="sr-Latn-RS" w:eastAsia="sr-Latn-CS"/>
        </w:rPr>
      </w:pPr>
      <w:r w:rsidRPr="00F463C3">
        <w:rPr>
          <w:rFonts w:cs="Arial"/>
          <w:lang w:val="sr-Cyrl-C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r>
        <w:rPr>
          <w:rFonts w:cs="Arial"/>
          <w:lang w:val="sr-Latn-RS" w:eastAsia="sr-Latn-CS"/>
        </w:rPr>
        <w:t>.</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D7122F" w:rsidRDefault="00377FE7" w:rsidP="008C3986">
      <w:pPr>
        <w:spacing w:before="0"/>
        <w:rPr>
          <w:rFonts w:cs="Arial"/>
          <w:color w:val="00B0F0"/>
          <w:lang w:val="sr-Cyrl-RS" w:eastAsia="sr-Latn-CS"/>
        </w:rPr>
      </w:pPr>
    </w:p>
    <w:p w:rsidR="00D7122F" w:rsidRPr="00D7122F" w:rsidRDefault="00D7122F" w:rsidP="00D7122F">
      <w:pPr>
        <w:pStyle w:val="KDPodnaslov1"/>
        <w:spacing w:before="0"/>
        <w:ind w:left="360"/>
        <w:rPr>
          <w:rFonts w:cs="Arial"/>
        </w:rPr>
      </w:pPr>
    </w:p>
    <w:p w:rsidR="00D7122F" w:rsidRPr="00D7122F" w:rsidRDefault="00D7122F" w:rsidP="00D7122F">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D7122F" w:rsidRPr="00D7122F" w:rsidRDefault="00D7122F" w:rsidP="00D7122F">
      <w:pPr>
        <w:pStyle w:val="KDPodnaslov1"/>
        <w:spacing w:before="0"/>
        <w:ind w:left="360"/>
        <w:rPr>
          <w:rFonts w:cs="Arial"/>
        </w:rPr>
      </w:pPr>
    </w:p>
    <w:p w:rsidR="00D7122F" w:rsidRPr="00E47C2E" w:rsidRDefault="00D7122F" w:rsidP="006845EA">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D7122F" w:rsidRPr="00D7122F" w:rsidRDefault="00D7122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D7122F" w:rsidRPr="00D7122F" w:rsidRDefault="00D7122F" w:rsidP="00B043D1">
      <w:pPr>
        <w:pStyle w:val="KDPodnaslov1"/>
        <w:spacing w:before="0"/>
        <w:jc w:val="center"/>
        <w:rPr>
          <w:rFonts w:cs="Arial"/>
          <w:lang w:val="sr-Cyrl-RS"/>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D7122F" w:rsidRDefault="00D7122F" w:rsidP="00B043D1">
      <w:pPr>
        <w:pStyle w:val="KDPodnaslov1"/>
        <w:spacing w:before="0"/>
        <w:jc w:val="center"/>
        <w:rPr>
          <w:rFonts w:cs="Arial"/>
          <w:lang w:val="sr-Cyrl-RS"/>
        </w:rPr>
      </w:pPr>
    </w:p>
    <w:p w:rsidR="00D7122F" w:rsidRDefault="00D7122F" w:rsidP="00B043D1">
      <w:pPr>
        <w:pStyle w:val="KDPodnaslov1"/>
        <w:spacing w:before="0"/>
        <w:jc w:val="center"/>
        <w:rPr>
          <w:rFonts w:cs="Arial"/>
          <w:lang w:val="sr-Cyrl-RS"/>
        </w:rPr>
      </w:pPr>
    </w:p>
    <w:p w:rsidR="00D7122F" w:rsidRDefault="00D7122F" w:rsidP="00B043D1">
      <w:pPr>
        <w:pStyle w:val="KDPodnaslov1"/>
        <w:spacing w:before="0"/>
        <w:jc w:val="center"/>
        <w:rPr>
          <w:rFonts w:cs="Arial"/>
          <w:lang w:val="sr-Cyrl-RS"/>
        </w:rPr>
      </w:pPr>
    </w:p>
    <w:p w:rsidR="00D7122F" w:rsidRDefault="00D7122F" w:rsidP="00B043D1">
      <w:pPr>
        <w:pStyle w:val="KDPodnaslov1"/>
        <w:spacing w:before="0"/>
        <w:jc w:val="center"/>
        <w:rPr>
          <w:rFonts w:cs="Arial"/>
          <w:lang w:val="sr-Cyrl-RS"/>
        </w:rPr>
      </w:pPr>
    </w:p>
    <w:p w:rsidR="00D7122F" w:rsidRDefault="00D7122F" w:rsidP="00B043D1">
      <w:pPr>
        <w:pStyle w:val="KDPodnaslov1"/>
        <w:spacing w:before="0"/>
        <w:jc w:val="center"/>
        <w:rPr>
          <w:rFonts w:cs="Arial"/>
          <w:lang w:val="sr-Cyrl-RS"/>
        </w:rPr>
      </w:pPr>
    </w:p>
    <w:p w:rsidR="00D7122F" w:rsidRDefault="00D7122F" w:rsidP="00B043D1">
      <w:pPr>
        <w:pStyle w:val="KDPodnaslov1"/>
        <w:spacing w:before="0"/>
        <w:jc w:val="center"/>
        <w:rPr>
          <w:rFonts w:cs="Arial"/>
          <w:lang w:val="sr-Cyrl-RS"/>
        </w:rPr>
      </w:pPr>
    </w:p>
    <w:p w:rsidR="00D7122F" w:rsidRPr="00D7122F" w:rsidRDefault="00D7122F" w:rsidP="00D7122F">
      <w:pPr>
        <w:pStyle w:val="KDObrazac"/>
        <w:spacing w:before="0"/>
        <w:jc w:val="both"/>
        <w:rPr>
          <w:lang w:val="sr-Cyrl-RS"/>
        </w:rPr>
      </w:pPr>
      <w:bookmarkStart w:id="249" w:name="_Toc442559924"/>
    </w:p>
    <w:p w:rsidR="00D7122F" w:rsidRDefault="00D7122F" w:rsidP="00B043D1">
      <w:pPr>
        <w:pStyle w:val="KDObrazac"/>
        <w:spacing w:before="0"/>
        <w:rPr>
          <w:lang w:val="sr-Cyrl-RS"/>
        </w:rPr>
      </w:pPr>
    </w:p>
    <w:p w:rsidR="00B043D1" w:rsidRPr="00E47C2E" w:rsidRDefault="00B043D1" w:rsidP="00B043D1">
      <w:pPr>
        <w:pStyle w:val="KDObrazac"/>
        <w:spacing w:before="0"/>
        <w:rPr>
          <w:noProof/>
        </w:rPr>
      </w:pPr>
      <w:r w:rsidRPr="00E47C2E">
        <w:t>ОБРАЗАЦ</w:t>
      </w:r>
      <w:bookmarkEnd w:id="249"/>
      <w:r w:rsidR="006C141E">
        <w:t xml:space="preserve"> 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181674" w:rsidRPr="00181674">
        <w:rPr>
          <w:rFonts w:eastAsia="TimesNewRomanPS-BoldMT" w:cs="Arial"/>
          <w:bCs/>
          <w:color w:val="000000" w:themeColor="text1"/>
        </w:rPr>
        <w:t xml:space="preserve">Ретификација геодетских инструмената и добијање уверења о еталонирању </w:t>
      </w:r>
      <w:r w:rsidRPr="00E47C2E">
        <w:rPr>
          <w:rFonts w:eastAsia="TimesNewRomanPS-BoldMT" w:cs="Arial"/>
          <w:bCs/>
          <w:color w:val="000000" w:themeColor="text1"/>
        </w:rPr>
        <w:t xml:space="preserve">ЈН бр. </w:t>
      </w:r>
      <w:r w:rsidR="00181674" w:rsidRPr="00181674">
        <w:rPr>
          <w:rFonts w:eastAsia="TimesNewRomanPS-BoldMT" w:cs="Arial"/>
          <w:bCs/>
          <w:color w:val="000000" w:themeColor="text1"/>
        </w:rPr>
        <w:t>3000/1768/2016(877/2016)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181674">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181674" w:rsidP="00181674">
            <w:pPr>
              <w:spacing w:before="0"/>
              <w:jc w:val="left"/>
              <w:rPr>
                <w:rFonts w:cs="Arial"/>
                <w:b/>
                <w:lang w:val="sr-Cyrl-CS"/>
              </w:rPr>
            </w:pPr>
            <w:r w:rsidRPr="00181674">
              <w:rPr>
                <w:rFonts w:eastAsia="TimesNewRomanPS-BoldMT" w:cs="Arial"/>
                <w:bCs/>
                <w:color w:val="000000" w:themeColor="text1"/>
              </w:rPr>
              <w:t xml:space="preserve">Ретификација геодетских инструмената и добијање уверења о еталонирању </w:t>
            </w:r>
            <w:r>
              <w:rPr>
                <w:rFonts w:eastAsia="TimesNewRomanPS-BoldMT" w:cs="Arial"/>
                <w:bCs/>
                <w:color w:val="000000" w:themeColor="text1"/>
                <w:lang w:val="sr-Cyrl-RS"/>
              </w:rPr>
              <w:t xml:space="preserve">                       </w:t>
            </w:r>
            <w:r>
              <w:rPr>
                <w:rFonts w:eastAsia="TimesNewRomanPS-BoldMT" w:cs="Arial"/>
                <w:bCs/>
                <w:color w:val="000000" w:themeColor="text1"/>
              </w:rPr>
              <w:t>J.</w:t>
            </w:r>
            <w:r>
              <w:rPr>
                <w:rFonts w:eastAsia="TimesNewRomanPS-BoldMT" w:cs="Arial"/>
                <w:bCs/>
                <w:color w:val="000000" w:themeColor="text1"/>
                <w:lang w:val="sr-Cyrl-RS"/>
              </w:rPr>
              <w:t>Н-</w:t>
            </w:r>
            <w:r w:rsidRPr="00181674">
              <w:t>3000/1768/2016(877/2016)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4061"/>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D7122F" w:rsidRDefault="000E75A0" w:rsidP="00AF3AF8">
            <w:pPr>
              <w:spacing w:before="0"/>
              <w:jc w:val="center"/>
              <w:rPr>
                <w:rFonts w:cs="Arial"/>
                <w:b/>
                <w:bCs/>
                <w:iCs/>
                <w:lang w:val="sr-Cyrl-CS"/>
              </w:rPr>
            </w:pPr>
            <w:r w:rsidRPr="00D7122F">
              <w:rPr>
                <w:rFonts w:cs="Arial"/>
                <w:b/>
                <w:bCs/>
                <w:iCs/>
                <w:lang w:val="sr-Cyrl-CS"/>
              </w:rPr>
              <w:t>РОК И НАЧИН ПЛАЋАЊА:</w:t>
            </w:r>
          </w:p>
          <w:p w:rsidR="000E75A0" w:rsidRPr="00D7122F" w:rsidRDefault="00922EDB" w:rsidP="00AF3AF8">
            <w:pPr>
              <w:spacing w:before="0"/>
              <w:jc w:val="center"/>
              <w:rPr>
                <w:rFonts w:cs="Arial"/>
                <w:bCs/>
                <w:iCs/>
                <w:lang w:val="sr-Cyrl-CS"/>
              </w:rPr>
            </w:pPr>
            <w:r w:rsidRPr="00D7122F">
              <w:rPr>
                <w:rFonts w:cs="Arial"/>
                <w:bCs/>
                <w:iCs/>
                <w:lang w:val="sr-Cyrl-CS"/>
              </w:rPr>
              <w:t>У законском року до</w:t>
            </w:r>
            <w:r w:rsidR="000E75A0" w:rsidRPr="00D7122F">
              <w:rPr>
                <w:rFonts w:cs="Arial"/>
                <w:bCs/>
                <w:iCs/>
                <w:lang w:val="sr-Cyrl-CS"/>
              </w:rPr>
              <w:t xml:space="preserve"> 45 дана од пријема исправног рачуна и потпис</w:t>
            </w:r>
            <w:r w:rsidR="00DF169D" w:rsidRPr="00D7122F">
              <w:rPr>
                <w:rFonts w:cs="Arial"/>
                <w:bCs/>
                <w:iCs/>
                <w:lang w:val="sr-Cyrl-CS"/>
              </w:rPr>
              <w:t>ивања Записника о  финалном</w:t>
            </w:r>
            <w:r w:rsidR="00E47C2E" w:rsidRPr="00D7122F">
              <w:rPr>
                <w:rFonts w:cs="Arial"/>
                <w:bCs/>
                <w:iCs/>
                <w:lang w:val="sr-Cyrl-CS"/>
              </w:rPr>
              <w:t>-</w:t>
            </w:r>
            <w:r w:rsidR="009E2FA8" w:rsidRPr="00D7122F">
              <w:rPr>
                <w:rFonts w:cs="Arial"/>
                <w:bCs/>
                <w:iCs/>
                <w:lang w:val="sr-Cyrl-CS"/>
              </w:rPr>
              <w:t>квантитативном и</w:t>
            </w:r>
            <w:r w:rsidR="00E47C2E" w:rsidRPr="00D7122F">
              <w:rPr>
                <w:rFonts w:cs="Arial"/>
                <w:bCs/>
                <w:iCs/>
                <w:lang w:val="sr-Cyrl-CS"/>
              </w:rPr>
              <w:t xml:space="preserve"> </w:t>
            </w:r>
            <w:r w:rsidR="00DF169D" w:rsidRPr="00D7122F">
              <w:rPr>
                <w:rFonts w:cs="Arial"/>
                <w:bCs/>
                <w:iCs/>
                <w:lang w:val="sr-Cyrl-CS"/>
              </w:rPr>
              <w:t>квалитативном пријему услуга</w:t>
            </w:r>
          </w:p>
          <w:p w:rsidR="000E75A0" w:rsidRPr="00D7122F" w:rsidRDefault="000E75A0" w:rsidP="00D7122F">
            <w:pPr>
              <w:spacing w:before="0"/>
              <w:jc w:val="center"/>
              <w:rPr>
                <w:rFonts w:cs="Arial"/>
                <w:b/>
                <w:bCs/>
                <w:iCs/>
                <w:lang w:val="sr-Cyrl-CS"/>
              </w:rPr>
            </w:pPr>
          </w:p>
        </w:tc>
        <w:tc>
          <w:tcPr>
            <w:tcW w:w="4394" w:type="dxa"/>
            <w:vAlign w:val="center"/>
          </w:tcPr>
          <w:p w:rsidR="00750A33" w:rsidRPr="00D7122F" w:rsidRDefault="00750A33" w:rsidP="00D7122F">
            <w:pPr>
              <w:spacing w:before="0"/>
              <w:rPr>
                <w:rFonts w:cs="Arial"/>
                <w:bCs/>
                <w:iCs/>
                <w:lang w:val="sr-Cyrl-CS"/>
              </w:rPr>
            </w:pPr>
          </w:p>
          <w:p w:rsidR="00922EDB" w:rsidRPr="00D7122F" w:rsidRDefault="00922EDB" w:rsidP="00750A33">
            <w:pPr>
              <w:spacing w:before="0"/>
              <w:rPr>
                <w:rFonts w:cs="Arial"/>
                <w:bCs/>
                <w:iCs/>
                <w:lang w:val="sr-Cyrl-CS"/>
              </w:rPr>
            </w:pPr>
            <w:r w:rsidRPr="00D7122F">
              <w:rPr>
                <w:rFonts w:cs="Arial"/>
                <w:bCs/>
                <w:iCs/>
                <w:lang w:val="sr-Cyrl-CS"/>
              </w:rPr>
              <w:t>У законском року до 45 дана од пријема исправног р</w:t>
            </w:r>
            <w:r w:rsidR="00DF169D" w:rsidRPr="00D7122F">
              <w:rPr>
                <w:rFonts w:cs="Arial"/>
                <w:bCs/>
                <w:iCs/>
                <w:lang w:val="sr-Cyrl-CS"/>
              </w:rPr>
              <w:t>ачуна и потписивања Записника о финалном</w:t>
            </w:r>
            <w:r w:rsidR="00E47C2E" w:rsidRPr="00D7122F">
              <w:rPr>
                <w:rFonts w:cs="Arial"/>
                <w:bCs/>
                <w:iCs/>
                <w:lang w:val="sr-Cyrl-CS"/>
              </w:rPr>
              <w:t xml:space="preserve"> </w:t>
            </w:r>
            <w:r w:rsidR="009E2FA8" w:rsidRPr="00D7122F">
              <w:rPr>
                <w:rFonts w:cs="Arial"/>
                <w:bCs/>
                <w:iCs/>
                <w:lang w:val="sr-Cyrl-CS"/>
              </w:rPr>
              <w:t xml:space="preserve">квантитативном и </w:t>
            </w:r>
            <w:r w:rsidRPr="00D7122F">
              <w:rPr>
                <w:rFonts w:cs="Arial"/>
                <w:bCs/>
                <w:iCs/>
                <w:lang w:val="sr-Cyrl-CS"/>
              </w:rPr>
              <w:t xml:space="preserve">квалитативном пријему </w:t>
            </w:r>
            <w:r w:rsidR="00DF169D" w:rsidRPr="00D7122F">
              <w:rPr>
                <w:rFonts w:cs="Arial"/>
                <w:bCs/>
                <w:iCs/>
                <w:lang w:val="sr-Cyrl-CS"/>
              </w:rPr>
              <w:t>услуга</w:t>
            </w:r>
          </w:p>
          <w:p w:rsidR="000E75A0" w:rsidRPr="00D7122F" w:rsidRDefault="000E75A0" w:rsidP="00D7122F">
            <w:pPr>
              <w:spacing w:before="0"/>
              <w:jc w:val="center"/>
              <w:rPr>
                <w:rFonts w:cs="Arial"/>
                <w:b/>
                <w:bCs/>
                <w:iCs/>
                <w:lang w:val="sr-Cyrl-CS"/>
              </w:rPr>
            </w:pPr>
          </w:p>
        </w:tc>
      </w:tr>
      <w:tr w:rsidR="000E75A0" w:rsidRPr="00E47C2E" w:rsidTr="00AF3AF8">
        <w:tc>
          <w:tcPr>
            <w:tcW w:w="5920" w:type="dxa"/>
            <w:vAlign w:val="center"/>
          </w:tcPr>
          <w:p w:rsidR="000E75A0" w:rsidRPr="00D7122F" w:rsidRDefault="000E75A0" w:rsidP="00AF3AF8">
            <w:pPr>
              <w:spacing w:before="0"/>
              <w:jc w:val="center"/>
              <w:rPr>
                <w:rFonts w:cs="Arial"/>
                <w:b/>
                <w:bCs/>
                <w:iCs/>
                <w:lang w:val="sr-Cyrl-CS"/>
              </w:rPr>
            </w:pPr>
            <w:r w:rsidRPr="00D7122F">
              <w:rPr>
                <w:rFonts w:cs="Arial"/>
                <w:b/>
                <w:bCs/>
                <w:iCs/>
                <w:lang w:val="sr-Cyrl-CS"/>
              </w:rPr>
              <w:t>РОК И</w:t>
            </w:r>
            <w:r w:rsidR="00DF169D" w:rsidRPr="00D7122F">
              <w:rPr>
                <w:rFonts w:cs="Arial"/>
                <w:b/>
                <w:bCs/>
                <w:iCs/>
                <w:lang w:val="sr-Cyrl-CS"/>
              </w:rPr>
              <w:t>ЗВРШЕЊА</w:t>
            </w:r>
            <w:r w:rsidRPr="00D7122F">
              <w:rPr>
                <w:rFonts w:cs="Arial"/>
                <w:b/>
                <w:bCs/>
                <w:iCs/>
                <w:lang w:val="sr-Cyrl-CS"/>
              </w:rPr>
              <w:t>:</w:t>
            </w:r>
          </w:p>
          <w:p w:rsidR="000E75A0" w:rsidRPr="00D7122F" w:rsidRDefault="000E75A0" w:rsidP="00585842">
            <w:pPr>
              <w:spacing w:before="0"/>
              <w:jc w:val="center"/>
              <w:rPr>
                <w:rFonts w:cs="Arial"/>
                <w:bCs/>
                <w:iCs/>
                <w:lang w:val="sr-Cyrl-CS"/>
              </w:rPr>
            </w:pPr>
            <w:r w:rsidRPr="00D7122F">
              <w:rPr>
                <w:rFonts w:cs="Arial"/>
                <w:spacing w:val="4"/>
                <w:lang w:val="sr-Cyrl-CS"/>
              </w:rPr>
              <w:t xml:space="preserve">најдуже до </w:t>
            </w:r>
            <w:r w:rsidR="00D7122F" w:rsidRPr="00D7122F">
              <w:rPr>
                <w:rFonts w:cs="Arial"/>
                <w:spacing w:val="4"/>
                <w:lang w:val="sr-Cyrl-CS"/>
              </w:rPr>
              <w:t>60</w:t>
            </w:r>
            <w:r w:rsidRPr="00D7122F">
              <w:rPr>
                <w:rFonts w:cs="Arial"/>
                <w:bCs/>
                <w:iCs/>
                <w:lang w:val="sr-Cyrl-CS"/>
              </w:rPr>
              <w:t xml:space="preserve"> дана</w:t>
            </w:r>
            <w:r w:rsidR="0012418C" w:rsidRPr="00D7122F">
              <w:rPr>
                <w:rFonts w:cs="Arial"/>
                <w:bCs/>
                <w:iCs/>
                <w:lang w:val="sr-Cyrl-CS"/>
              </w:rPr>
              <w:t xml:space="preserve"> </w:t>
            </w:r>
            <w:r w:rsidRPr="00D7122F">
              <w:rPr>
                <w:rFonts w:cs="Arial"/>
                <w:bCs/>
                <w:iCs/>
                <w:lang w:val="sr-Cyrl-CS"/>
              </w:rPr>
              <w:t>од дана ступања уговора на снагу</w:t>
            </w:r>
          </w:p>
        </w:tc>
        <w:tc>
          <w:tcPr>
            <w:tcW w:w="4394" w:type="dxa"/>
            <w:vAlign w:val="center"/>
          </w:tcPr>
          <w:p w:rsidR="000E75A0" w:rsidRPr="00D7122F" w:rsidRDefault="000E75A0" w:rsidP="00AF3AF8">
            <w:pPr>
              <w:spacing w:before="0"/>
              <w:jc w:val="center"/>
              <w:rPr>
                <w:rFonts w:cs="Arial"/>
                <w:b/>
                <w:bCs/>
                <w:iCs/>
                <w:lang w:val="sr-Cyrl-CS"/>
              </w:rPr>
            </w:pPr>
          </w:p>
          <w:p w:rsidR="000E75A0" w:rsidRPr="00D7122F" w:rsidRDefault="000E75A0" w:rsidP="00AF3AF8">
            <w:pPr>
              <w:spacing w:before="0"/>
              <w:jc w:val="center"/>
              <w:rPr>
                <w:rFonts w:cs="Arial"/>
                <w:bCs/>
                <w:iCs/>
              </w:rPr>
            </w:pPr>
            <w:r w:rsidRPr="00D7122F">
              <w:rPr>
                <w:rFonts w:cs="Arial"/>
                <w:bCs/>
                <w:iCs/>
                <w:lang w:val="sr-Cyrl-CS"/>
              </w:rPr>
              <w:t>____ дана од дана ступања уговора на снагу</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D7122F" w:rsidRDefault="000E75A0" w:rsidP="00FA439F">
            <w:pPr>
              <w:spacing w:before="0"/>
              <w:jc w:val="center"/>
              <w:rPr>
                <w:rFonts w:cs="Arial"/>
                <w:b/>
                <w:bCs/>
                <w:iCs/>
                <w:lang w:val="sr-Cyrl-CS"/>
              </w:rPr>
            </w:pPr>
            <w:r w:rsidRPr="00D7122F">
              <w:rPr>
                <w:rFonts w:cs="Arial"/>
                <w:bCs/>
                <w:iCs/>
                <w:lang w:val="sr-Cyrl-CS"/>
              </w:rPr>
              <w:t xml:space="preserve">не може бити краћи од 12   месеци од дана </w:t>
            </w:r>
            <w:r w:rsidR="00FA439F" w:rsidRPr="00D7122F">
              <w:rPr>
                <w:rFonts w:cs="Arial"/>
                <w:bCs/>
                <w:iCs/>
                <w:lang w:val="sr-Cyrl-CS"/>
              </w:rPr>
              <w:t xml:space="preserve">сачињавања, верификовања </w:t>
            </w:r>
            <w:r w:rsidRPr="00D7122F">
              <w:rPr>
                <w:rFonts w:cs="Arial"/>
                <w:bCs/>
                <w:iCs/>
                <w:lang w:val="sr-Cyrl-CS"/>
              </w:rPr>
              <w:t xml:space="preserve">и потписивања Записника о квалитативном пријему  </w:t>
            </w:r>
            <w:r w:rsidR="00FA439F" w:rsidRPr="00D7122F">
              <w:rPr>
                <w:rFonts w:cs="Arial"/>
                <w:bCs/>
                <w:iCs/>
                <w:lang w:val="sr-Cyrl-CS"/>
              </w:rPr>
              <w:t>услуга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E47C2E">
              <w:rPr>
                <w:rFonts w:cs="Arial"/>
                <w:bCs/>
                <w:iCs/>
                <w:color w:val="00B0F0"/>
                <w:lang w:val="sr-Cyrl-CS"/>
              </w:rPr>
              <w:t xml:space="preserve">____ </w:t>
            </w:r>
            <w:r w:rsidRPr="00D7122F">
              <w:rPr>
                <w:rFonts w:cs="Arial"/>
                <w:bCs/>
                <w:iCs/>
                <w:lang w:val="sr-Cyrl-CS"/>
              </w:rPr>
              <w:t xml:space="preserve">месеци од дана </w:t>
            </w:r>
            <w:r w:rsidR="00FA439F" w:rsidRPr="00D7122F">
              <w:rPr>
                <w:rFonts w:cs="Arial"/>
                <w:bCs/>
                <w:iCs/>
                <w:lang w:val="sr-Cyrl-CS"/>
              </w:rPr>
              <w:t xml:space="preserve">сачињавања, верификовања </w:t>
            </w:r>
            <w:r w:rsidRPr="00D7122F">
              <w:rPr>
                <w:rFonts w:cs="Arial"/>
                <w:bCs/>
                <w:iCs/>
                <w:lang w:val="sr-Cyrl-CS"/>
              </w:rPr>
              <w:t xml:space="preserve"> и потписи</w:t>
            </w:r>
            <w:r w:rsidR="009E2FA8" w:rsidRPr="00D7122F">
              <w:rPr>
                <w:rFonts w:cs="Arial"/>
                <w:bCs/>
                <w:iCs/>
                <w:lang w:val="sr-Cyrl-CS"/>
              </w:rPr>
              <w:t>вања Записника о квантитативном и квалитативном</w:t>
            </w:r>
            <w:r w:rsidRPr="00D7122F">
              <w:rPr>
                <w:rFonts w:cs="Arial"/>
                <w:bCs/>
                <w:iCs/>
                <w:lang w:val="sr-Cyrl-CS"/>
              </w:rPr>
              <w:t xml:space="preserve">пријему </w:t>
            </w:r>
            <w:r w:rsidR="00FA439F" w:rsidRPr="00D7122F">
              <w:rPr>
                <w:rFonts w:cs="Arial"/>
                <w:bCs/>
                <w:iCs/>
                <w:lang w:val="sr-Cyrl-CS"/>
              </w:rPr>
              <w:t>услуга</w:t>
            </w:r>
          </w:p>
        </w:tc>
      </w:tr>
      <w:tr w:rsidR="000E75A0" w:rsidRPr="00E47C2E" w:rsidTr="00AF3AF8">
        <w:trPr>
          <w:trHeight w:val="818"/>
        </w:trPr>
        <w:tc>
          <w:tcPr>
            <w:tcW w:w="5920" w:type="dxa"/>
            <w:vAlign w:val="center"/>
          </w:tcPr>
          <w:p w:rsidR="000E75A0" w:rsidRPr="00D7122F" w:rsidRDefault="000E75A0" w:rsidP="00D7122F">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D7122F">
              <w:rPr>
                <w:rFonts w:cs="Arial"/>
                <w:bCs/>
                <w:iCs/>
                <w:lang w:val="sr-Cyrl-CS"/>
              </w:rPr>
              <w:t>локација наручиоца ито:</w:t>
            </w:r>
            <w:r w:rsidRPr="00E47C2E">
              <w:rPr>
                <w:rFonts w:cs="Arial"/>
                <w:b/>
                <w:color w:val="FF0000"/>
                <w:spacing w:val="4"/>
                <w:lang w:val="sr-Cyrl-CS"/>
              </w:rPr>
              <w:t xml:space="preserve"> </w:t>
            </w:r>
          </w:p>
          <w:p w:rsidR="00D7122F" w:rsidRPr="00E47C2E" w:rsidRDefault="00D7122F" w:rsidP="00D7122F">
            <w:pPr>
              <w:suppressAutoHyphens/>
              <w:spacing w:before="0" w:line="100" w:lineRule="atLeast"/>
              <w:rPr>
                <w:rFonts w:cs="Arial"/>
              </w:rPr>
            </w:pPr>
            <w:r w:rsidRPr="00E47C2E">
              <w:rPr>
                <w:rFonts w:cs="Arial"/>
              </w:rPr>
              <w:t>Богољуба Урошевића Црног бр.44</w:t>
            </w:r>
            <w:proofErr w:type="gramStart"/>
            <w:r w:rsidRPr="00E47C2E">
              <w:rPr>
                <w:rFonts w:cs="Arial"/>
              </w:rPr>
              <w:t>.,</w:t>
            </w:r>
            <w:proofErr w:type="gramEnd"/>
            <w:r w:rsidRPr="00E47C2E">
              <w:rPr>
                <w:rFonts w:cs="Arial"/>
              </w:rPr>
              <w:t xml:space="preserve"> </w:t>
            </w:r>
          </w:p>
          <w:p w:rsidR="000E75A0" w:rsidRPr="00E47C2E" w:rsidRDefault="00D7122F" w:rsidP="00D7122F">
            <w:pPr>
              <w:spacing w:before="0"/>
              <w:jc w:val="left"/>
              <w:rPr>
                <w:rFonts w:cs="Arial"/>
                <w:b/>
                <w:bCs/>
                <w:iCs/>
                <w:lang w:val="sr-Cyrl-CS"/>
              </w:rPr>
            </w:pPr>
            <w:r w:rsidRPr="00E47C2E">
              <w:rPr>
                <w:rFonts w:cs="Arial"/>
              </w:rPr>
              <w:t>11500 Обреновац</w:t>
            </w:r>
          </w:p>
        </w:tc>
        <w:tc>
          <w:tcPr>
            <w:tcW w:w="4394" w:type="dxa"/>
            <w:vAlign w:val="center"/>
          </w:tcPr>
          <w:p w:rsidR="000E75A0" w:rsidRPr="00181674" w:rsidRDefault="000E75A0" w:rsidP="00AF3AF8">
            <w:pPr>
              <w:spacing w:before="0"/>
              <w:jc w:val="center"/>
              <w:rPr>
                <w:rFonts w:cs="Arial"/>
                <w:bCs/>
                <w:iCs/>
                <w:lang w:val="sr-Cyrl-CS"/>
              </w:rPr>
            </w:pPr>
            <w:r w:rsidRPr="00181674">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181674">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181674">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w:t>
            </w:r>
            <w:r w:rsidR="00181674">
              <w:rPr>
                <w:rFonts w:cs="Arial"/>
                <w:bCs/>
                <w:iCs/>
                <w:lang w:val="sr-Cyrl-CS"/>
              </w:rPr>
              <w:t xml:space="preserve"> 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181674"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181674" w:rsidRDefault="00BA2C2D" w:rsidP="00181674">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Pr="00E47C2E" w:rsidRDefault="0042687E" w:rsidP="00781B02">
      <w:pPr>
        <w:rPr>
          <w:rFonts w:cs="Arial"/>
        </w:rPr>
      </w:pPr>
      <w:bookmarkStart w:id="250" w:name="_Toc442559925"/>
    </w:p>
    <w:p w:rsidR="00343A18" w:rsidRPr="00E47C2E" w:rsidRDefault="00343A18" w:rsidP="00343A18">
      <w:pPr>
        <w:pStyle w:val="KDObrazac"/>
        <w:spacing w:before="0"/>
      </w:pPr>
      <w:proofErr w:type="gramStart"/>
      <w:r w:rsidRPr="00E47C2E">
        <w:t xml:space="preserve">ОБРАЗАЦ </w:t>
      </w:r>
      <w:r w:rsidR="006C141E">
        <w:t>2</w:t>
      </w:r>
      <w:r w:rsidRPr="00E47C2E">
        <w:t>.</w:t>
      </w:r>
      <w:bookmarkEnd w:id="25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94"/>
        <w:gridCol w:w="854"/>
        <w:gridCol w:w="1135"/>
        <w:gridCol w:w="1275"/>
        <w:gridCol w:w="1559"/>
        <w:gridCol w:w="1275"/>
        <w:gridCol w:w="1131"/>
      </w:tblGrid>
      <w:tr w:rsidR="00181674" w:rsidRPr="00E47C2E" w:rsidTr="00181674">
        <w:tc>
          <w:tcPr>
            <w:tcW w:w="270"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8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0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4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0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181674" w:rsidRDefault="002D5D85" w:rsidP="00BC01DC">
            <w:pPr>
              <w:spacing w:before="0"/>
              <w:jc w:val="center"/>
              <w:rPr>
                <w:rFonts w:cs="Arial"/>
                <w:b/>
                <w:bCs/>
                <w:iCs/>
                <w:lang w:val="sr-Cyrl-RS"/>
              </w:rPr>
            </w:pPr>
            <w:r w:rsidRPr="0012418C">
              <w:rPr>
                <w:rFonts w:cs="Arial"/>
                <w:b/>
                <w:bCs/>
                <w:iCs/>
                <w:color w:val="00B0F0"/>
                <w:lang w:val="sr-Cyrl-CS"/>
              </w:rPr>
              <w:t>дин.</w:t>
            </w:r>
            <w:r w:rsidRPr="00E47C2E">
              <w:rPr>
                <w:rFonts w:cs="Arial"/>
                <w:b/>
                <w:bCs/>
                <w:iCs/>
                <w:lang w:val="sr-Cyrl-CS"/>
              </w:rPr>
              <w:t xml:space="preserve"> </w:t>
            </w:r>
          </w:p>
        </w:tc>
        <w:tc>
          <w:tcPr>
            <w:tcW w:w="7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181674" w:rsidRDefault="002D5D85" w:rsidP="00BC01DC">
            <w:pPr>
              <w:spacing w:before="0"/>
              <w:jc w:val="center"/>
              <w:rPr>
                <w:rFonts w:cs="Arial"/>
                <w:b/>
                <w:bCs/>
                <w:iCs/>
                <w:lang w:val="sr-Cyrl-RS"/>
              </w:rPr>
            </w:pPr>
            <w:r w:rsidRPr="0012418C">
              <w:rPr>
                <w:rFonts w:cs="Arial"/>
                <w:b/>
                <w:bCs/>
                <w:iCs/>
                <w:color w:val="00B0F0"/>
                <w:lang w:val="sr-Cyrl-CS"/>
              </w:rPr>
              <w:t xml:space="preserve">дин. </w:t>
            </w:r>
          </w:p>
        </w:tc>
        <w:tc>
          <w:tcPr>
            <w:tcW w:w="60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181674" w:rsidRDefault="002D5D85" w:rsidP="00181674">
            <w:pPr>
              <w:spacing w:before="0"/>
              <w:jc w:val="center"/>
              <w:rPr>
                <w:rFonts w:cs="Arial"/>
                <w:b/>
                <w:bCs/>
                <w:iCs/>
                <w:color w:val="00B0F0"/>
                <w:lang w:val="sr-Cyrl-RS"/>
              </w:rPr>
            </w:pPr>
            <w:r w:rsidRPr="0012418C">
              <w:rPr>
                <w:rFonts w:cs="Arial"/>
                <w:b/>
                <w:bCs/>
                <w:iCs/>
                <w:color w:val="00B0F0"/>
                <w:lang w:val="sr-Cyrl-CS"/>
              </w:rPr>
              <w:t xml:space="preserve">дин. </w:t>
            </w:r>
          </w:p>
        </w:tc>
        <w:tc>
          <w:tcPr>
            <w:tcW w:w="53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181674" w:rsidRDefault="002D5D85" w:rsidP="00181674">
            <w:pPr>
              <w:spacing w:before="0"/>
              <w:jc w:val="center"/>
              <w:rPr>
                <w:rFonts w:cs="Arial"/>
                <w:b/>
                <w:bCs/>
                <w:iCs/>
                <w:color w:val="00B0F0"/>
                <w:lang w:val="sr-Cyrl-RS"/>
              </w:rPr>
            </w:pPr>
            <w:r w:rsidRPr="0012418C">
              <w:rPr>
                <w:rFonts w:cs="Arial"/>
                <w:b/>
                <w:bCs/>
                <w:iCs/>
                <w:color w:val="00B0F0"/>
                <w:lang w:val="sr-Cyrl-CS"/>
              </w:rPr>
              <w:t xml:space="preserve">дин. </w:t>
            </w:r>
          </w:p>
        </w:tc>
      </w:tr>
      <w:tr w:rsidR="00181674" w:rsidRPr="00E47C2E" w:rsidTr="00181674">
        <w:tc>
          <w:tcPr>
            <w:tcW w:w="2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8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0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4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53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181674" w:rsidRPr="00E47C2E" w:rsidTr="00181674">
        <w:tc>
          <w:tcPr>
            <w:tcW w:w="270"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284" w:type="pct"/>
            <w:shd w:val="clear" w:color="auto" w:fill="auto"/>
          </w:tcPr>
          <w:p w:rsidR="00926D25" w:rsidRPr="00E47C2E" w:rsidRDefault="00181674" w:rsidP="00BC01DC">
            <w:pPr>
              <w:spacing w:before="0"/>
              <w:jc w:val="center"/>
              <w:rPr>
                <w:rFonts w:cs="Arial"/>
                <w:bCs/>
                <w:iCs/>
                <w:lang w:val="sr-Cyrl-CS"/>
              </w:rPr>
            </w:pPr>
            <w:r w:rsidRPr="00181674">
              <w:rPr>
                <w:rFonts w:eastAsia="TimesNewRomanPS-BoldMT" w:cs="Arial"/>
                <w:bCs/>
                <w:color w:val="000000" w:themeColor="text1"/>
              </w:rPr>
              <w:t xml:space="preserve">Ретификација геодетских инструмената и добијање уверења о еталонирању </w:t>
            </w:r>
            <w:r>
              <w:rPr>
                <w:rFonts w:eastAsia="TimesNewRomanPS-BoldMT" w:cs="Arial"/>
                <w:bCs/>
                <w:color w:val="000000" w:themeColor="text1"/>
                <w:lang w:val="sr-Cyrl-RS"/>
              </w:rPr>
              <w:t xml:space="preserve">                       </w:t>
            </w:r>
          </w:p>
        </w:tc>
        <w:tc>
          <w:tcPr>
            <w:tcW w:w="407" w:type="pct"/>
            <w:shd w:val="clear" w:color="auto" w:fill="auto"/>
            <w:vAlign w:val="center"/>
          </w:tcPr>
          <w:p w:rsidR="00926D25" w:rsidRPr="00E83F56" w:rsidRDefault="00E83F56" w:rsidP="00BC01DC">
            <w:pPr>
              <w:spacing w:before="0"/>
              <w:jc w:val="center"/>
              <w:rPr>
                <w:rFonts w:cs="Arial"/>
                <w:bCs/>
                <w:iCs/>
                <w:lang w:val="sr-Cyrl-RS"/>
              </w:rPr>
            </w:pPr>
            <w:r>
              <w:rPr>
                <w:rFonts w:cs="Arial"/>
                <w:bCs/>
                <w:iCs/>
                <w:lang w:val="sr-Latn-RS"/>
              </w:rPr>
              <w:t>Ko</w:t>
            </w:r>
            <w:r>
              <w:rPr>
                <w:rFonts w:cs="Arial"/>
                <w:bCs/>
                <w:iCs/>
                <w:lang w:val="sr-Cyrl-RS"/>
              </w:rPr>
              <w:t>м.</w:t>
            </w:r>
          </w:p>
        </w:tc>
        <w:tc>
          <w:tcPr>
            <w:tcW w:w="541" w:type="pct"/>
            <w:shd w:val="clear" w:color="auto" w:fill="auto"/>
            <w:vAlign w:val="center"/>
          </w:tcPr>
          <w:p w:rsidR="00926D25" w:rsidRPr="00E47C2E" w:rsidRDefault="00E83F56" w:rsidP="00BC01DC">
            <w:pPr>
              <w:spacing w:before="0"/>
              <w:jc w:val="center"/>
              <w:rPr>
                <w:rFonts w:cs="Arial"/>
                <w:bCs/>
                <w:iCs/>
                <w:lang w:val="sr-Cyrl-CS"/>
              </w:rPr>
            </w:pPr>
            <w:r>
              <w:rPr>
                <w:rFonts w:cs="Arial"/>
                <w:bCs/>
                <w:iCs/>
                <w:lang w:val="sr-Cyrl-CS"/>
              </w:rPr>
              <w:t>1</w:t>
            </w:r>
          </w:p>
        </w:tc>
        <w:tc>
          <w:tcPr>
            <w:tcW w:w="608" w:type="pct"/>
            <w:shd w:val="clear" w:color="auto" w:fill="auto"/>
            <w:vAlign w:val="center"/>
          </w:tcPr>
          <w:p w:rsidR="00926D25" w:rsidRPr="00E47C2E" w:rsidRDefault="00926D25" w:rsidP="00BC01DC">
            <w:pPr>
              <w:spacing w:before="0"/>
              <w:jc w:val="center"/>
              <w:rPr>
                <w:rFonts w:cs="Arial"/>
                <w:b/>
                <w:bCs/>
                <w:iCs/>
              </w:rPr>
            </w:pPr>
          </w:p>
        </w:tc>
        <w:tc>
          <w:tcPr>
            <w:tcW w:w="743" w:type="pct"/>
            <w:shd w:val="clear" w:color="auto" w:fill="auto"/>
            <w:vAlign w:val="center"/>
          </w:tcPr>
          <w:p w:rsidR="00926D25" w:rsidRPr="00E47C2E" w:rsidRDefault="00926D25" w:rsidP="00BC01DC">
            <w:pPr>
              <w:spacing w:before="0"/>
              <w:jc w:val="center"/>
              <w:rPr>
                <w:rFonts w:cs="Arial"/>
                <w:b/>
                <w:bCs/>
                <w:iCs/>
              </w:rPr>
            </w:pPr>
          </w:p>
        </w:tc>
        <w:tc>
          <w:tcPr>
            <w:tcW w:w="608" w:type="pct"/>
            <w:shd w:val="clear" w:color="auto" w:fill="auto"/>
            <w:vAlign w:val="center"/>
          </w:tcPr>
          <w:p w:rsidR="00926D25" w:rsidRPr="00E47C2E" w:rsidRDefault="00926D25" w:rsidP="00BC01DC">
            <w:pPr>
              <w:spacing w:before="0"/>
              <w:jc w:val="center"/>
              <w:rPr>
                <w:rFonts w:cs="Arial"/>
                <w:b/>
                <w:bCs/>
                <w:iCs/>
              </w:rPr>
            </w:pPr>
          </w:p>
        </w:tc>
        <w:tc>
          <w:tcPr>
            <w:tcW w:w="539" w:type="pct"/>
            <w:shd w:val="clear" w:color="auto" w:fill="auto"/>
            <w:vAlign w:val="center"/>
          </w:tcPr>
          <w:p w:rsidR="00926D25" w:rsidRPr="00E47C2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81674" w:rsidRDefault="007F7D7A" w:rsidP="00BE2EA9">
            <w:pPr>
              <w:spacing w:before="0"/>
              <w:jc w:val="center"/>
              <w:rPr>
                <w:rFonts w:cs="Arial"/>
                <w:b/>
                <w:lang w:val="sr-Cyrl-RS"/>
              </w:rPr>
            </w:pPr>
            <w:r w:rsidRPr="00181674">
              <w:rPr>
                <w:rFonts w:cs="Arial"/>
                <w:b/>
              </w:rPr>
              <w:t>УКУПНО ПОНУЂЕНА ЦЕНА  без ПДВ динара</w:t>
            </w:r>
            <w:r w:rsidR="007E7BB8" w:rsidRPr="00181674">
              <w:rPr>
                <w:rFonts w:cs="Arial"/>
                <w:b/>
              </w:rPr>
              <w:t>/</w:t>
            </w:r>
          </w:p>
          <w:p w:rsidR="007F7D7A" w:rsidRPr="00181674" w:rsidRDefault="007F7D7A" w:rsidP="00BE2EA9">
            <w:pPr>
              <w:spacing w:before="0"/>
              <w:jc w:val="center"/>
              <w:rPr>
                <w:rFonts w:cs="Arial"/>
                <w:b/>
              </w:rPr>
            </w:pPr>
            <w:r w:rsidRPr="00181674">
              <w:rPr>
                <w:rFonts w:cs="Arial"/>
                <w:b/>
              </w:rPr>
              <w:t xml:space="preserve">(збир колоне бр. </w:t>
            </w:r>
            <w:r w:rsidRPr="00181674">
              <w:rPr>
                <w:rFonts w:cs="Arial"/>
                <w:b/>
                <w:lang w:val="sr-Cyrl-CS"/>
              </w:rPr>
              <w:t>7</w:t>
            </w:r>
            <w:r w:rsidRPr="0018167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181674" w:rsidRDefault="007F7D7A" w:rsidP="00181674">
            <w:pPr>
              <w:spacing w:before="0"/>
              <w:jc w:val="center"/>
              <w:rPr>
                <w:rFonts w:cs="Arial"/>
                <w:b/>
                <w:lang w:val="sr-Cyrl-RS"/>
              </w:rPr>
            </w:pPr>
            <w:r w:rsidRPr="0018167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81674" w:rsidRDefault="007F7D7A" w:rsidP="00BE2EA9">
            <w:pPr>
              <w:spacing w:before="0"/>
              <w:jc w:val="center"/>
              <w:rPr>
                <w:rFonts w:cs="Arial"/>
                <w:b/>
              </w:rPr>
            </w:pPr>
            <w:r w:rsidRPr="00181674">
              <w:rPr>
                <w:rFonts w:cs="Arial"/>
                <w:b/>
              </w:rPr>
              <w:t>УКУПНО ПОНУЂЕНА ЦЕНА  са ПДВ</w:t>
            </w:r>
          </w:p>
          <w:p w:rsidR="007F7D7A" w:rsidRPr="00181674" w:rsidRDefault="007F7D7A" w:rsidP="00181674">
            <w:pPr>
              <w:spacing w:before="0"/>
              <w:jc w:val="center"/>
              <w:rPr>
                <w:rFonts w:cs="Arial"/>
                <w:b/>
                <w:lang w:val="sr-Cyrl-RS"/>
              </w:rPr>
            </w:pPr>
            <w:r w:rsidRPr="00181674">
              <w:rPr>
                <w:rFonts w:cs="Arial"/>
                <w:b/>
              </w:rPr>
              <w:t>(ред. бр.</w:t>
            </w:r>
            <w:r w:rsidRPr="00181674">
              <w:rPr>
                <w:rFonts w:cs="Arial"/>
                <w:b/>
                <w:lang w:val="sr-Latn-CS"/>
              </w:rPr>
              <w:t>I</w:t>
            </w:r>
            <w:r w:rsidRPr="00181674">
              <w:rPr>
                <w:rFonts w:cs="Arial"/>
                <w:b/>
              </w:rPr>
              <w:t>+ред.бр.</w:t>
            </w:r>
            <w:r w:rsidRPr="00181674">
              <w:rPr>
                <w:rFonts w:cs="Arial"/>
                <w:b/>
                <w:lang w:val="sr-Latn-CS"/>
              </w:rPr>
              <w:t>II</w:t>
            </w:r>
            <w:r w:rsidRPr="0018167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181674" w:rsidRDefault="00E47C2E">
            <w:pPr>
              <w:spacing w:before="0"/>
              <w:rPr>
                <w:rFonts w:cs="Arial"/>
                <w:lang w:val="sr-Latn-CS" w:eastAsia="sr-Latn-CS"/>
              </w:rPr>
            </w:pPr>
            <w:r w:rsidRPr="00181674">
              <w:rPr>
                <w:rFonts w:cs="Arial"/>
                <w:lang w:val="sr-Latn-CS" w:eastAsia="sr-Latn-CS"/>
              </w:rPr>
              <w:t>Посебно исказани трошкови у дин/ EUR/процентима који су укључени у укупно понуђену цену без ПДВ-а</w:t>
            </w:r>
          </w:p>
          <w:p w:rsidR="00E47C2E" w:rsidRPr="00181674" w:rsidRDefault="00E47C2E">
            <w:pPr>
              <w:spacing w:before="0"/>
              <w:rPr>
                <w:rFonts w:cs="Arial"/>
                <w:lang w:val="sr-Latn-CS" w:eastAsia="sr-Latn-CS"/>
              </w:rPr>
            </w:pPr>
            <w:r w:rsidRPr="0018167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81674" w:rsidRDefault="00E47C2E">
            <w:pPr>
              <w:spacing w:before="0"/>
              <w:rPr>
                <w:rFonts w:cs="Arial"/>
                <w:lang w:val="sr-Latn-CS" w:eastAsia="sr-Latn-CS"/>
              </w:rPr>
            </w:pPr>
            <w:r w:rsidRPr="0018167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181674" w:rsidRDefault="00181674" w:rsidP="00181674">
            <w:pPr>
              <w:spacing w:before="0"/>
              <w:jc w:val="center"/>
              <w:rPr>
                <w:rFonts w:cs="Arial"/>
                <w:lang w:val="sr-Latn-CS" w:eastAsia="sr-Latn-CS"/>
              </w:rPr>
            </w:pPr>
            <w:r w:rsidRPr="00181674">
              <w:rPr>
                <w:rFonts w:cs="Arial"/>
                <w:lang w:val="sr-Latn-CS" w:eastAsia="sr-Latn-CS"/>
              </w:rPr>
              <w:t>_____динара</w:t>
            </w:r>
            <w:r w:rsidRPr="00181674">
              <w:rPr>
                <w:rFonts w:cs="Arial"/>
                <w:lang w:val="sr-Cyrl-RS" w:eastAsia="sr-Latn-CS"/>
              </w:rPr>
              <w:t xml:space="preserve"> </w:t>
            </w:r>
            <w:r w:rsidR="00E47C2E" w:rsidRPr="00181674">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8167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81674" w:rsidRDefault="00E47C2E">
            <w:pPr>
              <w:spacing w:before="0"/>
              <w:rPr>
                <w:rFonts w:cs="Arial"/>
                <w:lang w:val="sr-Latn-CS" w:eastAsia="sr-Latn-CS"/>
              </w:rPr>
            </w:pPr>
            <w:r w:rsidRPr="0018167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81674" w:rsidRDefault="00E47C2E" w:rsidP="00181674">
            <w:pPr>
              <w:spacing w:before="0"/>
              <w:jc w:val="center"/>
              <w:rPr>
                <w:rFonts w:cs="Arial"/>
                <w:lang w:val="sr-Latn-CS" w:eastAsia="sr-Latn-CS"/>
              </w:rPr>
            </w:pPr>
            <w:r w:rsidRPr="00181674">
              <w:rPr>
                <w:rFonts w:cs="Arial"/>
                <w:lang w:val="sr-Latn-CS" w:eastAsia="sr-Latn-CS"/>
              </w:rPr>
              <w:t>____</w:t>
            </w:r>
            <w:r w:rsidR="00181674" w:rsidRPr="00181674">
              <w:rPr>
                <w:rFonts w:cs="Arial"/>
                <w:lang w:val="sr-Latn-CS" w:eastAsia="sr-Latn-CS"/>
              </w:rPr>
              <w:t>_динара</w:t>
            </w:r>
            <w:r w:rsidR="00181674" w:rsidRPr="00181674">
              <w:rPr>
                <w:rFonts w:cs="Arial"/>
                <w:lang w:val="sr-Cyrl-RS" w:eastAsia="sr-Latn-CS"/>
              </w:rPr>
              <w:t xml:space="preserve"> </w:t>
            </w:r>
            <w:r w:rsidRPr="00181674">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8167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81674" w:rsidRDefault="00E47C2E">
            <w:pPr>
              <w:spacing w:before="0"/>
              <w:rPr>
                <w:rFonts w:cs="Arial"/>
                <w:lang w:val="sr-Cyrl-CS" w:eastAsia="sr-Latn-CS"/>
              </w:rPr>
            </w:pPr>
            <w:r w:rsidRPr="00181674">
              <w:rPr>
                <w:rFonts w:cs="Arial"/>
                <w:lang w:val="sr-Latn-CS" w:eastAsia="sr-Latn-CS"/>
              </w:rPr>
              <w:t>Остали трошкови</w:t>
            </w:r>
            <w:r w:rsidRPr="0018167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81674" w:rsidRDefault="00181674" w:rsidP="00181674">
            <w:pPr>
              <w:spacing w:before="0"/>
              <w:jc w:val="center"/>
              <w:rPr>
                <w:rFonts w:cs="Arial"/>
                <w:lang w:val="sr-Latn-CS" w:eastAsia="sr-Latn-CS"/>
              </w:rPr>
            </w:pPr>
            <w:r w:rsidRPr="00181674">
              <w:rPr>
                <w:rFonts w:cs="Arial"/>
                <w:lang w:val="sr-Latn-CS" w:eastAsia="sr-Latn-CS"/>
              </w:rPr>
              <w:t>_____динара</w:t>
            </w:r>
            <w:r w:rsidRPr="00181674">
              <w:rPr>
                <w:rFonts w:cs="Arial"/>
                <w:lang w:val="sr-Cyrl-RS" w:eastAsia="sr-Latn-CS"/>
              </w:rPr>
              <w:t xml:space="preserve"> </w:t>
            </w:r>
            <w:r w:rsidR="00E47C2E" w:rsidRPr="00181674">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181674"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181674" w:rsidRDefault="00E47C2E" w:rsidP="00E47C2E">
      <w:pPr>
        <w:tabs>
          <w:tab w:val="left" w:pos="992"/>
        </w:tabs>
        <w:spacing w:before="0"/>
        <w:rPr>
          <w:rFonts w:cs="Arial"/>
        </w:rPr>
      </w:pPr>
      <w:r w:rsidRPr="00181674">
        <w:rPr>
          <w:rFonts w:cs="Arial"/>
        </w:rPr>
        <w:t xml:space="preserve">- </w:t>
      </w:r>
      <w:proofErr w:type="gramStart"/>
      <w:r w:rsidRPr="00181674">
        <w:rPr>
          <w:rFonts w:cs="Arial"/>
        </w:rPr>
        <w:t>у</w:t>
      </w:r>
      <w:proofErr w:type="gramEnd"/>
      <w:r w:rsidRPr="00181674">
        <w:rPr>
          <w:rFonts w:cs="Arial"/>
        </w:rPr>
        <w:t xml:space="preserve"> Табелу 2. </w:t>
      </w:r>
      <w:proofErr w:type="gramStart"/>
      <w:r w:rsidRPr="00181674">
        <w:rPr>
          <w:rFonts w:cs="Arial"/>
        </w:rPr>
        <w:t>уписују</w:t>
      </w:r>
      <w:proofErr w:type="gramEnd"/>
      <w:r w:rsidRPr="00181674">
        <w:rPr>
          <w:rFonts w:cs="Arial"/>
        </w:rPr>
        <w:t xml:space="preserve"> се п</w:t>
      </w:r>
      <w:r w:rsidR="00181674" w:rsidRPr="00181674">
        <w:rPr>
          <w:rFonts w:cs="Arial"/>
        </w:rPr>
        <w:t>осебно исказани трошкови у дин</w:t>
      </w:r>
      <w:r w:rsidR="00181674" w:rsidRPr="00181674">
        <w:rPr>
          <w:rFonts w:cs="Arial"/>
          <w:lang w:val="sr-Cyrl-RS"/>
        </w:rPr>
        <w:t xml:space="preserve"> </w:t>
      </w:r>
      <w:r w:rsidRPr="00181674">
        <w:rPr>
          <w:rFonts w:cs="Arial"/>
        </w:rPr>
        <w:t xml:space="preserve">који су укључени у укупно понуђену цену без ПДВ (ред бр. </w:t>
      </w:r>
      <w:proofErr w:type="gramStart"/>
      <w:r w:rsidRPr="0018167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18167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E47C2E" w:rsidRDefault="00537552" w:rsidP="00537552">
      <w:pPr>
        <w:rPr>
          <w:rFonts w:eastAsia="TimesNewRomanPS-BoldMT" w:cs="Arial"/>
        </w:rPr>
      </w:pPr>
    </w:p>
    <w:p w:rsidR="007E7BB8" w:rsidRDefault="007E7BB8" w:rsidP="00537552">
      <w:pPr>
        <w:rPr>
          <w:rFonts w:eastAsia="TimesNewRomanPS-BoldMT" w:cs="Arial"/>
          <w:lang w:val="sr-Cyrl-RS"/>
        </w:rPr>
      </w:pPr>
    </w:p>
    <w:p w:rsidR="00157275" w:rsidRDefault="00157275" w:rsidP="00537552">
      <w:pPr>
        <w:rPr>
          <w:rFonts w:eastAsia="TimesNewRomanPS-BoldMT" w:cs="Arial"/>
          <w:lang w:val="sr-Cyrl-RS"/>
        </w:rPr>
      </w:pPr>
    </w:p>
    <w:p w:rsidR="00157275" w:rsidRDefault="00157275" w:rsidP="00537552">
      <w:pPr>
        <w:rPr>
          <w:rFonts w:eastAsia="TimesNewRomanPS-BoldMT" w:cs="Arial"/>
          <w:lang w:val="sr-Cyrl-RS"/>
        </w:rPr>
      </w:pPr>
    </w:p>
    <w:p w:rsidR="00157275" w:rsidRDefault="00157275" w:rsidP="00537552">
      <w:pPr>
        <w:rPr>
          <w:rFonts w:eastAsia="TimesNewRomanPS-BoldMT" w:cs="Arial"/>
          <w:lang w:val="sr-Cyrl-RS"/>
        </w:rPr>
      </w:pPr>
    </w:p>
    <w:p w:rsidR="00157275" w:rsidRDefault="00157275" w:rsidP="00537552">
      <w:pPr>
        <w:rPr>
          <w:rFonts w:eastAsia="TimesNewRomanPS-BoldMT" w:cs="Arial"/>
          <w:lang w:val="sr-Cyrl-RS"/>
        </w:rPr>
      </w:pPr>
    </w:p>
    <w:p w:rsidR="00157275" w:rsidRDefault="00157275" w:rsidP="00537552">
      <w:pPr>
        <w:rPr>
          <w:rFonts w:eastAsia="TimesNewRomanPS-BoldMT" w:cs="Arial"/>
          <w:lang w:val="sr-Cyrl-RS"/>
        </w:rPr>
      </w:pPr>
    </w:p>
    <w:p w:rsidR="00157275" w:rsidRDefault="00157275" w:rsidP="00537552">
      <w:pPr>
        <w:rPr>
          <w:rFonts w:eastAsia="TimesNewRomanPS-BoldMT" w:cs="Arial"/>
          <w:lang w:val="sr-Cyrl-RS"/>
        </w:rPr>
      </w:pPr>
    </w:p>
    <w:p w:rsidR="00157275" w:rsidRDefault="00157275" w:rsidP="00537552">
      <w:pPr>
        <w:rPr>
          <w:rFonts w:eastAsia="TimesNewRomanPS-BoldMT" w:cs="Arial"/>
          <w:lang w:val="sr-Cyrl-RS"/>
        </w:rPr>
      </w:pPr>
    </w:p>
    <w:p w:rsidR="00157275" w:rsidRDefault="00157275" w:rsidP="00537552">
      <w:pPr>
        <w:rPr>
          <w:rFonts w:eastAsia="TimesNewRomanPS-BoldMT" w:cs="Arial"/>
          <w:lang w:val="sr-Cyrl-RS"/>
        </w:rPr>
      </w:pPr>
    </w:p>
    <w:p w:rsidR="00157275" w:rsidRDefault="00157275" w:rsidP="00537552">
      <w:pPr>
        <w:rPr>
          <w:rFonts w:eastAsia="TimesNewRomanPS-BoldMT" w:cs="Arial"/>
          <w:lang w:val="sr-Cyrl-RS"/>
        </w:rPr>
      </w:pPr>
    </w:p>
    <w:p w:rsidR="00157275" w:rsidRDefault="00157275" w:rsidP="00537552">
      <w:pPr>
        <w:rPr>
          <w:rFonts w:eastAsia="TimesNewRomanPS-BoldMT" w:cs="Arial"/>
          <w:lang w:val="sr-Cyrl-RS"/>
        </w:rPr>
      </w:pPr>
    </w:p>
    <w:p w:rsidR="00157275" w:rsidRDefault="00157275" w:rsidP="00537552">
      <w:pPr>
        <w:rPr>
          <w:rFonts w:eastAsia="TimesNewRomanPS-BoldMT" w:cs="Arial"/>
          <w:lang w:val="sr-Cyrl-RS"/>
        </w:rPr>
      </w:pPr>
    </w:p>
    <w:p w:rsidR="00157275" w:rsidRDefault="00157275" w:rsidP="00537552">
      <w:pPr>
        <w:rPr>
          <w:rFonts w:eastAsia="TimesNewRomanPS-BoldMT" w:cs="Arial"/>
          <w:lang w:val="sr-Cyrl-RS"/>
        </w:rPr>
      </w:pPr>
    </w:p>
    <w:p w:rsidR="00157275" w:rsidRPr="00157275" w:rsidRDefault="00157275"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1" w:name="_Toc442559926"/>
      <w:proofErr w:type="gramStart"/>
      <w:r w:rsidRPr="00E47C2E">
        <w:lastRenderedPageBreak/>
        <w:t xml:space="preserve">ОБРАЗАЦ </w:t>
      </w:r>
      <w:r w:rsidR="006C141E">
        <w:rPr>
          <w:lang w:val="sr-Latn-RS"/>
        </w:rPr>
        <w:t>3</w:t>
      </w:r>
      <w:r w:rsidRPr="00E47C2E">
        <w:t>.</w:t>
      </w:r>
      <w:bookmarkEnd w:id="25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B0FB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83F56" w:rsidRPr="00E83F56">
        <w:rPr>
          <w:rFonts w:cs="Arial"/>
          <w:noProof/>
        </w:rPr>
        <w:t xml:space="preserve"> </w:t>
      </w:r>
      <w:r w:rsidR="00E83F56" w:rsidRPr="009A007E">
        <w:rPr>
          <w:rFonts w:cs="Arial"/>
          <w:noProof/>
        </w:rPr>
        <w:t>Ретификација геодетских инструмената и добијање уверења о еталонирању</w:t>
      </w:r>
      <w:r w:rsidR="00E83F56"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E83F56" w:rsidRPr="00E83F56">
        <w:rPr>
          <w:rFonts w:cs="Arial"/>
        </w:rPr>
        <w:t xml:space="preserve"> </w:t>
      </w:r>
      <w:r w:rsidR="00E83F56" w:rsidRPr="009A007E">
        <w:rPr>
          <w:rFonts w:cs="Arial"/>
        </w:rPr>
        <w:t>3000/1768/2016(877/2016)</w:t>
      </w:r>
      <w:r w:rsidR="00E83F56">
        <w:rPr>
          <w:rFonts w:cs="Arial"/>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9E1E05" w:rsidRDefault="00343A18" w:rsidP="00343A18">
      <w:pPr>
        <w:rPr>
          <w:rFonts w:cs="Arial"/>
          <w:b/>
          <w:lang w:val="ru-RU"/>
        </w:rPr>
      </w:pPr>
    </w:p>
    <w:p w:rsidR="00343A18" w:rsidRPr="009E1E0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E1E05" w:rsidTr="00BC01DC">
        <w:trPr>
          <w:jc w:val="center"/>
        </w:trPr>
        <w:tc>
          <w:tcPr>
            <w:tcW w:w="3882" w:type="dxa"/>
          </w:tcPr>
          <w:p w:rsidR="00343A18" w:rsidRPr="009E1E05" w:rsidRDefault="00343A18" w:rsidP="00BC01DC">
            <w:pPr>
              <w:spacing w:before="0"/>
              <w:jc w:val="center"/>
              <w:rPr>
                <w:rFonts w:cs="Arial"/>
              </w:rPr>
            </w:pPr>
            <w:r w:rsidRPr="009E1E05">
              <w:rPr>
                <w:rFonts w:cs="Arial"/>
              </w:rPr>
              <w:t>Датум:</w:t>
            </w:r>
          </w:p>
        </w:tc>
        <w:tc>
          <w:tcPr>
            <w:tcW w:w="2127" w:type="dxa"/>
          </w:tcPr>
          <w:p w:rsidR="00343A18" w:rsidRPr="009E1E05" w:rsidRDefault="00343A18" w:rsidP="00BC01DC">
            <w:pPr>
              <w:spacing w:before="0"/>
              <w:jc w:val="center"/>
              <w:rPr>
                <w:rFonts w:cs="Arial"/>
                <w:lang w:val="ru-RU"/>
              </w:rPr>
            </w:pPr>
          </w:p>
        </w:tc>
        <w:tc>
          <w:tcPr>
            <w:tcW w:w="4022" w:type="dxa"/>
          </w:tcPr>
          <w:p w:rsidR="00E47C2E" w:rsidRPr="009E1E05" w:rsidRDefault="00E47C2E" w:rsidP="00E47C2E">
            <w:pPr>
              <w:spacing w:before="0"/>
              <w:jc w:val="center"/>
              <w:rPr>
                <w:rFonts w:cs="Arial"/>
                <w:lang w:val="sr-Latn-CS" w:eastAsia="sr-Latn-CS"/>
              </w:rPr>
            </w:pPr>
            <w:r w:rsidRPr="009E1E05">
              <w:rPr>
                <w:rFonts w:cs="Arial"/>
                <w:lang w:val="sr-Cyrl-CS" w:eastAsia="sr-Latn-CS"/>
              </w:rPr>
              <w:t>П</w:t>
            </w:r>
            <w:r w:rsidRPr="009E1E05">
              <w:rPr>
                <w:rFonts w:cs="Arial"/>
                <w:lang w:val="sr-Latn-CS" w:eastAsia="sr-Latn-CS"/>
              </w:rPr>
              <w:t>онуђач/члан групе понуђача</w:t>
            </w:r>
          </w:p>
          <w:p w:rsidR="00343A18" w:rsidRPr="009E1E05" w:rsidRDefault="00343A18" w:rsidP="00BC01DC">
            <w:pPr>
              <w:spacing w:before="0"/>
              <w:jc w:val="center"/>
              <w:rPr>
                <w:rFonts w:cs="Arial"/>
              </w:rPr>
            </w:pPr>
          </w:p>
        </w:tc>
      </w:tr>
      <w:tr w:rsidR="00343A18" w:rsidRPr="009E1E05" w:rsidTr="00BC01DC">
        <w:trPr>
          <w:jc w:val="center"/>
        </w:trPr>
        <w:tc>
          <w:tcPr>
            <w:tcW w:w="3882" w:type="dxa"/>
          </w:tcPr>
          <w:p w:rsidR="00343A18" w:rsidRPr="009E1E05" w:rsidRDefault="00343A18" w:rsidP="00BC01DC">
            <w:pPr>
              <w:spacing w:before="0"/>
              <w:jc w:val="center"/>
              <w:rPr>
                <w:rFonts w:cs="Arial"/>
              </w:rPr>
            </w:pPr>
          </w:p>
        </w:tc>
        <w:tc>
          <w:tcPr>
            <w:tcW w:w="2127" w:type="dxa"/>
          </w:tcPr>
          <w:p w:rsidR="00343A18" w:rsidRPr="009E1E05" w:rsidRDefault="00343A18" w:rsidP="00BC01DC">
            <w:pPr>
              <w:spacing w:before="0"/>
              <w:jc w:val="center"/>
              <w:rPr>
                <w:rFonts w:cs="Arial"/>
              </w:rPr>
            </w:pPr>
            <w:r w:rsidRPr="009E1E05">
              <w:rPr>
                <w:rFonts w:cs="Arial"/>
              </w:rPr>
              <w:t>М.П.</w:t>
            </w:r>
          </w:p>
        </w:tc>
        <w:tc>
          <w:tcPr>
            <w:tcW w:w="4022" w:type="dxa"/>
          </w:tcPr>
          <w:p w:rsidR="00343A18" w:rsidRPr="009E1E05" w:rsidRDefault="00343A18" w:rsidP="00BC01DC">
            <w:pPr>
              <w:spacing w:before="0"/>
              <w:jc w:val="center"/>
              <w:rPr>
                <w:rFonts w:cs="Arial"/>
                <w:lang w:val="ru-RU"/>
              </w:rPr>
            </w:pPr>
          </w:p>
        </w:tc>
      </w:tr>
      <w:tr w:rsidR="00343A18" w:rsidRPr="009E1E05" w:rsidTr="00BC01DC">
        <w:trPr>
          <w:jc w:val="center"/>
        </w:trPr>
        <w:tc>
          <w:tcPr>
            <w:tcW w:w="3882" w:type="dxa"/>
            <w:tcBorders>
              <w:bottom w:val="single" w:sz="4" w:space="0" w:color="auto"/>
            </w:tcBorders>
          </w:tcPr>
          <w:p w:rsidR="00343A18" w:rsidRPr="009E1E05" w:rsidRDefault="00343A18" w:rsidP="00BC01DC">
            <w:pPr>
              <w:spacing w:before="0"/>
              <w:jc w:val="center"/>
              <w:rPr>
                <w:rFonts w:cs="Arial"/>
              </w:rPr>
            </w:pPr>
          </w:p>
        </w:tc>
        <w:tc>
          <w:tcPr>
            <w:tcW w:w="2127" w:type="dxa"/>
          </w:tcPr>
          <w:p w:rsidR="00343A18" w:rsidRPr="009E1E05" w:rsidRDefault="00343A18" w:rsidP="00BC01DC">
            <w:pPr>
              <w:spacing w:before="0"/>
              <w:jc w:val="center"/>
              <w:rPr>
                <w:rFonts w:cs="Arial"/>
                <w:lang w:val="ru-RU"/>
              </w:rPr>
            </w:pPr>
          </w:p>
        </w:tc>
        <w:tc>
          <w:tcPr>
            <w:tcW w:w="4022" w:type="dxa"/>
            <w:tcBorders>
              <w:bottom w:val="single" w:sz="4" w:space="0" w:color="auto"/>
            </w:tcBorders>
          </w:tcPr>
          <w:p w:rsidR="00343A18" w:rsidRPr="009E1E05" w:rsidRDefault="00343A18" w:rsidP="00BC01DC">
            <w:pPr>
              <w:spacing w:before="0"/>
              <w:jc w:val="center"/>
              <w:rPr>
                <w:rFonts w:cs="Arial"/>
                <w:lang w:val="ru-RU"/>
              </w:rPr>
            </w:pPr>
          </w:p>
        </w:tc>
      </w:tr>
      <w:tr w:rsidR="00343A18" w:rsidRPr="009E1E05" w:rsidTr="00BC01DC">
        <w:trPr>
          <w:trHeight w:val="389"/>
          <w:jc w:val="center"/>
        </w:trPr>
        <w:tc>
          <w:tcPr>
            <w:tcW w:w="3882" w:type="dxa"/>
            <w:tcBorders>
              <w:top w:val="single" w:sz="4" w:space="0" w:color="auto"/>
            </w:tcBorders>
          </w:tcPr>
          <w:p w:rsidR="00343A18" w:rsidRPr="009E1E05" w:rsidRDefault="00343A18" w:rsidP="00BC01DC">
            <w:pPr>
              <w:spacing w:before="0"/>
              <w:jc w:val="center"/>
              <w:rPr>
                <w:rFonts w:cs="Arial"/>
              </w:rPr>
            </w:pPr>
          </w:p>
          <w:p w:rsidR="00343A18" w:rsidRPr="009E1E05" w:rsidRDefault="00343A18" w:rsidP="00BC01DC">
            <w:pPr>
              <w:spacing w:before="0"/>
              <w:jc w:val="center"/>
              <w:rPr>
                <w:rFonts w:cs="Arial"/>
              </w:rPr>
            </w:pPr>
          </w:p>
        </w:tc>
        <w:tc>
          <w:tcPr>
            <w:tcW w:w="2127" w:type="dxa"/>
          </w:tcPr>
          <w:p w:rsidR="00343A18" w:rsidRPr="009E1E05" w:rsidRDefault="00343A18" w:rsidP="00BC01DC">
            <w:pPr>
              <w:spacing w:before="0"/>
              <w:jc w:val="center"/>
              <w:rPr>
                <w:rFonts w:cs="Arial"/>
                <w:lang w:val="ru-RU"/>
              </w:rPr>
            </w:pPr>
          </w:p>
        </w:tc>
        <w:tc>
          <w:tcPr>
            <w:tcW w:w="4022" w:type="dxa"/>
            <w:tcBorders>
              <w:top w:val="single" w:sz="4" w:space="0" w:color="auto"/>
            </w:tcBorders>
          </w:tcPr>
          <w:p w:rsidR="00343A18" w:rsidRPr="009E1E05" w:rsidRDefault="00343A18" w:rsidP="00BC01DC">
            <w:pPr>
              <w:spacing w:before="0"/>
              <w:jc w:val="center"/>
              <w:rPr>
                <w:rFonts w:cs="Arial"/>
                <w:lang w:val="ru-RU"/>
              </w:rPr>
            </w:pPr>
          </w:p>
        </w:tc>
      </w:tr>
    </w:tbl>
    <w:p w:rsidR="00343A18" w:rsidRPr="009E1E05" w:rsidRDefault="00343A18" w:rsidP="00343A18">
      <w:pPr>
        <w:tabs>
          <w:tab w:val="left" w:pos="6028"/>
        </w:tabs>
        <w:autoSpaceDE w:val="0"/>
        <w:autoSpaceDN w:val="0"/>
        <w:adjustRightInd w:val="0"/>
        <w:ind w:left="360"/>
        <w:rPr>
          <w:rFonts w:eastAsia="Calibri" w:cs="Arial"/>
          <w:bCs/>
          <w:iCs/>
        </w:rPr>
      </w:pPr>
    </w:p>
    <w:p w:rsidR="00343A18" w:rsidRPr="009E1E05" w:rsidRDefault="00343A18" w:rsidP="00343A18">
      <w:pPr>
        <w:jc w:val="center"/>
        <w:rPr>
          <w:rFonts w:cs="Arial"/>
          <w:b/>
          <w:lang w:val="ru-RU"/>
        </w:rPr>
      </w:pPr>
    </w:p>
    <w:p w:rsidR="00343A18" w:rsidRPr="009E1E05" w:rsidRDefault="00343A18" w:rsidP="00343A18">
      <w:pPr>
        <w:jc w:val="center"/>
        <w:rPr>
          <w:rFonts w:cs="Arial"/>
          <w:b/>
          <w:lang w:val="ru-RU"/>
        </w:rPr>
      </w:pPr>
    </w:p>
    <w:p w:rsidR="00343A18" w:rsidRPr="009E1E05" w:rsidRDefault="00343A18" w:rsidP="00343A18">
      <w:pPr>
        <w:rPr>
          <w:rFonts w:cs="Arial"/>
          <w:lang w:val="sr-Cyrl-CS"/>
        </w:rPr>
      </w:pPr>
      <w:r w:rsidRPr="009E1E05">
        <w:rPr>
          <w:rFonts w:cs="Arial"/>
          <w:b/>
          <w:lang w:val="ru-RU"/>
        </w:rPr>
        <w:t>Напомена:</w:t>
      </w:r>
      <w:r w:rsidRPr="009E1E05">
        <w:rPr>
          <w:rFonts w:cs="Arial"/>
        </w:rPr>
        <w:t xml:space="preserve">Уколико </w:t>
      </w:r>
      <w:r w:rsidRPr="009E1E05">
        <w:rPr>
          <w:rFonts w:cs="Arial"/>
          <w:lang w:val="sr-Cyrl-CS"/>
        </w:rPr>
        <w:t xml:space="preserve">заједничку </w:t>
      </w:r>
      <w:r w:rsidRPr="009E1E05">
        <w:rPr>
          <w:rFonts w:cs="Arial"/>
        </w:rPr>
        <w:t xml:space="preserve">понуду подноси група понуђача Изјава </w:t>
      </w:r>
      <w:r w:rsidRPr="009E1E05">
        <w:rPr>
          <w:rFonts w:cs="Arial"/>
          <w:lang w:val="sr-Cyrl-CS"/>
        </w:rPr>
        <w:t xml:space="preserve">се доставља за сваког члана групе понуђача. Изјава </w:t>
      </w:r>
      <w:r w:rsidRPr="009E1E05">
        <w:rPr>
          <w:rFonts w:cs="Arial"/>
        </w:rPr>
        <w:t>мора бити попуњена, потписана од стране овлашћеног лица</w:t>
      </w:r>
      <w:r w:rsidRPr="009E1E05">
        <w:rPr>
          <w:rFonts w:cs="Arial"/>
          <w:lang w:val="sr-Cyrl-CS"/>
        </w:rPr>
        <w:t xml:space="preserve"> за заступање</w:t>
      </w:r>
      <w:r w:rsidRPr="009E1E05">
        <w:rPr>
          <w:rFonts w:cs="Arial"/>
        </w:rPr>
        <w:t xml:space="preserve"> понуђача из групе понуђача и оверена печатом. </w:t>
      </w:r>
    </w:p>
    <w:p w:rsidR="00343A18" w:rsidRPr="009E1E05" w:rsidRDefault="00343A18" w:rsidP="00343A18">
      <w:pPr>
        <w:rPr>
          <w:rFonts w:cs="Arial"/>
        </w:rPr>
      </w:pPr>
      <w:proofErr w:type="gramStart"/>
      <w:r w:rsidRPr="009E1E05">
        <w:rPr>
          <w:rFonts w:cs="Arial"/>
        </w:rPr>
        <w:t>Приликом подношења понуде овај образац копирати у потребном броју примерака.</w:t>
      </w:r>
      <w:proofErr w:type="gramEnd"/>
    </w:p>
    <w:p w:rsidR="00343A18" w:rsidRPr="009E1E05" w:rsidRDefault="00343A18" w:rsidP="00343A18">
      <w:pPr>
        <w:rPr>
          <w:rFonts w:cs="Arial"/>
        </w:rPr>
      </w:pPr>
    </w:p>
    <w:p w:rsidR="00343A18" w:rsidRPr="009E1E05" w:rsidRDefault="00343A18" w:rsidP="00343A18">
      <w:pPr>
        <w:rPr>
          <w:rFonts w:cs="Arial"/>
        </w:rPr>
      </w:pPr>
    </w:p>
    <w:p w:rsidR="00343A18" w:rsidRPr="009E1E05" w:rsidRDefault="00343A18" w:rsidP="00343A18">
      <w:pPr>
        <w:rPr>
          <w:rFonts w:cs="Arial"/>
        </w:rPr>
      </w:pPr>
    </w:p>
    <w:p w:rsidR="00343A18" w:rsidRPr="009E1E05" w:rsidRDefault="00343A18" w:rsidP="00343A18">
      <w:pPr>
        <w:rPr>
          <w:rFonts w:cs="Arial"/>
        </w:rPr>
      </w:pPr>
    </w:p>
    <w:p w:rsidR="00B043D1" w:rsidRPr="009E1E05" w:rsidRDefault="00B043D1" w:rsidP="00343A18">
      <w:pPr>
        <w:rPr>
          <w:rFonts w:cs="Arial"/>
        </w:rPr>
      </w:pPr>
    </w:p>
    <w:p w:rsidR="00B043D1" w:rsidRPr="009E1E05" w:rsidRDefault="00B043D1" w:rsidP="00343A18">
      <w:pPr>
        <w:rPr>
          <w:rFonts w:cs="Arial"/>
        </w:rPr>
      </w:pPr>
    </w:p>
    <w:p w:rsidR="00B043D1" w:rsidRPr="009E1E05" w:rsidRDefault="00B043D1" w:rsidP="00343A18">
      <w:pPr>
        <w:rPr>
          <w:rFonts w:cs="Arial"/>
        </w:rPr>
      </w:pPr>
    </w:p>
    <w:p w:rsidR="00343A18" w:rsidRPr="009E1E05" w:rsidRDefault="00343A18" w:rsidP="00343A18">
      <w:pPr>
        <w:rPr>
          <w:rFonts w:cs="Arial"/>
          <w:lang w:val="ru-RU"/>
        </w:rPr>
      </w:pPr>
    </w:p>
    <w:p w:rsidR="00343A18" w:rsidRPr="009E1E05" w:rsidRDefault="00343A18" w:rsidP="00343A18">
      <w:pPr>
        <w:pStyle w:val="KDObrazac"/>
        <w:spacing w:before="0"/>
      </w:pPr>
      <w:bookmarkStart w:id="252" w:name="_Toc442559928"/>
      <w:proofErr w:type="gramStart"/>
      <w:r w:rsidRPr="009E1E05">
        <w:t xml:space="preserve">ОБРАЗАЦ </w:t>
      </w:r>
      <w:r w:rsidR="006C141E">
        <w:rPr>
          <w:lang w:val="sr-Latn-RS"/>
        </w:rPr>
        <w:t>4</w:t>
      </w:r>
      <w:r w:rsidRPr="009E1E05">
        <w:t>.</w:t>
      </w:r>
      <w:bookmarkEnd w:id="252"/>
      <w:proofErr w:type="gramEnd"/>
    </w:p>
    <w:p w:rsidR="00343A18" w:rsidRPr="009E1E05" w:rsidRDefault="00343A18" w:rsidP="00343A18">
      <w:pPr>
        <w:pStyle w:val="KDParagraf"/>
        <w:spacing w:before="0"/>
        <w:rPr>
          <w:rFonts w:cs="Arial"/>
        </w:rPr>
      </w:pPr>
    </w:p>
    <w:p w:rsidR="00343A18" w:rsidRPr="009E1E05" w:rsidRDefault="00343A18" w:rsidP="00343A18">
      <w:pPr>
        <w:pStyle w:val="KDParagraf"/>
        <w:spacing w:before="0"/>
        <w:rPr>
          <w:rFonts w:cs="Arial"/>
        </w:rPr>
      </w:pPr>
    </w:p>
    <w:p w:rsidR="00343A18" w:rsidRPr="009E1E05" w:rsidRDefault="00343A18" w:rsidP="00343A18">
      <w:pPr>
        <w:pStyle w:val="KDParagraf"/>
        <w:spacing w:before="0"/>
        <w:rPr>
          <w:rFonts w:cs="Arial"/>
        </w:rPr>
      </w:pPr>
    </w:p>
    <w:p w:rsidR="00343A18" w:rsidRPr="009E1E05" w:rsidRDefault="00343A18" w:rsidP="00343A18">
      <w:pPr>
        <w:pStyle w:val="Title"/>
        <w:spacing w:before="0"/>
        <w:jc w:val="right"/>
        <w:rPr>
          <w:rFonts w:cs="Arial"/>
          <w:b w:val="0"/>
          <w:caps/>
          <w:sz w:val="22"/>
          <w:szCs w:val="22"/>
        </w:rPr>
      </w:pPr>
    </w:p>
    <w:p w:rsidR="00E47C2E" w:rsidRPr="009E1E05" w:rsidRDefault="00343A18" w:rsidP="00E47C2E">
      <w:pPr>
        <w:rPr>
          <w:rFonts w:cs="Arial"/>
          <w:lang w:val="ru-RU"/>
        </w:rPr>
      </w:pPr>
      <w:r w:rsidRPr="009E1E05">
        <w:rPr>
          <w:rFonts w:cs="Arial"/>
          <w:lang w:val="ru-RU"/>
        </w:rPr>
        <w:t>На основу члана 75. став 2. Закона о јавним набавкама („Службени гласник РС“ бр.124/2012, 14/15  и 68/15)</w:t>
      </w:r>
      <w:r w:rsidRPr="009E1E05">
        <w:rPr>
          <w:rFonts w:cs="Arial"/>
        </w:rPr>
        <w:t xml:space="preserve"> као </w:t>
      </w:r>
      <w:r w:rsidR="00E47C2E" w:rsidRPr="009E1E05">
        <w:rPr>
          <w:rFonts w:cs="Arial"/>
          <w:lang w:val="ru-RU"/>
        </w:rPr>
        <w:t>понуђач/члан групе понуђача/подизвођач дајем:</w:t>
      </w:r>
    </w:p>
    <w:p w:rsidR="00343A18" w:rsidRPr="009E1E05" w:rsidRDefault="00343A18" w:rsidP="00343A18">
      <w:pPr>
        <w:rPr>
          <w:rFonts w:cs="Arial"/>
          <w:lang w:val="ru-RU"/>
        </w:rPr>
      </w:pPr>
    </w:p>
    <w:p w:rsidR="00343A18" w:rsidRPr="009E1E05" w:rsidRDefault="00343A18" w:rsidP="00343A18">
      <w:pPr>
        <w:rPr>
          <w:rFonts w:cs="Arial"/>
          <w:lang w:val="ru-RU"/>
        </w:rPr>
      </w:pPr>
    </w:p>
    <w:p w:rsidR="00343A18" w:rsidRPr="009E1E05" w:rsidRDefault="00343A18" w:rsidP="00343A18">
      <w:pPr>
        <w:rPr>
          <w:rFonts w:cs="Arial"/>
          <w:lang w:val="ru-RU"/>
        </w:rPr>
      </w:pPr>
    </w:p>
    <w:p w:rsidR="00343A18" w:rsidRPr="009E1E05" w:rsidRDefault="00343A18" w:rsidP="00781B02">
      <w:pPr>
        <w:jc w:val="center"/>
        <w:rPr>
          <w:rFonts w:cs="Arial"/>
          <w:b/>
          <w:lang w:val="ru-RU"/>
        </w:rPr>
      </w:pPr>
      <w:bookmarkStart w:id="253" w:name="_Toc442559929"/>
      <w:r w:rsidRPr="009E1E05">
        <w:rPr>
          <w:rFonts w:cs="Arial"/>
          <w:b/>
          <w:lang w:val="ru-RU"/>
        </w:rPr>
        <w:t>И З Ј А В У</w:t>
      </w:r>
      <w:bookmarkEnd w:id="253"/>
    </w:p>
    <w:p w:rsidR="00343A18" w:rsidRPr="009E1E05" w:rsidRDefault="00343A18" w:rsidP="00781B02">
      <w:pPr>
        <w:rPr>
          <w:rFonts w:cs="Arial"/>
        </w:rPr>
      </w:pPr>
    </w:p>
    <w:p w:rsidR="00343A18" w:rsidRPr="009E1E05" w:rsidRDefault="00343A18" w:rsidP="00781B02">
      <w:pPr>
        <w:rPr>
          <w:rFonts w:cs="Arial"/>
        </w:rPr>
      </w:pPr>
    </w:p>
    <w:p w:rsidR="00343A18" w:rsidRPr="009E1E05" w:rsidRDefault="00343A18" w:rsidP="00343A18">
      <w:pPr>
        <w:rPr>
          <w:rFonts w:cs="Arial"/>
          <w:lang w:val="ru-RU"/>
        </w:rPr>
      </w:pPr>
      <w:r w:rsidRPr="009E1E05">
        <w:rPr>
          <w:rFonts w:cs="Arial"/>
          <w:lang w:val="ru-RU"/>
        </w:rPr>
        <w:t xml:space="preserve">којом изричито наводимо да </w:t>
      </w:r>
      <w:r w:rsidRPr="009E1E05">
        <w:rPr>
          <w:rFonts w:cs="Arial"/>
        </w:rPr>
        <w:t>смо у свом досадашњем раду и</w:t>
      </w:r>
      <w:r w:rsidRPr="009E1E05">
        <w:rPr>
          <w:rFonts w:cs="Arial"/>
          <w:lang w:val="ru-RU"/>
        </w:rPr>
        <w:t xml:space="preserve"> при састављању Понуде </w:t>
      </w:r>
      <w:r w:rsidRPr="009E1E05">
        <w:rPr>
          <w:rFonts w:cs="Arial"/>
        </w:rPr>
        <w:t xml:space="preserve"> број: </w:t>
      </w:r>
      <w:r w:rsidR="00EB0FB0">
        <w:rPr>
          <w:rFonts w:cs="Arial"/>
          <w:lang w:val="sr-Cyrl-RS"/>
        </w:rPr>
        <w:t>__________________</w:t>
      </w:r>
      <w:r w:rsidR="009A007E">
        <w:rPr>
          <w:rFonts w:cs="Arial"/>
          <w:lang w:val="sr-Cyrl-RS"/>
        </w:rPr>
        <w:t xml:space="preserve"> </w:t>
      </w:r>
      <w:r w:rsidRPr="009E1E05">
        <w:rPr>
          <w:rFonts w:cs="Arial"/>
          <w:lang w:val="ru-RU"/>
        </w:rPr>
        <w:t xml:space="preserve">за јавну набавку </w:t>
      </w:r>
      <w:r w:rsidR="00FD6BCE" w:rsidRPr="009E1E05">
        <w:rPr>
          <w:rFonts w:cs="Arial"/>
          <w:lang w:val="ru-RU"/>
        </w:rPr>
        <w:t>услуга</w:t>
      </w:r>
      <w:r w:rsidR="009A007E" w:rsidRPr="009A007E">
        <w:t xml:space="preserve"> </w:t>
      </w:r>
      <w:r w:rsidR="009A007E" w:rsidRPr="009A007E">
        <w:rPr>
          <w:rFonts w:cs="Arial"/>
        </w:rPr>
        <w:t>Ретификација геодетских инструмената и добијање уверења о еталонирању</w:t>
      </w:r>
      <w:r w:rsidRPr="009E1E05">
        <w:rPr>
          <w:rFonts w:cs="Arial"/>
        </w:rPr>
        <w:t xml:space="preserve">. </w:t>
      </w:r>
      <w:proofErr w:type="gramStart"/>
      <w:r w:rsidRPr="009E1E05">
        <w:rPr>
          <w:rFonts w:cs="Arial"/>
        </w:rPr>
        <w:t>у</w:t>
      </w:r>
      <w:proofErr w:type="gramEnd"/>
      <w:r w:rsidRPr="009E1E05">
        <w:rPr>
          <w:rFonts w:cs="Arial"/>
        </w:rPr>
        <w:t xml:space="preserve"> </w:t>
      </w:r>
      <w:r w:rsidR="006825F2" w:rsidRPr="009E1E05">
        <w:rPr>
          <w:rFonts w:cs="Arial"/>
        </w:rPr>
        <w:t xml:space="preserve">отвореном </w:t>
      </w:r>
      <w:r w:rsidRPr="009E1E05">
        <w:rPr>
          <w:rFonts w:cs="Arial"/>
        </w:rPr>
        <w:t>поступку</w:t>
      </w:r>
      <w:r w:rsidR="006825F2" w:rsidRPr="009E1E05">
        <w:rPr>
          <w:rFonts w:cs="Arial"/>
          <w:lang w:val="ru-RU"/>
        </w:rPr>
        <w:t xml:space="preserve">јавне набавке </w:t>
      </w:r>
      <w:r w:rsidRPr="009E1E05">
        <w:rPr>
          <w:rFonts w:cs="Arial"/>
          <w:lang w:val="ru-RU"/>
        </w:rPr>
        <w:t>ЈН бр.</w:t>
      </w:r>
      <w:r w:rsidR="009A007E" w:rsidRPr="009A007E">
        <w:rPr>
          <w:rFonts w:cs="Arial"/>
        </w:rPr>
        <w:t xml:space="preserve"> </w:t>
      </w:r>
      <w:proofErr w:type="gramStart"/>
      <w:r w:rsidR="009A007E" w:rsidRPr="009A007E">
        <w:rPr>
          <w:rFonts w:cs="Arial"/>
        </w:rPr>
        <w:t>3000/1768/2016(877/2016)</w:t>
      </w:r>
      <w:r w:rsidRPr="009E1E05">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9E1E05">
        <w:rPr>
          <w:rFonts w:cs="Arial"/>
        </w:rPr>
        <w:t>,</w:t>
      </w:r>
      <w:r w:rsidRPr="009E1E05">
        <w:rPr>
          <w:rFonts w:cs="Arial"/>
          <w:lang w:val="ru-RU"/>
        </w:rPr>
        <w:t xml:space="preserve"> као и да </w:t>
      </w:r>
      <w:r w:rsidRPr="009E1E05">
        <w:rPr>
          <w:rFonts w:cs="Arial"/>
        </w:rPr>
        <w:t>немамо забрану обављања делатности која је на снази у време подношења Понуде.</w:t>
      </w:r>
      <w:proofErr w:type="gramEnd"/>
    </w:p>
    <w:p w:rsidR="00343A18" w:rsidRPr="009E1E05" w:rsidRDefault="00343A18" w:rsidP="00343A18">
      <w:pPr>
        <w:rPr>
          <w:rFonts w:cs="Arial"/>
        </w:rPr>
      </w:pPr>
    </w:p>
    <w:p w:rsidR="00343A18" w:rsidRPr="009E1E05" w:rsidRDefault="00343A18" w:rsidP="00343A18">
      <w:pPr>
        <w:tabs>
          <w:tab w:val="left" w:pos="6028"/>
        </w:tabs>
        <w:autoSpaceDE w:val="0"/>
        <w:autoSpaceDN w:val="0"/>
        <w:adjustRightInd w:val="0"/>
        <w:ind w:left="360"/>
        <w:rPr>
          <w:rFonts w:eastAsia="Calibri" w:cs="Arial"/>
          <w:bCs/>
          <w:iCs/>
        </w:rPr>
      </w:pPr>
    </w:p>
    <w:p w:rsidR="00343A18" w:rsidRPr="009E1E05" w:rsidRDefault="00343A18" w:rsidP="00343A18">
      <w:pPr>
        <w:tabs>
          <w:tab w:val="left" w:pos="6028"/>
        </w:tabs>
        <w:autoSpaceDE w:val="0"/>
        <w:autoSpaceDN w:val="0"/>
        <w:adjustRightInd w:val="0"/>
        <w:ind w:left="360"/>
        <w:rPr>
          <w:rFonts w:eastAsia="Calibri" w:cs="Arial"/>
          <w:bCs/>
          <w:iCs/>
        </w:rPr>
      </w:pPr>
    </w:p>
    <w:p w:rsidR="00343A18" w:rsidRPr="009E1E0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9E1E05" w:rsidTr="00BC01DC">
        <w:trPr>
          <w:jc w:val="center"/>
        </w:trPr>
        <w:tc>
          <w:tcPr>
            <w:tcW w:w="3882" w:type="dxa"/>
          </w:tcPr>
          <w:p w:rsidR="00343A18" w:rsidRPr="009E1E05" w:rsidRDefault="00343A18" w:rsidP="00BC01DC">
            <w:pPr>
              <w:spacing w:before="0"/>
              <w:jc w:val="center"/>
              <w:rPr>
                <w:rFonts w:cs="Arial"/>
              </w:rPr>
            </w:pPr>
            <w:r w:rsidRPr="009E1E05">
              <w:rPr>
                <w:rFonts w:cs="Arial"/>
              </w:rPr>
              <w:t>Датум:</w:t>
            </w:r>
          </w:p>
        </w:tc>
        <w:tc>
          <w:tcPr>
            <w:tcW w:w="2127" w:type="dxa"/>
          </w:tcPr>
          <w:p w:rsidR="00343A18" w:rsidRPr="009E1E05" w:rsidRDefault="00343A18" w:rsidP="00BC01DC">
            <w:pPr>
              <w:spacing w:before="0"/>
              <w:jc w:val="center"/>
              <w:rPr>
                <w:rFonts w:cs="Arial"/>
                <w:lang w:val="ru-RU"/>
              </w:rPr>
            </w:pPr>
          </w:p>
        </w:tc>
        <w:tc>
          <w:tcPr>
            <w:tcW w:w="4022" w:type="dxa"/>
          </w:tcPr>
          <w:p w:rsidR="00343A18" w:rsidRPr="009E1E05" w:rsidRDefault="00E47C2E" w:rsidP="007E7BB8">
            <w:pPr>
              <w:spacing w:before="0"/>
              <w:jc w:val="center"/>
              <w:rPr>
                <w:rFonts w:cs="Arial"/>
                <w:lang w:val="sr-Cyrl-CS"/>
              </w:rPr>
            </w:pPr>
            <w:r w:rsidRPr="009E1E05">
              <w:rPr>
                <w:rFonts w:cs="Arial"/>
                <w:lang w:val="sr-Cyrl-CS"/>
              </w:rPr>
              <w:t>П</w:t>
            </w:r>
            <w:r w:rsidRPr="009E1E05">
              <w:rPr>
                <w:rFonts w:cs="Arial"/>
              </w:rPr>
              <w:t>онуђач</w:t>
            </w:r>
            <w:r w:rsidRPr="009E1E05">
              <w:rPr>
                <w:rFonts w:cs="Arial"/>
                <w:lang w:val="sr-Cyrl-CS"/>
              </w:rPr>
              <w:t>/ члан групе понуђача/ подизвођач</w:t>
            </w:r>
          </w:p>
        </w:tc>
      </w:tr>
      <w:tr w:rsidR="00343A18" w:rsidRPr="009E1E05" w:rsidTr="00BC01DC">
        <w:trPr>
          <w:jc w:val="center"/>
        </w:trPr>
        <w:tc>
          <w:tcPr>
            <w:tcW w:w="3882" w:type="dxa"/>
          </w:tcPr>
          <w:p w:rsidR="00343A18" w:rsidRPr="009E1E05" w:rsidRDefault="00343A18" w:rsidP="00BC01DC">
            <w:pPr>
              <w:spacing w:before="0"/>
              <w:jc w:val="center"/>
              <w:rPr>
                <w:rFonts w:cs="Arial"/>
              </w:rPr>
            </w:pPr>
          </w:p>
        </w:tc>
        <w:tc>
          <w:tcPr>
            <w:tcW w:w="2127" w:type="dxa"/>
          </w:tcPr>
          <w:p w:rsidR="00343A18" w:rsidRPr="009E1E05" w:rsidRDefault="00343A18" w:rsidP="00BC01DC">
            <w:pPr>
              <w:spacing w:before="0"/>
              <w:jc w:val="center"/>
              <w:rPr>
                <w:rFonts w:cs="Arial"/>
              </w:rPr>
            </w:pPr>
            <w:r w:rsidRPr="009E1E05">
              <w:rPr>
                <w:rFonts w:cs="Arial"/>
              </w:rPr>
              <w:t>М.П.</w:t>
            </w:r>
          </w:p>
        </w:tc>
        <w:tc>
          <w:tcPr>
            <w:tcW w:w="4022" w:type="dxa"/>
          </w:tcPr>
          <w:p w:rsidR="00343A18" w:rsidRPr="009E1E05" w:rsidRDefault="00343A18" w:rsidP="00BC01DC">
            <w:pPr>
              <w:spacing w:before="0"/>
              <w:jc w:val="center"/>
              <w:rPr>
                <w:rFonts w:cs="Arial"/>
                <w:lang w:val="ru-RU"/>
              </w:rPr>
            </w:pPr>
          </w:p>
        </w:tc>
      </w:tr>
      <w:tr w:rsidR="00343A18" w:rsidRPr="009E1E05" w:rsidTr="00BC01DC">
        <w:trPr>
          <w:jc w:val="center"/>
        </w:trPr>
        <w:tc>
          <w:tcPr>
            <w:tcW w:w="3882" w:type="dxa"/>
            <w:tcBorders>
              <w:bottom w:val="single" w:sz="4" w:space="0" w:color="auto"/>
            </w:tcBorders>
          </w:tcPr>
          <w:p w:rsidR="00343A18" w:rsidRPr="009E1E05" w:rsidRDefault="00343A18" w:rsidP="00BC01DC">
            <w:pPr>
              <w:spacing w:before="0"/>
              <w:jc w:val="center"/>
              <w:rPr>
                <w:rFonts w:cs="Arial"/>
              </w:rPr>
            </w:pPr>
          </w:p>
        </w:tc>
        <w:tc>
          <w:tcPr>
            <w:tcW w:w="2127" w:type="dxa"/>
          </w:tcPr>
          <w:p w:rsidR="00343A18" w:rsidRPr="009E1E05" w:rsidRDefault="00343A18" w:rsidP="00BC01DC">
            <w:pPr>
              <w:spacing w:before="0"/>
              <w:jc w:val="center"/>
              <w:rPr>
                <w:rFonts w:cs="Arial"/>
                <w:lang w:val="ru-RU"/>
              </w:rPr>
            </w:pPr>
          </w:p>
        </w:tc>
        <w:tc>
          <w:tcPr>
            <w:tcW w:w="4022" w:type="dxa"/>
            <w:tcBorders>
              <w:bottom w:val="single" w:sz="4" w:space="0" w:color="auto"/>
            </w:tcBorders>
          </w:tcPr>
          <w:p w:rsidR="00343A18" w:rsidRPr="009E1E05" w:rsidRDefault="00343A18" w:rsidP="00BC01DC">
            <w:pPr>
              <w:spacing w:before="0"/>
              <w:jc w:val="center"/>
              <w:rPr>
                <w:rFonts w:cs="Arial"/>
                <w:lang w:val="ru-RU"/>
              </w:rPr>
            </w:pPr>
          </w:p>
        </w:tc>
      </w:tr>
      <w:tr w:rsidR="00343A18" w:rsidRPr="009E1E05" w:rsidTr="00BC01DC">
        <w:trPr>
          <w:trHeight w:val="389"/>
          <w:jc w:val="center"/>
        </w:trPr>
        <w:tc>
          <w:tcPr>
            <w:tcW w:w="3882" w:type="dxa"/>
            <w:tcBorders>
              <w:top w:val="single" w:sz="4" w:space="0" w:color="auto"/>
            </w:tcBorders>
          </w:tcPr>
          <w:p w:rsidR="00343A18" w:rsidRPr="009E1E05" w:rsidRDefault="00343A18" w:rsidP="00BC01DC">
            <w:pPr>
              <w:spacing w:before="0"/>
              <w:jc w:val="center"/>
              <w:rPr>
                <w:rFonts w:cs="Arial"/>
              </w:rPr>
            </w:pPr>
          </w:p>
          <w:p w:rsidR="00343A18" w:rsidRPr="009E1E05" w:rsidRDefault="00343A18" w:rsidP="00BC01DC">
            <w:pPr>
              <w:spacing w:before="0"/>
              <w:jc w:val="center"/>
              <w:rPr>
                <w:rFonts w:cs="Arial"/>
              </w:rPr>
            </w:pPr>
          </w:p>
        </w:tc>
        <w:tc>
          <w:tcPr>
            <w:tcW w:w="2127" w:type="dxa"/>
          </w:tcPr>
          <w:p w:rsidR="00343A18" w:rsidRPr="009E1E05" w:rsidRDefault="00343A18" w:rsidP="00BC01DC">
            <w:pPr>
              <w:spacing w:before="0"/>
              <w:jc w:val="center"/>
              <w:rPr>
                <w:rFonts w:cs="Arial"/>
                <w:lang w:val="ru-RU"/>
              </w:rPr>
            </w:pPr>
          </w:p>
        </w:tc>
        <w:tc>
          <w:tcPr>
            <w:tcW w:w="4022" w:type="dxa"/>
            <w:tcBorders>
              <w:top w:val="single" w:sz="4" w:space="0" w:color="auto"/>
            </w:tcBorders>
          </w:tcPr>
          <w:p w:rsidR="00343A18" w:rsidRPr="009E1E05" w:rsidRDefault="00343A18" w:rsidP="00BC01DC">
            <w:pPr>
              <w:spacing w:before="0"/>
              <w:jc w:val="center"/>
              <w:rPr>
                <w:rFonts w:cs="Arial"/>
                <w:lang w:val="ru-RU"/>
              </w:rPr>
            </w:pPr>
          </w:p>
        </w:tc>
      </w:tr>
    </w:tbl>
    <w:p w:rsidR="00343A18" w:rsidRPr="009E1E05" w:rsidRDefault="00343A18" w:rsidP="00343A18">
      <w:pPr>
        <w:rPr>
          <w:rFonts w:cs="Arial"/>
          <w:lang w:val="sr-Cyrl-CS"/>
        </w:rPr>
      </w:pPr>
      <w:r w:rsidRPr="009E1E05">
        <w:rPr>
          <w:rFonts w:cs="Arial"/>
          <w:b/>
        </w:rPr>
        <w:t>Напомена:</w:t>
      </w:r>
      <w:r w:rsidRPr="009E1E05">
        <w:rPr>
          <w:rFonts w:cs="Arial"/>
        </w:rPr>
        <w:t xml:space="preserve"> Уколико </w:t>
      </w:r>
      <w:r w:rsidRPr="009E1E05">
        <w:rPr>
          <w:rFonts w:cs="Arial"/>
          <w:lang w:val="sr-Cyrl-CS"/>
        </w:rPr>
        <w:t xml:space="preserve">заједничку </w:t>
      </w:r>
      <w:r w:rsidRPr="009E1E05">
        <w:rPr>
          <w:rFonts w:cs="Arial"/>
        </w:rPr>
        <w:t xml:space="preserve">понуду подноси група понуђача Изјава </w:t>
      </w:r>
      <w:r w:rsidRPr="009E1E05">
        <w:rPr>
          <w:rFonts w:cs="Arial"/>
          <w:lang w:val="sr-Cyrl-CS"/>
        </w:rPr>
        <w:t xml:space="preserve">се доставља за сваког члана групе понуђача. Изјава </w:t>
      </w:r>
      <w:r w:rsidRPr="009E1E05">
        <w:rPr>
          <w:rFonts w:cs="Arial"/>
        </w:rPr>
        <w:t>мора бити попуњена, потписана од стране овлашћеног лица</w:t>
      </w:r>
      <w:r w:rsidRPr="009E1E05">
        <w:rPr>
          <w:rFonts w:cs="Arial"/>
          <w:lang w:val="sr-Cyrl-CS"/>
        </w:rPr>
        <w:t xml:space="preserve"> за заступање</w:t>
      </w:r>
      <w:r w:rsidRPr="009E1E05">
        <w:rPr>
          <w:rFonts w:cs="Arial"/>
        </w:rPr>
        <w:t xml:space="preserve"> понуђача из групе понуђача и оверена печатом. </w:t>
      </w:r>
    </w:p>
    <w:p w:rsidR="00343A18" w:rsidRPr="009E1E05" w:rsidRDefault="00343A18" w:rsidP="00343A18">
      <w:pPr>
        <w:rPr>
          <w:rFonts w:cs="Arial"/>
        </w:rPr>
      </w:pPr>
      <w:proofErr w:type="gramStart"/>
      <w:r w:rsidRPr="009E1E05">
        <w:rPr>
          <w:rFonts w:eastAsia="Calibri" w:cs="Arial"/>
        </w:rPr>
        <w:t xml:space="preserve">У случају да понуђач подноси понуду са подизвођачем, Изјава </w:t>
      </w:r>
      <w:r w:rsidRPr="009E1E05">
        <w:rPr>
          <w:rFonts w:eastAsia="Calibri" w:cs="Arial"/>
          <w:lang w:val="sr-Cyrl-CS"/>
        </w:rPr>
        <w:t>се доставља за понуђача и сваког подизвођача.</w:t>
      </w:r>
      <w:proofErr w:type="gramEnd"/>
      <w:r w:rsidRPr="009E1E05">
        <w:rPr>
          <w:rFonts w:eastAsia="Calibri" w:cs="Arial"/>
          <w:lang w:val="sr-Cyrl-CS"/>
        </w:rPr>
        <w:t xml:space="preserve"> Изјава </w:t>
      </w:r>
      <w:r w:rsidRPr="009E1E05">
        <w:rPr>
          <w:rFonts w:eastAsia="Calibri" w:cs="Arial"/>
        </w:rPr>
        <w:t xml:space="preserve">мора бити </w:t>
      </w:r>
      <w:r w:rsidRPr="009E1E05">
        <w:rPr>
          <w:rFonts w:eastAsia="Calibri" w:cs="Arial"/>
          <w:lang w:val="sr-Cyrl-CS"/>
        </w:rPr>
        <w:t>попуњена,</w:t>
      </w:r>
      <w:r w:rsidRPr="009E1E05">
        <w:rPr>
          <w:rFonts w:eastAsia="Calibri" w:cs="Arial"/>
        </w:rPr>
        <w:t xml:space="preserve"> потписана</w:t>
      </w:r>
      <w:r w:rsidRPr="009E1E05">
        <w:rPr>
          <w:rFonts w:eastAsia="Calibri" w:cs="Arial"/>
          <w:lang w:val="sr-Cyrl-CS"/>
        </w:rPr>
        <w:t xml:space="preserve"> и оверена</w:t>
      </w:r>
      <w:r w:rsidRPr="009E1E05">
        <w:rPr>
          <w:rFonts w:eastAsia="Calibri" w:cs="Arial"/>
        </w:rPr>
        <w:t xml:space="preserve"> од стране овлашћеног лица за заступање </w:t>
      </w:r>
      <w:r w:rsidRPr="009E1E05">
        <w:rPr>
          <w:rFonts w:eastAsia="Calibri" w:cs="Arial"/>
          <w:lang w:val="sr-Cyrl-CS"/>
        </w:rPr>
        <w:t>понуђача/подизво</w:t>
      </w:r>
      <w:r w:rsidRPr="009E1E05">
        <w:rPr>
          <w:rFonts w:eastAsia="Calibri" w:cs="Arial"/>
        </w:rPr>
        <w:t>ђача</w:t>
      </w:r>
      <w:r w:rsidRPr="009E1E05">
        <w:rPr>
          <w:rFonts w:eastAsia="Calibri" w:cs="Arial"/>
          <w:lang w:val="sr-Cyrl-CS"/>
        </w:rPr>
        <w:t xml:space="preserve"> и оверена печатом.</w:t>
      </w:r>
    </w:p>
    <w:p w:rsidR="00343A18" w:rsidRPr="009E1E05" w:rsidRDefault="00343A18" w:rsidP="00343A18">
      <w:pPr>
        <w:rPr>
          <w:rFonts w:cs="Arial"/>
          <w:lang w:val="sr-Cyrl-CS"/>
        </w:rPr>
      </w:pPr>
      <w:proofErr w:type="gramStart"/>
      <w:r w:rsidRPr="009E1E05">
        <w:rPr>
          <w:rFonts w:cs="Arial"/>
        </w:rPr>
        <w:t>Приликом подношења понуде овај образац копирати у потребном броју примерака.</w:t>
      </w:r>
      <w:proofErr w:type="gramEnd"/>
    </w:p>
    <w:p w:rsidR="00343A18" w:rsidRPr="009E1E05" w:rsidRDefault="00343A18" w:rsidP="00781B02">
      <w:pPr>
        <w:rPr>
          <w:rFonts w:cs="Arial"/>
        </w:rPr>
      </w:pPr>
    </w:p>
    <w:p w:rsidR="000F683D" w:rsidRPr="009E1E05" w:rsidRDefault="000F683D" w:rsidP="00781B02">
      <w:pPr>
        <w:rPr>
          <w:rFonts w:cs="Arial"/>
        </w:rPr>
      </w:pPr>
    </w:p>
    <w:p w:rsidR="0042687E" w:rsidRPr="009E1E05" w:rsidRDefault="0042687E" w:rsidP="00781B02">
      <w:pPr>
        <w:rPr>
          <w:rFonts w:cs="Arial"/>
        </w:rPr>
      </w:pPr>
    </w:p>
    <w:p w:rsidR="0042687E" w:rsidRPr="009E1E05" w:rsidRDefault="0042687E" w:rsidP="00781B02">
      <w:pPr>
        <w:rPr>
          <w:rFonts w:cs="Arial"/>
        </w:rPr>
      </w:pPr>
    </w:p>
    <w:p w:rsidR="0042687E" w:rsidRPr="009E1E05" w:rsidRDefault="0042687E" w:rsidP="00781B02">
      <w:pPr>
        <w:rPr>
          <w:rFonts w:cs="Arial"/>
        </w:rPr>
      </w:pPr>
    </w:p>
    <w:p w:rsidR="0042687E" w:rsidRPr="009E1E05" w:rsidRDefault="0042687E" w:rsidP="00781B02">
      <w:pPr>
        <w:rPr>
          <w:rFonts w:cs="Arial"/>
        </w:rPr>
      </w:pPr>
    </w:p>
    <w:p w:rsidR="00343A18" w:rsidRPr="009E1E05" w:rsidRDefault="00343A18" w:rsidP="00343A18">
      <w:pPr>
        <w:pStyle w:val="KDObrazac"/>
        <w:spacing w:before="0"/>
      </w:pPr>
      <w:bookmarkStart w:id="254" w:name="_Toc442559930"/>
      <w:proofErr w:type="gramStart"/>
      <w:r w:rsidRPr="009E1E05">
        <w:t xml:space="preserve">OБРАЗАЦ </w:t>
      </w:r>
      <w:r w:rsidR="006C141E">
        <w:rPr>
          <w:lang w:val="sr-Latn-RS"/>
        </w:rPr>
        <w:t>5</w:t>
      </w:r>
      <w:r w:rsidRPr="009E1E05">
        <w:t>.</w:t>
      </w:r>
      <w:bookmarkEnd w:id="254"/>
      <w:proofErr w:type="gramEnd"/>
    </w:p>
    <w:p w:rsidR="00343A18" w:rsidRPr="009E1E05" w:rsidRDefault="00343A18" w:rsidP="00C56A52">
      <w:pPr>
        <w:jc w:val="center"/>
        <w:rPr>
          <w:rFonts w:cs="Arial"/>
          <w:b/>
        </w:rPr>
      </w:pPr>
      <w:bookmarkStart w:id="255" w:name="_Toc442559931"/>
      <w:r w:rsidRPr="009E1E05">
        <w:rPr>
          <w:rFonts w:cs="Arial"/>
          <w:b/>
        </w:rPr>
        <w:t>И З Ј А В А</w:t>
      </w:r>
      <w:bookmarkEnd w:id="255"/>
    </w:p>
    <w:p w:rsidR="00343A18" w:rsidRPr="009E1E05" w:rsidRDefault="00343A18" w:rsidP="00C56A52">
      <w:pPr>
        <w:jc w:val="center"/>
        <w:rPr>
          <w:rFonts w:cs="Arial"/>
          <w:b/>
          <w:lang w:val="ru-RU"/>
        </w:rPr>
      </w:pPr>
      <w:bookmarkStart w:id="256" w:name="_Toc442559932"/>
      <w:r w:rsidRPr="009E1E05">
        <w:rPr>
          <w:rFonts w:cs="Arial"/>
          <w:b/>
          <w:lang w:val="ru-RU"/>
        </w:rPr>
        <w:t>КОЈОМ ПОНУЂАЧ/ЧЛАН ГРУПЕ  ПОТВРЂУЈЕ ДА ИСПУЊАВА УСЛОВЕ ЗА УЧЕШЋЕ</w:t>
      </w:r>
      <w:bookmarkEnd w:id="256"/>
      <w:r w:rsidR="00316C50" w:rsidRPr="009E1E05">
        <w:rPr>
          <w:rFonts w:cs="Arial"/>
          <w:b/>
          <w:lang w:val="ru-RU"/>
        </w:rPr>
        <w:t xml:space="preserve"> </w:t>
      </w:r>
      <w:bookmarkStart w:id="257" w:name="_Toc442559933"/>
      <w:r w:rsidRPr="009E1E05">
        <w:rPr>
          <w:rFonts w:cs="Arial"/>
          <w:b/>
          <w:lang w:val="ru-RU"/>
        </w:rPr>
        <w:t>У ПОСТУПКУ ЈАВНЕ НАБАВКЕ</w:t>
      </w:r>
      <w:bookmarkEnd w:id="257"/>
    </w:p>
    <w:p w:rsidR="00343A18" w:rsidRPr="009E1E05" w:rsidRDefault="00343A18" w:rsidP="00343A18">
      <w:pPr>
        <w:ind w:right="-360"/>
        <w:rPr>
          <w:rFonts w:cs="Arial"/>
          <w:noProof/>
        </w:rPr>
      </w:pPr>
      <w:proofErr w:type="gramStart"/>
      <w:r w:rsidRPr="009E1E05">
        <w:rPr>
          <w:rFonts w:cs="Arial"/>
        </w:rPr>
        <w:t>На основу члана 77.</w:t>
      </w:r>
      <w:proofErr w:type="gramEnd"/>
      <w:r w:rsidRPr="009E1E05">
        <w:rPr>
          <w:rFonts w:cs="Arial"/>
        </w:rPr>
        <w:t xml:space="preserve"> </w:t>
      </w:r>
      <w:proofErr w:type="gramStart"/>
      <w:r w:rsidRPr="009E1E05">
        <w:rPr>
          <w:rFonts w:cs="Arial"/>
        </w:rPr>
        <w:t>став</w:t>
      </w:r>
      <w:proofErr w:type="gramEnd"/>
      <w:r w:rsidRPr="009E1E05">
        <w:rPr>
          <w:rFonts w:cs="Arial"/>
        </w:rPr>
        <w:t xml:space="preserve"> 4. Закона о јавним набавкама („Службени гланик РС“, бр.124/12, 14/15 и 68/15)</w:t>
      </w:r>
      <w:r w:rsidR="00316C50" w:rsidRPr="009E1E05">
        <w:rPr>
          <w:rFonts w:cs="Arial"/>
          <w:noProof/>
          <w:lang w:val="sr-Latn-CS"/>
        </w:rPr>
        <w:t xml:space="preserve"> Понуђач</w:t>
      </w:r>
      <w:r w:rsidR="00316C50" w:rsidRPr="009E1E05">
        <w:rPr>
          <w:rFonts w:cs="Arial"/>
          <w:noProof/>
        </w:rPr>
        <w:t xml:space="preserve">/члан групе понуђача </w:t>
      </w:r>
      <w:r w:rsidRPr="009E1E05">
        <w:rPr>
          <w:rFonts w:cs="Arial"/>
          <w:noProof/>
          <w:lang w:val="sr-Latn-CS"/>
        </w:rPr>
        <w:t>даје под пуном материјалном и кривичном одговорношћу</w:t>
      </w:r>
    </w:p>
    <w:p w:rsidR="00343A18" w:rsidRPr="009E1E05" w:rsidRDefault="00343A18" w:rsidP="00343A18">
      <w:pPr>
        <w:jc w:val="center"/>
        <w:rPr>
          <w:rFonts w:cs="Arial"/>
          <w:b/>
          <w:noProof/>
          <w:lang w:val="sr-Latn-CS"/>
        </w:rPr>
      </w:pPr>
      <w:r w:rsidRPr="009E1E05">
        <w:rPr>
          <w:rFonts w:cs="Arial"/>
          <w:b/>
          <w:noProof/>
          <w:lang w:val="sr-Latn-CS"/>
        </w:rPr>
        <w:t>И З Ј А В У</w:t>
      </w:r>
    </w:p>
    <w:p w:rsidR="00343A18" w:rsidRPr="009E1E05" w:rsidRDefault="00343A18" w:rsidP="00343A18">
      <w:pPr>
        <w:ind w:left="6"/>
        <w:rPr>
          <w:rFonts w:cs="Arial"/>
          <w:noProof/>
        </w:rPr>
      </w:pPr>
      <w:r w:rsidRPr="009E1E05">
        <w:rPr>
          <w:rFonts w:cs="Arial"/>
          <w:noProof/>
        </w:rPr>
        <w:t xml:space="preserve">којом потврђује </w:t>
      </w:r>
      <w:r w:rsidRPr="009E1E05">
        <w:rPr>
          <w:rFonts w:cs="Arial"/>
          <w:noProof/>
          <w:lang w:val="sr-Latn-CS"/>
        </w:rPr>
        <w:t xml:space="preserve">да испуњава </w:t>
      </w:r>
      <w:r w:rsidRPr="009E1E05">
        <w:rPr>
          <w:rFonts w:cs="Arial"/>
          <w:noProof/>
        </w:rPr>
        <w:t>обавезне услове</w:t>
      </w:r>
      <w:r w:rsidR="00C609EC">
        <w:rPr>
          <w:rFonts w:cs="Arial"/>
          <w:noProof/>
          <w:lang w:val="sr-Cyrl-RS"/>
        </w:rPr>
        <w:t xml:space="preserve"> </w:t>
      </w:r>
      <w:r w:rsidRPr="009E1E05">
        <w:rPr>
          <w:rFonts w:cs="Arial"/>
          <w:noProof/>
        </w:rPr>
        <w:t>садржане у</w:t>
      </w:r>
      <w:r w:rsidRPr="009E1E05">
        <w:rPr>
          <w:rFonts w:cs="Arial"/>
          <w:noProof/>
          <w:lang w:val="sr-Latn-CS"/>
        </w:rPr>
        <w:t xml:space="preserve"> Конкурсно</w:t>
      </w:r>
      <w:r w:rsidRPr="009E1E05">
        <w:rPr>
          <w:rFonts w:cs="Arial"/>
          <w:noProof/>
        </w:rPr>
        <w:t>ј</w:t>
      </w:r>
      <w:r w:rsidRPr="009E1E05">
        <w:rPr>
          <w:rFonts w:cs="Arial"/>
          <w:noProof/>
          <w:lang w:val="sr-Latn-CS"/>
        </w:rPr>
        <w:t xml:space="preserve"> документациј</w:t>
      </w:r>
      <w:r w:rsidRPr="009E1E05">
        <w:rPr>
          <w:rFonts w:cs="Arial"/>
          <w:noProof/>
        </w:rPr>
        <w:t>и</w:t>
      </w:r>
      <w:r w:rsidRPr="009E1E05">
        <w:rPr>
          <w:rFonts w:cs="Arial"/>
          <w:noProof/>
          <w:lang w:val="sr-Latn-CS"/>
        </w:rPr>
        <w:t xml:space="preserve"> за јавну набавку </w:t>
      </w:r>
      <w:r w:rsidR="00FD6BCE" w:rsidRPr="009E1E05">
        <w:rPr>
          <w:rFonts w:cs="Arial"/>
          <w:noProof/>
        </w:rPr>
        <w:t>услуга</w:t>
      </w:r>
      <w:r w:rsidRPr="009E1E05">
        <w:rPr>
          <w:rFonts w:cs="Arial"/>
          <w:noProof/>
        </w:rPr>
        <w:t xml:space="preserve"> –  </w:t>
      </w:r>
      <w:r w:rsidR="009A007E" w:rsidRPr="009A007E">
        <w:rPr>
          <w:rFonts w:cs="Arial"/>
          <w:noProof/>
        </w:rPr>
        <w:t>Ретификација геодетских инструмената и добијање уверења о еталонирању</w:t>
      </w:r>
      <w:r w:rsidRPr="009E1E05">
        <w:rPr>
          <w:rFonts w:cs="Arial"/>
          <w:noProof/>
          <w:lang w:val="sr-Latn-CS"/>
        </w:rPr>
        <w:t>,</w:t>
      </w:r>
      <w:r w:rsidR="006825F2" w:rsidRPr="009E1E05">
        <w:rPr>
          <w:rFonts w:cs="Arial"/>
          <w:noProof/>
        </w:rPr>
        <w:t xml:space="preserve"> ЈН</w:t>
      </w:r>
      <w:r w:rsidRPr="009E1E05">
        <w:rPr>
          <w:rFonts w:cs="Arial"/>
          <w:noProof/>
        </w:rPr>
        <w:t xml:space="preserve"> бр. </w:t>
      </w:r>
      <w:proofErr w:type="gramStart"/>
      <w:r w:rsidR="009A007E" w:rsidRPr="009A007E">
        <w:rPr>
          <w:rFonts w:cs="Arial"/>
        </w:rPr>
        <w:t>3000/1768/2016(877/2016)</w:t>
      </w:r>
      <w:r w:rsidR="009A007E">
        <w:rPr>
          <w:rFonts w:cs="Arial"/>
          <w:lang w:val="sr-Cyrl-RS"/>
        </w:rPr>
        <w:t xml:space="preserve"> </w:t>
      </w:r>
      <w:r w:rsidRPr="009E1E05">
        <w:rPr>
          <w:rFonts w:cs="Arial"/>
          <w:noProof/>
        </w:rPr>
        <w:t>по Позиву  објављеном на Порталу јавних набавки и интернет страници Наручиоца дана __________2016.године.</w:t>
      </w:r>
      <w:proofErr w:type="gramEnd"/>
    </w:p>
    <w:p w:rsidR="00343A18" w:rsidRPr="009E1E05" w:rsidRDefault="00343A18" w:rsidP="00343A18">
      <w:pPr>
        <w:ind w:left="6"/>
        <w:rPr>
          <w:rFonts w:cs="Arial"/>
          <w:noProof/>
        </w:rPr>
      </w:pPr>
      <w:r w:rsidRPr="009E1E05">
        <w:rPr>
          <w:rFonts w:cs="Arial"/>
          <w:noProof/>
        </w:rPr>
        <w:tab/>
        <w:t>Обавезни услови:</w:t>
      </w:r>
    </w:p>
    <w:p w:rsidR="00343A18" w:rsidRPr="009E1E05" w:rsidRDefault="00343A18" w:rsidP="00343A18">
      <w:pPr>
        <w:ind w:firstLine="708"/>
        <w:rPr>
          <w:rFonts w:cs="Arial"/>
          <w:lang w:val="sr-Latn-CS" w:eastAsia="sr-Latn-CS"/>
        </w:rPr>
      </w:pPr>
      <w:r w:rsidRPr="009E1E05">
        <w:rPr>
          <w:rFonts w:cs="Arial"/>
          <w:lang w:val="sr-Latn-CS" w:eastAsia="sr-Latn-CS"/>
        </w:rPr>
        <w:t>1) да је регистрован код надлежног органа, односно уписан у одговарајући регистар;</w:t>
      </w:r>
    </w:p>
    <w:p w:rsidR="00343A18" w:rsidRPr="009E1E05" w:rsidRDefault="00343A18" w:rsidP="00343A18">
      <w:pPr>
        <w:ind w:firstLine="708"/>
        <w:rPr>
          <w:rFonts w:cs="Arial"/>
          <w:lang w:val="sr-Latn-CS" w:eastAsia="sr-Latn-CS"/>
        </w:rPr>
      </w:pPr>
      <w:r w:rsidRPr="009E1E05">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9E1E05" w:rsidRDefault="00343A18" w:rsidP="00343A18">
      <w:pPr>
        <w:ind w:firstLine="708"/>
        <w:rPr>
          <w:rFonts w:cs="Arial"/>
          <w:lang w:val="sr-Latn-CS" w:eastAsia="sr-Latn-CS"/>
        </w:rPr>
      </w:pPr>
      <w:r w:rsidRPr="009E1E05">
        <w:rPr>
          <w:rFonts w:cs="Arial"/>
          <w:lang w:eastAsia="sr-Latn-CS"/>
        </w:rPr>
        <w:t>3</w:t>
      </w:r>
      <w:r w:rsidRPr="009E1E05">
        <w:rPr>
          <w:rFonts w:cs="Arial"/>
          <w:lang w:val="sr-Latn-CS" w:eastAsia="sr-Latn-CS"/>
        </w:rPr>
        <w:t xml:space="preserve">) </w:t>
      </w:r>
      <w:proofErr w:type="gramStart"/>
      <w:r w:rsidRPr="009E1E05">
        <w:rPr>
          <w:rFonts w:cs="Arial"/>
          <w:lang w:val="sr-Latn-CS" w:eastAsia="sr-Latn-CS"/>
        </w:rPr>
        <w:t>да</w:t>
      </w:r>
      <w:proofErr w:type="gramEnd"/>
      <w:r w:rsidRPr="009E1E05">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9E1E05" w:rsidRDefault="00343A18" w:rsidP="00343A18">
      <w:pPr>
        <w:tabs>
          <w:tab w:val="left" w:pos="378"/>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E1E05" w:rsidTr="00BC01DC">
        <w:trPr>
          <w:jc w:val="center"/>
        </w:trPr>
        <w:tc>
          <w:tcPr>
            <w:tcW w:w="3882" w:type="dxa"/>
          </w:tcPr>
          <w:p w:rsidR="00343A18" w:rsidRPr="009E1E05" w:rsidRDefault="00343A18" w:rsidP="00BC01DC">
            <w:pPr>
              <w:spacing w:before="0"/>
              <w:jc w:val="center"/>
              <w:rPr>
                <w:rFonts w:cs="Arial"/>
              </w:rPr>
            </w:pPr>
            <w:r w:rsidRPr="009E1E05">
              <w:rPr>
                <w:rFonts w:cs="Arial"/>
              </w:rPr>
              <w:t>Датум:</w:t>
            </w:r>
          </w:p>
        </w:tc>
        <w:tc>
          <w:tcPr>
            <w:tcW w:w="2127" w:type="dxa"/>
          </w:tcPr>
          <w:p w:rsidR="00343A18" w:rsidRPr="009E1E05" w:rsidRDefault="00343A18" w:rsidP="00BC01DC">
            <w:pPr>
              <w:spacing w:before="0"/>
              <w:jc w:val="center"/>
              <w:rPr>
                <w:rFonts w:cs="Arial"/>
                <w:lang w:val="ru-RU"/>
              </w:rPr>
            </w:pPr>
          </w:p>
        </w:tc>
        <w:tc>
          <w:tcPr>
            <w:tcW w:w="4022" w:type="dxa"/>
          </w:tcPr>
          <w:p w:rsidR="00343A18" w:rsidRPr="009E1E05" w:rsidRDefault="00316C50" w:rsidP="00BC01DC">
            <w:pPr>
              <w:spacing w:before="0"/>
              <w:jc w:val="center"/>
              <w:rPr>
                <w:rFonts w:cs="Arial"/>
              </w:rPr>
            </w:pPr>
            <w:r w:rsidRPr="009E1E05">
              <w:rPr>
                <w:rFonts w:cs="Arial"/>
                <w:lang w:val="sr-Cyrl-CS"/>
              </w:rPr>
              <w:t>П</w:t>
            </w:r>
            <w:r w:rsidRPr="009E1E05">
              <w:rPr>
                <w:rFonts w:cs="Arial"/>
              </w:rPr>
              <w:t>онуђач/члан групе понуђача</w:t>
            </w:r>
          </w:p>
        </w:tc>
      </w:tr>
      <w:tr w:rsidR="00343A18" w:rsidRPr="009E1E05" w:rsidTr="00BC01DC">
        <w:trPr>
          <w:jc w:val="center"/>
        </w:trPr>
        <w:tc>
          <w:tcPr>
            <w:tcW w:w="3882" w:type="dxa"/>
          </w:tcPr>
          <w:p w:rsidR="00343A18" w:rsidRPr="009E1E05" w:rsidRDefault="00343A18" w:rsidP="00BC01DC">
            <w:pPr>
              <w:spacing w:before="0"/>
              <w:jc w:val="center"/>
              <w:rPr>
                <w:rFonts w:cs="Arial"/>
              </w:rPr>
            </w:pPr>
          </w:p>
        </w:tc>
        <w:tc>
          <w:tcPr>
            <w:tcW w:w="2127" w:type="dxa"/>
          </w:tcPr>
          <w:p w:rsidR="00343A18" w:rsidRPr="009E1E05" w:rsidRDefault="00343A18" w:rsidP="00BC01DC">
            <w:pPr>
              <w:spacing w:before="0"/>
              <w:jc w:val="center"/>
              <w:rPr>
                <w:rFonts w:cs="Arial"/>
              </w:rPr>
            </w:pPr>
            <w:r w:rsidRPr="009E1E05">
              <w:rPr>
                <w:rFonts w:cs="Arial"/>
              </w:rPr>
              <w:t>М.П.</w:t>
            </w:r>
          </w:p>
        </w:tc>
        <w:tc>
          <w:tcPr>
            <w:tcW w:w="4022" w:type="dxa"/>
          </w:tcPr>
          <w:p w:rsidR="00343A18" w:rsidRPr="009E1E05" w:rsidRDefault="00343A18" w:rsidP="00BC01DC">
            <w:pPr>
              <w:spacing w:before="0"/>
              <w:jc w:val="center"/>
              <w:rPr>
                <w:rFonts w:cs="Arial"/>
                <w:lang w:val="ru-RU"/>
              </w:rPr>
            </w:pPr>
          </w:p>
        </w:tc>
      </w:tr>
      <w:tr w:rsidR="00343A18" w:rsidRPr="009E1E05" w:rsidTr="00BC01DC">
        <w:trPr>
          <w:jc w:val="center"/>
        </w:trPr>
        <w:tc>
          <w:tcPr>
            <w:tcW w:w="3882" w:type="dxa"/>
            <w:tcBorders>
              <w:bottom w:val="single" w:sz="4" w:space="0" w:color="auto"/>
            </w:tcBorders>
          </w:tcPr>
          <w:p w:rsidR="00343A18" w:rsidRPr="009E1E05" w:rsidRDefault="00343A18" w:rsidP="00BC01DC">
            <w:pPr>
              <w:spacing w:before="0"/>
              <w:jc w:val="center"/>
              <w:rPr>
                <w:rFonts w:cs="Arial"/>
              </w:rPr>
            </w:pPr>
          </w:p>
        </w:tc>
        <w:tc>
          <w:tcPr>
            <w:tcW w:w="2127" w:type="dxa"/>
          </w:tcPr>
          <w:p w:rsidR="00343A18" w:rsidRPr="009E1E05" w:rsidRDefault="00343A18" w:rsidP="00BC01DC">
            <w:pPr>
              <w:spacing w:before="0"/>
              <w:jc w:val="center"/>
              <w:rPr>
                <w:rFonts w:cs="Arial"/>
                <w:lang w:val="ru-RU"/>
              </w:rPr>
            </w:pPr>
          </w:p>
        </w:tc>
        <w:tc>
          <w:tcPr>
            <w:tcW w:w="4022" w:type="dxa"/>
            <w:tcBorders>
              <w:bottom w:val="single" w:sz="4" w:space="0" w:color="auto"/>
            </w:tcBorders>
          </w:tcPr>
          <w:p w:rsidR="00343A18" w:rsidRPr="009E1E05" w:rsidRDefault="00343A18" w:rsidP="00BC01DC">
            <w:pPr>
              <w:spacing w:before="0"/>
              <w:jc w:val="center"/>
              <w:rPr>
                <w:rFonts w:cs="Arial"/>
                <w:lang w:val="ru-RU"/>
              </w:rPr>
            </w:pPr>
          </w:p>
        </w:tc>
      </w:tr>
    </w:tbl>
    <w:p w:rsidR="00343A18" w:rsidRPr="009E1E05" w:rsidRDefault="00343A18" w:rsidP="00343A18">
      <w:pPr>
        <w:rPr>
          <w:rFonts w:cs="Arial"/>
          <w:lang w:val="sr-Cyrl-CS"/>
        </w:rPr>
      </w:pPr>
      <w:r w:rsidRPr="009E1E05">
        <w:rPr>
          <w:rFonts w:cs="Arial"/>
          <w:b/>
          <w:lang w:val="sr-Cyrl-CS"/>
        </w:rPr>
        <w:t>Напомена:</w:t>
      </w:r>
      <w:r w:rsidRPr="009E1E05">
        <w:rPr>
          <w:rFonts w:cs="Arial"/>
        </w:rPr>
        <w:t xml:space="preserve">Уколико </w:t>
      </w:r>
      <w:r w:rsidRPr="009E1E05">
        <w:rPr>
          <w:rFonts w:cs="Arial"/>
          <w:lang w:val="sr-Cyrl-CS"/>
        </w:rPr>
        <w:t xml:space="preserve">заједничку </w:t>
      </w:r>
      <w:r w:rsidRPr="009E1E05">
        <w:rPr>
          <w:rFonts w:cs="Arial"/>
        </w:rPr>
        <w:t xml:space="preserve">понуду подноси група понуђача Изјава </w:t>
      </w:r>
      <w:r w:rsidRPr="009E1E05">
        <w:rPr>
          <w:rFonts w:cs="Arial"/>
          <w:lang w:val="sr-Cyrl-CS"/>
        </w:rPr>
        <w:t xml:space="preserve">се доставља за сваког члана групе понуђача. Изјава </w:t>
      </w:r>
      <w:r w:rsidRPr="009E1E05">
        <w:rPr>
          <w:rFonts w:cs="Arial"/>
        </w:rPr>
        <w:t>мора бити попуњена, потписана од стране овлашћеног лица</w:t>
      </w:r>
      <w:r w:rsidRPr="009E1E05">
        <w:rPr>
          <w:rFonts w:cs="Arial"/>
          <w:lang w:val="sr-Cyrl-CS"/>
        </w:rPr>
        <w:t xml:space="preserve"> за заступање</w:t>
      </w:r>
      <w:r w:rsidRPr="009E1E05">
        <w:rPr>
          <w:rFonts w:cs="Arial"/>
        </w:rPr>
        <w:t xml:space="preserve"> понуђача из групе понуђача и оверена печатом. </w:t>
      </w:r>
      <w:r w:rsidRPr="009E1E05">
        <w:rPr>
          <w:rFonts w:cs="Arial"/>
          <w:lang w:val="sr-Cyrl-CS"/>
        </w:rPr>
        <w:t xml:space="preserve">Сваки члан групе заокружује број испред додатног услова који испуњава. </w:t>
      </w:r>
    </w:p>
    <w:p w:rsidR="00343A18" w:rsidRPr="009E1E05" w:rsidRDefault="00343A18" w:rsidP="00343A18">
      <w:pPr>
        <w:rPr>
          <w:rFonts w:cs="Arial"/>
        </w:rPr>
      </w:pPr>
      <w:proofErr w:type="gramStart"/>
      <w:r w:rsidRPr="009E1E05">
        <w:rPr>
          <w:rFonts w:eastAsia="Calibri" w:cs="Arial"/>
        </w:rPr>
        <w:t xml:space="preserve">Изјава </w:t>
      </w:r>
      <w:r w:rsidRPr="009E1E05">
        <w:rPr>
          <w:rFonts w:eastAsia="Calibri" w:cs="Arial"/>
          <w:lang w:val="sr-Cyrl-CS"/>
        </w:rPr>
        <w:t>се доставља за понуђача.</w:t>
      </w:r>
      <w:proofErr w:type="gramEnd"/>
      <w:r w:rsidRPr="009E1E05">
        <w:rPr>
          <w:rFonts w:eastAsia="Calibri" w:cs="Arial"/>
          <w:lang w:val="sr-Cyrl-CS"/>
        </w:rPr>
        <w:t xml:space="preserve"> Изјава </w:t>
      </w:r>
      <w:r w:rsidRPr="009E1E05">
        <w:rPr>
          <w:rFonts w:eastAsia="Calibri" w:cs="Arial"/>
        </w:rPr>
        <w:t xml:space="preserve">мора бити </w:t>
      </w:r>
      <w:r w:rsidRPr="009E1E05">
        <w:rPr>
          <w:rFonts w:eastAsia="Calibri" w:cs="Arial"/>
          <w:lang w:val="sr-Cyrl-CS"/>
        </w:rPr>
        <w:t>попуњена,</w:t>
      </w:r>
      <w:r w:rsidRPr="009E1E05">
        <w:rPr>
          <w:rFonts w:eastAsia="Calibri" w:cs="Arial"/>
        </w:rPr>
        <w:t xml:space="preserve"> потписана</w:t>
      </w:r>
      <w:r w:rsidRPr="009E1E05">
        <w:rPr>
          <w:rFonts w:eastAsia="Calibri" w:cs="Arial"/>
          <w:lang w:val="sr-Cyrl-CS"/>
        </w:rPr>
        <w:t xml:space="preserve"> и оверена</w:t>
      </w:r>
      <w:r w:rsidRPr="009E1E05">
        <w:rPr>
          <w:rFonts w:eastAsia="Calibri" w:cs="Arial"/>
        </w:rPr>
        <w:t xml:space="preserve"> од стране овлашћеног лица за заступање </w:t>
      </w:r>
      <w:r w:rsidRPr="009E1E05">
        <w:rPr>
          <w:rFonts w:eastAsia="Calibri" w:cs="Arial"/>
          <w:lang w:val="sr-Cyrl-CS"/>
        </w:rPr>
        <w:t>понуђача.</w:t>
      </w:r>
    </w:p>
    <w:p w:rsidR="00343A18" w:rsidRPr="009E1E05" w:rsidRDefault="00343A18" w:rsidP="00343A18">
      <w:pPr>
        <w:rPr>
          <w:rFonts w:cs="Arial"/>
          <w:lang w:val="sr-Cyrl-CS"/>
        </w:rPr>
      </w:pPr>
      <w:proofErr w:type="gramStart"/>
      <w:r w:rsidRPr="009E1E05">
        <w:rPr>
          <w:rFonts w:cs="Arial"/>
        </w:rPr>
        <w:t>Приликом подношења понуде овај образац копирати у потребном броју примерака.</w:t>
      </w:r>
      <w:proofErr w:type="gramEnd"/>
    </w:p>
    <w:p w:rsidR="00343A18" w:rsidRPr="00E83F56" w:rsidRDefault="00343A18" w:rsidP="00343A18">
      <w:pPr>
        <w:pStyle w:val="KDObrazac"/>
        <w:spacing w:before="0"/>
      </w:pPr>
      <w:r w:rsidRPr="00E47C2E">
        <w:rPr>
          <w:color w:val="00B0F0"/>
        </w:rPr>
        <w:br w:type="page"/>
      </w:r>
      <w:bookmarkStart w:id="258" w:name="_Toc442559934"/>
      <w:proofErr w:type="gramStart"/>
      <w:r w:rsidRPr="00E83F56">
        <w:lastRenderedPageBreak/>
        <w:t>ОБРАЗАЦ</w:t>
      </w:r>
      <w:r w:rsidR="00FC4A9E" w:rsidRPr="00E83F56">
        <w:t xml:space="preserve"> 6</w:t>
      </w:r>
      <w:r w:rsidRPr="00E83F56">
        <w:t>.</w:t>
      </w:r>
      <w:bookmarkEnd w:id="258"/>
      <w:proofErr w:type="gramEnd"/>
    </w:p>
    <w:p w:rsidR="00343A18" w:rsidRPr="00E83F56" w:rsidRDefault="00343A18" w:rsidP="00781B02">
      <w:pPr>
        <w:rPr>
          <w:rFonts w:cs="Arial"/>
        </w:rPr>
      </w:pPr>
    </w:p>
    <w:p w:rsidR="00343A18" w:rsidRPr="00E83F56" w:rsidRDefault="00343A18" w:rsidP="00C56A52">
      <w:pPr>
        <w:jc w:val="center"/>
        <w:rPr>
          <w:rFonts w:cs="Arial"/>
          <w:b/>
          <w:lang w:val="ru-RU"/>
        </w:rPr>
      </w:pPr>
      <w:bookmarkStart w:id="259" w:name="_Toc442559935"/>
      <w:r w:rsidRPr="00E83F56">
        <w:rPr>
          <w:rFonts w:cs="Arial"/>
          <w:b/>
          <w:lang w:val="ru-RU"/>
        </w:rPr>
        <w:t>И З Ј А В А</w:t>
      </w:r>
      <w:bookmarkEnd w:id="259"/>
    </w:p>
    <w:p w:rsidR="00343A18" w:rsidRPr="00E83F56" w:rsidRDefault="00343A18" w:rsidP="00C56A52">
      <w:pPr>
        <w:jc w:val="center"/>
        <w:rPr>
          <w:rFonts w:cs="Arial"/>
          <w:b/>
          <w:lang w:val="ru-RU"/>
        </w:rPr>
      </w:pPr>
      <w:bookmarkStart w:id="260" w:name="_Toc442559936"/>
      <w:r w:rsidRPr="00E83F56">
        <w:rPr>
          <w:rFonts w:cs="Arial"/>
          <w:b/>
          <w:lang w:val="ru-RU"/>
        </w:rPr>
        <w:t>КОЈОМ ПОДИЗВОЂАЧ ПОТВРЂУЈЕ ДА ИСПУЊАВА УСЛОВЕ ЗА УЧЕШЋЕ У ПОСТУПКУ ЈАВНЕ НАБАВКЕ</w:t>
      </w:r>
      <w:bookmarkEnd w:id="260"/>
    </w:p>
    <w:p w:rsidR="00343A18" w:rsidRPr="00E83F56" w:rsidRDefault="00343A18" w:rsidP="00343A18">
      <w:pPr>
        <w:rPr>
          <w:rFonts w:cs="Arial"/>
        </w:rPr>
      </w:pPr>
    </w:p>
    <w:p w:rsidR="00343A18" w:rsidRPr="00E83F56" w:rsidRDefault="00343A18" w:rsidP="00343A18">
      <w:pPr>
        <w:ind w:right="-360"/>
        <w:rPr>
          <w:rFonts w:cs="Arial"/>
          <w:noProof/>
        </w:rPr>
      </w:pPr>
      <w:proofErr w:type="gramStart"/>
      <w:r w:rsidRPr="00E83F56">
        <w:rPr>
          <w:rFonts w:cs="Arial"/>
        </w:rPr>
        <w:t>На основу члана 77.</w:t>
      </w:r>
      <w:proofErr w:type="gramEnd"/>
      <w:r w:rsidRPr="00E83F56">
        <w:rPr>
          <w:rFonts w:cs="Arial"/>
        </w:rPr>
        <w:t xml:space="preserve"> </w:t>
      </w:r>
      <w:proofErr w:type="gramStart"/>
      <w:r w:rsidRPr="00E83F56">
        <w:rPr>
          <w:rFonts w:cs="Arial"/>
        </w:rPr>
        <w:t>став</w:t>
      </w:r>
      <w:proofErr w:type="gramEnd"/>
      <w:r w:rsidRPr="00E83F56">
        <w:rPr>
          <w:rFonts w:cs="Arial"/>
        </w:rPr>
        <w:t xml:space="preserve"> 4. Закона о јавним набавкама („Службени гланик РС“, бр.124/12, 14/15 и 68/15) </w:t>
      </w:r>
      <w:r w:rsidRPr="00E83F56">
        <w:rPr>
          <w:rFonts w:cs="Arial"/>
          <w:noProof/>
          <w:lang w:val="sr-Cyrl-CS"/>
        </w:rPr>
        <w:t>Подизвођач</w:t>
      </w:r>
      <w:r w:rsidR="00316C50" w:rsidRPr="00E83F56">
        <w:rPr>
          <w:rFonts w:cs="Arial"/>
          <w:noProof/>
          <w:lang w:val="sr-Cyrl-CS"/>
        </w:rPr>
        <w:t xml:space="preserve"> </w:t>
      </w:r>
      <w:r w:rsidRPr="00E83F56">
        <w:rPr>
          <w:rFonts w:cs="Arial"/>
          <w:noProof/>
          <w:lang w:val="sr-Latn-CS"/>
        </w:rPr>
        <w:t>даје под пуном материјалном и кривичном одговорношћу</w:t>
      </w:r>
    </w:p>
    <w:p w:rsidR="00343A18" w:rsidRPr="00E83F56" w:rsidRDefault="00343A18" w:rsidP="00343A18">
      <w:pPr>
        <w:jc w:val="center"/>
        <w:rPr>
          <w:rFonts w:cs="Arial"/>
          <w:b/>
          <w:noProof/>
          <w:lang w:val="sr-Latn-CS"/>
        </w:rPr>
      </w:pPr>
      <w:r w:rsidRPr="00E83F56">
        <w:rPr>
          <w:rFonts w:cs="Arial"/>
          <w:b/>
          <w:noProof/>
          <w:lang w:val="sr-Latn-CS"/>
        </w:rPr>
        <w:t>И З Ј А В У</w:t>
      </w:r>
    </w:p>
    <w:p w:rsidR="00343A18" w:rsidRPr="00E83F56" w:rsidRDefault="00343A18" w:rsidP="00343A18">
      <w:pPr>
        <w:ind w:left="6"/>
        <w:rPr>
          <w:rFonts w:cs="Arial"/>
          <w:noProof/>
        </w:rPr>
      </w:pPr>
      <w:r w:rsidRPr="00E83F56">
        <w:rPr>
          <w:rFonts w:cs="Arial"/>
          <w:noProof/>
        </w:rPr>
        <w:t xml:space="preserve">којом потврђује </w:t>
      </w:r>
      <w:r w:rsidRPr="00E83F56">
        <w:rPr>
          <w:rFonts w:cs="Arial"/>
          <w:noProof/>
          <w:lang w:val="sr-Latn-CS"/>
        </w:rPr>
        <w:t xml:space="preserve">да испуњава </w:t>
      </w:r>
      <w:r w:rsidRPr="00E83F56">
        <w:rPr>
          <w:rFonts w:cs="Arial"/>
          <w:noProof/>
        </w:rPr>
        <w:t>обавезне условесадржане у</w:t>
      </w:r>
      <w:r w:rsidRPr="00E83F56">
        <w:rPr>
          <w:rFonts w:cs="Arial"/>
          <w:noProof/>
          <w:lang w:val="sr-Latn-CS"/>
        </w:rPr>
        <w:t xml:space="preserve"> Конкурсно</w:t>
      </w:r>
      <w:r w:rsidRPr="00E83F56">
        <w:rPr>
          <w:rFonts w:cs="Arial"/>
          <w:noProof/>
        </w:rPr>
        <w:t>ј</w:t>
      </w:r>
      <w:r w:rsidRPr="00E83F56">
        <w:rPr>
          <w:rFonts w:cs="Arial"/>
          <w:noProof/>
          <w:lang w:val="sr-Latn-CS"/>
        </w:rPr>
        <w:t xml:space="preserve"> документациј</w:t>
      </w:r>
      <w:r w:rsidRPr="00E83F56">
        <w:rPr>
          <w:rFonts w:cs="Arial"/>
          <w:noProof/>
        </w:rPr>
        <w:t>и</w:t>
      </w:r>
      <w:r w:rsidRPr="00E83F56">
        <w:rPr>
          <w:rFonts w:cs="Arial"/>
          <w:noProof/>
          <w:lang w:val="sr-Latn-CS"/>
        </w:rPr>
        <w:t xml:space="preserve"> за јавну набавку </w:t>
      </w:r>
      <w:r w:rsidR="00FD6BCE" w:rsidRPr="00E83F56">
        <w:rPr>
          <w:rFonts w:cs="Arial"/>
          <w:noProof/>
        </w:rPr>
        <w:t>услуга</w:t>
      </w:r>
      <w:r w:rsidRPr="00E83F56">
        <w:rPr>
          <w:rFonts w:cs="Arial"/>
          <w:noProof/>
        </w:rPr>
        <w:t xml:space="preserve">–  </w:t>
      </w:r>
      <w:r w:rsidR="009A007E" w:rsidRPr="00E83F56">
        <w:rPr>
          <w:rFonts w:cs="Arial"/>
          <w:noProof/>
        </w:rPr>
        <w:t>Ретификација геодетских инструмената и добијање уверења о еталонирању</w:t>
      </w:r>
      <w:r w:rsidRPr="00E83F56">
        <w:rPr>
          <w:rFonts w:cs="Arial"/>
          <w:noProof/>
          <w:lang w:val="sr-Latn-CS"/>
        </w:rPr>
        <w:t>,</w:t>
      </w:r>
      <w:r w:rsidR="006825F2" w:rsidRPr="00E83F56">
        <w:rPr>
          <w:rFonts w:cs="Arial"/>
          <w:noProof/>
        </w:rPr>
        <w:t xml:space="preserve"> ЈН</w:t>
      </w:r>
      <w:r w:rsidRPr="00E83F56">
        <w:rPr>
          <w:rFonts w:cs="Arial"/>
          <w:noProof/>
        </w:rPr>
        <w:t xml:space="preserve"> бр. </w:t>
      </w:r>
      <w:r w:rsidR="009A007E" w:rsidRPr="00E83F56">
        <w:rPr>
          <w:rFonts w:cs="Arial"/>
          <w:noProof/>
        </w:rPr>
        <w:t>3000/1768/2016(877/2016)</w:t>
      </w:r>
      <w:r w:rsidR="009A007E" w:rsidRPr="00E83F56">
        <w:rPr>
          <w:rFonts w:cs="Arial"/>
          <w:noProof/>
          <w:lang w:val="sr-Cyrl-RS"/>
        </w:rPr>
        <w:t xml:space="preserve"> </w:t>
      </w:r>
      <w:r w:rsidRPr="00E83F56">
        <w:rPr>
          <w:rFonts w:cs="Arial"/>
          <w:noProof/>
        </w:rPr>
        <w:t>по Позиву  објављеном на Порталу јавних набавки и интернет страници Наручиоца дана __________2016.године.</w:t>
      </w:r>
    </w:p>
    <w:p w:rsidR="00343A18" w:rsidRPr="00E83F56" w:rsidRDefault="00343A18" w:rsidP="00343A18">
      <w:pPr>
        <w:ind w:left="6"/>
        <w:rPr>
          <w:rFonts w:cs="Arial"/>
          <w:noProof/>
        </w:rPr>
      </w:pPr>
      <w:r w:rsidRPr="00E83F56">
        <w:rPr>
          <w:rFonts w:cs="Arial"/>
          <w:noProof/>
        </w:rPr>
        <w:tab/>
        <w:t>Обавезни услови:</w:t>
      </w:r>
    </w:p>
    <w:p w:rsidR="00343A18" w:rsidRPr="00E83F56" w:rsidRDefault="00343A18" w:rsidP="00343A18">
      <w:pPr>
        <w:ind w:firstLine="708"/>
        <w:rPr>
          <w:rFonts w:cs="Arial"/>
          <w:lang w:val="sr-Latn-CS" w:eastAsia="sr-Latn-CS"/>
        </w:rPr>
      </w:pPr>
      <w:r w:rsidRPr="00E83F56">
        <w:rPr>
          <w:rFonts w:cs="Arial"/>
          <w:lang w:val="sr-Latn-CS" w:eastAsia="sr-Latn-CS"/>
        </w:rPr>
        <w:t>1) да је регистрован код надлежног органа, односно уписан у одговарајући регистар;</w:t>
      </w:r>
    </w:p>
    <w:p w:rsidR="00343A18" w:rsidRPr="00E83F56" w:rsidRDefault="00343A18" w:rsidP="00343A18">
      <w:pPr>
        <w:ind w:firstLine="708"/>
        <w:rPr>
          <w:rFonts w:cs="Arial"/>
          <w:lang w:val="sr-Latn-CS" w:eastAsia="sr-Latn-CS"/>
        </w:rPr>
      </w:pPr>
      <w:r w:rsidRPr="00E83F5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E83F56" w:rsidRDefault="00343A18" w:rsidP="00343A18">
      <w:pPr>
        <w:ind w:firstLine="708"/>
        <w:rPr>
          <w:rFonts w:cs="Arial"/>
          <w:lang w:val="sr-Latn-CS" w:eastAsia="sr-Latn-CS"/>
        </w:rPr>
      </w:pPr>
      <w:r w:rsidRPr="00E83F56">
        <w:rPr>
          <w:rFonts w:cs="Arial"/>
          <w:lang w:eastAsia="sr-Latn-CS"/>
        </w:rPr>
        <w:t>3</w:t>
      </w:r>
      <w:r w:rsidRPr="00E83F56">
        <w:rPr>
          <w:rFonts w:cs="Arial"/>
          <w:lang w:val="sr-Latn-CS" w:eastAsia="sr-Latn-CS"/>
        </w:rPr>
        <w:t xml:space="preserve">) </w:t>
      </w:r>
      <w:proofErr w:type="gramStart"/>
      <w:r w:rsidRPr="00E83F56">
        <w:rPr>
          <w:rFonts w:cs="Arial"/>
          <w:lang w:val="sr-Latn-CS" w:eastAsia="sr-Latn-CS"/>
        </w:rPr>
        <w:t>да</w:t>
      </w:r>
      <w:proofErr w:type="gramEnd"/>
      <w:r w:rsidRPr="00E83F56">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E83F56" w:rsidRDefault="00343A18" w:rsidP="00343A18">
      <w:pPr>
        <w:tabs>
          <w:tab w:val="left" w:pos="378"/>
        </w:tabs>
        <w:rPr>
          <w:rFonts w:cs="Arial"/>
          <w:noProof/>
          <w:lang w:val="ru-RU"/>
        </w:rPr>
      </w:pPr>
    </w:p>
    <w:p w:rsidR="00343A18" w:rsidRPr="00E83F56" w:rsidRDefault="00343A18" w:rsidP="00343A18">
      <w:pPr>
        <w:tabs>
          <w:tab w:val="left" w:pos="378"/>
        </w:tabs>
        <w:rPr>
          <w:rFonts w:eastAsia="Arial Unicode MS" w:cs="Arial"/>
        </w:rPr>
      </w:pPr>
      <w:r w:rsidRPr="00E83F56">
        <w:rPr>
          <w:rFonts w:cs="Arial"/>
          <w:noProof/>
          <w:lang w:val="ru-RU"/>
        </w:rPr>
        <w:tab/>
      </w:r>
      <w:r w:rsidRPr="00E83F5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E83F56" w:rsidRPr="00E83F56" w:rsidTr="00BC01DC">
        <w:trPr>
          <w:jc w:val="center"/>
        </w:trPr>
        <w:tc>
          <w:tcPr>
            <w:tcW w:w="3882" w:type="dxa"/>
          </w:tcPr>
          <w:p w:rsidR="00343A18" w:rsidRPr="00E83F56" w:rsidRDefault="00343A18" w:rsidP="00BC01DC">
            <w:pPr>
              <w:spacing w:before="0"/>
              <w:jc w:val="center"/>
              <w:rPr>
                <w:rFonts w:cs="Arial"/>
              </w:rPr>
            </w:pPr>
            <w:r w:rsidRPr="00E83F56">
              <w:rPr>
                <w:rFonts w:cs="Arial"/>
              </w:rPr>
              <w:t>Датум:</w:t>
            </w:r>
          </w:p>
        </w:tc>
        <w:tc>
          <w:tcPr>
            <w:tcW w:w="2127" w:type="dxa"/>
          </w:tcPr>
          <w:p w:rsidR="00343A18" w:rsidRPr="00E83F56" w:rsidRDefault="00343A18" w:rsidP="00BC01DC">
            <w:pPr>
              <w:spacing w:before="0"/>
              <w:jc w:val="center"/>
              <w:rPr>
                <w:rFonts w:cs="Arial"/>
                <w:lang w:val="ru-RU"/>
              </w:rPr>
            </w:pPr>
          </w:p>
        </w:tc>
        <w:tc>
          <w:tcPr>
            <w:tcW w:w="4022" w:type="dxa"/>
          </w:tcPr>
          <w:p w:rsidR="00343A18" w:rsidRPr="00E83F56" w:rsidRDefault="00343A18" w:rsidP="00BC01DC">
            <w:pPr>
              <w:spacing w:before="0"/>
              <w:jc w:val="center"/>
              <w:rPr>
                <w:rFonts w:cs="Arial"/>
                <w:lang w:val="sr-Cyrl-CS"/>
              </w:rPr>
            </w:pPr>
            <w:r w:rsidRPr="00E83F56">
              <w:rPr>
                <w:rFonts w:cs="Arial"/>
                <w:lang w:val="sr-Cyrl-CS"/>
              </w:rPr>
              <w:t>П</w:t>
            </w:r>
            <w:r w:rsidRPr="00E83F56">
              <w:rPr>
                <w:rFonts w:cs="Arial"/>
              </w:rPr>
              <w:t>о</w:t>
            </w:r>
            <w:r w:rsidRPr="00E83F56">
              <w:rPr>
                <w:rFonts w:cs="Arial"/>
                <w:lang w:val="sr-Cyrl-CS"/>
              </w:rPr>
              <w:t>дизвођач</w:t>
            </w:r>
          </w:p>
        </w:tc>
      </w:tr>
      <w:tr w:rsidR="00E83F56" w:rsidRPr="00E83F56" w:rsidTr="00BC01DC">
        <w:trPr>
          <w:jc w:val="center"/>
        </w:trPr>
        <w:tc>
          <w:tcPr>
            <w:tcW w:w="3882" w:type="dxa"/>
          </w:tcPr>
          <w:p w:rsidR="00343A18" w:rsidRPr="00E83F56" w:rsidRDefault="00343A18" w:rsidP="00BC01DC">
            <w:pPr>
              <w:spacing w:before="0"/>
              <w:jc w:val="center"/>
              <w:rPr>
                <w:rFonts w:cs="Arial"/>
              </w:rPr>
            </w:pPr>
          </w:p>
        </w:tc>
        <w:tc>
          <w:tcPr>
            <w:tcW w:w="2127" w:type="dxa"/>
          </w:tcPr>
          <w:p w:rsidR="00343A18" w:rsidRPr="00E83F56" w:rsidRDefault="00343A18" w:rsidP="00BC01DC">
            <w:pPr>
              <w:spacing w:before="0"/>
              <w:jc w:val="center"/>
              <w:rPr>
                <w:rFonts w:cs="Arial"/>
              </w:rPr>
            </w:pPr>
            <w:r w:rsidRPr="00E83F56">
              <w:rPr>
                <w:rFonts w:cs="Arial"/>
              </w:rPr>
              <w:t>М.П.</w:t>
            </w:r>
          </w:p>
        </w:tc>
        <w:tc>
          <w:tcPr>
            <w:tcW w:w="4022" w:type="dxa"/>
          </w:tcPr>
          <w:p w:rsidR="00343A18" w:rsidRPr="00E83F56" w:rsidRDefault="00343A18" w:rsidP="00BC01DC">
            <w:pPr>
              <w:spacing w:before="0"/>
              <w:jc w:val="center"/>
              <w:rPr>
                <w:rFonts w:cs="Arial"/>
                <w:lang w:val="ru-RU"/>
              </w:rPr>
            </w:pPr>
          </w:p>
        </w:tc>
      </w:tr>
      <w:tr w:rsidR="00343A18" w:rsidRPr="00E83F56" w:rsidTr="00BC01DC">
        <w:trPr>
          <w:jc w:val="center"/>
        </w:trPr>
        <w:tc>
          <w:tcPr>
            <w:tcW w:w="3882" w:type="dxa"/>
            <w:tcBorders>
              <w:bottom w:val="single" w:sz="4" w:space="0" w:color="auto"/>
            </w:tcBorders>
          </w:tcPr>
          <w:p w:rsidR="00343A18" w:rsidRPr="00E83F56" w:rsidRDefault="00343A18" w:rsidP="00BC01DC">
            <w:pPr>
              <w:spacing w:before="0"/>
              <w:jc w:val="center"/>
              <w:rPr>
                <w:rFonts w:cs="Arial"/>
              </w:rPr>
            </w:pPr>
          </w:p>
        </w:tc>
        <w:tc>
          <w:tcPr>
            <w:tcW w:w="2127" w:type="dxa"/>
          </w:tcPr>
          <w:p w:rsidR="00343A18" w:rsidRPr="00E83F56" w:rsidRDefault="00343A18" w:rsidP="00BC01DC">
            <w:pPr>
              <w:spacing w:before="0"/>
              <w:jc w:val="center"/>
              <w:rPr>
                <w:rFonts w:cs="Arial"/>
                <w:lang w:val="ru-RU"/>
              </w:rPr>
            </w:pPr>
          </w:p>
        </w:tc>
        <w:tc>
          <w:tcPr>
            <w:tcW w:w="4022" w:type="dxa"/>
            <w:tcBorders>
              <w:bottom w:val="single" w:sz="4" w:space="0" w:color="auto"/>
            </w:tcBorders>
          </w:tcPr>
          <w:p w:rsidR="00343A18" w:rsidRPr="00E83F56" w:rsidRDefault="00343A18" w:rsidP="00BC01DC">
            <w:pPr>
              <w:spacing w:before="0"/>
              <w:jc w:val="center"/>
              <w:rPr>
                <w:rFonts w:cs="Arial"/>
                <w:lang w:val="ru-RU"/>
              </w:rPr>
            </w:pPr>
          </w:p>
        </w:tc>
      </w:tr>
    </w:tbl>
    <w:p w:rsidR="00343A18" w:rsidRPr="00E83F56" w:rsidRDefault="00343A18" w:rsidP="00343A18">
      <w:pPr>
        <w:tabs>
          <w:tab w:val="left" w:pos="378"/>
        </w:tabs>
        <w:rPr>
          <w:rFonts w:eastAsia="Arial Unicode MS" w:cs="Arial"/>
        </w:rPr>
      </w:pPr>
    </w:p>
    <w:p w:rsidR="00343A18" w:rsidRPr="00E83F56" w:rsidRDefault="00343A18" w:rsidP="00343A18">
      <w:pPr>
        <w:rPr>
          <w:rFonts w:cs="Arial"/>
        </w:rPr>
      </w:pPr>
      <w:r w:rsidRPr="00E83F56">
        <w:rPr>
          <w:rFonts w:eastAsia="Calibri" w:cs="Arial"/>
          <w:b/>
          <w:lang w:val="sr-Cyrl-CS"/>
        </w:rPr>
        <w:t>Напомена:</w:t>
      </w:r>
      <w:r w:rsidRPr="00E83F56">
        <w:rPr>
          <w:rFonts w:eastAsia="Calibri" w:cs="Arial"/>
        </w:rPr>
        <w:t xml:space="preserve">У случају да понуђач подноси понуду са подизвођачем, Изјава </w:t>
      </w:r>
      <w:r w:rsidRPr="00E83F56">
        <w:rPr>
          <w:rFonts w:eastAsia="Calibri" w:cs="Arial"/>
          <w:lang w:val="sr-Cyrl-CS"/>
        </w:rPr>
        <w:t xml:space="preserve">се доставља за сваког подизвођача. Изјава </w:t>
      </w:r>
      <w:r w:rsidRPr="00E83F56">
        <w:rPr>
          <w:rFonts w:eastAsia="Calibri" w:cs="Arial"/>
        </w:rPr>
        <w:t xml:space="preserve">мора бити </w:t>
      </w:r>
      <w:r w:rsidRPr="00E83F56">
        <w:rPr>
          <w:rFonts w:eastAsia="Calibri" w:cs="Arial"/>
          <w:lang w:val="sr-Cyrl-CS"/>
        </w:rPr>
        <w:t>попуњена,</w:t>
      </w:r>
      <w:r w:rsidRPr="00E83F56">
        <w:rPr>
          <w:rFonts w:eastAsia="Calibri" w:cs="Arial"/>
        </w:rPr>
        <w:t xml:space="preserve"> потписана</w:t>
      </w:r>
      <w:r w:rsidRPr="00E83F56">
        <w:rPr>
          <w:rFonts w:eastAsia="Calibri" w:cs="Arial"/>
          <w:lang w:val="sr-Cyrl-CS"/>
        </w:rPr>
        <w:t xml:space="preserve"> и оверена</w:t>
      </w:r>
      <w:r w:rsidRPr="00E83F56">
        <w:rPr>
          <w:rFonts w:eastAsia="Calibri" w:cs="Arial"/>
        </w:rPr>
        <w:t xml:space="preserve"> од стране овлашћеног лица за заступање подизвођача</w:t>
      </w:r>
      <w:r w:rsidRPr="00E83F56">
        <w:rPr>
          <w:rFonts w:eastAsia="Calibri" w:cs="Arial"/>
          <w:lang w:val="sr-Cyrl-CS"/>
        </w:rPr>
        <w:t xml:space="preserve"> и оверена печатом.</w:t>
      </w:r>
    </w:p>
    <w:p w:rsidR="00343A18" w:rsidRPr="00E83F56" w:rsidRDefault="00343A18" w:rsidP="00343A18">
      <w:pPr>
        <w:rPr>
          <w:rFonts w:cs="Arial"/>
          <w:lang w:val="sr-Cyrl-CS"/>
        </w:rPr>
      </w:pPr>
      <w:proofErr w:type="gramStart"/>
      <w:r w:rsidRPr="00E83F56">
        <w:rPr>
          <w:rFonts w:cs="Arial"/>
        </w:rPr>
        <w:t>Приликом подношења понуде овај образац копирати у потребном броју примерака.</w:t>
      </w:r>
      <w:proofErr w:type="gramEnd"/>
    </w:p>
    <w:p w:rsidR="00343A18" w:rsidRPr="00E83F56" w:rsidRDefault="00343A18" w:rsidP="00781B02">
      <w:pPr>
        <w:rPr>
          <w:rFonts w:cs="Arial"/>
        </w:rPr>
      </w:pPr>
    </w:p>
    <w:p w:rsidR="00343A18" w:rsidRPr="00E83F56" w:rsidRDefault="00343A18" w:rsidP="00343A18">
      <w:pPr>
        <w:rPr>
          <w:rFonts w:cs="Arial"/>
        </w:rPr>
      </w:pPr>
    </w:p>
    <w:p w:rsidR="0042687E" w:rsidRPr="00E47C2E" w:rsidRDefault="0042687E" w:rsidP="00343A18">
      <w:pPr>
        <w:rPr>
          <w:rFonts w:cs="Arial"/>
        </w:rPr>
      </w:pPr>
    </w:p>
    <w:p w:rsidR="00B043D1" w:rsidRPr="00E47C2E" w:rsidRDefault="00B043D1" w:rsidP="00343A18">
      <w:pPr>
        <w:rPr>
          <w:rFonts w:cs="Arial"/>
        </w:rPr>
      </w:pPr>
    </w:p>
    <w:p w:rsidR="0042687E" w:rsidRDefault="0042687E" w:rsidP="00343A18">
      <w:pPr>
        <w:rPr>
          <w:rFonts w:cs="Arial"/>
          <w:lang w:val="sr-Cyrl-RS"/>
        </w:rPr>
      </w:pPr>
    </w:p>
    <w:p w:rsidR="009E1E05" w:rsidRDefault="009E1E05" w:rsidP="00343A18">
      <w:pPr>
        <w:rPr>
          <w:rFonts w:cs="Arial"/>
          <w:lang w:val="sr-Cyrl-RS"/>
        </w:rPr>
      </w:pPr>
    </w:p>
    <w:p w:rsidR="009E1E05" w:rsidRDefault="009E1E05" w:rsidP="00343A18">
      <w:pPr>
        <w:rPr>
          <w:rFonts w:cs="Arial"/>
          <w:lang w:val="sr-Cyrl-RS"/>
        </w:rPr>
      </w:pPr>
    </w:p>
    <w:p w:rsidR="009E1E05" w:rsidRPr="009E1E05" w:rsidRDefault="009E1E05" w:rsidP="00343A18">
      <w:pPr>
        <w:rPr>
          <w:rFonts w:cs="Arial"/>
          <w:lang w:val="sr-Cyrl-RS"/>
        </w:rPr>
      </w:pPr>
    </w:p>
    <w:p w:rsidR="0042687E" w:rsidRPr="00E47C2E" w:rsidRDefault="0042687E" w:rsidP="00343A18">
      <w:pPr>
        <w:rPr>
          <w:rFonts w:cs="Arial"/>
        </w:rPr>
      </w:pPr>
    </w:p>
    <w:p w:rsidR="00316C50" w:rsidRPr="009E1E05" w:rsidRDefault="00343A18" w:rsidP="009E1E05">
      <w:pPr>
        <w:pStyle w:val="KDObrazac"/>
        <w:rPr>
          <w:color w:val="00B0F0"/>
          <w:lang w:val="sr-Cyrl-RS"/>
        </w:rPr>
      </w:pPr>
      <w:bookmarkStart w:id="261" w:name="_Toc442559940"/>
      <w:r w:rsidRPr="00E47C2E">
        <w:rPr>
          <w:color w:val="00B0F0"/>
        </w:rPr>
        <w:lastRenderedPageBreak/>
        <w:t xml:space="preserve">ОБРАЗАЦ </w:t>
      </w:r>
      <w:bookmarkEnd w:id="261"/>
      <w:r w:rsidR="00FC4A9E">
        <w:rPr>
          <w:color w:val="00B0F0"/>
        </w:rPr>
        <w:t>7</w:t>
      </w:r>
    </w:p>
    <w:p w:rsidR="00316C50" w:rsidRPr="00316C50" w:rsidRDefault="00316C50" w:rsidP="00D0694C">
      <w:pPr>
        <w:pStyle w:val="KDObrazac"/>
        <w:rPr>
          <w:color w:val="00B0F0"/>
        </w:rPr>
      </w:pPr>
    </w:p>
    <w:p w:rsidR="007E7BB8" w:rsidRPr="009E1E05" w:rsidRDefault="009E1E05" w:rsidP="009E1E05">
      <w:pPr>
        <w:pStyle w:val="KDObrazac"/>
        <w:jc w:val="both"/>
        <w:rPr>
          <w:lang w:val="sr-Cyrl-RS"/>
        </w:rPr>
      </w:pPr>
      <w:r>
        <w:rPr>
          <w:b w:val="0"/>
          <w:lang w:val="sr-Cyrl-RS"/>
        </w:rPr>
        <w:t xml:space="preserve">                                 </w:t>
      </w:r>
      <w:r w:rsidR="007E7BB8" w:rsidRPr="00E47C2E">
        <w:rPr>
          <w:b w:val="0"/>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9A007E" w:rsidRPr="009A007E">
        <w:rPr>
          <w:rFonts w:cs="Arial"/>
          <w:noProof/>
        </w:rPr>
        <w:t xml:space="preserve"> Ретификација геодетских инструмената и добијање уверења о еталонирању</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9A007E" w:rsidRPr="009A007E">
        <w:rPr>
          <w:rFonts w:cs="Arial"/>
        </w:rPr>
        <w:t>3000/1768/2016(877/2016)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r w:rsidRPr="00E47C2E">
              <w:rPr>
                <w:rFonts w:cs="Arial"/>
                <w:color w:val="00B0F0"/>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E47C2E">
              <w:rPr>
                <w:rFonts w:cs="Arial"/>
                <w:color w:val="00B0F0"/>
              </w:rPr>
              <w:t>трошкови прибављања средстава обезбеђења</w:t>
            </w:r>
            <w:r w:rsidR="00316C50">
              <w:rPr>
                <w:rFonts w:cs="Arial"/>
                <w:color w:val="00B0F0"/>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FC4A9E">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E83F56"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E83F56">
        <w:rPr>
          <w:rFonts w:cs="Arial"/>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w:t>
      </w:r>
      <w:r w:rsidR="00024452">
        <w:rPr>
          <w:rFonts w:cs="Arial"/>
          <w:lang w:val="sr-Cyrl-RS"/>
        </w:rPr>
        <w:t xml:space="preserve">                                                    </w:t>
      </w:r>
      <w:r w:rsidR="00212A5F" w:rsidRPr="00642BB8">
        <w:rPr>
          <w:rFonts w:cs="Arial"/>
        </w:rPr>
        <w:t xml:space="preserve">КОРИСНИК:                 </w:t>
      </w:r>
    </w:p>
    <w:p w:rsidR="00AD1279" w:rsidRPr="00E47C2E" w:rsidRDefault="00AD1279" w:rsidP="00AD1279">
      <w:pPr>
        <w:spacing w:before="0"/>
        <w:rPr>
          <w:rFonts w:cs="Arial"/>
          <w:color w:val="00B0F0"/>
        </w:rPr>
      </w:pPr>
    </w:p>
    <w:p w:rsidR="00AD1279" w:rsidRPr="00024452" w:rsidRDefault="00212A5F" w:rsidP="00AD1279">
      <w:pPr>
        <w:spacing w:before="0"/>
        <w:rPr>
          <w:rFonts w:cs="Arial"/>
          <w:lang w:val="sr-Cyrl-RS"/>
        </w:rPr>
      </w:pPr>
      <w:r w:rsidRPr="00642BB8">
        <w:rPr>
          <w:rFonts w:cs="Arial"/>
        </w:rPr>
        <w:t>_______________</w:t>
      </w:r>
      <w:r w:rsidR="00024452">
        <w:rPr>
          <w:rFonts w:cs="Arial"/>
          <w:lang w:val="sr-Cyrl-RS"/>
        </w:rPr>
        <w:t xml:space="preserve">                           </w:t>
      </w:r>
      <w:r w:rsidR="00024452">
        <w:rPr>
          <w:rFonts w:cs="Arial"/>
          <w:lang w:val="sr-Cyrl-RS"/>
        </w:rPr>
        <w:tab/>
      </w:r>
      <w:r w:rsidR="00024452">
        <w:rPr>
          <w:rFonts w:cs="Arial"/>
          <w:lang w:val="sr-Cyrl-RS"/>
        </w:rPr>
        <w:tab/>
      </w:r>
      <w:r w:rsidR="00024452">
        <w:rPr>
          <w:rFonts w:cs="Arial"/>
          <w:lang w:val="sr-Cyrl-RS"/>
        </w:rPr>
        <w:tab/>
      </w:r>
      <w:r w:rsidR="00AD1279" w:rsidRPr="00642BB8">
        <w:rPr>
          <w:rFonts w:cs="Arial"/>
        </w:rPr>
        <w:tab/>
        <w:t xml:space="preserve">____________________   </w:t>
      </w:r>
      <w:r w:rsidR="00024452">
        <w:rPr>
          <w:rFonts w:cs="Arial"/>
        </w:rPr>
        <w:t xml:space="preserve">      </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w:t>
      </w:r>
      <w:r w:rsidR="00024452">
        <w:rPr>
          <w:rFonts w:cs="Arial"/>
          <w:color w:val="FF0000"/>
          <w:lang w:val="ru-RU"/>
        </w:rPr>
        <w:tab/>
      </w:r>
      <w:r w:rsidR="00024452">
        <w:rPr>
          <w:rFonts w:cs="Arial"/>
          <w:color w:val="FF0000"/>
          <w:lang w:val="ru-RU"/>
        </w:rPr>
        <w:tab/>
      </w:r>
      <w:r w:rsidR="00024452">
        <w:rPr>
          <w:rFonts w:cs="Arial"/>
          <w:color w:val="FF0000"/>
          <w:lang w:val="ru-RU"/>
        </w:rPr>
        <w:tab/>
      </w:r>
      <w:r w:rsidR="00024452">
        <w:rPr>
          <w:rFonts w:cs="Arial"/>
          <w:color w:val="FF0000"/>
          <w:lang w:val="ru-RU"/>
        </w:rPr>
        <w:tab/>
        <w:t xml:space="preserve">    </w:t>
      </w:r>
      <w:r>
        <w:rPr>
          <w:rFonts w:cs="Arial"/>
          <w:color w:val="FF0000"/>
          <w:lang w:val="ru-RU"/>
        </w:rPr>
        <w:t xml:space="preserve">  (Име и презиме)     </w:t>
      </w:r>
      <w:r w:rsidR="00024452">
        <w:rPr>
          <w:rFonts w:cs="Arial"/>
          <w:color w:val="FF0000"/>
          <w:lang w:val="ru-RU"/>
        </w:rPr>
        <w:t xml:space="preserve">              </w:t>
      </w:r>
    </w:p>
    <w:p w:rsidR="00414CFF" w:rsidRDefault="00414CFF" w:rsidP="00414CFF">
      <w:pPr>
        <w:rPr>
          <w:rFonts w:cs="Arial"/>
          <w:color w:val="FF0000"/>
          <w:lang w:val="ru-RU"/>
        </w:rPr>
      </w:pPr>
      <w:r>
        <w:rPr>
          <w:rFonts w:cs="Arial"/>
          <w:color w:val="FF0000"/>
          <w:lang w:val="ru-RU"/>
        </w:rPr>
        <w:t xml:space="preserve">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024452" w:rsidRDefault="00AD1279" w:rsidP="00AD1279">
      <w:pPr>
        <w:spacing w:before="0"/>
        <w:rPr>
          <w:rFonts w:cs="Arial"/>
          <w:lang w:val="sr-Cyrl-RS"/>
        </w:rPr>
      </w:pPr>
      <w:r w:rsidRPr="00642BB8">
        <w:rPr>
          <w:rFonts w:cs="Arial"/>
        </w:rPr>
        <w:t>______________</w:t>
      </w:r>
      <w:r w:rsidR="00414CFF" w:rsidRPr="00642BB8">
        <w:rPr>
          <w:rFonts w:cs="Arial"/>
        </w:rPr>
        <w:t>______</w:t>
      </w:r>
      <w:r w:rsidR="00414CFF" w:rsidRPr="00642BB8">
        <w:rPr>
          <w:rFonts w:cs="Arial"/>
        </w:rPr>
        <w:tab/>
      </w:r>
      <w:r w:rsidR="00024452">
        <w:rPr>
          <w:rFonts w:cs="Arial"/>
          <w:lang w:val="sr-Cyrl-RS"/>
        </w:rPr>
        <w:tab/>
      </w:r>
      <w:r w:rsidR="00024452">
        <w:rPr>
          <w:rFonts w:cs="Arial"/>
          <w:lang w:val="sr-Cyrl-RS"/>
        </w:rPr>
        <w:tab/>
      </w:r>
      <w:r w:rsidR="00024452">
        <w:rPr>
          <w:rFonts w:cs="Arial"/>
          <w:lang w:val="sr-Cyrl-RS"/>
        </w:rPr>
        <w:tab/>
      </w:r>
      <w:r w:rsidR="00024452">
        <w:rPr>
          <w:rFonts w:cs="Arial"/>
          <w:lang w:val="sr-Cyrl-RS"/>
        </w:rPr>
        <w:tab/>
      </w:r>
      <w:r w:rsidR="00414CFF" w:rsidRPr="00642BB8">
        <w:rPr>
          <w:rFonts w:cs="Arial"/>
        </w:rPr>
        <w:t xml:space="preserve">_____________________  </w:t>
      </w:r>
      <w:r w:rsidR="00024452">
        <w:rPr>
          <w:rFonts w:cs="Arial"/>
        </w:rPr>
        <w:t xml:space="preserve">    </w:t>
      </w:r>
    </w:p>
    <w:p w:rsidR="00AD1279" w:rsidRPr="00024452" w:rsidRDefault="00AD1279" w:rsidP="00AD1279">
      <w:pPr>
        <w:spacing w:before="0"/>
        <w:rPr>
          <w:rFonts w:cs="Arial"/>
          <w:color w:val="FF0000"/>
          <w:lang w:val="sr-Cyrl-RS"/>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w:t>
      </w:r>
      <w:r w:rsidR="00024452">
        <w:rPr>
          <w:rFonts w:cs="Arial"/>
          <w:color w:val="FF0000"/>
          <w:lang w:val="sr-Cyrl-RS"/>
        </w:rPr>
        <w:tab/>
      </w:r>
      <w:r w:rsidR="00024452">
        <w:rPr>
          <w:rFonts w:cs="Arial"/>
          <w:color w:val="FF0000"/>
          <w:lang w:val="sr-Cyrl-RS"/>
        </w:rPr>
        <w:tab/>
      </w:r>
      <w:r w:rsidR="00024452">
        <w:rPr>
          <w:rFonts w:cs="Arial"/>
          <w:color w:val="FF0000"/>
          <w:lang w:val="sr-Cyrl-RS"/>
        </w:rPr>
        <w:tab/>
      </w:r>
      <w:r w:rsidR="00024452">
        <w:rPr>
          <w:rFonts w:cs="Arial"/>
          <w:color w:val="FF0000"/>
          <w:lang w:val="sr-Cyrl-RS"/>
        </w:rPr>
        <w:tab/>
      </w:r>
      <w:r w:rsidR="00024452">
        <w:rPr>
          <w:rFonts w:cs="Arial"/>
          <w:color w:val="FF0000"/>
          <w:lang w:val="sr-Cyrl-RS"/>
        </w:rPr>
        <w:tab/>
      </w:r>
      <w:r w:rsidRPr="00414CFF">
        <w:rPr>
          <w:rFonts w:cs="Arial"/>
          <w:color w:val="FF0000"/>
        </w:rPr>
        <w:t xml:space="preserve"> (Потпис)                           </w:t>
      </w:r>
      <w:r w:rsidR="00024452">
        <w:rPr>
          <w:rFonts w:cs="Arial"/>
          <w:color w:val="FF0000"/>
        </w:rPr>
        <w:t xml:space="preserve">     </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2" w:name="_Toc442559948"/>
    </w:p>
    <w:p w:rsidR="00B16DCF" w:rsidRDefault="00B16DCF" w:rsidP="00641324">
      <w:pPr>
        <w:pStyle w:val="KDPodnaslov1"/>
        <w:spacing w:before="0"/>
        <w:jc w:val="center"/>
        <w:rPr>
          <w:rFonts w:eastAsia="Arial Unicode MS" w:cs="Arial"/>
        </w:rPr>
      </w:pPr>
    </w:p>
    <w:p w:rsidR="00024452" w:rsidRPr="00414CFF" w:rsidRDefault="00024452" w:rsidP="00024452">
      <w:pPr>
        <w:spacing w:before="0"/>
        <w:rPr>
          <w:rFonts w:cs="Arial"/>
          <w:color w:val="FF0000"/>
        </w:rPr>
      </w:pPr>
      <w:r>
        <w:rPr>
          <w:rFonts w:cs="Arial"/>
          <w:color w:val="FF0000"/>
          <w:vertAlign w:val="superscript"/>
          <w:lang w:val="ru-RU"/>
        </w:rPr>
        <w:t>1)</w:t>
      </w:r>
      <w:r w:rsidRPr="00414CFF">
        <w:rPr>
          <w:rFonts w:cs="Arial"/>
          <w:color w:val="FF0000"/>
        </w:rPr>
        <w:t xml:space="preserve">  у случају да се услуга односи на већи број МТ, уз Записник приложити посебну спецификацију по МТ</w:t>
      </w:r>
    </w:p>
    <w:p w:rsidR="00024452" w:rsidRPr="00414CFF" w:rsidRDefault="00024452" w:rsidP="00024452">
      <w:pPr>
        <w:spacing w:before="0"/>
        <w:rPr>
          <w:rFonts w:cs="Arial"/>
          <w:color w:val="FF0000"/>
        </w:rPr>
      </w:pPr>
      <w:r>
        <w:rPr>
          <w:rFonts w:cs="Arial"/>
          <w:color w:val="FF0000"/>
          <w:vertAlign w:val="superscript"/>
          <w:lang w:val="ru-RU"/>
        </w:rPr>
        <w:t>2)</w:t>
      </w:r>
      <w:r>
        <w:rPr>
          <w:rFonts w:cs="Arial"/>
          <w:color w:val="FF0000"/>
          <w:lang w:val="ru-RU"/>
        </w:rPr>
        <w:t xml:space="preserve">   </w:t>
      </w:r>
      <w:r w:rsidRPr="00414CFF">
        <w:rPr>
          <w:rFonts w:cs="Arial"/>
          <w:color w:val="FF0000"/>
        </w:rPr>
        <w:t>потписује и печатира Надзорни орган за услуге инвестиционих пројеката</w:t>
      </w: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B16DCF" w:rsidRDefault="00B16DCF" w:rsidP="00B31588">
      <w:pPr>
        <w:pStyle w:val="KDPodnaslov1"/>
        <w:spacing w:before="0"/>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B31588">
      <w:pPr>
        <w:pStyle w:val="KDPodnaslov1"/>
        <w:spacing w:before="0"/>
        <w:jc w:val="both"/>
        <w:rPr>
          <w:rFonts w:eastAsia="Arial Unicode MS" w:cs="Arial"/>
        </w:rPr>
      </w:pPr>
    </w:p>
    <w:bookmarkEnd w:id="262"/>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B31588" w:rsidRDefault="00B16DCF" w:rsidP="00B31588">
      <w:pPr>
        <w:pStyle w:val="ListParagraph"/>
        <w:numPr>
          <w:ilvl w:val="0"/>
          <w:numId w:val="7"/>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EE793E" w:rsidRPr="00E47C2E" w:rsidRDefault="00EE793E" w:rsidP="00EE793E">
      <w:pPr>
        <w:pStyle w:val="KDParagraf"/>
        <w:spacing w:before="0"/>
        <w:rPr>
          <w:rFonts w:cs="Arial"/>
        </w:rPr>
      </w:pPr>
    </w:p>
    <w:p w:rsidR="00EE793E" w:rsidRPr="00C826D3" w:rsidRDefault="00EE793E" w:rsidP="00C826D3">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A17E39" w:rsidRDefault="00EE793E" w:rsidP="00A17E39">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845EA">
      <w:pPr>
        <w:pStyle w:val="KDParagraf"/>
        <w:numPr>
          <w:ilvl w:val="0"/>
          <w:numId w:val="23"/>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6845EA">
      <w:pPr>
        <w:pStyle w:val="KDNabrajanje"/>
        <w:numPr>
          <w:ilvl w:val="0"/>
          <w:numId w:val="22"/>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6845EA">
      <w:pPr>
        <w:pStyle w:val="KDNabrajanje"/>
        <w:numPr>
          <w:ilvl w:val="0"/>
          <w:numId w:val="22"/>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Овим Уговором о пружању услуге (у даљем тексту: Уговор) Пружалац услуге се обавезује да за потребе Корисника </w:t>
      </w:r>
      <w:r w:rsidR="009A007E">
        <w:rPr>
          <w:rFonts w:cs="Arial"/>
        </w:rPr>
        <w:t>услуге изврши и пружи услугу: „</w:t>
      </w:r>
      <w:r w:rsidR="009A007E" w:rsidRPr="009A007E">
        <w:t xml:space="preserve"> </w:t>
      </w:r>
      <w:r w:rsidR="009A007E" w:rsidRPr="009A007E">
        <w:rPr>
          <w:rFonts w:cs="Arial"/>
        </w:rPr>
        <w:t xml:space="preserve">Ретификација геодетских инструмената и добијање уверења о еталонирању </w:t>
      </w:r>
      <w:proofErr w:type="gramStart"/>
      <w:r w:rsidRPr="00E47C2E">
        <w:rPr>
          <w:rFonts w:cs="Arial"/>
        </w:rPr>
        <w:t>“ (</w:t>
      </w:r>
      <w:proofErr w:type="gramEnd"/>
      <w:r w:rsidRPr="00E47C2E">
        <w:rPr>
          <w:rFonts w:cs="Arial"/>
        </w:rPr>
        <w:t>у даљем тексту: Услуга) која се састоји од:</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9A007E">
        <w:rPr>
          <w:rFonts w:cs="Arial"/>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2C49AE" w:rsidRPr="005800E2" w:rsidRDefault="00EE793E" w:rsidP="00EE793E">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2355DE" w:rsidRPr="00E47C2E" w:rsidRDefault="002355DE" w:rsidP="00EE793E">
      <w:pPr>
        <w:pStyle w:val="KDParagraf"/>
        <w:spacing w:before="0"/>
        <w:rPr>
          <w:rFonts w:cs="Arial"/>
          <w:b/>
          <w:color w:val="00B0F0"/>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C826D3" w:rsidRDefault="00C826D3" w:rsidP="00EE793E">
      <w:pPr>
        <w:pStyle w:val="KDParagraf"/>
        <w:spacing w:before="0"/>
        <w:rPr>
          <w:rFonts w:cs="Arial"/>
          <w:lang w:val="sr-Cyrl-RS"/>
        </w:rPr>
      </w:pPr>
      <w:r>
        <w:rPr>
          <w:rFonts w:cs="Arial"/>
          <w:color w:val="00B0F0"/>
          <w:lang w:val="sr-Cyrl-RS"/>
        </w:rPr>
        <w:t xml:space="preserve"> </w:t>
      </w: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FC4A9E" w:rsidRDefault="00EE793E" w:rsidP="00EE793E">
      <w:pPr>
        <w:pStyle w:val="KDParagraf"/>
        <w:spacing w:before="0"/>
        <w:rPr>
          <w:rFonts w:cs="Arial"/>
        </w:rPr>
      </w:pPr>
      <w:r w:rsidRPr="00E47C2E">
        <w:rPr>
          <w:rFonts w:cs="Arial"/>
        </w:rPr>
        <w:t>Корисник услуге се обавезује да Пружаоцу услуга плати извршен</w:t>
      </w:r>
      <w:r w:rsidRPr="00FC4A9E">
        <w:rPr>
          <w:rFonts w:cs="Arial"/>
        </w:rPr>
        <w:t xml:space="preserve">у Услугу динарском </w:t>
      </w:r>
      <w:proofErr w:type="gramStart"/>
      <w:r w:rsidRPr="00FC4A9E">
        <w:rPr>
          <w:rFonts w:cs="Arial"/>
        </w:rPr>
        <w:t>дознаком ,</w:t>
      </w:r>
      <w:proofErr w:type="gramEnd"/>
      <w:r w:rsidRPr="00FC4A9E">
        <w:rPr>
          <w:rFonts w:cs="Arial"/>
        </w:rPr>
        <w:t xml:space="preserve"> на следећи начин:</w:t>
      </w:r>
    </w:p>
    <w:p w:rsidR="00EE793E" w:rsidRPr="00FC4A9E" w:rsidRDefault="00EE793E" w:rsidP="00EE793E">
      <w:pPr>
        <w:pStyle w:val="KDParagraf"/>
        <w:spacing w:before="0"/>
        <w:rPr>
          <w:rFonts w:cs="Arial"/>
        </w:rPr>
      </w:pPr>
    </w:p>
    <w:p w:rsidR="00EE793E" w:rsidRPr="00FC4A9E" w:rsidRDefault="00EE793E" w:rsidP="00EE793E">
      <w:pPr>
        <w:pStyle w:val="KDParagraf"/>
        <w:spacing w:before="0"/>
        <w:rPr>
          <w:rFonts w:cs="Arial"/>
        </w:rPr>
      </w:pPr>
      <w:r w:rsidRPr="00FC4A9E">
        <w:rPr>
          <w:rFonts w:cs="Arial"/>
        </w:rPr>
        <w:t>Корисник услуге се обавезује да Пружаоцу услуге плати извршене услуге на следећи начин:</w:t>
      </w:r>
    </w:p>
    <w:p w:rsidR="00EE793E" w:rsidRDefault="00EE793E" w:rsidP="00EE793E">
      <w:pPr>
        <w:pStyle w:val="KDParagraf"/>
        <w:spacing w:before="0"/>
        <w:rPr>
          <w:rFonts w:cs="Arial"/>
          <w:lang w:val="sr-Cyrl-RS"/>
        </w:rPr>
      </w:pPr>
      <w:r w:rsidRPr="00FC4A9E">
        <w:rPr>
          <w:rFonts w:cs="Arial"/>
        </w:rPr>
        <w:t>•</w:t>
      </w:r>
      <w:r w:rsidRPr="00FC4A9E">
        <w:rPr>
          <w:rFonts w:cs="Arial"/>
        </w:rPr>
        <w:tab/>
        <w:t xml:space="preserve">100% укупне вредности услуге са припадајућим порезом на додату вредност биће плаћено након извршења Услуге, у року </w:t>
      </w:r>
      <w:r w:rsidR="00FE6030" w:rsidRPr="00FC4A9E">
        <w:rPr>
          <w:rFonts w:cs="Arial"/>
        </w:rPr>
        <w:t>до</w:t>
      </w:r>
      <w:r w:rsidRPr="00FC4A9E">
        <w:rPr>
          <w:rFonts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из чл. 4. </w:t>
      </w:r>
      <w:proofErr w:type="gramStart"/>
      <w:r w:rsidRPr="00FC4A9E">
        <w:rPr>
          <w:rFonts w:cs="Arial"/>
        </w:rPr>
        <w:t>и</w:t>
      </w:r>
      <w:proofErr w:type="gramEnd"/>
      <w:r w:rsidRPr="00FC4A9E">
        <w:rPr>
          <w:rFonts w:cs="Arial"/>
        </w:rPr>
        <w:t xml:space="preserve"> 22. </w:t>
      </w:r>
      <w:proofErr w:type="gramStart"/>
      <w:r w:rsidRPr="00FC4A9E">
        <w:rPr>
          <w:rFonts w:cs="Arial"/>
        </w:rPr>
        <w:t>овог</w:t>
      </w:r>
      <w:proofErr w:type="gramEnd"/>
      <w:r w:rsidRPr="00FC4A9E">
        <w:rPr>
          <w:rFonts w:cs="Arial"/>
        </w:rPr>
        <w:t xml:space="preserve">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A17E39" w:rsidRPr="00CF6CB2" w:rsidRDefault="00A17E39" w:rsidP="00A17E39">
      <w:pPr>
        <w:pStyle w:val="KDParagraf"/>
        <w:spacing w:before="0"/>
        <w:rPr>
          <w:rFonts w:cs="Arial"/>
        </w:rPr>
      </w:pPr>
      <w:r w:rsidRPr="00F10346">
        <w:rPr>
          <w:rFonts w:cs="Arial"/>
        </w:rPr>
        <w:t xml:space="preserve">Рачун мора </w:t>
      </w:r>
      <w:r w:rsidRPr="00900324">
        <w:rPr>
          <w:rFonts w:cs="Arial"/>
        </w:rPr>
        <w:t xml:space="preserve">да гласи и да буде </w:t>
      </w:r>
      <w:r w:rsidRPr="00F10346">
        <w:rPr>
          <w:rFonts w:cs="Arial"/>
        </w:rPr>
        <w:t>достављен на адресу Купца: Јавно предузеће „Електропривреда Србије</w:t>
      </w:r>
      <w:proofErr w:type="gramStart"/>
      <w:r w:rsidRPr="00F10346">
        <w:rPr>
          <w:rFonts w:cs="Arial"/>
        </w:rPr>
        <w:t>“ Београд</w:t>
      </w:r>
      <w:proofErr w:type="gramEnd"/>
      <w:r w:rsidRPr="00F10346">
        <w:rPr>
          <w:rFonts w:cs="Arial"/>
        </w:rPr>
        <w:t>,</w:t>
      </w:r>
      <w:r w:rsidRPr="00CF6CB2">
        <w:rPr>
          <w:rFonts w:cs="Arial"/>
        </w:rPr>
        <w:t xml:space="preserve"> Улица царице Милице бр.2, 11000 Београд</w:t>
      </w:r>
    </w:p>
    <w:p w:rsidR="00A17E39" w:rsidRPr="00900324" w:rsidRDefault="00A17E39" w:rsidP="00A17E39">
      <w:pPr>
        <w:pStyle w:val="KDParagraf"/>
        <w:spacing w:before="0"/>
        <w:rPr>
          <w:rFonts w:cs="Arial"/>
        </w:rPr>
      </w:pPr>
      <w:r>
        <w:rPr>
          <w:rFonts w:cs="Arial"/>
        </w:rPr>
        <w:t xml:space="preserve"> </w:t>
      </w:r>
      <w:r w:rsidRPr="00043EAD">
        <w:rPr>
          <w:rFonts w:cs="Arial"/>
        </w:rPr>
        <w:t>Огранак ТЕНТ</w:t>
      </w:r>
      <w:r w:rsidRPr="00900324">
        <w:rPr>
          <w:rFonts w:cs="Arial"/>
        </w:rPr>
        <w:t xml:space="preserve">, Богољуба Урошевића Црног 44, 11500 Обреновац </w:t>
      </w:r>
      <w:r w:rsidRPr="00F10346">
        <w:rPr>
          <w:rFonts w:cs="Arial"/>
        </w:rPr>
        <w:t xml:space="preserve">ПИБ </w:t>
      </w:r>
      <w:r>
        <w:rPr>
          <w:rFonts w:cs="Arial"/>
          <w:lang w:val="sr-Cyrl-RS"/>
        </w:rPr>
        <w:t>103920327</w:t>
      </w:r>
      <w:r w:rsidRPr="00F10346">
        <w:rPr>
          <w:rFonts w:cs="Arial"/>
        </w:rPr>
        <w:t xml:space="preserve">, са обавезним прилозима и то: </w:t>
      </w:r>
      <w:r w:rsidRPr="00900324">
        <w:rPr>
          <w:rFonts w:cs="Arial"/>
        </w:rPr>
        <w:t>Записник о квалитативном пријему / Записник о квантитативном пријему / Записник о пријемном испитивању (зависно од предмета ЈН</w:t>
      </w:r>
      <w:proofErr w:type="gramStart"/>
      <w:r w:rsidRPr="00900324">
        <w:rPr>
          <w:rFonts w:cs="Arial"/>
        </w:rPr>
        <w:t>)и</w:t>
      </w:r>
      <w:proofErr w:type="gramEnd"/>
      <w:r w:rsidRPr="00900324">
        <w:rPr>
          <w:rFonts w:cs="Arial"/>
        </w:rPr>
        <w:t xml:space="preserve">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A17E39" w:rsidRDefault="00A17E39" w:rsidP="00A17E39">
      <w:pPr>
        <w:pStyle w:val="KDParagraf"/>
        <w:spacing w:before="0"/>
        <w:rPr>
          <w:rFonts w:cs="Arial"/>
          <w:lang w:val="sr-Cyrl-RS"/>
        </w:rPr>
      </w:pPr>
    </w:p>
    <w:p w:rsidR="00A17E39" w:rsidRPr="00BD3448" w:rsidRDefault="00A17E39" w:rsidP="00A17E39">
      <w:pPr>
        <w:pStyle w:val="KDParagraf"/>
        <w:spacing w:before="0"/>
        <w:rPr>
          <w:rFonts w:cs="Arial"/>
        </w:rPr>
      </w:pPr>
      <w:proofErr w:type="gramStart"/>
      <w:r w:rsidRPr="00F10346">
        <w:rPr>
          <w:rFonts w:cs="Arial"/>
        </w:rPr>
        <w:t xml:space="preserve">У испостављеном рачуну и отпремници, </w:t>
      </w:r>
      <w:r w:rsidRPr="00E47C2E">
        <w:rPr>
          <w:rFonts w:cs="Arial"/>
        </w:rPr>
        <w:t>Пружалац услуге</w:t>
      </w:r>
      <w:r w:rsidRPr="00F10346">
        <w:rPr>
          <w:rFonts w:cs="Arial"/>
        </w:rPr>
        <w:t xml:space="preserve"> је дужан да</w:t>
      </w:r>
      <w:r>
        <w:rPr>
          <w:rFonts w:cs="Arial"/>
          <w:lang w:val="sr-Cyrl-RS"/>
        </w:rPr>
        <w:t xml:space="preserve"> наведе број уговора и да </w:t>
      </w:r>
      <w:r w:rsidRPr="00F10346">
        <w:rPr>
          <w:rFonts w:cs="Arial"/>
        </w:rPr>
        <w:t>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 xml:space="preserve">Рачуни који не </w:t>
      </w:r>
      <w:r w:rsidRPr="00F10346">
        <w:rPr>
          <w:rFonts w:cs="Arial"/>
        </w:rPr>
        <w:lastRenderedPageBreak/>
        <w:t>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Pr="00E47C2E">
        <w:rPr>
          <w:rFonts w:cs="Arial"/>
        </w:rPr>
        <w:t>Пружалац услуге</w:t>
      </w:r>
      <w:r w:rsidRPr="00F10346">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w:t>
      </w:r>
      <w:r w:rsidRPr="00BD3448">
        <w:rPr>
          <w:rFonts w:cs="Arial"/>
        </w:rPr>
        <w:t>прихваћене понуде.</w:t>
      </w:r>
      <w:proofErr w:type="gramEnd"/>
    </w:p>
    <w:p w:rsidR="00A17E39" w:rsidRDefault="00A17E39" w:rsidP="00A17E39">
      <w:pPr>
        <w:pStyle w:val="KDParagraf"/>
        <w:spacing w:before="0"/>
        <w:rPr>
          <w:rFonts w:cs="Arial"/>
          <w:lang w:val="sr-Cyrl-RS"/>
        </w:rPr>
      </w:pPr>
    </w:p>
    <w:p w:rsidR="00A17E39" w:rsidRPr="00BD3448" w:rsidRDefault="00A17E39" w:rsidP="00A17E39">
      <w:pPr>
        <w:pStyle w:val="KDParagraf"/>
        <w:spacing w:before="0"/>
        <w:rPr>
          <w:rFonts w:eastAsia="Calibri" w:cs="Arial"/>
        </w:rPr>
      </w:pPr>
      <w:proofErr w:type="gramStart"/>
      <w:r w:rsidRPr="00BD3448">
        <w:rPr>
          <w:rFonts w:cs="Arial"/>
        </w:rPr>
        <w:t xml:space="preserve">У случају примене корекције цене </w:t>
      </w:r>
      <w:r w:rsidRPr="00E47C2E">
        <w:rPr>
          <w:rFonts w:cs="Arial"/>
        </w:rPr>
        <w:t>Пружалац услуге</w:t>
      </w:r>
      <w:r w:rsidRPr="00BD3448">
        <w:rPr>
          <w:rFonts w:cs="Arial"/>
        </w:rPr>
        <w:t xml:space="preserve"> ће издати рачун на основу јединичних цена, </w:t>
      </w:r>
      <w:r w:rsidRPr="00BD3448">
        <w:rPr>
          <w:rFonts w:eastAsia="Calibri" w:cs="Arial"/>
        </w:rPr>
        <w:t>а за вредност корекције цене на рачуну ће исказати као корекцију рачуна књижно задужење / одобрење</w:t>
      </w:r>
      <w:r w:rsidRPr="00BD3448">
        <w:rPr>
          <w:rFonts w:cs="Arial"/>
        </w:rPr>
        <w:t>.</w:t>
      </w:r>
      <w:proofErr w:type="gramEnd"/>
    </w:p>
    <w:p w:rsidR="00A17E39" w:rsidRDefault="00A17E39" w:rsidP="00A17E39">
      <w:pPr>
        <w:pStyle w:val="KDParagraf"/>
        <w:spacing w:before="0"/>
        <w:rPr>
          <w:rFonts w:cs="Arial"/>
          <w:lang w:val="sr-Cyrl-RS" w:eastAsia="sr-Latn-CS"/>
        </w:rPr>
      </w:pPr>
    </w:p>
    <w:p w:rsidR="00BB58C1" w:rsidRPr="00A17E39" w:rsidRDefault="00A17E39" w:rsidP="00EE793E">
      <w:pPr>
        <w:pStyle w:val="KDParagraf"/>
        <w:spacing w:before="0"/>
        <w:rPr>
          <w:rFonts w:cs="Arial"/>
          <w:lang w:val="sr-Cyrl-RS" w:eastAsia="sr-Latn-CS"/>
        </w:rPr>
      </w:pPr>
      <w:proofErr w:type="gramStart"/>
      <w:r w:rsidRPr="00BD3448">
        <w:rPr>
          <w:rFonts w:cs="Arial"/>
          <w:lang w:eastAsia="sr-Latn-CS"/>
        </w:rPr>
        <w:t>Рок плаћања почиње да тече од дана пријема исправног рачуна са захтеваном пратећом документацијом.</w:t>
      </w:r>
      <w:proofErr w:type="gramEnd"/>
      <w:r w:rsidRPr="00BD3448">
        <w:rPr>
          <w:rFonts w:cs="Arial"/>
          <w:lang w:eastAsia="sr-Latn-CS"/>
        </w:rPr>
        <w:t xml:space="preserve"> </w:t>
      </w:r>
    </w:p>
    <w:p w:rsidR="00EE793E" w:rsidRPr="005800E2"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076B2D">
        <w:rPr>
          <w:rFonts w:cs="Arial"/>
          <w:b/>
          <w:lang w:val="sr-Cyrl-RS"/>
        </w:rPr>
        <w:t>4</w:t>
      </w:r>
      <w:r w:rsidRPr="00E47C2E">
        <w:rPr>
          <w:rFonts w:cs="Arial"/>
        </w:rPr>
        <w:t>.</w:t>
      </w:r>
      <w:proofErr w:type="gramEnd"/>
    </w:p>
    <w:p w:rsidR="00EE793E" w:rsidRPr="00B17826" w:rsidRDefault="00EE793E" w:rsidP="00EE793E">
      <w:pPr>
        <w:pStyle w:val="KDParagraf"/>
        <w:spacing w:before="0"/>
        <w:rPr>
          <w:rFonts w:cs="Arial"/>
          <w:color w:val="00B0F0"/>
        </w:rPr>
      </w:pPr>
      <w:proofErr w:type="gramStart"/>
      <w:r w:rsidRPr="00B17826">
        <w:rPr>
          <w:rFonts w:cs="Arial"/>
          <w:color w:val="00B0F0"/>
        </w:rPr>
        <w:t>Корисник услуге се обавезује да Пружаоцу услуге изврши исплату цене Услуге из члана 2.</w:t>
      </w:r>
      <w:proofErr w:type="gramEnd"/>
      <w:r w:rsidRPr="00B17826">
        <w:rPr>
          <w:rFonts w:cs="Arial"/>
          <w:color w:val="00B0F0"/>
        </w:rPr>
        <w:t xml:space="preserve"> </w:t>
      </w:r>
      <w:proofErr w:type="gramStart"/>
      <w:r w:rsidRPr="00B17826">
        <w:rPr>
          <w:rFonts w:cs="Arial"/>
          <w:color w:val="00B0F0"/>
        </w:rPr>
        <w:t>у</w:t>
      </w:r>
      <w:proofErr w:type="gramEnd"/>
      <w:r w:rsidRPr="00B17826">
        <w:rPr>
          <w:rFonts w:cs="Arial"/>
          <w:color w:val="00B0F0"/>
        </w:rPr>
        <w:t xml:space="preserve"> складу са извршеним активностима из Прилога 4 и 5   овог Уговора, на начин и у роковима утврђеним чланом 3. </w:t>
      </w:r>
      <w:proofErr w:type="gramStart"/>
      <w:r w:rsidRPr="00B17826">
        <w:rPr>
          <w:rFonts w:cs="Arial"/>
          <w:color w:val="00B0F0"/>
        </w:rPr>
        <w:t>овог</w:t>
      </w:r>
      <w:proofErr w:type="gramEnd"/>
      <w:r w:rsidRPr="00B17826">
        <w:rPr>
          <w:rFonts w:cs="Arial"/>
          <w:color w:val="00B0F0"/>
        </w:rPr>
        <w:t xml:space="preserve"> Уговора. </w:t>
      </w:r>
    </w:p>
    <w:p w:rsidR="00EE793E" w:rsidRPr="00B17826" w:rsidRDefault="00EE793E" w:rsidP="00EE793E">
      <w:pPr>
        <w:pStyle w:val="KDParagraf"/>
        <w:spacing w:before="0"/>
        <w:rPr>
          <w:rFonts w:cs="Arial"/>
          <w:color w:val="00B0F0"/>
        </w:rPr>
      </w:pPr>
      <w:r w:rsidRPr="00B17826">
        <w:rPr>
          <w:rFonts w:cs="Arial"/>
          <w:color w:val="00B0F0"/>
        </w:rPr>
        <w:t xml:space="preserve">Све исплате по основу овог Уговора биће извршене на рачун Пружаоца услуге: </w:t>
      </w:r>
      <w:r w:rsidRPr="00B17826">
        <w:rPr>
          <w:rFonts w:cs="Arial"/>
          <w:color w:val="00B0F0"/>
        </w:rPr>
        <w:tab/>
      </w:r>
    </w:p>
    <w:p w:rsidR="00EE793E" w:rsidRPr="00B31588" w:rsidRDefault="00EE793E" w:rsidP="00EE793E">
      <w:pPr>
        <w:pStyle w:val="KDParagraf"/>
        <w:spacing w:before="0"/>
        <w:rPr>
          <w:rFonts w:cs="Arial"/>
          <w:color w:val="00B0F0"/>
        </w:rPr>
      </w:pPr>
      <w:proofErr w:type="gramStart"/>
      <w:r w:rsidRPr="00B17826">
        <w:rPr>
          <w:rFonts w:cs="Arial"/>
          <w:color w:val="00B0F0"/>
        </w:rPr>
        <w:t>бр</w:t>
      </w:r>
      <w:proofErr w:type="gramEnd"/>
      <w:r w:rsidRPr="00B17826">
        <w:rPr>
          <w:rFonts w:cs="Arial"/>
          <w:color w:val="00B0F0"/>
        </w:rPr>
        <w:t xml:space="preserve"> рачуна: _____________________________ код банке:____________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076B2D">
        <w:rPr>
          <w:rFonts w:cs="Arial"/>
          <w:b/>
          <w:lang w:val="sr-Cyrl-RS"/>
        </w:rPr>
        <w:t>5</w:t>
      </w:r>
      <w:r w:rsidRPr="00E47C2E">
        <w:rPr>
          <w:rFonts w:cs="Arial"/>
        </w:rPr>
        <w:t>.</w:t>
      </w:r>
      <w:proofErr w:type="gramEnd"/>
    </w:p>
    <w:p w:rsidR="00EE793E" w:rsidRPr="00586A59" w:rsidRDefault="00EE793E" w:rsidP="00EE793E">
      <w:pPr>
        <w:pStyle w:val="KDParagraf"/>
        <w:spacing w:before="0"/>
        <w:rPr>
          <w:rFonts w:cs="Arial"/>
          <w:color w:val="00B0F0"/>
        </w:rPr>
      </w:pPr>
      <w:r w:rsidRPr="00586A59">
        <w:rPr>
          <w:rFonts w:cs="Arial"/>
          <w:color w:val="00B0F0"/>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586A59" w:rsidRDefault="00EE793E" w:rsidP="00EE793E">
      <w:pPr>
        <w:pStyle w:val="KDParagraf"/>
        <w:spacing w:before="0"/>
        <w:rPr>
          <w:rFonts w:cs="Arial"/>
          <w:color w:val="00B0F0"/>
        </w:rPr>
      </w:pPr>
      <w:r w:rsidRPr="00586A59">
        <w:rPr>
          <w:rFonts w:cs="Arial"/>
          <w:color w:val="00B0F0"/>
        </w:rPr>
        <w:t xml:space="preserve">Корисник услуге има право да затражи од Пружаоца услуга сва </w:t>
      </w:r>
      <w:proofErr w:type="gramStart"/>
      <w:r w:rsidRPr="00586A59">
        <w:rPr>
          <w:rFonts w:cs="Arial"/>
          <w:color w:val="00B0F0"/>
        </w:rPr>
        <w:t>неопходна  образложења</w:t>
      </w:r>
      <w:proofErr w:type="gramEnd"/>
      <w:r w:rsidRPr="00586A59">
        <w:rPr>
          <w:rFonts w:cs="Arial"/>
          <w:color w:val="00B0F0"/>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076B2D">
        <w:rPr>
          <w:rFonts w:cs="Arial"/>
          <w:b/>
          <w:lang w:val="sr-Cyrl-RS"/>
        </w:rPr>
        <w:t>6</w:t>
      </w:r>
      <w:r w:rsidRPr="00E47C2E">
        <w:rPr>
          <w:rFonts w:cs="Arial"/>
        </w:rPr>
        <w:t>.</w:t>
      </w:r>
      <w:proofErr w:type="gramEnd"/>
    </w:p>
    <w:p w:rsidR="00EE793E" w:rsidRPr="00586A59" w:rsidRDefault="00EE793E" w:rsidP="00EE793E">
      <w:pPr>
        <w:pStyle w:val="KDParagraf"/>
        <w:spacing w:before="0"/>
        <w:rPr>
          <w:rFonts w:cs="Arial"/>
          <w:color w:val="00B0F0"/>
        </w:rPr>
      </w:pPr>
      <w:proofErr w:type="gramStart"/>
      <w:r w:rsidRPr="00586A59">
        <w:rPr>
          <w:rFonts w:cs="Arial"/>
          <w:color w:val="00B0F0"/>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roofErr w:type="gramEnd"/>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076B2D">
        <w:rPr>
          <w:rFonts w:cs="Arial"/>
          <w:b/>
          <w:lang w:val="sr-Cyrl-RS"/>
        </w:rPr>
        <w:t>7</w:t>
      </w:r>
      <w:r w:rsidRPr="00E47C2E">
        <w:rPr>
          <w:rFonts w:cs="Arial"/>
        </w:rPr>
        <w:t>.</w:t>
      </w:r>
      <w:proofErr w:type="gramEnd"/>
    </w:p>
    <w:p w:rsidR="00EE793E" w:rsidRPr="00586A59" w:rsidRDefault="00EE793E" w:rsidP="00EE793E">
      <w:pPr>
        <w:pStyle w:val="KDParagraf"/>
        <w:spacing w:before="0"/>
        <w:rPr>
          <w:rFonts w:cs="Arial"/>
          <w:color w:val="00B0F0"/>
        </w:rPr>
      </w:pPr>
      <w:r w:rsidRPr="00586A59">
        <w:rPr>
          <w:rFonts w:cs="Arial"/>
          <w:color w:val="00B0F0"/>
        </w:rPr>
        <w:t xml:space="preserve">Пружалац услуге је дужан да у року од </w:t>
      </w:r>
      <w:r w:rsidR="00CE7A41">
        <w:rPr>
          <w:rFonts w:cs="Arial"/>
          <w:color w:val="00B0F0"/>
          <w:lang w:val="sr-Cyrl-RS"/>
        </w:rPr>
        <w:t>10</w:t>
      </w:r>
      <w:r w:rsidRPr="00586A59">
        <w:rPr>
          <w:rFonts w:cs="Arial"/>
          <w:color w:val="00B0F0"/>
        </w:rPr>
        <w:t xml:space="preserve">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586A59" w:rsidRDefault="00EE793E" w:rsidP="00EE793E">
      <w:pPr>
        <w:pStyle w:val="KDParagraf"/>
        <w:spacing w:before="0"/>
        <w:rPr>
          <w:rFonts w:cs="Arial"/>
          <w:color w:val="00B0F0"/>
        </w:rPr>
      </w:pPr>
      <w:proofErr w:type="gramStart"/>
      <w:r w:rsidRPr="00586A59">
        <w:rPr>
          <w:rFonts w:cs="Arial"/>
          <w:color w:val="00B0F0"/>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586A59" w:rsidRDefault="00EE793E" w:rsidP="00EE793E">
      <w:pPr>
        <w:pStyle w:val="KDParagraf"/>
        <w:spacing w:before="0"/>
        <w:rPr>
          <w:rFonts w:cs="Arial"/>
          <w:color w:val="00B0F0"/>
        </w:rPr>
      </w:pPr>
      <w:proofErr w:type="gramStart"/>
      <w:r w:rsidRPr="00586A59">
        <w:rPr>
          <w:rFonts w:cs="Arial"/>
          <w:color w:val="00B0F0"/>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w:t>
      </w:r>
      <w:proofErr w:type="gramEnd"/>
      <w:r w:rsidRPr="00586A59">
        <w:rPr>
          <w:rFonts w:cs="Arial"/>
          <w:color w:val="00B0F0"/>
        </w:rPr>
        <w:t xml:space="preserve"> </w:t>
      </w:r>
      <w:proofErr w:type="gramStart"/>
      <w:r w:rsidRPr="00586A59">
        <w:rPr>
          <w:rFonts w:cs="Arial"/>
          <w:color w:val="00B0F0"/>
        </w:rPr>
        <w:t>овог</w:t>
      </w:r>
      <w:proofErr w:type="gramEnd"/>
      <w:r w:rsidRPr="00586A59">
        <w:rPr>
          <w:rFonts w:cs="Arial"/>
          <w:color w:val="00B0F0"/>
        </w:rPr>
        <w:t xml:space="preserve"> Уговора, а у складу са прописима Републике Србије.</w:t>
      </w:r>
    </w:p>
    <w:p w:rsidR="00EE793E" w:rsidRPr="00586A59" w:rsidRDefault="00EE793E" w:rsidP="00EE793E">
      <w:pPr>
        <w:pStyle w:val="KDParagraf"/>
        <w:spacing w:before="0"/>
        <w:rPr>
          <w:rFonts w:cs="Arial"/>
          <w:color w:val="00B0F0"/>
        </w:rPr>
      </w:pPr>
      <w:proofErr w:type="gramStart"/>
      <w:r w:rsidRPr="00586A59">
        <w:rPr>
          <w:rFonts w:cs="Arial"/>
          <w:color w:val="00B0F0"/>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586A59">
        <w:rPr>
          <w:rFonts w:cs="Arial"/>
          <w:color w:val="00B0F0"/>
        </w:rPr>
        <w:t xml:space="preserve"> </w:t>
      </w:r>
    </w:p>
    <w:p w:rsidR="00EE793E" w:rsidRPr="00586A59" w:rsidRDefault="00EE793E" w:rsidP="00EE793E">
      <w:pPr>
        <w:pStyle w:val="KDParagraf"/>
        <w:spacing w:before="0"/>
        <w:rPr>
          <w:rFonts w:cs="Arial"/>
          <w:color w:val="00B0F0"/>
        </w:rPr>
      </w:pPr>
      <w:r w:rsidRPr="00586A59">
        <w:rPr>
          <w:rFonts w:cs="Arial"/>
          <w:color w:val="00B0F0"/>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7C646E" w:rsidRPr="00B31588" w:rsidRDefault="00EE793E" w:rsidP="00EE793E">
      <w:pPr>
        <w:pStyle w:val="KDParagraf"/>
        <w:spacing w:before="0"/>
        <w:rPr>
          <w:rFonts w:cs="Arial"/>
          <w:color w:val="00B0F0"/>
        </w:rPr>
      </w:pPr>
      <w:proofErr w:type="gramStart"/>
      <w:r w:rsidRPr="00586A59">
        <w:rPr>
          <w:rFonts w:cs="Arial"/>
          <w:color w:val="00B0F0"/>
        </w:rPr>
        <w:lastRenderedPageBreak/>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76B2D">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76B2D">
        <w:rPr>
          <w:rFonts w:cs="Arial"/>
          <w:b/>
          <w:lang w:val="sr-Cyrl-RS"/>
        </w:rPr>
        <w:t>9</w:t>
      </w:r>
      <w:r w:rsidRPr="00E47C2E">
        <w:rPr>
          <w:rFonts w:cs="Arial"/>
        </w:rPr>
        <w:t>.</w:t>
      </w:r>
      <w:proofErr w:type="gramEnd"/>
    </w:p>
    <w:p w:rsidR="00EE793E" w:rsidRPr="005800E2" w:rsidRDefault="00EE793E" w:rsidP="00EE793E">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w:t>
      </w:r>
      <w:r w:rsidR="0082391C">
        <w:rPr>
          <w:rFonts w:cs="Arial"/>
        </w:rPr>
        <w:t>___</w:t>
      </w:r>
      <w:r w:rsidRPr="00E47C2E">
        <w:rPr>
          <w:rFonts w:cs="Arial"/>
        </w:rPr>
        <w:t xml:space="preserve"> </w:t>
      </w:r>
      <w:r w:rsidR="00FC4A9E">
        <w:rPr>
          <w:rFonts w:cs="Arial"/>
          <w:lang w:val="sr-Cyrl-RS"/>
        </w:rPr>
        <w:t>дана</w:t>
      </w:r>
      <w:r w:rsidRPr="00E47C2E">
        <w:rPr>
          <w:rFonts w:cs="Arial"/>
        </w:rPr>
        <w:t xml:space="preserve"> почев од дан</w:t>
      </w:r>
      <w:r w:rsidR="00CE7A41">
        <w:rPr>
          <w:rFonts w:cs="Arial"/>
        </w:rPr>
        <w:t>а ступања на снагу овог Уговора</w:t>
      </w:r>
      <w:r w:rsidR="005D0470" w:rsidRPr="00E47C2E">
        <w:rPr>
          <w:rFonts w:cs="Arial"/>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076B2D">
        <w:rPr>
          <w:rFonts w:cs="Arial"/>
          <w:b/>
          <w:lang w:val="sr-Cyrl-RS"/>
        </w:rPr>
        <w:t>0</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E47C2E">
        <w:rPr>
          <w:rFonts w:cs="Arial"/>
        </w:rPr>
        <w:t>је  у</w:t>
      </w:r>
      <w:proofErr w:type="gramEnd"/>
      <w:r w:rsidRPr="00E47C2E">
        <w:rPr>
          <w:rFonts w:cs="Arial"/>
        </w:rPr>
        <w:t xml:space="preserve">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w:t>
      </w:r>
      <w:proofErr w:type="gramStart"/>
      <w:r w:rsidRPr="00E47C2E">
        <w:rPr>
          <w:rFonts w:cs="Arial"/>
        </w:rPr>
        <w:t>извршилаца  дат</w:t>
      </w:r>
      <w:proofErr w:type="gramEnd"/>
      <w:r w:rsidRPr="00E47C2E">
        <w:rPr>
          <w:rFonts w:cs="Arial"/>
        </w:rPr>
        <w:t xml:space="preserve">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5800E2" w:rsidRDefault="00EE793E" w:rsidP="00EE793E">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E47C2E" w:rsidRDefault="00EE793E" w:rsidP="00586A59">
      <w:pPr>
        <w:pStyle w:val="KDParagraf"/>
        <w:spacing w:before="0"/>
        <w:jc w:val="center"/>
        <w:rPr>
          <w:rFonts w:cs="Arial"/>
        </w:rPr>
      </w:pPr>
      <w:proofErr w:type="gramStart"/>
      <w:r w:rsidRPr="00E47C2E">
        <w:rPr>
          <w:rFonts w:cs="Arial"/>
          <w:b/>
        </w:rPr>
        <w:t>Члан 1</w:t>
      </w:r>
      <w:r w:rsidR="00076B2D">
        <w:rPr>
          <w:rFonts w:cs="Arial"/>
          <w:b/>
          <w:lang w:val="sr-Cyrl-RS"/>
        </w:rPr>
        <w:t>1</w:t>
      </w:r>
      <w:r w:rsidRPr="00E47C2E">
        <w:rPr>
          <w:rFonts w:cs="Arial"/>
        </w:rPr>
        <w:t>.</w:t>
      </w:r>
      <w:proofErr w:type="gramEnd"/>
    </w:p>
    <w:p w:rsidR="001463A3" w:rsidRPr="00586A59" w:rsidRDefault="00EE793E" w:rsidP="00EE793E">
      <w:pPr>
        <w:pStyle w:val="KDParagraf"/>
        <w:spacing w:before="0"/>
        <w:rPr>
          <w:rFonts w:cs="Arial"/>
          <w:color w:val="00B0F0"/>
        </w:rPr>
      </w:pPr>
      <w:r w:rsidRPr="00586A59">
        <w:rPr>
          <w:rFonts w:cs="Arial"/>
          <w:color w:val="00B0F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Default="00EE793E" w:rsidP="00EE793E">
      <w:pPr>
        <w:pStyle w:val="KDParagraf"/>
        <w:spacing w:before="0"/>
        <w:rPr>
          <w:rFonts w:cs="Arial"/>
          <w:color w:val="00B0F0"/>
        </w:rPr>
      </w:pPr>
      <w:r w:rsidRPr="00586A59">
        <w:rPr>
          <w:rFonts w:cs="Arial"/>
          <w:color w:val="00B0F0"/>
        </w:rPr>
        <w:t xml:space="preserve">техничким подацима и обавештењима, до којих дођу у вези са реализацијом овог Уговора и да их користе искључиво за обављање те Услугe, 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D2DC1" w:rsidRPr="00A17E39" w:rsidRDefault="00ED2DC1"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076B2D">
        <w:rPr>
          <w:rFonts w:cs="Arial"/>
          <w:b/>
          <w:lang w:val="sr-Cyrl-RS"/>
        </w:rPr>
        <w:t>2</w:t>
      </w:r>
      <w:r w:rsidRPr="00E47C2E">
        <w:rPr>
          <w:rFonts w:cs="Arial"/>
        </w:rPr>
        <w:t>.</w:t>
      </w:r>
      <w:proofErr w:type="gramEnd"/>
    </w:p>
    <w:p w:rsidR="00EE793E" w:rsidRPr="00586A59" w:rsidRDefault="00EE793E" w:rsidP="00EE793E">
      <w:pPr>
        <w:pStyle w:val="KDParagraf"/>
        <w:spacing w:before="0"/>
        <w:rPr>
          <w:rFonts w:cs="Arial"/>
          <w:color w:val="00B0F0"/>
        </w:rPr>
      </w:pPr>
      <w:proofErr w:type="gramStart"/>
      <w:r w:rsidRPr="00586A59">
        <w:rPr>
          <w:rFonts w:cs="Arial"/>
          <w:color w:val="00B0F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Default="00EE793E" w:rsidP="00EE793E">
      <w:pPr>
        <w:pStyle w:val="KDParagraf"/>
        <w:spacing w:before="0"/>
        <w:rPr>
          <w:rFonts w:cs="Arial"/>
          <w:color w:val="00B0F0"/>
        </w:rPr>
      </w:pPr>
      <w:r w:rsidRPr="00586A59">
        <w:rPr>
          <w:rFonts w:cs="Arial"/>
          <w:color w:val="00B0F0"/>
        </w:rPr>
        <w:t xml:space="preserve">Пружалац услуге је дужан да поседује полису осигурања од одговорности из делатности за штете причињене трећим </w:t>
      </w:r>
      <w:proofErr w:type="gramStart"/>
      <w:r w:rsidRPr="00586A59">
        <w:rPr>
          <w:rFonts w:cs="Arial"/>
          <w:color w:val="00B0F0"/>
        </w:rPr>
        <w:t>лицима .</w:t>
      </w:r>
      <w:proofErr w:type="gramEnd"/>
      <w:r w:rsidRPr="00586A59">
        <w:rPr>
          <w:rFonts w:cs="Arial"/>
          <w:color w:val="00B0F0"/>
        </w:rPr>
        <w:t xml:space="preserve"> </w:t>
      </w:r>
    </w:p>
    <w:p w:rsidR="00B31588" w:rsidRDefault="00B31588" w:rsidP="00EE793E">
      <w:pPr>
        <w:pStyle w:val="KDParagraf"/>
        <w:spacing w:before="0"/>
        <w:rPr>
          <w:rFonts w:cs="Arial"/>
          <w:color w:val="00B0F0"/>
        </w:rPr>
      </w:pPr>
    </w:p>
    <w:p w:rsidR="00B31588" w:rsidRPr="00E47C2E" w:rsidRDefault="00B31588" w:rsidP="00B31588">
      <w:pPr>
        <w:pStyle w:val="KDParagraf"/>
        <w:spacing w:before="0"/>
        <w:rPr>
          <w:rFonts w:cs="Arial"/>
          <w:b/>
        </w:rPr>
      </w:pPr>
      <w:r w:rsidRPr="00E47C2E">
        <w:rPr>
          <w:rFonts w:cs="Arial"/>
          <w:b/>
        </w:rPr>
        <w:t xml:space="preserve">ЗАКЉУЧИВАЊЕ И СТУПАЊЕ НА СНАГУ </w:t>
      </w:r>
    </w:p>
    <w:p w:rsidR="00B31588" w:rsidRPr="00E47C2E" w:rsidRDefault="00B31588" w:rsidP="00B31588">
      <w:pPr>
        <w:pStyle w:val="KDParagraf"/>
        <w:spacing w:before="0"/>
        <w:jc w:val="center"/>
        <w:rPr>
          <w:rFonts w:cs="Arial"/>
        </w:rPr>
      </w:pPr>
      <w:proofErr w:type="gramStart"/>
      <w:r w:rsidRPr="00E47C2E">
        <w:rPr>
          <w:rFonts w:cs="Arial"/>
          <w:b/>
        </w:rPr>
        <w:t>Члан 19</w:t>
      </w:r>
      <w:r w:rsidRPr="00E47C2E">
        <w:rPr>
          <w:rFonts w:cs="Arial"/>
        </w:rPr>
        <w:t>.</w:t>
      </w:r>
      <w:proofErr w:type="gramEnd"/>
    </w:p>
    <w:p w:rsidR="00B31588" w:rsidRPr="00E47C2E" w:rsidRDefault="00B31588" w:rsidP="00B31588">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B31588" w:rsidRPr="00E47C2E" w:rsidRDefault="00B31588" w:rsidP="00B31588">
      <w:pPr>
        <w:pStyle w:val="KDParagraf"/>
        <w:spacing w:before="0"/>
        <w:rPr>
          <w:rFonts w:cs="Arial"/>
        </w:rPr>
      </w:pPr>
      <w:proofErr w:type="gramStart"/>
      <w:r w:rsidRPr="00E47C2E">
        <w:rPr>
          <w:rFonts w:cs="Arial"/>
        </w:rPr>
        <w:lastRenderedPageBreak/>
        <w:t>Овај Уговор ступа на снагу када Пружалац услуге у складу са роковима из члана 14.</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B31588" w:rsidRPr="00E47C2E" w:rsidRDefault="00B31588" w:rsidP="00B31588">
      <w:pPr>
        <w:pStyle w:val="KDParagraf"/>
        <w:spacing w:before="0"/>
        <w:rPr>
          <w:rFonts w:cs="Arial"/>
        </w:rPr>
      </w:pPr>
    </w:p>
    <w:p w:rsidR="00B31588" w:rsidRPr="00E47C2E" w:rsidRDefault="00B31588" w:rsidP="00B31588">
      <w:pPr>
        <w:pStyle w:val="KDParagraf"/>
        <w:spacing w:before="0"/>
        <w:jc w:val="center"/>
        <w:rPr>
          <w:rFonts w:cs="Arial"/>
        </w:rPr>
      </w:pPr>
      <w:proofErr w:type="gramStart"/>
      <w:r w:rsidRPr="00E47C2E">
        <w:rPr>
          <w:rFonts w:cs="Arial"/>
          <w:b/>
        </w:rPr>
        <w:t>Члан 20</w:t>
      </w:r>
      <w:r w:rsidRPr="00E47C2E">
        <w:rPr>
          <w:rFonts w:cs="Arial"/>
        </w:rPr>
        <w:t>.</w:t>
      </w:r>
      <w:proofErr w:type="gramEnd"/>
    </w:p>
    <w:p w:rsidR="00B31588" w:rsidRPr="00586A59" w:rsidRDefault="00B31588" w:rsidP="00B31588">
      <w:pPr>
        <w:pStyle w:val="KDParagraf"/>
        <w:spacing w:before="0"/>
        <w:rPr>
          <w:rFonts w:cs="Arial"/>
          <w:color w:val="00B0F0"/>
        </w:rPr>
      </w:pPr>
      <w:r w:rsidRPr="00586A59">
        <w:rPr>
          <w:rFonts w:cs="Arial"/>
          <w:color w:val="00B0F0"/>
        </w:rPr>
        <w:t>Овај Уговор се закључује за период од _________ (</w:t>
      </w:r>
      <w:proofErr w:type="gramStart"/>
      <w:r w:rsidRPr="00586A59">
        <w:rPr>
          <w:rFonts w:cs="Arial"/>
          <w:color w:val="00B0F0"/>
        </w:rPr>
        <w:t>словима:</w:t>
      </w:r>
      <w:proofErr w:type="gramEnd"/>
      <w:r w:rsidRPr="00586A59">
        <w:rPr>
          <w:rFonts w:cs="Arial"/>
          <w:color w:val="00B0F0"/>
        </w:rPr>
        <w:t xml:space="preserve">___), односно до обостраног испуњења уговорених обавеза и/или до исцрпљења уговореног износа из члана 2. </w:t>
      </w:r>
      <w:proofErr w:type="gramStart"/>
      <w:r w:rsidRPr="00586A59">
        <w:rPr>
          <w:rFonts w:cs="Arial"/>
          <w:color w:val="00B0F0"/>
        </w:rPr>
        <w:t>овог</w:t>
      </w:r>
      <w:proofErr w:type="gramEnd"/>
      <w:r w:rsidRPr="00586A59">
        <w:rPr>
          <w:rFonts w:cs="Arial"/>
          <w:color w:val="00B0F0"/>
        </w:rPr>
        <w:t xml:space="preserve"> Уговора.</w:t>
      </w:r>
    </w:p>
    <w:p w:rsidR="00B31588" w:rsidRPr="00586A59" w:rsidRDefault="00B31588" w:rsidP="00B31588">
      <w:pPr>
        <w:pStyle w:val="KDParagraf"/>
        <w:spacing w:before="0"/>
        <w:rPr>
          <w:rFonts w:cs="Arial"/>
          <w:color w:val="00B0F0"/>
        </w:rPr>
      </w:pPr>
      <w:r w:rsidRPr="00586A59">
        <w:rPr>
          <w:rFonts w:cs="Arial"/>
          <w:color w:val="00B0F0"/>
        </w:rPr>
        <w:t xml:space="preserve">Обавезе </w:t>
      </w:r>
      <w:proofErr w:type="gramStart"/>
      <w:r w:rsidRPr="00586A59">
        <w:rPr>
          <w:rFonts w:cs="Arial"/>
          <w:color w:val="00B0F0"/>
        </w:rPr>
        <w:t>по  овом</w:t>
      </w:r>
      <w:proofErr w:type="gramEnd"/>
      <w:r w:rsidRPr="00586A59">
        <w:rPr>
          <w:rFonts w:cs="Arial"/>
          <w:color w:val="00B0F0"/>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B31588" w:rsidRDefault="00EE793E" w:rsidP="00EE793E">
      <w:pPr>
        <w:pStyle w:val="KDParagraf"/>
        <w:spacing w:before="0"/>
        <w:rPr>
          <w:rFonts w:cs="Arial"/>
          <w:lang w:val="sr-Latn-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76B2D">
        <w:rPr>
          <w:rFonts w:cs="Arial"/>
          <w:b/>
          <w:lang w:val="sr-Cyrl-RS"/>
        </w:rPr>
        <w:t>13</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76B2D">
        <w:rPr>
          <w:rFonts w:cs="Arial"/>
          <w:b/>
          <w:lang w:val="sr-Cyrl-RS"/>
        </w:rPr>
        <w:t>14</w:t>
      </w:r>
      <w:r w:rsidRPr="00E47C2E">
        <w:rPr>
          <w:rFonts w:cs="Arial"/>
        </w:rPr>
        <w:t>.</w:t>
      </w:r>
      <w:proofErr w:type="gramEnd"/>
    </w:p>
    <w:p w:rsidR="00EE793E" w:rsidRPr="00E83F56" w:rsidRDefault="00EE793E" w:rsidP="00EE793E">
      <w:pPr>
        <w:pStyle w:val="KDParagraf"/>
        <w:spacing w:before="0"/>
        <w:rPr>
          <w:rFonts w:cs="Arial"/>
          <w:lang w:val="sr-Cyrl-RS"/>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E83F56" w:rsidRPr="00E83F56">
        <w:rPr>
          <w:rFonts w:cs="Arial"/>
        </w:rPr>
        <w:t xml:space="preserve"> </w:t>
      </w:r>
      <w:r w:rsidR="00E83F56">
        <w:rPr>
          <w:rFonts w:cs="Arial"/>
        </w:rPr>
        <w:t xml:space="preserve">Богољуба Урошевића Црног 44, 11500 Обреновац, </w:t>
      </w:r>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E47C2E">
        <w:rPr>
          <w:rFonts w:cs="Arial"/>
        </w:rPr>
        <w:t>словима:</w:t>
      </w:r>
      <w:proofErr w:type="gramEnd"/>
      <w:r w:rsidRPr="00E47C2E">
        <w:rPr>
          <w:rFonts w:cs="Arial"/>
        </w:rPr>
        <w:t>____)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color w:val="00B0F0"/>
        </w:rPr>
      </w:pPr>
      <w:r w:rsidRPr="00E47C2E">
        <w:rPr>
          <w:rFonts w:cs="Arial"/>
          <w:b/>
          <w:color w:val="00B0F0"/>
        </w:rPr>
        <w:t xml:space="preserve">ГАРАНТНИ РОК </w:t>
      </w:r>
    </w:p>
    <w:p w:rsidR="00EE793E" w:rsidRPr="00E47C2E" w:rsidRDefault="00EE793E" w:rsidP="00586A59">
      <w:pPr>
        <w:pStyle w:val="KDParagraf"/>
        <w:spacing w:before="0"/>
        <w:jc w:val="center"/>
        <w:rPr>
          <w:rFonts w:cs="Arial"/>
          <w:color w:val="00B0F0"/>
        </w:rPr>
      </w:pPr>
      <w:proofErr w:type="gramStart"/>
      <w:r w:rsidRPr="00E47C2E">
        <w:rPr>
          <w:rFonts w:cs="Arial"/>
          <w:b/>
          <w:color w:val="00B0F0"/>
        </w:rPr>
        <w:t xml:space="preserve">Члан </w:t>
      </w:r>
      <w:r w:rsidR="00076B2D">
        <w:rPr>
          <w:rFonts w:cs="Arial"/>
          <w:b/>
          <w:color w:val="00B0F0"/>
          <w:lang w:val="sr-Cyrl-RS"/>
        </w:rPr>
        <w:t>15</w:t>
      </w:r>
      <w:r w:rsidRPr="00E47C2E">
        <w:rPr>
          <w:rFonts w:cs="Arial"/>
          <w:color w:val="00B0F0"/>
        </w:rPr>
        <w:t>.</w:t>
      </w:r>
      <w:proofErr w:type="gramEnd"/>
    </w:p>
    <w:p w:rsidR="00EE793E" w:rsidRPr="00E47C2E" w:rsidRDefault="00EE793E" w:rsidP="00EE793E">
      <w:pPr>
        <w:pStyle w:val="KDParagraf"/>
        <w:spacing w:before="0"/>
        <w:rPr>
          <w:rFonts w:cs="Arial"/>
          <w:color w:val="00B0F0"/>
        </w:rPr>
      </w:pPr>
      <w:r w:rsidRPr="00E47C2E">
        <w:rPr>
          <w:rFonts w:cs="Arial"/>
          <w:color w:val="00B0F0"/>
        </w:rPr>
        <w:t>Гарантни рок не може бити краћи од ___ (</w:t>
      </w:r>
      <w:proofErr w:type="gramStart"/>
      <w:r w:rsidRPr="00E47C2E">
        <w:rPr>
          <w:rFonts w:cs="Arial"/>
          <w:color w:val="00B0F0"/>
        </w:rPr>
        <w:t>словима:</w:t>
      </w:r>
      <w:proofErr w:type="gramEnd"/>
      <w:r w:rsidRPr="00E47C2E">
        <w:rPr>
          <w:rFonts w:cs="Arial"/>
          <w:color w:val="00B0F0"/>
        </w:rPr>
        <w:t xml:space="preserve">____) месеца, од дана сачињавања, потписивања и верификовања Записника о </w:t>
      </w:r>
      <w:r w:rsidR="00B2131F" w:rsidRPr="00E47C2E">
        <w:rPr>
          <w:rFonts w:cs="Arial"/>
          <w:color w:val="00B0F0"/>
        </w:rPr>
        <w:t xml:space="preserve">квалитативном и </w:t>
      </w:r>
      <w:r w:rsidRPr="00E47C2E">
        <w:rPr>
          <w:rFonts w:cs="Arial"/>
          <w:color w:val="00B0F0"/>
        </w:rPr>
        <w:t>квалитативном</w:t>
      </w:r>
      <w:r w:rsidR="00586A59">
        <w:rPr>
          <w:rFonts w:cs="Arial"/>
          <w:color w:val="00B0F0"/>
        </w:rPr>
        <w:t xml:space="preserve"> </w:t>
      </w:r>
      <w:r w:rsidR="00B2131F" w:rsidRPr="00586A59">
        <w:rPr>
          <w:rFonts w:cs="Arial"/>
          <w:color w:val="0070C0"/>
        </w:rPr>
        <w:t>и квантитативном</w:t>
      </w:r>
      <w:r w:rsidRPr="00E47C2E">
        <w:rPr>
          <w:rFonts w:cs="Arial"/>
          <w:color w:val="00B0F0"/>
        </w:rPr>
        <w:t xml:space="preserve"> пријему услуга (без примедби) из члана </w:t>
      </w:r>
      <w:r w:rsidR="00ED2DC1">
        <w:rPr>
          <w:rFonts w:cs="Arial"/>
          <w:color w:val="00B0F0"/>
        </w:rPr>
        <w:t>14</w:t>
      </w:r>
      <w:r w:rsidRPr="00E47C2E">
        <w:rPr>
          <w:rFonts w:cs="Arial"/>
          <w:color w:val="00B0F0"/>
        </w:rPr>
        <w:t xml:space="preserve">. </w:t>
      </w:r>
      <w:proofErr w:type="gramStart"/>
      <w:r w:rsidRPr="00E47C2E">
        <w:rPr>
          <w:rFonts w:cs="Arial"/>
          <w:color w:val="00B0F0"/>
        </w:rPr>
        <w:t>овог</w:t>
      </w:r>
      <w:proofErr w:type="gramEnd"/>
      <w:r w:rsidRPr="00E47C2E">
        <w:rPr>
          <w:rFonts w:cs="Arial"/>
          <w:color w:val="00B0F0"/>
        </w:rPr>
        <w:t xml:space="preserve"> Уговора. </w:t>
      </w:r>
    </w:p>
    <w:p w:rsidR="00EE793E" w:rsidRPr="00E47C2E" w:rsidRDefault="00EE793E" w:rsidP="00EE793E">
      <w:pPr>
        <w:pStyle w:val="KDParagraf"/>
        <w:spacing w:before="0"/>
        <w:rPr>
          <w:rFonts w:cs="Arial"/>
          <w:color w:val="00B0F0"/>
        </w:rPr>
      </w:pPr>
      <w:r w:rsidRPr="00E47C2E">
        <w:rPr>
          <w:rFonts w:cs="Arial"/>
          <w:color w:val="00B0F0"/>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__ (</w:t>
      </w:r>
      <w:proofErr w:type="gramStart"/>
      <w:r w:rsidRPr="00E47C2E">
        <w:rPr>
          <w:rFonts w:cs="Arial"/>
          <w:color w:val="00B0F0"/>
        </w:rPr>
        <w:t>словима:</w:t>
      </w:r>
      <w:proofErr w:type="gramEnd"/>
      <w:r w:rsidRPr="00E47C2E">
        <w:rPr>
          <w:rFonts w:cs="Arial"/>
          <w:color w:val="00B0F0"/>
        </w:rPr>
        <w:t xml:space="preserve">___) дана по утврђивању недостатка. </w:t>
      </w:r>
    </w:p>
    <w:p w:rsidR="00EE793E" w:rsidRPr="00E47C2E" w:rsidRDefault="00EE793E" w:rsidP="00EE793E">
      <w:pPr>
        <w:pStyle w:val="KDParagraf"/>
        <w:spacing w:before="0"/>
        <w:rPr>
          <w:rFonts w:cs="Arial"/>
          <w:color w:val="00B0F0"/>
        </w:rPr>
      </w:pPr>
      <w:r w:rsidRPr="00E47C2E">
        <w:rPr>
          <w:rFonts w:cs="Arial"/>
          <w:color w:val="00B0F0"/>
        </w:rPr>
        <w:t>Пружалац услуге се обавезује да најкасније у року од __ (</w:t>
      </w:r>
      <w:proofErr w:type="gramStart"/>
      <w:r w:rsidRPr="00E47C2E">
        <w:rPr>
          <w:rFonts w:cs="Arial"/>
          <w:color w:val="00B0F0"/>
        </w:rPr>
        <w:t>словима:</w:t>
      </w:r>
      <w:proofErr w:type="gramEnd"/>
      <w:r w:rsidRPr="00E47C2E">
        <w:rPr>
          <w:rFonts w:cs="Arial"/>
          <w:color w:val="00B0F0"/>
        </w:rPr>
        <w:t>___)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C826D3">
      <w:pPr>
        <w:pStyle w:val="KDParagraf"/>
        <w:spacing w:before="0"/>
        <w:jc w:val="center"/>
        <w:rPr>
          <w:rFonts w:cs="Arial"/>
          <w:b/>
        </w:rPr>
      </w:pPr>
      <w:r w:rsidRPr="00E47C2E">
        <w:rPr>
          <w:rFonts w:cs="Arial"/>
          <w:b/>
        </w:rPr>
        <w:t>ВИША СИЛА</w:t>
      </w:r>
    </w:p>
    <w:p w:rsidR="00EE793E" w:rsidRPr="00A17E39" w:rsidRDefault="00C826D3" w:rsidP="00C826D3">
      <w:pPr>
        <w:pStyle w:val="KDParagraf"/>
        <w:spacing w:before="0"/>
        <w:jc w:val="left"/>
        <w:rPr>
          <w:rFonts w:cs="Arial"/>
        </w:rPr>
      </w:pPr>
      <w:r>
        <w:rPr>
          <w:rFonts w:cs="Arial"/>
          <w:b/>
          <w:lang w:val="sr-Cyrl-RS"/>
        </w:rPr>
        <w:lastRenderedPageBreak/>
        <w:t xml:space="preserve">                                                                 </w:t>
      </w:r>
      <w:proofErr w:type="gramStart"/>
      <w:r w:rsidR="00EE793E" w:rsidRPr="00E47C2E">
        <w:rPr>
          <w:rFonts w:cs="Arial"/>
          <w:b/>
        </w:rPr>
        <w:t xml:space="preserve">Члан </w:t>
      </w:r>
      <w:r w:rsidR="00076B2D">
        <w:rPr>
          <w:rFonts w:cs="Arial"/>
          <w:b/>
          <w:lang w:val="sr-Cyrl-RS"/>
        </w:rPr>
        <w:t>16</w:t>
      </w:r>
      <w:r w:rsidR="00EE793E" w:rsidRPr="00E47C2E">
        <w:rPr>
          <w:rFonts w:cs="Arial"/>
        </w:rPr>
        <w:t>.</w:t>
      </w:r>
      <w:proofErr w:type="gramEnd"/>
      <w:r>
        <w:rPr>
          <w:rFonts w:cs="Arial"/>
          <w:lang w:val="sr-Cyrl-RS"/>
        </w:rPr>
        <w:t xml:space="preserve">                                                                              </w:t>
      </w:r>
      <w:r w:rsidR="00EE793E" w:rsidRPr="00B17826">
        <w:rPr>
          <w:rFonts w:cs="Arial"/>
          <w:color w:val="00B0F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00EE793E" w:rsidRPr="00B17826">
        <w:rPr>
          <w:rFonts w:cs="Arial"/>
          <w:color w:val="00B0F0"/>
        </w:rPr>
        <w:t>:три</w:t>
      </w:r>
      <w:proofErr w:type="gramEnd"/>
      <w:r w:rsidR="00EE793E" w:rsidRPr="00B17826">
        <w:rPr>
          <w:rFonts w:cs="Arial"/>
          <w:color w:val="00B0F0"/>
        </w:rPr>
        <w:t>) радна дана о наступању више силе.</w:t>
      </w:r>
    </w:p>
    <w:p w:rsidR="00EE793E" w:rsidRPr="00B17826" w:rsidRDefault="00EE793E" w:rsidP="00EE793E">
      <w:pPr>
        <w:pStyle w:val="KDParagraf"/>
        <w:spacing w:before="0"/>
        <w:rPr>
          <w:rFonts w:cs="Arial"/>
          <w:color w:val="00B0F0"/>
        </w:rPr>
      </w:pPr>
      <w:proofErr w:type="gramStart"/>
      <w:r w:rsidRPr="00B17826">
        <w:rPr>
          <w:rFonts w:cs="Arial"/>
          <w:color w:val="00B0F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B17826">
        <w:rPr>
          <w:rFonts w:cs="Arial"/>
          <w:color w:val="00B0F0"/>
        </w:rPr>
        <w:t xml:space="preserve"> </w:t>
      </w:r>
    </w:p>
    <w:p w:rsidR="00EE793E" w:rsidRPr="00B17826" w:rsidRDefault="00EE793E" w:rsidP="00EE793E">
      <w:pPr>
        <w:pStyle w:val="KDParagraf"/>
        <w:spacing w:before="0"/>
        <w:rPr>
          <w:rFonts w:cs="Arial"/>
          <w:color w:val="00B0F0"/>
        </w:rPr>
      </w:pPr>
      <w:proofErr w:type="gramStart"/>
      <w:r w:rsidRPr="00B17826">
        <w:rPr>
          <w:rFonts w:cs="Arial"/>
          <w:color w:val="00B0F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E47C2E" w:rsidRDefault="00EE793E" w:rsidP="00EE793E">
      <w:pPr>
        <w:pStyle w:val="KDParagraf"/>
        <w:spacing w:before="0"/>
        <w:rPr>
          <w:rFonts w:cs="Arial"/>
        </w:rPr>
      </w:pPr>
      <w:r w:rsidRPr="00B17826">
        <w:rPr>
          <w:rFonts w:cs="Arial"/>
          <w:color w:val="00B0F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5800E2"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76B2D">
        <w:rPr>
          <w:rFonts w:cs="Arial"/>
          <w:b/>
          <w:lang w:val="sr-Cyrl-RS"/>
        </w:rPr>
        <w:t>17</w:t>
      </w:r>
      <w:r w:rsidRPr="00E47C2E">
        <w:rPr>
          <w:rFonts w:cs="Arial"/>
        </w:rPr>
        <w:t>.</w:t>
      </w:r>
      <w:proofErr w:type="gramEnd"/>
    </w:p>
    <w:p w:rsidR="00EE793E" w:rsidRPr="00C826D3" w:rsidRDefault="00EE793E" w:rsidP="00EE793E">
      <w:pPr>
        <w:pStyle w:val="KDParagraf"/>
        <w:spacing w:before="0"/>
        <w:rPr>
          <w:rFonts w:cs="Arial"/>
          <w:sz w:val="20"/>
          <w:szCs w:val="20"/>
        </w:rPr>
      </w:pPr>
      <w:proofErr w:type="gramStart"/>
      <w:r w:rsidRPr="00C826D3">
        <w:rPr>
          <w:rFonts w:cs="Arial"/>
          <w:sz w:val="20"/>
          <w:szCs w:val="20"/>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C826D3" w:rsidRDefault="00EE793E" w:rsidP="00EE793E">
      <w:pPr>
        <w:pStyle w:val="KDParagraf"/>
        <w:spacing w:before="0"/>
        <w:rPr>
          <w:rFonts w:cs="Arial"/>
          <w:sz w:val="20"/>
          <w:szCs w:val="20"/>
        </w:rPr>
      </w:pPr>
      <w:r w:rsidRPr="00C826D3">
        <w:rPr>
          <w:rFonts w:cs="Arial"/>
          <w:sz w:val="20"/>
          <w:szCs w:val="20"/>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C826D3" w:rsidRDefault="00EE793E" w:rsidP="00EE793E">
      <w:pPr>
        <w:pStyle w:val="KDParagraf"/>
        <w:spacing w:before="0"/>
        <w:rPr>
          <w:rFonts w:cs="Arial"/>
          <w:sz w:val="20"/>
          <w:szCs w:val="20"/>
        </w:rPr>
      </w:pPr>
      <w:r w:rsidRPr="00C826D3">
        <w:rPr>
          <w:rFonts w:cs="Arial"/>
          <w:sz w:val="20"/>
          <w:szCs w:val="20"/>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C826D3" w:rsidRDefault="00EE793E" w:rsidP="00EE793E">
      <w:pPr>
        <w:pStyle w:val="KDParagraf"/>
        <w:spacing w:before="0"/>
        <w:rPr>
          <w:rFonts w:cs="Arial"/>
          <w:sz w:val="20"/>
          <w:szCs w:val="20"/>
        </w:rPr>
      </w:pPr>
    </w:p>
    <w:p w:rsidR="00EE793E" w:rsidRPr="00C826D3" w:rsidRDefault="00EE793E" w:rsidP="00EE793E">
      <w:pPr>
        <w:pStyle w:val="KDParagraf"/>
        <w:spacing w:before="0"/>
        <w:rPr>
          <w:rFonts w:cs="Arial"/>
          <w:b/>
          <w:sz w:val="20"/>
          <w:szCs w:val="20"/>
        </w:rPr>
      </w:pPr>
      <w:r w:rsidRPr="00C826D3">
        <w:rPr>
          <w:rFonts w:cs="Arial"/>
          <w:b/>
          <w:sz w:val="20"/>
          <w:szCs w:val="20"/>
        </w:rPr>
        <w:t>УГОВОРНА КАЗНА</w:t>
      </w:r>
    </w:p>
    <w:p w:rsidR="00EE793E" w:rsidRPr="00C826D3" w:rsidRDefault="00EE793E" w:rsidP="00076B2D">
      <w:pPr>
        <w:pStyle w:val="KDParagraf"/>
        <w:spacing w:before="0"/>
        <w:jc w:val="center"/>
        <w:rPr>
          <w:rFonts w:cs="Arial"/>
          <w:b/>
          <w:sz w:val="20"/>
          <w:szCs w:val="20"/>
          <w:lang w:val="sr-Cyrl-RS"/>
        </w:rPr>
      </w:pPr>
      <w:proofErr w:type="gramStart"/>
      <w:r w:rsidRPr="00C826D3">
        <w:rPr>
          <w:rFonts w:cs="Arial"/>
          <w:b/>
          <w:sz w:val="20"/>
          <w:szCs w:val="20"/>
        </w:rPr>
        <w:t xml:space="preserve">Члан </w:t>
      </w:r>
      <w:r w:rsidR="00076B2D" w:rsidRPr="00C826D3">
        <w:rPr>
          <w:rFonts w:cs="Arial"/>
          <w:b/>
          <w:sz w:val="20"/>
          <w:szCs w:val="20"/>
          <w:lang w:val="sr-Cyrl-RS"/>
        </w:rPr>
        <w:t>18</w:t>
      </w:r>
      <w:r w:rsidRPr="00C826D3">
        <w:rPr>
          <w:rFonts w:cs="Arial"/>
          <w:sz w:val="20"/>
          <w:szCs w:val="20"/>
        </w:rPr>
        <w:t>.</w:t>
      </w:r>
      <w:proofErr w:type="gramEnd"/>
    </w:p>
    <w:p w:rsidR="00EE793E" w:rsidRPr="00C826D3" w:rsidRDefault="00EE793E" w:rsidP="00EE793E">
      <w:pPr>
        <w:pStyle w:val="KDParagraf"/>
        <w:spacing w:before="0"/>
        <w:rPr>
          <w:rFonts w:cs="Arial"/>
          <w:sz w:val="20"/>
          <w:szCs w:val="20"/>
        </w:rPr>
      </w:pPr>
      <w:r w:rsidRPr="00C826D3">
        <w:rPr>
          <w:rFonts w:cs="Arial"/>
          <w:sz w:val="20"/>
          <w:szCs w:val="20"/>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C826D3">
        <w:rPr>
          <w:rFonts w:cs="Arial"/>
          <w:sz w:val="20"/>
          <w:szCs w:val="20"/>
        </w:rPr>
        <w:t>став</w:t>
      </w:r>
      <w:proofErr w:type="gramEnd"/>
      <w:r w:rsidRPr="00C826D3">
        <w:rPr>
          <w:rFonts w:cs="Arial"/>
          <w:sz w:val="20"/>
          <w:szCs w:val="20"/>
        </w:rPr>
        <w:t xml:space="preserve"> 1. </w:t>
      </w:r>
      <w:proofErr w:type="gramStart"/>
      <w:r w:rsidRPr="00C826D3">
        <w:rPr>
          <w:rFonts w:cs="Arial"/>
          <w:sz w:val="20"/>
          <w:szCs w:val="20"/>
        </w:rPr>
        <w:t>овог</w:t>
      </w:r>
      <w:proofErr w:type="gramEnd"/>
      <w:r w:rsidRPr="00C826D3">
        <w:rPr>
          <w:rFonts w:cs="Arial"/>
          <w:sz w:val="20"/>
          <w:szCs w:val="20"/>
        </w:rPr>
        <w:t xml:space="preserve"> Уговора за сваки започети дан кашњења, у максималном износу од 10% од цене из члана 2. </w:t>
      </w:r>
      <w:proofErr w:type="gramStart"/>
      <w:r w:rsidRPr="00C826D3">
        <w:rPr>
          <w:rFonts w:cs="Arial"/>
          <w:sz w:val="20"/>
          <w:szCs w:val="20"/>
        </w:rPr>
        <w:t>став</w:t>
      </w:r>
      <w:proofErr w:type="gramEnd"/>
      <w:r w:rsidRPr="00C826D3">
        <w:rPr>
          <w:rFonts w:cs="Arial"/>
          <w:sz w:val="20"/>
          <w:szCs w:val="20"/>
        </w:rPr>
        <w:t xml:space="preserve"> 1. </w:t>
      </w:r>
      <w:proofErr w:type="gramStart"/>
      <w:r w:rsidRPr="00C826D3">
        <w:rPr>
          <w:rFonts w:cs="Arial"/>
          <w:sz w:val="20"/>
          <w:szCs w:val="20"/>
        </w:rPr>
        <w:t>овог</w:t>
      </w:r>
      <w:proofErr w:type="gramEnd"/>
      <w:r w:rsidRPr="00C826D3">
        <w:rPr>
          <w:rFonts w:cs="Arial"/>
          <w:sz w:val="20"/>
          <w:szCs w:val="20"/>
        </w:rPr>
        <w:t xml:space="preserve"> Уговора без пореза на додату вредност. </w:t>
      </w:r>
    </w:p>
    <w:p w:rsidR="00EE793E" w:rsidRPr="00C826D3" w:rsidRDefault="00EE793E" w:rsidP="00EE793E">
      <w:pPr>
        <w:pStyle w:val="KDParagraf"/>
        <w:spacing w:before="0"/>
        <w:rPr>
          <w:rFonts w:cs="Arial"/>
          <w:sz w:val="20"/>
          <w:szCs w:val="20"/>
        </w:rPr>
      </w:pPr>
      <w:r w:rsidRPr="00C826D3">
        <w:rPr>
          <w:rFonts w:cs="Arial"/>
          <w:sz w:val="20"/>
          <w:szCs w:val="20"/>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C826D3" w:rsidRDefault="00EE793E" w:rsidP="00EE793E">
      <w:pPr>
        <w:pStyle w:val="KDParagraf"/>
        <w:spacing w:before="0"/>
        <w:rPr>
          <w:rFonts w:cs="Arial"/>
          <w:sz w:val="20"/>
          <w:szCs w:val="20"/>
        </w:rPr>
      </w:pPr>
      <w:proofErr w:type="gramStart"/>
      <w:r w:rsidRPr="00C826D3">
        <w:rPr>
          <w:rFonts w:cs="Arial"/>
          <w:sz w:val="20"/>
          <w:szCs w:val="20"/>
        </w:rPr>
        <w:t>Уколико Корисник услуге услед кашњења из ст.1.</w:t>
      </w:r>
      <w:proofErr w:type="gramEnd"/>
      <w:r w:rsidRPr="00C826D3">
        <w:rPr>
          <w:rFonts w:cs="Arial"/>
          <w:sz w:val="20"/>
          <w:szCs w:val="20"/>
        </w:rPr>
        <w:t xml:space="preserve"> </w:t>
      </w:r>
      <w:proofErr w:type="gramStart"/>
      <w:r w:rsidRPr="00C826D3">
        <w:rPr>
          <w:rFonts w:cs="Arial"/>
          <w:sz w:val="20"/>
          <w:szCs w:val="20"/>
        </w:rPr>
        <w:t>овог</w:t>
      </w:r>
      <w:proofErr w:type="gramEnd"/>
      <w:r w:rsidRPr="00C826D3">
        <w:rPr>
          <w:rFonts w:cs="Arial"/>
          <w:sz w:val="20"/>
          <w:szCs w:val="20"/>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C826D3" w:rsidRDefault="00EE793E" w:rsidP="00EE793E">
      <w:pPr>
        <w:pStyle w:val="KDParagraf"/>
        <w:spacing w:before="0"/>
        <w:rPr>
          <w:rFonts w:cs="Arial"/>
          <w:sz w:val="20"/>
          <w:szCs w:val="20"/>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76B2D">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lastRenderedPageBreak/>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1665F7">
        <w:rPr>
          <w:rFonts w:cs="Arial"/>
          <w:lang w:val="sr-Cyrl-RS"/>
        </w:rPr>
        <w:t>18</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A17E39"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C27DEF">
        <w:rPr>
          <w:rFonts w:cs="Arial"/>
          <w:b/>
          <w:lang w:val="sr-Cyrl-RS"/>
        </w:rPr>
        <w:t>2</w:t>
      </w:r>
      <w:r w:rsidR="00076B2D">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76B2D">
        <w:rPr>
          <w:rFonts w:cs="Arial"/>
          <w:b/>
          <w:lang w:val="sr-Cyrl-RS"/>
        </w:rPr>
        <w:t>21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076B2D" w:rsidP="00B17826">
      <w:pPr>
        <w:pStyle w:val="KDParagraf"/>
        <w:spacing w:before="0"/>
        <w:jc w:val="center"/>
        <w:rPr>
          <w:rFonts w:cs="Arial"/>
        </w:rPr>
      </w:pPr>
      <w:proofErr w:type="gramStart"/>
      <w:r>
        <w:rPr>
          <w:rFonts w:cs="Arial"/>
          <w:b/>
        </w:rPr>
        <w:t xml:space="preserve">Члан </w:t>
      </w:r>
      <w:r>
        <w:rPr>
          <w:rFonts w:cs="Arial"/>
          <w:b/>
          <w:lang w:val="sr-Cyrl-RS"/>
        </w:rPr>
        <w:t>22</w:t>
      </w:r>
      <w:r w:rsidR="00EE793E" w:rsidRPr="00E47C2E">
        <w:rPr>
          <w:rFonts w:cs="Arial"/>
        </w:rPr>
        <w:t>.</w:t>
      </w:r>
      <w:proofErr w:type="gramEnd"/>
    </w:p>
    <w:p w:rsidR="00EE793E" w:rsidRPr="00076B2D" w:rsidRDefault="00EE793E" w:rsidP="00EE793E">
      <w:pPr>
        <w:pStyle w:val="KDParagraf"/>
        <w:spacing w:before="0"/>
        <w:rPr>
          <w:rFonts w:cs="Arial"/>
          <w:lang w:val="sr-Cyrl-RS"/>
        </w:rPr>
      </w:pPr>
      <w:proofErr w:type="gramStart"/>
      <w:r w:rsidRPr="00F56930">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5800E2" w:rsidRPr="00F56930">
        <w:rPr>
          <w:rFonts w:cs="Arial"/>
          <w:lang w:val="sr-Cyrl-RS"/>
        </w:rPr>
        <w:t>Београду</w:t>
      </w:r>
      <w:r w:rsidRPr="00F56930">
        <w:rPr>
          <w:rFonts w:cs="Arial"/>
        </w:rPr>
        <w:t>.</w:t>
      </w:r>
      <w:proofErr w:type="gramEnd"/>
    </w:p>
    <w:p w:rsidR="00EE793E" w:rsidRPr="00E47C2E" w:rsidRDefault="00076B2D" w:rsidP="00B17826">
      <w:pPr>
        <w:pStyle w:val="KDParagraf"/>
        <w:spacing w:before="0"/>
        <w:jc w:val="center"/>
        <w:rPr>
          <w:rFonts w:cs="Arial"/>
        </w:rPr>
      </w:pPr>
      <w:proofErr w:type="gramStart"/>
      <w:r>
        <w:rPr>
          <w:rFonts w:cs="Arial"/>
          <w:b/>
        </w:rPr>
        <w:t xml:space="preserve">Члан </w:t>
      </w:r>
      <w:r w:rsidR="00C27DEF">
        <w:rPr>
          <w:rFonts w:cs="Arial"/>
          <w:b/>
          <w:lang w:val="sr-Cyrl-RS"/>
        </w:rPr>
        <w:t>2</w:t>
      </w:r>
      <w:r>
        <w:rPr>
          <w:rFonts w:cs="Arial"/>
          <w:b/>
          <w:lang w:val="sr-Cyrl-RS"/>
        </w:rPr>
        <w:t>3</w:t>
      </w:r>
      <w:r w:rsidR="00EE793E" w:rsidRPr="00E47C2E">
        <w:rPr>
          <w:rFonts w:cs="Arial"/>
        </w:rPr>
        <w:t>.</w:t>
      </w:r>
      <w:proofErr w:type="gramEnd"/>
    </w:p>
    <w:p w:rsidR="00EE793E" w:rsidRPr="00A17E39"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76B2D">
        <w:rPr>
          <w:rFonts w:cs="Arial"/>
          <w:b/>
          <w:lang w:val="sr-Cyrl-RS"/>
        </w:rPr>
        <w:t>24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FC4A9E" w:rsidP="00EE793E">
      <w:pPr>
        <w:pStyle w:val="KDParagraf"/>
        <w:spacing w:before="0"/>
        <w:rPr>
          <w:rFonts w:cs="Arial"/>
        </w:rPr>
      </w:pPr>
      <w:r>
        <w:rPr>
          <w:rFonts w:cs="Arial"/>
        </w:rPr>
        <w:t xml:space="preserve">Прилог број </w:t>
      </w:r>
      <w:r>
        <w:rPr>
          <w:rFonts w:cs="Arial"/>
          <w:lang w:val="sr-Cyrl-RS"/>
        </w:rPr>
        <w:t>5</w:t>
      </w:r>
      <w:r w:rsidR="00D06CFD" w:rsidRPr="00E47C2E">
        <w:rPr>
          <w:rFonts w:cs="Arial"/>
        </w:rPr>
        <w:t xml:space="preserve"> </w:t>
      </w:r>
      <w:r w:rsidR="00EE793E" w:rsidRPr="00E47C2E">
        <w:rPr>
          <w:rFonts w:cs="Arial"/>
        </w:rPr>
        <w:t>Списак извршилаца и Резервни списак извршилаца;</w:t>
      </w:r>
    </w:p>
    <w:p w:rsidR="00EE793E" w:rsidRPr="00E47C2E" w:rsidRDefault="005800E2" w:rsidP="00EE793E">
      <w:pPr>
        <w:pStyle w:val="KDParagraf"/>
        <w:spacing w:before="0"/>
        <w:rPr>
          <w:rFonts w:cs="Arial"/>
        </w:rPr>
      </w:pPr>
      <w:r>
        <w:rPr>
          <w:rFonts w:cs="Arial"/>
        </w:rPr>
        <w:t xml:space="preserve">Прилог број </w:t>
      </w:r>
      <w:r>
        <w:rPr>
          <w:rFonts w:cs="Arial"/>
          <w:lang w:val="sr-Cyrl-RS"/>
        </w:rPr>
        <w:t>6</w:t>
      </w:r>
      <w:r w:rsidR="00EE793E" w:rsidRPr="00E47C2E">
        <w:rPr>
          <w:rFonts w:cs="Arial"/>
        </w:rPr>
        <w:tab/>
        <w:t xml:space="preserve">Безбедност и здравље на раду;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76B2D">
        <w:rPr>
          <w:rFonts w:cs="Arial"/>
          <w:b/>
          <w:lang w:val="sr-Cyrl-RS"/>
        </w:rPr>
        <w:t>25</w:t>
      </w:r>
      <w:r w:rsidRPr="00E47C2E">
        <w:rPr>
          <w:rFonts w:cs="Arial"/>
        </w:rPr>
        <w:t>.</w:t>
      </w:r>
      <w:proofErr w:type="gramEnd"/>
    </w:p>
    <w:p w:rsidR="00B17826" w:rsidRPr="00F56930" w:rsidRDefault="00B17826" w:rsidP="00B17826">
      <w:pPr>
        <w:pStyle w:val="KDParagraf"/>
        <w:spacing w:before="0"/>
        <w:rPr>
          <w:rFonts w:eastAsia="Calibri" w:cs="Arial"/>
          <w:noProof/>
        </w:rPr>
      </w:pPr>
      <w:r w:rsidRPr="00F56930">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F56930" w:rsidRDefault="00B17826" w:rsidP="00B17826">
      <w:pPr>
        <w:pStyle w:val="KDParagraf"/>
        <w:spacing w:before="0"/>
        <w:rPr>
          <w:rFonts w:eastAsia="Calibri" w:cs="Arial"/>
          <w:noProof/>
        </w:rPr>
      </w:pPr>
    </w:p>
    <w:p w:rsidR="00C826D3" w:rsidRPr="00B31588" w:rsidRDefault="00B17826" w:rsidP="00B17826">
      <w:pPr>
        <w:pStyle w:val="KDParagraf"/>
        <w:spacing w:before="0"/>
        <w:rPr>
          <w:rFonts w:eastAsia="Calibri" w:cs="Arial"/>
          <w:noProof/>
          <w:lang w:val="sr-Latn-RS"/>
        </w:rPr>
      </w:pPr>
      <w:r w:rsidRPr="00F5693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A17E39" w:rsidRDefault="0090679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C826D3" w:rsidRDefault="00B17826" w:rsidP="00C826D3">
      <w:pPr>
        <w:spacing w:before="0"/>
        <w:rPr>
          <w:rFonts w:cs="Arial"/>
          <w:lang w:val="sr-Cyrl-RS"/>
        </w:rPr>
      </w:pPr>
      <w:r>
        <w:rPr>
          <w:rFonts w:cs="Arial"/>
        </w:rPr>
        <w:t>Финансијски директор огранка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Милорад Лазић, дипл.екон.                                             </w:t>
      </w:r>
      <w:r w:rsidR="00C826D3">
        <w:rPr>
          <w:rFonts w:cs="Arial"/>
        </w:rPr>
        <w:t xml:space="preserve">                          </w:t>
      </w:r>
    </w:p>
    <w:p w:rsidR="00C826D3" w:rsidRPr="00B31588" w:rsidRDefault="00C826D3" w:rsidP="00C826D3">
      <w:pPr>
        <w:spacing w:before="0"/>
        <w:rPr>
          <w:rFonts w:cs="Arial"/>
          <w:lang w:val="sr-Latn-RS"/>
        </w:rPr>
      </w:pPr>
    </w:p>
    <w:p w:rsidR="00C826D3" w:rsidRPr="00C826D3" w:rsidRDefault="00C826D3" w:rsidP="00C826D3">
      <w:pPr>
        <w:spacing w:before="0"/>
        <w:rPr>
          <w:rFonts w:cs="Arial"/>
          <w:color w:val="00B0F0"/>
          <w:lang w:val="sr-Cyrl-RS"/>
        </w:rPr>
      </w:pPr>
      <w:r>
        <w:rPr>
          <w:rFonts w:cs="Arial"/>
        </w:rPr>
        <w:t xml:space="preserve">  </w:t>
      </w:r>
      <w:r>
        <w:rPr>
          <w:rFonts w:cs="Arial"/>
          <w:lang w:val="sr-Cyrl-RS"/>
        </w:rPr>
        <w:t>НАПОМЕНА: К</w:t>
      </w:r>
      <w:r w:rsidRPr="008175FD">
        <w:rPr>
          <w:rFonts w:cs="Arial"/>
          <w:lang w:val="sr-Cyrl-RS"/>
        </w:rPr>
        <w:t>оначни</w:t>
      </w:r>
      <w:r>
        <w:rPr>
          <w:rFonts w:cs="Arial"/>
          <w:lang w:val="sr-Cyrl-RS"/>
        </w:rPr>
        <w:t xml:space="preserve"> </w:t>
      </w:r>
      <w:r w:rsidRPr="008175FD">
        <w:rPr>
          <w:rFonts w:cs="Arial"/>
          <w:lang w:val="sr-Cyrl-RS"/>
        </w:rPr>
        <w:t xml:space="preserve">текст уговора </w:t>
      </w:r>
      <w:r>
        <w:rPr>
          <w:rFonts w:cs="Arial"/>
          <w:lang w:val="sr-Cyrl-RS"/>
        </w:rPr>
        <w:t>биће урађен у складу са садржином изабране понуде (нпр. опционе клаузуле  из модела уговора везане за паритет, цену, порез и сл.).</w:t>
      </w:r>
    </w:p>
    <w:p w:rsidR="007C646E" w:rsidRPr="00E47C2E" w:rsidRDefault="007C646E" w:rsidP="00EE793E">
      <w:pPr>
        <w:pStyle w:val="KDParagraf"/>
        <w:spacing w:before="0"/>
        <w:rPr>
          <w:rFonts w:cs="Arial"/>
        </w:rPr>
      </w:pPr>
    </w:p>
    <w:p w:rsidR="00076B2D" w:rsidRPr="00076B2D" w:rsidRDefault="00076B2D" w:rsidP="00076B2D">
      <w:pPr>
        <w:spacing w:before="40"/>
        <w:jc w:val="left"/>
        <w:rPr>
          <w:lang w:val="sr-Cyrl-CS"/>
        </w:rPr>
      </w:pPr>
      <w:r>
        <w:rPr>
          <w:noProof/>
          <w:lang w:val="sr-Latn-RS" w:eastAsia="sr-Latn-RS"/>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76B2D" w:rsidRPr="00076B2D" w:rsidRDefault="00076B2D" w:rsidP="00076B2D">
      <w:pPr>
        <w:spacing w:after="40"/>
        <w:rPr>
          <w:b/>
          <w:sz w:val="20"/>
          <w:lang w:val="sr-Latn-CS"/>
        </w:rPr>
      </w:pPr>
      <w:r w:rsidRPr="00076B2D">
        <w:rPr>
          <w:b/>
          <w:sz w:val="20"/>
        </w:rPr>
        <w:t xml:space="preserve">Огранак </w:t>
      </w:r>
      <w:r w:rsidRPr="00076B2D">
        <w:rPr>
          <w:b/>
          <w:sz w:val="20"/>
          <w:lang w:val="sr-Latn-CS"/>
        </w:rPr>
        <w:t>ТЕНТ</w:t>
      </w:r>
    </w:p>
    <w:p w:rsidR="00076B2D" w:rsidRPr="00076B2D" w:rsidRDefault="00076B2D" w:rsidP="00076B2D">
      <w:pPr>
        <w:spacing w:after="20"/>
        <w:rPr>
          <w:b/>
          <w:sz w:val="20"/>
          <w:lang w:val="sr-Cyrl-CS"/>
        </w:rPr>
      </w:pPr>
      <w:r w:rsidRPr="00076B2D">
        <w:rPr>
          <w:b/>
          <w:sz w:val="20"/>
          <w:lang w:val="sr-Cyrl-CS"/>
        </w:rPr>
        <w:t>Сектор за управљање ризицима</w:t>
      </w:r>
    </w:p>
    <w:p w:rsidR="00076B2D" w:rsidRPr="00076B2D" w:rsidRDefault="00076B2D" w:rsidP="00076B2D">
      <w:pPr>
        <w:rPr>
          <w:b/>
          <w:sz w:val="20"/>
        </w:rPr>
      </w:pPr>
      <w:r w:rsidRPr="00076B2D">
        <w:rPr>
          <w:b/>
          <w:sz w:val="20"/>
        </w:rPr>
        <w:t>Датум ________________</w:t>
      </w:r>
    </w:p>
    <w:p w:rsidR="00076B2D" w:rsidRPr="00076B2D" w:rsidRDefault="00076B2D" w:rsidP="00076B2D">
      <w:pPr>
        <w:spacing w:before="0"/>
        <w:jc w:val="center"/>
        <w:rPr>
          <w:b/>
          <w:sz w:val="32"/>
          <w:szCs w:val="32"/>
          <w:lang w:val="ru-RU"/>
        </w:rPr>
      </w:pPr>
      <w:r w:rsidRPr="00076B2D">
        <w:rPr>
          <w:b/>
          <w:sz w:val="32"/>
          <w:szCs w:val="32"/>
          <w:lang w:val="ru-RU"/>
        </w:rPr>
        <w:t>ПРАВИЛА</w:t>
      </w:r>
    </w:p>
    <w:p w:rsidR="00076B2D" w:rsidRPr="00076B2D" w:rsidRDefault="00076B2D" w:rsidP="00076B2D">
      <w:pPr>
        <w:spacing w:before="0"/>
        <w:jc w:val="center"/>
        <w:rPr>
          <w:b/>
          <w:sz w:val="32"/>
          <w:szCs w:val="32"/>
          <w:lang w:val="ru-RU"/>
        </w:rPr>
      </w:pPr>
      <w:r w:rsidRPr="00076B2D">
        <w:rPr>
          <w:b/>
          <w:sz w:val="32"/>
          <w:szCs w:val="32"/>
          <w:lang w:val="ru-RU"/>
        </w:rPr>
        <w:t>БЕЗБЕДНОСТИ НА РАДУ У ТЕНТ</w:t>
      </w:r>
    </w:p>
    <w:p w:rsidR="00076B2D" w:rsidRPr="00076B2D" w:rsidRDefault="00076B2D" w:rsidP="00076B2D">
      <w:pPr>
        <w:spacing w:before="0"/>
        <w:rPr>
          <w:lang w:val="sr-Latn-CS"/>
        </w:rPr>
      </w:pPr>
    </w:p>
    <w:p w:rsidR="00076B2D" w:rsidRPr="00076B2D" w:rsidRDefault="00076B2D" w:rsidP="00076B2D">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76B2D" w:rsidRPr="00076B2D" w:rsidRDefault="00076B2D" w:rsidP="00076B2D">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076B2D" w:rsidRPr="00076B2D" w:rsidRDefault="00076B2D" w:rsidP="00076B2D">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076B2D" w:rsidRPr="00076B2D" w:rsidRDefault="00076B2D" w:rsidP="00076B2D">
      <w:pPr>
        <w:spacing w:before="0"/>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6B2D">
        <w:t>.</w:t>
      </w:r>
    </w:p>
    <w:p w:rsidR="00076B2D" w:rsidRPr="00076B2D" w:rsidRDefault="00076B2D" w:rsidP="00076B2D">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076B2D" w:rsidRPr="00076B2D" w:rsidRDefault="00076B2D" w:rsidP="00076B2D">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76B2D" w:rsidRPr="00076B2D" w:rsidRDefault="00076B2D" w:rsidP="00076B2D">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076B2D" w:rsidRPr="00076B2D" w:rsidRDefault="00076B2D" w:rsidP="00076B2D">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076B2D" w:rsidRPr="00076B2D" w:rsidRDefault="00076B2D" w:rsidP="00076B2D"/>
    <w:p w:rsidR="00076B2D" w:rsidRPr="00076B2D" w:rsidRDefault="00076B2D" w:rsidP="00076B2D">
      <w:pPr>
        <w:spacing w:before="0"/>
        <w:rPr>
          <w:b/>
          <w:u w:val="single"/>
        </w:rPr>
      </w:pPr>
      <w:r w:rsidRPr="00076B2D">
        <w:rPr>
          <w:b/>
          <w:u w:val="single"/>
          <w:lang w:val="sr-Latn-CS"/>
        </w:rPr>
        <w:t xml:space="preserve">I  ОБАВЕЗЕ ИЗВОЂАЧА РАДОВА </w:t>
      </w:r>
    </w:p>
    <w:p w:rsidR="00076B2D" w:rsidRPr="00076B2D" w:rsidRDefault="00076B2D" w:rsidP="00076B2D">
      <w:pPr>
        <w:spacing w:before="0"/>
        <w:rPr>
          <w:b/>
          <w:u w:val="single"/>
        </w:rPr>
      </w:pPr>
    </w:p>
    <w:p w:rsidR="00076B2D" w:rsidRPr="00076B2D" w:rsidRDefault="00076B2D" w:rsidP="00076B2D">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76B2D" w:rsidRPr="00076B2D" w:rsidRDefault="00076B2D" w:rsidP="00076B2D">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76B2D" w:rsidRPr="00076B2D" w:rsidRDefault="00076B2D" w:rsidP="00076B2D">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76B2D" w:rsidRPr="00076B2D" w:rsidRDefault="00076B2D" w:rsidP="00076B2D">
      <w:pPr>
        <w:spacing w:before="0"/>
        <w:rPr>
          <w:lang w:val="sr-Cyrl-CS"/>
        </w:rPr>
      </w:pPr>
      <w:r w:rsidRPr="00076B2D">
        <w:rPr>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76B2D" w:rsidRPr="00076B2D" w:rsidRDefault="00076B2D" w:rsidP="006845EA">
      <w:pPr>
        <w:numPr>
          <w:ilvl w:val="0"/>
          <w:numId w:val="24"/>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076B2D" w:rsidRPr="00076B2D" w:rsidRDefault="00076B2D" w:rsidP="006845EA">
      <w:pPr>
        <w:numPr>
          <w:ilvl w:val="0"/>
          <w:numId w:val="24"/>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076B2D">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076B2D">
        <w:t>,</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t>с</w:t>
      </w:r>
      <w:r w:rsidRPr="00076B2D">
        <w:rPr>
          <w:lang w:val="sr-Cyrl-CS"/>
        </w:rPr>
        <w:t>писак оруђа за рад, уређаја, алата и опреме и њихове атесте и сертификате,</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076B2D" w:rsidRPr="00076B2D" w:rsidRDefault="00076B2D" w:rsidP="00076B2D">
      <w:pPr>
        <w:spacing w:before="0"/>
        <w:ind w:left="720"/>
      </w:pPr>
    </w:p>
    <w:p w:rsidR="00076B2D" w:rsidRPr="00076B2D" w:rsidRDefault="00076B2D" w:rsidP="00076B2D">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76B2D" w:rsidRPr="00076B2D" w:rsidRDefault="00076B2D" w:rsidP="00076B2D">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76B2D" w:rsidRPr="00076B2D" w:rsidRDefault="00076B2D" w:rsidP="006845EA">
      <w:pPr>
        <w:numPr>
          <w:ilvl w:val="0"/>
          <w:numId w:val="24"/>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076B2D" w:rsidRPr="00076B2D" w:rsidRDefault="00076B2D" w:rsidP="006845EA">
      <w:pPr>
        <w:numPr>
          <w:ilvl w:val="0"/>
          <w:numId w:val="24"/>
        </w:numPr>
        <w:spacing w:before="0" w:line="216" w:lineRule="auto"/>
        <w:jc w:val="left"/>
        <w:rPr>
          <w:lang w:val="ru-RU"/>
        </w:rPr>
      </w:pPr>
      <w:r w:rsidRPr="00076B2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076B2D">
        <w:rPr>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076B2D">
        <w:t xml:space="preserve"> Служби обезбеђења и одбране</w:t>
      </w:r>
      <w:r w:rsidRPr="00076B2D">
        <w:rPr>
          <w:lang w:val="ru-RU"/>
        </w:rPr>
        <w:t xml:space="preserve"> (образац </w:t>
      </w:r>
      <w:r w:rsidRPr="00076B2D">
        <w:t>QO.0.14.66,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76B2D" w:rsidRPr="00076B2D" w:rsidRDefault="00076B2D" w:rsidP="006845EA">
      <w:pPr>
        <w:numPr>
          <w:ilvl w:val="0"/>
          <w:numId w:val="24"/>
        </w:numPr>
        <w:spacing w:before="0" w:line="216" w:lineRule="auto"/>
        <w:jc w:val="left"/>
        <w:rPr>
          <w:lang w:val="ru-RU"/>
        </w:rPr>
      </w:pPr>
      <w:r w:rsidRPr="00076B2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76B2D" w:rsidRPr="00076B2D" w:rsidRDefault="00076B2D" w:rsidP="006845EA">
      <w:pPr>
        <w:numPr>
          <w:ilvl w:val="0"/>
          <w:numId w:val="24"/>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076B2D" w:rsidRPr="00076B2D" w:rsidRDefault="00076B2D" w:rsidP="006845EA">
      <w:pPr>
        <w:numPr>
          <w:ilvl w:val="0"/>
          <w:numId w:val="24"/>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76B2D" w:rsidRPr="00076B2D" w:rsidRDefault="00076B2D" w:rsidP="006845EA">
      <w:pPr>
        <w:numPr>
          <w:ilvl w:val="0"/>
          <w:numId w:val="24"/>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76B2D" w:rsidRPr="00076B2D" w:rsidRDefault="00076B2D" w:rsidP="006845EA">
      <w:pPr>
        <w:numPr>
          <w:ilvl w:val="0"/>
          <w:numId w:val="24"/>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076B2D">
        <w:t>на обрасцу 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76B2D" w:rsidRPr="00076B2D" w:rsidRDefault="00076B2D" w:rsidP="006845EA">
      <w:pPr>
        <w:numPr>
          <w:ilvl w:val="0"/>
          <w:numId w:val="24"/>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 xml:space="preserve">QO.0.14.13 </w:t>
      </w:r>
      <w:r w:rsidRPr="00076B2D">
        <w:rPr>
          <w:rFonts w:cs="Arial"/>
        </w:rPr>
        <w:t>–</w:t>
      </w:r>
      <w:r w:rsidRPr="00076B2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76B2D" w:rsidRPr="00076B2D" w:rsidRDefault="00076B2D" w:rsidP="006845EA">
      <w:pPr>
        <w:numPr>
          <w:ilvl w:val="0"/>
          <w:numId w:val="24"/>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076B2D" w:rsidRPr="00076B2D" w:rsidRDefault="00076B2D" w:rsidP="006845EA">
      <w:pPr>
        <w:numPr>
          <w:ilvl w:val="0"/>
          <w:numId w:val="24"/>
        </w:numPr>
        <w:spacing w:before="0" w:line="216" w:lineRule="auto"/>
        <w:jc w:val="left"/>
      </w:pPr>
      <w:r w:rsidRPr="00076B2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76B2D" w:rsidRPr="00076B2D" w:rsidRDefault="00076B2D" w:rsidP="006845EA">
      <w:pPr>
        <w:numPr>
          <w:ilvl w:val="0"/>
          <w:numId w:val="24"/>
        </w:numPr>
        <w:spacing w:before="0" w:line="216" w:lineRule="auto"/>
        <w:jc w:val="left"/>
        <w:rPr>
          <w:lang w:val="ru-RU"/>
        </w:rPr>
      </w:pPr>
      <w:r w:rsidRPr="00076B2D">
        <w:rPr>
          <w:lang w:val="ru-RU"/>
        </w:rPr>
        <w:lastRenderedPageBreak/>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76B2D" w:rsidRPr="00076B2D" w:rsidRDefault="00076B2D" w:rsidP="006845EA">
      <w:pPr>
        <w:numPr>
          <w:ilvl w:val="0"/>
          <w:numId w:val="24"/>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76B2D" w:rsidRPr="00076B2D" w:rsidRDefault="00076B2D" w:rsidP="006845EA">
      <w:pPr>
        <w:numPr>
          <w:ilvl w:val="0"/>
          <w:numId w:val="24"/>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076B2D" w:rsidRPr="00076B2D" w:rsidRDefault="00076B2D" w:rsidP="006845EA">
      <w:pPr>
        <w:numPr>
          <w:ilvl w:val="0"/>
          <w:numId w:val="24"/>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76B2D" w:rsidRPr="00076B2D" w:rsidRDefault="00076B2D" w:rsidP="006845EA">
      <w:pPr>
        <w:numPr>
          <w:ilvl w:val="0"/>
          <w:numId w:val="24"/>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076B2D" w:rsidRPr="00076B2D" w:rsidRDefault="00076B2D" w:rsidP="006845EA">
      <w:pPr>
        <w:numPr>
          <w:ilvl w:val="0"/>
          <w:numId w:val="24"/>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076B2D" w:rsidRPr="00076B2D" w:rsidRDefault="00076B2D" w:rsidP="006845EA">
      <w:pPr>
        <w:numPr>
          <w:ilvl w:val="0"/>
          <w:numId w:val="24"/>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076B2D" w:rsidRPr="00076B2D" w:rsidRDefault="00076B2D" w:rsidP="006845EA">
      <w:pPr>
        <w:numPr>
          <w:ilvl w:val="0"/>
          <w:numId w:val="24"/>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076B2D" w:rsidRPr="00076B2D" w:rsidRDefault="00076B2D" w:rsidP="006845EA">
      <w:pPr>
        <w:numPr>
          <w:ilvl w:val="0"/>
          <w:numId w:val="24"/>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76B2D" w:rsidRPr="00076B2D" w:rsidRDefault="00076B2D" w:rsidP="006845EA">
      <w:pPr>
        <w:numPr>
          <w:ilvl w:val="0"/>
          <w:numId w:val="24"/>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076B2D" w:rsidRPr="00076B2D" w:rsidRDefault="00076B2D" w:rsidP="006845EA">
      <w:pPr>
        <w:numPr>
          <w:ilvl w:val="0"/>
          <w:numId w:val="24"/>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76B2D" w:rsidRPr="00076B2D" w:rsidRDefault="00076B2D" w:rsidP="006845EA">
      <w:pPr>
        <w:numPr>
          <w:ilvl w:val="0"/>
          <w:numId w:val="24"/>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076B2D" w:rsidRPr="00076B2D" w:rsidRDefault="00076B2D" w:rsidP="006845EA">
      <w:pPr>
        <w:numPr>
          <w:ilvl w:val="0"/>
          <w:numId w:val="24"/>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076B2D" w:rsidRPr="00076B2D" w:rsidRDefault="00076B2D" w:rsidP="006845EA">
      <w:pPr>
        <w:numPr>
          <w:ilvl w:val="0"/>
          <w:numId w:val="24"/>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076B2D">
        <w:t>у</w:t>
      </w:r>
      <w:r w:rsidRPr="00076B2D">
        <w:rPr>
          <w:lang w:val="sr-Latn-CS"/>
        </w:rPr>
        <w:t xml:space="preserve"> БЗР и ЗОП </w:t>
      </w:r>
      <w:r w:rsidRPr="00076B2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076B2D">
        <w:t>, акцидент или инцидент.</w:t>
      </w:r>
    </w:p>
    <w:p w:rsidR="00076B2D" w:rsidRPr="00076B2D" w:rsidRDefault="00076B2D" w:rsidP="006845EA">
      <w:pPr>
        <w:numPr>
          <w:ilvl w:val="0"/>
          <w:numId w:val="24"/>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76B2D" w:rsidRPr="00076B2D" w:rsidRDefault="00076B2D" w:rsidP="006845EA">
      <w:pPr>
        <w:numPr>
          <w:ilvl w:val="0"/>
          <w:numId w:val="24"/>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076B2D" w:rsidRPr="00076B2D" w:rsidRDefault="00076B2D" w:rsidP="006845EA">
      <w:pPr>
        <w:numPr>
          <w:ilvl w:val="0"/>
          <w:numId w:val="24"/>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76B2D" w:rsidRPr="00076B2D" w:rsidRDefault="00076B2D" w:rsidP="006845EA">
      <w:pPr>
        <w:numPr>
          <w:ilvl w:val="0"/>
          <w:numId w:val="24"/>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076B2D" w:rsidRPr="00076B2D" w:rsidRDefault="00076B2D" w:rsidP="006845EA">
      <w:pPr>
        <w:numPr>
          <w:ilvl w:val="0"/>
          <w:numId w:val="24"/>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076B2D" w:rsidRPr="00076B2D" w:rsidRDefault="00076B2D" w:rsidP="006845EA">
      <w:pPr>
        <w:numPr>
          <w:ilvl w:val="0"/>
          <w:numId w:val="24"/>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76B2D" w:rsidRPr="00076B2D" w:rsidRDefault="00076B2D" w:rsidP="006845EA">
      <w:pPr>
        <w:numPr>
          <w:ilvl w:val="0"/>
          <w:numId w:val="24"/>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076B2D" w:rsidRPr="00076B2D" w:rsidRDefault="00076B2D" w:rsidP="006845EA">
      <w:pPr>
        <w:numPr>
          <w:ilvl w:val="0"/>
          <w:numId w:val="24"/>
        </w:numPr>
        <w:spacing w:before="0" w:line="216" w:lineRule="auto"/>
        <w:jc w:val="left"/>
        <w:rPr>
          <w:lang w:val="ru-RU"/>
        </w:rPr>
      </w:pPr>
      <w:r w:rsidRPr="00076B2D">
        <w:rPr>
          <w:lang w:val="ru-RU"/>
        </w:rPr>
        <w:lastRenderedPageBreak/>
        <w:t>На захтев надзорног органа н</w:t>
      </w:r>
      <w:r w:rsidRPr="00076B2D">
        <w:rPr>
          <w:lang w:val="sr-Latn-CS"/>
        </w:rPr>
        <w:t>а градилишту обезбеди довољан број мобилних тоалета.</w:t>
      </w:r>
    </w:p>
    <w:p w:rsidR="00076B2D" w:rsidRPr="00076B2D" w:rsidRDefault="00076B2D" w:rsidP="006845EA">
      <w:pPr>
        <w:numPr>
          <w:ilvl w:val="0"/>
          <w:numId w:val="24"/>
        </w:numPr>
        <w:spacing w:before="0" w:line="216" w:lineRule="auto"/>
        <w:jc w:val="left"/>
        <w:rPr>
          <w:lang w:val="ru-RU"/>
        </w:rPr>
      </w:pPr>
      <w:r w:rsidRPr="00076B2D">
        <w:rPr>
          <w:lang w:val="sr-Latn-CS"/>
        </w:rPr>
        <w:t xml:space="preserve">Наручиоцу радова не ремети редован процес производње и рад </w:t>
      </w:r>
      <w:r w:rsidRPr="00076B2D">
        <w:rPr>
          <w:lang w:val="ru-RU"/>
        </w:rPr>
        <w:t>запослених</w:t>
      </w:r>
      <w:r w:rsidRPr="00076B2D">
        <w:rPr>
          <w:lang w:val="sr-Latn-CS"/>
        </w:rPr>
        <w:t>.</w:t>
      </w:r>
    </w:p>
    <w:p w:rsidR="00076B2D" w:rsidRPr="00076B2D" w:rsidRDefault="00076B2D" w:rsidP="006845EA">
      <w:pPr>
        <w:numPr>
          <w:ilvl w:val="0"/>
          <w:numId w:val="24"/>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076B2D" w:rsidRPr="00076B2D" w:rsidRDefault="00076B2D" w:rsidP="006845EA">
      <w:pPr>
        <w:numPr>
          <w:ilvl w:val="0"/>
          <w:numId w:val="24"/>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076B2D" w:rsidRPr="00076B2D" w:rsidRDefault="00076B2D" w:rsidP="006845EA">
      <w:pPr>
        <w:numPr>
          <w:ilvl w:val="0"/>
          <w:numId w:val="24"/>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76B2D" w:rsidRPr="00076B2D" w:rsidRDefault="00076B2D" w:rsidP="006845EA">
      <w:pPr>
        <w:numPr>
          <w:ilvl w:val="0"/>
          <w:numId w:val="24"/>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76B2D" w:rsidRPr="00076B2D" w:rsidRDefault="00076B2D" w:rsidP="006845EA">
      <w:pPr>
        <w:numPr>
          <w:ilvl w:val="0"/>
          <w:numId w:val="24"/>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076B2D" w:rsidRPr="00076B2D" w:rsidRDefault="00076B2D" w:rsidP="006845EA">
      <w:pPr>
        <w:numPr>
          <w:ilvl w:val="0"/>
          <w:numId w:val="24"/>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076B2D" w:rsidRPr="00076B2D" w:rsidRDefault="00076B2D" w:rsidP="006845EA">
      <w:pPr>
        <w:numPr>
          <w:ilvl w:val="0"/>
          <w:numId w:val="24"/>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076B2D" w:rsidRPr="00076B2D" w:rsidRDefault="00076B2D" w:rsidP="006845EA">
      <w:pPr>
        <w:numPr>
          <w:ilvl w:val="0"/>
          <w:numId w:val="24"/>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076B2D" w:rsidRPr="00076B2D" w:rsidRDefault="00076B2D" w:rsidP="006845EA">
      <w:pPr>
        <w:numPr>
          <w:ilvl w:val="0"/>
          <w:numId w:val="24"/>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76B2D" w:rsidRPr="00076B2D" w:rsidRDefault="00076B2D" w:rsidP="00076B2D">
      <w:pPr>
        <w:jc w:val="left"/>
        <w:rPr>
          <w:b/>
          <w:u w:val="single"/>
          <w:lang w:val="sr-Cyrl-CS"/>
        </w:rPr>
      </w:pPr>
      <w:r w:rsidRPr="00076B2D">
        <w:rPr>
          <w:b/>
          <w:u w:val="single"/>
          <w:lang w:val="sr-Cyrl-CS"/>
        </w:rPr>
        <w:t>II ОБАВЕЗЕ ИЗВОЂАЧА РАДОВА ЧИЈИ СУ ЗАПОСЛЕНИ АНГАЖОВАНИ</w:t>
      </w:r>
    </w:p>
    <w:p w:rsidR="00076B2D" w:rsidRPr="00076B2D" w:rsidRDefault="00076B2D" w:rsidP="00076B2D">
      <w:pPr>
        <w:jc w:val="left"/>
        <w:rPr>
          <w:b/>
          <w:u w:val="single"/>
          <w:lang w:val="sr-Cyrl-CS"/>
        </w:rPr>
      </w:pPr>
      <w:r w:rsidRPr="00076B2D">
        <w:rPr>
          <w:b/>
          <w:u w:val="single"/>
          <w:lang w:val="sr-Cyrl-CS"/>
        </w:rPr>
        <w:t>ПО „НОРМА ЧАС“</w:t>
      </w:r>
    </w:p>
    <w:p w:rsidR="00076B2D" w:rsidRPr="00076B2D" w:rsidRDefault="00076B2D" w:rsidP="00076B2D">
      <w:pPr>
        <w:autoSpaceDE w:val="0"/>
        <w:autoSpaceDN w:val="0"/>
        <w:adjustRightInd w:val="0"/>
        <w:jc w:val="left"/>
        <w:rPr>
          <w:rFonts w:cs="Arial"/>
          <w:lang w:val="sr-Cyrl-RS"/>
        </w:rPr>
      </w:pPr>
      <w:r w:rsidRPr="00076B2D">
        <w:rPr>
          <w:rFonts w:cs="Arial"/>
          <w:color w:val="000000"/>
        </w:rPr>
        <w:t>И</w:t>
      </w:r>
      <w:r w:rsidRPr="00076B2D">
        <w:rPr>
          <w:rFonts w:cs="Arial"/>
          <w:color w:val="000000"/>
          <w:lang w:val="sr-Latn-CS"/>
        </w:rPr>
        <w:t>звођач радова</w:t>
      </w:r>
      <w:r w:rsidRPr="00076B2D">
        <w:rPr>
          <w:rFonts w:cs="Arial"/>
          <w:color w:val="000000"/>
        </w:rPr>
        <w:t xml:space="preserve"> који своје запослене ангажују по „норма часу“, у организацији ТЕНТ, обавезан је </w:t>
      </w:r>
      <w:r w:rsidRPr="00076B2D">
        <w:rPr>
          <w:rFonts w:cs="Arial"/>
        </w:rPr>
        <w:t>да:</w:t>
      </w:r>
    </w:p>
    <w:p w:rsidR="00076B2D" w:rsidRPr="00076B2D" w:rsidRDefault="00076B2D" w:rsidP="006845EA">
      <w:pPr>
        <w:numPr>
          <w:ilvl w:val="0"/>
          <w:numId w:val="25"/>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76B2D" w:rsidRPr="00076B2D" w:rsidRDefault="00076B2D" w:rsidP="006845EA">
      <w:pPr>
        <w:numPr>
          <w:ilvl w:val="0"/>
          <w:numId w:val="25"/>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76B2D" w:rsidRPr="00076B2D" w:rsidRDefault="00076B2D" w:rsidP="006845EA">
      <w:pPr>
        <w:numPr>
          <w:ilvl w:val="0"/>
          <w:numId w:val="25"/>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076B2D" w:rsidRPr="00076B2D" w:rsidRDefault="00076B2D" w:rsidP="006845EA">
      <w:pPr>
        <w:numPr>
          <w:ilvl w:val="0"/>
          <w:numId w:val="25"/>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76B2D" w:rsidRPr="00076B2D" w:rsidRDefault="00076B2D" w:rsidP="006845EA">
      <w:pPr>
        <w:numPr>
          <w:ilvl w:val="0"/>
          <w:numId w:val="25"/>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76B2D" w:rsidRPr="00076B2D" w:rsidRDefault="00076B2D" w:rsidP="006845EA">
      <w:pPr>
        <w:numPr>
          <w:ilvl w:val="0"/>
          <w:numId w:val="25"/>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76B2D" w:rsidRPr="00076B2D" w:rsidRDefault="00076B2D" w:rsidP="006845EA">
      <w:pPr>
        <w:numPr>
          <w:ilvl w:val="0"/>
          <w:numId w:val="25"/>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76B2D" w:rsidRPr="00076B2D" w:rsidRDefault="00076B2D" w:rsidP="006845EA">
      <w:pPr>
        <w:numPr>
          <w:ilvl w:val="0"/>
          <w:numId w:val="25"/>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76B2D" w:rsidRPr="00076B2D" w:rsidRDefault="00076B2D" w:rsidP="006845EA">
      <w:pPr>
        <w:numPr>
          <w:ilvl w:val="0"/>
          <w:numId w:val="25"/>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76B2D" w:rsidRPr="00076B2D" w:rsidRDefault="00076B2D" w:rsidP="006845EA">
      <w:pPr>
        <w:numPr>
          <w:ilvl w:val="0"/>
          <w:numId w:val="25"/>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76B2D" w:rsidRPr="00076B2D" w:rsidRDefault="00076B2D" w:rsidP="006845EA">
      <w:pPr>
        <w:numPr>
          <w:ilvl w:val="0"/>
          <w:numId w:val="25"/>
        </w:numPr>
        <w:spacing w:before="0" w:after="80" w:line="216" w:lineRule="auto"/>
        <w:jc w:val="left"/>
        <w:rPr>
          <w:lang w:val="ru-RU"/>
        </w:rPr>
      </w:pPr>
      <w:r w:rsidRPr="00076B2D">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76B2D" w:rsidRPr="00076B2D" w:rsidRDefault="00076B2D" w:rsidP="006845EA">
      <w:pPr>
        <w:numPr>
          <w:ilvl w:val="0"/>
          <w:numId w:val="25"/>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76B2D" w:rsidRPr="00076B2D" w:rsidRDefault="00076B2D" w:rsidP="006845EA">
      <w:pPr>
        <w:numPr>
          <w:ilvl w:val="0"/>
          <w:numId w:val="25"/>
        </w:numPr>
        <w:spacing w:before="0" w:after="80" w:line="216" w:lineRule="auto"/>
        <w:jc w:val="left"/>
        <w:rPr>
          <w:lang w:val="ru-RU"/>
        </w:rPr>
      </w:pPr>
      <w:r w:rsidRPr="00076B2D">
        <w:rPr>
          <w:lang w:val="ru-RU"/>
        </w:rPr>
        <w:t>Служби БЗР и ЗОП ТЕНТ достави копију извештаја о повреди на раду запосленог који пружа услуге ТЕНТ.</w:t>
      </w:r>
    </w:p>
    <w:p w:rsidR="00076B2D" w:rsidRPr="00076B2D" w:rsidRDefault="00076B2D" w:rsidP="00076B2D">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076B2D" w:rsidRPr="00076B2D" w:rsidRDefault="00076B2D" w:rsidP="00076B2D">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076B2D" w:rsidRPr="00076B2D" w:rsidRDefault="00076B2D" w:rsidP="006845EA">
      <w:pPr>
        <w:numPr>
          <w:ilvl w:val="0"/>
          <w:numId w:val="27"/>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76B2D" w:rsidRPr="00076B2D" w:rsidRDefault="00076B2D" w:rsidP="006845EA">
      <w:pPr>
        <w:numPr>
          <w:ilvl w:val="0"/>
          <w:numId w:val="27"/>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76B2D" w:rsidRPr="00076B2D" w:rsidRDefault="00076B2D" w:rsidP="006845EA">
      <w:pPr>
        <w:numPr>
          <w:ilvl w:val="0"/>
          <w:numId w:val="27"/>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76B2D" w:rsidRPr="00076B2D" w:rsidRDefault="00076B2D" w:rsidP="006845EA">
      <w:pPr>
        <w:numPr>
          <w:ilvl w:val="0"/>
          <w:numId w:val="27"/>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76B2D" w:rsidRPr="00076B2D" w:rsidRDefault="00076B2D" w:rsidP="00076B2D">
      <w:pPr>
        <w:spacing w:before="0"/>
        <w:rPr>
          <w:b/>
          <w:u w:val="single"/>
        </w:rPr>
      </w:pPr>
      <w:r w:rsidRPr="00076B2D">
        <w:rPr>
          <w:b/>
          <w:u w:val="single"/>
        </w:rPr>
        <w:t>IV НЕПОШТОВАЊЕ ПРАВИЛА</w:t>
      </w:r>
    </w:p>
    <w:p w:rsidR="00076B2D" w:rsidRPr="00076B2D" w:rsidRDefault="00076B2D" w:rsidP="00076B2D">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076B2D" w:rsidRPr="00076B2D" w:rsidRDefault="00076B2D" w:rsidP="00076B2D">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76B2D" w:rsidRPr="00076B2D" w:rsidRDefault="00076B2D" w:rsidP="00076B2D">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76B2D" w:rsidRPr="00076B2D" w:rsidRDefault="00076B2D" w:rsidP="00076B2D">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76B2D" w:rsidRPr="00076B2D" w:rsidRDefault="00076B2D" w:rsidP="00076B2D">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76B2D" w:rsidRPr="00076B2D" w:rsidRDefault="00076B2D" w:rsidP="00076B2D">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76B2D" w:rsidRPr="00076B2D" w:rsidRDefault="00076B2D" w:rsidP="00076B2D">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076B2D" w:rsidRPr="00076B2D" w:rsidRDefault="00076B2D" w:rsidP="00076B2D">
      <w:pPr>
        <w:spacing w:before="0"/>
        <w:rPr>
          <w:b/>
          <w:u w:val="single"/>
        </w:rPr>
      </w:pPr>
      <w:r w:rsidRPr="00076B2D">
        <w:rPr>
          <w:b/>
          <w:u w:val="single"/>
          <w:lang w:val="sr-Latn-CS"/>
        </w:rPr>
        <w:t>V  САСТАНЦИ У ВЕЗИ БЕЗБЕДНОСТИ И ЗДРАВЉА НА РАДУ</w:t>
      </w:r>
    </w:p>
    <w:p w:rsidR="00076B2D" w:rsidRPr="00076B2D" w:rsidRDefault="00076B2D" w:rsidP="00076B2D">
      <w:pPr>
        <w:spacing w:before="0"/>
        <w:rPr>
          <w:b/>
          <w:u w:val="single"/>
          <w:lang w:val="sr-Latn-CS"/>
        </w:rPr>
      </w:pPr>
      <w:r w:rsidRPr="00076B2D">
        <w:rPr>
          <w:lang w:val="sr-Latn-CS"/>
        </w:rPr>
        <w:t>Прв</w:t>
      </w:r>
      <w:r w:rsidRPr="00076B2D">
        <w:rPr>
          <w:lang w:val="sr-Cyrl-CS"/>
        </w:rPr>
        <w:t>ом састанку за безбедност присуствују:</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надзорни орган,</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076B2D" w:rsidRPr="00076B2D" w:rsidRDefault="00076B2D" w:rsidP="006845EA">
      <w:pPr>
        <w:numPr>
          <w:ilvl w:val="1"/>
          <w:numId w:val="26"/>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076B2D" w:rsidRPr="00076B2D" w:rsidRDefault="00076B2D" w:rsidP="00076B2D">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076B2D" w:rsidRPr="00076B2D" w:rsidRDefault="00076B2D" w:rsidP="006845EA">
      <w:pPr>
        <w:numPr>
          <w:ilvl w:val="1"/>
          <w:numId w:val="26"/>
        </w:numPr>
        <w:tabs>
          <w:tab w:val="num" w:pos="1134"/>
        </w:tabs>
        <w:spacing w:before="0" w:line="216" w:lineRule="auto"/>
        <w:ind w:left="1134"/>
        <w:jc w:val="left"/>
        <w:rPr>
          <w:lang w:val="ru-RU"/>
        </w:rPr>
      </w:pPr>
      <w:r w:rsidRPr="00076B2D">
        <w:rPr>
          <w:lang w:val="sr-Latn-CS"/>
        </w:rPr>
        <w:lastRenderedPageBreak/>
        <w:t>Одређивање радног простора (контејнери за смештај радника, материјала, санитарни чворови, и др.)</w:t>
      </w:r>
      <w:r w:rsidRPr="00076B2D">
        <w:rPr>
          <w:lang w:val="ru-RU"/>
        </w:rPr>
        <w:t>;</w:t>
      </w:r>
    </w:p>
    <w:p w:rsidR="00076B2D" w:rsidRPr="00076B2D" w:rsidRDefault="00076B2D" w:rsidP="006845EA">
      <w:pPr>
        <w:numPr>
          <w:ilvl w:val="1"/>
          <w:numId w:val="26"/>
        </w:numPr>
        <w:tabs>
          <w:tab w:val="num" w:pos="1134"/>
        </w:tabs>
        <w:spacing w:before="0" w:line="216" w:lineRule="auto"/>
        <w:ind w:left="1134"/>
        <w:jc w:val="left"/>
        <w:rPr>
          <w:lang w:val="ru-RU"/>
        </w:rPr>
      </w:pPr>
      <w:r w:rsidRPr="00076B2D">
        <w:rPr>
          <w:lang w:val="ru-RU"/>
        </w:rPr>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076B2D" w:rsidRPr="00076B2D" w:rsidRDefault="00076B2D" w:rsidP="006845EA">
      <w:pPr>
        <w:numPr>
          <w:ilvl w:val="1"/>
          <w:numId w:val="26"/>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076B2D" w:rsidRPr="00076B2D" w:rsidRDefault="00076B2D" w:rsidP="006845EA">
      <w:pPr>
        <w:numPr>
          <w:ilvl w:val="1"/>
          <w:numId w:val="26"/>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076B2D" w:rsidRPr="00076B2D" w:rsidRDefault="00076B2D" w:rsidP="006845EA">
      <w:pPr>
        <w:numPr>
          <w:ilvl w:val="1"/>
          <w:numId w:val="26"/>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076B2D" w:rsidRPr="00076B2D" w:rsidRDefault="00076B2D" w:rsidP="006845EA">
      <w:pPr>
        <w:numPr>
          <w:ilvl w:val="1"/>
          <w:numId w:val="26"/>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076B2D" w:rsidRPr="00076B2D" w:rsidRDefault="00076B2D" w:rsidP="006845EA">
      <w:pPr>
        <w:numPr>
          <w:ilvl w:val="1"/>
          <w:numId w:val="26"/>
        </w:numPr>
        <w:tabs>
          <w:tab w:val="num" w:pos="1134"/>
        </w:tabs>
        <w:spacing w:before="0" w:line="216" w:lineRule="auto"/>
        <w:ind w:left="1134"/>
        <w:jc w:val="left"/>
        <w:rPr>
          <w:lang w:val="ru-RU"/>
        </w:rPr>
      </w:pPr>
      <w:r w:rsidRPr="00076B2D">
        <w:rPr>
          <w:lang w:val="ru-RU"/>
        </w:rPr>
        <w:t>Одржавање</w:t>
      </w:r>
      <w:r w:rsidRPr="00076B2D">
        <w:rPr>
          <w:lang w:val="sr-Latn-CS"/>
        </w:rPr>
        <w:t xml:space="preserve"> и чишћење </w:t>
      </w:r>
      <w:r w:rsidRPr="00076B2D">
        <w:rPr>
          <w:lang w:val="ru-RU"/>
        </w:rPr>
        <w:t>радног простора;</w:t>
      </w:r>
    </w:p>
    <w:p w:rsidR="00076B2D" w:rsidRPr="00076B2D" w:rsidRDefault="00076B2D" w:rsidP="006845EA">
      <w:pPr>
        <w:numPr>
          <w:ilvl w:val="1"/>
          <w:numId w:val="26"/>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076B2D" w:rsidRPr="00076B2D" w:rsidRDefault="00076B2D" w:rsidP="006845EA">
      <w:pPr>
        <w:numPr>
          <w:ilvl w:val="1"/>
          <w:numId w:val="26"/>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076B2D" w:rsidRPr="00076B2D" w:rsidRDefault="00076B2D" w:rsidP="006845EA">
      <w:pPr>
        <w:numPr>
          <w:ilvl w:val="1"/>
          <w:numId w:val="26"/>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076B2D" w:rsidRPr="00076B2D" w:rsidRDefault="00076B2D" w:rsidP="006845EA">
      <w:pPr>
        <w:numPr>
          <w:ilvl w:val="1"/>
          <w:numId w:val="26"/>
        </w:numPr>
        <w:tabs>
          <w:tab w:val="num" w:pos="1134"/>
        </w:tabs>
        <w:spacing w:before="0" w:line="216" w:lineRule="auto"/>
        <w:ind w:left="1134"/>
        <w:jc w:val="left"/>
        <w:rPr>
          <w:lang w:val="sr-Latn-CS"/>
        </w:rPr>
      </w:pPr>
      <w:r w:rsidRPr="00076B2D">
        <w:rPr>
          <w:lang w:val="ru-RU"/>
        </w:rPr>
        <w:t>План заједничких мера</w:t>
      </w:r>
    </w:p>
    <w:p w:rsidR="00076B2D" w:rsidRPr="00076B2D" w:rsidRDefault="00076B2D" w:rsidP="00076B2D">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076B2D" w:rsidRPr="00076B2D" w:rsidRDefault="00076B2D" w:rsidP="00076B2D">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076B2D" w:rsidRPr="00076B2D" w:rsidRDefault="00076B2D" w:rsidP="006845EA">
      <w:pPr>
        <w:numPr>
          <w:ilvl w:val="1"/>
          <w:numId w:val="26"/>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076B2D" w:rsidRPr="00076B2D" w:rsidRDefault="00076B2D" w:rsidP="006845EA">
      <w:pPr>
        <w:numPr>
          <w:ilvl w:val="1"/>
          <w:numId w:val="26"/>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076B2D" w:rsidRPr="00076B2D" w:rsidRDefault="00076B2D" w:rsidP="006845EA">
      <w:pPr>
        <w:numPr>
          <w:ilvl w:val="1"/>
          <w:numId w:val="26"/>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076B2D" w:rsidRPr="00076B2D" w:rsidRDefault="00076B2D" w:rsidP="006845EA">
      <w:pPr>
        <w:numPr>
          <w:ilvl w:val="1"/>
          <w:numId w:val="26"/>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076B2D" w:rsidRPr="00076B2D" w:rsidRDefault="00076B2D" w:rsidP="006845EA">
      <w:pPr>
        <w:numPr>
          <w:ilvl w:val="1"/>
          <w:numId w:val="26"/>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076B2D" w:rsidRPr="00076B2D" w:rsidRDefault="00076B2D" w:rsidP="006845EA">
      <w:pPr>
        <w:numPr>
          <w:ilvl w:val="1"/>
          <w:numId w:val="26"/>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076B2D" w:rsidRPr="00076B2D" w:rsidRDefault="00076B2D" w:rsidP="00076B2D">
      <w:pPr>
        <w:tabs>
          <w:tab w:val="left" w:pos="567"/>
        </w:tabs>
        <w:spacing w:before="0"/>
        <w:rPr>
          <w:rFonts w:cs="Arial"/>
          <w:sz w:val="24"/>
          <w:szCs w:val="24"/>
          <w:lang w:val="sr-Cyrl-RS"/>
        </w:rPr>
      </w:pPr>
    </w:p>
    <w:p w:rsidR="00076B2D" w:rsidRPr="00076B2D" w:rsidRDefault="00076B2D" w:rsidP="00076B2D">
      <w:pPr>
        <w:tabs>
          <w:tab w:val="left" w:pos="567"/>
        </w:tabs>
        <w:spacing w:before="0"/>
        <w:rPr>
          <w:rFonts w:cs="Arial"/>
          <w:sz w:val="24"/>
          <w:szCs w:val="24"/>
          <w:lang w:val="sr-Cyrl-RS"/>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228" w:rsidRDefault="003A1228">
      <w:r>
        <w:separator/>
      </w:r>
    </w:p>
    <w:p w:rsidR="003A1228" w:rsidRDefault="003A1228"/>
  </w:endnote>
  <w:endnote w:type="continuationSeparator" w:id="0">
    <w:p w:rsidR="003A1228" w:rsidRDefault="003A1228">
      <w:r>
        <w:continuationSeparator/>
      </w:r>
    </w:p>
    <w:p w:rsidR="003A1228" w:rsidRDefault="003A12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91C" w:rsidRDefault="0082391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391C" w:rsidRDefault="0082391C" w:rsidP="00841BE7">
    <w:pPr>
      <w:pStyle w:val="Footer"/>
      <w:ind w:right="360"/>
    </w:pPr>
  </w:p>
  <w:p w:rsidR="0082391C" w:rsidRDefault="0082391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91C" w:rsidRPr="00EC5BB4" w:rsidRDefault="0082391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1C1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1C1E">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91C" w:rsidRPr="00EC5BB4" w:rsidRDefault="0082391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51C1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51C1E">
      <w:rPr>
        <w:rStyle w:val="PageNumber"/>
        <w:rFonts w:cs="Arial"/>
        <w:b/>
        <w:noProof/>
        <w:szCs w:val="24"/>
      </w:rPr>
      <w:t>54</w:t>
    </w:r>
    <w:r w:rsidRPr="00EC5BB4">
      <w:rPr>
        <w:rStyle w:val="PageNumber"/>
        <w:rFonts w:cs="Arial"/>
        <w:b/>
        <w:szCs w:val="24"/>
      </w:rPr>
      <w:fldChar w:fldCharType="end"/>
    </w:r>
  </w:p>
  <w:p w:rsidR="0082391C" w:rsidRDefault="008239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228" w:rsidRDefault="003A1228">
      <w:r>
        <w:separator/>
      </w:r>
    </w:p>
    <w:p w:rsidR="003A1228" w:rsidRDefault="003A1228"/>
  </w:footnote>
  <w:footnote w:type="continuationSeparator" w:id="0">
    <w:p w:rsidR="003A1228" w:rsidRDefault="003A1228">
      <w:r>
        <w:continuationSeparator/>
      </w:r>
    </w:p>
    <w:p w:rsidR="003A1228" w:rsidRDefault="003A12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91C" w:rsidRDefault="0082391C" w:rsidP="004276AD">
    <w:pPr>
      <w:pStyle w:val="Header"/>
      <w:rPr>
        <w:sz w:val="20"/>
      </w:rPr>
    </w:pPr>
  </w:p>
  <w:p w:rsidR="0082391C" w:rsidRPr="00EC5BB4" w:rsidRDefault="0082391C"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sidRPr="004607B7">
      <w:rPr>
        <w:b/>
        <w:sz w:val="22"/>
        <w:szCs w:val="22"/>
      </w:rPr>
      <w:t>3000/1768/2016(877/2016)</w:t>
    </w:r>
  </w:p>
  <w:p w:rsidR="0082391C" w:rsidRPr="004276AD" w:rsidRDefault="0082391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91C" w:rsidRDefault="0082391C" w:rsidP="004276AD">
    <w:pPr>
      <w:pStyle w:val="Header"/>
    </w:pPr>
  </w:p>
  <w:p w:rsidR="0082391C" w:rsidRPr="00113B84" w:rsidRDefault="0082391C"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sidRPr="004607B7">
      <w:rPr>
        <w:b/>
        <w:sz w:val="22"/>
        <w:szCs w:val="22"/>
      </w:rPr>
      <w:t>3000/1768/2016(877/2016)</w:t>
    </w:r>
  </w:p>
  <w:p w:rsidR="0082391C" w:rsidRPr="00210557" w:rsidRDefault="0082391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A2024"/>
    <w:multiLevelType w:val="hybridMultilevel"/>
    <w:tmpl w:val="C882BC56"/>
    <w:lvl w:ilvl="0" w:tplc="3E7C9F9C">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3"/>
  </w:num>
  <w:num w:numId="2">
    <w:abstractNumId w:val="62"/>
  </w:num>
  <w:num w:numId="3">
    <w:abstractNumId w:val="78"/>
  </w:num>
  <w:num w:numId="4">
    <w:abstractNumId w:val="55"/>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7"/>
  </w:num>
  <w:num w:numId="9">
    <w:abstractNumId w:val="69"/>
  </w:num>
  <w:num w:numId="10">
    <w:abstractNumId w:val="64"/>
  </w:num>
  <w:num w:numId="11">
    <w:abstractNumId w:val="58"/>
  </w:num>
  <w:num w:numId="12">
    <w:abstractNumId w:val="65"/>
  </w:num>
  <w:num w:numId="13">
    <w:abstractNumId w:val="61"/>
  </w:num>
  <w:num w:numId="14">
    <w:abstractNumId w:val="79"/>
  </w:num>
  <w:num w:numId="15">
    <w:abstractNumId w:val="73"/>
  </w:num>
  <w:num w:numId="16">
    <w:abstractNumId w:val="81"/>
  </w:num>
  <w:num w:numId="17">
    <w:abstractNumId w:val="63"/>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num>
  <w:num w:numId="28">
    <w:abstractNumId w:val="5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452"/>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B2D"/>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7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4FC1"/>
    <w:rsid w:val="00155004"/>
    <w:rsid w:val="001553E5"/>
    <w:rsid w:val="00155607"/>
    <w:rsid w:val="001558D3"/>
    <w:rsid w:val="00155A46"/>
    <w:rsid w:val="001560FE"/>
    <w:rsid w:val="001563C0"/>
    <w:rsid w:val="00156578"/>
    <w:rsid w:val="001566C8"/>
    <w:rsid w:val="001567D2"/>
    <w:rsid w:val="00157275"/>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5F7"/>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674"/>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8EE"/>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A67"/>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8D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811"/>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E12"/>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228"/>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0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18"/>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45"/>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E2"/>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842"/>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A31"/>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EA"/>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41E"/>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06"/>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D1A"/>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420"/>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1C"/>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29"/>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052"/>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07E"/>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05"/>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73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39"/>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4B9C"/>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47E0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588"/>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D5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DEF"/>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C42"/>
    <w:rsid w:val="00C56E2F"/>
    <w:rsid w:val="00C56F4B"/>
    <w:rsid w:val="00C5707F"/>
    <w:rsid w:val="00C5776A"/>
    <w:rsid w:val="00C57982"/>
    <w:rsid w:val="00C579DE"/>
    <w:rsid w:val="00C57A82"/>
    <w:rsid w:val="00C57E44"/>
    <w:rsid w:val="00C57EFF"/>
    <w:rsid w:val="00C57F14"/>
    <w:rsid w:val="00C57FC4"/>
    <w:rsid w:val="00C60097"/>
    <w:rsid w:val="00C60512"/>
    <w:rsid w:val="00C609EC"/>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6D3"/>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A41"/>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6AA"/>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0FD"/>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22F"/>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E70"/>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4C0"/>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F56"/>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B0"/>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DC1"/>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1E"/>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30"/>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0EB"/>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6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A9E"/>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495603562">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lobodan.vilot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4.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DA91F5A-D9AE-4535-B3DB-B52B05567888}">
  <ds:schemaRefs>
    <ds:schemaRef ds:uri="http://schemas.openxmlformats.org/officeDocument/2006/bibliography"/>
  </ds:schemaRefs>
</ds:datastoreItem>
</file>

<file path=customXml/itemProps100.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01.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02.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03.xml><?xml version="1.0" encoding="utf-8"?>
<ds:datastoreItem xmlns:ds="http://schemas.openxmlformats.org/officeDocument/2006/customXml" ds:itemID="{5861999A-6069-4E53-B7C7-585E4BC94A9C}">
  <ds:schemaRefs>
    <ds:schemaRef ds:uri="http://schemas.openxmlformats.org/officeDocument/2006/bibliography"/>
  </ds:schemaRefs>
</ds:datastoreItem>
</file>

<file path=customXml/itemProps104.xml><?xml version="1.0" encoding="utf-8"?>
<ds:datastoreItem xmlns:ds="http://schemas.openxmlformats.org/officeDocument/2006/customXml" ds:itemID="{D00AD5FE-E048-4A06-B895-03D791CDD6BF}">
  <ds:schemaRefs>
    <ds:schemaRef ds:uri="http://schemas.openxmlformats.org/officeDocument/2006/bibliography"/>
  </ds:schemaRefs>
</ds:datastoreItem>
</file>

<file path=customXml/itemProps105.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06.xml><?xml version="1.0" encoding="utf-8"?>
<ds:datastoreItem xmlns:ds="http://schemas.openxmlformats.org/officeDocument/2006/customXml" ds:itemID="{21192966-B0C2-440B-AA52-2B85A3C41BB2}">
  <ds:schemaRefs>
    <ds:schemaRef ds:uri="http://schemas.openxmlformats.org/officeDocument/2006/bibliography"/>
  </ds:schemaRefs>
</ds:datastoreItem>
</file>

<file path=customXml/itemProps107.xml><?xml version="1.0" encoding="utf-8"?>
<ds:datastoreItem xmlns:ds="http://schemas.openxmlformats.org/officeDocument/2006/customXml" ds:itemID="{B383C85C-339E-4514-BA2C-6A8D42D9D864}">
  <ds:schemaRefs>
    <ds:schemaRef ds:uri="http://schemas.openxmlformats.org/officeDocument/2006/bibliography"/>
  </ds:schemaRefs>
</ds:datastoreItem>
</file>

<file path=customXml/itemProps108.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09.xml><?xml version="1.0" encoding="utf-8"?>
<ds:datastoreItem xmlns:ds="http://schemas.openxmlformats.org/officeDocument/2006/customXml" ds:itemID="{8127CA9B-CF15-4F36-9BB9-14B6E9013675}">
  <ds:schemaRefs>
    <ds:schemaRef ds:uri="http://schemas.openxmlformats.org/officeDocument/2006/bibliography"/>
  </ds:schemaRefs>
</ds:datastoreItem>
</file>

<file path=customXml/itemProps11.xml><?xml version="1.0" encoding="utf-8"?>
<ds:datastoreItem xmlns:ds="http://schemas.openxmlformats.org/officeDocument/2006/customXml" ds:itemID="{61031ABD-854D-44E1-9C01-C525C600904E}">
  <ds:schemaRefs>
    <ds:schemaRef ds:uri="http://schemas.openxmlformats.org/officeDocument/2006/bibliography"/>
  </ds:schemaRefs>
</ds:datastoreItem>
</file>

<file path=customXml/itemProps110.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11.xml><?xml version="1.0" encoding="utf-8"?>
<ds:datastoreItem xmlns:ds="http://schemas.openxmlformats.org/officeDocument/2006/customXml" ds:itemID="{D65DC6B1-D0C6-4C28-BFC1-8058CD05630F}">
  <ds:schemaRefs>
    <ds:schemaRef ds:uri="http://schemas.openxmlformats.org/officeDocument/2006/bibliography"/>
  </ds:schemaRefs>
</ds:datastoreItem>
</file>

<file path=customXml/itemProps112.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113.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14.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15.xml><?xml version="1.0" encoding="utf-8"?>
<ds:datastoreItem xmlns:ds="http://schemas.openxmlformats.org/officeDocument/2006/customXml" ds:itemID="{23CA6441-3310-404C-A5E0-5F8F02309E26}">
  <ds:schemaRefs>
    <ds:schemaRef ds:uri="http://schemas.openxmlformats.org/officeDocument/2006/bibliography"/>
  </ds:schemaRefs>
</ds:datastoreItem>
</file>

<file path=customXml/itemProps116.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17.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18.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19.xml><?xml version="1.0" encoding="utf-8"?>
<ds:datastoreItem xmlns:ds="http://schemas.openxmlformats.org/officeDocument/2006/customXml" ds:itemID="{A6166FA1-6FAB-48B7-85AD-1A6F35346F58}">
  <ds:schemaRefs>
    <ds:schemaRef ds:uri="http://schemas.openxmlformats.org/officeDocument/2006/bibliography"/>
  </ds:schemaRefs>
</ds:datastoreItem>
</file>

<file path=customXml/itemProps12.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20.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21.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22.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23.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24.xml><?xml version="1.0" encoding="utf-8"?>
<ds:datastoreItem xmlns:ds="http://schemas.openxmlformats.org/officeDocument/2006/customXml" ds:itemID="{E84CF3C3-2260-4E01-BB21-0C9594456837}">
  <ds:schemaRefs>
    <ds:schemaRef ds:uri="http://schemas.openxmlformats.org/officeDocument/2006/bibliography"/>
  </ds:schemaRefs>
</ds:datastoreItem>
</file>

<file path=customXml/itemProps125.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26.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27.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28.xml><?xml version="1.0" encoding="utf-8"?>
<ds:datastoreItem xmlns:ds="http://schemas.openxmlformats.org/officeDocument/2006/customXml" ds:itemID="{37DC62D6-42B4-4E5B-8A01-3F141191B7B5}">
  <ds:schemaRefs>
    <ds:schemaRef ds:uri="http://schemas.openxmlformats.org/officeDocument/2006/bibliography"/>
  </ds:schemaRefs>
</ds:datastoreItem>
</file>

<file path=customXml/itemProps129.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3.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30.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31.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32.xml><?xml version="1.0" encoding="utf-8"?>
<ds:datastoreItem xmlns:ds="http://schemas.openxmlformats.org/officeDocument/2006/customXml" ds:itemID="{F2BA6128-AFDE-4D05-8893-B9610E3396E9}">
  <ds:schemaRefs>
    <ds:schemaRef ds:uri="http://schemas.openxmlformats.org/officeDocument/2006/bibliography"/>
  </ds:schemaRefs>
</ds:datastoreItem>
</file>

<file path=customXml/itemProps133.xml><?xml version="1.0" encoding="utf-8"?>
<ds:datastoreItem xmlns:ds="http://schemas.openxmlformats.org/officeDocument/2006/customXml" ds:itemID="{221B0E2D-655F-4C26-A409-B47A7DB835B2}">
  <ds:schemaRefs>
    <ds:schemaRef ds:uri="http://schemas.openxmlformats.org/officeDocument/2006/bibliography"/>
  </ds:schemaRefs>
</ds:datastoreItem>
</file>

<file path=customXml/itemProps13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35.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36.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37.xml><?xml version="1.0" encoding="utf-8"?>
<ds:datastoreItem xmlns:ds="http://schemas.openxmlformats.org/officeDocument/2006/customXml" ds:itemID="{98A5562E-D983-4B1D-B637-5E75570C821C}">
  <ds:schemaRefs>
    <ds:schemaRef ds:uri="http://schemas.openxmlformats.org/officeDocument/2006/bibliography"/>
  </ds:schemaRefs>
</ds:datastoreItem>
</file>

<file path=customXml/itemProps138.xml><?xml version="1.0" encoding="utf-8"?>
<ds:datastoreItem xmlns:ds="http://schemas.openxmlformats.org/officeDocument/2006/customXml" ds:itemID="{ED4C7D3A-57BD-47AB-9C5B-0D09C3F732D6}">
  <ds:schemaRefs>
    <ds:schemaRef ds:uri="http://schemas.openxmlformats.org/officeDocument/2006/bibliography"/>
  </ds:schemaRefs>
</ds:datastoreItem>
</file>

<file path=customXml/itemProps13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4.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40.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41.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4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43.xml><?xml version="1.0" encoding="utf-8"?>
<ds:datastoreItem xmlns:ds="http://schemas.openxmlformats.org/officeDocument/2006/customXml" ds:itemID="{4F4BA0D2-2C7D-4831-B9B9-AF4400996466}">
  <ds:schemaRefs>
    <ds:schemaRef ds:uri="http://schemas.openxmlformats.org/officeDocument/2006/bibliography"/>
  </ds:schemaRefs>
</ds:datastoreItem>
</file>

<file path=customXml/itemProps144.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45.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4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48.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49.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5.xml><?xml version="1.0" encoding="utf-8"?>
<ds:datastoreItem xmlns:ds="http://schemas.openxmlformats.org/officeDocument/2006/customXml" ds:itemID="{D13FB355-F059-4F57-B0CD-5C00F319469D}">
  <ds:schemaRefs>
    <ds:schemaRef ds:uri="http://schemas.openxmlformats.org/officeDocument/2006/bibliography"/>
  </ds:schemaRefs>
</ds:datastoreItem>
</file>

<file path=customXml/itemProps150.xml><?xml version="1.0" encoding="utf-8"?>
<ds:datastoreItem xmlns:ds="http://schemas.openxmlformats.org/officeDocument/2006/customXml" ds:itemID="{B505758C-65AC-4CAE-898C-AE3529CDC581}">
  <ds:schemaRefs>
    <ds:schemaRef ds:uri="http://schemas.openxmlformats.org/officeDocument/2006/bibliography"/>
  </ds:schemaRefs>
</ds:datastoreItem>
</file>

<file path=customXml/itemProps151.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52.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53.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54.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55.xml><?xml version="1.0" encoding="utf-8"?>
<ds:datastoreItem xmlns:ds="http://schemas.openxmlformats.org/officeDocument/2006/customXml" ds:itemID="{E6F0A6E9-7341-4A64-9B49-873B3A648D96}">
  <ds:schemaRefs>
    <ds:schemaRef ds:uri="http://schemas.openxmlformats.org/officeDocument/2006/bibliography"/>
  </ds:schemaRefs>
</ds:datastoreItem>
</file>

<file path=customXml/itemProps156.xml><?xml version="1.0" encoding="utf-8"?>
<ds:datastoreItem xmlns:ds="http://schemas.openxmlformats.org/officeDocument/2006/customXml" ds:itemID="{0AC2ED78-3A37-41E5-A67F-5EC70A297C60}">
  <ds:schemaRefs>
    <ds:schemaRef ds:uri="http://schemas.openxmlformats.org/officeDocument/2006/bibliography"/>
  </ds:schemaRefs>
</ds:datastoreItem>
</file>

<file path=customXml/itemProps157.xml><?xml version="1.0" encoding="utf-8"?>
<ds:datastoreItem xmlns:ds="http://schemas.openxmlformats.org/officeDocument/2006/customXml" ds:itemID="{9919807E-F767-477C-83D6-7296258DDB57}">
  <ds:schemaRefs>
    <ds:schemaRef ds:uri="http://schemas.openxmlformats.org/officeDocument/2006/bibliography"/>
  </ds:schemaRefs>
</ds:datastoreItem>
</file>

<file path=customXml/itemProps16.xml><?xml version="1.0" encoding="utf-8"?>
<ds:datastoreItem xmlns:ds="http://schemas.openxmlformats.org/officeDocument/2006/customXml" ds:itemID="{5F6B4539-412F-4240-A381-518411DF48CB}">
  <ds:schemaRefs>
    <ds:schemaRef ds:uri="http://schemas.openxmlformats.org/officeDocument/2006/bibliography"/>
  </ds:schemaRefs>
</ds:datastoreItem>
</file>

<file path=customXml/itemProps17.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8.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9.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2.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20.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21.xml><?xml version="1.0" encoding="utf-8"?>
<ds:datastoreItem xmlns:ds="http://schemas.openxmlformats.org/officeDocument/2006/customXml" ds:itemID="{C43DE317-F597-4DC1-AE27-9B47C3B868EA}">
  <ds:schemaRefs>
    <ds:schemaRef ds:uri="http://schemas.openxmlformats.org/officeDocument/2006/bibliography"/>
  </ds:schemaRefs>
</ds:datastoreItem>
</file>

<file path=customXml/itemProps22.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23.xml><?xml version="1.0" encoding="utf-8"?>
<ds:datastoreItem xmlns:ds="http://schemas.openxmlformats.org/officeDocument/2006/customXml" ds:itemID="{8DBE4E6F-8DB1-426A-B320-E6AD8F536EE6}">
  <ds:schemaRefs>
    <ds:schemaRef ds:uri="http://schemas.openxmlformats.org/officeDocument/2006/bibliography"/>
  </ds:schemaRefs>
</ds:datastoreItem>
</file>

<file path=customXml/itemProps24.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25.xml><?xml version="1.0" encoding="utf-8"?>
<ds:datastoreItem xmlns:ds="http://schemas.openxmlformats.org/officeDocument/2006/customXml" ds:itemID="{3F279293-56A2-4741-90A2-C7496D43AD6E}">
  <ds:schemaRefs>
    <ds:schemaRef ds:uri="http://schemas.openxmlformats.org/officeDocument/2006/bibliography"/>
  </ds:schemaRefs>
</ds:datastoreItem>
</file>

<file path=customXml/itemProps26.xml><?xml version="1.0" encoding="utf-8"?>
<ds:datastoreItem xmlns:ds="http://schemas.openxmlformats.org/officeDocument/2006/customXml" ds:itemID="{7DC5C2F6-B95E-4E9E-AE8B-3EE1C3E4B71D}">
  <ds:schemaRefs>
    <ds:schemaRef ds:uri="http://schemas.openxmlformats.org/officeDocument/2006/bibliography"/>
  </ds:schemaRefs>
</ds:datastoreItem>
</file>

<file path=customXml/itemProps27.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28.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29.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xml><?xml version="1.0" encoding="utf-8"?>
<ds:datastoreItem xmlns:ds="http://schemas.openxmlformats.org/officeDocument/2006/customXml" ds:itemID="{56FE2C71-E253-4ABF-8759-8A7F4AE49338}">
  <ds:schemaRefs>
    <ds:schemaRef ds:uri="http://schemas.openxmlformats.org/officeDocument/2006/bibliography"/>
  </ds:schemaRefs>
</ds:datastoreItem>
</file>

<file path=customXml/itemProps30.xml><?xml version="1.0" encoding="utf-8"?>
<ds:datastoreItem xmlns:ds="http://schemas.openxmlformats.org/officeDocument/2006/customXml" ds:itemID="{2879479C-DC65-4A7E-AB55-2F94DC186AC8}">
  <ds:schemaRefs>
    <ds:schemaRef ds:uri="http://schemas.openxmlformats.org/officeDocument/2006/bibliography"/>
  </ds:schemaRefs>
</ds:datastoreItem>
</file>

<file path=customXml/itemProps31.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32.xml><?xml version="1.0" encoding="utf-8"?>
<ds:datastoreItem xmlns:ds="http://schemas.openxmlformats.org/officeDocument/2006/customXml" ds:itemID="{739CF35A-E7AD-4859-966C-E56DB105B803}">
  <ds:schemaRefs>
    <ds:schemaRef ds:uri="http://schemas.openxmlformats.org/officeDocument/2006/bibliography"/>
  </ds:schemaRefs>
</ds:datastoreItem>
</file>

<file path=customXml/itemProps33.xml><?xml version="1.0" encoding="utf-8"?>
<ds:datastoreItem xmlns:ds="http://schemas.openxmlformats.org/officeDocument/2006/customXml" ds:itemID="{11036252-EEE8-46A7-BEB3-C4F195B00A2E}">
  <ds:schemaRefs>
    <ds:schemaRef ds:uri="http://schemas.openxmlformats.org/officeDocument/2006/bibliography"/>
  </ds:schemaRefs>
</ds:datastoreItem>
</file>

<file path=customXml/itemProps34.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35.xml><?xml version="1.0" encoding="utf-8"?>
<ds:datastoreItem xmlns:ds="http://schemas.openxmlformats.org/officeDocument/2006/customXml" ds:itemID="{B3C32F03-2298-4F27-B9ED-2BD03D6CEDB4}">
  <ds:schemaRefs>
    <ds:schemaRef ds:uri="http://schemas.openxmlformats.org/officeDocument/2006/bibliography"/>
  </ds:schemaRefs>
</ds:datastoreItem>
</file>

<file path=customXml/itemProps36.xml><?xml version="1.0" encoding="utf-8"?>
<ds:datastoreItem xmlns:ds="http://schemas.openxmlformats.org/officeDocument/2006/customXml" ds:itemID="{D3814988-9B66-4C69-B03C-56F2B86A7907}">
  <ds:schemaRefs>
    <ds:schemaRef ds:uri="http://schemas.openxmlformats.org/officeDocument/2006/bibliography"/>
  </ds:schemaRefs>
</ds:datastoreItem>
</file>

<file path=customXml/itemProps37.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38.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39.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4.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40.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41.xml><?xml version="1.0" encoding="utf-8"?>
<ds:datastoreItem xmlns:ds="http://schemas.openxmlformats.org/officeDocument/2006/customXml" ds:itemID="{0FFBC438-1CB3-4504-88CC-6A6175A1B33E}">
  <ds:schemaRefs>
    <ds:schemaRef ds:uri="http://schemas.openxmlformats.org/officeDocument/2006/bibliography"/>
  </ds:schemaRefs>
</ds:datastoreItem>
</file>

<file path=customXml/itemProps42.xml><?xml version="1.0" encoding="utf-8"?>
<ds:datastoreItem xmlns:ds="http://schemas.openxmlformats.org/officeDocument/2006/customXml" ds:itemID="{07614D6A-2867-4923-B61E-7144C4A91363}">
  <ds:schemaRefs>
    <ds:schemaRef ds:uri="http://schemas.openxmlformats.org/officeDocument/2006/bibliography"/>
  </ds:schemaRefs>
</ds:datastoreItem>
</file>

<file path=customXml/itemProps43.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44.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45.xml><?xml version="1.0" encoding="utf-8"?>
<ds:datastoreItem xmlns:ds="http://schemas.openxmlformats.org/officeDocument/2006/customXml" ds:itemID="{E1C8390D-DD45-4149-8046-012D9731089C}">
  <ds:schemaRefs>
    <ds:schemaRef ds:uri="http://schemas.openxmlformats.org/officeDocument/2006/bibliography"/>
  </ds:schemaRefs>
</ds:datastoreItem>
</file>

<file path=customXml/itemProps46.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47.xml><?xml version="1.0" encoding="utf-8"?>
<ds:datastoreItem xmlns:ds="http://schemas.openxmlformats.org/officeDocument/2006/customXml" ds:itemID="{2D7879DB-C563-4397-A24A-542E3EEE2F61}">
  <ds:schemaRefs>
    <ds:schemaRef ds:uri="http://schemas.openxmlformats.org/officeDocument/2006/bibliography"/>
  </ds:schemaRefs>
</ds:datastoreItem>
</file>

<file path=customXml/itemProps48.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49.xml><?xml version="1.0" encoding="utf-8"?>
<ds:datastoreItem xmlns:ds="http://schemas.openxmlformats.org/officeDocument/2006/customXml" ds:itemID="{B0B2AC0E-2426-4F8D-8CBC-CD55B73C10FB}">
  <ds:schemaRefs>
    <ds:schemaRef ds:uri="http://schemas.openxmlformats.org/officeDocument/2006/bibliography"/>
  </ds:schemaRefs>
</ds:datastoreItem>
</file>

<file path=customXml/itemProps5.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5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51.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52.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53.xml><?xml version="1.0" encoding="utf-8"?>
<ds:datastoreItem xmlns:ds="http://schemas.openxmlformats.org/officeDocument/2006/customXml" ds:itemID="{4F7ACE4A-0F29-468A-9277-AE408016ECAD}">
  <ds:schemaRefs>
    <ds:schemaRef ds:uri="http://schemas.openxmlformats.org/officeDocument/2006/bibliography"/>
  </ds:schemaRefs>
</ds:datastoreItem>
</file>

<file path=customXml/itemProps54.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5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56.xml><?xml version="1.0" encoding="utf-8"?>
<ds:datastoreItem xmlns:ds="http://schemas.openxmlformats.org/officeDocument/2006/customXml" ds:itemID="{2024D63D-F615-4618-990C-02EA6DB23AD4}">
  <ds:schemaRefs>
    <ds:schemaRef ds:uri="http://schemas.openxmlformats.org/officeDocument/2006/bibliography"/>
  </ds:schemaRefs>
</ds:datastoreItem>
</file>

<file path=customXml/itemProps57.xml><?xml version="1.0" encoding="utf-8"?>
<ds:datastoreItem xmlns:ds="http://schemas.openxmlformats.org/officeDocument/2006/customXml" ds:itemID="{28A1FBE0-B373-45A7-9F94-A0D5FDE2E6DB}">
  <ds:schemaRefs>
    <ds:schemaRef ds:uri="http://schemas.openxmlformats.org/officeDocument/2006/bibliography"/>
  </ds:schemaRefs>
</ds:datastoreItem>
</file>

<file path=customXml/itemProps58.xml><?xml version="1.0" encoding="utf-8"?>
<ds:datastoreItem xmlns:ds="http://schemas.openxmlformats.org/officeDocument/2006/customXml" ds:itemID="{42820BFB-7869-4E86-92BD-3529EA9C1B31}">
  <ds:schemaRefs>
    <ds:schemaRef ds:uri="http://schemas.openxmlformats.org/officeDocument/2006/bibliography"/>
  </ds:schemaRefs>
</ds:datastoreItem>
</file>

<file path=customXml/itemProps59.xml><?xml version="1.0" encoding="utf-8"?>
<ds:datastoreItem xmlns:ds="http://schemas.openxmlformats.org/officeDocument/2006/customXml" ds:itemID="{21C46B76-79BA-4ACE-964A-2FAE2A9E38F5}">
  <ds:schemaRefs>
    <ds:schemaRef ds:uri="http://schemas.openxmlformats.org/officeDocument/2006/bibliography"/>
  </ds:schemaRefs>
</ds:datastoreItem>
</file>

<file path=customXml/itemProps6.xml><?xml version="1.0" encoding="utf-8"?>
<ds:datastoreItem xmlns:ds="http://schemas.openxmlformats.org/officeDocument/2006/customXml" ds:itemID="{E1EBC02D-BDA0-4840-87A8-B5F3A645BE9D}">
  <ds:schemaRefs>
    <ds:schemaRef ds:uri="http://schemas.openxmlformats.org/officeDocument/2006/bibliography"/>
  </ds:schemaRefs>
</ds:datastoreItem>
</file>

<file path=customXml/itemProps60.xml><?xml version="1.0" encoding="utf-8"?>
<ds:datastoreItem xmlns:ds="http://schemas.openxmlformats.org/officeDocument/2006/customXml" ds:itemID="{4E6389E8-D39A-4DA7-8180-D65195240CFA}">
  <ds:schemaRefs>
    <ds:schemaRef ds:uri="http://schemas.openxmlformats.org/officeDocument/2006/bibliography"/>
  </ds:schemaRefs>
</ds:datastoreItem>
</file>

<file path=customXml/itemProps61.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6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3.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64.xml><?xml version="1.0" encoding="utf-8"?>
<ds:datastoreItem xmlns:ds="http://schemas.openxmlformats.org/officeDocument/2006/customXml" ds:itemID="{473E8381-A88A-40FE-9E5C-07D69D76D3BA}">
  <ds:schemaRefs>
    <ds:schemaRef ds:uri="http://schemas.openxmlformats.org/officeDocument/2006/bibliography"/>
  </ds:schemaRefs>
</ds:datastoreItem>
</file>

<file path=customXml/itemProps65.xml><?xml version="1.0" encoding="utf-8"?>
<ds:datastoreItem xmlns:ds="http://schemas.openxmlformats.org/officeDocument/2006/customXml" ds:itemID="{B72A4041-820E-415D-839B-38C1FB73C85C}">
  <ds:schemaRefs>
    <ds:schemaRef ds:uri="http://schemas.openxmlformats.org/officeDocument/2006/bibliography"/>
  </ds:schemaRefs>
</ds:datastoreItem>
</file>

<file path=customXml/itemProps6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67.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68.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69.xml><?xml version="1.0" encoding="utf-8"?>
<ds:datastoreItem xmlns:ds="http://schemas.openxmlformats.org/officeDocument/2006/customXml" ds:itemID="{053BF0F0-86F9-45F1-A705-60E42CA051CE}">
  <ds:schemaRefs>
    <ds:schemaRef ds:uri="http://schemas.openxmlformats.org/officeDocument/2006/bibliography"/>
  </ds:schemaRefs>
</ds:datastoreItem>
</file>

<file path=customXml/itemProps7.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0.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71.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72.xml><?xml version="1.0" encoding="utf-8"?>
<ds:datastoreItem xmlns:ds="http://schemas.openxmlformats.org/officeDocument/2006/customXml" ds:itemID="{DD2AC33F-8F04-4E3B-A15C-B5902127F71C}">
  <ds:schemaRefs>
    <ds:schemaRef ds:uri="http://schemas.openxmlformats.org/officeDocument/2006/bibliography"/>
  </ds:schemaRefs>
</ds:datastoreItem>
</file>

<file path=customXml/itemProps73.xml><?xml version="1.0" encoding="utf-8"?>
<ds:datastoreItem xmlns:ds="http://schemas.openxmlformats.org/officeDocument/2006/customXml" ds:itemID="{8344BC80-8DA9-4DCB-9BF7-4743E0BAF91C}">
  <ds:schemaRefs>
    <ds:schemaRef ds:uri="http://schemas.openxmlformats.org/officeDocument/2006/bibliography"/>
  </ds:schemaRefs>
</ds:datastoreItem>
</file>

<file path=customXml/itemProps74.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75.xml><?xml version="1.0" encoding="utf-8"?>
<ds:datastoreItem xmlns:ds="http://schemas.openxmlformats.org/officeDocument/2006/customXml" ds:itemID="{5690CFA1-B37C-4518-B22F-D376E8641778}">
  <ds:schemaRefs>
    <ds:schemaRef ds:uri="http://schemas.openxmlformats.org/officeDocument/2006/bibliography"/>
  </ds:schemaRefs>
</ds:datastoreItem>
</file>

<file path=customXml/itemProps76.xml><?xml version="1.0" encoding="utf-8"?>
<ds:datastoreItem xmlns:ds="http://schemas.openxmlformats.org/officeDocument/2006/customXml" ds:itemID="{6CC2ABF3-A7F5-487B-9803-DEEB6D4C5A72}">
  <ds:schemaRefs>
    <ds:schemaRef ds:uri="http://schemas.openxmlformats.org/officeDocument/2006/bibliography"/>
  </ds:schemaRefs>
</ds:datastoreItem>
</file>

<file path=customXml/itemProps77.xml><?xml version="1.0" encoding="utf-8"?>
<ds:datastoreItem xmlns:ds="http://schemas.openxmlformats.org/officeDocument/2006/customXml" ds:itemID="{D911737A-608E-4E91-B7F2-43EA48EBB8A0}">
  <ds:schemaRefs>
    <ds:schemaRef ds:uri="http://schemas.openxmlformats.org/officeDocument/2006/bibliography"/>
  </ds:schemaRefs>
</ds:datastoreItem>
</file>

<file path=customXml/itemProps7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79.xml><?xml version="1.0" encoding="utf-8"?>
<ds:datastoreItem xmlns:ds="http://schemas.openxmlformats.org/officeDocument/2006/customXml" ds:itemID="{0A6E7F0F-C117-495E-ABAB-61052EFC12C8}">
  <ds:schemaRefs>
    <ds:schemaRef ds:uri="http://schemas.openxmlformats.org/officeDocument/2006/bibliography"/>
  </ds:schemaRefs>
</ds:datastoreItem>
</file>

<file path=customXml/itemProps8.xml><?xml version="1.0" encoding="utf-8"?>
<ds:datastoreItem xmlns:ds="http://schemas.openxmlformats.org/officeDocument/2006/customXml" ds:itemID="{09A6D9F9-A471-43ED-9035-A71446387012}">
  <ds:schemaRefs>
    <ds:schemaRef ds:uri="http://schemas.openxmlformats.org/officeDocument/2006/bibliography"/>
  </ds:schemaRefs>
</ds:datastoreItem>
</file>

<file path=customXml/itemProps80.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81.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82.xml><?xml version="1.0" encoding="utf-8"?>
<ds:datastoreItem xmlns:ds="http://schemas.openxmlformats.org/officeDocument/2006/customXml" ds:itemID="{3F2D4D60-79D9-401C-9C8E-BFB393FF2F90}">
  <ds:schemaRefs>
    <ds:schemaRef ds:uri="http://schemas.openxmlformats.org/officeDocument/2006/bibliography"/>
  </ds:schemaRefs>
</ds:datastoreItem>
</file>

<file path=customXml/itemProps83.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8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85.xml><?xml version="1.0" encoding="utf-8"?>
<ds:datastoreItem xmlns:ds="http://schemas.openxmlformats.org/officeDocument/2006/customXml" ds:itemID="{AFB08C6D-6677-4E7C-AED3-08887D7EEAD8}">
  <ds:schemaRefs>
    <ds:schemaRef ds:uri="http://schemas.openxmlformats.org/officeDocument/2006/bibliography"/>
  </ds:schemaRefs>
</ds:datastoreItem>
</file>

<file path=customXml/itemProps86.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87.xml><?xml version="1.0" encoding="utf-8"?>
<ds:datastoreItem xmlns:ds="http://schemas.openxmlformats.org/officeDocument/2006/customXml" ds:itemID="{A3C7FC02-E1BE-40F7-BA2B-321019ED0CF9}">
  <ds:schemaRefs>
    <ds:schemaRef ds:uri="http://schemas.openxmlformats.org/officeDocument/2006/bibliography"/>
  </ds:schemaRefs>
</ds:datastoreItem>
</file>

<file path=customXml/itemProps88.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89.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9.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90.xml><?xml version="1.0" encoding="utf-8"?>
<ds:datastoreItem xmlns:ds="http://schemas.openxmlformats.org/officeDocument/2006/customXml" ds:itemID="{7CDB9378-15DD-4D68-8631-55349F9EC793}">
  <ds:schemaRefs>
    <ds:schemaRef ds:uri="http://schemas.openxmlformats.org/officeDocument/2006/bibliography"/>
  </ds:schemaRefs>
</ds:datastoreItem>
</file>

<file path=customXml/itemProps91.xml><?xml version="1.0" encoding="utf-8"?>
<ds:datastoreItem xmlns:ds="http://schemas.openxmlformats.org/officeDocument/2006/customXml" ds:itemID="{77A871C2-8A23-4BD0-9F8C-7755711AA740}">
  <ds:schemaRefs>
    <ds:schemaRef ds:uri="http://schemas.openxmlformats.org/officeDocument/2006/bibliography"/>
  </ds:schemaRefs>
</ds:datastoreItem>
</file>

<file path=customXml/itemProps92.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93.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94.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95.xml><?xml version="1.0" encoding="utf-8"?>
<ds:datastoreItem xmlns:ds="http://schemas.openxmlformats.org/officeDocument/2006/customXml" ds:itemID="{9D3A3551-DB2C-426E-B273-8327BBF6FBED}">
  <ds:schemaRefs>
    <ds:schemaRef ds:uri="http://schemas.openxmlformats.org/officeDocument/2006/bibliography"/>
  </ds:schemaRefs>
</ds:datastoreItem>
</file>

<file path=customXml/itemProps96.xml><?xml version="1.0" encoding="utf-8"?>
<ds:datastoreItem xmlns:ds="http://schemas.openxmlformats.org/officeDocument/2006/customXml" ds:itemID="{E451A66E-B037-4DA6-A8E8-84662F34333D}">
  <ds:schemaRefs>
    <ds:schemaRef ds:uri="http://schemas.openxmlformats.org/officeDocument/2006/bibliography"/>
  </ds:schemaRefs>
</ds:datastoreItem>
</file>

<file path=customXml/itemProps97.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8.xml><?xml version="1.0" encoding="utf-8"?>
<ds:datastoreItem xmlns:ds="http://schemas.openxmlformats.org/officeDocument/2006/customXml" ds:itemID="{19C3AD08-F501-4D96-A55D-70DD2E8D5E22}">
  <ds:schemaRefs>
    <ds:schemaRef ds:uri="http://schemas.openxmlformats.org/officeDocument/2006/bibliography"/>
  </ds:schemaRefs>
</ds:datastoreItem>
</file>

<file path=customXml/itemProps99.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54</Pages>
  <Words>16876</Words>
  <Characters>96199</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112850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Slobodan Vilotic</cp:lastModifiedBy>
  <cp:revision>16</cp:revision>
  <cp:lastPrinted>2016-09-15T12:33:00Z</cp:lastPrinted>
  <dcterms:created xsi:type="dcterms:W3CDTF">2016-07-22T07:55:00Z</dcterms:created>
  <dcterms:modified xsi:type="dcterms:W3CDTF">2016-09-16T06:53:00Z</dcterms:modified>
</cp:coreProperties>
</file>