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D6C51">
        <w:rPr>
          <w:rFonts w:cs="Arial"/>
          <w:lang w:val="sr-Cyrl-RS"/>
        </w:rPr>
        <w:t>JN/3000/1522/2016 (1364/2016)</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5D6C51">
        <w:rPr>
          <w:rFonts w:cs="Arial"/>
          <w:sz w:val="22"/>
          <w:szCs w:val="22"/>
          <w:lang w:val="sr-Cyrl-RS"/>
        </w:rPr>
        <w:t>Одржавање радио станица</w:t>
      </w:r>
      <w:r>
        <w:rPr>
          <w:rFonts w:cs="Arial"/>
          <w:sz w:val="22"/>
          <w:szCs w:val="22"/>
          <w:lang w:val="sr-Latn-RS"/>
        </w:rPr>
        <w:t>“</w:t>
      </w:r>
    </w:p>
    <w:p w:rsidR="00210557" w:rsidRPr="004343CA" w:rsidRDefault="00210557" w:rsidP="004343CA">
      <w:pPr>
        <w:pStyle w:val="Title"/>
        <w:spacing w:before="0"/>
        <w:jc w:val="both"/>
        <w:rPr>
          <w:rFonts w:cs="Arial"/>
          <w:b w:val="0"/>
          <w:color w:val="FF0000"/>
          <w:sz w:val="22"/>
          <w:szCs w:val="22"/>
          <w:lang w:val="sr-Cyrl-RS"/>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E45205" w:rsidP="00E45205">
      <w:pPr>
        <w:pStyle w:val="BodyText"/>
        <w:tabs>
          <w:tab w:val="left" w:pos="7776"/>
        </w:tabs>
        <w:spacing w:before="0"/>
        <w:jc w:val="left"/>
        <w:rPr>
          <w:rFonts w:cs="Arial"/>
          <w:sz w:val="22"/>
          <w:szCs w:val="22"/>
        </w:rPr>
      </w:pPr>
      <w:r>
        <w:rPr>
          <w:rFonts w:cs="Arial"/>
          <w:sz w:val="22"/>
          <w:szCs w:val="22"/>
        </w:rPr>
        <w:tab/>
      </w:r>
      <w:bookmarkStart w:id="6" w:name="_GoBack"/>
      <w:bookmarkEnd w:id="6"/>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C787E" w:rsidRPr="00CC787E">
        <w:rPr>
          <w:rFonts w:cs="Arial"/>
          <w:lang w:val="sr-Cyrl-RS"/>
        </w:rPr>
        <w:t>5383-E.03.02-28186/</w:t>
      </w:r>
      <w:r w:rsidR="00CC787E">
        <w:rPr>
          <w:rFonts w:cs="Arial"/>
        </w:rPr>
        <w:t>5</w:t>
      </w:r>
      <w:r w:rsidR="00CC787E" w:rsidRPr="00CC787E">
        <w:rPr>
          <w:rFonts w:cs="Arial"/>
          <w:lang w:val="sr-Cyrl-RS"/>
        </w:rPr>
        <w:t>-2016од 16.09.2016.године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5D6C51">
        <w:rPr>
          <w:rFonts w:cs="Arial"/>
          <w:lang w:val="ru-RU"/>
        </w:rPr>
        <w:t>Обреновац, 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C787E" w:rsidRPr="00CC787E">
        <w:rPr>
          <w:rFonts w:cs="Arial"/>
          <w:lang w:val="sr-Cyrl-RS"/>
        </w:rPr>
        <w:t>5383-E.03.02-28186/2-2016од 16.09.2016.године</w:t>
      </w:r>
      <w:r w:rsidR="00261778" w:rsidRPr="00195796">
        <w:rPr>
          <w:rFonts w:eastAsia="Arial Unicode MS" w:cs="Arial"/>
          <w:color w:val="000000"/>
          <w:kern w:val="2"/>
          <w:lang w:val="ru-RU"/>
        </w:rPr>
        <w:t xml:space="preserve"> и Решења о образовању комисије за јавну набавку број </w:t>
      </w:r>
      <w:r w:rsidR="00CC787E" w:rsidRPr="00CC787E">
        <w:rPr>
          <w:rFonts w:cs="Arial"/>
          <w:lang w:val="sr-Cyrl-RS"/>
        </w:rPr>
        <w:t>5383-E.03.02-28186/</w:t>
      </w:r>
      <w:r w:rsidR="00CC787E">
        <w:rPr>
          <w:rFonts w:cs="Arial"/>
        </w:rPr>
        <w:t>3</w:t>
      </w:r>
      <w:r w:rsidR="00CC787E" w:rsidRPr="00CC787E">
        <w:rPr>
          <w:rFonts w:cs="Arial"/>
          <w:lang w:val="sr-Cyrl-RS"/>
        </w:rPr>
        <w:t>-2016од 16.09.2016.године</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5D6C51">
        <w:rPr>
          <w:rFonts w:cs="Arial"/>
          <w:b/>
          <w:lang w:val="sr-Cyrl-RS"/>
        </w:rPr>
        <w:t>JN/3000/1522/2016 (1364/2016)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A70B78" w:rsidP="004C3B38">
            <w:pPr>
              <w:tabs>
                <w:tab w:val="left" w:pos="352"/>
                <w:tab w:val="left" w:pos="555"/>
                <w:tab w:val="right" w:leader="dot" w:pos="9446"/>
              </w:tabs>
              <w:spacing w:before="117"/>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7543E" w:rsidRDefault="00F7543E" w:rsidP="00F7543E">
            <w:pPr>
              <w:tabs>
                <w:tab w:val="left" w:pos="352"/>
                <w:tab w:val="left" w:pos="555"/>
                <w:tab w:val="right" w:leader="dot" w:pos="9446"/>
              </w:tabs>
              <w:spacing w:before="117"/>
              <w:jc w:val="center"/>
              <w:rPr>
                <w:rFonts w:cs="Arial"/>
                <w:lang w:val="sr-Cyrl-RS"/>
              </w:rPr>
            </w:pPr>
            <w:r>
              <w:rPr>
                <w:rFonts w:cs="Arial"/>
                <w:lang w:val="sr-Cyrl-RS"/>
              </w:rPr>
              <w:t>9</w:t>
            </w:r>
            <w:r w:rsidR="007872D9">
              <w:rPr>
                <w:rFonts w:cs="Arial"/>
              </w:rPr>
              <w:t>-</w:t>
            </w:r>
            <w:r>
              <w:rPr>
                <w:rFonts w:cs="Arial"/>
                <w:lang w:val="sr-Cyrl-RS"/>
              </w:rPr>
              <w:t>14</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1B61A4" w:rsidRDefault="007872D9" w:rsidP="001B61A4">
            <w:pPr>
              <w:tabs>
                <w:tab w:val="left" w:pos="352"/>
                <w:tab w:val="left" w:pos="555"/>
                <w:tab w:val="right" w:leader="dot" w:pos="9446"/>
              </w:tabs>
              <w:spacing w:before="117"/>
              <w:jc w:val="center"/>
              <w:rPr>
                <w:rFonts w:cs="Arial"/>
                <w:lang w:val="sr-Cyrl-RS"/>
              </w:rPr>
            </w:pPr>
            <w:r>
              <w:rPr>
                <w:rFonts w:cs="Arial"/>
              </w:rPr>
              <w:t>1</w:t>
            </w:r>
            <w:r w:rsidR="001B61A4">
              <w:rPr>
                <w:rFonts w:cs="Arial"/>
                <w:lang w:val="sr-Cyrl-RS"/>
              </w:rPr>
              <w:t>5</w:t>
            </w:r>
            <w:r>
              <w:rPr>
                <w:rFonts w:cs="Arial"/>
              </w:rPr>
              <w:t>-1</w:t>
            </w:r>
            <w:r w:rsidR="001B61A4">
              <w:rPr>
                <w:rFonts w:cs="Arial"/>
                <w:lang w:val="sr-Cyrl-RS"/>
              </w:rPr>
              <w:t>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1B61A4" w:rsidRDefault="007872D9" w:rsidP="001B61A4">
            <w:pPr>
              <w:tabs>
                <w:tab w:val="left" w:pos="352"/>
                <w:tab w:val="left" w:pos="555"/>
                <w:tab w:val="right" w:leader="dot" w:pos="9446"/>
              </w:tabs>
              <w:spacing w:before="117"/>
              <w:jc w:val="center"/>
              <w:rPr>
                <w:rFonts w:cs="Arial"/>
                <w:lang w:val="sr-Cyrl-RS"/>
              </w:rPr>
            </w:pPr>
            <w:r>
              <w:rPr>
                <w:rFonts w:cs="Arial"/>
              </w:rPr>
              <w:t>1</w:t>
            </w:r>
            <w:r w:rsidR="001B61A4">
              <w:rPr>
                <w:rFonts w:cs="Arial"/>
                <w:lang w:val="sr-Cyrl-RS"/>
              </w:rPr>
              <w:t>7</w:t>
            </w:r>
            <w:r>
              <w:rPr>
                <w:rFonts w:cs="Arial"/>
              </w:rPr>
              <w:t>-2</w:t>
            </w:r>
            <w:r w:rsidR="001B61A4">
              <w:rPr>
                <w:rFonts w:cs="Arial"/>
                <w:lang w:val="sr-Cyrl-RS"/>
              </w:rPr>
              <w:t>9</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1B61A4">
            <w:pPr>
              <w:tabs>
                <w:tab w:val="left" w:pos="352"/>
                <w:tab w:val="left" w:pos="555"/>
                <w:tab w:val="right" w:leader="dot" w:pos="9446"/>
              </w:tabs>
              <w:spacing w:before="117"/>
              <w:rPr>
                <w:rFonts w:cs="Arial"/>
              </w:rPr>
            </w:pPr>
            <w:r>
              <w:rPr>
                <w:rFonts w:cs="Arial"/>
              </w:rPr>
              <w:t xml:space="preserve">Обрасци ( 1 - </w:t>
            </w:r>
            <w:r w:rsidR="00B1432A">
              <w:rPr>
                <w:rFonts w:cs="Arial"/>
                <w:lang w:val="sr-Cyrl-RS"/>
              </w:rPr>
              <w:t>8</w:t>
            </w:r>
            <w:r w:rsidR="00C62AA7" w:rsidRPr="00E47C2E">
              <w:rPr>
                <w:rFonts w:cs="Arial"/>
              </w:rPr>
              <w:t>)</w:t>
            </w:r>
            <w:r w:rsidR="00B1432A">
              <w:rPr>
                <w:rFonts w:cs="Arial"/>
                <w:lang w:val="sr-Cyrl-RS"/>
              </w:rPr>
              <w:t xml:space="preserve"> и Прилози (1-</w:t>
            </w:r>
            <w:r w:rsidR="001B61A4">
              <w:rPr>
                <w:rFonts w:cs="Arial"/>
                <w:lang w:val="sr-Cyrl-RS"/>
              </w:rPr>
              <w:t>2</w:t>
            </w:r>
            <w:r w:rsidR="00B1432A">
              <w:rPr>
                <w:rFonts w:cs="Arial"/>
                <w:lang w:val="sr-Cyrl-RS"/>
              </w:rPr>
              <w:t>)</w:t>
            </w:r>
          </w:p>
        </w:tc>
        <w:tc>
          <w:tcPr>
            <w:tcW w:w="810" w:type="dxa"/>
          </w:tcPr>
          <w:p w:rsidR="00C62AA7" w:rsidRPr="001B61A4" w:rsidRDefault="001B61A4" w:rsidP="001B61A4">
            <w:pPr>
              <w:tabs>
                <w:tab w:val="left" w:pos="352"/>
                <w:tab w:val="left" w:pos="555"/>
                <w:tab w:val="right" w:leader="dot" w:pos="9446"/>
              </w:tabs>
              <w:spacing w:before="117"/>
              <w:rPr>
                <w:rFonts w:cs="Arial"/>
                <w:lang w:val="sr-Cyrl-RS"/>
              </w:rPr>
            </w:pPr>
            <w:r>
              <w:rPr>
                <w:rFonts w:cs="Arial"/>
                <w:lang w:val="sr-Cyrl-RS"/>
              </w:rPr>
              <w:t>30</w:t>
            </w:r>
            <w:r w:rsidR="007872D9">
              <w:rPr>
                <w:rFonts w:cs="Arial"/>
              </w:rPr>
              <w:t>-</w:t>
            </w:r>
            <w:r>
              <w:rPr>
                <w:rFonts w:cs="Arial"/>
                <w:lang w:val="sr-Cyrl-RS"/>
              </w:rPr>
              <w:t>50</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1B61A4" w:rsidRDefault="001B61A4" w:rsidP="00CD6EB3">
            <w:pPr>
              <w:tabs>
                <w:tab w:val="left" w:pos="352"/>
                <w:tab w:val="left" w:pos="555"/>
                <w:tab w:val="right" w:leader="dot" w:pos="9446"/>
              </w:tabs>
              <w:spacing w:before="117"/>
              <w:jc w:val="center"/>
              <w:rPr>
                <w:rFonts w:cs="Arial"/>
                <w:lang w:val="sr-Cyrl-RS"/>
              </w:rPr>
            </w:pPr>
            <w:r>
              <w:rPr>
                <w:rFonts w:cs="Arial"/>
                <w:lang w:val="sr-Cyrl-RS"/>
              </w:rPr>
              <w:t>51</w:t>
            </w:r>
            <w:r w:rsidR="007872D9">
              <w:rPr>
                <w:rFonts w:cs="Arial"/>
              </w:rPr>
              <w:t>-</w:t>
            </w:r>
            <w:r w:rsidR="00CD6EB3">
              <w:rPr>
                <w:rFonts w:cs="Arial"/>
                <w:lang w:val="sr-Cyrl-RS"/>
              </w:rPr>
              <w:t>6</w:t>
            </w:r>
            <w:r>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CD6EB3">
        <w:rPr>
          <w:rFonts w:cs="Arial"/>
          <w:bCs/>
          <w:noProof/>
          <w:lang w:val="sr-Cyrl-RS"/>
        </w:rPr>
        <w:t>6</w:t>
      </w:r>
      <w:r w:rsidR="00953F37">
        <w:rPr>
          <w:rFonts w:cs="Arial"/>
          <w:bCs/>
          <w:noProof/>
          <w:lang w:val="sr-Cyrl-RS"/>
        </w:rPr>
        <w:t>8</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2D148B">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2774C"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5D6C51">
              <w:rPr>
                <w:rFonts w:cs="Arial"/>
                <w:b w:val="0"/>
                <w:lang w:val="sr-Cyrl-RS"/>
              </w:rPr>
              <w:t>Одржавање радио станица</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D148B">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5D6C51">
        <w:rPr>
          <w:rFonts w:cs="Arial"/>
          <w:lang w:val="sr-Cyrl-RS"/>
        </w:rPr>
        <w:t>Одржавање радио станица</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5D6C51">
        <w:rPr>
          <w:rFonts w:cs="Arial"/>
          <w:lang w:val="ru-RU"/>
        </w:rPr>
        <w:t>Услуге</w:t>
      </w:r>
      <w:r w:rsidR="005D6C51" w:rsidRPr="00B0636C">
        <w:rPr>
          <w:rFonts w:cs="Arial"/>
          <w:lang w:val="ru-RU"/>
        </w:rPr>
        <w:t xml:space="preserve"> </w:t>
      </w:r>
      <w:r w:rsidR="005D6C51">
        <w:rPr>
          <w:rFonts w:cs="Arial"/>
          <w:lang w:val="ru-RU"/>
        </w:rPr>
        <w:t>одр</w:t>
      </w:r>
      <w:r w:rsidR="005D6C51">
        <w:rPr>
          <w:rFonts w:cs="Arial"/>
          <w:lang w:val="sr-Cyrl-RS"/>
        </w:rPr>
        <w:t>ж</w:t>
      </w:r>
      <w:r w:rsidR="005D6C51">
        <w:rPr>
          <w:rFonts w:cs="Arial"/>
          <w:lang w:val="ru-RU"/>
        </w:rPr>
        <w:t>авања</w:t>
      </w:r>
      <w:r w:rsidR="005D6C51" w:rsidRPr="00B0636C">
        <w:rPr>
          <w:rFonts w:cs="Arial"/>
          <w:lang w:val="ru-RU"/>
        </w:rPr>
        <w:t xml:space="preserve"> </w:t>
      </w:r>
      <w:r w:rsidR="005D6C51">
        <w:rPr>
          <w:rFonts w:cs="Arial"/>
          <w:lang w:val="ru-RU"/>
        </w:rPr>
        <w:t>радиокомуникационе</w:t>
      </w:r>
      <w:r w:rsidR="005D6C51" w:rsidRPr="00B0636C">
        <w:rPr>
          <w:rFonts w:cs="Arial"/>
          <w:lang w:val="ru-RU"/>
        </w:rPr>
        <w:t xml:space="preserve"> </w:t>
      </w:r>
      <w:r w:rsidR="005D6C51">
        <w:rPr>
          <w:rFonts w:cs="Arial"/>
          <w:lang w:val="ru-RU"/>
        </w:rPr>
        <w:t>опреме</w:t>
      </w:r>
    </w:p>
    <w:p w:rsidR="002E12CC" w:rsidRPr="00B71E3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D6C51">
        <w:rPr>
          <w:rFonts w:cs="Arial"/>
          <w:lang w:val="ru-RU"/>
        </w:rPr>
        <w:t>50333000</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394B43" w:rsidRPr="00394B43" w:rsidRDefault="00DB369C" w:rsidP="002D148B">
      <w:pPr>
        <w:pStyle w:val="Heading10"/>
        <w:numPr>
          <w:ilvl w:val="0"/>
          <w:numId w:val="14"/>
        </w:num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2F4480" w:rsidRDefault="005D623F" w:rsidP="00643DA4">
      <w:pPr>
        <w:pStyle w:val="Heading10"/>
        <w:ind w:left="0" w:firstLine="0"/>
        <w:rPr>
          <w:rFonts w:cs="Arial"/>
          <w:lang w:val="sr-Cyrl-RS"/>
        </w:rPr>
      </w:pPr>
      <w:r w:rsidRPr="00F82C2D">
        <w:rPr>
          <w:rFonts w:cs="Arial"/>
        </w:rPr>
        <w:t xml:space="preserve">3.1. </w:t>
      </w:r>
      <w:r w:rsidR="00F01878" w:rsidRPr="00F82C2D">
        <w:rPr>
          <w:rFonts w:cs="Arial"/>
        </w:rPr>
        <w:t xml:space="preserve">Технички  опис захтеваних </w:t>
      </w:r>
      <w:r w:rsidRPr="00F82C2D">
        <w:rPr>
          <w:rFonts w:cs="Arial"/>
        </w:rPr>
        <w:t>услуга</w:t>
      </w:r>
      <w:r w:rsidR="001D41A2">
        <w:rPr>
          <w:rFonts w:cs="Arial"/>
          <w:lang w:val="sr-Latn-RS"/>
        </w:rPr>
        <w:br/>
      </w:r>
      <w:r w:rsidR="002F1C15">
        <w:rPr>
          <w:rFonts w:cs="Arial"/>
          <w:lang w:val="sr-Latn-RS"/>
        </w:rPr>
        <w:br/>
      </w:r>
      <w:r w:rsidR="00AA617D">
        <w:rPr>
          <w:rFonts w:eastAsia="TimesNewRomanPSMT" w:cs="Arial"/>
          <w:bCs/>
          <w:color w:val="000000"/>
          <w:lang w:val="sr-Latn-CS" w:eastAsia="sr-Latn-CS"/>
        </w:rPr>
        <w:t xml:space="preserve">Предмет јавне набавке </w:t>
      </w:r>
      <w:r w:rsidR="00F82C2D" w:rsidRPr="00E572E5">
        <w:rPr>
          <w:rFonts w:eastAsia="TimesNewRomanPSMT" w:cs="Arial"/>
          <w:bCs/>
          <w:color w:val="000000"/>
          <w:lang w:val="sr-Latn-CS" w:eastAsia="sr-Latn-CS"/>
        </w:rPr>
        <w:t xml:space="preserve">су </w:t>
      </w:r>
      <w:r w:rsidR="005D6C51">
        <w:rPr>
          <w:rFonts w:cs="Arial"/>
          <w:lang w:val="sr-Cyrl-RS"/>
        </w:rPr>
        <w:t>Одржавање радио станица</w:t>
      </w:r>
      <w:r w:rsidR="002F4480">
        <w:rPr>
          <w:rFonts w:cs="Arial"/>
          <w:lang w:val="sr-Cyrl-RS"/>
        </w:rPr>
        <w:t>:</w:t>
      </w:r>
    </w:p>
    <w:p w:rsidR="007E0B55" w:rsidRDefault="00F82C2D" w:rsidP="007E0B55">
      <w:pPr>
        <w:rPr>
          <w:rFonts w:cs="Arial"/>
          <w:sz w:val="24"/>
          <w:szCs w:val="24"/>
          <w:lang w:val="sr-Latn-RS"/>
        </w:rPr>
      </w:pPr>
      <w:r>
        <w:rPr>
          <w:rFonts w:eastAsia="TimesNewRomanPSMT" w:cs="Arial"/>
          <w:bCs/>
          <w:color w:val="000000"/>
          <w:lang w:val="sr-Latn-CS" w:eastAsia="sr-Latn-CS"/>
        </w:rPr>
        <w:br/>
      </w:r>
      <w:r w:rsidR="007E0B55">
        <w:rPr>
          <w:rFonts w:cs="Arial"/>
          <w:sz w:val="24"/>
          <w:szCs w:val="24"/>
          <w:lang w:val="sr-Latn-RS"/>
        </w:rPr>
        <w:t>Пoквaрeнe ручнe рaдиo стaницe</w:t>
      </w:r>
      <w:r w:rsidR="007E0B55">
        <w:rPr>
          <w:rFonts w:cs="Arial"/>
          <w:sz w:val="24"/>
          <w:szCs w:val="24"/>
          <w:lang w:val="sr-Cyrl-RS"/>
        </w:rPr>
        <w:t xml:space="preserve"> </w:t>
      </w:r>
      <w:r w:rsidR="007E0B55">
        <w:rPr>
          <w:rFonts w:cs="Arial"/>
          <w:sz w:val="24"/>
          <w:szCs w:val="24"/>
          <w:lang w:val="sr-Latn-RS"/>
        </w:rPr>
        <w:t>прeузимa Извршилaц нa лoкaциjи Нaручиoцa, TEНT-A, Бoгoљубa Урoшeвићa 44, Oбрeнoвaц. Tрoшкoвe прeвoзa трeбa урaчунaти у цeну. Прoцeњeн брoj дoлaзaкa je jeдaн пут мeсeчнo.</w:t>
      </w:r>
    </w:p>
    <w:p w:rsidR="007E0B55" w:rsidRDefault="007E0B55" w:rsidP="007E0B55">
      <w:pPr>
        <w:rPr>
          <w:rFonts w:cs="Arial"/>
          <w:sz w:val="24"/>
          <w:szCs w:val="24"/>
          <w:lang w:val="sr-Latn-RS"/>
        </w:rPr>
      </w:pPr>
      <w:r>
        <w:rPr>
          <w:rFonts w:cs="Arial"/>
          <w:sz w:val="24"/>
          <w:szCs w:val="24"/>
          <w:lang w:val="sr-Latn-RS"/>
        </w:rPr>
        <w:t xml:space="preserve">2. Рoк зa сeрвисирaњe пoквaрeних рaдиo стaницa je 5 рaдних дaнa oд дaнa прeузимaњa. </w:t>
      </w:r>
    </w:p>
    <w:p w:rsidR="007E0B55" w:rsidRDefault="007E0B55" w:rsidP="007E0B55">
      <w:pPr>
        <w:rPr>
          <w:rFonts w:cs="Arial"/>
          <w:sz w:val="24"/>
          <w:szCs w:val="24"/>
          <w:lang w:val="sr-Latn-RS"/>
        </w:rPr>
      </w:pPr>
      <w:r>
        <w:rPr>
          <w:rFonts w:cs="Arial"/>
          <w:sz w:val="24"/>
          <w:szCs w:val="24"/>
          <w:lang w:val="sr-Latn-RS"/>
        </w:rPr>
        <w:t>3. Сeрвисирaнe рaдиo стaницe нa лoкaциjу Нaручиoцa дoстaвљa Извршилaц услугe. Tрoшкoвe дoстaвe трeбa урaчунaти у цeну.</w:t>
      </w:r>
    </w:p>
    <w:p w:rsidR="007E0B55" w:rsidRDefault="007E0B55" w:rsidP="007E0B55">
      <w:pPr>
        <w:rPr>
          <w:rFonts w:cs="Arial"/>
          <w:sz w:val="24"/>
          <w:szCs w:val="24"/>
          <w:lang w:val="sr-Latn-RS"/>
        </w:rPr>
      </w:pPr>
      <w:r>
        <w:rPr>
          <w:rFonts w:cs="Arial"/>
          <w:sz w:val="24"/>
          <w:szCs w:val="24"/>
          <w:lang w:val="sr-Latn-RS"/>
        </w:rPr>
        <w:t xml:space="preserve">4. Oстaлe врстe рaдиo урeђaja сeрвисирajу сe нa лoкaциjи Нaручиoцa, или их Извршилaц прeузимa сa лoкaциje Нaручиoцa </w:t>
      </w:r>
      <w:r>
        <w:rPr>
          <w:rFonts w:cs="Arial"/>
          <w:sz w:val="24"/>
          <w:szCs w:val="24"/>
          <w:lang w:val="sr-Cyrl-RS"/>
        </w:rPr>
        <w:t>и након поправке враћа на исту</w:t>
      </w:r>
      <w:r>
        <w:rPr>
          <w:rFonts w:cs="Arial"/>
          <w:sz w:val="24"/>
          <w:szCs w:val="24"/>
          <w:lang w:val="sr-Latn-RS"/>
        </w:rPr>
        <w:t>. Стaницe су нa слeдeћим лoкaциjaмa:</w:t>
      </w:r>
    </w:p>
    <w:p w:rsidR="007E0B55" w:rsidRDefault="007E0B55" w:rsidP="007E0B55">
      <w:pPr>
        <w:rPr>
          <w:rFonts w:cs="Arial"/>
          <w:sz w:val="24"/>
          <w:szCs w:val="24"/>
          <w:lang w:val="sr-Latn-RS"/>
        </w:rPr>
      </w:pPr>
      <w:r>
        <w:rPr>
          <w:rFonts w:cs="Arial"/>
          <w:sz w:val="24"/>
          <w:szCs w:val="24"/>
          <w:lang w:val="sr-Latn-RS"/>
        </w:rPr>
        <w:t>-TEНT A-Oбрeнoвaц</w:t>
      </w:r>
    </w:p>
    <w:p w:rsidR="007E0B55" w:rsidRDefault="007E0B55" w:rsidP="007E0B55">
      <w:pPr>
        <w:rPr>
          <w:rFonts w:cs="Arial"/>
          <w:sz w:val="24"/>
          <w:szCs w:val="24"/>
          <w:lang w:val="sr-Latn-RS"/>
        </w:rPr>
      </w:pPr>
      <w:r>
        <w:rPr>
          <w:rFonts w:cs="Arial"/>
          <w:sz w:val="24"/>
          <w:szCs w:val="24"/>
          <w:lang w:val="sr-Latn-RS"/>
        </w:rPr>
        <w:t>-TEНT Б-Ушћe</w:t>
      </w:r>
    </w:p>
    <w:p w:rsidR="007E0B55" w:rsidRDefault="007E0B55" w:rsidP="007E0B55">
      <w:pPr>
        <w:rPr>
          <w:rFonts w:cs="Arial"/>
          <w:sz w:val="24"/>
          <w:szCs w:val="24"/>
          <w:lang w:val="sr-Latn-RS"/>
        </w:rPr>
      </w:pPr>
      <w:r>
        <w:rPr>
          <w:rFonts w:cs="Arial"/>
          <w:sz w:val="24"/>
          <w:szCs w:val="24"/>
          <w:lang w:val="sr-Latn-RS"/>
        </w:rPr>
        <w:t>-TE Кoлубaрa-Вeлики Црљeни</w:t>
      </w:r>
    </w:p>
    <w:p w:rsidR="007E0B55" w:rsidRDefault="007E0B55" w:rsidP="007E0B55">
      <w:pPr>
        <w:rPr>
          <w:rFonts w:cs="Arial"/>
          <w:sz w:val="24"/>
          <w:szCs w:val="24"/>
          <w:lang w:val="sr-Latn-RS"/>
        </w:rPr>
      </w:pPr>
      <w:r>
        <w:rPr>
          <w:rFonts w:cs="Arial"/>
          <w:sz w:val="24"/>
          <w:szCs w:val="24"/>
          <w:lang w:val="sr-Latn-RS"/>
        </w:rPr>
        <w:t>-TE Moрaвa-Свилajнaц</w:t>
      </w:r>
    </w:p>
    <w:p w:rsidR="007E0B55" w:rsidRDefault="007E0B55" w:rsidP="007E0B55">
      <w:pPr>
        <w:rPr>
          <w:rFonts w:cs="Arial"/>
          <w:sz w:val="24"/>
          <w:szCs w:val="24"/>
          <w:lang w:val="sr-Latn-RS"/>
        </w:rPr>
      </w:pPr>
      <w:r>
        <w:rPr>
          <w:rFonts w:cs="Arial"/>
          <w:sz w:val="24"/>
          <w:szCs w:val="24"/>
          <w:lang w:val="sr-Latn-RS"/>
        </w:rPr>
        <w:t>Tрoшкoвe прeвoзa урaчунaти у цeну.</w:t>
      </w:r>
    </w:p>
    <w:p w:rsidR="007E0B55" w:rsidRDefault="007E0B55" w:rsidP="007E0B55">
      <w:pPr>
        <w:rPr>
          <w:rFonts w:cs="Arial"/>
          <w:sz w:val="24"/>
          <w:szCs w:val="24"/>
          <w:lang w:val="sr-Latn-RS"/>
        </w:rPr>
      </w:pPr>
      <w:r>
        <w:rPr>
          <w:rFonts w:cs="Arial"/>
          <w:sz w:val="24"/>
          <w:szCs w:val="24"/>
          <w:lang w:val="sr-Latn-RS"/>
        </w:rPr>
        <w:t xml:space="preserve">Прeдвиђeни брoj интeрвeнциja je </w:t>
      </w:r>
      <w:r>
        <w:rPr>
          <w:rFonts w:cs="Arial"/>
          <w:sz w:val="24"/>
          <w:szCs w:val="24"/>
          <w:lang w:val="sr-Cyrl-RS"/>
        </w:rPr>
        <w:t>три</w:t>
      </w:r>
      <w:r>
        <w:rPr>
          <w:rFonts w:cs="Arial"/>
          <w:sz w:val="24"/>
          <w:szCs w:val="24"/>
          <w:lang w:val="sr-Latn-RS"/>
        </w:rPr>
        <w:t xml:space="preserve"> путa гoдишњe пo лoкaциjи.</w:t>
      </w:r>
    </w:p>
    <w:p w:rsidR="007E0B55" w:rsidRDefault="007E0B55" w:rsidP="007E0B55">
      <w:pPr>
        <w:rPr>
          <w:rFonts w:cs="Arial"/>
          <w:sz w:val="24"/>
          <w:szCs w:val="24"/>
          <w:lang w:val="sr-Cyrl-RS"/>
        </w:rPr>
      </w:pPr>
      <w:r>
        <w:rPr>
          <w:rFonts w:cs="Arial"/>
          <w:sz w:val="24"/>
          <w:szCs w:val="24"/>
          <w:lang w:val="sr-Cyrl-RS"/>
        </w:rPr>
        <w:t>5</w:t>
      </w:r>
      <w:r>
        <w:rPr>
          <w:rFonts w:cs="Arial"/>
          <w:sz w:val="24"/>
          <w:szCs w:val="24"/>
          <w:lang w:val="sr-Latn-RS"/>
        </w:rPr>
        <w:t xml:space="preserve">. Зa пoтрeбe тeхничкoг прeглeдa рaдиo стaницa, прeдвиђeнa су </w:t>
      </w:r>
      <w:r>
        <w:rPr>
          <w:rFonts w:cs="Arial"/>
          <w:sz w:val="24"/>
          <w:szCs w:val="24"/>
          <w:lang w:val="sr-Cyrl-RS"/>
        </w:rPr>
        <w:t>три</w:t>
      </w:r>
      <w:r>
        <w:rPr>
          <w:rFonts w:cs="Arial"/>
          <w:sz w:val="24"/>
          <w:szCs w:val="24"/>
          <w:lang w:val="sr-Latn-RS"/>
        </w:rPr>
        <w:t xml:space="preserve"> дoлaскa нa лoкaциjу TEНT-A, Бoгoљубa Урoшeвићa 44, Oбрeнoвaц, зa врeмe трajaњa угoвoрa. Tрoшкoвe путa урaчунaти у цeну тeхничкoг прeглeдa.</w:t>
      </w:r>
      <w:r>
        <w:rPr>
          <w:rFonts w:cs="Arial"/>
          <w:sz w:val="24"/>
          <w:szCs w:val="24"/>
          <w:lang w:val="sr-Cyrl-RS"/>
        </w:rPr>
        <w:t xml:space="preserve"> 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7E0B55" w:rsidRDefault="007E0B55" w:rsidP="007E0B55">
      <w:pPr>
        <w:rPr>
          <w:rFonts w:cs="Arial"/>
          <w:sz w:val="24"/>
          <w:szCs w:val="24"/>
          <w:lang w:val="sr-Latn-RS"/>
        </w:rPr>
      </w:pPr>
      <w:r>
        <w:rPr>
          <w:rFonts w:cs="Arial"/>
          <w:sz w:val="24"/>
          <w:szCs w:val="24"/>
          <w:lang w:val="sr-Cyrl-RS"/>
        </w:rPr>
        <w:t>6</w:t>
      </w:r>
      <w:r>
        <w:rPr>
          <w:rFonts w:cs="Arial"/>
          <w:sz w:val="24"/>
          <w:szCs w:val="24"/>
          <w:lang w:val="sr-Latn-RS"/>
        </w:rPr>
        <w:t>. Нaкoн свaкe интeрвeнциje Извршилaц je дужaн дa дoстaви Нaручиoцу извeштaj o извршeнoj интeрвeнциjи зa свaку стaницу пojeдинaчнo, нa нaчин дoгoвoрeн сa Нaручиoцeм.</w:t>
      </w:r>
    </w:p>
    <w:p w:rsidR="007E0B55" w:rsidRDefault="007E0B55" w:rsidP="007E0B55">
      <w:pPr>
        <w:rPr>
          <w:rFonts w:cs="Arial"/>
          <w:sz w:val="24"/>
          <w:szCs w:val="24"/>
          <w:lang w:val="sr-Latn-RS"/>
        </w:rPr>
      </w:pPr>
      <w:r>
        <w:rPr>
          <w:rFonts w:cs="Arial"/>
          <w:sz w:val="24"/>
          <w:szCs w:val="24"/>
          <w:lang w:val="sr-Cyrl-RS"/>
        </w:rPr>
        <w:t>7</w:t>
      </w:r>
      <w:r>
        <w:rPr>
          <w:rFonts w:cs="Arial"/>
          <w:sz w:val="24"/>
          <w:szCs w:val="24"/>
          <w:lang w:val="sr-Latn-RS"/>
        </w:rPr>
        <w:t>. Tипoви рaдиo урeђaja кoje je пoтрeбнo сeрвисирaти:</w:t>
      </w:r>
    </w:p>
    <w:p w:rsidR="007E0B55" w:rsidRDefault="007E0B55" w:rsidP="007E0B55">
      <w:pPr>
        <w:rPr>
          <w:rFonts w:cs="Arial"/>
          <w:sz w:val="24"/>
          <w:szCs w:val="24"/>
        </w:rPr>
      </w:pPr>
      <w:r>
        <w:rPr>
          <w:rFonts w:cs="Arial"/>
          <w:sz w:val="24"/>
          <w:szCs w:val="24"/>
          <w:lang w:val="sr-Latn-RS"/>
        </w:rPr>
        <w:t>Moтoрoлa (</w:t>
      </w:r>
      <w:r>
        <w:rPr>
          <w:rFonts w:cs="Arial"/>
          <w:sz w:val="24"/>
          <w:szCs w:val="24"/>
        </w:rPr>
        <w:t>CM140, CM160, CM340, CP040, CP140, GM300, GM340, GM380, GM360, GP300, GP320, GP340, GP360, DP1400, GR500, MCMICRO, P110), ICOM BC160, HYTERA (TC-700,TM-610U,TM-800U)</w:t>
      </w:r>
    </w:p>
    <w:p w:rsidR="007E0B55" w:rsidRDefault="007E0B55" w:rsidP="007E0B55">
      <w:pPr>
        <w:rPr>
          <w:rFonts w:cs="Arial"/>
          <w:sz w:val="24"/>
          <w:szCs w:val="24"/>
          <w:lang w:val="sr-Cyrl-RS"/>
        </w:rPr>
      </w:pPr>
      <w:r>
        <w:rPr>
          <w:rFonts w:cs="Arial"/>
          <w:sz w:val="24"/>
          <w:szCs w:val="24"/>
          <w:lang w:val="sr-Cyrl-RS"/>
        </w:rPr>
        <w:t>8</w:t>
      </w:r>
      <w:r>
        <w:rPr>
          <w:rFonts w:cs="Arial"/>
          <w:sz w:val="24"/>
          <w:szCs w:val="24"/>
          <w:lang w:val="sr-Latn-RS"/>
        </w:rPr>
        <w:t xml:space="preserve">. Нajпoвoљниja пoнудa изaбрaћe сe пo критeриjуму нajнижe цeнe, прeмa </w:t>
      </w:r>
      <w:r>
        <w:rPr>
          <w:rFonts w:cs="Arial"/>
          <w:sz w:val="24"/>
          <w:szCs w:val="24"/>
          <w:lang w:val="sr-Cyrl-RS"/>
        </w:rPr>
        <w:t>т</w:t>
      </w:r>
      <w:r>
        <w:rPr>
          <w:rFonts w:cs="Arial"/>
          <w:sz w:val="24"/>
          <w:szCs w:val="24"/>
          <w:lang w:val="sr-Latn-RS"/>
        </w:rPr>
        <w:t>aбeли</w:t>
      </w:r>
      <w:r>
        <w:rPr>
          <w:rFonts w:cs="Arial"/>
          <w:sz w:val="24"/>
          <w:szCs w:val="24"/>
          <w:lang w:val="sr-Cyrl-RS"/>
        </w:rPr>
        <w:t xml:space="preserve"> </w:t>
      </w:r>
      <w:r>
        <w:rPr>
          <w:rFonts w:cs="Arial"/>
          <w:sz w:val="24"/>
          <w:szCs w:val="24"/>
          <w:lang w:val="sr-Latn-RS"/>
        </w:rPr>
        <w:t>Цeнa jeдиничнe пoпрaвкe трeбa дa oбухвaти трoшкoвe рaдoвa</w:t>
      </w:r>
      <w:r>
        <w:rPr>
          <w:rFonts w:cs="Arial"/>
          <w:sz w:val="24"/>
          <w:szCs w:val="24"/>
          <w:lang w:val="sr-Cyrl-RS"/>
        </w:rPr>
        <w:t xml:space="preserve">, </w:t>
      </w:r>
      <w:r>
        <w:rPr>
          <w:rFonts w:cs="Arial"/>
          <w:sz w:val="24"/>
          <w:szCs w:val="24"/>
          <w:lang w:val="sr-Latn-RS"/>
        </w:rPr>
        <w:t>трoшкoвe рeзeрвних дeлoвa</w:t>
      </w:r>
      <w:r>
        <w:rPr>
          <w:rFonts w:cs="Arial"/>
          <w:sz w:val="24"/>
          <w:szCs w:val="24"/>
          <w:lang w:val="sr-Cyrl-RS"/>
        </w:rPr>
        <w:t xml:space="preserve"> и путне трошкове</w:t>
      </w:r>
      <w:r>
        <w:rPr>
          <w:rFonts w:cs="Arial"/>
          <w:sz w:val="24"/>
          <w:szCs w:val="24"/>
          <w:lang w:val="sr-Latn-RS"/>
        </w:rPr>
        <w:t>.</w:t>
      </w:r>
      <w:r>
        <w:rPr>
          <w:rFonts w:cs="Arial"/>
          <w:sz w:val="24"/>
          <w:szCs w:val="24"/>
          <w:lang w:val="sr-Cyrl-RS"/>
        </w:rPr>
        <w:t xml:space="preserve"> Цену јединичне поправке навести тако да покрива све типове радио станица.</w:t>
      </w:r>
      <w:r>
        <w:rPr>
          <w:rFonts w:cs="Arial"/>
          <w:b/>
          <w:sz w:val="24"/>
          <w:szCs w:val="24"/>
          <w:lang w:val="sr-Cyrl-RS"/>
        </w:rPr>
        <w:t xml:space="preserve"> </w:t>
      </w:r>
      <w:r>
        <w:rPr>
          <w:rFonts w:cs="Arial"/>
          <w:sz w:val="24"/>
          <w:szCs w:val="24"/>
          <w:lang w:val="sr-Cyrl-RS"/>
        </w:rPr>
        <w:t>Наплата извршених радова вршиће се по цени јединичне поправке.</w:t>
      </w:r>
    </w:p>
    <w:tbl>
      <w:tblPr>
        <w:tblStyle w:val="TableGrid"/>
        <w:tblW w:w="0" w:type="auto"/>
        <w:tblLayout w:type="fixed"/>
        <w:tblLook w:val="04A0" w:firstRow="1" w:lastRow="0" w:firstColumn="1" w:lastColumn="0" w:noHBand="0" w:noVBand="1"/>
      </w:tblPr>
      <w:tblGrid>
        <w:gridCol w:w="1101"/>
        <w:gridCol w:w="6804"/>
        <w:gridCol w:w="1928"/>
      </w:tblGrid>
      <w:tr w:rsidR="00EE1E60" w:rsidTr="00EE1E60">
        <w:trPr>
          <w:trHeight w:val="900"/>
        </w:trPr>
        <w:tc>
          <w:tcPr>
            <w:tcW w:w="1101" w:type="dxa"/>
            <w:tcBorders>
              <w:top w:val="single" w:sz="4" w:space="0" w:color="auto"/>
              <w:left w:val="single" w:sz="4" w:space="0" w:color="auto"/>
              <w:bottom w:val="single" w:sz="4" w:space="0" w:color="auto"/>
              <w:right w:val="single" w:sz="4" w:space="0" w:color="auto"/>
            </w:tcBorders>
            <w:shd w:val="clear" w:color="auto" w:fill="948A54" w:themeFill="background2" w:themeFillShade="80"/>
            <w:noWrap/>
            <w:hideMark/>
          </w:tcPr>
          <w:p w:rsidR="00EE1E60" w:rsidRDefault="00EE1E60"/>
        </w:tc>
        <w:tc>
          <w:tcPr>
            <w:tcW w:w="6804" w:type="dxa"/>
            <w:tcBorders>
              <w:top w:val="single" w:sz="4" w:space="0" w:color="auto"/>
              <w:left w:val="single" w:sz="4" w:space="0" w:color="auto"/>
              <w:bottom w:val="single" w:sz="4" w:space="0" w:color="auto"/>
              <w:right w:val="single" w:sz="4" w:space="0" w:color="auto"/>
            </w:tcBorders>
            <w:shd w:val="clear" w:color="auto" w:fill="948A54" w:themeFill="background2" w:themeFillShade="80"/>
            <w:noWrap/>
            <w:hideMark/>
          </w:tcPr>
          <w:p w:rsidR="00EE1E60" w:rsidRDefault="00EE1E60">
            <w:pPr>
              <w:rPr>
                <w:rFonts w:cs="Arial"/>
                <w:sz w:val="24"/>
                <w:szCs w:val="24"/>
              </w:rPr>
            </w:pPr>
            <w:r>
              <w:rPr>
                <w:rFonts w:cs="Arial"/>
                <w:sz w:val="24"/>
                <w:szCs w:val="24"/>
                <w:lang w:val="sr-Latn-RS"/>
              </w:rPr>
              <w:t>Врстa квaрa</w:t>
            </w:r>
          </w:p>
        </w:tc>
        <w:tc>
          <w:tcPr>
            <w:tcW w:w="1928" w:type="dxa"/>
            <w:tcBorders>
              <w:top w:val="single" w:sz="4" w:space="0" w:color="auto"/>
              <w:left w:val="single" w:sz="4" w:space="0" w:color="auto"/>
              <w:bottom w:val="single" w:sz="4" w:space="0" w:color="auto"/>
              <w:right w:val="single" w:sz="4" w:space="0" w:color="auto"/>
            </w:tcBorders>
            <w:shd w:val="clear" w:color="auto" w:fill="948A54" w:themeFill="background2" w:themeFillShade="80"/>
            <w:noWrap/>
            <w:hideMark/>
          </w:tcPr>
          <w:p w:rsidR="00EE1E60" w:rsidRDefault="00EE1E60">
            <w:pPr>
              <w:rPr>
                <w:rFonts w:cs="Arial"/>
                <w:sz w:val="24"/>
                <w:szCs w:val="24"/>
              </w:rPr>
            </w:pPr>
            <w:r>
              <w:rPr>
                <w:rFonts w:cs="Arial"/>
                <w:sz w:val="24"/>
                <w:szCs w:val="24"/>
                <w:lang w:val="sr-Latn-RS"/>
              </w:rPr>
              <w:t>Кoeфициjeнт</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aнтeнe</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45</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микрoфoнa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15</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звучникa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9</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ПTT тaстeрa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20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бaтeриje</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45</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volume knob</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18</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7</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пуњaчa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8</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Chanel Selector Knob</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9</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микрoтaстeрa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10</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нoсaчa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2</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пoтeнциoмeтрa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20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бaтeриjскoг кoнтaктa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15</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зaштитнe гумицe</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20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oсцилaтoрa  зa фрeквeнциjу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7</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зaмeнe кућиштa</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5</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lang w:val="sr-Latn-RS"/>
              </w:rPr>
              <w:t>Цeнa тeхничкoг прeглeдa зa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50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17</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фикснe aнтeнe OMNI ВХФ</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18</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фикснe aнтeнe OMNI УХФ</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19</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фикснe aнтeнe YAG</w:t>
            </w:r>
            <w:r>
              <w:rPr>
                <w:rFonts w:cs="Arial"/>
                <w:sz w:val="24"/>
                <w:szCs w:val="24"/>
                <w:lang w:val="sr-Cyrl-RS"/>
              </w:rPr>
              <w:t xml:space="preserve">I </w:t>
            </w:r>
            <w:r>
              <w:rPr>
                <w:rFonts w:cs="Arial"/>
                <w:sz w:val="24"/>
                <w:szCs w:val="24"/>
              </w:rPr>
              <w:t>УХФ</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20</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кoaксиjaлнoг кaблa RG213 сa кoнeктoримa /м</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кoaксиjaлнoг кaблa RG58 сa кoнeктoримa /м</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нaпojнe jeдиницe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микрoфoнa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нoсaчa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ИЗЛAЗНOГ СTEПEНA ВХФ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ИЗЛAЗНOГСTEПEНA УХФ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27</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НAПOJНOГ КOНEКTOРA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lastRenderedPageBreak/>
              <w:t>28</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НAПOJНOГ КAБЛA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29</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VCO MOДУЛA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30</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ПРИJEMНИКA ВХФ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ПРИJEMНИКA УХФ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КAНAЛНOГ ПРEКЛOПНИКA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ПOTEНЦИOMETРA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КOMAНДНE ПЛOЧE зa фиксну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КAНAЛНOГ ПРEКЛOПНИКA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ПРИJEMНИКA УХФ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37</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ПРИJEMНИКA ВХФ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38</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ЗA</w:t>
            </w:r>
            <w:r>
              <w:rPr>
                <w:rFonts w:cs="Arial"/>
                <w:sz w:val="24"/>
                <w:szCs w:val="24"/>
                <w:lang w:val="sr-Cyrl-RS"/>
              </w:rPr>
              <w:t>Ш</w:t>
            </w:r>
            <w:r>
              <w:rPr>
                <w:rFonts w:cs="Arial"/>
                <w:sz w:val="24"/>
                <w:szCs w:val="24"/>
              </w:rPr>
              <w:t>TИTНE ГУMИЦE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39</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ИЗЛAЗНOГ СTEПEНA ВХФ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40</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ИЗЛAЗНOГ СTEПEНA УХФ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ПOБУДE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КРИСTAЛA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AНTEНСКOГ КOНEКTOРA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32</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NF ПOJAЧAВAЧA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AFIC КOЛA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OСЦИЛATOРA ЗA ФРEКВEНЦИJУ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10</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47</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MOДУЛATOРA  зa ручну рaдиo стaницу.</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48</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ИСПРAВ</w:t>
            </w:r>
            <w:r>
              <w:rPr>
                <w:rFonts w:cs="Arial"/>
                <w:sz w:val="24"/>
                <w:szCs w:val="24"/>
                <w:lang w:val="sr-Cyrl-RS"/>
              </w:rPr>
              <w:t>Љ</w:t>
            </w:r>
            <w:r>
              <w:rPr>
                <w:rFonts w:cs="Arial"/>
                <w:sz w:val="24"/>
                <w:szCs w:val="24"/>
              </w:rPr>
              <w:t>AЧA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49</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AКУMУЛATOРA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50</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RF ПЛOЧE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51</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ИЗЛAЗНOГ СTEПEНA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52</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TRC ПЛOЧE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53</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КOНEКTOРA НA КУЋИШTУ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54</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ЛOГИКE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lastRenderedPageBreak/>
              <w:t>55</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COMMAND BOARD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r w:rsidR="00832C32" w:rsidTr="00EE1E60">
        <w:trPr>
          <w:trHeight w:val="300"/>
        </w:trPr>
        <w:tc>
          <w:tcPr>
            <w:tcW w:w="1101"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rPr>
              <w:t>56</w:t>
            </w:r>
          </w:p>
        </w:tc>
        <w:tc>
          <w:tcPr>
            <w:tcW w:w="6804" w:type="dxa"/>
            <w:tcBorders>
              <w:top w:val="single" w:sz="4" w:space="0" w:color="auto"/>
              <w:left w:val="single" w:sz="4" w:space="0" w:color="auto"/>
              <w:bottom w:val="single" w:sz="4" w:space="0" w:color="auto"/>
              <w:right w:val="single" w:sz="4" w:space="0" w:color="auto"/>
            </w:tcBorders>
            <w:noWrap/>
            <w:hideMark/>
          </w:tcPr>
          <w:p w:rsidR="00832C32" w:rsidRDefault="00832C32" w:rsidP="00161DD6">
            <w:pPr>
              <w:rPr>
                <w:rFonts w:cs="Arial"/>
                <w:sz w:val="24"/>
                <w:szCs w:val="24"/>
              </w:rPr>
            </w:pPr>
            <w:r>
              <w:rPr>
                <w:rFonts w:cs="Arial"/>
                <w:sz w:val="24"/>
                <w:szCs w:val="24"/>
              </w:rPr>
              <w:t>Зaмeнa КРИСTAЛ 14,4 MHz зa рeпeтитoр.</w:t>
            </w:r>
          </w:p>
        </w:tc>
        <w:tc>
          <w:tcPr>
            <w:tcW w:w="1928" w:type="dxa"/>
            <w:tcBorders>
              <w:top w:val="single" w:sz="4" w:space="0" w:color="auto"/>
              <w:left w:val="single" w:sz="4" w:space="0" w:color="auto"/>
              <w:bottom w:val="single" w:sz="4" w:space="0" w:color="auto"/>
              <w:right w:val="single" w:sz="4" w:space="0" w:color="auto"/>
            </w:tcBorders>
            <w:noWrap/>
            <w:hideMark/>
          </w:tcPr>
          <w:p w:rsidR="00832C32" w:rsidRDefault="00832C32">
            <w:pPr>
              <w:rPr>
                <w:rFonts w:cs="Arial"/>
                <w:sz w:val="24"/>
                <w:szCs w:val="24"/>
              </w:rPr>
            </w:pPr>
            <w:r>
              <w:rPr>
                <w:rFonts w:cs="Arial"/>
                <w:sz w:val="24"/>
                <w:szCs w:val="24"/>
                <w:lang w:val="sr-Latn-RS"/>
              </w:rPr>
              <w:t>0.1</w:t>
            </w:r>
          </w:p>
        </w:tc>
      </w:tr>
    </w:tbl>
    <w:p w:rsidR="007E0B55" w:rsidRPr="00D7245B" w:rsidRDefault="007E0B55" w:rsidP="007E0B55">
      <w:pPr>
        <w:rPr>
          <w:rFonts w:cs="Arial"/>
          <w:b/>
          <w:sz w:val="24"/>
          <w:szCs w:val="24"/>
          <w:lang w:val="sr-Cyrl-RS"/>
        </w:rPr>
      </w:pPr>
      <w:r w:rsidRPr="00993F67">
        <w:rPr>
          <w:rFonts w:cs="Arial"/>
          <w:b/>
          <w:sz w:val="24"/>
          <w:szCs w:val="24"/>
          <w:lang w:val="sr-Cyrl-RS"/>
        </w:rPr>
        <w:t>Све услуге које нису наведене специфициране и наведене у табели понуде, а којима Испоручилац располаже наплаћиваће се према важећем ценовнику Испоручиоца на дан промета услуге</w:t>
      </w:r>
      <w:r w:rsidRPr="00993F67">
        <w:rPr>
          <w:rFonts w:cs="Arial"/>
          <w:b/>
          <w:sz w:val="24"/>
          <w:szCs w:val="24"/>
          <w:lang w:val="sr-Latn-RS"/>
        </w:rPr>
        <w:t>.</w:t>
      </w:r>
    </w:p>
    <w:p w:rsidR="00C9300C" w:rsidRDefault="004343CA" w:rsidP="00BE5FDD">
      <w:pPr>
        <w:rPr>
          <w:rFonts w:eastAsia="TimesNewRomanPSMT" w:cs="Arial"/>
          <w:bCs/>
          <w:sz w:val="24"/>
          <w:szCs w:val="24"/>
          <w:lang w:val="sr-Cyrl-RS"/>
        </w:rPr>
      </w:pPr>
      <w:r w:rsidRPr="00BE5FDD">
        <w:rPr>
          <w:rFonts w:eastAsia="TimesNewRomanPSMT" w:cs="Arial"/>
          <w:bCs/>
          <w:sz w:val="24"/>
          <w:szCs w:val="24"/>
          <w:lang w:val="sr-Cyrl-RS"/>
        </w:rPr>
        <w:t xml:space="preserve">Понуђач је обавезан да попуни све јединичне цене са ПДВ-ом и без ПДВ-а и укупне цене у делу </w:t>
      </w:r>
      <w:r w:rsidR="00C9300C" w:rsidRPr="00C9300C">
        <w:rPr>
          <w:rFonts w:eastAsia="TimesNewRomanPSMT" w:cs="Arial"/>
          <w:bCs/>
          <w:sz w:val="24"/>
          <w:szCs w:val="24"/>
          <w:lang w:val="sr-Cyrl-RS"/>
        </w:rPr>
        <w:t>образац струкутре цене</w:t>
      </w:r>
      <w:r w:rsidR="00C9300C">
        <w:rPr>
          <w:rFonts w:eastAsia="TimesNewRomanPSMT" w:cs="Arial"/>
          <w:bCs/>
          <w:sz w:val="24"/>
          <w:szCs w:val="24"/>
          <w:lang w:val="sr-Cyrl-RS"/>
        </w:rPr>
        <w:t>.</w:t>
      </w:r>
    </w:p>
    <w:p w:rsidR="00CD322A" w:rsidRDefault="00C9300C" w:rsidP="00BE5FDD">
      <w:pPr>
        <w:rPr>
          <w:rFonts w:cs="Arial"/>
          <w:sz w:val="24"/>
          <w:szCs w:val="24"/>
          <w:lang w:val="sr-Cyrl-RS"/>
        </w:rPr>
      </w:pPr>
      <w:r w:rsidRPr="00BE5FDD">
        <w:rPr>
          <w:rFonts w:eastAsia="TimesNewRomanPSMT" w:cs="Arial"/>
          <w:bCs/>
          <w:sz w:val="24"/>
          <w:szCs w:val="24"/>
          <w:lang w:val="sr-Cyrl-RS"/>
        </w:rPr>
        <w:t xml:space="preserve"> </w:t>
      </w:r>
      <w:r w:rsidR="004343CA" w:rsidRPr="00BE5FDD">
        <w:rPr>
          <w:rFonts w:eastAsia="TimesNewRomanPSMT" w:cs="Arial"/>
          <w:bCs/>
          <w:sz w:val="24"/>
          <w:szCs w:val="24"/>
          <w:lang w:val="sr-Cyrl-RS"/>
        </w:rPr>
        <w:t>У вредност понуде ће ући све наведене ставке</w:t>
      </w:r>
      <w:r w:rsidR="008A30D1" w:rsidRPr="00BE5FDD">
        <w:rPr>
          <w:rFonts w:eastAsia="TimesNewRomanPSMT" w:cs="Arial"/>
          <w:bCs/>
          <w:sz w:val="24"/>
          <w:szCs w:val="24"/>
          <w:lang w:val="sr-Cyrl-RS"/>
        </w:rPr>
        <w:t xml:space="preserve"> помножене са </w:t>
      </w:r>
      <w:r w:rsidR="000306CE">
        <w:rPr>
          <w:rFonts w:eastAsia="TimesNewRomanPSMT" w:cs="Arial"/>
          <w:bCs/>
          <w:sz w:val="24"/>
          <w:szCs w:val="24"/>
          <w:lang w:val="sr-Cyrl-RS"/>
        </w:rPr>
        <w:t xml:space="preserve">коефицијентoм </w:t>
      </w:r>
      <w:r w:rsidR="008A30D1" w:rsidRPr="00BE5FDD">
        <w:rPr>
          <w:rFonts w:eastAsia="TimesNewRomanPSMT" w:cs="Arial"/>
          <w:bCs/>
          <w:sz w:val="24"/>
          <w:szCs w:val="24"/>
          <w:lang w:val="sr-Cyrl-RS"/>
        </w:rPr>
        <w:t>учесталости квара (услуге)</w:t>
      </w:r>
      <w:r w:rsidR="004343CA" w:rsidRPr="00BE5FDD">
        <w:rPr>
          <w:rFonts w:eastAsia="TimesNewRomanPSMT" w:cs="Arial"/>
          <w:bCs/>
          <w:sz w:val="24"/>
          <w:szCs w:val="24"/>
          <w:lang w:val="sr-Cyrl-RS"/>
        </w:rPr>
        <w:t xml:space="preserve"> </w:t>
      </w:r>
      <w:r w:rsidR="008A30D1" w:rsidRPr="00BE5FDD">
        <w:rPr>
          <w:rFonts w:eastAsia="TimesNewRomanPSMT" w:cs="Arial"/>
          <w:bCs/>
          <w:sz w:val="24"/>
          <w:szCs w:val="24"/>
          <w:lang w:val="sr-Cyrl-RS"/>
        </w:rPr>
        <w:t xml:space="preserve"> </w:t>
      </w:r>
      <w:r w:rsidR="004E0872" w:rsidRPr="00BE5FDD">
        <w:rPr>
          <w:rFonts w:eastAsia="TimesNewRomanPSMT" w:cs="Arial"/>
          <w:bCs/>
          <w:sz w:val="24"/>
          <w:szCs w:val="24"/>
          <w:lang w:val="sr-Cyrl-RS"/>
        </w:rPr>
        <w:t>због немогу</w:t>
      </w:r>
      <w:r w:rsidR="00B80159">
        <w:rPr>
          <w:rFonts w:eastAsia="TimesNewRomanPSMT" w:cs="Arial"/>
          <w:bCs/>
          <w:sz w:val="24"/>
          <w:szCs w:val="24"/>
          <w:lang w:val="sr-Cyrl-RS"/>
        </w:rPr>
        <w:t>ћ</w:t>
      </w:r>
      <w:r w:rsidR="004E0872" w:rsidRPr="00BE5FDD">
        <w:rPr>
          <w:rFonts w:eastAsia="TimesNewRomanPSMT" w:cs="Arial"/>
          <w:bCs/>
          <w:sz w:val="24"/>
          <w:szCs w:val="24"/>
          <w:lang w:val="sr-Cyrl-RS"/>
        </w:rPr>
        <w:t>ности утврђивања стварног обима кварова</w:t>
      </w:r>
      <w:r w:rsidR="00BE5FDD" w:rsidRPr="00BE5FDD">
        <w:rPr>
          <w:rFonts w:cs="Arial"/>
          <w:sz w:val="24"/>
          <w:szCs w:val="24"/>
          <w:lang w:val="sr-Cyrl-RS"/>
        </w:rPr>
        <w:t>.</w:t>
      </w:r>
    </w:p>
    <w:p w:rsidR="004343CA" w:rsidRPr="00BE5FDD" w:rsidRDefault="00BE5FDD" w:rsidP="00BE5FDD">
      <w:pPr>
        <w:rPr>
          <w:rFonts w:cs="Arial"/>
          <w:sz w:val="24"/>
          <w:szCs w:val="24"/>
          <w:lang w:val="sr-Latn-RS"/>
        </w:rPr>
      </w:pPr>
      <w:r w:rsidRPr="00BE5FDD">
        <w:rPr>
          <w:rFonts w:cs="Arial"/>
          <w:sz w:val="24"/>
          <w:szCs w:val="24"/>
          <w:lang w:val="sr-Cyrl-RS"/>
        </w:rPr>
        <w:t>Н</w:t>
      </w:r>
      <w:r w:rsidRPr="00BE5FDD">
        <w:rPr>
          <w:rFonts w:cs="Arial"/>
          <w:sz w:val="24"/>
          <w:szCs w:val="24"/>
          <w:lang w:val="sr-Latn-RS"/>
        </w:rPr>
        <w:t>а такав начин  добијена укупна  цена понуде користиће се само за рангирање понуђача, док ће се уговор закључити на пр</w:t>
      </w:r>
      <w:r w:rsidR="00B80159">
        <w:rPr>
          <w:rFonts w:cs="Arial"/>
          <w:sz w:val="24"/>
          <w:szCs w:val="24"/>
          <w:lang w:val="sr-Latn-RS"/>
        </w:rPr>
        <w:t>оцењену вредност јавне набавке.</w:t>
      </w:r>
      <w:r w:rsidR="00B80159">
        <w:rPr>
          <w:rFonts w:cs="Arial"/>
          <w:sz w:val="24"/>
          <w:szCs w:val="24"/>
          <w:lang w:val="sr-Cyrl-RS"/>
        </w:rPr>
        <w:t xml:space="preserve"> </w:t>
      </w:r>
      <w:r w:rsidR="004343CA" w:rsidRPr="00BE5FDD">
        <w:rPr>
          <w:rFonts w:eastAsia="TimesNewRomanPSMT" w:cs="Arial"/>
          <w:bCs/>
          <w:sz w:val="24"/>
          <w:szCs w:val="24"/>
          <w:lang w:val="sr-Cyrl-RS"/>
        </w:rPr>
        <w:t xml:space="preserve">Обрачун извршене услуге извршиће се на основу стварног броја </w:t>
      </w:r>
      <w:r w:rsidR="00EF010D" w:rsidRPr="00BE5FDD">
        <w:rPr>
          <w:rFonts w:eastAsia="TimesNewRomanPSMT" w:cs="Arial"/>
          <w:bCs/>
          <w:sz w:val="24"/>
          <w:szCs w:val="24"/>
          <w:lang w:val="sr-Cyrl-RS"/>
        </w:rPr>
        <w:t>извршених услуга и јединичних цена из обрасца структуре цене</w:t>
      </w:r>
      <w:r w:rsidR="00DC77A4" w:rsidRPr="00BE5FDD">
        <w:rPr>
          <w:rFonts w:eastAsia="TimesNewRomanPSMT" w:cs="Arial"/>
          <w:bCs/>
          <w:sz w:val="24"/>
          <w:szCs w:val="24"/>
          <w:lang w:val="sr-Cyrl-RS"/>
        </w:rPr>
        <w:t xml:space="preserve"> до износа процењене вредности јавне набавке која ће бити саопштена након отварања понуда.</w:t>
      </w:r>
    </w:p>
    <w:p w:rsidR="007E0B55" w:rsidRDefault="007E0B55" w:rsidP="007E0B55">
      <w:pPr>
        <w:rPr>
          <w:rFonts w:cs="Arial"/>
          <w:sz w:val="24"/>
          <w:szCs w:val="24"/>
          <w:lang w:val="sr-Latn-RS"/>
        </w:rPr>
      </w:pPr>
      <w:r>
        <w:rPr>
          <w:rFonts w:cs="Arial"/>
          <w:sz w:val="24"/>
          <w:szCs w:val="24"/>
          <w:lang w:val="sr-Latn-RS"/>
        </w:rPr>
        <w:t xml:space="preserve">10. Нaручилaц нeмa oбaвeзу дa Извoђaчу oбeзбeди извршeњe </w:t>
      </w:r>
      <w:r>
        <w:rPr>
          <w:rFonts w:cs="Arial"/>
          <w:sz w:val="24"/>
          <w:szCs w:val="24"/>
          <w:lang w:val="sr-Cyrl-RS"/>
        </w:rPr>
        <w:t xml:space="preserve">поправке </w:t>
      </w:r>
      <w:r>
        <w:rPr>
          <w:rFonts w:cs="Arial"/>
          <w:sz w:val="24"/>
          <w:szCs w:val="24"/>
          <w:lang w:val="sr-Latn-RS"/>
        </w:rPr>
        <w:t>нaвeдeних квaрoвa.</w:t>
      </w:r>
    </w:p>
    <w:p w:rsidR="007E0B55" w:rsidRDefault="007E0B55" w:rsidP="007E0B55">
      <w:pPr>
        <w:spacing w:after="240" w:line="252" w:lineRule="auto"/>
        <w:rPr>
          <w:rFonts w:cs="Arial"/>
          <w:sz w:val="24"/>
          <w:szCs w:val="24"/>
          <w:lang w:val="sr-Latn-RS"/>
        </w:rPr>
      </w:pPr>
      <w:r>
        <w:rPr>
          <w:rFonts w:cs="Arial"/>
          <w:sz w:val="24"/>
          <w:szCs w:val="24"/>
          <w:lang w:val="sr-Latn-RS"/>
        </w:rPr>
        <w:t xml:space="preserve">11. </w:t>
      </w:r>
      <w:r>
        <w:rPr>
          <w:rFonts w:cs="Arial"/>
          <w:sz w:val="24"/>
          <w:szCs w:val="24"/>
          <w:lang w:val="sr-Cyrl-RS"/>
        </w:rPr>
        <w:t>Понуђене цене морају бити фиксне у динарском износу за време трајања уговора</w:t>
      </w:r>
      <w:r>
        <w:rPr>
          <w:rFonts w:cs="Arial"/>
          <w:sz w:val="24"/>
          <w:szCs w:val="24"/>
          <w:lang w:val="sr-Latn-RS"/>
        </w:rPr>
        <w:t>.</w:t>
      </w:r>
    </w:p>
    <w:p w:rsidR="007E0B55" w:rsidRDefault="007E0B55" w:rsidP="007E0B55">
      <w:pPr>
        <w:spacing w:after="240" w:line="252" w:lineRule="auto"/>
        <w:rPr>
          <w:rFonts w:cs="Arial"/>
          <w:color w:val="000000"/>
          <w:sz w:val="24"/>
          <w:szCs w:val="24"/>
          <w:lang w:val="sr-Latn-RS"/>
        </w:rPr>
      </w:pPr>
      <w:r>
        <w:rPr>
          <w:rFonts w:cs="Arial"/>
          <w:sz w:val="24"/>
          <w:szCs w:val="24"/>
          <w:lang w:val="sr-Latn-RS"/>
        </w:rPr>
        <w:t>12. Уговор се закључује на одређено време, до искоришћења средстава предвиђених за ову јавну набавку (планирана вредност), а најдуже у периоду од 12 месец</w:t>
      </w:r>
      <w:r>
        <w:rPr>
          <w:rFonts w:cs="Arial"/>
          <w:sz w:val="24"/>
          <w:szCs w:val="24"/>
          <w:lang w:val="sr-Cyrl-RS"/>
        </w:rPr>
        <w:t>и</w:t>
      </w:r>
      <w:r>
        <w:rPr>
          <w:rFonts w:cs="Arial"/>
          <w:sz w:val="24"/>
          <w:szCs w:val="24"/>
          <w:lang w:val="sr-Latn-RS"/>
        </w:rPr>
        <w:t xml:space="preserve"> од дана почетка важења уговора.</w:t>
      </w:r>
    </w:p>
    <w:p w:rsidR="007E0B55" w:rsidRDefault="007E0B55" w:rsidP="007E0B55">
      <w:pPr>
        <w:spacing w:after="240" w:line="252" w:lineRule="auto"/>
        <w:rPr>
          <w:rFonts w:cs="Arial"/>
          <w:color w:val="000000"/>
          <w:sz w:val="24"/>
          <w:szCs w:val="24"/>
          <w:lang w:val="sr-Latn-RS"/>
        </w:rPr>
      </w:pPr>
      <w:r>
        <w:rPr>
          <w:rFonts w:cs="Arial"/>
          <w:sz w:val="24"/>
          <w:szCs w:val="24"/>
          <w:lang w:val="sr-Latn-RS"/>
        </w:rPr>
        <w:t>13. Гaрaнтни пeриoд нa зaмeњeнe дeлoвe нe смe бити мaњи oд 12 мeсeци oд дaнa зaмeнe.</w:t>
      </w:r>
    </w:p>
    <w:p w:rsidR="00EF7DD2" w:rsidRPr="00EF7DD2" w:rsidRDefault="002F4480" w:rsidP="00EF7DD2">
      <w:pPr>
        <w:spacing w:before="0" w:after="120" w:line="240" w:lineRule="exact"/>
        <w:contextualSpacing/>
        <w:jc w:val="left"/>
        <w:rPr>
          <w:rFonts w:cs="Arial"/>
          <w:sz w:val="24"/>
          <w:szCs w:val="24"/>
        </w:rPr>
      </w:pP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rsidR="000761CF" w:rsidRDefault="00F82C2D" w:rsidP="00EA3DD7">
      <w:pPr>
        <w:spacing w:before="0" w:after="120" w:line="240" w:lineRule="exact"/>
        <w:contextualSpacing/>
        <w:jc w:val="left"/>
        <w:rPr>
          <w:rFonts w:eastAsia="TimesNewRomanPSMT" w:cs="Arial"/>
          <w:bCs/>
          <w:color w:val="000000"/>
          <w:lang w:val="sr-Cyrl-RS" w:eastAsia="sr-Latn-CS"/>
        </w:rPr>
      </w:pPr>
      <w:r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r>
        <w:rPr>
          <w:rFonts w:cs="Arial"/>
          <w:bCs/>
          <w:lang w:eastAsia="sr-Latn-CS"/>
        </w:rPr>
        <w:br/>
      </w: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A45D23" w:rsidRPr="00974B7A" w:rsidRDefault="002F4480" w:rsidP="00A45D23">
      <w:pPr>
        <w:ind w:right="-108"/>
        <w:contextualSpacing/>
        <w:jc w:val="left"/>
        <w:rPr>
          <w:rFonts w:eastAsia="TimesNewRomanPSMT" w:cs="Arial"/>
          <w:bCs/>
          <w:color w:val="000000"/>
          <w:lang w:eastAsia="sr-Latn-CS"/>
        </w:rPr>
      </w:pPr>
      <w:r>
        <w:rPr>
          <w:rFonts w:eastAsia="TimesNewRomanPSMT" w:cs="Arial"/>
          <w:b/>
          <w:bCs/>
          <w:color w:val="000000"/>
          <w:lang w:val="sr-Cyrl-RS" w:eastAsia="sr-Latn-CS"/>
        </w:rPr>
        <w:br/>
      </w:r>
      <w:r w:rsidR="00B61874">
        <w:rPr>
          <w:rFonts w:eastAsia="TimesNewRomanPSMT" w:cs="Arial"/>
          <w:bCs/>
          <w:color w:val="000000"/>
          <w:lang w:val="sr-Cyrl-RS" w:eastAsia="sr-Latn-CS"/>
        </w:rPr>
        <w:t xml:space="preserve">Услуге  одржавање радио станица пружају  се </w:t>
      </w:r>
      <w:r w:rsidR="00B61874">
        <w:rPr>
          <w:rFonts w:cs="Arial"/>
          <w:sz w:val="24"/>
          <w:szCs w:val="24"/>
          <w:lang w:val="sr-Latn-RS"/>
        </w:rPr>
        <w:t>до искоришћења средстава</w:t>
      </w:r>
      <w:r w:rsidR="00B61874" w:rsidRPr="00B61874">
        <w:rPr>
          <w:rFonts w:cs="Arial"/>
          <w:sz w:val="24"/>
          <w:szCs w:val="24"/>
          <w:lang w:val="sr-Latn-RS"/>
        </w:rPr>
        <w:t xml:space="preserve"> </w:t>
      </w:r>
      <w:r w:rsidR="00B61874">
        <w:rPr>
          <w:rFonts w:cs="Arial"/>
          <w:sz w:val="24"/>
          <w:szCs w:val="24"/>
          <w:lang w:val="sr-Latn-RS"/>
        </w:rPr>
        <w:t>предвиђених за ову јавну набавку (планирана вредност),</w:t>
      </w:r>
      <w:r w:rsidR="00B61874">
        <w:rPr>
          <w:rFonts w:eastAsia="TimesNewRomanPSMT" w:cs="Arial"/>
          <w:bCs/>
          <w:color w:val="000000"/>
          <w:lang w:val="sr-Cyrl-RS" w:eastAsia="sr-Latn-CS"/>
        </w:rPr>
        <w:t xml:space="preserve"> а  најдуже  у </w:t>
      </w:r>
      <w:r w:rsidR="00A45D23" w:rsidRPr="00A45D23">
        <w:rPr>
          <w:rFonts w:eastAsia="TimesNewRomanPSMT" w:cs="Arial"/>
          <w:bCs/>
          <w:color w:val="000000"/>
          <w:lang w:val="sr-Cyrl-RS" w:eastAsia="sr-Latn-CS"/>
        </w:rPr>
        <w:t>периоду од 12 месеци од  дана обостраног потписивања угов</w:t>
      </w:r>
      <w:r w:rsidR="00974B7A">
        <w:rPr>
          <w:rFonts w:eastAsia="TimesNewRomanPSMT" w:cs="Arial"/>
          <w:bCs/>
          <w:color w:val="000000"/>
          <w:lang w:val="sr-Cyrl-RS" w:eastAsia="sr-Latn-CS"/>
        </w:rPr>
        <w:t>ора  и то</w:t>
      </w:r>
      <w:r w:rsidR="00974B7A">
        <w:rPr>
          <w:rFonts w:eastAsia="TimesNewRomanPSMT" w:cs="Arial"/>
          <w:bCs/>
          <w:color w:val="000000"/>
          <w:lang w:eastAsia="sr-Latn-CS"/>
        </w:rPr>
        <w:t>:</w:t>
      </w:r>
    </w:p>
    <w:p w:rsidR="00F557C5" w:rsidRPr="00A45D23" w:rsidRDefault="00F557C5" w:rsidP="00A45D23">
      <w:pPr>
        <w:ind w:right="-108"/>
        <w:contextualSpacing/>
        <w:jc w:val="left"/>
        <w:rPr>
          <w:rFonts w:eastAsia="TimesNewRomanPSMT" w:cs="Arial"/>
          <w:bCs/>
          <w:color w:val="000000"/>
          <w:lang w:val="sr-Cyrl-RS" w:eastAsia="sr-Latn-CS"/>
        </w:rPr>
      </w:pPr>
    </w:p>
    <w:p w:rsidR="00A45D23" w:rsidRDefault="00A45D23" w:rsidP="00A45D23">
      <w:pPr>
        <w:ind w:right="-108"/>
        <w:contextualSpacing/>
        <w:jc w:val="left"/>
        <w:rPr>
          <w:rFonts w:eastAsia="TimesNewRomanPSMT" w:cs="Arial"/>
          <w:b/>
          <w:bCs/>
          <w:color w:val="000000"/>
          <w:lang w:val="sr-Cyrl-RS" w:eastAsia="sr-Latn-CS"/>
        </w:rPr>
      </w:pPr>
      <w:r w:rsidRPr="00A45D23">
        <w:rPr>
          <w:rFonts w:eastAsia="TimesNewRomanPSMT" w:cs="Arial"/>
          <w:b/>
          <w:bCs/>
          <w:color w:val="000000"/>
          <w:lang w:val="sr-Cyrl-RS" w:eastAsia="sr-Latn-CS"/>
        </w:rPr>
        <w:t>-Услуга сервисирања покварених радио  станица</w:t>
      </w:r>
    </w:p>
    <w:p w:rsidR="00A45D23" w:rsidRPr="00A45D23" w:rsidRDefault="00A45D23" w:rsidP="00A45D23">
      <w:pPr>
        <w:ind w:right="-108"/>
        <w:contextualSpacing/>
        <w:jc w:val="left"/>
        <w:rPr>
          <w:rFonts w:eastAsia="TimesNewRomanPSMT" w:cs="Arial"/>
          <w:bCs/>
          <w:color w:val="000000"/>
          <w:lang w:val="sr-Cyrl-RS" w:eastAsia="sr-Latn-CS"/>
        </w:rPr>
      </w:pPr>
      <w:r w:rsidRPr="00A45D23">
        <w:rPr>
          <w:rFonts w:eastAsia="TimesNewRomanPSMT" w:cs="Arial"/>
          <w:bCs/>
          <w:color w:val="000000"/>
          <w:lang w:val="sr-Cyrl-RS" w:eastAsia="sr-Latn-CS"/>
        </w:rPr>
        <w:t>Услуга се активира на захтев Наручиоца (Квар се пријављује електронском поштом)</w:t>
      </w:r>
    </w:p>
    <w:p w:rsidR="00A45D23" w:rsidRDefault="00A45D23" w:rsidP="00A45D23">
      <w:pPr>
        <w:ind w:right="-108"/>
        <w:contextualSpacing/>
        <w:jc w:val="left"/>
        <w:rPr>
          <w:rFonts w:eastAsia="TimesNewRomanPSMT" w:cs="Arial"/>
          <w:bCs/>
          <w:color w:val="000000"/>
          <w:lang w:val="sr-Cyrl-RS" w:eastAsia="sr-Latn-CS"/>
        </w:rPr>
      </w:pPr>
      <w:r w:rsidRPr="00A45D23">
        <w:rPr>
          <w:rFonts w:eastAsia="TimesNewRomanPSMT" w:cs="Arial"/>
          <w:bCs/>
          <w:color w:val="000000"/>
          <w:lang w:val="sr-Cyrl-RS" w:eastAsia="sr-Latn-CS"/>
        </w:rPr>
        <w:t>Рoк зa сeрвисирaњe пoквaрeних рaдиo стaницa je 5 рaдних дaнa oд дaнa прeузимaњa.</w:t>
      </w:r>
    </w:p>
    <w:p w:rsidR="000D7072" w:rsidRPr="00A45D23" w:rsidRDefault="000D7072" w:rsidP="00A45D23">
      <w:pPr>
        <w:ind w:right="-108"/>
        <w:contextualSpacing/>
        <w:jc w:val="left"/>
        <w:rPr>
          <w:rFonts w:eastAsia="TimesNewRomanPSMT" w:cs="Arial"/>
          <w:bCs/>
          <w:color w:val="000000"/>
          <w:lang w:val="sr-Cyrl-RS" w:eastAsia="sr-Latn-CS"/>
        </w:rPr>
      </w:pPr>
    </w:p>
    <w:p w:rsidR="00A45D23" w:rsidRPr="00A45D23" w:rsidRDefault="00A45D23" w:rsidP="00A45D23">
      <w:pPr>
        <w:ind w:right="-108"/>
        <w:contextualSpacing/>
        <w:jc w:val="left"/>
        <w:rPr>
          <w:rFonts w:eastAsia="TimesNewRomanPSMT" w:cs="Arial"/>
          <w:b/>
          <w:bCs/>
          <w:color w:val="000000"/>
          <w:lang w:val="sr-Cyrl-RS" w:eastAsia="sr-Latn-CS"/>
        </w:rPr>
      </w:pPr>
      <w:r w:rsidRPr="00A45D23">
        <w:rPr>
          <w:rFonts w:eastAsia="TimesNewRomanPSMT" w:cs="Arial"/>
          <w:b/>
          <w:bCs/>
          <w:color w:val="000000"/>
          <w:lang w:val="sr-Cyrl-RS" w:eastAsia="sr-Latn-CS"/>
        </w:rPr>
        <w:t xml:space="preserve">-Услуга  тeхничкoг прeглeдa рaдиo стaницa </w:t>
      </w:r>
    </w:p>
    <w:p w:rsidR="00256594" w:rsidRDefault="00256594" w:rsidP="00A45D23">
      <w:pPr>
        <w:ind w:right="-108"/>
        <w:contextualSpacing/>
        <w:jc w:val="left"/>
        <w:rPr>
          <w:rFonts w:eastAsia="TimesNewRomanPSMT" w:cs="Arial"/>
          <w:bCs/>
          <w:color w:val="000000"/>
          <w:lang w:val="sr-Cyrl-RS" w:eastAsia="sr-Latn-CS"/>
        </w:rPr>
      </w:pPr>
      <w:r w:rsidRPr="00531478">
        <w:rPr>
          <w:rFonts w:cs="Arial"/>
          <w:color w:val="000000"/>
          <w:szCs w:val="24"/>
          <w:lang w:val="sr-Cyrl-RS"/>
        </w:rPr>
        <w:t>Услуга се активира на захтев Наручиоца</w:t>
      </w:r>
      <w:r>
        <w:rPr>
          <w:rFonts w:cs="Arial"/>
          <w:color w:val="000000"/>
          <w:szCs w:val="24"/>
          <w:lang w:val="sr-Cyrl-RS"/>
        </w:rPr>
        <w:t xml:space="preserve"> ,</w:t>
      </w:r>
      <w:r w:rsidRPr="00256594">
        <w:rPr>
          <w:rFonts w:eastAsia="TimesNewRomanPSMT" w:cs="Arial"/>
          <w:bCs/>
          <w:color w:val="000000"/>
          <w:lang w:val="sr-Cyrl-RS" w:eastAsia="sr-Latn-CS"/>
        </w:rPr>
        <w:t xml:space="preserve"> </w:t>
      </w:r>
      <w:r w:rsidRPr="00F557C5">
        <w:rPr>
          <w:rFonts w:eastAsia="TimesNewRomanPSMT" w:cs="Arial"/>
          <w:bCs/>
          <w:color w:val="000000"/>
          <w:lang w:val="sr-Cyrl-RS" w:eastAsia="sr-Latn-CS"/>
        </w:rPr>
        <w:t>предвиђени</w:t>
      </w:r>
      <w:r>
        <w:rPr>
          <w:rFonts w:cs="Arial"/>
          <w:color w:val="000000"/>
          <w:szCs w:val="24"/>
        </w:rPr>
        <w:t xml:space="preserve"> </w:t>
      </w:r>
      <w:r>
        <w:rPr>
          <w:rFonts w:cs="Arial"/>
          <w:color w:val="000000"/>
          <w:szCs w:val="24"/>
          <w:lang w:val="sr-Cyrl-RS"/>
        </w:rPr>
        <w:t xml:space="preserve"> </w:t>
      </w:r>
      <w:r w:rsidRPr="00F557C5">
        <w:rPr>
          <w:rFonts w:eastAsia="TimesNewRomanPSMT" w:cs="Arial"/>
          <w:bCs/>
          <w:color w:val="000000"/>
          <w:lang w:val="sr-Cyrl-RS" w:eastAsia="sr-Latn-CS"/>
        </w:rPr>
        <w:t>број долазака</w:t>
      </w:r>
      <w:r>
        <w:rPr>
          <w:rFonts w:cs="Arial"/>
          <w:color w:val="000000"/>
          <w:szCs w:val="24"/>
        </w:rPr>
        <w:t xml:space="preserve"> </w:t>
      </w:r>
      <w:r>
        <w:rPr>
          <w:rFonts w:cs="Arial"/>
          <w:color w:val="000000"/>
          <w:szCs w:val="24"/>
          <w:lang w:val="sr-Cyrl-RS"/>
        </w:rPr>
        <w:t xml:space="preserve"> је </w:t>
      </w:r>
      <w:r>
        <w:rPr>
          <w:rFonts w:cs="Arial"/>
          <w:color w:val="000000"/>
          <w:szCs w:val="24"/>
        </w:rPr>
        <w:t>3</w:t>
      </w:r>
      <w:r w:rsidR="00872DE2">
        <w:rPr>
          <w:rFonts w:cs="Arial"/>
          <w:color w:val="000000"/>
          <w:szCs w:val="24"/>
          <w:lang w:val="sr-Cyrl-RS"/>
        </w:rPr>
        <w:t xml:space="preserve"> </w:t>
      </w:r>
      <w:r w:rsidRPr="00F71333">
        <w:rPr>
          <w:rFonts w:cs="Arial"/>
          <w:color w:val="000000"/>
          <w:szCs w:val="24"/>
          <w:lang w:val="sr-Cyrl-RS"/>
        </w:rPr>
        <w:t xml:space="preserve"> </w:t>
      </w:r>
      <w:r w:rsidRPr="00531478">
        <w:rPr>
          <w:rFonts w:eastAsia="TimesNewRomanPSMT" w:cs="Arial"/>
          <w:bCs/>
          <w:iCs/>
          <w:szCs w:val="24"/>
          <w:lang w:val="sr-Cyrl-RS"/>
        </w:rPr>
        <w:t xml:space="preserve">за </w:t>
      </w:r>
      <w:r w:rsidR="00872DE2">
        <w:rPr>
          <w:rFonts w:eastAsia="TimesNewRomanPSMT" w:cs="Arial"/>
          <w:bCs/>
          <w:iCs/>
          <w:szCs w:val="24"/>
          <w:lang w:val="sr-Cyrl-RS"/>
        </w:rPr>
        <w:t xml:space="preserve">планирани </w:t>
      </w:r>
      <w:r w:rsidRPr="00531478">
        <w:rPr>
          <w:rFonts w:eastAsia="TimesNewRomanPSMT" w:cs="Arial"/>
          <w:bCs/>
          <w:iCs/>
          <w:szCs w:val="24"/>
          <w:lang w:val="sr-Cyrl-RS"/>
        </w:rPr>
        <w:t xml:space="preserve">период од 12 месеци </w:t>
      </w:r>
      <w:r>
        <w:rPr>
          <w:rFonts w:eastAsia="TimesNewRomanPSMT" w:cs="Arial"/>
          <w:bCs/>
          <w:iCs/>
          <w:szCs w:val="24"/>
          <w:lang w:val="sr-Cyrl-RS"/>
        </w:rPr>
        <w:t xml:space="preserve"> од </w:t>
      </w:r>
      <w:r w:rsidRPr="00531478">
        <w:rPr>
          <w:rFonts w:eastAsia="TimesNewRomanPSMT" w:cs="Arial"/>
          <w:bCs/>
          <w:iCs/>
          <w:szCs w:val="24"/>
          <w:lang w:val="sr-Cyrl-RS"/>
        </w:rPr>
        <w:t>дана обостраног потписивања уговора</w:t>
      </w:r>
      <w:r>
        <w:rPr>
          <w:rFonts w:eastAsia="TimesNewRomanPSMT" w:cs="Arial"/>
          <w:bCs/>
          <w:iCs/>
          <w:szCs w:val="24"/>
          <w:lang w:val="sr-Cyrl-RS"/>
        </w:rPr>
        <w:t>.</w:t>
      </w:r>
    </w:p>
    <w:p w:rsidR="002F4480" w:rsidRDefault="00A45D23" w:rsidP="00A45D23">
      <w:pPr>
        <w:ind w:right="-108"/>
        <w:contextualSpacing/>
        <w:jc w:val="left"/>
        <w:rPr>
          <w:rFonts w:cs="Arial"/>
          <w:b/>
          <w:lang w:val="sr-Cyrl-CS" w:eastAsia="ar-SA"/>
        </w:rPr>
      </w:pPr>
      <w:r w:rsidRPr="00A45D23">
        <w:rPr>
          <w:rFonts w:eastAsia="TimesNewRomanPSMT" w:cs="Arial"/>
          <w:b/>
          <w:bCs/>
          <w:color w:val="000000"/>
          <w:lang w:val="sr-Cyrl-RS" w:eastAsia="sr-Latn-CS"/>
        </w:rPr>
        <w:lastRenderedPageBreak/>
        <w:t>Рок за извршење техничког прегледа је 30 дана од дана подношења захтева за технички преглед од стране Наручиоца.</w:t>
      </w:r>
      <w:r w:rsidR="002F4480" w:rsidRPr="00A45D23">
        <w:rPr>
          <w:rFonts w:cs="Arial"/>
          <w:b/>
          <w:lang w:val="sr-Cyrl-CS" w:eastAsia="ar-SA"/>
        </w:rPr>
        <w:br/>
      </w:r>
      <w:r w:rsidR="00F557C5" w:rsidRPr="00F557C5">
        <w:rPr>
          <w:rFonts w:cs="Arial"/>
          <w:b/>
          <w:lang w:val="sr-Cyrl-CS" w:eastAsia="ar-SA"/>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DB369C" w:rsidRPr="005E259C" w:rsidRDefault="00557626" w:rsidP="00781B02">
      <w:pPr>
        <w:pStyle w:val="Heading10"/>
        <w:rPr>
          <w:rFonts w:cs="Arial"/>
          <w:lang w:val="sr-Cyrl-RS"/>
        </w:rPr>
      </w:pPr>
      <w:bookmarkStart w:id="19" w:name="_Toc441651542"/>
      <w:bookmarkStart w:id="20" w:name="_Toc442559880"/>
      <w:bookmarkEnd w:id="17"/>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w:t>
      </w:r>
      <w:r w:rsidR="005E259C">
        <w:rPr>
          <w:rFonts w:cs="Arial"/>
          <w:lang w:val="sr-Cyrl-RS"/>
        </w:rPr>
        <w:t>е</w:t>
      </w:r>
    </w:p>
    <w:p w:rsidR="000302A4" w:rsidRPr="00A77DF5" w:rsidRDefault="000302A4" w:rsidP="00933BA6">
      <w:pPr>
        <w:rPr>
          <w:rFonts w:cs="Arial"/>
          <w:b/>
          <w:bCs/>
          <w:color w:val="000000"/>
          <w:sz w:val="24"/>
          <w:szCs w:val="24"/>
          <w:lang w:val="sr-Cyrl-CS"/>
        </w:rPr>
      </w:pPr>
      <w:r w:rsidRPr="00A77DF5">
        <w:rPr>
          <w:rFonts w:cs="Arial"/>
          <w:b/>
          <w:bCs/>
          <w:color w:val="000000"/>
          <w:sz w:val="24"/>
          <w:szCs w:val="24"/>
          <w:lang w:val="sr-Cyrl-CS"/>
        </w:rPr>
        <w:t xml:space="preserve">- Услуга сервисирања покварених ручних радио  станица    </w:t>
      </w:r>
    </w:p>
    <w:p w:rsidR="000302A4" w:rsidRPr="00A77DF5" w:rsidRDefault="000302A4" w:rsidP="00933BA6">
      <w:pPr>
        <w:autoSpaceDE w:val="0"/>
        <w:autoSpaceDN w:val="0"/>
        <w:contextualSpacing/>
        <w:rPr>
          <w:rFonts w:cs="Arial"/>
          <w:b/>
          <w:bCs/>
          <w:color w:val="000000"/>
          <w:sz w:val="24"/>
          <w:szCs w:val="24"/>
          <w:lang w:val="sr-Cyrl-RS"/>
        </w:rPr>
      </w:pPr>
      <w:r w:rsidRPr="00A77DF5">
        <w:rPr>
          <w:rFonts w:cs="Arial"/>
          <w:color w:val="000000"/>
          <w:sz w:val="24"/>
          <w:szCs w:val="24"/>
          <w:lang w:val="sr-Cyrl-RS"/>
        </w:rPr>
        <w:t xml:space="preserve">Понуда се даје на паритету франко </w:t>
      </w:r>
      <w:r w:rsidR="00B46295">
        <w:rPr>
          <w:rFonts w:cs="Arial"/>
          <w:color w:val="000000"/>
          <w:sz w:val="24"/>
          <w:szCs w:val="24"/>
          <w:lang w:val="sr-Cyrl-RS"/>
        </w:rPr>
        <w:t>огранак ТЕНТ</w:t>
      </w:r>
      <w:r w:rsidRPr="00A77DF5">
        <w:rPr>
          <w:rFonts w:cs="Arial"/>
          <w:color w:val="000000"/>
          <w:sz w:val="24"/>
          <w:szCs w:val="24"/>
          <w:lang w:val="sr-Cyrl-CS"/>
        </w:rPr>
        <w:t>,</w:t>
      </w:r>
      <w:r w:rsidRPr="00A77DF5">
        <w:rPr>
          <w:rFonts w:cs="Arial"/>
          <w:color w:val="000000"/>
          <w:sz w:val="24"/>
          <w:szCs w:val="24"/>
          <w:lang w:val="sr-Cyrl-RS"/>
        </w:rPr>
        <w:t xml:space="preserve"> место испоруке је </w:t>
      </w:r>
      <w:r w:rsidR="00B46295">
        <w:rPr>
          <w:rFonts w:cs="Arial"/>
          <w:color w:val="000000"/>
          <w:sz w:val="24"/>
          <w:szCs w:val="24"/>
          <w:lang w:val="sr-Cyrl-RS"/>
        </w:rPr>
        <w:t xml:space="preserve">локација </w:t>
      </w:r>
      <w:r w:rsidRPr="00A77DF5">
        <w:rPr>
          <w:rFonts w:cs="Arial"/>
          <w:b/>
          <w:bCs/>
          <w:color w:val="000000"/>
          <w:sz w:val="24"/>
          <w:szCs w:val="24"/>
          <w:lang w:val="sr-Cyrl-RS"/>
        </w:rPr>
        <w:t>ТЕНТ „А“</w:t>
      </w:r>
      <w:r w:rsidRPr="00A77DF5">
        <w:rPr>
          <w:rFonts w:cs="Arial"/>
          <w:color w:val="000000"/>
          <w:sz w:val="24"/>
          <w:szCs w:val="24"/>
          <w:lang w:val="sr-Cyrl-RS"/>
        </w:rPr>
        <w:t xml:space="preserve">, а  место </w:t>
      </w:r>
      <w:r w:rsidRPr="00A77DF5">
        <w:rPr>
          <w:rFonts w:cs="Arial"/>
          <w:color w:val="000000"/>
          <w:sz w:val="24"/>
          <w:szCs w:val="24"/>
          <w:lang w:val="sr-Cyrl-CS"/>
        </w:rPr>
        <w:t>извршења</w:t>
      </w:r>
      <w:r w:rsidRPr="00A77DF5">
        <w:rPr>
          <w:rFonts w:cs="Arial"/>
          <w:color w:val="000000"/>
          <w:sz w:val="24"/>
          <w:szCs w:val="24"/>
          <w:lang w:val="sr-Cyrl-RS"/>
        </w:rPr>
        <w:t xml:space="preserve"> је</w:t>
      </w:r>
      <w:r w:rsidR="00B46295">
        <w:rPr>
          <w:rFonts w:cs="Arial"/>
          <w:color w:val="000000"/>
          <w:sz w:val="24"/>
          <w:szCs w:val="24"/>
          <w:lang w:val="sr-Cyrl-RS"/>
        </w:rPr>
        <w:t xml:space="preserve"> локација</w:t>
      </w:r>
      <w:r w:rsidRPr="00A77DF5">
        <w:rPr>
          <w:rFonts w:cs="Arial"/>
          <w:color w:val="000000"/>
          <w:sz w:val="24"/>
          <w:szCs w:val="24"/>
          <w:lang w:val="sr-Cyrl-RS"/>
        </w:rPr>
        <w:t xml:space="preserve"> </w:t>
      </w:r>
      <w:r w:rsidRPr="00A77DF5">
        <w:rPr>
          <w:rFonts w:cs="Arial"/>
          <w:b/>
          <w:bCs/>
          <w:color w:val="000000"/>
          <w:sz w:val="24"/>
          <w:szCs w:val="24"/>
          <w:lang w:val="sr-Cyrl-RS"/>
        </w:rPr>
        <w:t xml:space="preserve">ТЕНТ „А“ и радионица извршиоца. </w:t>
      </w:r>
    </w:p>
    <w:p w:rsidR="00B46295" w:rsidRPr="00933BA6" w:rsidRDefault="000302A4" w:rsidP="00933BA6">
      <w:pPr>
        <w:autoSpaceDE w:val="0"/>
        <w:autoSpaceDN w:val="0"/>
        <w:contextualSpacing/>
        <w:rPr>
          <w:rFonts w:cs="Arial"/>
          <w:color w:val="000000"/>
          <w:sz w:val="24"/>
          <w:szCs w:val="24"/>
          <w:lang w:val="sr-Cyrl-RS"/>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до места извршења услуге и назад (након завршене услуге) је обавеза Извршиоца.</w:t>
      </w:r>
    </w:p>
    <w:p w:rsidR="000302A4" w:rsidRPr="00A77DF5" w:rsidRDefault="000302A4" w:rsidP="00933BA6">
      <w:pPr>
        <w:rPr>
          <w:rFonts w:cs="Arial"/>
          <w:b/>
          <w:bCs/>
          <w:lang w:val="sr-Cyrl-RS"/>
        </w:rPr>
      </w:pPr>
      <w:r w:rsidRPr="00A77DF5">
        <w:rPr>
          <w:rFonts w:cs="Arial"/>
          <w:b/>
          <w:bCs/>
          <w:color w:val="000000"/>
          <w:sz w:val="24"/>
          <w:szCs w:val="24"/>
          <w:lang w:val="sr-Cyrl-CS"/>
        </w:rPr>
        <w:t>- 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0302A4" w:rsidRPr="00A77DF5" w:rsidRDefault="000302A4" w:rsidP="00933BA6">
      <w:pPr>
        <w:rPr>
          <w:rFonts w:cs="Arial"/>
          <w:color w:val="000000"/>
          <w:sz w:val="23"/>
          <w:szCs w:val="23"/>
          <w:lang w:val="sr-Cyrl-RS"/>
        </w:rPr>
      </w:pPr>
      <w:r w:rsidRPr="00A77DF5">
        <w:rPr>
          <w:rFonts w:cs="Arial"/>
          <w:color w:val="000000"/>
          <w:sz w:val="23"/>
          <w:szCs w:val="23"/>
          <w:lang w:val="sr-Cyrl-RS"/>
        </w:rPr>
        <w:t xml:space="preserve">Услуга сервисирања се обавља у просторијама </w:t>
      </w:r>
      <w:r w:rsidR="001E3224">
        <w:rPr>
          <w:rFonts w:cs="Arial"/>
          <w:lang w:val="sr-Cyrl-CS" w:eastAsia="zh-CN"/>
        </w:rPr>
        <w:t>Огранак ТЕНТ</w:t>
      </w:r>
      <w:r w:rsidRPr="00A77DF5">
        <w:rPr>
          <w:rFonts w:cs="Arial"/>
          <w:color w:val="000000"/>
          <w:sz w:val="23"/>
          <w:szCs w:val="23"/>
          <w:lang w:val="sr-Cyrl-RS"/>
        </w:rPr>
        <w:t xml:space="preserve"> и то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0302A4" w:rsidRPr="00A77DF5" w:rsidRDefault="000302A4" w:rsidP="00933BA6">
      <w:pPr>
        <w:rPr>
          <w:rFonts w:cs="Arial"/>
          <w:color w:val="000000"/>
          <w:sz w:val="23"/>
          <w:szCs w:val="23"/>
          <w:lang w:val="sr-Cyrl-RS"/>
        </w:rPr>
      </w:pPr>
      <w:r w:rsidRPr="00A77DF5">
        <w:rPr>
          <w:rFonts w:cs="Arial"/>
          <w:color w:val="000000"/>
          <w:sz w:val="23"/>
          <w:szCs w:val="23"/>
          <w:lang w:val="sr-Cyrl-RS"/>
        </w:rPr>
        <w:t>Понуда се даје на парите</w:t>
      </w:r>
      <w:r w:rsidRPr="00A77DF5">
        <w:rPr>
          <w:rFonts w:cs="Arial"/>
          <w:color w:val="000000"/>
          <w:sz w:val="23"/>
          <w:szCs w:val="23"/>
          <w:lang w:val="sr-Cyrl-CS"/>
        </w:rPr>
        <w:t>т</w:t>
      </w:r>
      <w:r w:rsidRPr="00A77DF5">
        <w:rPr>
          <w:rFonts w:cs="Arial"/>
          <w:color w:val="000000"/>
          <w:sz w:val="23"/>
          <w:szCs w:val="23"/>
          <w:lang w:val="sr-Cyrl-RS"/>
        </w:rPr>
        <w:t>у ф</w:t>
      </w:r>
      <w:r w:rsidRPr="00A77DF5">
        <w:rPr>
          <w:rFonts w:cs="Arial"/>
          <w:color w:val="000000"/>
          <w:sz w:val="23"/>
          <w:szCs w:val="23"/>
          <w:lang w:val="sr-Cyrl-CS"/>
        </w:rPr>
        <w:t>ран</w:t>
      </w:r>
      <w:r w:rsidRPr="00A77DF5">
        <w:rPr>
          <w:rFonts w:cs="Arial"/>
          <w:color w:val="000000"/>
          <w:sz w:val="23"/>
          <w:szCs w:val="23"/>
          <w:lang w:val="sr-Cyrl-RS"/>
        </w:rPr>
        <w:t xml:space="preserve">ко </w:t>
      </w:r>
      <w:r w:rsidR="00B46295">
        <w:rPr>
          <w:rFonts w:cs="Arial"/>
          <w:color w:val="000000"/>
          <w:sz w:val="23"/>
          <w:szCs w:val="23"/>
          <w:lang w:val="sr-Cyrl-RS"/>
        </w:rPr>
        <w:t>Наручилац</w:t>
      </w:r>
      <w:r w:rsidRPr="00A77DF5">
        <w:rPr>
          <w:rFonts w:cs="Arial"/>
          <w:color w:val="000000"/>
          <w:sz w:val="23"/>
          <w:szCs w:val="23"/>
          <w:lang w:val="sr-Cyrl-RS"/>
        </w:rPr>
        <w:t xml:space="preserve"> </w:t>
      </w:r>
      <w:r w:rsidR="00B46295">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xml:space="preserve">  </w:t>
      </w:r>
      <w:r w:rsidRPr="00AD1337">
        <w:rPr>
          <w:rFonts w:cs="Arial"/>
          <w:color w:val="000000"/>
          <w:sz w:val="23"/>
          <w:szCs w:val="23"/>
          <w:lang w:val="sr-Cyrl-RS"/>
        </w:rPr>
        <w:t xml:space="preserve">ЖТ, </w:t>
      </w:r>
      <w:r w:rsidRPr="00A77DF5">
        <w:rPr>
          <w:rFonts w:cs="Arial"/>
          <w:color w:val="000000"/>
          <w:sz w:val="23"/>
          <w:szCs w:val="23"/>
          <w:lang w:val="sr-Cyrl-RS"/>
        </w:rPr>
        <w:t>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AC5ABF" w:rsidRDefault="00AC5ABF" w:rsidP="002C2CB0">
      <w:pPr>
        <w:spacing w:before="0"/>
        <w:rPr>
          <w:lang w:val="sr-Cyrl-RS"/>
        </w:rPr>
      </w:pPr>
    </w:p>
    <w:p w:rsidR="002C2CB0" w:rsidRPr="002C62F3" w:rsidRDefault="002C2CB0" w:rsidP="002C2CB0">
      <w:pPr>
        <w:spacing w:before="0"/>
        <w:rPr>
          <w:b/>
          <w:color w:val="FF0000"/>
        </w:rPr>
      </w:pPr>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r>
        <w:t xml:space="preserve"> 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 Након овере, узима један примерак, а остале враћа Пружаоцу услуга.</w:t>
      </w:r>
      <w:r w:rsidR="002C62F3">
        <w:t xml:space="preserve"> </w:t>
      </w:r>
    </w:p>
    <w:p w:rsidR="00933BA6" w:rsidRDefault="00933BA6" w:rsidP="00933BA6">
      <w:pPr>
        <w:pStyle w:val="Heading10"/>
        <w:rPr>
          <w:rFonts w:cs="Arial"/>
          <w:color w:val="00B0F0"/>
        </w:rPr>
      </w:pPr>
      <w:bookmarkStart w:id="21" w:name="_Toc442559881"/>
      <w:bookmarkStart w:id="22" w:name="_Toc441651543"/>
      <w:r>
        <w:rPr>
          <w:rFonts w:cs="Arial"/>
          <w:lang w:val="en-US"/>
        </w:rPr>
        <w:t xml:space="preserve">3.6. </w:t>
      </w:r>
      <w:r>
        <w:rPr>
          <w:rFonts w:cs="Arial"/>
        </w:rPr>
        <w:t>Гарантни рок</w:t>
      </w:r>
      <w:bookmarkEnd w:id="21"/>
      <w:bookmarkEnd w:id="22"/>
    </w:p>
    <w:p w:rsidR="00933BA6" w:rsidRDefault="00933BA6" w:rsidP="00933BA6">
      <w:pPr>
        <w:autoSpaceDE w:val="0"/>
        <w:autoSpaceDN w:val="0"/>
        <w:adjustRightInd w:val="0"/>
        <w:spacing w:before="0"/>
        <w:rPr>
          <w:rFonts w:cs="Arial"/>
          <w:lang w:val="sr-Cyrl-RS"/>
        </w:rPr>
      </w:pPr>
    </w:p>
    <w:p w:rsidR="00933BA6" w:rsidRDefault="00933BA6" w:rsidP="00933BA6">
      <w:pPr>
        <w:autoSpaceDE w:val="0"/>
        <w:autoSpaceDN w:val="0"/>
        <w:adjustRightInd w:val="0"/>
        <w:spacing w:before="0"/>
        <w:rPr>
          <w:rFonts w:cs="Arial"/>
          <w:lang w:val="sr-Cyrl-RS"/>
        </w:rPr>
      </w:pPr>
      <w:r w:rsidRPr="00933BA6">
        <w:rPr>
          <w:rFonts w:cs="Arial"/>
          <w:lang w:val="sr-Cyrl-RS"/>
        </w:rPr>
        <w:t>Гарантни период се односи на све зaмeњeнe дeлoвe и не може бити краћи од 12 месеци oд дaнa зaмeнe.</w:t>
      </w:r>
    </w:p>
    <w:p w:rsidR="00933BA6" w:rsidRPr="00FC2157" w:rsidRDefault="00933BA6" w:rsidP="00933BA6">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545E99" w:rsidRDefault="00545E99" w:rsidP="00885AB5">
      <w:pPr>
        <w:pStyle w:val="Heading1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933BA6">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r w:rsidRPr="001B3D44">
        <w:rPr>
          <w:lang w:eastAsia="ar-SA"/>
        </w:rPr>
        <w:t>Плаћање извршених услуга се врши</w:t>
      </w:r>
      <w:r w:rsidR="00CF3CF4">
        <w:rPr>
          <w:lang w:val="sr-Cyrl-RS" w:eastAsia="ar-SA"/>
        </w:rPr>
        <w:t xml:space="preserve"> </w:t>
      </w:r>
      <w:r w:rsidR="00CF3CF4">
        <w:rPr>
          <w:rFonts w:cs="Arial"/>
          <w:bCs/>
          <w:iCs/>
          <w:color w:val="000000" w:themeColor="text1"/>
          <w:lang w:val="sr-Cyrl-CS"/>
        </w:rPr>
        <w:t>сукцесивно</w:t>
      </w:r>
      <w:r w:rsidRPr="001B3D44">
        <w:rPr>
          <w:lang w:eastAsia="ar-SA"/>
        </w:rPr>
        <w:t xml:space="preserve">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eastAsia="zh-CN"/>
        </w:rPr>
      </w:pPr>
    </w:p>
    <w:p w:rsidR="00D25C0C" w:rsidRDefault="00D25C0C" w:rsidP="00280127">
      <w:pPr>
        <w:spacing w:before="0"/>
        <w:rPr>
          <w:rFonts w:cs="Arial"/>
          <w:color w:val="00B0F0"/>
          <w:lang w:eastAsia="zh-CN"/>
        </w:rPr>
      </w:pPr>
    </w:p>
    <w:p w:rsidR="00EB3FC1" w:rsidRDefault="00EB3FC1" w:rsidP="00280127">
      <w:pPr>
        <w:spacing w:before="0"/>
        <w:rPr>
          <w:rFonts w:cs="Arial"/>
          <w:color w:val="00B0F0"/>
          <w:lang w:val="sr-Cyrl-RS" w:eastAsia="zh-CN"/>
        </w:rPr>
      </w:pPr>
    </w:p>
    <w:p w:rsidR="00655004" w:rsidRDefault="00655004" w:rsidP="00280127">
      <w:pPr>
        <w:spacing w:before="0"/>
        <w:rPr>
          <w:rFonts w:cs="Arial"/>
          <w:color w:val="00B0F0"/>
          <w:lang w:val="sr-Cyrl-RS" w:eastAsia="zh-CN"/>
        </w:rPr>
      </w:pPr>
    </w:p>
    <w:p w:rsidR="00655004" w:rsidRDefault="00655004" w:rsidP="00280127">
      <w:pPr>
        <w:spacing w:before="0"/>
        <w:rPr>
          <w:rFonts w:cs="Arial"/>
          <w:color w:val="00B0F0"/>
          <w:lang w:val="sr-Cyrl-RS" w:eastAsia="zh-CN"/>
        </w:rPr>
      </w:pPr>
    </w:p>
    <w:p w:rsidR="00756A02" w:rsidRPr="00E47C2E" w:rsidRDefault="00756A02" w:rsidP="002D148B">
      <w:pPr>
        <w:pStyle w:val="Heading10"/>
        <w:numPr>
          <w:ilvl w:val="0"/>
          <w:numId w:val="14"/>
        </w:numPr>
        <w:jc w:val="both"/>
        <w:rPr>
          <w:rFonts w:cs="Arial"/>
        </w:rPr>
      </w:pPr>
      <w:bookmarkStart w:id="23" w:name="_Toc442559884"/>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2D148B">
            <w:pPr>
              <w:numPr>
                <w:ilvl w:val="0"/>
                <w:numId w:val="19"/>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D148B">
            <w:pPr>
              <w:numPr>
                <w:ilvl w:val="0"/>
                <w:numId w:val="15"/>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D148B">
            <w:pPr>
              <w:numPr>
                <w:ilvl w:val="0"/>
                <w:numId w:val="19"/>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D148B">
            <w:pPr>
              <w:numPr>
                <w:ilvl w:val="0"/>
                <w:numId w:val="19"/>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2D148B">
            <w:pPr>
              <w:numPr>
                <w:ilvl w:val="0"/>
                <w:numId w:val="20"/>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D148B">
            <w:pPr>
              <w:numPr>
                <w:ilvl w:val="0"/>
                <w:numId w:val="20"/>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D148B">
            <w:pPr>
              <w:numPr>
                <w:ilvl w:val="0"/>
                <w:numId w:val="20"/>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D148B">
            <w:pPr>
              <w:numPr>
                <w:ilvl w:val="0"/>
                <w:numId w:val="21"/>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2D148B">
            <w:pPr>
              <w:numPr>
                <w:ilvl w:val="0"/>
                <w:numId w:val="22"/>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D148B">
            <w:pPr>
              <w:numPr>
                <w:ilvl w:val="0"/>
                <w:numId w:val="22"/>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D148B">
            <w:pPr>
              <w:numPr>
                <w:ilvl w:val="0"/>
                <w:numId w:val="22"/>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A4985" w:rsidRPr="00E47C2E" w:rsidTr="006237EA">
        <w:trPr>
          <w:jc w:val="center"/>
        </w:trPr>
        <w:tc>
          <w:tcPr>
            <w:tcW w:w="729" w:type="dxa"/>
            <w:vAlign w:val="center"/>
          </w:tcPr>
          <w:p w:rsidR="000A4985" w:rsidRPr="0042579A" w:rsidRDefault="000A4985" w:rsidP="006237EA">
            <w:pPr>
              <w:tabs>
                <w:tab w:val="left" w:pos="680"/>
              </w:tabs>
              <w:snapToGrid w:val="0"/>
              <w:rPr>
                <w:rFonts w:cs="Arial"/>
                <w:b/>
                <w:color w:val="000000" w:themeColor="text1"/>
                <w:sz w:val="21"/>
                <w:szCs w:val="21"/>
                <w:lang w:val="sr-Cyrl-RS"/>
              </w:rPr>
            </w:pPr>
            <w:r w:rsidRPr="0042579A">
              <w:rPr>
                <w:rFonts w:cs="Arial"/>
                <w:b/>
                <w:color w:val="000000" w:themeColor="text1"/>
                <w:sz w:val="21"/>
                <w:szCs w:val="21"/>
                <w:lang w:val="sr-Cyrl-RS"/>
              </w:rPr>
              <w:t>5.</w:t>
            </w:r>
          </w:p>
        </w:tc>
        <w:tc>
          <w:tcPr>
            <w:tcW w:w="8430" w:type="dxa"/>
            <w:vAlign w:val="center"/>
          </w:tcPr>
          <w:p w:rsidR="004F0CB7" w:rsidRPr="0042579A" w:rsidRDefault="004F0CB7" w:rsidP="004F0CB7">
            <w:pPr>
              <w:snapToGrid w:val="0"/>
              <w:rPr>
                <w:rFonts w:cs="Arial"/>
                <w:color w:val="000000" w:themeColor="text1"/>
                <w:u w:val="single"/>
                <w:lang w:val="sr-Latn-CS" w:eastAsia="sr-Latn-CS"/>
              </w:rPr>
            </w:pPr>
            <w:r w:rsidRPr="0042579A">
              <w:rPr>
                <w:rFonts w:cs="Arial"/>
                <w:color w:val="000000" w:themeColor="text1"/>
                <w:u w:val="single"/>
                <w:lang w:val="sr-Latn-CS" w:eastAsia="sr-Latn-CS"/>
              </w:rPr>
              <w:t>Услов:</w:t>
            </w:r>
          </w:p>
          <w:p w:rsidR="000A4985" w:rsidRPr="0042579A" w:rsidRDefault="009971C0" w:rsidP="002D148B">
            <w:pPr>
              <w:pStyle w:val="ListParagraph"/>
              <w:numPr>
                <w:ilvl w:val="0"/>
                <w:numId w:val="33"/>
              </w:numPr>
              <w:tabs>
                <w:tab w:val="left" w:pos="520"/>
              </w:tabs>
              <w:snapToGrid w:val="0"/>
              <w:spacing w:before="0"/>
              <w:jc w:val="left"/>
              <w:rPr>
                <w:rFonts w:cs="Arial"/>
                <w:color w:val="000000" w:themeColor="text1"/>
                <w:sz w:val="20"/>
                <w:szCs w:val="20"/>
                <w:lang w:val="sr-Cyrl-RS"/>
              </w:rPr>
            </w:pPr>
            <w:r w:rsidRPr="0042579A">
              <w:rPr>
                <w:rFonts w:ascii="Arial" w:hAnsi="Arial" w:cs="Arial"/>
                <w:color w:val="000000" w:themeColor="text1"/>
                <w:sz w:val="20"/>
                <w:szCs w:val="20"/>
              </w:rPr>
              <w:t>Пoнуђaч мoрa бити oвлaшћeн oд стрaнe Рaтeл-a зa вршeњe тeхничкoг прeглeдa рaдиo стaницa</w:t>
            </w:r>
            <w:r w:rsidR="000F4A1D" w:rsidRPr="0042579A">
              <w:rPr>
                <w:rFonts w:ascii="Arial" w:hAnsi="Arial" w:cs="Arial"/>
                <w:color w:val="000000" w:themeColor="text1"/>
                <w:sz w:val="20"/>
                <w:szCs w:val="20"/>
                <w:lang w:val="sr-Cyrl-CS"/>
              </w:rPr>
              <w:t>(уговор закључен са Рателом)</w:t>
            </w:r>
            <w:r w:rsidR="000F4A1D" w:rsidRPr="0042579A">
              <w:rPr>
                <w:rFonts w:ascii="Arial" w:hAnsi="Arial" w:cs="Arial"/>
                <w:color w:val="000000" w:themeColor="text1"/>
                <w:sz w:val="20"/>
                <w:szCs w:val="20"/>
              </w:rPr>
              <w:t xml:space="preserve"> </w:t>
            </w:r>
          </w:p>
          <w:p w:rsidR="004F0CB7" w:rsidRPr="0042579A" w:rsidRDefault="004F0CB7" w:rsidP="004F0CB7">
            <w:pPr>
              <w:snapToGrid w:val="0"/>
              <w:rPr>
                <w:rFonts w:cs="Arial"/>
                <w:color w:val="000000" w:themeColor="text1"/>
                <w:u w:val="single"/>
                <w:lang w:val="sr-Latn-CS" w:eastAsia="sr-Latn-CS"/>
              </w:rPr>
            </w:pPr>
            <w:r w:rsidRPr="0042579A">
              <w:rPr>
                <w:rFonts w:cs="Arial"/>
                <w:color w:val="000000" w:themeColor="text1"/>
                <w:u w:val="single"/>
                <w:lang w:val="sr-Latn-CS" w:eastAsia="sr-Latn-CS"/>
              </w:rPr>
              <w:t>Доказ:</w:t>
            </w:r>
          </w:p>
          <w:p w:rsidR="000F4A1D" w:rsidRPr="0042579A" w:rsidRDefault="000F4A1D" w:rsidP="002D148B">
            <w:pPr>
              <w:numPr>
                <w:ilvl w:val="0"/>
                <w:numId w:val="34"/>
              </w:numPr>
              <w:spacing w:before="0" w:after="200" w:line="276" w:lineRule="auto"/>
              <w:jc w:val="left"/>
              <w:rPr>
                <w:rFonts w:cs="Arial"/>
                <w:color w:val="000000" w:themeColor="text1"/>
                <w:sz w:val="20"/>
                <w:szCs w:val="20"/>
                <w:lang w:val="sr-Cyrl-RS"/>
              </w:rPr>
            </w:pPr>
            <w:r w:rsidRPr="0042579A">
              <w:rPr>
                <w:rFonts w:cs="Arial"/>
                <w:color w:val="000000" w:themeColor="text1"/>
                <w:sz w:val="20"/>
                <w:szCs w:val="20"/>
                <w:lang w:val="sr-Cyrl-RS"/>
              </w:rPr>
              <w:t xml:space="preserve">Уговор о обављању испитивања и мерења у поступку техничког прегледа радио станица склопљеног са Рателом </w:t>
            </w:r>
          </w:p>
          <w:p w:rsidR="004F0CB7" w:rsidRDefault="004F0CB7" w:rsidP="004F0CB7">
            <w:pPr>
              <w:rPr>
                <w:rFonts w:cs="Arial"/>
                <w:sz w:val="24"/>
                <w:szCs w:val="24"/>
                <w:u w:val="single"/>
                <w:lang w:val="sr-Cyrl-RS"/>
              </w:rPr>
            </w:pPr>
          </w:p>
          <w:p w:rsidR="004F0CB7" w:rsidRPr="004F0CB7" w:rsidRDefault="004F0CB7" w:rsidP="004F0CB7">
            <w:pPr>
              <w:snapToGrid w:val="0"/>
              <w:rPr>
                <w:rFonts w:cs="Arial"/>
                <w:b/>
                <w:lang w:val="ru-RU"/>
              </w:rPr>
            </w:pPr>
            <w:r w:rsidRPr="004F0CB7">
              <w:rPr>
                <w:rFonts w:cs="Arial"/>
                <w:b/>
                <w:lang w:val="ru-RU"/>
              </w:rPr>
              <w:t xml:space="preserve">Напомена: </w:t>
            </w:r>
          </w:p>
          <w:p w:rsidR="004F0CB7" w:rsidRPr="004F0CB7" w:rsidRDefault="004F0CB7" w:rsidP="002D148B">
            <w:pPr>
              <w:numPr>
                <w:ilvl w:val="0"/>
                <w:numId w:val="22"/>
              </w:numPr>
              <w:snapToGrid w:val="0"/>
              <w:rPr>
                <w:rFonts w:cs="Arial"/>
                <w:lang w:val="ru-RU"/>
              </w:rPr>
            </w:pPr>
            <w:r w:rsidRPr="004F0CB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F0CB7" w:rsidRPr="004F0CB7" w:rsidRDefault="004F0CB7" w:rsidP="002D148B">
            <w:pPr>
              <w:numPr>
                <w:ilvl w:val="0"/>
                <w:numId w:val="22"/>
              </w:numPr>
              <w:snapToGrid w:val="0"/>
              <w:rPr>
                <w:rFonts w:cs="Arial"/>
                <w:lang w:val="ru-RU"/>
              </w:rPr>
            </w:pPr>
            <w:r w:rsidRPr="004F0CB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971C0" w:rsidRPr="004F0CB7" w:rsidRDefault="004F0CB7" w:rsidP="004F0CB7">
            <w:pPr>
              <w:tabs>
                <w:tab w:val="left" w:pos="520"/>
              </w:tabs>
              <w:snapToGrid w:val="0"/>
              <w:rPr>
                <w:rFonts w:cs="Arial"/>
                <w:sz w:val="20"/>
                <w:szCs w:val="20"/>
                <w:lang w:val="sr-Cyrl-RS"/>
              </w:rPr>
            </w:pPr>
            <w:r w:rsidRPr="004F0CB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42579A" w:rsidRDefault="0042579A" w:rsidP="009971C0">
            <w:pPr>
              <w:tabs>
                <w:tab w:val="left" w:pos="520"/>
              </w:tabs>
              <w:snapToGrid w:val="0"/>
              <w:rPr>
                <w:rFonts w:cs="Arial"/>
                <w:b/>
                <w:color w:val="000000"/>
                <w:sz w:val="20"/>
                <w:szCs w:val="20"/>
                <w:lang w:val="sr-Cyrl-RS"/>
              </w:rPr>
            </w:pPr>
          </w:p>
          <w:p w:rsidR="00BA6F84" w:rsidRPr="009971C0" w:rsidRDefault="00BA6F84" w:rsidP="009971C0">
            <w:pPr>
              <w:tabs>
                <w:tab w:val="left" w:pos="520"/>
              </w:tabs>
              <w:snapToGrid w:val="0"/>
              <w:rPr>
                <w:rFonts w:cs="Arial"/>
                <w:b/>
                <w:color w:val="000000"/>
                <w:sz w:val="20"/>
                <w:szCs w:val="20"/>
                <w:lang w:val="sr-Cyrl-RS"/>
              </w:rPr>
            </w:pP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lastRenderedPageBreak/>
              <w:t>ЗА УЧЕШЋЕ У ПОСТУПКУ ЈАВНЕ НАБАВКЕ ИЗ ЧЛАНА 7</w:t>
            </w:r>
            <w:r>
              <w:rPr>
                <w:rFonts w:cs="Arial"/>
                <w:b/>
                <w:lang w:val="sr-Cyrl-RS"/>
              </w:rPr>
              <w:t>6</w:t>
            </w:r>
            <w:r w:rsidRPr="00E47C2E">
              <w:rPr>
                <w:rFonts w:cs="Arial"/>
                <w:b/>
              </w:rPr>
              <w:t>. ЗАКОНА</w:t>
            </w:r>
          </w:p>
        </w:tc>
      </w:tr>
      <w:tr w:rsidR="00B44F3A" w:rsidRPr="00E47C2E" w:rsidTr="008112A2">
        <w:trPr>
          <w:jc w:val="center"/>
        </w:trPr>
        <w:tc>
          <w:tcPr>
            <w:tcW w:w="729" w:type="dxa"/>
            <w:vAlign w:val="center"/>
          </w:tcPr>
          <w:p w:rsidR="00B44F3A" w:rsidRPr="005E532E" w:rsidRDefault="00870B1E" w:rsidP="003A4822">
            <w:pPr>
              <w:spacing w:before="118"/>
              <w:jc w:val="center"/>
              <w:rPr>
                <w:rFonts w:cs="Arial"/>
                <w:lang w:val="sr-Cyrl-RS"/>
              </w:rPr>
            </w:pPr>
            <w:r>
              <w:rPr>
                <w:rFonts w:cs="Arial"/>
                <w:lang w:val="sr-Cyrl-RS"/>
              </w:rPr>
              <w:lastRenderedPageBreak/>
              <w:t>6</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B44F3A" w:rsidP="005B7602">
            <w:pPr>
              <w:autoSpaceDE w:val="0"/>
              <w:autoSpaceDN w:val="0"/>
              <w:adjustRightInd w:val="0"/>
              <w:rPr>
                <w:rFonts w:cs="Arial"/>
                <w:b/>
              </w:rPr>
            </w:pPr>
            <w:r w:rsidRPr="00FE1954">
              <w:rPr>
                <w:rFonts w:cs="Arial"/>
                <w:b/>
              </w:rPr>
              <w:t xml:space="preserve">Пословни капацитет </w:t>
            </w:r>
          </w:p>
          <w:p w:rsidR="00B44F3A" w:rsidRDefault="00B44F3A" w:rsidP="00AA2779">
            <w:pPr>
              <w:autoSpaceDE w:val="0"/>
              <w:autoSpaceDN w:val="0"/>
              <w:adjustRightInd w:val="0"/>
              <w:rPr>
                <w:rFonts w:cs="Arial"/>
                <w:i/>
                <w:lang w:val="sr-Cyrl-RS"/>
              </w:rPr>
            </w:pPr>
            <w:r w:rsidRPr="00FE1954">
              <w:rPr>
                <w:rFonts w:cs="Arial"/>
                <w:i/>
              </w:rPr>
              <w:t xml:space="preserve">Понуђач располаже неопходним </w:t>
            </w:r>
            <w:r w:rsidRPr="00FE1954">
              <w:rPr>
                <w:rFonts w:cs="Arial"/>
                <w:b/>
                <w:i/>
              </w:rPr>
              <w:t>пословним капацитетом</w:t>
            </w:r>
            <w:r w:rsidRPr="00FE1954">
              <w:rPr>
                <w:rFonts w:cs="Arial"/>
                <w:i/>
              </w:rPr>
              <w:t xml:space="preserve"> ако:</w:t>
            </w:r>
          </w:p>
          <w:p w:rsidR="00152074" w:rsidRPr="00B655FC" w:rsidRDefault="009C71C6" w:rsidP="002D148B">
            <w:pPr>
              <w:numPr>
                <w:ilvl w:val="0"/>
                <w:numId w:val="29"/>
              </w:numPr>
              <w:shd w:val="clear" w:color="auto" w:fill="FFFFFF"/>
              <w:spacing w:after="100" w:afterAutospacing="1" w:line="221" w:lineRule="atLeast"/>
              <w:ind w:left="709" w:hanging="283"/>
              <w:rPr>
                <w:rFonts w:cs="Arial"/>
                <w:color w:val="000000" w:themeColor="text1"/>
              </w:rPr>
            </w:pPr>
            <w:r w:rsidRPr="00B655FC">
              <w:rPr>
                <w:rFonts w:cs="Arial"/>
                <w:color w:val="000000" w:themeColor="text1"/>
                <w:lang w:val="sr-Latn-CS" w:eastAsia="sr-Latn-CS"/>
              </w:rPr>
              <w:t xml:space="preserve">је у </w:t>
            </w:r>
            <w:r w:rsidRPr="00B655FC">
              <w:rPr>
                <w:rFonts w:cs="Arial"/>
                <w:color w:val="000000" w:themeColor="text1"/>
                <w:lang w:val="sr-Cyrl-CS" w:eastAsia="sr-Latn-CS"/>
              </w:rPr>
              <w:t>претходне</w:t>
            </w:r>
            <w:r w:rsidRPr="00B655FC">
              <w:rPr>
                <w:rFonts w:cs="Arial"/>
                <w:color w:val="000000" w:themeColor="text1"/>
                <w:lang w:val="sr-Latn-CS" w:eastAsia="sr-Latn-CS"/>
              </w:rPr>
              <w:t xml:space="preserve"> три </w:t>
            </w:r>
            <w:r w:rsidR="00C274E9" w:rsidRPr="00B655FC">
              <w:rPr>
                <w:rFonts w:cs="Arial"/>
                <w:color w:val="000000" w:themeColor="text1"/>
                <w:lang w:val="sr-Cyrl-RS"/>
              </w:rPr>
              <w:t>(</w:t>
            </w:r>
            <w:r w:rsidR="009B031E" w:rsidRPr="00B655FC">
              <w:rPr>
                <w:rFonts w:cs="Arial"/>
                <w:color w:val="000000" w:themeColor="text1"/>
                <w:lang w:val="sr-Cyrl-RS"/>
              </w:rPr>
              <w:t>3</w:t>
            </w:r>
            <w:r w:rsidR="00C274E9" w:rsidRPr="00B655FC">
              <w:rPr>
                <w:rFonts w:cs="Arial"/>
                <w:color w:val="000000" w:themeColor="text1"/>
                <w:lang w:val="sr-Cyrl-RS"/>
              </w:rPr>
              <w:t>)</w:t>
            </w:r>
            <w:r w:rsidR="00B44F3A" w:rsidRPr="00B655FC">
              <w:rPr>
                <w:rFonts w:cs="Arial"/>
                <w:color w:val="000000" w:themeColor="text1"/>
              </w:rPr>
              <w:t xml:space="preserve"> годин</w:t>
            </w:r>
            <w:r w:rsidR="009B031E" w:rsidRPr="00B655FC">
              <w:rPr>
                <w:rFonts w:cs="Arial"/>
                <w:color w:val="000000" w:themeColor="text1"/>
                <w:lang w:val="sr-Cyrl-RS"/>
              </w:rPr>
              <w:t>е</w:t>
            </w:r>
            <w:r w:rsidR="00B44F3A" w:rsidRPr="00B655FC">
              <w:rPr>
                <w:rFonts w:cs="Arial"/>
                <w:color w:val="000000" w:themeColor="text1"/>
              </w:rPr>
              <w:t xml:space="preserve"> </w:t>
            </w:r>
            <w:r w:rsidR="00B44F3A" w:rsidRPr="00B655FC">
              <w:rPr>
                <w:rFonts w:cs="Arial"/>
                <w:color w:val="000000" w:themeColor="text1"/>
                <w:lang w:val="sr-Cyrl-CS"/>
              </w:rPr>
              <w:t>до дана објављивања Позива за подношење понуда</w:t>
            </w:r>
            <w:r w:rsidR="00B44F3A" w:rsidRPr="00B655FC">
              <w:rPr>
                <w:rFonts w:cs="Arial"/>
                <w:color w:val="000000" w:themeColor="text1"/>
              </w:rPr>
              <w:t xml:space="preserve"> </w:t>
            </w:r>
            <w:r w:rsidR="00B44F3A" w:rsidRPr="00B655FC">
              <w:rPr>
                <w:rFonts w:cs="Arial"/>
                <w:color w:val="000000" w:themeColor="text1"/>
                <w:lang w:val="sr-Cyrl-RS"/>
              </w:rPr>
              <w:t xml:space="preserve">на Порталу јавних набавки </w:t>
            </w:r>
            <w:r w:rsidR="00152074" w:rsidRPr="00B655FC">
              <w:rPr>
                <w:rFonts w:cs="Arial"/>
                <w:color w:val="000000" w:themeColor="text1"/>
                <w:lang w:val="sr-Cyrl-RS"/>
              </w:rPr>
              <w:t>извршио услуге  одржавања радио станица    минималне укупне вредности 2.000.000,00 динара без ПДВ-а</w:t>
            </w:r>
          </w:p>
          <w:p w:rsidR="00B44F3A" w:rsidRDefault="00457E2E" w:rsidP="00457E2E">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FE1954">
              <w:rPr>
                <w:rFonts w:cs="Arial"/>
                <w:b/>
                <w:u w:val="single"/>
                <w:lang w:val="sr-Cyrl-RS"/>
              </w:rPr>
              <w:t xml:space="preserve"> </w:t>
            </w:r>
            <w:r w:rsidR="00B44F3A" w:rsidRPr="00FE1954">
              <w:rPr>
                <w:rFonts w:ascii="Arial" w:hAnsi="Arial" w:cs="Arial"/>
                <w:b/>
                <w:u w:val="single"/>
              </w:rPr>
              <w:t xml:space="preserve">Доказ: </w:t>
            </w:r>
          </w:p>
          <w:p w:rsidR="00784DA4" w:rsidRPr="0071075E" w:rsidRDefault="00784DA4" w:rsidP="00702B8C">
            <w:pPr>
              <w:pStyle w:val="ListParagraph"/>
              <w:shd w:val="clear" w:color="auto" w:fill="FFFFFF"/>
              <w:spacing w:before="100" w:beforeAutospacing="1" w:after="100" w:afterAutospacing="1" w:line="221" w:lineRule="atLeast"/>
              <w:ind w:left="709"/>
              <w:rPr>
                <w:rFonts w:ascii="Arial" w:eastAsia="Times New Roman" w:hAnsi="Arial" w:cs="Arial"/>
                <w:color w:val="222222"/>
              </w:rPr>
            </w:pPr>
            <w:r w:rsidRPr="0071075E">
              <w:rPr>
                <w:rFonts w:ascii="Arial" w:eastAsia="Times New Roman" w:hAnsi="Arial" w:cs="Arial"/>
                <w:b/>
                <w:color w:val="222222"/>
                <w:lang w:val="sr-Cyrl-CS"/>
              </w:rPr>
              <w:t>Списак извршених услуга – Стручне референце</w:t>
            </w:r>
            <w:r w:rsidRPr="0071075E">
              <w:rPr>
                <w:rFonts w:ascii="Arial" w:eastAsia="Times New Roman" w:hAnsi="Arial" w:cs="Arial"/>
                <w:color w:val="222222"/>
                <w:lang w:val="sr-Cyrl-CS"/>
              </w:rPr>
              <w:t xml:space="preserve"> </w:t>
            </w:r>
            <w:r w:rsidR="0049684E" w:rsidRPr="0071075E">
              <w:rPr>
                <w:rFonts w:ascii="Arial" w:eastAsia="Times New Roman" w:hAnsi="Arial" w:cs="Arial"/>
                <w:b/>
                <w:color w:val="222222"/>
                <w:lang w:val="sr-Cyrl-CS"/>
              </w:rPr>
              <w:t>-</w:t>
            </w:r>
            <w:r w:rsidR="0049684E" w:rsidRPr="0071075E">
              <w:rPr>
                <w:rFonts w:ascii="Arial" w:hAnsi="Arial" w:cs="Arial"/>
                <w:b/>
                <w:i/>
                <w:lang w:val="sr-Cyrl-RS"/>
              </w:rPr>
              <w:t>(Образац број 5)</w:t>
            </w:r>
          </w:p>
          <w:p w:rsidR="00784DA4" w:rsidRDefault="00784DA4" w:rsidP="00AE1CCA">
            <w:pPr>
              <w:pStyle w:val="ListParagraph"/>
              <w:shd w:val="clear" w:color="auto" w:fill="FFFFFF"/>
              <w:spacing w:before="100" w:beforeAutospacing="1" w:after="100" w:afterAutospacing="1" w:line="221" w:lineRule="atLeast"/>
              <w:ind w:left="709"/>
              <w:rPr>
                <w:rFonts w:ascii="Arial" w:eastAsia="Times New Roman" w:hAnsi="Arial" w:cs="Arial"/>
                <w:color w:val="222222"/>
                <w:sz w:val="24"/>
                <w:szCs w:val="24"/>
              </w:rPr>
            </w:pPr>
            <w:r w:rsidRPr="0071075E">
              <w:rPr>
                <w:rFonts w:ascii="Arial" w:eastAsia="Times New Roman" w:hAnsi="Arial" w:cs="Arial"/>
                <w:b/>
                <w:color w:val="222222"/>
              </w:rPr>
              <w:t>Потврд</w:t>
            </w:r>
            <w:r w:rsidRPr="0071075E">
              <w:rPr>
                <w:rFonts w:ascii="Arial" w:eastAsia="Times New Roman" w:hAnsi="Arial" w:cs="Arial"/>
                <w:b/>
                <w:color w:val="222222"/>
                <w:lang w:val="sr-Cyrl-CS"/>
              </w:rPr>
              <w:t>е </w:t>
            </w:r>
            <w:r w:rsidRPr="0071075E">
              <w:rPr>
                <w:rFonts w:ascii="Arial" w:eastAsia="Times New Roman" w:hAnsi="Arial" w:cs="Arial"/>
                <w:b/>
                <w:color w:val="222222"/>
              </w:rPr>
              <w:t xml:space="preserve">о </w:t>
            </w:r>
            <w:r w:rsidRPr="0071075E">
              <w:rPr>
                <w:rFonts w:ascii="Arial" w:eastAsia="Times New Roman" w:hAnsi="Arial" w:cs="Arial"/>
                <w:b/>
                <w:color w:val="222222"/>
                <w:lang w:val="sr-Cyrl-RS"/>
              </w:rPr>
              <w:t>р</w:t>
            </w:r>
            <w:r w:rsidRPr="0071075E">
              <w:rPr>
                <w:rFonts w:ascii="Arial" w:eastAsia="Times New Roman" w:hAnsi="Arial" w:cs="Arial"/>
                <w:b/>
                <w:color w:val="222222"/>
              </w:rPr>
              <w:t>еферентним</w:t>
            </w:r>
            <w:r w:rsidRPr="0071075E">
              <w:rPr>
                <w:rFonts w:ascii="Arial" w:eastAsia="Times New Roman" w:hAnsi="Arial" w:cs="Arial"/>
                <w:b/>
                <w:color w:val="222222"/>
                <w:lang w:val="sr-Cyrl-RS"/>
              </w:rPr>
              <w:t xml:space="preserve"> набавкама,</w:t>
            </w:r>
            <w:r w:rsidRPr="0071075E">
              <w:rPr>
                <w:rFonts w:ascii="Arial" w:eastAsia="Times New Roman" w:hAnsi="Arial" w:cs="Arial"/>
                <w:color w:val="222222"/>
              </w:rPr>
              <w:t xml:space="preserve"> </w:t>
            </w:r>
            <w:r w:rsidR="0049684E" w:rsidRPr="0071075E">
              <w:rPr>
                <w:rFonts w:ascii="Arial" w:hAnsi="Arial" w:cs="Arial"/>
                <w:b/>
                <w:i/>
                <w:lang w:val="sr-Cyrl-RS"/>
              </w:rPr>
              <w:t>(Образац број 6</w:t>
            </w:r>
            <w:r w:rsidR="0049684E" w:rsidRPr="0049684E">
              <w:rPr>
                <w:rFonts w:cs="Arial"/>
                <w:b/>
                <w:i/>
                <w:lang w:val="sr-Cyrl-RS"/>
              </w:rPr>
              <w:t>)</w:t>
            </w:r>
          </w:p>
          <w:p w:rsidR="0049684E" w:rsidRPr="00C425F6" w:rsidRDefault="0049684E" w:rsidP="0049684E">
            <w:pPr>
              <w:rPr>
                <w:rFonts w:cs="Arial"/>
                <w:b/>
                <w:u w:val="single"/>
                <w:lang w:val="sr-Latn-CS" w:eastAsia="sr-Latn-CS"/>
              </w:rPr>
            </w:pPr>
            <w:r w:rsidRPr="00C425F6">
              <w:rPr>
                <w:rFonts w:cs="Arial"/>
                <w:b/>
                <w:u w:val="single"/>
                <w:lang w:val="sr-Latn-CS" w:eastAsia="sr-Latn-CS"/>
              </w:rPr>
              <w:t>Напомена:</w:t>
            </w:r>
          </w:p>
          <w:p w:rsidR="00702B8C" w:rsidRPr="00702B8C" w:rsidRDefault="00702B8C" w:rsidP="002D148B">
            <w:pPr>
              <w:pStyle w:val="ListParagraph"/>
              <w:numPr>
                <w:ilvl w:val="0"/>
                <w:numId w:val="30"/>
              </w:numPr>
              <w:rPr>
                <w:rFonts w:ascii="Arial" w:eastAsia="Times New Roman" w:hAnsi="Arial" w:cs="Arial"/>
                <w:lang w:val="sr-Latn-CS" w:eastAsia="sr-Latn-CS"/>
              </w:rPr>
            </w:pPr>
            <w:r w:rsidRPr="00702B8C">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B44F3A" w:rsidRPr="00350FB1" w:rsidRDefault="0049684E" w:rsidP="002D148B">
            <w:pPr>
              <w:numPr>
                <w:ilvl w:val="0"/>
                <w:numId w:val="22"/>
              </w:numPr>
              <w:snapToGrid w:val="0"/>
              <w:rPr>
                <w:rFonts w:cs="Arial"/>
                <w:lang w:val="sr-Cyrl-RS" w:eastAsia="sr-Latn-CS"/>
              </w:rPr>
            </w:pPr>
            <w:r w:rsidRPr="00C425F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02B8C" w:rsidRPr="00E47C2E" w:rsidTr="008112A2">
        <w:trPr>
          <w:jc w:val="center"/>
        </w:trPr>
        <w:tc>
          <w:tcPr>
            <w:tcW w:w="729" w:type="dxa"/>
            <w:vAlign w:val="center"/>
          </w:tcPr>
          <w:p w:rsidR="00702B8C" w:rsidRPr="00E671A3" w:rsidRDefault="001F0A6F" w:rsidP="003A4822">
            <w:pPr>
              <w:spacing w:before="118"/>
              <w:jc w:val="center"/>
              <w:rPr>
                <w:rFonts w:cs="Arial"/>
                <w:lang w:val="sr-Cyrl-RS"/>
              </w:rPr>
            </w:pPr>
            <w:r w:rsidRPr="00E671A3">
              <w:rPr>
                <w:rFonts w:cs="Arial"/>
                <w:lang w:val="sr-Cyrl-RS"/>
              </w:rPr>
              <w:t>7</w:t>
            </w:r>
          </w:p>
        </w:tc>
        <w:tc>
          <w:tcPr>
            <w:tcW w:w="8430" w:type="dxa"/>
          </w:tcPr>
          <w:p w:rsidR="001F0A6F" w:rsidRPr="00E671A3" w:rsidRDefault="001F0A6F" w:rsidP="001F0A6F">
            <w:pPr>
              <w:autoSpaceDE w:val="0"/>
              <w:autoSpaceDN w:val="0"/>
              <w:adjustRightInd w:val="0"/>
              <w:rPr>
                <w:rFonts w:cs="Arial"/>
                <w:color w:val="000000" w:themeColor="text1"/>
                <w:u w:val="single"/>
                <w:lang w:val="sr-Latn-CS" w:eastAsia="sr-Latn-CS"/>
              </w:rPr>
            </w:pPr>
            <w:r w:rsidRPr="00E671A3">
              <w:rPr>
                <w:rFonts w:cs="Arial"/>
                <w:color w:val="000000" w:themeColor="text1"/>
                <w:u w:val="single"/>
                <w:lang w:val="sr-Latn-CS" w:eastAsia="sr-Latn-CS"/>
              </w:rPr>
              <w:t>Услов:</w:t>
            </w:r>
          </w:p>
          <w:p w:rsidR="00E671A3" w:rsidRPr="00E671A3" w:rsidRDefault="00E671A3" w:rsidP="00E671A3">
            <w:pPr>
              <w:autoSpaceDE w:val="0"/>
              <w:autoSpaceDN w:val="0"/>
              <w:adjustRightInd w:val="0"/>
              <w:spacing w:before="0"/>
              <w:rPr>
                <w:rFonts w:cs="Arial"/>
                <w:color w:val="000000" w:themeColor="text1"/>
                <w:lang w:val="sr-Cyrl-RS" w:eastAsia="sr-Latn-CS"/>
              </w:rPr>
            </w:pPr>
            <w:r w:rsidRPr="00E671A3">
              <w:rPr>
                <w:rFonts w:cs="Arial"/>
              </w:rPr>
              <w:t xml:space="preserve">Понуђач располаже неопходним </w:t>
            </w:r>
            <w:r w:rsidRPr="00E671A3">
              <w:rPr>
                <w:rFonts w:cs="Arial"/>
                <w:color w:val="000000" w:themeColor="text1"/>
                <w:lang w:val="sr-Cyrl-RS" w:eastAsia="sr-Latn-CS"/>
              </w:rPr>
              <w:t>т</w:t>
            </w:r>
            <w:r w:rsidRPr="00E671A3">
              <w:rPr>
                <w:rFonts w:cs="Arial"/>
                <w:color w:val="000000" w:themeColor="text1"/>
                <w:lang w:val="sr-Latn-CS" w:eastAsia="sr-Latn-CS"/>
              </w:rPr>
              <w:t>ехнички</w:t>
            </w:r>
            <w:r w:rsidRPr="00E671A3">
              <w:rPr>
                <w:rFonts w:cs="Arial"/>
                <w:color w:val="000000" w:themeColor="text1"/>
                <w:lang w:val="sr-Cyrl-RS" w:eastAsia="sr-Latn-CS"/>
              </w:rPr>
              <w:t>м</w:t>
            </w:r>
            <w:r w:rsidRPr="00E671A3">
              <w:rPr>
                <w:rFonts w:cs="Arial"/>
                <w:color w:val="000000" w:themeColor="text1"/>
                <w:lang w:val="sr-Latn-CS" w:eastAsia="sr-Latn-CS"/>
              </w:rPr>
              <w:t xml:space="preserve"> капацитет</w:t>
            </w:r>
            <w:r w:rsidRPr="00E671A3">
              <w:rPr>
                <w:rFonts w:cs="Arial"/>
                <w:color w:val="000000" w:themeColor="text1"/>
                <w:lang w:val="sr-Cyrl-RS" w:eastAsia="sr-Latn-CS"/>
              </w:rPr>
              <w:t xml:space="preserve">ом </w:t>
            </w:r>
            <w:r w:rsidRPr="00E671A3">
              <w:rPr>
                <w:rFonts w:cs="Arial"/>
              </w:rPr>
              <w:t>ако:</w:t>
            </w:r>
          </w:p>
          <w:p w:rsidR="001F0A6F" w:rsidRPr="00E671A3" w:rsidRDefault="001F0A6F" w:rsidP="002D148B">
            <w:pPr>
              <w:numPr>
                <w:ilvl w:val="0"/>
                <w:numId w:val="35"/>
              </w:numPr>
              <w:snapToGrid w:val="0"/>
              <w:spacing w:before="0" w:after="200" w:line="276" w:lineRule="auto"/>
              <w:jc w:val="left"/>
              <w:rPr>
                <w:rFonts w:cs="Arial"/>
                <w:b/>
                <w:lang w:val="sr-Cyrl-RS"/>
              </w:rPr>
            </w:pPr>
            <w:r w:rsidRPr="00E671A3">
              <w:rPr>
                <w:rFonts w:cs="Arial"/>
                <w:b/>
                <w:lang w:val="sr-Cyrl-RS"/>
              </w:rPr>
              <w:t xml:space="preserve">има у власништву или у закупу сeрвис и </w:t>
            </w:r>
            <w:r w:rsidRPr="00E671A3">
              <w:rPr>
                <w:rFonts w:cs="Arial"/>
                <w:b/>
                <w:lang w:val="sr-Latn-RS"/>
              </w:rPr>
              <w:t>урeђaje</w:t>
            </w:r>
            <w:r w:rsidRPr="00E671A3">
              <w:rPr>
                <w:rFonts w:cs="Arial"/>
                <w:b/>
                <w:lang w:val="sr-Cyrl-RS"/>
              </w:rPr>
              <w:t>,</w:t>
            </w:r>
            <w:r w:rsidRPr="00E671A3">
              <w:rPr>
                <w:rFonts w:cs="Arial"/>
                <w:b/>
                <w:lang w:val="sr-Latn-RS"/>
              </w:rPr>
              <w:t xml:space="preserve"> aпaрaтe</w:t>
            </w:r>
            <w:r w:rsidRPr="00E671A3">
              <w:rPr>
                <w:rFonts w:cs="Arial"/>
                <w:b/>
                <w:lang w:val="sr-Cyrl-RS"/>
              </w:rPr>
              <w:t xml:space="preserve">  за извршење предметне јавне набавке</w:t>
            </w:r>
          </w:p>
          <w:p w:rsidR="001F0A6F" w:rsidRPr="00E671A3" w:rsidRDefault="001F0A6F" w:rsidP="00E671A3">
            <w:pPr>
              <w:snapToGrid w:val="0"/>
              <w:spacing w:before="0" w:line="276" w:lineRule="auto"/>
              <w:jc w:val="left"/>
              <w:rPr>
                <w:rFonts w:cs="Arial"/>
                <w:b/>
                <w:u w:val="single"/>
                <w:lang w:val="sr-Cyrl-RS"/>
              </w:rPr>
            </w:pPr>
            <w:r w:rsidRPr="00E671A3">
              <w:rPr>
                <w:rFonts w:cs="Arial"/>
                <w:b/>
                <w:u w:val="single"/>
              </w:rPr>
              <w:t>Доказ:</w:t>
            </w:r>
          </w:p>
          <w:p w:rsidR="00F3012D" w:rsidRDefault="001F0A6F" w:rsidP="00E671A3">
            <w:pPr>
              <w:pStyle w:val="ListParagraph"/>
              <w:shd w:val="clear" w:color="auto" w:fill="FFFFFF"/>
              <w:spacing w:before="100" w:beforeAutospacing="1" w:after="0" w:line="221" w:lineRule="atLeast"/>
              <w:ind w:left="709"/>
              <w:rPr>
                <w:rFonts w:ascii="Arial" w:hAnsi="Arial" w:cs="Arial"/>
                <w:lang w:val="sr-Cyrl-RS"/>
              </w:rPr>
            </w:pPr>
            <w:r w:rsidRPr="00E671A3">
              <w:rPr>
                <w:rFonts w:ascii="Arial" w:hAnsi="Arial" w:cs="Arial"/>
                <w:lang w:val="sr-Cyrl-RS"/>
              </w:rPr>
              <w:t xml:space="preserve">Потписана и печатом оверена ИЗЈАВА, дата под материјалном и кривичном одговорношћу, да Понуђач пoсeдуje сервис, урeђaje и aпaрaтe  нeoпхoднe зa извршeњe услугe сeрвисa зa кojу je aнгaжoвaн </w:t>
            </w:r>
            <w:r w:rsidR="00F3012D" w:rsidRPr="00E671A3">
              <w:rPr>
                <w:rFonts w:ascii="Arial" w:hAnsi="Arial" w:cs="Arial"/>
                <w:lang w:val="sr-Cyrl-RS"/>
              </w:rPr>
              <w:t xml:space="preserve">(Образац број </w:t>
            </w:r>
            <w:r w:rsidR="00E671A3" w:rsidRPr="00E671A3">
              <w:rPr>
                <w:rFonts w:ascii="Arial" w:hAnsi="Arial" w:cs="Arial"/>
                <w:lang w:val="sr-Cyrl-RS"/>
              </w:rPr>
              <w:t>8</w:t>
            </w:r>
            <w:r w:rsidR="00F3012D" w:rsidRPr="00E671A3">
              <w:rPr>
                <w:rFonts w:ascii="Arial" w:hAnsi="Arial" w:cs="Arial"/>
                <w:lang w:val="sr-Cyrl-RS"/>
              </w:rPr>
              <w:t>)</w:t>
            </w:r>
          </w:p>
          <w:p w:rsidR="00E671A3" w:rsidRPr="00C425F6" w:rsidRDefault="00E671A3" w:rsidP="00E671A3">
            <w:pPr>
              <w:rPr>
                <w:rFonts w:cs="Arial"/>
                <w:b/>
                <w:u w:val="single"/>
                <w:lang w:val="sr-Latn-CS" w:eastAsia="sr-Latn-CS"/>
              </w:rPr>
            </w:pPr>
            <w:r w:rsidRPr="00C425F6">
              <w:rPr>
                <w:rFonts w:cs="Arial"/>
                <w:b/>
                <w:u w:val="single"/>
                <w:lang w:val="sr-Latn-CS" w:eastAsia="sr-Latn-CS"/>
              </w:rPr>
              <w:t>Напомена:</w:t>
            </w:r>
          </w:p>
          <w:p w:rsidR="00EF3E0A" w:rsidRPr="00E671A3" w:rsidRDefault="00EF3E0A" w:rsidP="002D148B">
            <w:pPr>
              <w:pStyle w:val="ListParagraph"/>
              <w:numPr>
                <w:ilvl w:val="0"/>
                <w:numId w:val="36"/>
              </w:numPr>
              <w:tabs>
                <w:tab w:val="left" w:pos="680"/>
              </w:tabs>
              <w:snapToGrid w:val="0"/>
              <w:spacing w:before="0" w:after="0"/>
              <w:jc w:val="left"/>
              <w:rPr>
                <w:rFonts w:ascii="Arial" w:hAnsi="Arial" w:cs="Arial"/>
                <w:lang w:val="sr-Cyrl-RS"/>
              </w:rPr>
            </w:pPr>
            <w:r w:rsidRPr="00E671A3">
              <w:rPr>
                <w:rFonts w:ascii="Arial" w:hAnsi="Arial" w:cs="Arial"/>
                <w:lang w:val="sr-Cyrl-R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702B8C" w:rsidRPr="00E671A3" w:rsidRDefault="00EF3E0A" w:rsidP="002D148B">
            <w:pPr>
              <w:pStyle w:val="ListParagraph"/>
              <w:numPr>
                <w:ilvl w:val="0"/>
                <w:numId w:val="36"/>
              </w:numPr>
              <w:tabs>
                <w:tab w:val="left" w:pos="680"/>
              </w:tabs>
              <w:snapToGrid w:val="0"/>
              <w:spacing w:before="0" w:after="0"/>
              <w:jc w:val="left"/>
              <w:rPr>
                <w:rFonts w:ascii="Arial" w:hAnsi="Arial" w:cs="Arial"/>
                <w:b/>
                <w:u w:val="single"/>
              </w:rPr>
            </w:pPr>
            <w:r w:rsidRPr="00E671A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F3E0A" w:rsidRDefault="00EF3E0A" w:rsidP="00EF3E0A">
            <w:pPr>
              <w:pStyle w:val="ListParagraph"/>
              <w:tabs>
                <w:tab w:val="left" w:pos="680"/>
              </w:tabs>
              <w:snapToGrid w:val="0"/>
              <w:spacing w:before="0" w:after="0"/>
              <w:jc w:val="left"/>
              <w:rPr>
                <w:rFonts w:ascii="Arial" w:hAnsi="Arial" w:cs="Arial"/>
                <w:b/>
                <w:u w:val="single"/>
                <w:lang w:val="sr-Cyrl-RS"/>
              </w:rPr>
            </w:pPr>
          </w:p>
          <w:p w:rsidR="000306CE" w:rsidRDefault="000306CE" w:rsidP="00EF3E0A">
            <w:pPr>
              <w:pStyle w:val="ListParagraph"/>
              <w:tabs>
                <w:tab w:val="left" w:pos="680"/>
              </w:tabs>
              <w:snapToGrid w:val="0"/>
              <w:spacing w:before="0" w:after="0"/>
              <w:jc w:val="left"/>
              <w:rPr>
                <w:rFonts w:ascii="Arial" w:hAnsi="Arial" w:cs="Arial"/>
                <w:b/>
                <w:u w:val="single"/>
                <w:lang w:val="sr-Cyrl-RS"/>
              </w:rPr>
            </w:pPr>
          </w:p>
          <w:p w:rsidR="00E671A3" w:rsidRPr="00E671A3" w:rsidRDefault="00E671A3" w:rsidP="00EF3E0A">
            <w:pPr>
              <w:pStyle w:val="ListParagraph"/>
              <w:tabs>
                <w:tab w:val="left" w:pos="680"/>
              </w:tabs>
              <w:snapToGrid w:val="0"/>
              <w:spacing w:before="0" w:after="0"/>
              <w:jc w:val="left"/>
              <w:rPr>
                <w:rFonts w:ascii="Arial" w:hAnsi="Arial" w:cs="Arial"/>
                <w:b/>
                <w:u w:val="single"/>
                <w:lang w:val="sr-Cyrl-RS"/>
              </w:rPr>
            </w:pPr>
          </w:p>
        </w:tc>
      </w:tr>
      <w:tr w:rsidR="00B44F3A" w:rsidRPr="00E47C2E" w:rsidTr="008112A2">
        <w:trPr>
          <w:jc w:val="center"/>
        </w:trPr>
        <w:tc>
          <w:tcPr>
            <w:tcW w:w="729" w:type="dxa"/>
            <w:vAlign w:val="center"/>
          </w:tcPr>
          <w:p w:rsidR="00B44F3A" w:rsidRPr="005E532E" w:rsidRDefault="001F0A6F" w:rsidP="003A4822">
            <w:pPr>
              <w:spacing w:before="118"/>
              <w:jc w:val="center"/>
              <w:rPr>
                <w:rFonts w:cs="Arial"/>
                <w:lang w:val="sr-Cyrl-RS"/>
              </w:rPr>
            </w:pPr>
            <w:r>
              <w:rPr>
                <w:rFonts w:cs="Arial"/>
                <w:lang w:val="sr-Cyrl-RS"/>
              </w:rPr>
              <w:lastRenderedPageBreak/>
              <w:t>8</w:t>
            </w:r>
          </w:p>
        </w:tc>
        <w:tc>
          <w:tcPr>
            <w:tcW w:w="8430" w:type="dxa"/>
          </w:tcPr>
          <w:p w:rsidR="00B44F3A" w:rsidRPr="00FE1954" w:rsidRDefault="00B44F3A" w:rsidP="00395430">
            <w:pPr>
              <w:autoSpaceDE w:val="0"/>
              <w:autoSpaceDN w:val="0"/>
              <w:adjustRightInd w:val="0"/>
              <w:spacing w:before="0"/>
              <w:rPr>
                <w:rFonts w:cs="Arial"/>
                <w:b/>
                <w:u w:val="single"/>
              </w:rPr>
            </w:pPr>
            <w:r w:rsidRPr="00FE1954">
              <w:rPr>
                <w:rFonts w:cs="Arial"/>
                <w:b/>
                <w:u w:val="single"/>
              </w:rPr>
              <w:t>Услов:</w:t>
            </w:r>
          </w:p>
          <w:p w:rsidR="00E671A3" w:rsidRPr="00E671A3" w:rsidRDefault="00E671A3" w:rsidP="00395430">
            <w:pPr>
              <w:autoSpaceDE w:val="0"/>
              <w:autoSpaceDN w:val="0"/>
              <w:adjustRightInd w:val="0"/>
              <w:spacing w:before="0"/>
              <w:rPr>
                <w:rFonts w:cs="Arial"/>
                <w:b/>
                <w:lang w:val="sr-Cyrl-RS"/>
              </w:rPr>
            </w:pPr>
          </w:p>
          <w:p w:rsidR="00F5157F" w:rsidRPr="008C0DE1" w:rsidRDefault="00B44F3A" w:rsidP="00FB7C17">
            <w:pPr>
              <w:autoSpaceDE w:val="0"/>
              <w:autoSpaceDN w:val="0"/>
              <w:adjustRightInd w:val="0"/>
              <w:spacing w:before="0"/>
              <w:rPr>
                <w:rFonts w:cs="Arial"/>
                <w:color w:val="222222"/>
                <w:lang w:val="ru-RU"/>
              </w:rPr>
            </w:pPr>
            <w:r w:rsidRPr="008C0DE1">
              <w:rPr>
                <w:rFonts w:cs="Arial"/>
              </w:rPr>
              <w:t>Понуђач располаже довољним кадровским капацитетом ако</w:t>
            </w:r>
            <w:r w:rsidR="0029382F" w:rsidRPr="008C0DE1">
              <w:rPr>
                <w:rFonts w:cs="Arial"/>
                <w:lang w:val="sr-Cyrl-RS"/>
              </w:rPr>
              <w:t>:</w:t>
            </w:r>
            <w:r w:rsidR="0029382F" w:rsidRPr="008C0DE1">
              <w:rPr>
                <w:rFonts w:cs="Arial"/>
                <w:lang w:val="sr-Cyrl-RS"/>
              </w:rPr>
              <w:br/>
            </w:r>
            <w:r w:rsidR="00FB7C17" w:rsidRPr="008C0DE1">
              <w:rPr>
                <w:rFonts w:cs="Arial"/>
                <w:lang w:val="sr-Cyrl-RS"/>
              </w:rPr>
              <w:t xml:space="preserve">у тренутку подношења понуде  </w:t>
            </w:r>
            <w:r w:rsidR="00F5157F" w:rsidRPr="008C0DE1">
              <w:rPr>
                <w:rFonts w:cs="Arial"/>
                <w:lang w:val="sr-Cyrl-CS"/>
              </w:rPr>
              <w:t xml:space="preserve">има у радном односу или ангажовано сходно чл.197-202. Закона о раду </w:t>
            </w:r>
            <w:r w:rsidR="00FB7C17" w:rsidRPr="008C0DE1">
              <w:rPr>
                <w:rFonts w:cs="Arial"/>
                <w:lang w:val="sr-Cyrl-CS"/>
              </w:rPr>
              <w:t xml:space="preserve"> </w:t>
            </w:r>
            <w:r w:rsidR="00F5157F" w:rsidRPr="008C0DE1">
              <w:rPr>
                <w:rFonts w:cs="Arial"/>
                <w:lang w:val="sr-Cyrl-CS"/>
              </w:rPr>
              <w:t xml:space="preserve">најмање </w:t>
            </w:r>
            <w:r w:rsidR="00F5157F" w:rsidRPr="008C0DE1">
              <w:rPr>
                <w:rFonts w:cs="Arial"/>
                <w:lang w:val="sr-Cyrl-RS"/>
              </w:rPr>
              <w:t>4</w:t>
            </w:r>
            <w:r w:rsidR="00F5157F" w:rsidRPr="008C0DE1">
              <w:rPr>
                <w:rFonts w:cs="Arial"/>
                <w:lang w:val="sr-Cyrl-CS"/>
              </w:rPr>
              <w:t xml:space="preserve">  (четири) радника за обављање услуга  из </w:t>
            </w:r>
            <w:r w:rsidR="00E26E77">
              <w:rPr>
                <w:rFonts w:cs="Arial"/>
                <w:lang w:val="sr-Cyrl-CS"/>
              </w:rPr>
              <w:t>„</w:t>
            </w:r>
            <w:r w:rsidR="00E26E77" w:rsidRPr="00E26E77">
              <w:rPr>
                <w:rFonts w:cs="Arial"/>
                <w:lang w:val="sr-Cyrl-CS"/>
              </w:rPr>
              <w:t>3.</w:t>
            </w:r>
            <w:r w:rsidR="00E26E77" w:rsidRPr="00E26E77">
              <w:rPr>
                <w:rFonts w:cs="Arial"/>
                <w:lang w:val="sr-Cyrl-CS"/>
              </w:rPr>
              <w:tab/>
              <w:t>ТЕХНИЧКА СПЕЦИФИКАЦИЈА</w:t>
            </w:r>
            <w:r w:rsidR="00E26E77">
              <w:rPr>
                <w:rFonts w:cs="Arial"/>
                <w:lang w:val="sr-Cyrl-CS"/>
              </w:rPr>
              <w:t xml:space="preserve">“ </w:t>
            </w:r>
            <w:r w:rsidR="00F5157F" w:rsidRPr="008C0DE1">
              <w:rPr>
                <w:rFonts w:cs="Arial"/>
                <w:lang w:val="sr-Cyrl-CS"/>
              </w:rPr>
              <w:t xml:space="preserve">, од тога најмање 1 (један) </w:t>
            </w:r>
            <w:r w:rsidR="00F5157F" w:rsidRPr="008C0DE1">
              <w:rPr>
                <w:rFonts w:cs="Arial"/>
                <w:lang w:val="sr-Latn-RS"/>
              </w:rPr>
              <w:t>инжeњeр</w:t>
            </w:r>
          </w:p>
          <w:p w:rsidR="00B44F3A" w:rsidRPr="00FE1954" w:rsidRDefault="00B44F3A" w:rsidP="00AA2779">
            <w:pPr>
              <w:autoSpaceDE w:val="0"/>
              <w:autoSpaceDN w:val="0"/>
              <w:adjustRightInd w:val="0"/>
              <w:spacing w:before="0"/>
              <w:rPr>
                <w:rFonts w:cs="Arial"/>
                <w:b/>
                <w:u w:val="single"/>
              </w:rPr>
            </w:pPr>
            <w:r w:rsidRPr="00FE1954">
              <w:rPr>
                <w:rFonts w:cs="Arial"/>
                <w:b/>
                <w:u w:val="single"/>
              </w:rPr>
              <w:t xml:space="preserve">Доказ: </w:t>
            </w:r>
          </w:p>
          <w:p w:rsidR="006F6A5F" w:rsidRDefault="006F6A5F" w:rsidP="002D148B">
            <w:pPr>
              <w:pStyle w:val="ListParagraph"/>
              <w:numPr>
                <w:ilvl w:val="1"/>
                <w:numId w:val="31"/>
              </w:numPr>
              <w:spacing w:before="0"/>
              <w:rPr>
                <w:rFonts w:ascii="Arial" w:hAnsi="Arial" w:cs="Arial"/>
                <w:lang w:val="sr-Cyrl-RS"/>
              </w:rPr>
            </w:pPr>
            <w:r w:rsidRPr="00AA2779">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w:t>
            </w:r>
            <w:r w:rsidR="008C0DE1">
              <w:rPr>
                <w:rFonts w:ascii="Arial" w:hAnsi="Arial" w:cs="Arial"/>
                <w:lang w:val="sr-Cyrl-RS"/>
              </w:rPr>
              <w:t xml:space="preserve">врђује да су запослени радници </w:t>
            </w:r>
            <w:r w:rsidRPr="00AA2779">
              <w:rPr>
                <w:rFonts w:ascii="Arial" w:hAnsi="Arial" w:cs="Arial"/>
                <w:lang w:val="sr-Cyrl-RS"/>
              </w:rPr>
              <w:t>запослени код понуђача - за лица у радном односу</w:t>
            </w:r>
          </w:p>
          <w:p w:rsidR="004242AA" w:rsidRPr="004242AA" w:rsidRDefault="004242AA" w:rsidP="004242AA">
            <w:pPr>
              <w:spacing w:before="0"/>
              <w:ind w:left="360"/>
              <w:rPr>
                <w:rFonts w:cs="Arial"/>
                <w:lang w:val="sr-Cyrl-RS"/>
              </w:rPr>
            </w:pPr>
            <w:r>
              <w:rPr>
                <w:rFonts w:cs="Arial"/>
                <w:lang w:val="sr-Cyrl-RS"/>
              </w:rPr>
              <w:t xml:space="preserve">                                           </w:t>
            </w:r>
            <w:r w:rsidR="00E26E77">
              <w:rPr>
                <w:rFonts w:cs="Arial"/>
                <w:lang w:val="sr-Cyrl-RS"/>
              </w:rPr>
              <w:t xml:space="preserve">         </w:t>
            </w:r>
            <w:r w:rsidRPr="004242AA">
              <w:rPr>
                <w:rFonts w:cs="Arial"/>
                <w:lang w:val="sr-Cyrl-RS"/>
              </w:rPr>
              <w:t>или</w:t>
            </w:r>
          </w:p>
          <w:p w:rsidR="00933FEC" w:rsidRDefault="006F6A5F" w:rsidP="002D148B">
            <w:pPr>
              <w:pStyle w:val="ListParagraph"/>
              <w:numPr>
                <w:ilvl w:val="1"/>
                <w:numId w:val="31"/>
              </w:numPr>
              <w:spacing w:before="0"/>
              <w:rPr>
                <w:rFonts w:ascii="Arial" w:hAnsi="Arial" w:cs="Arial"/>
                <w:lang w:val="sr-Cyrl-RS"/>
              </w:rPr>
            </w:pPr>
            <w:r w:rsidRPr="00AA2779">
              <w:rPr>
                <w:rFonts w:ascii="Arial" w:hAnsi="Arial" w:cs="Arial"/>
                <w:lang w:val="sr-Cyrl-RS"/>
              </w:rPr>
              <w:t>Фотокопија важећег уговора о ангажовању</w:t>
            </w:r>
            <w:r w:rsidR="004242AA">
              <w:rPr>
                <w:rFonts w:ascii="Arial" w:hAnsi="Arial" w:cs="Arial"/>
                <w:lang w:val="sr-Cyrl-RS"/>
              </w:rPr>
              <w:t>-</w:t>
            </w:r>
            <w:r w:rsidRPr="00AA2779">
              <w:rPr>
                <w:rFonts w:ascii="Arial" w:hAnsi="Arial" w:cs="Arial"/>
                <w:lang w:val="sr-Cyrl-RS"/>
              </w:rPr>
              <w:t>за лица ангажована ван радног односа)</w:t>
            </w:r>
            <w:r w:rsidR="004242AA">
              <w:rPr>
                <w:rFonts w:ascii="Arial" w:hAnsi="Arial" w:cs="Arial"/>
                <w:lang w:val="sr-Cyrl-RS"/>
              </w:rPr>
              <w:t xml:space="preserve">                  и</w:t>
            </w:r>
          </w:p>
          <w:p w:rsidR="004242AA" w:rsidRPr="004242AA" w:rsidRDefault="004242AA" w:rsidP="002D148B">
            <w:pPr>
              <w:numPr>
                <w:ilvl w:val="0"/>
                <w:numId w:val="31"/>
              </w:numPr>
              <w:tabs>
                <w:tab w:val="left" w:pos="342"/>
                <w:tab w:val="left" w:pos="680"/>
              </w:tabs>
              <w:autoSpaceDE w:val="0"/>
              <w:autoSpaceDN w:val="0"/>
              <w:adjustRightInd w:val="0"/>
              <w:snapToGrid w:val="0"/>
              <w:spacing w:before="0"/>
              <w:ind w:right="69"/>
              <w:jc w:val="left"/>
              <w:rPr>
                <w:rFonts w:cs="Arial"/>
                <w:b/>
                <w:sz w:val="20"/>
                <w:szCs w:val="24"/>
                <w:lang w:val="sr-Cyrl-CS"/>
              </w:rPr>
            </w:pPr>
            <w:r w:rsidRPr="003C405B">
              <w:rPr>
                <w:rFonts w:cs="Arial"/>
                <w:b/>
                <w:sz w:val="20"/>
                <w:szCs w:val="24"/>
                <w:lang w:val="sr-Cyrl-CS"/>
              </w:rPr>
              <w:t>важеће здрaвствeнo увeрeње</w:t>
            </w:r>
            <w:r w:rsidRPr="003C405B">
              <w:rPr>
                <w:rFonts w:cs="Arial"/>
                <w:b/>
                <w:sz w:val="20"/>
                <w:szCs w:val="24"/>
                <w:lang w:val="sr-Latn-RS"/>
              </w:rPr>
              <w:t xml:space="preserve"> зa рaд нa висини</w:t>
            </w:r>
            <w:r w:rsidRPr="003C405B">
              <w:rPr>
                <w:rFonts w:cs="Arial"/>
                <w:b/>
                <w:sz w:val="20"/>
                <w:szCs w:val="24"/>
                <w:lang w:val="sr-Cyrl-RS"/>
              </w:rPr>
              <w:t xml:space="preserve"> (за радника  који ради на антенским системима)</w:t>
            </w:r>
          </w:p>
          <w:p w:rsidR="004242AA" w:rsidRPr="003C405B" w:rsidRDefault="004242AA" w:rsidP="004242AA">
            <w:pPr>
              <w:tabs>
                <w:tab w:val="left" w:pos="342"/>
                <w:tab w:val="left" w:pos="680"/>
              </w:tabs>
              <w:autoSpaceDE w:val="0"/>
              <w:autoSpaceDN w:val="0"/>
              <w:adjustRightInd w:val="0"/>
              <w:snapToGrid w:val="0"/>
              <w:spacing w:before="0"/>
              <w:ind w:left="360" w:right="69"/>
              <w:jc w:val="left"/>
              <w:rPr>
                <w:rFonts w:cs="Arial"/>
                <w:b/>
                <w:sz w:val="20"/>
                <w:szCs w:val="24"/>
                <w:lang w:val="sr-Cyrl-CS"/>
              </w:rPr>
            </w:pPr>
            <w:r>
              <w:rPr>
                <w:rFonts w:cs="Arial"/>
                <w:b/>
                <w:sz w:val="20"/>
                <w:szCs w:val="24"/>
                <w:lang w:val="sr-Cyrl-RS"/>
              </w:rPr>
              <w:t xml:space="preserve">                                             и</w:t>
            </w:r>
          </w:p>
          <w:p w:rsidR="004242AA" w:rsidRPr="004242AA" w:rsidRDefault="004242AA" w:rsidP="002D148B">
            <w:pPr>
              <w:numPr>
                <w:ilvl w:val="0"/>
                <w:numId w:val="31"/>
              </w:numPr>
              <w:tabs>
                <w:tab w:val="left" w:pos="342"/>
                <w:tab w:val="left" w:pos="680"/>
              </w:tabs>
              <w:autoSpaceDE w:val="0"/>
              <w:autoSpaceDN w:val="0"/>
              <w:adjustRightInd w:val="0"/>
              <w:snapToGrid w:val="0"/>
              <w:spacing w:before="0"/>
              <w:ind w:right="69"/>
              <w:jc w:val="left"/>
              <w:rPr>
                <w:rFonts w:cs="Arial"/>
                <w:b/>
                <w:sz w:val="20"/>
                <w:szCs w:val="24"/>
                <w:lang w:val="sr-Cyrl-CS"/>
              </w:rPr>
            </w:pPr>
            <w:r w:rsidRPr="00AA2779">
              <w:rPr>
                <w:rFonts w:cs="Arial"/>
                <w:lang w:val="sr-Cyrl-RS"/>
              </w:rPr>
              <w:t>Фотокопија</w:t>
            </w:r>
            <w:r w:rsidRPr="003C405B">
              <w:rPr>
                <w:rFonts w:cs="Arial"/>
                <w:b/>
                <w:sz w:val="20"/>
                <w:szCs w:val="24"/>
                <w:lang w:val="sr-Cyrl-RS"/>
              </w:rPr>
              <w:t xml:space="preserve"> </w:t>
            </w:r>
            <w:r>
              <w:rPr>
                <w:rFonts w:cs="Arial"/>
                <w:b/>
                <w:sz w:val="20"/>
                <w:szCs w:val="24"/>
                <w:lang w:val="sr-Cyrl-RS"/>
              </w:rPr>
              <w:t xml:space="preserve"> д</w:t>
            </w:r>
            <w:r w:rsidRPr="003C405B">
              <w:rPr>
                <w:rFonts w:cs="Arial"/>
                <w:b/>
                <w:sz w:val="20"/>
                <w:szCs w:val="24"/>
                <w:lang w:val="sr-Cyrl-RS"/>
              </w:rPr>
              <w:t xml:space="preserve">иплома </w:t>
            </w:r>
          </w:p>
          <w:p w:rsidR="00BA6F84" w:rsidRDefault="00BA6F84" w:rsidP="004242AA">
            <w:pPr>
              <w:tabs>
                <w:tab w:val="left" w:pos="342"/>
                <w:tab w:val="left" w:pos="680"/>
              </w:tabs>
              <w:autoSpaceDE w:val="0"/>
              <w:autoSpaceDN w:val="0"/>
              <w:adjustRightInd w:val="0"/>
              <w:snapToGrid w:val="0"/>
              <w:spacing w:before="0"/>
              <w:ind w:left="360" w:right="69"/>
              <w:jc w:val="left"/>
              <w:rPr>
                <w:rFonts w:cs="Arial"/>
                <w:b/>
                <w:sz w:val="20"/>
                <w:szCs w:val="24"/>
                <w:lang w:val="sr-Cyrl-RS"/>
              </w:rPr>
            </w:pPr>
            <w:r>
              <w:rPr>
                <w:rFonts w:cs="Arial"/>
                <w:b/>
                <w:sz w:val="20"/>
                <w:szCs w:val="24"/>
                <w:lang w:val="sr-Cyrl-RS"/>
              </w:rPr>
              <w:t xml:space="preserve">                   </w:t>
            </w:r>
            <w:r w:rsidR="00E26E77">
              <w:rPr>
                <w:rFonts w:cs="Arial"/>
                <w:b/>
                <w:sz w:val="20"/>
                <w:szCs w:val="24"/>
                <w:lang w:val="sr-Cyrl-RS"/>
              </w:rPr>
              <w:t xml:space="preserve">                        </w:t>
            </w:r>
            <w:r>
              <w:rPr>
                <w:rFonts w:cs="Arial"/>
                <w:b/>
                <w:sz w:val="20"/>
                <w:szCs w:val="24"/>
                <w:lang w:val="sr-Cyrl-RS"/>
              </w:rPr>
              <w:t xml:space="preserve">   </w:t>
            </w:r>
            <w:r w:rsidR="004242AA" w:rsidRPr="003C405B">
              <w:rPr>
                <w:rFonts w:cs="Arial"/>
                <w:b/>
                <w:sz w:val="20"/>
                <w:szCs w:val="24"/>
                <w:lang w:val="sr-Cyrl-RS"/>
              </w:rPr>
              <w:t xml:space="preserve">или </w:t>
            </w:r>
          </w:p>
          <w:p w:rsidR="00BA6F84" w:rsidRDefault="00BA6F84" w:rsidP="004242AA">
            <w:pPr>
              <w:tabs>
                <w:tab w:val="left" w:pos="342"/>
                <w:tab w:val="left" w:pos="680"/>
              </w:tabs>
              <w:autoSpaceDE w:val="0"/>
              <w:autoSpaceDN w:val="0"/>
              <w:adjustRightInd w:val="0"/>
              <w:snapToGrid w:val="0"/>
              <w:spacing w:before="0"/>
              <w:ind w:left="360" w:right="69"/>
              <w:jc w:val="left"/>
              <w:rPr>
                <w:rFonts w:cs="Arial"/>
                <w:b/>
                <w:sz w:val="20"/>
                <w:szCs w:val="24"/>
                <w:lang w:val="sr-Cyrl-RS"/>
              </w:rPr>
            </w:pPr>
          </w:p>
          <w:p w:rsidR="004242AA" w:rsidRPr="003C405B" w:rsidRDefault="00BA6F84" w:rsidP="00BA6F84">
            <w:pPr>
              <w:tabs>
                <w:tab w:val="left" w:pos="342"/>
                <w:tab w:val="left" w:pos="680"/>
              </w:tabs>
              <w:autoSpaceDE w:val="0"/>
              <w:autoSpaceDN w:val="0"/>
              <w:adjustRightInd w:val="0"/>
              <w:snapToGrid w:val="0"/>
              <w:spacing w:before="0"/>
              <w:ind w:right="69"/>
              <w:jc w:val="left"/>
              <w:rPr>
                <w:rFonts w:cs="Arial"/>
                <w:b/>
                <w:sz w:val="20"/>
                <w:szCs w:val="24"/>
                <w:lang w:val="sr-Cyrl-CS"/>
              </w:rPr>
            </w:pPr>
            <w:r>
              <w:rPr>
                <w:rFonts w:cs="Arial"/>
                <w:b/>
                <w:sz w:val="20"/>
                <w:szCs w:val="24"/>
                <w:lang w:val="sr-Cyrl-RS"/>
              </w:rPr>
              <w:t xml:space="preserve">3.1 </w:t>
            </w:r>
            <w:r w:rsidR="00E26E77">
              <w:rPr>
                <w:rFonts w:cs="Arial"/>
                <w:b/>
                <w:sz w:val="20"/>
                <w:szCs w:val="24"/>
                <w:lang w:val="sr-Cyrl-RS"/>
              </w:rPr>
              <w:t xml:space="preserve"> </w:t>
            </w:r>
            <w:r w:rsidR="004242AA" w:rsidRPr="003C405B">
              <w:rPr>
                <w:rFonts w:cs="Arial"/>
                <w:b/>
                <w:sz w:val="20"/>
                <w:szCs w:val="24"/>
                <w:lang w:val="sr-Cyrl-RS"/>
              </w:rPr>
              <w:t xml:space="preserve">уверење о стеченој стручној спреми(за </w:t>
            </w:r>
            <w:r w:rsidR="004242AA" w:rsidRPr="003C405B">
              <w:rPr>
                <w:rFonts w:cs="Arial"/>
                <w:b/>
                <w:sz w:val="20"/>
                <w:szCs w:val="24"/>
                <w:lang w:val="sr-Latn-RS"/>
              </w:rPr>
              <w:t>инжeњeр</w:t>
            </w:r>
            <w:r w:rsidR="004242AA" w:rsidRPr="003C405B">
              <w:rPr>
                <w:rFonts w:cs="Arial"/>
                <w:b/>
                <w:sz w:val="20"/>
                <w:szCs w:val="24"/>
                <w:lang w:val="sr-Cyrl-RS"/>
              </w:rPr>
              <w:t>а)</w:t>
            </w:r>
          </w:p>
          <w:p w:rsidR="00105DCA" w:rsidRPr="00AA2779" w:rsidRDefault="00105DCA" w:rsidP="00105DCA">
            <w:pPr>
              <w:rPr>
                <w:rFonts w:cs="Arial"/>
                <w:b/>
                <w:u w:val="single"/>
                <w:lang w:val="sr-Latn-CS" w:eastAsia="sr-Latn-CS"/>
              </w:rPr>
            </w:pPr>
            <w:r w:rsidRPr="00AA2779">
              <w:rPr>
                <w:rFonts w:cs="Arial"/>
                <w:b/>
                <w:u w:val="single"/>
                <w:lang w:val="sr-Latn-CS" w:eastAsia="sr-Latn-CS"/>
              </w:rPr>
              <w:t>Напомена:</w:t>
            </w:r>
          </w:p>
          <w:p w:rsidR="00870B1E" w:rsidRDefault="00315264" w:rsidP="00315264">
            <w:pPr>
              <w:snapToGrid w:val="0"/>
              <w:rPr>
                <w:rFonts w:cs="Arial"/>
                <w:lang w:val="sr-Cyrl-RS" w:eastAsia="sr-Latn-CS"/>
              </w:rPr>
            </w:pPr>
            <w:r w:rsidRPr="00315264">
              <w:rPr>
                <w:rFonts w:cs="Arial"/>
                <w:lang w:val="sr-Latn-CS" w:eastAsia="sr-Latn-CS"/>
              </w:rPr>
              <w:t xml:space="preserve">У случају да понуду подноси група понуђача, доказ доставити за оног члана </w:t>
            </w:r>
          </w:p>
          <w:p w:rsidR="00315264" w:rsidRPr="00315264" w:rsidRDefault="00315264" w:rsidP="00315264">
            <w:pPr>
              <w:snapToGrid w:val="0"/>
              <w:rPr>
                <w:rFonts w:cs="Arial"/>
                <w:lang w:val="sr-Latn-CS" w:eastAsia="sr-Latn-CS"/>
              </w:rPr>
            </w:pPr>
            <w:r w:rsidRPr="00315264">
              <w:rPr>
                <w:rFonts w:cs="Arial"/>
                <w:lang w:val="sr-Latn-CS" w:eastAsia="sr-Latn-CS"/>
              </w:rPr>
              <w:t>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rsidR="00157984" w:rsidRPr="00157984" w:rsidRDefault="00315264" w:rsidP="00315264">
            <w:pPr>
              <w:autoSpaceDE w:val="0"/>
              <w:autoSpaceDN w:val="0"/>
              <w:adjustRightInd w:val="0"/>
              <w:spacing w:before="0"/>
              <w:rPr>
                <w:rFonts w:cs="Arial"/>
                <w:lang w:val="sr-Cyrl-RS"/>
              </w:rPr>
            </w:pPr>
            <w:r w:rsidRPr="0031526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FE1954">
        <w:rPr>
          <w:rFonts w:cs="Arial"/>
          <w:lang w:val="sr-Cyrl-RS" w:eastAsia="zh-CN"/>
        </w:rPr>
        <w:t xml:space="preserve"> </w:t>
      </w:r>
      <w:r w:rsidR="00601E17" w:rsidRPr="00550641">
        <w:rPr>
          <w:rFonts w:cs="Arial"/>
          <w:lang w:eastAsia="zh-CN"/>
        </w:rPr>
        <w:t xml:space="preserve">до </w:t>
      </w:r>
      <w:r w:rsidR="00BA6F84">
        <w:rPr>
          <w:rFonts w:cs="Arial"/>
          <w:lang w:val="sr-Cyrl-RS" w:eastAsia="zh-CN"/>
        </w:rPr>
        <w:t>8</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rsidR="00A733E1" w:rsidRPr="00F10346" w:rsidRDefault="00BE2596" w:rsidP="00A733E1">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r w:rsidR="00A733E1">
        <w:rPr>
          <w:rFonts w:cs="Arial"/>
          <w:lang w:val="sr-Cyrl-RS"/>
        </w:rPr>
        <w:t>.</w:t>
      </w:r>
      <w:r w:rsidR="00A733E1" w:rsidRPr="00A733E1">
        <w:rPr>
          <w:rFonts w:cs="Arial"/>
        </w:rPr>
        <w:t xml:space="preserve"> </w:t>
      </w:r>
      <w:r w:rsidR="00A733E1" w:rsidRPr="00EB7AD9">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B6541A" w:rsidRDefault="004B3A8F" w:rsidP="00B6541A">
      <w:pPr>
        <w:spacing w:before="0"/>
        <w:rPr>
          <w:rFonts w:cs="Arial"/>
          <w:sz w:val="20"/>
          <w:szCs w:val="20"/>
          <w:lang w:eastAsia="zh-CN"/>
        </w:rPr>
      </w:pPr>
      <w:r>
        <w:rPr>
          <w:rFonts w:cs="Arial"/>
          <w:lang w:val="sr-Cyrl-RS" w:eastAsia="zh-CN"/>
        </w:rPr>
        <w:br/>
      </w:r>
      <w:r w:rsidR="00BE2596" w:rsidRPr="00E47C2E">
        <w:rPr>
          <w:rFonts w:cs="Arial"/>
          <w:lang w:eastAsia="zh-CN"/>
        </w:rPr>
        <w:t xml:space="preserve">2. </w:t>
      </w:r>
      <w:r w:rsidR="00B6541A"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541A" w:rsidRPr="00F10346">
        <w:rPr>
          <w:rFonts w:cs="Arial"/>
        </w:rPr>
        <w:t xml:space="preserve">и члана 75. став 2. </w:t>
      </w:r>
      <w:r w:rsidR="00B6541A" w:rsidRPr="00F10346">
        <w:rPr>
          <w:rFonts w:cs="Arial"/>
          <w:lang w:eastAsia="zh-CN"/>
        </w:rPr>
        <w:t xml:space="preserve">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w:t>
      </w:r>
      <w:r w:rsidR="00B6541A" w:rsidRPr="002D43AD">
        <w:rPr>
          <w:rFonts w:cs="Arial"/>
          <w:lang w:eastAsia="zh-CN"/>
        </w:rPr>
        <w:t>у складу са овим одељком конкурсне документације. Услов из члана 75. став 1. тачка 5. ЗЈН дужан је да достави сваки понуђач из групе понуђача којем је поверено извршење дела набавке за који је неопходна испуњеност тог услова.</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C167F0" w:rsidRDefault="00C167F0" w:rsidP="00B13CD3">
      <w:pPr>
        <w:spacing w:before="0"/>
        <w:rPr>
          <w:rFonts w:cs="Arial"/>
          <w:color w:val="00B0F0"/>
          <w:lang w:val="sr-Cyrl-RS" w:eastAsia="zh-CN"/>
        </w:rPr>
      </w:pPr>
    </w:p>
    <w:p w:rsidR="00C167F0" w:rsidRDefault="00C167F0" w:rsidP="00B13CD3">
      <w:pPr>
        <w:spacing w:before="0"/>
        <w:rPr>
          <w:rFonts w:cs="Arial"/>
          <w:color w:val="00B0F0"/>
          <w:lang w:val="sr-Cyrl-RS" w:eastAsia="zh-CN"/>
        </w:rPr>
      </w:pPr>
    </w:p>
    <w:p w:rsidR="00C167F0" w:rsidRDefault="00C167F0" w:rsidP="00B13CD3">
      <w:pPr>
        <w:spacing w:before="0"/>
        <w:rPr>
          <w:rFonts w:cs="Arial"/>
          <w:color w:val="00B0F0"/>
          <w:lang w:val="sr-Cyrl-RS" w:eastAsia="zh-CN"/>
        </w:rPr>
      </w:pPr>
    </w:p>
    <w:p w:rsidR="00584B99" w:rsidRDefault="00584B99"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584B99" w:rsidRDefault="00584B99" w:rsidP="00BE7496">
      <w:pPr>
        <w:pStyle w:val="KDPodnaslov1"/>
        <w:spacing w:before="0"/>
        <w:rPr>
          <w:rFonts w:cs="Arial"/>
          <w:b w:val="0"/>
          <w:color w:val="00B0F0"/>
          <w:lang w:val="sr-Cyrl-RS" w:eastAsia="zh-CN"/>
        </w:rPr>
      </w:pPr>
    </w:p>
    <w:p w:rsidR="00584B99" w:rsidRDefault="00584B99" w:rsidP="00BE7496">
      <w:pPr>
        <w:pStyle w:val="KDPodnaslov1"/>
        <w:spacing w:before="0"/>
        <w:rPr>
          <w:rFonts w:cs="Arial"/>
          <w:b w:val="0"/>
          <w:color w:val="00B0F0"/>
          <w:lang w:val="sr-Cyrl-RS" w:eastAsia="zh-CN"/>
        </w:rPr>
      </w:pPr>
    </w:p>
    <w:p w:rsidR="00584B99" w:rsidRDefault="00584B99" w:rsidP="00BE7496">
      <w:pPr>
        <w:pStyle w:val="KDPodnaslov1"/>
        <w:spacing w:before="0"/>
        <w:rPr>
          <w:rFonts w:cs="Arial"/>
          <w:b w:val="0"/>
          <w:color w:val="00B0F0"/>
          <w:lang w:val="sr-Cyrl-RS" w:eastAsia="zh-CN"/>
        </w:rPr>
      </w:pPr>
    </w:p>
    <w:p w:rsidR="00584B99" w:rsidRDefault="00584B99" w:rsidP="00BE7496">
      <w:pPr>
        <w:pStyle w:val="KDPodnaslov1"/>
        <w:spacing w:before="0"/>
        <w:rPr>
          <w:rFonts w:cs="Arial"/>
          <w:b w:val="0"/>
          <w:color w:val="00B0F0"/>
          <w:lang w:val="sr-Cyrl-RS" w:eastAsia="zh-CN"/>
        </w:rPr>
      </w:pPr>
    </w:p>
    <w:p w:rsidR="00584B99" w:rsidRDefault="00584B99" w:rsidP="00BE7496">
      <w:pPr>
        <w:pStyle w:val="KDPodnaslov1"/>
        <w:spacing w:before="0"/>
        <w:rPr>
          <w:rFonts w:cs="Arial"/>
          <w:lang w:val="sr-Cyrl-RS"/>
        </w:rPr>
      </w:pPr>
    </w:p>
    <w:p w:rsidR="00584B99" w:rsidRDefault="00584B99" w:rsidP="00BE7496">
      <w:pPr>
        <w:pStyle w:val="KDPodnaslov1"/>
        <w:spacing w:before="0"/>
        <w:rPr>
          <w:rFonts w:cs="Arial"/>
          <w:lang w:val="sr-Cyrl-RS"/>
        </w:rPr>
      </w:pPr>
    </w:p>
    <w:p w:rsidR="00584B99" w:rsidRDefault="00584B99" w:rsidP="00BE7496">
      <w:pPr>
        <w:pStyle w:val="KDPodnaslov1"/>
        <w:spacing w:before="0"/>
        <w:rPr>
          <w:rFonts w:cs="Arial"/>
          <w:lang w:val="sr-Cyrl-RS"/>
        </w:rPr>
      </w:pPr>
    </w:p>
    <w:p w:rsidR="00322313" w:rsidRPr="000077D9" w:rsidRDefault="008D2B23" w:rsidP="00BE7496">
      <w:pPr>
        <w:pStyle w:val="KDPodnaslov1"/>
        <w:spacing w:before="0"/>
        <w:rPr>
          <w:rFonts w:cs="Arial"/>
          <w:lang w:val="sr-Cyrl-RS"/>
        </w:rPr>
      </w:pPr>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r w:rsidRPr="00082233">
        <w:rPr>
          <w:rFonts w:cs="Arial"/>
        </w:rPr>
        <w:t>У понуђену цену страног понуђача урачунавају се и царинске дажбине.</w:t>
      </w:r>
    </w:p>
    <w:p w:rsidR="00263D53" w:rsidRPr="00082233" w:rsidRDefault="00263D53" w:rsidP="00263D53">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263D53" w:rsidRPr="00082233" w:rsidRDefault="00263D53" w:rsidP="00263D53">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263D53" w:rsidRPr="00082233" w:rsidRDefault="00263D53" w:rsidP="00263D53">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63D53" w:rsidRDefault="00263D53" w:rsidP="00263D53">
      <w:pPr>
        <w:pStyle w:val="KDParagraf"/>
        <w:spacing w:before="0"/>
        <w:rPr>
          <w:rFonts w:cs="Arial"/>
          <w:lang w:val="sr-Cyrl-RS"/>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584B99" w:rsidRDefault="00584B99" w:rsidP="00263D53">
      <w:pPr>
        <w:pStyle w:val="KDParagraf"/>
        <w:spacing w:before="0"/>
        <w:rPr>
          <w:rFonts w:cs="Arial"/>
          <w:lang w:val="sr-Cyrl-RS"/>
        </w:rPr>
      </w:pPr>
    </w:p>
    <w:p w:rsidR="00584B99" w:rsidRDefault="00584B99"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Default="00C167F0" w:rsidP="00263D53">
      <w:pPr>
        <w:pStyle w:val="KDParagraf"/>
        <w:spacing w:before="0"/>
        <w:rPr>
          <w:rFonts w:cs="Arial"/>
          <w:lang w:val="sr-Cyrl-RS"/>
        </w:rPr>
      </w:pPr>
    </w:p>
    <w:p w:rsidR="00C167F0" w:rsidRPr="00C167F0" w:rsidRDefault="00C167F0" w:rsidP="00263D53">
      <w:pPr>
        <w:pStyle w:val="KDParagraf"/>
        <w:spacing w:before="0"/>
        <w:rPr>
          <w:rFonts w:cs="Arial"/>
          <w:lang w:val="sr-Cyrl-RS"/>
        </w:rPr>
      </w:pPr>
    </w:p>
    <w:p w:rsidR="00BE2596" w:rsidRDefault="00BE2596" w:rsidP="002D148B">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8D1ED5" w:rsidRPr="00174959" w:rsidRDefault="00174959" w:rsidP="008D1ED5">
      <w:pPr>
        <w:autoSpaceDE w:val="0"/>
        <w:autoSpaceDN w:val="0"/>
        <w:adjustRightInd w:val="0"/>
        <w:spacing w:before="0"/>
        <w:rPr>
          <w:rFonts w:cs="Arial"/>
          <w:lang w:val="sr-Cyrl-RS"/>
        </w:rPr>
      </w:pPr>
      <w:r w:rsidRPr="00174959">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174959" w:rsidRPr="00E47C2E" w:rsidRDefault="00174959" w:rsidP="00174959">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8D0FF3" w:rsidRDefault="00BE2596" w:rsidP="00AB139C">
      <w:pPr>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sidR="00CD1D0A">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CD1D0A">
        <w:rPr>
          <w:rFonts w:eastAsia="TimesNewRomanPSMT" w:cs="Arial"/>
          <w:bCs/>
          <w:lang w:val="sr-Cyrl-RS"/>
        </w:rPr>
        <w:t xml:space="preserve"> </w:t>
      </w:r>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
    <w:p w:rsidR="00C6752E" w:rsidRPr="00E47C2E" w:rsidRDefault="00C6752E" w:rsidP="00174959">
      <w:pPr>
        <w:spacing w:before="0"/>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174959">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5D6C51">
        <w:rPr>
          <w:rFonts w:eastAsia="Arial Unicode MS" w:cs="Arial"/>
          <w:kern w:val="2"/>
          <w:sz w:val="20"/>
        </w:rPr>
        <w:t>JN/3000/1522/2016 (1364/2016)</w:t>
      </w:r>
    </w:p>
    <w:p w:rsidR="00C6752E" w:rsidRDefault="00C6752E" w:rsidP="00174959">
      <w:pPr>
        <w:spacing w:before="0"/>
        <w:jc w:val="right"/>
        <w:rPr>
          <w:rFonts w:eastAsia="Arial Unicode MS" w:cs="Arial"/>
          <w:kern w:val="2"/>
          <w:sz w:val="20"/>
        </w:rPr>
      </w:pPr>
      <w:r w:rsidRPr="00AB139C">
        <w:rPr>
          <w:rFonts w:eastAsia="Arial Unicode MS" w:cs="Arial"/>
          <w:kern w:val="2"/>
          <w:sz w:val="20"/>
          <w:lang w:val="ru-RU"/>
        </w:rPr>
        <w:t xml:space="preserve">                                                       формирана Решењем бр.</w:t>
      </w:r>
      <w:r w:rsidR="00CC787E" w:rsidRPr="00CC787E">
        <w:t xml:space="preserve"> </w:t>
      </w:r>
      <w:r w:rsidR="00CC787E" w:rsidRPr="00CC787E">
        <w:rPr>
          <w:rFonts w:eastAsia="Arial Unicode MS" w:cs="Arial"/>
          <w:kern w:val="2"/>
          <w:sz w:val="20"/>
          <w:lang w:val="ru-RU"/>
        </w:rPr>
        <w:t>5383-E.03.02-28186/</w:t>
      </w:r>
      <w:r w:rsidR="00CC787E">
        <w:rPr>
          <w:rFonts w:eastAsia="Arial Unicode MS" w:cs="Arial"/>
          <w:kern w:val="2"/>
          <w:sz w:val="20"/>
        </w:rPr>
        <w:t>3</w:t>
      </w:r>
      <w:r w:rsidR="00CC787E">
        <w:rPr>
          <w:rFonts w:eastAsia="Arial Unicode MS" w:cs="Arial"/>
          <w:kern w:val="2"/>
          <w:sz w:val="20"/>
          <w:lang w:val="ru-RU"/>
        </w:rPr>
        <w:t>-2016</w:t>
      </w:r>
      <w:r w:rsidR="00CC787E" w:rsidRPr="00CC787E">
        <w:rPr>
          <w:rFonts w:eastAsia="Arial Unicode MS" w:cs="Arial"/>
          <w:kern w:val="2"/>
          <w:sz w:val="20"/>
          <w:lang w:val="ru-RU"/>
        </w:rPr>
        <w:t xml:space="preserve"> </w:t>
      </w: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Default="00CC787E" w:rsidP="00174959">
      <w:pPr>
        <w:spacing w:before="0"/>
        <w:jc w:val="right"/>
        <w:rPr>
          <w:rFonts w:eastAsia="Arial Unicode MS" w:cs="Arial"/>
          <w:kern w:val="2"/>
          <w:sz w:val="20"/>
        </w:rPr>
      </w:pPr>
    </w:p>
    <w:p w:rsidR="00CC787E" w:rsidRPr="00CC787E" w:rsidRDefault="00CC787E" w:rsidP="00174959">
      <w:pPr>
        <w:spacing w:before="0"/>
        <w:jc w:val="right"/>
        <w:rPr>
          <w:rFonts w:eastAsia="Arial Unicode MS" w:cs="Arial"/>
          <w:kern w:val="2"/>
          <w:sz w:val="20"/>
        </w:rPr>
      </w:pPr>
    </w:p>
    <w:p w:rsidR="008D2B23" w:rsidRPr="00E47C2E" w:rsidRDefault="008D2B23" w:rsidP="002D148B">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D148B">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5D6C51">
        <w:rPr>
          <w:rFonts w:cs="Arial"/>
          <w:b w:val="0"/>
          <w:sz w:val="22"/>
          <w:szCs w:val="22"/>
          <w:lang w:val="sr-Cyrl-RS"/>
        </w:rPr>
        <w:t>Одржавање радио станица</w:t>
      </w:r>
      <w:r w:rsidRPr="00E52360">
        <w:rPr>
          <w:rFonts w:cs="Arial"/>
          <w:b w:val="0"/>
          <w:sz w:val="22"/>
          <w:szCs w:val="22"/>
          <w:lang w:val="ru-RU"/>
        </w:rPr>
        <w:t xml:space="preserve">, Јавна набавка број </w:t>
      </w:r>
      <w:r w:rsidR="005D6C51">
        <w:rPr>
          <w:rFonts w:cs="Arial"/>
          <w:b w:val="0"/>
          <w:sz w:val="22"/>
          <w:szCs w:val="22"/>
        </w:rPr>
        <w:t>JN/3000/1522/2016 (1364/2016)</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w:t>
      </w:r>
      <w:r w:rsidRPr="00E47C2E">
        <w:rPr>
          <w:rFonts w:cs="Arial"/>
        </w:rPr>
        <w:lastRenderedPageBreak/>
        <w:t xml:space="preserve">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1A6B69">
      <w:pPr>
        <w:tabs>
          <w:tab w:val="left" w:pos="284"/>
          <w:tab w:val="left" w:pos="330"/>
        </w:tabs>
        <w:rPr>
          <w:rFonts w:eastAsia="TimesNewRomanPSMT" w:cs="Arial"/>
          <w:bCs/>
        </w:rPr>
      </w:pPr>
    </w:p>
    <w:p w:rsidR="008D2B23" w:rsidRPr="00E47C2E" w:rsidRDefault="008D2B23" w:rsidP="002D148B">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D148B">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07F63">
        <w:rPr>
          <w:rFonts w:cs="Arial"/>
        </w:rPr>
        <w:t xml:space="preserve"> </w:t>
      </w:r>
      <w:r w:rsidRPr="00E47C2E">
        <w:rPr>
          <w:rFonts w:cs="Arial"/>
        </w:rPr>
        <w:t xml:space="preserve">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w:t>
      </w:r>
      <w:r w:rsidRPr="00E47C2E">
        <w:rPr>
          <w:rFonts w:cs="Arial"/>
        </w:rPr>
        <w:lastRenderedPageBreak/>
        <w:t>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D6C51">
        <w:rPr>
          <w:rFonts w:cs="Arial"/>
          <w:lang w:val="sr-Cyrl-RS"/>
        </w:rPr>
        <w:t>Одржавање радио станица</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D6C51">
        <w:rPr>
          <w:rFonts w:cs="Arial"/>
          <w:lang w:val="ru-RU"/>
        </w:rPr>
        <w:t>JN/3000/1522/2016 (1364/2016)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D6C51">
        <w:rPr>
          <w:rFonts w:cs="Arial"/>
          <w:lang w:val="sr-Cyrl-RS"/>
        </w:rPr>
        <w:t>Одржавање радио станица</w:t>
      </w:r>
      <w:r w:rsidR="002811DC">
        <w:rPr>
          <w:rFonts w:cs="Arial"/>
        </w:rPr>
        <w:t xml:space="preserve">, </w:t>
      </w:r>
      <w:r w:rsidRPr="00E47C2E">
        <w:rPr>
          <w:rFonts w:cs="Arial"/>
        </w:rPr>
        <w:t xml:space="preserve">Јавна набавка број </w:t>
      </w:r>
      <w:r w:rsidR="005D6C51">
        <w:rPr>
          <w:rFonts w:cs="Arial"/>
          <w:lang w:val="ru-RU"/>
        </w:rPr>
        <w:t>JN/3000/1522/2016 (1364/2016)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2D148B">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D148B">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D148B">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66644E" w:rsidRPr="000E536A" w:rsidRDefault="000E536A" w:rsidP="0066644E">
      <w:pPr>
        <w:pStyle w:val="KDParagraf"/>
        <w:spacing w:before="0"/>
        <w:rPr>
          <w:rFonts w:cs="Arial"/>
          <w:lang w:val="sr-Cyrl-RS"/>
        </w:rPr>
      </w:pPr>
      <w:r w:rsidRPr="00EB7AD9">
        <w:rPr>
          <w:rFonts w:cs="Arial"/>
        </w:rPr>
        <w:t>Доказ за испуњење услова из члана 75. став 1. тачка 5. ЗЈН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r w:rsidRPr="00F10346">
        <w:rPr>
          <w:rFonts w:cs="Arial"/>
        </w:rPr>
        <w:t>Додатне услове понуђач испуњава самостално, без обзира на агажовање подизвођача</w:t>
      </w:r>
      <w:r>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rsidR="0066644E" w:rsidRPr="00E47C2E" w:rsidRDefault="0066644E" w:rsidP="0066644E">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AA12B1" w:rsidRPr="00F10346" w:rsidRDefault="00AA12B1" w:rsidP="00AA12B1">
      <w:pPr>
        <w:pStyle w:val="KDParagraf"/>
        <w:spacing w:before="0"/>
        <w:rPr>
          <w:rFonts w:cs="Arial"/>
        </w:rPr>
      </w:pPr>
      <w:bookmarkStart w:id="225" w:name="_Toc441651587"/>
      <w:bookmarkStart w:id="226" w:name="_Toc442559898"/>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AA12B1" w:rsidRPr="00F10346" w:rsidRDefault="00AA12B1" w:rsidP="00AA12B1">
      <w:pPr>
        <w:pStyle w:val="KDNabrajanje"/>
        <w:tabs>
          <w:tab w:val="clear" w:pos="720"/>
          <w:tab w:val="num" w:pos="567"/>
          <w:tab w:val="num" w:pos="630"/>
        </w:tabs>
        <w:spacing w:before="0"/>
        <w:ind w:left="568" w:hanging="284"/>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AA12B1" w:rsidRPr="00F10346" w:rsidRDefault="00AA12B1" w:rsidP="00AA12B1">
      <w:pPr>
        <w:pStyle w:val="KDNabrajanje"/>
        <w:tabs>
          <w:tab w:val="clear" w:pos="720"/>
          <w:tab w:val="num" w:pos="567"/>
          <w:tab w:val="num" w:pos="630"/>
        </w:tabs>
        <w:spacing w:before="0"/>
        <w:ind w:left="568" w:hanging="284"/>
        <w:rPr>
          <w:rFonts w:cs="Arial"/>
        </w:rPr>
      </w:pPr>
      <w:r w:rsidRPr="00F10346">
        <w:rPr>
          <w:rFonts w:cs="Arial"/>
        </w:rPr>
        <w:t>опис послова сваког од понуђача из групе понуђача у извршењу уговора.</w:t>
      </w:r>
    </w:p>
    <w:p w:rsidR="00AA12B1" w:rsidRDefault="00AA12B1" w:rsidP="00AA12B1">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Pr>
          <w:rFonts w:cs="Arial"/>
        </w:rPr>
        <w:t xml:space="preserve">и члана 75. став 2. </w:t>
      </w:r>
      <w:r w:rsidRPr="00F10346">
        <w:rPr>
          <w:rFonts w:cs="Arial"/>
        </w:rPr>
        <w:t>Закона, наведене у одељку</w:t>
      </w:r>
      <w:r w:rsidRPr="008F5F84">
        <w:t xml:space="preserve"> </w:t>
      </w:r>
      <w:r w:rsidRPr="008F5F84">
        <w:rPr>
          <w:rFonts w:cs="Arial"/>
        </w:rPr>
        <w:t>Услов из тачке 5. дужан је да достави сваки понуђач из групе понуђача којем је поверено извршење дела набавке за који је неопходна испуњеност тог услова.</w:t>
      </w:r>
      <w:r w:rsidRPr="00F10346">
        <w:rPr>
          <w:rFonts w:cs="Arial"/>
        </w:rPr>
        <w:t xml:space="preserve"> Услови за учешће из члана 75. и 76. Закона и Упутство како се доказује испуњеност тих услова</w:t>
      </w:r>
      <w:r>
        <w:rPr>
          <w:rFonts w:cs="Arial"/>
          <w:lang w:val="sr-Cyrl-RS"/>
        </w:rPr>
        <w:t>.</w:t>
      </w:r>
      <w:r w:rsidRPr="00F10346">
        <w:rPr>
          <w:rFonts w:cs="Arial"/>
        </w:rPr>
        <w:t xml:space="preserve"> Услове у вези са капацитетима, у складу са чланом 76.Закона, понуђачи из групе испуњавају заједно, на основу </w:t>
      </w:r>
      <w:r w:rsidRPr="00376AB3">
        <w:rPr>
          <w:rFonts w:cs="Arial"/>
        </w:rPr>
        <w:t>достављених доказа дефинисаних</w:t>
      </w:r>
      <w:r w:rsidR="00307F63">
        <w:rPr>
          <w:rFonts w:cs="Arial"/>
        </w:rPr>
        <w:t xml:space="preserve"> </w:t>
      </w:r>
      <w:r w:rsidRPr="00376AB3">
        <w:rPr>
          <w:rFonts w:cs="Arial"/>
        </w:rPr>
        <w:t>конкурсном документацијом</w:t>
      </w:r>
      <w:r w:rsidRPr="00376AB3">
        <w:rPr>
          <w:rFonts w:cs="Arial"/>
          <w:lang w:val="sr-Cyrl-RS"/>
        </w:rPr>
        <w:t>.</w:t>
      </w:r>
      <w:r w:rsidRPr="008F5F84">
        <w:t xml:space="preserve"> </w:t>
      </w:r>
      <w:r w:rsidRPr="00F1034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AA12B1" w:rsidRPr="00F10346" w:rsidRDefault="00AA12B1" w:rsidP="00AA12B1">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A12B1" w:rsidRPr="00F10346" w:rsidRDefault="00AA12B1" w:rsidP="00AA12B1">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E47C2E" w:rsidRDefault="008D2B23" w:rsidP="002D148B">
      <w:pPr>
        <w:pStyle w:val="KDPodnaslov2"/>
        <w:numPr>
          <w:ilvl w:val="1"/>
          <w:numId w:val="18"/>
        </w:numPr>
        <w:spacing w:before="0"/>
        <w:jc w:val="both"/>
        <w:rPr>
          <w:rFonts w:cs="Arial"/>
        </w:rPr>
      </w:pPr>
      <w:r w:rsidRPr="00E47C2E">
        <w:rPr>
          <w:rFonts w:cs="Arial"/>
        </w:rPr>
        <w:lastRenderedPageBreak/>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rsidR="002E2F11" w:rsidRDefault="008314A0" w:rsidP="002E2F11">
      <w:pPr>
        <w:pStyle w:val="KDParagraf"/>
        <w:spacing w:before="0"/>
        <w:rPr>
          <w:rFonts w:cs="Arial"/>
          <w:lang w:val="sr-Cyrl-RS"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D62F33" w:rsidRDefault="00D62F33" w:rsidP="002E2F11">
      <w:pPr>
        <w:pStyle w:val="KDParagraf"/>
        <w:spacing w:before="0"/>
        <w:rPr>
          <w:rFonts w:cs="Arial"/>
          <w:lang w:val="sr-Cyrl-RS" w:eastAsia="sr-Latn-CS"/>
        </w:rPr>
      </w:pPr>
    </w:p>
    <w:p w:rsidR="00D62F33" w:rsidRDefault="00D62F33" w:rsidP="002D148B">
      <w:pPr>
        <w:pStyle w:val="KDPodnaslov2"/>
        <w:numPr>
          <w:ilvl w:val="1"/>
          <w:numId w:val="18"/>
        </w:numPr>
        <w:spacing w:before="0"/>
        <w:jc w:val="both"/>
        <w:rPr>
          <w:rFonts w:cs="Arial"/>
          <w:color w:val="00B0F0"/>
        </w:rPr>
      </w:pPr>
      <w:r>
        <w:rPr>
          <w:rFonts w:cs="Arial"/>
        </w:rPr>
        <w:t>Гарантни рок</w:t>
      </w:r>
    </w:p>
    <w:p w:rsidR="00D62F33" w:rsidRDefault="00D62F33" w:rsidP="00D62F33">
      <w:pPr>
        <w:autoSpaceDE w:val="0"/>
        <w:autoSpaceDN w:val="0"/>
        <w:adjustRightInd w:val="0"/>
        <w:spacing w:before="0"/>
        <w:rPr>
          <w:rFonts w:cs="Arial"/>
          <w:lang w:val="sr-Cyrl-RS"/>
        </w:rPr>
      </w:pPr>
    </w:p>
    <w:p w:rsidR="00D62F33" w:rsidRDefault="00D62F33" w:rsidP="00D62F33">
      <w:pPr>
        <w:autoSpaceDE w:val="0"/>
        <w:autoSpaceDN w:val="0"/>
        <w:adjustRightInd w:val="0"/>
        <w:spacing w:before="0"/>
        <w:rPr>
          <w:rFonts w:cs="Arial"/>
          <w:lang w:val="sr-Cyrl-RS"/>
        </w:rPr>
      </w:pPr>
      <w:r w:rsidRPr="00933BA6">
        <w:rPr>
          <w:rFonts w:cs="Arial"/>
          <w:lang w:val="sr-Cyrl-RS"/>
        </w:rPr>
        <w:t>Гарантни период се односи на све зaмeњeнe дeлoвe и не може бити краћи од 12 месеци oд дaнa зaмeнe.</w:t>
      </w:r>
    </w:p>
    <w:p w:rsidR="00D62F33" w:rsidRPr="00FC2157" w:rsidRDefault="00D62F33" w:rsidP="00D62F33">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66644E" w:rsidRPr="00E47C2E" w:rsidRDefault="0066644E" w:rsidP="002E2F11">
      <w:pPr>
        <w:pStyle w:val="KDParagraf"/>
        <w:spacing w:before="0"/>
        <w:rPr>
          <w:rFonts w:cs="Arial"/>
        </w:rPr>
      </w:pPr>
    </w:p>
    <w:p w:rsidR="006E6F46" w:rsidRPr="00E47C2E" w:rsidRDefault="006E6F46" w:rsidP="002D148B">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FF2354" w:rsidRPr="00FF2354" w:rsidRDefault="00FF2354" w:rsidP="00FF2354">
      <w:pPr>
        <w:pStyle w:val="KDParagraf"/>
        <w:spacing w:before="0"/>
        <w:rPr>
          <w:rFonts w:cs="Arial"/>
        </w:rPr>
      </w:pPr>
      <w:r w:rsidRPr="00FF2354">
        <w:rPr>
          <w:rFonts w:cs="Arial"/>
        </w:rPr>
        <w:t>Услуге  одржавање радио станица пружају  се до искоришћења средстава предвиђених за ову јавну набавку (планирана вредност), а  најдуже  у периоду од 12 месеци од  дана обостраног потписивања уговора  и то:</w:t>
      </w:r>
    </w:p>
    <w:p w:rsidR="00FF2354" w:rsidRPr="00FF2354" w:rsidRDefault="00FF2354" w:rsidP="00FF2354">
      <w:pPr>
        <w:pStyle w:val="KDParagraf"/>
        <w:spacing w:before="0"/>
        <w:rPr>
          <w:rFonts w:cs="Arial"/>
        </w:rPr>
      </w:pPr>
      <w:r w:rsidRPr="00FF2354">
        <w:rPr>
          <w:rFonts w:cs="Arial"/>
        </w:rPr>
        <w:t>-Услуга сервисирања покварених радио  станица</w:t>
      </w:r>
    </w:p>
    <w:p w:rsidR="00FF2354" w:rsidRPr="00FF2354" w:rsidRDefault="00FF2354" w:rsidP="00FF2354">
      <w:pPr>
        <w:pStyle w:val="KDParagraf"/>
        <w:spacing w:before="0"/>
        <w:rPr>
          <w:rFonts w:cs="Arial"/>
        </w:rPr>
      </w:pPr>
      <w:r w:rsidRPr="00FF2354">
        <w:rPr>
          <w:rFonts w:cs="Arial"/>
        </w:rPr>
        <w:t>Услуга се активира на захтев Наручиоца (Квар се пријављује електронском поштом)</w:t>
      </w:r>
    </w:p>
    <w:p w:rsidR="00FF2354" w:rsidRPr="00FF2354" w:rsidRDefault="00FF2354" w:rsidP="00FF2354">
      <w:pPr>
        <w:pStyle w:val="KDParagraf"/>
        <w:spacing w:before="0"/>
        <w:rPr>
          <w:rFonts w:cs="Arial"/>
        </w:rPr>
      </w:pPr>
      <w:r w:rsidRPr="00FF2354">
        <w:rPr>
          <w:rFonts w:cs="Arial"/>
        </w:rPr>
        <w:t>Рoк зa сeрвисирaњe пoквaрeних рaдиo стaницa je 5 рaдних дaнa oд дaнa прeузимaњa.</w:t>
      </w:r>
    </w:p>
    <w:p w:rsidR="00FF2354" w:rsidRPr="00FF2354" w:rsidRDefault="00FF2354" w:rsidP="00FF2354">
      <w:pPr>
        <w:pStyle w:val="KDParagraf"/>
        <w:spacing w:before="0"/>
        <w:rPr>
          <w:rFonts w:cs="Arial"/>
        </w:rPr>
      </w:pPr>
      <w:r w:rsidRPr="00FF2354">
        <w:rPr>
          <w:rFonts w:cs="Arial"/>
        </w:rPr>
        <w:t xml:space="preserve">-Услуга  тeхничкoг прeглeдa рaдиo стaницa </w:t>
      </w:r>
    </w:p>
    <w:p w:rsidR="00FF2354" w:rsidRDefault="00FF2354" w:rsidP="00FF2354">
      <w:pPr>
        <w:pStyle w:val="KDParagraf"/>
        <w:spacing w:before="0"/>
        <w:rPr>
          <w:rFonts w:cs="Arial"/>
        </w:rPr>
      </w:pPr>
      <w:r w:rsidRPr="00FF2354">
        <w:rPr>
          <w:rFonts w:cs="Arial"/>
        </w:rPr>
        <w:t>Услуга се активира на захтев Наручиоца , предвиђени  број долазака  је 3  за планирани период од 12 месеци  од дана обостраног потписивања уговора.</w:t>
      </w:r>
    </w:p>
    <w:p w:rsidR="00AA12B1" w:rsidRPr="00AA12B1" w:rsidRDefault="00AA12B1" w:rsidP="00FF2354">
      <w:pPr>
        <w:pStyle w:val="KDParagraf"/>
        <w:spacing w:before="0"/>
        <w:rPr>
          <w:rFonts w:cs="Arial"/>
        </w:rPr>
      </w:pPr>
      <w:r w:rsidRPr="00AA12B1">
        <w:rPr>
          <w:rFonts w:cs="Arial"/>
        </w:rPr>
        <w:t>Рок за извршење техничког прегледа је 30 дана од дана подношења захтева за технички преглед од стране Наручиоца.</w:t>
      </w:r>
    </w:p>
    <w:p w:rsidR="0066644E" w:rsidRPr="00AA12B1" w:rsidRDefault="00AA12B1" w:rsidP="00AA12B1">
      <w:pPr>
        <w:pStyle w:val="KDParagraf"/>
        <w:spacing w:before="0"/>
        <w:rPr>
          <w:rFonts w:cs="Arial"/>
        </w:rPr>
      </w:pPr>
      <w:r w:rsidRPr="00AA12B1">
        <w:rPr>
          <w:rFonts w:cs="Arial"/>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AA12B1" w:rsidRPr="00AA12B1" w:rsidRDefault="00AA12B1" w:rsidP="00AA12B1">
      <w:pPr>
        <w:pStyle w:val="KDParagraf"/>
        <w:spacing w:before="0"/>
        <w:rPr>
          <w:rFonts w:cs="Arial"/>
        </w:rPr>
      </w:pPr>
    </w:p>
    <w:p w:rsidR="008D2B23" w:rsidRPr="00E47C2E" w:rsidRDefault="008D2B23" w:rsidP="002D148B">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r w:rsidR="007E7902" w:rsidRPr="007E7902">
        <w:rPr>
          <w:rFonts w:eastAsia="Calibri" w:cs="Arial"/>
          <w:lang w:val="sr-Cyrl-RS"/>
        </w:rPr>
        <w:t>сукцесивно</w:t>
      </w:r>
      <w:r>
        <w:rPr>
          <w:rFonts w:eastAsia="Calibri" w:cs="Arial"/>
        </w:rPr>
        <w:t xml:space="preserve"> у зависности од извршења уговорених услуга,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Рачун мора да гласи на :</w:t>
      </w:r>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 Београд,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D148B">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rsidR="000400DC" w:rsidRPr="002D67B4" w:rsidRDefault="000400DC" w:rsidP="002D148B">
      <w:pPr>
        <w:pStyle w:val="KDPodnaslov2"/>
        <w:numPr>
          <w:ilvl w:val="1"/>
          <w:numId w:val="18"/>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rsidR="001A2B2E" w:rsidRDefault="000400DC" w:rsidP="000400DC">
      <w:pPr>
        <w:rPr>
          <w:rFonts w:eastAsia="TimesNewRomanPSMT" w:cs="Arial"/>
          <w:bCs/>
          <w:iCs/>
        </w:rPr>
      </w:pPr>
      <w:r w:rsidRPr="002D67B4">
        <w:rPr>
          <w:rFonts w:eastAsia="TimesNewRomanPSMT" w:cs="Arial"/>
          <w:bCs/>
          <w:iCs/>
        </w:rPr>
        <w:t>Сви трошкови око прибављања средстава обез</w:t>
      </w:r>
      <w:r w:rsidR="001A2B2E">
        <w:rPr>
          <w:rFonts w:eastAsia="TimesNewRomanPSMT" w:cs="Arial"/>
          <w:bCs/>
          <w:iCs/>
        </w:rPr>
        <w:t>беђења падају на терет понуђача.</w:t>
      </w:r>
    </w:p>
    <w:p w:rsidR="000400DC" w:rsidRPr="002D67B4" w:rsidRDefault="000400DC" w:rsidP="000400DC">
      <w:pPr>
        <w:rPr>
          <w:rFonts w:eastAsia="TimesNewRomanPSMT" w:cs="Arial"/>
          <w:bCs/>
          <w:iCs/>
        </w:rPr>
      </w:pPr>
      <w:r w:rsidRPr="002D67B4">
        <w:rPr>
          <w:rFonts w:eastAsia="TimesNewRomanPSMT" w:cs="Arial"/>
          <w:bCs/>
          <w:iCs/>
        </w:rPr>
        <w:t xml:space="preserve"> Члан групе понуђача може бити налогодавац СФО.</w:t>
      </w:r>
    </w:p>
    <w:p w:rsidR="000400DC" w:rsidRPr="002D67B4" w:rsidRDefault="000400DC" w:rsidP="000400DC">
      <w:pPr>
        <w:rPr>
          <w:rFonts w:eastAsia="TimesNewRomanPSMT" w:cs="Arial"/>
          <w:bCs/>
          <w:iCs/>
        </w:rPr>
      </w:pPr>
      <w:r w:rsidRPr="002D67B4">
        <w:rPr>
          <w:rFonts w:eastAsia="TimesNewRomanPSMT" w:cs="Arial"/>
          <w:bCs/>
          <w:iCs/>
        </w:rPr>
        <w:t>СФО морају да буду у валути у којој је и понуда.</w:t>
      </w:r>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400DC" w:rsidRPr="002D67B4" w:rsidRDefault="000400DC" w:rsidP="000400DC">
      <w:pPr>
        <w:pStyle w:val="KDParagraf"/>
        <w:spacing w:before="0"/>
        <w:rPr>
          <w:rFonts w:cs="Arial"/>
        </w:rPr>
      </w:pPr>
    </w:p>
    <w:p w:rsidR="000400DC" w:rsidRPr="002D67B4" w:rsidRDefault="000400DC" w:rsidP="000400DC">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0400DC" w:rsidRPr="002D67B4" w:rsidRDefault="000400DC" w:rsidP="000400DC">
      <w:pPr>
        <w:pStyle w:val="ListParagraph"/>
        <w:spacing w:before="0" w:after="0" w:line="240" w:lineRule="auto"/>
        <w:ind w:left="0"/>
        <w:rPr>
          <w:rFonts w:ascii="Arial" w:hAnsi="Arial" w:cs="Arial"/>
          <w:b/>
          <w:u w:val="single"/>
          <w:lang w:val="sr-Cyrl-RS"/>
        </w:rPr>
      </w:pPr>
    </w:p>
    <w:p w:rsidR="000400DC" w:rsidRPr="002D67B4" w:rsidRDefault="000400DC" w:rsidP="000400DC">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rPr>
          <w:rFonts w:cs="Arial"/>
          <w:b/>
        </w:rPr>
      </w:pPr>
      <w:r w:rsidRPr="002D67B4">
        <w:rPr>
          <w:rFonts w:cs="Arial"/>
          <w:b/>
        </w:rPr>
        <w:t>Меницу као гаранцију за добро извршење посла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pStyle w:val="KDPodnaslov3"/>
        <w:keepNext w:val="0"/>
        <w:spacing w:before="0"/>
        <w:ind w:left="851"/>
        <w:rPr>
          <w:rFonts w:cs="Arial"/>
          <w:b/>
        </w:rPr>
      </w:pPr>
      <w:bookmarkStart w:id="233" w:name="_Toc441651599"/>
      <w:bookmarkStart w:id="234" w:name="_Toc442559910"/>
      <w:r w:rsidRPr="002D67B4">
        <w:rPr>
          <w:rFonts w:cs="Arial"/>
          <w:b/>
        </w:rPr>
        <w:t xml:space="preserve">Меница за добро извршење посла </w:t>
      </w:r>
      <w:bookmarkEnd w:id="233"/>
      <w:bookmarkEnd w:id="234"/>
    </w:p>
    <w:p w:rsidR="000400DC" w:rsidRPr="002D67B4" w:rsidRDefault="000400DC" w:rsidP="000400DC">
      <w:pPr>
        <w:rPr>
          <w:rFonts w:cs="Arial"/>
        </w:rPr>
      </w:pPr>
      <w:r w:rsidRPr="002D67B4">
        <w:rPr>
          <w:rFonts w:cs="Arial"/>
        </w:rPr>
        <w:t>Понуђач је обавезан да Наручиоцу достави:</w:t>
      </w:r>
    </w:p>
    <w:p w:rsidR="000400DC" w:rsidRPr="002D67B4" w:rsidRDefault="000400DC" w:rsidP="002D148B">
      <w:pPr>
        <w:numPr>
          <w:ilvl w:val="0"/>
          <w:numId w:val="12"/>
        </w:numPr>
        <w:rPr>
          <w:rFonts w:cs="Arial"/>
        </w:rPr>
      </w:pPr>
      <w:r w:rsidRPr="002D67B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0DC" w:rsidRPr="002D67B4" w:rsidRDefault="000400DC" w:rsidP="002D148B">
      <w:pPr>
        <w:numPr>
          <w:ilvl w:val="0"/>
          <w:numId w:val="12"/>
        </w:numPr>
        <w:rPr>
          <w:rFonts w:cs="Arial"/>
        </w:rPr>
      </w:pPr>
      <w:r w:rsidRPr="002D67B4">
        <w:rPr>
          <w:rFonts w:cs="Arial"/>
        </w:rPr>
        <w:t>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w:t>
      </w:r>
      <w:r w:rsidR="00E25C25">
        <w:rPr>
          <w:rFonts w:cs="Arial"/>
        </w:rPr>
        <w:t xml:space="preserve"> </w:t>
      </w:r>
      <w:r w:rsidR="00E25C25">
        <w:rPr>
          <w:rFonts w:cs="Arial"/>
          <w:lang w:val="sr-Cyrl-RS"/>
        </w:rPr>
        <w:t>пружања услуга</w:t>
      </w:r>
      <w:r w:rsidRPr="002D67B4">
        <w:rPr>
          <w:rFonts w:cs="Arial"/>
        </w:rPr>
        <w:t>, с тим да евентуални продужетак</w:t>
      </w:r>
      <w:r w:rsidR="00931378">
        <w:rPr>
          <w:rFonts w:cs="Arial"/>
          <w:lang w:val="sr-Cyrl-RS"/>
        </w:rPr>
        <w:t xml:space="preserve"> тог</w:t>
      </w:r>
      <w:r w:rsidRPr="002D67B4">
        <w:rPr>
          <w:rFonts w:cs="Arial"/>
        </w:rPr>
        <w:t xml:space="preserve"> рока има за последицу и продужење рока важења менице и меничног овлашћења, </w:t>
      </w:r>
    </w:p>
    <w:p w:rsidR="000400DC" w:rsidRPr="002D67B4" w:rsidRDefault="000400DC" w:rsidP="002D148B">
      <w:pPr>
        <w:numPr>
          <w:ilvl w:val="0"/>
          <w:numId w:val="12"/>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0DC" w:rsidRPr="002D67B4" w:rsidRDefault="000400DC" w:rsidP="002D148B">
      <w:pPr>
        <w:numPr>
          <w:ilvl w:val="0"/>
          <w:numId w:val="12"/>
        </w:numPr>
        <w:rPr>
          <w:rFonts w:cs="Arial"/>
        </w:rPr>
      </w:pPr>
      <w:r w:rsidRPr="002D67B4">
        <w:rPr>
          <w:rFonts w:cs="Arial"/>
        </w:rPr>
        <w:t>фотокопију ОП обрасца.</w:t>
      </w:r>
    </w:p>
    <w:p w:rsidR="000400DC" w:rsidRPr="002D67B4" w:rsidRDefault="000400DC" w:rsidP="002D148B">
      <w:pPr>
        <w:numPr>
          <w:ilvl w:val="0"/>
          <w:numId w:val="12"/>
        </w:numPr>
        <w:rPr>
          <w:rFonts w:cs="Arial"/>
        </w:rPr>
      </w:pPr>
      <w:r w:rsidRPr="002D67B4">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0DC" w:rsidRPr="002D67B4" w:rsidRDefault="000400DC" w:rsidP="000400DC">
      <w:pPr>
        <w:rPr>
          <w:rFonts w:cs="Arial"/>
          <w:lang w:val="sr-Cyrl-RS"/>
        </w:rPr>
      </w:pPr>
      <w:r w:rsidRPr="002D67B4">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332184" w:rsidRDefault="00D31735" w:rsidP="00D31735">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rsidR="00332184" w:rsidRDefault="00332184" w:rsidP="00D31735">
      <w:pPr>
        <w:tabs>
          <w:tab w:val="left" w:pos="567"/>
          <w:tab w:val="left" w:pos="709"/>
        </w:tabs>
        <w:spacing w:after="120"/>
        <w:rPr>
          <w:rFonts w:cs="Arial"/>
          <w:lang w:val="sr-Cyrl-RS"/>
        </w:rPr>
      </w:pPr>
    </w:p>
    <w:p w:rsidR="00D31735" w:rsidRDefault="00D31735" w:rsidP="00D31735">
      <w:pPr>
        <w:tabs>
          <w:tab w:val="left" w:pos="567"/>
          <w:tab w:val="left" w:pos="709"/>
        </w:tabs>
        <w:spacing w:after="120"/>
        <w:rPr>
          <w:rFonts w:cs="Arial"/>
          <w:b/>
        </w:rPr>
      </w:pPr>
      <w:r>
        <w:rPr>
          <w:rFonts w:cs="Arial"/>
        </w:rPr>
        <w:t xml:space="preserve">Богољуба Урошевића Црног бр.44., 11500 Обреновац </w:t>
      </w:r>
      <w:r>
        <w:rPr>
          <w:rFonts w:cs="Arial"/>
          <w:b/>
        </w:rPr>
        <w:t xml:space="preserve">и доставља се лично или поштом на адресу: </w:t>
      </w:r>
    </w:p>
    <w:p w:rsidR="00D31735" w:rsidRDefault="00D31735" w:rsidP="00D31735">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rsidR="00555EDB" w:rsidRPr="00CB703D" w:rsidRDefault="00555EDB" w:rsidP="00555EDB">
      <w:pPr>
        <w:ind w:left="-360"/>
        <w:rPr>
          <w:rFonts w:cs="Arial"/>
          <w:b/>
          <w:lang w:val="sr-Cyrl-CS"/>
        </w:rPr>
      </w:pPr>
      <w:r>
        <w:t xml:space="preserve">  </w:t>
      </w:r>
      <w:r w:rsidR="00D31735" w:rsidRPr="0012385D">
        <w:t>са назнаком:</w:t>
      </w:r>
      <w:r w:rsidR="00D31735" w:rsidRPr="0012385D">
        <w:rPr>
          <w:b/>
        </w:rPr>
        <w:t xml:space="preserve"> Средство финансијског обезбеђења за ЈН бр.</w:t>
      </w:r>
      <w:r w:rsidR="00D31735" w:rsidRPr="00297696">
        <w:t xml:space="preserve"> </w:t>
      </w:r>
      <w:r w:rsidR="005D6C51">
        <w:rPr>
          <w:rFonts w:cs="Arial"/>
          <w:b/>
          <w:lang w:val="hr-HR"/>
        </w:rPr>
        <w:t>JN/3000/1522/2016 (1364/2016)</w:t>
      </w:r>
    </w:p>
    <w:p w:rsidR="00D31735" w:rsidRDefault="00D31735" w:rsidP="00D31735">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D31735" w:rsidRPr="00F10346" w:rsidRDefault="00D31735" w:rsidP="00D31735">
      <w:pPr>
        <w:ind w:left="1571"/>
        <w:rPr>
          <w:rFonts w:cs="Arial"/>
          <w:color w:val="00B0F0"/>
        </w:rPr>
      </w:pPr>
    </w:p>
    <w:p w:rsidR="000400DC" w:rsidRPr="002D67B4" w:rsidRDefault="000400DC" w:rsidP="000400DC">
      <w:pPr>
        <w:rPr>
          <w:rFonts w:cs="Arial"/>
          <w:color w:val="548DD4" w:themeColor="text2" w:themeTint="99"/>
          <w:lang w:val="sr-Cyrl-RS"/>
        </w:rPr>
      </w:pPr>
    </w:p>
    <w:p w:rsidR="0085348E" w:rsidRPr="00E47C2E" w:rsidRDefault="0085348E" w:rsidP="002D148B">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D148B">
      <w:pPr>
        <w:pStyle w:val="KDPodnaslov2"/>
        <w:numPr>
          <w:ilvl w:val="1"/>
          <w:numId w:val="18"/>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D148B">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D148B">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D148B">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D6C51">
        <w:rPr>
          <w:rFonts w:cs="Arial"/>
          <w:lang w:val="ru-RU"/>
        </w:rPr>
        <w:t>JN/3000/1522/2016 (1364/2016)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D148B">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D148B">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D148B">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2D14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rsidR="00B82C61" w:rsidRPr="005B7602" w:rsidRDefault="002B1480" w:rsidP="002D148B">
      <w:pPr>
        <w:pStyle w:val="KDNabrajanje"/>
        <w:numPr>
          <w:ilvl w:val="0"/>
          <w:numId w:val="16"/>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2D148B">
      <w:pPr>
        <w:pStyle w:val="KDNabrajanje"/>
        <w:numPr>
          <w:ilvl w:val="0"/>
          <w:numId w:val="16"/>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2D148B">
      <w:pPr>
        <w:pStyle w:val="KDNabrajanje"/>
        <w:numPr>
          <w:ilvl w:val="0"/>
          <w:numId w:val="16"/>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2D148B">
      <w:pPr>
        <w:pStyle w:val="KDNabrajanje"/>
        <w:numPr>
          <w:ilvl w:val="0"/>
          <w:numId w:val="16"/>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D148B">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D148B">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D148B">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E9683E" w:rsidP="002D148B">
      <w:pPr>
        <w:pStyle w:val="KDPodnaslov2"/>
        <w:numPr>
          <w:ilvl w:val="1"/>
          <w:numId w:val="18"/>
        </w:numPr>
        <w:spacing w:before="0"/>
        <w:ind w:left="0" w:firstLine="0"/>
        <w:jc w:val="both"/>
        <w:rPr>
          <w:rFonts w:cs="Arial"/>
        </w:rPr>
      </w:pPr>
      <w:bookmarkStart w:id="245" w:name="_Toc441651609"/>
      <w:bookmarkStart w:id="246"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D6C51">
        <w:rPr>
          <w:rFonts w:cs="Arial"/>
          <w:b w:val="0"/>
          <w:sz w:val="22"/>
          <w:szCs w:val="22"/>
          <w:lang w:val="sr-Cyrl-RS"/>
        </w:rPr>
        <w:t>Одржавање радио станица</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D6C51">
        <w:rPr>
          <w:rFonts w:cs="Arial"/>
          <w:b w:val="0"/>
          <w:sz w:val="22"/>
          <w:szCs w:val="22"/>
          <w:lang w:val="sr-Latn-RS"/>
        </w:rPr>
        <w:t>JN/3000/1522/2016 (1364/2016)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866CA">
        <w:rPr>
          <w:rFonts w:cs="Arial"/>
        </w:rPr>
        <w:t>30001522</w:t>
      </w:r>
      <w:r w:rsidR="00E866CA" w:rsidRPr="00E866CA">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E866CA">
        <w:rPr>
          <w:rFonts w:cs="Arial"/>
        </w:rPr>
        <w:t>3000</w:t>
      </w:r>
      <w:r w:rsidR="00E866CA">
        <w:rPr>
          <w:rFonts w:cs="Arial"/>
          <w:lang w:val="sr-Cyrl-RS"/>
        </w:rPr>
        <w:t xml:space="preserve"> </w:t>
      </w:r>
      <w:r w:rsidR="00E866CA">
        <w:rPr>
          <w:rFonts w:cs="Arial"/>
        </w:rPr>
        <w:t>1522</w:t>
      </w:r>
      <w:r w:rsidR="00E866CA">
        <w:rPr>
          <w:rFonts w:cs="Arial"/>
          <w:lang w:val="sr-Cyrl-RS"/>
        </w:rPr>
        <w:t xml:space="preserve"> </w:t>
      </w:r>
      <w:r w:rsidR="00E866CA">
        <w:rPr>
          <w:rFonts w:cs="Arial"/>
        </w:rPr>
        <w:t>2016 (1364</w:t>
      </w:r>
      <w:r w:rsidR="00E866CA">
        <w:rPr>
          <w:rFonts w:cs="Arial"/>
          <w:lang w:val="sr-Cyrl-RS"/>
        </w:rPr>
        <w:t xml:space="preserve"> </w:t>
      </w:r>
      <w:r w:rsidR="00E866CA" w:rsidRPr="00E866CA">
        <w:rPr>
          <w:rFonts w:cs="Arial"/>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094CE3" w:rsidRPr="00E47C2E" w:rsidRDefault="00094CE3" w:rsidP="00094CE3">
      <w:pPr>
        <w:rPr>
          <w:rFonts w:cs="Arial"/>
        </w:rPr>
      </w:pPr>
      <w:bookmarkStart w:id="247" w:name="_Toc441651610"/>
      <w:bookmarkStart w:id="248"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94CE3" w:rsidRPr="00E47C2E" w:rsidRDefault="00094CE3" w:rsidP="00094CE3">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94CE3" w:rsidRPr="00E47C2E" w:rsidRDefault="00094CE3" w:rsidP="00094CE3">
      <w:pPr>
        <w:rPr>
          <w:rFonts w:cs="Arial"/>
        </w:rPr>
      </w:pPr>
      <w:r w:rsidRPr="00E47C2E">
        <w:rPr>
          <w:rFonts w:cs="Arial"/>
        </w:rPr>
        <w:t>Као доказ о уплати таксе, у смислу члана 151. став 1. тачка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(1) да буде издата од стране банке и да садржи печат банке;</w:t>
      </w:r>
    </w:p>
    <w:p w:rsidR="00094CE3" w:rsidRPr="00E47C2E" w:rsidRDefault="00094CE3" w:rsidP="00094CE3">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94CE3" w:rsidRPr="00E47C2E" w:rsidRDefault="00094CE3" w:rsidP="00094CE3">
      <w:pPr>
        <w:rPr>
          <w:rFonts w:cs="Arial"/>
        </w:rPr>
      </w:pPr>
      <w:r w:rsidRPr="00E47C2E">
        <w:rPr>
          <w:rFonts w:cs="Arial"/>
        </w:rPr>
        <w:t>(3) износ таксе из члана 156. ЗЈН чија се уплата врши;</w:t>
      </w:r>
    </w:p>
    <w:p w:rsidR="00094CE3" w:rsidRPr="00E47C2E" w:rsidRDefault="00094CE3" w:rsidP="00094CE3">
      <w:pPr>
        <w:rPr>
          <w:rFonts w:cs="Arial"/>
        </w:rPr>
      </w:pPr>
      <w:r w:rsidRPr="00E47C2E">
        <w:rPr>
          <w:rFonts w:cs="Arial"/>
        </w:rPr>
        <w:t>(4) број рачуна: 840-30678845-06;</w:t>
      </w:r>
    </w:p>
    <w:p w:rsidR="00094CE3" w:rsidRPr="00E47C2E" w:rsidRDefault="00094CE3" w:rsidP="00094CE3">
      <w:pPr>
        <w:rPr>
          <w:rFonts w:cs="Arial"/>
        </w:rPr>
      </w:pPr>
      <w:r w:rsidRPr="00E47C2E">
        <w:rPr>
          <w:rFonts w:cs="Arial"/>
        </w:rPr>
        <w:t>(5) шифру плаћања: 153 или 253;</w:t>
      </w:r>
    </w:p>
    <w:p w:rsidR="00094CE3" w:rsidRPr="00E47C2E" w:rsidRDefault="00094CE3" w:rsidP="00094CE3">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(8) корисник: буџет Републике Србије;</w:t>
      </w:r>
    </w:p>
    <w:p w:rsidR="00094CE3" w:rsidRPr="00E47C2E" w:rsidRDefault="00094CE3" w:rsidP="00094CE3">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(10) потпис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2D148B">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094CE3" w:rsidRPr="00094CE3" w:rsidRDefault="00094CE3" w:rsidP="00094CE3">
      <w:pPr>
        <w:spacing w:before="0"/>
        <w:rPr>
          <w:rFonts w:cs="Arial"/>
        </w:rPr>
      </w:pPr>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94CE3" w:rsidRPr="00094CE3" w:rsidRDefault="00094CE3" w:rsidP="00094CE3">
      <w:pPr>
        <w:spacing w:before="0"/>
        <w:rPr>
          <w:rFonts w:cs="Arial"/>
        </w:rPr>
      </w:pPr>
      <w:r w:rsidRPr="00094CE3">
        <w:rPr>
          <w:rFonts w:cs="Arial"/>
        </w:rPr>
        <w:t>Понуђач којем буде додељен уговор, обавезан је да у року од највише 10(десет)  дана од дана закључења уговора достави меницу за добро извршење посла</w:t>
      </w:r>
    </w:p>
    <w:p w:rsidR="00094CE3" w:rsidRPr="00094CE3" w:rsidRDefault="00094CE3" w:rsidP="00094CE3">
      <w:pPr>
        <w:spacing w:before="0"/>
        <w:rPr>
          <w:rFonts w:cs="Arial"/>
        </w:rPr>
      </w:pPr>
    </w:p>
    <w:p w:rsidR="00094CE3" w:rsidRPr="00094CE3" w:rsidRDefault="00094CE3" w:rsidP="00094CE3">
      <w:pPr>
        <w:spacing w:before="0"/>
        <w:rPr>
          <w:rFonts w:cs="Arial"/>
        </w:rPr>
      </w:pPr>
      <w:r w:rsidRPr="00094CE3">
        <w:rPr>
          <w:rFonts w:cs="Arial"/>
        </w:rPr>
        <w:t>Ако понуђач којем је додељен уговор одбије да потпише уговор , Наручилац може закључити са првим следећим најповољнијим понуђачем.</w:t>
      </w:r>
    </w:p>
    <w:p w:rsidR="007E3AF6" w:rsidRPr="00E47C2E" w:rsidRDefault="00094CE3" w:rsidP="00094CE3">
      <w:pPr>
        <w:spacing w:before="0"/>
        <w:rPr>
          <w:rFonts w:cs="Arial"/>
          <w:lang w:val="ru-RU"/>
        </w:rPr>
      </w:pPr>
      <w:r w:rsidRPr="00094CE3">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2D148B">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B4088C" w:rsidRPr="00516318" w:rsidRDefault="00B4088C" w:rsidP="00B4088C">
      <w:pPr>
        <w:spacing w:before="0"/>
        <w:rPr>
          <w:rFonts w:cs="Arial"/>
          <w:color w:val="000000" w:themeColor="text1"/>
          <w:lang w:eastAsia="sr-Latn-CS"/>
        </w:rPr>
      </w:pPr>
    </w:p>
    <w:p w:rsidR="00B4088C" w:rsidRPr="00877654" w:rsidRDefault="00B4088C" w:rsidP="00B4088C">
      <w:pPr>
        <w:spacing w:before="0"/>
        <w:rPr>
          <w:rFonts w:cs="Arial"/>
          <w:b/>
          <w:color w:val="FF0000"/>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652A7C" w:rsidRDefault="00C01C30" w:rsidP="008C3986">
      <w:pPr>
        <w:spacing w:before="0"/>
        <w:rPr>
          <w:rFonts w:cs="Arial"/>
          <w:color w:val="00B0F0"/>
          <w:lang w:val="sr-Cyrl-RS"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652A7C" w:rsidRDefault="00C01C30"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Default="00A57C8A" w:rsidP="00A57C8A">
      <w:pPr>
        <w:pStyle w:val="KDPodnaslov1"/>
        <w:spacing w:before="0"/>
        <w:jc w:val="center"/>
        <w:rPr>
          <w:rFonts w:cs="Arial"/>
          <w:lang w:val="sr-Cyrl-RS"/>
        </w:rPr>
      </w:pPr>
    </w:p>
    <w:p w:rsidR="00A57C8A" w:rsidRPr="00A57C8A" w:rsidRDefault="00A57C8A" w:rsidP="00A57C8A">
      <w:pPr>
        <w:pStyle w:val="KDPodnaslov1"/>
        <w:spacing w:before="0"/>
        <w:jc w:val="center"/>
        <w:rPr>
          <w:rFonts w:cs="Arial"/>
        </w:rPr>
      </w:pPr>
    </w:p>
    <w:p w:rsidR="008C3986" w:rsidRPr="00E47C2E" w:rsidRDefault="008C3986" w:rsidP="002D148B">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4088C" w:rsidRPr="00A57C8A" w:rsidRDefault="00B4088C" w:rsidP="00A70B78">
      <w:pPr>
        <w:pStyle w:val="Caption"/>
        <w:rPr>
          <w:i w:val="0"/>
          <w:lang w:val="sr-Cyrl-RS"/>
        </w:rPr>
      </w:pPr>
    </w:p>
    <w:p w:rsidR="00B043D1" w:rsidRPr="00A57C8A" w:rsidRDefault="00526637" w:rsidP="00A57C8A">
      <w:pPr>
        <w:pStyle w:val="KDObrazac"/>
        <w:spacing w:before="0"/>
        <w:rPr>
          <w:rStyle w:val="BookTitle"/>
          <w:b/>
          <w:bCs w:val="0"/>
          <w:smallCaps w:val="0"/>
          <w:noProof/>
          <w:spacing w:val="0"/>
          <w:lang w:val="sr-Cyrl-RS"/>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5D6C51">
        <w:rPr>
          <w:rFonts w:cs="Arial"/>
          <w:lang w:val="sr-Cyrl-RS"/>
        </w:rPr>
        <w:t>Одржавање радио станица</w:t>
      </w:r>
      <w:r w:rsidR="00F43D4E">
        <w:rPr>
          <w:rFonts w:cs="Arial"/>
          <w:lang w:val="sr-Cyrl-RS"/>
        </w:rPr>
        <w:t>, ЈН</w:t>
      </w:r>
      <w:r w:rsidR="00A51C4D">
        <w:rPr>
          <w:rFonts w:eastAsia="TimesNewRomanPS-BoldMT" w:cs="Arial"/>
          <w:bCs/>
          <w:color w:val="000000" w:themeColor="text1"/>
        </w:rPr>
        <w:t xml:space="preserve"> бр. </w:t>
      </w:r>
      <w:r w:rsidR="005D6C51">
        <w:rPr>
          <w:rFonts w:eastAsia="TimesNewRomanPS-BoldMT" w:cs="Arial"/>
          <w:bCs/>
          <w:color w:val="000000" w:themeColor="text1"/>
          <w:lang w:val="sr-Cyrl-RS"/>
        </w:rPr>
        <w:t>JN/3000/1522/2016 (1364/2016)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7F697C" w:rsidRPr="00A57C8A" w:rsidRDefault="007F697C" w:rsidP="00343A18">
      <w:pPr>
        <w:spacing w:before="0"/>
        <w:rPr>
          <w:rFonts w:eastAsia="TimesNewRomanPSMT" w:cs="Arial"/>
          <w:b/>
          <w:bCs/>
          <w:lang w:val="sr-Cyrl-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Default="00750D53" w:rsidP="00343A18">
      <w:pPr>
        <w:spacing w:before="0"/>
        <w:rPr>
          <w:rFonts w:cs="Arial"/>
          <w:iCs/>
          <w:lang w:val="sr-Cyrl-RS"/>
        </w:rPr>
      </w:pPr>
    </w:p>
    <w:p w:rsidR="00A57C8A" w:rsidRDefault="00A57C8A" w:rsidP="00343A18">
      <w:pPr>
        <w:spacing w:before="0"/>
        <w:rPr>
          <w:rFonts w:cs="Arial"/>
          <w:iCs/>
          <w:lang w:val="sr-Cyrl-RS"/>
        </w:rPr>
      </w:pPr>
    </w:p>
    <w:p w:rsidR="00A57C8A" w:rsidRDefault="00A57C8A" w:rsidP="00343A18">
      <w:pPr>
        <w:spacing w:before="0"/>
        <w:rPr>
          <w:rFonts w:cs="Arial"/>
          <w:iCs/>
          <w:lang w:val="sr-Cyrl-RS"/>
        </w:rPr>
      </w:pPr>
    </w:p>
    <w:p w:rsidR="00A57C8A" w:rsidRDefault="00A57C8A" w:rsidP="00343A18">
      <w:pPr>
        <w:spacing w:before="0"/>
        <w:rPr>
          <w:rFonts w:cs="Arial"/>
          <w:iCs/>
          <w:lang w:val="sr-Cyrl-RS"/>
        </w:rPr>
      </w:pPr>
    </w:p>
    <w:p w:rsidR="00A57C8A" w:rsidRPr="00A57C8A" w:rsidRDefault="00A57C8A" w:rsidP="00343A18">
      <w:pPr>
        <w:spacing w:before="0"/>
        <w:rPr>
          <w:rFonts w:cs="Arial"/>
          <w:iCs/>
          <w:lang w:val="sr-Cyrl-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A57C8A" w:rsidRPr="00E47C2E" w:rsidRDefault="00A57C8A"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0E75A0" w:rsidRPr="00E47C2E" w:rsidTr="00F81EDB">
        <w:trPr>
          <w:trHeight w:val="485"/>
        </w:trPr>
        <w:tc>
          <w:tcPr>
            <w:tcW w:w="535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2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F81EDB">
        <w:trPr>
          <w:trHeight w:val="440"/>
        </w:trPr>
        <w:tc>
          <w:tcPr>
            <w:tcW w:w="5353" w:type="dxa"/>
            <w:vAlign w:val="center"/>
          </w:tcPr>
          <w:p w:rsidR="000E75A0" w:rsidRPr="00B05546" w:rsidRDefault="005D6C51" w:rsidP="00A65775">
            <w:pPr>
              <w:spacing w:before="0"/>
              <w:ind w:left="1337"/>
              <w:jc w:val="center"/>
              <w:rPr>
                <w:rFonts w:cs="Arial"/>
                <w:b/>
                <w:lang w:val="sr-Cyrl-RS"/>
              </w:rPr>
            </w:pPr>
            <w:r>
              <w:rPr>
                <w:rFonts w:cs="Arial"/>
                <w:b/>
                <w:lang w:val="sr-Cyrl-RS"/>
              </w:rPr>
              <w:t>Одржавање радио станица</w:t>
            </w:r>
            <w:r w:rsidR="00B05546">
              <w:rPr>
                <w:rFonts w:cs="Arial"/>
                <w:b/>
                <w:lang w:val="sr-Cyrl-RS"/>
              </w:rPr>
              <w:t xml:space="preserve"> – ЈН</w:t>
            </w:r>
            <w:r w:rsidR="00A65775">
              <w:rPr>
                <w:rFonts w:cs="Arial"/>
                <w:b/>
                <w:lang w:val="sr-Latn-RS"/>
              </w:rPr>
              <w:t xml:space="preserve">  </w:t>
            </w:r>
            <w:r>
              <w:rPr>
                <w:rFonts w:cs="Arial"/>
                <w:b/>
                <w:lang w:val="sr-Cyrl-RS"/>
              </w:rPr>
              <w:t>JN/3000/1522/2016 (1364/2016)</w:t>
            </w:r>
            <w:r w:rsidR="00B05546">
              <w:rPr>
                <w:rFonts w:cs="Arial"/>
                <w:b/>
                <w:lang w:val="sr-Latn-RS"/>
              </w:rPr>
              <w:t xml:space="preserve"> </w:t>
            </w:r>
          </w:p>
        </w:tc>
        <w:tc>
          <w:tcPr>
            <w:tcW w:w="382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B660C9" w:rsidRPr="00E6606B" w:rsidRDefault="004749F6" w:rsidP="00E6606B">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Услуге  одржавање радио станица пружају  се до искоришћења средстава предвиђених за ову јавну набавку (планирана вредност), а  најдуже  у периоду од 12 месеци од  дана обостраног потписивања уговора  и то:</w:t>
            </w:r>
          </w:p>
          <w:p w:rsidR="00931378" w:rsidRPr="00931378" w:rsidRDefault="00931378" w:rsidP="00931378">
            <w:pPr>
              <w:ind w:right="-108"/>
              <w:contextualSpacing/>
              <w:jc w:val="left"/>
              <w:rPr>
                <w:rFonts w:eastAsia="TimesNewRomanPSMT" w:cs="Arial"/>
                <w:bCs/>
                <w:color w:val="000000"/>
                <w:lang w:val="sr-Cyrl-RS" w:eastAsia="sr-Latn-CS"/>
              </w:rPr>
            </w:pP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-Услуга сервисирања покварених радио  станица</w:t>
            </w: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Услуга се активира на захтев Наручиоца (Квар се пријављује електронском поштом)</w:t>
            </w: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Рoк зa сeрвисирaњe пoквaрeних рaдиo стaницa je 5 рaдних дaнa oд дaнa прeузимaњa.</w:t>
            </w:r>
          </w:p>
          <w:p w:rsidR="00931378" w:rsidRPr="00931378" w:rsidRDefault="00931378" w:rsidP="00931378">
            <w:pPr>
              <w:ind w:right="-108"/>
              <w:contextualSpacing/>
              <w:jc w:val="left"/>
              <w:rPr>
                <w:rFonts w:eastAsia="TimesNewRomanPSMT" w:cs="Arial"/>
                <w:bCs/>
                <w:color w:val="000000"/>
                <w:lang w:val="sr-Cyrl-RS" w:eastAsia="sr-Latn-CS"/>
              </w:rPr>
            </w:pP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 xml:space="preserve">-Услуга  тeхничкoг прeглeдa рaдиo стaницa </w:t>
            </w:r>
          </w:p>
          <w:p w:rsidR="00931378" w:rsidRPr="00931378" w:rsidRDefault="00931378" w:rsidP="00931378">
            <w:pPr>
              <w:ind w:right="-108"/>
              <w:contextualSpacing/>
              <w:jc w:val="left"/>
              <w:rPr>
                <w:rFonts w:eastAsia="TimesNewRomanPSMT" w:cs="Arial"/>
                <w:bCs/>
                <w:color w:val="000000"/>
                <w:lang w:val="sr-Cyrl-RS" w:eastAsia="sr-Latn-CS"/>
              </w:rPr>
            </w:pPr>
            <w:r w:rsidRPr="00931378">
              <w:rPr>
                <w:rFonts w:eastAsia="TimesNewRomanPSMT" w:cs="Arial"/>
                <w:bCs/>
                <w:color w:val="000000"/>
                <w:lang w:val="sr-Cyrl-RS" w:eastAsia="sr-Latn-CS"/>
              </w:rPr>
              <w:t>Услуга се активира на захтев Наручиоца , предвиђени  број долазака  је 3  за планирани период од 12 месеци  од дана обостраног потписивања уговора.</w:t>
            </w:r>
          </w:p>
          <w:p w:rsidR="00A57C8A" w:rsidRPr="00A57C8A" w:rsidRDefault="00931378" w:rsidP="00931378">
            <w:pPr>
              <w:ind w:right="-108"/>
              <w:contextualSpacing/>
              <w:jc w:val="left"/>
              <w:rPr>
                <w:rFonts w:cs="Arial"/>
                <w:b/>
                <w:lang w:val="sr-Cyrl-CS" w:eastAsia="ar-SA"/>
              </w:rPr>
            </w:pPr>
            <w:r w:rsidRPr="00931378">
              <w:rPr>
                <w:rFonts w:eastAsia="TimesNewRomanPSMT" w:cs="Arial"/>
                <w:bCs/>
                <w:color w:val="000000"/>
                <w:lang w:val="sr-Cyrl-RS" w:eastAsia="sr-Latn-CS"/>
              </w:rPr>
              <w:t>Рок за извршење техничког прегледа је 30 дана од дана подношења захтева за технички преглед од стране Наручиоца.</w:t>
            </w: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37D28" w:rsidRPr="00E47C2E" w:rsidTr="00B05546">
        <w:tc>
          <w:tcPr>
            <w:tcW w:w="5280" w:type="dxa"/>
            <w:vAlign w:val="center"/>
          </w:tcPr>
          <w:p w:rsidR="00037D28" w:rsidRPr="00E6606B" w:rsidRDefault="00037D28" w:rsidP="006237EA">
            <w:pPr>
              <w:spacing w:before="0"/>
              <w:jc w:val="center"/>
              <w:rPr>
                <w:rFonts w:cs="Arial"/>
                <w:b/>
                <w:bCs/>
                <w:iCs/>
                <w:lang w:val="sr-Cyrl-CS"/>
              </w:rPr>
            </w:pPr>
            <w:r w:rsidRPr="00E6606B">
              <w:rPr>
                <w:rFonts w:cs="Arial"/>
                <w:b/>
                <w:bCs/>
                <w:iCs/>
                <w:lang w:val="sr-Cyrl-CS"/>
              </w:rPr>
              <w:t>ГАРАНТНИ РОК:</w:t>
            </w:r>
          </w:p>
          <w:p w:rsidR="00037D28" w:rsidRPr="00E6606B" w:rsidRDefault="00037D28" w:rsidP="008C459F">
            <w:pPr>
              <w:spacing w:before="0"/>
              <w:rPr>
                <w:rFonts w:cs="Arial"/>
                <w:b/>
                <w:bCs/>
                <w:iCs/>
                <w:lang w:val="sr-Cyrl-CS"/>
              </w:rPr>
            </w:pPr>
            <w:r w:rsidRPr="00E6606B">
              <w:rPr>
                <w:rFonts w:cs="Arial"/>
                <w:lang w:val="sr-Cyrl-RS"/>
              </w:rPr>
              <w:t>се односи на све зaмeњeнe дeлoвe</w:t>
            </w:r>
            <w:r w:rsidR="00E6606B" w:rsidRPr="00E6606B">
              <w:rPr>
                <w:rFonts w:cs="Arial"/>
                <w:b/>
                <w:bCs/>
                <w:iCs/>
                <w:lang w:val="sr-Cyrl-CS"/>
              </w:rPr>
              <w:t xml:space="preserve"> </w:t>
            </w:r>
            <w:r w:rsidR="008C459F">
              <w:rPr>
                <w:rFonts w:cs="Arial"/>
                <w:b/>
                <w:bCs/>
                <w:iCs/>
                <w:lang w:val="sr-Cyrl-CS"/>
              </w:rPr>
              <w:t xml:space="preserve">и </w:t>
            </w:r>
            <w:r w:rsidRPr="00E6606B">
              <w:rPr>
                <w:rFonts w:cs="Arial"/>
                <w:bCs/>
                <w:iCs/>
                <w:lang w:val="sr-Cyrl-CS"/>
              </w:rPr>
              <w:t>не може бити краћи од</w:t>
            </w:r>
            <w:r w:rsidR="008C459F">
              <w:rPr>
                <w:rFonts w:cs="Arial"/>
                <w:bCs/>
                <w:iCs/>
                <w:lang w:val="sr-Cyrl-CS"/>
              </w:rPr>
              <w:t xml:space="preserve"> 12</w:t>
            </w:r>
            <w:r w:rsidR="00584B99">
              <w:rPr>
                <w:rFonts w:cs="Arial"/>
                <w:bCs/>
                <w:iCs/>
                <w:lang w:val="sr-Cyrl-CS"/>
              </w:rPr>
              <w:t xml:space="preserve"> </w:t>
            </w:r>
            <w:r w:rsidRPr="00E6606B">
              <w:rPr>
                <w:rFonts w:cs="Arial"/>
                <w:bCs/>
                <w:iCs/>
                <w:lang w:val="sr-Cyrl-CS"/>
              </w:rPr>
              <w:t>месеци</w:t>
            </w:r>
            <w:r w:rsidR="00E6606B" w:rsidRPr="00E6606B">
              <w:rPr>
                <w:rFonts w:cs="Arial"/>
                <w:bCs/>
                <w:iCs/>
                <w:lang w:val="sr-Cyrl-CS"/>
              </w:rPr>
              <w:t xml:space="preserve"> </w:t>
            </w:r>
            <w:r w:rsidR="00E6606B" w:rsidRPr="00E6606B">
              <w:rPr>
                <w:rFonts w:cs="Arial"/>
                <w:lang w:val="sr-Cyrl-RS"/>
              </w:rPr>
              <w:t>oд дaнa зaмeнe,</w:t>
            </w:r>
            <w:r w:rsidRPr="00E6606B">
              <w:rPr>
                <w:rFonts w:cs="Arial"/>
                <w:bCs/>
                <w:iCs/>
                <w:lang w:val="sr-Cyrl-CS"/>
              </w:rPr>
              <w:t xml:space="preserve"> сачињавања, верификовања и потписивања Записника о квалитативном пријему  услуга</w:t>
            </w:r>
          </w:p>
        </w:tc>
        <w:tc>
          <w:tcPr>
            <w:tcW w:w="3965" w:type="dxa"/>
            <w:vAlign w:val="center"/>
          </w:tcPr>
          <w:p w:rsidR="00037D28" w:rsidRPr="00E6606B" w:rsidRDefault="00037D28" w:rsidP="006237EA">
            <w:pPr>
              <w:spacing w:before="0"/>
              <w:rPr>
                <w:rFonts w:cs="Arial"/>
                <w:b/>
                <w:bCs/>
                <w:iCs/>
                <w:lang w:val="sr-Cyrl-CS"/>
              </w:rPr>
            </w:pPr>
          </w:p>
          <w:p w:rsidR="00037D28" w:rsidRPr="00E6606B" w:rsidRDefault="00037D28" w:rsidP="006237EA">
            <w:pPr>
              <w:spacing w:before="0"/>
              <w:rPr>
                <w:rFonts w:cs="Arial"/>
                <w:b/>
                <w:bCs/>
                <w:iCs/>
                <w:lang w:val="sr-Cyrl-CS"/>
              </w:rPr>
            </w:pPr>
            <w:r w:rsidRPr="00E6606B">
              <w:rPr>
                <w:rFonts w:cs="Arial"/>
                <w:bCs/>
                <w:iCs/>
                <w:lang w:val="sr-Cyrl-CS"/>
              </w:rPr>
              <w:t>____ месеци од дана</w:t>
            </w:r>
            <w:r w:rsidR="00E6606B" w:rsidRPr="00E6606B">
              <w:rPr>
                <w:rFonts w:cs="Arial"/>
                <w:lang w:val="sr-Cyrl-RS"/>
              </w:rPr>
              <w:t xml:space="preserve"> зaмeнe,</w:t>
            </w:r>
            <w:r w:rsidRPr="00E6606B">
              <w:rPr>
                <w:rFonts w:cs="Arial"/>
                <w:bCs/>
                <w:iCs/>
                <w:lang w:val="sr-Cyrl-CS"/>
              </w:rPr>
              <w:t xml:space="preserve"> сачињавања, верификовања  и потписивања Записника о квалитативном и пријему услуга</w:t>
            </w:r>
          </w:p>
        </w:tc>
      </w:tr>
      <w:tr w:rsidR="00F81EDB" w:rsidRPr="00E47C2E" w:rsidTr="00F81EDB">
        <w:trPr>
          <w:trHeight w:val="1240"/>
        </w:trPr>
        <w:tc>
          <w:tcPr>
            <w:tcW w:w="5280" w:type="dxa"/>
            <w:vMerge w:val="restart"/>
            <w:vAlign w:val="center"/>
          </w:tcPr>
          <w:p w:rsidR="00F81EDB" w:rsidRDefault="00F81EDB" w:rsidP="00AF3AF8">
            <w:pPr>
              <w:spacing w:before="0"/>
              <w:jc w:val="center"/>
              <w:rPr>
                <w:rFonts w:cs="Arial"/>
                <w:b/>
                <w:bCs/>
                <w:iCs/>
                <w:lang w:val="sr-Cyrl-CS"/>
              </w:rPr>
            </w:pPr>
            <w:r w:rsidRPr="00E47C2E">
              <w:rPr>
                <w:rFonts w:cs="Arial"/>
                <w:b/>
                <w:bCs/>
                <w:iCs/>
                <w:lang w:val="sr-Cyrl-CS"/>
              </w:rPr>
              <w:t xml:space="preserve">МЕСТО ИЗВРШЕЊА: </w:t>
            </w:r>
          </w:p>
          <w:p w:rsidR="00F81EDB" w:rsidRPr="00750D53" w:rsidRDefault="00F81EDB" w:rsidP="00F81EDB">
            <w:pPr>
              <w:spacing w:before="0"/>
              <w:jc w:val="left"/>
              <w:rPr>
                <w:rFonts w:cs="Arial"/>
                <w:bCs/>
                <w:iCs/>
                <w:color w:val="000000" w:themeColor="text1"/>
                <w:lang w:val="sr-Cyrl-CS"/>
              </w:rPr>
            </w:pPr>
            <w:r w:rsidRPr="00A77DF5">
              <w:rPr>
                <w:rFonts w:cs="Arial"/>
                <w:b/>
                <w:bCs/>
                <w:color w:val="000000"/>
                <w:sz w:val="24"/>
                <w:szCs w:val="24"/>
                <w:lang w:val="sr-Cyrl-CS"/>
              </w:rPr>
              <w:t>Услуга сервисирања покварених ручних радио  станица   </w:t>
            </w:r>
          </w:p>
          <w:p w:rsidR="00037D28" w:rsidRPr="00A77DF5" w:rsidRDefault="00F81EDB" w:rsidP="00037D28">
            <w:pPr>
              <w:autoSpaceDE w:val="0"/>
              <w:autoSpaceDN w:val="0"/>
              <w:contextualSpacing/>
              <w:rPr>
                <w:rFonts w:cs="Arial"/>
                <w:b/>
                <w:bCs/>
                <w:color w:val="000000"/>
                <w:sz w:val="24"/>
                <w:szCs w:val="24"/>
                <w:lang w:val="sr-Cyrl-RS"/>
              </w:rPr>
            </w:pPr>
            <w:r w:rsidRPr="00750D53">
              <w:rPr>
                <w:rFonts w:cs="Arial"/>
                <w:bCs/>
                <w:iCs/>
                <w:color w:val="000000" w:themeColor="text1"/>
                <w:lang w:val="sr-Cyrl-CS"/>
              </w:rPr>
              <w:t>Огранак ТЕНТ, локација ТЕНТ А</w:t>
            </w:r>
            <w:r>
              <w:rPr>
                <w:rFonts w:cs="Arial"/>
                <w:sz w:val="24"/>
                <w:szCs w:val="24"/>
                <w:lang w:val="sr-Cyrl-RS"/>
              </w:rPr>
              <w:t xml:space="preserve"> </w:t>
            </w:r>
            <w:r w:rsidRPr="00557626">
              <w:rPr>
                <w:rFonts w:cs="Arial"/>
                <w:color w:val="000000" w:themeColor="text1"/>
                <w:lang w:eastAsia="zh-CN"/>
              </w:rPr>
              <w:t xml:space="preserve"> </w:t>
            </w:r>
            <w:r w:rsidRPr="00750D53">
              <w:rPr>
                <w:rFonts w:cs="Arial"/>
                <w:bCs/>
                <w:iCs/>
                <w:color w:val="000000" w:themeColor="text1"/>
                <w:lang w:val="sr-Cyrl-CS"/>
              </w:rPr>
              <w:t xml:space="preserve"> – Богољуба </w:t>
            </w:r>
            <w:r w:rsidRPr="00750D53">
              <w:rPr>
                <w:rFonts w:cs="Arial"/>
                <w:bCs/>
                <w:iCs/>
                <w:color w:val="000000" w:themeColor="text1"/>
                <w:lang w:val="sr-Cyrl-CS"/>
              </w:rPr>
              <w:lastRenderedPageBreak/>
              <w:t>Урошевића Црног 44., Обреновац</w:t>
            </w:r>
            <w:r w:rsidR="00037D28">
              <w:rPr>
                <w:rFonts w:cs="Arial"/>
                <w:bCs/>
                <w:iCs/>
                <w:color w:val="000000" w:themeColor="text1"/>
                <w:lang w:val="sr-Cyrl-CS"/>
              </w:rPr>
              <w:t xml:space="preserve"> </w:t>
            </w:r>
            <w:r w:rsidR="00037D28" w:rsidRPr="00E6606B">
              <w:rPr>
                <w:rFonts w:cs="Arial"/>
                <w:bCs/>
                <w:color w:val="000000"/>
                <w:sz w:val="24"/>
                <w:szCs w:val="24"/>
                <w:lang w:val="sr-Cyrl-RS"/>
              </w:rPr>
              <w:t>и радионица извршиоца.</w:t>
            </w:r>
            <w:r w:rsidR="00037D28" w:rsidRPr="00A77DF5">
              <w:rPr>
                <w:rFonts w:cs="Arial"/>
                <w:b/>
                <w:bCs/>
                <w:color w:val="000000"/>
                <w:sz w:val="24"/>
                <w:szCs w:val="24"/>
                <w:lang w:val="sr-Cyrl-RS"/>
              </w:rPr>
              <w:t xml:space="preserve"> </w:t>
            </w:r>
          </w:p>
          <w:p w:rsidR="00F81EDB" w:rsidRDefault="00F81EDB" w:rsidP="00F81EDB">
            <w:pPr>
              <w:spacing w:before="0"/>
              <w:jc w:val="left"/>
              <w:rPr>
                <w:rFonts w:cs="Arial"/>
                <w:b/>
                <w:bCs/>
                <w:color w:val="000000"/>
                <w:sz w:val="24"/>
                <w:szCs w:val="24"/>
                <w:lang w:val="sr-Cyrl-RS"/>
              </w:rPr>
            </w:pPr>
            <w:r w:rsidRPr="00A77DF5">
              <w:rPr>
                <w:rFonts w:cs="Arial"/>
                <w:b/>
                <w:bCs/>
                <w:color w:val="000000"/>
                <w:sz w:val="24"/>
                <w:szCs w:val="24"/>
                <w:lang w:val="sr-Cyrl-CS"/>
              </w:rPr>
              <w:t>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037D28" w:rsidRPr="00E6606B" w:rsidRDefault="00037D28" w:rsidP="00E6606B">
            <w:pPr>
              <w:rPr>
                <w:rFonts w:cs="Arial"/>
                <w:color w:val="000000"/>
                <w:sz w:val="23"/>
                <w:szCs w:val="23"/>
                <w:lang w:val="sr-Cyrl-RS"/>
              </w:rPr>
            </w:pPr>
            <w:r w:rsidRPr="00750D53">
              <w:rPr>
                <w:rFonts w:cs="Arial"/>
                <w:bCs/>
                <w:iCs/>
                <w:color w:val="000000" w:themeColor="text1"/>
                <w:lang w:val="sr-Cyrl-CS"/>
              </w:rPr>
              <w:t>Огранак ТЕНТ,</w:t>
            </w:r>
            <w:r w:rsidRPr="00A77DF5">
              <w:rPr>
                <w:rFonts w:cs="Arial"/>
                <w:color w:val="000000"/>
                <w:sz w:val="23"/>
                <w:szCs w:val="23"/>
                <w:lang w:val="sr-Cyrl-RS"/>
              </w:rPr>
              <w:t xml:space="preserve">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tc>
        <w:tc>
          <w:tcPr>
            <w:tcW w:w="3965" w:type="dxa"/>
            <w:vAlign w:val="center"/>
          </w:tcPr>
          <w:p w:rsidR="00F81EDB" w:rsidRPr="00693E79" w:rsidRDefault="00F81EDB" w:rsidP="00AF3AF8">
            <w:pPr>
              <w:spacing w:before="0"/>
              <w:jc w:val="center"/>
              <w:rPr>
                <w:rFonts w:cs="Arial"/>
                <w:bCs/>
                <w:iCs/>
                <w:color w:val="000000" w:themeColor="text1"/>
                <w:lang w:val="sr-Cyrl-CS"/>
              </w:rPr>
            </w:pPr>
            <w:r w:rsidRPr="00693E79">
              <w:rPr>
                <w:rFonts w:cs="Arial"/>
                <w:bCs/>
                <w:iCs/>
                <w:color w:val="000000" w:themeColor="text1"/>
                <w:lang w:val="sr-Cyrl-CS"/>
              </w:rPr>
              <w:lastRenderedPageBreak/>
              <w:t>Сагласан за захтевом наручиоца</w:t>
            </w:r>
          </w:p>
          <w:p w:rsidR="00F81EDB" w:rsidRPr="00E47C2E" w:rsidRDefault="00F81EDB"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F81EDB" w:rsidRPr="00E47C2E" w:rsidTr="00B05546">
        <w:trPr>
          <w:trHeight w:val="1239"/>
        </w:trPr>
        <w:tc>
          <w:tcPr>
            <w:tcW w:w="5280" w:type="dxa"/>
            <w:vMerge/>
            <w:vAlign w:val="center"/>
          </w:tcPr>
          <w:p w:rsidR="00F81EDB" w:rsidRPr="00E47C2E" w:rsidRDefault="00F81EDB" w:rsidP="00AF3AF8">
            <w:pPr>
              <w:spacing w:before="0"/>
              <w:jc w:val="center"/>
              <w:rPr>
                <w:rFonts w:cs="Arial"/>
                <w:b/>
                <w:bCs/>
                <w:iCs/>
                <w:lang w:val="sr-Cyrl-CS"/>
              </w:rPr>
            </w:pPr>
          </w:p>
        </w:tc>
        <w:tc>
          <w:tcPr>
            <w:tcW w:w="3965" w:type="dxa"/>
            <w:vAlign w:val="center"/>
          </w:tcPr>
          <w:p w:rsidR="00037D28" w:rsidRDefault="00037D28" w:rsidP="00037D28">
            <w:pPr>
              <w:spacing w:before="0"/>
              <w:jc w:val="center"/>
              <w:rPr>
                <w:rFonts w:cs="Arial"/>
                <w:bCs/>
                <w:iCs/>
                <w:color w:val="000000" w:themeColor="text1"/>
                <w:lang w:val="sr-Cyrl-CS"/>
              </w:rPr>
            </w:pPr>
          </w:p>
          <w:p w:rsidR="00037D28" w:rsidRPr="00693E79" w:rsidRDefault="00037D28" w:rsidP="00037D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81EDB" w:rsidRPr="00693E79" w:rsidRDefault="00037D28" w:rsidP="00037D28">
            <w:pPr>
              <w:spacing w:before="0"/>
              <w:jc w:val="center"/>
              <w:rPr>
                <w:rFonts w:cs="Arial"/>
                <w:bCs/>
                <w:iCs/>
                <w:color w:val="000000" w:themeColor="text1"/>
                <w:lang w:val="sr-Cyrl-CS"/>
              </w:rPr>
            </w:pPr>
            <w:r w:rsidRPr="00693E79">
              <w:rPr>
                <w:rFonts w:cs="Arial"/>
                <w:bCs/>
                <w:iCs/>
                <w:color w:val="000000" w:themeColor="text1"/>
                <w:lang w:val="sr-Cyrl-CS"/>
              </w:rPr>
              <w:t>ДА/НЕ (заокружити)</w:t>
            </w:r>
          </w:p>
        </w:tc>
      </w:tr>
      <w:tr w:rsidR="000E75A0" w:rsidRPr="00E47C2E" w:rsidTr="00B05546">
        <w:trPr>
          <w:trHeight w:val="800"/>
        </w:trPr>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lastRenderedPageBreak/>
              <w:t>РОК ВАЖЕЊА ПОНУДЕ:</w:t>
            </w:r>
          </w:p>
          <w:p w:rsidR="00750D53" w:rsidRPr="00E47C2E" w:rsidRDefault="00750D53" w:rsidP="00AF3AF8">
            <w:pPr>
              <w:spacing w:before="0"/>
              <w:jc w:val="center"/>
              <w:rPr>
                <w:rFonts w:cs="Arial"/>
                <w:b/>
                <w:bCs/>
                <w:iCs/>
                <w:lang w:val="sr-Cyrl-CS"/>
              </w:rPr>
            </w:pPr>
          </w:p>
          <w:p w:rsidR="00B660C9" w:rsidRPr="00E6606B" w:rsidRDefault="000E75A0" w:rsidP="00E6606B">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35E6" w:rsidRDefault="004235E6" w:rsidP="00701302">
      <w:pPr>
        <w:pStyle w:val="KDObrazac"/>
        <w:spacing w:before="0"/>
        <w:jc w:val="both"/>
        <w:rPr>
          <w:lang w:val="sr-Cyrl-RS"/>
        </w:rPr>
      </w:pPr>
      <w:bookmarkStart w:id="252" w:name="_Toc442559925"/>
    </w:p>
    <w:p w:rsidR="00343A18" w:rsidRPr="00A71D87" w:rsidRDefault="00343A18" w:rsidP="00343A18">
      <w:pPr>
        <w:pStyle w:val="KDObrazac"/>
        <w:spacing w:before="0"/>
      </w:pPr>
      <w:r w:rsidRPr="00A71D87">
        <w:t xml:space="preserve">ОБРАЗАЦ </w:t>
      </w:r>
      <w:r w:rsidR="00526637" w:rsidRPr="00A71D87">
        <w:t>2</w:t>
      </w:r>
      <w:r w:rsidRPr="00A71D87">
        <w:t>.</w:t>
      </w:r>
      <w:bookmarkEnd w:id="252"/>
    </w:p>
    <w:p w:rsidR="00EA0C59" w:rsidRPr="00A71D87" w:rsidRDefault="00EA0C59" w:rsidP="00343A18">
      <w:pPr>
        <w:spacing w:before="0"/>
        <w:jc w:val="center"/>
        <w:rPr>
          <w:rFonts w:cs="Arial"/>
          <w:b/>
          <w:lang w:val="sr-Cyrl-RS"/>
        </w:rPr>
      </w:pPr>
    </w:p>
    <w:p w:rsidR="00343A18" w:rsidRPr="00A71D87" w:rsidRDefault="00343A18" w:rsidP="00343A18">
      <w:pPr>
        <w:spacing w:before="0"/>
        <w:jc w:val="center"/>
        <w:rPr>
          <w:rFonts w:cs="Arial"/>
          <w:b/>
        </w:rPr>
      </w:pPr>
      <w:r w:rsidRPr="00A71D87">
        <w:rPr>
          <w:rFonts w:cs="Arial"/>
          <w:b/>
        </w:rPr>
        <w:t>ОБРАЗАЦ СТРУКУТРЕ ЦЕНЕ</w:t>
      </w:r>
    </w:p>
    <w:p w:rsidR="00343A18" w:rsidRPr="00A71D87" w:rsidRDefault="00EA0C59" w:rsidP="00343A18">
      <w:pPr>
        <w:spacing w:before="0"/>
        <w:rPr>
          <w:rFonts w:cs="Arial"/>
          <w:lang w:val="sr-Cyrl-RS"/>
        </w:rPr>
      </w:pP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r w:rsidRPr="00A71D87">
        <w:rPr>
          <w:rFonts w:cs="Arial"/>
          <w:lang w:val="sr-Cyrl-RS"/>
        </w:rPr>
        <w:tab/>
      </w:r>
    </w:p>
    <w:p w:rsidR="00343A18" w:rsidRPr="00A71D87" w:rsidRDefault="00343A18" w:rsidP="00343A18">
      <w:pPr>
        <w:spacing w:before="0"/>
        <w:rPr>
          <w:rFonts w:cs="Arial"/>
        </w:rPr>
      </w:pPr>
      <w:r w:rsidRPr="00A71D87">
        <w:rPr>
          <w:rFonts w:cs="Arial"/>
        </w:rPr>
        <w:t>Табела 1.</w:t>
      </w:r>
    </w:p>
    <w:tbl>
      <w:tblPr>
        <w:tblW w:w="464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269"/>
        <w:gridCol w:w="1083"/>
        <w:gridCol w:w="1056"/>
        <w:gridCol w:w="1359"/>
        <w:gridCol w:w="1381"/>
        <w:gridCol w:w="1275"/>
      </w:tblGrid>
      <w:tr w:rsidR="0001519F" w:rsidRPr="00EB673A" w:rsidTr="00161DD6">
        <w:tc>
          <w:tcPr>
            <w:tcW w:w="389" w:type="pct"/>
            <w:shd w:val="clear" w:color="auto" w:fill="C6D9F1" w:themeFill="text2" w:themeFillTint="33"/>
            <w:vAlign w:val="center"/>
          </w:tcPr>
          <w:p w:rsidR="0001519F" w:rsidRPr="008B28F1" w:rsidRDefault="0001519F" w:rsidP="00BC01DC">
            <w:pPr>
              <w:spacing w:before="0"/>
              <w:jc w:val="center"/>
              <w:rPr>
                <w:rFonts w:cs="Arial"/>
                <w:bCs/>
                <w:iCs/>
                <w:lang w:val="sr-Cyrl-CS"/>
              </w:rPr>
            </w:pPr>
            <w:r w:rsidRPr="008B28F1">
              <w:rPr>
                <w:rFonts w:cs="Arial"/>
                <w:bCs/>
                <w:iCs/>
                <w:lang w:val="sr-Cyrl-CS"/>
              </w:rPr>
              <w:t>Рбр</w:t>
            </w:r>
          </w:p>
        </w:tc>
        <w:tc>
          <w:tcPr>
            <w:tcW w:w="1242" w:type="pct"/>
            <w:shd w:val="clear" w:color="auto" w:fill="C6D9F1" w:themeFill="text2" w:themeFillTint="33"/>
            <w:vAlign w:val="center"/>
          </w:tcPr>
          <w:p w:rsidR="0001519F" w:rsidRPr="008B28F1" w:rsidRDefault="0001519F" w:rsidP="00BC01DC">
            <w:pPr>
              <w:spacing w:before="0"/>
              <w:jc w:val="center"/>
              <w:rPr>
                <w:rFonts w:cs="Arial"/>
                <w:b/>
                <w:bCs/>
                <w:iCs/>
                <w:lang w:val="sr-Cyrl-CS"/>
              </w:rPr>
            </w:pPr>
            <w:r w:rsidRPr="008B28F1">
              <w:rPr>
                <w:rFonts w:cs="Arial"/>
                <w:b/>
                <w:bCs/>
                <w:iCs/>
              </w:rPr>
              <w:t>Врста</w:t>
            </w:r>
            <w:r w:rsidRPr="008B28F1">
              <w:rPr>
                <w:rFonts w:cs="Arial"/>
                <w:b/>
                <w:bCs/>
                <w:iCs/>
                <w:lang w:val="sr-Cyrl-CS"/>
              </w:rPr>
              <w:t xml:space="preserve"> услуге</w:t>
            </w:r>
          </w:p>
        </w:tc>
        <w:tc>
          <w:tcPr>
            <w:tcW w:w="593" w:type="pct"/>
            <w:shd w:val="clear" w:color="auto" w:fill="C6D9F1" w:themeFill="text2" w:themeFillTint="33"/>
            <w:vAlign w:val="center"/>
          </w:tcPr>
          <w:p w:rsidR="0001519F" w:rsidRPr="00A71D87" w:rsidRDefault="0001519F" w:rsidP="00BC01DC">
            <w:pPr>
              <w:spacing w:before="0"/>
              <w:jc w:val="center"/>
              <w:rPr>
                <w:rFonts w:cs="Arial"/>
                <w:b/>
                <w:bCs/>
                <w:iCs/>
                <w:lang w:val="sr-Latn-RS"/>
              </w:rPr>
            </w:pPr>
            <w:r w:rsidRPr="00A71D87">
              <w:rPr>
                <w:rFonts w:cs="Arial"/>
                <w:b/>
                <w:sz w:val="24"/>
                <w:szCs w:val="24"/>
                <w:lang w:val="sr-Latn-RS"/>
              </w:rPr>
              <w:t>Кoeфициjeнт</w:t>
            </w:r>
          </w:p>
        </w:tc>
        <w:tc>
          <w:tcPr>
            <w:tcW w:w="578" w:type="pct"/>
            <w:shd w:val="clear" w:color="auto" w:fill="C6D9F1" w:themeFill="text2" w:themeFillTint="33"/>
            <w:vAlign w:val="center"/>
          </w:tcPr>
          <w:p w:rsidR="00FF3B9B" w:rsidRPr="007C4C90" w:rsidRDefault="00FF3B9B" w:rsidP="00FF3B9B">
            <w:pPr>
              <w:spacing w:before="0"/>
              <w:jc w:val="center"/>
              <w:rPr>
                <w:rFonts w:cs="Arial"/>
                <w:b/>
                <w:bCs/>
                <w:iCs/>
                <w:lang w:val="sr-Cyrl-CS"/>
              </w:rPr>
            </w:pPr>
            <w:r w:rsidRPr="007C4C90">
              <w:rPr>
                <w:rFonts w:cs="Arial"/>
                <w:b/>
                <w:bCs/>
                <w:iCs/>
                <w:lang w:val="sr-Cyrl-CS"/>
              </w:rPr>
              <w:t>Јед.</w:t>
            </w:r>
          </w:p>
          <w:p w:rsidR="00FF3B9B" w:rsidRPr="007C4C90" w:rsidRDefault="00FF3B9B" w:rsidP="00FF3B9B">
            <w:pPr>
              <w:spacing w:before="0"/>
              <w:jc w:val="center"/>
              <w:rPr>
                <w:rFonts w:cs="Arial"/>
                <w:b/>
                <w:bCs/>
                <w:iCs/>
                <w:lang w:val="sr-Cyrl-CS"/>
              </w:rPr>
            </w:pPr>
            <w:r w:rsidRPr="007C4C90">
              <w:rPr>
                <w:rFonts w:cs="Arial"/>
                <w:b/>
                <w:bCs/>
                <w:iCs/>
                <w:lang w:val="sr-Cyrl-CS"/>
              </w:rPr>
              <w:t>без ПДВ</w:t>
            </w:r>
          </w:p>
          <w:p w:rsidR="0001519F" w:rsidRPr="008B28F1" w:rsidRDefault="00FF3B9B" w:rsidP="00FF3B9B">
            <w:pPr>
              <w:spacing w:before="0"/>
              <w:jc w:val="center"/>
              <w:rPr>
                <w:rFonts w:cs="Arial"/>
                <w:b/>
                <w:bCs/>
                <w:iCs/>
                <w:lang w:val="sr-Cyrl-CS"/>
              </w:rPr>
            </w:pPr>
            <w:r w:rsidRPr="007C4C90">
              <w:rPr>
                <w:rFonts w:cs="Arial"/>
                <w:b/>
                <w:bCs/>
                <w:iCs/>
                <w:lang w:val="sr-Cyrl-CS"/>
              </w:rPr>
              <w:t>Дин.</w:t>
            </w:r>
          </w:p>
        </w:tc>
        <w:tc>
          <w:tcPr>
            <w:tcW w:w="744" w:type="pct"/>
            <w:shd w:val="clear" w:color="auto" w:fill="C6D9F1" w:themeFill="text2" w:themeFillTint="33"/>
            <w:vAlign w:val="center"/>
          </w:tcPr>
          <w:p w:rsidR="0001519F" w:rsidRPr="008B28F1" w:rsidRDefault="0001519F" w:rsidP="00BC01DC">
            <w:pPr>
              <w:spacing w:before="0"/>
              <w:jc w:val="center"/>
              <w:rPr>
                <w:rFonts w:cs="Arial"/>
                <w:b/>
                <w:bCs/>
                <w:iCs/>
                <w:lang w:val="sr-Cyrl-CS"/>
              </w:rPr>
            </w:pPr>
            <w:r w:rsidRPr="008B28F1">
              <w:rPr>
                <w:rFonts w:cs="Arial"/>
                <w:b/>
                <w:bCs/>
                <w:iCs/>
                <w:lang w:val="sr-Cyrl-CS"/>
              </w:rPr>
              <w:t>Јед.</w:t>
            </w:r>
          </w:p>
          <w:p w:rsidR="0001519F" w:rsidRPr="008B28F1" w:rsidRDefault="0001519F" w:rsidP="00BC01DC">
            <w:pPr>
              <w:spacing w:before="0"/>
              <w:jc w:val="center"/>
              <w:rPr>
                <w:rFonts w:cs="Arial"/>
                <w:b/>
                <w:bCs/>
                <w:iCs/>
                <w:lang w:val="sr-Cyrl-CS"/>
              </w:rPr>
            </w:pPr>
            <w:r w:rsidRPr="008B28F1">
              <w:rPr>
                <w:rFonts w:cs="Arial"/>
                <w:b/>
                <w:bCs/>
                <w:iCs/>
                <w:lang w:val="sr-Cyrl-CS"/>
              </w:rPr>
              <w:t>цена са ПДВ</w:t>
            </w:r>
          </w:p>
          <w:p w:rsidR="0001519F" w:rsidRPr="008B28F1" w:rsidRDefault="0001519F" w:rsidP="0001519F">
            <w:pPr>
              <w:spacing w:before="0"/>
              <w:jc w:val="center"/>
              <w:rPr>
                <w:rFonts w:cs="Arial"/>
                <w:b/>
                <w:bCs/>
                <w:iCs/>
              </w:rPr>
            </w:pPr>
            <w:r w:rsidRPr="008B28F1">
              <w:rPr>
                <w:rFonts w:cs="Arial"/>
                <w:b/>
                <w:bCs/>
                <w:iCs/>
                <w:lang w:val="sr-Cyrl-CS"/>
              </w:rPr>
              <w:t xml:space="preserve">дин. </w:t>
            </w:r>
          </w:p>
        </w:tc>
        <w:tc>
          <w:tcPr>
            <w:tcW w:w="756" w:type="pct"/>
            <w:shd w:val="clear" w:color="auto" w:fill="C6D9F1" w:themeFill="text2" w:themeFillTint="33"/>
            <w:vAlign w:val="center"/>
          </w:tcPr>
          <w:p w:rsidR="0001519F" w:rsidRPr="008B28F1" w:rsidRDefault="0001519F" w:rsidP="00BC01DC">
            <w:pPr>
              <w:spacing w:before="0"/>
              <w:jc w:val="center"/>
              <w:rPr>
                <w:rFonts w:cs="Arial"/>
                <w:b/>
                <w:bCs/>
                <w:iCs/>
                <w:lang w:val="sr-Cyrl-CS"/>
              </w:rPr>
            </w:pPr>
            <w:r w:rsidRPr="008B28F1">
              <w:rPr>
                <w:rFonts w:cs="Arial"/>
                <w:b/>
                <w:bCs/>
                <w:iCs/>
                <w:lang w:val="sr-Cyrl-CS"/>
              </w:rPr>
              <w:t>Укупна цена без ПДВ</w:t>
            </w:r>
          </w:p>
          <w:p w:rsidR="0001519F" w:rsidRPr="008B28F1" w:rsidRDefault="0001519F" w:rsidP="0001519F">
            <w:pPr>
              <w:spacing w:before="0"/>
              <w:jc w:val="center"/>
              <w:rPr>
                <w:rFonts w:cs="Arial"/>
                <w:b/>
                <w:bCs/>
                <w:iCs/>
              </w:rPr>
            </w:pPr>
            <w:r w:rsidRPr="008B28F1">
              <w:rPr>
                <w:rFonts w:cs="Arial"/>
                <w:b/>
                <w:bCs/>
                <w:iCs/>
                <w:lang w:val="sr-Cyrl-CS"/>
              </w:rPr>
              <w:t>Дин</w:t>
            </w:r>
            <w:r>
              <w:rPr>
                <w:rFonts w:cs="Arial"/>
                <w:b/>
                <w:bCs/>
                <w:iCs/>
                <w:lang w:val="sr-Cyrl-CS"/>
              </w:rPr>
              <w:t>.</w:t>
            </w:r>
            <w:r w:rsidRPr="008B28F1">
              <w:rPr>
                <w:rFonts w:cs="Arial"/>
                <w:b/>
                <w:bCs/>
                <w:iCs/>
                <w:lang w:val="sr-Cyrl-CS"/>
              </w:rPr>
              <w:t xml:space="preserve"> </w:t>
            </w:r>
          </w:p>
        </w:tc>
        <w:tc>
          <w:tcPr>
            <w:tcW w:w="699" w:type="pct"/>
            <w:shd w:val="clear" w:color="auto" w:fill="C6D9F1" w:themeFill="text2" w:themeFillTint="33"/>
            <w:vAlign w:val="center"/>
          </w:tcPr>
          <w:p w:rsidR="0001519F" w:rsidRPr="008B28F1" w:rsidRDefault="0001519F" w:rsidP="00BC01DC">
            <w:pPr>
              <w:spacing w:before="0"/>
              <w:jc w:val="center"/>
              <w:rPr>
                <w:rFonts w:cs="Arial"/>
                <w:b/>
                <w:bCs/>
                <w:iCs/>
                <w:lang w:val="sr-Cyrl-CS"/>
              </w:rPr>
            </w:pPr>
            <w:r w:rsidRPr="008B28F1">
              <w:rPr>
                <w:rFonts w:cs="Arial"/>
                <w:b/>
                <w:bCs/>
                <w:iCs/>
                <w:lang w:val="sr-Cyrl-CS"/>
              </w:rPr>
              <w:t>Укупна цена са ПДВ</w:t>
            </w:r>
          </w:p>
          <w:p w:rsidR="0001519F" w:rsidRPr="008B28F1" w:rsidRDefault="0001519F" w:rsidP="00BC01DC">
            <w:pPr>
              <w:spacing w:before="0"/>
              <w:jc w:val="center"/>
              <w:rPr>
                <w:rFonts w:cs="Arial"/>
                <w:b/>
                <w:bCs/>
                <w:iCs/>
              </w:rPr>
            </w:pPr>
            <w:r w:rsidRPr="008B28F1">
              <w:rPr>
                <w:rFonts w:cs="Arial"/>
                <w:b/>
                <w:bCs/>
                <w:iCs/>
                <w:lang w:val="sr-Cyrl-CS"/>
              </w:rPr>
              <w:t xml:space="preserve">дин. </w:t>
            </w:r>
          </w:p>
        </w:tc>
      </w:tr>
      <w:tr w:rsidR="0001519F" w:rsidRPr="00EB673A" w:rsidTr="00161DD6">
        <w:tc>
          <w:tcPr>
            <w:tcW w:w="389" w:type="pct"/>
            <w:shd w:val="clear" w:color="auto" w:fill="auto"/>
          </w:tcPr>
          <w:p w:rsidR="0001519F" w:rsidRPr="008B28F1" w:rsidRDefault="0001519F" w:rsidP="00BC01DC">
            <w:pPr>
              <w:spacing w:before="0"/>
              <w:jc w:val="center"/>
              <w:rPr>
                <w:rFonts w:cs="Arial"/>
                <w:b/>
                <w:bCs/>
                <w:iCs/>
                <w:lang w:val="sr-Cyrl-CS"/>
              </w:rPr>
            </w:pPr>
            <w:r w:rsidRPr="008B28F1">
              <w:rPr>
                <w:rFonts w:cs="Arial"/>
                <w:b/>
                <w:bCs/>
                <w:iCs/>
                <w:lang w:val="sr-Cyrl-CS"/>
              </w:rPr>
              <w:t>(1)</w:t>
            </w:r>
          </w:p>
        </w:tc>
        <w:tc>
          <w:tcPr>
            <w:tcW w:w="1242" w:type="pct"/>
            <w:shd w:val="clear" w:color="auto" w:fill="auto"/>
          </w:tcPr>
          <w:p w:rsidR="0001519F" w:rsidRPr="008B28F1" w:rsidRDefault="0001519F" w:rsidP="00BC01DC">
            <w:pPr>
              <w:spacing w:before="0"/>
              <w:jc w:val="center"/>
              <w:rPr>
                <w:rFonts w:cs="Arial"/>
                <w:b/>
                <w:bCs/>
                <w:iCs/>
                <w:lang w:val="sr-Cyrl-CS"/>
              </w:rPr>
            </w:pPr>
            <w:r w:rsidRPr="008B28F1">
              <w:rPr>
                <w:rFonts w:cs="Arial"/>
                <w:b/>
                <w:bCs/>
                <w:iCs/>
                <w:lang w:val="sr-Cyrl-CS"/>
              </w:rPr>
              <w:t>(2)</w:t>
            </w:r>
          </w:p>
        </w:tc>
        <w:tc>
          <w:tcPr>
            <w:tcW w:w="593" w:type="pct"/>
            <w:shd w:val="clear" w:color="auto" w:fill="auto"/>
          </w:tcPr>
          <w:p w:rsidR="0001519F" w:rsidRPr="008B28F1" w:rsidRDefault="0001519F" w:rsidP="00BC01DC">
            <w:pPr>
              <w:spacing w:before="0"/>
              <w:jc w:val="center"/>
              <w:rPr>
                <w:rFonts w:cs="Arial"/>
                <w:b/>
                <w:bCs/>
                <w:iCs/>
                <w:lang w:val="sr-Cyrl-CS"/>
              </w:rPr>
            </w:pPr>
            <w:r w:rsidRPr="008B28F1">
              <w:rPr>
                <w:rFonts w:cs="Arial"/>
                <w:b/>
                <w:bCs/>
                <w:iCs/>
                <w:lang w:val="sr-Cyrl-CS"/>
              </w:rPr>
              <w:t>(3)</w:t>
            </w:r>
          </w:p>
        </w:tc>
        <w:tc>
          <w:tcPr>
            <w:tcW w:w="578" w:type="pct"/>
            <w:shd w:val="clear" w:color="auto" w:fill="auto"/>
          </w:tcPr>
          <w:p w:rsidR="0001519F" w:rsidRPr="008B28F1" w:rsidRDefault="0001519F" w:rsidP="00BC01DC">
            <w:pPr>
              <w:spacing w:before="0"/>
              <w:jc w:val="center"/>
              <w:rPr>
                <w:rFonts w:cs="Arial"/>
                <w:b/>
                <w:bCs/>
                <w:iCs/>
                <w:lang w:val="sr-Cyrl-CS"/>
              </w:rPr>
            </w:pPr>
            <w:r w:rsidRPr="008B28F1">
              <w:rPr>
                <w:rFonts w:cs="Arial"/>
                <w:b/>
                <w:bCs/>
                <w:iCs/>
                <w:lang w:val="sr-Cyrl-CS"/>
              </w:rPr>
              <w:t>(4)</w:t>
            </w:r>
          </w:p>
        </w:tc>
        <w:tc>
          <w:tcPr>
            <w:tcW w:w="744" w:type="pct"/>
            <w:shd w:val="clear" w:color="auto" w:fill="auto"/>
          </w:tcPr>
          <w:p w:rsidR="0001519F" w:rsidRPr="008B28F1" w:rsidRDefault="0001519F" w:rsidP="007C4C90">
            <w:pPr>
              <w:spacing w:before="0"/>
              <w:jc w:val="center"/>
              <w:rPr>
                <w:rFonts w:cs="Arial"/>
                <w:b/>
                <w:bCs/>
                <w:iCs/>
                <w:lang w:val="sr-Cyrl-CS"/>
              </w:rPr>
            </w:pPr>
            <w:r w:rsidRPr="008B28F1">
              <w:rPr>
                <w:rFonts w:cs="Arial"/>
                <w:b/>
                <w:bCs/>
                <w:iCs/>
                <w:lang w:val="sr-Cyrl-CS"/>
              </w:rPr>
              <w:t>(</w:t>
            </w:r>
            <w:r w:rsidR="007C4C90">
              <w:rPr>
                <w:rFonts w:cs="Arial"/>
                <w:b/>
                <w:bCs/>
                <w:iCs/>
                <w:lang w:val="sr-Cyrl-CS"/>
              </w:rPr>
              <w:t>5</w:t>
            </w:r>
            <w:r w:rsidRPr="008B28F1">
              <w:rPr>
                <w:rFonts w:cs="Arial"/>
                <w:b/>
                <w:bCs/>
                <w:iCs/>
                <w:lang w:val="sr-Cyrl-CS"/>
              </w:rPr>
              <w:t>)</w:t>
            </w:r>
          </w:p>
        </w:tc>
        <w:tc>
          <w:tcPr>
            <w:tcW w:w="756" w:type="pct"/>
            <w:shd w:val="clear" w:color="auto" w:fill="auto"/>
          </w:tcPr>
          <w:p w:rsidR="0001519F" w:rsidRPr="008B28F1" w:rsidRDefault="0001519F" w:rsidP="007C4C90">
            <w:pPr>
              <w:spacing w:before="0"/>
              <w:jc w:val="center"/>
              <w:rPr>
                <w:rFonts w:cs="Arial"/>
                <w:b/>
                <w:bCs/>
                <w:iCs/>
                <w:lang w:val="sr-Cyrl-CS"/>
              </w:rPr>
            </w:pPr>
            <w:r w:rsidRPr="008B28F1">
              <w:rPr>
                <w:rFonts w:cs="Arial"/>
                <w:b/>
                <w:bCs/>
                <w:iCs/>
                <w:lang w:val="sr-Cyrl-CS"/>
              </w:rPr>
              <w:t>(</w:t>
            </w:r>
            <w:r w:rsidR="007C4C90">
              <w:rPr>
                <w:rFonts w:cs="Arial"/>
                <w:b/>
                <w:bCs/>
                <w:iCs/>
                <w:lang w:val="sr-Cyrl-CS"/>
              </w:rPr>
              <w:t>6</w:t>
            </w:r>
            <w:r w:rsidRPr="008B28F1">
              <w:rPr>
                <w:rFonts w:cs="Arial"/>
                <w:b/>
                <w:bCs/>
                <w:iCs/>
                <w:lang w:val="sr-Cyrl-CS"/>
              </w:rPr>
              <w:t>)</w:t>
            </w:r>
          </w:p>
        </w:tc>
        <w:tc>
          <w:tcPr>
            <w:tcW w:w="699" w:type="pct"/>
            <w:shd w:val="clear" w:color="auto" w:fill="auto"/>
          </w:tcPr>
          <w:p w:rsidR="0001519F" w:rsidRPr="008B28F1" w:rsidRDefault="0001519F" w:rsidP="007C4C90">
            <w:pPr>
              <w:spacing w:before="0"/>
              <w:jc w:val="center"/>
              <w:rPr>
                <w:rFonts w:cs="Arial"/>
                <w:b/>
                <w:bCs/>
                <w:iCs/>
                <w:lang w:val="sr-Cyrl-CS"/>
              </w:rPr>
            </w:pPr>
            <w:r w:rsidRPr="008B28F1">
              <w:rPr>
                <w:rFonts w:cs="Arial"/>
                <w:b/>
                <w:bCs/>
                <w:iCs/>
                <w:lang w:val="sr-Cyrl-CS"/>
              </w:rPr>
              <w:t>(</w:t>
            </w:r>
            <w:r w:rsidR="007C4C90">
              <w:rPr>
                <w:rFonts w:cs="Arial"/>
                <w:b/>
                <w:bCs/>
                <w:iCs/>
                <w:lang w:val="sr-Cyrl-CS"/>
              </w:rPr>
              <w:t>7</w:t>
            </w:r>
            <w:r w:rsidRPr="008B28F1">
              <w:rPr>
                <w:rFonts w:cs="Arial"/>
                <w:b/>
                <w:bCs/>
                <w:iCs/>
                <w:lang w:val="sr-Cyrl-CS"/>
              </w:rPr>
              <w:t>)</w:t>
            </w:r>
          </w:p>
        </w:tc>
      </w:tr>
      <w:tr w:rsidR="00161DD6" w:rsidRPr="00E47C2E" w:rsidTr="00161DD6">
        <w:tc>
          <w:tcPr>
            <w:tcW w:w="389" w:type="pct"/>
            <w:shd w:val="clear" w:color="auto" w:fill="auto"/>
            <w:vAlign w:val="center"/>
          </w:tcPr>
          <w:p w:rsidR="00161DD6" w:rsidRPr="00323AA5"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aнтeнe</w:t>
            </w:r>
          </w:p>
        </w:tc>
        <w:tc>
          <w:tcPr>
            <w:tcW w:w="593" w:type="pct"/>
            <w:shd w:val="clear" w:color="auto" w:fill="auto"/>
          </w:tcPr>
          <w:p w:rsidR="00161DD6" w:rsidRDefault="00161DD6">
            <w:pPr>
              <w:rPr>
                <w:rFonts w:cs="Arial"/>
                <w:sz w:val="24"/>
                <w:szCs w:val="24"/>
              </w:rPr>
            </w:pPr>
            <w:r>
              <w:rPr>
                <w:rFonts w:cs="Arial"/>
                <w:sz w:val="24"/>
                <w:szCs w:val="24"/>
                <w:lang w:val="sr-Latn-RS"/>
              </w:rPr>
              <w:t>45</w:t>
            </w:r>
          </w:p>
        </w:tc>
        <w:tc>
          <w:tcPr>
            <w:tcW w:w="578" w:type="pct"/>
            <w:shd w:val="clear" w:color="auto" w:fill="auto"/>
            <w:vAlign w:val="center"/>
          </w:tcPr>
          <w:p w:rsidR="00161DD6" w:rsidRPr="0001519F" w:rsidRDefault="00161DD6" w:rsidP="00BC01DC">
            <w:pPr>
              <w:spacing w:before="0"/>
              <w:jc w:val="center"/>
              <w:rPr>
                <w:rFonts w:cs="Arial"/>
                <w:bCs/>
                <w:iCs/>
                <w:lang w:val="sr-Cyrl-RS"/>
              </w:rPr>
            </w:pPr>
          </w:p>
        </w:tc>
        <w:tc>
          <w:tcPr>
            <w:tcW w:w="744" w:type="pct"/>
            <w:shd w:val="clear" w:color="auto" w:fill="auto"/>
            <w:vAlign w:val="center"/>
          </w:tcPr>
          <w:p w:rsidR="00161DD6" w:rsidRPr="008B28F1" w:rsidRDefault="00161DD6" w:rsidP="00BC01DC">
            <w:pPr>
              <w:spacing w:before="0"/>
              <w:jc w:val="center"/>
              <w:rPr>
                <w:rFonts w:cs="Arial"/>
                <w:b/>
                <w:bCs/>
                <w:iCs/>
              </w:rPr>
            </w:pPr>
          </w:p>
        </w:tc>
        <w:tc>
          <w:tcPr>
            <w:tcW w:w="756" w:type="pct"/>
            <w:shd w:val="clear" w:color="auto" w:fill="auto"/>
            <w:vAlign w:val="center"/>
          </w:tcPr>
          <w:p w:rsidR="00161DD6" w:rsidRPr="008B28F1" w:rsidRDefault="00161DD6" w:rsidP="00BC01DC">
            <w:pPr>
              <w:spacing w:before="0"/>
              <w:jc w:val="center"/>
              <w:rPr>
                <w:rFonts w:cs="Arial"/>
                <w:b/>
                <w:bCs/>
                <w:iCs/>
              </w:rPr>
            </w:pPr>
          </w:p>
        </w:tc>
        <w:tc>
          <w:tcPr>
            <w:tcW w:w="699" w:type="pct"/>
            <w:shd w:val="clear" w:color="auto" w:fill="auto"/>
            <w:vAlign w:val="center"/>
          </w:tcPr>
          <w:p w:rsidR="00161DD6" w:rsidRPr="008B28F1"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микрoфoнa</w:t>
            </w:r>
          </w:p>
        </w:tc>
        <w:tc>
          <w:tcPr>
            <w:tcW w:w="593" w:type="pct"/>
            <w:shd w:val="clear" w:color="auto" w:fill="auto"/>
          </w:tcPr>
          <w:p w:rsidR="00161DD6" w:rsidRDefault="00161DD6">
            <w:pPr>
              <w:rPr>
                <w:rFonts w:cs="Arial"/>
                <w:sz w:val="24"/>
                <w:szCs w:val="24"/>
              </w:rPr>
            </w:pPr>
            <w:r>
              <w:rPr>
                <w:rFonts w:cs="Arial"/>
                <w:sz w:val="24"/>
                <w:szCs w:val="24"/>
                <w:lang w:val="sr-Latn-RS"/>
              </w:rPr>
              <w:t>15</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звучникa</w:t>
            </w:r>
          </w:p>
        </w:tc>
        <w:tc>
          <w:tcPr>
            <w:tcW w:w="593" w:type="pct"/>
            <w:shd w:val="clear" w:color="auto" w:fill="auto"/>
          </w:tcPr>
          <w:p w:rsidR="00161DD6" w:rsidRDefault="00161DD6">
            <w:pPr>
              <w:rPr>
                <w:rFonts w:cs="Arial"/>
                <w:sz w:val="24"/>
                <w:szCs w:val="24"/>
              </w:rPr>
            </w:pPr>
            <w:r>
              <w:rPr>
                <w:rFonts w:cs="Arial"/>
                <w:sz w:val="24"/>
                <w:szCs w:val="24"/>
                <w:lang w:val="sr-Latn-RS"/>
              </w:rPr>
              <w:t>9</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ПTT тaстeрa</w:t>
            </w:r>
          </w:p>
        </w:tc>
        <w:tc>
          <w:tcPr>
            <w:tcW w:w="593" w:type="pct"/>
            <w:shd w:val="clear" w:color="auto" w:fill="auto"/>
          </w:tcPr>
          <w:p w:rsidR="00161DD6" w:rsidRDefault="00161DD6">
            <w:pPr>
              <w:rPr>
                <w:rFonts w:cs="Arial"/>
                <w:sz w:val="24"/>
                <w:szCs w:val="24"/>
              </w:rPr>
            </w:pPr>
            <w:r>
              <w:rPr>
                <w:rFonts w:cs="Arial"/>
                <w:sz w:val="24"/>
                <w:szCs w:val="24"/>
                <w:lang w:val="sr-Latn-RS"/>
              </w:rPr>
              <w:t>20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бaтeриje</w:t>
            </w:r>
          </w:p>
        </w:tc>
        <w:tc>
          <w:tcPr>
            <w:tcW w:w="593" w:type="pct"/>
            <w:shd w:val="clear" w:color="auto" w:fill="auto"/>
          </w:tcPr>
          <w:p w:rsidR="00161DD6" w:rsidRDefault="00161DD6">
            <w:pPr>
              <w:rPr>
                <w:rFonts w:cs="Arial"/>
                <w:sz w:val="24"/>
                <w:szCs w:val="24"/>
              </w:rPr>
            </w:pPr>
            <w:r>
              <w:rPr>
                <w:rFonts w:cs="Arial"/>
                <w:sz w:val="24"/>
                <w:szCs w:val="24"/>
                <w:lang w:val="sr-Latn-RS"/>
              </w:rPr>
              <w:t>45</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volume knob</w:t>
            </w:r>
          </w:p>
        </w:tc>
        <w:tc>
          <w:tcPr>
            <w:tcW w:w="593" w:type="pct"/>
            <w:shd w:val="clear" w:color="auto" w:fill="auto"/>
          </w:tcPr>
          <w:p w:rsidR="00161DD6" w:rsidRDefault="00161DD6">
            <w:pPr>
              <w:rPr>
                <w:rFonts w:cs="Arial"/>
                <w:sz w:val="24"/>
                <w:szCs w:val="24"/>
              </w:rPr>
            </w:pPr>
            <w:r>
              <w:rPr>
                <w:rFonts w:cs="Arial"/>
                <w:sz w:val="24"/>
                <w:szCs w:val="24"/>
                <w:lang w:val="sr-Latn-RS"/>
              </w:rPr>
              <w:t>18</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пуњaчa</w:t>
            </w:r>
          </w:p>
        </w:tc>
        <w:tc>
          <w:tcPr>
            <w:tcW w:w="593" w:type="pct"/>
            <w:shd w:val="clear" w:color="auto" w:fill="auto"/>
          </w:tcPr>
          <w:p w:rsidR="00161DD6" w:rsidRDefault="00161DD6">
            <w:pPr>
              <w:rPr>
                <w:rFonts w:cs="Arial"/>
                <w:sz w:val="24"/>
                <w:szCs w:val="24"/>
              </w:rPr>
            </w:pPr>
            <w:r>
              <w:rPr>
                <w:rFonts w:cs="Arial"/>
                <w:sz w:val="24"/>
                <w:szCs w:val="24"/>
                <w:lang w:val="sr-Latn-RS"/>
              </w:rPr>
              <w:t>10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Chanel Selector Knob</w:t>
            </w:r>
          </w:p>
        </w:tc>
        <w:tc>
          <w:tcPr>
            <w:tcW w:w="593" w:type="pct"/>
            <w:shd w:val="clear" w:color="auto" w:fill="auto"/>
          </w:tcPr>
          <w:p w:rsidR="00161DD6" w:rsidRDefault="00161DD6">
            <w:pPr>
              <w:rPr>
                <w:rFonts w:cs="Arial"/>
                <w:sz w:val="24"/>
                <w:szCs w:val="24"/>
              </w:rPr>
            </w:pPr>
            <w:r>
              <w:rPr>
                <w:rFonts w:cs="Arial"/>
                <w:sz w:val="24"/>
                <w:szCs w:val="24"/>
                <w:lang w:val="sr-Latn-RS"/>
              </w:rPr>
              <w:t>10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микрoтaстeрa</w:t>
            </w:r>
          </w:p>
        </w:tc>
        <w:tc>
          <w:tcPr>
            <w:tcW w:w="593" w:type="pct"/>
            <w:shd w:val="clear" w:color="auto" w:fill="auto"/>
          </w:tcPr>
          <w:p w:rsidR="00161DD6" w:rsidRDefault="00161DD6">
            <w:pPr>
              <w:rPr>
                <w:rFonts w:cs="Arial"/>
                <w:sz w:val="24"/>
                <w:szCs w:val="24"/>
              </w:rPr>
            </w:pPr>
            <w:r>
              <w:rPr>
                <w:rFonts w:cs="Arial"/>
                <w:sz w:val="24"/>
                <w:szCs w:val="24"/>
                <w:lang w:val="sr-Latn-RS"/>
              </w:rPr>
              <w:t>10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нoсaчa</w:t>
            </w:r>
          </w:p>
        </w:tc>
        <w:tc>
          <w:tcPr>
            <w:tcW w:w="593" w:type="pct"/>
            <w:shd w:val="clear" w:color="auto" w:fill="auto"/>
          </w:tcPr>
          <w:p w:rsidR="00161DD6" w:rsidRDefault="00161DD6">
            <w:pPr>
              <w:rPr>
                <w:rFonts w:cs="Arial"/>
                <w:sz w:val="24"/>
                <w:szCs w:val="24"/>
              </w:rPr>
            </w:pPr>
            <w:r>
              <w:rPr>
                <w:rFonts w:cs="Arial"/>
                <w:sz w:val="24"/>
                <w:szCs w:val="24"/>
                <w:lang w:val="sr-Latn-RS"/>
              </w:rPr>
              <w:t>2</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пoтeнциoмeтрa</w:t>
            </w:r>
          </w:p>
        </w:tc>
        <w:tc>
          <w:tcPr>
            <w:tcW w:w="593" w:type="pct"/>
            <w:shd w:val="clear" w:color="auto" w:fill="auto"/>
          </w:tcPr>
          <w:p w:rsidR="00161DD6" w:rsidRDefault="00161DD6">
            <w:pPr>
              <w:rPr>
                <w:rFonts w:cs="Arial"/>
                <w:sz w:val="24"/>
                <w:szCs w:val="24"/>
              </w:rPr>
            </w:pPr>
            <w:r>
              <w:rPr>
                <w:rFonts w:cs="Arial"/>
                <w:sz w:val="24"/>
                <w:szCs w:val="24"/>
                <w:lang w:val="sr-Latn-RS"/>
              </w:rPr>
              <w:t>20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бaтeриjскoг кoнтaктa</w:t>
            </w:r>
          </w:p>
        </w:tc>
        <w:tc>
          <w:tcPr>
            <w:tcW w:w="593" w:type="pct"/>
            <w:shd w:val="clear" w:color="auto" w:fill="auto"/>
          </w:tcPr>
          <w:p w:rsidR="00161DD6" w:rsidRDefault="00161DD6">
            <w:pPr>
              <w:rPr>
                <w:rFonts w:cs="Arial"/>
                <w:sz w:val="24"/>
                <w:szCs w:val="24"/>
              </w:rPr>
            </w:pPr>
            <w:r>
              <w:rPr>
                <w:rFonts w:cs="Arial"/>
                <w:sz w:val="24"/>
                <w:szCs w:val="24"/>
                <w:lang w:val="sr-Latn-RS"/>
              </w:rPr>
              <w:t>15</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зaштитнe гумицe</w:t>
            </w:r>
          </w:p>
        </w:tc>
        <w:tc>
          <w:tcPr>
            <w:tcW w:w="593" w:type="pct"/>
            <w:shd w:val="clear" w:color="auto" w:fill="auto"/>
          </w:tcPr>
          <w:p w:rsidR="00161DD6" w:rsidRDefault="00161DD6">
            <w:pPr>
              <w:rPr>
                <w:rFonts w:cs="Arial"/>
                <w:sz w:val="24"/>
                <w:szCs w:val="24"/>
              </w:rPr>
            </w:pPr>
            <w:r>
              <w:rPr>
                <w:rFonts w:cs="Arial"/>
                <w:sz w:val="24"/>
                <w:szCs w:val="24"/>
                <w:lang w:val="sr-Latn-RS"/>
              </w:rPr>
              <w:t>20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oсцилaтoрa  зa фрeквeнциjу</w:t>
            </w:r>
          </w:p>
        </w:tc>
        <w:tc>
          <w:tcPr>
            <w:tcW w:w="593" w:type="pct"/>
            <w:shd w:val="clear" w:color="auto" w:fill="auto"/>
          </w:tcPr>
          <w:p w:rsidR="00161DD6" w:rsidRDefault="00161DD6">
            <w:pPr>
              <w:rPr>
                <w:rFonts w:cs="Arial"/>
                <w:sz w:val="24"/>
                <w:szCs w:val="24"/>
              </w:rPr>
            </w:pPr>
            <w:r>
              <w:rPr>
                <w:rFonts w:cs="Arial"/>
                <w:sz w:val="24"/>
                <w:szCs w:val="24"/>
                <w:lang w:val="sr-Latn-RS"/>
              </w:rPr>
              <w:t>7</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зaмeнe кућиштa</w:t>
            </w:r>
          </w:p>
        </w:tc>
        <w:tc>
          <w:tcPr>
            <w:tcW w:w="593" w:type="pct"/>
            <w:shd w:val="clear" w:color="auto" w:fill="auto"/>
          </w:tcPr>
          <w:p w:rsidR="00161DD6" w:rsidRDefault="00161DD6">
            <w:pPr>
              <w:rPr>
                <w:rFonts w:cs="Arial"/>
                <w:sz w:val="24"/>
                <w:szCs w:val="24"/>
              </w:rPr>
            </w:pPr>
            <w:r>
              <w:rPr>
                <w:rFonts w:cs="Arial"/>
                <w:sz w:val="24"/>
                <w:szCs w:val="24"/>
                <w:lang w:val="sr-Latn-RS"/>
              </w:rPr>
              <w:t>5</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lang w:val="sr-Latn-RS"/>
              </w:rPr>
              <w:t>Цeнa тeхничкoг прeглeдa зa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50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фикснe aнтeнe OMNI ВХФ</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фикснe aнтeнe OMNI УХФ</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фикснe aнтeнe YAG</w:t>
            </w:r>
            <w:r>
              <w:rPr>
                <w:rFonts w:cs="Arial"/>
                <w:sz w:val="24"/>
                <w:szCs w:val="24"/>
                <w:lang w:val="sr-Cyrl-RS"/>
              </w:rPr>
              <w:t xml:space="preserve">I </w:t>
            </w:r>
            <w:r>
              <w:rPr>
                <w:rFonts w:cs="Arial"/>
                <w:sz w:val="24"/>
                <w:szCs w:val="24"/>
              </w:rPr>
              <w:t>УХФ</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кoaксиjaлнoг кaблa RG213 сa кoнeктoримa /м</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кoaксиjaлнoг кaблa RG58 сa кoнeктoримa /м</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нaпojнe jeдиницe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микрoфoнa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нoсaчa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ИЗЛAЗНOГ СTEПEНA ВХФ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ИЗЛAЗНOГСTEПEНA УХФ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НAПOJНOГ КOНEКTOРA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НAПOJНOГ КAБЛA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VCO MOДУЛA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ПРИJEMНИКA ВХФ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ПРИJEMНИКA УХФ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КAНAЛНOГ ПРEКЛOПНИКA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ПOTEНЦИOMETРA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КOMAНДНE ПЛOЧE зa фиксну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КAНAЛНOГ ПРEКЛOПНИКA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 xml:space="preserve">Зaмeнa ПРИJEMНИКA УХФ зa ручну </w:t>
            </w:r>
            <w:r>
              <w:rPr>
                <w:rFonts w:cs="Arial"/>
                <w:sz w:val="24"/>
                <w:szCs w:val="24"/>
              </w:rPr>
              <w:lastRenderedPageBreak/>
              <w:t>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lastRenderedPageBreak/>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ПРИJEMНИКA ВХФ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ЗA</w:t>
            </w:r>
            <w:r>
              <w:rPr>
                <w:rFonts w:cs="Arial"/>
                <w:sz w:val="24"/>
                <w:szCs w:val="24"/>
                <w:lang w:val="sr-Cyrl-RS"/>
              </w:rPr>
              <w:t>Ш</w:t>
            </w:r>
            <w:r>
              <w:rPr>
                <w:rFonts w:cs="Arial"/>
                <w:sz w:val="24"/>
                <w:szCs w:val="24"/>
              </w:rPr>
              <w:t>TИTНE ГУMИЦE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ИЗЛAЗНOГ СTEПEНA ВХФ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ИЗЛAЗНOГ СTEПEНA УХФ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ПOБУДE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КРИСTAЛA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AНTEНСКOГ КOНEКTOРA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32</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NF ПOJAЧAВAЧA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AFIC КOЛA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 xml:space="preserve">Зaмeнa OСЦИЛATOРA ЗA ФРEКВEНЦИJУ зa ручну рaдиo </w:t>
            </w:r>
            <w:r>
              <w:rPr>
                <w:rFonts w:cs="Arial"/>
                <w:sz w:val="24"/>
                <w:szCs w:val="24"/>
              </w:rPr>
              <w:lastRenderedPageBreak/>
              <w:t>стaницу.</w:t>
            </w:r>
          </w:p>
        </w:tc>
        <w:tc>
          <w:tcPr>
            <w:tcW w:w="593" w:type="pct"/>
            <w:shd w:val="clear" w:color="auto" w:fill="auto"/>
          </w:tcPr>
          <w:p w:rsidR="00161DD6" w:rsidRDefault="00161DD6">
            <w:pPr>
              <w:rPr>
                <w:rFonts w:cs="Arial"/>
                <w:sz w:val="24"/>
                <w:szCs w:val="24"/>
              </w:rPr>
            </w:pPr>
            <w:r>
              <w:rPr>
                <w:rFonts w:cs="Arial"/>
                <w:sz w:val="24"/>
                <w:szCs w:val="24"/>
                <w:lang w:val="sr-Latn-RS"/>
              </w:rPr>
              <w:lastRenderedPageBreak/>
              <w:t>10</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MOДУЛATOРA  зa ручну рaдиo стaницу.</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ИСПРAВ</w:t>
            </w:r>
            <w:r>
              <w:rPr>
                <w:rFonts w:cs="Arial"/>
                <w:sz w:val="24"/>
                <w:szCs w:val="24"/>
                <w:lang w:val="sr-Cyrl-RS"/>
              </w:rPr>
              <w:t>Љ</w:t>
            </w:r>
            <w:r>
              <w:rPr>
                <w:rFonts w:cs="Arial"/>
                <w:sz w:val="24"/>
                <w:szCs w:val="24"/>
              </w:rPr>
              <w:t>AЧA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AКУMУЛATOРA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RF ПЛOЧE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ИЗЛAЗНOГ СTEПEНA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TRC ПЛOЧE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КOНEКTOРA НA КУЋИШTУ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ЛOГИКE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COMMAND BOARD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r w:rsidR="00161DD6" w:rsidRPr="00E47C2E" w:rsidTr="00161DD6">
        <w:tc>
          <w:tcPr>
            <w:tcW w:w="389" w:type="pct"/>
            <w:shd w:val="clear" w:color="auto" w:fill="auto"/>
            <w:vAlign w:val="center"/>
          </w:tcPr>
          <w:p w:rsidR="00161DD6" w:rsidRPr="00A71D87" w:rsidRDefault="00161DD6" w:rsidP="002D148B">
            <w:pPr>
              <w:pStyle w:val="ListParagraph"/>
              <w:numPr>
                <w:ilvl w:val="0"/>
                <w:numId w:val="37"/>
              </w:numPr>
              <w:spacing w:before="0"/>
              <w:jc w:val="center"/>
              <w:rPr>
                <w:rFonts w:cs="Arial"/>
                <w:b/>
                <w:bCs/>
                <w:iCs/>
                <w:lang w:val="sr-Cyrl-CS"/>
              </w:rPr>
            </w:pPr>
          </w:p>
        </w:tc>
        <w:tc>
          <w:tcPr>
            <w:tcW w:w="1242" w:type="pct"/>
            <w:shd w:val="clear" w:color="auto" w:fill="auto"/>
          </w:tcPr>
          <w:p w:rsidR="00161DD6" w:rsidRDefault="00161DD6" w:rsidP="00161DD6">
            <w:pPr>
              <w:rPr>
                <w:rFonts w:cs="Arial"/>
                <w:sz w:val="24"/>
                <w:szCs w:val="24"/>
              </w:rPr>
            </w:pPr>
            <w:r>
              <w:rPr>
                <w:rFonts w:cs="Arial"/>
                <w:sz w:val="24"/>
                <w:szCs w:val="24"/>
              </w:rPr>
              <w:t>Зaмeнa КРИСTAЛ 14,4 MHz зa рeпeтитoр.</w:t>
            </w:r>
          </w:p>
        </w:tc>
        <w:tc>
          <w:tcPr>
            <w:tcW w:w="593" w:type="pct"/>
            <w:shd w:val="clear" w:color="auto" w:fill="auto"/>
          </w:tcPr>
          <w:p w:rsidR="00161DD6" w:rsidRDefault="00161DD6">
            <w:pPr>
              <w:rPr>
                <w:rFonts w:cs="Arial"/>
                <w:sz w:val="24"/>
                <w:szCs w:val="24"/>
              </w:rPr>
            </w:pPr>
            <w:r>
              <w:rPr>
                <w:rFonts w:cs="Arial"/>
                <w:sz w:val="24"/>
                <w:szCs w:val="24"/>
                <w:lang w:val="sr-Latn-RS"/>
              </w:rPr>
              <w:t>0.1</w:t>
            </w:r>
          </w:p>
        </w:tc>
        <w:tc>
          <w:tcPr>
            <w:tcW w:w="578" w:type="pct"/>
            <w:shd w:val="clear" w:color="auto" w:fill="auto"/>
            <w:vAlign w:val="center"/>
          </w:tcPr>
          <w:p w:rsidR="00161DD6" w:rsidRPr="001C6662" w:rsidRDefault="00161DD6" w:rsidP="00BC01DC">
            <w:pPr>
              <w:spacing w:before="0"/>
              <w:jc w:val="center"/>
              <w:rPr>
                <w:rFonts w:cs="Arial"/>
                <w:bCs/>
                <w:iCs/>
              </w:rPr>
            </w:pPr>
          </w:p>
        </w:tc>
        <w:tc>
          <w:tcPr>
            <w:tcW w:w="744" w:type="pct"/>
            <w:shd w:val="clear" w:color="auto" w:fill="auto"/>
            <w:vAlign w:val="center"/>
          </w:tcPr>
          <w:p w:rsidR="00161DD6" w:rsidRPr="00E47C2E" w:rsidRDefault="00161DD6" w:rsidP="00BC01DC">
            <w:pPr>
              <w:spacing w:before="0"/>
              <w:jc w:val="center"/>
              <w:rPr>
                <w:rFonts w:cs="Arial"/>
                <w:b/>
                <w:bCs/>
                <w:iCs/>
              </w:rPr>
            </w:pPr>
          </w:p>
        </w:tc>
        <w:tc>
          <w:tcPr>
            <w:tcW w:w="756" w:type="pct"/>
            <w:shd w:val="clear" w:color="auto" w:fill="auto"/>
            <w:vAlign w:val="center"/>
          </w:tcPr>
          <w:p w:rsidR="00161DD6" w:rsidRPr="00E47C2E" w:rsidRDefault="00161DD6" w:rsidP="00BC01DC">
            <w:pPr>
              <w:spacing w:before="0"/>
              <w:jc w:val="center"/>
              <w:rPr>
                <w:rFonts w:cs="Arial"/>
                <w:b/>
                <w:bCs/>
                <w:iCs/>
              </w:rPr>
            </w:pPr>
          </w:p>
        </w:tc>
        <w:tc>
          <w:tcPr>
            <w:tcW w:w="699" w:type="pct"/>
            <w:shd w:val="clear" w:color="auto" w:fill="auto"/>
            <w:vAlign w:val="center"/>
          </w:tcPr>
          <w:p w:rsidR="00161DD6" w:rsidRPr="00E47C2E" w:rsidRDefault="00161DD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195796" w:rsidRDefault="00195796" w:rsidP="00343A18">
      <w:pPr>
        <w:widowControl w:val="0"/>
        <w:spacing w:before="0"/>
        <w:rPr>
          <w:rFonts w:eastAsia="Arial Unicode MS" w:cs="Arial"/>
        </w:rPr>
      </w:pPr>
    </w:p>
    <w:p w:rsidR="00195796" w:rsidRDefault="00195796" w:rsidP="00343A18">
      <w:pPr>
        <w:widowControl w:val="0"/>
        <w:spacing w:before="0"/>
        <w:rPr>
          <w:rFonts w:eastAsia="Arial Unicode MS" w:cs="Arial"/>
        </w:rPr>
      </w:pPr>
    </w:p>
    <w:p w:rsidR="001B0465" w:rsidRDefault="001B0465" w:rsidP="00343A18">
      <w:pPr>
        <w:widowControl w:val="0"/>
        <w:spacing w:before="0"/>
        <w:rPr>
          <w:rFonts w:eastAsia="Arial Unicode MS" w:cs="Arial"/>
          <w:lang w:val="sr-Cyrl-RS"/>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E47C2E" w:rsidRPr="00542A13" w:rsidTr="00993F67">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993F67">
        <w:trPr>
          <w:gridAfter w:val="1"/>
          <w:wAfter w:w="113" w:type="dxa"/>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993F67">
        <w:trPr>
          <w:gridAfter w:val="1"/>
          <w:wAfter w:w="113"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r w:rsidRPr="00E47C2E">
              <w:rPr>
                <w:rFonts w:cs="Arial"/>
              </w:rPr>
              <w:t>Датум:</w:t>
            </w:r>
          </w:p>
        </w:tc>
        <w:tc>
          <w:tcPr>
            <w:tcW w:w="2127" w:type="dxa"/>
            <w:gridSpan w:val="2"/>
          </w:tcPr>
          <w:p w:rsidR="00343A18" w:rsidRPr="00E47C2E" w:rsidRDefault="00343A18" w:rsidP="00BC01DC">
            <w:pPr>
              <w:spacing w:before="0"/>
              <w:jc w:val="center"/>
              <w:rPr>
                <w:rFonts w:cs="Arial"/>
                <w:lang w:val="ru-RU"/>
              </w:rPr>
            </w:pPr>
          </w:p>
        </w:tc>
        <w:tc>
          <w:tcPr>
            <w:tcW w:w="4022" w:type="dxa"/>
            <w:gridSpan w:val="2"/>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rPr>
            </w:pPr>
            <w:r w:rsidRPr="00E47C2E">
              <w:rPr>
                <w:rFonts w:cs="Arial"/>
              </w:rPr>
              <w:t>М.П.</w:t>
            </w:r>
          </w:p>
        </w:tc>
        <w:tc>
          <w:tcPr>
            <w:tcW w:w="4022" w:type="dxa"/>
            <w:gridSpan w:val="2"/>
          </w:tcPr>
          <w:p w:rsidR="00343A18" w:rsidRPr="00E47C2E" w:rsidRDefault="00343A18" w:rsidP="00BC01DC">
            <w:pPr>
              <w:spacing w:before="0"/>
              <w:jc w:val="center"/>
              <w:rPr>
                <w:rFonts w:cs="Arial"/>
                <w:lang w:val="ru-RU"/>
              </w:rPr>
            </w:pPr>
          </w:p>
        </w:tc>
      </w:tr>
      <w:tr w:rsidR="00343A18" w:rsidRPr="00E47C2E" w:rsidTr="00993F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993F67"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1652B1" w:rsidRPr="00E47C2E" w:rsidRDefault="001652B1" w:rsidP="001652B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Latn-RS"/>
        </w:rPr>
        <w:t>-</w:t>
      </w:r>
      <w:r w:rsidRPr="00E47C2E">
        <w:rPr>
          <w:rFonts w:ascii="Arial" w:hAnsi="Arial" w:cs="Arial"/>
          <w:bCs/>
          <w:iCs/>
          <w:lang w:val="sr-Cyrl-CS"/>
        </w:rPr>
        <w:t xml:space="preserve">у колону </w:t>
      </w:r>
      <w:r>
        <w:rPr>
          <w:rFonts w:ascii="Arial" w:hAnsi="Arial" w:cs="Arial"/>
          <w:bCs/>
          <w:iCs/>
          <w:lang w:val="sr-Latn-RS"/>
        </w:rPr>
        <w:t>4</w:t>
      </w:r>
      <w:r w:rsidRPr="00E47C2E">
        <w:rPr>
          <w:rFonts w:ascii="Arial" w:hAnsi="Arial" w:cs="Arial"/>
          <w:bCs/>
          <w:iCs/>
          <w:lang w:val="sr-Cyrl-CS"/>
        </w:rPr>
        <w:t xml:space="preserve">. </w:t>
      </w:r>
      <w:r w:rsidRPr="00E47C2E">
        <w:rPr>
          <w:rFonts w:ascii="Arial" w:hAnsi="Arial" w:cs="Arial"/>
          <w:bCs/>
          <w:iCs/>
        </w:rPr>
        <w:t>уписати колико износи јединична цена без ПДВ за извршену услугу;</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FF3B9B">
        <w:rPr>
          <w:rFonts w:ascii="Arial" w:hAnsi="Arial" w:cs="Arial"/>
          <w:bCs/>
          <w:iCs/>
          <w:lang w:val="sr-Cyrl-CS"/>
        </w:rPr>
        <w:t>5</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D6260C">
        <w:rPr>
          <w:rFonts w:ascii="Arial" w:hAnsi="Arial" w:cs="Arial"/>
          <w:bCs/>
          <w:iCs/>
          <w:lang w:val="sr-Cyrl-CS"/>
        </w:rPr>
        <w:t>6</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700F68">
        <w:rPr>
          <w:rFonts w:ascii="Arial" w:hAnsi="Arial" w:cs="Arial"/>
          <w:bCs/>
          <w:iCs/>
          <w:lang w:val="sr-Cyrl-CS"/>
        </w:rPr>
        <w:t>4</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w:t>
      </w:r>
      <w:r w:rsidR="00D6260C" w:rsidRPr="00D6260C">
        <w:rPr>
          <w:rFonts w:ascii="Arial" w:hAnsi="Arial" w:cs="Arial"/>
          <w:bCs/>
          <w:iCs/>
        </w:rPr>
        <w:t>Кoeфициjeнт</w:t>
      </w:r>
      <w:r w:rsidR="00700F68">
        <w:rPr>
          <w:rFonts w:ascii="Arial" w:hAnsi="Arial" w:cs="Arial"/>
          <w:bCs/>
          <w:iCs/>
          <w:lang w:val="sr-Cyrl-RS"/>
        </w:rPr>
        <w:t>-ом</w:t>
      </w:r>
      <w:r w:rsidR="00D6260C" w:rsidRPr="00D6260C">
        <w:rPr>
          <w:rFonts w:ascii="Arial" w:hAnsi="Arial" w:cs="Arial"/>
          <w:bCs/>
          <w:iCs/>
        </w:rPr>
        <w:t xml:space="preserve"> </w:t>
      </w:r>
      <w:r w:rsidR="00343A18" w:rsidRPr="00E47C2E">
        <w:rPr>
          <w:rFonts w:ascii="Arial" w:hAnsi="Arial" w:cs="Arial"/>
          <w:bCs/>
          <w:iCs/>
        </w:rPr>
        <w:t>(кој</w:t>
      </w:r>
      <w:r w:rsidR="00700F68">
        <w:rPr>
          <w:rFonts w:ascii="Arial" w:hAnsi="Arial" w:cs="Arial"/>
          <w:bCs/>
          <w:iCs/>
          <w:lang w:val="sr-Cyrl-RS"/>
        </w:rPr>
        <w:t>и</w:t>
      </w:r>
      <w:r w:rsidR="00343A18" w:rsidRPr="00E47C2E">
        <w:rPr>
          <w:rFonts w:ascii="Arial" w:hAnsi="Arial" w:cs="Arial"/>
          <w:bCs/>
          <w:iCs/>
        </w:rPr>
        <w:t xml:space="preserve"> је наведена у колони </w:t>
      </w:r>
      <w:r w:rsidR="00700F68">
        <w:rPr>
          <w:rFonts w:ascii="Arial" w:hAnsi="Arial" w:cs="Arial"/>
          <w:bCs/>
          <w:iCs/>
          <w:lang w:val="sr-Cyrl-CS"/>
        </w:rPr>
        <w:t>3</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w:t>
      </w:r>
      <w:r w:rsidR="00D6260C">
        <w:rPr>
          <w:rFonts w:ascii="Arial" w:hAnsi="Arial" w:cs="Arial"/>
          <w:bCs/>
          <w:iCs/>
          <w:lang w:val="sr-Cyrl-CS"/>
        </w:rPr>
        <w:t>7</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700F68">
        <w:rPr>
          <w:rFonts w:ascii="Arial" w:hAnsi="Arial" w:cs="Arial"/>
          <w:bCs/>
          <w:iCs/>
          <w:lang w:val="sr-Cyrl-CS"/>
        </w:rPr>
        <w:t>5</w:t>
      </w:r>
      <w:r w:rsidR="00926D25" w:rsidRPr="00E47C2E">
        <w:rPr>
          <w:rFonts w:ascii="Arial" w:hAnsi="Arial" w:cs="Arial"/>
          <w:bCs/>
          <w:iCs/>
        </w:rPr>
        <w:t xml:space="preserve">.) са </w:t>
      </w:r>
      <w:r w:rsidR="00700F68" w:rsidRPr="00E47C2E">
        <w:rPr>
          <w:rFonts w:ascii="Arial" w:hAnsi="Arial" w:cs="Arial"/>
          <w:bCs/>
          <w:iCs/>
        </w:rPr>
        <w:t xml:space="preserve">траженим </w:t>
      </w:r>
      <w:r w:rsidR="00700F68" w:rsidRPr="00D6260C">
        <w:rPr>
          <w:rFonts w:ascii="Arial" w:hAnsi="Arial" w:cs="Arial"/>
          <w:bCs/>
          <w:iCs/>
        </w:rPr>
        <w:t>Кoeфициjeнт</w:t>
      </w:r>
      <w:r w:rsidR="00700F68">
        <w:rPr>
          <w:rFonts w:ascii="Arial" w:hAnsi="Arial" w:cs="Arial"/>
          <w:bCs/>
          <w:iCs/>
          <w:lang w:val="sr-Cyrl-RS"/>
        </w:rPr>
        <w:t>-ом</w:t>
      </w:r>
      <w:r w:rsidR="00700F68" w:rsidRPr="00D6260C">
        <w:rPr>
          <w:rFonts w:ascii="Arial" w:hAnsi="Arial" w:cs="Arial"/>
          <w:bCs/>
          <w:iCs/>
        </w:rPr>
        <w:t xml:space="preserve"> </w:t>
      </w:r>
      <w:r w:rsidR="00700F68">
        <w:rPr>
          <w:rFonts w:ascii="Arial" w:hAnsi="Arial" w:cs="Arial"/>
          <w:bCs/>
          <w:iCs/>
          <w:lang w:val="sr-Cyrl-RS"/>
        </w:rPr>
        <w:t xml:space="preserve"> </w:t>
      </w:r>
      <w:r w:rsidR="00343A18" w:rsidRPr="00E47C2E">
        <w:rPr>
          <w:rFonts w:ascii="Arial" w:hAnsi="Arial" w:cs="Arial"/>
          <w:bCs/>
          <w:iCs/>
        </w:rPr>
        <w:t>(кој</w:t>
      </w:r>
      <w:r w:rsidR="00700F68">
        <w:rPr>
          <w:rFonts w:ascii="Arial" w:hAnsi="Arial" w:cs="Arial"/>
          <w:bCs/>
          <w:iCs/>
          <w:lang w:val="sr-Cyrl-RS"/>
        </w:rPr>
        <w:t>и</w:t>
      </w:r>
      <w:r w:rsidR="00343A18" w:rsidRPr="00E47C2E">
        <w:rPr>
          <w:rFonts w:ascii="Arial" w:hAnsi="Arial" w:cs="Arial"/>
          <w:bCs/>
          <w:iCs/>
        </w:rPr>
        <w:t xml:space="preserve"> је наведена у колони </w:t>
      </w:r>
      <w:r w:rsidR="00700F68">
        <w:rPr>
          <w:rFonts w:ascii="Arial" w:hAnsi="Arial" w:cs="Arial"/>
          <w:bCs/>
          <w:iCs/>
          <w:lang w:val="sr-Cyrl-CS"/>
        </w:rPr>
        <w:t>3</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993F67">
        <w:rPr>
          <w:rFonts w:cs="Arial"/>
          <w:lang w:val="sr-Cyrl-RS"/>
        </w:rPr>
        <w:t>6</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Default="00E47C2E" w:rsidP="00E47C2E">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652A7C" w:rsidRPr="00652A7C" w:rsidRDefault="00652A7C" w:rsidP="00652A7C">
      <w:pPr>
        <w:rPr>
          <w:rFonts w:eastAsia="TimesNewRomanPSMT" w:cs="Arial"/>
          <w:b/>
          <w:bCs/>
          <w:sz w:val="24"/>
          <w:szCs w:val="24"/>
          <w:lang w:val="sr-Cyrl-RS"/>
        </w:rPr>
      </w:pPr>
      <w:r w:rsidRPr="00652A7C">
        <w:rPr>
          <w:rFonts w:eastAsia="TimesNewRomanPSMT" w:cs="Arial"/>
          <w:b/>
          <w:bCs/>
          <w:sz w:val="24"/>
          <w:szCs w:val="24"/>
          <w:lang w:val="sr-Cyrl-RS"/>
        </w:rPr>
        <w:t>Понуђач је обавезан да попуни све јединичне цене са ПДВ-ом и без ПДВ-а и укупне цене у делу образац струкутре цене.</w:t>
      </w:r>
    </w:p>
    <w:p w:rsidR="00652A7C" w:rsidRPr="00652A7C" w:rsidRDefault="00652A7C" w:rsidP="00652A7C">
      <w:pPr>
        <w:rPr>
          <w:rFonts w:cs="Arial"/>
          <w:b/>
          <w:sz w:val="24"/>
          <w:szCs w:val="24"/>
          <w:lang w:val="sr-Cyrl-RS"/>
        </w:rPr>
      </w:pPr>
      <w:r w:rsidRPr="00652A7C">
        <w:rPr>
          <w:rFonts w:eastAsia="TimesNewRomanPSMT" w:cs="Arial"/>
          <w:b/>
          <w:bCs/>
          <w:sz w:val="24"/>
          <w:szCs w:val="24"/>
          <w:lang w:val="sr-Cyrl-RS"/>
        </w:rPr>
        <w:t xml:space="preserve"> У вредност понуде ће ући све наведене ставке помножене са </w:t>
      </w:r>
      <w:r w:rsidR="000306CE">
        <w:rPr>
          <w:rFonts w:eastAsia="TimesNewRomanPSMT" w:cs="Arial"/>
          <w:b/>
          <w:bCs/>
          <w:sz w:val="24"/>
          <w:szCs w:val="24"/>
          <w:lang w:val="sr-Cyrl-RS"/>
        </w:rPr>
        <w:t>коефицијентoм</w:t>
      </w:r>
      <w:r w:rsidR="00A36D20">
        <w:rPr>
          <w:rFonts w:eastAsia="TimesNewRomanPSMT" w:cs="Arial"/>
          <w:b/>
          <w:bCs/>
          <w:sz w:val="24"/>
          <w:szCs w:val="24"/>
          <w:lang w:val="sr-Cyrl-RS"/>
        </w:rPr>
        <w:t xml:space="preserve"> </w:t>
      </w:r>
      <w:r w:rsidRPr="00652A7C">
        <w:rPr>
          <w:rFonts w:eastAsia="TimesNewRomanPSMT" w:cs="Arial"/>
          <w:b/>
          <w:bCs/>
          <w:sz w:val="24"/>
          <w:szCs w:val="24"/>
          <w:lang w:val="sr-Cyrl-RS"/>
        </w:rPr>
        <w:t>учесталости квара (услуге)  због немогућности утврђивања стварног обима кварова</w:t>
      </w:r>
      <w:r w:rsidRPr="00652A7C">
        <w:rPr>
          <w:rFonts w:cs="Arial"/>
          <w:b/>
          <w:sz w:val="24"/>
          <w:szCs w:val="24"/>
          <w:lang w:val="sr-Cyrl-RS"/>
        </w:rPr>
        <w:t>.</w:t>
      </w:r>
    </w:p>
    <w:p w:rsidR="00652A7C" w:rsidRPr="00652A7C" w:rsidRDefault="00652A7C" w:rsidP="00652A7C">
      <w:pPr>
        <w:rPr>
          <w:rFonts w:cs="Arial"/>
          <w:b/>
          <w:sz w:val="24"/>
          <w:szCs w:val="24"/>
          <w:lang w:val="sr-Latn-RS"/>
        </w:rPr>
      </w:pPr>
      <w:r w:rsidRPr="00652A7C">
        <w:rPr>
          <w:rFonts w:cs="Arial"/>
          <w:b/>
          <w:sz w:val="24"/>
          <w:szCs w:val="24"/>
          <w:lang w:val="sr-Cyrl-RS"/>
        </w:rPr>
        <w:t>Н</w:t>
      </w:r>
      <w:r w:rsidRPr="00652A7C">
        <w:rPr>
          <w:rFonts w:cs="Arial"/>
          <w:b/>
          <w:sz w:val="24"/>
          <w:szCs w:val="24"/>
          <w:lang w:val="sr-Latn-RS"/>
        </w:rPr>
        <w:t>а такав начин  добијена укупна  цена понуде користиће се само за рангирање понуђача, док ће се уговор закључити на процењену вредност јавне набавке.</w:t>
      </w:r>
      <w:r w:rsidRPr="00652A7C">
        <w:rPr>
          <w:rFonts w:cs="Arial"/>
          <w:b/>
          <w:sz w:val="24"/>
          <w:szCs w:val="24"/>
          <w:lang w:val="sr-Cyrl-RS"/>
        </w:rPr>
        <w:t xml:space="preserve"> </w:t>
      </w:r>
    </w:p>
    <w:p w:rsidR="00652A7C" w:rsidRDefault="00652A7C" w:rsidP="00537552">
      <w:pPr>
        <w:rPr>
          <w:rFonts w:eastAsia="TimesNewRomanPS-BoldMT" w:cs="Arial"/>
          <w:lang w:val="sr-Cyrl-RS"/>
        </w:rPr>
      </w:pPr>
    </w:p>
    <w:p w:rsidR="00652A7C" w:rsidRPr="002A74F5" w:rsidRDefault="00652A7C" w:rsidP="00537552">
      <w:pPr>
        <w:rPr>
          <w:rFonts w:eastAsia="TimesNewRomanPS-BoldMT" w:cs="Arial"/>
          <w:lang w:val="sr-Cyrl-RS"/>
        </w:rPr>
      </w:pPr>
    </w:p>
    <w:p w:rsidR="00343A18" w:rsidRPr="00E47C2E" w:rsidRDefault="00343A18" w:rsidP="00343A18">
      <w:pPr>
        <w:pStyle w:val="KDObrazac"/>
        <w:spacing w:before="0"/>
      </w:pPr>
      <w:bookmarkStart w:id="253" w:name="_Toc442559926"/>
      <w:r w:rsidRPr="00E47C2E">
        <w:t xml:space="preserve">ОБРАЗАЦ </w:t>
      </w:r>
      <w:r w:rsidR="00526637">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D6C51">
        <w:rPr>
          <w:rFonts w:cs="Arial"/>
          <w:lang w:val="sr-Cyrl-RS"/>
        </w:rPr>
        <w:t>Одржавање радио станица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D6C51">
        <w:rPr>
          <w:rFonts w:cs="Arial"/>
          <w:lang w:val="ru-RU"/>
        </w:rPr>
        <w:t>JN/3000/1522/2016 (1364/2016)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4"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D6C51">
        <w:rPr>
          <w:rFonts w:cs="Arial"/>
          <w:lang w:val="sr-Cyrl-RS"/>
        </w:rPr>
        <w:t>Одржавање радио станица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D6C51">
        <w:rPr>
          <w:rFonts w:cs="Arial"/>
          <w:lang w:val="ru-RU"/>
        </w:rPr>
        <w:t>JN/3000/1522/2016 (1364/2016)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Default="00343A18" w:rsidP="00781B02">
      <w:pPr>
        <w:rPr>
          <w:rFonts w:cs="Arial"/>
          <w:lang w:val="sr-Cyrl-RS"/>
        </w:rPr>
      </w:pPr>
    </w:p>
    <w:p w:rsidR="001B0465" w:rsidRDefault="001B0465" w:rsidP="00781B02">
      <w:pPr>
        <w:rPr>
          <w:rFonts w:cs="Arial"/>
          <w:lang w:val="sr-Cyrl-RS"/>
        </w:rPr>
      </w:pPr>
    </w:p>
    <w:p w:rsidR="001B0465" w:rsidRDefault="001B0465" w:rsidP="00781B02">
      <w:pPr>
        <w:rPr>
          <w:rFonts w:cs="Arial"/>
          <w:lang w:val="sr-Cyrl-RS"/>
        </w:rPr>
      </w:pPr>
    </w:p>
    <w:p w:rsidR="001B0465" w:rsidRPr="001B0465" w:rsidRDefault="001B0465" w:rsidP="00781B02">
      <w:pPr>
        <w:rPr>
          <w:rFonts w:cs="Arial"/>
          <w:lang w:val="sr-Cyrl-RS"/>
        </w:rPr>
      </w:pPr>
    </w:p>
    <w:p w:rsidR="008B5235" w:rsidRPr="003D12AA" w:rsidRDefault="008B5235" w:rsidP="008B5235">
      <w:pPr>
        <w:pStyle w:val="KDObrazac"/>
        <w:rPr>
          <w:lang w:val="sr-Cyrl-RS"/>
        </w:rPr>
      </w:pPr>
      <w:bookmarkStart w:id="256" w:name="_Toc442559940"/>
      <w:r w:rsidRPr="003D12AA">
        <w:t xml:space="preserve">ОБРАЗАЦ </w:t>
      </w:r>
      <w:bookmarkEnd w:id="256"/>
      <w:r w:rsidRPr="003D12AA">
        <w:rPr>
          <w:lang w:val="sr-Cyrl-RS"/>
        </w:rPr>
        <w:t xml:space="preserve"> 5</w:t>
      </w:r>
      <w:r w:rsidR="003D12AA">
        <w:rPr>
          <w:lang w:val="sr-Cyrl-RS"/>
        </w:rPr>
        <w:t>.</w:t>
      </w:r>
    </w:p>
    <w:p w:rsidR="008B5235" w:rsidRPr="0029382F" w:rsidRDefault="008B5235" w:rsidP="008B5235">
      <w:pPr>
        <w:spacing w:before="0"/>
        <w:rPr>
          <w:rFonts w:cs="Arial"/>
          <w:sz w:val="24"/>
          <w:szCs w:val="24"/>
        </w:rPr>
      </w:pP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98"/>
        <w:gridCol w:w="1812"/>
        <w:gridCol w:w="1841"/>
        <w:gridCol w:w="1714"/>
        <w:gridCol w:w="2284"/>
      </w:tblGrid>
      <w:tr w:rsidR="0029382F" w:rsidRPr="003D12AA" w:rsidTr="005B7602">
        <w:tc>
          <w:tcPr>
            <w:tcW w:w="213" w:type="pct"/>
            <w:shd w:val="clear" w:color="auto" w:fill="auto"/>
          </w:tcPr>
          <w:p w:rsidR="008B5235" w:rsidRPr="003D12AA" w:rsidRDefault="008B5235" w:rsidP="005B7602">
            <w:pPr>
              <w:spacing w:before="0"/>
              <w:jc w:val="center"/>
              <w:rPr>
                <w:rFonts w:eastAsia="Calibri" w:cs="Arial"/>
                <w:b/>
                <w:bCs/>
                <w:iCs/>
              </w:rPr>
            </w:pPr>
          </w:p>
        </w:tc>
        <w:tc>
          <w:tcPr>
            <w:tcW w:w="951"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08"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23" w:type="pct"/>
            <w:shd w:val="clear" w:color="auto" w:fill="auto"/>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
                <w:bCs/>
                <w:iCs/>
              </w:rPr>
            </w:pPr>
            <w:r w:rsidRPr="003D12AA">
              <w:rPr>
                <w:rFonts w:eastAsia="Calibri" w:cs="Arial"/>
                <w:bCs/>
                <w:iCs/>
              </w:rPr>
              <w:t>Број и датум закључења уговора</w:t>
            </w:r>
          </w:p>
        </w:tc>
        <w:tc>
          <w:tcPr>
            <w:tcW w:w="859" w:type="pct"/>
            <w:shd w:val="clear" w:color="auto" w:fill="auto"/>
            <w:vAlign w:val="center"/>
          </w:tcPr>
          <w:p w:rsidR="008B5235" w:rsidRPr="003D12AA" w:rsidRDefault="008B5235" w:rsidP="005B7602">
            <w:pPr>
              <w:spacing w:before="0"/>
              <w:jc w:val="center"/>
              <w:rPr>
                <w:rFonts w:eastAsia="Calibri" w:cs="Arial"/>
                <w:bCs/>
                <w:iCs/>
                <w:lang w:val="sr-Cyrl-CS"/>
              </w:rPr>
            </w:pPr>
          </w:p>
          <w:p w:rsidR="008B5235" w:rsidRPr="003D12AA" w:rsidRDefault="008B5235"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8B5235" w:rsidRPr="003D12AA" w:rsidRDefault="008B5235" w:rsidP="005B7602">
            <w:pPr>
              <w:spacing w:before="0"/>
              <w:jc w:val="center"/>
              <w:rPr>
                <w:rFonts w:eastAsia="Calibri" w:cs="Arial"/>
                <w:b/>
                <w:bCs/>
                <w:iCs/>
              </w:rPr>
            </w:pPr>
          </w:p>
        </w:tc>
        <w:tc>
          <w:tcPr>
            <w:tcW w:w="1145" w:type="pct"/>
          </w:tcPr>
          <w:p w:rsidR="008B5235" w:rsidRPr="003D12AA" w:rsidRDefault="008B5235" w:rsidP="005B7602">
            <w:pPr>
              <w:spacing w:before="0"/>
              <w:jc w:val="center"/>
              <w:rPr>
                <w:rFonts w:eastAsia="Calibri" w:cs="Arial"/>
                <w:bCs/>
                <w:iCs/>
              </w:rPr>
            </w:pPr>
          </w:p>
          <w:p w:rsidR="008B5235" w:rsidRPr="003D12AA" w:rsidRDefault="008B5235" w:rsidP="005B7602">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8B5235" w:rsidRPr="003D12AA" w:rsidRDefault="008B5235" w:rsidP="00542A13">
            <w:pPr>
              <w:spacing w:before="0"/>
              <w:jc w:val="center"/>
              <w:rPr>
                <w:rFonts w:eastAsia="Calibri" w:cs="Arial"/>
                <w:bCs/>
                <w:iCs/>
                <w:lang w:val="sr-Cyrl-RS"/>
              </w:rPr>
            </w:pPr>
            <w:r w:rsidRPr="003D12AA">
              <w:rPr>
                <w:rFonts w:eastAsia="Calibri" w:cs="Arial"/>
                <w:bCs/>
                <w:iCs/>
                <w:lang w:val="sr-Cyrl-RS"/>
              </w:rPr>
              <w:t>Дин</w:t>
            </w: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1.</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2.</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3.</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4.</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c>
          <w:tcPr>
            <w:tcW w:w="213" w:type="pct"/>
            <w:shd w:val="clear" w:color="auto" w:fill="auto"/>
          </w:tcPr>
          <w:p w:rsidR="008B5235" w:rsidRPr="0029382F" w:rsidRDefault="008B5235" w:rsidP="005B7602">
            <w:pPr>
              <w:spacing w:before="0"/>
              <w:jc w:val="center"/>
              <w:rPr>
                <w:rFonts w:eastAsia="Calibri" w:cs="Arial"/>
                <w:bCs/>
                <w:iCs/>
                <w:sz w:val="24"/>
                <w:szCs w:val="24"/>
              </w:rPr>
            </w:pPr>
          </w:p>
          <w:p w:rsidR="008B5235" w:rsidRPr="0029382F" w:rsidRDefault="008B5235" w:rsidP="005B7602">
            <w:pPr>
              <w:spacing w:before="0"/>
              <w:jc w:val="center"/>
              <w:rPr>
                <w:rFonts w:eastAsia="Calibri" w:cs="Arial"/>
                <w:bCs/>
                <w:iCs/>
                <w:sz w:val="24"/>
                <w:szCs w:val="24"/>
              </w:rPr>
            </w:pPr>
            <w:r w:rsidRPr="0029382F">
              <w:rPr>
                <w:rFonts w:eastAsia="Calibri" w:cs="Arial"/>
                <w:bCs/>
                <w:iCs/>
                <w:sz w:val="24"/>
                <w:szCs w:val="24"/>
              </w:rPr>
              <w:t>5.</w:t>
            </w:r>
          </w:p>
        </w:tc>
        <w:tc>
          <w:tcPr>
            <w:tcW w:w="951"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p>
        </w:tc>
        <w:tc>
          <w:tcPr>
            <w:tcW w:w="908" w:type="pct"/>
            <w:shd w:val="clear" w:color="auto" w:fill="auto"/>
          </w:tcPr>
          <w:p w:rsidR="008B5235" w:rsidRPr="0029382F" w:rsidRDefault="008B5235" w:rsidP="005B7602">
            <w:pPr>
              <w:spacing w:before="0"/>
              <w:jc w:val="center"/>
              <w:rPr>
                <w:rFonts w:eastAsia="Calibri" w:cs="Arial"/>
                <w:b/>
                <w:bCs/>
                <w:iCs/>
                <w:sz w:val="24"/>
                <w:szCs w:val="24"/>
              </w:rPr>
            </w:pPr>
          </w:p>
        </w:tc>
        <w:tc>
          <w:tcPr>
            <w:tcW w:w="923" w:type="pct"/>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tc>
        <w:tc>
          <w:tcPr>
            <w:tcW w:w="1145" w:type="pct"/>
          </w:tcPr>
          <w:p w:rsidR="008B5235" w:rsidRPr="0029382F" w:rsidRDefault="008B5235" w:rsidP="005B7602">
            <w:pPr>
              <w:spacing w:before="0"/>
              <w:jc w:val="center"/>
              <w:rPr>
                <w:rFonts w:eastAsia="Calibri" w:cs="Arial"/>
                <w:b/>
                <w:bCs/>
                <w:iCs/>
                <w:sz w:val="24"/>
                <w:szCs w:val="24"/>
              </w:rPr>
            </w:pPr>
          </w:p>
        </w:tc>
      </w:tr>
      <w:tr w:rsidR="0029382F" w:rsidRPr="0029382F" w:rsidTr="005B760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B5235" w:rsidRPr="0029382F" w:rsidRDefault="008B5235" w:rsidP="005B7602">
            <w:pPr>
              <w:spacing w:before="0"/>
              <w:jc w:val="center"/>
              <w:rPr>
                <w:rFonts w:eastAsia="Calibri" w:cs="Arial"/>
                <w:b/>
                <w:bCs/>
                <w:iCs/>
                <w:sz w:val="24"/>
                <w:szCs w:val="24"/>
              </w:rPr>
            </w:pPr>
          </w:p>
        </w:tc>
        <w:tc>
          <w:tcPr>
            <w:tcW w:w="859" w:type="pct"/>
            <w:shd w:val="clear" w:color="auto" w:fill="auto"/>
          </w:tcPr>
          <w:p w:rsidR="008B5235" w:rsidRPr="0029382F" w:rsidRDefault="008B5235" w:rsidP="005B7602">
            <w:pPr>
              <w:spacing w:before="0"/>
              <w:jc w:val="center"/>
              <w:rPr>
                <w:rFonts w:eastAsia="Calibri" w:cs="Arial"/>
                <w:b/>
                <w:bCs/>
                <w:iCs/>
                <w:sz w:val="24"/>
                <w:szCs w:val="24"/>
              </w:rPr>
            </w:pP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Укупна вредност</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8B5235" w:rsidRPr="0029382F" w:rsidRDefault="008B5235" w:rsidP="005B7602">
            <w:pPr>
              <w:spacing w:before="0"/>
              <w:jc w:val="center"/>
              <w:rPr>
                <w:rFonts w:eastAsia="Calibri" w:cs="Arial"/>
                <w:b/>
                <w:bCs/>
                <w:iCs/>
                <w:sz w:val="24"/>
                <w:szCs w:val="24"/>
              </w:rPr>
            </w:pPr>
            <w:r w:rsidRPr="0029382F">
              <w:rPr>
                <w:rFonts w:eastAsia="Calibri" w:cs="Arial"/>
                <w:b/>
                <w:bCs/>
                <w:iCs/>
                <w:sz w:val="24"/>
                <w:szCs w:val="24"/>
              </w:rPr>
              <w:t>ПДВ</w:t>
            </w:r>
          </w:p>
          <w:p w:rsidR="008B5235" w:rsidRPr="0029382F" w:rsidRDefault="008B5235" w:rsidP="00542A13">
            <w:pPr>
              <w:spacing w:before="0"/>
              <w:rPr>
                <w:rFonts w:eastAsia="Calibri" w:cs="Arial"/>
                <w:b/>
                <w:bCs/>
                <w:iCs/>
                <w:sz w:val="24"/>
                <w:szCs w:val="24"/>
              </w:rPr>
            </w:pPr>
            <w:r w:rsidRPr="0029382F">
              <w:rPr>
                <w:rFonts w:eastAsia="Calibri" w:cs="Arial"/>
                <w:b/>
                <w:bCs/>
                <w:iCs/>
                <w:sz w:val="24"/>
                <w:szCs w:val="24"/>
                <w:lang w:val="sr-Cyrl-RS"/>
              </w:rPr>
              <w:t xml:space="preserve">     </w:t>
            </w:r>
            <w:r w:rsidR="00542A13">
              <w:rPr>
                <w:rFonts w:eastAsia="Calibri" w:cs="Arial"/>
                <w:b/>
                <w:bCs/>
                <w:iCs/>
                <w:sz w:val="24"/>
                <w:szCs w:val="24"/>
                <w:lang w:val="sr-Cyrl-RS"/>
              </w:rPr>
              <w:t xml:space="preserve">  </w:t>
            </w:r>
            <w:r w:rsidRPr="0029382F">
              <w:rPr>
                <w:rFonts w:eastAsia="Calibri" w:cs="Arial"/>
                <w:b/>
                <w:bCs/>
                <w:iCs/>
                <w:sz w:val="24"/>
                <w:szCs w:val="24"/>
                <w:lang w:val="sr-Cyrl-RS"/>
              </w:rPr>
              <w:t>Дин</w:t>
            </w:r>
          </w:p>
        </w:tc>
        <w:tc>
          <w:tcPr>
            <w:tcW w:w="1145" w:type="pct"/>
          </w:tcPr>
          <w:p w:rsidR="008B5235" w:rsidRPr="0029382F" w:rsidRDefault="008B5235" w:rsidP="005B7602">
            <w:pPr>
              <w:spacing w:before="0"/>
              <w:ind w:left="72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29382F" w:rsidRDefault="008B5235" w:rsidP="008B5235">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rsidR="008B5235" w:rsidRPr="0029382F" w:rsidRDefault="008B5235" w:rsidP="008B5235">
      <w:pPr>
        <w:rPr>
          <w:rFonts w:cs="Arial"/>
          <w:sz w:val="20"/>
          <w:szCs w:val="20"/>
          <w:lang w:val="sr-Cyrl-CS"/>
        </w:rPr>
      </w:pPr>
      <w:bookmarkStart w:id="257" w:name="_Toc442559941"/>
      <w:r w:rsidRPr="0029382F">
        <w:rPr>
          <w:rFonts w:cs="Arial"/>
          <w:i/>
          <w:sz w:val="20"/>
          <w:szCs w:val="20"/>
        </w:rPr>
        <w:t>Приликом подношења понуде овај образац копирати у потребном броју примерака.</w:t>
      </w:r>
    </w:p>
    <w:p w:rsidR="008B5235" w:rsidRPr="0029382F" w:rsidRDefault="008B5235" w:rsidP="008B5235">
      <w:pPr>
        <w:rPr>
          <w:rFonts w:cs="Arial"/>
          <w:b/>
          <w:bCs/>
          <w:kern w:val="28"/>
          <w:sz w:val="20"/>
          <w:szCs w:val="20"/>
          <w:lang w:val="sr-Cyrl-CS" w:eastAsia="ar-SA"/>
        </w:rPr>
      </w:pPr>
      <w:r w:rsidRPr="0029382F">
        <w:rPr>
          <w:rFonts w:eastAsia="TimesNewRomanPS-BoldMT" w:cs="Arial"/>
          <w:i/>
          <w:sz w:val="20"/>
          <w:szCs w:val="20"/>
        </w:rPr>
        <w:lastRenderedPageBreak/>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B0465" w:rsidRPr="003D12AA" w:rsidRDefault="001B0465" w:rsidP="008B5235">
      <w:pPr>
        <w:rPr>
          <w:lang w:val="sr-Cyrl-RS"/>
        </w:rPr>
      </w:pPr>
    </w:p>
    <w:p w:rsidR="008B5235" w:rsidRPr="003D12AA" w:rsidRDefault="008B5235" w:rsidP="008B5235">
      <w:pPr>
        <w:pStyle w:val="KDObrazac"/>
        <w:rPr>
          <w:lang w:val="sr-Cyrl-RS"/>
        </w:rPr>
      </w:pPr>
      <w:r w:rsidRPr="003D12AA">
        <w:t xml:space="preserve">ОБРАЗАЦ </w:t>
      </w:r>
      <w:bookmarkEnd w:id="257"/>
      <w:r w:rsidRPr="003D12AA">
        <w:rPr>
          <w:lang w:val="sr-Cyrl-RS"/>
        </w:rPr>
        <w:t xml:space="preserve"> 6</w:t>
      </w:r>
      <w:r w:rsidR="003D12AA">
        <w:rPr>
          <w:lang w:val="sr-Cyrl-RS"/>
        </w:rPr>
        <w:t>.</w:t>
      </w:r>
    </w:p>
    <w:p w:rsidR="004235E6" w:rsidRDefault="004235E6" w:rsidP="008B5235">
      <w:pPr>
        <w:jc w:val="center"/>
        <w:rPr>
          <w:rFonts w:cs="Arial"/>
          <w:b/>
          <w:sz w:val="24"/>
          <w:szCs w:val="24"/>
          <w:lang w:val="sr-Cyrl-RS"/>
        </w:rPr>
      </w:pP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jc w:val="center"/>
        <w:rPr>
          <w:rFonts w:cs="Arial"/>
          <w:sz w:val="24"/>
          <w:szCs w:val="24"/>
          <w:lang w:val="sr-Cyrl-RS"/>
        </w:rPr>
      </w:pP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(име,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(навести назив седиште  понуђача)</w:t>
      </w:r>
    </w:p>
    <w:p w:rsidR="008B5235" w:rsidRPr="0029382F" w:rsidRDefault="008B5235" w:rsidP="008B5235">
      <w:pPr>
        <w:rPr>
          <w:rFonts w:cs="Arial"/>
          <w:sz w:val="24"/>
          <w:szCs w:val="24"/>
        </w:rPr>
      </w:pPr>
      <w:r w:rsidRPr="0029382F">
        <w:rPr>
          <w:rFonts w:cs="Arial"/>
          <w:sz w:val="24"/>
          <w:szCs w:val="24"/>
        </w:rPr>
        <w:t xml:space="preserve">за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(навести) </w:t>
      </w:r>
    </w:p>
    <w:p w:rsidR="008B5235" w:rsidRPr="0029382F" w:rsidRDefault="008B5235" w:rsidP="008B5235">
      <w:pPr>
        <w:rPr>
          <w:rFonts w:cs="Arial"/>
          <w:sz w:val="24"/>
          <w:szCs w:val="24"/>
          <w:lang w:val="sr-Cyrl-RS"/>
        </w:rPr>
      </w:pPr>
      <w:r w:rsidRPr="0029382F">
        <w:rPr>
          <w:rFonts w:cs="Arial"/>
          <w:sz w:val="24"/>
          <w:szCs w:val="24"/>
        </w:rPr>
        <w:t xml:space="preserve">у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06"/>
        <w:gridCol w:w="2641"/>
        <w:gridCol w:w="2576"/>
      </w:tblGrid>
      <w:tr w:rsidR="0029382F" w:rsidRPr="0029382F" w:rsidTr="005B760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B5235" w:rsidRPr="0029382F" w:rsidRDefault="008B5235" w:rsidP="005B7602">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8B5235" w:rsidRPr="0029382F" w:rsidRDefault="008B5235" w:rsidP="00542A13">
            <w:pPr>
              <w:jc w:val="center"/>
              <w:rPr>
                <w:rFonts w:eastAsia="Calibri" w:cs="Arial"/>
                <w:sz w:val="24"/>
                <w:szCs w:val="24"/>
                <w:lang w:val="sr-Cyrl-RS"/>
              </w:rPr>
            </w:pPr>
            <w:r w:rsidRPr="0029382F">
              <w:rPr>
                <w:rFonts w:eastAsia="Calibri" w:cs="Arial"/>
                <w:sz w:val="24"/>
                <w:szCs w:val="24"/>
                <w:lang w:val="sr-Cyrl-RS"/>
              </w:rPr>
              <w:t>Дин</w:t>
            </w: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r w:rsidR="0029382F" w:rsidRPr="0029382F" w:rsidTr="005B7602">
        <w:tc>
          <w:tcPr>
            <w:tcW w:w="2313"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8B5235" w:rsidRPr="0029382F" w:rsidRDefault="008B5235" w:rsidP="005B7602">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B5235" w:rsidRPr="0029382F" w:rsidRDefault="008B5235" w:rsidP="005B7602">
            <w:pPr>
              <w:rPr>
                <w:rFonts w:eastAsia="Calibri" w:cs="Arial"/>
                <w:sz w:val="24"/>
                <w:szCs w:val="24"/>
              </w:rPr>
            </w:pPr>
          </w:p>
        </w:tc>
      </w:tr>
    </w:tbl>
    <w:p w:rsidR="008B5235" w:rsidRPr="0029382F" w:rsidRDefault="008B5235" w:rsidP="008B5235">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Наручилац/корисник услуга:</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tabs>
          <w:tab w:val="left" w:pos="4999"/>
        </w:tabs>
        <w:spacing w:before="0"/>
        <w:rPr>
          <w:rFonts w:eastAsia="TimesNewRomanPS-BoldMT" w:cs="Arial"/>
          <w:b/>
          <w:bCs/>
          <w:i/>
          <w:iCs/>
          <w:sz w:val="24"/>
          <w:szCs w:val="24"/>
        </w:rPr>
      </w:pPr>
    </w:p>
    <w:p w:rsidR="008B5235" w:rsidRPr="0029382F" w:rsidRDefault="008B5235" w:rsidP="008B5235">
      <w:pPr>
        <w:rPr>
          <w:rFonts w:cs="Arial"/>
          <w:b/>
          <w:i/>
          <w:sz w:val="20"/>
          <w:szCs w:val="20"/>
        </w:rPr>
      </w:pPr>
      <w:r w:rsidRPr="0029382F">
        <w:rPr>
          <w:rFonts w:cs="Arial"/>
          <w:b/>
          <w:i/>
          <w:sz w:val="20"/>
          <w:szCs w:val="20"/>
        </w:rPr>
        <w:t>НАПОМЕНА:</w:t>
      </w:r>
    </w:p>
    <w:p w:rsidR="008B5235" w:rsidRPr="0029382F" w:rsidRDefault="008B5235" w:rsidP="008B5235">
      <w:pPr>
        <w:rPr>
          <w:rFonts w:cs="Arial"/>
          <w:i/>
          <w:sz w:val="20"/>
          <w:szCs w:val="20"/>
        </w:rPr>
      </w:pPr>
      <w:r w:rsidRPr="0029382F">
        <w:rPr>
          <w:rFonts w:cs="Arial"/>
          <w:i/>
          <w:sz w:val="20"/>
          <w:szCs w:val="20"/>
        </w:rPr>
        <w:lastRenderedPageBreak/>
        <w:t>Приликом подношења понуде овај образац копирати у потребном броју примерака.</w:t>
      </w:r>
    </w:p>
    <w:p w:rsidR="008B5235" w:rsidRPr="00C83398" w:rsidRDefault="008B5235" w:rsidP="00C83398">
      <w:pPr>
        <w:spacing w:before="0"/>
        <w:rPr>
          <w:rFonts w:cs="Arial"/>
          <w:i/>
          <w:sz w:val="20"/>
          <w:szCs w:val="20"/>
          <w:lang w:val="sr-Cyrl-RS"/>
        </w:rPr>
      </w:pPr>
      <w:r w:rsidRPr="0029382F">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3D12AA" w:rsidRPr="00E47C2E" w:rsidRDefault="003D12AA" w:rsidP="003D12AA">
      <w:pPr>
        <w:pStyle w:val="KDObrazac"/>
        <w:spacing w:before="0"/>
        <w:rPr>
          <w:noProof/>
        </w:rPr>
      </w:pPr>
      <w:r>
        <w:t xml:space="preserve">ОБРАЗАЦ  </w:t>
      </w:r>
      <w:r>
        <w:rPr>
          <w:lang w:val="sr-Cyrl-RS"/>
        </w:rPr>
        <w:t>7</w:t>
      </w:r>
      <w:r w:rsidRPr="00E47C2E">
        <w:rPr>
          <w:noProof/>
        </w:rPr>
        <w:t>.</w:t>
      </w:r>
    </w:p>
    <w:p w:rsidR="008B5235" w:rsidRPr="0029382F" w:rsidRDefault="008B5235" w:rsidP="008B5235">
      <w:pPr>
        <w:rPr>
          <w:rFonts w:cs="Arial"/>
          <w:sz w:val="24"/>
          <w:szCs w:val="24"/>
        </w:rPr>
      </w:pP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r w:rsidRPr="00E47C2E">
        <w:rPr>
          <w:rFonts w:cs="Arial"/>
        </w:rPr>
        <w:t xml:space="preserve">за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5D6C51">
        <w:rPr>
          <w:rFonts w:cs="Arial"/>
          <w:b/>
          <w:lang w:val="sr-Cyrl-RS"/>
        </w:rPr>
        <w:t>Одржавање радио станица</w:t>
      </w:r>
    </w:p>
    <w:p w:rsidR="001B3C45" w:rsidRPr="001B3C45" w:rsidRDefault="001B3C45" w:rsidP="007E7BB8">
      <w:pPr>
        <w:spacing w:after="120"/>
        <w:jc w:val="center"/>
        <w:rPr>
          <w:rFonts w:cs="Arial"/>
          <w:b/>
        </w:rPr>
      </w:pPr>
      <w:r w:rsidRPr="001B3C45">
        <w:rPr>
          <w:rFonts w:cs="Arial"/>
          <w:b/>
          <w:lang w:val="ru-RU"/>
        </w:rPr>
        <w:t>ЈН бр.</w:t>
      </w:r>
      <w:r w:rsidR="005D6C51">
        <w:rPr>
          <w:rFonts w:cs="Arial"/>
          <w:b/>
          <w:lang w:val="ru-RU"/>
        </w:rPr>
        <w:t>JN/3000/1522/2016 (1364/2016)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11F4" w:rsidRDefault="009E11F4" w:rsidP="009E11F4">
      <w:pPr>
        <w:tabs>
          <w:tab w:val="left" w:pos="6028"/>
        </w:tabs>
        <w:autoSpaceDE w:val="0"/>
        <w:autoSpaceDN w:val="0"/>
        <w:adjustRightInd w:val="0"/>
        <w:ind w:left="360"/>
        <w:rPr>
          <w:rFonts w:cs="Arial"/>
          <w:b/>
          <w:bCs/>
          <w:iCs/>
          <w:color w:val="002060"/>
          <w:sz w:val="38"/>
          <w:szCs w:val="38"/>
          <w:lang w:val="sr-Cyrl-RS"/>
        </w:rPr>
      </w:pPr>
    </w:p>
    <w:p w:rsidR="00A571D3" w:rsidRPr="00A571D3" w:rsidRDefault="00A571D3" w:rsidP="00A571D3">
      <w:pPr>
        <w:rPr>
          <w:rFonts w:cs="Arial"/>
        </w:rPr>
      </w:pPr>
    </w:p>
    <w:p w:rsidR="00F3012D" w:rsidRPr="00E92B89" w:rsidRDefault="00F3012D" w:rsidP="00F3012D">
      <w:pPr>
        <w:pStyle w:val="KDObrazac"/>
        <w:rPr>
          <w:lang w:val="sr-Cyrl-RS"/>
        </w:rPr>
      </w:pPr>
      <w:bookmarkStart w:id="258" w:name="_Toc442559946"/>
      <w:r w:rsidRPr="00E92B89">
        <w:t xml:space="preserve">ОБРАЗАЦ </w:t>
      </w:r>
      <w:bookmarkEnd w:id="258"/>
      <w:r w:rsidRPr="00E92B89">
        <w:rPr>
          <w:lang w:val="sr-Cyrl-RS"/>
        </w:rPr>
        <w:t>8</w:t>
      </w:r>
    </w:p>
    <w:p w:rsidR="00F3012D" w:rsidRPr="00E92B89" w:rsidRDefault="00F3012D" w:rsidP="00F3012D">
      <w:pPr>
        <w:jc w:val="center"/>
        <w:rPr>
          <w:rFonts w:cs="Arial"/>
          <w:b/>
          <w:bCs/>
          <w:iCs/>
        </w:rPr>
      </w:pPr>
    </w:p>
    <w:p w:rsidR="00F3012D" w:rsidRPr="00E92B89" w:rsidRDefault="00F3012D" w:rsidP="00F3012D">
      <w:pPr>
        <w:jc w:val="center"/>
        <w:rPr>
          <w:rFonts w:cs="Arial"/>
          <w:b/>
          <w:bCs/>
          <w:iCs/>
        </w:rPr>
      </w:pPr>
    </w:p>
    <w:p w:rsidR="00F3012D" w:rsidRPr="00E92B89" w:rsidRDefault="00F3012D" w:rsidP="00F3012D">
      <w:pPr>
        <w:jc w:val="center"/>
        <w:rPr>
          <w:rFonts w:cs="Arial"/>
        </w:rPr>
      </w:pPr>
      <w:r w:rsidRPr="00E92B89">
        <w:rPr>
          <w:rFonts w:cs="Arial"/>
          <w:b/>
        </w:rPr>
        <w:t>ИЗЈАВА ПОНУЂАЧА – ТЕХНИЧКИ  КАПАЦИТЕТ</w:t>
      </w:r>
    </w:p>
    <w:p w:rsidR="00F3012D" w:rsidRPr="00E92B89" w:rsidRDefault="00F3012D" w:rsidP="00F3012D">
      <w:pPr>
        <w:rPr>
          <w:rFonts w:cs="Arial"/>
        </w:rPr>
      </w:pPr>
    </w:p>
    <w:p w:rsidR="00F3012D" w:rsidRPr="00E92B89" w:rsidRDefault="00F3012D" w:rsidP="00F3012D">
      <w:pPr>
        <w:rPr>
          <w:rFonts w:cs="Arial"/>
          <w:noProof/>
          <w:lang w:val="sr-Latn-CS"/>
        </w:rPr>
      </w:pPr>
    </w:p>
    <w:p w:rsidR="00F3012D" w:rsidRPr="00E92B89" w:rsidRDefault="00F3012D" w:rsidP="00F3012D">
      <w:pPr>
        <w:rPr>
          <w:rFonts w:cs="Arial"/>
          <w:noProof/>
          <w:lang w:val="sr-Latn-CS"/>
        </w:rPr>
      </w:pPr>
    </w:p>
    <w:p w:rsidR="00F3012D" w:rsidRPr="00E92B89" w:rsidRDefault="00F3012D" w:rsidP="00F3012D">
      <w:pPr>
        <w:rPr>
          <w:rFonts w:cs="Arial"/>
        </w:rPr>
      </w:pPr>
      <w:r w:rsidRPr="00E92B89">
        <w:rPr>
          <w:rFonts w:cs="Arial"/>
        </w:rPr>
        <w:t xml:space="preserve">На основу члана 77. став 4. Закона о јавним набавкама („Службени гланик РС“, бр.124/12, 14/15 и 68/15) </w:t>
      </w:r>
      <w:r w:rsidRPr="00E92B89">
        <w:rPr>
          <w:rFonts w:cs="Arial"/>
          <w:noProof/>
          <w:lang w:val="sr-Cyrl-CS"/>
        </w:rPr>
        <w:t xml:space="preserve">Понуђач </w:t>
      </w:r>
      <w:r w:rsidRPr="00E92B89">
        <w:rPr>
          <w:rFonts w:cs="Arial"/>
          <w:noProof/>
          <w:lang w:val="sr-Latn-CS"/>
        </w:rPr>
        <w:t xml:space="preserve">даје </w:t>
      </w:r>
      <w:r w:rsidRPr="00E92B89">
        <w:rPr>
          <w:rFonts w:cs="Arial"/>
        </w:rPr>
        <w:t xml:space="preserve">следећу </w:t>
      </w:r>
    </w:p>
    <w:p w:rsidR="00F3012D" w:rsidRPr="00E92B89" w:rsidRDefault="00F3012D" w:rsidP="00F3012D">
      <w:pPr>
        <w:rPr>
          <w:rFonts w:cs="Arial"/>
        </w:rPr>
      </w:pPr>
    </w:p>
    <w:p w:rsidR="00F3012D" w:rsidRPr="00E92B89" w:rsidRDefault="00F3012D" w:rsidP="00F3012D">
      <w:pPr>
        <w:jc w:val="center"/>
        <w:rPr>
          <w:rFonts w:cs="Arial"/>
          <w:b/>
        </w:rPr>
      </w:pPr>
      <w:r w:rsidRPr="00E92B89">
        <w:rPr>
          <w:rFonts w:cs="Arial"/>
          <w:b/>
        </w:rPr>
        <w:t>ИЗЈАВУ О ТЕХНИЧКОМ КАПАЦИТЕТУ ПОНУЂАЧА</w:t>
      </w:r>
    </w:p>
    <w:p w:rsidR="00F3012D" w:rsidRPr="00E92B89" w:rsidRDefault="00F3012D" w:rsidP="00F3012D">
      <w:pPr>
        <w:rPr>
          <w:rFonts w:cs="Arial"/>
        </w:rPr>
      </w:pPr>
    </w:p>
    <w:p w:rsidR="00E92B89" w:rsidRPr="00E92B89" w:rsidRDefault="00F3012D" w:rsidP="00E92B89">
      <w:pPr>
        <w:rPr>
          <w:rFonts w:cs="Arial"/>
          <w:lang w:val="sr-Cyrl-RS"/>
        </w:rPr>
      </w:pPr>
      <w:r w:rsidRPr="00E92B89">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00E92B89">
        <w:rPr>
          <w:rFonts w:cs="Arial"/>
          <w:lang w:val="sr-Cyrl-RS"/>
        </w:rPr>
        <w:t xml:space="preserve"> „</w:t>
      </w:r>
      <w:r w:rsidR="00E92B89" w:rsidRPr="00E92B89">
        <w:rPr>
          <w:rFonts w:cs="Arial"/>
          <w:lang w:val="sr-Cyrl-RS"/>
        </w:rPr>
        <w:t>Одржавање радио станица</w:t>
      </w:r>
      <w:r w:rsidR="00E92B89">
        <w:rPr>
          <w:rFonts w:cs="Arial"/>
          <w:lang w:val="sr-Cyrl-RS"/>
        </w:rPr>
        <w:t>“</w:t>
      </w:r>
    </w:p>
    <w:p w:rsidR="00F3012D" w:rsidRPr="00E92B89" w:rsidRDefault="00E92B89" w:rsidP="00E92B89">
      <w:pPr>
        <w:rPr>
          <w:rFonts w:cs="Arial"/>
        </w:rPr>
      </w:pPr>
      <w:r w:rsidRPr="00E92B89">
        <w:rPr>
          <w:rFonts w:cs="Arial"/>
          <w:lang w:val="sr-Cyrl-RS"/>
        </w:rPr>
        <w:t>ЈН бр.JN/3000/1522/2016 (1364/2016)</w:t>
      </w:r>
      <w:r w:rsidR="00F3012D" w:rsidRPr="00E92B89">
        <w:rPr>
          <w:rFonts w:cs="Arial"/>
        </w:rPr>
        <w:t xml:space="preserve">, односно да имамо на располагању:                                                                                                                                                             </w:t>
      </w:r>
    </w:p>
    <w:p w:rsidR="00F3012D" w:rsidRPr="00E92B89" w:rsidRDefault="00F3012D" w:rsidP="00F3012D">
      <w:pPr>
        <w:spacing w:before="0"/>
        <w:rPr>
          <w:rFonts w:cs="Arial"/>
          <w:lang w:val="sr-Cyrl-CS"/>
        </w:rPr>
      </w:pPr>
    </w:p>
    <w:p w:rsidR="00E92B89" w:rsidRPr="00E92B89" w:rsidRDefault="00E92B89" w:rsidP="002D148B">
      <w:pPr>
        <w:pStyle w:val="ListParagraph"/>
        <w:numPr>
          <w:ilvl w:val="0"/>
          <w:numId w:val="38"/>
        </w:numPr>
        <w:rPr>
          <w:rFonts w:ascii="Arial" w:eastAsia="Times New Roman" w:hAnsi="Arial" w:cs="Arial"/>
          <w:lang w:val="sr-Cyrl-CS" w:eastAsia="zh-CN"/>
        </w:rPr>
      </w:pPr>
      <w:r w:rsidRPr="00E768FB">
        <w:rPr>
          <w:rFonts w:ascii="Arial" w:eastAsia="Times New Roman" w:hAnsi="Arial" w:cs="Arial"/>
          <w:lang w:val="sr-Cyrl-CS" w:eastAsia="zh-CN"/>
        </w:rPr>
        <w:t>има</w:t>
      </w:r>
      <w:r w:rsidR="00E768FB" w:rsidRPr="00E768FB">
        <w:rPr>
          <w:rFonts w:ascii="Arial" w:eastAsia="Times New Roman" w:hAnsi="Arial" w:cs="Arial"/>
          <w:lang w:val="sr-Cyrl-CS" w:eastAsia="zh-CN"/>
        </w:rPr>
        <w:t>м</w:t>
      </w:r>
      <w:r w:rsidRPr="00E768FB">
        <w:rPr>
          <w:rFonts w:ascii="Arial" w:eastAsia="Times New Roman" w:hAnsi="Arial" w:cs="Arial"/>
          <w:lang w:val="sr-Cyrl-CS" w:eastAsia="zh-CN"/>
        </w:rPr>
        <w:t xml:space="preserve"> </w:t>
      </w:r>
      <w:r w:rsidRPr="00E768FB">
        <w:rPr>
          <w:rFonts w:ascii="Arial" w:eastAsia="Times New Roman" w:hAnsi="Arial" w:cs="Arial"/>
          <w:b/>
          <w:lang w:val="sr-Cyrl-CS" w:eastAsia="zh-CN"/>
        </w:rPr>
        <w:t>у власништву</w:t>
      </w:r>
      <w:r w:rsidRPr="00E92B89">
        <w:rPr>
          <w:rFonts w:ascii="Arial" w:eastAsia="Times New Roman" w:hAnsi="Arial" w:cs="Arial"/>
          <w:lang w:val="sr-Cyrl-CS" w:eastAsia="zh-CN"/>
        </w:rPr>
        <w:t xml:space="preserve"> </w:t>
      </w:r>
      <w:r w:rsidR="00E768FB">
        <w:rPr>
          <w:rFonts w:ascii="Arial" w:eastAsia="Times New Roman" w:hAnsi="Arial" w:cs="Arial"/>
          <w:lang w:val="sr-Cyrl-CS" w:eastAsia="zh-CN"/>
        </w:rPr>
        <w:t xml:space="preserve">/ </w:t>
      </w:r>
      <w:r w:rsidRPr="00E768FB">
        <w:rPr>
          <w:rFonts w:ascii="Arial" w:eastAsia="Times New Roman" w:hAnsi="Arial" w:cs="Arial"/>
          <w:b/>
          <w:lang w:val="sr-Cyrl-CS" w:eastAsia="zh-CN"/>
        </w:rPr>
        <w:t xml:space="preserve">у закупу </w:t>
      </w:r>
      <w:r w:rsidRPr="00E768FB">
        <w:rPr>
          <w:rFonts w:ascii="Arial" w:eastAsia="Times New Roman" w:hAnsi="Arial" w:cs="Arial"/>
          <w:lang w:val="sr-Cyrl-CS" w:eastAsia="zh-CN"/>
        </w:rPr>
        <w:t>сeрвис и урeђaje</w:t>
      </w:r>
      <w:r w:rsidRPr="00E92B89">
        <w:rPr>
          <w:rFonts w:ascii="Arial" w:eastAsia="Times New Roman" w:hAnsi="Arial" w:cs="Arial"/>
          <w:lang w:val="sr-Cyrl-CS" w:eastAsia="zh-CN"/>
        </w:rPr>
        <w:t>, aпaрaтe  за извршење предметне јавне набавке</w:t>
      </w:r>
    </w:p>
    <w:p w:rsidR="00F3012D" w:rsidRPr="00E92B89" w:rsidRDefault="00F3012D" w:rsidP="00F3012D">
      <w:pPr>
        <w:pStyle w:val="BodyText"/>
        <w:spacing w:before="0"/>
        <w:rPr>
          <w:rFonts w:cs="Arial"/>
          <w:sz w:val="22"/>
          <w:szCs w:val="22"/>
          <w:lang w:eastAsia="zh-CN"/>
        </w:rPr>
      </w:pPr>
    </w:p>
    <w:p w:rsidR="00F3012D" w:rsidRPr="00E92B89" w:rsidRDefault="00F3012D" w:rsidP="00F3012D">
      <w:pPr>
        <w:pStyle w:val="BodyText"/>
        <w:spacing w:before="0"/>
        <w:rPr>
          <w:rFonts w:cs="Arial"/>
          <w:sz w:val="22"/>
          <w:szCs w:val="22"/>
          <w:lang w:eastAsia="zh-CN"/>
        </w:rPr>
      </w:pPr>
    </w:p>
    <w:p w:rsidR="00F3012D" w:rsidRPr="00E92B89" w:rsidRDefault="00F3012D" w:rsidP="00F3012D">
      <w:pPr>
        <w:rPr>
          <w:rFonts w:cs="Arial"/>
        </w:rPr>
      </w:pPr>
    </w:p>
    <w:p w:rsidR="00F3012D" w:rsidRPr="00E92B89" w:rsidRDefault="00F3012D" w:rsidP="00F3012D">
      <w:pPr>
        <w:rPr>
          <w:rFonts w:cs="Arial"/>
        </w:rPr>
      </w:pPr>
    </w:p>
    <w:p w:rsidR="00F3012D" w:rsidRPr="00E92B89" w:rsidRDefault="00F3012D" w:rsidP="00F3012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92B89" w:rsidRPr="00E92B89" w:rsidTr="001B0465">
        <w:trPr>
          <w:jc w:val="center"/>
        </w:trPr>
        <w:tc>
          <w:tcPr>
            <w:tcW w:w="3882" w:type="dxa"/>
          </w:tcPr>
          <w:p w:rsidR="00F3012D" w:rsidRPr="00E92B89" w:rsidRDefault="00F3012D" w:rsidP="001B0465">
            <w:pPr>
              <w:spacing w:before="0"/>
              <w:jc w:val="center"/>
              <w:rPr>
                <w:rFonts w:cs="Arial"/>
              </w:rPr>
            </w:pPr>
            <w:r w:rsidRPr="00E92B89">
              <w:rPr>
                <w:rFonts w:cs="Arial"/>
              </w:rPr>
              <w:t>Датум:</w:t>
            </w:r>
          </w:p>
        </w:tc>
        <w:tc>
          <w:tcPr>
            <w:tcW w:w="2127" w:type="dxa"/>
          </w:tcPr>
          <w:p w:rsidR="00F3012D" w:rsidRPr="00E92B89" w:rsidRDefault="00F3012D" w:rsidP="001B0465">
            <w:pPr>
              <w:spacing w:before="0"/>
              <w:jc w:val="center"/>
              <w:rPr>
                <w:rFonts w:cs="Arial"/>
                <w:lang w:val="ru-RU"/>
              </w:rPr>
            </w:pPr>
          </w:p>
        </w:tc>
        <w:tc>
          <w:tcPr>
            <w:tcW w:w="4022" w:type="dxa"/>
          </w:tcPr>
          <w:p w:rsidR="00F3012D" w:rsidRPr="00E92B89" w:rsidRDefault="00F3012D" w:rsidP="001B0465">
            <w:pPr>
              <w:spacing w:before="0"/>
              <w:jc w:val="center"/>
              <w:rPr>
                <w:rFonts w:cs="Arial"/>
                <w:lang w:val="ru-RU"/>
              </w:rPr>
            </w:pPr>
            <w:r w:rsidRPr="00E92B89">
              <w:rPr>
                <w:rFonts w:cs="Arial"/>
                <w:lang w:val="sr-Cyrl-CS"/>
              </w:rPr>
              <w:t>П</w:t>
            </w:r>
            <w:r w:rsidRPr="00E92B89">
              <w:rPr>
                <w:rFonts w:cs="Arial"/>
              </w:rPr>
              <w:t>онуђач</w:t>
            </w:r>
            <w:r w:rsidRPr="00E92B89">
              <w:rPr>
                <w:rFonts w:cs="Arial"/>
                <w:lang w:val="ru-RU"/>
              </w:rPr>
              <w:t>:</w:t>
            </w:r>
          </w:p>
        </w:tc>
      </w:tr>
      <w:tr w:rsidR="00E92B89" w:rsidRPr="00E92B89" w:rsidTr="001B0465">
        <w:trPr>
          <w:jc w:val="center"/>
        </w:trPr>
        <w:tc>
          <w:tcPr>
            <w:tcW w:w="3882" w:type="dxa"/>
          </w:tcPr>
          <w:p w:rsidR="00F3012D" w:rsidRPr="00E92B89" w:rsidRDefault="00F3012D" w:rsidP="001B0465">
            <w:pPr>
              <w:spacing w:before="0"/>
              <w:jc w:val="center"/>
              <w:rPr>
                <w:rFonts w:cs="Arial"/>
              </w:rPr>
            </w:pPr>
          </w:p>
        </w:tc>
        <w:tc>
          <w:tcPr>
            <w:tcW w:w="2127" w:type="dxa"/>
          </w:tcPr>
          <w:p w:rsidR="00F3012D" w:rsidRPr="00E92B89" w:rsidRDefault="00F3012D" w:rsidP="001B0465">
            <w:pPr>
              <w:spacing w:before="0"/>
              <w:jc w:val="center"/>
              <w:rPr>
                <w:rFonts w:cs="Arial"/>
              </w:rPr>
            </w:pPr>
            <w:r w:rsidRPr="00E92B89">
              <w:rPr>
                <w:rFonts w:cs="Arial"/>
              </w:rPr>
              <w:t>М.П.</w:t>
            </w:r>
          </w:p>
        </w:tc>
        <w:tc>
          <w:tcPr>
            <w:tcW w:w="4022" w:type="dxa"/>
          </w:tcPr>
          <w:p w:rsidR="00F3012D" w:rsidRPr="00E92B89" w:rsidRDefault="00F3012D" w:rsidP="001B0465">
            <w:pPr>
              <w:spacing w:before="0"/>
              <w:jc w:val="center"/>
              <w:rPr>
                <w:rFonts w:cs="Arial"/>
                <w:lang w:val="ru-RU"/>
              </w:rPr>
            </w:pPr>
          </w:p>
        </w:tc>
      </w:tr>
      <w:tr w:rsidR="00E92B89" w:rsidRPr="00E92B89" w:rsidTr="001B0465">
        <w:trPr>
          <w:jc w:val="center"/>
        </w:trPr>
        <w:tc>
          <w:tcPr>
            <w:tcW w:w="3882" w:type="dxa"/>
            <w:tcBorders>
              <w:bottom w:val="single" w:sz="4" w:space="0" w:color="auto"/>
            </w:tcBorders>
          </w:tcPr>
          <w:p w:rsidR="00F3012D" w:rsidRPr="00E92B89" w:rsidRDefault="00F3012D" w:rsidP="001B0465">
            <w:pPr>
              <w:spacing w:before="0"/>
              <w:jc w:val="center"/>
              <w:rPr>
                <w:rFonts w:cs="Arial"/>
              </w:rPr>
            </w:pPr>
          </w:p>
        </w:tc>
        <w:tc>
          <w:tcPr>
            <w:tcW w:w="2127" w:type="dxa"/>
          </w:tcPr>
          <w:p w:rsidR="00F3012D" w:rsidRPr="00E92B89" w:rsidRDefault="00F3012D" w:rsidP="001B0465">
            <w:pPr>
              <w:spacing w:before="0"/>
              <w:jc w:val="center"/>
              <w:rPr>
                <w:rFonts w:cs="Arial"/>
                <w:lang w:val="ru-RU"/>
              </w:rPr>
            </w:pPr>
          </w:p>
        </w:tc>
        <w:tc>
          <w:tcPr>
            <w:tcW w:w="4022" w:type="dxa"/>
            <w:tcBorders>
              <w:bottom w:val="single" w:sz="4" w:space="0" w:color="auto"/>
            </w:tcBorders>
          </w:tcPr>
          <w:p w:rsidR="00F3012D" w:rsidRPr="00E92B89" w:rsidRDefault="00F3012D" w:rsidP="001B0465">
            <w:pPr>
              <w:spacing w:before="0"/>
              <w:jc w:val="center"/>
              <w:rPr>
                <w:rFonts w:cs="Arial"/>
                <w:lang w:val="ru-RU"/>
              </w:rPr>
            </w:pPr>
          </w:p>
        </w:tc>
      </w:tr>
      <w:tr w:rsidR="00E92B89" w:rsidRPr="00E92B89" w:rsidTr="001B0465">
        <w:trPr>
          <w:trHeight w:val="389"/>
          <w:jc w:val="center"/>
        </w:trPr>
        <w:tc>
          <w:tcPr>
            <w:tcW w:w="3882" w:type="dxa"/>
            <w:tcBorders>
              <w:top w:val="single" w:sz="4" w:space="0" w:color="auto"/>
            </w:tcBorders>
          </w:tcPr>
          <w:p w:rsidR="00F3012D" w:rsidRPr="00E92B89" w:rsidRDefault="00F3012D" w:rsidP="001B0465">
            <w:pPr>
              <w:spacing w:before="0"/>
              <w:jc w:val="center"/>
              <w:rPr>
                <w:rFonts w:cs="Arial"/>
              </w:rPr>
            </w:pPr>
          </w:p>
          <w:p w:rsidR="00F3012D" w:rsidRPr="00E92B89" w:rsidRDefault="00F3012D" w:rsidP="001B0465">
            <w:pPr>
              <w:spacing w:before="0"/>
              <w:jc w:val="center"/>
              <w:rPr>
                <w:rFonts w:cs="Arial"/>
              </w:rPr>
            </w:pPr>
          </w:p>
          <w:p w:rsidR="00F3012D" w:rsidRPr="00E92B89" w:rsidRDefault="00F3012D" w:rsidP="001B0465">
            <w:pPr>
              <w:spacing w:before="0"/>
              <w:jc w:val="center"/>
              <w:rPr>
                <w:rFonts w:cs="Arial"/>
              </w:rPr>
            </w:pPr>
          </w:p>
          <w:p w:rsidR="00F3012D" w:rsidRPr="00E92B89" w:rsidRDefault="00F3012D" w:rsidP="001B0465">
            <w:pPr>
              <w:spacing w:before="0"/>
              <w:jc w:val="center"/>
              <w:rPr>
                <w:rFonts w:cs="Arial"/>
              </w:rPr>
            </w:pPr>
          </w:p>
          <w:p w:rsidR="00F3012D" w:rsidRPr="00E92B89" w:rsidRDefault="00F3012D" w:rsidP="001B0465">
            <w:pPr>
              <w:spacing w:before="0"/>
              <w:jc w:val="center"/>
              <w:rPr>
                <w:rFonts w:cs="Arial"/>
              </w:rPr>
            </w:pPr>
          </w:p>
        </w:tc>
        <w:tc>
          <w:tcPr>
            <w:tcW w:w="2127" w:type="dxa"/>
          </w:tcPr>
          <w:p w:rsidR="00F3012D" w:rsidRPr="00E92B89" w:rsidRDefault="00F3012D" w:rsidP="001B0465">
            <w:pPr>
              <w:spacing w:before="0"/>
              <w:jc w:val="center"/>
              <w:rPr>
                <w:rFonts w:cs="Arial"/>
                <w:lang w:val="ru-RU"/>
              </w:rPr>
            </w:pPr>
          </w:p>
        </w:tc>
        <w:tc>
          <w:tcPr>
            <w:tcW w:w="4022" w:type="dxa"/>
            <w:tcBorders>
              <w:top w:val="single" w:sz="4" w:space="0" w:color="auto"/>
            </w:tcBorders>
          </w:tcPr>
          <w:p w:rsidR="00F3012D" w:rsidRPr="00E92B89" w:rsidRDefault="00F3012D" w:rsidP="001B0465">
            <w:pPr>
              <w:spacing w:before="0"/>
              <w:jc w:val="center"/>
              <w:rPr>
                <w:rFonts w:cs="Arial"/>
                <w:lang w:val="ru-RU"/>
              </w:rPr>
            </w:pPr>
          </w:p>
        </w:tc>
      </w:tr>
    </w:tbl>
    <w:p w:rsidR="00F3012D" w:rsidRPr="00E92B89" w:rsidRDefault="00F3012D" w:rsidP="00F3012D">
      <w:pPr>
        <w:tabs>
          <w:tab w:val="left" w:pos="0"/>
          <w:tab w:val="left" w:pos="122"/>
        </w:tabs>
        <w:spacing w:before="0"/>
        <w:contextualSpacing/>
        <w:rPr>
          <w:rFonts w:cs="Arial"/>
          <w:lang w:val="ru-RU"/>
        </w:rPr>
      </w:pPr>
    </w:p>
    <w:p w:rsidR="00F3012D" w:rsidRPr="00E92B89" w:rsidRDefault="00F3012D" w:rsidP="00F3012D">
      <w:pPr>
        <w:spacing w:before="0"/>
        <w:rPr>
          <w:rFonts w:cs="Arial"/>
          <w:b/>
          <w:lang w:val="sr-Cyrl-CS"/>
        </w:rPr>
      </w:pPr>
      <w:r w:rsidRPr="00E92B89">
        <w:rPr>
          <w:rFonts w:cs="Arial"/>
          <w:b/>
          <w:lang w:val="sr-Cyrl-CS"/>
        </w:rPr>
        <w:t>Напомена:</w:t>
      </w:r>
    </w:p>
    <w:p w:rsidR="00F3012D" w:rsidRPr="00E92B89" w:rsidRDefault="00F3012D" w:rsidP="00F3012D">
      <w:pPr>
        <w:pStyle w:val="KDKomentar"/>
        <w:spacing w:before="0"/>
        <w:rPr>
          <w:rFonts w:cs="Arial"/>
          <w:i w:val="0"/>
          <w:color w:val="auto"/>
          <w:sz w:val="22"/>
          <w:szCs w:val="22"/>
          <w:lang w:val="sr-Cyrl-CS"/>
        </w:rPr>
      </w:pPr>
      <w:r w:rsidRPr="00E92B89">
        <w:rPr>
          <w:rFonts w:eastAsia="TimesNewRomanPS-BoldMT" w:cs="Arial"/>
          <w:i w:val="0"/>
          <w:color w:val="auto"/>
          <w:sz w:val="22"/>
          <w:szCs w:val="22"/>
        </w:rPr>
        <w:t xml:space="preserve">-Уколико </w:t>
      </w:r>
      <w:r w:rsidRPr="00E92B89">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w:t>
      </w:r>
      <w:r w:rsidRPr="00E92B89">
        <w:rPr>
          <w:rFonts w:eastAsia="TimesNewRomanPS-BoldMT" w:cs="Arial"/>
          <w:i w:val="0"/>
          <w:color w:val="auto"/>
          <w:sz w:val="22"/>
          <w:szCs w:val="22"/>
          <w:lang w:val="sr-Cyrl-CS"/>
        </w:rPr>
        <w:lastRenderedPageBreak/>
        <w:t xml:space="preserve">група понуђача испуњава тражени услов. </w:t>
      </w:r>
      <w:r w:rsidRPr="00E92B89">
        <w:rPr>
          <w:rFonts w:cs="Arial"/>
          <w:i w:val="0"/>
          <w:color w:val="auto"/>
          <w:sz w:val="22"/>
          <w:szCs w:val="22"/>
          <w:lang w:val="sr-Cyrl-CS"/>
        </w:rPr>
        <w:t xml:space="preserve">Изјава </w:t>
      </w:r>
      <w:r w:rsidRPr="00E92B89">
        <w:rPr>
          <w:rFonts w:cs="Arial"/>
          <w:i w:val="0"/>
          <w:color w:val="auto"/>
          <w:sz w:val="22"/>
          <w:szCs w:val="22"/>
        </w:rPr>
        <w:t>мора бити попуњена, потписана од стране овлашћеног лица</w:t>
      </w:r>
      <w:r w:rsidRPr="00E92B89">
        <w:rPr>
          <w:rFonts w:cs="Arial"/>
          <w:i w:val="0"/>
          <w:color w:val="auto"/>
          <w:sz w:val="22"/>
          <w:szCs w:val="22"/>
          <w:lang w:val="sr-Cyrl-CS"/>
        </w:rPr>
        <w:t xml:space="preserve"> за заступање</w:t>
      </w:r>
      <w:r w:rsidRPr="00E92B89">
        <w:rPr>
          <w:rFonts w:cs="Arial"/>
          <w:i w:val="0"/>
          <w:color w:val="auto"/>
          <w:sz w:val="22"/>
          <w:szCs w:val="22"/>
        </w:rPr>
        <w:t xml:space="preserve"> понуђача из групе понуђача и оверена печатом.</w:t>
      </w:r>
    </w:p>
    <w:p w:rsidR="009E11F4" w:rsidRPr="00E768FB" w:rsidRDefault="009E11F4" w:rsidP="009E11F4">
      <w:pPr>
        <w:pStyle w:val="Title"/>
        <w:shd w:val="clear" w:color="auto" w:fill="FFFFFF"/>
        <w:tabs>
          <w:tab w:val="left" w:pos="7440"/>
        </w:tabs>
        <w:spacing w:before="0"/>
        <w:jc w:val="left"/>
        <w:rPr>
          <w:rFonts w:cs="Arial"/>
          <w:b w:val="0"/>
          <w:color w:val="7030A0"/>
          <w:szCs w:val="24"/>
          <w:lang w:val="sr-Cyrl-RS"/>
        </w:rPr>
      </w:pPr>
    </w:p>
    <w:p w:rsidR="001B0465" w:rsidRDefault="001B0465" w:rsidP="00925E05">
      <w:pPr>
        <w:pStyle w:val="KDObrazac"/>
        <w:spacing w:before="0"/>
        <w:rPr>
          <w:lang w:val="sr-Cyrl-RS"/>
        </w:rPr>
      </w:pPr>
    </w:p>
    <w:p w:rsidR="001B0465" w:rsidRDefault="001B0465" w:rsidP="00925E05">
      <w:pPr>
        <w:pStyle w:val="KDObrazac"/>
        <w:spacing w:before="0"/>
        <w:rPr>
          <w:lang w:val="sr-Cyrl-RS"/>
        </w:rPr>
      </w:pPr>
    </w:p>
    <w:p w:rsidR="001B0465" w:rsidRDefault="001B0465" w:rsidP="00925E05">
      <w:pPr>
        <w:pStyle w:val="KDObrazac"/>
        <w:spacing w:before="0"/>
        <w:rPr>
          <w:lang w:val="sr-Cyrl-RS"/>
        </w:rPr>
      </w:pPr>
    </w:p>
    <w:p w:rsidR="001B0465" w:rsidRDefault="001B0465" w:rsidP="00925E05">
      <w:pPr>
        <w:pStyle w:val="KDObrazac"/>
        <w:spacing w:before="0"/>
        <w:rPr>
          <w:lang w:val="sr-Cyrl-RS"/>
        </w:rPr>
      </w:pPr>
    </w:p>
    <w:p w:rsidR="00925E05" w:rsidRPr="00E47C2E" w:rsidRDefault="00526637" w:rsidP="00925E05">
      <w:pPr>
        <w:pStyle w:val="KDObrazac"/>
        <w:spacing w:before="0"/>
      </w:pPr>
      <w:r>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lastRenderedPageBreak/>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5D505C" w:rsidRPr="00E768FB" w:rsidRDefault="005D505C" w:rsidP="005D505C">
      <w:pPr>
        <w:spacing w:before="0"/>
        <w:rPr>
          <w:rFonts w:cs="Arial"/>
          <w:color w:val="548DD4" w:themeColor="text2" w:themeTint="99"/>
          <w:lang w:val="sr-Cyrl-RS"/>
        </w:rPr>
      </w:pPr>
    </w:p>
    <w:p w:rsidR="005D505C" w:rsidRPr="00151D79" w:rsidRDefault="005D505C"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374962" w:rsidRDefault="005339EF" w:rsidP="005339EF">
      <w:pPr>
        <w:spacing w:before="0"/>
        <w:ind w:left="7938"/>
        <w:rPr>
          <w:rFonts w:cs="Arial"/>
          <w:b/>
          <w:lang w:val="sr-Cyrl-RS"/>
        </w:rPr>
      </w:pPr>
      <w:r w:rsidRPr="00374962">
        <w:rPr>
          <w:rFonts w:cs="Arial"/>
          <w:b/>
        </w:rPr>
        <w:t xml:space="preserve">ПРИЛОГ </w:t>
      </w:r>
      <w:r w:rsidR="00E768FB">
        <w:rPr>
          <w:rFonts w:cs="Arial"/>
          <w:b/>
          <w:lang w:val="sr-Cyrl-RS"/>
        </w:rPr>
        <w:t>2</w:t>
      </w:r>
      <w:r w:rsidRPr="00374962">
        <w:rPr>
          <w:rFonts w:cs="Arial"/>
          <w:b/>
          <w:lang w:val="sr-Cyrl-RS"/>
        </w:rPr>
        <w:t>.</w:t>
      </w:r>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lastRenderedPageBreak/>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59"/>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3E1F6A2B" wp14:editId="5638BAE0">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 xml:space="preserve">                                    Потврђују</w:t>
            </w:r>
          </w:p>
        </w:tc>
      </w:tr>
      <w:tr w:rsidR="00B1432A" w:rsidRPr="00E47C2E"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Потпис</w:t>
            </w:r>
          </w:p>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2D148B">
      <w:pPr>
        <w:pStyle w:val="KDPodnaslov1"/>
        <w:numPr>
          <w:ilvl w:val="0"/>
          <w:numId w:val="32"/>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FC259B">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2D148B">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Pr="00B1432A" w:rsidRDefault="00B1432A"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5D6C51">
        <w:rPr>
          <w:rFonts w:cs="Arial"/>
          <w:lang w:val="sr-Cyrl-RS"/>
        </w:rPr>
        <w:t>Одржавање радио станица</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2D148B">
      <w:pPr>
        <w:numPr>
          <w:ilvl w:val="0"/>
          <w:numId w:val="23"/>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D6C51">
        <w:rPr>
          <w:rFonts w:cs="Arial"/>
          <w:lang w:val="sr-Cyrl-RS"/>
        </w:rPr>
        <w:t>Одржавање радио станица</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5D6C51">
        <w:rPr>
          <w:rFonts w:cs="Arial"/>
        </w:rPr>
        <w:t>JN/3000/1522/2016 (1364/2016)</w:t>
      </w:r>
      <w:r w:rsidRPr="00667003">
        <w:rPr>
          <w:rFonts w:cs="Arial"/>
        </w:rPr>
        <w:t>.</w:t>
      </w:r>
    </w:p>
    <w:p w:rsidR="00667003" w:rsidRPr="00667003" w:rsidRDefault="00667003" w:rsidP="002D148B">
      <w:pPr>
        <w:numPr>
          <w:ilvl w:val="0"/>
          <w:numId w:val="23"/>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2D148B">
      <w:pPr>
        <w:numPr>
          <w:ilvl w:val="0"/>
          <w:numId w:val="24"/>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D6C51">
        <w:rPr>
          <w:rFonts w:cs="Arial"/>
          <w:lang w:val="sr-Cyrl-RS"/>
        </w:rPr>
        <w:t>JN/3000/1522/2016 (1364/2016)</w:t>
      </w:r>
      <w:r w:rsidRPr="00667003">
        <w:rPr>
          <w:rFonts w:cs="Arial"/>
        </w:rPr>
        <w:t>.</w:t>
      </w:r>
    </w:p>
    <w:p w:rsidR="00667003" w:rsidRPr="00667003" w:rsidRDefault="00667003" w:rsidP="007F30A5">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2D148B">
      <w:pPr>
        <w:numPr>
          <w:ilvl w:val="0"/>
          <w:numId w:val="23"/>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F30A5" w:rsidRDefault="00667003" w:rsidP="00445D1E">
      <w:pPr>
        <w:tabs>
          <w:tab w:val="left" w:pos="480"/>
        </w:tabs>
        <w:spacing w:before="0" w:after="120" w:line="240" w:lineRule="exact"/>
        <w:jc w:val="left"/>
        <w:rPr>
          <w:rFonts w:cs="Arial"/>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5D6C51">
        <w:rPr>
          <w:rFonts w:cs="Arial"/>
        </w:rPr>
        <w:t>Одржавање радио станица</w:t>
      </w:r>
      <w:r w:rsidRPr="00667003">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34504" w:rsidRPr="00734504">
        <w:rPr>
          <w:rFonts w:cs="Arial"/>
          <w:lang w:val="sr-Cyrl-RS"/>
        </w:rPr>
        <w:t>Корисник услуге нема oбaвeзу дa Пружаоцу услуга  oбeзбeди извршeњe  свих  поправки, нaвeдeних квaрoвa у „ОБРАЗАЦ СТРУКУТРЕ ЦЕНЕ“.</w:t>
      </w:r>
    </w:p>
    <w:p w:rsidR="00EE793E" w:rsidRDefault="00750818" w:rsidP="00445D1E">
      <w:pPr>
        <w:tabs>
          <w:tab w:val="left" w:pos="480"/>
        </w:tabs>
        <w:spacing w:before="0" w:after="120" w:line="240" w:lineRule="exact"/>
        <w:jc w:val="left"/>
        <w:rPr>
          <w:rFonts w:cs="Arial"/>
          <w:b/>
          <w:lang w:val="sr-Cyrl-RS"/>
        </w:rPr>
      </w:pPr>
      <w:r>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150547" w:rsidRDefault="00150547" w:rsidP="00667003">
      <w:pPr>
        <w:pStyle w:val="KDParagraf"/>
        <w:spacing w:before="0"/>
        <w:rPr>
          <w:rFonts w:cs="Arial"/>
          <w:lang w:val="sr-Cyrl-RS"/>
        </w:rPr>
      </w:pPr>
      <w:r>
        <w:rPr>
          <w:rFonts w:cs="Arial"/>
          <w:lang w:val="sr-Cyrl-RS"/>
        </w:rPr>
        <w:t>Уговор се закључује на износ од ____________ динара без ПДВ-а.(попуњава Корисник услуге)</w:t>
      </w:r>
    </w:p>
    <w:p w:rsidR="008D04BE" w:rsidRDefault="008D04BE" w:rsidP="008D04BE">
      <w:pPr>
        <w:pStyle w:val="KDParagraf"/>
        <w:spacing w:before="0"/>
        <w:rPr>
          <w:rFonts w:cs="Arial"/>
          <w:lang w:val="sr-Cyrl-RS"/>
        </w:rPr>
      </w:pPr>
    </w:p>
    <w:p w:rsidR="008D04BE" w:rsidRPr="00E47C2E" w:rsidRDefault="008D04BE" w:rsidP="008D04B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D04BE" w:rsidRDefault="008D04BE" w:rsidP="00667003">
      <w:pPr>
        <w:pStyle w:val="KDParagraf"/>
        <w:spacing w:before="0"/>
        <w:rPr>
          <w:rFonts w:cs="Arial"/>
          <w:lang w:val="sr-Cyrl-RS"/>
        </w:rPr>
      </w:pPr>
    </w:p>
    <w:p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rsidR="00321D69" w:rsidRPr="00A90016" w:rsidRDefault="0057323B" w:rsidP="00321D69">
      <w:pPr>
        <w:pStyle w:val="KDParagraf"/>
        <w:spacing w:before="0"/>
        <w:rPr>
          <w:rFonts w:cs="Arial"/>
          <w:lang w:val="sr-Cyrl-RS"/>
        </w:rPr>
      </w:pPr>
      <w:r w:rsidRPr="00321D69">
        <w:rPr>
          <w:rFonts w:cs="Arial"/>
        </w:rPr>
        <w:t xml:space="preserve">Обрачун извршене услуге извршиће се на основу стварног броја сервисираних или поправљених </w:t>
      </w:r>
      <w:r w:rsidR="00321D69" w:rsidRPr="00321D69">
        <w:rPr>
          <w:rFonts w:cs="Arial"/>
        </w:rPr>
        <w:t>радио станица</w:t>
      </w:r>
      <w:r w:rsidRPr="00321D69">
        <w:rPr>
          <w:rFonts w:cs="Arial"/>
        </w:rPr>
        <w:t xml:space="preserve"> и јединичних цена из ставке </w:t>
      </w:r>
      <w:r w:rsidR="00A90016">
        <w:rPr>
          <w:rFonts w:cs="Arial"/>
          <w:lang w:val="sr-Cyrl-RS"/>
        </w:rPr>
        <w:t>Обрасца структуре цене.</w:t>
      </w:r>
    </w:p>
    <w:p w:rsidR="0010174D" w:rsidRDefault="0010174D" w:rsidP="00667003">
      <w:pPr>
        <w:pStyle w:val="KDParagraf"/>
        <w:spacing w:before="0"/>
        <w:rPr>
          <w:rFonts w:cs="Arial"/>
          <w:lang w:val="sr-Cyrl-RS"/>
        </w:rPr>
      </w:pPr>
    </w:p>
    <w:p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rsidR="0010174D" w:rsidRDefault="0010174D" w:rsidP="00667003">
      <w:pPr>
        <w:pStyle w:val="KDParagraf"/>
        <w:spacing w:before="0"/>
        <w:rPr>
          <w:rFonts w:cs="Arial"/>
          <w:lang w:val="sr-Cyrl-RS"/>
        </w:rPr>
      </w:pPr>
    </w:p>
    <w:p w:rsidR="00425EC6" w:rsidRDefault="00667003" w:rsidP="00667003">
      <w:pPr>
        <w:pStyle w:val="KDParagraf"/>
        <w:spacing w:before="0"/>
        <w:rPr>
          <w:rFonts w:cs="Arial"/>
        </w:rPr>
      </w:pPr>
      <w:r w:rsidRPr="00667003">
        <w:rPr>
          <w:rFonts w:cs="Arial"/>
        </w:rPr>
        <w:t>Уговорене јединичне цене не подлежу промени.</w:t>
      </w:r>
    </w:p>
    <w:p w:rsidR="00445D1E" w:rsidRPr="00A77DF5" w:rsidRDefault="00445D1E" w:rsidP="00445D1E">
      <w:pPr>
        <w:rPr>
          <w:rFonts w:cs="Arial"/>
          <w:color w:val="000000"/>
          <w:sz w:val="23"/>
          <w:szCs w:val="23"/>
          <w:lang w:val="sr-Cyrl-RS"/>
        </w:rPr>
      </w:pPr>
      <w:r w:rsidRPr="003A1F6B">
        <w:rPr>
          <w:rFonts w:cs="Arial"/>
          <w:sz w:val="24"/>
          <w:szCs w:val="24"/>
          <w:lang w:val="sr-Latn-CS"/>
        </w:rPr>
        <w:t>Уговорена цена подразумева паритет</w:t>
      </w:r>
      <w:r w:rsidRPr="00445D1E">
        <w:rPr>
          <w:rFonts w:cs="Arial"/>
          <w:lang w:val="ru-RU"/>
        </w:rPr>
        <w:t xml:space="preserve"> </w:t>
      </w:r>
      <w:r w:rsidRPr="00667003">
        <w:rPr>
          <w:rFonts w:cs="Arial"/>
          <w:lang w:val="ru-RU"/>
        </w:rPr>
        <w:t>Корисник услуге</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xml:space="preserve">  </w:t>
      </w:r>
      <w:r w:rsidRPr="00AD1337">
        <w:rPr>
          <w:rFonts w:cs="Arial"/>
          <w:color w:val="000000"/>
          <w:sz w:val="23"/>
          <w:szCs w:val="23"/>
          <w:lang w:val="sr-Cyrl-RS"/>
        </w:rPr>
        <w:t xml:space="preserve">ЖТ, </w:t>
      </w:r>
      <w:r w:rsidRPr="00A77DF5">
        <w:rPr>
          <w:rFonts w:cs="Arial"/>
          <w:color w:val="000000"/>
          <w:sz w:val="23"/>
          <w:szCs w:val="23"/>
          <w:lang w:val="sr-Cyrl-RS"/>
        </w:rPr>
        <w:t>ТЕНТ А</w:t>
      </w:r>
      <w:r w:rsidRPr="00EC241A">
        <w:rPr>
          <w:rFonts w:cs="Arial"/>
          <w:color w:val="000000"/>
          <w:sz w:val="23"/>
          <w:szCs w:val="23"/>
          <w:lang w:val="sr-Cyrl-RS"/>
        </w:rPr>
        <w:t>,</w:t>
      </w:r>
      <w:r w:rsidRPr="00A77DF5">
        <w:rPr>
          <w:rFonts w:cs="Arial"/>
          <w:color w:val="000000"/>
          <w:sz w:val="23"/>
          <w:szCs w:val="23"/>
          <w:lang w:val="sr-Cyrl-RS"/>
        </w:rPr>
        <w:t xml:space="preserve"> ТЕНТ Б, ТЕ Колубара и ТЕ „МОРАВА"</w:t>
      </w:r>
    </w:p>
    <w:p w:rsidR="00CB3B91" w:rsidRPr="00CB3B91" w:rsidRDefault="00C01C40" w:rsidP="00712289">
      <w:pPr>
        <w:rPr>
          <w:rFonts w:cs="Arial"/>
          <w:b/>
          <w:lang w:val="sr-Cyrl-RS"/>
        </w:rPr>
      </w:pPr>
      <w:r w:rsidRPr="00537599">
        <w:rPr>
          <w:rFonts w:cs="Arial"/>
          <w:i/>
        </w:rPr>
        <w:lastRenderedPageBreak/>
        <w:t xml:space="preserve">    </w:t>
      </w:r>
      <w:r w:rsidR="00EE793E" w:rsidRPr="00E47C2E">
        <w:rPr>
          <w:rFonts w:cs="Arial"/>
          <w:b/>
        </w:rPr>
        <w:t>НАЧИН ПЛАЋАЊА</w:t>
      </w:r>
    </w:p>
    <w:p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rsidR="007F30A5" w:rsidRPr="007F30A5" w:rsidRDefault="007F30A5" w:rsidP="000350BD">
      <w:pPr>
        <w:pStyle w:val="KDParagraf"/>
        <w:spacing w:before="0"/>
        <w:jc w:val="center"/>
        <w:rPr>
          <w:rFonts w:cs="Arial"/>
          <w:lang w:val="sr-Cyrl-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FF427B" w:rsidRPr="00EC0618" w:rsidRDefault="00C01C40" w:rsidP="00EC0618">
      <w:pPr>
        <w:pStyle w:val="KDParagraf"/>
        <w:spacing w:before="0"/>
        <w:rPr>
          <w:rFonts w:eastAsia="Calibri" w:cs="Arial"/>
          <w:color w:val="000000" w:themeColor="text1"/>
        </w:rPr>
      </w:pPr>
      <w:r w:rsidRPr="00EC0618">
        <w:rPr>
          <w:rFonts w:eastAsia="Calibri" w:cs="Arial"/>
        </w:rPr>
        <w:t>• сукцесивно у зависности од извршења уговорених услуга,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EE1F1B" w:rsidRPr="00000ACF" w:rsidRDefault="00EE1F1B" w:rsidP="00EE1F1B">
      <w:pPr>
        <w:pStyle w:val="KDParagraf"/>
        <w:spacing w:before="0"/>
        <w:rPr>
          <w:rFonts w:eastAsia="Calibri" w:cs="Arial"/>
          <w:b/>
          <w:color w:val="00B0F0"/>
        </w:rPr>
      </w:pPr>
      <w:r w:rsidRPr="00EC0618">
        <w:rPr>
          <w:rFonts w:eastAsia="Calibri" w:cs="Arial"/>
          <w:b/>
        </w:rPr>
        <w:t>Рачун мора да гласи на</w:t>
      </w:r>
      <w:r w:rsidRPr="00EC0618">
        <w:rPr>
          <w:rFonts w:eastAsia="Calibri" w:cs="Arial"/>
          <w:b/>
          <w:color w:val="00B0F0"/>
        </w:rPr>
        <w:t xml:space="preserve"> :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5218C7">
        <w:rPr>
          <w:rFonts w:cs="Arial"/>
          <w:b/>
          <w:lang w:val="sr-Cyrl-RS"/>
        </w:rPr>
        <w:t xml:space="preserve">ДИНАМИКА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DE7864">
        <w:rPr>
          <w:rFonts w:cs="Arial"/>
          <w:b/>
          <w:lang w:val="sr-Cyrl-RS"/>
        </w:rPr>
        <w:t>4</w:t>
      </w:r>
      <w:r w:rsidRPr="00E47C2E">
        <w:rPr>
          <w:rFonts w:cs="Arial"/>
        </w:rPr>
        <w:t>.</w:t>
      </w:r>
    </w:p>
    <w:p w:rsidR="004077E8" w:rsidRPr="004077E8" w:rsidRDefault="00BD118E" w:rsidP="004077E8">
      <w:pPr>
        <w:spacing w:after="240" w:line="252" w:lineRule="auto"/>
        <w:rPr>
          <w:rFonts w:cs="Arial"/>
          <w:color w:val="000000"/>
        </w:rPr>
      </w:pPr>
      <w:r>
        <w:rPr>
          <w:rFonts w:cs="Arial"/>
          <w:lang w:val="sr-Cyrl-RS"/>
        </w:rPr>
        <w:t xml:space="preserve">Услуге се пружају </w:t>
      </w:r>
      <w:r w:rsidR="004077E8" w:rsidRPr="005218C7">
        <w:rPr>
          <w:rFonts w:cs="Arial"/>
          <w:lang w:val="sr-Latn-RS"/>
        </w:rPr>
        <w:t>до искоришћења средстава предвиђених за ову јавну набавку (планирана вредност), а најдуже у периоду од 12 месец</w:t>
      </w:r>
      <w:r w:rsidR="004077E8" w:rsidRPr="005218C7">
        <w:rPr>
          <w:rFonts w:cs="Arial"/>
          <w:lang w:val="sr-Cyrl-RS"/>
        </w:rPr>
        <w:t>и</w:t>
      </w:r>
      <w:r w:rsidR="004077E8" w:rsidRPr="005218C7">
        <w:rPr>
          <w:rFonts w:cs="Arial"/>
          <w:lang w:val="sr-Latn-RS"/>
        </w:rPr>
        <w:t xml:space="preserve"> од дана </w:t>
      </w:r>
      <w:r w:rsidR="00621E9B">
        <w:rPr>
          <w:rFonts w:cs="Arial"/>
          <w:lang w:val="sr-Cyrl-RS"/>
        </w:rPr>
        <w:t xml:space="preserve">обостраног потписивања уговора </w:t>
      </w:r>
      <w:r w:rsidR="004077E8" w:rsidRPr="005218C7">
        <w:rPr>
          <w:rFonts w:cs="Arial"/>
          <w:lang w:val="sr-Cyrl-RS"/>
        </w:rPr>
        <w:t>и то</w:t>
      </w:r>
      <w:r w:rsidR="005218C7" w:rsidRPr="005218C7">
        <w:rPr>
          <w:rFonts w:cs="Arial"/>
          <w:lang w:val="sr-Cyrl-RS"/>
        </w:rPr>
        <w:t xml:space="preserve"> према селедећој динамици</w:t>
      </w:r>
      <w:r w:rsidR="004077E8" w:rsidRPr="005218C7">
        <w:rPr>
          <w:rFonts w:cs="Arial"/>
        </w:rPr>
        <w:t>:</w:t>
      </w:r>
    </w:p>
    <w:p w:rsidR="004E73AB" w:rsidRPr="00DE559F" w:rsidRDefault="004E73AB" w:rsidP="004077E8">
      <w:pPr>
        <w:pStyle w:val="KDParagraf"/>
        <w:spacing w:before="0"/>
        <w:rPr>
          <w:rFonts w:eastAsia="TimesNewRomanPSMT" w:cs="Arial"/>
          <w:b/>
          <w:bCs/>
          <w:color w:val="000000"/>
          <w:lang w:val="sr-Cyrl-RS" w:eastAsia="sr-Latn-CS"/>
        </w:rPr>
      </w:pPr>
      <w:r w:rsidRPr="00DE559F">
        <w:rPr>
          <w:rFonts w:eastAsia="TimesNewRomanPSMT" w:cs="Arial"/>
          <w:b/>
          <w:bCs/>
          <w:color w:val="000000"/>
          <w:lang w:val="sr-Cyrl-RS" w:eastAsia="sr-Latn-CS"/>
        </w:rPr>
        <w:t>-Услуга сервисирања покварених радио  станица</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eastAsia="TimesNewRomanPSMT" w:cs="Arial"/>
          <w:bCs/>
          <w:color w:val="000000"/>
          <w:lang w:val="sr-Cyrl-RS" w:eastAsia="sr-Latn-CS"/>
        </w:rPr>
        <w:t xml:space="preserve">Услуга се активира на захтев </w:t>
      </w:r>
      <w:r w:rsidRPr="00DE559F">
        <w:rPr>
          <w:rFonts w:cs="Arial"/>
        </w:rPr>
        <w:t>Корисник</w:t>
      </w:r>
      <w:r w:rsidRPr="00DE559F">
        <w:rPr>
          <w:rFonts w:cs="Arial"/>
          <w:lang w:val="sr-Cyrl-RS"/>
        </w:rPr>
        <w:t>а</w:t>
      </w:r>
      <w:r w:rsidRPr="00DE559F">
        <w:rPr>
          <w:rFonts w:cs="Arial"/>
        </w:rPr>
        <w:t xml:space="preserve"> услуга</w:t>
      </w:r>
      <w:r w:rsidRPr="00DE559F">
        <w:rPr>
          <w:rFonts w:eastAsia="TimesNewRomanPSMT" w:cs="Arial"/>
          <w:bCs/>
          <w:color w:val="000000"/>
          <w:lang w:val="sr-Cyrl-RS" w:eastAsia="sr-Latn-CS"/>
        </w:rPr>
        <w:t xml:space="preserve"> (Квар се пријављује електронском поштом)</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eastAsia="TimesNewRomanPSMT" w:cs="Arial"/>
          <w:bCs/>
          <w:color w:val="000000"/>
          <w:lang w:val="sr-Cyrl-RS" w:eastAsia="sr-Latn-CS"/>
        </w:rPr>
        <w:t>Рoк зa сeрвисирaњe пoквaрeних рaдиo стaницa je 5 рaдних дaнa oд дaнa прeузимaњa.</w:t>
      </w:r>
    </w:p>
    <w:p w:rsidR="004E73AB" w:rsidRPr="00DE559F" w:rsidRDefault="004E73AB" w:rsidP="004E73AB">
      <w:pPr>
        <w:ind w:right="-108"/>
        <w:contextualSpacing/>
        <w:jc w:val="left"/>
        <w:rPr>
          <w:rFonts w:eastAsia="TimesNewRomanPSMT" w:cs="Arial"/>
          <w:bCs/>
          <w:color w:val="000000"/>
          <w:lang w:val="sr-Cyrl-RS" w:eastAsia="sr-Latn-CS"/>
        </w:rPr>
      </w:pPr>
    </w:p>
    <w:p w:rsidR="004E73AB" w:rsidRPr="00DE559F" w:rsidRDefault="004E73AB" w:rsidP="004E73AB">
      <w:pPr>
        <w:ind w:right="-108"/>
        <w:contextualSpacing/>
        <w:jc w:val="left"/>
        <w:rPr>
          <w:rFonts w:eastAsia="TimesNewRomanPSMT" w:cs="Arial"/>
          <w:b/>
          <w:bCs/>
          <w:color w:val="000000"/>
          <w:lang w:val="sr-Cyrl-RS" w:eastAsia="sr-Latn-CS"/>
        </w:rPr>
      </w:pPr>
      <w:r w:rsidRPr="00DE559F">
        <w:rPr>
          <w:rFonts w:eastAsia="TimesNewRomanPSMT" w:cs="Arial"/>
          <w:b/>
          <w:bCs/>
          <w:color w:val="000000"/>
          <w:lang w:val="sr-Cyrl-RS" w:eastAsia="sr-Latn-CS"/>
        </w:rPr>
        <w:t xml:space="preserve">-Услуга  тeхничкoг прeглeдa рaдиo стaницa </w:t>
      </w:r>
    </w:p>
    <w:p w:rsidR="004E73AB" w:rsidRPr="00DE559F" w:rsidRDefault="004E73AB" w:rsidP="004E73AB">
      <w:pPr>
        <w:ind w:right="-108"/>
        <w:contextualSpacing/>
        <w:jc w:val="left"/>
        <w:rPr>
          <w:rFonts w:eastAsia="TimesNewRomanPSMT" w:cs="Arial"/>
          <w:bCs/>
          <w:color w:val="000000"/>
          <w:lang w:val="sr-Cyrl-RS" w:eastAsia="sr-Latn-CS"/>
        </w:rPr>
      </w:pPr>
      <w:r w:rsidRPr="00DE559F">
        <w:rPr>
          <w:rFonts w:cs="Arial"/>
          <w:color w:val="000000"/>
          <w:szCs w:val="24"/>
          <w:lang w:val="sr-Cyrl-RS"/>
        </w:rPr>
        <w:t xml:space="preserve">Услуга се активира на захтев </w:t>
      </w:r>
      <w:r w:rsidRPr="00DE559F">
        <w:rPr>
          <w:rFonts w:cs="Arial"/>
        </w:rPr>
        <w:t>Корисник</w:t>
      </w:r>
      <w:r w:rsidRPr="00DE559F">
        <w:rPr>
          <w:rFonts w:cs="Arial"/>
          <w:lang w:val="sr-Cyrl-RS"/>
        </w:rPr>
        <w:t>а</w:t>
      </w:r>
      <w:r w:rsidRPr="00DE559F">
        <w:rPr>
          <w:rFonts w:cs="Arial"/>
        </w:rPr>
        <w:t xml:space="preserve"> услуга</w:t>
      </w:r>
      <w:r w:rsidRPr="00DE559F">
        <w:rPr>
          <w:rFonts w:cs="Arial"/>
          <w:color w:val="000000"/>
          <w:szCs w:val="24"/>
          <w:lang w:val="sr-Cyrl-RS"/>
        </w:rPr>
        <w:t xml:space="preserve"> ,</w:t>
      </w:r>
      <w:r w:rsidRPr="00DE559F">
        <w:rPr>
          <w:rFonts w:eastAsia="TimesNewRomanPSMT" w:cs="Arial"/>
          <w:bCs/>
          <w:color w:val="000000"/>
          <w:lang w:val="sr-Cyrl-RS" w:eastAsia="sr-Latn-CS"/>
        </w:rPr>
        <w:t xml:space="preserve"> предвиђени</w:t>
      </w:r>
      <w:r w:rsidRPr="00DE559F">
        <w:rPr>
          <w:rFonts w:cs="Arial"/>
          <w:color w:val="000000"/>
          <w:szCs w:val="24"/>
        </w:rPr>
        <w:t xml:space="preserve"> </w:t>
      </w:r>
      <w:r w:rsidRPr="00DE559F">
        <w:rPr>
          <w:rFonts w:cs="Arial"/>
          <w:color w:val="000000"/>
          <w:szCs w:val="24"/>
          <w:lang w:val="sr-Cyrl-RS"/>
        </w:rPr>
        <w:t xml:space="preserve"> </w:t>
      </w:r>
      <w:r w:rsidRPr="00DE559F">
        <w:rPr>
          <w:rFonts w:eastAsia="TimesNewRomanPSMT" w:cs="Arial"/>
          <w:bCs/>
          <w:color w:val="000000"/>
          <w:lang w:val="sr-Cyrl-RS" w:eastAsia="sr-Latn-CS"/>
        </w:rPr>
        <w:t>број долазака</w:t>
      </w:r>
      <w:r w:rsidRPr="00DE559F">
        <w:rPr>
          <w:rFonts w:cs="Arial"/>
          <w:color w:val="000000"/>
          <w:szCs w:val="24"/>
        </w:rPr>
        <w:t xml:space="preserve"> </w:t>
      </w:r>
      <w:r w:rsidRPr="00DE559F">
        <w:rPr>
          <w:rFonts w:cs="Arial"/>
          <w:color w:val="000000"/>
          <w:szCs w:val="24"/>
          <w:lang w:val="sr-Cyrl-RS"/>
        </w:rPr>
        <w:t xml:space="preserve"> је </w:t>
      </w:r>
      <w:r w:rsidRPr="00DE559F">
        <w:rPr>
          <w:rFonts w:cs="Arial"/>
          <w:color w:val="000000"/>
          <w:szCs w:val="24"/>
        </w:rPr>
        <w:t>3</w:t>
      </w:r>
      <w:r w:rsidRPr="00DE559F">
        <w:rPr>
          <w:rFonts w:cs="Arial"/>
          <w:color w:val="000000"/>
          <w:szCs w:val="24"/>
          <w:lang w:val="sr-Cyrl-RS"/>
        </w:rPr>
        <w:t xml:space="preserve"> </w:t>
      </w:r>
      <w:r w:rsidRPr="00DE559F">
        <w:rPr>
          <w:rFonts w:eastAsia="TimesNewRomanPSMT" w:cs="Arial"/>
          <w:bCs/>
          <w:iCs/>
          <w:szCs w:val="24"/>
          <w:lang w:val="sr-Cyrl-RS"/>
        </w:rPr>
        <w:t xml:space="preserve">за </w:t>
      </w:r>
      <w:r w:rsidR="00DE559F" w:rsidRPr="00DE559F">
        <w:rPr>
          <w:rFonts w:eastAsia="TimesNewRomanPSMT" w:cs="Arial"/>
          <w:bCs/>
          <w:iCs/>
          <w:szCs w:val="24"/>
          <w:lang w:val="sr-Cyrl-RS"/>
        </w:rPr>
        <w:t xml:space="preserve">планирани </w:t>
      </w:r>
      <w:r w:rsidRPr="00DE559F">
        <w:rPr>
          <w:rFonts w:eastAsia="TimesNewRomanPSMT" w:cs="Arial"/>
          <w:bCs/>
          <w:iCs/>
          <w:szCs w:val="24"/>
          <w:lang w:val="sr-Cyrl-RS"/>
        </w:rPr>
        <w:t>период од 12 месеци  од дана обостраног потписивања уговора.</w:t>
      </w:r>
    </w:p>
    <w:p w:rsidR="002D67B4" w:rsidRDefault="00F75E74" w:rsidP="004E73AB">
      <w:pPr>
        <w:pStyle w:val="KDParagraf"/>
        <w:spacing w:before="0"/>
        <w:rPr>
          <w:rFonts w:cs="Arial"/>
          <w:color w:val="000000"/>
          <w:lang w:val="sr-Cyrl-RS"/>
        </w:rPr>
      </w:pPr>
      <w:r w:rsidRPr="00DE559F">
        <w:rPr>
          <w:rFonts w:cs="Arial"/>
          <w:color w:val="000000"/>
          <w:lang w:val="sr-Cyrl-RS"/>
        </w:rPr>
        <w:t>Технички преглед ће се сматрати обављеним када се прегледане радио станице нађу у бази података „Рател“-а, а што се може проверити путем интернет приступа.</w:t>
      </w:r>
    </w:p>
    <w:p w:rsidR="004E73AB" w:rsidRDefault="004E73AB" w:rsidP="004E73AB">
      <w:pPr>
        <w:pStyle w:val="KDParagraf"/>
        <w:spacing w:before="0"/>
        <w:rPr>
          <w:rFonts w:cs="Arial"/>
          <w:color w:val="000000"/>
          <w:lang w:val="sr-Cyrl-RS"/>
        </w:rPr>
      </w:pPr>
    </w:p>
    <w:p w:rsidR="004E73AB" w:rsidRDefault="004E73AB" w:rsidP="004E73AB">
      <w:pPr>
        <w:pStyle w:val="KDParagraf"/>
        <w:spacing w:before="0"/>
        <w:rPr>
          <w:rFonts w:cs="Arial"/>
          <w:color w:val="000000"/>
          <w:lang w:val="sr-Cyrl-RS"/>
        </w:rPr>
      </w:pPr>
    </w:p>
    <w:p w:rsidR="004E73AB" w:rsidRPr="007F30A5" w:rsidRDefault="004E73AB" w:rsidP="004E73AB">
      <w:pPr>
        <w:pStyle w:val="KDParagraf"/>
        <w:spacing w:before="0"/>
        <w:rPr>
          <w:rFonts w:cs="Arial"/>
          <w:b/>
          <w:lang w:val="sr-Cyrl-RS"/>
        </w:rPr>
      </w:pPr>
    </w:p>
    <w:p w:rsidR="00AB1596" w:rsidRPr="00A77DF5" w:rsidRDefault="00712289" w:rsidP="00AB1596">
      <w:pPr>
        <w:rPr>
          <w:rFonts w:cs="Arial"/>
          <w:b/>
          <w:bCs/>
          <w:color w:val="000000"/>
          <w:sz w:val="24"/>
          <w:szCs w:val="24"/>
          <w:lang w:val="sr-Cyrl-CS"/>
        </w:rPr>
      </w:pPr>
      <w:r>
        <w:rPr>
          <w:rFonts w:cs="Arial"/>
          <w:b/>
          <w:bCs/>
          <w:color w:val="000000"/>
          <w:sz w:val="24"/>
          <w:szCs w:val="24"/>
        </w:rPr>
        <w:lastRenderedPageBreak/>
        <w:t>-</w:t>
      </w:r>
      <w:r w:rsidR="00AB1596" w:rsidRPr="00A77DF5">
        <w:rPr>
          <w:rFonts w:cs="Arial"/>
          <w:b/>
          <w:bCs/>
          <w:color w:val="000000"/>
          <w:sz w:val="24"/>
          <w:szCs w:val="24"/>
          <w:lang w:val="sr-Cyrl-CS"/>
        </w:rPr>
        <w:t xml:space="preserve">Услуга сервисирања покварених ручних радио  станица    </w:t>
      </w:r>
    </w:p>
    <w:p w:rsidR="00AB1596" w:rsidRPr="00445D1E" w:rsidRDefault="00AB1596" w:rsidP="00AB1596">
      <w:pPr>
        <w:autoSpaceDE w:val="0"/>
        <w:autoSpaceDN w:val="0"/>
        <w:contextualSpacing/>
        <w:rPr>
          <w:rFonts w:cs="Arial"/>
          <w:bCs/>
          <w:color w:val="000000"/>
          <w:sz w:val="24"/>
          <w:szCs w:val="24"/>
          <w:lang w:val="sr-Cyrl-RS"/>
        </w:rPr>
      </w:pPr>
      <w:r w:rsidRPr="00445D1E">
        <w:rPr>
          <w:rFonts w:cs="Arial"/>
          <w:lang w:val="sr-Cyrl-CS" w:eastAsia="zh-CN"/>
        </w:rPr>
        <w:t>М</w:t>
      </w:r>
      <w:r w:rsidRPr="00445D1E">
        <w:rPr>
          <w:rFonts w:cs="Arial"/>
          <w:lang w:eastAsia="zh-CN"/>
        </w:rPr>
        <w:t>есто извршења</w:t>
      </w:r>
      <w:r w:rsidRPr="00445D1E">
        <w:rPr>
          <w:rFonts w:cs="Arial"/>
          <w:lang w:val="sr-Cyrl-RS" w:eastAsia="zh-CN"/>
        </w:rPr>
        <w:t xml:space="preserve"> је</w:t>
      </w:r>
      <w:r w:rsidRPr="00445D1E">
        <w:rPr>
          <w:rFonts w:cs="Arial"/>
          <w:lang w:eastAsia="zh-CN"/>
        </w:rPr>
        <w:t>: Огранак ТЕНТ</w:t>
      </w:r>
      <w:r w:rsidRPr="00445D1E">
        <w:rPr>
          <w:rFonts w:cs="Arial"/>
          <w:color w:val="000000"/>
          <w:sz w:val="24"/>
          <w:szCs w:val="24"/>
          <w:lang w:val="sr-Cyrl-CS"/>
        </w:rPr>
        <w:t>,</w:t>
      </w:r>
      <w:r w:rsidRPr="00445D1E">
        <w:rPr>
          <w:rFonts w:cs="Arial"/>
          <w:color w:val="000000"/>
          <w:sz w:val="24"/>
          <w:szCs w:val="24"/>
          <w:lang w:val="sr-Cyrl-RS"/>
        </w:rPr>
        <w:t xml:space="preserve"> место испоруке је локација </w:t>
      </w:r>
      <w:r w:rsidRPr="00445D1E">
        <w:rPr>
          <w:rFonts w:cs="Arial"/>
          <w:bCs/>
          <w:color w:val="000000"/>
          <w:sz w:val="24"/>
          <w:szCs w:val="24"/>
          <w:lang w:val="sr-Cyrl-RS"/>
        </w:rPr>
        <w:t>ТЕНТ „А“</w:t>
      </w:r>
      <w:r w:rsidRPr="00445D1E">
        <w:rPr>
          <w:rFonts w:cs="Arial"/>
          <w:color w:val="000000"/>
          <w:sz w:val="24"/>
          <w:szCs w:val="24"/>
          <w:lang w:val="sr-Cyrl-RS"/>
        </w:rPr>
        <w:t xml:space="preserve">, а  место </w:t>
      </w:r>
      <w:r w:rsidRPr="00445D1E">
        <w:rPr>
          <w:rFonts w:cs="Arial"/>
          <w:color w:val="000000"/>
          <w:sz w:val="24"/>
          <w:szCs w:val="24"/>
          <w:lang w:val="sr-Cyrl-CS"/>
        </w:rPr>
        <w:t>извршења</w:t>
      </w:r>
      <w:r w:rsidRPr="00445D1E">
        <w:rPr>
          <w:rFonts w:cs="Arial"/>
          <w:color w:val="000000"/>
          <w:sz w:val="24"/>
          <w:szCs w:val="24"/>
          <w:lang w:val="sr-Cyrl-RS"/>
        </w:rPr>
        <w:t xml:space="preserve"> је локација </w:t>
      </w:r>
      <w:r w:rsidRPr="00445D1E">
        <w:rPr>
          <w:rFonts w:cs="Arial"/>
          <w:bCs/>
          <w:color w:val="000000"/>
          <w:sz w:val="24"/>
          <w:szCs w:val="24"/>
          <w:lang w:val="sr-Cyrl-RS"/>
        </w:rPr>
        <w:t xml:space="preserve">ТЕНТ „А“ и радионица извршиоца. </w:t>
      </w:r>
    </w:p>
    <w:p w:rsidR="00AB1596" w:rsidRPr="00933BA6" w:rsidRDefault="00AB1596" w:rsidP="00AB1596">
      <w:pPr>
        <w:autoSpaceDE w:val="0"/>
        <w:autoSpaceDN w:val="0"/>
        <w:contextualSpacing/>
        <w:rPr>
          <w:rFonts w:cs="Arial"/>
          <w:color w:val="000000"/>
          <w:sz w:val="24"/>
          <w:szCs w:val="24"/>
          <w:lang w:val="sr-Cyrl-RS"/>
        </w:rPr>
      </w:pPr>
      <w:r w:rsidRPr="00EC241A">
        <w:rPr>
          <w:rFonts w:cs="Arial"/>
          <w:color w:val="000000"/>
          <w:sz w:val="24"/>
          <w:szCs w:val="24"/>
          <w:lang w:val="sr-Cyrl-RS"/>
        </w:rPr>
        <w:t xml:space="preserve">Трошкови транспорта од ТЕНТ </w:t>
      </w:r>
      <w:r w:rsidRPr="00A77DF5">
        <w:rPr>
          <w:rFonts w:cs="Arial"/>
          <w:color w:val="000000"/>
          <w:sz w:val="24"/>
          <w:szCs w:val="24"/>
          <w:lang w:val="sr-Cyrl-RS"/>
        </w:rPr>
        <w:t xml:space="preserve">А </w:t>
      </w:r>
      <w:r w:rsidRPr="00EC241A">
        <w:rPr>
          <w:rFonts w:cs="Arial"/>
          <w:color w:val="000000"/>
          <w:sz w:val="24"/>
          <w:szCs w:val="24"/>
          <w:lang w:val="sr-Cyrl-RS"/>
        </w:rPr>
        <w:t>до места извршења услуге и назад (након завршене услуге) је обавеза Извршиоца.</w:t>
      </w:r>
    </w:p>
    <w:p w:rsidR="00AB1596" w:rsidRPr="00A77DF5" w:rsidRDefault="00AB1596" w:rsidP="00AB1596">
      <w:pPr>
        <w:rPr>
          <w:rFonts w:cs="Arial"/>
          <w:b/>
          <w:bCs/>
          <w:lang w:val="sr-Cyrl-RS"/>
        </w:rPr>
      </w:pPr>
      <w:r w:rsidRPr="00A77DF5">
        <w:rPr>
          <w:rFonts w:cs="Arial"/>
          <w:b/>
          <w:bCs/>
          <w:color w:val="000000"/>
          <w:sz w:val="24"/>
          <w:szCs w:val="24"/>
          <w:lang w:val="sr-Cyrl-CS"/>
        </w:rPr>
        <w:t>- Услуга сервисирања</w:t>
      </w:r>
      <w:r>
        <w:rPr>
          <w:rFonts w:cs="Arial"/>
          <w:b/>
          <w:bCs/>
          <w:color w:val="000000"/>
          <w:sz w:val="24"/>
          <w:szCs w:val="24"/>
          <w:lang w:val="sr-Cyrl-CS"/>
        </w:rPr>
        <w:t xml:space="preserve"> осталих</w:t>
      </w:r>
      <w:r w:rsidRPr="00A77DF5">
        <w:rPr>
          <w:rFonts w:cs="Arial"/>
          <w:b/>
          <w:bCs/>
          <w:color w:val="000000"/>
          <w:sz w:val="24"/>
          <w:szCs w:val="24"/>
          <w:lang w:val="sr-Cyrl-CS"/>
        </w:rPr>
        <w:t xml:space="preserve"> покварених  радио станица </w:t>
      </w:r>
      <w:r w:rsidRPr="00A77DF5">
        <w:rPr>
          <w:rFonts w:cs="Arial"/>
          <w:b/>
          <w:bCs/>
          <w:color w:val="000000"/>
          <w:sz w:val="24"/>
          <w:szCs w:val="24"/>
          <w:lang w:val="sr-Cyrl-RS"/>
        </w:rPr>
        <w:t xml:space="preserve">и </w:t>
      </w:r>
      <w:r w:rsidRPr="00A77DF5">
        <w:rPr>
          <w:rFonts w:cs="Arial"/>
          <w:b/>
          <w:bCs/>
          <w:color w:val="000000"/>
          <w:sz w:val="24"/>
          <w:szCs w:val="24"/>
          <w:lang w:val="sr-Latn-RS"/>
        </w:rPr>
        <w:t>тeхничкoг прeглeдa рaдиo стaницa</w:t>
      </w:r>
    </w:p>
    <w:p w:rsidR="00AB1596" w:rsidRPr="00A77DF5" w:rsidRDefault="00AB1596" w:rsidP="00AB1596">
      <w:pPr>
        <w:rPr>
          <w:rFonts w:cs="Arial"/>
          <w:color w:val="000000"/>
          <w:sz w:val="23"/>
          <w:szCs w:val="23"/>
          <w:lang w:val="sr-Cyrl-RS"/>
        </w:rPr>
      </w:pPr>
      <w:r w:rsidRPr="00A77DF5">
        <w:rPr>
          <w:rFonts w:cs="Arial"/>
          <w:color w:val="000000"/>
          <w:sz w:val="23"/>
          <w:szCs w:val="23"/>
          <w:lang w:val="sr-Cyrl-RS"/>
        </w:rPr>
        <w:t xml:space="preserve">Услуга сервисирања се обавља у просторијама </w:t>
      </w:r>
      <w:r>
        <w:rPr>
          <w:rFonts w:cs="Arial"/>
          <w:lang w:val="sr-Cyrl-CS" w:eastAsia="zh-CN"/>
        </w:rPr>
        <w:t>Огранак ТЕНТ</w:t>
      </w:r>
      <w:r w:rsidRPr="00A77DF5">
        <w:rPr>
          <w:rFonts w:cs="Arial"/>
          <w:color w:val="000000"/>
          <w:sz w:val="23"/>
          <w:szCs w:val="23"/>
          <w:lang w:val="sr-Cyrl-RS"/>
        </w:rPr>
        <w:t xml:space="preserve"> и то на следећим локацијама : </w:t>
      </w:r>
      <w:r>
        <w:rPr>
          <w:rFonts w:cs="Arial"/>
          <w:color w:val="000000"/>
          <w:sz w:val="23"/>
          <w:szCs w:val="23"/>
          <w:lang w:val="sr-Cyrl-RS"/>
        </w:rPr>
        <w:t>ЖТ</w:t>
      </w:r>
      <w:r>
        <w:rPr>
          <w:rFonts w:cs="Arial"/>
          <w:color w:val="000000"/>
          <w:sz w:val="23"/>
          <w:szCs w:val="23"/>
        </w:rPr>
        <w:t xml:space="preserve"> </w:t>
      </w:r>
      <w:r w:rsidRPr="00AD1337">
        <w:rPr>
          <w:rFonts w:cs="Arial"/>
          <w:color w:val="000000"/>
          <w:sz w:val="23"/>
          <w:szCs w:val="23"/>
          <w:lang w:val="sr-Cyrl-RS"/>
        </w:rPr>
        <w:t>Богољуба Урошевића Црног број 44 11500 Обреновац</w:t>
      </w:r>
      <w:r>
        <w:rPr>
          <w:rFonts w:cs="Arial"/>
          <w:color w:val="000000"/>
          <w:sz w:val="23"/>
          <w:szCs w:val="23"/>
        </w:rPr>
        <w:t xml:space="preserve">, </w:t>
      </w:r>
      <w:r w:rsidRPr="00A77DF5">
        <w:rPr>
          <w:rFonts w:cs="Arial"/>
          <w:color w:val="000000"/>
          <w:sz w:val="23"/>
          <w:szCs w:val="23"/>
          <w:lang w:val="sr-Cyrl-RS"/>
        </w:rPr>
        <w:t>ТЕНТ А Обреновац Богољуба Урошевића Црног број 44 11500, ТЕНТ Б Ушће, Поштански фах 35,Огранак ТЕ Колубара, 3. октобра 146, ТЕ „МОРАВА"  35210 Свилајнац , Кнеза Милоша 89</w:t>
      </w:r>
    </w:p>
    <w:p w:rsidR="009C508F" w:rsidRDefault="009C508F" w:rsidP="002D67B4">
      <w:pPr>
        <w:pStyle w:val="KDParagraf"/>
        <w:spacing w:before="0"/>
        <w:rPr>
          <w:rFonts w:cs="Arial"/>
          <w:b/>
          <w:lang w:val="sr-Cyrl-RS"/>
        </w:rPr>
      </w:pPr>
    </w:p>
    <w:p w:rsidR="00914D85" w:rsidRPr="00677039" w:rsidRDefault="00914D85" w:rsidP="00914D85">
      <w:pPr>
        <w:ind w:right="-40"/>
        <w:rPr>
          <w:rFonts w:cs="Arial"/>
          <w:b/>
        </w:rPr>
      </w:pPr>
      <w:r w:rsidRPr="00677039">
        <w:rPr>
          <w:rFonts w:cs="Arial"/>
          <w:b/>
        </w:rPr>
        <w:t>ГАРАНТНИ ПЕРИОД</w:t>
      </w:r>
    </w:p>
    <w:p w:rsidR="00914D85" w:rsidRPr="007F30A5" w:rsidRDefault="00914D85" w:rsidP="007F30A5">
      <w:pPr>
        <w:pStyle w:val="KDParagraf"/>
        <w:spacing w:before="0"/>
        <w:jc w:val="center"/>
        <w:rPr>
          <w:rFonts w:cs="Arial"/>
          <w:b/>
        </w:rPr>
      </w:pPr>
      <w:r w:rsidRPr="007F30A5">
        <w:rPr>
          <w:rFonts w:cs="Arial"/>
          <w:b/>
        </w:rPr>
        <w:t>Члан 5.</w:t>
      </w:r>
    </w:p>
    <w:p w:rsidR="00914D85" w:rsidRPr="00642CD5" w:rsidRDefault="00A308D1" w:rsidP="00914D85">
      <w:pPr>
        <w:ind w:right="-40"/>
        <w:rPr>
          <w:rFonts w:cs="Arial"/>
          <w:lang w:val="sr-Cyrl-RS"/>
        </w:rPr>
      </w:pPr>
      <w:r w:rsidRPr="00933BA6">
        <w:rPr>
          <w:rFonts w:cs="Arial"/>
          <w:lang w:val="sr-Cyrl-RS"/>
        </w:rPr>
        <w:t xml:space="preserve">Гарантни период се односи на све зaмeњeнe дeлoвe </w:t>
      </w:r>
      <w:r>
        <w:rPr>
          <w:rFonts w:cs="Arial"/>
          <w:lang w:val="sr-Cyrl-RS"/>
        </w:rPr>
        <w:t xml:space="preserve">и износи </w:t>
      </w:r>
      <w:r w:rsidR="00914D85">
        <w:rPr>
          <w:rFonts w:cs="Arial"/>
        </w:rPr>
        <w:t xml:space="preserve">__________ месеци од дана </w:t>
      </w:r>
      <w:r w:rsidRPr="00933BA6">
        <w:rPr>
          <w:rFonts w:cs="Arial"/>
          <w:lang w:val="sr-Cyrl-RS"/>
        </w:rPr>
        <w:t>зaмeнe.</w:t>
      </w:r>
    </w:p>
    <w:p w:rsidR="00642CD5" w:rsidRDefault="00642CD5" w:rsidP="00A308D1">
      <w:pPr>
        <w:autoSpaceDE w:val="0"/>
        <w:autoSpaceDN w:val="0"/>
        <w:adjustRightInd w:val="0"/>
        <w:spacing w:before="0"/>
        <w:rPr>
          <w:rFonts w:cs="Arial"/>
          <w:lang w:val="sr-Cyrl-RS"/>
        </w:rPr>
      </w:pPr>
    </w:p>
    <w:p w:rsidR="00A308D1" w:rsidRPr="00FC2157" w:rsidRDefault="00642CD5" w:rsidP="00A308D1">
      <w:pPr>
        <w:autoSpaceDE w:val="0"/>
        <w:autoSpaceDN w:val="0"/>
        <w:adjustRightInd w:val="0"/>
        <w:spacing w:before="0"/>
        <w:rPr>
          <w:rFonts w:cs="Arial"/>
          <w:lang w:val="sr-Cyrl-RS"/>
        </w:rPr>
      </w:pPr>
      <w:r w:rsidRPr="0097203F">
        <w:rPr>
          <w:rFonts w:cs="Arial"/>
          <w:color w:val="000000" w:themeColor="text1"/>
        </w:rPr>
        <w:t xml:space="preserve">Пружалац услуге </w:t>
      </w:r>
      <w:r w:rsidR="00A308D1" w:rsidRPr="00FC2157">
        <w:rPr>
          <w:rFonts w:cs="Arial"/>
          <w:lang w:val="sr-Cyrl-RS"/>
        </w:rPr>
        <w:t>је дужан да о свом трошку отклони све евентуалне недостатке у току трајања гарантног рока.</w:t>
      </w:r>
    </w:p>
    <w:p w:rsidR="009C508F" w:rsidRDefault="009C508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Default="002D67B4" w:rsidP="002D67B4">
      <w:pPr>
        <w:pStyle w:val="KDParagraf"/>
        <w:spacing w:before="0"/>
        <w:jc w:val="center"/>
        <w:rPr>
          <w:rFonts w:cs="Arial"/>
          <w:lang w:val="sr-Cyrl-RS"/>
        </w:rPr>
      </w:pPr>
      <w:r w:rsidRPr="000815DC">
        <w:rPr>
          <w:rFonts w:cs="Arial"/>
          <w:b/>
        </w:rPr>
        <w:t xml:space="preserve">Члан </w:t>
      </w:r>
      <w:r w:rsidR="00914D85">
        <w:rPr>
          <w:rFonts w:cs="Arial"/>
          <w:b/>
          <w:lang w:val="sr-Cyrl-RS"/>
        </w:rPr>
        <w:t>6</w:t>
      </w:r>
      <w:r w:rsidRPr="000815DC">
        <w:rPr>
          <w:rFonts w:cs="Arial"/>
        </w:rPr>
        <w:t>.</w:t>
      </w:r>
    </w:p>
    <w:p w:rsidR="007F30A5" w:rsidRPr="007F30A5" w:rsidRDefault="007F30A5" w:rsidP="002D67B4">
      <w:pPr>
        <w:pStyle w:val="KDParagraf"/>
        <w:spacing w:before="0"/>
        <w:jc w:val="center"/>
        <w:rPr>
          <w:rFonts w:cs="Arial"/>
          <w:lang w:val="sr-Cyrl-RS"/>
        </w:rPr>
      </w:pPr>
    </w:p>
    <w:p w:rsidR="002D67B4" w:rsidRPr="000815DC" w:rsidRDefault="002D67B4" w:rsidP="002D67B4">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14D85" w:rsidRPr="007F30A5" w:rsidRDefault="002D67B4" w:rsidP="007F30A5">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14D85" w:rsidRDefault="00914D85" w:rsidP="00D3613E">
      <w:pPr>
        <w:pStyle w:val="KDParagraf"/>
        <w:spacing w:before="0"/>
        <w:jc w:val="left"/>
        <w:rPr>
          <w:rFonts w:cs="Arial"/>
          <w:b/>
          <w:sz w:val="24"/>
          <w:szCs w:val="24"/>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r w:rsidRPr="00E47C2E">
        <w:rPr>
          <w:rFonts w:cs="Arial"/>
          <w:b/>
        </w:rPr>
        <w:t xml:space="preserve">Члан </w:t>
      </w:r>
      <w:r w:rsidR="00914D85">
        <w:rPr>
          <w:rFonts w:cs="Arial"/>
          <w:b/>
          <w:lang w:val="sr-Cyrl-RS"/>
        </w:rPr>
        <w:t>7</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914D85">
        <w:rPr>
          <w:rFonts w:cs="Arial"/>
          <w:b/>
          <w:lang w:val="sr-Cyrl-RS"/>
        </w:rPr>
        <w:t>8</w:t>
      </w:r>
      <w:r w:rsidRPr="00E47C2E">
        <w:rPr>
          <w:rFonts w:cs="Arial"/>
        </w:rPr>
        <w:t>.</w:t>
      </w:r>
    </w:p>
    <w:p w:rsidR="00581774" w:rsidRPr="00E47C2E" w:rsidRDefault="001372F1" w:rsidP="00EE793E">
      <w:pPr>
        <w:pStyle w:val="KDParagraf"/>
        <w:spacing w:before="0"/>
        <w:rPr>
          <w:rFonts w:cs="Arial"/>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p>
    <w:p w:rsidR="00EE793E" w:rsidRDefault="0097203F" w:rsidP="00586A59">
      <w:pPr>
        <w:pStyle w:val="KDParagraf"/>
        <w:spacing w:before="0"/>
        <w:jc w:val="center"/>
        <w:rPr>
          <w:rFonts w:cs="Arial"/>
          <w:lang w:val="sr-Cyrl-RS"/>
        </w:rPr>
      </w:pPr>
      <w:r>
        <w:rPr>
          <w:rFonts w:cs="Arial"/>
          <w:b/>
        </w:rPr>
        <w:t xml:space="preserve">Члан </w:t>
      </w:r>
      <w:r w:rsidR="00914D85">
        <w:rPr>
          <w:rFonts w:cs="Arial"/>
          <w:b/>
          <w:lang w:val="sr-Cyrl-RS"/>
        </w:rPr>
        <w:t>9</w:t>
      </w:r>
      <w:r w:rsidR="00EE793E" w:rsidRPr="00E47C2E">
        <w:rPr>
          <w:rFonts w:cs="Arial"/>
        </w:rPr>
        <w:t>.</w:t>
      </w:r>
    </w:p>
    <w:p w:rsidR="007F30A5" w:rsidRPr="007F30A5" w:rsidRDefault="007F30A5" w:rsidP="00586A59">
      <w:pPr>
        <w:pStyle w:val="KDParagraf"/>
        <w:spacing w:before="0"/>
        <w:jc w:val="center"/>
        <w:rPr>
          <w:rFonts w:cs="Arial"/>
          <w:lang w:val="sr-Cyrl-RS"/>
        </w:rPr>
      </w:pPr>
    </w:p>
    <w:p w:rsidR="0082561C" w:rsidRDefault="00386711" w:rsidP="0082561C">
      <w:pPr>
        <w:rPr>
          <w:rFonts w:cs="Arial"/>
          <w:color w:val="000000" w:themeColor="text1"/>
          <w:lang w:val="sr-Cyrl-RS"/>
        </w:rPr>
      </w:pPr>
      <w:r w:rsidRPr="00386711">
        <w:rPr>
          <w:rFonts w:cs="Arial"/>
          <w:color w:val="000000" w:themeColor="text1"/>
        </w:rPr>
        <w:t>Уговор се закључује на период до укупно уговорених финансијских средстава, а најкасније 12 месеци од дана закључења уговора, што не утиче на одредбе о гарантном року и обавезама из гарантног рока.</w:t>
      </w:r>
    </w:p>
    <w:p w:rsidR="00386711" w:rsidRPr="00386711" w:rsidRDefault="00386711" w:rsidP="0082561C">
      <w:pPr>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914D85">
        <w:rPr>
          <w:rFonts w:cs="Arial"/>
          <w:b/>
          <w:lang w:val="sr-Cyrl-RS"/>
        </w:rPr>
        <w:t>10</w:t>
      </w:r>
      <w:r w:rsidRPr="00E47C2E">
        <w:rPr>
          <w:rFonts w:cs="Arial"/>
        </w:rPr>
        <w:t>.</w:t>
      </w:r>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1</w:t>
      </w:r>
      <w:r w:rsidR="00914D85">
        <w:rPr>
          <w:rFonts w:cs="Arial"/>
          <w:b/>
          <w:lang w:val="sr-Cyrl-RS"/>
        </w:rPr>
        <w:t>1</w:t>
      </w:r>
      <w:r w:rsidRPr="00E47C2E">
        <w:rPr>
          <w:rFonts w:cs="Arial"/>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r w:rsidR="00EE793E" w:rsidRPr="00E47C2E">
        <w:rPr>
          <w:rFonts w:cs="Arial"/>
        </w:rPr>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
    <w:p w:rsidR="00581774" w:rsidRDefault="00581774" w:rsidP="00EE793E">
      <w:pPr>
        <w:pStyle w:val="KDParagraf"/>
        <w:spacing w:before="0"/>
        <w:rPr>
          <w:rFonts w:cs="Arial"/>
          <w:b/>
        </w:rPr>
      </w:pPr>
    </w:p>
    <w:p w:rsidR="00A308D1" w:rsidRDefault="00A308D1" w:rsidP="00CF4A88">
      <w:pPr>
        <w:autoSpaceDE w:val="0"/>
        <w:autoSpaceDN w:val="0"/>
        <w:adjustRightInd w:val="0"/>
        <w:spacing w:before="0"/>
        <w:rPr>
          <w:rFonts w:cs="Arial"/>
          <w:b/>
          <w:lang w:val="sr-Cyrl-RS"/>
        </w:rPr>
      </w:pPr>
    </w:p>
    <w:p w:rsidR="001F01FB" w:rsidRDefault="001F01FB" w:rsidP="00CF4A88">
      <w:pPr>
        <w:autoSpaceDE w:val="0"/>
        <w:autoSpaceDN w:val="0"/>
        <w:adjustRightInd w:val="0"/>
        <w:spacing w:before="0"/>
        <w:rPr>
          <w:rFonts w:cs="Arial"/>
          <w:b/>
          <w:lang w:val="sr-Cyrl-RS"/>
        </w:rPr>
      </w:pPr>
    </w:p>
    <w:p w:rsidR="001F01FB" w:rsidRDefault="001F01FB" w:rsidP="00CF4A88">
      <w:pPr>
        <w:autoSpaceDE w:val="0"/>
        <w:autoSpaceDN w:val="0"/>
        <w:adjustRightInd w:val="0"/>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lastRenderedPageBreak/>
        <w:t xml:space="preserve">ВИША СИЛА </w:t>
      </w:r>
    </w:p>
    <w:p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914D85">
        <w:rPr>
          <w:rFonts w:cs="Arial"/>
          <w:b/>
          <w:lang w:val="sr-Cyrl-RS"/>
        </w:rPr>
        <w:t>2</w:t>
      </w:r>
      <w:r w:rsidRPr="00F10346">
        <w:rPr>
          <w:rFonts w:cs="Arial"/>
          <w:b/>
        </w:rPr>
        <w:t>.</w:t>
      </w:r>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F4A88" w:rsidRPr="00F10346" w:rsidRDefault="00CF4A88" w:rsidP="00CF4A8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CB0A26" w:rsidRDefault="00CB0A26" w:rsidP="00EE793E">
      <w:pPr>
        <w:pStyle w:val="KDParagraf"/>
        <w:spacing w:before="0"/>
        <w:rPr>
          <w:rFonts w:cs="Arial"/>
          <w:b/>
          <w:lang w:val="sr-Cyrl-RS"/>
        </w:rPr>
      </w:pPr>
    </w:p>
    <w:p w:rsidR="00300937" w:rsidRPr="00CB0A26" w:rsidRDefault="00300937"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r w:rsidRPr="00CB3B91">
        <w:rPr>
          <w:rFonts w:cs="Arial"/>
          <w:b/>
        </w:rPr>
        <w:t xml:space="preserve">Члан </w:t>
      </w:r>
      <w:r w:rsidR="004D0ECC" w:rsidRPr="00CB3B91">
        <w:rPr>
          <w:rFonts w:cs="Arial"/>
          <w:b/>
          <w:lang w:val="sr-Cyrl-RS"/>
        </w:rPr>
        <w:t>1</w:t>
      </w:r>
      <w:r w:rsidR="00914D85">
        <w:rPr>
          <w:rFonts w:cs="Arial"/>
          <w:b/>
          <w:lang w:val="sr-Cyrl-RS"/>
        </w:rPr>
        <w:t>3</w:t>
      </w:r>
      <w:r w:rsidRPr="00CB3B91">
        <w:rPr>
          <w:rFonts w:cs="Arial"/>
        </w:rPr>
        <w:t>.</w:t>
      </w:r>
    </w:p>
    <w:p w:rsidR="00EE793E" w:rsidRPr="00CB3B91" w:rsidRDefault="00EE793E" w:rsidP="00EE793E">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81774" w:rsidRDefault="00EE793E" w:rsidP="00EE793E">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sidR="001F01FB">
        <w:rPr>
          <w:rFonts w:cs="Arial"/>
        </w:rPr>
        <w:t>интелектуалне својине</w:t>
      </w:r>
      <w:r w:rsidR="001F01FB">
        <w:rPr>
          <w:rFonts w:cs="Arial"/>
          <w:lang w:val="sr-Cyrl-RS"/>
        </w:rPr>
        <w:t>.</w:t>
      </w:r>
    </w:p>
    <w:p w:rsidR="001F01FB" w:rsidRDefault="001F01FB" w:rsidP="00EE793E">
      <w:pPr>
        <w:pStyle w:val="KDParagraf"/>
        <w:spacing w:before="0"/>
        <w:rPr>
          <w:rFonts w:cs="Arial"/>
          <w:lang w:val="sr-Cyrl-RS"/>
        </w:rPr>
      </w:pPr>
    </w:p>
    <w:p w:rsidR="001F01FB" w:rsidRPr="001F01FB" w:rsidRDefault="001F01FB" w:rsidP="00EE793E">
      <w:pPr>
        <w:pStyle w:val="KDParagraf"/>
        <w:spacing w:before="0"/>
        <w:rPr>
          <w:rFonts w:cs="Arial"/>
          <w:lang w:val="sr-Cyrl-RS"/>
        </w:rPr>
      </w:pPr>
    </w:p>
    <w:p w:rsidR="00A308D1" w:rsidRDefault="00A308D1" w:rsidP="00EE793E">
      <w:pPr>
        <w:pStyle w:val="KDParagraf"/>
        <w:spacing w:before="0"/>
        <w:rPr>
          <w:rFonts w:cs="Arial"/>
          <w:b/>
          <w:lang w:val="sr-Cyrl-RS"/>
        </w:rPr>
      </w:pPr>
    </w:p>
    <w:p w:rsidR="00A308D1" w:rsidRDefault="00A308D1" w:rsidP="00EE793E">
      <w:pPr>
        <w:pStyle w:val="KDParagraf"/>
        <w:spacing w:before="0"/>
        <w:rPr>
          <w:rFonts w:cs="Arial"/>
          <w:b/>
          <w:lang w:val="sr-Cyrl-RS"/>
        </w:rPr>
      </w:pPr>
    </w:p>
    <w:p w:rsidR="00A308D1" w:rsidRDefault="00A308D1"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4D0ECC">
        <w:rPr>
          <w:rFonts w:cs="Arial"/>
          <w:b/>
          <w:lang w:val="sr-Cyrl-RS"/>
        </w:rPr>
        <w:t>1</w:t>
      </w:r>
      <w:r w:rsidR="00914D85">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4D0ECC">
        <w:rPr>
          <w:rFonts w:cs="Arial"/>
          <w:b/>
          <w:lang w:val="sr-Cyrl-RS"/>
        </w:rPr>
        <w:t>1</w:t>
      </w:r>
      <w:r w:rsidR="00914D85">
        <w:rPr>
          <w:rFonts w:cs="Arial"/>
          <w:b/>
          <w:lang w:val="sr-Cyrl-RS"/>
        </w:rPr>
        <w:t>5</w:t>
      </w:r>
      <w:r w:rsidRPr="00E47C2E">
        <w:rPr>
          <w:rFonts w:cs="Arial"/>
        </w:rPr>
        <w:t>.</w:t>
      </w: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Pr="00300937"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51111A">
        <w:rPr>
          <w:rFonts w:cs="Arial"/>
          <w:lang w:val="sr-Cyrl-RS"/>
        </w:rPr>
        <w:t>3</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97203F" w:rsidP="00B17826">
      <w:pPr>
        <w:pStyle w:val="KDParagraf"/>
        <w:spacing w:before="0"/>
        <w:jc w:val="center"/>
        <w:rPr>
          <w:rFonts w:cs="Arial"/>
        </w:rPr>
      </w:pPr>
      <w:r>
        <w:rPr>
          <w:rFonts w:cs="Arial"/>
          <w:b/>
        </w:rPr>
        <w:t xml:space="preserve">Члан </w:t>
      </w:r>
      <w:r w:rsidR="00774D5A">
        <w:rPr>
          <w:rFonts w:cs="Arial"/>
          <w:b/>
          <w:lang w:val="sr-Cyrl-RS"/>
        </w:rPr>
        <w:t>1</w:t>
      </w:r>
      <w:r w:rsidR="00914D85">
        <w:rPr>
          <w:rFonts w:cs="Arial"/>
          <w:b/>
          <w:lang w:val="sr-Cyrl-RS"/>
        </w:rPr>
        <w:t>6</w:t>
      </w:r>
      <w:r w:rsidR="00EE793E" w:rsidRPr="00E47C2E">
        <w:rPr>
          <w:rFonts w:cs="Arial"/>
        </w:rPr>
        <w:t>.</w:t>
      </w: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914D85">
        <w:rPr>
          <w:rFonts w:cs="Arial"/>
          <w:b/>
          <w:lang w:val="sr-Cyrl-RS"/>
        </w:rPr>
        <w:t>7</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300937" w:rsidRPr="00F10346" w:rsidRDefault="00300937" w:rsidP="00300937">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00937" w:rsidRPr="00F10346" w:rsidRDefault="00300937" w:rsidP="00300937">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914D85">
        <w:rPr>
          <w:rFonts w:cs="Arial"/>
          <w:b/>
          <w:lang w:val="sr-Cyrl-RS"/>
        </w:rPr>
        <w:t>8</w:t>
      </w:r>
      <w:r w:rsidRPr="00E47C2E">
        <w:rPr>
          <w:rFonts w:cs="Arial"/>
        </w:rPr>
        <w:t>.</w:t>
      </w:r>
    </w:p>
    <w:p w:rsidR="00581774" w:rsidRPr="00300937" w:rsidRDefault="00EE793E" w:rsidP="00300937">
      <w:pPr>
        <w:pStyle w:val="KDParagraf"/>
        <w:spacing w:before="0"/>
        <w:rPr>
          <w:rFonts w:cs="Arial"/>
          <w:color w:val="000000" w:themeColor="text1"/>
          <w:lang w:val="sr-Cyrl-RS"/>
        </w:rPr>
      </w:pPr>
      <w:r w:rsidRPr="0097203F">
        <w:rPr>
          <w:rFonts w:cs="Arial"/>
          <w:color w:val="000000" w:themeColor="text1"/>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E47C2E" w:rsidRDefault="00EE793E" w:rsidP="00B17826">
      <w:pPr>
        <w:pStyle w:val="KDParagraf"/>
        <w:spacing w:before="0"/>
        <w:jc w:val="center"/>
        <w:rPr>
          <w:rFonts w:cs="Arial"/>
        </w:rPr>
      </w:pPr>
      <w:r w:rsidRPr="00E47C2E">
        <w:rPr>
          <w:rFonts w:cs="Arial"/>
          <w:b/>
        </w:rPr>
        <w:t xml:space="preserve">Члан </w:t>
      </w:r>
      <w:r w:rsidR="00774D5A">
        <w:rPr>
          <w:rFonts w:cs="Arial"/>
          <w:b/>
          <w:lang w:val="sr-Cyrl-RS"/>
        </w:rPr>
        <w:t>1</w:t>
      </w:r>
      <w:r w:rsidR="00914D85">
        <w:rPr>
          <w:rFonts w:cs="Arial"/>
          <w:b/>
          <w:lang w:val="sr-Cyrl-RS"/>
        </w:rPr>
        <w:t>9</w:t>
      </w:r>
      <w:r w:rsidRPr="00E47C2E">
        <w:rPr>
          <w:rFonts w:cs="Arial"/>
        </w:rPr>
        <w:t>.</w:t>
      </w:r>
    </w:p>
    <w:p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914D85">
        <w:rPr>
          <w:rFonts w:cs="Arial"/>
          <w:b/>
          <w:lang w:val="sr-Cyrl-RS"/>
        </w:rPr>
        <w:t>20</w:t>
      </w:r>
      <w:r w:rsidRPr="00E47C2E">
        <w:rPr>
          <w:rFonts w:cs="Arial"/>
        </w:rPr>
        <w:t>.</w:t>
      </w:r>
    </w:p>
    <w:p w:rsidR="00EE793E" w:rsidRPr="0071714C" w:rsidRDefault="00EE793E" w:rsidP="00EE793E">
      <w:pPr>
        <w:pStyle w:val="KDParagraf"/>
        <w:spacing w:before="0"/>
        <w:rPr>
          <w:rFonts w:cs="Arial"/>
        </w:rPr>
      </w:pPr>
      <w:r w:rsidRPr="0071714C">
        <w:rPr>
          <w:rFonts w:cs="Arial"/>
        </w:rPr>
        <w:t>Саставни део овог Уговора чине:</w:t>
      </w:r>
    </w:p>
    <w:p w:rsidR="00774D5A" w:rsidRPr="0071714C" w:rsidRDefault="00D06CFD" w:rsidP="00EE793E">
      <w:pPr>
        <w:pStyle w:val="KDParagraf"/>
        <w:spacing w:before="0"/>
        <w:rPr>
          <w:rFonts w:cs="Arial"/>
          <w:lang w:val="sr-Cyrl-RS"/>
        </w:rPr>
      </w:pPr>
      <w:r w:rsidRPr="0071714C">
        <w:rPr>
          <w:rFonts w:cs="Arial"/>
        </w:rPr>
        <w:t>Прилог број 1</w:t>
      </w:r>
      <w:r w:rsidRPr="0071714C">
        <w:rPr>
          <w:rFonts w:cs="Arial"/>
        </w:rPr>
        <w:tab/>
      </w:r>
      <w:r w:rsidR="00EE793E" w:rsidRPr="0071714C">
        <w:rPr>
          <w:rFonts w:cs="Arial"/>
        </w:rPr>
        <w:t>Конкурсна документација;</w:t>
      </w:r>
      <w:r w:rsidR="00A45D17" w:rsidRPr="0071714C">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EE793E" w:rsidRDefault="00A51C4D" w:rsidP="00EE793E">
      <w:pPr>
        <w:pStyle w:val="KDParagraf"/>
        <w:spacing w:before="0"/>
        <w:rPr>
          <w:rFonts w:cs="Arial"/>
          <w:lang w:val="sr-Cyrl-RS"/>
        </w:rPr>
      </w:pPr>
      <w:r w:rsidRPr="0071714C">
        <w:rPr>
          <w:rFonts w:cs="Arial"/>
        </w:rPr>
        <w:t xml:space="preserve">Прилог број </w:t>
      </w:r>
      <w:r w:rsidR="00C00523" w:rsidRPr="0071714C">
        <w:rPr>
          <w:rFonts w:cs="Arial"/>
          <w:lang w:val="sr-Cyrl-RS"/>
        </w:rPr>
        <w:t>4</w:t>
      </w:r>
      <w:r w:rsidR="00EE793E" w:rsidRPr="0071714C">
        <w:rPr>
          <w:rFonts w:cs="Arial"/>
        </w:rPr>
        <w:tab/>
        <w:t xml:space="preserve">Безбедност и здравље на раду; </w:t>
      </w:r>
    </w:p>
    <w:p w:rsidR="001B0465" w:rsidRPr="001B0465" w:rsidRDefault="001B0465" w:rsidP="00EE793E">
      <w:pPr>
        <w:pStyle w:val="KDParagraf"/>
        <w:spacing w:before="0"/>
        <w:rPr>
          <w:rFonts w:cs="Arial"/>
          <w:lang w:val="sr-Cyrl-RS"/>
        </w:rPr>
      </w:pPr>
      <w:r w:rsidRPr="0071714C">
        <w:rPr>
          <w:rFonts w:cs="Arial"/>
        </w:rPr>
        <w:t xml:space="preserve">Прилог број </w:t>
      </w:r>
      <w:r>
        <w:rPr>
          <w:rFonts w:cs="Arial"/>
          <w:lang w:val="sr-Cyrl-RS"/>
        </w:rPr>
        <w:t>5</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rsidR="00D06CFD" w:rsidRPr="00CB3B91" w:rsidRDefault="00A51C4D" w:rsidP="00EE793E">
      <w:pPr>
        <w:pStyle w:val="KDParagraf"/>
        <w:spacing w:before="0"/>
        <w:rPr>
          <w:rFonts w:cs="Arial"/>
        </w:rPr>
      </w:pPr>
      <w:r w:rsidRPr="0071714C">
        <w:rPr>
          <w:rFonts w:cs="Arial"/>
        </w:rPr>
        <w:t xml:space="preserve">Прилог број </w:t>
      </w:r>
      <w:r w:rsidR="001B0465">
        <w:rPr>
          <w:rFonts w:cs="Arial"/>
          <w:lang w:val="sr-Cyrl-RS"/>
        </w:rPr>
        <w:t>6</w:t>
      </w:r>
      <w:r w:rsidR="00774D5A" w:rsidRPr="0071714C">
        <w:rPr>
          <w:rFonts w:cs="Arial"/>
          <w:lang w:val="sr-Cyrl-RS"/>
        </w:rPr>
        <w:t xml:space="preserve"> </w:t>
      </w:r>
      <w:r w:rsidR="00EE793E" w:rsidRPr="0071714C">
        <w:rPr>
          <w:rFonts w:cs="Arial"/>
        </w:rPr>
        <w:t>Споразум о заједничком извршењу услуге</w:t>
      </w: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A308D1">
        <w:rPr>
          <w:rFonts w:cs="Arial"/>
          <w:b/>
          <w:lang w:val="sr-Cyrl-RS"/>
        </w:rPr>
        <w:t>1</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A308D1" w:rsidP="00B17826">
      <w:pPr>
        <w:pStyle w:val="KDParagraf"/>
        <w:spacing w:before="0"/>
        <w:rPr>
          <w:rFonts w:cs="Arial"/>
          <w:b/>
        </w:rPr>
      </w:pPr>
      <w:r>
        <w:rPr>
          <w:rFonts w:cs="Arial"/>
          <w:b/>
          <w:lang w:val="sr-Cyrl-RS"/>
        </w:rPr>
        <w:t xml:space="preserve">                                                                                </w:t>
      </w:r>
      <w:r w:rsidR="00B17826">
        <w:rPr>
          <w:rFonts w:cs="Arial"/>
          <w:b/>
        </w:rPr>
        <w:t>М.П.</w:t>
      </w:r>
      <w:r w:rsidR="00642CD5" w:rsidRPr="00642CD5">
        <w:rPr>
          <w:rFonts w:cs="Arial"/>
          <w:color w:val="FF0000"/>
        </w:rPr>
        <w:t xml:space="preserve"> </w:t>
      </w:r>
      <w:r w:rsidR="00642CD5">
        <w:rPr>
          <w:rFonts w:cs="Arial"/>
          <w:color w:val="FF0000"/>
          <w:lang w:val="sr-Cyrl-RS"/>
        </w:rPr>
        <w:t xml:space="preserve">           </w:t>
      </w:r>
      <w:r w:rsidR="00642CD5" w:rsidRPr="00642CD5">
        <w:rPr>
          <w:rFonts w:cs="Arial"/>
        </w:rPr>
        <w:t xml:space="preserve">име и презиме,функција                                            </w:t>
      </w:r>
    </w:p>
    <w:p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r>
        <w:rPr>
          <w:rFonts w:cs="Arial"/>
        </w:rPr>
        <w:t xml:space="preserve">Милорад Лазић, дипл.екон.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Latn-RS"/>
        </w:rPr>
      </w:pPr>
      <w:r w:rsidRPr="00300937">
        <w:rPr>
          <w:rFonts w:cs="Arial"/>
          <w:b/>
          <w:sz w:val="20"/>
          <w:lang w:val="sr-Cyrl-RS"/>
        </w:rPr>
        <w:t xml:space="preserve">НАПОМЕНА: Коначни текст уговора биће урађен у складу са садржином изабране понуде </w:t>
      </w: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Default="006237EA" w:rsidP="00300937">
      <w:pPr>
        <w:spacing w:before="0"/>
        <w:rPr>
          <w:rFonts w:cs="Arial"/>
          <w:b/>
          <w:sz w:val="20"/>
          <w:lang w:val="sr-Latn-RS"/>
        </w:rPr>
      </w:pPr>
    </w:p>
    <w:p w:rsidR="006237EA" w:rsidRPr="001B61A4" w:rsidRDefault="006237EA" w:rsidP="00300937">
      <w:pPr>
        <w:spacing w:before="0"/>
        <w:rPr>
          <w:rFonts w:cs="Arial"/>
          <w:b/>
          <w:sz w:val="20"/>
          <w:lang w:val="sr-Cyrl-RS"/>
        </w:rPr>
      </w:pPr>
    </w:p>
    <w:p w:rsidR="006237EA" w:rsidRPr="006237EA" w:rsidRDefault="006237EA" w:rsidP="00300937">
      <w:pPr>
        <w:spacing w:before="0"/>
        <w:rPr>
          <w:rFonts w:cs="Arial"/>
          <w:b/>
          <w:sz w:val="20"/>
          <w:lang w:val="sr-Latn-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D148B">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D148B">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D148B">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D148B">
      <w:pPr>
        <w:numPr>
          <w:ilvl w:val="0"/>
          <w:numId w:val="25"/>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D148B">
      <w:pPr>
        <w:numPr>
          <w:ilvl w:val="0"/>
          <w:numId w:val="25"/>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D148B">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D148B">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w:t>
      </w:r>
      <w:r w:rsidRPr="00862FAD">
        <w:rPr>
          <w:lang w:val="sr-Cyrl-CS"/>
        </w:rPr>
        <w:lastRenderedPageBreak/>
        <w:t xml:space="preserve">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D148B">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D148B">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D148B">
      <w:pPr>
        <w:numPr>
          <w:ilvl w:val="0"/>
          <w:numId w:val="25"/>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D148B">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D148B">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D148B">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D148B">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D148B">
      <w:pPr>
        <w:numPr>
          <w:ilvl w:val="0"/>
          <w:numId w:val="25"/>
        </w:numPr>
        <w:spacing w:before="0" w:after="80" w:line="216" w:lineRule="auto"/>
        <w:rPr>
          <w:lang w:val="ru-RU"/>
        </w:rPr>
      </w:pPr>
      <w:r w:rsidRPr="00862FAD">
        <w:rPr>
          <w:lang w:val="ru-RU"/>
        </w:rPr>
        <w:lastRenderedPageBreak/>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D148B">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D148B">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D148B">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D148B">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D148B">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D148B">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D148B">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D148B">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D148B">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D148B">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D148B">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D148B">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D148B">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D148B">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D148B">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D148B">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D148B">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D148B">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D148B">
      <w:pPr>
        <w:numPr>
          <w:ilvl w:val="0"/>
          <w:numId w:val="25"/>
        </w:numPr>
        <w:spacing w:before="0" w:after="80" w:line="216" w:lineRule="auto"/>
        <w:rPr>
          <w:lang w:val="ru-RU"/>
        </w:rPr>
      </w:pPr>
      <w:r w:rsidRPr="00862FAD">
        <w:rPr>
          <w:lang w:val="ru-RU"/>
        </w:rPr>
        <w:lastRenderedPageBreak/>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D148B">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D148B">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D148B">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D148B">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D148B">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D148B">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D148B">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D148B">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D148B">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D148B">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D148B">
      <w:pPr>
        <w:numPr>
          <w:ilvl w:val="0"/>
          <w:numId w:val="26"/>
        </w:numPr>
        <w:spacing w:before="0" w:after="80" w:line="216" w:lineRule="auto"/>
        <w:rPr>
          <w:lang w:val="ru-RU"/>
        </w:rPr>
      </w:pPr>
      <w:r w:rsidRPr="00862FAD">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862FAD">
        <w:rPr>
          <w:lang w:val="ru-RU"/>
        </w:rPr>
        <w:lastRenderedPageBreak/>
        <w:t>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D148B">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D148B">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D148B">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325214" w:rsidRDefault="00325214" w:rsidP="007D07C5">
      <w:pPr>
        <w:spacing w:before="280" w:after="160"/>
        <w:rPr>
          <w:b/>
          <w:u w:val="single"/>
          <w:lang w:val="sr-Cyrl-RS"/>
        </w:rPr>
      </w:pPr>
    </w:p>
    <w:p w:rsidR="00325214" w:rsidRDefault="00325214" w:rsidP="007D07C5">
      <w:pPr>
        <w:spacing w:before="280" w:after="160"/>
        <w:rPr>
          <w:b/>
          <w:u w:val="single"/>
          <w:lang w:val="sr-Cyrl-RS"/>
        </w:rPr>
      </w:pPr>
    </w:p>
    <w:p w:rsidR="00325214" w:rsidRDefault="00325214" w:rsidP="007D07C5">
      <w:pPr>
        <w:spacing w:before="280" w:after="160"/>
        <w:rPr>
          <w:b/>
          <w:u w:val="single"/>
          <w:lang w:val="sr-Cyrl-RS"/>
        </w:rPr>
      </w:pP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325214">
      <w:pPr>
        <w:spacing w:before="360" w:after="360" w:line="480" w:lineRule="auto"/>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лице за безбедност и здравље у ТЕНТ,</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надзорни орган,</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одговорно лице извођача радова на градилишту и</w:t>
      </w:r>
    </w:p>
    <w:p w:rsidR="007D07C5" w:rsidRPr="00862FAD" w:rsidRDefault="007D07C5" w:rsidP="00325214">
      <w:pPr>
        <w:numPr>
          <w:ilvl w:val="1"/>
          <w:numId w:val="27"/>
        </w:numPr>
        <w:tabs>
          <w:tab w:val="num" w:pos="1134"/>
        </w:tabs>
        <w:spacing w:before="0" w:after="80" w:line="480"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325214">
      <w:pPr>
        <w:spacing w:line="480" w:lineRule="auto"/>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t>Правила саобраћаја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325214">
      <w:pPr>
        <w:numPr>
          <w:ilvl w:val="1"/>
          <w:numId w:val="27"/>
        </w:numPr>
        <w:tabs>
          <w:tab w:val="num" w:pos="1134"/>
        </w:tabs>
        <w:spacing w:before="0" w:after="80" w:line="480"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325214">
      <w:pPr>
        <w:numPr>
          <w:ilvl w:val="1"/>
          <w:numId w:val="27"/>
        </w:numPr>
        <w:tabs>
          <w:tab w:val="num" w:pos="1134"/>
        </w:tabs>
        <w:spacing w:before="0" w:after="80" w:line="480"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D148B">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D148B">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74C" w:rsidRDefault="00F2774C">
      <w:r>
        <w:separator/>
      </w:r>
    </w:p>
    <w:p w:rsidR="00F2774C" w:rsidRDefault="00F2774C"/>
  </w:endnote>
  <w:endnote w:type="continuationSeparator" w:id="0">
    <w:p w:rsidR="00F2774C" w:rsidRDefault="00F2774C">
      <w:r>
        <w:continuationSeparator/>
      </w:r>
    </w:p>
    <w:p w:rsidR="00F2774C" w:rsidRDefault="00F27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3" w:rsidRDefault="00307F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7F63" w:rsidRDefault="00307F63" w:rsidP="00841BE7">
    <w:pPr>
      <w:pStyle w:val="Footer"/>
      <w:ind w:right="360"/>
    </w:pPr>
  </w:p>
  <w:p w:rsidR="00307F63" w:rsidRDefault="00307F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3" w:rsidRPr="00EC5BB4" w:rsidRDefault="00307F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520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5205">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3" w:rsidRPr="00EC5BB4" w:rsidRDefault="00307F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5205">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5205">
      <w:rPr>
        <w:rStyle w:val="PageNumber"/>
        <w:rFonts w:cs="Arial"/>
        <w:b/>
        <w:noProof/>
        <w:szCs w:val="24"/>
      </w:rPr>
      <w:t>51</w:t>
    </w:r>
    <w:r w:rsidRPr="00EC5BB4">
      <w:rPr>
        <w:rStyle w:val="PageNumber"/>
        <w:rFonts w:cs="Arial"/>
        <w:b/>
        <w:szCs w:val="24"/>
      </w:rPr>
      <w:fldChar w:fldCharType="end"/>
    </w:r>
  </w:p>
  <w:p w:rsidR="00307F63" w:rsidRDefault="00307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74C" w:rsidRDefault="00F2774C">
      <w:r>
        <w:separator/>
      </w:r>
    </w:p>
    <w:p w:rsidR="00F2774C" w:rsidRDefault="00F2774C"/>
  </w:footnote>
  <w:footnote w:type="continuationSeparator" w:id="0">
    <w:p w:rsidR="00F2774C" w:rsidRDefault="00F2774C">
      <w:r>
        <w:continuationSeparator/>
      </w:r>
    </w:p>
    <w:p w:rsidR="00F2774C" w:rsidRDefault="00F277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3" w:rsidRDefault="00307F63" w:rsidP="004276AD">
    <w:pPr>
      <w:pStyle w:val="Header"/>
      <w:rPr>
        <w:sz w:val="20"/>
      </w:rPr>
    </w:pPr>
  </w:p>
  <w:p w:rsidR="00307F63" w:rsidRDefault="00307F63"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rsidR="00307F63" w:rsidRPr="00CB703D" w:rsidRDefault="00307F63" w:rsidP="00E866CA">
    <w:pPr>
      <w:ind w:left="-360"/>
      <w:rPr>
        <w:rFonts w:cs="Arial"/>
        <w:b/>
        <w:lang w:val="sr-Cyrl-CS"/>
      </w:rPr>
    </w:pPr>
    <w:r>
      <w:rPr>
        <w:szCs w:val="24"/>
        <w:lang w:val="sr-Cyrl-RS"/>
      </w:rPr>
      <w:t>ЈН</w:t>
    </w:r>
    <w:r>
      <w:rPr>
        <w:szCs w:val="24"/>
        <w:lang w:val="sr-Latn-RS"/>
      </w:rPr>
      <w:t xml:space="preserve"> </w:t>
    </w:r>
    <w:r w:rsidRPr="00B0636C">
      <w:rPr>
        <w:rFonts w:cs="Arial"/>
        <w:b/>
        <w:lang w:val="hr-HR"/>
      </w:rPr>
      <w:t xml:space="preserve">3000/1522/2016 </w:t>
    </w:r>
    <w:r>
      <w:rPr>
        <w:rFonts w:cs="Arial"/>
        <w:b/>
        <w:lang w:val="hr-HR"/>
      </w:rPr>
      <w:t>(1364/2016)</w:t>
    </w:r>
  </w:p>
  <w:p w:rsidR="00307F63" w:rsidRPr="00CB703D" w:rsidRDefault="00307F63" w:rsidP="006A2EAC">
    <w:pPr>
      <w:ind w:left="-360"/>
      <w:rPr>
        <w:rFonts w:cs="Arial"/>
        <w:b/>
        <w:lang w:val="sr-Cyrl-CS"/>
      </w:rPr>
    </w:pPr>
  </w:p>
  <w:p w:rsidR="00307F63" w:rsidRPr="00F01878" w:rsidRDefault="00307F63" w:rsidP="004C29BF">
    <w:pPr>
      <w:pStyle w:val="Header"/>
      <w:jc w:val="left"/>
      <w:rPr>
        <w:szCs w:val="24"/>
      </w:rPr>
    </w:pPr>
  </w:p>
  <w:p w:rsidR="00307F63" w:rsidRPr="004276AD" w:rsidRDefault="00307F63" w:rsidP="004C29BF">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F63" w:rsidRDefault="00307F63" w:rsidP="004276AD">
    <w:pPr>
      <w:pStyle w:val="Header"/>
    </w:pPr>
  </w:p>
  <w:p w:rsidR="00307F63" w:rsidRPr="00F01878" w:rsidRDefault="00307F63"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за                          ЈН</w:t>
    </w:r>
    <w:r>
      <w:rPr>
        <w:szCs w:val="24"/>
        <w:lang w:val="sr-Latn-RS"/>
      </w:rPr>
      <w:t xml:space="preserve"> </w:t>
    </w:r>
    <w:r w:rsidRPr="00B0636C">
      <w:rPr>
        <w:rFonts w:cs="Arial"/>
        <w:b/>
        <w:lang w:val="hr-HR"/>
      </w:rPr>
      <w:t xml:space="preserve">3000/1522/2016 </w:t>
    </w:r>
    <w:r>
      <w:rPr>
        <w:rFonts w:cs="Arial"/>
        <w:b/>
        <w:lang w:val="hr-HR"/>
      </w:rPr>
      <w:t>(1364/2016)</w:t>
    </w:r>
  </w:p>
  <w:p w:rsidR="00307F63" w:rsidRPr="00210557" w:rsidRDefault="00307F6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126647E"/>
    <w:multiLevelType w:val="hybridMultilevel"/>
    <w:tmpl w:val="F8C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4D1371"/>
    <w:multiLevelType w:val="hybridMultilevel"/>
    <w:tmpl w:val="0DA2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61315C"/>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2BF20A9"/>
    <w:multiLevelType w:val="multilevel"/>
    <w:tmpl w:val="E2DCD290"/>
    <w:lvl w:ilvl="0">
      <w:start w:val="1"/>
      <w:numFmt w:val="decimal"/>
      <w:lvlText w:val="%1)"/>
      <w:lvlJc w:val="left"/>
      <w:pPr>
        <w:tabs>
          <w:tab w:val="num" w:pos="-450"/>
        </w:tabs>
        <w:ind w:left="-450" w:hanging="360"/>
      </w:pPr>
    </w:lvl>
    <w:lvl w:ilvl="1">
      <w:start w:val="1"/>
      <w:numFmt w:val="decimal"/>
      <w:lvlText w:val="%2."/>
      <w:lvlJc w:val="left"/>
      <w:pPr>
        <w:tabs>
          <w:tab w:val="num" w:pos="270"/>
        </w:tabs>
        <w:ind w:left="270" w:hanging="360"/>
      </w:pPr>
    </w:lvl>
    <w:lvl w:ilvl="2">
      <w:start w:val="1"/>
      <w:numFmt w:val="decimal"/>
      <w:lvlText w:val="%3."/>
      <w:lvlJc w:val="left"/>
      <w:pPr>
        <w:tabs>
          <w:tab w:val="num" w:pos="990"/>
        </w:tabs>
        <w:ind w:left="990" w:hanging="360"/>
      </w:pPr>
    </w:lvl>
    <w:lvl w:ilvl="3">
      <w:start w:val="1"/>
      <w:numFmt w:val="decimal"/>
      <w:lvlText w:val="%4."/>
      <w:lvlJc w:val="left"/>
      <w:pPr>
        <w:tabs>
          <w:tab w:val="num" w:pos="1710"/>
        </w:tabs>
        <w:ind w:left="1710" w:hanging="360"/>
      </w:pPr>
    </w:lvl>
    <w:lvl w:ilvl="4">
      <w:start w:val="1"/>
      <w:numFmt w:val="decimal"/>
      <w:lvlText w:val="%5."/>
      <w:lvlJc w:val="left"/>
      <w:pPr>
        <w:tabs>
          <w:tab w:val="num" w:pos="2430"/>
        </w:tabs>
        <w:ind w:left="2430" w:hanging="360"/>
      </w:pPr>
    </w:lvl>
    <w:lvl w:ilvl="5">
      <w:start w:val="1"/>
      <w:numFmt w:val="decimal"/>
      <w:lvlText w:val="%6."/>
      <w:lvlJc w:val="left"/>
      <w:pPr>
        <w:tabs>
          <w:tab w:val="num" w:pos="3150"/>
        </w:tabs>
        <w:ind w:left="3150" w:hanging="360"/>
      </w:pPr>
    </w:lvl>
    <w:lvl w:ilvl="6">
      <w:start w:val="1"/>
      <w:numFmt w:val="decimal"/>
      <w:lvlText w:val="%7."/>
      <w:lvlJc w:val="left"/>
      <w:pPr>
        <w:tabs>
          <w:tab w:val="num" w:pos="3870"/>
        </w:tabs>
        <w:ind w:left="3870" w:hanging="360"/>
      </w:pPr>
    </w:lvl>
    <w:lvl w:ilvl="7">
      <w:start w:val="1"/>
      <w:numFmt w:val="decimal"/>
      <w:lvlText w:val="%8."/>
      <w:lvlJc w:val="left"/>
      <w:pPr>
        <w:tabs>
          <w:tab w:val="num" w:pos="4590"/>
        </w:tabs>
        <w:ind w:left="4590" w:hanging="360"/>
      </w:pPr>
    </w:lvl>
    <w:lvl w:ilvl="8">
      <w:start w:val="1"/>
      <w:numFmt w:val="decimal"/>
      <w:lvlText w:val="%9."/>
      <w:lvlJc w:val="left"/>
      <w:pPr>
        <w:tabs>
          <w:tab w:val="num" w:pos="5310"/>
        </w:tabs>
        <w:ind w:left="5310" w:hanging="36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38818D5"/>
    <w:multiLevelType w:val="multilevel"/>
    <w:tmpl w:val="73BA3132"/>
    <w:lvl w:ilvl="0">
      <w:start w:val="1"/>
      <w:numFmt w:val="decimal"/>
      <w:lvlText w:val="%1."/>
      <w:lvlJc w:val="left"/>
      <w:pPr>
        <w:ind w:left="720" w:hanging="360"/>
      </w:pPr>
      <w:rPr>
        <w:rFonts w:hint="default"/>
      </w:rPr>
    </w:lvl>
    <w:lvl w:ilvl="1">
      <w:start w:val="2"/>
      <w:numFmt w:val="decimal"/>
      <w:isLgl/>
      <w:lvlText w:val="%1.%2"/>
      <w:lvlJc w:val="left"/>
      <w:pPr>
        <w:ind w:left="1395" w:hanging="465"/>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6720" w:hanging="1800"/>
      </w:pPr>
      <w:rPr>
        <w:rFont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3"/>
  </w:num>
  <w:num w:numId="3">
    <w:abstractNumId w:val="85"/>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5"/>
  </w:num>
  <w:num w:numId="10">
    <w:abstractNumId w:val="66"/>
  </w:num>
  <w:num w:numId="11">
    <w:abstractNumId w:val="59"/>
  </w:num>
  <w:num w:numId="12">
    <w:abstractNumId w:val="55"/>
  </w:num>
  <w:num w:numId="13">
    <w:abstractNumId w:val="68"/>
  </w:num>
  <w:num w:numId="14">
    <w:abstractNumId w:val="62"/>
  </w:num>
  <w:num w:numId="15">
    <w:abstractNumId w:val="87"/>
  </w:num>
  <w:num w:numId="16">
    <w:abstractNumId w:val="79"/>
  </w:num>
  <w:num w:numId="17">
    <w:abstractNumId w:val="89"/>
  </w:num>
  <w:num w:numId="18">
    <w:abstractNumId w:val="65"/>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70"/>
  </w:num>
  <w:num w:numId="32">
    <w:abstractNumId w:val="72"/>
  </w:num>
  <w:num w:numId="33">
    <w:abstractNumId w:val="67"/>
  </w:num>
  <w:num w:numId="34">
    <w:abstractNumId w:val="64"/>
  </w:num>
  <w:num w:numId="35">
    <w:abstractNumId w:val="86"/>
  </w:num>
  <w:num w:numId="36">
    <w:abstractNumId w:val="76"/>
  </w:num>
  <w:num w:numId="37">
    <w:abstractNumId w:val="74"/>
  </w:num>
  <w:num w:numId="38">
    <w:abstractNumId w:val="5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19F"/>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A4"/>
    <w:rsid w:val="000303E2"/>
    <w:rsid w:val="000304D8"/>
    <w:rsid w:val="00030591"/>
    <w:rsid w:val="000306CE"/>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D28"/>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985"/>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072"/>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6A"/>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4A1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547"/>
    <w:rsid w:val="001508B7"/>
    <w:rsid w:val="00150FCE"/>
    <w:rsid w:val="00151012"/>
    <w:rsid w:val="001510F7"/>
    <w:rsid w:val="0015110F"/>
    <w:rsid w:val="00151402"/>
    <w:rsid w:val="001515D2"/>
    <w:rsid w:val="00151D13"/>
    <w:rsid w:val="00151D79"/>
    <w:rsid w:val="00151F32"/>
    <w:rsid w:val="00152074"/>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1DD6"/>
    <w:rsid w:val="001620BD"/>
    <w:rsid w:val="00162A6D"/>
    <w:rsid w:val="00162B82"/>
    <w:rsid w:val="00162C5E"/>
    <w:rsid w:val="001639C5"/>
    <w:rsid w:val="00164411"/>
    <w:rsid w:val="00164470"/>
    <w:rsid w:val="001644F1"/>
    <w:rsid w:val="001650FE"/>
    <w:rsid w:val="001651DE"/>
    <w:rsid w:val="001652B1"/>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959"/>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2E"/>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65"/>
    <w:rsid w:val="001B048E"/>
    <w:rsid w:val="001B096F"/>
    <w:rsid w:val="001B0CC3"/>
    <w:rsid w:val="001B1C0A"/>
    <w:rsid w:val="001B1E90"/>
    <w:rsid w:val="001B1EB4"/>
    <w:rsid w:val="001B218F"/>
    <w:rsid w:val="001B219D"/>
    <w:rsid w:val="001B2C5C"/>
    <w:rsid w:val="001B3133"/>
    <w:rsid w:val="001B367E"/>
    <w:rsid w:val="001B3694"/>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A4"/>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224"/>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1FB"/>
    <w:rsid w:val="001F05D3"/>
    <w:rsid w:val="001F0A6F"/>
    <w:rsid w:val="001F10C6"/>
    <w:rsid w:val="001F1760"/>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94"/>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48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F63"/>
    <w:rsid w:val="003100D8"/>
    <w:rsid w:val="00310554"/>
    <w:rsid w:val="0031087A"/>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69"/>
    <w:rsid w:val="00321F8D"/>
    <w:rsid w:val="00322313"/>
    <w:rsid w:val="00322C32"/>
    <w:rsid w:val="00322C56"/>
    <w:rsid w:val="00322D22"/>
    <w:rsid w:val="0032326E"/>
    <w:rsid w:val="003234AB"/>
    <w:rsid w:val="00323886"/>
    <w:rsid w:val="003238D9"/>
    <w:rsid w:val="00323AA5"/>
    <w:rsid w:val="0032453F"/>
    <w:rsid w:val="00324AE5"/>
    <w:rsid w:val="00324CE1"/>
    <w:rsid w:val="00324D24"/>
    <w:rsid w:val="0032521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7A9"/>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1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7E8"/>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015"/>
    <w:rsid w:val="00421BD7"/>
    <w:rsid w:val="00421FA9"/>
    <w:rsid w:val="00422032"/>
    <w:rsid w:val="00422350"/>
    <w:rsid w:val="00422578"/>
    <w:rsid w:val="00422D01"/>
    <w:rsid w:val="0042301E"/>
    <w:rsid w:val="004232F7"/>
    <w:rsid w:val="004235E6"/>
    <w:rsid w:val="00423C07"/>
    <w:rsid w:val="00423F85"/>
    <w:rsid w:val="00424296"/>
    <w:rsid w:val="004242AA"/>
    <w:rsid w:val="00424650"/>
    <w:rsid w:val="00424A23"/>
    <w:rsid w:val="00424ACE"/>
    <w:rsid w:val="00424B12"/>
    <w:rsid w:val="00424B48"/>
    <w:rsid w:val="00424E8C"/>
    <w:rsid w:val="00425062"/>
    <w:rsid w:val="004252C7"/>
    <w:rsid w:val="0042539F"/>
    <w:rsid w:val="0042579A"/>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3CA"/>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1E"/>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872"/>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3AB"/>
    <w:rsid w:val="004E7414"/>
    <w:rsid w:val="004E7466"/>
    <w:rsid w:val="004E75AB"/>
    <w:rsid w:val="004E75F9"/>
    <w:rsid w:val="004F01B7"/>
    <w:rsid w:val="004F0358"/>
    <w:rsid w:val="004F06EC"/>
    <w:rsid w:val="004F0CB7"/>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8C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23B"/>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2ED6"/>
    <w:rsid w:val="0058323D"/>
    <w:rsid w:val="005832AA"/>
    <w:rsid w:val="00583667"/>
    <w:rsid w:val="00583A40"/>
    <w:rsid w:val="00584509"/>
    <w:rsid w:val="005847B0"/>
    <w:rsid w:val="00584B99"/>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C51"/>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E9B"/>
    <w:rsid w:val="006220D5"/>
    <w:rsid w:val="00622179"/>
    <w:rsid w:val="006222FF"/>
    <w:rsid w:val="0062245B"/>
    <w:rsid w:val="006225D2"/>
    <w:rsid w:val="00622B66"/>
    <w:rsid w:val="00622E65"/>
    <w:rsid w:val="00622EE8"/>
    <w:rsid w:val="006231A2"/>
    <w:rsid w:val="006231F4"/>
    <w:rsid w:val="006235BF"/>
    <w:rsid w:val="006237EA"/>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2CD5"/>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A7C"/>
    <w:rsid w:val="00652D53"/>
    <w:rsid w:val="00652D55"/>
    <w:rsid w:val="0065369F"/>
    <w:rsid w:val="00653A2A"/>
    <w:rsid w:val="00653FA4"/>
    <w:rsid w:val="00654117"/>
    <w:rsid w:val="00654492"/>
    <w:rsid w:val="00654FEE"/>
    <w:rsid w:val="00655004"/>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45A"/>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C2"/>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0F68"/>
    <w:rsid w:val="00701302"/>
    <w:rsid w:val="007014DA"/>
    <w:rsid w:val="007017E1"/>
    <w:rsid w:val="00701CC1"/>
    <w:rsid w:val="00701CE0"/>
    <w:rsid w:val="0070275C"/>
    <w:rsid w:val="00702938"/>
    <w:rsid w:val="00702B8C"/>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289"/>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504"/>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60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077"/>
    <w:rsid w:val="007A163E"/>
    <w:rsid w:val="007A1828"/>
    <w:rsid w:val="007A192D"/>
    <w:rsid w:val="007A1EB4"/>
    <w:rsid w:val="007A20A9"/>
    <w:rsid w:val="007A2F57"/>
    <w:rsid w:val="007A37F7"/>
    <w:rsid w:val="007A38B0"/>
    <w:rsid w:val="007A3FDC"/>
    <w:rsid w:val="007A40A1"/>
    <w:rsid w:val="007A4692"/>
    <w:rsid w:val="007A46F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4C90"/>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6FE4"/>
    <w:rsid w:val="007D747B"/>
    <w:rsid w:val="007D7C1F"/>
    <w:rsid w:val="007E0856"/>
    <w:rsid w:val="007E0B55"/>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0A5"/>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7F"/>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1C"/>
    <w:rsid w:val="0082595F"/>
    <w:rsid w:val="008260CD"/>
    <w:rsid w:val="00827257"/>
    <w:rsid w:val="00830956"/>
    <w:rsid w:val="0083112B"/>
    <w:rsid w:val="0083122D"/>
    <w:rsid w:val="0083139A"/>
    <w:rsid w:val="008314A0"/>
    <w:rsid w:val="00831BD7"/>
    <w:rsid w:val="00832564"/>
    <w:rsid w:val="00832C32"/>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1E"/>
    <w:rsid w:val="0087107B"/>
    <w:rsid w:val="008713FD"/>
    <w:rsid w:val="008716C9"/>
    <w:rsid w:val="00871A56"/>
    <w:rsid w:val="00871C4A"/>
    <w:rsid w:val="00871D62"/>
    <w:rsid w:val="00871F24"/>
    <w:rsid w:val="008721DB"/>
    <w:rsid w:val="00872C75"/>
    <w:rsid w:val="00872DE2"/>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0D1"/>
    <w:rsid w:val="008A36DD"/>
    <w:rsid w:val="008A391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F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DE1"/>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59F"/>
    <w:rsid w:val="008C4954"/>
    <w:rsid w:val="008C4BEC"/>
    <w:rsid w:val="008C4FB0"/>
    <w:rsid w:val="008C5580"/>
    <w:rsid w:val="008C58E1"/>
    <w:rsid w:val="008C5E7B"/>
    <w:rsid w:val="008C6211"/>
    <w:rsid w:val="008C6466"/>
    <w:rsid w:val="008C67CC"/>
    <w:rsid w:val="008C6922"/>
    <w:rsid w:val="008C76EA"/>
    <w:rsid w:val="008C7874"/>
    <w:rsid w:val="008C7B72"/>
    <w:rsid w:val="008C7FEC"/>
    <w:rsid w:val="008D00CA"/>
    <w:rsid w:val="008D04BE"/>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85"/>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378"/>
    <w:rsid w:val="00931669"/>
    <w:rsid w:val="00931774"/>
    <w:rsid w:val="00932408"/>
    <w:rsid w:val="00932668"/>
    <w:rsid w:val="00932678"/>
    <w:rsid w:val="00932CD3"/>
    <w:rsid w:val="00932D2D"/>
    <w:rsid w:val="00932DEC"/>
    <w:rsid w:val="00932FBF"/>
    <w:rsid w:val="009331EB"/>
    <w:rsid w:val="009333C3"/>
    <w:rsid w:val="009339B1"/>
    <w:rsid w:val="00933BA6"/>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471"/>
    <w:rsid w:val="009435FF"/>
    <w:rsid w:val="009438A9"/>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649"/>
    <w:rsid w:val="009747C4"/>
    <w:rsid w:val="00974B7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67"/>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1C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1C6"/>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395"/>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D1"/>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6D20"/>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D23"/>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30B1"/>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C8A"/>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D87"/>
    <w:rsid w:val="00A71E3B"/>
    <w:rsid w:val="00A726D1"/>
    <w:rsid w:val="00A72C8B"/>
    <w:rsid w:val="00A72F79"/>
    <w:rsid w:val="00A73048"/>
    <w:rsid w:val="00A73374"/>
    <w:rsid w:val="00A733E1"/>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C1"/>
    <w:rsid w:val="00A86E74"/>
    <w:rsid w:val="00A870A7"/>
    <w:rsid w:val="00A8737E"/>
    <w:rsid w:val="00A873F5"/>
    <w:rsid w:val="00A8741E"/>
    <w:rsid w:val="00A87B9F"/>
    <w:rsid w:val="00A90016"/>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B1"/>
    <w:rsid w:val="00AA12C4"/>
    <w:rsid w:val="00AA1467"/>
    <w:rsid w:val="00AA1A65"/>
    <w:rsid w:val="00AA1B23"/>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596"/>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ABF"/>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295"/>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74"/>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41A"/>
    <w:rsid w:val="00B655FC"/>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159"/>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F84"/>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18E"/>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5FDD"/>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7F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32F"/>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440"/>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00C"/>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A2"/>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87E"/>
    <w:rsid w:val="00CC78AD"/>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22A"/>
    <w:rsid w:val="00CD3911"/>
    <w:rsid w:val="00CD3DCE"/>
    <w:rsid w:val="00CD3DD2"/>
    <w:rsid w:val="00CD4106"/>
    <w:rsid w:val="00CD4140"/>
    <w:rsid w:val="00CD4B57"/>
    <w:rsid w:val="00CD4E93"/>
    <w:rsid w:val="00CD5C11"/>
    <w:rsid w:val="00CD6569"/>
    <w:rsid w:val="00CD6999"/>
    <w:rsid w:val="00CD6D99"/>
    <w:rsid w:val="00CD6EB3"/>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10"/>
    <w:rsid w:val="00CF2B57"/>
    <w:rsid w:val="00CF2E09"/>
    <w:rsid w:val="00CF334E"/>
    <w:rsid w:val="00CF3BB9"/>
    <w:rsid w:val="00CF3CF4"/>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987"/>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8D"/>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0C"/>
    <w:rsid w:val="00D626E4"/>
    <w:rsid w:val="00D62771"/>
    <w:rsid w:val="00D62CE6"/>
    <w:rsid w:val="00D62F33"/>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245B"/>
    <w:rsid w:val="00D73495"/>
    <w:rsid w:val="00D73918"/>
    <w:rsid w:val="00D73E0F"/>
    <w:rsid w:val="00D741FC"/>
    <w:rsid w:val="00D7442C"/>
    <w:rsid w:val="00D744E5"/>
    <w:rsid w:val="00D74886"/>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C77A4"/>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9F"/>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5D9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C25"/>
    <w:rsid w:val="00E25DC7"/>
    <w:rsid w:val="00E25E25"/>
    <w:rsid w:val="00E26639"/>
    <w:rsid w:val="00E26A3B"/>
    <w:rsid w:val="00E26B84"/>
    <w:rsid w:val="00E26D5C"/>
    <w:rsid w:val="00E26DBC"/>
    <w:rsid w:val="00E26E77"/>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05"/>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6B"/>
    <w:rsid w:val="00E666FC"/>
    <w:rsid w:val="00E66940"/>
    <w:rsid w:val="00E66C77"/>
    <w:rsid w:val="00E66EB9"/>
    <w:rsid w:val="00E67113"/>
    <w:rsid w:val="00E67186"/>
    <w:rsid w:val="00E671A3"/>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8F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6CA"/>
    <w:rsid w:val="00E876B2"/>
    <w:rsid w:val="00E90340"/>
    <w:rsid w:val="00E90551"/>
    <w:rsid w:val="00E9094B"/>
    <w:rsid w:val="00E90CE0"/>
    <w:rsid w:val="00E90FAC"/>
    <w:rsid w:val="00E9117D"/>
    <w:rsid w:val="00E913BF"/>
    <w:rsid w:val="00E91D4D"/>
    <w:rsid w:val="00E91F1C"/>
    <w:rsid w:val="00E92236"/>
    <w:rsid w:val="00E929E7"/>
    <w:rsid w:val="00E92B3F"/>
    <w:rsid w:val="00E92B89"/>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73A"/>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60"/>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10D"/>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0A"/>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74C"/>
    <w:rsid w:val="00F27AC7"/>
    <w:rsid w:val="00F3012D"/>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57F"/>
    <w:rsid w:val="00F51CB0"/>
    <w:rsid w:val="00F51E7D"/>
    <w:rsid w:val="00F51F4A"/>
    <w:rsid w:val="00F52127"/>
    <w:rsid w:val="00F5264D"/>
    <w:rsid w:val="00F5272D"/>
    <w:rsid w:val="00F53299"/>
    <w:rsid w:val="00F54AEB"/>
    <w:rsid w:val="00F54D35"/>
    <w:rsid w:val="00F54D3A"/>
    <w:rsid w:val="00F54FC4"/>
    <w:rsid w:val="00F55101"/>
    <w:rsid w:val="00F552BD"/>
    <w:rsid w:val="00F556C5"/>
    <w:rsid w:val="00F557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43E"/>
    <w:rsid w:val="00F75830"/>
    <w:rsid w:val="00F75E48"/>
    <w:rsid w:val="00F75E74"/>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1EDB"/>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C17"/>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8D4"/>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354"/>
    <w:rsid w:val="00FF2B27"/>
    <w:rsid w:val="00FF301A"/>
    <w:rsid w:val="00FF3102"/>
    <w:rsid w:val="00FF31A1"/>
    <w:rsid w:val="00FF3601"/>
    <w:rsid w:val="00FF3B9B"/>
    <w:rsid w:val="00FF3CCB"/>
    <w:rsid w:val="00FF427B"/>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39605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74846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898D628-D12B-4283-A090-F668218B4B4C}">
  <ds:schemaRefs>
    <ds:schemaRef ds:uri="http://schemas.openxmlformats.org/officeDocument/2006/bibliography"/>
  </ds:schemaRefs>
</ds:datastoreItem>
</file>

<file path=customXml/itemProps100.xml><?xml version="1.0" encoding="utf-8"?>
<ds:datastoreItem xmlns:ds="http://schemas.openxmlformats.org/officeDocument/2006/customXml" ds:itemID="{003F5F60-F373-4C47-A8C8-CCD13B372F8E}">
  <ds:schemaRefs>
    <ds:schemaRef ds:uri="http://schemas.openxmlformats.org/officeDocument/2006/bibliography"/>
  </ds:schemaRefs>
</ds:datastoreItem>
</file>

<file path=customXml/itemProps101.xml><?xml version="1.0" encoding="utf-8"?>
<ds:datastoreItem xmlns:ds="http://schemas.openxmlformats.org/officeDocument/2006/customXml" ds:itemID="{59466CA8-5981-4E6A-ABFC-410616E72E07}">
  <ds:schemaRefs>
    <ds:schemaRef ds:uri="http://schemas.openxmlformats.org/officeDocument/2006/bibliography"/>
  </ds:schemaRefs>
</ds:datastoreItem>
</file>

<file path=customXml/itemProps102.xml><?xml version="1.0" encoding="utf-8"?>
<ds:datastoreItem xmlns:ds="http://schemas.openxmlformats.org/officeDocument/2006/customXml" ds:itemID="{6C0ACCB0-6194-4623-937F-4220AED63B2A}">
  <ds:schemaRefs>
    <ds:schemaRef ds:uri="http://schemas.openxmlformats.org/officeDocument/2006/bibliography"/>
  </ds:schemaRefs>
</ds:datastoreItem>
</file>

<file path=customXml/itemProps103.xml><?xml version="1.0" encoding="utf-8"?>
<ds:datastoreItem xmlns:ds="http://schemas.openxmlformats.org/officeDocument/2006/customXml" ds:itemID="{F27AF2BC-8701-40FB-BE3E-A1AE7129360B}">
  <ds:schemaRefs>
    <ds:schemaRef ds:uri="http://schemas.openxmlformats.org/officeDocument/2006/bibliography"/>
  </ds:schemaRefs>
</ds:datastoreItem>
</file>

<file path=customXml/itemProps104.xml><?xml version="1.0" encoding="utf-8"?>
<ds:datastoreItem xmlns:ds="http://schemas.openxmlformats.org/officeDocument/2006/customXml" ds:itemID="{567A94B1-2ABF-47D4-A76D-EE9EE10ECDC8}">
  <ds:schemaRefs>
    <ds:schemaRef ds:uri="http://schemas.openxmlformats.org/officeDocument/2006/bibliography"/>
  </ds:schemaRefs>
</ds:datastoreItem>
</file>

<file path=customXml/itemProps105.xml><?xml version="1.0" encoding="utf-8"?>
<ds:datastoreItem xmlns:ds="http://schemas.openxmlformats.org/officeDocument/2006/customXml" ds:itemID="{DFCC6591-B792-472E-B93B-C17C95E7C4E0}">
  <ds:schemaRefs>
    <ds:schemaRef ds:uri="http://schemas.openxmlformats.org/officeDocument/2006/bibliography"/>
  </ds:schemaRefs>
</ds:datastoreItem>
</file>

<file path=customXml/itemProps106.xml><?xml version="1.0" encoding="utf-8"?>
<ds:datastoreItem xmlns:ds="http://schemas.openxmlformats.org/officeDocument/2006/customXml" ds:itemID="{4BC27E07-D982-49D7-811E-91A2D6BF6657}">
  <ds:schemaRefs>
    <ds:schemaRef ds:uri="http://schemas.openxmlformats.org/officeDocument/2006/bibliography"/>
  </ds:schemaRefs>
</ds:datastoreItem>
</file>

<file path=customXml/itemProps107.xml><?xml version="1.0" encoding="utf-8"?>
<ds:datastoreItem xmlns:ds="http://schemas.openxmlformats.org/officeDocument/2006/customXml" ds:itemID="{1F9FC215-85B4-440A-9A21-D0E89CEABCA8}">
  <ds:schemaRefs>
    <ds:schemaRef ds:uri="http://schemas.openxmlformats.org/officeDocument/2006/bibliography"/>
  </ds:schemaRefs>
</ds:datastoreItem>
</file>

<file path=customXml/itemProps108.xml><?xml version="1.0" encoding="utf-8"?>
<ds:datastoreItem xmlns:ds="http://schemas.openxmlformats.org/officeDocument/2006/customXml" ds:itemID="{3650FF7F-8669-4C5C-A279-A587490DBEF7}">
  <ds:schemaRefs>
    <ds:schemaRef ds:uri="http://schemas.openxmlformats.org/officeDocument/2006/bibliography"/>
  </ds:schemaRefs>
</ds:datastoreItem>
</file>

<file path=customXml/itemProps109.xml><?xml version="1.0" encoding="utf-8"?>
<ds:datastoreItem xmlns:ds="http://schemas.openxmlformats.org/officeDocument/2006/customXml" ds:itemID="{A66088D6-5CD6-4B7E-B456-0AE916D4AA48}">
  <ds:schemaRefs>
    <ds:schemaRef ds:uri="http://schemas.openxmlformats.org/officeDocument/2006/bibliography"/>
  </ds:schemaRefs>
</ds:datastoreItem>
</file>

<file path=customXml/itemProps11.xml><?xml version="1.0" encoding="utf-8"?>
<ds:datastoreItem xmlns:ds="http://schemas.openxmlformats.org/officeDocument/2006/customXml" ds:itemID="{BBA5DBB4-CB79-4F3D-ADF7-45DF061BC15E}">
  <ds:schemaRefs>
    <ds:schemaRef ds:uri="http://schemas.openxmlformats.org/officeDocument/2006/bibliography"/>
  </ds:schemaRefs>
</ds:datastoreItem>
</file>

<file path=customXml/itemProps110.xml><?xml version="1.0" encoding="utf-8"?>
<ds:datastoreItem xmlns:ds="http://schemas.openxmlformats.org/officeDocument/2006/customXml" ds:itemID="{61799107-DACD-4C7F-8FC0-BC74DBA7AB69}">
  <ds:schemaRefs>
    <ds:schemaRef ds:uri="http://schemas.openxmlformats.org/officeDocument/2006/bibliography"/>
  </ds:schemaRefs>
</ds:datastoreItem>
</file>

<file path=customXml/itemProps111.xml><?xml version="1.0" encoding="utf-8"?>
<ds:datastoreItem xmlns:ds="http://schemas.openxmlformats.org/officeDocument/2006/customXml" ds:itemID="{BD179FC6-505B-48CA-A897-57968C61F633}">
  <ds:schemaRefs>
    <ds:schemaRef ds:uri="http://schemas.openxmlformats.org/officeDocument/2006/bibliography"/>
  </ds:schemaRefs>
</ds:datastoreItem>
</file>

<file path=customXml/itemProps112.xml><?xml version="1.0" encoding="utf-8"?>
<ds:datastoreItem xmlns:ds="http://schemas.openxmlformats.org/officeDocument/2006/customXml" ds:itemID="{811E7136-7422-4682-8605-28B470407DC3}">
  <ds:schemaRefs>
    <ds:schemaRef ds:uri="http://schemas.openxmlformats.org/officeDocument/2006/bibliography"/>
  </ds:schemaRefs>
</ds:datastoreItem>
</file>

<file path=customXml/itemProps113.xml><?xml version="1.0" encoding="utf-8"?>
<ds:datastoreItem xmlns:ds="http://schemas.openxmlformats.org/officeDocument/2006/customXml" ds:itemID="{1D1303B2-8B36-4526-A0AD-BCCD4915C200}">
  <ds:schemaRefs>
    <ds:schemaRef ds:uri="http://schemas.openxmlformats.org/officeDocument/2006/bibliography"/>
  </ds:schemaRefs>
</ds:datastoreItem>
</file>

<file path=customXml/itemProps114.xml><?xml version="1.0" encoding="utf-8"?>
<ds:datastoreItem xmlns:ds="http://schemas.openxmlformats.org/officeDocument/2006/customXml" ds:itemID="{FA241755-E4BE-4A7B-921C-87E695911D25}">
  <ds:schemaRefs>
    <ds:schemaRef ds:uri="http://schemas.openxmlformats.org/officeDocument/2006/bibliography"/>
  </ds:schemaRefs>
</ds:datastoreItem>
</file>

<file path=customXml/itemProps115.xml><?xml version="1.0" encoding="utf-8"?>
<ds:datastoreItem xmlns:ds="http://schemas.openxmlformats.org/officeDocument/2006/customXml" ds:itemID="{BFEB7FDD-A634-4DCB-8164-2D15495566A0}">
  <ds:schemaRefs>
    <ds:schemaRef ds:uri="http://schemas.openxmlformats.org/officeDocument/2006/bibliography"/>
  </ds:schemaRefs>
</ds:datastoreItem>
</file>

<file path=customXml/itemProps116.xml><?xml version="1.0" encoding="utf-8"?>
<ds:datastoreItem xmlns:ds="http://schemas.openxmlformats.org/officeDocument/2006/customXml" ds:itemID="{741F3570-0A2A-4469-873D-B8DD1848F83B}">
  <ds:schemaRefs>
    <ds:schemaRef ds:uri="http://schemas.openxmlformats.org/officeDocument/2006/bibliography"/>
  </ds:schemaRefs>
</ds:datastoreItem>
</file>

<file path=customXml/itemProps117.xml><?xml version="1.0" encoding="utf-8"?>
<ds:datastoreItem xmlns:ds="http://schemas.openxmlformats.org/officeDocument/2006/customXml" ds:itemID="{8AD4CC62-4AD5-4238-82F5-94B741293D4E}">
  <ds:schemaRefs>
    <ds:schemaRef ds:uri="http://schemas.openxmlformats.org/officeDocument/2006/bibliography"/>
  </ds:schemaRefs>
</ds:datastoreItem>
</file>

<file path=customXml/itemProps118.xml><?xml version="1.0" encoding="utf-8"?>
<ds:datastoreItem xmlns:ds="http://schemas.openxmlformats.org/officeDocument/2006/customXml" ds:itemID="{6EB8AE4F-6872-4667-892F-B5AF3C05C8BA}">
  <ds:schemaRefs>
    <ds:schemaRef ds:uri="http://schemas.openxmlformats.org/officeDocument/2006/bibliography"/>
  </ds:schemaRefs>
</ds:datastoreItem>
</file>

<file path=customXml/itemProps119.xml><?xml version="1.0" encoding="utf-8"?>
<ds:datastoreItem xmlns:ds="http://schemas.openxmlformats.org/officeDocument/2006/customXml" ds:itemID="{B9C0D9AF-5FAC-4470-9419-8D3AD4E073A6}">
  <ds:schemaRefs>
    <ds:schemaRef ds:uri="http://schemas.openxmlformats.org/officeDocument/2006/bibliography"/>
  </ds:schemaRefs>
</ds:datastoreItem>
</file>

<file path=customXml/itemProps12.xml><?xml version="1.0" encoding="utf-8"?>
<ds:datastoreItem xmlns:ds="http://schemas.openxmlformats.org/officeDocument/2006/customXml" ds:itemID="{AC87218E-D9D4-48C2-8056-914D7C401E70}">
  <ds:schemaRefs>
    <ds:schemaRef ds:uri="http://schemas.openxmlformats.org/officeDocument/2006/bibliography"/>
  </ds:schemaRefs>
</ds:datastoreItem>
</file>

<file path=customXml/itemProps120.xml><?xml version="1.0" encoding="utf-8"?>
<ds:datastoreItem xmlns:ds="http://schemas.openxmlformats.org/officeDocument/2006/customXml" ds:itemID="{23E2716C-2342-4E2B-9C21-F7FE2C37216D}">
  <ds:schemaRefs>
    <ds:schemaRef ds:uri="http://schemas.openxmlformats.org/officeDocument/2006/bibliography"/>
  </ds:schemaRefs>
</ds:datastoreItem>
</file>

<file path=customXml/itemProps121.xml><?xml version="1.0" encoding="utf-8"?>
<ds:datastoreItem xmlns:ds="http://schemas.openxmlformats.org/officeDocument/2006/customXml" ds:itemID="{B20C3069-22BB-4CAF-BC8D-0EAC2E976AD2}">
  <ds:schemaRefs>
    <ds:schemaRef ds:uri="http://schemas.openxmlformats.org/officeDocument/2006/bibliography"/>
  </ds:schemaRefs>
</ds:datastoreItem>
</file>

<file path=customXml/itemProps122.xml><?xml version="1.0" encoding="utf-8"?>
<ds:datastoreItem xmlns:ds="http://schemas.openxmlformats.org/officeDocument/2006/customXml" ds:itemID="{1E504528-47A4-4F7D-AB9A-15C03C572096}">
  <ds:schemaRefs>
    <ds:schemaRef ds:uri="http://schemas.openxmlformats.org/officeDocument/2006/bibliography"/>
  </ds:schemaRefs>
</ds:datastoreItem>
</file>

<file path=customXml/itemProps123.xml><?xml version="1.0" encoding="utf-8"?>
<ds:datastoreItem xmlns:ds="http://schemas.openxmlformats.org/officeDocument/2006/customXml" ds:itemID="{5C8BD412-FC64-4863-91AD-AC076410A6EE}">
  <ds:schemaRefs>
    <ds:schemaRef ds:uri="http://schemas.openxmlformats.org/officeDocument/2006/bibliography"/>
  </ds:schemaRefs>
</ds:datastoreItem>
</file>

<file path=customXml/itemProps124.xml><?xml version="1.0" encoding="utf-8"?>
<ds:datastoreItem xmlns:ds="http://schemas.openxmlformats.org/officeDocument/2006/customXml" ds:itemID="{FB4D9D2D-DAD0-4B11-A7A8-03593F61F534}">
  <ds:schemaRefs>
    <ds:schemaRef ds:uri="http://schemas.openxmlformats.org/officeDocument/2006/bibliography"/>
  </ds:schemaRefs>
</ds:datastoreItem>
</file>

<file path=customXml/itemProps125.xml><?xml version="1.0" encoding="utf-8"?>
<ds:datastoreItem xmlns:ds="http://schemas.openxmlformats.org/officeDocument/2006/customXml" ds:itemID="{506A0F7F-9D95-498C-85B8-AE76A84E34E7}">
  <ds:schemaRefs>
    <ds:schemaRef ds:uri="http://schemas.openxmlformats.org/officeDocument/2006/bibliography"/>
  </ds:schemaRefs>
</ds:datastoreItem>
</file>

<file path=customXml/itemProps126.xml><?xml version="1.0" encoding="utf-8"?>
<ds:datastoreItem xmlns:ds="http://schemas.openxmlformats.org/officeDocument/2006/customXml" ds:itemID="{DF30B455-D187-4872-A5E0-5E0E626F711B}">
  <ds:schemaRefs>
    <ds:schemaRef ds:uri="http://schemas.openxmlformats.org/officeDocument/2006/bibliography"/>
  </ds:schemaRefs>
</ds:datastoreItem>
</file>

<file path=customXml/itemProps127.xml><?xml version="1.0" encoding="utf-8"?>
<ds:datastoreItem xmlns:ds="http://schemas.openxmlformats.org/officeDocument/2006/customXml" ds:itemID="{42DA579A-5E30-4113-A075-CC77B3A4B892}">
  <ds:schemaRefs>
    <ds:schemaRef ds:uri="http://schemas.openxmlformats.org/officeDocument/2006/bibliography"/>
  </ds:schemaRefs>
</ds:datastoreItem>
</file>

<file path=customXml/itemProps128.xml><?xml version="1.0" encoding="utf-8"?>
<ds:datastoreItem xmlns:ds="http://schemas.openxmlformats.org/officeDocument/2006/customXml" ds:itemID="{60C001FE-E51D-4BF4-812B-A789D8881996}">
  <ds:schemaRefs>
    <ds:schemaRef ds:uri="http://schemas.openxmlformats.org/officeDocument/2006/bibliography"/>
  </ds:schemaRefs>
</ds:datastoreItem>
</file>

<file path=customXml/itemProps129.xml><?xml version="1.0" encoding="utf-8"?>
<ds:datastoreItem xmlns:ds="http://schemas.openxmlformats.org/officeDocument/2006/customXml" ds:itemID="{A7C29EB6-112F-4BE3-90D3-4029CC77BD9A}">
  <ds:schemaRefs>
    <ds:schemaRef ds:uri="http://schemas.openxmlformats.org/officeDocument/2006/bibliography"/>
  </ds:schemaRefs>
</ds:datastoreItem>
</file>

<file path=customXml/itemProps13.xml><?xml version="1.0" encoding="utf-8"?>
<ds:datastoreItem xmlns:ds="http://schemas.openxmlformats.org/officeDocument/2006/customXml" ds:itemID="{9582AF87-C2AC-4CEA-ABB6-21D4E13CA380}">
  <ds:schemaRefs>
    <ds:schemaRef ds:uri="http://schemas.openxmlformats.org/officeDocument/2006/bibliography"/>
  </ds:schemaRefs>
</ds:datastoreItem>
</file>

<file path=customXml/itemProps130.xml><?xml version="1.0" encoding="utf-8"?>
<ds:datastoreItem xmlns:ds="http://schemas.openxmlformats.org/officeDocument/2006/customXml" ds:itemID="{3889AB8F-5317-4FB6-9C15-E01183728CEA}">
  <ds:schemaRefs>
    <ds:schemaRef ds:uri="http://schemas.openxmlformats.org/officeDocument/2006/bibliography"/>
  </ds:schemaRefs>
</ds:datastoreItem>
</file>

<file path=customXml/itemProps131.xml><?xml version="1.0" encoding="utf-8"?>
<ds:datastoreItem xmlns:ds="http://schemas.openxmlformats.org/officeDocument/2006/customXml" ds:itemID="{AB5A0F83-50BB-4B6A-BB36-D081B46B9DEC}">
  <ds:schemaRefs>
    <ds:schemaRef ds:uri="http://schemas.openxmlformats.org/officeDocument/2006/bibliography"/>
  </ds:schemaRefs>
</ds:datastoreItem>
</file>

<file path=customXml/itemProps132.xml><?xml version="1.0" encoding="utf-8"?>
<ds:datastoreItem xmlns:ds="http://schemas.openxmlformats.org/officeDocument/2006/customXml" ds:itemID="{DF35D368-1FCA-47CB-8E92-DCAE6A1790D4}">
  <ds:schemaRefs>
    <ds:schemaRef ds:uri="http://schemas.openxmlformats.org/officeDocument/2006/bibliography"/>
  </ds:schemaRefs>
</ds:datastoreItem>
</file>

<file path=customXml/itemProps133.xml><?xml version="1.0" encoding="utf-8"?>
<ds:datastoreItem xmlns:ds="http://schemas.openxmlformats.org/officeDocument/2006/customXml" ds:itemID="{21BAC0E2-88D0-41A1-AF53-D255E3F43FD7}">
  <ds:schemaRefs>
    <ds:schemaRef ds:uri="http://schemas.openxmlformats.org/officeDocument/2006/bibliography"/>
  </ds:schemaRefs>
</ds:datastoreItem>
</file>

<file path=customXml/itemProps134.xml><?xml version="1.0" encoding="utf-8"?>
<ds:datastoreItem xmlns:ds="http://schemas.openxmlformats.org/officeDocument/2006/customXml" ds:itemID="{EBC5169D-09FC-4626-9549-63E0341909EA}">
  <ds:schemaRefs>
    <ds:schemaRef ds:uri="http://schemas.openxmlformats.org/officeDocument/2006/bibliography"/>
  </ds:schemaRefs>
</ds:datastoreItem>
</file>

<file path=customXml/itemProps135.xml><?xml version="1.0" encoding="utf-8"?>
<ds:datastoreItem xmlns:ds="http://schemas.openxmlformats.org/officeDocument/2006/customXml" ds:itemID="{A3411F21-98F3-4D20-A9C6-E5F23FC02590}">
  <ds:schemaRefs>
    <ds:schemaRef ds:uri="http://schemas.openxmlformats.org/officeDocument/2006/bibliography"/>
  </ds:schemaRefs>
</ds:datastoreItem>
</file>

<file path=customXml/itemProps136.xml><?xml version="1.0" encoding="utf-8"?>
<ds:datastoreItem xmlns:ds="http://schemas.openxmlformats.org/officeDocument/2006/customXml" ds:itemID="{8B2ACCD1-64A4-4E66-B8A3-3223D4010759}">
  <ds:schemaRefs>
    <ds:schemaRef ds:uri="http://schemas.openxmlformats.org/officeDocument/2006/bibliography"/>
  </ds:schemaRefs>
</ds:datastoreItem>
</file>

<file path=customXml/itemProps137.xml><?xml version="1.0" encoding="utf-8"?>
<ds:datastoreItem xmlns:ds="http://schemas.openxmlformats.org/officeDocument/2006/customXml" ds:itemID="{B92FBA0B-9627-4180-8E3A-743BD6A21CF7}">
  <ds:schemaRefs>
    <ds:schemaRef ds:uri="http://schemas.openxmlformats.org/officeDocument/2006/bibliography"/>
  </ds:schemaRefs>
</ds:datastoreItem>
</file>

<file path=customXml/itemProps138.xml><?xml version="1.0" encoding="utf-8"?>
<ds:datastoreItem xmlns:ds="http://schemas.openxmlformats.org/officeDocument/2006/customXml" ds:itemID="{3F08534F-A000-4BDA-A78B-A3A83EA55801}">
  <ds:schemaRefs>
    <ds:schemaRef ds:uri="http://schemas.openxmlformats.org/officeDocument/2006/bibliography"/>
  </ds:schemaRefs>
</ds:datastoreItem>
</file>

<file path=customXml/itemProps139.xml><?xml version="1.0" encoding="utf-8"?>
<ds:datastoreItem xmlns:ds="http://schemas.openxmlformats.org/officeDocument/2006/customXml" ds:itemID="{A5C77027-7814-4185-B688-E34D6C0AD793}">
  <ds:schemaRefs>
    <ds:schemaRef ds:uri="http://schemas.openxmlformats.org/officeDocument/2006/bibliography"/>
  </ds:schemaRefs>
</ds:datastoreItem>
</file>

<file path=customXml/itemProps14.xml><?xml version="1.0" encoding="utf-8"?>
<ds:datastoreItem xmlns:ds="http://schemas.openxmlformats.org/officeDocument/2006/customXml" ds:itemID="{3D953632-C834-45EF-A5B7-ACF550CC85D2}">
  <ds:schemaRefs>
    <ds:schemaRef ds:uri="http://schemas.openxmlformats.org/officeDocument/2006/bibliography"/>
  </ds:schemaRefs>
</ds:datastoreItem>
</file>

<file path=customXml/itemProps140.xml><?xml version="1.0" encoding="utf-8"?>
<ds:datastoreItem xmlns:ds="http://schemas.openxmlformats.org/officeDocument/2006/customXml" ds:itemID="{F6A26CB0-0074-4060-8FCE-C6D1687B18BD}">
  <ds:schemaRefs>
    <ds:schemaRef ds:uri="http://schemas.openxmlformats.org/officeDocument/2006/bibliography"/>
  </ds:schemaRefs>
</ds:datastoreItem>
</file>

<file path=customXml/itemProps141.xml><?xml version="1.0" encoding="utf-8"?>
<ds:datastoreItem xmlns:ds="http://schemas.openxmlformats.org/officeDocument/2006/customXml" ds:itemID="{D4B7A952-F578-4E80-A231-5E9D3A39EED5}">
  <ds:schemaRefs>
    <ds:schemaRef ds:uri="http://schemas.openxmlformats.org/officeDocument/2006/bibliography"/>
  </ds:schemaRefs>
</ds:datastoreItem>
</file>

<file path=customXml/itemProps142.xml><?xml version="1.0" encoding="utf-8"?>
<ds:datastoreItem xmlns:ds="http://schemas.openxmlformats.org/officeDocument/2006/customXml" ds:itemID="{3C11066B-37F4-48BA-A1C2-FB0D2C5EA188}">
  <ds:schemaRefs>
    <ds:schemaRef ds:uri="http://schemas.openxmlformats.org/officeDocument/2006/bibliography"/>
  </ds:schemaRefs>
</ds:datastoreItem>
</file>

<file path=customXml/itemProps143.xml><?xml version="1.0" encoding="utf-8"?>
<ds:datastoreItem xmlns:ds="http://schemas.openxmlformats.org/officeDocument/2006/customXml" ds:itemID="{0131145C-D892-43D6-9868-DE1B618678B4}">
  <ds:schemaRefs>
    <ds:schemaRef ds:uri="http://schemas.openxmlformats.org/officeDocument/2006/bibliography"/>
  </ds:schemaRefs>
</ds:datastoreItem>
</file>

<file path=customXml/itemProps144.xml><?xml version="1.0" encoding="utf-8"?>
<ds:datastoreItem xmlns:ds="http://schemas.openxmlformats.org/officeDocument/2006/customXml" ds:itemID="{CEE40C17-E8E1-4A51-9486-6CDCB8390F87}">
  <ds:schemaRefs>
    <ds:schemaRef ds:uri="http://schemas.openxmlformats.org/officeDocument/2006/bibliography"/>
  </ds:schemaRefs>
</ds:datastoreItem>
</file>

<file path=customXml/itemProps145.xml><?xml version="1.0" encoding="utf-8"?>
<ds:datastoreItem xmlns:ds="http://schemas.openxmlformats.org/officeDocument/2006/customXml" ds:itemID="{A977F2E4-2A48-4C5D-B731-C8ED6CA96A11}">
  <ds:schemaRefs>
    <ds:schemaRef ds:uri="http://schemas.openxmlformats.org/officeDocument/2006/bibliography"/>
  </ds:schemaRefs>
</ds:datastoreItem>
</file>

<file path=customXml/itemProps146.xml><?xml version="1.0" encoding="utf-8"?>
<ds:datastoreItem xmlns:ds="http://schemas.openxmlformats.org/officeDocument/2006/customXml" ds:itemID="{9FA87C21-1633-4487-BC9F-58A9D98B1BA7}">
  <ds:schemaRefs>
    <ds:schemaRef ds:uri="http://schemas.openxmlformats.org/officeDocument/2006/bibliography"/>
  </ds:schemaRefs>
</ds:datastoreItem>
</file>

<file path=customXml/itemProps147.xml><?xml version="1.0" encoding="utf-8"?>
<ds:datastoreItem xmlns:ds="http://schemas.openxmlformats.org/officeDocument/2006/customXml" ds:itemID="{5BA2F689-BE82-442C-9703-37A41A74EFCE}">
  <ds:schemaRefs>
    <ds:schemaRef ds:uri="http://schemas.openxmlformats.org/officeDocument/2006/bibliography"/>
  </ds:schemaRefs>
</ds:datastoreItem>
</file>

<file path=customXml/itemProps148.xml><?xml version="1.0" encoding="utf-8"?>
<ds:datastoreItem xmlns:ds="http://schemas.openxmlformats.org/officeDocument/2006/customXml" ds:itemID="{6E53F968-C518-484D-80EB-1FB75799A543}">
  <ds:schemaRefs>
    <ds:schemaRef ds:uri="http://schemas.openxmlformats.org/officeDocument/2006/bibliography"/>
  </ds:schemaRefs>
</ds:datastoreItem>
</file>

<file path=customXml/itemProps149.xml><?xml version="1.0" encoding="utf-8"?>
<ds:datastoreItem xmlns:ds="http://schemas.openxmlformats.org/officeDocument/2006/customXml" ds:itemID="{E5FDB954-34FA-42A1-9118-B7D19B78CD52}">
  <ds:schemaRefs>
    <ds:schemaRef ds:uri="http://schemas.openxmlformats.org/officeDocument/2006/bibliography"/>
  </ds:schemaRefs>
</ds:datastoreItem>
</file>

<file path=customXml/itemProps15.xml><?xml version="1.0" encoding="utf-8"?>
<ds:datastoreItem xmlns:ds="http://schemas.openxmlformats.org/officeDocument/2006/customXml" ds:itemID="{4BF8219B-BBD5-4322-83EF-9AA799485C3A}">
  <ds:schemaRefs>
    <ds:schemaRef ds:uri="http://schemas.openxmlformats.org/officeDocument/2006/bibliography"/>
  </ds:schemaRefs>
</ds:datastoreItem>
</file>

<file path=customXml/itemProps150.xml><?xml version="1.0" encoding="utf-8"?>
<ds:datastoreItem xmlns:ds="http://schemas.openxmlformats.org/officeDocument/2006/customXml" ds:itemID="{7289D3C7-253A-4DA3-B380-5F3679B553E3}">
  <ds:schemaRefs>
    <ds:schemaRef ds:uri="http://schemas.openxmlformats.org/officeDocument/2006/bibliography"/>
  </ds:schemaRefs>
</ds:datastoreItem>
</file>

<file path=customXml/itemProps151.xml><?xml version="1.0" encoding="utf-8"?>
<ds:datastoreItem xmlns:ds="http://schemas.openxmlformats.org/officeDocument/2006/customXml" ds:itemID="{CDFE4C94-3628-4D36-AB3B-2EF1DCD0DA43}">
  <ds:schemaRefs>
    <ds:schemaRef ds:uri="http://schemas.openxmlformats.org/officeDocument/2006/bibliography"/>
  </ds:schemaRefs>
</ds:datastoreItem>
</file>

<file path=customXml/itemProps152.xml><?xml version="1.0" encoding="utf-8"?>
<ds:datastoreItem xmlns:ds="http://schemas.openxmlformats.org/officeDocument/2006/customXml" ds:itemID="{ECADD484-F38C-4065-85EC-D83EE447E139}">
  <ds:schemaRefs>
    <ds:schemaRef ds:uri="http://schemas.openxmlformats.org/officeDocument/2006/bibliography"/>
  </ds:schemaRefs>
</ds:datastoreItem>
</file>

<file path=customXml/itemProps153.xml><?xml version="1.0" encoding="utf-8"?>
<ds:datastoreItem xmlns:ds="http://schemas.openxmlformats.org/officeDocument/2006/customXml" ds:itemID="{116B8C98-6616-42B7-A00A-B7A7438A08E9}">
  <ds:schemaRefs>
    <ds:schemaRef ds:uri="http://schemas.openxmlformats.org/officeDocument/2006/bibliography"/>
  </ds:schemaRefs>
</ds:datastoreItem>
</file>

<file path=customXml/itemProps154.xml><?xml version="1.0" encoding="utf-8"?>
<ds:datastoreItem xmlns:ds="http://schemas.openxmlformats.org/officeDocument/2006/customXml" ds:itemID="{3881FFF8-7DC1-41C3-A7F6-52CF76D9BA94}">
  <ds:schemaRefs>
    <ds:schemaRef ds:uri="http://schemas.openxmlformats.org/officeDocument/2006/bibliography"/>
  </ds:schemaRefs>
</ds:datastoreItem>
</file>

<file path=customXml/itemProps155.xml><?xml version="1.0" encoding="utf-8"?>
<ds:datastoreItem xmlns:ds="http://schemas.openxmlformats.org/officeDocument/2006/customXml" ds:itemID="{2B14DADD-792B-4BBA-A026-D21667329368}">
  <ds:schemaRefs>
    <ds:schemaRef ds:uri="http://schemas.openxmlformats.org/officeDocument/2006/bibliography"/>
  </ds:schemaRefs>
</ds:datastoreItem>
</file>

<file path=customXml/itemProps156.xml><?xml version="1.0" encoding="utf-8"?>
<ds:datastoreItem xmlns:ds="http://schemas.openxmlformats.org/officeDocument/2006/customXml" ds:itemID="{E0D24224-974F-43FA-AA17-40038265C930}">
  <ds:schemaRefs>
    <ds:schemaRef ds:uri="http://schemas.openxmlformats.org/officeDocument/2006/bibliography"/>
  </ds:schemaRefs>
</ds:datastoreItem>
</file>

<file path=customXml/itemProps157.xml><?xml version="1.0" encoding="utf-8"?>
<ds:datastoreItem xmlns:ds="http://schemas.openxmlformats.org/officeDocument/2006/customXml" ds:itemID="{D90CAF51-4251-48D4-BB56-D2C915B54C97}">
  <ds:schemaRefs>
    <ds:schemaRef ds:uri="http://schemas.openxmlformats.org/officeDocument/2006/bibliography"/>
  </ds:schemaRefs>
</ds:datastoreItem>
</file>

<file path=customXml/itemProps16.xml><?xml version="1.0" encoding="utf-8"?>
<ds:datastoreItem xmlns:ds="http://schemas.openxmlformats.org/officeDocument/2006/customXml" ds:itemID="{F4526C95-135A-46A1-9A63-67B1D7A5BEE8}">
  <ds:schemaRefs>
    <ds:schemaRef ds:uri="http://schemas.openxmlformats.org/officeDocument/2006/bibliography"/>
  </ds:schemaRefs>
</ds:datastoreItem>
</file>

<file path=customXml/itemProps17.xml><?xml version="1.0" encoding="utf-8"?>
<ds:datastoreItem xmlns:ds="http://schemas.openxmlformats.org/officeDocument/2006/customXml" ds:itemID="{4E083725-11AE-49D4-9E7B-77F0F72342E8}">
  <ds:schemaRefs>
    <ds:schemaRef ds:uri="http://schemas.openxmlformats.org/officeDocument/2006/bibliography"/>
  </ds:schemaRefs>
</ds:datastoreItem>
</file>

<file path=customXml/itemProps18.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19.xml><?xml version="1.0" encoding="utf-8"?>
<ds:datastoreItem xmlns:ds="http://schemas.openxmlformats.org/officeDocument/2006/customXml" ds:itemID="{25CD937A-5F24-4550-BB13-2B28D0089D5D}">
  <ds:schemaRefs>
    <ds:schemaRef ds:uri="http://schemas.openxmlformats.org/officeDocument/2006/bibliography"/>
  </ds:schemaRefs>
</ds:datastoreItem>
</file>

<file path=customXml/itemProps2.xml><?xml version="1.0" encoding="utf-8"?>
<ds:datastoreItem xmlns:ds="http://schemas.openxmlformats.org/officeDocument/2006/customXml" ds:itemID="{745DC256-737A-49E3-BA7E-01B2411D179C}">
  <ds:schemaRefs>
    <ds:schemaRef ds:uri="http://schemas.openxmlformats.org/officeDocument/2006/bibliography"/>
  </ds:schemaRefs>
</ds:datastoreItem>
</file>

<file path=customXml/itemProps20.xml><?xml version="1.0" encoding="utf-8"?>
<ds:datastoreItem xmlns:ds="http://schemas.openxmlformats.org/officeDocument/2006/customXml" ds:itemID="{42CBB273-98BB-47B2-B14B-E5C85C6614D6}">
  <ds:schemaRefs>
    <ds:schemaRef ds:uri="http://schemas.openxmlformats.org/officeDocument/2006/bibliography"/>
  </ds:schemaRefs>
</ds:datastoreItem>
</file>

<file path=customXml/itemProps21.xml><?xml version="1.0" encoding="utf-8"?>
<ds:datastoreItem xmlns:ds="http://schemas.openxmlformats.org/officeDocument/2006/customXml" ds:itemID="{01071AD7-A3EF-456C-820E-85A3A765BE81}">
  <ds:schemaRefs>
    <ds:schemaRef ds:uri="http://schemas.openxmlformats.org/officeDocument/2006/bibliography"/>
  </ds:schemaRefs>
</ds:datastoreItem>
</file>

<file path=customXml/itemProps22.xml><?xml version="1.0" encoding="utf-8"?>
<ds:datastoreItem xmlns:ds="http://schemas.openxmlformats.org/officeDocument/2006/customXml" ds:itemID="{38F062C7-F072-4476-BCAF-B91629A1A330}">
  <ds:schemaRefs>
    <ds:schemaRef ds:uri="http://schemas.openxmlformats.org/officeDocument/2006/bibliography"/>
  </ds:schemaRefs>
</ds:datastoreItem>
</file>

<file path=customXml/itemProps23.xml><?xml version="1.0" encoding="utf-8"?>
<ds:datastoreItem xmlns:ds="http://schemas.openxmlformats.org/officeDocument/2006/customXml" ds:itemID="{86ED1F1F-C778-4C10-9D70-F078049D82C7}">
  <ds:schemaRefs>
    <ds:schemaRef ds:uri="http://schemas.openxmlformats.org/officeDocument/2006/bibliography"/>
  </ds:schemaRefs>
</ds:datastoreItem>
</file>

<file path=customXml/itemProps24.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25.xml><?xml version="1.0" encoding="utf-8"?>
<ds:datastoreItem xmlns:ds="http://schemas.openxmlformats.org/officeDocument/2006/customXml" ds:itemID="{37FEA626-3875-4CE2-80D4-3F4C010D257D}">
  <ds:schemaRefs>
    <ds:schemaRef ds:uri="http://schemas.openxmlformats.org/officeDocument/2006/bibliography"/>
  </ds:schemaRefs>
</ds:datastoreItem>
</file>

<file path=customXml/itemProps26.xml><?xml version="1.0" encoding="utf-8"?>
<ds:datastoreItem xmlns:ds="http://schemas.openxmlformats.org/officeDocument/2006/customXml" ds:itemID="{6AA63335-BCC4-434C-8A84-425D05AF26EE}">
  <ds:schemaRefs>
    <ds:schemaRef ds:uri="http://schemas.openxmlformats.org/officeDocument/2006/bibliography"/>
  </ds:schemaRefs>
</ds:datastoreItem>
</file>

<file path=customXml/itemProps27.xml><?xml version="1.0" encoding="utf-8"?>
<ds:datastoreItem xmlns:ds="http://schemas.openxmlformats.org/officeDocument/2006/customXml" ds:itemID="{38BD96C6-7B8C-4FE8-83E4-F181D99C9C53}">
  <ds:schemaRefs>
    <ds:schemaRef ds:uri="http://schemas.openxmlformats.org/officeDocument/2006/bibliography"/>
  </ds:schemaRefs>
</ds:datastoreItem>
</file>

<file path=customXml/itemProps28.xml><?xml version="1.0" encoding="utf-8"?>
<ds:datastoreItem xmlns:ds="http://schemas.openxmlformats.org/officeDocument/2006/customXml" ds:itemID="{DAE93DE2-FC0E-4EF5-9818-A62D75A09934}">
  <ds:schemaRefs>
    <ds:schemaRef ds:uri="http://schemas.openxmlformats.org/officeDocument/2006/bibliography"/>
  </ds:schemaRefs>
</ds:datastoreItem>
</file>

<file path=customXml/itemProps29.xml><?xml version="1.0" encoding="utf-8"?>
<ds:datastoreItem xmlns:ds="http://schemas.openxmlformats.org/officeDocument/2006/customXml" ds:itemID="{3CA4467A-A5ED-4765-931E-AE37DC1021B7}">
  <ds:schemaRefs>
    <ds:schemaRef ds:uri="http://schemas.openxmlformats.org/officeDocument/2006/bibliography"/>
  </ds:schemaRefs>
</ds:datastoreItem>
</file>

<file path=customXml/itemProps3.xml><?xml version="1.0" encoding="utf-8"?>
<ds:datastoreItem xmlns:ds="http://schemas.openxmlformats.org/officeDocument/2006/customXml" ds:itemID="{7F224FC9-0244-479D-A845-1360646DBC02}">
  <ds:schemaRefs>
    <ds:schemaRef ds:uri="http://schemas.openxmlformats.org/officeDocument/2006/bibliography"/>
  </ds:schemaRefs>
</ds:datastoreItem>
</file>

<file path=customXml/itemProps30.xml><?xml version="1.0" encoding="utf-8"?>
<ds:datastoreItem xmlns:ds="http://schemas.openxmlformats.org/officeDocument/2006/customXml" ds:itemID="{A1F0FC15-C185-475E-8828-C1E0C727F786}">
  <ds:schemaRefs>
    <ds:schemaRef ds:uri="http://schemas.openxmlformats.org/officeDocument/2006/bibliography"/>
  </ds:schemaRefs>
</ds:datastoreItem>
</file>

<file path=customXml/itemProps31.xml><?xml version="1.0" encoding="utf-8"?>
<ds:datastoreItem xmlns:ds="http://schemas.openxmlformats.org/officeDocument/2006/customXml" ds:itemID="{EA50C031-8D48-41CC-A745-EDD6F839E1A0}">
  <ds:schemaRefs>
    <ds:schemaRef ds:uri="http://schemas.openxmlformats.org/officeDocument/2006/bibliography"/>
  </ds:schemaRefs>
</ds:datastoreItem>
</file>

<file path=customXml/itemProps32.xml><?xml version="1.0" encoding="utf-8"?>
<ds:datastoreItem xmlns:ds="http://schemas.openxmlformats.org/officeDocument/2006/customXml" ds:itemID="{744DC53E-A510-4CAE-B32D-386DBABF794C}">
  <ds:schemaRefs>
    <ds:schemaRef ds:uri="http://schemas.openxmlformats.org/officeDocument/2006/bibliography"/>
  </ds:schemaRefs>
</ds:datastoreItem>
</file>

<file path=customXml/itemProps33.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34.xml><?xml version="1.0" encoding="utf-8"?>
<ds:datastoreItem xmlns:ds="http://schemas.openxmlformats.org/officeDocument/2006/customXml" ds:itemID="{3F85808D-BDEF-422C-B31F-144AA6DF12BE}">
  <ds:schemaRefs>
    <ds:schemaRef ds:uri="http://schemas.openxmlformats.org/officeDocument/2006/bibliography"/>
  </ds:schemaRefs>
</ds:datastoreItem>
</file>

<file path=customXml/itemProps35.xml><?xml version="1.0" encoding="utf-8"?>
<ds:datastoreItem xmlns:ds="http://schemas.openxmlformats.org/officeDocument/2006/customXml" ds:itemID="{DE20ED42-CD0A-4DD6-94D9-BB87790F332D}">
  <ds:schemaRefs>
    <ds:schemaRef ds:uri="http://schemas.openxmlformats.org/officeDocument/2006/bibliography"/>
  </ds:schemaRefs>
</ds:datastoreItem>
</file>

<file path=customXml/itemProps36.xml><?xml version="1.0" encoding="utf-8"?>
<ds:datastoreItem xmlns:ds="http://schemas.openxmlformats.org/officeDocument/2006/customXml" ds:itemID="{92E1A56C-0BCC-4412-BAC6-1D7AE9C728B7}">
  <ds:schemaRefs>
    <ds:schemaRef ds:uri="http://schemas.openxmlformats.org/officeDocument/2006/bibliography"/>
  </ds:schemaRefs>
</ds:datastoreItem>
</file>

<file path=customXml/itemProps37.xml><?xml version="1.0" encoding="utf-8"?>
<ds:datastoreItem xmlns:ds="http://schemas.openxmlformats.org/officeDocument/2006/customXml" ds:itemID="{8D58D8A9-06FE-4564-BC57-22DBED5EC87D}">
  <ds:schemaRefs>
    <ds:schemaRef ds:uri="http://schemas.openxmlformats.org/officeDocument/2006/bibliography"/>
  </ds:schemaRefs>
</ds:datastoreItem>
</file>

<file path=customXml/itemProps38.xml><?xml version="1.0" encoding="utf-8"?>
<ds:datastoreItem xmlns:ds="http://schemas.openxmlformats.org/officeDocument/2006/customXml" ds:itemID="{BDC96EA6-1047-4089-B027-8DFA0F5A60F6}">
  <ds:schemaRefs>
    <ds:schemaRef ds:uri="http://schemas.openxmlformats.org/officeDocument/2006/bibliography"/>
  </ds:schemaRefs>
</ds:datastoreItem>
</file>

<file path=customXml/itemProps39.xml><?xml version="1.0" encoding="utf-8"?>
<ds:datastoreItem xmlns:ds="http://schemas.openxmlformats.org/officeDocument/2006/customXml" ds:itemID="{345E0A6D-36A8-44C7-87C3-9A831011E984}">
  <ds:schemaRefs>
    <ds:schemaRef ds:uri="http://schemas.openxmlformats.org/officeDocument/2006/bibliography"/>
  </ds:schemaRefs>
</ds:datastoreItem>
</file>

<file path=customXml/itemProps4.xml><?xml version="1.0" encoding="utf-8"?>
<ds:datastoreItem xmlns:ds="http://schemas.openxmlformats.org/officeDocument/2006/customXml" ds:itemID="{E243DE6B-E58D-488C-AFA4-D2EFF9CDC837}">
  <ds:schemaRefs>
    <ds:schemaRef ds:uri="http://schemas.openxmlformats.org/officeDocument/2006/bibliography"/>
  </ds:schemaRefs>
</ds:datastoreItem>
</file>

<file path=customXml/itemProps40.xml><?xml version="1.0" encoding="utf-8"?>
<ds:datastoreItem xmlns:ds="http://schemas.openxmlformats.org/officeDocument/2006/customXml" ds:itemID="{26133230-B0A3-4DF9-9030-5DF5AC608E78}">
  <ds:schemaRefs>
    <ds:schemaRef ds:uri="http://schemas.openxmlformats.org/officeDocument/2006/bibliography"/>
  </ds:schemaRefs>
</ds:datastoreItem>
</file>

<file path=customXml/itemProps41.xml><?xml version="1.0" encoding="utf-8"?>
<ds:datastoreItem xmlns:ds="http://schemas.openxmlformats.org/officeDocument/2006/customXml" ds:itemID="{62C99593-3556-445A-821D-7266BB100F93}">
  <ds:schemaRefs>
    <ds:schemaRef ds:uri="http://schemas.openxmlformats.org/officeDocument/2006/bibliography"/>
  </ds:schemaRefs>
</ds:datastoreItem>
</file>

<file path=customXml/itemProps42.xml><?xml version="1.0" encoding="utf-8"?>
<ds:datastoreItem xmlns:ds="http://schemas.openxmlformats.org/officeDocument/2006/customXml" ds:itemID="{9926C3E3-6615-47B9-AF89-FCAD152F3234}">
  <ds:schemaRefs>
    <ds:schemaRef ds:uri="http://schemas.openxmlformats.org/officeDocument/2006/bibliography"/>
  </ds:schemaRefs>
</ds:datastoreItem>
</file>

<file path=customXml/itemProps43.xml><?xml version="1.0" encoding="utf-8"?>
<ds:datastoreItem xmlns:ds="http://schemas.openxmlformats.org/officeDocument/2006/customXml" ds:itemID="{891696EA-8715-4193-833D-6B3790FEDCA8}">
  <ds:schemaRefs>
    <ds:schemaRef ds:uri="http://schemas.openxmlformats.org/officeDocument/2006/bibliography"/>
  </ds:schemaRefs>
</ds:datastoreItem>
</file>

<file path=customXml/itemProps44.xml><?xml version="1.0" encoding="utf-8"?>
<ds:datastoreItem xmlns:ds="http://schemas.openxmlformats.org/officeDocument/2006/customXml" ds:itemID="{EBB84431-F19E-4623-BF27-4ACE0B5F0EBE}">
  <ds:schemaRefs>
    <ds:schemaRef ds:uri="http://schemas.openxmlformats.org/officeDocument/2006/bibliography"/>
  </ds:schemaRefs>
</ds:datastoreItem>
</file>

<file path=customXml/itemProps45.xml><?xml version="1.0" encoding="utf-8"?>
<ds:datastoreItem xmlns:ds="http://schemas.openxmlformats.org/officeDocument/2006/customXml" ds:itemID="{C9C35E44-A9AF-4526-8804-FAC2C1C945E5}">
  <ds:schemaRefs>
    <ds:schemaRef ds:uri="http://schemas.openxmlformats.org/officeDocument/2006/bibliography"/>
  </ds:schemaRefs>
</ds:datastoreItem>
</file>

<file path=customXml/itemProps46.xml><?xml version="1.0" encoding="utf-8"?>
<ds:datastoreItem xmlns:ds="http://schemas.openxmlformats.org/officeDocument/2006/customXml" ds:itemID="{4ED413BD-6377-412D-9246-CFAE631138A2}">
  <ds:schemaRefs>
    <ds:schemaRef ds:uri="http://schemas.openxmlformats.org/officeDocument/2006/bibliography"/>
  </ds:schemaRefs>
</ds:datastoreItem>
</file>

<file path=customXml/itemProps47.xml><?xml version="1.0" encoding="utf-8"?>
<ds:datastoreItem xmlns:ds="http://schemas.openxmlformats.org/officeDocument/2006/customXml" ds:itemID="{6FB8C183-3D09-4771-B81D-887F6F32DA69}">
  <ds:schemaRefs>
    <ds:schemaRef ds:uri="http://schemas.openxmlformats.org/officeDocument/2006/bibliography"/>
  </ds:schemaRefs>
</ds:datastoreItem>
</file>

<file path=customXml/itemProps48.xml><?xml version="1.0" encoding="utf-8"?>
<ds:datastoreItem xmlns:ds="http://schemas.openxmlformats.org/officeDocument/2006/customXml" ds:itemID="{37CFEBF2-3FB7-478F-BBAD-328992B7C39B}">
  <ds:schemaRefs>
    <ds:schemaRef ds:uri="http://schemas.openxmlformats.org/officeDocument/2006/bibliography"/>
  </ds:schemaRefs>
</ds:datastoreItem>
</file>

<file path=customXml/itemProps49.xml><?xml version="1.0" encoding="utf-8"?>
<ds:datastoreItem xmlns:ds="http://schemas.openxmlformats.org/officeDocument/2006/customXml" ds:itemID="{65BBCA87-8F73-479B-8743-8D278F67890F}">
  <ds:schemaRefs>
    <ds:schemaRef ds:uri="http://schemas.openxmlformats.org/officeDocument/2006/bibliography"/>
  </ds:schemaRefs>
</ds:datastoreItem>
</file>

<file path=customXml/itemProps5.xml><?xml version="1.0" encoding="utf-8"?>
<ds:datastoreItem xmlns:ds="http://schemas.openxmlformats.org/officeDocument/2006/customXml" ds:itemID="{CC151B87-82A9-4670-8263-A8CA22C946C3}">
  <ds:schemaRefs>
    <ds:schemaRef ds:uri="http://schemas.openxmlformats.org/officeDocument/2006/bibliography"/>
  </ds:schemaRefs>
</ds:datastoreItem>
</file>

<file path=customXml/itemProps50.xml><?xml version="1.0" encoding="utf-8"?>
<ds:datastoreItem xmlns:ds="http://schemas.openxmlformats.org/officeDocument/2006/customXml" ds:itemID="{0B40DBB9-2697-45B9-8C2B-0729E185F6AA}">
  <ds:schemaRefs>
    <ds:schemaRef ds:uri="http://schemas.openxmlformats.org/officeDocument/2006/bibliography"/>
  </ds:schemaRefs>
</ds:datastoreItem>
</file>

<file path=customXml/itemProps51.xml><?xml version="1.0" encoding="utf-8"?>
<ds:datastoreItem xmlns:ds="http://schemas.openxmlformats.org/officeDocument/2006/customXml" ds:itemID="{AAE36942-7C05-454D-B542-34D3EAB1FB1E}">
  <ds:schemaRefs>
    <ds:schemaRef ds:uri="http://schemas.openxmlformats.org/officeDocument/2006/bibliography"/>
  </ds:schemaRefs>
</ds:datastoreItem>
</file>

<file path=customXml/itemProps52.xml><?xml version="1.0" encoding="utf-8"?>
<ds:datastoreItem xmlns:ds="http://schemas.openxmlformats.org/officeDocument/2006/customXml" ds:itemID="{E55E337E-7A33-4E8A-B5F9-595A7BC6E724}">
  <ds:schemaRefs>
    <ds:schemaRef ds:uri="http://schemas.openxmlformats.org/officeDocument/2006/bibliography"/>
  </ds:schemaRefs>
</ds:datastoreItem>
</file>

<file path=customXml/itemProps53.xml><?xml version="1.0" encoding="utf-8"?>
<ds:datastoreItem xmlns:ds="http://schemas.openxmlformats.org/officeDocument/2006/customXml" ds:itemID="{0C552148-A9AD-47AD-B17E-7E5A8F6C32DD}">
  <ds:schemaRefs>
    <ds:schemaRef ds:uri="http://schemas.openxmlformats.org/officeDocument/2006/bibliography"/>
  </ds:schemaRefs>
</ds:datastoreItem>
</file>

<file path=customXml/itemProps54.xml><?xml version="1.0" encoding="utf-8"?>
<ds:datastoreItem xmlns:ds="http://schemas.openxmlformats.org/officeDocument/2006/customXml" ds:itemID="{7A51AFB3-5075-4185-9FA9-A908233E3099}">
  <ds:schemaRefs>
    <ds:schemaRef ds:uri="http://schemas.openxmlformats.org/officeDocument/2006/bibliography"/>
  </ds:schemaRefs>
</ds:datastoreItem>
</file>

<file path=customXml/itemProps55.xml><?xml version="1.0" encoding="utf-8"?>
<ds:datastoreItem xmlns:ds="http://schemas.openxmlformats.org/officeDocument/2006/customXml" ds:itemID="{FE7BD5DD-3F73-4ADE-B664-EF1BE907A1EB}">
  <ds:schemaRefs>
    <ds:schemaRef ds:uri="http://schemas.openxmlformats.org/officeDocument/2006/bibliography"/>
  </ds:schemaRefs>
</ds:datastoreItem>
</file>

<file path=customXml/itemProps56.xml><?xml version="1.0" encoding="utf-8"?>
<ds:datastoreItem xmlns:ds="http://schemas.openxmlformats.org/officeDocument/2006/customXml" ds:itemID="{E7333F80-A88F-419C-A62B-4303F471B391}">
  <ds:schemaRefs>
    <ds:schemaRef ds:uri="http://schemas.openxmlformats.org/officeDocument/2006/bibliography"/>
  </ds:schemaRefs>
</ds:datastoreItem>
</file>

<file path=customXml/itemProps57.xml><?xml version="1.0" encoding="utf-8"?>
<ds:datastoreItem xmlns:ds="http://schemas.openxmlformats.org/officeDocument/2006/customXml" ds:itemID="{40C7F8B7-F3C6-4008-BA16-8493B43820A6}">
  <ds:schemaRefs>
    <ds:schemaRef ds:uri="http://schemas.openxmlformats.org/officeDocument/2006/bibliography"/>
  </ds:schemaRefs>
</ds:datastoreItem>
</file>

<file path=customXml/itemProps58.xml><?xml version="1.0" encoding="utf-8"?>
<ds:datastoreItem xmlns:ds="http://schemas.openxmlformats.org/officeDocument/2006/customXml" ds:itemID="{DCDCB6F2-BACF-4188-8993-29842F8D09B8}">
  <ds:schemaRefs>
    <ds:schemaRef ds:uri="http://schemas.openxmlformats.org/officeDocument/2006/bibliography"/>
  </ds:schemaRefs>
</ds:datastoreItem>
</file>

<file path=customXml/itemProps59.xml><?xml version="1.0" encoding="utf-8"?>
<ds:datastoreItem xmlns:ds="http://schemas.openxmlformats.org/officeDocument/2006/customXml" ds:itemID="{E7FAE2AF-7F20-4D94-9B53-1C4C289ED884}">
  <ds:schemaRefs>
    <ds:schemaRef ds:uri="http://schemas.openxmlformats.org/officeDocument/2006/bibliography"/>
  </ds:schemaRefs>
</ds:datastoreItem>
</file>

<file path=customXml/itemProps6.xml><?xml version="1.0" encoding="utf-8"?>
<ds:datastoreItem xmlns:ds="http://schemas.openxmlformats.org/officeDocument/2006/customXml" ds:itemID="{D25CCA47-FDD0-448B-A899-13CDFA04117E}">
  <ds:schemaRefs>
    <ds:schemaRef ds:uri="http://schemas.openxmlformats.org/officeDocument/2006/bibliography"/>
  </ds:schemaRefs>
</ds:datastoreItem>
</file>

<file path=customXml/itemProps60.xml><?xml version="1.0" encoding="utf-8"?>
<ds:datastoreItem xmlns:ds="http://schemas.openxmlformats.org/officeDocument/2006/customXml" ds:itemID="{D3C50BEB-F37E-4A95-A4B2-F038317B853E}">
  <ds:schemaRefs>
    <ds:schemaRef ds:uri="http://schemas.openxmlformats.org/officeDocument/2006/bibliography"/>
  </ds:schemaRefs>
</ds:datastoreItem>
</file>

<file path=customXml/itemProps61.xml><?xml version="1.0" encoding="utf-8"?>
<ds:datastoreItem xmlns:ds="http://schemas.openxmlformats.org/officeDocument/2006/customXml" ds:itemID="{8750B5EA-503D-4E29-A828-A7D7790D538E}">
  <ds:schemaRefs>
    <ds:schemaRef ds:uri="http://schemas.openxmlformats.org/officeDocument/2006/bibliography"/>
  </ds:schemaRefs>
</ds:datastoreItem>
</file>

<file path=customXml/itemProps62.xml><?xml version="1.0" encoding="utf-8"?>
<ds:datastoreItem xmlns:ds="http://schemas.openxmlformats.org/officeDocument/2006/customXml" ds:itemID="{41F2BE57-A76A-4861-8B4C-85DE24041E9C}">
  <ds:schemaRefs>
    <ds:schemaRef ds:uri="http://schemas.openxmlformats.org/officeDocument/2006/bibliography"/>
  </ds:schemaRefs>
</ds:datastoreItem>
</file>

<file path=customXml/itemProps63.xml><?xml version="1.0" encoding="utf-8"?>
<ds:datastoreItem xmlns:ds="http://schemas.openxmlformats.org/officeDocument/2006/customXml" ds:itemID="{5993A1FD-D9C6-4605-A2FB-FD8A9E2E000F}">
  <ds:schemaRefs>
    <ds:schemaRef ds:uri="http://schemas.openxmlformats.org/officeDocument/2006/bibliography"/>
  </ds:schemaRefs>
</ds:datastoreItem>
</file>

<file path=customXml/itemProps64.xml><?xml version="1.0" encoding="utf-8"?>
<ds:datastoreItem xmlns:ds="http://schemas.openxmlformats.org/officeDocument/2006/customXml" ds:itemID="{B82ACCB1-DBD3-4CF5-9D43-F5721EAA09B0}">
  <ds:schemaRefs>
    <ds:schemaRef ds:uri="http://schemas.openxmlformats.org/officeDocument/2006/bibliography"/>
  </ds:schemaRefs>
</ds:datastoreItem>
</file>

<file path=customXml/itemProps65.xml><?xml version="1.0" encoding="utf-8"?>
<ds:datastoreItem xmlns:ds="http://schemas.openxmlformats.org/officeDocument/2006/customXml" ds:itemID="{A0FAA388-E53A-4F6D-B717-7CEB5BE55AB9}">
  <ds:schemaRefs>
    <ds:schemaRef ds:uri="http://schemas.openxmlformats.org/officeDocument/2006/bibliography"/>
  </ds:schemaRefs>
</ds:datastoreItem>
</file>

<file path=customXml/itemProps66.xml><?xml version="1.0" encoding="utf-8"?>
<ds:datastoreItem xmlns:ds="http://schemas.openxmlformats.org/officeDocument/2006/customXml" ds:itemID="{7F7C4602-95DE-412B-9410-771F06EF5BD5}">
  <ds:schemaRefs>
    <ds:schemaRef ds:uri="http://schemas.openxmlformats.org/officeDocument/2006/bibliography"/>
  </ds:schemaRefs>
</ds:datastoreItem>
</file>

<file path=customXml/itemProps67.xml><?xml version="1.0" encoding="utf-8"?>
<ds:datastoreItem xmlns:ds="http://schemas.openxmlformats.org/officeDocument/2006/customXml" ds:itemID="{597D0DE0-5DED-4072-A443-9760836BBCFF}">
  <ds:schemaRefs>
    <ds:schemaRef ds:uri="http://schemas.openxmlformats.org/officeDocument/2006/bibliography"/>
  </ds:schemaRefs>
</ds:datastoreItem>
</file>

<file path=customXml/itemProps68.xml><?xml version="1.0" encoding="utf-8"?>
<ds:datastoreItem xmlns:ds="http://schemas.openxmlformats.org/officeDocument/2006/customXml" ds:itemID="{AD9BC400-D737-47C0-BAED-1E4E09C50629}">
  <ds:schemaRefs>
    <ds:schemaRef ds:uri="http://schemas.openxmlformats.org/officeDocument/2006/bibliography"/>
  </ds:schemaRefs>
</ds:datastoreItem>
</file>

<file path=customXml/itemProps69.xml><?xml version="1.0" encoding="utf-8"?>
<ds:datastoreItem xmlns:ds="http://schemas.openxmlformats.org/officeDocument/2006/customXml" ds:itemID="{2FD33EB9-4257-42AA-8FC0-9493CE7CAA87}">
  <ds:schemaRefs>
    <ds:schemaRef ds:uri="http://schemas.openxmlformats.org/officeDocument/2006/bibliography"/>
  </ds:schemaRefs>
</ds:datastoreItem>
</file>

<file path=customXml/itemProps7.xml><?xml version="1.0" encoding="utf-8"?>
<ds:datastoreItem xmlns:ds="http://schemas.openxmlformats.org/officeDocument/2006/customXml" ds:itemID="{F343E063-4417-4F07-919B-80FA598555BD}">
  <ds:schemaRefs>
    <ds:schemaRef ds:uri="http://schemas.openxmlformats.org/officeDocument/2006/bibliography"/>
  </ds:schemaRefs>
</ds:datastoreItem>
</file>

<file path=customXml/itemProps70.xml><?xml version="1.0" encoding="utf-8"?>
<ds:datastoreItem xmlns:ds="http://schemas.openxmlformats.org/officeDocument/2006/customXml" ds:itemID="{6DA81A8C-A64C-4962-8109-DBE57608F64B}">
  <ds:schemaRefs>
    <ds:schemaRef ds:uri="http://schemas.openxmlformats.org/officeDocument/2006/bibliography"/>
  </ds:schemaRefs>
</ds:datastoreItem>
</file>

<file path=customXml/itemProps71.xml><?xml version="1.0" encoding="utf-8"?>
<ds:datastoreItem xmlns:ds="http://schemas.openxmlformats.org/officeDocument/2006/customXml" ds:itemID="{4D822DF5-5CC0-4BE7-B092-0F94863379CF}">
  <ds:schemaRefs>
    <ds:schemaRef ds:uri="http://schemas.openxmlformats.org/officeDocument/2006/bibliography"/>
  </ds:schemaRefs>
</ds:datastoreItem>
</file>

<file path=customXml/itemProps72.xml><?xml version="1.0" encoding="utf-8"?>
<ds:datastoreItem xmlns:ds="http://schemas.openxmlformats.org/officeDocument/2006/customXml" ds:itemID="{3C7C12DA-066D-453A-BAD3-5E6BA363CC38}">
  <ds:schemaRefs>
    <ds:schemaRef ds:uri="http://schemas.openxmlformats.org/officeDocument/2006/bibliography"/>
  </ds:schemaRefs>
</ds:datastoreItem>
</file>

<file path=customXml/itemProps73.xml><?xml version="1.0" encoding="utf-8"?>
<ds:datastoreItem xmlns:ds="http://schemas.openxmlformats.org/officeDocument/2006/customXml" ds:itemID="{23287E80-C133-4EF7-9852-64774CBD03BB}">
  <ds:schemaRefs>
    <ds:schemaRef ds:uri="http://schemas.openxmlformats.org/officeDocument/2006/bibliography"/>
  </ds:schemaRefs>
</ds:datastoreItem>
</file>

<file path=customXml/itemProps74.xml><?xml version="1.0" encoding="utf-8"?>
<ds:datastoreItem xmlns:ds="http://schemas.openxmlformats.org/officeDocument/2006/customXml" ds:itemID="{F98955AD-A5C5-48D8-B929-90C1022443A5}">
  <ds:schemaRefs>
    <ds:schemaRef ds:uri="http://schemas.openxmlformats.org/officeDocument/2006/bibliography"/>
  </ds:schemaRefs>
</ds:datastoreItem>
</file>

<file path=customXml/itemProps75.xml><?xml version="1.0" encoding="utf-8"?>
<ds:datastoreItem xmlns:ds="http://schemas.openxmlformats.org/officeDocument/2006/customXml" ds:itemID="{A04A6F8E-6698-4917-9FBE-A47D2AD68D4E}">
  <ds:schemaRefs>
    <ds:schemaRef ds:uri="http://schemas.openxmlformats.org/officeDocument/2006/bibliography"/>
  </ds:schemaRefs>
</ds:datastoreItem>
</file>

<file path=customXml/itemProps76.xml><?xml version="1.0" encoding="utf-8"?>
<ds:datastoreItem xmlns:ds="http://schemas.openxmlformats.org/officeDocument/2006/customXml" ds:itemID="{9E3E2010-8AB6-4283-A462-DEF2702F6D10}">
  <ds:schemaRefs>
    <ds:schemaRef ds:uri="http://schemas.openxmlformats.org/officeDocument/2006/bibliography"/>
  </ds:schemaRefs>
</ds:datastoreItem>
</file>

<file path=customXml/itemProps77.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78.xml><?xml version="1.0" encoding="utf-8"?>
<ds:datastoreItem xmlns:ds="http://schemas.openxmlformats.org/officeDocument/2006/customXml" ds:itemID="{A6CBB2C5-12B4-4449-AE06-955449BF6842}">
  <ds:schemaRefs>
    <ds:schemaRef ds:uri="http://schemas.openxmlformats.org/officeDocument/2006/bibliography"/>
  </ds:schemaRefs>
</ds:datastoreItem>
</file>

<file path=customXml/itemProps79.xml><?xml version="1.0" encoding="utf-8"?>
<ds:datastoreItem xmlns:ds="http://schemas.openxmlformats.org/officeDocument/2006/customXml" ds:itemID="{277E2097-F3C3-4CD2-B1F1-DC217EB3E040}">
  <ds:schemaRefs>
    <ds:schemaRef ds:uri="http://schemas.openxmlformats.org/officeDocument/2006/bibliography"/>
  </ds:schemaRefs>
</ds:datastoreItem>
</file>

<file path=customXml/itemProps8.xml><?xml version="1.0" encoding="utf-8"?>
<ds:datastoreItem xmlns:ds="http://schemas.openxmlformats.org/officeDocument/2006/customXml" ds:itemID="{5409F70E-B7BB-4DB5-AF5D-50A3F2ED7D51}">
  <ds:schemaRefs>
    <ds:schemaRef ds:uri="http://schemas.openxmlformats.org/officeDocument/2006/bibliography"/>
  </ds:schemaRefs>
</ds:datastoreItem>
</file>

<file path=customXml/itemProps80.xml><?xml version="1.0" encoding="utf-8"?>
<ds:datastoreItem xmlns:ds="http://schemas.openxmlformats.org/officeDocument/2006/customXml" ds:itemID="{B2E250A2-04AB-49C4-9AD5-EDE8E8D5CA72}">
  <ds:schemaRefs>
    <ds:schemaRef ds:uri="http://schemas.openxmlformats.org/officeDocument/2006/bibliography"/>
  </ds:schemaRefs>
</ds:datastoreItem>
</file>

<file path=customXml/itemProps81.xml><?xml version="1.0" encoding="utf-8"?>
<ds:datastoreItem xmlns:ds="http://schemas.openxmlformats.org/officeDocument/2006/customXml" ds:itemID="{2692C0ED-D465-4902-8EE2-383D16802CC7}">
  <ds:schemaRefs>
    <ds:schemaRef ds:uri="http://schemas.openxmlformats.org/officeDocument/2006/bibliography"/>
  </ds:schemaRefs>
</ds:datastoreItem>
</file>

<file path=customXml/itemProps82.xml><?xml version="1.0" encoding="utf-8"?>
<ds:datastoreItem xmlns:ds="http://schemas.openxmlformats.org/officeDocument/2006/customXml" ds:itemID="{B067AE31-B8F8-47FF-879F-4DA7A7EF1060}">
  <ds:schemaRefs>
    <ds:schemaRef ds:uri="http://schemas.openxmlformats.org/officeDocument/2006/bibliography"/>
  </ds:schemaRefs>
</ds:datastoreItem>
</file>

<file path=customXml/itemProps83.xml><?xml version="1.0" encoding="utf-8"?>
<ds:datastoreItem xmlns:ds="http://schemas.openxmlformats.org/officeDocument/2006/customXml" ds:itemID="{97FFB82F-66B6-4329-BB18-72B783C84250}">
  <ds:schemaRefs>
    <ds:schemaRef ds:uri="http://schemas.openxmlformats.org/officeDocument/2006/bibliography"/>
  </ds:schemaRefs>
</ds:datastoreItem>
</file>

<file path=customXml/itemProps84.xml><?xml version="1.0" encoding="utf-8"?>
<ds:datastoreItem xmlns:ds="http://schemas.openxmlformats.org/officeDocument/2006/customXml" ds:itemID="{43052CEA-23E9-4B38-8564-2694F332F2A9}">
  <ds:schemaRefs>
    <ds:schemaRef ds:uri="http://schemas.openxmlformats.org/officeDocument/2006/bibliography"/>
  </ds:schemaRefs>
</ds:datastoreItem>
</file>

<file path=customXml/itemProps85.xml><?xml version="1.0" encoding="utf-8"?>
<ds:datastoreItem xmlns:ds="http://schemas.openxmlformats.org/officeDocument/2006/customXml" ds:itemID="{BF247308-A82D-4E22-9B05-D315F5AC5969}">
  <ds:schemaRefs>
    <ds:schemaRef ds:uri="http://schemas.openxmlformats.org/officeDocument/2006/bibliography"/>
  </ds:schemaRefs>
</ds:datastoreItem>
</file>

<file path=customXml/itemProps86.xml><?xml version="1.0" encoding="utf-8"?>
<ds:datastoreItem xmlns:ds="http://schemas.openxmlformats.org/officeDocument/2006/customXml" ds:itemID="{16764C0F-0BF3-43F3-8E3E-D1C68DE1AC4D}">
  <ds:schemaRefs>
    <ds:schemaRef ds:uri="http://schemas.openxmlformats.org/officeDocument/2006/bibliography"/>
  </ds:schemaRefs>
</ds:datastoreItem>
</file>

<file path=customXml/itemProps87.xml><?xml version="1.0" encoding="utf-8"?>
<ds:datastoreItem xmlns:ds="http://schemas.openxmlformats.org/officeDocument/2006/customXml" ds:itemID="{460C0EC2-2668-440A-B7C0-C55747DF38D2}">
  <ds:schemaRefs>
    <ds:schemaRef ds:uri="http://schemas.openxmlformats.org/officeDocument/2006/bibliography"/>
  </ds:schemaRefs>
</ds:datastoreItem>
</file>

<file path=customXml/itemProps88.xml><?xml version="1.0" encoding="utf-8"?>
<ds:datastoreItem xmlns:ds="http://schemas.openxmlformats.org/officeDocument/2006/customXml" ds:itemID="{50EAA388-98BD-4DBA-8CB1-1C5DBD2E9ACB}">
  <ds:schemaRefs>
    <ds:schemaRef ds:uri="http://schemas.openxmlformats.org/officeDocument/2006/bibliography"/>
  </ds:schemaRefs>
</ds:datastoreItem>
</file>

<file path=customXml/itemProps89.xml><?xml version="1.0" encoding="utf-8"?>
<ds:datastoreItem xmlns:ds="http://schemas.openxmlformats.org/officeDocument/2006/customXml" ds:itemID="{88086EE2-151D-453C-BCEF-0B9DA7208639}">
  <ds:schemaRefs>
    <ds:schemaRef ds:uri="http://schemas.openxmlformats.org/officeDocument/2006/bibliography"/>
  </ds:schemaRefs>
</ds:datastoreItem>
</file>

<file path=customXml/itemProps9.xml><?xml version="1.0" encoding="utf-8"?>
<ds:datastoreItem xmlns:ds="http://schemas.openxmlformats.org/officeDocument/2006/customXml" ds:itemID="{9A72CDD0-BA5E-4546-93D7-847AD253BA3F}">
  <ds:schemaRefs>
    <ds:schemaRef ds:uri="http://schemas.openxmlformats.org/officeDocument/2006/bibliography"/>
  </ds:schemaRefs>
</ds:datastoreItem>
</file>

<file path=customXml/itemProps90.xml><?xml version="1.0" encoding="utf-8"?>
<ds:datastoreItem xmlns:ds="http://schemas.openxmlformats.org/officeDocument/2006/customXml" ds:itemID="{2DC2A895-DF8E-4593-A1DB-C24D74182763}">
  <ds:schemaRefs>
    <ds:schemaRef ds:uri="http://schemas.openxmlformats.org/officeDocument/2006/bibliography"/>
  </ds:schemaRefs>
</ds:datastoreItem>
</file>

<file path=customXml/itemProps91.xml><?xml version="1.0" encoding="utf-8"?>
<ds:datastoreItem xmlns:ds="http://schemas.openxmlformats.org/officeDocument/2006/customXml" ds:itemID="{5E025552-BA58-4214-902F-F079EC82F47E}">
  <ds:schemaRefs>
    <ds:schemaRef ds:uri="http://schemas.openxmlformats.org/officeDocument/2006/bibliography"/>
  </ds:schemaRefs>
</ds:datastoreItem>
</file>

<file path=customXml/itemProps92.xml><?xml version="1.0" encoding="utf-8"?>
<ds:datastoreItem xmlns:ds="http://schemas.openxmlformats.org/officeDocument/2006/customXml" ds:itemID="{A0A43D63-977F-4583-96F1-DD1D210F4043}">
  <ds:schemaRefs>
    <ds:schemaRef ds:uri="http://schemas.openxmlformats.org/officeDocument/2006/bibliography"/>
  </ds:schemaRefs>
</ds:datastoreItem>
</file>

<file path=customXml/itemProps93.xml><?xml version="1.0" encoding="utf-8"?>
<ds:datastoreItem xmlns:ds="http://schemas.openxmlformats.org/officeDocument/2006/customXml" ds:itemID="{6308FD13-5330-47C7-A65F-27A7CE399F0E}">
  <ds:schemaRefs>
    <ds:schemaRef ds:uri="http://schemas.openxmlformats.org/officeDocument/2006/bibliography"/>
  </ds:schemaRefs>
</ds:datastoreItem>
</file>

<file path=customXml/itemProps94.xml><?xml version="1.0" encoding="utf-8"?>
<ds:datastoreItem xmlns:ds="http://schemas.openxmlformats.org/officeDocument/2006/customXml" ds:itemID="{25248656-E6F0-4D9B-9BB3-6217B3B40A55}">
  <ds:schemaRefs>
    <ds:schemaRef ds:uri="http://schemas.openxmlformats.org/officeDocument/2006/bibliography"/>
  </ds:schemaRefs>
</ds:datastoreItem>
</file>

<file path=customXml/itemProps95.xml><?xml version="1.0" encoding="utf-8"?>
<ds:datastoreItem xmlns:ds="http://schemas.openxmlformats.org/officeDocument/2006/customXml" ds:itemID="{44D7D1A7-40AD-47BB-B56F-DE1B0FC98E1B}">
  <ds:schemaRefs>
    <ds:schemaRef ds:uri="http://schemas.openxmlformats.org/officeDocument/2006/bibliography"/>
  </ds:schemaRefs>
</ds:datastoreItem>
</file>

<file path=customXml/itemProps96.xml><?xml version="1.0" encoding="utf-8"?>
<ds:datastoreItem xmlns:ds="http://schemas.openxmlformats.org/officeDocument/2006/customXml" ds:itemID="{FA04372E-B579-461E-842B-F3CC3E049233}">
  <ds:schemaRefs>
    <ds:schemaRef ds:uri="http://schemas.openxmlformats.org/officeDocument/2006/bibliography"/>
  </ds:schemaRefs>
</ds:datastoreItem>
</file>

<file path=customXml/itemProps97.xml><?xml version="1.0" encoding="utf-8"?>
<ds:datastoreItem xmlns:ds="http://schemas.openxmlformats.org/officeDocument/2006/customXml" ds:itemID="{73A643CF-AC33-4EB7-AB8F-06D92EF6D304}">
  <ds:schemaRefs>
    <ds:schemaRef ds:uri="http://schemas.openxmlformats.org/officeDocument/2006/bibliography"/>
  </ds:schemaRefs>
</ds:datastoreItem>
</file>

<file path=customXml/itemProps98.xml><?xml version="1.0" encoding="utf-8"?>
<ds:datastoreItem xmlns:ds="http://schemas.openxmlformats.org/officeDocument/2006/customXml" ds:itemID="{7C5DF323-8B9F-4DFC-8368-9F705AD82849}">
  <ds:schemaRefs>
    <ds:schemaRef ds:uri="http://schemas.openxmlformats.org/officeDocument/2006/bibliography"/>
  </ds:schemaRefs>
</ds:datastoreItem>
</file>

<file path=customXml/itemProps99.xml><?xml version="1.0" encoding="utf-8"?>
<ds:datastoreItem xmlns:ds="http://schemas.openxmlformats.org/officeDocument/2006/customXml" ds:itemID="{85AA0B17-E4EA-4740-96C7-7EB71677F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19089</Words>
  <Characters>108808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127642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5</cp:revision>
  <cp:lastPrinted>2016-08-31T11:19:00Z</cp:lastPrinted>
  <dcterms:created xsi:type="dcterms:W3CDTF">2016-08-31T11:29:00Z</dcterms:created>
  <dcterms:modified xsi:type="dcterms:W3CDTF">2016-09-16T12:13:00Z</dcterms:modified>
</cp:coreProperties>
</file>