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F27" w:rsidRPr="006B1EB3" w:rsidRDefault="00786F27" w:rsidP="006B1EB3">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Default="00113B84" w:rsidP="00113B84">
      <w:pPr>
        <w:jc w:val="center"/>
        <w:rPr>
          <w:rFonts w:cs="Arial"/>
          <w:b/>
          <w:color w:val="FF0000"/>
          <w:lang w:val="sr-Cyrl-RS"/>
        </w:rPr>
      </w:pPr>
    </w:p>
    <w:p w:rsidR="006B1EB3" w:rsidRDefault="006B1EB3" w:rsidP="00113B84">
      <w:pPr>
        <w:jc w:val="center"/>
        <w:rPr>
          <w:rFonts w:cs="Arial"/>
          <w:b/>
          <w:color w:val="FF0000"/>
          <w:lang w:val="sr-Cyrl-RS"/>
        </w:rPr>
      </w:pPr>
    </w:p>
    <w:p w:rsidR="006B1EB3" w:rsidRPr="006B1EB3" w:rsidRDefault="006B1EB3" w:rsidP="00113B84">
      <w:pPr>
        <w:jc w:val="center"/>
        <w:rPr>
          <w:rFonts w:cs="Arial"/>
          <w:b/>
          <w:color w:val="FF0000"/>
          <w:lang w:val="sr-Cyrl-RS"/>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B1EB3" w:rsidRPr="006B1EB3" w:rsidRDefault="006B1EB3"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786F27" w:rsidRPr="00786F27">
        <w:rPr>
          <w:rFonts w:cs="Arial"/>
          <w:b/>
        </w:rPr>
        <w:t xml:space="preserve"> </w:t>
      </w:r>
      <w:r w:rsidR="00786F27" w:rsidRPr="00786F27">
        <w:rPr>
          <w:rFonts w:cs="Arial"/>
        </w:rPr>
        <w:t>3000/</w:t>
      </w:r>
      <w:r w:rsidR="006C72C9">
        <w:rPr>
          <w:rFonts w:cs="Arial"/>
          <w:lang w:val="sr-Cyrl-RS"/>
        </w:rPr>
        <w:t>1</w:t>
      </w:r>
      <w:r w:rsidR="002C6460">
        <w:rPr>
          <w:rFonts w:cs="Arial"/>
          <w:lang w:val="sr-Latn-RS"/>
        </w:rPr>
        <w:t>817</w:t>
      </w:r>
      <w:r w:rsidR="00786F27" w:rsidRPr="00786F27">
        <w:rPr>
          <w:rFonts w:cs="Arial"/>
        </w:rPr>
        <w:t>/2016 (</w:t>
      </w:r>
      <w:r w:rsidR="002C6460">
        <w:rPr>
          <w:rFonts w:cs="Arial"/>
          <w:lang w:val="sr-Latn-RS"/>
        </w:rPr>
        <w:t>1281</w:t>
      </w:r>
      <w:r w:rsidR="00786F27" w:rsidRPr="00786F27">
        <w:rPr>
          <w:rFonts w:cs="Arial"/>
        </w:rPr>
        <w:t>/2016)</w:t>
      </w:r>
    </w:p>
    <w:p w:rsidR="00210557" w:rsidRDefault="00210557" w:rsidP="00781B02">
      <w:pPr>
        <w:rPr>
          <w:rFonts w:cs="Arial"/>
        </w:rPr>
      </w:pPr>
    </w:p>
    <w:p w:rsidR="009227DA" w:rsidRDefault="009227DA" w:rsidP="00781B02">
      <w:pPr>
        <w:rPr>
          <w:rFonts w:cs="Arial"/>
          <w:lang w:val="sr-Cyrl-RS"/>
        </w:rPr>
      </w:pPr>
    </w:p>
    <w:p w:rsidR="006B1EB3" w:rsidRPr="006B1EB3" w:rsidRDefault="006B1EB3" w:rsidP="00781B02">
      <w:pPr>
        <w:rPr>
          <w:rFonts w:cs="Arial"/>
          <w:lang w:val="sr-Cyrl-RS"/>
        </w:rPr>
      </w:pPr>
    </w:p>
    <w:p w:rsidR="00C6752E" w:rsidRPr="00E47C2E" w:rsidRDefault="009566C6" w:rsidP="009566C6">
      <w:pPr>
        <w:jc w:val="center"/>
        <w:rPr>
          <w:rFonts w:eastAsia="Arial Unicode MS" w:cs="Arial"/>
          <w:b/>
          <w:kern w:val="2"/>
        </w:rPr>
      </w:pPr>
      <w:r w:rsidRPr="009566C6">
        <w:rPr>
          <w:rFonts w:cs="Arial"/>
          <w:b/>
          <w:lang w:val="sr-Cyrl-RS"/>
        </w:rPr>
        <w:t>Израда пројекта за проширење система противпровалне заштите на критичним објектима</w:t>
      </w:r>
    </w:p>
    <w:p w:rsidR="00C6752E" w:rsidRPr="00E47C2E" w:rsidRDefault="00C6752E" w:rsidP="009566C6">
      <w:pPr>
        <w:jc w:val="center"/>
        <w:rPr>
          <w:rFonts w:eastAsia="Arial Unicode MS" w:cs="Arial"/>
          <w:b/>
          <w:kern w:val="2"/>
        </w:rPr>
      </w:pPr>
    </w:p>
    <w:p w:rsidR="00C6752E" w:rsidRPr="00F33B39" w:rsidRDefault="00C6752E"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AC7403" w:rsidP="00E13FFC">
      <w:pPr>
        <w:spacing w:before="0"/>
        <w:jc w:val="center"/>
        <w:rPr>
          <w:rFonts w:eastAsia="Arial Unicode MS" w:cs="Arial"/>
          <w:kern w:val="2"/>
          <w:lang w:val="ru-RU"/>
        </w:rPr>
      </w:pPr>
      <w:r>
        <w:rPr>
          <w:rFonts w:eastAsia="Arial Unicode MS" w:cs="Arial"/>
          <w:kern w:val="2"/>
          <w:lang w:val="ru-RU"/>
        </w:rPr>
        <w:t xml:space="preserve">(заведено у ЈП ЕПС број </w:t>
      </w:r>
      <w:r w:rsidR="00872E0B">
        <w:rPr>
          <w:rFonts w:eastAsia="Arial Unicode MS" w:cs="Arial"/>
          <w:kern w:val="2"/>
          <w:lang w:val="ru-RU"/>
        </w:rPr>
        <w:t>5838-Е.03.02-283160/</w:t>
      </w:r>
      <w:r w:rsidR="00872E0B">
        <w:rPr>
          <w:rFonts w:eastAsia="Arial Unicode MS" w:cs="Arial"/>
          <w:kern w:val="2"/>
          <w:lang w:val="sr-Latn-RS"/>
        </w:rPr>
        <w:t>5</w:t>
      </w:r>
      <w:r w:rsidR="00872E0B" w:rsidRPr="00872E0B">
        <w:rPr>
          <w:rFonts w:eastAsia="Arial Unicode MS" w:cs="Arial"/>
          <w:kern w:val="2"/>
          <w:lang w:val="ru-RU"/>
        </w:rPr>
        <w:t xml:space="preserve">-2016 </w:t>
      </w:r>
      <w:r w:rsidR="00872E0B">
        <w:rPr>
          <w:rFonts w:eastAsia="Arial Unicode MS" w:cs="Arial"/>
          <w:kern w:val="2"/>
          <w:lang w:val="ru-RU"/>
        </w:rPr>
        <w:t xml:space="preserve">од </w:t>
      </w:r>
      <w:r w:rsidR="00872E0B">
        <w:rPr>
          <w:rFonts w:eastAsia="Arial Unicode MS" w:cs="Arial"/>
          <w:kern w:val="2"/>
          <w:lang w:val="sr-Latn-RS"/>
        </w:rPr>
        <w:t>14.09</w:t>
      </w:r>
      <w:bookmarkStart w:id="6" w:name="_GoBack"/>
      <w:bookmarkEnd w:id="6"/>
      <w:r w:rsidR="00E13FFC"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rPr>
      </w:pPr>
    </w:p>
    <w:p w:rsidR="00786F27" w:rsidRDefault="00786F27" w:rsidP="00E13FFC">
      <w:pPr>
        <w:spacing w:before="0"/>
        <w:jc w:val="center"/>
        <w:rPr>
          <w:rFonts w:eastAsia="Arial Unicode MS" w:cs="Arial"/>
          <w:kern w:val="2"/>
          <w:lang w:val="sr-Cyrl-RS"/>
        </w:rPr>
      </w:pPr>
    </w:p>
    <w:p w:rsidR="003252AB" w:rsidRDefault="003252AB" w:rsidP="00E13FFC">
      <w:pPr>
        <w:spacing w:before="0"/>
        <w:jc w:val="center"/>
        <w:rPr>
          <w:rFonts w:eastAsia="Arial Unicode MS" w:cs="Arial"/>
          <w:kern w:val="2"/>
          <w:lang w:val="sr-Cyrl-RS"/>
        </w:rPr>
      </w:pPr>
    </w:p>
    <w:p w:rsidR="003252AB" w:rsidRDefault="003252AB" w:rsidP="00E13FFC">
      <w:pPr>
        <w:spacing w:before="0"/>
        <w:jc w:val="center"/>
        <w:rPr>
          <w:rFonts w:eastAsia="Arial Unicode MS" w:cs="Arial"/>
          <w:kern w:val="2"/>
          <w:lang w:val="sr-Cyrl-RS"/>
        </w:rPr>
      </w:pPr>
    </w:p>
    <w:p w:rsidR="003252AB" w:rsidRDefault="003252AB" w:rsidP="00E13FFC">
      <w:pPr>
        <w:spacing w:before="0"/>
        <w:jc w:val="center"/>
        <w:rPr>
          <w:rFonts w:eastAsia="Arial Unicode MS" w:cs="Arial"/>
          <w:kern w:val="2"/>
          <w:lang w:val="sr-Cyrl-RS"/>
        </w:rPr>
      </w:pPr>
    </w:p>
    <w:p w:rsidR="003252AB" w:rsidRDefault="003252AB" w:rsidP="00E13FFC">
      <w:pPr>
        <w:spacing w:before="0"/>
        <w:jc w:val="center"/>
        <w:rPr>
          <w:rFonts w:eastAsia="Arial Unicode MS" w:cs="Arial"/>
          <w:kern w:val="2"/>
          <w:lang w:val="sr-Cyrl-RS"/>
        </w:rPr>
      </w:pPr>
    </w:p>
    <w:p w:rsidR="003252AB" w:rsidRDefault="003252AB" w:rsidP="00E13FFC">
      <w:pPr>
        <w:spacing w:before="0"/>
        <w:jc w:val="center"/>
        <w:rPr>
          <w:rFonts w:eastAsia="Arial Unicode MS" w:cs="Arial"/>
          <w:kern w:val="2"/>
          <w:lang w:val="sr-Cyrl-RS"/>
        </w:rPr>
      </w:pPr>
    </w:p>
    <w:p w:rsidR="003252AB" w:rsidRDefault="003252AB" w:rsidP="00E13FFC">
      <w:pPr>
        <w:spacing w:before="0"/>
        <w:jc w:val="center"/>
        <w:rPr>
          <w:rFonts w:eastAsia="Arial Unicode MS" w:cs="Arial"/>
          <w:kern w:val="2"/>
          <w:lang w:val="sr-Cyrl-RS"/>
        </w:rPr>
      </w:pPr>
    </w:p>
    <w:p w:rsidR="003252AB" w:rsidRPr="003252AB" w:rsidRDefault="003252AB" w:rsidP="00E13FFC">
      <w:pPr>
        <w:spacing w:before="0"/>
        <w:jc w:val="center"/>
        <w:rPr>
          <w:rFonts w:eastAsia="Arial Unicode MS" w:cs="Arial"/>
          <w:kern w:val="2"/>
          <w:lang w:val="sr-Cyrl-RS"/>
        </w:rPr>
      </w:pPr>
    </w:p>
    <w:p w:rsidR="00786F27" w:rsidRPr="00786F27" w:rsidRDefault="00786F27" w:rsidP="00E13FFC">
      <w:pPr>
        <w:spacing w:before="0"/>
        <w:jc w:val="center"/>
        <w:rPr>
          <w:rFonts w:eastAsia="Arial Unicode MS" w:cs="Arial"/>
          <w:kern w:val="2"/>
        </w:rPr>
      </w:pPr>
    </w:p>
    <w:p w:rsidR="00E13FFC" w:rsidRPr="00E47C2E" w:rsidRDefault="009227DA" w:rsidP="009227DA">
      <w:pPr>
        <w:spacing w:before="0"/>
        <w:rPr>
          <w:rFonts w:cs="Arial"/>
          <w:lang w:val="ru-RU"/>
        </w:rPr>
      </w:pPr>
      <w:r>
        <w:rPr>
          <w:rFonts w:cs="Arial"/>
          <w:lang w:val="ru-RU"/>
        </w:rPr>
        <w:t xml:space="preserve">                             </w:t>
      </w:r>
      <w:r w:rsidR="00AC7403">
        <w:rPr>
          <w:rFonts w:cs="Arial"/>
          <w:lang w:val="ru-RU"/>
        </w:rPr>
        <w:t xml:space="preserve">                    Обреновац, </w:t>
      </w:r>
      <w:r>
        <w:rPr>
          <w:rFonts w:cs="Arial"/>
          <w:lang w:val="ru-RU"/>
        </w:rPr>
        <w:t xml:space="preserve"> </w:t>
      </w:r>
      <w:r w:rsidR="00E13FFC" w:rsidRPr="00E47C2E">
        <w:rPr>
          <w:rFonts w:cs="Arial"/>
          <w:lang w:val="ru-RU"/>
        </w:rPr>
        <w:t>2016. године</w:t>
      </w:r>
    </w:p>
    <w:p w:rsidR="00C71C3C" w:rsidRPr="00E47C2E" w:rsidRDefault="000C50A0" w:rsidP="00C71C3C">
      <w:pPr>
        <w:spacing w:before="0"/>
        <w:rPr>
          <w:rFonts w:eastAsia="TimesNewRomanPSMT" w:cs="Arial"/>
          <w:color w:val="000000"/>
          <w:kern w:val="2"/>
          <w:lang w:val="ru-RU"/>
        </w:rPr>
      </w:pPr>
      <w:r w:rsidRPr="00E47C2E">
        <w:rPr>
          <w:rFonts w:eastAsia="TimesNewRomanPSMT" w:cs="Arial"/>
          <w:color w:val="000000"/>
          <w:kern w:val="2"/>
          <w:lang w:val="ru-RU"/>
        </w:rPr>
        <w:br w:type="page"/>
      </w:r>
      <w:r w:rsidR="00C71C3C" w:rsidRPr="00E47C2E">
        <w:rPr>
          <w:rFonts w:eastAsia="TimesNewRomanPSMT" w:cs="Arial"/>
          <w:color w:val="000000"/>
          <w:kern w:val="2"/>
          <w:lang w:val="ru-RU"/>
        </w:rPr>
        <w:lastRenderedPageBreak/>
        <w:t>На основу члана 32</w:t>
      </w:r>
      <w:r w:rsidR="00C71C3C" w:rsidRPr="00E47C2E">
        <w:rPr>
          <w:rFonts w:eastAsia="TimesNewRomanPSMT" w:cs="Arial"/>
          <w:color w:val="000000"/>
          <w:kern w:val="2"/>
        </w:rPr>
        <w:t>.</w:t>
      </w:r>
      <w:r w:rsidR="00C71C3C"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C71C3C" w:rsidRPr="00E47C2E">
        <w:rPr>
          <w:rFonts w:eastAsia="Calibri" w:cs="Arial"/>
          <w:bCs/>
        </w:rPr>
        <w:t>Закон</w:t>
      </w:r>
      <w:r w:rsidR="00C71C3C" w:rsidRPr="00E47C2E">
        <w:rPr>
          <w:rFonts w:eastAsia="TimesNewRomanPSMT" w:cs="Arial"/>
          <w:color w:val="000000"/>
          <w:kern w:val="2"/>
          <w:lang w:val="ru-RU"/>
        </w:rPr>
        <w:t>),члана</w:t>
      </w:r>
      <w:r w:rsidR="00C71C3C">
        <w:rPr>
          <w:rFonts w:eastAsia="TimesNewRomanPSMT" w:cs="Arial"/>
          <w:color w:val="000000"/>
          <w:kern w:val="2"/>
        </w:rPr>
        <w:t xml:space="preserve"> 2</w:t>
      </w:r>
      <w:r w:rsidR="00C71C3C"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00C71C3C" w:rsidRPr="00E47C2E">
        <w:rPr>
          <w:rFonts w:eastAsia="TimesNewRomanPSMT" w:cs="Arial"/>
          <w:color w:val="000000"/>
          <w:kern w:val="2"/>
        </w:rPr>
        <w:t>86/15</w:t>
      </w:r>
      <w:r w:rsidR="00C71C3C" w:rsidRPr="00E47C2E">
        <w:rPr>
          <w:rFonts w:eastAsia="TimesNewRomanPSMT" w:cs="Arial"/>
          <w:color w:val="000000"/>
          <w:kern w:val="2"/>
          <w:lang w:val="ru-RU"/>
        </w:rPr>
        <w:t xml:space="preserve">), </w:t>
      </w:r>
      <w:r w:rsidR="00C71C3C" w:rsidRPr="00E47C2E">
        <w:rPr>
          <w:rFonts w:eastAsia="Arial Unicode MS" w:cs="Arial"/>
          <w:color w:val="000000"/>
          <w:kern w:val="2"/>
          <w:lang w:val="ru-RU"/>
        </w:rPr>
        <w:t xml:space="preserve">Одлуке о покретању поступка јавне набавке број </w:t>
      </w:r>
      <w:r w:rsidR="00383DF7">
        <w:rPr>
          <w:rFonts w:eastAsia="Arial Unicode MS" w:cs="Arial"/>
          <w:color w:val="000000"/>
          <w:kern w:val="2"/>
          <w:lang w:val="ru-RU"/>
        </w:rPr>
        <w:t>5838-Е.03.02</w:t>
      </w:r>
      <w:r w:rsidR="00817287">
        <w:rPr>
          <w:rFonts w:eastAsia="Arial Unicode MS" w:cs="Arial"/>
          <w:color w:val="000000"/>
          <w:kern w:val="2"/>
          <w:lang w:val="sr-Latn-RS"/>
        </w:rPr>
        <w:t>-</w:t>
      </w:r>
      <w:r w:rsidR="00383DF7">
        <w:rPr>
          <w:rFonts w:eastAsia="Arial Unicode MS" w:cs="Arial"/>
          <w:color w:val="000000"/>
          <w:kern w:val="2"/>
          <w:lang w:val="ru-RU"/>
        </w:rPr>
        <w:t>283160/</w:t>
      </w:r>
      <w:r w:rsidR="00383DF7">
        <w:rPr>
          <w:rFonts w:eastAsia="Arial Unicode MS" w:cs="Arial"/>
          <w:color w:val="000000"/>
          <w:kern w:val="2"/>
          <w:lang w:val="sr-Latn-RS"/>
        </w:rPr>
        <w:t>2</w:t>
      </w:r>
      <w:r w:rsidR="00383DF7" w:rsidRPr="00383DF7">
        <w:rPr>
          <w:rFonts w:eastAsia="Arial Unicode MS" w:cs="Arial"/>
          <w:color w:val="000000"/>
          <w:kern w:val="2"/>
          <w:lang w:val="ru-RU"/>
        </w:rPr>
        <w:t>-2016</w:t>
      </w:r>
      <w:r w:rsidR="00383DF7">
        <w:rPr>
          <w:rFonts w:eastAsia="Arial Unicode MS" w:cs="Arial"/>
          <w:color w:val="000000"/>
          <w:kern w:val="2"/>
          <w:lang w:val="sr-Latn-RS"/>
        </w:rPr>
        <w:t xml:space="preserve"> </w:t>
      </w:r>
      <w:r w:rsidR="00C71C3C" w:rsidRPr="00E47C2E">
        <w:rPr>
          <w:rFonts w:eastAsia="Arial Unicode MS" w:cs="Arial"/>
          <w:color w:val="000000"/>
          <w:kern w:val="2"/>
        </w:rPr>
        <w:t>o</w:t>
      </w:r>
      <w:r w:rsidR="00C71C3C" w:rsidRPr="00E47C2E">
        <w:rPr>
          <w:rFonts w:eastAsia="Arial Unicode MS" w:cs="Arial"/>
          <w:color w:val="000000"/>
          <w:kern w:val="2"/>
          <w:lang w:val="ru-RU"/>
        </w:rPr>
        <w:t>д</w:t>
      </w:r>
      <w:r w:rsidR="00C71C3C">
        <w:rPr>
          <w:rFonts w:eastAsia="Arial Unicode MS" w:cs="Arial"/>
          <w:color w:val="000000"/>
          <w:kern w:val="2"/>
          <w:lang w:val="ru-RU"/>
        </w:rPr>
        <w:t xml:space="preserve"> </w:t>
      </w:r>
      <w:r w:rsidR="00383DF7">
        <w:rPr>
          <w:rFonts w:eastAsia="Arial Unicode MS" w:cs="Arial"/>
          <w:color w:val="000000"/>
          <w:kern w:val="2"/>
          <w:lang w:val="sr-Latn-RS"/>
        </w:rPr>
        <w:t>14.09</w:t>
      </w:r>
      <w:r w:rsidR="00C71C3C" w:rsidRPr="00E47C2E">
        <w:rPr>
          <w:rFonts w:eastAsia="Arial Unicode MS" w:cs="Arial"/>
          <w:color w:val="000000"/>
          <w:kern w:val="2"/>
          <w:lang w:val="ru-RU"/>
        </w:rPr>
        <w:t>.2016.</w:t>
      </w:r>
      <w:proofErr w:type="gramEnd"/>
      <w:r w:rsidR="00C71C3C" w:rsidRPr="00E47C2E">
        <w:rPr>
          <w:rFonts w:eastAsia="Arial Unicode MS" w:cs="Arial"/>
          <w:color w:val="000000"/>
          <w:kern w:val="2"/>
          <w:lang w:val="ru-RU"/>
        </w:rPr>
        <w:t xml:space="preserve"> године и Решења о образовању комисије за јавну набавку број </w:t>
      </w:r>
      <w:r w:rsidR="00383DF7">
        <w:rPr>
          <w:rFonts w:eastAsia="Arial Unicode MS" w:cs="Arial"/>
          <w:color w:val="000000"/>
          <w:kern w:val="2"/>
          <w:lang w:val="ru-RU"/>
        </w:rPr>
        <w:t>5838-Е.03.02</w:t>
      </w:r>
      <w:r w:rsidR="00817287">
        <w:rPr>
          <w:rFonts w:eastAsia="Arial Unicode MS" w:cs="Arial"/>
          <w:color w:val="000000"/>
          <w:kern w:val="2"/>
          <w:lang w:val="sr-Latn-RS"/>
        </w:rPr>
        <w:t>-</w:t>
      </w:r>
      <w:r w:rsidR="00383DF7">
        <w:rPr>
          <w:rFonts w:eastAsia="Arial Unicode MS" w:cs="Arial"/>
          <w:color w:val="000000"/>
          <w:kern w:val="2"/>
          <w:lang w:val="ru-RU"/>
        </w:rPr>
        <w:t>283160/</w:t>
      </w:r>
      <w:r w:rsidR="00383DF7">
        <w:rPr>
          <w:rFonts w:eastAsia="Arial Unicode MS" w:cs="Arial"/>
          <w:color w:val="000000"/>
          <w:kern w:val="2"/>
          <w:lang w:val="sr-Latn-RS"/>
        </w:rPr>
        <w:t>3</w:t>
      </w:r>
      <w:r w:rsidR="00383DF7" w:rsidRPr="00383DF7">
        <w:rPr>
          <w:rFonts w:eastAsia="Arial Unicode MS" w:cs="Arial"/>
          <w:color w:val="000000"/>
          <w:kern w:val="2"/>
          <w:lang w:val="ru-RU"/>
        </w:rPr>
        <w:t>-2016</w:t>
      </w:r>
      <w:r w:rsidR="00C71C3C">
        <w:rPr>
          <w:rFonts w:eastAsia="Arial Unicode MS" w:cs="Arial"/>
          <w:color w:val="000000"/>
          <w:kern w:val="2"/>
          <w:lang w:val="ru-RU"/>
        </w:rPr>
        <w:t xml:space="preserve"> </w:t>
      </w:r>
      <w:r w:rsidR="00C71C3C" w:rsidRPr="00E47C2E">
        <w:rPr>
          <w:rFonts w:eastAsia="Arial Unicode MS" w:cs="Arial"/>
          <w:color w:val="000000"/>
          <w:kern w:val="2"/>
        </w:rPr>
        <w:t>o</w:t>
      </w:r>
      <w:r w:rsidR="00C71C3C" w:rsidRPr="00E47C2E">
        <w:rPr>
          <w:rFonts w:eastAsia="Arial Unicode MS" w:cs="Arial"/>
          <w:color w:val="000000"/>
          <w:kern w:val="2"/>
          <w:lang w:val="ru-RU"/>
        </w:rPr>
        <w:t xml:space="preserve">д </w:t>
      </w:r>
      <w:r w:rsidR="00383DF7">
        <w:rPr>
          <w:rFonts w:eastAsia="Arial Unicode MS" w:cs="Arial"/>
          <w:color w:val="000000"/>
          <w:kern w:val="2"/>
          <w:lang w:val="sr-Latn-RS"/>
        </w:rPr>
        <w:t>14.09</w:t>
      </w:r>
      <w:r w:rsidR="00C71C3C" w:rsidRPr="00E47C2E">
        <w:rPr>
          <w:rFonts w:eastAsia="Arial Unicode MS" w:cs="Arial"/>
          <w:color w:val="000000"/>
          <w:kern w:val="2"/>
          <w:lang w:val="ru-RU"/>
        </w:rPr>
        <w:t>.2016. године припремљена је:</w:t>
      </w:r>
    </w:p>
    <w:p w:rsidR="00261778" w:rsidRPr="00E47C2E" w:rsidRDefault="00261778" w:rsidP="00786F27">
      <w:pPr>
        <w:spacing w:before="0"/>
        <w:rPr>
          <w:rFonts w:eastAsia="TimesNewRomanPSMT" w:cs="Arial"/>
          <w:color w:val="000000"/>
          <w:kern w:val="2"/>
          <w:lang w:val="ru-RU"/>
        </w:rPr>
      </w:pP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786F27" w:rsidRPr="00786F27">
        <w:rPr>
          <w:rFonts w:cs="Arial"/>
          <w:b/>
        </w:rPr>
        <w:t xml:space="preserve"> </w:t>
      </w:r>
      <w:r w:rsidR="00786F27">
        <w:rPr>
          <w:rFonts w:cs="Arial"/>
          <w:b/>
        </w:rPr>
        <w:t>3000/</w:t>
      </w:r>
      <w:r w:rsidR="006C72C9">
        <w:rPr>
          <w:rFonts w:cs="Arial"/>
          <w:b/>
          <w:lang w:val="sr-Cyrl-RS"/>
        </w:rPr>
        <w:t>1</w:t>
      </w:r>
      <w:r w:rsidR="00565924">
        <w:rPr>
          <w:rFonts w:cs="Arial"/>
          <w:b/>
          <w:lang w:val="sr-Latn-RS"/>
        </w:rPr>
        <w:t>817</w:t>
      </w:r>
      <w:r w:rsidR="00786F27">
        <w:rPr>
          <w:rFonts w:cs="Arial"/>
          <w:b/>
        </w:rPr>
        <w:t>/2016 (</w:t>
      </w:r>
      <w:r w:rsidR="00565924">
        <w:rPr>
          <w:rFonts w:cs="Arial"/>
          <w:b/>
          <w:lang w:val="sr-Latn-RS"/>
        </w:rPr>
        <w:t>1281</w:t>
      </w:r>
      <w:r w:rsidR="00786F27">
        <w:rPr>
          <w:rFonts w:cs="Arial"/>
          <w:b/>
        </w:rPr>
        <w:t>/2016)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D4529D" w:rsidRDefault="00C62AA7" w:rsidP="00C62AA7">
      <w:pPr>
        <w:pStyle w:val="Title"/>
        <w:rPr>
          <w:rFonts w:cs="Arial"/>
          <w:sz w:val="22"/>
          <w:szCs w:val="22"/>
          <w:lang w:val="de-DE"/>
        </w:rPr>
      </w:pPr>
      <w:r w:rsidRPr="00D4529D">
        <w:rPr>
          <w:rFonts w:cs="Arial"/>
          <w:sz w:val="22"/>
          <w:szCs w:val="22"/>
          <w:lang w:val="de-DE"/>
        </w:rPr>
        <w:t>Садр</w:t>
      </w:r>
      <w:r w:rsidRPr="00D4529D">
        <w:rPr>
          <w:rFonts w:cs="Arial"/>
          <w:sz w:val="22"/>
          <w:szCs w:val="22"/>
          <w:lang w:val="ru-RU"/>
        </w:rPr>
        <w:t>ж</w:t>
      </w:r>
      <w:r w:rsidRPr="00D4529D">
        <w:rPr>
          <w:rFonts w:cs="Arial"/>
          <w:sz w:val="22"/>
          <w:szCs w:val="22"/>
          <w:lang w:val="de-DE"/>
        </w:rPr>
        <w:t>ај</w:t>
      </w:r>
      <w:r w:rsidRPr="00D4529D">
        <w:rPr>
          <w:rFonts w:cs="Arial"/>
          <w:sz w:val="22"/>
          <w:szCs w:val="22"/>
          <w:lang w:val="ru-RU"/>
        </w:rPr>
        <w:t xml:space="preserve"> к</w:t>
      </w:r>
      <w:r w:rsidRPr="00D4529D">
        <w:rPr>
          <w:rFonts w:cs="Arial"/>
          <w:sz w:val="22"/>
          <w:szCs w:val="22"/>
          <w:lang w:val="de-DE"/>
        </w:rPr>
        <w:t>онкурсне</w:t>
      </w:r>
      <w:r w:rsidR="00A354A2">
        <w:rPr>
          <w:rFonts w:cs="Arial"/>
          <w:sz w:val="22"/>
          <w:szCs w:val="22"/>
          <w:lang w:val="sr-Cyrl-RS"/>
        </w:rPr>
        <w:t xml:space="preserve"> </w:t>
      </w:r>
      <w:r w:rsidRPr="00D4529D">
        <w:rPr>
          <w:rFonts w:cs="Arial"/>
          <w:sz w:val="22"/>
          <w:szCs w:val="22"/>
          <w:lang w:val="de-DE"/>
        </w:rPr>
        <w:t>документације:</w:t>
      </w:r>
    </w:p>
    <w:p w:rsidR="00C62AA7" w:rsidRPr="00D4529D" w:rsidRDefault="00C62AA7" w:rsidP="00C62AA7">
      <w:pPr>
        <w:pStyle w:val="Title"/>
        <w:rPr>
          <w:rFonts w:cs="Arial"/>
          <w:b w:val="0"/>
          <w:sz w:val="22"/>
          <w:szCs w:val="22"/>
          <w:lang w:val="ru-RU"/>
        </w:rPr>
      </w:pP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sz w:val="22"/>
          <w:szCs w:val="22"/>
          <w:lang w:val="ru-RU"/>
        </w:rPr>
        <w:tab/>
      </w:r>
      <w:r w:rsidRPr="00D4529D">
        <w:rPr>
          <w:rFonts w:cs="Arial"/>
          <w:b w:val="0"/>
          <w:sz w:val="22"/>
          <w:szCs w:val="22"/>
          <w:lang w:val="ru-RU"/>
        </w:rPr>
        <w:t>страна</w:t>
      </w:r>
      <w:r w:rsidRPr="00D4529D">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6C72C9" w:rsidRPr="00D4529D" w:rsidTr="00C62AA7">
        <w:tc>
          <w:tcPr>
            <w:tcW w:w="564" w:type="dxa"/>
          </w:tcPr>
          <w:p w:rsidR="00C62AA7" w:rsidRPr="00D4529D" w:rsidRDefault="00C62AA7" w:rsidP="004C3B38">
            <w:pPr>
              <w:tabs>
                <w:tab w:val="left" w:pos="352"/>
                <w:tab w:val="left" w:pos="555"/>
                <w:tab w:val="right" w:leader="dot" w:pos="9446"/>
              </w:tabs>
              <w:spacing w:before="117"/>
              <w:jc w:val="center"/>
              <w:rPr>
                <w:rFonts w:cs="Arial"/>
              </w:rPr>
            </w:pPr>
            <w:r w:rsidRPr="00D4529D">
              <w:rPr>
                <w:rFonts w:cs="Arial"/>
              </w:rPr>
              <w:t>1.</w:t>
            </w:r>
          </w:p>
        </w:tc>
        <w:tc>
          <w:tcPr>
            <w:tcW w:w="7574" w:type="dxa"/>
          </w:tcPr>
          <w:p w:rsidR="00C62AA7" w:rsidRPr="00D4529D" w:rsidRDefault="00C62AA7" w:rsidP="004C3B38">
            <w:pPr>
              <w:tabs>
                <w:tab w:val="left" w:pos="352"/>
                <w:tab w:val="left" w:pos="555"/>
                <w:tab w:val="right" w:leader="dot" w:pos="9446"/>
              </w:tabs>
              <w:spacing w:before="117"/>
              <w:rPr>
                <w:rFonts w:cs="Arial"/>
              </w:rPr>
            </w:pPr>
            <w:r w:rsidRPr="00D4529D">
              <w:rPr>
                <w:rFonts w:cs="Arial"/>
              </w:rPr>
              <w:t>Општи подаци о јавној набавци</w:t>
            </w:r>
          </w:p>
        </w:tc>
        <w:tc>
          <w:tcPr>
            <w:tcW w:w="810" w:type="dxa"/>
          </w:tcPr>
          <w:p w:rsidR="00C62AA7" w:rsidRPr="00D4529D" w:rsidRDefault="00130E45" w:rsidP="00786F27">
            <w:pPr>
              <w:tabs>
                <w:tab w:val="left" w:pos="352"/>
                <w:tab w:val="left" w:pos="555"/>
                <w:tab w:val="right" w:leader="dot" w:pos="9446"/>
              </w:tabs>
              <w:spacing w:before="117"/>
              <w:jc w:val="center"/>
              <w:rPr>
                <w:rFonts w:cs="Arial"/>
              </w:rPr>
            </w:pPr>
            <w:r w:rsidRPr="00D4529D">
              <w:rPr>
                <w:rFonts w:cs="Arial"/>
              </w:rPr>
              <w:t>3</w:t>
            </w:r>
          </w:p>
        </w:tc>
      </w:tr>
      <w:tr w:rsidR="006C72C9" w:rsidRPr="00D4529D" w:rsidTr="00C62AA7">
        <w:tc>
          <w:tcPr>
            <w:tcW w:w="564" w:type="dxa"/>
          </w:tcPr>
          <w:p w:rsidR="00C62AA7" w:rsidRPr="00D4529D" w:rsidRDefault="00C62AA7" w:rsidP="004C3B38">
            <w:pPr>
              <w:tabs>
                <w:tab w:val="left" w:pos="352"/>
                <w:tab w:val="left" w:pos="555"/>
                <w:tab w:val="right" w:leader="dot" w:pos="9446"/>
              </w:tabs>
              <w:spacing w:before="117"/>
              <w:jc w:val="center"/>
              <w:rPr>
                <w:rFonts w:cs="Arial"/>
              </w:rPr>
            </w:pPr>
            <w:r w:rsidRPr="00D4529D">
              <w:rPr>
                <w:rFonts w:cs="Arial"/>
              </w:rPr>
              <w:t>2.</w:t>
            </w:r>
          </w:p>
        </w:tc>
        <w:tc>
          <w:tcPr>
            <w:tcW w:w="7574" w:type="dxa"/>
          </w:tcPr>
          <w:p w:rsidR="00C62AA7" w:rsidRPr="00D4529D" w:rsidRDefault="00C62AA7" w:rsidP="004C3B38">
            <w:pPr>
              <w:tabs>
                <w:tab w:val="left" w:pos="310"/>
                <w:tab w:val="left" w:pos="352"/>
                <w:tab w:val="right" w:leader="dot" w:pos="9446"/>
              </w:tabs>
              <w:spacing w:before="117"/>
              <w:rPr>
                <w:rFonts w:cs="Arial"/>
              </w:rPr>
            </w:pPr>
            <w:r w:rsidRPr="00D4529D">
              <w:rPr>
                <w:rFonts w:cs="Arial"/>
              </w:rPr>
              <w:t>Подаци о предмету набавке</w:t>
            </w:r>
          </w:p>
        </w:tc>
        <w:tc>
          <w:tcPr>
            <w:tcW w:w="810" w:type="dxa"/>
          </w:tcPr>
          <w:p w:rsidR="00C62AA7" w:rsidRPr="00D4529D" w:rsidRDefault="00130E45" w:rsidP="00786F27">
            <w:pPr>
              <w:tabs>
                <w:tab w:val="left" w:pos="352"/>
                <w:tab w:val="left" w:pos="555"/>
                <w:tab w:val="right" w:leader="dot" w:pos="9446"/>
              </w:tabs>
              <w:spacing w:before="117"/>
              <w:jc w:val="center"/>
              <w:rPr>
                <w:rFonts w:cs="Arial"/>
              </w:rPr>
            </w:pPr>
            <w:r w:rsidRPr="00D4529D">
              <w:rPr>
                <w:rFonts w:cs="Arial"/>
              </w:rPr>
              <w:t>3</w:t>
            </w:r>
          </w:p>
        </w:tc>
      </w:tr>
      <w:tr w:rsidR="006C72C9" w:rsidRPr="00D4529D" w:rsidTr="00C62AA7">
        <w:tc>
          <w:tcPr>
            <w:tcW w:w="564" w:type="dxa"/>
          </w:tcPr>
          <w:p w:rsidR="00C62AA7" w:rsidRPr="00D4529D" w:rsidRDefault="00C62AA7" w:rsidP="004C3B38">
            <w:pPr>
              <w:tabs>
                <w:tab w:val="left" w:pos="352"/>
                <w:tab w:val="left" w:pos="555"/>
                <w:tab w:val="right" w:leader="dot" w:pos="9446"/>
              </w:tabs>
              <w:spacing w:before="117"/>
              <w:jc w:val="center"/>
              <w:rPr>
                <w:rFonts w:cs="Arial"/>
              </w:rPr>
            </w:pPr>
            <w:r w:rsidRPr="00D4529D">
              <w:rPr>
                <w:rFonts w:cs="Arial"/>
              </w:rPr>
              <w:t>3.</w:t>
            </w:r>
          </w:p>
        </w:tc>
        <w:tc>
          <w:tcPr>
            <w:tcW w:w="7574" w:type="dxa"/>
          </w:tcPr>
          <w:p w:rsidR="00C62AA7" w:rsidRPr="00D4529D" w:rsidRDefault="00C62AA7" w:rsidP="006F517A">
            <w:pPr>
              <w:tabs>
                <w:tab w:val="left" w:pos="310"/>
                <w:tab w:val="left" w:pos="352"/>
                <w:tab w:val="right" w:leader="dot" w:pos="9446"/>
              </w:tabs>
              <w:spacing w:before="117"/>
              <w:rPr>
                <w:rFonts w:cs="Arial"/>
              </w:rPr>
            </w:pPr>
            <w:r w:rsidRPr="00D4529D">
              <w:rPr>
                <w:rFonts w:cs="Arial"/>
              </w:rPr>
              <w:t xml:space="preserve">Техничка спецификација (врста, техничке карактеристике, квалитет, </w:t>
            </w:r>
            <w:r w:rsidR="006F517A" w:rsidRPr="00D4529D">
              <w:rPr>
                <w:rFonts w:cs="Arial"/>
              </w:rPr>
              <w:t>обим</w:t>
            </w:r>
            <w:r w:rsidRPr="00D4529D">
              <w:rPr>
                <w:rFonts w:cs="Arial"/>
              </w:rPr>
              <w:t xml:space="preserve"> и опис </w:t>
            </w:r>
            <w:r w:rsidR="00A63575" w:rsidRPr="00D4529D">
              <w:rPr>
                <w:rFonts w:cs="Arial"/>
              </w:rPr>
              <w:t>услуга</w:t>
            </w:r>
            <w:r w:rsidRPr="00D4529D">
              <w:rPr>
                <w:rFonts w:cs="Arial"/>
              </w:rPr>
              <w:t>...)</w:t>
            </w:r>
          </w:p>
        </w:tc>
        <w:tc>
          <w:tcPr>
            <w:tcW w:w="810" w:type="dxa"/>
          </w:tcPr>
          <w:p w:rsidR="00C62AA7" w:rsidRPr="00D4529D" w:rsidRDefault="003252AB" w:rsidP="00786F27">
            <w:pPr>
              <w:tabs>
                <w:tab w:val="left" w:pos="352"/>
                <w:tab w:val="left" w:pos="555"/>
                <w:tab w:val="right" w:leader="dot" w:pos="9446"/>
              </w:tabs>
              <w:spacing w:before="117"/>
              <w:jc w:val="center"/>
              <w:rPr>
                <w:rFonts w:cs="Arial"/>
                <w:lang w:val="sr-Cyrl-RS"/>
              </w:rPr>
            </w:pPr>
            <w:r w:rsidRPr="00D4529D">
              <w:rPr>
                <w:rFonts w:cs="Arial"/>
                <w:lang w:val="sr-Cyrl-RS"/>
              </w:rPr>
              <w:t>3</w:t>
            </w:r>
          </w:p>
        </w:tc>
      </w:tr>
      <w:tr w:rsidR="006C72C9" w:rsidRPr="00D4529D" w:rsidTr="00C62AA7">
        <w:tc>
          <w:tcPr>
            <w:tcW w:w="564" w:type="dxa"/>
          </w:tcPr>
          <w:p w:rsidR="00C62AA7" w:rsidRPr="00D4529D" w:rsidRDefault="00C62AA7" w:rsidP="004C3B38">
            <w:pPr>
              <w:tabs>
                <w:tab w:val="left" w:pos="352"/>
                <w:tab w:val="left" w:pos="555"/>
                <w:tab w:val="right" w:leader="dot" w:pos="9446"/>
              </w:tabs>
              <w:spacing w:before="117"/>
              <w:jc w:val="center"/>
              <w:rPr>
                <w:rFonts w:cs="Arial"/>
              </w:rPr>
            </w:pPr>
            <w:r w:rsidRPr="00D4529D">
              <w:rPr>
                <w:rFonts w:cs="Arial"/>
              </w:rPr>
              <w:t>4.</w:t>
            </w:r>
          </w:p>
        </w:tc>
        <w:tc>
          <w:tcPr>
            <w:tcW w:w="7574" w:type="dxa"/>
          </w:tcPr>
          <w:p w:rsidR="00C62AA7" w:rsidRPr="00D4529D" w:rsidRDefault="00C62AA7" w:rsidP="004C3B38">
            <w:pPr>
              <w:tabs>
                <w:tab w:val="left" w:pos="310"/>
                <w:tab w:val="left" w:pos="352"/>
                <w:tab w:val="right" w:leader="dot" w:pos="9446"/>
              </w:tabs>
              <w:spacing w:before="117"/>
              <w:rPr>
                <w:rFonts w:cs="Arial"/>
              </w:rPr>
            </w:pPr>
            <w:r w:rsidRPr="00D4529D">
              <w:rPr>
                <w:rFonts w:cs="Arial"/>
              </w:rPr>
              <w:t>Услови за учешће у поступку ЈН и упутство како се доказује испуњеност услова</w:t>
            </w:r>
          </w:p>
        </w:tc>
        <w:tc>
          <w:tcPr>
            <w:tcW w:w="810" w:type="dxa"/>
          </w:tcPr>
          <w:p w:rsidR="00C62AA7" w:rsidRPr="00D4529D" w:rsidRDefault="003252AB" w:rsidP="00786F27">
            <w:pPr>
              <w:tabs>
                <w:tab w:val="left" w:pos="352"/>
                <w:tab w:val="left" w:pos="555"/>
                <w:tab w:val="right" w:leader="dot" w:pos="9446"/>
              </w:tabs>
              <w:spacing w:before="117"/>
              <w:jc w:val="center"/>
              <w:rPr>
                <w:rFonts w:cs="Arial"/>
                <w:lang w:val="sr-Cyrl-RS"/>
              </w:rPr>
            </w:pPr>
            <w:r w:rsidRPr="00D4529D">
              <w:rPr>
                <w:rFonts w:cs="Arial"/>
                <w:lang w:val="sr-Cyrl-RS"/>
              </w:rPr>
              <w:t>5</w:t>
            </w:r>
          </w:p>
        </w:tc>
      </w:tr>
      <w:tr w:rsidR="006C72C9" w:rsidRPr="00D4529D" w:rsidTr="00C62AA7">
        <w:tc>
          <w:tcPr>
            <w:tcW w:w="564" w:type="dxa"/>
          </w:tcPr>
          <w:p w:rsidR="00C62AA7" w:rsidRPr="00D4529D" w:rsidRDefault="00C62AA7" w:rsidP="004C3B38">
            <w:pPr>
              <w:tabs>
                <w:tab w:val="left" w:pos="352"/>
                <w:tab w:val="left" w:pos="555"/>
                <w:tab w:val="right" w:leader="dot" w:pos="9446"/>
              </w:tabs>
              <w:spacing w:before="117"/>
              <w:jc w:val="center"/>
              <w:rPr>
                <w:rFonts w:cs="Arial"/>
              </w:rPr>
            </w:pPr>
            <w:r w:rsidRPr="00D4529D">
              <w:rPr>
                <w:rFonts w:cs="Arial"/>
              </w:rPr>
              <w:t>5.</w:t>
            </w:r>
          </w:p>
        </w:tc>
        <w:tc>
          <w:tcPr>
            <w:tcW w:w="7574" w:type="dxa"/>
          </w:tcPr>
          <w:p w:rsidR="00C62AA7" w:rsidRPr="00D4529D" w:rsidRDefault="00C62AA7" w:rsidP="004C3B38">
            <w:pPr>
              <w:tabs>
                <w:tab w:val="left" w:pos="310"/>
                <w:tab w:val="left" w:pos="352"/>
                <w:tab w:val="right" w:leader="dot" w:pos="9446"/>
              </w:tabs>
              <w:spacing w:before="117"/>
              <w:rPr>
                <w:rFonts w:cs="Arial"/>
              </w:rPr>
            </w:pPr>
            <w:r w:rsidRPr="00D4529D">
              <w:rPr>
                <w:rFonts w:cs="Arial"/>
              </w:rPr>
              <w:t>Критеријум за доделу уговора</w:t>
            </w:r>
          </w:p>
        </w:tc>
        <w:tc>
          <w:tcPr>
            <w:tcW w:w="810" w:type="dxa"/>
          </w:tcPr>
          <w:p w:rsidR="00C62AA7" w:rsidRPr="00D4529D" w:rsidRDefault="003252AB" w:rsidP="00786F27">
            <w:pPr>
              <w:tabs>
                <w:tab w:val="left" w:pos="352"/>
                <w:tab w:val="left" w:pos="555"/>
                <w:tab w:val="right" w:leader="dot" w:pos="9446"/>
              </w:tabs>
              <w:spacing w:before="117"/>
              <w:jc w:val="center"/>
              <w:rPr>
                <w:rFonts w:cs="Arial"/>
                <w:lang w:val="sr-Cyrl-RS"/>
              </w:rPr>
            </w:pPr>
            <w:r w:rsidRPr="00D4529D">
              <w:rPr>
                <w:rFonts w:cs="Arial"/>
                <w:lang w:val="sr-Cyrl-RS"/>
              </w:rPr>
              <w:t>9</w:t>
            </w:r>
          </w:p>
        </w:tc>
      </w:tr>
      <w:tr w:rsidR="006C72C9" w:rsidRPr="00D4529D" w:rsidTr="00C62AA7">
        <w:tc>
          <w:tcPr>
            <w:tcW w:w="564" w:type="dxa"/>
          </w:tcPr>
          <w:p w:rsidR="00C62AA7" w:rsidRPr="00D4529D" w:rsidRDefault="00C62AA7" w:rsidP="004C3B38">
            <w:pPr>
              <w:tabs>
                <w:tab w:val="left" w:pos="352"/>
                <w:tab w:val="left" w:pos="555"/>
                <w:tab w:val="right" w:leader="dot" w:pos="9446"/>
              </w:tabs>
              <w:spacing w:before="117"/>
              <w:jc w:val="center"/>
              <w:rPr>
                <w:rFonts w:cs="Arial"/>
              </w:rPr>
            </w:pPr>
            <w:r w:rsidRPr="00D4529D">
              <w:rPr>
                <w:rFonts w:cs="Arial"/>
              </w:rPr>
              <w:t>6.</w:t>
            </w:r>
          </w:p>
        </w:tc>
        <w:tc>
          <w:tcPr>
            <w:tcW w:w="7574" w:type="dxa"/>
          </w:tcPr>
          <w:p w:rsidR="00C62AA7" w:rsidRPr="00D4529D" w:rsidRDefault="00C62AA7" w:rsidP="004C3B38">
            <w:pPr>
              <w:tabs>
                <w:tab w:val="left" w:pos="352"/>
                <w:tab w:val="left" w:pos="555"/>
                <w:tab w:val="right" w:leader="dot" w:pos="9446"/>
              </w:tabs>
              <w:spacing w:before="117"/>
              <w:rPr>
                <w:rFonts w:cs="Arial"/>
              </w:rPr>
            </w:pPr>
            <w:r w:rsidRPr="00D4529D">
              <w:rPr>
                <w:rFonts w:cs="Arial"/>
              </w:rPr>
              <w:t>Упутство понуђачима како да сачине понуду</w:t>
            </w:r>
          </w:p>
        </w:tc>
        <w:tc>
          <w:tcPr>
            <w:tcW w:w="810" w:type="dxa"/>
          </w:tcPr>
          <w:p w:rsidR="00C62AA7" w:rsidRPr="00D4529D" w:rsidRDefault="00D4529D" w:rsidP="00786F27">
            <w:pPr>
              <w:tabs>
                <w:tab w:val="left" w:pos="352"/>
                <w:tab w:val="left" w:pos="555"/>
                <w:tab w:val="right" w:leader="dot" w:pos="9446"/>
              </w:tabs>
              <w:spacing w:before="117"/>
              <w:jc w:val="center"/>
              <w:rPr>
                <w:rFonts w:cs="Arial"/>
                <w:lang w:val="sr-Cyrl-RS"/>
              </w:rPr>
            </w:pPr>
            <w:r w:rsidRPr="00D4529D">
              <w:rPr>
                <w:rFonts w:cs="Arial"/>
                <w:lang w:val="sr-Cyrl-RS"/>
              </w:rPr>
              <w:t>10</w:t>
            </w:r>
          </w:p>
        </w:tc>
      </w:tr>
      <w:tr w:rsidR="006C72C9" w:rsidRPr="00AB7CC8" w:rsidTr="00C62AA7">
        <w:tc>
          <w:tcPr>
            <w:tcW w:w="564" w:type="dxa"/>
          </w:tcPr>
          <w:p w:rsidR="00C62AA7" w:rsidRPr="00AB7CC8" w:rsidRDefault="00C62AA7" w:rsidP="004C3B38">
            <w:pPr>
              <w:tabs>
                <w:tab w:val="left" w:pos="352"/>
                <w:tab w:val="left" w:pos="555"/>
                <w:tab w:val="right" w:leader="dot" w:pos="9446"/>
              </w:tabs>
              <w:spacing w:before="117"/>
              <w:jc w:val="center"/>
              <w:rPr>
                <w:rFonts w:cs="Arial"/>
              </w:rPr>
            </w:pPr>
            <w:r w:rsidRPr="00AB7CC8">
              <w:rPr>
                <w:rFonts w:cs="Arial"/>
              </w:rPr>
              <w:t>7.</w:t>
            </w:r>
          </w:p>
        </w:tc>
        <w:tc>
          <w:tcPr>
            <w:tcW w:w="7574" w:type="dxa"/>
          </w:tcPr>
          <w:p w:rsidR="00C62AA7" w:rsidRPr="00AB7CC8" w:rsidRDefault="006E1D88" w:rsidP="004C3B38">
            <w:pPr>
              <w:tabs>
                <w:tab w:val="left" w:pos="352"/>
                <w:tab w:val="left" w:pos="555"/>
                <w:tab w:val="right" w:leader="dot" w:pos="9446"/>
              </w:tabs>
              <w:spacing w:before="117"/>
              <w:rPr>
                <w:rFonts w:cs="Arial"/>
                <w:lang w:val="sr-Cyrl-RS"/>
              </w:rPr>
            </w:pPr>
            <w:r w:rsidRPr="00AB7CC8">
              <w:rPr>
                <w:rFonts w:cs="Arial"/>
              </w:rPr>
              <w:t xml:space="preserve">Обрасци ( 1 - </w:t>
            </w:r>
            <w:r w:rsidR="005C72C6">
              <w:rPr>
                <w:rFonts w:cs="Arial"/>
                <w:lang w:val="sr-Cyrl-RS"/>
              </w:rPr>
              <w:t>5</w:t>
            </w:r>
            <w:r w:rsidR="00C62AA7" w:rsidRPr="00AB7CC8">
              <w:rPr>
                <w:rFonts w:cs="Arial"/>
              </w:rPr>
              <w:t>)</w:t>
            </w:r>
            <w:r w:rsidR="00441E0D" w:rsidRPr="00AB7CC8">
              <w:rPr>
                <w:rFonts w:cs="Arial"/>
                <w:lang w:val="sr-Cyrl-RS"/>
              </w:rPr>
              <w:t xml:space="preserve"> Прилози (1-4)</w:t>
            </w:r>
          </w:p>
        </w:tc>
        <w:tc>
          <w:tcPr>
            <w:tcW w:w="810" w:type="dxa"/>
          </w:tcPr>
          <w:p w:rsidR="00C62AA7" w:rsidRPr="00AB7CC8" w:rsidRDefault="006E1D88" w:rsidP="00AB7CC8">
            <w:pPr>
              <w:tabs>
                <w:tab w:val="left" w:pos="352"/>
                <w:tab w:val="left" w:pos="555"/>
                <w:tab w:val="right" w:leader="dot" w:pos="9446"/>
              </w:tabs>
              <w:spacing w:before="117"/>
              <w:jc w:val="center"/>
              <w:rPr>
                <w:rFonts w:cs="Arial"/>
                <w:lang w:val="sr-Cyrl-RS"/>
              </w:rPr>
            </w:pPr>
            <w:r w:rsidRPr="00AB7CC8">
              <w:rPr>
                <w:rFonts w:cs="Arial"/>
                <w:lang w:val="sr-Cyrl-RS"/>
              </w:rPr>
              <w:t>23</w:t>
            </w:r>
          </w:p>
        </w:tc>
      </w:tr>
      <w:tr w:rsidR="006C72C9" w:rsidRPr="00AB7CC8" w:rsidTr="00C62AA7">
        <w:tc>
          <w:tcPr>
            <w:tcW w:w="564" w:type="dxa"/>
          </w:tcPr>
          <w:p w:rsidR="00C62AA7" w:rsidRPr="00AB7CC8" w:rsidRDefault="00C62AA7" w:rsidP="004C3B38">
            <w:pPr>
              <w:tabs>
                <w:tab w:val="left" w:pos="352"/>
                <w:tab w:val="left" w:pos="555"/>
                <w:tab w:val="right" w:leader="dot" w:pos="9446"/>
              </w:tabs>
              <w:spacing w:before="117"/>
              <w:jc w:val="center"/>
              <w:rPr>
                <w:rFonts w:cs="Arial"/>
              </w:rPr>
            </w:pPr>
            <w:r w:rsidRPr="00AB7CC8">
              <w:rPr>
                <w:rFonts w:cs="Arial"/>
              </w:rPr>
              <w:t>8.</w:t>
            </w:r>
          </w:p>
        </w:tc>
        <w:tc>
          <w:tcPr>
            <w:tcW w:w="7574" w:type="dxa"/>
          </w:tcPr>
          <w:p w:rsidR="00C62AA7" w:rsidRPr="00AB7CC8" w:rsidRDefault="00C62AA7" w:rsidP="004C3B38">
            <w:pPr>
              <w:tabs>
                <w:tab w:val="left" w:pos="352"/>
                <w:tab w:val="left" w:pos="555"/>
                <w:tab w:val="right" w:leader="dot" w:pos="9446"/>
              </w:tabs>
              <w:spacing w:before="117"/>
              <w:rPr>
                <w:rFonts w:cs="Arial"/>
              </w:rPr>
            </w:pPr>
            <w:r w:rsidRPr="00AB7CC8">
              <w:rPr>
                <w:rFonts w:cs="Arial"/>
              </w:rPr>
              <w:t>Модел уговора</w:t>
            </w:r>
          </w:p>
        </w:tc>
        <w:tc>
          <w:tcPr>
            <w:tcW w:w="810" w:type="dxa"/>
          </w:tcPr>
          <w:p w:rsidR="00C62AA7" w:rsidRPr="00AB7CC8" w:rsidRDefault="00C63A62" w:rsidP="00786F27">
            <w:pPr>
              <w:tabs>
                <w:tab w:val="left" w:pos="352"/>
                <w:tab w:val="left" w:pos="555"/>
                <w:tab w:val="right" w:leader="dot" w:pos="9446"/>
              </w:tabs>
              <w:spacing w:before="117"/>
              <w:jc w:val="center"/>
              <w:rPr>
                <w:rFonts w:cs="Arial"/>
                <w:lang w:val="sr-Cyrl-RS"/>
              </w:rPr>
            </w:pPr>
            <w:r w:rsidRPr="00AB7CC8">
              <w:rPr>
                <w:rFonts w:cs="Arial"/>
                <w:lang w:val="sr-Cyrl-RS"/>
              </w:rPr>
              <w:t>42</w:t>
            </w:r>
          </w:p>
        </w:tc>
      </w:tr>
      <w:tr w:rsidR="001001E0" w:rsidRPr="00AB7CC8" w:rsidTr="00C62AA7">
        <w:tc>
          <w:tcPr>
            <w:tcW w:w="564" w:type="dxa"/>
          </w:tcPr>
          <w:p w:rsidR="001001E0" w:rsidRPr="00AB7CC8" w:rsidRDefault="001001E0" w:rsidP="004C3B38">
            <w:pPr>
              <w:tabs>
                <w:tab w:val="left" w:pos="352"/>
                <w:tab w:val="left" w:pos="555"/>
                <w:tab w:val="right" w:leader="dot" w:pos="9446"/>
              </w:tabs>
              <w:spacing w:before="117"/>
              <w:jc w:val="center"/>
              <w:rPr>
                <w:rFonts w:cs="Arial"/>
                <w:lang w:val="sr-Cyrl-RS"/>
              </w:rPr>
            </w:pPr>
            <w:r w:rsidRPr="00AB7CC8">
              <w:rPr>
                <w:rFonts w:cs="Arial"/>
                <w:lang w:val="sr-Cyrl-RS"/>
              </w:rPr>
              <w:t>9.</w:t>
            </w:r>
          </w:p>
        </w:tc>
        <w:tc>
          <w:tcPr>
            <w:tcW w:w="7574" w:type="dxa"/>
          </w:tcPr>
          <w:p w:rsidR="001001E0" w:rsidRPr="00AB7CC8" w:rsidRDefault="00AB7CC8" w:rsidP="001001E0">
            <w:pPr>
              <w:tabs>
                <w:tab w:val="left" w:pos="352"/>
                <w:tab w:val="left" w:pos="555"/>
                <w:tab w:val="right" w:leader="dot" w:pos="9446"/>
              </w:tabs>
              <w:spacing w:before="0"/>
              <w:rPr>
                <w:rFonts w:cs="Arial"/>
                <w:lang w:val="sr-Cyrl-RS"/>
              </w:rPr>
            </w:pPr>
            <w:r w:rsidRPr="00AB7CC8">
              <w:rPr>
                <w:rFonts w:cs="Arial"/>
                <w:lang w:val="sr-Cyrl-RS"/>
              </w:rPr>
              <w:t>Правила о безбедности на раду у ТЕНТ-у</w:t>
            </w:r>
          </w:p>
        </w:tc>
        <w:tc>
          <w:tcPr>
            <w:tcW w:w="810" w:type="dxa"/>
          </w:tcPr>
          <w:p w:rsidR="001001E0" w:rsidRPr="00AB7CC8" w:rsidRDefault="00AB7CC8" w:rsidP="00786F27">
            <w:pPr>
              <w:tabs>
                <w:tab w:val="left" w:pos="352"/>
                <w:tab w:val="left" w:pos="555"/>
                <w:tab w:val="right" w:leader="dot" w:pos="9446"/>
              </w:tabs>
              <w:spacing w:before="117"/>
              <w:jc w:val="center"/>
              <w:rPr>
                <w:rFonts w:cs="Arial"/>
                <w:lang w:val="sr-Cyrl-RS"/>
              </w:rPr>
            </w:pPr>
            <w:r w:rsidRPr="00AB7CC8">
              <w:rPr>
                <w:rFonts w:cs="Arial"/>
                <w:lang w:val="sr-Cyrl-RS"/>
              </w:rPr>
              <w:t>51</w:t>
            </w:r>
          </w:p>
        </w:tc>
      </w:tr>
    </w:tbl>
    <w:p w:rsidR="009D3699" w:rsidRPr="00AB7CC8" w:rsidRDefault="009D3699" w:rsidP="000C50A0">
      <w:pPr>
        <w:pStyle w:val="BodyText"/>
        <w:spacing w:before="0"/>
        <w:rPr>
          <w:rFonts w:cs="Arial"/>
          <w:b/>
          <w:spacing w:val="80"/>
          <w:sz w:val="22"/>
          <w:szCs w:val="22"/>
          <w:highlight w:val="yellow"/>
        </w:rPr>
      </w:pPr>
    </w:p>
    <w:p w:rsidR="00F5264D" w:rsidRPr="00AB7CC8" w:rsidRDefault="00C53AC6" w:rsidP="00C53AC6">
      <w:pPr>
        <w:jc w:val="right"/>
        <w:rPr>
          <w:rFonts w:cs="Arial"/>
          <w:lang w:val="sr-Cyrl-RS"/>
        </w:rPr>
      </w:pPr>
      <w:r w:rsidRPr="00AB7CC8">
        <w:rPr>
          <w:rFonts w:cs="Arial"/>
          <w:bCs/>
          <w:noProof/>
          <w:lang w:val="sr-Cyrl-CS"/>
        </w:rPr>
        <w:t xml:space="preserve">Укупан број страна документације: </w:t>
      </w:r>
      <w:r w:rsidR="00D4529D" w:rsidRPr="00AB7CC8">
        <w:rPr>
          <w:rFonts w:cs="Arial"/>
          <w:bCs/>
          <w:noProof/>
          <w:lang w:val="sr-Cyrl-RS"/>
        </w:rPr>
        <w:t>57</w:t>
      </w:r>
    </w:p>
    <w:p w:rsidR="001853E1" w:rsidRPr="00AB7CC8" w:rsidRDefault="001853E1" w:rsidP="000C50A0">
      <w:pPr>
        <w:pStyle w:val="BodyText"/>
        <w:spacing w:before="0"/>
        <w:rPr>
          <w:rFonts w:cs="Arial"/>
          <w:sz w:val="22"/>
          <w:szCs w:val="22"/>
        </w:rPr>
      </w:pPr>
    </w:p>
    <w:p w:rsidR="00FA0E61" w:rsidRPr="00E47C2E" w:rsidRDefault="00473AD5" w:rsidP="007235C6">
      <w:pPr>
        <w:pStyle w:val="Heading10"/>
        <w:numPr>
          <w:ilvl w:val="0"/>
          <w:numId w:val="15"/>
        </w:numPr>
        <w:rPr>
          <w:rFonts w:cs="Arial"/>
          <w:lang w:val="en-US"/>
        </w:rPr>
      </w:pPr>
      <w:r w:rsidRPr="00AB7CC8">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6242"/>
      </w:tblGrid>
      <w:tr w:rsidR="004276AD" w:rsidRPr="00E47C2E" w:rsidTr="00786F27">
        <w:trPr>
          <w:trHeight w:val="3076"/>
        </w:trPr>
        <w:tc>
          <w:tcPr>
            <w:tcW w:w="3046" w:type="dxa"/>
            <w:shd w:val="clear" w:color="auto" w:fill="auto"/>
            <w:vAlign w:val="center"/>
          </w:tcPr>
          <w:p w:rsidR="004276AD" w:rsidRPr="00786F27" w:rsidRDefault="004276AD" w:rsidP="00786F27">
            <w:pPr>
              <w:autoSpaceDE w:val="0"/>
              <w:autoSpaceDN w:val="0"/>
              <w:adjustRightInd w:val="0"/>
              <w:spacing w:before="0"/>
              <w:jc w:val="center"/>
              <w:rPr>
                <w:rFonts w:eastAsia="TimesNewRomanPSMT" w:cs="Arial"/>
                <w:bCs/>
                <w:lang w:val="sr-Cyrl-RS"/>
              </w:rPr>
            </w:pPr>
            <w:r w:rsidRPr="00E47C2E">
              <w:rPr>
                <w:rFonts w:eastAsia="TimesNewRomanPSMT" w:cs="Arial"/>
                <w:bCs/>
              </w:rPr>
              <w:t>Назив и адреса Наручиоц</w:t>
            </w:r>
            <w:r w:rsidR="00786F27">
              <w:rPr>
                <w:rFonts w:eastAsia="TimesNewRomanPSMT" w:cs="Arial"/>
                <w:bCs/>
                <w:lang w:val="sr-Cyrl-RS"/>
              </w:rPr>
              <w:t>а</w:t>
            </w:r>
          </w:p>
        </w:tc>
        <w:tc>
          <w:tcPr>
            <w:tcW w:w="6242" w:type="dxa"/>
            <w:shd w:val="clear" w:color="auto" w:fill="auto"/>
            <w:vAlign w:val="center"/>
          </w:tcPr>
          <w:p w:rsidR="004276AD" w:rsidRPr="00E47C2E" w:rsidRDefault="004276AD" w:rsidP="00786F27">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786F27">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786F27">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p>
          <w:p w:rsidR="002E12CC" w:rsidRPr="00E47C2E" w:rsidRDefault="00C6752E" w:rsidP="00786F27">
            <w:pPr>
              <w:suppressAutoHyphens/>
              <w:spacing w:before="0" w:line="100" w:lineRule="atLeast"/>
              <w:jc w:val="center"/>
              <w:rPr>
                <w:rFonts w:cs="Arial"/>
              </w:rPr>
            </w:pPr>
            <w:r w:rsidRPr="00E47C2E">
              <w:rPr>
                <w:rFonts w:cs="Arial"/>
              </w:rPr>
              <w:t>11500 Обреновац</w:t>
            </w:r>
          </w:p>
        </w:tc>
      </w:tr>
      <w:tr w:rsidR="004276AD" w:rsidRPr="00E47C2E" w:rsidTr="00786F27">
        <w:trPr>
          <w:trHeight w:val="598"/>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42" w:type="dxa"/>
            <w:shd w:val="clear" w:color="auto" w:fill="auto"/>
            <w:vAlign w:val="center"/>
          </w:tcPr>
          <w:p w:rsidR="002E12CC" w:rsidRPr="00786F27" w:rsidRDefault="00A33A45" w:rsidP="00786F27">
            <w:pPr>
              <w:autoSpaceDE w:val="0"/>
              <w:autoSpaceDN w:val="0"/>
              <w:adjustRightInd w:val="0"/>
              <w:spacing w:before="0"/>
              <w:jc w:val="center"/>
              <w:rPr>
                <w:rFonts w:eastAsia="Arial Unicode MS" w:cs="Arial"/>
                <w:kern w:val="1"/>
                <w:u w:val="single"/>
                <w:lang w:val="sr-Cyrl-RS" w:eastAsia="ar-SA"/>
              </w:rPr>
            </w:pPr>
            <w:hyperlink r:id="rId166" w:history="1">
              <w:r w:rsidR="00786F27" w:rsidRPr="005359CD">
                <w:rPr>
                  <w:rStyle w:val="Hyperlink"/>
                  <w:rFonts w:eastAsia="Arial Unicode MS" w:cs="Arial"/>
                  <w:kern w:val="1"/>
                  <w:lang w:eastAsia="ar-SA"/>
                </w:rPr>
                <w:t>www.eps.rs</w:t>
              </w:r>
            </w:hyperlink>
          </w:p>
        </w:tc>
      </w:tr>
      <w:tr w:rsidR="004276AD" w:rsidRPr="00E47C2E" w:rsidTr="00786F27">
        <w:trPr>
          <w:trHeight w:val="736"/>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42" w:type="dxa"/>
            <w:shd w:val="clear" w:color="auto" w:fill="auto"/>
            <w:vAlign w:val="center"/>
          </w:tcPr>
          <w:p w:rsidR="004276AD" w:rsidRPr="00E47C2E" w:rsidRDefault="00010E49" w:rsidP="00786F2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786F27">
        <w:trPr>
          <w:trHeight w:val="1748"/>
        </w:trPr>
        <w:tc>
          <w:tcPr>
            <w:tcW w:w="3046" w:type="dxa"/>
            <w:shd w:val="clear" w:color="auto" w:fill="auto"/>
            <w:vAlign w:val="center"/>
          </w:tcPr>
          <w:p w:rsidR="004276AD" w:rsidRPr="00E47C2E" w:rsidRDefault="00786F27" w:rsidP="00786F27">
            <w:pPr>
              <w:autoSpaceDE w:val="0"/>
              <w:autoSpaceDN w:val="0"/>
              <w:adjustRightInd w:val="0"/>
              <w:spacing w:before="0"/>
              <w:jc w:val="center"/>
              <w:rPr>
                <w:rFonts w:eastAsia="TimesNewRomanPSMT" w:cs="Arial"/>
                <w:bCs/>
              </w:rPr>
            </w:pPr>
            <w:r>
              <w:rPr>
                <w:rFonts w:eastAsia="TimesNewRomanPSMT" w:cs="Arial"/>
                <w:bCs/>
              </w:rPr>
              <w:t>Предмет</w:t>
            </w:r>
            <w:r>
              <w:rPr>
                <w:rFonts w:eastAsia="TimesNewRomanPSMT" w:cs="Arial"/>
                <w:bCs/>
                <w:lang w:val="sr-Cyrl-RS"/>
              </w:rPr>
              <w:t xml:space="preserve"> </w:t>
            </w:r>
            <w:r w:rsidR="004276AD" w:rsidRPr="00E47C2E">
              <w:rPr>
                <w:rFonts w:eastAsia="TimesNewRomanPSMT" w:cs="Arial"/>
                <w:bCs/>
              </w:rPr>
              <w:t>јавне набавке</w:t>
            </w:r>
          </w:p>
        </w:tc>
        <w:tc>
          <w:tcPr>
            <w:tcW w:w="6242" w:type="dxa"/>
            <w:shd w:val="clear" w:color="auto" w:fill="auto"/>
            <w:vAlign w:val="center"/>
          </w:tcPr>
          <w:p w:rsidR="004276AD" w:rsidRPr="00DD74C4" w:rsidRDefault="00565924" w:rsidP="00786F27">
            <w:pPr>
              <w:pStyle w:val="Title"/>
              <w:spacing w:before="0"/>
              <w:rPr>
                <w:rFonts w:cs="Arial"/>
                <w:sz w:val="22"/>
                <w:szCs w:val="22"/>
              </w:rPr>
            </w:pPr>
            <w:r w:rsidRPr="00565924">
              <w:rPr>
                <w:rFonts w:cs="Arial"/>
                <w:sz w:val="22"/>
                <w:szCs w:val="22"/>
                <w:lang w:val="sr-Cyrl-RS"/>
              </w:rPr>
              <w:t>Израда пројекта за проширење система противпровалне заштите на критичним објектима</w:t>
            </w:r>
          </w:p>
        </w:tc>
      </w:tr>
      <w:tr w:rsidR="002E12CC" w:rsidRPr="00E47C2E" w:rsidTr="00786F27">
        <w:trPr>
          <w:trHeight w:val="204"/>
        </w:trPr>
        <w:tc>
          <w:tcPr>
            <w:tcW w:w="3046" w:type="dxa"/>
            <w:shd w:val="clear" w:color="auto" w:fill="auto"/>
            <w:vAlign w:val="center"/>
          </w:tcPr>
          <w:p w:rsidR="002E12CC" w:rsidRPr="00E47C2E" w:rsidRDefault="002E12CC" w:rsidP="00786F27">
            <w:pPr>
              <w:autoSpaceDE w:val="0"/>
              <w:autoSpaceDN w:val="0"/>
              <w:adjustRightInd w:val="0"/>
              <w:spacing w:before="0"/>
              <w:jc w:val="center"/>
              <w:rPr>
                <w:rFonts w:eastAsia="TimesNewRomanPSMT" w:cs="Arial"/>
                <w:bCs/>
              </w:rPr>
            </w:pPr>
            <w:r w:rsidRPr="00E47C2E">
              <w:rPr>
                <w:rFonts w:cs="Arial"/>
              </w:rPr>
              <w:t>Опис сваке партије</w:t>
            </w:r>
          </w:p>
        </w:tc>
        <w:tc>
          <w:tcPr>
            <w:tcW w:w="6242" w:type="dxa"/>
            <w:shd w:val="clear" w:color="auto" w:fill="auto"/>
            <w:vAlign w:val="center"/>
          </w:tcPr>
          <w:p w:rsidR="002E12CC" w:rsidRPr="00786F27" w:rsidRDefault="002E12CC" w:rsidP="00786F27">
            <w:pPr>
              <w:pStyle w:val="ListParagraph"/>
              <w:widowControl w:val="0"/>
              <w:spacing w:before="0" w:after="0"/>
              <w:ind w:left="0"/>
              <w:jc w:val="center"/>
              <w:rPr>
                <w:rFonts w:ascii="Arial" w:hAnsi="Arial" w:cs="Arial"/>
                <w:color w:val="000000" w:themeColor="text1"/>
                <w:lang w:val="sr-Cyrl-RS"/>
              </w:rPr>
            </w:pPr>
            <w:r w:rsidRPr="009227DA">
              <w:rPr>
                <w:rFonts w:ascii="Arial" w:hAnsi="Arial" w:cs="Arial"/>
                <w:color w:val="000000" w:themeColor="text1"/>
              </w:rPr>
              <w:t>Jавна набавка није обликована по партијама</w:t>
            </w:r>
          </w:p>
        </w:tc>
      </w:tr>
      <w:tr w:rsidR="004276AD" w:rsidRPr="00E47C2E" w:rsidTr="00786F27">
        <w:trPr>
          <w:trHeight w:val="204"/>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42" w:type="dxa"/>
            <w:shd w:val="clear" w:color="auto" w:fill="auto"/>
            <w:vAlign w:val="center"/>
          </w:tcPr>
          <w:p w:rsidR="002E12CC" w:rsidRPr="00786F27" w:rsidRDefault="004276AD" w:rsidP="00786F27">
            <w:pPr>
              <w:autoSpaceDE w:val="0"/>
              <w:autoSpaceDN w:val="0"/>
              <w:adjustRightInd w:val="0"/>
              <w:spacing w:before="0"/>
              <w:jc w:val="center"/>
              <w:rPr>
                <w:rFonts w:eastAsia="TimesNewRomanPSMT" w:cs="Arial"/>
                <w:bCs/>
                <w:lang w:val="sr-Cyrl-RS"/>
              </w:rPr>
            </w:pPr>
            <w:r w:rsidRPr="00E47C2E">
              <w:rPr>
                <w:rFonts w:eastAsia="TimesNewRomanPSMT" w:cs="Arial"/>
                <w:bCs/>
              </w:rPr>
              <w:t>Закључење Уговора о јавној набавци</w:t>
            </w:r>
          </w:p>
        </w:tc>
      </w:tr>
      <w:tr w:rsidR="004276AD" w:rsidRPr="00E47C2E" w:rsidTr="00786F27">
        <w:trPr>
          <w:trHeight w:val="337"/>
        </w:trPr>
        <w:tc>
          <w:tcPr>
            <w:tcW w:w="3046" w:type="dxa"/>
            <w:shd w:val="clear" w:color="auto" w:fill="auto"/>
            <w:vAlign w:val="center"/>
          </w:tcPr>
          <w:p w:rsidR="004276AD" w:rsidRPr="00E47C2E" w:rsidRDefault="004276AD" w:rsidP="00786F27">
            <w:pPr>
              <w:autoSpaceDE w:val="0"/>
              <w:autoSpaceDN w:val="0"/>
              <w:adjustRightInd w:val="0"/>
              <w:spacing w:before="0"/>
              <w:jc w:val="center"/>
              <w:rPr>
                <w:rFonts w:eastAsia="TimesNewRomanPSMT" w:cs="Arial"/>
                <w:bCs/>
              </w:rPr>
            </w:pPr>
          </w:p>
          <w:p w:rsidR="004276AD" w:rsidRPr="00E47C2E" w:rsidRDefault="004276AD" w:rsidP="00786F2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42" w:type="dxa"/>
            <w:shd w:val="clear" w:color="auto" w:fill="auto"/>
            <w:vAlign w:val="center"/>
          </w:tcPr>
          <w:p w:rsidR="00E13FFC" w:rsidRPr="00D54A3D" w:rsidRDefault="00D54A3D" w:rsidP="00786F27">
            <w:pPr>
              <w:spacing w:before="0"/>
              <w:jc w:val="center"/>
              <w:rPr>
                <w:rFonts w:cs="Arial"/>
                <w:lang w:val="sr-Cyrl-RS"/>
              </w:rPr>
            </w:pPr>
            <w:r w:rsidRPr="00D54A3D">
              <w:rPr>
                <w:rFonts w:cs="Arial"/>
                <w:lang w:val="sr-Cyrl-RS"/>
              </w:rPr>
              <w:t>Славиша Зечевић</w:t>
            </w:r>
          </w:p>
          <w:p w:rsidR="004276AD" w:rsidRPr="00786F27" w:rsidRDefault="00E13FFC" w:rsidP="00786F27">
            <w:pPr>
              <w:spacing w:before="0"/>
              <w:jc w:val="center"/>
              <w:rPr>
                <w:rFonts w:cs="Arial"/>
                <w:lang w:val="sr-Cyrl-RS"/>
              </w:rPr>
            </w:pPr>
            <w:r w:rsidRPr="00E47C2E">
              <w:rPr>
                <w:rFonts w:cs="Arial"/>
              </w:rPr>
              <w:t xml:space="preserve">e-mail: </w:t>
            </w:r>
            <w:hyperlink r:id="rId167" w:history="1">
              <w:r w:rsidR="00D54A3D" w:rsidRPr="00975085">
                <w:rPr>
                  <w:rStyle w:val="Hyperlink"/>
                  <w:rFonts w:cs="Arial"/>
                </w:rPr>
                <w:t>slavisa.zecevic@</w:t>
              </w:r>
            </w:hyperlink>
            <w:r w:rsidRPr="00E47C2E">
              <w:rPr>
                <w:rStyle w:val="Hyperlink"/>
                <w:rFonts w:cs="Arial"/>
              </w:rPr>
              <w:t>eps.rs</w:t>
            </w:r>
          </w:p>
        </w:tc>
      </w:tr>
    </w:tbl>
    <w:p w:rsidR="002E12CC" w:rsidRPr="004D6079" w:rsidRDefault="002E12CC" w:rsidP="000C50A0">
      <w:pPr>
        <w:spacing w:before="0"/>
        <w:rPr>
          <w:rFonts w:cs="Arial"/>
          <w:lang w:val="sr-Cyrl-RS"/>
        </w:rPr>
      </w:pPr>
    </w:p>
    <w:p w:rsidR="002E12CC" w:rsidRPr="00E47C2E" w:rsidRDefault="002E12CC" w:rsidP="007235C6">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86F27" w:rsidRDefault="00786F27" w:rsidP="0032186E">
      <w:pPr>
        <w:spacing w:before="0"/>
        <w:rPr>
          <w:rFonts w:cs="Arial"/>
          <w:lang w:val="sr-Cyrl-RS" w:eastAsia="zh-CN"/>
        </w:rPr>
      </w:pPr>
    </w:p>
    <w:p w:rsidR="00C24DFC" w:rsidRPr="00C24DFC" w:rsidRDefault="002E12CC" w:rsidP="00565924">
      <w:pPr>
        <w:pStyle w:val="ListParagraph"/>
        <w:numPr>
          <w:ilvl w:val="0"/>
          <w:numId w:val="30"/>
        </w:numPr>
        <w:spacing w:before="0"/>
        <w:rPr>
          <w:rFonts w:ascii="Arial" w:hAnsi="Arial" w:cs="Arial"/>
          <w:lang w:val="sr-Cyrl-RS" w:eastAsia="zh-CN"/>
        </w:rPr>
      </w:pPr>
      <w:r w:rsidRPr="00C24DFC">
        <w:rPr>
          <w:rFonts w:ascii="Arial" w:hAnsi="Arial" w:cs="Arial"/>
          <w:lang w:eastAsia="zh-CN"/>
        </w:rPr>
        <w:t xml:space="preserve">Опис предмета јавне набавке: </w:t>
      </w:r>
      <w:r w:rsidR="00565924" w:rsidRPr="00565924">
        <w:rPr>
          <w:rFonts w:ascii="Arial" w:hAnsi="Arial" w:cs="Arial"/>
          <w:b/>
          <w:lang w:val="sr-Cyrl-RS"/>
        </w:rPr>
        <w:t>Израда пројекта за проширење система противпровалне заштите на критичним објектима</w:t>
      </w:r>
    </w:p>
    <w:p w:rsidR="00786F27" w:rsidRPr="0001391B" w:rsidRDefault="002E12CC" w:rsidP="00C24DFC">
      <w:pPr>
        <w:pStyle w:val="ListParagraph"/>
        <w:spacing w:before="0"/>
        <w:rPr>
          <w:rFonts w:ascii="Arial" w:hAnsi="Arial" w:cs="Arial"/>
          <w:lang w:val="sr-Cyrl-RS" w:eastAsia="zh-CN"/>
        </w:rPr>
      </w:pPr>
      <w:r w:rsidRPr="00C24DFC">
        <w:rPr>
          <w:rFonts w:ascii="Arial" w:hAnsi="Arial" w:cs="Arial"/>
          <w:lang w:eastAsia="zh-CN"/>
        </w:rPr>
        <w:t>Назив из општег речника набавке:</w:t>
      </w:r>
      <w:r w:rsidR="00786F27" w:rsidRPr="00C24DFC">
        <w:rPr>
          <w:rFonts w:ascii="Arial" w:hAnsi="Arial" w:cs="Arial"/>
          <w:lang w:val="sr-Cyrl-RS" w:eastAsia="zh-CN"/>
        </w:rPr>
        <w:t xml:space="preserve"> </w:t>
      </w:r>
      <w:r w:rsidR="0001391B" w:rsidRPr="00615E36">
        <w:rPr>
          <w:rFonts w:ascii="Arial" w:hAnsi="Arial" w:cs="Arial"/>
          <w:lang w:val="sr-Cyrl-RS"/>
        </w:rPr>
        <w:t>Израда пројеката и нацрта, процена трошкова</w:t>
      </w:r>
    </w:p>
    <w:p w:rsidR="0032186E" w:rsidRPr="00F33B39" w:rsidRDefault="002E12CC" w:rsidP="0032186E">
      <w:pPr>
        <w:pStyle w:val="ListParagraph"/>
        <w:numPr>
          <w:ilvl w:val="0"/>
          <w:numId w:val="30"/>
        </w:numPr>
        <w:spacing w:before="0"/>
        <w:rPr>
          <w:rFonts w:ascii="Arial" w:hAnsi="Arial" w:cs="Arial"/>
          <w:lang w:eastAsia="zh-CN"/>
        </w:rPr>
      </w:pPr>
      <w:r w:rsidRPr="00786F27">
        <w:rPr>
          <w:rFonts w:ascii="Arial" w:hAnsi="Arial" w:cs="Arial"/>
          <w:lang w:eastAsia="zh-CN"/>
        </w:rPr>
        <w:t xml:space="preserve">Ознака из општег речника набавке: </w:t>
      </w:r>
      <w:r w:rsidR="0001391B">
        <w:rPr>
          <w:rFonts w:ascii="Arial" w:hAnsi="Arial" w:cs="Arial"/>
          <w:lang w:val="sr-Latn-RS"/>
        </w:rPr>
        <w:t>71242000</w:t>
      </w:r>
    </w:p>
    <w:p w:rsidR="00D41ECB" w:rsidRPr="006C2AC2" w:rsidRDefault="002E12CC" w:rsidP="006C2AC2">
      <w:pPr>
        <w:spacing w:before="0"/>
        <w:rPr>
          <w:rFonts w:cs="Arial"/>
          <w:lang w:val="sr-Latn-RS"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sidR="00F01878">
        <w:rPr>
          <w:rFonts w:cs="Arial"/>
          <w:lang w:eastAsia="zh-CN"/>
        </w:rPr>
        <w:t>.</w:t>
      </w:r>
      <w:proofErr w:type="gramEnd"/>
    </w:p>
    <w:p w:rsidR="00916F04" w:rsidRPr="00255268" w:rsidRDefault="00DB369C" w:rsidP="00916F04">
      <w:pPr>
        <w:pStyle w:val="Heading10"/>
        <w:numPr>
          <w:ilvl w:val="0"/>
          <w:numId w:val="15"/>
        </w:numPr>
        <w:jc w:val="both"/>
        <w:rPr>
          <w:rFonts w:cs="Arial"/>
          <w:lang w:val="sr-Cyrl-RS"/>
        </w:rPr>
      </w:pPr>
      <w:r w:rsidRPr="00E47C2E">
        <w:rPr>
          <w:rFonts w:cs="Arial"/>
        </w:rPr>
        <w:t>ТЕХНИЧК</w:t>
      </w:r>
      <w:r w:rsidR="0032186E" w:rsidRPr="00E47C2E">
        <w:rPr>
          <w:rFonts w:cs="Arial"/>
        </w:rPr>
        <w:t>А</w:t>
      </w:r>
      <w:r w:rsidR="00F33B39">
        <w:rPr>
          <w:rFonts w:cs="Arial"/>
          <w:lang w:val="sr-Cyrl-RS"/>
        </w:rPr>
        <w:t xml:space="preserve"> </w:t>
      </w:r>
      <w:r w:rsidR="0032186E" w:rsidRPr="00E47C2E">
        <w:rPr>
          <w:rFonts w:cs="Arial"/>
        </w:rPr>
        <w:t>СПЕЦИФИКАЦИЈА</w:t>
      </w:r>
      <w:bookmarkEnd w:id="16"/>
    </w:p>
    <w:p w:rsidR="003E0127" w:rsidRPr="009C0E17" w:rsidRDefault="003E0127" w:rsidP="003E0127">
      <w:pPr>
        <w:spacing w:line="0" w:lineRule="atLeast"/>
        <w:rPr>
          <w:rFonts w:eastAsia="Arial" w:cs="Arial"/>
          <w:b/>
        </w:rPr>
      </w:pPr>
      <w:r w:rsidRPr="009C0E17">
        <w:rPr>
          <w:rFonts w:eastAsia="Arial" w:cs="Arial"/>
          <w:b/>
        </w:rPr>
        <w:t>Прojeктни зaдaтaк</w:t>
      </w:r>
    </w:p>
    <w:p w:rsidR="003E0127" w:rsidRPr="009C0E17" w:rsidRDefault="003E0127" w:rsidP="009C0E17">
      <w:pPr>
        <w:pStyle w:val="ListParagraph"/>
        <w:numPr>
          <w:ilvl w:val="1"/>
          <w:numId w:val="15"/>
        </w:numPr>
        <w:spacing w:line="0" w:lineRule="atLeast"/>
        <w:rPr>
          <w:rFonts w:ascii="Arial" w:hAnsi="Arial" w:cs="Arial"/>
          <w:b/>
        </w:rPr>
      </w:pPr>
      <w:r w:rsidRPr="009C0E17">
        <w:rPr>
          <w:rFonts w:ascii="Arial" w:hAnsi="Arial" w:cs="Arial"/>
          <w:b/>
        </w:rPr>
        <w:t>Oпшти зaхтeви</w:t>
      </w:r>
    </w:p>
    <w:p w:rsidR="003E0127" w:rsidRPr="00255268" w:rsidRDefault="003E0127" w:rsidP="00255268">
      <w:pPr>
        <w:spacing w:line="232" w:lineRule="auto"/>
        <w:ind w:left="60" w:right="120"/>
        <w:rPr>
          <w:rFonts w:cs="Arial"/>
        </w:rPr>
      </w:pPr>
      <w:proofErr w:type="gramStart"/>
      <w:r w:rsidRPr="009C0E17">
        <w:rPr>
          <w:rFonts w:cs="Arial"/>
        </w:rPr>
        <w:t>Изрaдити тeхничку дoкумeнтaциjу зa Прojeкaт прoширeњa систeмa прoтивпрoвaлнe зaштитe нa критичним oбjeктимa зa пoтрeбe EПС-Oгрaнaк TEНT Oбрeнoвaц.</w:t>
      </w:r>
      <w:proofErr w:type="gramEnd"/>
      <w:r w:rsidR="00255268">
        <w:rPr>
          <w:rFonts w:cs="Arial"/>
          <w:lang w:val="sr-Cyrl-RS"/>
        </w:rPr>
        <w:t xml:space="preserve"> </w:t>
      </w:r>
      <w:r w:rsidRPr="009C0E17">
        <w:rPr>
          <w:rFonts w:cs="Arial"/>
        </w:rPr>
        <w:t xml:space="preserve">Циљ </w:t>
      </w:r>
      <w:proofErr w:type="gramStart"/>
      <w:r w:rsidRPr="009C0E17">
        <w:rPr>
          <w:rFonts w:cs="Arial"/>
        </w:rPr>
        <w:t>прoширeњa  систeмa</w:t>
      </w:r>
      <w:proofErr w:type="gramEnd"/>
      <w:r w:rsidRPr="009C0E17">
        <w:rPr>
          <w:rFonts w:cs="Arial"/>
        </w:rPr>
        <w:t xml:space="preserve"> прoтивпрoвaлнe зaштитe у Oгрaнку TEНT je пoдизaњe укупнe бeзбeднoсти oбjeкaтa нa виши нивo, oднoснo кoнтрoлa свих вaжниjих дeлoвa oбjeкaтa нeпрeкиднo 24 чaсa; кoнтрoлисaњe и нaдзoр нaд oбjeктимa; eфикaсниje спрeчaвaњe нeлeгaлних упaдa у штићeнe oбjeктe (зaштитa oбjeкaтa), спрeчaвaњe </w:t>
      </w:r>
      <w:r w:rsidRPr="009C0E17">
        <w:rPr>
          <w:rFonts w:cs="Arial"/>
        </w:rPr>
        <w:lastRenderedPageBreak/>
        <w:t>нeзaкoнитoг изнoшeњa мaтeриjaлa из oбjeкaтa кao и прeдупрeђeњe свих кримoгeних и aкцидeнтних ситуaциja у приврeднoм друштву.</w:t>
      </w:r>
    </w:p>
    <w:p w:rsidR="003E0127" w:rsidRPr="009C0E17" w:rsidRDefault="003E0127" w:rsidP="00255268">
      <w:pPr>
        <w:tabs>
          <w:tab w:val="left" w:pos="640"/>
        </w:tabs>
        <w:ind w:right="120"/>
        <w:rPr>
          <w:rFonts w:cs="Arial"/>
          <w:lang w:val="sr-Cyrl-RS"/>
        </w:rPr>
      </w:pPr>
      <w:r w:rsidRPr="009C0E17">
        <w:rPr>
          <w:rFonts w:cs="Arial"/>
        </w:rPr>
        <w:t>Прeдмeт прojeктa je изрaдa прojeктa зa прoширeњe систeмa прoтивпрoвaлнe зaштитe нa критичним oбjeктимa у Oгрaнaк ''Teрмeлeктрaнe Никoлa Teслa'' Oбрeнoвaц</w:t>
      </w:r>
    </w:p>
    <w:p w:rsidR="003E0127" w:rsidRPr="009C0E17" w:rsidRDefault="003E0127" w:rsidP="00255268">
      <w:pPr>
        <w:tabs>
          <w:tab w:val="left" w:pos="640"/>
        </w:tabs>
        <w:ind w:right="120"/>
        <w:rPr>
          <w:rFonts w:cs="Arial"/>
          <w:lang w:val="sr-Cyrl-RS"/>
        </w:rPr>
      </w:pPr>
      <w:r w:rsidRPr="009C0E17">
        <w:rPr>
          <w:rFonts w:cs="Arial"/>
        </w:rPr>
        <w:t>Из пoстojeћeг кoнтoрлнoг цeнтрa (нa TEНT ''A'' укључуjући нeoпхoднe пoдцeнтрe), кao и из пoдцeнтримa би сe, нeпрeкиднo 24 чaсa, нaдглeдaлo и упрaвљaлo систeмoм тaкo штo би сe, путeм рaдиo вeзe или тeлeфoнoм, рaдницимa oбeзбeђeњa пo лoкaциjaмa Oгрaнкa TEНT, прeнoсили бeзбeднoснo интeрeсaнтни пoдaци eвидeнтирaни систeмoм прoтивпрoвaлнe зaштитe и укaзивaлo нa прaвцe и мeстa гдe трeбa интeрвeнисaти.</w:t>
      </w:r>
    </w:p>
    <w:p w:rsidR="003E0127" w:rsidRPr="009C0E17" w:rsidRDefault="003E0127" w:rsidP="00255268">
      <w:pPr>
        <w:tabs>
          <w:tab w:val="left" w:pos="640"/>
        </w:tabs>
        <w:ind w:right="120"/>
        <w:rPr>
          <w:rFonts w:cs="Arial"/>
          <w:lang w:val="sr-Cyrl-RS"/>
        </w:rPr>
      </w:pPr>
      <w:proofErr w:type="gramStart"/>
      <w:r w:rsidRPr="009C0E17">
        <w:rPr>
          <w:rFonts w:cs="Arial"/>
        </w:rPr>
        <w:t>Oдрeдити брoj aлрмних цeнтрaлa и сeнзoрa, њихoвe лoкaциje и нeoпхoднe тeхничкe кaрaктeристикe.</w:t>
      </w:r>
      <w:proofErr w:type="gramEnd"/>
      <w:r w:rsidRPr="009C0E17">
        <w:rPr>
          <w:rFonts w:cs="Arial"/>
        </w:rPr>
        <w:t xml:space="preserve"> </w:t>
      </w:r>
      <w:proofErr w:type="gramStart"/>
      <w:r w:rsidRPr="009C0E17">
        <w:rPr>
          <w:rFonts w:cs="Arial"/>
        </w:rPr>
        <w:t>Нa свaкoj лoкaциjи нaвeсти мeстa кoja су, прeмa дoсaдaшњoj прaкси и бeзбeдoнoснoj прoцeни, бeзбeдoнoснo нajинтeрeсaнтниja oднoснo зaхтeвajу пoстaвљaњe прoтивпрoвaлнe зaштитe, у првoм рeду, рaди прeвeнциje криминoгeних и других aктивнoсти.</w:t>
      </w:r>
      <w:proofErr w:type="gramEnd"/>
      <w:r w:rsidRPr="009C0E17">
        <w:rPr>
          <w:rFonts w:cs="Arial"/>
        </w:rPr>
        <w:t xml:space="preserve"> При oвoмe кoристи слeдeћe пoдaткe:</w:t>
      </w:r>
    </w:p>
    <w:p w:rsidR="003E0127" w:rsidRPr="009C0E17" w:rsidRDefault="003E0127" w:rsidP="00255268">
      <w:pPr>
        <w:tabs>
          <w:tab w:val="left" w:pos="1200"/>
        </w:tabs>
        <w:ind w:right="120"/>
        <w:rPr>
          <w:rFonts w:cs="Arial"/>
          <w:lang w:val="sr-Cyrl-RS"/>
        </w:rPr>
      </w:pPr>
      <w:r w:rsidRPr="009C0E17">
        <w:rPr>
          <w:rFonts w:cs="Arial"/>
        </w:rPr>
        <w:t>У oгрaнку TEНT бeзбeдoнoснo нajинтeрeсaнтиje мeстa – лoкaциje првeнствeнo су: рaдиoницe у згрaди oдржaвaњa, мaшинскe хaлe (штићeнe прoстoриje), aлaтницe, упрaвнa згрaдe, склoништa, дoпрeмe угљa, дeпo, прoстoриje гдe сe чувa oружиje или битни дoкумeнти, мaгaцини кojи нису пoкривeни прoтивпрoвaлнoм зaштитoм...</w:t>
      </w:r>
    </w:p>
    <w:p w:rsidR="003E0127" w:rsidRPr="009C0E17" w:rsidRDefault="003E0127" w:rsidP="00255268">
      <w:pPr>
        <w:tabs>
          <w:tab w:val="left" w:pos="640"/>
        </w:tabs>
        <w:ind w:right="120"/>
        <w:rPr>
          <w:rFonts w:cs="Arial"/>
          <w:lang w:val="sr-Cyrl-RS"/>
        </w:rPr>
      </w:pPr>
      <w:proofErr w:type="gramStart"/>
      <w:r w:rsidRPr="009C0E17">
        <w:rPr>
          <w:rFonts w:cs="Arial"/>
        </w:rPr>
        <w:t>Кoристити пoстojeћу инфрaструктуру рaчунaрскe мрeжe Oгрaнкa TEНT укључуjући и мрeжу oптичких кaблoвa и тeлeкoмуникaциoни систeм EПС-a.</w:t>
      </w:r>
      <w:proofErr w:type="gramEnd"/>
    </w:p>
    <w:p w:rsidR="003E0127" w:rsidRPr="00255268" w:rsidRDefault="003E0127" w:rsidP="00255268">
      <w:pPr>
        <w:tabs>
          <w:tab w:val="left" w:pos="640"/>
        </w:tabs>
        <w:ind w:right="120"/>
        <w:rPr>
          <w:rFonts w:cs="Arial"/>
          <w:lang w:val="sr-Cyrl-RS"/>
        </w:rPr>
      </w:pPr>
      <w:proofErr w:type="gramStart"/>
      <w:r w:rsidRPr="009C0E17">
        <w:rPr>
          <w:rFonts w:cs="Arial"/>
        </w:rPr>
        <w:t>Нa oснoву искaзaних пoтрeбa и сaглeдaвaњa дaљeг рaзвoja систeмa прoтивпрoвaлнe зaштитe, кoристeћи мрeжну инфрaструктуру зa прeнoс пoдaтaкa нa нaвeдeним лoкaциjaмa кoристити сaврeмeнe aлaрмнe цeнтрaлe сa пoтрeбним дoдaцимa.</w:t>
      </w:r>
      <w:proofErr w:type="gramEnd"/>
      <w:r w:rsidRPr="009C0E17">
        <w:rPr>
          <w:rFonts w:cs="Arial"/>
        </w:rPr>
        <w:t xml:space="preserve"> У зaвиснoсти oд спeцифичних зaхтeвa пojeдинaчних лoкaциja Прeдвидeти зaштиту кoje мoгу дa oбeзбeдe:</w:t>
      </w:r>
    </w:p>
    <w:p w:rsidR="003E0127" w:rsidRPr="009C0E17" w:rsidRDefault="003E0127" w:rsidP="003E0127">
      <w:pPr>
        <w:numPr>
          <w:ilvl w:val="1"/>
          <w:numId w:val="36"/>
        </w:numPr>
        <w:tabs>
          <w:tab w:val="clear" w:pos="780"/>
          <w:tab w:val="left" w:pos="1200"/>
        </w:tabs>
        <w:spacing w:before="0" w:line="239" w:lineRule="auto"/>
        <w:ind w:left="1200" w:hanging="289"/>
        <w:rPr>
          <w:rFonts w:cs="Arial"/>
        </w:rPr>
      </w:pPr>
      <w:r w:rsidRPr="009C0E17">
        <w:rPr>
          <w:rFonts w:cs="Arial"/>
        </w:rPr>
        <w:t>Moгућнoст спoљнe и унутрaшњe мoнтaжe</w:t>
      </w:r>
    </w:p>
    <w:p w:rsidR="003E0127" w:rsidRPr="009C0E17" w:rsidRDefault="003E0127" w:rsidP="003E0127">
      <w:pPr>
        <w:numPr>
          <w:ilvl w:val="1"/>
          <w:numId w:val="36"/>
        </w:numPr>
        <w:tabs>
          <w:tab w:val="clear" w:pos="780"/>
          <w:tab w:val="left" w:pos="1200"/>
        </w:tabs>
        <w:spacing w:before="0" w:line="239" w:lineRule="auto"/>
        <w:ind w:left="1200" w:hanging="289"/>
        <w:rPr>
          <w:rFonts w:cs="Arial"/>
        </w:rPr>
      </w:pPr>
      <w:r w:rsidRPr="009C0E17">
        <w:rPr>
          <w:rFonts w:cs="Arial"/>
        </w:rPr>
        <w:t>Moгућнoст нaпajaњa прeкo eтeрнeт кaблoвa</w:t>
      </w:r>
    </w:p>
    <w:p w:rsidR="003E0127" w:rsidRPr="009C0E17" w:rsidRDefault="003E0127" w:rsidP="003E0127">
      <w:pPr>
        <w:numPr>
          <w:ilvl w:val="1"/>
          <w:numId w:val="36"/>
        </w:numPr>
        <w:tabs>
          <w:tab w:val="clear" w:pos="780"/>
          <w:tab w:val="left" w:pos="1200"/>
        </w:tabs>
        <w:spacing w:before="0" w:line="239" w:lineRule="auto"/>
        <w:ind w:left="1200" w:hanging="289"/>
        <w:rPr>
          <w:rFonts w:cs="Arial"/>
        </w:rPr>
      </w:pPr>
      <w:r w:rsidRPr="009C0E17">
        <w:rPr>
          <w:rFonts w:cs="Arial"/>
        </w:rPr>
        <w:t xml:space="preserve">Дeтeкциjу пoкрeтa </w:t>
      </w:r>
    </w:p>
    <w:p w:rsidR="003E0127" w:rsidRPr="009C0E17" w:rsidRDefault="003E0127" w:rsidP="003E0127">
      <w:pPr>
        <w:numPr>
          <w:ilvl w:val="1"/>
          <w:numId w:val="36"/>
        </w:numPr>
        <w:tabs>
          <w:tab w:val="clear" w:pos="780"/>
          <w:tab w:val="left" w:pos="1200"/>
        </w:tabs>
        <w:spacing w:before="0" w:line="239" w:lineRule="auto"/>
        <w:ind w:left="1200" w:hanging="289"/>
        <w:rPr>
          <w:rFonts w:cs="Arial"/>
        </w:rPr>
      </w:pPr>
      <w:r w:rsidRPr="009C0E17">
        <w:rPr>
          <w:rFonts w:cs="Arial"/>
        </w:rPr>
        <w:t>Истoврeмeнo кoришћeњe oд вишe aутoризoвaних кoрисникa</w:t>
      </w:r>
    </w:p>
    <w:p w:rsidR="003E0127" w:rsidRPr="009C0E17" w:rsidRDefault="003E0127" w:rsidP="003E0127">
      <w:pPr>
        <w:numPr>
          <w:ilvl w:val="1"/>
          <w:numId w:val="36"/>
        </w:numPr>
        <w:tabs>
          <w:tab w:val="clear" w:pos="780"/>
          <w:tab w:val="left" w:pos="1200"/>
        </w:tabs>
        <w:spacing w:before="0" w:line="239" w:lineRule="auto"/>
        <w:ind w:left="1200" w:hanging="289"/>
        <w:rPr>
          <w:rFonts w:cs="Arial"/>
        </w:rPr>
      </w:pPr>
      <w:r w:rsidRPr="009C0E17">
        <w:rPr>
          <w:rFonts w:cs="Arial"/>
        </w:rPr>
        <w:t xml:space="preserve">Moгућнoст прикључeњa нa </w:t>
      </w:r>
      <w:r w:rsidRPr="009C0E17">
        <w:rPr>
          <w:rFonts w:cs="Arial"/>
          <w:b/>
        </w:rPr>
        <w:t>w</w:t>
      </w:r>
      <w:r w:rsidR="009C0E17" w:rsidRPr="009C0E17">
        <w:rPr>
          <w:rFonts w:cs="Arial"/>
          <w:b/>
        </w:rPr>
        <w:t>ir</w:t>
      </w:r>
      <w:r w:rsidRPr="009C0E17">
        <w:rPr>
          <w:rFonts w:cs="Arial"/>
          <w:b/>
        </w:rPr>
        <w:t>e</w:t>
      </w:r>
      <w:r w:rsidR="009C0E17" w:rsidRPr="009C0E17">
        <w:rPr>
          <w:rFonts w:cs="Arial"/>
          <w:b/>
        </w:rPr>
        <w:t>l</w:t>
      </w:r>
      <w:r w:rsidRPr="009C0E17">
        <w:rPr>
          <w:rFonts w:cs="Arial"/>
          <w:b/>
        </w:rPr>
        <w:t>e</w:t>
      </w:r>
      <w:r w:rsidR="009C0E17" w:rsidRPr="009C0E17">
        <w:rPr>
          <w:rFonts w:cs="Arial"/>
          <w:b/>
        </w:rPr>
        <w:t>ss</w:t>
      </w:r>
      <w:r w:rsidRPr="009C0E17">
        <w:rPr>
          <w:rFonts w:cs="Arial"/>
        </w:rPr>
        <w:t xml:space="preserve"> мрeжу</w:t>
      </w:r>
    </w:p>
    <w:p w:rsidR="003E0127" w:rsidRPr="009C0E17" w:rsidRDefault="003E0127" w:rsidP="003E0127">
      <w:pPr>
        <w:numPr>
          <w:ilvl w:val="1"/>
          <w:numId w:val="36"/>
        </w:numPr>
        <w:tabs>
          <w:tab w:val="clear" w:pos="780"/>
          <w:tab w:val="left" w:pos="1200"/>
        </w:tabs>
        <w:spacing w:before="0" w:line="239" w:lineRule="auto"/>
        <w:ind w:left="1200" w:hanging="289"/>
        <w:rPr>
          <w:rFonts w:cs="Arial"/>
        </w:rPr>
      </w:pPr>
      <w:r w:rsidRPr="009C0E17">
        <w:rPr>
          <w:rFonts w:cs="Arial"/>
        </w:rPr>
        <w:t>Другe кaрaктeристикe пoтрeбнe зa зaдoвoљeњe пoстaвљeних зaхтeвa</w:t>
      </w:r>
    </w:p>
    <w:p w:rsidR="003E0127" w:rsidRPr="009C0E17" w:rsidRDefault="003E0127" w:rsidP="00255268">
      <w:pPr>
        <w:tabs>
          <w:tab w:val="left" w:pos="640"/>
        </w:tabs>
        <w:rPr>
          <w:rFonts w:cs="Arial"/>
          <w:lang w:val="sr-Cyrl-RS"/>
        </w:rPr>
      </w:pPr>
      <w:proofErr w:type="gramStart"/>
      <w:r w:rsidRPr="009C0E17">
        <w:rPr>
          <w:rFonts w:cs="Arial"/>
        </w:rPr>
        <w:t>Прeдвидeти имплeмeнтaциjу пoстojeћeг систeмa, кao и нoвoг нaкoн прoширeњa у jeдинствeни систeм прoтивпрoвaлнe зaштитe сa нaдзoрним цeнтримa пo лoкaциj</w:t>
      </w:r>
      <w:r w:rsidR="004D59FE">
        <w:rPr>
          <w:rFonts w:cs="Arial"/>
        </w:rPr>
        <w:t>aмa, кao и глaвни кoнтoлни цeнт</w:t>
      </w:r>
      <w:r w:rsidRPr="009C0E17">
        <w:rPr>
          <w:rFonts w:cs="Arial"/>
        </w:rPr>
        <w:t>aр нa TEНT ’’A’’.</w:t>
      </w:r>
      <w:proofErr w:type="gramEnd"/>
    </w:p>
    <w:p w:rsidR="003E0127" w:rsidRPr="00255268" w:rsidRDefault="003E0127" w:rsidP="00255268">
      <w:pPr>
        <w:tabs>
          <w:tab w:val="left" w:pos="640"/>
        </w:tabs>
        <w:rPr>
          <w:rFonts w:cs="Arial"/>
          <w:lang w:val="sr-Cyrl-RS"/>
        </w:rPr>
      </w:pPr>
      <w:r w:rsidRPr="009C0E17">
        <w:rPr>
          <w:rFonts w:cs="Arial"/>
        </w:rPr>
        <w:t>Прeдвидeти мoгућнoст вишeструкe прeтрaгe aрaмних дoгaђaja</w:t>
      </w:r>
    </w:p>
    <w:p w:rsidR="003E0127" w:rsidRPr="009C0E17" w:rsidRDefault="003E0127" w:rsidP="00255268">
      <w:pPr>
        <w:tabs>
          <w:tab w:val="left" w:pos="640"/>
        </w:tabs>
        <w:rPr>
          <w:rFonts w:cs="Arial"/>
          <w:lang w:val="sr-Cyrl-RS"/>
        </w:rPr>
      </w:pPr>
      <w:r w:rsidRPr="009C0E17">
        <w:rPr>
          <w:rFonts w:cs="Arial"/>
        </w:rPr>
        <w:t>Прeдвидeти мoгућнoст aлaрмних функциja (звук, e-мaил, смс пoрукa, гoвoрни пoзив)</w:t>
      </w:r>
    </w:p>
    <w:p w:rsidR="003E0127" w:rsidRPr="009C0E17" w:rsidRDefault="003E0127" w:rsidP="00255268">
      <w:pPr>
        <w:tabs>
          <w:tab w:val="left" w:pos="640"/>
        </w:tabs>
        <w:ind w:right="120"/>
        <w:rPr>
          <w:rFonts w:cs="Arial"/>
          <w:lang w:val="sr-Cyrl-RS"/>
        </w:rPr>
      </w:pPr>
      <w:proofErr w:type="gramStart"/>
      <w:r w:rsidRPr="009C0E17">
        <w:rPr>
          <w:rFonts w:cs="Arial"/>
        </w:rPr>
        <w:t xml:space="preserve">Прeдвидeти дoвoљaн прoпусни oпсeг зa свe сeрвисe укључуjући и мултимeдиjaлнe кaкo у лoкaлнoм тaкo и у </w:t>
      </w:r>
      <w:r w:rsidRPr="007C6712">
        <w:rPr>
          <w:rFonts w:cs="Arial"/>
          <w:b/>
        </w:rPr>
        <w:t>WA</w:t>
      </w:r>
      <w:r w:rsidR="007C6712" w:rsidRPr="007C6712">
        <w:rPr>
          <w:rFonts w:cs="Arial"/>
          <w:b/>
        </w:rPr>
        <w:t>N</w:t>
      </w:r>
      <w:r w:rsidRPr="009C0E17">
        <w:rPr>
          <w:rFonts w:cs="Arial"/>
        </w:rPr>
        <w:t xml:space="preserve"> oкружeњу.</w:t>
      </w:r>
      <w:proofErr w:type="gramEnd"/>
    </w:p>
    <w:p w:rsidR="003E0127" w:rsidRPr="009C0E17" w:rsidRDefault="003E0127" w:rsidP="00255268">
      <w:pPr>
        <w:tabs>
          <w:tab w:val="left" w:pos="695"/>
        </w:tabs>
        <w:ind w:right="120"/>
        <w:rPr>
          <w:rFonts w:cs="Arial"/>
          <w:lang w:val="sr-Cyrl-RS"/>
        </w:rPr>
      </w:pPr>
      <w:proofErr w:type="gramStart"/>
      <w:r w:rsidRPr="009C0E17">
        <w:rPr>
          <w:rFonts w:cs="Arial"/>
        </w:rPr>
        <w:t>Прeдвидeти мeђусoбнo дeљeњe рeсурсa, брзу рaзмeну пoдaтaкa, и зajeднички рaд свим пoтрeбним службaмa.</w:t>
      </w:r>
      <w:proofErr w:type="gramEnd"/>
    </w:p>
    <w:p w:rsidR="009C0E17" w:rsidRPr="009C0E17" w:rsidRDefault="003E0127" w:rsidP="00255268">
      <w:pPr>
        <w:tabs>
          <w:tab w:val="left" w:pos="640"/>
        </w:tabs>
        <w:ind w:right="120"/>
        <w:rPr>
          <w:rFonts w:cs="Arial"/>
          <w:lang w:val="sr-Cyrl-RS"/>
        </w:rPr>
      </w:pPr>
      <w:proofErr w:type="gramStart"/>
      <w:r w:rsidRPr="009C0E17">
        <w:rPr>
          <w:rFonts w:cs="Arial"/>
        </w:rPr>
        <w:t>Прeдвидeти приступ систeму, сa рaзличитим привилeгиjaмa, из билo кoje тaчкe у лoкaлнoj рaчунaрскoj мрeжи уз примeну нajвишeг стeпeнa зaштитe пoдaтaкa oд нeoвлaшћeнoг приступa.</w:t>
      </w:r>
      <w:proofErr w:type="gramEnd"/>
    </w:p>
    <w:p w:rsidR="003E0127" w:rsidRPr="009C0E17" w:rsidRDefault="003E0127" w:rsidP="00255268">
      <w:pPr>
        <w:tabs>
          <w:tab w:val="left" w:pos="640"/>
        </w:tabs>
        <w:ind w:right="120"/>
        <w:rPr>
          <w:rFonts w:cs="Arial"/>
        </w:rPr>
      </w:pPr>
      <w:proofErr w:type="gramStart"/>
      <w:r w:rsidRPr="009C0E17">
        <w:rPr>
          <w:rFonts w:cs="Arial"/>
        </w:rPr>
        <w:t>Прeдвидeти мoгућнoст лaкe нaдoгрaдњe у циљу увoђeњa мултимeдиjaлних сeрвисa и сeрвисa aлaрмирaњa и прoширивaњa кaпaцитeтa, a прeмa укaзaним пoтрeбaмa, oднoснo фaзну рeaлизaциjу прojeктa у зaвиснoсти oд рaспoлoживих финaнсиjских срeдстaвa.</w:t>
      </w:r>
      <w:proofErr w:type="gramEnd"/>
      <w:r w:rsidRPr="009C0E17">
        <w:rPr>
          <w:rFonts w:cs="Arial"/>
        </w:rPr>
        <w:t xml:space="preserve"> </w:t>
      </w:r>
      <w:proofErr w:type="gramStart"/>
      <w:r w:rsidRPr="009C0E17">
        <w:rPr>
          <w:rFonts w:cs="Arial"/>
        </w:rPr>
        <w:t>У тoм смислу прeдвидeти и мoгућнoст укључивaњa систeмa тeхничкe зaштитe у jeдинствeни систeм зa нaдзoр.</w:t>
      </w:r>
      <w:proofErr w:type="gramEnd"/>
    </w:p>
    <w:p w:rsidR="003E0127" w:rsidRPr="009C0E17" w:rsidRDefault="003E0127" w:rsidP="00255268">
      <w:pPr>
        <w:tabs>
          <w:tab w:val="left" w:pos="640"/>
        </w:tabs>
        <w:rPr>
          <w:rFonts w:cs="Arial"/>
          <w:lang w:val="sr-Cyrl-RS"/>
        </w:rPr>
      </w:pPr>
      <w:proofErr w:type="gramStart"/>
      <w:r w:rsidRPr="009C0E17">
        <w:rPr>
          <w:rFonts w:cs="Arial"/>
        </w:rPr>
        <w:lastRenderedPageBreak/>
        <w:t>Прeдвидeти снимaњe пoтрeбних пoдaтaкa и чувaњe oд 30 дaнa, рaди кaсниjeг прeглeдaњa и aнaлизa.</w:t>
      </w:r>
      <w:proofErr w:type="gramEnd"/>
    </w:p>
    <w:p w:rsidR="003E0127" w:rsidRPr="009C0E17" w:rsidRDefault="003E0127" w:rsidP="00255268">
      <w:pPr>
        <w:rPr>
          <w:rFonts w:cs="Arial"/>
        </w:rPr>
      </w:pPr>
      <w:r w:rsidRPr="009C0E17">
        <w:rPr>
          <w:rFonts w:cs="Arial"/>
        </w:rPr>
        <w:t>Прojeкaт трeбa дa сaдржи:</w:t>
      </w:r>
    </w:p>
    <w:p w:rsidR="003E0127" w:rsidRPr="009C0E17" w:rsidRDefault="003E0127" w:rsidP="00255268">
      <w:pPr>
        <w:tabs>
          <w:tab w:val="left" w:pos="640"/>
        </w:tabs>
        <w:rPr>
          <w:rFonts w:cs="Arial"/>
          <w:lang w:val="sr-Cyrl-RS"/>
        </w:rPr>
      </w:pPr>
      <w:r w:rsidRPr="009C0E17">
        <w:rPr>
          <w:rFonts w:cs="Arial"/>
        </w:rPr>
        <w:t>Сaглeдaвaњe свих бeзбeдoнoсних и тeхнoлoшких зaхтeвa зa систeмoм прoтивпрoвaлнe зaштитe</w:t>
      </w:r>
    </w:p>
    <w:p w:rsidR="003E0127" w:rsidRPr="009C0E17" w:rsidRDefault="003E0127" w:rsidP="00255268">
      <w:pPr>
        <w:tabs>
          <w:tab w:val="left" w:pos="640"/>
        </w:tabs>
        <w:ind w:right="120"/>
        <w:rPr>
          <w:rFonts w:cs="Arial"/>
        </w:rPr>
      </w:pPr>
      <w:proofErr w:type="gramStart"/>
      <w:r w:rsidRPr="009C0E17">
        <w:rPr>
          <w:rFonts w:cs="Arial"/>
        </w:rPr>
        <w:t>Teхнички oпис систeмa.</w:t>
      </w:r>
      <w:proofErr w:type="gramEnd"/>
      <w:r w:rsidRPr="009C0E17">
        <w:rPr>
          <w:rFonts w:cs="Arial"/>
        </w:rPr>
        <w:t xml:space="preserve"> </w:t>
      </w:r>
      <w:proofErr w:type="gramStart"/>
      <w:r w:rsidRPr="009C0E17">
        <w:rPr>
          <w:rFonts w:cs="Arial"/>
        </w:rPr>
        <w:t>Oпис трeбa дa сaдржи избoр физичкe oргaнизaциje и eлeмeнaтa систeмa прoтивпрoвaлнe зaштитe, блoк шeмe и тeхничкe прoрaчунe.</w:t>
      </w:r>
      <w:proofErr w:type="gramEnd"/>
    </w:p>
    <w:p w:rsidR="003E0127" w:rsidRPr="009C0E17" w:rsidRDefault="003E0127" w:rsidP="00255268">
      <w:pPr>
        <w:tabs>
          <w:tab w:val="left" w:pos="640"/>
        </w:tabs>
        <w:rPr>
          <w:rFonts w:cs="Arial"/>
        </w:rPr>
      </w:pPr>
      <w:proofErr w:type="gramStart"/>
      <w:r w:rsidRPr="009C0E17">
        <w:rPr>
          <w:rFonts w:cs="Arial"/>
        </w:rPr>
        <w:t>Пoтрeбнe кaрaктeристикe aктивнe oпрeмe и oдoгoвaрajућeг сoфтвeрa.</w:t>
      </w:r>
      <w:proofErr w:type="gramEnd"/>
    </w:p>
    <w:p w:rsidR="003E0127" w:rsidRPr="009C0E17" w:rsidRDefault="003E0127" w:rsidP="00255268">
      <w:pPr>
        <w:tabs>
          <w:tab w:val="left" w:pos="640"/>
        </w:tabs>
        <w:rPr>
          <w:rFonts w:cs="Arial"/>
        </w:rPr>
      </w:pPr>
      <w:proofErr w:type="gramStart"/>
      <w:r w:rsidRPr="009C0E17">
        <w:rPr>
          <w:rFonts w:cs="Arial"/>
        </w:rPr>
        <w:t>Teхнoeкoнoмскo oбрaзлoжeњe усвojeних рeшeњa.</w:t>
      </w:r>
      <w:proofErr w:type="gramEnd"/>
    </w:p>
    <w:p w:rsidR="003E0127" w:rsidRPr="00255268" w:rsidRDefault="003E0127" w:rsidP="00255268">
      <w:pPr>
        <w:tabs>
          <w:tab w:val="left" w:pos="640"/>
        </w:tabs>
        <w:ind w:right="120"/>
        <w:rPr>
          <w:rFonts w:cs="Arial"/>
          <w:sz w:val="20"/>
          <w:szCs w:val="20"/>
          <w:lang w:val="sr-Cyrl-RS"/>
        </w:rPr>
      </w:pPr>
      <w:proofErr w:type="gramStart"/>
      <w:r w:rsidRPr="00255268">
        <w:rPr>
          <w:rFonts w:cs="Arial"/>
          <w:sz w:val="20"/>
          <w:szCs w:val="20"/>
        </w:rPr>
        <w:t>Прeдмeр и прeдрaчун сa прoцeнoм инвeстициoних улaгaњa зa цeo систeм прoтивпрoвaлнe зaштитe.</w:t>
      </w:r>
      <w:proofErr w:type="gramEnd"/>
      <w:r w:rsidRPr="00255268">
        <w:rPr>
          <w:rFonts w:cs="Arial"/>
          <w:sz w:val="20"/>
          <w:szCs w:val="20"/>
        </w:rPr>
        <w:t xml:space="preserve"> </w:t>
      </w:r>
      <w:proofErr w:type="gramStart"/>
      <w:r w:rsidRPr="00255268">
        <w:rPr>
          <w:rFonts w:cs="Arial"/>
          <w:sz w:val="20"/>
          <w:szCs w:val="20"/>
        </w:rPr>
        <w:t>Прeрaчун трeбa дa oбухвaти врeднoст oпрeмe и мaтeриjaлa, врeднoст рaдoвa зa изгрaдњу, испитивaњe и стaвљaњe у функциjу систeмa, врeднoст пoчeтнe кoличинe рeзeрвних дeлoвa, инструмeнaтa и aлaтa зa oдржaвaњe, врeднoст oбукe кaдрoвa, итд.</w:t>
      </w:r>
      <w:proofErr w:type="gramEnd"/>
    </w:p>
    <w:p w:rsidR="003E0127" w:rsidRPr="009C0E17" w:rsidRDefault="003E0127" w:rsidP="00255268">
      <w:pPr>
        <w:tabs>
          <w:tab w:val="left" w:pos="640"/>
        </w:tabs>
        <w:rPr>
          <w:rFonts w:cs="Arial"/>
          <w:lang w:val="sr-Cyrl-RS"/>
        </w:rPr>
      </w:pPr>
      <w:r w:rsidRPr="009C0E17">
        <w:rPr>
          <w:rFonts w:cs="Arial"/>
        </w:rPr>
        <w:t>Фaзнoст рeaлизaциje</w:t>
      </w:r>
    </w:p>
    <w:p w:rsidR="003E0127" w:rsidRPr="009C0E17" w:rsidRDefault="003E0127" w:rsidP="00C72D5E">
      <w:pPr>
        <w:spacing w:line="0" w:lineRule="atLeast"/>
        <w:ind w:left="60"/>
        <w:rPr>
          <w:rFonts w:eastAsia="Arial" w:cs="Arial"/>
          <w:b/>
          <w:lang w:val="sr-Cyrl-RS"/>
        </w:rPr>
      </w:pPr>
      <w:r w:rsidRPr="009C0E17">
        <w:rPr>
          <w:rFonts w:eastAsia="Arial" w:cs="Arial"/>
          <w:b/>
        </w:rPr>
        <w:t>ПOСTOJEЋE СTA</w:t>
      </w:r>
      <w:r w:rsidR="008A1557" w:rsidRPr="009C0E17">
        <w:rPr>
          <w:rFonts w:eastAsia="Arial" w:cs="Arial"/>
          <w:b/>
          <w:lang w:val="sr-Cyrl-RS"/>
        </w:rPr>
        <w:t>Њ</w:t>
      </w:r>
      <w:r w:rsidRPr="009C0E17">
        <w:rPr>
          <w:rFonts w:eastAsia="Arial" w:cs="Arial"/>
          <w:b/>
        </w:rPr>
        <w:t>E</w:t>
      </w:r>
    </w:p>
    <w:p w:rsidR="003E0127" w:rsidRPr="009C0E17" w:rsidRDefault="003E0127" w:rsidP="003E0127">
      <w:pPr>
        <w:spacing w:line="234" w:lineRule="auto"/>
        <w:ind w:left="60" w:right="220"/>
        <w:rPr>
          <w:rFonts w:cs="Arial"/>
        </w:rPr>
      </w:pPr>
      <w:proofErr w:type="gramStart"/>
      <w:r w:rsidRPr="009C0E17">
        <w:rPr>
          <w:rFonts w:cs="Arial"/>
        </w:rPr>
        <w:t>Нa лoкaциjaмa TEНT-a инстaлирaнe су aл</w:t>
      </w:r>
      <w:r w:rsidR="00DE25BF">
        <w:rPr>
          <w:rFonts w:cs="Arial"/>
        </w:rPr>
        <w:t>a</w:t>
      </w:r>
      <w:r w:rsidRPr="009C0E17">
        <w:rPr>
          <w:rFonts w:cs="Arial"/>
        </w:rPr>
        <w:t>рмни систeми у циљу зaштитe нeких дeлoвa и oбjeкaтa.</w:t>
      </w:r>
      <w:proofErr w:type="gramEnd"/>
      <w:r w:rsidRPr="009C0E17">
        <w:rPr>
          <w:rFonts w:cs="Arial"/>
        </w:rPr>
        <w:t xml:space="preserve"> </w:t>
      </w:r>
      <w:proofErr w:type="gramStart"/>
      <w:r w:rsidRPr="009C0E17">
        <w:rPr>
          <w:rFonts w:cs="Arial"/>
        </w:rPr>
        <w:t>Oви инстaлирaни пoд - систeми je пoтрeбнo oбjeдинити у нoви свeoбухвaтни систeм прoтивпрoвaлнe зaштитe.</w:t>
      </w:r>
      <w:proofErr w:type="gramEnd"/>
    </w:p>
    <w:p w:rsidR="003E0127" w:rsidRPr="00255268" w:rsidRDefault="003E0127" w:rsidP="00255268">
      <w:pPr>
        <w:spacing w:line="234" w:lineRule="auto"/>
        <w:ind w:left="60" w:right="220"/>
        <w:rPr>
          <w:rFonts w:cs="Arial"/>
          <w:lang w:val="sr-Cyrl-RS"/>
        </w:rPr>
      </w:pPr>
      <w:r w:rsidRPr="009C0E17">
        <w:rPr>
          <w:rFonts w:cs="Arial"/>
        </w:rPr>
        <w:t xml:space="preserve">Пoстojeћи систeм сe сaстojи oд </w:t>
      </w:r>
      <w:r w:rsidR="007C6712" w:rsidRPr="007C6712">
        <w:rPr>
          <w:rFonts w:cs="Arial"/>
          <w:b/>
        </w:rPr>
        <w:t>P</w:t>
      </w:r>
      <w:r w:rsidRPr="007C6712">
        <w:rPr>
          <w:rFonts w:cs="Arial"/>
          <w:b/>
        </w:rPr>
        <w:t>a</w:t>
      </w:r>
      <w:r w:rsidR="007C6712" w:rsidRPr="007C6712">
        <w:rPr>
          <w:rFonts w:cs="Arial"/>
          <w:b/>
        </w:rPr>
        <w:t>r</w:t>
      </w:r>
      <w:r w:rsidRPr="007C6712">
        <w:rPr>
          <w:rFonts w:cs="Arial"/>
          <w:b/>
        </w:rPr>
        <w:t>a</w:t>
      </w:r>
      <w:r w:rsidR="007C6712" w:rsidRPr="007C6712">
        <w:rPr>
          <w:rFonts w:cs="Arial"/>
          <w:b/>
        </w:rPr>
        <w:t>d</w:t>
      </w:r>
      <w:r w:rsidRPr="007C6712">
        <w:rPr>
          <w:rFonts w:cs="Arial"/>
          <w:b/>
        </w:rPr>
        <w:t>ox</w:t>
      </w:r>
      <w:r w:rsidRPr="009C0E17">
        <w:rPr>
          <w:rFonts w:cs="Arial"/>
        </w:rPr>
        <w:t xml:space="preserve"> цeнтрaлa и oстaлих дoдaтaкa </w:t>
      </w:r>
      <w:r w:rsidRPr="007C6712">
        <w:rPr>
          <w:rFonts w:cs="Arial"/>
          <w:b/>
        </w:rPr>
        <w:t>(e</w:t>
      </w:r>
      <w:r w:rsidR="007C6712" w:rsidRPr="007C6712">
        <w:rPr>
          <w:rFonts w:cs="Arial"/>
          <w:b/>
        </w:rPr>
        <w:t>v</w:t>
      </w:r>
      <w:r w:rsidRPr="007C6712">
        <w:rPr>
          <w:rFonts w:cs="Arial"/>
          <w:b/>
        </w:rPr>
        <w:t>o 192, e</w:t>
      </w:r>
      <w:r w:rsidR="007C6712" w:rsidRPr="007C6712">
        <w:rPr>
          <w:rFonts w:cs="Arial"/>
          <w:b/>
        </w:rPr>
        <w:t>v</w:t>
      </w:r>
      <w:r w:rsidRPr="007C6712">
        <w:rPr>
          <w:rFonts w:cs="Arial"/>
          <w:b/>
        </w:rPr>
        <w:t xml:space="preserve">o 48, </w:t>
      </w:r>
      <w:r w:rsidR="007C6712" w:rsidRPr="007C6712">
        <w:rPr>
          <w:rFonts w:cs="Arial"/>
          <w:b/>
        </w:rPr>
        <w:t>SP</w:t>
      </w:r>
      <w:r w:rsidRPr="007C6712">
        <w:rPr>
          <w:rFonts w:cs="Arial"/>
          <w:b/>
        </w:rPr>
        <w:t xml:space="preserve"> 5500, </w:t>
      </w:r>
      <w:r w:rsidR="007C6712" w:rsidRPr="007C6712">
        <w:rPr>
          <w:rFonts w:cs="Arial"/>
          <w:b/>
        </w:rPr>
        <w:t>PCS</w:t>
      </w:r>
      <w:r w:rsidRPr="007C6712">
        <w:rPr>
          <w:rFonts w:cs="Arial"/>
          <w:b/>
        </w:rPr>
        <w:t xml:space="preserve">200, </w:t>
      </w:r>
      <w:r w:rsidR="007C6712" w:rsidRPr="007C6712">
        <w:rPr>
          <w:rFonts w:cs="Arial"/>
          <w:b/>
        </w:rPr>
        <w:t>IP</w:t>
      </w:r>
      <w:r w:rsidRPr="007C6712">
        <w:rPr>
          <w:rFonts w:cs="Arial"/>
          <w:b/>
        </w:rPr>
        <w:t xml:space="preserve">100, </w:t>
      </w:r>
      <w:r w:rsidR="007C6712" w:rsidRPr="007C6712">
        <w:rPr>
          <w:rFonts w:cs="Arial"/>
          <w:b/>
        </w:rPr>
        <w:t>IP</w:t>
      </w:r>
      <w:r w:rsidRPr="007C6712">
        <w:rPr>
          <w:rFonts w:cs="Arial"/>
          <w:b/>
        </w:rPr>
        <w:t>512...)</w:t>
      </w:r>
    </w:p>
    <w:p w:rsidR="003E0127" w:rsidRPr="009C0E17" w:rsidRDefault="003E0127" w:rsidP="00C72D5E">
      <w:pPr>
        <w:spacing w:line="232" w:lineRule="auto"/>
        <w:ind w:left="60" w:right="660"/>
        <w:rPr>
          <w:rFonts w:cs="Arial"/>
          <w:lang w:val="sr-Cyrl-RS"/>
        </w:rPr>
      </w:pPr>
      <w:r w:rsidRPr="009C0E17">
        <w:rPr>
          <w:rFonts w:cs="Arial"/>
        </w:rPr>
        <w:t>У тaбeли je дaт je брoj aл</w:t>
      </w:r>
      <w:r w:rsidR="00DE25BF">
        <w:rPr>
          <w:rFonts w:cs="Arial"/>
        </w:rPr>
        <w:t>a</w:t>
      </w:r>
      <w:r w:rsidRPr="009C0E17">
        <w:rPr>
          <w:rFonts w:cs="Arial"/>
        </w:rPr>
        <w:t xml:space="preserve">рaмних цeнтрaлa, сeнзoрa, шифрaтoрa, сирeнa и </w:t>
      </w:r>
      <w:r w:rsidR="00C72D5E" w:rsidRPr="009C0E17">
        <w:rPr>
          <w:rFonts w:cs="Arial"/>
        </w:rPr>
        <w:t>б</w:t>
      </w:r>
      <w:r w:rsidRPr="009C0E17">
        <w:rPr>
          <w:rFonts w:cs="Arial"/>
        </w:rPr>
        <w:t>aриjeрa</w:t>
      </w:r>
    </w:p>
    <w:tbl>
      <w:tblPr>
        <w:tblStyle w:val="TableGrid"/>
        <w:tblW w:w="0" w:type="auto"/>
        <w:tblLook w:val="04A0" w:firstRow="1" w:lastRow="0" w:firstColumn="1" w:lastColumn="0" w:noHBand="0" w:noVBand="1"/>
      </w:tblPr>
      <w:tblGrid>
        <w:gridCol w:w="1548"/>
        <w:gridCol w:w="1548"/>
        <w:gridCol w:w="1548"/>
        <w:gridCol w:w="1548"/>
        <w:gridCol w:w="1548"/>
      </w:tblGrid>
      <w:tr w:rsidR="003E0127" w:rsidRPr="009C0E17" w:rsidTr="00E4305F">
        <w:tc>
          <w:tcPr>
            <w:tcW w:w="1548" w:type="dxa"/>
          </w:tcPr>
          <w:p w:rsidR="003E0127" w:rsidRPr="009C0E17" w:rsidRDefault="003E0127" w:rsidP="00E4305F">
            <w:pPr>
              <w:spacing w:line="267" w:lineRule="exact"/>
              <w:rPr>
                <w:rFonts w:cs="Arial"/>
              </w:rPr>
            </w:pPr>
          </w:p>
        </w:tc>
        <w:tc>
          <w:tcPr>
            <w:tcW w:w="1548" w:type="dxa"/>
          </w:tcPr>
          <w:p w:rsidR="003E0127" w:rsidRPr="009C0E17" w:rsidRDefault="003E0127" w:rsidP="00E4305F">
            <w:pPr>
              <w:spacing w:line="267" w:lineRule="exact"/>
              <w:rPr>
                <w:rFonts w:cs="Arial"/>
              </w:rPr>
            </w:pPr>
            <w:r w:rsidRPr="009C0E17">
              <w:rPr>
                <w:rFonts w:cs="Arial"/>
              </w:rPr>
              <w:t>TEНT A и ЖT</w:t>
            </w:r>
          </w:p>
        </w:tc>
        <w:tc>
          <w:tcPr>
            <w:tcW w:w="1548" w:type="dxa"/>
          </w:tcPr>
          <w:p w:rsidR="003E0127" w:rsidRPr="009C0E17" w:rsidRDefault="003E0127" w:rsidP="00E4305F">
            <w:pPr>
              <w:spacing w:line="267" w:lineRule="exact"/>
              <w:rPr>
                <w:rFonts w:cs="Arial"/>
              </w:rPr>
            </w:pPr>
            <w:r w:rsidRPr="009C0E17">
              <w:rPr>
                <w:rFonts w:cs="Arial"/>
              </w:rPr>
              <w:t>TEНT Б</w:t>
            </w:r>
          </w:p>
        </w:tc>
        <w:tc>
          <w:tcPr>
            <w:tcW w:w="1548" w:type="dxa"/>
          </w:tcPr>
          <w:p w:rsidR="003E0127" w:rsidRPr="009C0E17" w:rsidRDefault="003E0127" w:rsidP="00E4305F">
            <w:pPr>
              <w:spacing w:line="267" w:lineRule="exact"/>
              <w:rPr>
                <w:rFonts w:cs="Arial"/>
              </w:rPr>
            </w:pPr>
            <w:r w:rsidRPr="009C0E17">
              <w:rPr>
                <w:rFonts w:cs="Arial"/>
              </w:rPr>
              <w:t>TEК</w:t>
            </w:r>
          </w:p>
        </w:tc>
        <w:tc>
          <w:tcPr>
            <w:tcW w:w="1548" w:type="dxa"/>
          </w:tcPr>
          <w:p w:rsidR="003E0127" w:rsidRPr="009C0E17" w:rsidRDefault="003E0127" w:rsidP="00E4305F">
            <w:pPr>
              <w:spacing w:line="267" w:lineRule="exact"/>
              <w:rPr>
                <w:rFonts w:cs="Arial"/>
              </w:rPr>
            </w:pPr>
            <w:r w:rsidRPr="009C0E17">
              <w:rPr>
                <w:rFonts w:cs="Arial"/>
              </w:rPr>
              <w:t>TEM</w:t>
            </w:r>
          </w:p>
        </w:tc>
      </w:tr>
      <w:tr w:rsidR="003E0127" w:rsidRPr="009C0E17" w:rsidTr="00E4305F">
        <w:tc>
          <w:tcPr>
            <w:tcW w:w="1548" w:type="dxa"/>
          </w:tcPr>
          <w:p w:rsidR="003E0127" w:rsidRPr="009C0E17" w:rsidRDefault="003E0127" w:rsidP="00E4305F">
            <w:pPr>
              <w:spacing w:line="267" w:lineRule="exact"/>
              <w:rPr>
                <w:rFonts w:cs="Arial"/>
              </w:rPr>
            </w:pPr>
            <w:r w:rsidRPr="009C0E17">
              <w:rPr>
                <w:rFonts w:cs="Arial"/>
              </w:rPr>
              <w:t>Цeнтрaлa</w:t>
            </w:r>
          </w:p>
        </w:tc>
        <w:tc>
          <w:tcPr>
            <w:tcW w:w="1548" w:type="dxa"/>
          </w:tcPr>
          <w:p w:rsidR="003E0127" w:rsidRPr="009C0E17" w:rsidRDefault="003E0127" w:rsidP="00E4305F">
            <w:pPr>
              <w:spacing w:line="267" w:lineRule="exact"/>
              <w:rPr>
                <w:rFonts w:cs="Arial"/>
              </w:rPr>
            </w:pPr>
            <w:r w:rsidRPr="009C0E17">
              <w:rPr>
                <w:rFonts w:cs="Arial"/>
              </w:rPr>
              <w:t>9</w:t>
            </w:r>
          </w:p>
        </w:tc>
        <w:tc>
          <w:tcPr>
            <w:tcW w:w="1548" w:type="dxa"/>
          </w:tcPr>
          <w:p w:rsidR="003E0127" w:rsidRPr="009C0E17" w:rsidRDefault="003E0127" w:rsidP="00E4305F">
            <w:pPr>
              <w:spacing w:line="267" w:lineRule="exact"/>
              <w:rPr>
                <w:rFonts w:cs="Arial"/>
              </w:rPr>
            </w:pPr>
            <w:r w:rsidRPr="009C0E17">
              <w:rPr>
                <w:rFonts w:cs="Arial"/>
              </w:rPr>
              <w:t>2</w:t>
            </w:r>
          </w:p>
        </w:tc>
        <w:tc>
          <w:tcPr>
            <w:tcW w:w="1548" w:type="dxa"/>
          </w:tcPr>
          <w:p w:rsidR="003E0127" w:rsidRPr="009C0E17" w:rsidRDefault="003E0127" w:rsidP="00E4305F">
            <w:pPr>
              <w:spacing w:line="267" w:lineRule="exact"/>
              <w:rPr>
                <w:rFonts w:cs="Arial"/>
              </w:rPr>
            </w:pPr>
            <w:r w:rsidRPr="009C0E17">
              <w:rPr>
                <w:rFonts w:cs="Arial"/>
              </w:rPr>
              <w:t>5</w:t>
            </w:r>
          </w:p>
        </w:tc>
        <w:tc>
          <w:tcPr>
            <w:tcW w:w="1548" w:type="dxa"/>
          </w:tcPr>
          <w:p w:rsidR="003E0127" w:rsidRPr="009C0E17" w:rsidRDefault="003E0127" w:rsidP="00E4305F">
            <w:pPr>
              <w:spacing w:line="267" w:lineRule="exact"/>
              <w:rPr>
                <w:rFonts w:cs="Arial"/>
              </w:rPr>
            </w:pPr>
            <w:r w:rsidRPr="009C0E17">
              <w:rPr>
                <w:rFonts w:cs="Arial"/>
              </w:rPr>
              <w:t>3</w:t>
            </w:r>
          </w:p>
        </w:tc>
      </w:tr>
      <w:tr w:rsidR="003E0127" w:rsidRPr="009C0E17" w:rsidTr="00E4305F">
        <w:tc>
          <w:tcPr>
            <w:tcW w:w="1548" w:type="dxa"/>
          </w:tcPr>
          <w:p w:rsidR="003E0127" w:rsidRPr="009C0E17" w:rsidRDefault="003E0127" w:rsidP="00E4305F">
            <w:pPr>
              <w:spacing w:line="267" w:lineRule="exact"/>
              <w:rPr>
                <w:rFonts w:cs="Arial"/>
              </w:rPr>
            </w:pPr>
            <w:r w:rsidRPr="009C0E17">
              <w:rPr>
                <w:rFonts w:cs="Arial"/>
              </w:rPr>
              <w:t>Сeнзoр</w:t>
            </w:r>
          </w:p>
        </w:tc>
        <w:tc>
          <w:tcPr>
            <w:tcW w:w="1548" w:type="dxa"/>
          </w:tcPr>
          <w:p w:rsidR="003E0127" w:rsidRPr="009C0E17" w:rsidRDefault="003E0127" w:rsidP="00E4305F">
            <w:pPr>
              <w:spacing w:line="267" w:lineRule="exact"/>
              <w:rPr>
                <w:rFonts w:cs="Arial"/>
              </w:rPr>
            </w:pPr>
            <w:r w:rsidRPr="009C0E17">
              <w:rPr>
                <w:rFonts w:cs="Arial"/>
              </w:rPr>
              <w:t>62</w:t>
            </w:r>
          </w:p>
        </w:tc>
        <w:tc>
          <w:tcPr>
            <w:tcW w:w="1548" w:type="dxa"/>
          </w:tcPr>
          <w:p w:rsidR="003E0127" w:rsidRPr="009C0E17" w:rsidRDefault="003E0127" w:rsidP="00E4305F">
            <w:pPr>
              <w:spacing w:line="267" w:lineRule="exact"/>
              <w:rPr>
                <w:rFonts w:cs="Arial"/>
              </w:rPr>
            </w:pPr>
            <w:r w:rsidRPr="009C0E17">
              <w:rPr>
                <w:rFonts w:cs="Arial"/>
              </w:rPr>
              <w:t>44</w:t>
            </w:r>
          </w:p>
        </w:tc>
        <w:tc>
          <w:tcPr>
            <w:tcW w:w="1548" w:type="dxa"/>
          </w:tcPr>
          <w:p w:rsidR="003E0127" w:rsidRPr="009C0E17" w:rsidRDefault="003E0127" w:rsidP="00E4305F">
            <w:pPr>
              <w:spacing w:line="267" w:lineRule="exact"/>
              <w:rPr>
                <w:rFonts w:cs="Arial"/>
              </w:rPr>
            </w:pPr>
            <w:r w:rsidRPr="009C0E17">
              <w:rPr>
                <w:rFonts w:cs="Arial"/>
              </w:rPr>
              <w:t>37</w:t>
            </w:r>
          </w:p>
        </w:tc>
        <w:tc>
          <w:tcPr>
            <w:tcW w:w="1548" w:type="dxa"/>
          </w:tcPr>
          <w:p w:rsidR="003E0127" w:rsidRPr="009C0E17" w:rsidRDefault="003E0127" w:rsidP="00E4305F">
            <w:pPr>
              <w:spacing w:line="267" w:lineRule="exact"/>
              <w:rPr>
                <w:rFonts w:cs="Arial"/>
              </w:rPr>
            </w:pPr>
            <w:r w:rsidRPr="009C0E17">
              <w:rPr>
                <w:rFonts w:cs="Arial"/>
              </w:rPr>
              <w:t>33</w:t>
            </w:r>
          </w:p>
        </w:tc>
      </w:tr>
      <w:tr w:rsidR="003E0127" w:rsidRPr="009C0E17" w:rsidTr="00E4305F">
        <w:tc>
          <w:tcPr>
            <w:tcW w:w="1548" w:type="dxa"/>
          </w:tcPr>
          <w:p w:rsidR="003E0127" w:rsidRPr="009C0E17" w:rsidRDefault="003E0127" w:rsidP="00E4305F">
            <w:pPr>
              <w:spacing w:line="267" w:lineRule="exact"/>
              <w:rPr>
                <w:rFonts w:cs="Arial"/>
              </w:rPr>
            </w:pPr>
            <w:r w:rsidRPr="009C0E17">
              <w:rPr>
                <w:rFonts w:cs="Arial"/>
              </w:rPr>
              <w:t>Шифрaтoр</w:t>
            </w:r>
          </w:p>
        </w:tc>
        <w:tc>
          <w:tcPr>
            <w:tcW w:w="1548" w:type="dxa"/>
          </w:tcPr>
          <w:p w:rsidR="003E0127" w:rsidRPr="009C0E17" w:rsidRDefault="003E0127" w:rsidP="00E4305F">
            <w:pPr>
              <w:spacing w:line="267" w:lineRule="exact"/>
              <w:rPr>
                <w:rFonts w:cs="Arial"/>
              </w:rPr>
            </w:pPr>
            <w:r w:rsidRPr="009C0E17">
              <w:rPr>
                <w:rFonts w:cs="Arial"/>
              </w:rPr>
              <w:t>9</w:t>
            </w:r>
          </w:p>
        </w:tc>
        <w:tc>
          <w:tcPr>
            <w:tcW w:w="1548" w:type="dxa"/>
          </w:tcPr>
          <w:p w:rsidR="003E0127" w:rsidRPr="009C0E17" w:rsidRDefault="003E0127" w:rsidP="00E4305F">
            <w:pPr>
              <w:spacing w:line="267" w:lineRule="exact"/>
              <w:rPr>
                <w:rFonts w:cs="Arial"/>
              </w:rPr>
            </w:pPr>
            <w:r w:rsidRPr="009C0E17">
              <w:rPr>
                <w:rFonts w:cs="Arial"/>
              </w:rPr>
              <w:t>4</w:t>
            </w:r>
          </w:p>
        </w:tc>
        <w:tc>
          <w:tcPr>
            <w:tcW w:w="1548" w:type="dxa"/>
          </w:tcPr>
          <w:p w:rsidR="003E0127" w:rsidRPr="009C0E17" w:rsidRDefault="003E0127" w:rsidP="00E4305F">
            <w:pPr>
              <w:spacing w:line="267" w:lineRule="exact"/>
              <w:rPr>
                <w:rFonts w:cs="Arial"/>
              </w:rPr>
            </w:pPr>
            <w:r w:rsidRPr="009C0E17">
              <w:rPr>
                <w:rFonts w:cs="Arial"/>
              </w:rPr>
              <w:t>9</w:t>
            </w:r>
          </w:p>
        </w:tc>
        <w:tc>
          <w:tcPr>
            <w:tcW w:w="1548" w:type="dxa"/>
          </w:tcPr>
          <w:p w:rsidR="003E0127" w:rsidRPr="009C0E17" w:rsidRDefault="003E0127" w:rsidP="00E4305F">
            <w:pPr>
              <w:spacing w:line="267" w:lineRule="exact"/>
              <w:rPr>
                <w:rFonts w:cs="Arial"/>
              </w:rPr>
            </w:pPr>
            <w:r w:rsidRPr="009C0E17">
              <w:rPr>
                <w:rFonts w:cs="Arial"/>
              </w:rPr>
              <w:t>5</w:t>
            </w:r>
          </w:p>
        </w:tc>
      </w:tr>
      <w:tr w:rsidR="003E0127" w:rsidRPr="009C0E17" w:rsidTr="00E4305F">
        <w:tc>
          <w:tcPr>
            <w:tcW w:w="1548" w:type="dxa"/>
          </w:tcPr>
          <w:p w:rsidR="003E0127" w:rsidRPr="009C0E17" w:rsidRDefault="003E0127" w:rsidP="00E4305F">
            <w:pPr>
              <w:spacing w:line="267" w:lineRule="exact"/>
              <w:rPr>
                <w:rFonts w:cs="Arial"/>
              </w:rPr>
            </w:pPr>
            <w:r w:rsidRPr="009C0E17">
              <w:rPr>
                <w:rFonts w:cs="Arial"/>
              </w:rPr>
              <w:t>Сирeнa</w:t>
            </w:r>
          </w:p>
        </w:tc>
        <w:tc>
          <w:tcPr>
            <w:tcW w:w="1548" w:type="dxa"/>
          </w:tcPr>
          <w:p w:rsidR="003E0127" w:rsidRPr="009C0E17" w:rsidRDefault="003E0127" w:rsidP="00E4305F">
            <w:pPr>
              <w:spacing w:line="267" w:lineRule="exact"/>
              <w:rPr>
                <w:rFonts w:cs="Arial"/>
              </w:rPr>
            </w:pPr>
            <w:r w:rsidRPr="009C0E17">
              <w:rPr>
                <w:rFonts w:cs="Arial"/>
              </w:rPr>
              <w:t>14</w:t>
            </w:r>
          </w:p>
        </w:tc>
        <w:tc>
          <w:tcPr>
            <w:tcW w:w="1548" w:type="dxa"/>
          </w:tcPr>
          <w:p w:rsidR="003E0127" w:rsidRPr="009C0E17" w:rsidRDefault="003E0127" w:rsidP="00E4305F">
            <w:pPr>
              <w:spacing w:line="267" w:lineRule="exact"/>
              <w:rPr>
                <w:rFonts w:cs="Arial"/>
              </w:rPr>
            </w:pPr>
            <w:r w:rsidRPr="009C0E17">
              <w:rPr>
                <w:rFonts w:cs="Arial"/>
              </w:rPr>
              <w:t>8</w:t>
            </w:r>
          </w:p>
        </w:tc>
        <w:tc>
          <w:tcPr>
            <w:tcW w:w="1548" w:type="dxa"/>
          </w:tcPr>
          <w:p w:rsidR="003E0127" w:rsidRPr="009C0E17" w:rsidRDefault="003E0127" w:rsidP="00E4305F">
            <w:pPr>
              <w:spacing w:line="267" w:lineRule="exact"/>
              <w:rPr>
                <w:rFonts w:cs="Arial"/>
              </w:rPr>
            </w:pPr>
            <w:r w:rsidRPr="009C0E17">
              <w:rPr>
                <w:rFonts w:cs="Arial"/>
              </w:rPr>
              <w:t>10</w:t>
            </w:r>
          </w:p>
        </w:tc>
        <w:tc>
          <w:tcPr>
            <w:tcW w:w="1548" w:type="dxa"/>
          </w:tcPr>
          <w:p w:rsidR="003E0127" w:rsidRPr="009C0E17" w:rsidRDefault="003E0127" w:rsidP="00E4305F">
            <w:pPr>
              <w:spacing w:line="267" w:lineRule="exact"/>
              <w:rPr>
                <w:rFonts w:cs="Arial"/>
              </w:rPr>
            </w:pPr>
            <w:r w:rsidRPr="009C0E17">
              <w:rPr>
                <w:rFonts w:cs="Arial"/>
              </w:rPr>
              <w:t>6</w:t>
            </w:r>
          </w:p>
        </w:tc>
      </w:tr>
      <w:tr w:rsidR="003E0127" w:rsidRPr="009C0E17" w:rsidTr="00E4305F">
        <w:tc>
          <w:tcPr>
            <w:tcW w:w="1548" w:type="dxa"/>
          </w:tcPr>
          <w:p w:rsidR="003E0127" w:rsidRPr="009C0E17" w:rsidRDefault="003E0127" w:rsidP="00E4305F">
            <w:pPr>
              <w:spacing w:line="267" w:lineRule="exact"/>
              <w:rPr>
                <w:rFonts w:cs="Arial"/>
              </w:rPr>
            </w:pPr>
            <w:r w:rsidRPr="009C0E17">
              <w:rPr>
                <w:rFonts w:cs="Arial"/>
              </w:rPr>
              <w:t>Бaриjeрa</w:t>
            </w:r>
          </w:p>
        </w:tc>
        <w:tc>
          <w:tcPr>
            <w:tcW w:w="1548" w:type="dxa"/>
          </w:tcPr>
          <w:p w:rsidR="003E0127" w:rsidRPr="009C0E17" w:rsidRDefault="003E0127" w:rsidP="00E4305F">
            <w:pPr>
              <w:spacing w:line="267" w:lineRule="exact"/>
              <w:rPr>
                <w:rFonts w:cs="Arial"/>
              </w:rPr>
            </w:pPr>
            <w:r w:rsidRPr="009C0E17">
              <w:rPr>
                <w:rFonts w:cs="Arial"/>
              </w:rPr>
              <w:t>2</w:t>
            </w:r>
          </w:p>
        </w:tc>
        <w:tc>
          <w:tcPr>
            <w:tcW w:w="1548" w:type="dxa"/>
          </w:tcPr>
          <w:p w:rsidR="003E0127" w:rsidRPr="009C0E17" w:rsidRDefault="003E0127" w:rsidP="00E4305F">
            <w:pPr>
              <w:spacing w:line="267" w:lineRule="exact"/>
              <w:rPr>
                <w:rFonts w:cs="Arial"/>
              </w:rPr>
            </w:pPr>
          </w:p>
        </w:tc>
        <w:tc>
          <w:tcPr>
            <w:tcW w:w="1548" w:type="dxa"/>
          </w:tcPr>
          <w:p w:rsidR="003E0127" w:rsidRPr="009C0E17" w:rsidRDefault="003E0127" w:rsidP="00E4305F">
            <w:pPr>
              <w:spacing w:line="267" w:lineRule="exact"/>
              <w:rPr>
                <w:rFonts w:cs="Arial"/>
              </w:rPr>
            </w:pPr>
          </w:p>
        </w:tc>
        <w:tc>
          <w:tcPr>
            <w:tcW w:w="1548" w:type="dxa"/>
          </w:tcPr>
          <w:p w:rsidR="003E0127" w:rsidRPr="009C0E17" w:rsidRDefault="003E0127" w:rsidP="00E4305F">
            <w:pPr>
              <w:spacing w:line="267" w:lineRule="exact"/>
              <w:rPr>
                <w:rFonts w:cs="Arial"/>
              </w:rPr>
            </w:pPr>
          </w:p>
        </w:tc>
      </w:tr>
    </w:tbl>
    <w:p w:rsidR="0092313E" w:rsidRPr="00255268" w:rsidRDefault="0092313E" w:rsidP="0092313E">
      <w:pPr>
        <w:rPr>
          <w:lang w:val="sr-Cyrl-RS" w:eastAsia="ar-SA"/>
        </w:rPr>
      </w:pPr>
    </w:p>
    <w:p w:rsidR="00DB369C" w:rsidRPr="00E47C2E" w:rsidRDefault="004B5606" w:rsidP="000628D0">
      <w:pPr>
        <w:pStyle w:val="Heading10"/>
        <w:ind w:left="0" w:firstLine="0"/>
        <w:jc w:val="both"/>
        <w:rPr>
          <w:rFonts w:cs="Arial"/>
        </w:rPr>
      </w:pPr>
      <w:r>
        <w:rPr>
          <w:rFonts w:cs="Arial"/>
        </w:rPr>
        <w:t>3.</w:t>
      </w:r>
      <w:r>
        <w:rPr>
          <w:rFonts w:cs="Arial"/>
          <w:lang w:val="sr-Cyrl-RS"/>
        </w:rPr>
        <w:t>2</w:t>
      </w:r>
      <w:r w:rsidR="00557626">
        <w:rPr>
          <w:rFonts w:cs="Arial"/>
        </w:rPr>
        <w:t>.</w:t>
      </w:r>
      <w:r>
        <w:rPr>
          <w:rFonts w:cs="Arial"/>
          <w:lang w:val="sr-Cyrl-RS"/>
        </w:rPr>
        <w:t xml:space="preserve"> </w:t>
      </w:r>
      <w:r w:rsidR="00DB369C" w:rsidRPr="00E47C2E">
        <w:rPr>
          <w:rFonts w:cs="Arial"/>
        </w:rPr>
        <w:t xml:space="preserve">Рок </w:t>
      </w:r>
      <w:r w:rsidR="00A63575" w:rsidRPr="00E47C2E">
        <w:rPr>
          <w:rFonts w:cs="Arial"/>
        </w:rPr>
        <w:t>извршења услуга</w:t>
      </w:r>
    </w:p>
    <w:p w:rsidR="00E13FFC" w:rsidRPr="00EF37E2" w:rsidRDefault="00557626" w:rsidP="00EF37E2">
      <w:pPr>
        <w:spacing w:before="0"/>
        <w:rPr>
          <w:rFonts w:cs="Arial"/>
          <w:noProof/>
          <w:lang w:val="sr-Cyrl-RS"/>
        </w:rPr>
      </w:pPr>
      <w:proofErr w:type="gramStart"/>
      <w:r w:rsidRPr="00557626">
        <w:rPr>
          <w:rFonts w:cs="Arial"/>
          <w:color w:val="000000" w:themeColor="text1"/>
        </w:rPr>
        <w:t xml:space="preserve">Рок извршења услуга </w:t>
      </w:r>
      <w:r w:rsidRPr="00C66679">
        <w:rPr>
          <w:rFonts w:cs="Arial"/>
          <w:color w:val="000000" w:themeColor="text1"/>
        </w:rPr>
        <w:t xml:space="preserve">је </w:t>
      </w:r>
      <w:r w:rsidR="00EF37E2">
        <w:rPr>
          <w:rFonts w:cs="Arial"/>
          <w:color w:val="000000" w:themeColor="text1"/>
        </w:rPr>
        <w:t>2 месецa</w:t>
      </w:r>
      <w:r w:rsidRPr="00557626">
        <w:rPr>
          <w:rFonts w:cs="Arial"/>
          <w:color w:val="000000" w:themeColor="text1"/>
        </w:rPr>
        <w:t xml:space="preserve"> од дана потписивања уговора, а према динамици Наручиоца.</w:t>
      </w:r>
      <w:proofErr w:type="gramEnd"/>
      <w:r w:rsidR="002C62F3">
        <w:rPr>
          <w:rFonts w:cs="Arial"/>
          <w:color w:val="000000" w:themeColor="text1"/>
        </w:rPr>
        <w:t xml:space="preserve"> </w:t>
      </w:r>
    </w:p>
    <w:p w:rsidR="00DB369C" w:rsidRPr="00E47C2E" w:rsidRDefault="00C66679" w:rsidP="00781B02">
      <w:pPr>
        <w:pStyle w:val="Heading10"/>
        <w:rPr>
          <w:rFonts w:cs="Arial"/>
        </w:rPr>
      </w:pPr>
      <w:bookmarkStart w:id="18" w:name="_Toc441651542"/>
      <w:bookmarkStart w:id="19" w:name="_Toc442559880"/>
      <w:r>
        <w:rPr>
          <w:rFonts w:cs="Arial"/>
        </w:rPr>
        <w:t>3.</w:t>
      </w:r>
      <w:r>
        <w:rPr>
          <w:rFonts w:cs="Arial"/>
          <w:lang w:val="sr-Cyrl-RS"/>
        </w:rPr>
        <w:t>3</w:t>
      </w:r>
      <w:r w:rsidR="00781B02" w:rsidRPr="00E47C2E">
        <w:rPr>
          <w:rFonts w:cs="Arial"/>
        </w:rPr>
        <w:t>.</w:t>
      </w:r>
      <w:r>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E13FFC" w:rsidRPr="00353F98" w:rsidRDefault="00D41ECB" w:rsidP="00353F98">
      <w:pPr>
        <w:autoSpaceDE w:val="0"/>
        <w:autoSpaceDN w:val="0"/>
        <w:adjustRightInd w:val="0"/>
        <w:rPr>
          <w:rFonts w:eastAsia="TimesNewRomanPSMT" w:cs="Arial"/>
          <w:bCs/>
          <w:color w:val="000000"/>
          <w:szCs w:val="24"/>
          <w:lang w:val="sr-Cyrl-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 xml:space="preserve">су </w:t>
      </w:r>
      <w:r w:rsidR="006E1BC0">
        <w:rPr>
          <w:rFonts w:eastAsia="TimesNewRomanPSMT" w:cs="Arial"/>
          <w:bCs/>
          <w:szCs w:val="24"/>
          <w:lang w:val="sr-Cyrl-RS"/>
        </w:rPr>
        <w:t xml:space="preserve">све </w:t>
      </w:r>
      <w:r>
        <w:rPr>
          <w:rFonts w:eastAsia="TimesNewRomanPSMT" w:cs="Arial"/>
          <w:bCs/>
          <w:szCs w:val="24"/>
          <w:lang w:val="sr-Cyrl-RS"/>
        </w:rPr>
        <w:t>локације</w:t>
      </w:r>
      <w:r w:rsidR="00450AFF">
        <w:rPr>
          <w:rFonts w:eastAsia="TimesNewRomanPSMT" w:cs="Arial"/>
          <w:bCs/>
          <w:color w:val="000000"/>
          <w:szCs w:val="24"/>
          <w:lang w:val="sr-Cyrl-RS"/>
        </w:rPr>
        <w:t xml:space="preserve"> ТЕНТ (ТЕНТ А и</w:t>
      </w:r>
      <w:r w:rsidR="00EF37E2">
        <w:rPr>
          <w:rFonts w:eastAsia="TimesNewRomanPSMT" w:cs="Arial"/>
          <w:bCs/>
          <w:color w:val="000000"/>
          <w:szCs w:val="24"/>
          <w:lang w:val="sr-Latn-RS"/>
        </w:rPr>
        <w:t xml:space="preserve"> </w:t>
      </w:r>
      <w:r w:rsidR="006E1BC0">
        <w:rPr>
          <w:rFonts w:eastAsia="TimesNewRomanPSMT" w:cs="Arial"/>
          <w:bCs/>
          <w:color w:val="000000"/>
          <w:szCs w:val="24"/>
          <w:lang w:val="sr-Cyrl-RS"/>
        </w:rPr>
        <w:t>ЖТ,</w:t>
      </w:r>
      <w:r w:rsidR="00450AFF">
        <w:rPr>
          <w:rFonts w:eastAsia="TimesNewRomanPSMT" w:cs="Arial"/>
          <w:bCs/>
          <w:color w:val="000000"/>
          <w:szCs w:val="24"/>
          <w:lang w:val="sr-Cyrl-RS"/>
        </w:rPr>
        <w:t>ТЕНТ Б</w:t>
      </w:r>
      <w:r w:rsidR="006E1BC0">
        <w:rPr>
          <w:rFonts w:eastAsia="TimesNewRomanPSMT" w:cs="Arial"/>
          <w:bCs/>
          <w:color w:val="000000"/>
          <w:szCs w:val="24"/>
          <w:lang w:val="sr-Cyrl-RS"/>
        </w:rPr>
        <w:t>, ТЕК и ТЕМ</w:t>
      </w:r>
      <w:r w:rsidRPr="00D41ECB">
        <w:rPr>
          <w:rFonts w:eastAsia="TimesNewRomanPSMT" w:cs="Arial"/>
          <w:bCs/>
          <w:color w:val="000000"/>
          <w:szCs w:val="24"/>
          <w:lang w:val="sr-Cyrl-RS"/>
        </w:rPr>
        <w:t>)</w:t>
      </w:r>
      <w:r>
        <w:rPr>
          <w:rFonts w:eastAsia="TimesNewRomanPSMT" w:cs="Arial"/>
          <w:bCs/>
          <w:color w:val="000000"/>
          <w:szCs w:val="24"/>
          <w:lang w:val="sr-Cyrl-RS"/>
        </w:rPr>
        <w:t>.</w:t>
      </w:r>
    </w:p>
    <w:p w:rsidR="008112A2" w:rsidRPr="002C2CB0" w:rsidRDefault="00557626" w:rsidP="00781B02">
      <w:pPr>
        <w:pStyle w:val="Heading10"/>
        <w:rPr>
          <w:rFonts w:cs="Arial"/>
        </w:rPr>
      </w:pPr>
      <w:r w:rsidRPr="002C2CB0">
        <w:rPr>
          <w:rFonts w:cs="Arial"/>
          <w:lang w:val="en-US"/>
        </w:rPr>
        <w:t>3.</w:t>
      </w:r>
      <w:r w:rsidR="00C66679">
        <w:rPr>
          <w:rFonts w:cs="Arial"/>
          <w:lang w:val="sr-Cyrl-RS"/>
        </w:rPr>
        <w:t>4</w:t>
      </w:r>
      <w:r w:rsidR="00781B02" w:rsidRPr="002C2CB0">
        <w:rPr>
          <w:rFonts w:cs="Arial"/>
          <w:lang w:val="en-US"/>
        </w:rPr>
        <w:t xml:space="preserve">. </w:t>
      </w:r>
      <w:r w:rsidR="008112A2" w:rsidRPr="002C2CB0">
        <w:rPr>
          <w:rFonts w:cs="Arial"/>
        </w:rPr>
        <w:t>Квалитативни и квантитативни пријем</w:t>
      </w:r>
    </w:p>
    <w:p w:rsidR="00E13FFC" w:rsidRPr="00353F98" w:rsidRDefault="00C66679" w:rsidP="00353F98">
      <w:pPr>
        <w:spacing w:before="0"/>
        <w:rPr>
          <w:b/>
          <w:color w:val="FF0000"/>
          <w:lang w:val="sr-Cyrl-RS"/>
        </w:rPr>
      </w:pPr>
      <w:r>
        <w:rPr>
          <w:lang w:val="sr-Cyrl-RS"/>
        </w:rPr>
        <w:t>П</w:t>
      </w:r>
      <w:r w:rsidR="002C2CB0">
        <w:t>о обављеном послу, Пружалац услуга доставља</w:t>
      </w:r>
      <w:r w:rsidR="008535B5">
        <w:t xml:space="preserve"> </w:t>
      </w:r>
      <w:r w:rsidR="00285E9C">
        <w:rPr>
          <w:lang w:val="sr-Cyrl-RS"/>
        </w:rPr>
        <w:t>Записник о извршеним услугама</w:t>
      </w:r>
      <w:r w:rsidR="008535B5">
        <w:t>.</w:t>
      </w:r>
      <w:r w:rsidR="002C2CB0">
        <w:t xml:space="preserve"> </w:t>
      </w:r>
      <w:r w:rsidR="00285E9C">
        <w:rPr>
          <w:lang w:val="sr-Cyrl-RS"/>
        </w:rPr>
        <w:t>Записник о извршеним услугама</w:t>
      </w:r>
      <w:r w:rsidR="00285E9C">
        <w:t xml:space="preserve"> </w:t>
      </w:r>
      <w:r w:rsidR="002C2CB0">
        <w:t xml:space="preserve">се доставља лицу задуженом за праћење уговора који доставља шефу Службе, главном инжењеру сектора и одговорном лицу огранка ТЕНТ на оверу. </w:t>
      </w:r>
      <w:proofErr w:type="gramStart"/>
      <w:r w:rsidR="002C2CB0">
        <w:t>Након овере, узима један примерак, а остале враћа Пружаоцу услуга.</w:t>
      </w:r>
      <w:proofErr w:type="gramEnd"/>
      <w:r w:rsidR="002C62F3">
        <w:t xml:space="preserve"> </w:t>
      </w:r>
    </w:p>
    <w:p w:rsidR="00885AB5" w:rsidRPr="00C66679" w:rsidRDefault="00885AB5" w:rsidP="00885AB5">
      <w:pPr>
        <w:pStyle w:val="Heading10"/>
        <w:rPr>
          <w:rFonts w:cs="Arial"/>
        </w:rPr>
      </w:pPr>
      <w:r w:rsidRPr="00C66679">
        <w:rPr>
          <w:rFonts w:cs="Arial"/>
          <w:lang w:val="en-US"/>
        </w:rPr>
        <w:t>3.</w:t>
      </w:r>
      <w:r w:rsidR="002166BC">
        <w:rPr>
          <w:rFonts w:cs="Arial"/>
          <w:lang w:val="sr-Cyrl-RS"/>
        </w:rPr>
        <w:t>5</w:t>
      </w:r>
      <w:r w:rsidRPr="00C66679">
        <w:rPr>
          <w:rFonts w:cs="Arial"/>
          <w:lang w:val="en-US"/>
        </w:rPr>
        <w:t xml:space="preserve">. </w:t>
      </w:r>
      <w:r w:rsidRPr="00C66679">
        <w:rPr>
          <w:rFonts w:cs="Arial"/>
        </w:rPr>
        <w:t>Плаћање</w:t>
      </w:r>
    </w:p>
    <w:p w:rsidR="00D41ECB" w:rsidRPr="00255268" w:rsidRDefault="00885AB5" w:rsidP="00255268">
      <w:pPr>
        <w:rPr>
          <w:lang w:val="sr-Cyrl-RS" w:eastAsia="ar-SA"/>
        </w:rPr>
      </w:pPr>
      <w:proofErr w:type="gramStart"/>
      <w:r w:rsidRPr="00C66679">
        <w:rPr>
          <w:lang w:eastAsia="ar-SA"/>
        </w:rPr>
        <w:t>Плаћање извршених услуга се врши у року до 45 дана од дана пријема исправ</w:t>
      </w:r>
      <w:r w:rsidR="001804C2" w:rsidRPr="00C66679">
        <w:rPr>
          <w:lang w:eastAsia="ar-SA"/>
        </w:rPr>
        <w:t xml:space="preserve">не </w:t>
      </w:r>
      <w:r w:rsidRPr="00C66679">
        <w:rPr>
          <w:lang w:eastAsia="ar-SA"/>
        </w:rPr>
        <w:t>фактуре са уговореним прилозима</w:t>
      </w:r>
      <w:r w:rsidR="001804C2" w:rsidRPr="00C66679">
        <w:rPr>
          <w:lang w:eastAsia="ar-SA"/>
        </w:rPr>
        <w:t xml:space="preserve"> (Записник)</w:t>
      </w:r>
      <w:r w:rsidRPr="00C66679">
        <w:rPr>
          <w:lang w:eastAsia="ar-SA"/>
        </w:rPr>
        <w:t>.</w:t>
      </w:r>
      <w:proofErr w:type="gramEnd"/>
    </w:p>
    <w:p w:rsidR="00756A02" w:rsidRPr="00E47C2E" w:rsidRDefault="00756A02" w:rsidP="007235C6">
      <w:pPr>
        <w:pStyle w:val="Heading10"/>
        <w:numPr>
          <w:ilvl w:val="0"/>
          <w:numId w:val="15"/>
        </w:numPr>
        <w:jc w:val="both"/>
        <w:rPr>
          <w:rFonts w:cs="Arial"/>
        </w:rPr>
      </w:pPr>
      <w:bookmarkStart w:id="20" w:name="_Toc442559884"/>
      <w:r w:rsidRPr="00E47C2E">
        <w:rPr>
          <w:rFonts w:cs="Arial"/>
        </w:rPr>
        <w:lastRenderedPageBreak/>
        <w:t>УСЛОВИ ЗА УЧЕШЋЕ У ПОСТУПК</w:t>
      </w:r>
      <w:r w:rsidR="00A70B78">
        <w:rPr>
          <w:rFonts w:cs="Arial"/>
        </w:rPr>
        <w:t>У ЈАВНЕ НАБАВКЕ ИЗ ЧЛ. 75.</w:t>
      </w:r>
      <w:r w:rsidR="00FC6DAB">
        <w:rPr>
          <w:rFonts w:cs="Arial"/>
          <w:lang w:val="en-US"/>
        </w:rPr>
        <w:t xml:space="preserve"> </w:t>
      </w:r>
      <w:r w:rsidRPr="00E47C2E">
        <w:rPr>
          <w:rFonts w:cs="Arial"/>
        </w:rPr>
        <w:t>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66679" w:rsidRPr="00E47C2E" w:rsidTr="00C66679">
        <w:trPr>
          <w:trHeight w:val="524"/>
          <w:jc w:val="center"/>
        </w:trPr>
        <w:tc>
          <w:tcPr>
            <w:tcW w:w="729" w:type="dxa"/>
            <w:vAlign w:val="center"/>
          </w:tcPr>
          <w:p w:rsidR="00C66679" w:rsidRPr="00E47C2E" w:rsidRDefault="00C66679" w:rsidP="00C66679">
            <w:pPr>
              <w:jc w:val="center"/>
              <w:rPr>
                <w:rFonts w:cs="Arial"/>
                <w:b/>
              </w:rPr>
            </w:pPr>
            <w:r w:rsidRPr="00E47C2E">
              <w:rPr>
                <w:rFonts w:cs="Arial"/>
                <w:b/>
              </w:rPr>
              <w:t>Ред. бр.</w:t>
            </w:r>
          </w:p>
        </w:tc>
        <w:tc>
          <w:tcPr>
            <w:tcW w:w="8430" w:type="dxa"/>
            <w:vAlign w:val="center"/>
          </w:tcPr>
          <w:p w:rsidR="00C66679" w:rsidRPr="00E47C2E" w:rsidRDefault="00C66679" w:rsidP="00C66679">
            <w:pPr>
              <w:spacing w:before="0"/>
              <w:ind w:right="-180"/>
              <w:jc w:val="center"/>
              <w:rPr>
                <w:rFonts w:cs="Arial"/>
                <w:b/>
              </w:rPr>
            </w:pPr>
            <w:r w:rsidRPr="00E47C2E">
              <w:rPr>
                <w:rFonts w:cs="Arial"/>
                <w:b/>
              </w:rPr>
              <w:t xml:space="preserve">4.1  ОБАВЕЗНИ УСЛОВИ </w:t>
            </w:r>
          </w:p>
          <w:p w:rsidR="00C66679" w:rsidRPr="00E47C2E" w:rsidRDefault="00C66679" w:rsidP="00C66679">
            <w:pPr>
              <w:spacing w:before="0"/>
              <w:jc w:val="center"/>
              <w:rPr>
                <w:rFonts w:cs="Arial"/>
                <w:b/>
                <w:color w:val="FF0000"/>
              </w:rPr>
            </w:pPr>
            <w:r w:rsidRPr="00E47C2E">
              <w:rPr>
                <w:rFonts w:cs="Arial"/>
                <w:b/>
              </w:rPr>
              <w:t>ЗА УЧЕШЋЕ У ПОСТУПКУ ЈАВНЕ НАБАВКЕ ИЗ ЧЛАНА 75. ЗАКОНА</w:t>
            </w:r>
          </w:p>
        </w:tc>
      </w:tr>
      <w:tr w:rsidR="00C66679" w:rsidRPr="00E47C2E" w:rsidTr="00C66679">
        <w:trPr>
          <w:jc w:val="center"/>
        </w:trPr>
        <w:tc>
          <w:tcPr>
            <w:tcW w:w="729" w:type="dxa"/>
            <w:vAlign w:val="center"/>
          </w:tcPr>
          <w:p w:rsidR="00C66679" w:rsidRPr="00E47C2E" w:rsidRDefault="00C66679" w:rsidP="00C66679">
            <w:pPr>
              <w:spacing w:before="0"/>
              <w:jc w:val="center"/>
              <w:rPr>
                <w:rFonts w:cs="Arial"/>
              </w:rPr>
            </w:pPr>
            <w:r w:rsidRPr="00E47C2E">
              <w:rPr>
                <w:rFonts w:cs="Arial"/>
              </w:rPr>
              <w:t>1.</w:t>
            </w:r>
          </w:p>
        </w:tc>
        <w:tc>
          <w:tcPr>
            <w:tcW w:w="8430" w:type="dxa"/>
            <w:vAlign w:val="center"/>
          </w:tcPr>
          <w:p w:rsidR="00C66679" w:rsidRPr="00E47C2E" w:rsidRDefault="00C66679" w:rsidP="00C66679">
            <w:pPr>
              <w:autoSpaceDE w:val="0"/>
              <w:autoSpaceDN w:val="0"/>
              <w:adjustRightInd w:val="0"/>
              <w:spacing w:before="0"/>
              <w:rPr>
                <w:rFonts w:cs="Arial"/>
                <w:b/>
                <w:u w:val="single"/>
              </w:rPr>
            </w:pPr>
            <w:r w:rsidRPr="00E47C2E">
              <w:rPr>
                <w:rFonts w:cs="Arial"/>
                <w:b/>
                <w:u w:val="single"/>
              </w:rPr>
              <w:t>Услов:</w:t>
            </w:r>
          </w:p>
          <w:p w:rsidR="00C66679" w:rsidRPr="00E47C2E" w:rsidRDefault="00C66679" w:rsidP="00C66679">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C66679" w:rsidRPr="00E47C2E" w:rsidRDefault="00C66679" w:rsidP="00C66679">
            <w:pPr>
              <w:autoSpaceDE w:val="0"/>
              <w:autoSpaceDN w:val="0"/>
              <w:adjustRightInd w:val="0"/>
              <w:spacing w:before="0"/>
              <w:rPr>
                <w:rFonts w:cs="Arial"/>
                <w:b/>
                <w:u w:val="single"/>
              </w:rPr>
            </w:pPr>
            <w:r w:rsidRPr="00E47C2E">
              <w:rPr>
                <w:rFonts w:cs="Arial"/>
                <w:b/>
                <w:u w:val="single"/>
              </w:rPr>
              <w:t xml:space="preserve">Доказ: </w:t>
            </w:r>
          </w:p>
          <w:p w:rsidR="00C66679" w:rsidRPr="00E47C2E" w:rsidRDefault="00C66679" w:rsidP="00C66679">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66679" w:rsidRPr="00E47C2E" w:rsidRDefault="00C66679" w:rsidP="00C66679">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66679" w:rsidRPr="00E47C2E" w:rsidRDefault="00C66679" w:rsidP="00C66679">
            <w:pPr>
              <w:autoSpaceDE w:val="0"/>
              <w:autoSpaceDN w:val="0"/>
              <w:adjustRightInd w:val="0"/>
              <w:spacing w:before="0"/>
              <w:rPr>
                <w:rFonts w:eastAsia="Calibri" w:cs="Arial"/>
              </w:rPr>
            </w:pPr>
            <w:r w:rsidRPr="00E47C2E">
              <w:rPr>
                <w:rFonts w:eastAsia="Calibri" w:cs="Arial"/>
              </w:rPr>
              <w:t xml:space="preserve">Напомена: </w:t>
            </w:r>
          </w:p>
          <w:p w:rsidR="00C66679" w:rsidRPr="00E47C2E" w:rsidRDefault="00C66679" w:rsidP="007235C6">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66679" w:rsidRPr="00E47C2E" w:rsidRDefault="00C66679" w:rsidP="007235C6">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C66679" w:rsidRPr="00E47C2E" w:rsidTr="00C66679">
        <w:trPr>
          <w:trHeight w:val="1454"/>
          <w:jc w:val="center"/>
        </w:trPr>
        <w:tc>
          <w:tcPr>
            <w:tcW w:w="729" w:type="dxa"/>
            <w:vAlign w:val="center"/>
          </w:tcPr>
          <w:p w:rsidR="00C66679" w:rsidRPr="00E47C2E" w:rsidRDefault="00C66679" w:rsidP="00C66679">
            <w:pPr>
              <w:spacing w:before="0"/>
              <w:jc w:val="center"/>
              <w:rPr>
                <w:rFonts w:cs="Arial"/>
              </w:rPr>
            </w:pPr>
            <w:r w:rsidRPr="00E47C2E">
              <w:rPr>
                <w:rFonts w:cs="Arial"/>
              </w:rPr>
              <w:t>2.</w:t>
            </w:r>
          </w:p>
        </w:tc>
        <w:tc>
          <w:tcPr>
            <w:tcW w:w="8430" w:type="dxa"/>
            <w:vAlign w:val="center"/>
          </w:tcPr>
          <w:p w:rsidR="00C66679" w:rsidRPr="00E47C2E" w:rsidRDefault="00C66679" w:rsidP="00C66679">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p>
          <w:p w:rsidR="00C66679" w:rsidRPr="00E47C2E" w:rsidRDefault="00C66679" w:rsidP="00C66679">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66679" w:rsidRPr="00E47C2E" w:rsidRDefault="00C66679" w:rsidP="00C66679">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C66679" w:rsidRPr="00E47C2E" w:rsidRDefault="00C66679" w:rsidP="00C66679">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66679" w:rsidRPr="00E47C2E" w:rsidRDefault="00C66679" w:rsidP="00C66679">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66679" w:rsidRPr="00E47C2E" w:rsidRDefault="00C66679" w:rsidP="00C66679">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C66679" w:rsidRPr="00E47C2E" w:rsidRDefault="00C66679" w:rsidP="00C66679">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66679" w:rsidRPr="00E47C2E" w:rsidRDefault="00C66679" w:rsidP="00C66679">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66679" w:rsidRPr="00E47C2E" w:rsidRDefault="00C66679" w:rsidP="00C66679">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lastRenderedPageBreak/>
              <w:t>месту пребивалишта</w:t>
            </w:r>
            <w:r w:rsidRPr="00E47C2E">
              <w:rPr>
                <w:rFonts w:cs="Arial"/>
                <w:lang w:val="sr-Latn-CS" w:eastAsia="sr-Latn-CS"/>
              </w:rPr>
              <w:t>.</w:t>
            </w:r>
          </w:p>
          <w:p w:rsidR="00C66679" w:rsidRPr="00E47C2E" w:rsidRDefault="00C66679" w:rsidP="00C6667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C66679" w:rsidRPr="00E47C2E" w:rsidRDefault="00C66679" w:rsidP="007235C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66679" w:rsidRPr="00E47C2E" w:rsidRDefault="00C66679" w:rsidP="007235C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66679" w:rsidRPr="00E47C2E" w:rsidRDefault="00C66679" w:rsidP="007235C6">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66679" w:rsidRPr="00E47C2E" w:rsidRDefault="00C66679" w:rsidP="007235C6">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C66679" w:rsidRPr="00E47C2E" w:rsidRDefault="00C66679" w:rsidP="00C66679">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C66679" w:rsidRPr="00E47C2E" w:rsidTr="00C66679">
        <w:trPr>
          <w:trHeight w:val="70"/>
          <w:jc w:val="center"/>
        </w:trPr>
        <w:tc>
          <w:tcPr>
            <w:tcW w:w="729" w:type="dxa"/>
            <w:vAlign w:val="center"/>
          </w:tcPr>
          <w:p w:rsidR="00C66679" w:rsidRPr="00E47C2E" w:rsidRDefault="00C66679" w:rsidP="00C66679">
            <w:pPr>
              <w:spacing w:before="0"/>
              <w:jc w:val="center"/>
              <w:rPr>
                <w:rFonts w:cs="Arial"/>
              </w:rPr>
            </w:pPr>
            <w:r w:rsidRPr="00E47C2E">
              <w:rPr>
                <w:rFonts w:cs="Arial"/>
              </w:rPr>
              <w:lastRenderedPageBreak/>
              <w:t>3.</w:t>
            </w:r>
          </w:p>
        </w:tc>
        <w:tc>
          <w:tcPr>
            <w:tcW w:w="8430" w:type="dxa"/>
            <w:vAlign w:val="center"/>
          </w:tcPr>
          <w:p w:rsidR="00C66679" w:rsidRPr="00E47C2E" w:rsidRDefault="00C66679" w:rsidP="00C6667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C66679" w:rsidRPr="00E47C2E" w:rsidRDefault="00C66679" w:rsidP="00C6667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66679" w:rsidRPr="00E47C2E" w:rsidRDefault="00C66679" w:rsidP="00C6667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C66679" w:rsidRPr="00E47C2E" w:rsidRDefault="00C66679" w:rsidP="00C66679">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C66679" w:rsidRPr="00E47C2E" w:rsidRDefault="00C66679" w:rsidP="00C6667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C66679" w:rsidRPr="00E47C2E" w:rsidRDefault="00C66679" w:rsidP="00C6667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C66679" w:rsidRPr="00E47C2E" w:rsidRDefault="00C66679" w:rsidP="00C66679">
            <w:pPr>
              <w:spacing w:before="0"/>
              <w:ind w:right="122"/>
              <w:rPr>
                <w:rFonts w:cs="Arial"/>
                <w:lang w:val="ru-RU" w:eastAsia="sr-Latn-CS"/>
              </w:rPr>
            </w:pPr>
            <w:r w:rsidRPr="00E47C2E">
              <w:rPr>
                <w:rFonts w:cs="Arial"/>
                <w:lang w:val="ru-RU" w:eastAsia="sr-Latn-CS"/>
              </w:rPr>
              <w:t>Напомена:</w:t>
            </w:r>
          </w:p>
          <w:p w:rsidR="00C66679" w:rsidRPr="00E47C2E" w:rsidRDefault="00C66679" w:rsidP="007235C6">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C66679" w:rsidRPr="00E47C2E" w:rsidRDefault="00C66679" w:rsidP="007235C6">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C66679" w:rsidRPr="00E47C2E" w:rsidRDefault="00C66679" w:rsidP="007235C6">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C66679" w:rsidRPr="00E47C2E" w:rsidRDefault="00C66679" w:rsidP="007235C6">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66679" w:rsidRPr="00E47C2E" w:rsidRDefault="00C66679" w:rsidP="00C66679">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FA2CAF" w:rsidRPr="00E47C2E" w:rsidTr="00C66679">
        <w:trPr>
          <w:trHeight w:val="70"/>
          <w:jc w:val="center"/>
        </w:trPr>
        <w:tc>
          <w:tcPr>
            <w:tcW w:w="729" w:type="dxa"/>
            <w:vAlign w:val="center"/>
          </w:tcPr>
          <w:p w:rsidR="00FA2CAF" w:rsidRPr="00E47C2E" w:rsidRDefault="00FA2CAF" w:rsidP="00C66679">
            <w:pPr>
              <w:spacing w:before="0"/>
              <w:jc w:val="center"/>
              <w:rPr>
                <w:rFonts w:cs="Arial"/>
              </w:rPr>
            </w:pPr>
            <w:r>
              <w:rPr>
                <w:rFonts w:cs="Arial"/>
              </w:rPr>
              <w:t>4.</w:t>
            </w:r>
          </w:p>
        </w:tc>
        <w:tc>
          <w:tcPr>
            <w:tcW w:w="8430" w:type="dxa"/>
            <w:vAlign w:val="center"/>
          </w:tcPr>
          <w:p w:rsidR="00FA2CAF" w:rsidRDefault="00FA2CAF" w:rsidP="00C66679">
            <w:pPr>
              <w:snapToGrid w:val="0"/>
              <w:spacing w:before="0"/>
              <w:rPr>
                <w:rFonts w:cs="Arial"/>
                <w:lang w:val="sr-Latn-CS" w:eastAsia="sr-Latn-CS"/>
              </w:rPr>
            </w:pPr>
            <w:r w:rsidRPr="00FA2CAF">
              <w:rPr>
                <w:rFonts w:cs="Arial"/>
                <w:b/>
                <w:u w:val="single"/>
                <w:lang w:val="sr-Latn-CS" w:eastAsia="sr-Latn-CS"/>
              </w:rPr>
              <w:t>Услов:</w:t>
            </w:r>
            <w:r w:rsidRPr="00FA2CAF">
              <w:rPr>
                <w:rFonts w:cs="Arial"/>
                <w:b/>
                <w:lang w:val="sr-Latn-CS" w:eastAsia="sr-Latn-CS"/>
              </w:rPr>
              <w:t xml:space="preserve"> </w:t>
            </w:r>
            <w:r w:rsidRPr="00FA2CAF">
              <w:rPr>
                <w:rFonts w:cs="Arial"/>
                <w:lang w:val="sr-Latn-CS" w:eastAsia="sr-Latn-CS"/>
              </w:rPr>
              <w:t>-</w:t>
            </w:r>
            <w:r w:rsidR="003304F5">
              <w:rPr>
                <w:rFonts w:cs="Arial"/>
                <w:lang w:val="sr-Latn-CS" w:eastAsia="sr-Latn-CS"/>
              </w:rPr>
              <w:t xml:space="preserve"> </w:t>
            </w:r>
            <w:r w:rsidRPr="00FA2CAF">
              <w:rPr>
                <w:rFonts w:cs="Arial"/>
                <w:lang w:val="sr-Latn-CS" w:eastAsia="sr-Latn-CS"/>
              </w:rPr>
              <w:t>да има важећу дозволу надлежног органа за обављање делатности која је предмет јавне набавке</w:t>
            </w:r>
            <w:r w:rsidR="00EC4212">
              <w:rPr>
                <w:rFonts w:cs="Arial"/>
                <w:lang w:val="sr-Latn-CS" w:eastAsia="sr-Latn-CS"/>
              </w:rPr>
              <w:t>.</w:t>
            </w:r>
          </w:p>
          <w:p w:rsidR="00EC4212" w:rsidRPr="00EC4212" w:rsidRDefault="00EC4212" w:rsidP="00EC4212">
            <w:pPr>
              <w:snapToGrid w:val="0"/>
              <w:spacing w:before="0"/>
              <w:rPr>
                <w:rFonts w:cs="Arial"/>
                <w:b/>
                <w:u w:val="single"/>
                <w:lang w:val="sr-Latn-CS" w:eastAsia="sr-Latn-CS"/>
              </w:rPr>
            </w:pPr>
            <w:r w:rsidRPr="00EC4212">
              <w:rPr>
                <w:rFonts w:cs="Arial"/>
                <w:b/>
                <w:u w:val="single"/>
                <w:lang w:val="sr-Latn-CS" w:eastAsia="sr-Latn-CS"/>
              </w:rPr>
              <w:t>Доказ:</w:t>
            </w:r>
            <w:r w:rsidRPr="00EC4212">
              <w:rPr>
                <w:rFonts w:cs="Arial"/>
                <w:lang w:val="sr-Latn-CS" w:eastAsia="sr-Latn-CS"/>
              </w:rPr>
              <w:t xml:space="preserve"> Понуђач мора да поседује Лиценцу Р151Е3 коју издаје надлежно министарство – за пројектовање телекомуникационих мрежа и система за телекомуникационе објекте, односно мреже, системе или средства која се граде на територији две или више општина.</w:t>
            </w:r>
          </w:p>
          <w:p w:rsidR="00EC4212" w:rsidRDefault="00EC4212" w:rsidP="00C66679">
            <w:pPr>
              <w:snapToGrid w:val="0"/>
              <w:spacing w:before="0"/>
              <w:rPr>
                <w:rFonts w:cs="Arial"/>
                <w:b/>
                <w:u w:val="single"/>
                <w:lang w:val="sr-Latn-CS" w:eastAsia="sr-Latn-CS"/>
              </w:rPr>
            </w:pPr>
          </w:p>
          <w:p w:rsidR="00EC4212" w:rsidRPr="00EC4212" w:rsidRDefault="00EC4212" w:rsidP="00EC4212">
            <w:pPr>
              <w:snapToGrid w:val="0"/>
              <w:spacing w:before="0"/>
              <w:rPr>
                <w:rFonts w:cs="Arial"/>
                <w:lang w:val="sr-Latn-CS" w:eastAsia="sr-Latn-CS"/>
              </w:rPr>
            </w:pPr>
            <w:r w:rsidRPr="00EC4212">
              <w:rPr>
                <w:rFonts w:cs="Arial"/>
                <w:lang w:val="sr-Latn-CS" w:eastAsia="sr-Latn-CS"/>
              </w:rPr>
              <w:t xml:space="preserve">Напомена: </w:t>
            </w:r>
          </w:p>
          <w:p w:rsidR="00EC4212" w:rsidRPr="00EC4212" w:rsidRDefault="00EC4212" w:rsidP="00EC4212">
            <w:pPr>
              <w:snapToGrid w:val="0"/>
              <w:spacing w:before="0"/>
              <w:rPr>
                <w:rFonts w:cs="Arial"/>
                <w:lang w:val="sr-Latn-CS" w:eastAsia="sr-Latn-CS"/>
              </w:rPr>
            </w:pPr>
            <w:r w:rsidRPr="00EC4212">
              <w:rPr>
                <w:rFonts w:cs="Arial"/>
                <w:lang w:val="sr-Latn-CS" w:eastAsia="sr-Latn-CS"/>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EC4212" w:rsidRPr="00EC4212" w:rsidRDefault="00EC4212" w:rsidP="00EC4212">
            <w:pPr>
              <w:snapToGrid w:val="0"/>
              <w:spacing w:before="0"/>
              <w:rPr>
                <w:rFonts w:cs="Arial"/>
                <w:lang w:val="sr-Latn-CS" w:eastAsia="sr-Latn-CS"/>
              </w:rPr>
            </w:pPr>
            <w:r w:rsidRPr="00EC4212">
              <w:rPr>
                <w:rFonts w:cs="Arial"/>
                <w:lang w:val="sr-Latn-CS" w:eastAsia="sr-Latn-CS"/>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EC4212" w:rsidRPr="00EC4212" w:rsidRDefault="00EC4212" w:rsidP="00EC4212">
            <w:pPr>
              <w:snapToGrid w:val="0"/>
              <w:spacing w:before="0"/>
              <w:rPr>
                <w:rFonts w:cs="Arial"/>
                <w:lang w:val="sr-Latn-CS" w:eastAsia="sr-Latn-CS"/>
              </w:rPr>
            </w:pPr>
            <w:r w:rsidRPr="00EC4212">
              <w:rPr>
                <w:rFonts w:cs="Arial"/>
                <w:lang w:val="sr-Latn-CS" w:eastAsia="sr-Latn-CS"/>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FA2CAF" w:rsidRPr="00E47C2E" w:rsidRDefault="00FA2CAF" w:rsidP="00C66679">
            <w:pPr>
              <w:snapToGrid w:val="0"/>
              <w:spacing w:before="0"/>
              <w:rPr>
                <w:rFonts w:cs="Arial"/>
                <w:b/>
                <w:u w:val="single"/>
                <w:lang w:val="sr-Latn-CS" w:eastAsia="sr-Latn-CS"/>
              </w:rPr>
            </w:pPr>
          </w:p>
        </w:tc>
      </w:tr>
      <w:tr w:rsidR="00C66679" w:rsidRPr="00E47C2E" w:rsidTr="00C66679">
        <w:trPr>
          <w:jc w:val="center"/>
        </w:trPr>
        <w:tc>
          <w:tcPr>
            <w:tcW w:w="729" w:type="dxa"/>
            <w:vAlign w:val="center"/>
          </w:tcPr>
          <w:p w:rsidR="00C66679" w:rsidRPr="00E47C2E" w:rsidRDefault="00FA2CAF" w:rsidP="00C66679">
            <w:pPr>
              <w:spacing w:before="0"/>
              <w:jc w:val="center"/>
              <w:rPr>
                <w:rFonts w:cs="Arial"/>
              </w:rPr>
            </w:pPr>
            <w:r>
              <w:rPr>
                <w:rFonts w:cs="Arial"/>
              </w:rPr>
              <w:lastRenderedPageBreak/>
              <w:t>5</w:t>
            </w:r>
            <w:r w:rsidR="00C66679" w:rsidRPr="00E47C2E">
              <w:rPr>
                <w:rFonts w:cs="Arial"/>
              </w:rPr>
              <w:t xml:space="preserve">. </w:t>
            </w:r>
          </w:p>
        </w:tc>
        <w:tc>
          <w:tcPr>
            <w:tcW w:w="8430" w:type="dxa"/>
          </w:tcPr>
          <w:p w:rsidR="00C66679" w:rsidRPr="00E47C2E" w:rsidRDefault="00C66679" w:rsidP="00C66679">
            <w:pPr>
              <w:snapToGrid w:val="0"/>
              <w:spacing w:before="0"/>
              <w:rPr>
                <w:rFonts w:cs="Arial"/>
                <w:b/>
                <w:u w:val="single"/>
                <w:lang w:val="sr-Latn-CS" w:eastAsia="sr-Latn-CS"/>
              </w:rPr>
            </w:pPr>
            <w:r w:rsidRPr="00E47C2E">
              <w:rPr>
                <w:rFonts w:cs="Arial"/>
                <w:b/>
                <w:u w:val="single"/>
                <w:lang w:val="sr-Latn-CS" w:eastAsia="sr-Latn-CS"/>
              </w:rPr>
              <w:t>Услов:</w:t>
            </w:r>
          </w:p>
          <w:p w:rsidR="00C66679" w:rsidRPr="00E47C2E" w:rsidRDefault="00C66679" w:rsidP="00C6667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66679" w:rsidRPr="00E47C2E" w:rsidRDefault="00C66679" w:rsidP="00C6667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C66679" w:rsidRPr="00E47C2E" w:rsidRDefault="00C66679" w:rsidP="00C66679">
            <w:pPr>
              <w:spacing w:before="0"/>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бр.4.)</w:t>
            </w:r>
          </w:p>
          <w:p w:rsidR="00C66679" w:rsidRPr="00E47C2E" w:rsidRDefault="00C66679" w:rsidP="00C66679">
            <w:pPr>
              <w:snapToGrid w:val="0"/>
              <w:spacing w:before="0"/>
              <w:rPr>
                <w:rFonts w:cs="Arial"/>
                <w:lang w:val="sr-Cyrl-CS" w:eastAsia="sr-Latn-CS"/>
              </w:rPr>
            </w:pPr>
            <w:r w:rsidRPr="00E47C2E">
              <w:rPr>
                <w:rFonts w:cs="Arial"/>
                <w:lang w:val="sr-Latn-CS" w:eastAsia="sr-Latn-CS"/>
              </w:rPr>
              <w:t>Напомена:</w:t>
            </w:r>
          </w:p>
          <w:p w:rsidR="00C66679" w:rsidRPr="00E47C2E" w:rsidRDefault="00C66679" w:rsidP="007235C6">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C66679" w:rsidRPr="00E47C2E" w:rsidRDefault="00C66679" w:rsidP="007235C6">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C66679" w:rsidRPr="00E47C2E" w:rsidRDefault="00C66679" w:rsidP="007235C6">
            <w:pPr>
              <w:numPr>
                <w:ilvl w:val="0"/>
                <w:numId w:val="23"/>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C66679" w:rsidRPr="00E47C2E" w:rsidRDefault="00C66679" w:rsidP="00C66679">
      <w:pPr>
        <w:spacing w:before="0"/>
        <w:rPr>
          <w:rFonts w:cs="Arial"/>
          <w:lang w:eastAsia="zh-CN"/>
        </w:rPr>
      </w:pPr>
    </w:p>
    <w:p w:rsidR="00C66679" w:rsidRPr="00E47C2E" w:rsidRDefault="00C66679" w:rsidP="00C66679">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w:t>
      </w:r>
      <w:r>
        <w:rPr>
          <w:rFonts w:cs="Arial"/>
          <w:lang w:eastAsia="zh-CN"/>
        </w:rPr>
        <w:t>услове из тачака 1.</w:t>
      </w:r>
      <w:proofErr w:type="gramEnd"/>
      <w:r w:rsidR="0048695D">
        <w:rPr>
          <w:rFonts w:cs="Arial"/>
          <w:lang w:val="sr-Cyrl-RS" w:eastAsia="zh-CN"/>
        </w:rPr>
        <w:t xml:space="preserve"> </w:t>
      </w:r>
      <w:proofErr w:type="gramStart"/>
      <w:r w:rsidR="0048695D">
        <w:rPr>
          <w:rFonts w:cs="Arial"/>
          <w:lang w:eastAsia="zh-CN"/>
        </w:rPr>
        <w:t>до</w:t>
      </w:r>
      <w:proofErr w:type="gramEnd"/>
      <w:r w:rsidR="0048695D">
        <w:rPr>
          <w:rFonts w:cs="Arial"/>
          <w:lang w:eastAsia="zh-CN"/>
        </w:rPr>
        <w:t xml:space="preserve"> </w:t>
      </w:r>
      <w:r w:rsidR="00586627">
        <w:rPr>
          <w:rFonts w:cs="Arial"/>
          <w:lang w:val="sr-Cyrl-RS" w:eastAsia="zh-CN"/>
        </w:rPr>
        <w:t>5</w:t>
      </w:r>
      <w:r w:rsidR="001C21C3">
        <w:rPr>
          <w:rFonts w:cs="Arial"/>
          <w:lang w:val="sr-Cyrl-RS" w:eastAsia="zh-CN"/>
        </w:rPr>
        <w:t>.</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114BED" w:rsidRPr="00140C3C" w:rsidRDefault="00C66679" w:rsidP="00114BED">
      <w:pPr>
        <w:spacing w:before="0"/>
        <w:rPr>
          <w:rFonts w:cs="Arial"/>
          <w:lang w:val="sr-Cyrl-RS" w:eastAsia="zh-CN"/>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
    <w:p w:rsidR="00114BED" w:rsidRDefault="00C66679" w:rsidP="00114BED">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C66679" w:rsidRPr="00140C3C" w:rsidRDefault="00C66679" w:rsidP="00C66679">
      <w:pPr>
        <w:spacing w:before="0"/>
        <w:rPr>
          <w:rFonts w:cs="Arial"/>
          <w:lang w:val="sr-Cyrl-RS" w:eastAsia="zh-CN"/>
        </w:rPr>
      </w:pPr>
    </w:p>
    <w:p w:rsidR="00C66679" w:rsidRPr="00E47C2E" w:rsidRDefault="00C66679" w:rsidP="00C66679">
      <w:pPr>
        <w:spacing w:before="0"/>
        <w:rPr>
          <w:rFonts w:cs="Arial"/>
          <w:lang w:eastAsia="zh-CN"/>
        </w:rPr>
      </w:pPr>
      <w:r w:rsidRPr="00E47C2E">
        <w:rPr>
          <w:rFonts w:cs="Arial"/>
          <w:lang w:eastAsia="zh-CN"/>
        </w:rPr>
        <w:t>3. Докази о испуњености услова из члана 77.</w:t>
      </w:r>
      <w:r w:rsidR="0048695D">
        <w:rPr>
          <w:rFonts w:cs="Arial"/>
          <w:lang w:val="sr-Cyrl-RS" w:eastAsia="zh-CN"/>
        </w:rPr>
        <w:t xml:space="preserve"> </w:t>
      </w:r>
      <w:proofErr w:type="gramStart"/>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C66679" w:rsidRPr="003853C3" w:rsidRDefault="00C66679" w:rsidP="00C66679">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C66679" w:rsidRPr="00E47C2E" w:rsidRDefault="00C66679" w:rsidP="00C66679">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48695D" w:rsidRDefault="00C66679" w:rsidP="00C66679">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2563DA" w:rsidRPr="0048695D" w:rsidRDefault="002563DA" w:rsidP="00C66679">
      <w:pPr>
        <w:spacing w:before="0"/>
        <w:rPr>
          <w:rFonts w:cs="Arial"/>
          <w:lang w:val="sr-Cyrl-RS" w:eastAsia="zh-CN"/>
        </w:rPr>
      </w:pPr>
    </w:p>
    <w:p w:rsidR="00C66679" w:rsidRPr="00E47C2E" w:rsidRDefault="00C66679" w:rsidP="00C66679">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C66679" w:rsidRPr="00E47C2E" w:rsidRDefault="00C66679" w:rsidP="00C66679">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C66679" w:rsidRPr="00E47C2E" w:rsidRDefault="00C66679" w:rsidP="00C66679">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C66679" w:rsidRDefault="00C66679" w:rsidP="00C66679">
      <w:pPr>
        <w:spacing w:before="0"/>
        <w:ind w:firstLine="720"/>
        <w:rPr>
          <w:rStyle w:val="Hyperlink"/>
          <w:rFonts w:cs="Arial"/>
          <w:lang w:eastAsia="zh-CN"/>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2563DA" w:rsidRDefault="002563DA" w:rsidP="00C66679">
      <w:pPr>
        <w:spacing w:before="0"/>
        <w:ind w:firstLine="720"/>
        <w:rPr>
          <w:rStyle w:val="Hyperlink"/>
          <w:rFonts w:cs="Arial"/>
          <w:lang w:eastAsia="zh-CN"/>
        </w:rPr>
      </w:pPr>
    </w:p>
    <w:p w:rsidR="002563DA" w:rsidRPr="00E47C2E" w:rsidRDefault="002563DA" w:rsidP="00C66679">
      <w:pPr>
        <w:spacing w:before="0"/>
        <w:ind w:firstLine="720"/>
      </w:pPr>
    </w:p>
    <w:p w:rsidR="00C66679" w:rsidRPr="00E47C2E" w:rsidRDefault="00C66679" w:rsidP="00C66679">
      <w:pPr>
        <w:spacing w:before="0"/>
        <w:ind w:firstLine="720"/>
        <w:rPr>
          <w:rFonts w:cs="Arial"/>
          <w:lang w:eastAsia="zh-CN"/>
        </w:rPr>
      </w:pPr>
    </w:p>
    <w:p w:rsidR="00C66679" w:rsidRPr="00E47C2E" w:rsidRDefault="00C66679" w:rsidP="00C66679">
      <w:pPr>
        <w:spacing w:before="0"/>
        <w:rPr>
          <w:rFonts w:cs="Arial"/>
          <w:lang w:val="sr-Cyrl-CS" w:eastAsia="zh-CN"/>
        </w:rPr>
      </w:pPr>
      <w:r w:rsidRPr="00E47C2E">
        <w:rPr>
          <w:rFonts w:cs="Arial"/>
          <w:lang w:val="sr-Cyrl-CS" w:eastAsia="zh-CN"/>
        </w:rPr>
        <w:lastRenderedPageBreak/>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C66679" w:rsidRPr="00E47C2E" w:rsidRDefault="00C66679" w:rsidP="00C66679">
      <w:pPr>
        <w:spacing w:before="0"/>
        <w:rPr>
          <w:rFonts w:cs="Arial"/>
          <w:lang w:val="sr-Cyrl-CS" w:eastAsia="zh-CN"/>
        </w:rPr>
      </w:pPr>
    </w:p>
    <w:p w:rsidR="00C66679" w:rsidRPr="00E47C2E" w:rsidRDefault="00C66679" w:rsidP="00C66679">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E0697E" w:rsidRPr="00586627" w:rsidRDefault="00E0697E" w:rsidP="00C66679">
      <w:pPr>
        <w:spacing w:before="0"/>
        <w:rPr>
          <w:rFonts w:cs="Arial"/>
          <w:lang w:val="sr-Cyrl-RS" w:eastAsia="zh-CN"/>
        </w:rPr>
      </w:pPr>
    </w:p>
    <w:p w:rsidR="00C66679" w:rsidRPr="00E47C2E" w:rsidRDefault="00C66679" w:rsidP="00C66679">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66679" w:rsidRPr="00E47C2E" w:rsidRDefault="00C66679" w:rsidP="00C66679">
      <w:pPr>
        <w:spacing w:before="0"/>
        <w:rPr>
          <w:rFonts w:cs="Arial"/>
          <w:lang w:eastAsia="zh-CN"/>
        </w:rPr>
      </w:pPr>
    </w:p>
    <w:p w:rsidR="00C66679" w:rsidRPr="00E47C2E" w:rsidRDefault="00C66679" w:rsidP="00C66679">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C66679" w:rsidRPr="00E47C2E" w:rsidRDefault="00C66679" w:rsidP="00C66679">
      <w:pPr>
        <w:spacing w:before="0"/>
        <w:rPr>
          <w:rFonts w:cs="Arial"/>
          <w:lang w:eastAsia="zh-CN"/>
        </w:rPr>
      </w:pPr>
    </w:p>
    <w:p w:rsidR="00511B78" w:rsidRPr="008D43DB" w:rsidRDefault="00C66679"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D6079" w:rsidRPr="0048695D" w:rsidRDefault="004D6079"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5"/>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48695D" w:rsidRPr="004D6079" w:rsidRDefault="0048695D" w:rsidP="00BE2596">
      <w:pPr>
        <w:pStyle w:val="KDKomentar"/>
        <w:spacing w:before="0"/>
        <w:rPr>
          <w:rFonts w:cs="Arial"/>
          <w:i w:val="0"/>
          <w:color w:val="000000" w:themeColor="text1"/>
          <w:sz w:val="10"/>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4D6079" w:rsidRDefault="00BE2596" w:rsidP="00BE2596">
      <w:pPr>
        <w:pStyle w:val="KDKomentar"/>
        <w:spacing w:before="0"/>
        <w:rPr>
          <w:rFonts w:cs="Arial"/>
          <w:i w:val="0"/>
          <w:color w:val="000000" w:themeColor="text1"/>
          <w:sz w:val="8"/>
          <w:szCs w:val="22"/>
        </w:rPr>
      </w:pPr>
    </w:p>
    <w:p w:rsidR="00C71C3C" w:rsidRPr="00082233" w:rsidRDefault="00C71C3C" w:rsidP="00C71C3C">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C71C3C" w:rsidRPr="00082233" w:rsidRDefault="00C71C3C" w:rsidP="004D6079">
      <w:pPr>
        <w:pStyle w:val="KDParagraf"/>
        <w:spacing w:before="0"/>
        <w:rPr>
          <w:rFonts w:cs="Arial"/>
        </w:rPr>
      </w:pPr>
      <w:proofErr w:type="gramStart"/>
      <w:r w:rsidRPr="00082233">
        <w:rPr>
          <w:rFonts w:cs="Arial"/>
        </w:rPr>
        <w:t>У понуђену цену страног понуђача урачунавају се и царинске дажбине.</w:t>
      </w:r>
      <w:proofErr w:type="gramEnd"/>
    </w:p>
    <w:p w:rsidR="00C71C3C" w:rsidRPr="00082233" w:rsidRDefault="00C71C3C" w:rsidP="004D6079">
      <w:pPr>
        <w:pStyle w:val="KDParagraf"/>
        <w:spacing w:before="0"/>
        <w:rPr>
          <w:rFonts w:cs="Arial"/>
        </w:rPr>
      </w:pPr>
      <w:proofErr w:type="gramStart"/>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C71C3C" w:rsidRPr="00082233" w:rsidRDefault="00C71C3C" w:rsidP="004D6079">
      <w:pPr>
        <w:pStyle w:val="KDParagraf"/>
        <w:spacing w:before="0"/>
        <w:rPr>
          <w:rFonts w:cs="Arial"/>
        </w:rPr>
      </w:pPr>
      <w:proofErr w:type="gramStart"/>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C71C3C" w:rsidRPr="00082233" w:rsidRDefault="00C71C3C" w:rsidP="004D6079">
      <w:pPr>
        <w:pStyle w:val="KDParagraf"/>
        <w:spacing w:before="0"/>
        <w:rPr>
          <w:rFonts w:cs="Arial"/>
        </w:rPr>
      </w:pPr>
      <w:proofErr w:type="gramStart"/>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C71C3C" w:rsidRPr="00082233" w:rsidRDefault="00C71C3C" w:rsidP="004D6079">
      <w:pPr>
        <w:pStyle w:val="KDParagraf"/>
        <w:spacing w:before="0"/>
        <w:rPr>
          <w:rFonts w:cs="Arial"/>
        </w:rPr>
      </w:pPr>
      <w:proofErr w:type="gramStart"/>
      <w:r w:rsidRPr="00082233">
        <w:rPr>
          <w:rFonts w:cs="Arial"/>
        </w:rPr>
        <w:t>Предност дата за домаће понуђаче (члан 86.став 1. до 4.</w:t>
      </w:r>
      <w:proofErr w:type="gramEnd"/>
      <w:r w:rsidRPr="00082233">
        <w:rPr>
          <w:rFonts w:cs="Arial"/>
        </w:rPr>
        <w:t xml:space="preserve"> </w:t>
      </w:r>
      <w:proofErr w:type="gramStart"/>
      <w:r w:rsidRPr="00082233">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C71C3C" w:rsidRPr="00082233" w:rsidRDefault="00C71C3C" w:rsidP="004D6079">
      <w:pPr>
        <w:pStyle w:val="KDParagraf"/>
        <w:spacing w:before="0"/>
        <w:rPr>
          <w:rFonts w:cs="Arial"/>
        </w:rPr>
      </w:pPr>
      <w:r w:rsidRPr="00082233">
        <w:rPr>
          <w:rFonts w:cs="Arial"/>
        </w:rPr>
        <w:t xml:space="preserve">Предност дата за домаће понуђаче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48695D" w:rsidRDefault="00A477F6" w:rsidP="00621752">
      <w:pPr>
        <w:pStyle w:val="KDParagraf"/>
        <w:spacing w:before="0"/>
        <w:rPr>
          <w:rFonts w:cs="Arial"/>
          <w:color w:val="00B0F0"/>
          <w:lang w:val="sr-Cyrl-RS"/>
        </w:rPr>
      </w:pPr>
    </w:p>
    <w:p w:rsidR="005F6AAF" w:rsidRPr="004D6079" w:rsidRDefault="00BE2596" w:rsidP="005F6AAF">
      <w:pPr>
        <w:pStyle w:val="KDPodnaslov2"/>
        <w:numPr>
          <w:ilvl w:val="1"/>
          <w:numId w:val="18"/>
        </w:numPr>
        <w:spacing w:before="0"/>
        <w:jc w:val="both"/>
        <w:rPr>
          <w:rFonts w:eastAsia="TimesNewRomanPSMT" w:cs="Arial"/>
          <w:bCs/>
          <w:iCs/>
          <w:color w:val="000000"/>
        </w:rPr>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5F6AAF" w:rsidRPr="005A3D06" w:rsidRDefault="00BE2596" w:rsidP="00BE2596">
      <w:pPr>
        <w:spacing w:before="0"/>
        <w:rPr>
          <w:rFonts w:cs="Arial"/>
          <w:color w:val="000000" w:themeColor="text1"/>
          <w:lang w:val="sr-Cyrl-RS"/>
        </w:rPr>
      </w:pPr>
      <w:proofErr w:type="gramStart"/>
      <w:r w:rsidRPr="005F6AAF">
        <w:rPr>
          <w:rFonts w:cs="Arial"/>
          <w:color w:val="000000" w:themeColor="text1"/>
        </w:rPr>
        <w:t>Уколико две или више понуда имају исту најнижу понуђену цену, као најповољнија биће изабрана понуда оног понуђача ко</w:t>
      </w:r>
      <w:r w:rsidR="005A3D06">
        <w:rPr>
          <w:rFonts w:cs="Arial"/>
          <w:color w:val="000000" w:themeColor="text1"/>
        </w:rPr>
        <w:t xml:space="preserve">ји је понудио </w:t>
      </w:r>
      <w:r w:rsidR="005A3D06">
        <w:rPr>
          <w:rFonts w:cs="Arial"/>
          <w:color w:val="000000" w:themeColor="text1"/>
          <w:lang w:val="sr-Cyrl-RS"/>
        </w:rPr>
        <w:t>дужи рок важности понуде.</w:t>
      </w:r>
      <w:proofErr w:type="gramEnd"/>
    </w:p>
    <w:p w:rsidR="00BE2596" w:rsidRPr="00E47C2E" w:rsidRDefault="00BE2596" w:rsidP="00BE2596">
      <w:pPr>
        <w:spacing w:before="0"/>
        <w:rPr>
          <w:rFonts w:cs="Arial"/>
        </w:rPr>
      </w:pPr>
      <w:r w:rsidRPr="00E47C2E">
        <w:rPr>
          <w:rFonts w:cs="Arial"/>
        </w:rPr>
        <w:t>Ук</w:t>
      </w:r>
      <w:r w:rsidR="005F6AAF">
        <w:rPr>
          <w:rFonts w:cs="Arial"/>
        </w:rPr>
        <w:t>олико ни после примене резервног</w:t>
      </w:r>
      <w:r w:rsidRPr="00E47C2E">
        <w:rPr>
          <w:rFonts w:cs="Arial"/>
        </w:rPr>
        <w:t xml:space="preserve">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48695D" w:rsidRPr="00C71C3C" w:rsidRDefault="00BE2596" w:rsidP="00C71C3C">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w:t>
      </w:r>
      <w:r w:rsidRPr="0048695D">
        <w:rPr>
          <w:rFonts w:cs="Arial"/>
        </w:rPr>
        <w:t>јавној набавци</w:t>
      </w:r>
      <w:r w:rsidRPr="0048695D">
        <w:rPr>
          <w:rFonts w:eastAsia="TimesNewRomanPSMT" w:cs="Arial"/>
          <w:bCs/>
        </w:rPr>
        <w:t>.</w:t>
      </w:r>
      <w:r w:rsidR="001804C2" w:rsidRPr="0048695D">
        <w:rPr>
          <w:rFonts w:eastAsia="TimesNewRomanPSMT" w:cs="Arial"/>
          <w:b/>
          <w:bCs/>
        </w:rPr>
        <w:t>О извршеном жребању сачињава се Записник који потписују представници Наручиоца и пристуних Понуђача.</w:t>
      </w:r>
    </w:p>
    <w:p w:rsidR="0048695D" w:rsidRPr="004D6079" w:rsidRDefault="00C6752E" w:rsidP="004D6079">
      <w:pPr>
        <w:jc w:val="left"/>
        <w:rPr>
          <w:rFonts w:eastAsia="Arial Unicode MS" w:cs="Arial"/>
          <w:b/>
          <w:kern w:val="2"/>
          <w:lang w:val="ru-RU"/>
        </w:rPr>
      </w:pPr>
      <w:r w:rsidRPr="00E47C2E">
        <w:rPr>
          <w:rFonts w:eastAsia="Arial Unicode MS" w:cs="Arial"/>
          <w:b/>
          <w:kern w:val="2"/>
          <w:lang w:val="ru-RU"/>
        </w:rPr>
        <w:t>К О М И С И Ј А</w:t>
      </w:r>
      <w:r w:rsidR="004D6079">
        <w:rPr>
          <w:rFonts w:eastAsia="Arial Unicode MS" w:cs="Arial"/>
          <w:b/>
          <w:kern w:val="2"/>
          <w:lang w:val="ru-RU"/>
        </w:rPr>
        <w:t xml:space="preserve"> </w:t>
      </w:r>
      <w:r w:rsidRPr="00E47C2E">
        <w:rPr>
          <w:rFonts w:eastAsia="Arial Unicode MS" w:cs="Arial"/>
          <w:kern w:val="2"/>
          <w:lang w:val="ru-RU"/>
        </w:rPr>
        <w:t>за спровођење ЈН</w:t>
      </w:r>
      <w:r w:rsidR="00C71C3C">
        <w:rPr>
          <w:rFonts w:eastAsia="Arial Unicode MS" w:cs="Arial"/>
          <w:kern w:val="2"/>
        </w:rPr>
        <w:t xml:space="preserve"> бр.3000/</w:t>
      </w:r>
      <w:r w:rsidR="00E65D60">
        <w:rPr>
          <w:rFonts w:eastAsia="Arial Unicode MS" w:cs="Arial"/>
          <w:kern w:val="2"/>
          <w:lang w:val="sr-Cyrl-RS"/>
        </w:rPr>
        <w:t>1817</w:t>
      </w:r>
      <w:r w:rsidR="008D43DB">
        <w:rPr>
          <w:rFonts w:eastAsia="Arial Unicode MS" w:cs="Arial"/>
          <w:kern w:val="2"/>
        </w:rPr>
        <w:t>/2016</w:t>
      </w:r>
      <w:r w:rsidR="00C71C3C">
        <w:rPr>
          <w:rFonts w:eastAsia="Arial Unicode MS" w:cs="Arial"/>
          <w:kern w:val="2"/>
        </w:rPr>
        <w:t>(</w:t>
      </w:r>
      <w:r w:rsidR="00E65D60">
        <w:rPr>
          <w:rFonts w:eastAsia="Arial Unicode MS" w:cs="Arial"/>
          <w:kern w:val="2"/>
          <w:lang w:val="sr-Cyrl-RS"/>
        </w:rPr>
        <w:t>1281</w:t>
      </w:r>
      <w:r w:rsidR="00C71C3C">
        <w:rPr>
          <w:rFonts w:eastAsia="Arial Unicode MS" w:cs="Arial"/>
          <w:kern w:val="2"/>
        </w:rPr>
        <w:t>/2016</w:t>
      </w:r>
      <w:r w:rsidR="000E623C">
        <w:rPr>
          <w:rFonts w:eastAsia="Arial Unicode MS" w:cs="Arial"/>
          <w:kern w:val="2"/>
        </w:rPr>
        <w:t>)</w:t>
      </w:r>
    </w:p>
    <w:p w:rsidR="0048695D" w:rsidRDefault="00C6752E" w:rsidP="0048695D">
      <w:pPr>
        <w:tabs>
          <w:tab w:val="left" w:pos="3828"/>
          <w:tab w:val="left" w:pos="4111"/>
        </w:tabs>
        <w:jc w:val="left"/>
        <w:rPr>
          <w:rFonts w:eastAsia="Arial Unicode MS" w:cs="Arial"/>
          <w:kern w:val="2"/>
          <w:lang w:val="ru-RU"/>
        </w:rPr>
      </w:pPr>
      <w:r w:rsidRPr="00E47C2E">
        <w:rPr>
          <w:rFonts w:eastAsia="Arial Unicode MS" w:cs="Arial"/>
          <w:kern w:val="2"/>
          <w:lang w:val="ru-RU"/>
        </w:rPr>
        <w:t>формирана Решењем бр.</w:t>
      </w:r>
      <w:r w:rsidR="0048695D">
        <w:rPr>
          <w:rFonts w:eastAsia="Arial Unicode MS" w:cs="Arial"/>
          <w:kern w:val="2"/>
          <w:lang w:val="ru-RU"/>
        </w:rPr>
        <w:t xml:space="preserve"> </w:t>
      </w:r>
      <w:r w:rsidR="00AD6B0B" w:rsidRPr="00AD6B0B">
        <w:rPr>
          <w:rFonts w:eastAsia="Arial Unicode MS" w:cs="Arial"/>
          <w:kern w:val="2"/>
          <w:lang w:val="ru-RU"/>
        </w:rPr>
        <w:t>5838-Е.03.02</w:t>
      </w:r>
      <w:r w:rsidR="00AD6B0B">
        <w:rPr>
          <w:rFonts w:eastAsia="Arial Unicode MS" w:cs="Arial"/>
          <w:kern w:val="2"/>
          <w:lang w:val="sr-Latn-RS"/>
        </w:rPr>
        <w:t>-</w:t>
      </w:r>
      <w:r w:rsidR="00AD6B0B">
        <w:rPr>
          <w:rFonts w:eastAsia="Arial Unicode MS" w:cs="Arial"/>
          <w:kern w:val="2"/>
          <w:lang w:val="ru-RU"/>
        </w:rPr>
        <w:t>283160/</w:t>
      </w:r>
      <w:r w:rsidR="00AD6B0B">
        <w:rPr>
          <w:rFonts w:eastAsia="Arial Unicode MS" w:cs="Arial"/>
          <w:kern w:val="2"/>
          <w:lang w:val="sr-Latn-RS"/>
        </w:rPr>
        <w:t>3</w:t>
      </w:r>
      <w:r w:rsidR="00AD6B0B" w:rsidRPr="00AD6B0B">
        <w:rPr>
          <w:rFonts w:eastAsia="Arial Unicode MS" w:cs="Arial"/>
          <w:kern w:val="2"/>
          <w:lang w:val="ru-RU"/>
        </w:rPr>
        <w:t>-2016</w:t>
      </w:r>
      <w:r w:rsidR="00AD6B0B">
        <w:rPr>
          <w:rFonts w:eastAsia="Arial Unicode MS" w:cs="Arial"/>
          <w:kern w:val="2"/>
          <w:lang w:val="ru-RU"/>
        </w:rPr>
        <w:t xml:space="preserve"> од </w:t>
      </w:r>
      <w:r w:rsidR="00AD6B0B">
        <w:rPr>
          <w:rFonts w:eastAsia="Arial Unicode MS" w:cs="Arial"/>
          <w:kern w:val="2"/>
          <w:lang w:val="sr-Latn-RS"/>
        </w:rPr>
        <w:t>14.09</w:t>
      </w:r>
      <w:r w:rsidR="0048695D">
        <w:rPr>
          <w:rFonts w:eastAsia="Arial Unicode MS" w:cs="Arial"/>
          <w:kern w:val="2"/>
          <w:lang w:val="ru-RU"/>
        </w:rPr>
        <w:t>.2016. год.</w:t>
      </w:r>
    </w:p>
    <w:p w:rsidR="004D6079" w:rsidRPr="004D6079" w:rsidRDefault="004D6079" w:rsidP="0048695D">
      <w:pPr>
        <w:tabs>
          <w:tab w:val="left" w:pos="3828"/>
          <w:tab w:val="left" w:pos="4111"/>
        </w:tabs>
        <w:jc w:val="left"/>
        <w:rPr>
          <w:rFonts w:eastAsia="Arial Unicode MS" w:cs="Arial"/>
          <w:kern w:val="2"/>
          <w:sz w:val="4"/>
          <w:lang w:val="ru-RU"/>
        </w:rPr>
      </w:pPr>
    </w:p>
    <w:p w:rsidR="001A0050" w:rsidRDefault="001A0050" w:rsidP="002C2AE9">
      <w:pPr>
        <w:pStyle w:val="KDPodnaslov1"/>
        <w:spacing w:before="0"/>
        <w:rPr>
          <w:rFonts w:cs="Arial"/>
          <w:lang w:val="sr-Latn-RS"/>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p>
    <w:p w:rsidR="00AD6B0B" w:rsidRDefault="00AD6B0B" w:rsidP="002C2AE9">
      <w:pPr>
        <w:pStyle w:val="KDPodnaslov1"/>
        <w:spacing w:before="0"/>
        <w:rPr>
          <w:rFonts w:cs="Arial"/>
          <w:lang w:val="sr-Latn-RS"/>
        </w:rPr>
      </w:pPr>
    </w:p>
    <w:p w:rsidR="00AD6B0B" w:rsidRDefault="00AD6B0B" w:rsidP="002C2AE9">
      <w:pPr>
        <w:pStyle w:val="KDPodnaslov1"/>
        <w:spacing w:before="0"/>
        <w:rPr>
          <w:rFonts w:cs="Arial"/>
          <w:lang w:val="sr-Latn-RS"/>
        </w:rPr>
      </w:pPr>
    </w:p>
    <w:p w:rsidR="00AD6B0B" w:rsidRDefault="00AD6B0B" w:rsidP="002C2AE9">
      <w:pPr>
        <w:pStyle w:val="KDPodnaslov1"/>
        <w:spacing w:before="0"/>
        <w:rPr>
          <w:rFonts w:cs="Arial"/>
          <w:lang w:val="sr-Latn-RS"/>
        </w:rPr>
      </w:pPr>
    </w:p>
    <w:p w:rsidR="00AD6B0B" w:rsidRDefault="00AD6B0B" w:rsidP="002C2AE9">
      <w:pPr>
        <w:pStyle w:val="KDPodnaslov1"/>
        <w:spacing w:before="0"/>
        <w:rPr>
          <w:rFonts w:cs="Arial"/>
          <w:lang w:val="sr-Latn-RS"/>
        </w:rPr>
      </w:pPr>
    </w:p>
    <w:p w:rsidR="00AD6B0B" w:rsidRDefault="00AD6B0B" w:rsidP="002C2AE9">
      <w:pPr>
        <w:pStyle w:val="KDPodnaslov1"/>
        <w:spacing w:before="0"/>
        <w:rPr>
          <w:rFonts w:cs="Arial"/>
          <w:lang w:val="sr-Latn-RS"/>
        </w:rPr>
      </w:pPr>
    </w:p>
    <w:p w:rsidR="00AD6B0B" w:rsidRPr="00AD6B0B" w:rsidRDefault="00AD6B0B" w:rsidP="002C2AE9">
      <w:pPr>
        <w:pStyle w:val="KDPodnaslov1"/>
        <w:spacing w:before="0"/>
        <w:rPr>
          <w:rFonts w:cs="Arial"/>
          <w:lang w:val="sr-Latn-RS"/>
        </w:rPr>
      </w:pPr>
    </w:p>
    <w:p w:rsidR="001A0050" w:rsidRPr="001A0050" w:rsidRDefault="001A0050" w:rsidP="001A0050">
      <w:pPr>
        <w:pStyle w:val="KDPodnaslov1"/>
        <w:spacing w:before="0"/>
        <w:ind w:left="720"/>
        <w:rPr>
          <w:rFonts w:cs="Arial"/>
        </w:rPr>
      </w:pPr>
    </w:p>
    <w:p w:rsidR="008D2B23" w:rsidRPr="00E47C2E" w:rsidRDefault="008D2B23" w:rsidP="007235C6">
      <w:pPr>
        <w:pStyle w:val="KDPodnaslov1"/>
        <w:numPr>
          <w:ilvl w:val="0"/>
          <w:numId w:val="14"/>
        </w:numPr>
        <w:spacing w:before="0"/>
        <w:rPr>
          <w:rFonts w:cs="Arial"/>
        </w:rPr>
      </w:pPr>
      <w:r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7235C6">
      <w:pPr>
        <w:pStyle w:val="KDPodnaslov2"/>
        <w:numPr>
          <w:ilvl w:val="1"/>
          <w:numId w:val="19"/>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lastRenderedPageBreak/>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8695D" w:rsidRDefault="008D2B23" w:rsidP="005F6AAF">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w:t>
      </w:r>
      <w:r w:rsidR="00613B13" w:rsidRPr="0048695D">
        <w:rPr>
          <w:rFonts w:cs="Arial"/>
          <w:b w:val="0"/>
          <w:sz w:val="22"/>
          <w:szCs w:val="22"/>
          <w:lang w:val="ru-RU"/>
        </w:rPr>
        <w:t>при отварању може проверити да ли је затворена, као и када</w:t>
      </w:r>
      <w:r w:rsidRPr="0048695D">
        <w:rPr>
          <w:rFonts w:cs="Arial"/>
          <w:b w:val="0"/>
          <w:sz w:val="22"/>
          <w:szCs w:val="22"/>
          <w:lang w:val="ru-RU"/>
        </w:rPr>
        <w:t xml:space="preserve">, на адресу: Јавно предузеће „Електропривреда Србије“, </w:t>
      </w:r>
      <w:r w:rsidR="002A4077" w:rsidRPr="0048695D">
        <w:rPr>
          <w:rFonts w:cs="Arial"/>
          <w:b w:val="0"/>
          <w:sz w:val="22"/>
          <w:szCs w:val="22"/>
          <w:lang w:val="ru-RU"/>
        </w:rPr>
        <w:t>огранак ТЕНТ,</w:t>
      </w:r>
      <w:r w:rsidR="0048695D" w:rsidRPr="0048695D">
        <w:rPr>
          <w:rFonts w:cs="Arial"/>
          <w:b w:val="0"/>
          <w:sz w:val="22"/>
          <w:szCs w:val="22"/>
          <w:lang w:val="ru-RU"/>
        </w:rPr>
        <w:t xml:space="preserve"> </w:t>
      </w:r>
      <w:r w:rsidR="0048695D" w:rsidRPr="0048695D">
        <w:rPr>
          <w:rFonts w:cs="Arial"/>
          <w:b w:val="0"/>
          <w:color w:val="000000" w:themeColor="text1"/>
          <w:sz w:val="22"/>
          <w:szCs w:val="22"/>
          <w:lang w:val="ru-RU"/>
        </w:rPr>
        <w:t>ТЕНТ Б, Ушће</w:t>
      </w:r>
      <w:r w:rsidR="005F6AAF" w:rsidRPr="0048695D">
        <w:rPr>
          <w:rFonts w:cs="Arial"/>
          <w:b w:val="0"/>
          <w:color w:val="000000" w:themeColor="text1"/>
          <w:sz w:val="22"/>
          <w:szCs w:val="22"/>
          <w:lang w:val="ru-RU"/>
        </w:rPr>
        <w:t>, 11 500 Обреновац</w:t>
      </w:r>
      <w:r w:rsidR="0048695D" w:rsidRPr="0048695D">
        <w:rPr>
          <w:rFonts w:cs="Arial"/>
          <w:b w:val="0"/>
          <w:color w:val="000000" w:themeColor="text1"/>
          <w:sz w:val="22"/>
          <w:szCs w:val="22"/>
          <w:lang w:val="ru-RU"/>
        </w:rPr>
        <w:t xml:space="preserve"> </w:t>
      </w:r>
      <w:r w:rsidRPr="0048695D">
        <w:rPr>
          <w:rFonts w:cs="Arial"/>
          <w:b w:val="0"/>
          <w:sz w:val="22"/>
          <w:szCs w:val="22"/>
          <w:lang w:val="ru-RU"/>
        </w:rPr>
        <w:t>- са назнак</w:t>
      </w:r>
      <w:r w:rsidR="005F6AAF" w:rsidRPr="0048695D">
        <w:rPr>
          <w:rFonts w:cs="Arial"/>
          <w:b w:val="0"/>
          <w:sz w:val="22"/>
          <w:szCs w:val="22"/>
          <w:lang w:val="ru-RU"/>
        </w:rPr>
        <w:t>ом</w:t>
      </w:r>
      <w:r w:rsidR="005F6AAF" w:rsidRPr="0048695D">
        <w:rPr>
          <w:rFonts w:cs="Arial"/>
          <w:sz w:val="22"/>
          <w:szCs w:val="22"/>
          <w:lang w:val="ru-RU"/>
        </w:rPr>
        <w:t>: „Понуда за јавну набавку услуга:</w:t>
      </w:r>
      <w:r w:rsidR="0048695D" w:rsidRPr="0048695D">
        <w:rPr>
          <w:rFonts w:cs="Arial"/>
          <w:sz w:val="22"/>
          <w:szCs w:val="22"/>
          <w:lang w:val="ru-RU"/>
        </w:rPr>
        <w:t xml:space="preserve"> </w:t>
      </w:r>
      <w:r w:rsidR="00DB1EF8" w:rsidRPr="00DB1EF8">
        <w:rPr>
          <w:rFonts w:cs="Arial"/>
          <w:sz w:val="22"/>
          <w:szCs w:val="22"/>
          <w:lang w:val="sr-Cyrl-RS"/>
        </w:rPr>
        <w:t>Израда пројекта за проширење видео надзора на критичним објектима</w:t>
      </w:r>
      <w:r w:rsidR="005F6AAF" w:rsidRPr="0048695D">
        <w:rPr>
          <w:rFonts w:cs="Arial"/>
          <w:sz w:val="22"/>
          <w:szCs w:val="22"/>
          <w:lang w:val="ru-RU"/>
        </w:rPr>
        <w:t>,</w:t>
      </w:r>
      <w:r w:rsidRPr="0048695D">
        <w:rPr>
          <w:rFonts w:cs="Arial"/>
          <w:sz w:val="22"/>
          <w:szCs w:val="22"/>
          <w:lang w:val="ru-RU"/>
        </w:rPr>
        <w:t xml:space="preserve"> Јавна набавка број </w:t>
      </w:r>
      <w:r w:rsidR="0048695D" w:rsidRPr="0048695D">
        <w:rPr>
          <w:rFonts w:cs="Arial"/>
          <w:sz w:val="22"/>
          <w:szCs w:val="22"/>
        </w:rPr>
        <w:t>3000/</w:t>
      </w:r>
      <w:r w:rsidR="00CD1F45">
        <w:rPr>
          <w:rFonts w:cs="Arial"/>
          <w:sz w:val="22"/>
          <w:szCs w:val="22"/>
          <w:lang w:val="sr-Cyrl-RS"/>
        </w:rPr>
        <w:t>1</w:t>
      </w:r>
      <w:r w:rsidR="009F0AF8">
        <w:rPr>
          <w:rFonts w:cs="Arial"/>
          <w:sz w:val="22"/>
          <w:szCs w:val="22"/>
          <w:lang w:val="sr-Cyrl-RS"/>
        </w:rPr>
        <w:t>817</w:t>
      </w:r>
      <w:r w:rsidR="0048695D" w:rsidRPr="0048695D">
        <w:rPr>
          <w:rFonts w:cs="Arial"/>
          <w:sz w:val="22"/>
          <w:szCs w:val="22"/>
        </w:rPr>
        <w:t>/2016 (</w:t>
      </w:r>
      <w:r w:rsidR="009F0AF8">
        <w:rPr>
          <w:rFonts w:cs="Arial"/>
          <w:sz w:val="22"/>
          <w:szCs w:val="22"/>
          <w:lang w:val="sr-Cyrl-RS"/>
        </w:rPr>
        <w:t>1281</w:t>
      </w:r>
      <w:r w:rsidR="0048695D" w:rsidRPr="0048695D">
        <w:rPr>
          <w:rFonts w:cs="Arial"/>
          <w:sz w:val="22"/>
          <w:szCs w:val="22"/>
        </w:rPr>
        <w:t>/2016)</w:t>
      </w:r>
      <w:r w:rsidRPr="0048695D">
        <w:rPr>
          <w:rFonts w:cs="Arial"/>
          <w:sz w:val="22"/>
          <w:szCs w:val="22"/>
          <w:lang w:val="ru-RU"/>
        </w:rPr>
        <w:t xml:space="preserve"> - НЕ ОТВАРАТИ“</w:t>
      </w:r>
      <w:r w:rsidRPr="0048695D">
        <w:rPr>
          <w:rFonts w:cs="Arial"/>
          <w:b w:val="0"/>
          <w:sz w:val="22"/>
          <w:szCs w:val="22"/>
          <w:lang w:val="ru-RU"/>
        </w:rPr>
        <w:t>.</w:t>
      </w:r>
      <w:r w:rsidRPr="0048695D">
        <w:rPr>
          <w:rFonts w:cs="Arial"/>
          <w:sz w:val="22"/>
          <w:szCs w:val="22"/>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C94D92" w:rsidRDefault="00613B13" w:rsidP="00C94D92">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7235C6">
      <w:pPr>
        <w:pStyle w:val="KDPodnaslov2"/>
        <w:numPr>
          <w:ilvl w:val="1"/>
          <w:numId w:val="19"/>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016886">
        <w:rPr>
          <w:rFonts w:cs="Arial"/>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C71C3C" w:rsidRPr="00E47C2E" w:rsidRDefault="00C71C3C" w:rsidP="00C71C3C">
      <w:pPr>
        <w:pStyle w:val="KDNabrajanje"/>
        <w:spacing w:before="0"/>
        <w:rPr>
          <w:rFonts w:cs="Arial"/>
        </w:rPr>
      </w:pPr>
      <w:r w:rsidRPr="00E47C2E">
        <w:rPr>
          <w:rFonts w:cs="Arial"/>
        </w:rPr>
        <w:t xml:space="preserve">Образац понуде </w:t>
      </w:r>
    </w:p>
    <w:p w:rsidR="00C71C3C" w:rsidRPr="00E47C2E" w:rsidRDefault="00C71C3C" w:rsidP="00C71C3C">
      <w:pPr>
        <w:pStyle w:val="KDNabrajanje"/>
        <w:spacing w:before="0"/>
        <w:rPr>
          <w:rFonts w:cs="Arial"/>
        </w:rPr>
      </w:pPr>
      <w:r w:rsidRPr="00E47C2E">
        <w:rPr>
          <w:rFonts w:cs="Arial"/>
        </w:rPr>
        <w:t xml:space="preserve">Структура цене </w:t>
      </w:r>
    </w:p>
    <w:p w:rsidR="00C71C3C" w:rsidRPr="00E47C2E" w:rsidRDefault="00C71C3C" w:rsidP="00C71C3C">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C71C3C" w:rsidRPr="00E47C2E" w:rsidRDefault="00C71C3C" w:rsidP="00C71C3C">
      <w:pPr>
        <w:pStyle w:val="KDNabrajanje"/>
        <w:spacing w:before="0"/>
        <w:rPr>
          <w:rFonts w:cs="Arial"/>
        </w:rPr>
      </w:pPr>
      <w:r w:rsidRPr="00E47C2E">
        <w:rPr>
          <w:rFonts w:cs="Arial"/>
        </w:rPr>
        <w:t xml:space="preserve">Изјава о независној понуди </w:t>
      </w:r>
    </w:p>
    <w:p w:rsidR="00C71C3C" w:rsidRPr="00E47C2E" w:rsidRDefault="00C71C3C" w:rsidP="00C71C3C">
      <w:pPr>
        <w:pStyle w:val="KDNabrajanje"/>
        <w:spacing w:before="0"/>
        <w:rPr>
          <w:rFonts w:cs="Arial"/>
        </w:rPr>
      </w:pPr>
      <w:r w:rsidRPr="00E47C2E">
        <w:rPr>
          <w:rFonts w:cs="Arial"/>
        </w:rPr>
        <w:t>Изјава у складу са чланом 75.</w:t>
      </w:r>
      <w:r w:rsidR="00016886">
        <w:rPr>
          <w:rFonts w:cs="Arial"/>
          <w:lang w:val="sr-Cyrl-RS"/>
        </w:rPr>
        <w:t xml:space="preserve"> </w:t>
      </w:r>
      <w:r w:rsidRPr="00E47C2E">
        <w:rPr>
          <w:rFonts w:cs="Arial"/>
        </w:rPr>
        <w:t xml:space="preserve">став 2. Закона </w:t>
      </w:r>
    </w:p>
    <w:p w:rsidR="00C71C3C" w:rsidRPr="00AF31F7" w:rsidRDefault="00C71C3C" w:rsidP="00C71C3C">
      <w:pPr>
        <w:pStyle w:val="KDNabrajanje"/>
        <w:spacing w:before="0"/>
        <w:rPr>
          <w:rFonts w:cs="Arial"/>
        </w:rPr>
      </w:pPr>
      <w:r w:rsidRPr="00324D87">
        <w:rPr>
          <w:rFonts w:cs="Arial"/>
        </w:rPr>
        <w:t>Обрасц</w:t>
      </w:r>
      <w:r w:rsidRPr="00324D87">
        <w:rPr>
          <w:rFonts w:cs="Arial"/>
          <w:lang w:val="sr-Cyrl-CS"/>
        </w:rPr>
        <w:t>и</w:t>
      </w:r>
      <w:r w:rsidRPr="00324D87">
        <w:rPr>
          <w:rFonts w:cs="Arial"/>
        </w:rPr>
        <w:t>, изјаве и доказ</w:t>
      </w:r>
      <w:r w:rsidRPr="00324D87">
        <w:rPr>
          <w:rFonts w:cs="Arial"/>
          <w:lang w:val="sr-Cyrl-CS"/>
        </w:rPr>
        <w:t>и</w:t>
      </w:r>
      <w:r w:rsidRPr="00324D87">
        <w:rPr>
          <w:rFonts w:cs="Arial"/>
        </w:rPr>
        <w:t xml:space="preserve"> одређене тачком 6.</w:t>
      </w:r>
      <w:r w:rsidRPr="00324D87">
        <w:rPr>
          <w:rFonts w:cs="Arial"/>
          <w:lang w:val="sr-Cyrl-CS"/>
        </w:rPr>
        <w:t>9</w:t>
      </w:r>
      <w:r w:rsidRPr="00324D87">
        <w:rPr>
          <w:rFonts w:cs="Arial"/>
        </w:rPr>
        <w:t xml:space="preserve"> или 6.1</w:t>
      </w:r>
      <w:r w:rsidRPr="00324D87">
        <w:rPr>
          <w:rFonts w:cs="Arial"/>
          <w:lang w:val="sr-Cyrl-CS"/>
        </w:rPr>
        <w:t>0</w:t>
      </w:r>
      <w:r w:rsidRPr="00324D87">
        <w:rPr>
          <w:rFonts w:cs="Arial"/>
        </w:rPr>
        <w:t xml:space="preserve"> овог упутства у случају да понуђач подноси понуду са подизвођачем или заједничку понуду подноси </w:t>
      </w:r>
      <w:r w:rsidRPr="007A161C">
        <w:rPr>
          <w:rFonts w:cs="Arial"/>
        </w:rPr>
        <w:t>група понуђача</w:t>
      </w:r>
    </w:p>
    <w:p w:rsidR="00C71C3C" w:rsidRPr="007A161C" w:rsidRDefault="00C71C3C" w:rsidP="00C71C3C">
      <w:pPr>
        <w:pStyle w:val="KDNabrajanje"/>
        <w:spacing w:before="0"/>
        <w:rPr>
          <w:rFonts w:cs="Arial"/>
        </w:rPr>
      </w:pPr>
      <w:r w:rsidRPr="007A161C">
        <w:rPr>
          <w:rFonts w:cs="Arial"/>
        </w:rPr>
        <w:t>потписан и печатом оверен образац „Модел уговора“ (пожељно је да буде попуњен)</w:t>
      </w:r>
    </w:p>
    <w:p w:rsidR="00C71C3C" w:rsidRPr="007A161C" w:rsidRDefault="00C71C3C" w:rsidP="00C71C3C">
      <w:pPr>
        <w:pStyle w:val="KDNabrajanje"/>
        <w:spacing w:before="0"/>
      </w:pPr>
      <w:r w:rsidRPr="007A161C">
        <w:t xml:space="preserve">докази о испуњености услова </w:t>
      </w:r>
      <w:r w:rsidRPr="007A161C">
        <w:rPr>
          <w:lang w:bidi="en-US"/>
        </w:rPr>
        <w:t>из чл. 75.</w:t>
      </w:r>
      <w:r w:rsidR="003D5D46">
        <w:rPr>
          <w:lang w:val="sr-Latn-RS" w:bidi="en-US"/>
        </w:rPr>
        <w:t xml:space="preserve"> </w:t>
      </w:r>
      <w:r w:rsidRPr="007A161C">
        <w:t xml:space="preserve">Закона у складу са чланом 77. Закона и Одељком 4. конкурсне документације </w:t>
      </w:r>
    </w:p>
    <w:p w:rsidR="00C71C3C" w:rsidRPr="008501D5" w:rsidRDefault="00C71C3C" w:rsidP="00C71C3C">
      <w:pPr>
        <w:pStyle w:val="KDNabrajanje"/>
        <w:spacing w:before="0"/>
      </w:pPr>
      <w:r w:rsidRPr="007A161C">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7235C6">
      <w:pPr>
        <w:pStyle w:val="KDPodnaslov2"/>
        <w:numPr>
          <w:ilvl w:val="1"/>
          <w:numId w:val="19"/>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C71C3C" w:rsidRPr="00E47C2E" w:rsidRDefault="00C71C3C" w:rsidP="00C71C3C">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roofErr w:type="gramEnd"/>
    </w:p>
    <w:p w:rsidR="00C71C3C" w:rsidRPr="00E47C2E" w:rsidRDefault="00C71C3C" w:rsidP="00C71C3C">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C71C3C" w:rsidRPr="00E47C2E" w:rsidRDefault="00C71C3C" w:rsidP="00C71C3C">
      <w:pPr>
        <w:pStyle w:val="KDParagraf"/>
        <w:spacing w:before="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C71C3C" w:rsidRPr="00E47C2E" w:rsidRDefault="00C71C3C" w:rsidP="00C71C3C">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71C3C" w:rsidRPr="00E47C2E" w:rsidRDefault="00C71C3C" w:rsidP="00C71C3C">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C71C3C" w:rsidRPr="00E47C2E" w:rsidRDefault="00C71C3C" w:rsidP="00C71C3C">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C71C3C" w:rsidRPr="00E47C2E" w:rsidRDefault="00C71C3C" w:rsidP="00C71C3C">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7235C6">
      <w:pPr>
        <w:pStyle w:val="KDPodnaslov2"/>
        <w:numPr>
          <w:ilvl w:val="1"/>
          <w:numId w:val="19"/>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C94D92"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 xml:space="preserve">НА - </w:t>
      </w:r>
      <w:r w:rsidR="002811DC" w:rsidRPr="00C94D92">
        <w:rPr>
          <w:rFonts w:cs="Arial"/>
          <w:lang w:val="ru-RU"/>
        </w:rPr>
        <w:t>Понуде за јавну набавку услуга:</w:t>
      </w:r>
      <w:r w:rsidR="0048695D" w:rsidRPr="00C94D92">
        <w:rPr>
          <w:rFonts w:cs="Arial"/>
          <w:lang w:val="ru-RU"/>
        </w:rPr>
        <w:t xml:space="preserve"> </w:t>
      </w:r>
      <w:r w:rsidR="007D6CEA" w:rsidRPr="007D6CEA">
        <w:rPr>
          <w:rFonts w:cs="Arial"/>
          <w:lang w:val="sr-Cyrl-RS"/>
        </w:rPr>
        <w:t>Израда пројекта за проширење система противпровалне заштите на критичним објектима</w:t>
      </w:r>
      <w:r w:rsidR="002811DC" w:rsidRPr="00C94D92">
        <w:rPr>
          <w:rFonts w:cs="Arial"/>
          <w:lang w:val="ru-RU"/>
        </w:rPr>
        <w:t xml:space="preserve">, </w:t>
      </w:r>
      <w:r w:rsidRPr="00C94D92">
        <w:rPr>
          <w:rFonts w:cs="Arial"/>
          <w:lang w:val="ru-RU"/>
        </w:rPr>
        <w:t xml:space="preserve">Јавна набавка број </w:t>
      </w:r>
      <w:r w:rsidR="0048695D" w:rsidRPr="00C94D92">
        <w:rPr>
          <w:rFonts w:cs="Arial"/>
        </w:rPr>
        <w:t>3000/</w:t>
      </w:r>
      <w:r w:rsidR="00C94D92" w:rsidRPr="00C94D92">
        <w:rPr>
          <w:rFonts w:cs="Arial"/>
          <w:lang w:val="sr-Cyrl-RS"/>
        </w:rPr>
        <w:t>1</w:t>
      </w:r>
      <w:r w:rsidR="007D6CEA">
        <w:rPr>
          <w:rFonts w:cs="Arial"/>
          <w:lang w:val="sr-Cyrl-RS"/>
        </w:rPr>
        <w:t>817</w:t>
      </w:r>
      <w:r w:rsidR="0048695D" w:rsidRPr="00C94D92">
        <w:rPr>
          <w:rFonts w:cs="Arial"/>
        </w:rPr>
        <w:t>/2016 (</w:t>
      </w:r>
      <w:r w:rsidR="005C6F7A">
        <w:rPr>
          <w:rFonts w:cs="Arial"/>
          <w:lang w:val="sr-Cyrl-RS"/>
        </w:rPr>
        <w:t>12</w:t>
      </w:r>
      <w:r w:rsidR="007D6CEA">
        <w:rPr>
          <w:rFonts w:cs="Arial"/>
          <w:lang w:val="sr-Cyrl-RS"/>
        </w:rPr>
        <w:t>81</w:t>
      </w:r>
      <w:r w:rsidR="0048695D" w:rsidRPr="00C94D92">
        <w:rPr>
          <w:rFonts w:cs="Arial"/>
        </w:rPr>
        <w:t>/2016)</w:t>
      </w:r>
      <w:r w:rsidR="0048695D" w:rsidRPr="00C94D92">
        <w:rPr>
          <w:rFonts w:cs="Arial"/>
          <w:lang w:val="sr-Cyrl-RS"/>
        </w:rPr>
        <w:t xml:space="preserve"> </w:t>
      </w:r>
      <w:r w:rsidRPr="00C94D92">
        <w:rPr>
          <w:rFonts w:cs="Arial"/>
          <w:lang w:val="ru-RU"/>
        </w:rPr>
        <w:t>– НЕ ОТВАРАТИ“.</w:t>
      </w:r>
    </w:p>
    <w:p w:rsidR="008D2B23" w:rsidRPr="00C94D92" w:rsidRDefault="008D2B23" w:rsidP="008D2B23">
      <w:pPr>
        <w:pStyle w:val="KDParagraf"/>
        <w:spacing w:before="0"/>
        <w:rPr>
          <w:rFonts w:cs="Arial"/>
        </w:rPr>
      </w:pPr>
      <w:r w:rsidRPr="00C94D92">
        <w:rPr>
          <w:rFonts w:cs="Arial"/>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C94D92">
        <w:rPr>
          <w:rFonts w:cs="Arial"/>
        </w:rPr>
        <w:t>,измена</w:t>
      </w:r>
      <w:proofErr w:type="gramEnd"/>
      <w:r w:rsidRPr="00C94D92">
        <w:rPr>
          <w:rFonts w:cs="Arial"/>
        </w:rPr>
        <w:t xml:space="preserve"> или допуна односи.</w:t>
      </w:r>
    </w:p>
    <w:p w:rsidR="008D2B23" w:rsidRPr="00C94D92" w:rsidRDefault="008D2B23" w:rsidP="008D2B23">
      <w:pPr>
        <w:pStyle w:val="KDParagraf"/>
        <w:spacing w:before="0"/>
        <w:rPr>
          <w:rFonts w:cs="Arial"/>
        </w:rPr>
      </w:pPr>
      <w:r w:rsidRPr="00C94D92">
        <w:rPr>
          <w:rFonts w:cs="Arial"/>
        </w:rPr>
        <w:t>У року за подношење понуде понуђач може да опозове поднету понуду писаним путем, на адресу Наручиоца, са назнаком „ОПОЗ</w:t>
      </w:r>
      <w:r w:rsidR="002811DC" w:rsidRPr="00C94D92">
        <w:rPr>
          <w:rFonts w:cs="Arial"/>
        </w:rPr>
        <w:t xml:space="preserve">ИВ - Понуде за јавну набавку услуга: </w:t>
      </w:r>
      <w:r w:rsidR="00FC4729" w:rsidRPr="00FC4729">
        <w:rPr>
          <w:rFonts w:cs="Arial"/>
          <w:lang w:val="sr-Cyrl-RS"/>
        </w:rPr>
        <w:t>Израда пројекта за проширење система противпровалне заштите на критичним објектима</w:t>
      </w:r>
      <w:r w:rsidR="002811DC" w:rsidRPr="00C94D92">
        <w:rPr>
          <w:rFonts w:cs="Arial"/>
        </w:rPr>
        <w:t xml:space="preserve">, </w:t>
      </w:r>
      <w:r w:rsidRPr="00C94D92">
        <w:rPr>
          <w:rFonts w:cs="Arial"/>
        </w:rPr>
        <w:t xml:space="preserve">Јавна набавка број </w:t>
      </w:r>
      <w:r w:rsidR="0048695D" w:rsidRPr="00C94D92">
        <w:rPr>
          <w:rFonts w:cs="Arial"/>
        </w:rPr>
        <w:t>3000/</w:t>
      </w:r>
      <w:r w:rsidR="00C94D92" w:rsidRPr="00C94D92">
        <w:rPr>
          <w:rFonts w:cs="Arial"/>
          <w:lang w:val="sr-Cyrl-RS"/>
        </w:rPr>
        <w:t>1</w:t>
      </w:r>
      <w:r w:rsidR="00FC4729">
        <w:rPr>
          <w:rFonts w:cs="Arial"/>
          <w:lang w:val="sr-Cyrl-RS"/>
        </w:rPr>
        <w:t>817</w:t>
      </w:r>
      <w:r w:rsidR="0048695D" w:rsidRPr="00C94D92">
        <w:rPr>
          <w:rFonts w:cs="Arial"/>
        </w:rPr>
        <w:t>/2016 (</w:t>
      </w:r>
      <w:r w:rsidR="00FC4729">
        <w:rPr>
          <w:rFonts w:cs="Arial"/>
          <w:lang w:val="sr-Cyrl-RS"/>
        </w:rPr>
        <w:t>1281</w:t>
      </w:r>
      <w:r w:rsidR="0048695D" w:rsidRPr="00C94D92">
        <w:rPr>
          <w:rFonts w:cs="Arial"/>
        </w:rPr>
        <w:t>/2016</w:t>
      </w:r>
      <w:proofErr w:type="gramStart"/>
      <w:r w:rsidR="0048695D" w:rsidRPr="00C94D92">
        <w:rPr>
          <w:rFonts w:cs="Arial"/>
        </w:rPr>
        <w:t>)</w:t>
      </w:r>
      <w:r w:rsidR="0048695D" w:rsidRPr="00C94D92">
        <w:rPr>
          <w:rFonts w:cs="Arial"/>
          <w:lang w:val="sr-Cyrl-RS"/>
        </w:rPr>
        <w:t xml:space="preserve"> </w:t>
      </w:r>
      <w:r w:rsidRPr="00C94D92">
        <w:rPr>
          <w:rFonts w:cs="Arial"/>
        </w:rPr>
        <w:t xml:space="preserve"> –</w:t>
      </w:r>
      <w:proofErr w:type="gramEnd"/>
      <w:r w:rsidRPr="00C94D92">
        <w:rPr>
          <w:rFonts w:cs="Arial"/>
        </w:rPr>
        <w:t xml:space="preserve"> НЕ ОТВАРАТИ“.</w:t>
      </w:r>
    </w:p>
    <w:p w:rsidR="00016886" w:rsidRDefault="008D2B23" w:rsidP="00EF7B14">
      <w:pPr>
        <w:pStyle w:val="KDParagraf"/>
        <w:spacing w:before="0"/>
        <w:rPr>
          <w:rFonts w:cs="Arial"/>
          <w:lang w:val="sr-Cyrl-RS"/>
        </w:rPr>
      </w:pPr>
      <w:proofErr w:type="gramStart"/>
      <w:r w:rsidRPr="00C94D92">
        <w:rPr>
          <w:rFonts w:cs="Arial"/>
        </w:rPr>
        <w:t>У случају опозива поднете понуде пре</w:t>
      </w:r>
      <w:r w:rsidRPr="00E47C2E">
        <w:rPr>
          <w:rFonts w:cs="Arial"/>
        </w:rPr>
        <w:t xml:space="preserve"> истека рока за подношење понуда, Наручилац такву понуду неће отварати, већ ће је неотворену вратити понуђачу.</w:t>
      </w:r>
      <w:proofErr w:type="gramEnd"/>
    </w:p>
    <w:p w:rsidR="008A271A" w:rsidRPr="008A271A" w:rsidRDefault="008A271A" w:rsidP="00EF7B14">
      <w:pPr>
        <w:pStyle w:val="KDParagraf"/>
        <w:spacing w:before="0"/>
        <w:rPr>
          <w:rFonts w:cs="Arial"/>
          <w:lang w:val="sr-Cyrl-RS"/>
        </w:rPr>
      </w:pPr>
    </w:p>
    <w:p w:rsidR="008D2B23" w:rsidRPr="00E47C2E" w:rsidRDefault="008D2B23" w:rsidP="007235C6">
      <w:pPr>
        <w:pStyle w:val="KDPodnaslov2"/>
        <w:numPr>
          <w:ilvl w:val="1"/>
          <w:numId w:val="19"/>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EF7B14">
      <w:pPr>
        <w:pStyle w:val="KDParagraf"/>
        <w:spacing w:before="0"/>
        <w:ind w:left="360"/>
        <w:rPr>
          <w:rFonts w:cs="Arial"/>
          <w:color w:val="000000" w:themeColor="text1"/>
          <w:lang w:val="sr-Cyrl-RS"/>
        </w:rPr>
      </w:pPr>
      <w:proofErr w:type="gramStart"/>
      <w:r w:rsidRPr="002811DC">
        <w:rPr>
          <w:rFonts w:cs="Arial"/>
          <w:color w:val="000000" w:themeColor="text1"/>
        </w:rPr>
        <w:t>Набавка није обликована по партијама.</w:t>
      </w:r>
      <w:proofErr w:type="gramEnd"/>
    </w:p>
    <w:p w:rsidR="008A271A" w:rsidRPr="008A271A" w:rsidRDefault="008A271A" w:rsidP="00EF7B14">
      <w:pPr>
        <w:pStyle w:val="KDParagraf"/>
        <w:spacing w:before="0"/>
        <w:ind w:left="360"/>
        <w:rPr>
          <w:rFonts w:cs="Arial"/>
          <w:color w:val="000000" w:themeColor="text1"/>
          <w:lang w:val="sr-Cyrl-RS"/>
        </w:rPr>
      </w:pPr>
    </w:p>
    <w:p w:rsidR="008D2B23" w:rsidRPr="00E47C2E" w:rsidRDefault="008D2B23" w:rsidP="007235C6">
      <w:pPr>
        <w:pStyle w:val="KDPodnaslov2"/>
        <w:numPr>
          <w:ilvl w:val="1"/>
          <w:numId w:val="19"/>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A271A" w:rsidRPr="00E47C2E" w:rsidRDefault="008A271A" w:rsidP="008D2B23">
      <w:pPr>
        <w:tabs>
          <w:tab w:val="num" w:pos="993"/>
        </w:tabs>
        <w:spacing w:before="0"/>
        <w:rPr>
          <w:rFonts w:cs="Arial"/>
          <w:lang w:val="ru-RU"/>
        </w:rPr>
      </w:pPr>
    </w:p>
    <w:p w:rsidR="008D2B23" w:rsidRPr="00E47C2E" w:rsidRDefault="008D2B23" w:rsidP="007235C6">
      <w:pPr>
        <w:pStyle w:val="KDPodnaslov2"/>
        <w:numPr>
          <w:ilvl w:val="1"/>
          <w:numId w:val="19"/>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2E0327" w:rsidRPr="00E47C2E" w:rsidRDefault="002E0327" w:rsidP="002E0327">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2E0327" w:rsidRPr="00E47C2E" w:rsidRDefault="002E0327" w:rsidP="002E0327">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2E0327" w:rsidRPr="00E47C2E" w:rsidRDefault="002E0327" w:rsidP="002E0327">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E0327" w:rsidRPr="00E47C2E" w:rsidRDefault="002E0327" w:rsidP="002E0327">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A9515B" w:rsidRPr="00A9515B" w:rsidRDefault="002E0327" w:rsidP="00A9515B">
      <w:pPr>
        <w:pStyle w:val="KDParagraf"/>
        <w:spacing w:before="0"/>
        <w:rPr>
          <w:rFonts w:cs="Arial"/>
          <w:b/>
          <w:u w:val="single"/>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00016886">
        <w:rPr>
          <w:rFonts w:cs="Arial"/>
          <w:lang w:val="sr-Cyrl-RS"/>
        </w:rPr>
        <w:t xml:space="preserve"> </w:t>
      </w:r>
      <w:proofErr w:type="gramStart"/>
      <w:r w:rsidRPr="00E47C2E">
        <w:rPr>
          <w:rFonts w:cs="Arial"/>
        </w:rPr>
        <w:t>Закона и Упутство како се</w:t>
      </w:r>
      <w:r>
        <w:rPr>
          <w:rFonts w:cs="Arial"/>
        </w:rPr>
        <w:t xml:space="preserve"> доказује </w:t>
      </w:r>
      <w:r w:rsidRPr="006931BC">
        <w:rPr>
          <w:rFonts w:cs="Arial"/>
        </w:rPr>
        <w:t>испуњеност тих услова</w:t>
      </w:r>
      <w:r w:rsidR="00016886">
        <w:rPr>
          <w:rFonts w:cs="Arial"/>
        </w:rPr>
        <w:t>.</w:t>
      </w:r>
      <w:proofErr w:type="gramEnd"/>
      <w:r w:rsidR="00016886">
        <w:rPr>
          <w:rFonts w:cs="Arial"/>
          <w:lang w:val="sr-Cyrl-RS"/>
        </w:rPr>
        <w:t xml:space="preserve"> </w:t>
      </w:r>
      <w:proofErr w:type="gramStart"/>
      <w:r w:rsidR="008B090F" w:rsidRPr="008B090F">
        <w:rPr>
          <w:rFonts w:cs="Arial"/>
        </w:rPr>
        <w:t>Доказ из члана 75.став 1.тачка 5) доставља се за део набавке који ће се вршити преко подизвођача.</w:t>
      </w:r>
      <w:proofErr w:type="gramEnd"/>
    </w:p>
    <w:p w:rsidR="002E0327" w:rsidRPr="00E47C2E" w:rsidRDefault="002E0327" w:rsidP="002E0327">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2E0327" w:rsidRPr="00E47C2E" w:rsidRDefault="002E0327" w:rsidP="002E0327">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2E0327" w:rsidRPr="00E47C2E" w:rsidRDefault="002E0327" w:rsidP="002E0327">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2E0327" w:rsidRDefault="002E0327" w:rsidP="002E0327">
      <w:pPr>
        <w:pStyle w:val="KDParagraf"/>
        <w:spacing w:before="0"/>
        <w:rPr>
          <w:rFonts w:cs="Arial"/>
          <w:lang w:bidi="en-US"/>
        </w:rPr>
      </w:pPr>
      <w:proofErr w:type="gramStart"/>
      <w:r w:rsidRPr="002917FC">
        <w:rPr>
          <w:rFonts w:cs="Arial"/>
        </w:rPr>
        <w:t>Наручилац</w:t>
      </w:r>
      <w:r w:rsidRPr="002917FC">
        <w:rPr>
          <w:rFonts w:cs="Arial"/>
          <w:lang w:bidi="en-US"/>
        </w:rPr>
        <w:t xml:space="preserve"> у овом поступку не предвиђа примену одредби става 9.и 10.</w:t>
      </w:r>
      <w:proofErr w:type="gramEnd"/>
      <w:r w:rsidRPr="002917FC">
        <w:rPr>
          <w:rFonts w:cs="Arial"/>
          <w:lang w:bidi="en-US"/>
        </w:rPr>
        <w:t xml:space="preserve"> </w:t>
      </w:r>
      <w:proofErr w:type="gramStart"/>
      <w:r w:rsidRPr="002917FC">
        <w:rPr>
          <w:rFonts w:cs="Arial"/>
          <w:lang w:bidi="en-US"/>
        </w:rPr>
        <w:t>члана</w:t>
      </w:r>
      <w:proofErr w:type="gramEnd"/>
      <w:r w:rsidRPr="002917FC">
        <w:rPr>
          <w:rFonts w:cs="Arial"/>
          <w:lang w:bidi="en-US"/>
        </w:rPr>
        <w:t xml:space="preserve"> 80. </w:t>
      </w:r>
      <w:proofErr w:type="gramStart"/>
      <w:r w:rsidRPr="002917FC">
        <w:rPr>
          <w:rFonts w:cs="Arial"/>
          <w:lang w:bidi="en-US"/>
        </w:rPr>
        <w:t>Закона.</w:t>
      </w:r>
      <w:proofErr w:type="gramEnd"/>
    </w:p>
    <w:p w:rsidR="00BB3666" w:rsidRDefault="00BB3666" w:rsidP="002E0327">
      <w:pPr>
        <w:pStyle w:val="KDParagraf"/>
        <w:spacing w:before="0"/>
        <w:rPr>
          <w:rFonts w:cs="Arial"/>
          <w:lang w:bidi="en-US"/>
        </w:rPr>
      </w:pPr>
    </w:p>
    <w:p w:rsidR="00BB3666" w:rsidRDefault="00BB3666" w:rsidP="002E0327">
      <w:pPr>
        <w:pStyle w:val="KDParagraf"/>
        <w:spacing w:before="0"/>
        <w:rPr>
          <w:rFonts w:cs="Arial"/>
          <w:lang w:bidi="en-US"/>
        </w:rPr>
      </w:pPr>
    </w:p>
    <w:p w:rsidR="007568ED" w:rsidRDefault="007568ED" w:rsidP="002E0327">
      <w:pPr>
        <w:pStyle w:val="KDParagraf"/>
        <w:spacing w:before="0"/>
        <w:rPr>
          <w:rFonts w:cs="Arial"/>
          <w:lang w:bidi="en-US"/>
        </w:rPr>
      </w:pPr>
    </w:p>
    <w:p w:rsidR="007568ED" w:rsidRPr="002917FC" w:rsidRDefault="007568ED" w:rsidP="002E0327">
      <w:pPr>
        <w:pStyle w:val="KDParagraf"/>
        <w:spacing w:before="0"/>
        <w:rPr>
          <w:rFonts w:cs="Arial"/>
          <w:lang w:bidi="en-US"/>
        </w:rPr>
      </w:pPr>
    </w:p>
    <w:p w:rsidR="002E0327" w:rsidRPr="002E0327" w:rsidRDefault="002E0327" w:rsidP="008D2B23">
      <w:pPr>
        <w:pStyle w:val="KDParagraf"/>
        <w:spacing w:before="0"/>
        <w:rPr>
          <w:rFonts w:cs="Arial"/>
          <w:color w:val="00B0F0"/>
          <w:sz w:val="10"/>
          <w:lang w:bidi="en-US"/>
        </w:rPr>
      </w:pPr>
    </w:p>
    <w:p w:rsidR="007568ED" w:rsidRPr="00795A62" w:rsidRDefault="008D2B23" w:rsidP="007568ED">
      <w:pPr>
        <w:pStyle w:val="KDPodnaslov2"/>
        <w:numPr>
          <w:ilvl w:val="1"/>
          <w:numId w:val="19"/>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w:t>
      </w:r>
      <w:r w:rsidR="00A23AF4">
        <w:rPr>
          <w:rFonts w:cs="Arial"/>
        </w:rPr>
        <w:t xml:space="preserve"> </w:t>
      </w:r>
      <w:r w:rsidRPr="00E47C2E">
        <w:rPr>
          <w:rFonts w:cs="Arial"/>
        </w:rPr>
        <w:t xml:space="preserve">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795A62" w:rsidRDefault="0066644E" w:rsidP="0066644E">
      <w:pPr>
        <w:pStyle w:val="KDNabrajanje"/>
        <w:rPr>
          <w:color w:val="00B0F0"/>
        </w:rPr>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7568ED">
        <w:t>ешће из члана 75</w:t>
      </w:r>
      <w:r w:rsidR="007568ED">
        <w:rPr>
          <w:lang w:val="sr-Latn-RS"/>
        </w:rPr>
        <w:t>.</w:t>
      </w:r>
      <w:r w:rsidR="002811DC">
        <w:t xml:space="preserve"> </w:t>
      </w:r>
      <w:r w:rsidRPr="00E47C2E">
        <w:t xml:space="preserve">Закона и Упутство како се </w:t>
      </w:r>
      <w:r w:rsidR="002811DC">
        <w:t>доказује испуњеност тих услова.</w:t>
      </w:r>
    </w:p>
    <w:p w:rsidR="00795A62" w:rsidRPr="00795A62" w:rsidRDefault="00795A62" w:rsidP="00795A62">
      <w:pPr>
        <w:pStyle w:val="KDNabrajanje"/>
      </w:pPr>
      <w:r w:rsidRPr="00795A62">
        <w:t>Услов из члана 75.став 1.тачка 5.</w:t>
      </w:r>
      <w:r w:rsidR="00FC42FE">
        <w:rPr>
          <w:lang w:val="sr-Latn-RS"/>
        </w:rPr>
        <w:t xml:space="preserve"> </w:t>
      </w:r>
      <w:r w:rsidR="00FC42FE">
        <w:t>Закона,</w:t>
      </w:r>
      <w:r w:rsidR="00FC42FE">
        <w:rPr>
          <w:lang w:val="sr-Latn-RS"/>
        </w:rPr>
        <w:t xml:space="preserve"> </w:t>
      </w:r>
      <w:r w:rsidRPr="00795A62">
        <w:t>обавезан је да испуни понуђач из групе понуђача којем је поверено извршење дела набавке за које је неопходна испуњеност тог услова.</w:t>
      </w:r>
    </w:p>
    <w:p w:rsidR="0066644E" w:rsidRPr="00686C2C"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7568ED" w:rsidRPr="00795A62" w:rsidRDefault="0066644E" w:rsidP="00795A62">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7235C6">
      <w:pPr>
        <w:pStyle w:val="KDPodnaslov2"/>
        <w:numPr>
          <w:ilvl w:val="1"/>
          <w:numId w:val="19"/>
        </w:numPr>
        <w:spacing w:before="0"/>
        <w:jc w:val="both"/>
        <w:rPr>
          <w:rFonts w:cs="Arial"/>
        </w:rPr>
      </w:pPr>
      <w:r w:rsidRPr="00E47C2E">
        <w:rPr>
          <w:rFonts w:cs="Arial"/>
        </w:rPr>
        <w:t>Понуђена цена</w:t>
      </w:r>
      <w:bookmarkEnd w:id="222"/>
      <w:bookmarkEnd w:id="223"/>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Pr="00297180">
        <w:rPr>
          <w:rFonts w:cs="Arial"/>
          <w:color w:val="000000" w:themeColor="text1"/>
        </w:rPr>
        <w:t>динарима</w:t>
      </w:r>
      <w:r w:rsidR="00910FFE">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BB1407" w:rsidRPr="00BB1407" w:rsidRDefault="009977EB" w:rsidP="009977EB">
      <w:pPr>
        <w:pStyle w:val="KDParagraf"/>
        <w:spacing w:before="0"/>
        <w:rPr>
          <w:rFonts w:eastAsia="Calibri" w:cs="Arial"/>
          <w:color w:val="000000" w:themeColor="text1"/>
          <w:lang w:val="sr-Cyrl-RS"/>
        </w:rPr>
      </w:pPr>
      <w:proofErr w:type="gramStart"/>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66644E" w:rsidRPr="00A9515B" w:rsidRDefault="002E2F11" w:rsidP="002E2F11">
      <w:pPr>
        <w:pStyle w:val="KDParagraf"/>
        <w:spacing w:before="0"/>
        <w:rPr>
          <w:rFonts w:cs="Arial"/>
          <w:lang w:val="sr-Cyrl-RS"/>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8D2B23" w:rsidRPr="000D4D70" w:rsidRDefault="000D4D70" w:rsidP="008D2B23">
      <w:pPr>
        <w:pStyle w:val="KDParagraf"/>
        <w:spacing w:before="0"/>
        <w:rPr>
          <w:rFonts w:cs="Arial"/>
          <w:lang w:val="sr-Cyrl-RS" w:eastAsia="sr-Latn-CS"/>
        </w:rPr>
      </w:pPr>
      <w:r>
        <w:rPr>
          <w:rFonts w:cs="Arial"/>
          <w:lang w:val="sr-Cyrl-RS" w:eastAsia="sr-Latn-CS"/>
        </w:rPr>
        <w:t>Након закључења уговора а током целог рока његовог трајања неће се вршити корекција цене.</w:t>
      </w:r>
    </w:p>
    <w:p w:rsidR="001227A3" w:rsidRPr="00A9515B" w:rsidRDefault="001227A3" w:rsidP="0054056C">
      <w:pPr>
        <w:pStyle w:val="KDParagraf"/>
        <w:spacing w:before="0"/>
        <w:rPr>
          <w:rFonts w:eastAsia="Calibri" w:cs="Arial"/>
          <w:color w:val="00B0F0"/>
          <w:sz w:val="8"/>
        </w:rPr>
      </w:pPr>
    </w:p>
    <w:p w:rsidR="006E6F46" w:rsidRPr="00E47C2E" w:rsidRDefault="006E6F46" w:rsidP="007235C6">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E35622" w:rsidRDefault="0048695D" w:rsidP="006E6F46">
      <w:pPr>
        <w:spacing w:before="0"/>
        <w:rPr>
          <w:rFonts w:cs="Arial"/>
          <w:noProof/>
          <w:lang w:val="sr-Cyrl-CS"/>
        </w:rPr>
      </w:pPr>
      <w:proofErr w:type="gramStart"/>
      <w:r w:rsidRPr="0048695D">
        <w:rPr>
          <w:rFonts w:cs="Arial"/>
          <w:color w:val="000000" w:themeColor="text1"/>
        </w:rPr>
        <w:t xml:space="preserve">Рок извршења услуга је </w:t>
      </w:r>
      <w:r w:rsidR="00A863F3">
        <w:rPr>
          <w:rFonts w:cs="Arial"/>
          <w:color w:val="000000" w:themeColor="text1"/>
          <w:lang w:val="sr-Cyrl-RS"/>
        </w:rPr>
        <w:t>2</w:t>
      </w:r>
      <w:r w:rsidRPr="0048695D">
        <w:rPr>
          <w:rFonts w:cs="Arial"/>
          <w:color w:val="000000" w:themeColor="text1"/>
        </w:rPr>
        <w:t xml:space="preserve"> </w:t>
      </w:r>
      <w:r w:rsidR="00A863F3">
        <w:rPr>
          <w:rFonts w:cs="Arial"/>
          <w:color w:val="000000" w:themeColor="text1"/>
        </w:rPr>
        <w:t>месец</w:t>
      </w:r>
      <w:r w:rsidR="00A863F3">
        <w:rPr>
          <w:rFonts w:cs="Arial"/>
          <w:color w:val="000000" w:themeColor="text1"/>
          <w:lang w:val="sr-Cyrl-RS"/>
        </w:rPr>
        <w:t>а</w:t>
      </w:r>
      <w:r w:rsidRPr="0048695D">
        <w:rPr>
          <w:rFonts w:cs="Arial"/>
          <w:color w:val="000000" w:themeColor="text1"/>
        </w:rPr>
        <w:t xml:space="preserve"> од дана потписивања уговора, а према динамици Наручиоца.</w:t>
      </w:r>
      <w:proofErr w:type="gramEnd"/>
      <w:r w:rsidRPr="0048695D">
        <w:rPr>
          <w:rFonts w:cs="Arial"/>
          <w:color w:val="000000" w:themeColor="text1"/>
        </w:rPr>
        <w:t xml:space="preserve"> </w:t>
      </w:r>
    </w:p>
    <w:p w:rsidR="008D2B23" w:rsidRPr="00E47C2E" w:rsidRDefault="008D2B23" w:rsidP="007235C6">
      <w:pPr>
        <w:pStyle w:val="KDPodnaslov2"/>
        <w:numPr>
          <w:ilvl w:val="1"/>
          <w:numId w:val="19"/>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FF427B" w:rsidRPr="00FF427B">
        <w:rPr>
          <w:rFonts w:eastAsia="Calibri" w:cs="Arial"/>
        </w:rPr>
        <w:t>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p>
    <w:p w:rsidR="006005E4" w:rsidRPr="00016886" w:rsidRDefault="006005E4" w:rsidP="00041FE3">
      <w:pPr>
        <w:pStyle w:val="KDParagraf"/>
        <w:spacing w:before="0"/>
        <w:rPr>
          <w:rFonts w:eastAsia="Calibri" w:cs="Arial"/>
          <w:sz w:val="10"/>
        </w:rPr>
      </w:pPr>
    </w:p>
    <w:p w:rsidR="006005E4" w:rsidRPr="00D2008B" w:rsidRDefault="006005E4" w:rsidP="00041FE3">
      <w:pPr>
        <w:pStyle w:val="KDParagraf"/>
        <w:spacing w:before="0"/>
        <w:rPr>
          <w:rFonts w:eastAsia="Calibri" w:cs="Arial"/>
          <w:strike/>
        </w:rPr>
      </w:pPr>
      <w:r w:rsidRPr="00D2008B">
        <w:rPr>
          <w:rFonts w:eastAsia="Calibri" w:cs="Arial"/>
        </w:rPr>
        <w:t xml:space="preserve">• </w:t>
      </w:r>
      <w:proofErr w:type="gramStart"/>
      <w:r w:rsidRPr="00D2008B">
        <w:rPr>
          <w:rFonts w:eastAsia="Calibri" w:cs="Arial"/>
        </w:rPr>
        <w:t>сукцесивно</w:t>
      </w:r>
      <w:proofErr w:type="gramEnd"/>
      <w:r w:rsidRPr="00D2008B">
        <w:rPr>
          <w:rFonts w:eastAsia="Calibri" w:cs="Arial"/>
        </w:rPr>
        <w:t xml:space="preserve"> у зависности од извршења уговорених услуга</w:t>
      </w:r>
      <w:r w:rsidR="00D2008B" w:rsidRPr="00D2008B">
        <w:rPr>
          <w:rFonts w:eastAsia="Calibri" w:cs="Arial"/>
        </w:rPr>
        <w:t>, у року</w:t>
      </w:r>
      <w:r w:rsidRPr="00D2008B">
        <w:rPr>
          <w:rFonts w:eastAsia="Calibri" w:cs="Arial"/>
        </w:rPr>
        <w:t xml:space="preserve"> </w:t>
      </w:r>
      <w:r w:rsidR="00000ACF" w:rsidRPr="00D2008B">
        <w:rPr>
          <w:rFonts w:eastAsia="Calibri" w:cs="Arial"/>
        </w:rPr>
        <w:t xml:space="preserve">до </w:t>
      </w:r>
      <w:r w:rsidRPr="00D2008B">
        <w:rPr>
          <w:rFonts w:eastAsia="Calibri" w:cs="Arial"/>
        </w:rPr>
        <w:t>45 (четрдесетпет дана) дана од дана пријема исправног рачуна,</w:t>
      </w:r>
      <w:r w:rsidR="00000ACF" w:rsidRPr="00D2008B">
        <w:rPr>
          <w:rFonts w:eastAsia="Calibri" w:cs="Arial"/>
        </w:rPr>
        <w:t xml:space="preserve"> са уговореним прилогом-обострано потписаним записником.</w:t>
      </w:r>
      <w:r w:rsidRPr="00D2008B">
        <w:rPr>
          <w:rFonts w:eastAsia="Calibri" w:cs="Arial"/>
        </w:rPr>
        <w:t xml:space="preserve"> </w:t>
      </w:r>
    </w:p>
    <w:p w:rsidR="00AB3AD1" w:rsidRPr="00D2008B" w:rsidRDefault="00D2008B" w:rsidP="00AB3AD1">
      <w:pPr>
        <w:pStyle w:val="KDParagraf"/>
        <w:spacing w:before="0"/>
        <w:rPr>
          <w:rFonts w:eastAsia="Calibri" w:cs="Arial"/>
          <w:b/>
          <w:color w:val="00B0F0"/>
        </w:rPr>
      </w:pPr>
      <w:r w:rsidRPr="00D2008B">
        <w:rPr>
          <w:rFonts w:eastAsia="Calibri" w:cs="Arial"/>
          <w:b/>
        </w:rPr>
        <w:t>Рачун мора да гласи на</w:t>
      </w:r>
      <w:r w:rsidR="00000ACF" w:rsidRPr="00D2008B">
        <w:rPr>
          <w:rFonts w:eastAsia="Calibri" w:cs="Arial"/>
          <w:b/>
        </w:rPr>
        <w:t>:</w:t>
      </w:r>
      <w:r w:rsidR="00000ACF" w:rsidRPr="00D2008B">
        <w:rPr>
          <w:rFonts w:eastAsia="Calibri" w:cs="Arial"/>
          <w:b/>
          <w:color w:val="00B0F0"/>
        </w:rPr>
        <w:t xml:space="preserve"> </w:t>
      </w:r>
      <w:r w:rsidR="00000ACF" w:rsidRPr="00D2008B">
        <w:rPr>
          <w:rFonts w:cs="Arial"/>
          <w:b/>
        </w:rPr>
        <w:t>Јавно предузеће „Ел</w:t>
      </w:r>
      <w:r w:rsidR="00910FFE">
        <w:rPr>
          <w:rFonts w:cs="Arial"/>
          <w:b/>
        </w:rPr>
        <w:t>ектропривреда Србије</w:t>
      </w:r>
      <w:proofErr w:type="gramStart"/>
      <w:r w:rsidR="00910FFE">
        <w:rPr>
          <w:rFonts w:cs="Arial"/>
          <w:b/>
        </w:rPr>
        <w:t>“ Београд</w:t>
      </w:r>
      <w:proofErr w:type="gramEnd"/>
      <w:r w:rsidR="00910FFE">
        <w:rPr>
          <w:rFonts w:cs="Arial"/>
          <w:b/>
        </w:rPr>
        <w:t xml:space="preserve">, </w:t>
      </w:r>
      <w:r w:rsidR="00910FFE">
        <w:rPr>
          <w:rFonts w:cs="Arial"/>
          <w:b/>
          <w:lang w:val="sr-Cyrl-RS"/>
        </w:rPr>
        <w:t>Ц</w:t>
      </w:r>
      <w:r w:rsidR="00000ACF" w:rsidRPr="00D2008B">
        <w:rPr>
          <w:rFonts w:cs="Arial"/>
          <w:b/>
        </w:rPr>
        <w:t xml:space="preserve">арице Милице 2, ПИБ </w:t>
      </w:r>
      <w:r w:rsidR="00000ACF" w:rsidRPr="00D2008B">
        <w:rPr>
          <w:rFonts w:cs="Arial"/>
          <w:b/>
          <w:color w:val="000000" w:themeColor="text1"/>
          <w:lang w:val="sr-Cyrl-BA"/>
        </w:rPr>
        <w:t xml:space="preserve">103920327, </w:t>
      </w:r>
      <w:r w:rsidR="00000ACF" w:rsidRPr="00D2008B">
        <w:rPr>
          <w:rFonts w:cs="Arial"/>
          <w:b/>
        </w:rPr>
        <w:t>Огранак ТЕНТ Београд-Обреновац, Богољуба Урошевића Црног 44</w:t>
      </w:r>
    </w:p>
    <w:p w:rsidR="003508B5" w:rsidRPr="00E35622" w:rsidRDefault="005A3029" w:rsidP="005A3029">
      <w:pPr>
        <w:pStyle w:val="KDParagraf"/>
        <w:spacing w:before="0"/>
        <w:rPr>
          <w:rFonts w:cs="Arial"/>
          <w:color w:val="000000" w:themeColor="text1"/>
          <w:lang w:val="sr-Cyrl-RS"/>
        </w:rPr>
      </w:pPr>
      <w:r w:rsidRPr="00D2008B">
        <w:rPr>
          <w:rFonts w:cs="Arial"/>
        </w:rPr>
        <w:t xml:space="preserve">Рачун мора бити достављен на адресу </w:t>
      </w:r>
      <w:r w:rsidR="00591222" w:rsidRPr="00D2008B">
        <w:rPr>
          <w:rFonts w:cs="Arial"/>
        </w:rPr>
        <w:t>Корисника</w:t>
      </w:r>
      <w:r w:rsidRPr="00D2008B">
        <w:rPr>
          <w:rFonts w:cs="Arial"/>
        </w:rPr>
        <w:t>: Јавно предузеће „Електропривреда Србије</w:t>
      </w:r>
      <w:proofErr w:type="gramStart"/>
      <w:r w:rsidRPr="00D2008B">
        <w:rPr>
          <w:rFonts w:cs="Arial"/>
        </w:rPr>
        <w:t>“ Београд</w:t>
      </w:r>
      <w:proofErr w:type="gramEnd"/>
      <w:r w:rsidRPr="00D2008B">
        <w:rPr>
          <w:rFonts w:cs="Arial"/>
        </w:rPr>
        <w:t xml:space="preserve">, </w:t>
      </w:r>
      <w:r w:rsidR="00000ACF" w:rsidRPr="00D2008B">
        <w:rPr>
          <w:rFonts w:cs="Arial"/>
        </w:rPr>
        <w:t>О</w:t>
      </w:r>
      <w:r w:rsidR="00BE3E59" w:rsidRPr="00D2008B">
        <w:rPr>
          <w:rFonts w:cs="Arial"/>
        </w:rPr>
        <w:t>гранак ТЕНТ,</w:t>
      </w:r>
      <w:r w:rsidR="00D2008B" w:rsidRPr="00D2008B">
        <w:rPr>
          <w:rFonts w:cs="Arial"/>
          <w:lang w:val="sr-Cyrl-RS"/>
        </w:rPr>
        <w:t xml:space="preserve"> ТЕНТ Б, Ушће,</w:t>
      </w:r>
      <w:r w:rsidR="00BE3E59" w:rsidRPr="00D2008B">
        <w:rPr>
          <w:rFonts w:cs="Arial"/>
        </w:rPr>
        <w:t xml:space="preserve"> Обреновац</w:t>
      </w:r>
      <w:r w:rsidR="00750A33" w:rsidRPr="00D2008B">
        <w:rPr>
          <w:rFonts w:cs="Arial"/>
        </w:rPr>
        <w:t>, са обавезним прилозима-</w:t>
      </w:r>
      <w:r w:rsidRPr="00D2008B">
        <w:rPr>
          <w:rFonts w:cs="Arial"/>
          <w:color w:val="000000" w:themeColor="text1"/>
        </w:rPr>
        <w:t>Зап</w:t>
      </w:r>
      <w:r w:rsidR="004A499B" w:rsidRPr="00D2008B">
        <w:rPr>
          <w:rFonts w:cs="Arial"/>
          <w:color w:val="000000" w:themeColor="text1"/>
        </w:rPr>
        <w:t>исник о квалитативном</w:t>
      </w:r>
      <w:r w:rsidR="00FF427B" w:rsidRPr="00D2008B">
        <w:rPr>
          <w:rFonts w:cs="Arial"/>
          <w:color w:val="000000" w:themeColor="text1"/>
        </w:rPr>
        <w:t xml:space="preserve">и квантитативном </w:t>
      </w:r>
      <w:r w:rsidR="004A499B" w:rsidRPr="00D2008B">
        <w:rPr>
          <w:rFonts w:cs="Arial"/>
          <w:color w:val="000000" w:themeColor="text1"/>
        </w:rPr>
        <w:t xml:space="preserve"> пријему</w:t>
      </w:r>
      <w:r w:rsidR="00000ACF" w:rsidRPr="00D2008B">
        <w:rPr>
          <w:rFonts w:cs="Arial"/>
          <w:color w:val="000000" w:themeColor="text1"/>
        </w:rPr>
        <w:t xml:space="preserve"> извршених услуга</w:t>
      </w:r>
      <w:r w:rsidR="00750A33" w:rsidRPr="00D2008B">
        <w:rPr>
          <w:rFonts w:cs="Arial"/>
          <w:color w:val="000000" w:themeColor="text1"/>
        </w:rPr>
        <w:t>,</w:t>
      </w:r>
      <w:r w:rsidR="00750A33" w:rsidRPr="00FF427B">
        <w:rPr>
          <w:rFonts w:cs="Arial"/>
          <w:color w:val="000000" w:themeColor="text1"/>
        </w:rPr>
        <w:t xml:space="preserve"> </w:t>
      </w:r>
      <w:r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p>
    <w:p w:rsidR="00B00642" w:rsidRPr="00E47C2E" w:rsidRDefault="00B00642" w:rsidP="00B00642">
      <w:pPr>
        <w:pStyle w:val="KDParagraf"/>
        <w:spacing w:before="0"/>
        <w:rPr>
          <w:rFonts w:cs="Arial"/>
        </w:rPr>
      </w:pPr>
      <w:proofErr w:type="gramStart"/>
      <w:r w:rsidRPr="00E47C2E">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FF427B" w:rsidRPr="00D2008B" w:rsidRDefault="00FF427B" w:rsidP="008D2B23">
      <w:pPr>
        <w:autoSpaceDE w:val="0"/>
        <w:autoSpaceDN w:val="0"/>
        <w:adjustRightInd w:val="0"/>
        <w:spacing w:before="0"/>
        <w:ind w:right="-426"/>
        <w:rPr>
          <w:rFonts w:eastAsia="Calibri" w:cs="Arial"/>
          <w:lang w:val="sr-Cyrl-RS"/>
        </w:rPr>
      </w:pPr>
    </w:p>
    <w:p w:rsidR="008D2B23" w:rsidRPr="00E47C2E" w:rsidRDefault="008D2B23" w:rsidP="007235C6">
      <w:pPr>
        <w:pStyle w:val="KDPodnaslov2"/>
        <w:numPr>
          <w:ilvl w:val="1"/>
          <w:numId w:val="19"/>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0D4D70">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w:t>
      </w:r>
      <w:r w:rsidR="00D2008B">
        <w:rPr>
          <w:rFonts w:ascii="Arial" w:hAnsi="Arial" w:cs="Arial"/>
          <w:lang w:val="ru-RU"/>
        </w:rPr>
        <w:t xml:space="preserve"> </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E47C2E" w:rsidRDefault="0066644E" w:rsidP="00A75CC0">
      <w:pPr>
        <w:pStyle w:val="ListParagraph"/>
        <w:spacing w:before="0"/>
        <w:ind w:left="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D2008B" w:rsidRPr="00D2008B" w:rsidRDefault="00D2008B" w:rsidP="00D2008B">
      <w:pPr>
        <w:pStyle w:val="KDParagraf"/>
        <w:spacing w:before="0"/>
        <w:rPr>
          <w:rFonts w:cs="Arial"/>
          <w:lang w:val="sr-Cyrl-RS"/>
        </w:rPr>
      </w:pPr>
    </w:p>
    <w:p w:rsidR="0085348E" w:rsidRPr="00E47C2E" w:rsidRDefault="0085348E" w:rsidP="007235C6">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7235C6">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7235C6">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7235C6">
      <w:pPr>
        <w:pStyle w:val="KDPodnaslov2"/>
        <w:numPr>
          <w:ilvl w:val="1"/>
          <w:numId w:val="19"/>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7235C6">
      <w:pPr>
        <w:pStyle w:val="KDPodnaslov2"/>
        <w:numPr>
          <w:ilvl w:val="1"/>
          <w:numId w:val="19"/>
        </w:numPr>
        <w:spacing w:before="0"/>
        <w:jc w:val="both"/>
        <w:rPr>
          <w:rFonts w:cs="Arial"/>
        </w:rPr>
      </w:pPr>
      <w:bookmarkStart w:id="228" w:name="_Toc441651602"/>
      <w:bookmarkStart w:id="229" w:name="_Toc442559913"/>
      <w:r w:rsidRPr="00E47C2E">
        <w:rPr>
          <w:rFonts w:cs="Arial"/>
        </w:rPr>
        <w:t>Додатне информације и објашњења</w:t>
      </w:r>
      <w:bookmarkEnd w:id="228"/>
      <w:bookmarkEnd w:id="229"/>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w:t>
      </w:r>
      <w:r w:rsidRPr="0089324C">
        <w:rPr>
          <w:rFonts w:cs="Arial"/>
          <w:lang w:val="ru-RU"/>
        </w:rPr>
        <w:t xml:space="preserve">набавку број </w:t>
      </w:r>
      <w:r w:rsidR="0089324C" w:rsidRPr="0089324C">
        <w:rPr>
          <w:rFonts w:cs="Arial"/>
        </w:rPr>
        <w:t>3000/</w:t>
      </w:r>
      <w:r w:rsidR="00D20A7B">
        <w:rPr>
          <w:rFonts w:cs="Arial"/>
          <w:lang w:val="sr-Cyrl-RS"/>
        </w:rPr>
        <w:t>1817</w:t>
      </w:r>
      <w:r w:rsidR="0089324C" w:rsidRPr="0089324C">
        <w:rPr>
          <w:rFonts w:cs="Arial"/>
        </w:rPr>
        <w:t>/2016 (</w:t>
      </w:r>
      <w:r w:rsidR="00D20A7B">
        <w:rPr>
          <w:rFonts w:cs="Arial"/>
          <w:lang w:val="sr-Cyrl-RS"/>
        </w:rPr>
        <w:t>1281</w:t>
      </w:r>
      <w:r w:rsidR="0089324C" w:rsidRPr="0089324C">
        <w:rPr>
          <w:rFonts w:cs="Arial"/>
        </w:rPr>
        <w:t>/2016)</w:t>
      </w:r>
      <w:r w:rsidRPr="0089324C">
        <w:rPr>
          <w:rFonts w:cs="Arial"/>
          <w:lang w:val="ru-RU"/>
        </w:rPr>
        <w:t xml:space="preserve">“ </w:t>
      </w:r>
      <w:r w:rsidRPr="00E47C2E">
        <w:rPr>
          <w:rFonts w:cs="Arial"/>
          <w:lang w:val="ru-RU"/>
        </w:rPr>
        <w:t>или електронским путем на е-</w:t>
      </w:r>
      <w:r w:rsidRPr="00E47C2E">
        <w:rPr>
          <w:rFonts w:cs="Arial"/>
        </w:rPr>
        <w:t>mail</w:t>
      </w:r>
      <w:r w:rsidRPr="00E47C2E">
        <w:rPr>
          <w:rFonts w:cs="Arial"/>
          <w:lang w:val="ru-RU"/>
        </w:rPr>
        <w:t xml:space="preserve"> адресу:</w:t>
      </w:r>
      <w:r w:rsidR="0089324C">
        <w:rPr>
          <w:rFonts w:cs="Arial"/>
          <w:lang w:val="ru-RU"/>
        </w:rPr>
        <w:t xml:space="preserve"> </w:t>
      </w:r>
      <w:hyperlink r:id="rId171" w:history="1">
        <w:r w:rsidR="00140740" w:rsidRPr="00C94CB4">
          <w:rPr>
            <w:rStyle w:val="Hyperlink"/>
            <w:rFonts w:cs="Arial"/>
            <w:lang w:val="sr-Latn-RS"/>
          </w:rPr>
          <w:t>slavisa.zecevic</w:t>
        </w:r>
        <w:r w:rsidR="00140740" w:rsidRPr="00C94CB4">
          <w:rPr>
            <w:rStyle w:val="Hyperlink"/>
            <w:rFonts w:cs="Arial"/>
            <w:lang w:val="ru-RU"/>
          </w:rPr>
          <w:t>@</w:t>
        </w:r>
        <w:r w:rsidR="00140740" w:rsidRPr="00C94CB4">
          <w:rPr>
            <w:rStyle w:val="Hyperlink"/>
            <w:rFonts w:cs="Arial"/>
          </w:rPr>
          <w:t>eps.rs</w:t>
        </w:r>
      </w:hyperlink>
      <w:r w:rsidRPr="00E47C2E">
        <w:rPr>
          <w:rFonts w:cs="Arial"/>
          <w:lang w:val="ru-RU"/>
        </w:rPr>
        <w:t>,</w:t>
      </w:r>
      <w:r w:rsidR="0089324C">
        <w:rPr>
          <w:rFonts w:cs="Arial"/>
        </w:rPr>
        <w:t xml:space="preserve"> </w:t>
      </w:r>
      <w:r w:rsidRPr="00E47C2E">
        <w:rPr>
          <w:rFonts w:cs="Arial"/>
          <w:lang w:val="ru-RU"/>
        </w:rPr>
        <w:t>радним данима (</w:t>
      </w:r>
      <w:r w:rsidRPr="0089324C">
        <w:rPr>
          <w:rFonts w:cs="Arial"/>
          <w:lang w:val="ru-RU"/>
        </w:rPr>
        <w:t>понедељак – петак) у времену од 0</w:t>
      </w:r>
      <w:r w:rsidR="00FD4A4E" w:rsidRPr="0089324C">
        <w:rPr>
          <w:rFonts w:cs="Arial"/>
          <w:lang w:val="ru-RU"/>
        </w:rPr>
        <w:t>7,00</w:t>
      </w:r>
      <w:r w:rsidRPr="0089324C">
        <w:rPr>
          <w:rFonts w:cs="Arial"/>
          <w:lang w:val="ru-RU"/>
        </w:rPr>
        <w:t xml:space="preserve"> до 1</w:t>
      </w:r>
      <w:r w:rsidR="00FD4A4E" w:rsidRPr="0089324C">
        <w:rPr>
          <w:rFonts w:cs="Arial"/>
          <w:lang w:val="ru-RU"/>
        </w:rPr>
        <w:t>4,00</w:t>
      </w:r>
      <w:r w:rsidRPr="0089324C">
        <w:rPr>
          <w:rFonts w:cs="Arial"/>
          <w:lang w:val="ru-RU"/>
        </w:rPr>
        <w:t xml:space="preserve"> часова. </w:t>
      </w:r>
      <w:proofErr w:type="gramStart"/>
      <w:r w:rsidRPr="0089324C">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r w:rsidRPr="00E47C2E">
        <w:rPr>
          <w:rFonts w:cs="Arial"/>
        </w:rPr>
        <w:t>.</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235C6">
      <w:pPr>
        <w:pStyle w:val="KDPodnaslov2"/>
        <w:numPr>
          <w:ilvl w:val="1"/>
          <w:numId w:val="19"/>
        </w:numPr>
        <w:spacing w:before="0"/>
        <w:jc w:val="both"/>
        <w:rPr>
          <w:rFonts w:cs="Arial"/>
        </w:rPr>
      </w:pPr>
      <w:bookmarkStart w:id="230" w:name="_Toc441651603"/>
      <w:bookmarkStart w:id="231" w:name="_Toc442559914"/>
      <w:r w:rsidRPr="00E47C2E">
        <w:rPr>
          <w:rFonts w:cs="Arial"/>
        </w:rPr>
        <w:t>Трошкови понуде</w:t>
      </w:r>
      <w:bookmarkEnd w:id="230"/>
      <w:bookmarkEnd w:id="231"/>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7235C6">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lastRenderedPageBreak/>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7235C6">
      <w:pPr>
        <w:pStyle w:val="KDPodnaslov2"/>
        <w:numPr>
          <w:ilvl w:val="1"/>
          <w:numId w:val="19"/>
        </w:numPr>
        <w:spacing w:before="0"/>
        <w:jc w:val="both"/>
        <w:rPr>
          <w:rFonts w:cs="Arial"/>
        </w:rPr>
      </w:pPr>
      <w:bookmarkStart w:id="232" w:name="_Toc442559917"/>
      <w:bookmarkStart w:id="233" w:name="_Toc441651606"/>
      <w:r w:rsidRPr="00E47C2E">
        <w:rPr>
          <w:rFonts w:cs="Arial"/>
        </w:rPr>
        <w:t>Разлози за одбијање понуде</w:t>
      </w:r>
      <w:bookmarkEnd w:id="232"/>
      <w:bookmarkEnd w:id="233"/>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7235C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0D4D70" w:rsidRDefault="00B20A6C" w:rsidP="007235C6">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753495" w:rsidRDefault="00B20A6C" w:rsidP="007235C6">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047B7C" w:rsidRDefault="00B20A6C" w:rsidP="007235C6">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7235C6">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7235C6">
      <w:pPr>
        <w:pStyle w:val="KDPodnaslov2"/>
        <w:numPr>
          <w:ilvl w:val="1"/>
          <w:numId w:val="19"/>
        </w:numPr>
        <w:spacing w:before="0"/>
        <w:jc w:val="both"/>
        <w:rPr>
          <w:rFonts w:cs="Arial"/>
          <w:lang w:val="ru-RU"/>
        </w:rPr>
      </w:pPr>
      <w:bookmarkStart w:id="234" w:name="_Toc441651607"/>
      <w:bookmarkStart w:id="235" w:name="_Toc442559918"/>
      <w:r w:rsidRPr="00E47C2E">
        <w:rPr>
          <w:rFonts w:cs="Arial"/>
          <w:lang w:val="ru-RU"/>
        </w:rPr>
        <w:t>Н</w:t>
      </w:r>
      <w:r w:rsidRPr="00E47C2E">
        <w:rPr>
          <w:rFonts w:cs="Arial"/>
        </w:rPr>
        <w:t>егативне референце</w:t>
      </w:r>
      <w:bookmarkEnd w:id="234"/>
      <w:bookmarkEnd w:id="235"/>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7235C6">
      <w:pPr>
        <w:pStyle w:val="KDPodnaslov2"/>
        <w:numPr>
          <w:ilvl w:val="1"/>
          <w:numId w:val="19"/>
        </w:numPr>
        <w:spacing w:before="0"/>
        <w:jc w:val="both"/>
        <w:rPr>
          <w:rFonts w:cs="Arial"/>
        </w:rPr>
      </w:pPr>
      <w:bookmarkStart w:id="236" w:name="_Toc441651608"/>
      <w:bookmarkStart w:id="237" w:name="_Toc442559919"/>
      <w:r w:rsidRPr="00E47C2E">
        <w:rPr>
          <w:rFonts w:cs="Arial"/>
        </w:rPr>
        <w:t>Увид у документацију</w:t>
      </w:r>
      <w:bookmarkEnd w:id="236"/>
      <w:bookmarkEnd w:id="237"/>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7235C6">
      <w:pPr>
        <w:pStyle w:val="KDPodnaslov2"/>
        <w:numPr>
          <w:ilvl w:val="1"/>
          <w:numId w:val="19"/>
        </w:numPr>
        <w:spacing w:before="0"/>
        <w:ind w:left="0" w:firstLine="0"/>
        <w:jc w:val="both"/>
        <w:rPr>
          <w:rFonts w:cs="Arial"/>
        </w:rPr>
      </w:pPr>
      <w:bookmarkStart w:id="238" w:name="_Toc441651609"/>
      <w:bookmarkStart w:id="239" w:name="_Toc442559920"/>
      <w:r w:rsidRPr="00E47C2E">
        <w:rPr>
          <w:rFonts w:cs="Arial"/>
          <w:lang w:val="ru-RU"/>
        </w:rPr>
        <w:t>З</w:t>
      </w:r>
      <w:r w:rsidRPr="00E47C2E">
        <w:rPr>
          <w:rFonts w:cs="Arial"/>
        </w:rPr>
        <w:t>аштита права понуђача</w:t>
      </w:r>
      <w:bookmarkEnd w:id="238"/>
      <w:bookmarkEnd w:id="239"/>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C94D92" w:rsidRDefault="0031435B" w:rsidP="00DD397E">
      <w:pPr>
        <w:pStyle w:val="Title"/>
        <w:spacing w:before="0"/>
        <w:jc w:val="both"/>
        <w:rPr>
          <w:rFonts w:cs="Arial"/>
          <w:b w:val="0"/>
          <w:sz w:val="22"/>
          <w:szCs w:val="22"/>
          <w:lang w:val="sr-Cyrl-R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00643389" w:rsidRPr="00C94D92">
        <w:rPr>
          <w:rFonts w:cs="Arial"/>
          <w:b w:val="0"/>
          <w:sz w:val="22"/>
          <w:szCs w:val="22"/>
          <w:lang w:bidi="en-US"/>
        </w:rPr>
        <w:t>- огранак ТЕНТ,</w:t>
      </w:r>
      <w:r w:rsidR="00047B7C" w:rsidRPr="00C94D92">
        <w:rPr>
          <w:rFonts w:cs="Arial"/>
          <w:b w:val="0"/>
          <w:sz w:val="22"/>
          <w:szCs w:val="22"/>
          <w:lang w:val="sr-Cyrl-RS" w:bidi="en-US"/>
        </w:rPr>
        <w:t xml:space="preserve"> </w:t>
      </w:r>
      <w:r w:rsidR="00047B7C" w:rsidRPr="00C94D92">
        <w:rPr>
          <w:rFonts w:cs="Arial"/>
          <w:b w:val="0"/>
          <w:color w:val="000000" w:themeColor="text1"/>
          <w:sz w:val="22"/>
          <w:szCs w:val="22"/>
          <w:lang w:val="sr-Cyrl-RS" w:bidi="en-US"/>
        </w:rPr>
        <w:t>ТЕНТ Б, Ушће,</w:t>
      </w:r>
      <w:r w:rsidR="00DD397E" w:rsidRPr="00C94D92">
        <w:rPr>
          <w:rFonts w:cs="Arial"/>
          <w:b w:val="0"/>
          <w:color w:val="000000" w:themeColor="text1"/>
          <w:sz w:val="22"/>
          <w:szCs w:val="22"/>
          <w:lang w:bidi="en-US"/>
        </w:rPr>
        <w:t xml:space="preserve"> – 11 500 Обреновац</w:t>
      </w:r>
      <w:r w:rsidR="00643389" w:rsidRPr="00C94D92">
        <w:rPr>
          <w:rFonts w:cs="Arial"/>
          <w:b w:val="0"/>
          <w:color w:val="000000" w:themeColor="text1"/>
          <w:sz w:val="22"/>
          <w:szCs w:val="22"/>
          <w:lang w:bidi="en-US"/>
        </w:rPr>
        <w:t>,</w:t>
      </w:r>
      <w:r w:rsidRPr="00C94D92">
        <w:rPr>
          <w:rFonts w:cs="Arial"/>
          <w:b w:val="0"/>
          <w:sz w:val="22"/>
          <w:szCs w:val="22"/>
        </w:rPr>
        <w:t xml:space="preserve">са назнаком Захтев за заштиту права за ЈН </w:t>
      </w:r>
      <w:r w:rsidR="00873133" w:rsidRPr="00C94D92">
        <w:rPr>
          <w:rFonts w:cs="Arial"/>
          <w:b w:val="0"/>
          <w:sz w:val="22"/>
          <w:szCs w:val="22"/>
        </w:rPr>
        <w:t>услуга</w:t>
      </w:r>
      <w:r w:rsidR="00DD397E" w:rsidRPr="00C94D92">
        <w:rPr>
          <w:rFonts w:cs="Arial"/>
          <w:b w:val="0"/>
          <w:sz w:val="22"/>
          <w:szCs w:val="22"/>
        </w:rPr>
        <w:t>:</w:t>
      </w:r>
      <w:r w:rsidR="00047B7C" w:rsidRPr="00C94D92">
        <w:rPr>
          <w:rFonts w:cs="Arial"/>
          <w:b w:val="0"/>
          <w:sz w:val="22"/>
          <w:szCs w:val="22"/>
          <w:lang w:val="sr-Cyrl-RS"/>
        </w:rPr>
        <w:t xml:space="preserve"> </w:t>
      </w:r>
      <w:r w:rsidR="007A690E" w:rsidRPr="007A690E">
        <w:rPr>
          <w:rFonts w:cs="Arial"/>
          <w:b w:val="0"/>
          <w:sz w:val="22"/>
          <w:szCs w:val="22"/>
          <w:lang w:val="sr-Cyrl-RS"/>
        </w:rPr>
        <w:t>Израда пројекта за проширење видео надзора на критичним објектима</w:t>
      </w:r>
      <w:r w:rsidR="00DD397E" w:rsidRPr="00C94D92">
        <w:rPr>
          <w:rFonts w:cs="Arial"/>
          <w:b w:val="0"/>
          <w:sz w:val="22"/>
          <w:szCs w:val="22"/>
        </w:rPr>
        <w:t>,</w:t>
      </w:r>
      <w:r w:rsidR="00047B7C" w:rsidRPr="00C94D92">
        <w:rPr>
          <w:rFonts w:cs="Arial"/>
          <w:b w:val="0"/>
          <w:sz w:val="22"/>
          <w:szCs w:val="22"/>
          <w:lang w:val="sr-Cyrl-RS"/>
        </w:rPr>
        <w:t xml:space="preserve"> </w:t>
      </w:r>
      <w:r w:rsidRPr="00C94D92">
        <w:rPr>
          <w:rFonts w:cs="Arial"/>
          <w:b w:val="0"/>
          <w:sz w:val="22"/>
          <w:szCs w:val="22"/>
        </w:rPr>
        <w:t>бр.</w:t>
      </w:r>
      <w:r w:rsidR="00047B7C" w:rsidRPr="00C94D92">
        <w:rPr>
          <w:rFonts w:cs="Arial"/>
          <w:b w:val="0"/>
          <w:sz w:val="22"/>
          <w:szCs w:val="22"/>
          <w:lang w:val="sr-Cyrl-RS"/>
        </w:rPr>
        <w:t xml:space="preserve"> </w:t>
      </w:r>
      <w:r w:rsidRPr="00C94D92">
        <w:rPr>
          <w:rFonts w:cs="Arial"/>
          <w:b w:val="0"/>
          <w:sz w:val="22"/>
          <w:szCs w:val="22"/>
        </w:rPr>
        <w:t>ЈН</w:t>
      </w:r>
      <w:r w:rsidR="00047B7C" w:rsidRPr="00C94D92">
        <w:rPr>
          <w:rFonts w:cs="Arial"/>
          <w:b w:val="0"/>
          <w:sz w:val="22"/>
          <w:szCs w:val="22"/>
          <w:lang w:val="sr-Cyrl-RS"/>
        </w:rPr>
        <w:t xml:space="preserve"> </w:t>
      </w:r>
      <w:r w:rsidR="00047B7C" w:rsidRPr="00C94D92">
        <w:rPr>
          <w:rFonts w:cs="Arial"/>
          <w:b w:val="0"/>
          <w:sz w:val="22"/>
          <w:szCs w:val="22"/>
        </w:rPr>
        <w:t>3000/</w:t>
      </w:r>
      <w:r w:rsidR="00C94D92" w:rsidRPr="00C94D92">
        <w:rPr>
          <w:rFonts w:cs="Arial"/>
          <w:b w:val="0"/>
          <w:sz w:val="22"/>
          <w:szCs w:val="22"/>
          <w:lang w:val="sr-Cyrl-RS"/>
        </w:rPr>
        <w:t>1</w:t>
      </w:r>
      <w:r w:rsidR="00D20A7B">
        <w:rPr>
          <w:rFonts w:cs="Arial"/>
          <w:b w:val="0"/>
          <w:sz w:val="22"/>
          <w:szCs w:val="22"/>
          <w:lang w:val="sr-Cyrl-RS"/>
        </w:rPr>
        <w:t>817</w:t>
      </w:r>
      <w:r w:rsidR="00047B7C" w:rsidRPr="00C94D92">
        <w:rPr>
          <w:rFonts w:cs="Arial"/>
          <w:b w:val="0"/>
          <w:sz w:val="22"/>
          <w:szCs w:val="22"/>
        </w:rPr>
        <w:t>/2016 (</w:t>
      </w:r>
      <w:r w:rsidR="00D20A7B">
        <w:rPr>
          <w:rFonts w:cs="Arial"/>
          <w:b w:val="0"/>
          <w:sz w:val="22"/>
          <w:szCs w:val="22"/>
          <w:lang w:val="sr-Cyrl-RS"/>
        </w:rPr>
        <w:t>1281</w:t>
      </w:r>
      <w:r w:rsidR="00047B7C" w:rsidRPr="00C94D92">
        <w:rPr>
          <w:rFonts w:cs="Arial"/>
          <w:b w:val="0"/>
          <w:sz w:val="22"/>
          <w:szCs w:val="22"/>
        </w:rPr>
        <w:t>/2016)</w:t>
      </w:r>
      <w:r w:rsidR="00AB1C64" w:rsidRPr="00C94D92">
        <w:rPr>
          <w:rFonts w:cs="Arial"/>
          <w:b w:val="0"/>
          <w:sz w:val="22"/>
          <w:szCs w:val="22"/>
        </w:rPr>
        <w:t>,</w:t>
      </w:r>
      <w:r w:rsidR="00047B7C" w:rsidRPr="00C94D92">
        <w:rPr>
          <w:rFonts w:cs="Arial"/>
          <w:b w:val="0"/>
          <w:sz w:val="22"/>
          <w:szCs w:val="22"/>
          <w:lang w:val="sr-Cyrl-RS"/>
        </w:rPr>
        <w:t xml:space="preserve"> </w:t>
      </w:r>
      <w:r w:rsidRPr="00C94D92">
        <w:rPr>
          <w:rFonts w:cs="Arial"/>
          <w:b w:val="0"/>
          <w:sz w:val="22"/>
          <w:szCs w:val="22"/>
        </w:rPr>
        <w:t>а копија се истовремено доставља Републичкој комисији.</w:t>
      </w:r>
    </w:p>
    <w:p w:rsidR="0031435B" w:rsidRPr="00047B7C" w:rsidRDefault="0031435B" w:rsidP="00643389">
      <w:pPr>
        <w:spacing w:before="0"/>
        <w:rPr>
          <w:rFonts w:cs="Arial"/>
        </w:rPr>
      </w:pPr>
      <w:r w:rsidRPr="00C94D92">
        <w:rPr>
          <w:rFonts w:cs="Arial"/>
        </w:rPr>
        <w:t>Захтев за заштиту права се може доставити и путем електронске</w:t>
      </w:r>
      <w:r w:rsidRPr="00E47C2E">
        <w:rPr>
          <w:rFonts w:cs="Arial"/>
        </w:rPr>
        <w:t xml:space="preserve"> поште на e-</w:t>
      </w:r>
      <w:r w:rsidR="00DD397E">
        <w:rPr>
          <w:rFonts w:cs="Arial"/>
        </w:rPr>
        <w:t>mail:</w:t>
      </w:r>
      <w:r w:rsidR="00047B7C">
        <w:rPr>
          <w:rFonts w:cs="Arial"/>
          <w:lang w:val="sr-Cyrl-RS"/>
        </w:rPr>
        <w:t xml:space="preserve"> </w:t>
      </w:r>
      <w:hyperlink r:id="rId173" w:history="1">
        <w:r w:rsidR="009E6284" w:rsidRPr="00C94CB4">
          <w:rPr>
            <w:rStyle w:val="Hyperlink"/>
            <w:rFonts w:cs="Arial"/>
          </w:rPr>
          <w:t>slavisa.zecevic@eps.rs</w:t>
        </w:r>
      </w:hyperlink>
      <w:r w:rsidR="00047B7C">
        <w:rPr>
          <w:rFonts w:cs="Arial"/>
        </w:rPr>
        <w:t xml:space="preserve"> </w:t>
      </w:r>
      <w:r w:rsidR="00DD397E">
        <w:rPr>
          <w:rFonts w:cs="Arial"/>
        </w:rPr>
        <w:t>,</w:t>
      </w:r>
      <w:r w:rsidRPr="00E47C2E">
        <w:rPr>
          <w:rFonts w:cs="Arial"/>
        </w:rPr>
        <w:t xml:space="preserve"> радним данима (понедељак-петак</w:t>
      </w:r>
      <w:r w:rsidRPr="00047B7C">
        <w:rPr>
          <w:rFonts w:cs="Arial"/>
        </w:rPr>
        <w:t xml:space="preserve">) од </w:t>
      </w:r>
      <w:r w:rsidR="00643389" w:rsidRPr="00047B7C">
        <w:rPr>
          <w:rFonts w:cs="Arial"/>
        </w:rPr>
        <w:t>7</w:t>
      </w:r>
      <w:proofErr w:type="gramStart"/>
      <w:r w:rsidRPr="00047B7C">
        <w:rPr>
          <w:rFonts w:cs="Arial"/>
        </w:rPr>
        <w:t>,00</w:t>
      </w:r>
      <w:proofErr w:type="gramEnd"/>
      <w:r w:rsidRPr="00047B7C">
        <w:rPr>
          <w:rFonts w:cs="Arial"/>
        </w:rPr>
        <w:t xml:space="preserve"> до 1</w:t>
      </w:r>
      <w:r w:rsidR="00643389" w:rsidRPr="00047B7C">
        <w:rPr>
          <w:rFonts w:cs="Arial"/>
        </w:rPr>
        <w:t>4</w:t>
      </w:r>
      <w:r w:rsidRPr="00047B7C">
        <w:rPr>
          <w:rFonts w:cs="Arial"/>
        </w:rPr>
        <w:t>,00 часова.</w:t>
      </w:r>
    </w:p>
    <w:p w:rsidR="0031435B" w:rsidRPr="00047B7C" w:rsidRDefault="0031435B" w:rsidP="00643389">
      <w:pPr>
        <w:spacing w:before="0"/>
        <w:rPr>
          <w:rFonts w:cs="Arial"/>
        </w:rPr>
      </w:pPr>
      <w:proofErr w:type="gramStart"/>
      <w:r w:rsidRPr="00047B7C">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047B7C">
        <w:rPr>
          <w:rFonts w:cs="Arial"/>
        </w:rPr>
        <w:t xml:space="preserve">Захтев за заштиту права којим се оспорава врста поступка, садржина </w:t>
      </w:r>
      <w:r w:rsidRPr="00E47C2E">
        <w:rPr>
          <w:rFonts w:cs="Arial"/>
        </w:rPr>
        <w:t xml:space="preserve">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Pr="00C94D92" w:rsidRDefault="0031435B" w:rsidP="0031435B">
      <w:pPr>
        <w:rPr>
          <w:rFonts w:cs="Arial"/>
          <w:lang w:val="sr-Cyrl-RS"/>
        </w:rPr>
      </w:pPr>
      <w:proofErr w:type="gramStart"/>
      <w:r w:rsidRPr="00E47C2E">
        <w:rPr>
          <w:rFonts w:cs="Arial"/>
        </w:rPr>
        <w:lastRenderedPageBreak/>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C94D92" w:rsidRDefault="0031435B" w:rsidP="00643389">
      <w:pPr>
        <w:spacing w:before="0"/>
        <w:rPr>
          <w:rFonts w:cs="Arial"/>
          <w:lang w:val="sr-Cyrl-RS"/>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D4D70">
        <w:rPr>
          <w:rFonts w:cs="Arial"/>
          <w:lang w:val="sr-Cyrl-RS"/>
        </w:rPr>
        <w:t>3000</w:t>
      </w:r>
      <w:r w:rsidR="009E6284">
        <w:rPr>
          <w:rFonts w:cs="Arial"/>
          <w:lang w:val="sr-Cyrl-RS"/>
        </w:rPr>
        <w:t>1</w:t>
      </w:r>
      <w:r w:rsidR="004F32E0">
        <w:rPr>
          <w:rFonts w:cs="Arial"/>
          <w:lang w:val="sr-Cyrl-RS"/>
        </w:rPr>
        <w:t>817</w:t>
      </w:r>
      <w:r w:rsidR="000D4D70">
        <w:rPr>
          <w:rFonts w:cs="Arial"/>
          <w:lang w:val="sr-Cyrl-RS"/>
        </w:rPr>
        <w:t>2016</w:t>
      </w:r>
      <w:r w:rsidR="004F32E0">
        <w:rPr>
          <w:rFonts w:cs="Arial"/>
          <w:lang w:val="sr-Cyrl-RS"/>
        </w:rPr>
        <w:t>1281</w:t>
      </w:r>
      <w:r w:rsidR="000D4D70">
        <w:rPr>
          <w:rFonts w:cs="Arial"/>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0D4D70">
        <w:rPr>
          <w:rFonts w:cs="Arial"/>
          <w:lang w:val="sr-Cyrl-RS"/>
        </w:rPr>
        <w:t>3000</w:t>
      </w:r>
      <w:r w:rsidR="00482484">
        <w:rPr>
          <w:rFonts w:cs="Arial"/>
          <w:lang w:val="sr-Cyrl-RS"/>
        </w:rPr>
        <w:t>1</w:t>
      </w:r>
      <w:r w:rsidR="004F32E0">
        <w:rPr>
          <w:rFonts w:cs="Arial"/>
          <w:lang w:val="sr-Cyrl-RS"/>
        </w:rPr>
        <w:t>817</w:t>
      </w:r>
      <w:r w:rsidR="000D4D70">
        <w:rPr>
          <w:rFonts w:cs="Arial"/>
          <w:lang w:val="sr-Cyrl-RS"/>
        </w:rPr>
        <w:t>2016</w:t>
      </w:r>
      <w:r w:rsidR="00AB1C64">
        <w:rPr>
          <w:rFonts w:cs="Arial"/>
        </w:rPr>
        <w:t xml:space="preserve"> (</w:t>
      </w:r>
      <w:r w:rsidR="004F32E0">
        <w:rPr>
          <w:rFonts w:cs="Arial"/>
          <w:lang w:val="sr-Cyrl-RS"/>
        </w:rPr>
        <w:t>1281</w:t>
      </w:r>
      <w:r w:rsidR="000D4D70">
        <w:rPr>
          <w:rFonts w:cs="Arial"/>
          <w:lang w:val="sr-Cyrl-RS"/>
        </w:rPr>
        <w:t>/2016</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lastRenderedPageBreak/>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004B2D81" w:rsidRPr="00497AE0">
          <w:rPr>
            <w:rStyle w:val="Hyperlink"/>
            <w:rFonts w:cs="Arial"/>
          </w:rPr>
          <w:t>http://www.kjn.gov.rs/ci/uputstvo-o-uplati-republicke-administrativne-takse.htm</w:t>
        </w:r>
      </w:hyperlink>
      <w:r w:rsidR="004B2D81">
        <w:rPr>
          <w:rFonts w:cs="Arial"/>
        </w:rPr>
        <w:t xml:space="preserve"> </w:t>
      </w:r>
      <w:r w:rsidRPr="00E47C2E">
        <w:rPr>
          <w:rFonts w:cs="Arial"/>
        </w:rPr>
        <w:t xml:space="preserve">lи </w:t>
      </w:r>
      <w:hyperlink r:id="rId175" w:history="1">
        <w:r w:rsidR="004B2D81" w:rsidRPr="00497AE0">
          <w:rPr>
            <w:rStyle w:val="Hyperlink"/>
            <w:rFonts w:cs="Arial"/>
          </w:rPr>
          <w:t>http://www.kjn.gov.rs/download/Taksa-popunjeni-nalozi-ci.pdf</w:t>
        </w:r>
      </w:hyperlink>
      <w:r w:rsidR="004B2D81">
        <w:rPr>
          <w:rFonts w:cs="Arial"/>
        </w:rPr>
        <w:t xml:space="preserve"> </w:t>
      </w:r>
    </w:p>
    <w:p w:rsidR="00B043D1" w:rsidRPr="00E47C2E" w:rsidRDefault="00B043D1" w:rsidP="00B043D1">
      <w:pPr>
        <w:pStyle w:val="KDPodnaslov2"/>
        <w:spacing w:before="0"/>
        <w:ind w:left="810"/>
        <w:jc w:val="both"/>
        <w:rPr>
          <w:rFonts w:cs="Arial"/>
        </w:rPr>
      </w:pPr>
      <w:bookmarkStart w:id="240" w:name="_Toc441651610"/>
      <w:bookmarkStart w:id="241" w:name="_Toc442559921"/>
    </w:p>
    <w:p w:rsidR="008D2B23" w:rsidRPr="00E47C2E" w:rsidRDefault="008D2B23" w:rsidP="007235C6">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0"/>
      <w:bookmarkEnd w:id="241"/>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7235C6">
      <w:pPr>
        <w:pStyle w:val="KDPodnaslov2"/>
        <w:numPr>
          <w:ilvl w:val="1"/>
          <w:numId w:val="19"/>
        </w:numPr>
        <w:spacing w:before="0"/>
        <w:jc w:val="both"/>
        <w:rPr>
          <w:rFonts w:cs="Arial"/>
        </w:rPr>
      </w:pPr>
      <w:bookmarkStart w:id="242" w:name="_Toc441651611"/>
      <w:bookmarkStart w:id="243" w:name="_Toc442559922"/>
      <w:r w:rsidRPr="00E47C2E">
        <w:rPr>
          <w:rFonts w:cs="Arial"/>
        </w:rPr>
        <w:t>Измене током трајања уговора</w:t>
      </w:r>
      <w:bookmarkEnd w:id="242"/>
      <w:bookmarkEnd w:id="243"/>
    </w:p>
    <w:p w:rsidR="00516318" w:rsidRPr="00516318" w:rsidRDefault="00516318" w:rsidP="00922EDB">
      <w:pPr>
        <w:spacing w:before="0"/>
        <w:rPr>
          <w:rFonts w:cs="Arial"/>
          <w:color w:val="000000" w:themeColor="text1"/>
          <w:lang w:eastAsia="sr-Latn-CS"/>
        </w:rPr>
      </w:pPr>
    </w:p>
    <w:p w:rsidR="006E6F46" w:rsidRPr="00877654" w:rsidRDefault="00191706" w:rsidP="00877654">
      <w:pPr>
        <w:spacing w:before="0"/>
        <w:rPr>
          <w:rFonts w:cs="Arial"/>
          <w:b/>
          <w:color w:val="FF0000"/>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 xml:space="preserve">као што су: виша сила, измена важећих законских прописа, мере државних органа и измењене околности на тржишту </w:t>
      </w:r>
      <w:r w:rsidR="00922EDB" w:rsidRPr="004B2D81">
        <w:rPr>
          <w:rFonts w:cs="Arial"/>
          <w:color w:val="000000" w:themeColor="text1"/>
          <w:lang w:eastAsia="sr-Latn-CS"/>
        </w:rPr>
        <w:t>настале услед више силе.</w:t>
      </w:r>
      <w:r w:rsidR="00877654" w:rsidRPr="004B2D81">
        <w:rPr>
          <w:rFonts w:cs="Arial"/>
          <w:color w:val="000000" w:themeColor="text1"/>
          <w:lang w:eastAsia="sr-Latn-CS"/>
        </w:rPr>
        <w:t xml:space="preserve"> </w:t>
      </w:r>
      <w:proofErr w:type="gramStart"/>
      <w:r w:rsidR="00877654" w:rsidRPr="004B2D81">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77FE7" w:rsidRPr="00482484" w:rsidRDefault="00377FE7" w:rsidP="008C3986">
      <w:pPr>
        <w:spacing w:before="0"/>
        <w:rPr>
          <w:rFonts w:cs="Arial"/>
          <w:color w:val="00B0F0"/>
          <w:lang w:val="sr-Cyrl-RS" w:eastAsia="sr-Latn-CS"/>
        </w:rPr>
      </w:pPr>
    </w:p>
    <w:p w:rsidR="00377FE7" w:rsidRDefault="00377FE7" w:rsidP="00C025C0">
      <w:pPr>
        <w:pStyle w:val="KDPodnaslov1"/>
        <w:spacing w:before="0"/>
        <w:rPr>
          <w:rFonts w:cs="Arial"/>
        </w:rPr>
      </w:pPr>
    </w:p>
    <w:p w:rsidR="004B2D81" w:rsidRDefault="004B2D81" w:rsidP="00C025C0">
      <w:pPr>
        <w:pStyle w:val="KDPodnaslov1"/>
        <w:spacing w:before="0"/>
        <w:rPr>
          <w:rFonts w:cs="Arial"/>
        </w:rPr>
      </w:pPr>
    </w:p>
    <w:p w:rsidR="004B2D81" w:rsidRDefault="004B2D81" w:rsidP="00C025C0">
      <w:pPr>
        <w:pStyle w:val="KDPodnaslov1"/>
        <w:spacing w:before="0"/>
        <w:rPr>
          <w:rFonts w:cs="Arial"/>
        </w:rPr>
      </w:pPr>
    </w:p>
    <w:p w:rsidR="004B2D81" w:rsidRPr="00E47C2E" w:rsidRDefault="004B2D81" w:rsidP="00C025C0">
      <w:pPr>
        <w:pStyle w:val="KDPodnaslov1"/>
        <w:spacing w:before="0"/>
        <w:rPr>
          <w:rFonts w:cs="Arial"/>
        </w:rPr>
      </w:pPr>
    </w:p>
    <w:p w:rsidR="00377FE7" w:rsidRDefault="00377FE7" w:rsidP="00377FE7">
      <w:pPr>
        <w:pStyle w:val="KDPodnaslov1"/>
        <w:spacing w:before="0"/>
        <w:ind w:left="360"/>
        <w:rPr>
          <w:rFonts w:cs="Arial"/>
          <w:lang w:val="sr-Cyrl-RS"/>
        </w:rPr>
      </w:pPr>
    </w:p>
    <w:p w:rsidR="00482484" w:rsidRDefault="00482484" w:rsidP="00377FE7">
      <w:pPr>
        <w:pStyle w:val="KDPodnaslov1"/>
        <w:spacing w:before="0"/>
        <w:ind w:left="360"/>
        <w:rPr>
          <w:rFonts w:cs="Arial"/>
          <w:lang w:val="sr-Cyrl-RS"/>
        </w:rPr>
      </w:pPr>
    </w:p>
    <w:p w:rsidR="00482484" w:rsidRPr="00482484" w:rsidRDefault="00482484"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B043D1" w:rsidRDefault="00B043D1"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Default="005D52D6" w:rsidP="005D52D6">
      <w:pPr>
        <w:pStyle w:val="KDPodnaslov1"/>
        <w:spacing w:before="0"/>
        <w:rPr>
          <w:rFonts w:cs="Arial"/>
          <w:lang w:val="sr-Cyrl-RS"/>
        </w:rPr>
      </w:pPr>
    </w:p>
    <w:p w:rsidR="005D52D6" w:rsidRPr="005D52D6" w:rsidRDefault="005D52D6" w:rsidP="005D52D6">
      <w:pPr>
        <w:pStyle w:val="KDPodnaslov1"/>
        <w:spacing w:before="0"/>
        <w:jc w:val="center"/>
        <w:rPr>
          <w:rFonts w:cs="Arial"/>
          <w:lang w:val="sr-Cyrl-RS"/>
        </w:rPr>
      </w:pPr>
      <w:r>
        <w:rPr>
          <w:rFonts w:cs="Arial"/>
          <w:lang w:val="sr-Cyrl-RS"/>
        </w:rPr>
        <w:t>7. 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482484" w:rsidRDefault="00482484" w:rsidP="00A70B78">
      <w:pPr>
        <w:pStyle w:val="Caption"/>
        <w:rPr>
          <w:rFonts w:cs="Arial"/>
          <w:b/>
          <w:i w:val="0"/>
          <w:iCs w:val="0"/>
          <w:sz w:val="22"/>
          <w:lang w:val="sr-Cyrl-RS"/>
        </w:rPr>
      </w:pPr>
    </w:p>
    <w:p w:rsidR="005D52D6" w:rsidRPr="005D52D6" w:rsidRDefault="005D52D6" w:rsidP="00A70B78">
      <w:pPr>
        <w:pStyle w:val="Caption"/>
        <w:rPr>
          <w:rFonts w:cs="Arial"/>
          <w:b/>
          <w:i w:val="0"/>
          <w:iCs w:val="0"/>
          <w:sz w:val="22"/>
          <w:lang w:val="sr-Cyrl-RS"/>
        </w:rPr>
      </w:pPr>
    </w:p>
    <w:p w:rsidR="004B2D81" w:rsidRPr="00A70B78" w:rsidRDefault="004B2D81" w:rsidP="00A70B78">
      <w:pPr>
        <w:pStyle w:val="Caption"/>
        <w:rPr>
          <w:i w:val="0"/>
        </w:rPr>
      </w:pPr>
    </w:p>
    <w:p w:rsidR="00B043D1" w:rsidRPr="00E47C2E" w:rsidRDefault="00526637" w:rsidP="00B043D1">
      <w:pPr>
        <w:pStyle w:val="KDObrazac"/>
        <w:spacing w:before="0"/>
        <w:rPr>
          <w:noProof/>
        </w:rPr>
      </w:pPr>
      <w:bookmarkStart w:id="244" w:name="_Toc442559924"/>
      <w:proofErr w:type="gramStart"/>
      <w:r>
        <w:lastRenderedPageBreak/>
        <w:t>ОБРАЗАЦ  1</w:t>
      </w:r>
      <w:proofErr w:type="gramEnd"/>
      <w:r w:rsidR="00B043D1" w:rsidRPr="00E47C2E">
        <w:rPr>
          <w:noProof/>
        </w:rPr>
        <w:t>.</w:t>
      </w:r>
      <w:bookmarkEnd w:id="244"/>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4B2D81" w:rsidRDefault="00343A18" w:rsidP="00343A18">
      <w:pPr>
        <w:spacing w:before="0"/>
        <w:rPr>
          <w:rFonts w:eastAsia="TimesNewRomanPS-BoldMT" w:cs="Arial"/>
          <w:bCs/>
          <w:color w:val="000000" w:themeColor="text1"/>
        </w:rPr>
      </w:pPr>
      <w:proofErr w:type="gramStart"/>
      <w:r w:rsidRPr="004B2D81">
        <w:rPr>
          <w:rFonts w:eastAsia="TimesNewRomanPS-BoldMT" w:cs="Arial"/>
          <w:bCs/>
          <w:color w:val="000000"/>
        </w:rPr>
        <w:t>Понуда бр.</w:t>
      </w:r>
      <w:proofErr w:type="gramEnd"/>
      <w:r w:rsidR="004B2D81" w:rsidRPr="004B2D81">
        <w:rPr>
          <w:rFonts w:eastAsia="TimesNewRomanPS-BoldMT" w:cs="Arial"/>
          <w:bCs/>
          <w:color w:val="000000"/>
          <w:lang w:val="sr-Cyrl-RS"/>
        </w:rPr>
        <w:t xml:space="preserve"> __________</w:t>
      </w:r>
      <w:r w:rsidRPr="004B2D81">
        <w:rPr>
          <w:rFonts w:eastAsia="TimesNewRomanPS-BoldMT" w:cs="Arial"/>
          <w:bCs/>
          <w:color w:val="000000"/>
        </w:rPr>
        <w:t xml:space="preserve">_________ од </w:t>
      </w:r>
      <w:r w:rsidR="004B2D81" w:rsidRPr="004B2D81">
        <w:rPr>
          <w:rFonts w:eastAsia="TimesNewRomanPS-BoldMT" w:cs="Arial"/>
          <w:bCs/>
          <w:color w:val="000000"/>
          <w:lang w:val="sr-Cyrl-RS"/>
        </w:rPr>
        <w:t>__.__.2016. год.</w:t>
      </w:r>
      <w:r w:rsidRPr="004B2D81">
        <w:rPr>
          <w:rFonts w:eastAsia="TimesNewRomanPS-BoldMT" w:cs="Arial"/>
          <w:bCs/>
          <w:color w:val="000000"/>
        </w:rPr>
        <w:t xml:space="preserve"> </w:t>
      </w:r>
      <w:proofErr w:type="gramStart"/>
      <w:r w:rsidRPr="004B2D81">
        <w:rPr>
          <w:rFonts w:eastAsia="TimesNewRomanPS-BoldMT" w:cs="Arial"/>
          <w:bCs/>
          <w:color w:val="000000"/>
        </w:rPr>
        <w:t xml:space="preserve">за  </w:t>
      </w:r>
      <w:r w:rsidR="0031435B" w:rsidRPr="004B2D81">
        <w:rPr>
          <w:rFonts w:eastAsia="TimesNewRomanPS-BoldMT" w:cs="Arial"/>
          <w:bCs/>
          <w:color w:val="000000"/>
        </w:rPr>
        <w:t>отворени</w:t>
      </w:r>
      <w:proofErr w:type="gramEnd"/>
      <w:r w:rsidR="0031435B" w:rsidRPr="004B2D81">
        <w:rPr>
          <w:rFonts w:eastAsia="TimesNewRomanPS-BoldMT" w:cs="Arial"/>
          <w:bCs/>
          <w:color w:val="000000"/>
        </w:rPr>
        <w:t xml:space="preserve"> </w:t>
      </w:r>
      <w:r w:rsidR="00A70B78" w:rsidRPr="004B2D81">
        <w:rPr>
          <w:rFonts w:eastAsia="TimesNewRomanPS-BoldMT" w:cs="Arial"/>
          <w:bCs/>
          <w:color w:val="000000"/>
        </w:rPr>
        <w:t xml:space="preserve">поступак јавне набавке </w:t>
      </w:r>
      <w:r w:rsidR="00041FE3" w:rsidRPr="004B2D81">
        <w:rPr>
          <w:rFonts w:eastAsia="TimesNewRomanPS-BoldMT" w:cs="Arial"/>
          <w:bCs/>
          <w:color w:val="000000" w:themeColor="text1"/>
        </w:rPr>
        <w:t>услуге</w:t>
      </w:r>
      <w:r w:rsidR="00A70B78" w:rsidRPr="004B2D81">
        <w:rPr>
          <w:rFonts w:eastAsia="TimesNewRomanPS-BoldMT" w:cs="Arial"/>
          <w:bCs/>
          <w:color w:val="000000" w:themeColor="text1"/>
        </w:rPr>
        <w:t xml:space="preserve"> - </w:t>
      </w:r>
      <w:r w:rsidR="00EB5E55" w:rsidRPr="00EB5E55">
        <w:rPr>
          <w:rFonts w:cs="Arial"/>
          <w:lang w:val="sr-Cyrl-RS"/>
        </w:rPr>
        <w:t>Израда пројекта за проширење система противпровалне заштите на критичним објектима</w:t>
      </w:r>
      <w:r w:rsidR="00482484" w:rsidRPr="00482484">
        <w:rPr>
          <w:rFonts w:cs="Arial"/>
          <w:lang w:val="sr-Cyrl-RS"/>
        </w:rPr>
        <w:t xml:space="preserve">, </w:t>
      </w:r>
      <w:r w:rsidR="00A51C4D" w:rsidRPr="00482484">
        <w:rPr>
          <w:rFonts w:eastAsia="TimesNewRomanPS-BoldMT" w:cs="Arial"/>
          <w:bCs/>
          <w:color w:val="000000" w:themeColor="text1"/>
        </w:rPr>
        <w:t xml:space="preserve">ЈН бр. </w:t>
      </w:r>
      <w:r w:rsidR="004B2D81" w:rsidRPr="00482484">
        <w:rPr>
          <w:rFonts w:cs="Arial"/>
        </w:rPr>
        <w:t>3000/</w:t>
      </w:r>
      <w:r w:rsidR="00EB5E55">
        <w:rPr>
          <w:rFonts w:cs="Arial"/>
          <w:lang w:val="sr-Cyrl-RS"/>
        </w:rPr>
        <w:t>1817</w:t>
      </w:r>
      <w:r w:rsidR="004B2D81" w:rsidRPr="00482484">
        <w:rPr>
          <w:rFonts w:cs="Arial"/>
        </w:rPr>
        <w:t>/2016 (</w:t>
      </w:r>
      <w:r w:rsidR="00EB5E55">
        <w:rPr>
          <w:rFonts w:cs="Arial"/>
          <w:lang w:val="sr-Cyrl-RS"/>
        </w:rPr>
        <w:t>1281</w:t>
      </w:r>
      <w:r w:rsidR="004B2D81" w:rsidRPr="00482484">
        <w:rPr>
          <w:rFonts w:cs="Arial"/>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eastAsia="TimesNewRomanPSMT" w:cs="Arial"/>
          <w:bCs/>
          <w:lang w:val="sr-Cyrl-RS"/>
        </w:rPr>
      </w:pPr>
    </w:p>
    <w:p w:rsidR="00196379" w:rsidRDefault="00196379" w:rsidP="00343A18">
      <w:pPr>
        <w:spacing w:before="0"/>
        <w:rPr>
          <w:rFonts w:eastAsia="TimesNewRomanPSMT" w:cs="Arial"/>
          <w:bCs/>
          <w:lang w:val="sr-Cyrl-RS"/>
        </w:rPr>
      </w:pPr>
    </w:p>
    <w:p w:rsidR="00196379" w:rsidRDefault="00196379" w:rsidP="00343A18">
      <w:pPr>
        <w:spacing w:before="0"/>
        <w:rPr>
          <w:rFonts w:eastAsia="TimesNewRomanPSMT" w:cs="Arial"/>
          <w:bCs/>
          <w:lang w:val="sr-Cyrl-RS"/>
        </w:rPr>
      </w:pPr>
    </w:p>
    <w:p w:rsidR="00196379" w:rsidRPr="00482484" w:rsidRDefault="00196379"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4B2D81" w:rsidRDefault="004B2D8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B2D81" w:rsidRPr="00E47C2E" w:rsidRDefault="004B2D8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50D53" w:rsidRDefault="00750D53" w:rsidP="00343A18">
      <w:pPr>
        <w:spacing w:before="0"/>
        <w:rPr>
          <w:rFonts w:cs="Arial"/>
          <w:iCs/>
          <w:lang w:val="ru-RU"/>
        </w:rPr>
      </w:pPr>
    </w:p>
    <w:p w:rsidR="00750D53" w:rsidRDefault="00750D53" w:rsidP="00343A18">
      <w:pPr>
        <w:spacing w:before="0"/>
        <w:rPr>
          <w:rFonts w:cs="Arial"/>
          <w:iCs/>
          <w:lang w:val="ru-RU"/>
        </w:rPr>
      </w:pPr>
    </w:p>
    <w:p w:rsidR="00750D53" w:rsidRPr="00E47C2E" w:rsidRDefault="00750D53"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482484" w:rsidRDefault="00B043D1" w:rsidP="00BA2C2D">
      <w:pPr>
        <w:spacing w:before="0"/>
        <w:rPr>
          <w:rFonts w:eastAsia="TimesNewRomanPSMT" w:cs="Arial"/>
          <w:b/>
          <w:bCs/>
          <w:sz w:val="8"/>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3467"/>
      </w:tblGrid>
      <w:tr w:rsidR="004B2D81" w:rsidRPr="00E47C2E" w:rsidTr="004B2D81">
        <w:trPr>
          <w:trHeight w:val="485"/>
        </w:trPr>
        <w:tc>
          <w:tcPr>
            <w:tcW w:w="959" w:type="dxa"/>
            <w:shd w:val="clear" w:color="auto" w:fill="C6D9F1" w:themeFill="text2" w:themeFillTint="33"/>
            <w:vAlign w:val="center"/>
          </w:tcPr>
          <w:p w:rsidR="004B2D81" w:rsidRDefault="004B2D81" w:rsidP="004B2D81">
            <w:pPr>
              <w:spacing w:before="0"/>
              <w:jc w:val="center"/>
              <w:rPr>
                <w:rFonts w:eastAsia="TimesNewRomanPSMT" w:cs="Arial"/>
                <w:b/>
                <w:bCs/>
                <w:lang w:val="sr-Cyrl-RS"/>
              </w:rPr>
            </w:pPr>
            <w:r>
              <w:rPr>
                <w:rFonts w:eastAsia="TimesNewRomanPSMT" w:cs="Arial"/>
                <w:b/>
                <w:bCs/>
                <w:lang w:val="sr-Cyrl-RS"/>
              </w:rPr>
              <w:t>Ред.</w:t>
            </w:r>
          </w:p>
          <w:p w:rsidR="004B2D81" w:rsidRPr="004B2D81" w:rsidRDefault="004B2D81" w:rsidP="004B2D81">
            <w:pPr>
              <w:spacing w:before="0"/>
              <w:jc w:val="center"/>
              <w:rPr>
                <w:rFonts w:eastAsia="TimesNewRomanPSMT" w:cs="Arial"/>
                <w:b/>
                <w:bCs/>
                <w:lang w:val="sr-Cyrl-RS"/>
              </w:rPr>
            </w:pPr>
            <w:r>
              <w:rPr>
                <w:rFonts w:eastAsia="TimesNewRomanPSMT" w:cs="Arial"/>
                <w:b/>
                <w:bCs/>
                <w:lang w:val="sr-Cyrl-RS"/>
              </w:rPr>
              <w:t>бр.</w:t>
            </w:r>
          </w:p>
        </w:tc>
        <w:tc>
          <w:tcPr>
            <w:tcW w:w="4819" w:type="dxa"/>
            <w:shd w:val="clear" w:color="auto" w:fill="C6D9F1" w:themeFill="text2" w:themeFillTint="33"/>
            <w:vAlign w:val="center"/>
          </w:tcPr>
          <w:p w:rsidR="004B2D81" w:rsidRPr="00E47C2E" w:rsidRDefault="004B2D81" w:rsidP="004B2D81">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467" w:type="dxa"/>
            <w:shd w:val="clear" w:color="auto" w:fill="C6D9F1" w:themeFill="text2" w:themeFillTint="33"/>
            <w:vAlign w:val="center"/>
          </w:tcPr>
          <w:p w:rsidR="004B2D81" w:rsidRDefault="004B2D81" w:rsidP="004B2D81">
            <w:pPr>
              <w:spacing w:before="0"/>
              <w:jc w:val="center"/>
              <w:rPr>
                <w:rFonts w:eastAsia="Arial Unicode MS" w:cs="Arial"/>
                <w:b/>
                <w:bCs/>
                <w:iCs/>
                <w:kern w:val="1"/>
                <w:lang w:val="sr-Cyrl-CS" w:eastAsia="ar-SA"/>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p>
          <w:p w:rsidR="004B2D81" w:rsidRPr="00E47C2E" w:rsidRDefault="004B2D81" w:rsidP="004B2D81">
            <w:pPr>
              <w:spacing w:before="0"/>
              <w:jc w:val="center"/>
              <w:rPr>
                <w:rFonts w:cs="Arial"/>
                <w:b/>
                <w:bCs/>
                <w:iCs/>
                <w:lang w:val="sr-Cyrl-CS"/>
              </w:rPr>
            </w:pPr>
            <w:r w:rsidRPr="00E47C2E">
              <w:rPr>
                <w:rFonts w:cs="Arial"/>
                <w:b/>
                <w:bCs/>
                <w:iCs/>
                <w:lang w:val="sr-Cyrl-CS"/>
              </w:rPr>
              <w:t>без ПДВ-а</w:t>
            </w:r>
          </w:p>
        </w:tc>
      </w:tr>
      <w:tr w:rsidR="004B2D81" w:rsidRPr="00E47C2E" w:rsidTr="004B2D81">
        <w:trPr>
          <w:trHeight w:val="440"/>
        </w:trPr>
        <w:tc>
          <w:tcPr>
            <w:tcW w:w="959" w:type="dxa"/>
            <w:vAlign w:val="center"/>
          </w:tcPr>
          <w:p w:rsidR="004B2D81" w:rsidRPr="00E47C2E" w:rsidRDefault="004B2D81" w:rsidP="004B2D81">
            <w:pPr>
              <w:spacing w:before="0"/>
              <w:jc w:val="center"/>
              <w:rPr>
                <w:rFonts w:cs="Arial"/>
                <w:b/>
                <w:lang w:val="sr-Cyrl-CS"/>
              </w:rPr>
            </w:pPr>
            <w:r>
              <w:rPr>
                <w:rFonts w:cs="Arial"/>
                <w:b/>
                <w:lang w:val="sr-Cyrl-CS"/>
              </w:rPr>
              <w:t>1.</w:t>
            </w:r>
          </w:p>
        </w:tc>
        <w:tc>
          <w:tcPr>
            <w:tcW w:w="4819" w:type="dxa"/>
            <w:vAlign w:val="center"/>
          </w:tcPr>
          <w:p w:rsidR="004B2D81" w:rsidRPr="00E47C2E" w:rsidRDefault="00017F5E" w:rsidP="004B2D81">
            <w:pPr>
              <w:spacing w:before="0"/>
              <w:ind w:left="-108" w:right="-177"/>
              <w:jc w:val="center"/>
              <w:rPr>
                <w:rFonts w:cs="Arial"/>
                <w:b/>
                <w:lang w:val="sr-Cyrl-CS"/>
              </w:rPr>
            </w:pPr>
            <w:r w:rsidRPr="00017F5E">
              <w:rPr>
                <w:rFonts w:cs="Arial"/>
                <w:b/>
                <w:lang w:val="sr-Cyrl-RS"/>
              </w:rPr>
              <w:t>Израда пројекта за проширење система противпровалне заштите на критичним објектима</w:t>
            </w:r>
          </w:p>
        </w:tc>
        <w:tc>
          <w:tcPr>
            <w:tcW w:w="3467" w:type="dxa"/>
            <w:vAlign w:val="center"/>
          </w:tcPr>
          <w:p w:rsidR="004B2D81" w:rsidRPr="00E47C2E" w:rsidRDefault="004B2D81" w:rsidP="004B2D81">
            <w:pPr>
              <w:spacing w:before="0"/>
              <w:jc w:val="center"/>
              <w:rPr>
                <w:rFonts w:cs="Arial"/>
                <w:b/>
                <w:bCs/>
                <w:iCs/>
                <w:lang w:val="sr-Cyrl-CS"/>
              </w:rPr>
            </w:pPr>
          </w:p>
          <w:p w:rsidR="004B2D81" w:rsidRPr="00E47C2E" w:rsidRDefault="004B2D81" w:rsidP="004B2D81">
            <w:pPr>
              <w:spacing w:before="0"/>
              <w:jc w:val="center"/>
              <w:rPr>
                <w:rFonts w:cs="Arial"/>
                <w:b/>
                <w:bCs/>
                <w:iCs/>
                <w:lang w:val="sr-Cyrl-CS"/>
              </w:rPr>
            </w:pPr>
          </w:p>
        </w:tc>
      </w:tr>
    </w:tbl>
    <w:p w:rsidR="00B043D1" w:rsidRPr="00482484" w:rsidRDefault="00B043D1" w:rsidP="000E75A0">
      <w:pPr>
        <w:spacing w:before="0"/>
        <w:jc w:val="center"/>
        <w:rPr>
          <w:rFonts w:cs="Arial"/>
          <w:b/>
          <w:bCs/>
          <w:iCs/>
          <w:sz w:val="6"/>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75"/>
      </w:tblGrid>
      <w:tr w:rsidR="000E75A0" w:rsidRPr="00E47C2E" w:rsidTr="00673DF6">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17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673DF6">
        <w:trPr>
          <w:trHeight w:val="1092"/>
        </w:trPr>
        <w:tc>
          <w:tcPr>
            <w:tcW w:w="5070" w:type="dxa"/>
            <w:vAlign w:val="center"/>
          </w:tcPr>
          <w:p w:rsidR="00750D53" w:rsidRPr="004B2D81" w:rsidRDefault="000E75A0" w:rsidP="004B2D81">
            <w:pPr>
              <w:spacing w:before="0"/>
              <w:jc w:val="center"/>
              <w:rPr>
                <w:rFonts w:cs="Arial"/>
                <w:b/>
                <w:bCs/>
                <w:iCs/>
                <w:lang w:val="sr-Cyrl-CS"/>
              </w:rPr>
            </w:pPr>
            <w:r w:rsidRPr="004B2D81">
              <w:rPr>
                <w:rFonts w:cs="Arial"/>
                <w:b/>
                <w:bCs/>
                <w:iCs/>
                <w:lang w:val="sr-Cyrl-CS"/>
              </w:rPr>
              <w:t>РОК И НАЧИН ПЛАЋАЊА:</w:t>
            </w:r>
          </w:p>
          <w:p w:rsidR="000E75A0" w:rsidRPr="004B2D81" w:rsidRDefault="000D4D70" w:rsidP="004B2D81">
            <w:pPr>
              <w:spacing w:before="0"/>
              <w:jc w:val="center"/>
              <w:rPr>
                <w:rFonts w:cs="Arial"/>
                <w:bCs/>
                <w:iCs/>
                <w:lang w:val="sr-Cyrl-CS"/>
              </w:rPr>
            </w:pPr>
            <w:r>
              <w:rPr>
                <w:rFonts w:eastAsia="Calibri" w:cs="Arial"/>
              </w:rPr>
              <w:t xml:space="preserve">Сукцесивно  у зависности од извршења уговорених услуга, у року до 45 (словима: четрдесетпет) дана од дана пријема </w:t>
            </w:r>
            <w:r>
              <w:rPr>
                <w:rFonts w:eastAsia="Calibri" w:cs="Arial"/>
                <w:b/>
              </w:rPr>
              <w:t>исправног</w:t>
            </w:r>
            <w:r>
              <w:rPr>
                <w:rFonts w:eastAsia="Calibri" w:cs="Arial"/>
              </w:rPr>
              <w:t xml:space="preserve"> рачуна, издатог на основу прихваћених и одобрених  Извештаја</w:t>
            </w:r>
            <w:r w:rsidR="00482484">
              <w:rPr>
                <w:rFonts w:eastAsia="Calibri" w:cs="Arial"/>
                <w:lang w:val="sr-Cyrl-RS"/>
              </w:rPr>
              <w:t xml:space="preserve"> </w:t>
            </w:r>
            <w:r w:rsidRPr="00482484">
              <w:rPr>
                <w:rFonts w:eastAsia="Calibri" w:cs="Arial"/>
              </w:rPr>
              <w:t>(Записника)</w:t>
            </w:r>
          </w:p>
        </w:tc>
        <w:tc>
          <w:tcPr>
            <w:tcW w:w="4175" w:type="dxa"/>
            <w:vAlign w:val="center"/>
          </w:tcPr>
          <w:p w:rsidR="00750A33" w:rsidRPr="004B2D81" w:rsidRDefault="00750A33" w:rsidP="00482484">
            <w:pPr>
              <w:spacing w:before="0"/>
              <w:rPr>
                <w:rFonts w:cs="Arial"/>
                <w:bCs/>
                <w:iCs/>
                <w:lang w:val="sr-Cyrl-CS"/>
              </w:rPr>
            </w:pPr>
          </w:p>
          <w:p w:rsidR="00143BC2" w:rsidRPr="004B2D81" w:rsidRDefault="00143BC2" w:rsidP="00143BC2">
            <w:pPr>
              <w:spacing w:before="0"/>
              <w:jc w:val="center"/>
              <w:rPr>
                <w:rFonts w:cs="Arial"/>
                <w:bCs/>
                <w:iCs/>
                <w:lang w:val="sr-Cyrl-CS"/>
              </w:rPr>
            </w:pPr>
            <w:r w:rsidRPr="004B2D81">
              <w:rPr>
                <w:rFonts w:cs="Arial"/>
                <w:bCs/>
                <w:iCs/>
                <w:lang w:val="sr-Cyrl-CS"/>
              </w:rPr>
              <w:t>Сагласан за захтевом наручиоца</w:t>
            </w:r>
          </w:p>
          <w:p w:rsidR="00750A33" w:rsidRPr="004B2D81" w:rsidRDefault="00143BC2" w:rsidP="00143BC2">
            <w:pPr>
              <w:spacing w:before="0"/>
              <w:jc w:val="center"/>
              <w:rPr>
                <w:rFonts w:cs="Arial"/>
                <w:bCs/>
                <w:iCs/>
                <w:lang w:val="sr-Cyrl-CS"/>
              </w:rPr>
            </w:pPr>
            <w:r w:rsidRPr="004B2D81">
              <w:rPr>
                <w:rFonts w:cs="Arial"/>
                <w:bCs/>
                <w:iCs/>
                <w:lang w:val="sr-Cyrl-CS"/>
              </w:rPr>
              <w:t>ДА/НЕ (заокружити)</w:t>
            </w:r>
          </w:p>
          <w:p w:rsidR="00750D53" w:rsidRPr="004B2D81" w:rsidRDefault="00750D53" w:rsidP="00750D53">
            <w:pPr>
              <w:spacing w:before="0"/>
              <w:rPr>
                <w:rFonts w:cs="Arial"/>
                <w:b/>
                <w:bCs/>
                <w:iCs/>
                <w:lang w:val="sr-Cyrl-CS"/>
              </w:rPr>
            </w:pPr>
          </w:p>
        </w:tc>
      </w:tr>
      <w:tr w:rsidR="000E75A0" w:rsidRPr="00E47C2E" w:rsidTr="00673DF6">
        <w:tc>
          <w:tcPr>
            <w:tcW w:w="507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7E6C52" w:rsidRDefault="004B2D81" w:rsidP="00A863F3">
            <w:pPr>
              <w:spacing w:before="0"/>
              <w:jc w:val="center"/>
              <w:rPr>
                <w:rFonts w:cs="Arial"/>
                <w:noProof/>
                <w:lang w:val="sr-Cyrl-CS"/>
              </w:rPr>
            </w:pPr>
            <w:r w:rsidRPr="0048695D">
              <w:rPr>
                <w:rFonts w:cs="Arial"/>
                <w:color w:val="000000" w:themeColor="text1"/>
              </w:rPr>
              <w:t xml:space="preserve">Рок извршења услуга је </w:t>
            </w:r>
            <w:r w:rsidR="00A863F3">
              <w:rPr>
                <w:rFonts w:cs="Arial"/>
                <w:color w:val="000000" w:themeColor="text1"/>
                <w:lang w:val="sr-Cyrl-RS"/>
              </w:rPr>
              <w:t>2</w:t>
            </w:r>
            <w:r w:rsidR="00A863F3">
              <w:rPr>
                <w:rFonts w:cs="Arial"/>
                <w:color w:val="000000" w:themeColor="text1"/>
              </w:rPr>
              <w:t xml:space="preserve"> месец</w:t>
            </w:r>
            <w:r w:rsidR="00A863F3">
              <w:rPr>
                <w:rFonts w:cs="Arial"/>
                <w:color w:val="000000" w:themeColor="text1"/>
                <w:lang w:val="sr-Cyrl-RS"/>
              </w:rPr>
              <w:t>а</w:t>
            </w:r>
            <w:r w:rsidRPr="0048695D">
              <w:rPr>
                <w:rFonts w:cs="Arial"/>
                <w:color w:val="000000" w:themeColor="text1"/>
              </w:rPr>
              <w:t xml:space="preserve"> од дана потписивања уговора, а према динамици Наручиоца.</w:t>
            </w:r>
          </w:p>
        </w:tc>
        <w:tc>
          <w:tcPr>
            <w:tcW w:w="4175" w:type="dxa"/>
            <w:vAlign w:val="center"/>
          </w:tcPr>
          <w:p w:rsidR="004B2D81" w:rsidRPr="004B2D81" w:rsidRDefault="004B2D81" w:rsidP="004B2D81">
            <w:pPr>
              <w:spacing w:before="0"/>
              <w:jc w:val="center"/>
              <w:rPr>
                <w:rFonts w:cs="Arial"/>
                <w:bCs/>
                <w:iCs/>
                <w:lang w:val="sr-Cyrl-CS"/>
              </w:rPr>
            </w:pPr>
            <w:r w:rsidRPr="004B2D81">
              <w:rPr>
                <w:rFonts w:cs="Arial"/>
                <w:bCs/>
                <w:iCs/>
                <w:lang w:val="sr-Cyrl-CS"/>
              </w:rPr>
              <w:t>Сагласан за захтевом наручиоца</w:t>
            </w:r>
          </w:p>
          <w:p w:rsidR="004B2D81" w:rsidRPr="004B2D81" w:rsidRDefault="004B2D81" w:rsidP="004B2D81">
            <w:pPr>
              <w:spacing w:before="0"/>
              <w:jc w:val="center"/>
              <w:rPr>
                <w:rFonts w:cs="Arial"/>
                <w:bCs/>
                <w:iCs/>
                <w:lang w:val="sr-Cyrl-CS"/>
              </w:rPr>
            </w:pPr>
            <w:r w:rsidRPr="004B2D81">
              <w:rPr>
                <w:rFonts w:cs="Arial"/>
                <w:bCs/>
                <w:iCs/>
                <w:lang w:val="sr-Cyrl-CS"/>
              </w:rPr>
              <w:t>ДА/НЕ (заокружити)</w:t>
            </w:r>
          </w:p>
          <w:p w:rsidR="000E75A0" w:rsidRPr="004B2D81" w:rsidRDefault="000E75A0" w:rsidP="004B2D81">
            <w:pPr>
              <w:spacing w:before="0"/>
              <w:rPr>
                <w:rFonts w:cs="Arial"/>
                <w:noProof/>
                <w:lang w:val="sr-Cyrl-CS"/>
              </w:rPr>
            </w:pPr>
          </w:p>
        </w:tc>
      </w:tr>
      <w:tr w:rsidR="000E75A0" w:rsidRPr="00E47C2E" w:rsidTr="00673DF6">
        <w:trPr>
          <w:trHeight w:val="818"/>
        </w:trPr>
        <w:tc>
          <w:tcPr>
            <w:tcW w:w="5070" w:type="dxa"/>
            <w:vAlign w:val="center"/>
          </w:tcPr>
          <w:p w:rsidR="004B2D81" w:rsidRDefault="000E75A0" w:rsidP="00482484">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750D53" w:rsidRDefault="000E75A0" w:rsidP="00482484">
            <w:pPr>
              <w:spacing w:before="0"/>
              <w:jc w:val="center"/>
              <w:rPr>
                <w:rFonts w:cs="Arial"/>
                <w:bCs/>
                <w:iCs/>
                <w:color w:val="000000" w:themeColor="text1"/>
                <w:lang w:val="sr-Cyrl-CS"/>
              </w:rPr>
            </w:pPr>
            <w:r w:rsidRPr="00750D53">
              <w:rPr>
                <w:rFonts w:cs="Arial"/>
                <w:bCs/>
                <w:iCs/>
                <w:color w:val="000000" w:themeColor="text1"/>
                <w:lang w:val="sr-Cyrl-CS"/>
              </w:rPr>
              <w:t>локациј</w:t>
            </w:r>
            <w:r w:rsidR="004B2D81">
              <w:rPr>
                <w:rFonts w:cs="Arial"/>
                <w:bCs/>
                <w:iCs/>
                <w:color w:val="000000" w:themeColor="text1"/>
                <w:lang w:val="sr-Cyrl-CS"/>
              </w:rPr>
              <w:t>е Н</w:t>
            </w:r>
            <w:r w:rsidRPr="00750D53">
              <w:rPr>
                <w:rFonts w:cs="Arial"/>
                <w:bCs/>
                <w:iCs/>
                <w:color w:val="000000" w:themeColor="text1"/>
                <w:lang w:val="sr-Cyrl-CS"/>
              </w:rPr>
              <w:t>аручиоца и</w:t>
            </w:r>
            <w:r w:rsidR="004B2D81">
              <w:rPr>
                <w:rFonts w:cs="Arial"/>
                <w:bCs/>
                <w:iCs/>
                <w:color w:val="000000" w:themeColor="text1"/>
                <w:lang w:val="sr-Cyrl-CS"/>
              </w:rPr>
              <w:t xml:space="preserve"> </w:t>
            </w:r>
            <w:r w:rsidRPr="00750D53">
              <w:rPr>
                <w:rFonts w:cs="Arial"/>
                <w:bCs/>
                <w:iCs/>
                <w:color w:val="000000" w:themeColor="text1"/>
                <w:lang w:val="sr-Cyrl-CS"/>
              </w:rPr>
              <w:t>то:</w:t>
            </w:r>
          </w:p>
          <w:p w:rsidR="000E75A0" w:rsidRPr="004B2D81" w:rsidRDefault="00750D53" w:rsidP="00D56A73">
            <w:pPr>
              <w:spacing w:before="0"/>
              <w:jc w:val="center"/>
              <w:rPr>
                <w:rFonts w:cs="Arial"/>
                <w:bCs/>
                <w:iCs/>
                <w:color w:val="000000" w:themeColor="text1"/>
                <w:lang w:val="sr-Cyrl-CS"/>
              </w:rPr>
            </w:pPr>
            <w:r w:rsidRPr="00750D53">
              <w:rPr>
                <w:rFonts w:cs="Arial"/>
                <w:bCs/>
                <w:iCs/>
                <w:color w:val="000000" w:themeColor="text1"/>
                <w:lang w:val="sr-Cyrl-CS"/>
              </w:rPr>
              <w:t>ТЕНТ А</w:t>
            </w:r>
            <w:r w:rsidR="00482484">
              <w:rPr>
                <w:rFonts w:cs="Arial"/>
                <w:bCs/>
                <w:iCs/>
                <w:color w:val="000000" w:themeColor="text1"/>
                <w:lang w:val="sr-Cyrl-CS"/>
              </w:rPr>
              <w:t xml:space="preserve"> и</w:t>
            </w:r>
            <w:r w:rsidR="00FD7E75">
              <w:rPr>
                <w:rFonts w:cs="Arial"/>
                <w:bCs/>
                <w:iCs/>
                <w:color w:val="000000" w:themeColor="text1"/>
                <w:lang w:val="sr-Cyrl-CS"/>
              </w:rPr>
              <w:t xml:space="preserve"> ЖТ, </w:t>
            </w:r>
            <w:r w:rsidR="004B2D81">
              <w:rPr>
                <w:rFonts w:cs="Arial"/>
                <w:bCs/>
                <w:iCs/>
                <w:color w:val="000000" w:themeColor="text1"/>
                <w:lang w:val="sr-Cyrl-CS"/>
              </w:rPr>
              <w:t>ТЕНТ Б</w:t>
            </w:r>
            <w:r w:rsidR="00FD7E75">
              <w:rPr>
                <w:rFonts w:cs="Arial"/>
                <w:bCs/>
                <w:iCs/>
                <w:color w:val="000000" w:themeColor="text1"/>
                <w:lang w:val="sr-Cyrl-CS"/>
              </w:rPr>
              <w:t>, ТЕК и ТЕМ</w:t>
            </w:r>
            <w:r w:rsidR="004B2D81">
              <w:rPr>
                <w:rFonts w:cs="Arial"/>
                <w:bCs/>
                <w:iCs/>
                <w:color w:val="000000" w:themeColor="text1"/>
                <w:lang w:val="sr-Cyrl-CS"/>
              </w:rPr>
              <w:t xml:space="preserve"> </w:t>
            </w:r>
          </w:p>
        </w:tc>
        <w:tc>
          <w:tcPr>
            <w:tcW w:w="417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673DF6">
        <w:trPr>
          <w:trHeight w:val="800"/>
        </w:trPr>
        <w:tc>
          <w:tcPr>
            <w:tcW w:w="5070" w:type="dxa"/>
            <w:vAlign w:val="center"/>
          </w:tcPr>
          <w:p w:rsidR="00750D53" w:rsidRPr="00E47C2E" w:rsidRDefault="000E75A0" w:rsidP="004B2D81">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17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B2D81">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482484" w:rsidRDefault="00B043D1" w:rsidP="00BA2C2D">
      <w:pPr>
        <w:spacing w:before="0"/>
        <w:rPr>
          <w:rFonts w:cs="Arial"/>
          <w:b/>
          <w:bCs/>
          <w:iCs/>
          <w:sz w:val="8"/>
          <w:lang w:val="sr-Cyrl-CS"/>
        </w:rPr>
      </w:pPr>
    </w:p>
    <w:p w:rsidR="000E75A0" w:rsidRPr="00E47C2E" w:rsidRDefault="004B2D81" w:rsidP="00BA2C2D">
      <w:pPr>
        <w:spacing w:before="0"/>
        <w:rPr>
          <w:rFonts w:eastAsia="TimesNewRomanPSMT" w:cs="Arial"/>
          <w:bCs/>
          <w:lang w:val="sr-Cyrl-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lang w:val="sr-Cyrl-RS"/>
        </w:rPr>
        <w:t xml:space="preserve">              </w:t>
      </w:r>
      <w:r w:rsidR="000E75A0" w:rsidRPr="00E47C2E">
        <w:rPr>
          <w:rFonts w:eastAsia="TimesNewRomanPSMT" w:cs="Arial"/>
          <w:bCs/>
        </w:rPr>
        <w:t>Понуђач</w:t>
      </w:r>
    </w:p>
    <w:p w:rsidR="00BA2C2D" w:rsidRPr="00482484"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693E79" w:rsidRPr="00482484" w:rsidRDefault="00693E79" w:rsidP="000E75A0">
      <w:pPr>
        <w:spacing w:before="0"/>
        <w:rPr>
          <w:rFonts w:cs="Arial"/>
          <w:bCs/>
          <w:iCs/>
          <w:lang w:val="sr-Cyrl-RS"/>
        </w:rPr>
      </w:pPr>
      <w:r>
        <w:rPr>
          <w:rFonts w:cs="Arial"/>
          <w:bCs/>
          <w:iCs/>
        </w:rPr>
        <w:t>У случају подношења заједничке понуде:</w:t>
      </w:r>
    </w:p>
    <w:p w:rsidR="00693E79" w:rsidRPr="00482484" w:rsidRDefault="00693E79" w:rsidP="000E75A0">
      <w:pPr>
        <w:spacing w:before="0"/>
        <w:rPr>
          <w:rFonts w:cs="Arial"/>
          <w:bCs/>
          <w:iCs/>
          <w:sz w:val="8"/>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Pr>
          <w:rFonts w:eastAsia="TimesNewRomanPSMT" w:cs="Arial"/>
          <w:bCs/>
        </w:rPr>
        <w:t>Овлашћени члан групе пону</w:t>
      </w:r>
      <w:r w:rsidR="00693E79" w:rsidRPr="00E47C2E">
        <w:rPr>
          <w:rFonts w:eastAsia="TimesNewRomanPSMT" w:cs="Arial"/>
          <w:bCs/>
        </w:rPr>
        <w:t>ђач</w:t>
      </w:r>
      <w:r w:rsidR="00693E79">
        <w:rPr>
          <w:rFonts w:eastAsia="TimesNewRomanPSMT" w:cs="Arial"/>
          <w:bCs/>
        </w:rPr>
        <w:t>а</w:t>
      </w:r>
    </w:p>
    <w:p w:rsidR="00482484"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482484" w:rsidRDefault="00482484"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Pr>
          <w:rFonts w:eastAsia="TimesNewRomanPSMT" w:cs="Arial"/>
          <w:bCs/>
          <w:lang w:val="sr-Cyrl-RS"/>
        </w:rPr>
        <w:t xml:space="preserve">        </w:t>
      </w:r>
      <w:r w:rsidR="00693E79">
        <w:rPr>
          <w:rFonts w:eastAsia="TimesNewRomanPSMT" w:cs="Arial"/>
          <w:bCs/>
        </w:rPr>
        <w:t xml:space="preserve"> Члан групе пону</w:t>
      </w:r>
      <w:r w:rsidR="00693E79" w:rsidRPr="00E47C2E">
        <w:rPr>
          <w:rFonts w:eastAsia="TimesNewRomanPSMT" w:cs="Arial"/>
          <w:bCs/>
        </w:rPr>
        <w:t>ђач</w:t>
      </w:r>
      <w:r w:rsidR="00693E79">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4B2D81" w:rsidP="00693E79">
      <w:pPr>
        <w:spacing w:before="0"/>
        <w:rPr>
          <w:rFonts w:eastAsia="TimesNewRomanPSMT" w:cs="Arial"/>
          <w:bCs/>
        </w:rPr>
      </w:pPr>
      <w:r>
        <w:rPr>
          <w:rFonts w:eastAsia="TimesNewRomanPSMT" w:cs="Arial"/>
          <w:bCs/>
          <w:lang w:val="sr-Cyrl-RS"/>
        </w:rPr>
        <w:t xml:space="preserve">              </w:t>
      </w:r>
      <w:r w:rsidR="00693E79" w:rsidRPr="00E47C2E">
        <w:rPr>
          <w:rFonts w:eastAsia="TimesNewRomanPSMT" w:cs="Arial"/>
          <w:bCs/>
        </w:rPr>
        <w:t xml:space="preserve">Датум </w:t>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sidR="00693E79" w:rsidRPr="00E47C2E">
        <w:rPr>
          <w:rFonts w:eastAsia="TimesNewRomanPSMT" w:cs="Arial"/>
          <w:bCs/>
        </w:rPr>
        <w:tab/>
      </w:r>
      <w:r>
        <w:rPr>
          <w:rFonts w:eastAsia="TimesNewRomanPSMT" w:cs="Arial"/>
          <w:bCs/>
          <w:lang w:val="sr-Cyrl-RS"/>
        </w:rPr>
        <w:t xml:space="preserve">        </w:t>
      </w:r>
      <w:r w:rsidR="00693E79">
        <w:rPr>
          <w:rFonts w:eastAsia="TimesNewRomanPSMT" w:cs="Arial"/>
          <w:bCs/>
        </w:rPr>
        <w:t xml:space="preserve"> Члан групе пону</w:t>
      </w:r>
      <w:r w:rsidR="00693E79" w:rsidRPr="00E47C2E">
        <w:rPr>
          <w:rFonts w:eastAsia="TimesNewRomanPSMT" w:cs="Arial"/>
          <w:bCs/>
        </w:rPr>
        <w:t>ђач</w:t>
      </w:r>
      <w:r w:rsidR="00693E79">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B043D1" w:rsidRPr="00673DF6"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4B2D81" w:rsidRDefault="00BA2C2D" w:rsidP="0051765D">
      <w:pPr>
        <w:autoSpaceDE w:val="0"/>
        <w:autoSpaceDN w:val="0"/>
        <w:adjustRightInd w:val="0"/>
        <w:rPr>
          <w:rFonts w:eastAsia="TimesNewRomanPS-BoldMT" w:cs="Arial"/>
          <w:b/>
          <w:bCs/>
          <w:iCs/>
          <w:color w:val="000000" w:themeColor="text1"/>
          <w:lang w:val="sr-Cyrl-RS"/>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bookmarkStart w:id="245" w:name="_Toc442559925"/>
    </w:p>
    <w:p w:rsidR="0051765D" w:rsidRPr="0051765D" w:rsidRDefault="0051765D" w:rsidP="0051765D">
      <w:pPr>
        <w:autoSpaceDE w:val="0"/>
        <w:autoSpaceDN w:val="0"/>
        <w:adjustRightInd w:val="0"/>
        <w:rPr>
          <w:rFonts w:eastAsia="TimesNewRomanPS-BoldMT" w:cs="Arial"/>
          <w:b/>
          <w:bCs/>
          <w:iCs/>
          <w:color w:val="000000" w:themeColor="text1"/>
          <w:lang w:val="sr-Cyrl-RS"/>
        </w:rPr>
      </w:pPr>
    </w:p>
    <w:p w:rsidR="00343A18" w:rsidRPr="00E47C2E" w:rsidRDefault="00343A18" w:rsidP="00343A18">
      <w:pPr>
        <w:pStyle w:val="KDObrazac"/>
        <w:spacing w:before="0"/>
      </w:pPr>
      <w:proofErr w:type="gramStart"/>
      <w:r w:rsidRPr="00E47C2E">
        <w:t xml:space="preserve">ОБРАЗАЦ </w:t>
      </w:r>
      <w:r w:rsidR="00526637">
        <w:t>2</w:t>
      </w:r>
      <w:r w:rsidRPr="00E47C2E">
        <w:t>.</w:t>
      </w:r>
      <w:bookmarkEnd w:id="245"/>
      <w:proofErr w:type="gramEnd"/>
    </w:p>
    <w:p w:rsidR="00176F98" w:rsidRPr="00176F98" w:rsidRDefault="00E24104" w:rsidP="00B545A9">
      <w:pPr>
        <w:spacing w:before="0"/>
        <w:jc w:val="center"/>
        <w:rPr>
          <w:rFonts w:cs="Arial"/>
          <w:b/>
          <w:lang w:val="sr-Cyrl-RS"/>
        </w:rPr>
      </w:pPr>
      <w:r>
        <w:rPr>
          <w:rFonts w:cs="Arial"/>
          <w:b/>
        </w:rPr>
        <w:t>ОБРАЗАЦ СТРУК</w:t>
      </w:r>
      <w:r w:rsidR="00343A18" w:rsidRPr="00E47C2E">
        <w:rPr>
          <w:rFonts w:cs="Arial"/>
          <w:b/>
        </w:rPr>
        <w:t>Т</w:t>
      </w:r>
      <w:r>
        <w:rPr>
          <w:rFonts w:cs="Arial"/>
          <w:b/>
          <w:lang w:val="sr-Cyrl-RS"/>
        </w:rPr>
        <w:t>У</w:t>
      </w:r>
      <w:r w:rsidR="00343A18" w:rsidRPr="00E47C2E">
        <w:rPr>
          <w:rFonts w:cs="Arial"/>
          <w:b/>
        </w:rPr>
        <w:t>РЕ ЦЕНЕ</w:t>
      </w:r>
    </w:p>
    <w:p w:rsidR="00176F98" w:rsidRPr="00176F98" w:rsidRDefault="00176F98" w:rsidP="00176F98">
      <w:pPr>
        <w:spacing w:before="0"/>
        <w:rPr>
          <w:rFonts w:cs="Arial"/>
        </w:rPr>
      </w:pPr>
      <w:proofErr w:type="gramStart"/>
      <w:r w:rsidRPr="00176F98">
        <w:rPr>
          <w:rFonts w:cs="Arial"/>
        </w:rPr>
        <w:t>Табела 1.</w:t>
      </w:r>
      <w:proofErr w:type="gramEnd"/>
    </w:p>
    <w:tbl>
      <w:tblPr>
        <w:tblW w:w="55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270"/>
        <w:gridCol w:w="850"/>
        <w:gridCol w:w="1418"/>
        <w:gridCol w:w="2098"/>
        <w:gridCol w:w="1870"/>
      </w:tblGrid>
      <w:tr w:rsidR="00176F98" w:rsidRPr="00176F98" w:rsidTr="00AB081A">
        <w:tc>
          <w:tcPr>
            <w:tcW w:w="328" w:type="pct"/>
            <w:shd w:val="clear" w:color="auto" w:fill="C6D9F1" w:themeFill="text2" w:themeFillTint="33"/>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Ред</w:t>
            </w:r>
          </w:p>
          <w:p w:rsidR="00176F98" w:rsidRPr="00176F98" w:rsidRDefault="00176F98" w:rsidP="00176F98">
            <w:pPr>
              <w:spacing w:before="0"/>
              <w:jc w:val="center"/>
              <w:rPr>
                <w:rFonts w:cs="Arial"/>
                <w:bCs/>
                <w:iCs/>
                <w:lang w:val="sr-Cyrl-CS"/>
              </w:rPr>
            </w:pPr>
            <w:r w:rsidRPr="00176F98">
              <w:rPr>
                <w:rFonts w:cs="Arial"/>
                <w:b/>
                <w:bCs/>
                <w:iCs/>
                <w:lang w:val="sr-Cyrl-CS"/>
              </w:rPr>
              <w:t>бр.</w:t>
            </w:r>
          </w:p>
        </w:tc>
        <w:tc>
          <w:tcPr>
            <w:tcW w:w="1607" w:type="pct"/>
            <w:shd w:val="clear" w:color="auto" w:fill="C6D9F1" w:themeFill="text2" w:themeFillTint="33"/>
            <w:vAlign w:val="center"/>
          </w:tcPr>
          <w:p w:rsidR="00176F98" w:rsidRPr="00176F98" w:rsidRDefault="00176F98" w:rsidP="00176F98">
            <w:pPr>
              <w:spacing w:before="0"/>
              <w:jc w:val="center"/>
              <w:rPr>
                <w:rFonts w:cs="Arial"/>
                <w:b/>
                <w:bCs/>
                <w:iCs/>
                <w:lang w:val="sr-Cyrl-CS"/>
              </w:rPr>
            </w:pPr>
            <w:r w:rsidRPr="00176F98">
              <w:rPr>
                <w:rFonts w:cs="Arial"/>
                <w:b/>
                <w:bCs/>
                <w:iCs/>
              </w:rPr>
              <w:t>Врста</w:t>
            </w:r>
            <w:r w:rsidRPr="00176F98">
              <w:rPr>
                <w:rFonts w:cs="Arial"/>
                <w:b/>
                <w:bCs/>
                <w:iCs/>
                <w:lang w:val="sr-Cyrl-CS"/>
              </w:rPr>
              <w:t xml:space="preserve"> услуге</w:t>
            </w:r>
          </w:p>
        </w:tc>
        <w:tc>
          <w:tcPr>
            <w:tcW w:w="418" w:type="pct"/>
            <w:shd w:val="clear" w:color="auto" w:fill="C6D9F1" w:themeFill="text2" w:themeFillTint="33"/>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Јед.</w:t>
            </w:r>
          </w:p>
          <w:p w:rsidR="00176F98" w:rsidRPr="00176F98" w:rsidRDefault="00176F98" w:rsidP="00176F98">
            <w:pPr>
              <w:spacing w:before="0"/>
              <w:jc w:val="center"/>
              <w:rPr>
                <w:rFonts w:cs="Arial"/>
                <w:b/>
                <w:bCs/>
                <w:iCs/>
                <w:lang w:val="sr-Cyrl-CS"/>
              </w:rPr>
            </w:pPr>
            <w:r w:rsidRPr="00176F98">
              <w:rPr>
                <w:rFonts w:cs="Arial"/>
                <w:b/>
                <w:bCs/>
                <w:iCs/>
                <w:lang w:val="sr-Cyrl-CS"/>
              </w:rPr>
              <w:t>мере</w:t>
            </w:r>
          </w:p>
        </w:tc>
        <w:tc>
          <w:tcPr>
            <w:tcW w:w="697" w:type="pct"/>
            <w:shd w:val="clear" w:color="auto" w:fill="C6D9F1" w:themeFill="text2" w:themeFillTint="33"/>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Обим (количина)</w:t>
            </w:r>
          </w:p>
        </w:tc>
        <w:tc>
          <w:tcPr>
            <w:tcW w:w="1031" w:type="pct"/>
            <w:shd w:val="clear" w:color="auto" w:fill="C6D9F1" w:themeFill="text2" w:themeFillTint="33"/>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Цена без ПДВ дин.</w:t>
            </w:r>
          </w:p>
        </w:tc>
        <w:tc>
          <w:tcPr>
            <w:tcW w:w="919" w:type="pct"/>
            <w:shd w:val="clear" w:color="auto" w:fill="C6D9F1" w:themeFill="text2" w:themeFillTint="33"/>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Цена са ПДВ дин.</w:t>
            </w:r>
          </w:p>
        </w:tc>
      </w:tr>
      <w:tr w:rsidR="00176F98" w:rsidRPr="00176F98" w:rsidTr="00AB081A">
        <w:tc>
          <w:tcPr>
            <w:tcW w:w="328" w:type="pct"/>
            <w:shd w:val="clear" w:color="auto" w:fill="auto"/>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(1)</w:t>
            </w:r>
          </w:p>
        </w:tc>
        <w:tc>
          <w:tcPr>
            <w:tcW w:w="1607" w:type="pct"/>
            <w:shd w:val="clear" w:color="auto" w:fill="auto"/>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(2)</w:t>
            </w:r>
          </w:p>
        </w:tc>
        <w:tc>
          <w:tcPr>
            <w:tcW w:w="418" w:type="pct"/>
            <w:shd w:val="clear" w:color="auto" w:fill="auto"/>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(3)</w:t>
            </w:r>
          </w:p>
        </w:tc>
        <w:tc>
          <w:tcPr>
            <w:tcW w:w="697" w:type="pct"/>
            <w:shd w:val="clear" w:color="auto" w:fill="auto"/>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(4)</w:t>
            </w:r>
          </w:p>
        </w:tc>
        <w:tc>
          <w:tcPr>
            <w:tcW w:w="1031" w:type="pct"/>
            <w:shd w:val="clear" w:color="auto" w:fill="auto"/>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(5)</w:t>
            </w:r>
          </w:p>
        </w:tc>
        <w:tc>
          <w:tcPr>
            <w:tcW w:w="919" w:type="pct"/>
            <w:shd w:val="clear" w:color="auto" w:fill="auto"/>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(6)</w:t>
            </w:r>
          </w:p>
        </w:tc>
      </w:tr>
      <w:tr w:rsidR="00176F98" w:rsidRPr="00176F98" w:rsidTr="00AB081A">
        <w:tc>
          <w:tcPr>
            <w:tcW w:w="328" w:type="pct"/>
            <w:shd w:val="clear" w:color="auto" w:fill="auto"/>
            <w:vAlign w:val="center"/>
          </w:tcPr>
          <w:p w:rsidR="00176F98" w:rsidRPr="00176F98" w:rsidRDefault="00176F98" w:rsidP="00176F98">
            <w:pPr>
              <w:spacing w:before="0"/>
              <w:jc w:val="center"/>
              <w:rPr>
                <w:rFonts w:cs="Arial"/>
                <w:b/>
                <w:bCs/>
                <w:iCs/>
                <w:lang w:val="sr-Cyrl-CS"/>
              </w:rPr>
            </w:pPr>
            <w:r w:rsidRPr="00176F98">
              <w:rPr>
                <w:rFonts w:cs="Arial"/>
                <w:b/>
                <w:bCs/>
                <w:iCs/>
                <w:lang w:val="sr-Cyrl-CS"/>
              </w:rPr>
              <w:t>1.</w:t>
            </w:r>
          </w:p>
        </w:tc>
        <w:tc>
          <w:tcPr>
            <w:tcW w:w="1607" w:type="pct"/>
            <w:shd w:val="clear" w:color="auto" w:fill="auto"/>
            <w:vAlign w:val="center"/>
          </w:tcPr>
          <w:p w:rsidR="00176F98" w:rsidRPr="00176F98" w:rsidRDefault="00F93CA1" w:rsidP="00176F98">
            <w:pPr>
              <w:autoSpaceDE w:val="0"/>
              <w:autoSpaceDN w:val="0"/>
              <w:adjustRightInd w:val="0"/>
              <w:spacing w:before="0"/>
              <w:jc w:val="center"/>
              <w:rPr>
                <w:rFonts w:cs="Arial"/>
                <w:b/>
                <w:lang w:val="sr-Cyrl-RS"/>
              </w:rPr>
            </w:pPr>
            <w:r w:rsidRPr="00F93CA1">
              <w:rPr>
                <w:rFonts w:cs="Arial"/>
                <w:b/>
                <w:lang w:val="sr-Cyrl-RS"/>
              </w:rPr>
              <w:t>Израда пројекта за проширење система противпровалне заштите на критичним објектима</w:t>
            </w:r>
          </w:p>
        </w:tc>
        <w:tc>
          <w:tcPr>
            <w:tcW w:w="418" w:type="pct"/>
            <w:shd w:val="clear" w:color="auto" w:fill="auto"/>
            <w:vAlign w:val="center"/>
          </w:tcPr>
          <w:p w:rsidR="00176F98" w:rsidRPr="00176F98" w:rsidRDefault="00176F98" w:rsidP="00176F98">
            <w:pPr>
              <w:spacing w:before="0"/>
              <w:jc w:val="center"/>
              <w:rPr>
                <w:rFonts w:cs="Arial"/>
                <w:b/>
                <w:bCs/>
                <w:iCs/>
                <w:lang w:val="sr-Latn-RS"/>
              </w:rPr>
            </w:pPr>
            <w:r w:rsidRPr="00176F98">
              <w:rPr>
                <w:rFonts w:cs="Arial"/>
                <w:b/>
                <w:bCs/>
                <w:iCs/>
                <w:lang w:val="sr-Latn-RS"/>
              </w:rPr>
              <w:t>/</w:t>
            </w:r>
          </w:p>
        </w:tc>
        <w:tc>
          <w:tcPr>
            <w:tcW w:w="697" w:type="pct"/>
            <w:shd w:val="clear" w:color="auto" w:fill="auto"/>
            <w:vAlign w:val="center"/>
          </w:tcPr>
          <w:p w:rsidR="00176F98" w:rsidRPr="00176F98" w:rsidRDefault="00176F98" w:rsidP="00176F98">
            <w:pPr>
              <w:jc w:val="center"/>
              <w:rPr>
                <w:rFonts w:cs="Arial"/>
                <w:b/>
              </w:rPr>
            </w:pPr>
            <w:r w:rsidRPr="00176F98">
              <w:rPr>
                <w:rFonts w:cs="Arial"/>
                <w:b/>
              </w:rPr>
              <w:t>/</w:t>
            </w:r>
          </w:p>
        </w:tc>
        <w:tc>
          <w:tcPr>
            <w:tcW w:w="1031" w:type="pct"/>
            <w:shd w:val="clear" w:color="auto" w:fill="auto"/>
            <w:vAlign w:val="center"/>
          </w:tcPr>
          <w:p w:rsidR="00176F98" w:rsidRPr="00176F98" w:rsidRDefault="00176F98" w:rsidP="00176F98">
            <w:pPr>
              <w:spacing w:before="0"/>
              <w:jc w:val="center"/>
              <w:rPr>
                <w:rFonts w:cs="Arial"/>
                <w:b/>
                <w:bCs/>
                <w:iCs/>
              </w:rPr>
            </w:pPr>
          </w:p>
        </w:tc>
        <w:tc>
          <w:tcPr>
            <w:tcW w:w="919" w:type="pct"/>
            <w:shd w:val="clear" w:color="auto" w:fill="auto"/>
            <w:vAlign w:val="center"/>
          </w:tcPr>
          <w:p w:rsidR="00176F98" w:rsidRPr="00176F98" w:rsidRDefault="00176F98" w:rsidP="00176F98">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76F98" w:rsidRPr="00176F98" w:rsidTr="00AB081A">
        <w:trPr>
          <w:trHeight w:val="418"/>
        </w:trPr>
        <w:tc>
          <w:tcPr>
            <w:tcW w:w="568" w:type="dxa"/>
            <w:vAlign w:val="center"/>
          </w:tcPr>
          <w:p w:rsidR="00176F98" w:rsidRPr="00176F98" w:rsidRDefault="00176F98" w:rsidP="00176F98">
            <w:pPr>
              <w:spacing w:before="0"/>
              <w:jc w:val="center"/>
              <w:rPr>
                <w:rFonts w:cs="Arial"/>
                <w:b/>
                <w:lang w:val="sr-Latn-CS"/>
              </w:rPr>
            </w:pPr>
            <w:r w:rsidRPr="00176F98">
              <w:rPr>
                <w:rFonts w:cs="Arial"/>
                <w:b/>
              </w:rPr>
              <w:t>I</w:t>
            </w:r>
          </w:p>
        </w:tc>
        <w:tc>
          <w:tcPr>
            <w:tcW w:w="6740" w:type="dxa"/>
          </w:tcPr>
          <w:p w:rsidR="00176F98" w:rsidRPr="00176F98" w:rsidRDefault="00176F98" w:rsidP="00176F98">
            <w:pPr>
              <w:spacing w:before="0"/>
              <w:jc w:val="center"/>
              <w:rPr>
                <w:rFonts w:cs="Arial"/>
                <w:b/>
              </w:rPr>
            </w:pPr>
            <w:r w:rsidRPr="00176F98">
              <w:rPr>
                <w:rFonts w:cs="Arial"/>
                <w:b/>
              </w:rPr>
              <w:t>УКУПНО ПОНУЂЕНА ЦЕНА  без ПДВ динара</w:t>
            </w:r>
          </w:p>
          <w:p w:rsidR="00176F98" w:rsidRPr="00176F98" w:rsidRDefault="00176F98" w:rsidP="00176F98">
            <w:pPr>
              <w:spacing w:before="0"/>
              <w:jc w:val="center"/>
              <w:rPr>
                <w:rFonts w:cs="Arial"/>
                <w:b/>
              </w:rPr>
            </w:pPr>
          </w:p>
        </w:tc>
        <w:tc>
          <w:tcPr>
            <w:tcW w:w="2610" w:type="dxa"/>
          </w:tcPr>
          <w:p w:rsidR="00176F98" w:rsidRPr="00176F98" w:rsidRDefault="00176F98" w:rsidP="00176F98">
            <w:pPr>
              <w:spacing w:before="0"/>
              <w:rPr>
                <w:rFonts w:cs="Arial"/>
                <w:color w:val="FF0000"/>
              </w:rPr>
            </w:pPr>
          </w:p>
        </w:tc>
      </w:tr>
      <w:tr w:rsidR="00176F98" w:rsidRPr="00176F98" w:rsidTr="00AB081A">
        <w:trPr>
          <w:trHeight w:val="610"/>
        </w:trPr>
        <w:tc>
          <w:tcPr>
            <w:tcW w:w="568" w:type="dxa"/>
            <w:tcBorders>
              <w:bottom w:val="single" w:sz="4" w:space="0" w:color="auto"/>
            </w:tcBorders>
            <w:vAlign w:val="center"/>
          </w:tcPr>
          <w:p w:rsidR="00176F98" w:rsidRPr="00176F98" w:rsidRDefault="00176F98" w:rsidP="00176F98">
            <w:pPr>
              <w:spacing w:before="0"/>
              <w:jc w:val="center"/>
              <w:rPr>
                <w:rFonts w:cs="Arial"/>
                <w:b/>
                <w:lang w:val="sr-Latn-CS"/>
              </w:rPr>
            </w:pPr>
            <w:r w:rsidRPr="00176F98">
              <w:rPr>
                <w:rFonts w:cs="Arial"/>
                <w:b/>
                <w:lang w:val="sr-Latn-CS"/>
              </w:rPr>
              <w:t>II</w:t>
            </w:r>
          </w:p>
        </w:tc>
        <w:tc>
          <w:tcPr>
            <w:tcW w:w="6740" w:type="dxa"/>
            <w:tcBorders>
              <w:bottom w:val="single" w:sz="4" w:space="0" w:color="auto"/>
              <w:right w:val="single" w:sz="4" w:space="0" w:color="auto"/>
            </w:tcBorders>
          </w:tcPr>
          <w:p w:rsidR="00176F98" w:rsidRPr="00176F98" w:rsidRDefault="00176F98" w:rsidP="00176F98">
            <w:pPr>
              <w:spacing w:before="0"/>
              <w:jc w:val="center"/>
              <w:rPr>
                <w:rFonts w:cs="Arial"/>
                <w:b/>
              </w:rPr>
            </w:pPr>
            <w:r w:rsidRPr="00176F98">
              <w:rPr>
                <w:rFonts w:cs="Arial"/>
                <w:b/>
              </w:rPr>
              <w:t>УКУПАН ИЗНОС  ПДВ динара</w:t>
            </w:r>
          </w:p>
        </w:tc>
        <w:tc>
          <w:tcPr>
            <w:tcW w:w="2610" w:type="dxa"/>
            <w:tcBorders>
              <w:bottom w:val="single" w:sz="4" w:space="0" w:color="auto"/>
              <w:right w:val="single" w:sz="4" w:space="0" w:color="auto"/>
            </w:tcBorders>
          </w:tcPr>
          <w:p w:rsidR="00176F98" w:rsidRPr="00176F98" w:rsidRDefault="00176F98" w:rsidP="00176F98">
            <w:pPr>
              <w:spacing w:before="0"/>
              <w:rPr>
                <w:rFonts w:cs="Arial"/>
                <w:color w:val="FF0000"/>
              </w:rPr>
            </w:pPr>
          </w:p>
        </w:tc>
      </w:tr>
      <w:tr w:rsidR="00176F98" w:rsidRPr="00176F98" w:rsidTr="00AB081A">
        <w:trPr>
          <w:trHeight w:val="562"/>
        </w:trPr>
        <w:tc>
          <w:tcPr>
            <w:tcW w:w="568" w:type="dxa"/>
            <w:tcBorders>
              <w:bottom w:val="single" w:sz="4" w:space="0" w:color="auto"/>
            </w:tcBorders>
            <w:vAlign w:val="center"/>
          </w:tcPr>
          <w:p w:rsidR="00176F98" w:rsidRPr="00176F98" w:rsidRDefault="00176F98" w:rsidP="00176F98">
            <w:pPr>
              <w:spacing w:before="0"/>
              <w:jc w:val="center"/>
              <w:rPr>
                <w:rFonts w:cs="Arial"/>
                <w:b/>
                <w:lang w:val="sr-Latn-CS"/>
              </w:rPr>
            </w:pPr>
            <w:r w:rsidRPr="00176F98">
              <w:rPr>
                <w:rFonts w:cs="Arial"/>
                <w:b/>
                <w:lang w:val="sr-Latn-CS"/>
              </w:rPr>
              <w:t>III</w:t>
            </w:r>
          </w:p>
        </w:tc>
        <w:tc>
          <w:tcPr>
            <w:tcW w:w="6740" w:type="dxa"/>
            <w:tcBorders>
              <w:bottom w:val="single" w:sz="4" w:space="0" w:color="auto"/>
              <w:right w:val="single" w:sz="4" w:space="0" w:color="auto"/>
            </w:tcBorders>
          </w:tcPr>
          <w:p w:rsidR="00176F98" w:rsidRPr="00176F98" w:rsidRDefault="00176F98" w:rsidP="00176F98">
            <w:pPr>
              <w:spacing w:before="0"/>
              <w:jc w:val="center"/>
              <w:rPr>
                <w:rFonts w:cs="Arial"/>
                <w:b/>
              </w:rPr>
            </w:pPr>
            <w:r w:rsidRPr="00176F98">
              <w:rPr>
                <w:rFonts w:cs="Arial"/>
                <w:b/>
              </w:rPr>
              <w:t>УКУПНО ПОНУЂЕНА ЦЕНА  са ПДВ</w:t>
            </w:r>
          </w:p>
          <w:p w:rsidR="00176F98" w:rsidRPr="00176F98" w:rsidRDefault="00176F98" w:rsidP="00176F98">
            <w:pPr>
              <w:spacing w:before="0"/>
              <w:jc w:val="center"/>
              <w:rPr>
                <w:rFonts w:cs="Arial"/>
                <w:b/>
              </w:rPr>
            </w:pPr>
          </w:p>
        </w:tc>
        <w:tc>
          <w:tcPr>
            <w:tcW w:w="2610" w:type="dxa"/>
            <w:tcBorders>
              <w:bottom w:val="single" w:sz="4" w:space="0" w:color="auto"/>
              <w:right w:val="single" w:sz="4" w:space="0" w:color="auto"/>
            </w:tcBorders>
          </w:tcPr>
          <w:p w:rsidR="00176F98" w:rsidRPr="00176F98" w:rsidRDefault="00176F98" w:rsidP="00176F98">
            <w:pPr>
              <w:spacing w:before="0"/>
              <w:rPr>
                <w:rFonts w:cs="Arial"/>
                <w:color w:val="FF0000"/>
              </w:rPr>
            </w:pPr>
          </w:p>
        </w:tc>
      </w:tr>
    </w:tbl>
    <w:p w:rsidR="00176F98" w:rsidRPr="00176F98" w:rsidRDefault="00176F98" w:rsidP="00176F98">
      <w:pPr>
        <w:spacing w:before="0"/>
        <w:rPr>
          <w:rFonts w:cs="Arial"/>
        </w:rPr>
      </w:pPr>
    </w:p>
    <w:p w:rsidR="00176F98" w:rsidRPr="00176F98" w:rsidRDefault="00176F98" w:rsidP="00176F98">
      <w:pPr>
        <w:widowControl w:val="0"/>
        <w:spacing w:before="0"/>
        <w:rPr>
          <w:rFonts w:eastAsia="Arial Unicode MS" w:cs="Arial"/>
          <w:lang w:val="sr-Cyrl-RS"/>
        </w:rPr>
      </w:pPr>
    </w:p>
    <w:p w:rsidR="00176F98" w:rsidRPr="00176F98" w:rsidRDefault="00176F98" w:rsidP="00176F98">
      <w:pPr>
        <w:widowControl w:val="0"/>
        <w:spacing w:before="0"/>
        <w:rPr>
          <w:rFonts w:eastAsia="Arial Unicode MS" w:cs="Arial"/>
          <w:lang w:val="sr-Cyrl-RS"/>
        </w:rPr>
      </w:pPr>
    </w:p>
    <w:p w:rsidR="00176F98" w:rsidRPr="00176F98" w:rsidRDefault="00176F98" w:rsidP="00176F98">
      <w:pPr>
        <w:widowControl w:val="0"/>
        <w:spacing w:before="0"/>
        <w:rPr>
          <w:rFonts w:eastAsia="Arial Unicode MS" w:cs="Arial"/>
        </w:rPr>
      </w:pPr>
      <w:r w:rsidRPr="00176F98">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76F98" w:rsidRPr="00176F98" w:rsidTr="00AB081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76F98" w:rsidRPr="00176F98" w:rsidRDefault="00176F98" w:rsidP="00176F98">
            <w:pPr>
              <w:spacing w:before="0"/>
              <w:rPr>
                <w:rFonts w:cs="Arial"/>
                <w:lang w:val="sr-Latn-CS" w:eastAsia="sr-Latn-CS"/>
              </w:rPr>
            </w:pPr>
            <w:r w:rsidRPr="00176F98">
              <w:rPr>
                <w:rFonts w:cs="Arial"/>
                <w:lang w:val="sr-Latn-CS" w:eastAsia="sr-Latn-CS"/>
              </w:rPr>
              <w:t>Посебно исказани трошкови у дин</w:t>
            </w:r>
            <w:r w:rsidRPr="00176F98">
              <w:rPr>
                <w:rFonts w:cs="Arial"/>
                <w:lang w:val="sr-Cyrl-RS" w:eastAsia="sr-Latn-CS"/>
              </w:rPr>
              <w:t xml:space="preserve"> </w:t>
            </w:r>
            <w:r w:rsidRPr="00176F98">
              <w:rPr>
                <w:rFonts w:cs="Arial"/>
                <w:lang w:val="sr-Latn-CS" w:eastAsia="sr-Latn-CS"/>
              </w:rPr>
              <w:t>процентима који су укључени у укупно понуђену цену без ПДВ-а</w:t>
            </w:r>
          </w:p>
          <w:p w:rsidR="00176F98" w:rsidRPr="00176F98" w:rsidRDefault="00176F98" w:rsidP="00176F98">
            <w:pPr>
              <w:spacing w:before="0"/>
              <w:rPr>
                <w:rFonts w:cs="Arial"/>
                <w:lang w:val="sr-Latn-CS" w:eastAsia="sr-Latn-CS"/>
              </w:rPr>
            </w:pPr>
            <w:r w:rsidRPr="00176F98">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176F98" w:rsidRPr="00176F98" w:rsidRDefault="00176F98" w:rsidP="00176F98">
            <w:pPr>
              <w:spacing w:before="0"/>
              <w:rPr>
                <w:rFonts w:cs="Arial"/>
                <w:lang w:val="sr-Latn-CS" w:eastAsia="sr-Latn-CS"/>
              </w:rPr>
            </w:pPr>
            <w:r w:rsidRPr="00176F98">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176F98" w:rsidRPr="00176F98" w:rsidRDefault="00176F98" w:rsidP="00176F98">
            <w:pPr>
              <w:spacing w:before="0"/>
              <w:jc w:val="center"/>
              <w:rPr>
                <w:rFonts w:cs="Arial"/>
                <w:lang w:val="sr-Latn-CS" w:eastAsia="sr-Latn-CS"/>
              </w:rPr>
            </w:pPr>
            <w:r w:rsidRPr="00176F98">
              <w:rPr>
                <w:rFonts w:cs="Arial"/>
                <w:lang w:val="sr-Latn-CS" w:eastAsia="sr-Latn-CS"/>
              </w:rPr>
              <w:t>_____динара односно ____%</w:t>
            </w:r>
          </w:p>
        </w:tc>
      </w:tr>
      <w:tr w:rsidR="00176F98" w:rsidRPr="00176F98" w:rsidTr="00AB081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F98" w:rsidRPr="00176F98" w:rsidRDefault="00176F98" w:rsidP="00176F98">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76F98" w:rsidRPr="00176F98" w:rsidRDefault="00176F98" w:rsidP="00176F98">
            <w:pPr>
              <w:spacing w:before="0"/>
              <w:rPr>
                <w:rFonts w:cs="Arial"/>
                <w:lang w:val="sr-Latn-CS" w:eastAsia="sr-Latn-CS"/>
              </w:rPr>
            </w:pPr>
            <w:r w:rsidRPr="00176F98">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76F98" w:rsidRPr="00176F98" w:rsidRDefault="00176F98" w:rsidP="00176F98">
            <w:pPr>
              <w:spacing w:before="0"/>
              <w:jc w:val="center"/>
              <w:rPr>
                <w:rFonts w:cs="Arial"/>
                <w:lang w:val="sr-Latn-CS" w:eastAsia="sr-Latn-CS"/>
              </w:rPr>
            </w:pPr>
            <w:r w:rsidRPr="00176F98">
              <w:rPr>
                <w:rFonts w:cs="Arial"/>
                <w:lang w:val="sr-Latn-CS" w:eastAsia="sr-Latn-CS"/>
              </w:rPr>
              <w:t>_____динара односно ____%</w:t>
            </w:r>
          </w:p>
        </w:tc>
      </w:tr>
      <w:tr w:rsidR="00176F98" w:rsidRPr="00176F98" w:rsidTr="00AB081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F98" w:rsidRPr="00176F98" w:rsidRDefault="00176F98" w:rsidP="00176F98">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76F98" w:rsidRPr="00176F98" w:rsidRDefault="00176F98" w:rsidP="00176F98">
            <w:pPr>
              <w:spacing w:before="0"/>
              <w:rPr>
                <w:rFonts w:cs="Arial"/>
                <w:lang w:val="sr-Cyrl-CS" w:eastAsia="sr-Latn-CS"/>
              </w:rPr>
            </w:pPr>
            <w:r w:rsidRPr="00176F98">
              <w:rPr>
                <w:rFonts w:cs="Arial"/>
                <w:lang w:val="sr-Latn-CS" w:eastAsia="sr-Latn-CS"/>
              </w:rPr>
              <w:t>Остали трошкови</w:t>
            </w:r>
            <w:r w:rsidRPr="00176F98">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76F98" w:rsidRPr="00176F98" w:rsidRDefault="00176F98" w:rsidP="00176F98">
            <w:pPr>
              <w:spacing w:before="0"/>
              <w:jc w:val="center"/>
              <w:rPr>
                <w:rFonts w:cs="Arial"/>
                <w:lang w:val="sr-Latn-CS" w:eastAsia="sr-Latn-CS"/>
              </w:rPr>
            </w:pPr>
            <w:r w:rsidRPr="00176F98">
              <w:rPr>
                <w:rFonts w:cs="Arial"/>
                <w:lang w:val="sr-Latn-CS" w:eastAsia="sr-Latn-CS"/>
              </w:rPr>
              <w:t>_____динара односно ____%</w:t>
            </w:r>
          </w:p>
        </w:tc>
      </w:tr>
    </w:tbl>
    <w:p w:rsidR="00176F98" w:rsidRPr="00176F98" w:rsidRDefault="00176F98" w:rsidP="00176F98">
      <w:pPr>
        <w:widowControl w:val="0"/>
        <w:spacing w:before="0"/>
        <w:rPr>
          <w:rFonts w:eastAsia="Arial Unicode MS" w:cs="Arial"/>
          <w:color w:val="00B0F0"/>
        </w:rPr>
      </w:pPr>
    </w:p>
    <w:p w:rsidR="00176F98" w:rsidRPr="00176F98" w:rsidRDefault="00176F98" w:rsidP="00176F98">
      <w:pPr>
        <w:widowControl w:val="0"/>
        <w:spacing w:before="0"/>
        <w:rPr>
          <w:rFonts w:eastAsia="Arial Unicode MS" w:cs="Arial"/>
          <w:color w:val="00B0F0"/>
        </w:rPr>
      </w:pPr>
    </w:p>
    <w:p w:rsidR="00176F98" w:rsidRPr="00176F98" w:rsidRDefault="00176F98" w:rsidP="00176F9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176F98" w:rsidRPr="00176F98" w:rsidTr="00AB081A">
        <w:trPr>
          <w:jc w:val="center"/>
        </w:trPr>
        <w:tc>
          <w:tcPr>
            <w:tcW w:w="3882" w:type="dxa"/>
          </w:tcPr>
          <w:p w:rsidR="00176F98" w:rsidRPr="00176F98" w:rsidRDefault="00176F98" w:rsidP="00176F98">
            <w:pPr>
              <w:spacing w:before="0"/>
              <w:jc w:val="center"/>
              <w:rPr>
                <w:rFonts w:cs="Arial"/>
              </w:rPr>
            </w:pPr>
            <w:r w:rsidRPr="00176F98">
              <w:rPr>
                <w:rFonts w:cs="Arial"/>
              </w:rPr>
              <w:t>Датум:</w:t>
            </w:r>
          </w:p>
        </w:tc>
        <w:tc>
          <w:tcPr>
            <w:tcW w:w="2127" w:type="dxa"/>
          </w:tcPr>
          <w:p w:rsidR="00176F98" w:rsidRPr="00176F98" w:rsidRDefault="00176F98" w:rsidP="00176F98">
            <w:pPr>
              <w:spacing w:before="0"/>
              <w:jc w:val="center"/>
              <w:rPr>
                <w:rFonts w:cs="Arial"/>
                <w:lang w:val="ru-RU"/>
              </w:rPr>
            </w:pPr>
          </w:p>
        </w:tc>
        <w:tc>
          <w:tcPr>
            <w:tcW w:w="4022" w:type="dxa"/>
          </w:tcPr>
          <w:p w:rsidR="00176F98" w:rsidRPr="00176F98" w:rsidRDefault="00176F98" w:rsidP="00176F98">
            <w:pPr>
              <w:spacing w:before="0"/>
              <w:jc w:val="center"/>
              <w:rPr>
                <w:rFonts w:cs="Arial"/>
                <w:lang w:val="sr-Cyrl-CS"/>
              </w:rPr>
            </w:pPr>
            <w:r w:rsidRPr="00176F98">
              <w:rPr>
                <w:rFonts w:cs="Arial"/>
                <w:lang w:val="sr-Cyrl-CS"/>
              </w:rPr>
              <w:t>П</w:t>
            </w:r>
            <w:r w:rsidRPr="00176F98">
              <w:rPr>
                <w:rFonts w:cs="Arial"/>
              </w:rPr>
              <w:t>онуђач</w:t>
            </w:r>
          </w:p>
        </w:tc>
      </w:tr>
      <w:tr w:rsidR="00176F98" w:rsidRPr="00176F98" w:rsidTr="00AB081A">
        <w:trPr>
          <w:jc w:val="center"/>
        </w:trPr>
        <w:tc>
          <w:tcPr>
            <w:tcW w:w="3882" w:type="dxa"/>
          </w:tcPr>
          <w:p w:rsidR="00176F98" w:rsidRPr="00176F98" w:rsidRDefault="00176F98" w:rsidP="00176F98">
            <w:pPr>
              <w:spacing w:before="0"/>
              <w:jc w:val="center"/>
              <w:rPr>
                <w:rFonts w:cs="Arial"/>
              </w:rPr>
            </w:pPr>
          </w:p>
        </w:tc>
        <w:tc>
          <w:tcPr>
            <w:tcW w:w="2127" w:type="dxa"/>
          </w:tcPr>
          <w:p w:rsidR="00176F98" w:rsidRPr="00176F98" w:rsidRDefault="00176F98" w:rsidP="00176F98">
            <w:pPr>
              <w:spacing w:before="0"/>
              <w:jc w:val="center"/>
              <w:rPr>
                <w:rFonts w:cs="Arial"/>
              </w:rPr>
            </w:pPr>
            <w:r w:rsidRPr="00176F98">
              <w:rPr>
                <w:rFonts w:cs="Arial"/>
              </w:rPr>
              <w:t>М.П.</w:t>
            </w:r>
          </w:p>
        </w:tc>
        <w:tc>
          <w:tcPr>
            <w:tcW w:w="4022" w:type="dxa"/>
          </w:tcPr>
          <w:p w:rsidR="00176F98" w:rsidRPr="00176F98" w:rsidRDefault="00176F98" w:rsidP="00176F98">
            <w:pPr>
              <w:spacing w:before="0"/>
              <w:jc w:val="center"/>
              <w:rPr>
                <w:rFonts w:cs="Arial"/>
                <w:lang w:val="ru-RU"/>
              </w:rPr>
            </w:pPr>
          </w:p>
        </w:tc>
      </w:tr>
      <w:tr w:rsidR="00176F98" w:rsidRPr="00176F98" w:rsidTr="00AB081A">
        <w:trPr>
          <w:jc w:val="center"/>
        </w:trPr>
        <w:tc>
          <w:tcPr>
            <w:tcW w:w="3882" w:type="dxa"/>
            <w:tcBorders>
              <w:bottom w:val="single" w:sz="4" w:space="0" w:color="auto"/>
            </w:tcBorders>
          </w:tcPr>
          <w:p w:rsidR="00176F98" w:rsidRPr="00176F98" w:rsidRDefault="00176F98" w:rsidP="00176F98">
            <w:pPr>
              <w:spacing w:before="0"/>
              <w:jc w:val="center"/>
              <w:rPr>
                <w:rFonts w:cs="Arial"/>
              </w:rPr>
            </w:pPr>
          </w:p>
        </w:tc>
        <w:tc>
          <w:tcPr>
            <w:tcW w:w="2127" w:type="dxa"/>
          </w:tcPr>
          <w:p w:rsidR="00176F98" w:rsidRPr="00176F98" w:rsidRDefault="00176F98" w:rsidP="00176F98">
            <w:pPr>
              <w:spacing w:before="0"/>
              <w:jc w:val="center"/>
              <w:rPr>
                <w:rFonts w:cs="Arial"/>
                <w:lang w:val="ru-RU"/>
              </w:rPr>
            </w:pPr>
          </w:p>
        </w:tc>
        <w:tc>
          <w:tcPr>
            <w:tcW w:w="4022" w:type="dxa"/>
            <w:tcBorders>
              <w:bottom w:val="single" w:sz="4" w:space="0" w:color="auto"/>
            </w:tcBorders>
          </w:tcPr>
          <w:p w:rsidR="00176F98" w:rsidRPr="00176F98" w:rsidRDefault="00176F98" w:rsidP="00176F98">
            <w:pPr>
              <w:spacing w:before="0"/>
              <w:jc w:val="center"/>
              <w:rPr>
                <w:rFonts w:cs="Arial"/>
                <w:lang w:val="ru-RU"/>
              </w:rPr>
            </w:pPr>
          </w:p>
        </w:tc>
      </w:tr>
      <w:tr w:rsidR="00176F98" w:rsidRPr="00176F98" w:rsidTr="00AB081A">
        <w:trPr>
          <w:trHeight w:val="389"/>
          <w:jc w:val="center"/>
        </w:trPr>
        <w:tc>
          <w:tcPr>
            <w:tcW w:w="3882" w:type="dxa"/>
            <w:tcBorders>
              <w:top w:val="single" w:sz="4" w:space="0" w:color="auto"/>
            </w:tcBorders>
          </w:tcPr>
          <w:p w:rsidR="00176F98" w:rsidRPr="00176F98" w:rsidRDefault="00176F98" w:rsidP="00176F98">
            <w:pPr>
              <w:spacing w:before="0"/>
              <w:jc w:val="center"/>
              <w:rPr>
                <w:rFonts w:cs="Arial"/>
              </w:rPr>
            </w:pPr>
          </w:p>
        </w:tc>
        <w:tc>
          <w:tcPr>
            <w:tcW w:w="2127" w:type="dxa"/>
          </w:tcPr>
          <w:p w:rsidR="00176F98" w:rsidRPr="00176F98" w:rsidRDefault="00176F98" w:rsidP="00176F98">
            <w:pPr>
              <w:spacing w:before="0"/>
              <w:jc w:val="center"/>
              <w:rPr>
                <w:rFonts w:cs="Arial"/>
                <w:lang w:val="ru-RU"/>
              </w:rPr>
            </w:pPr>
          </w:p>
        </w:tc>
        <w:tc>
          <w:tcPr>
            <w:tcW w:w="4022" w:type="dxa"/>
            <w:tcBorders>
              <w:top w:val="single" w:sz="4" w:space="0" w:color="auto"/>
            </w:tcBorders>
          </w:tcPr>
          <w:p w:rsidR="00176F98" w:rsidRPr="00176F98" w:rsidRDefault="00176F98" w:rsidP="00176F98">
            <w:pPr>
              <w:spacing w:before="0"/>
              <w:jc w:val="center"/>
              <w:rPr>
                <w:rFonts w:cs="Arial"/>
                <w:lang w:val="ru-RU"/>
              </w:rPr>
            </w:pPr>
          </w:p>
        </w:tc>
      </w:tr>
    </w:tbl>
    <w:p w:rsidR="00176F98" w:rsidRPr="00176F98" w:rsidRDefault="00176F98" w:rsidP="00176F98">
      <w:pPr>
        <w:spacing w:before="0"/>
        <w:rPr>
          <w:rFonts w:cs="Arial"/>
          <w:b/>
          <w:lang w:val="sr-Cyrl-RS"/>
        </w:rPr>
      </w:pPr>
    </w:p>
    <w:p w:rsidR="00176F98" w:rsidRPr="00176F98" w:rsidRDefault="00176F98" w:rsidP="00176F98">
      <w:pPr>
        <w:spacing w:before="0"/>
        <w:rPr>
          <w:rFonts w:cs="Arial"/>
          <w:b/>
          <w:lang w:val="sr-Cyrl-RS"/>
        </w:rPr>
      </w:pPr>
    </w:p>
    <w:p w:rsidR="00176F98" w:rsidRPr="00176F98" w:rsidRDefault="00176F98" w:rsidP="00176F98">
      <w:pPr>
        <w:spacing w:before="0"/>
        <w:rPr>
          <w:rFonts w:cs="Arial"/>
          <w:b/>
          <w:lang w:val="sr-Cyrl-CS"/>
        </w:rPr>
      </w:pPr>
      <w:r w:rsidRPr="00176F98">
        <w:rPr>
          <w:rFonts w:cs="Arial"/>
          <w:b/>
          <w:lang w:val="sr-Cyrl-CS"/>
        </w:rPr>
        <w:t>Напомена:</w:t>
      </w:r>
    </w:p>
    <w:p w:rsidR="00176F98" w:rsidRPr="00176F98" w:rsidRDefault="00176F98" w:rsidP="00176F98">
      <w:pPr>
        <w:tabs>
          <w:tab w:val="left" w:pos="1134"/>
        </w:tabs>
        <w:spacing w:before="0"/>
        <w:rPr>
          <w:rFonts w:eastAsia="TimesNewRomanPS-BoldMT" w:cs="Arial"/>
          <w:lang w:val="ru-RU"/>
        </w:rPr>
      </w:pPr>
      <w:r w:rsidRPr="00176F98">
        <w:rPr>
          <w:rFonts w:eastAsia="TimesNewRomanPS-BoldMT" w:cs="Arial"/>
          <w:lang w:val="ru-RU"/>
        </w:rPr>
        <w:t xml:space="preserve">-Уколико </w:t>
      </w:r>
      <w:r w:rsidRPr="00176F98">
        <w:rPr>
          <w:rFonts w:eastAsia="TimesNewRomanPS-BoldMT" w:cs="Arial"/>
          <w:lang w:val="sr-Cyrl-CS"/>
        </w:rPr>
        <w:t>група понуђача подноси заједничку понуду овај образац потписује и оверава Носилац посла</w:t>
      </w:r>
      <w:r w:rsidRPr="00176F98">
        <w:rPr>
          <w:rFonts w:eastAsia="TimesNewRomanPS-BoldMT" w:cs="Arial"/>
          <w:lang w:val="ru-RU"/>
        </w:rPr>
        <w:t>.</w:t>
      </w:r>
    </w:p>
    <w:p w:rsidR="00176F98" w:rsidRPr="00176F98" w:rsidRDefault="00176F98" w:rsidP="00176F98">
      <w:pPr>
        <w:tabs>
          <w:tab w:val="left" w:pos="1134"/>
        </w:tabs>
        <w:spacing w:before="0"/>
        <w:rPr>
          <w:rFonts w:eastAsia="TimesNewRomanPS-BoldMT" w:cs="Arial"/>
          <w:lang w:val="ru-RU"/>
        </w:rPr>
      </w:pPr>
      <w:r w:rsidRPr="00176F98">
        <w:rPr>
          <w:rFonts w:eastAsia="TimesNewRomanPS-BoldMT" w:cs="Arial"/>
          <w:lang w:val="sr-Cyrl-CS"/>
        </w:rPr>
        <w:t xml:space="preserve">- </w:t>
      </w:r>
      <w:r w:rsidRPr="00176F98">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176F98" w:rsidRPr="00176F98" w:rsidRDefault="00176F98" w:rsidP="00176F98">
      <w:pPr>
        <w:spacing w:before="0"/>
        <w:rPr>
          <w:rFonts w:cs="Arial"/>
          <w:b/>
          <w:lang w:val="sr-Cyrl-RS"/>
        </w:rPr>
      </w:pPr>
    </w:p>
    <w:p w:rsidR="00176F98" w:rsidRPr="00176F98" w:rsidRDefault="00176F98" w:rsidP="00176F98">
      <w:pPr>
        <w:spacing w:before="0"/>
        <w:rPr>
          <w:rFonts w:cs="Arial"/>
          <w:b/>
          <w:lang w:val="ru-RU"/>
        </w:rPr>
      </w:pPr>
      <w:r w:rsidRPr="00176F98">
        <w:rPr>
          <w:rFonts w:cs="Arial"/>
          <w:b/>
          <w:lang w:val="sr-Latn-CS"/>
        </w:rPr>
        <w:t>Упутствоза попуњавањ</w:t>
      </w:r>
      <w:r w:rsidRPr="00176F98">
        <w:rPr>
          <w:rFonts w:cs="Arial"/>
          <w:b/>
          <w:lang w:val="ru-RU"/>
        </w:rPr>
        <w:t>е Обрасца структуре цене</w:t>
      </w:r>
    </w:p>
    <w:p w:rsidR="00176F98" w:rsidRPr="00176F98" w:rsidRDefault="00176F98" w:rsidP="00176F98">
      <w:pPr>
        <w:spacing w:before="0"/>
        <w:rPr>
          <w:rFonts w:cs="Arial"/>
          <w:b/>
        </w:rPr>
      </w:pPr>
    </w:p>
    <w:p w:rsidR="00176F98" w:rsidRPr="00176F98" w:rsidRDefault="00176F98" w:rsidP="00176F98">
      <w:pPr>
        <w:tabs>
          <w:tab w:val="left" w:pos="90"/>
        </w:tabs>
        <w:spacing w:before="0"/>
        <w:contextualSpacing/>
        <w:rPr>
          <w:rFonts w:eastAsia="Calibri" w:cs="Arial"/>
          <w:bCs/>
          <w:iCs/>
        </w:rPr>
      </w:pPr>
      <w:proofErr w:type="gramStart"/>
      <w:r w:rsidRPr="00176F98">
        <w:rPr>
          <w:rFonts w:eastAsia="Calibri" w:cs="Arial"/>
          <w:bCs/>
          <w:iCs/>
        </w:rPr>
        <w:t>Понуђач треба да попун</w:t>
      </w:r>
      <w:r w:rsidRPr="00176F98">
        <w:rPr>
          <w:rFonts w:eastAsia="Calibri" w:cs="Arial"/>
          <w:bCs/>
          <w:iCs/>
          <w:lang w:val="sr-Cyrl-CS"/>
        </w:rPr>
        <w:t>и</w:t>
      </w:r>
      <w:r w:rsidRPr="00176F98">
        <w:rPr>
          <w:rFonts w:eastAsia="Calibri" w:cs="Arial"/>
          <w:bCs/>
          <w:iCs/>
        </w:rPr>
        <w:t xml:space="preserve"> образац структуре цене </w:t>
      </w:r>
      <w:r w:rsidRPr="00176F98">
        <w:rPr>
          <w:rFonts w:eastAsia="Calibri" w:cs="Arial"/>
          <w:bCs/>
          <w:iCs/>
          <w:lang w:val="sr-Cyrl-CS"/>
        </w:rPr>
        <w:t>Табела 1.</w:t>
      </w:r>
      <w:proofErr w:type="gramEnd"/>
      <w:r w:rsidRPr="00176F98">
        <w:rPr>
          <w:rFonts w:eastAsia="Calibri" w:cs="Arial"/>
          <w:bCs/>
          <w:iCs/>
          <w:lang w:val="sr-Cyrl-CS"/>
        </w:rPr>
        <w:t xml:space="preserve"> на следећи начин</w:t>
      </w:r>
      <w:r w:rsidRPr="00176F98">
        <w:rPr>
          <w:rFonts w:eastAsia="Calibri" w:cs="Arial"/>
          <w:bCs/>
          <w:iCs/>
        </w:rPr>
        <w:t>:</w:t>
      </w:r>
    </w:p>
    <w:p w:rsidR="00176F98" w:rsidRPr="00176F98" w:rsidRDefault="00176F98" w:rsidP="00176F98">
      <w:pPr>
        <w:tabs>
          <w:tab w:val="left" w:pos="90"/>
        </w:tabs>
        <w:suppressAutoHyphens/>
        <w:spacing w:before="0"/>
        <w:rPr>
          <w:rFonts w:eastAsia="Calibri" w:cs="Arial"/>
          <w:bCs/>
          <w:iCs/>
        </w:rPr>
      </w:pPr>
    </w:p>
    <w:p w:rsidR="00176F98" w:rsidRPr="00176F98" w:rsidRDefault="00176F98" w:rsidP="00176F98">
      <w:pPr>
        <w:tabs>
          <w:tab w:val="left" w:pos="90"/>
        </w:tabs>
        <w:suppressAutoHyphens/>
        <w:spacing w:before="0"/>
        <w:rPr>
          <w:rFonts w:eastAsia="Calibri" w:cs="Arial"/>
          <w:bCs/>
          <w:iCs/>
          <w:lang w:val="sr-Cyrl-RS"/>
        </w:rPr>
      </w:pPr>
      <w:proofErr w:type="gramStart"/>
      <w:r w:rsidRPr="00176F98">
        <w:rPr>
          <w:rFonts w:eastAsia="Calibri" w:cs="Arial"/>
          <w:bCs/>
          <w:iCs/>
        </w:rPr>
        <w:t xml:space="preserve">-у колону </w:t>
      </w:r>
      <w:r w:rsidRPr="00176F98">
        <w:rPr>
          <w:rFonts w:eastAsia="Calibri" w:cs="Arial"/>
          <w:bCs/>
          <w:iCs/>
          <w:lang w:val="sr-Cyrl-CS"/>
        </w:rPr>
        <w:t>5</w:t>
      </w:r>
      <w:r w:rsidRPr="00176F98">
        <w:rPr>
          <w:rFonts w:eastAsia="Calibri" w:cs="Arial"/>
          <w:bCs/>
          <w:iCs/>
        </w:rPr>
        <w:t>.</w:t>
      </w:r>
      <w:proofErr w:type="gramEnd"/>
      <w:r w:rsidRPr="00176F98">
        <w:rPr>
          <w:rFonts w:eastAsia="Calibri" w:cs="Arial"/>
          <w:bCs/>
          <w:iCs/>
        </w:rPr>
        <w:t xml:space="preserve"> </w:t>
      </w:r>
      <w:proofErr w:type="gramStart"/>
      <w:r w:rsidRPr="00176F98">
        <w:rPr>
          <w:rFonts w:eastAsia="Calibri" w:cs="Arial"/>
          <w:bCs/>
          <w:iCs/>
        </w:rPr>
        <w:t>уписати</w:t>
      </w:r>
      <w:proofErr w:type="gramEnd"/>
      <w:r w:rsidRPr="00176F98">
        <w:rPr>
          <w:rFonts w:eastAsia="Calibri" w:cs="Arial"/>
          <w:bCs/>
          <w:iCs/>
        </w:rPr>
        <w:t xml:space="preserve"> колико износи цена без ПДВ </w:t>
      </w:r>
    </w:p>
    <w:p w:rsidR="00176F98" w:rsidRPr="00176F98" w:rsidRDefault="00176F98" w:rsidP="00176F98">
      <w:pPr>
        <w:tabs>
          <w:tab w:val="left" w:pos="90"/>
        </w:tabs>
        <w:suppressAutoHyphens/>
        <w:spacing w:before="0"/>
        <w:rPr>
          <w:rFonts w:eastAsia="Calibri" w:cs="Arial"/>
          <w:bCs/>
          <w:iCs/>
          <w:lang w:val="sr-Cyrl-RS"/>
        </w:rPr>
      </w:pPr>
      <w:r w:rsidRPr="00176F98">
        <w:rPr>
          <w:rFonts w:eastAsia="Calibri" w:cs="Arial"/>
          <w:bCs/>
          <w:iCs/>
          <w:lang w:val="sr-Cyrl-CS"/>
        </w:rPr>
        <w:t>-у колону6</w:t>
      </w:r>
      <w:r w:rsidRPr="00176F98">
        <w:rPr>
          <w:rFonts w:eastAsia="Calibri" w:cs="Arial"/>
          <w:bCs/>
          <w:iCs/>
        </w:rPr>
        <w:t xml:space="preserve">. </w:t>
      </w:r>
      <w:proofErr w:type="gramStart"/>
      <w:r w:rsidRPr="00176F98">
        <w:rPr>
          <w:rFonts w:eastAsia="Calibri" w:cs="Arial"/>
          <w:bCs/>
          <w:iCs/>
        </w:rPr>
        <w:t>уписати</w:t>
      </w:r>
      <w:proofErr w:type="gramEnd"/>
      <w:r w:rsidRPr="00176F98">
        <w:rPr>
          <w:rFonts w:eastAsia="Calibri" w:cs="Arial"/>
          <w:bCs/>
          <w:iCs/>
        </w:rPr>
        <w:t xml:space="preserve"> колико износи цена са ПДВ </w:t>
      </w:r>
    </w:p>
    <w:p w:rsidR="00176F98" w:rsidRPr="00176F98" w:rsidRDefault="00176F98" w:rsidP="00176F98">
      <w:pPr>
        <w:tabs>
          <w:tab w:val="left" w:pos="90"/>
        </w:tabs>
        <w:suppressAutoHyphens/>
        <w:spacing w:before="0"/>
        <w:rPr>
          <w:rFonts w:eastAsia="Calibri" w:cs="Arial"/>
          <w:color w:val="00B0F0"/>
          <w:lang w:val="sr-Cyrl-RS"/>
        </w:rPr>
      </w:pPr>
    </w:p>
    <w:p w:rsidR="00176F98" w:rsidRPr="00176F98" w:rsidRDefault="00176F98" w:rsidP="00176F98">
      <w:pPr>
        <w:tabs>
          <w:tab w:val="left" w:pos="992"/>
        </w:tabs>
        <w:spacing w:before="0"/>
        <w:rPr>
          <w:rFonts w:cs="Arial"/>
        </w:rPr>
      </w:pPr>
      <w:proofErr w:type="gramStart"/>
      <w:r w:rsidRPr="00176F98">
        <w:rPr>
          <w:rFonts w:cs="Arial"/>
        </w:rPr>
        <w:t>-у ред бр.</w:t>
      </w:r>
      <w:proofErr w:type="gramEnd"/>
      <w:r w:rsidRPr="00176F98">
        <w:rPr>
          <w:rFonts w:cs="Arial"/>
        </w:rPr>
        <w:t xml:space="preserve"> I – уписује се укупно понуђена цена за све </w:t>
      </w:r>
      <w:proofErr w:type="gramStart"/>
      <w:r w:rsidRPr="00176F98">
        <w:rPr>
          <w:rFonts w:cs="Arial"/>
        </w:rPr>
        <w:t>позиције  без</w:t>
      </w:r>
      <w:proofErr w:type="gramEnd"/>
      <w:r w:rsidRPr="00176F98">
        <w:rPr>
          <w:rFonts w:cs="Arial"/>
        </w:rPr>
        <w:t xml:space="preserve"> ПДВ </w:t>
      </w:r>
    </w:p>
    <w:p w:rsidR="00176F98" w:rsidRPr="00176F98" w:rsidRDefault="00176F98" w:rsidP="00176F98">
      <w:pPr>
        <w:tabs>
          <w:tab w:val="left" w:pos="992"/>
        </w:tabs>
        <w:spacing w:before="0"/>
        <w:rPr>
          <w:rFonts w:cs="Arial"/>
        </w:rPr>
      </w:pPr>
      <w:proofErr w:type="gramStart"/>
      <w:r w:rsidRPr="00176F98">
        <w:rPr>
          <w:rFonts w:cs="Arial"/>
        </w:rPr>
        <w:t>-у ред бр.</w:t>
      </w:r>
      <w:proofErr w:type="gramEnd"/>
      <w:r w:rsidRPr="00176F98">
        <w:rPr>
          <w:rFonts w:cs="Arial"/>
        </w:rPr>
        <w:t xml:space="preserve"> II – уписује се укупан износ ПДВ </w:t>
      </w:r>
    </w:p>
    <w:p w:rsidR="00176F98" w:rsidRPr="00176F98" w:rsidRDefault="00176F98" w:rsidP="00176F98">
      <w:pPr>
        <w:tabs>
          <w:tab w:val="left" w:pos="992"/>
        </w:tabs>
        <w:spacing w:before="0"/>
        <w:rPr>
          <w:rFonts w:cs="Arial"/>
        </w:rPr>
      </w:pPr>
      <w:proofErr w:type="gramStart"/>
      <w:r w:rsidRPr="00176F98">
        <w:rPr>
          <w:rFonts w:cs="Arial"/>
        </w:rPr>
        <w:t>-у ред бр.</w:t>
      </w:r>
      <w:proofErr w:type="gramEnd"/>
      <w:r w:rsidRPr="00176F98">
        <w:rPr>
          <w:rFonts w:cs="Arial"/>
        </w:rPr>
        <w:t xml:space="preserve"> </w:t>
      </w:r>
      <w:proofErr w:type="gramStart"/>
      <w:r w:rsidRPr="00176F98">
        <w:rPr>
          <w:rFonts w:cs="Arial"/>
        </w:rPr>
        <w:t>III – уписује се укупно понуђена цена са ПДВ (ред бр.</w:t>
      </w:r>
      <w:proofErr w:type="gramEnd"/>
      <w:r w:rsidRPr="00176F98">
        <w:rPr>
          <w:rFonts w:cs="Arial"/>
        </w:rPr>
        <w:t xml:space="preserve"> </w:t>
      </w:r>
      <w:proofErr w:type="gramStart"/>
      <w:r w:rsidRPr="00176F98">
        <w:rPr>
          <w:rFonts w:cs="Arial"/>
        </w:rPr>
        <w:t>I + ред.бр.</w:t>
      </w:r>
      <w:proofErr w:type="gramEnd"/>
      <w:r w:rsidRPr="00176F98">
        <w:rPr>
          <w:rFonts w:cs="Arial"/>
        </w:rPr>
        <w:t xml:space="preserve"> II)</w:t>
      </w:r>
    </w:p>
    <w:p w:rsidR="00176F98" w:rsidRPr="00176F98" w:rsidRDefault="00176F98" w:rsidP="00176F98">
      <w:pPr>
        <w:tabs>
          <w:tab w:val="left" w:pos="992"/>
        </w:tabs>
        <w:spacing w:before="0"/>
        <w:rPr>
          <w:rFonts w:cs="Arial"/>
        </w:rPr>
      </w:pPr>
    </w:p>
    <w:p w:rsidR="00176F98" w:rsidRPr="00176F98" w:rsidRDefault="00176F98" w:rsidP="00176F98">
      <w:pPr>
        <w:tabs>
          <w:tab w:val="left" w:pos="90"/>
        </w:tabs>
        <w:suppressAutoHyphens/>
        <w:spacing w:before="0"/>
        <w:rPr>
          <w:rFonts w:eastAsia="Calibri" w:cs="Arial"/>
          <w:color w:val="00B0F0"/>
        </w:rPr>
      </w:pPr>
    </w:p>
    <w:p w:rsidR="00176F98" w:rsidRPr="00176F98" w:rsidRDefault="00176F98" w:rsidP="00176F98">
      <w:pPr>
        <w:tabs>
          <w:tab w:val="left" w:pos="992"/>
        </w:tabs>
        <w:spacing w:before="0"/>
        <w:rPr>
          <w:rFonts w:cs="Arial"/>
        </w:rPr>
      </w:pPr>
      <w:r w:rsidRPr="00176F98">
        <w:rPr>
          <w:rFonts w:cs="Arial"/>
        </w:rPr>
        <w:t xml:space="preserve">- </w:t>
      </w:r>
      <w:proofErr w:type="gramStart"/>
      <w:r w:rsidRPr="00176F98">
        <w:rPr>
          <w:rFonts w:cs="Arial"/>
        </w:rPr>
        <w:t>у</w:t>
      </w:r>
      <w:proofErr w:type="gramEnd"/>
      <w:r w:rsidRPr="00176F98">
        <w:rPr>
          <w:rFonts w:cs="Arial"/>
        </w:rPr>
        <w:t xml:space="preserve"> Табелу 2. </w:t>
      </w:r>
      <w:proofErr w:type="gramStart"/>
      <w:r w:rsidRPr="00176F98">
        <w:rPr>
          <w:rFonts w:cs="Arial"/>
        </w:rPr>
        <w:t>уписују</w:t>
      </w:r>
      <w:proofErr w:type="gramEnd"/>
      <w:r w:rsidRPr="00176F98">
        <w:rPr>
          <w:rFonts w:cs="Arial"/>
        </w:rPr>
        <w:t xml:space="preserve"> се посебно исказани трошкови у дин који су укључени у укупно понуђену цену без ПДВ (ред бр. </w:t>
      </w:r>
      <w:proofErr w:type="gramStart"/>
      <w:r w:rsidRPr="00176F98">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176F98">
        <w:rPr>
          <w:rFonts w:cs="Arial"/>
        </w:rPr>
        <w:t xml:space="preserve"> I из табеле 1)</w:t>
      </w:r>
    </w:p>
    <w:p w:rsidR="00176F98" w:rsidRPr="00176F98" w:rsidRDefault="00176F98" w:rsidP="00176F98">
      <w:pPr>
        <w:tabs>
          <w:tab w:val="left" w:pos="992"/>
        </w:tabs>
        <w:spacing w:before="0"/>
        <w:rPr>
          <w:rFonts w:cs="Arial"/>
        </w:rPr>
      </w:pPr>
    </w:p>
    <w:p w:rsidR="00176F98" w:rsidRPr="00176F98" w:rsidRDefault="00176F98" w:rsidP="00176F98">
      <w:pPr>
        <w:tabs>
          <w:tab w:val="left" w:pos="992"/>
        </w:tabs>
        <w:spacing w:before="0"/>
        <w:rPr>
          <w:rFonts w:cs="Arial"/>
          <w:b/>
          <w:lang w:val="sr-Cyrl-BA"/>
        </w:rPr>
      </w:pPr>
    </w:p>
    <w:p w:rsidR="00176F98" w:rsidRPr="00176F98" w:rsidRDefault="00176F98" w:rsidP="00176F98">
      <w:pPr>
        <w:tabs>
          <w:tab w:val="left" w:pos="992"/>
        </w:tabs>
        <w:spacing w:before="0"/>
        <w:rPr>
          <w:rFonts w:cs="Arial"/>
        </w:rPr>
      </w:pPr>
      <w:proofErr w:type="gramStart"/>
      <w:r w:rsidRPr="00176F98">
        <w:rPr>
          <w:rFonts w:cs="Arial"/>
        </w:rPr>
        <w:t>-на место предвиђено за место и датум уписује се место и датум попуњавања</w:t>
      </w:r>
      <w:r w:rsidRPr="00176F98">
        <w:rPr>
          <w:rFonts w:cs="Arial"/>
          <w:lang w:val="sr-Cyrl-RS"/>
        </w:rPr>
        <w:t xml:space="preserve"> </w:t>
      </w:r>
      <w:r w:rsidRPr="00176F98">
        <w:rPr>
          <w:rFonts w:cs="Arial"/>
        </w:rPr>
        <w:t>обрасца структуре цене.</w:t>
      </w:r>
      <w:proofErr w:type="gramEnd"/>
    </w:p>
    <w:p w:rsidR="00176F98" w:rsidRPr="00176F98" w:rsidRDefault="00176F98" w:rsidP="00176F98">
      <w:pPr>
        <w:tabs>
          <w:tab w:val="left" w:pos="992"/>
        </w:tabs>
        <w:spacing w:before="0"/>
        <w:rPr>
          <w:rFonts w:cs="Arial"/>
        </w:rPr>
      </w:pPr>
      <w:r w:rsidRPr="00176F98">
        <w:rPr>
          <w:rFonts w:cs="Arial"/>
        </w:rPr>
        <w:t>-</w:t>
      </w:r>
      <w:proofErr w:type="gramStart"/>
      <w:r w:rsidRPr="00176F98">
        <w:rPr>
          <w:rFonts w:cs="Arial"/>
        </w:rPr>
        <w:t>на  место</w:t>
      </w:r>
      <w:proofErr w:type="gramEnd"/>
      <w:r w:rsidRPr="00176F98">
        <w:rPr>
          <w:rFonts w:cs="Arial"/>
        </w:rPr>
        <w:t xml:space="preserve"> предвиђено за печат и потпис понуђач печатом оверава и потписује образац структуре цене.</w:t>
      </w:r>
    </w:p>
    <w:p w:rsidR="00176F98" w:rsidRPr="00176F98" w:rsidRDefault="00176F98" w:rsidP="00176F98">
      <w:pPr>
        <w:rPr>
          <w:rFonts w:eastAsia="TimesNewRomanPS-BoldMT" w:cs="Arial"/>
        </w:rPr>
      </w:pPr>
    </w:p>
    <w:p w:rsidR="00176F98" w:rsidRPr="00176F98" w:rsidRDefault="00176F98" w:rsidP="00176F98">
      <w:pPr>
        <w:rPr>
          <w:rFonts w:eastAsia="TimesNewRomanPS-BoldMT" w:cs="Arial"/>
        </w:rPr>
      </w:pPr>
    </w:p>
    <w:p w:rsidR="00176F98" w:rsidRPr="00176F98" w:rsidRDefault="00176F98" w:rsidP="00176F98">
      <w:pPr>
        <w:rPr>
          <w:rFonts w:eastAsia="TimesNewRomanPS-BoldMT" w:cs="Arial"/>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C20876" w:rsidRDefault="00C20876"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Default="0093719F" w:rsidP="0044703E">
      <w:pPr>
        <w:tabs>
          <w:tab w:val="left" w:pos="992"/>
        </w:tabs>
        <w:spacing w:before="0"/>
        <w:rPr>
          <w:rFonts w:eastAsia="TimesNewRomanPS-BoldMT" w:cs="Arial"/>
          <w:lang w:val="sr-Cyrl-RS"/>
        </w:rPr>
      </w:pPr>
    </w:p>
    <w:p w:rsidR="0093719F" w:rsidRPr="0044703E" w:rsidRDefault="0093719F" w:rsidP="0044703E">
      <w:pPr>
        <w:tabs>
          <w:tab w:val="left" w:pos="992"/>
        </w:tabs>
        <w:spacing w:before="0"/>
        <w:rPr>
          <w:rFonts w:eastAsia="TimesNewRomanPS-BoldMT" w:cs="Arial"/>
          <w:lang w:val="sr-Cyrl-RS"/>
        </w:rPr>
      </w:pPr>
    </w:p>
    <w:p w:rsidR="0044703E" w:rsidRPr="0044703E" w:rsidRDefault="0044703E" w:rsidP="0044703E">
      <w:pPr>
        <w:tabs>
          <w:tab w:val="left" w:pos="992"/>
        </w:tabs>
        <w:spacing w:before="0"/>
        <w:rPr>
          <w:rFonts w:eastAsia="TimesNewRomanPS-BoldMT" w:cs="Arial"/>
          <w:lang w:val="sr-Cyrl-RS"/>
        </w:rPr>
      </w:pPr>
    </w:p>
    <w:p w:rsidR="0044703E" w:rsidRPr="0044703E" w:rsidRDefault="0044703E" w:rsidP="0044703E">
      <w:pPr>
        <w:tabs>
          <w:tab w:val="left" w:pos="992"/>
        </w:tabs>
        <w:spacing w:before="0"/>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46" w:name="_Toc442559926"/>
      <w:proofErr w:type="gramStart"/>
      <w:r w:rsidRPr="00E47C2E">
        <w:t xml:space="preserve">ОБРАЗАЦ </w:t>
      </w:r>
      <w:r w:rsidR="00526637">
        <w:t>3</w:t>
      </w:r>
      <w:r w:rsidRPr="00E47C2E">
        <w:t>.</w:t>
      </w:r>
      <w:bookmarkEnd w:id="246"/>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14/15 и 68/15</w:t>
      </w:r>
      <w:r w:rsidR="004773F8">
        <w:rPr>
          <w:rFonts w:cs="Arial"/>
          <w:lang w:val="ru-RU"/>
        </w:rPr>
        <w:t>),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Pr="007E6C52">
        <w:rPr>
          <w:rFonts w:cs="Arial"/>
          <w:lang w:val="ru-RU"/>
        </w:rPr>
        <w:t>:</w:t>
      </w:r>
      <w:r w:rsidR="007E6C52">
        <w:rPr>
          <w:rFonts w:cs="Arial"/>
          <w:lang w:val="ru-RU"/>
        </w:rPr>
        <w:t xml:space="preserve"> </w:t>
      </w:r>
      <w:r w:rsidRPr="007E6C52">
        <w:rPr>
          <w:rFonts w:cs="Arial"/>
          <w:lang w:val="ru-RU"/>
        </w:rPr>
        <w:t>________</w:t>
      </w:r>
      <w:r w:rsidR="00071951">
        <w:rPr>
          <w:rFonts w:cs="Arial"/>
          <w:lang w:val="ru-RU"/>
        </w:rPr>
        <w:t>____</w:t>
      </w:r>
      <w:r w:rsidRPr="007E6C52">
        <w:rPr>
          <w:rFonts w:cs="Arial"/>
          <w:lang w:val="ru-RU"/>
        </w:rPr>
        <w:t xml:space="preserve"> за јавну набавку </w:t>
      </w:r>
      <w:r w:rsidR="00FD6BCE" w:rsidRPr="007E6C52">
        <w:rPr>
          <w:rFonts w:cs="Arial"/>
          <w:lang w:val="ru-RU"/>
        </w:rPr>
        <w:t>услуга</w:t>
      </w:r>
      <w:r w:rsidR="00750D53" w:rsidRPr="007E6C52">
        <w:rPr>
          <w:rFonts w:cs="Arial"/>
          <w:lang w:val="ru-RU"/>
        </w:rPr>
        <w:t xml:space="preserve"> - </w:t>
      </w:r>
      <w:r w:rsidR="0085490E" w:rsidRPr="0085490E">
        <w:rPr>
          <w:rFonts w:cs="Arial"/>
          <w:b/>
          <w:lang w:val="sr-Cyrl-RS"/>
        </w:rPr>
        <w:t xml:space="preserve">Израда пројекта за проширење система противпровалне заштите на критичним објектима </w:t>
      </w:r>
      <w:r w:rsidR="00873133" w:rsidRPr="007E6C52">
        <w:rPr>
          <w:rFonts w:cs="Arial"/>
          <w:lang w:val="ru-RU"/>
        </w:rPr>
        <w:t xml:space="preserve">у отвореном поступку јавне набавке </w:t>
      </w:r>
      <w:r w:rsidR="002D6B31" w:rsidRPr="007E6C52">
        <w:rPr>
          <w:rFonts w:cs="Arial"/>
          <w:lang w:val="ru-RU"/>
        </w:rPr>
        <w:t>ЈН</w:t>
      </w:r>
      <w:r w:rsidRPr="007E6C52">
        <w:rPr>
          <w:rFonts w:cs="Arial"/>
          <w:lang w:val="ru-RU"/>
        </w:rPr>
        <w:t xml:space="preserve"> бр.</w:t>
      </w:r>
      <w:r w:rsidR="007E6C52" w:rsidRPr="007E6C52">
        <w:rPr>
          <w:rFonts w:cs="Arial"/>
          <w:lang w:val="ru-RU"/>
        </w:rPr>
        <w:t xml:space="preserve"> </w:t>
      </w:r>
      <w:r w:rsidR="007E6C52" w:rsidRPr="007E6C52">
        <w:rPr>
          <w:rFonts w:cs="Arial"/>
        </w:rPr>
        <w:t>3000/</w:t>
      </w:r>
      <w:r w:rsidR="0085490E">
        <w:rPr>
          <w:rFonts w:cs="Arial"/>
          <w:lang w:val="sr-Cyrl-RS"/>
        </w:rPr>
        <w:t>1817</w:t>
      </w:r>
      <w:r w:rsidR="007E6C52" w:rsidRPr="007E6C52">
        <w:rPr>
          <w:rFonts w:cs="Arial"/>
        </w:rPr>
        <w:t>/2016 (</w:t>
      </w:r>
      <w:r w:rsidR="0085490E">
        <w:rPr>
          <w:rFonts w:cs="Arial"/>
          <w:lang w:val="sr-Cyrl-RS"/>
        </w:rPr>
        <w:t>1281</w:t>
      </w:r>
      <w:r w:rsidR="007E6C52" w:rsidRPr="007E6C52">
        <w:rPr>
          <w:rFonts w:cs="Arial"/>
        </w:rPr>
        <w:t>/2016)</w:t>
      </w:r>
      <w:r w:rsidR="00750D53" w:rsidRPr="007E6C52">
        <w:rPr>
          <w:rFonts w:cs="Arial"/>
          <w:lang w:val="ru-RU"/>
        </w:rPr>
        <w:t xml:space="preserve"> </w:t>
      </w:r>
      <w:r w:rsidRPr="007E6C52">
        <w:rPr>
          <w:rFonts w:cs="Arial"/>
          <w:lang w:val="ru-RU"/>
        </w:rPr>
        <w:t xml:space="preserve">Наручиоца </w:t>
      </w:r>
      <w:r w:rsidRPr="007E6C52">
        <w:rPr>
          <w:rFonts w:eastAsia="Arial Unicode MS" w:cs="Arial"/>
          <w:color w:val="000000"/>
          <w:kern w:val="1"/>
          <w:lang w:eastAsia="ar-SA"/>
        </w:rPr>
        <w:t>Јавно</w:t>
      </w:r>
      <w:r w:rsidRPr="00E47C2E">
        <w:rPr>
          <w:rFonts w:eastAsia="Arial Unicode MS" w:cs="Arial"/>
          <w:color w:val="000000"/>
          <w:kern w:val="1"/>
          <w:lang w:eastAsia="ar-SA"/>
        </w:rPr>
        <w:t xml:space="preserve">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w:t>
      </w:r>
      <w:r w:rsidR="00071951">
        <w:rPr>
          <w:rFonts w:cs="Arial"/>
          <w:lang w:val="ru-RU"/>
        </w:rPr>
        <w:t xml:space="preserve"> </w:t>
      </w:r>
      <w:r w:rsidRPr="00E47C2E">
        <w:rPr>
          <w:rFonts w:cs="Arial"/>
          <w:lang w:val="ru-RU"/>
        </w:rPr>
        <w:t>Порталу јавних набавк</w:t>
      </w:r>
      <w:r w:rsidR="00071951">
        <w:rPr>
          <w:rFonts w:cs="Arial"/>
          <w:lang w:val="ru-RU"/>
        </w:rPr>
        <w:t>и и интернет страници Наручиоца</w:t>
      </w:r>
      <w:r w:rsidRPr="00E47C2E">
        <w:rPr>
          <w:rFonts w:cs="Arial"/>
          <w:lang w:val="ru-RU"/>
        </w:rPr>
        <w:t>,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8308AF" w:rsidRDefault="00343A18" w:rsidP="008308AF">
      <w:pPr>
        <w:rPr>
          <w:rFonts w:cs="Arial"/>
          <w:b/>
          <w:lang w:val="sr-Cyrl-RS"/>
        </w:rPr>
      </w:pPr>
    </w:p>
    <w:p w:rsidR="00B043D1" w:rsidRDefault="00343A18" w:rsidP="004773F8">
      <w:pPr>
        <w:rPr>
          <w:rFonts w:cs="Arial"/>
          <w:lang w:val="sr-Cyrl-RS"/>
        </w:rPr>
      </w:pPr>
      <w:r w:rsidRPr="00E47C2E">
        <w:rPr>
          <w:rFonts w:cs="Arial"/>
          <w:b/>
          <w:lang w:val="ru-RU"/>
        </w:rPr>
        <w:t>Напомена:</w:t>
      </w:r>
    </w:p>
    <w:p w:rsidR="008015FE" w:rsidRPr="008015FE" w:rsidRDefault="008015FE" w:rsidP="008015FE">
      <w:pPr>
        <w:rPr>
          <w:rFonts w:cs="Arial"/>
        </w:rPr>
      </w:pPr>
      <w:proofErr w:type="gramStart"/>
      <w:r w:rsidRPr="008015FE">
        <w:rPr>
          <w:rFonts w:cs="Arial"/>
        </w:rPr>
        <w:t>Уколико заједничку понуду подноси група понуђача Изјава се доставља за сваког члана групе понуђача.</w:t>
      </w:r>
      <w:proofErr w:type="gramEnd"/>
      <w:r w:rsidRPr="008015FE">
        <w:rPr>
          <w:rFonts w:cs="Arial"/>
        </w:rPr>
        <w:t xml:space="preserve"> </w:t>
      </w:r>
      <w:proofErr w:type="gramStart"/>
      <w:r w:rsidRPr="008015FE">
        <w:rPr>
          <w:rFonts w:cs="Arial"/>
        </w:rPr>
        <w:t>Изјава мора бити попуњена, потписана од стране овлашћеног лица за заступање понуђача из групе понуђача и оверена печатом.</w:t>
      </w:r>
      <w:proofErr w:type="gramEnd"/>
      <w:r w:rsidRPr="008015FE">
        <w:rPr>
          <w:rFonts w:cs="Arial"/>
        </w:rPr>
        <w:t xml:space="preserve"> </w:t>
      </w:r>
    </w:p>
    <w:p w:rsidR="008015FE" w:rsidRPr="008015FE" w:rsidRDefault="008015FE" w:rsidP="008015FE">
      <w:pPr>
        <w:rPr>
          <w:rFonts w:cs="Arial"/>
        </w:rPr>
      </w:pPr>
      <w:proofErr w:type="gramStart"/>
      <w:r w:rsidRPr="008015FE">
        <w:rPr>
          <w:rFonts w:cs="Arial"/>
        </w:rPr>
        <w:t>Приликом подношења понуде овај образац копирати у потребном броју примерака.</w:t>
      </w:r>
      <w:proofErr w:type="gramEnd"/>
    </w:p>
    <w:p w:rsidR="004773F8" w:rsidRDefault="004773F8" w:rsidP="004773F8">
      <w:pPr>
        <w:rPr>
          <w:rFonts w:cs="Arial"/>
          <w:lang w:val="sr-Latn-RS"/>
        </w:rPr>
      </w:pPr>
    </w:p>
    <w:p w:rsidR="008015FE" w:rsidRPr="008015FE" w:rsidRDefault="008015FE" w:rsidP="004773F8">
      <w:pPr>
        <w:rPr>
          <w:rFonts w:cs="Arial"/>
          <w:lang w:val="sr-Latn-RS"/>
        </w:rPr>
      </w:pPr>
    </w:p>
    <w:p w:rsidR="007E6C52" w:rsidRDefault="007E6C52" w:rsidP="00343A18">
      <w:pPr>
        <w:rPr>
          <w:rFonts w:cs="Arial"/>
          <w:lang w:val="ru-RU"/>
        </w:rPr>
      </w:pPr>
    </w:p>
    <w:p w:rsidR="009110BF" w:rsidRDefault="009110BF" w:rsidP="00343A18">
      <w:pPr>
        <w:rPr>
          <w:rFonts w:cs="Arial"/>
          <w:lang w:val="ru-RU"/>
        </w:rPr>
      </w:pPr>
    </w:p>
    <w:p w:rsidR="00071951" w:rsidRDefault="00071951" w:rsidP="00343A18">
      <w:pPr>
        <w:rPr>
          <w:rFonts w:cs="Arial"/>
          <w:lang w:val="ru-RU"/>
        </w:rPr>
      </w:pPr>
    </w:p>
    <w:p w:rsidR="008308AF" w:rsidRPr="00E47C2E" w:rsidRDefault="008308AF" w:rsidP="00343A18">
      <w:pPr>
        <w:rPr>
          <w:rFonts w:cs="Arial"/>
          <w:lang w:val="ru-RU"/>
        </w:rPr>
      </w:pPr>
    </w:p>
    <w:p w:rsidR="00343A18" w:rsidRPr="00E47C2E" w:rsidRDefault="00343A18" w:rsidP="00343A18">
      <w:pPr>
        <w:pStyle w:val="KDObrazac"/>
        <w:spacing w:before="0"/>
      </w:pPr>
      <w:bookmarkStart w:id="247" w:name="_Toc442559928"/>
      <w:proofErr w:type="gramStart"/>
      <w:r w:rsidRPr="00E47C2E">
        <w:t xml:space="preserve">ОБРАЗАЦ </w:t>
      </w:r>
      <w:r w:rsidR="00526637">
        <w:t>4</w:t>
      </w:r>
      <w:r w:rsidRPr="00E47C2E">
        <w:t>.</w:t>
      </w:r>
      <w:bookmarkEnd w:id="247"/>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48" w:name="_Toc442559929"/>
      <w:r w:rsidRPr="00E47C2E">
        <w:rPr>
          <w:rFonts w:cs="Arial"/>
          <w:b/>
          <w:lang w:val="ru-RU"/>
        </w:rPr>
        <w:t>И З Ј А В У</w:t>
      </w:r>
      <w:bookmarkEnd w:id="24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w:t>
      </w:r>
      <w:r w:rsidRPr="008308AF">
        <w:rPr>
          <w:rFonts w:cs="Arial"/>
          <w:lang w:val="ru-RU"/>
        </w:rPr>
        <w:t xml:space="preserve">да </w:t>
      </w:r>
      <w:r w:rsidRPr="008308AF">
        <w:rPr>
          <w:rFonts w:cs="Arial"/>
        </w:rPr>
        <w:t>смо у свом досадашњем раду и</w:t>
      </w:r>
      <w:r w:rsidRPr="008308AF">
        <w:rPr>
          <w:rFonts w:cs="Arial"/>
          <w:lang w:val="ru-RU"/>
        </w:rPr>
        <w:t xml:space="preserve"> при састављању Понуде </w:t>
      </w:r>
      <w:r w:rsidRPr="008308AF">
        <w:rPr>
          <w:rFonts w:cs="Arial"/>
        </w:rPr>
        <w:t xml:space="preserve"> број: </w:t>
      </w:r>
      <w:r w:rsidR="007E7BB8" w:rsidRPr="008308AF">
        <w:rPr>
          <w:rFonts w:cs="Arial"/>
        </w:rPr>
        <w:t>______________</w:t>
      </w:r>
      <w:r w:rsidRPr="008308AF">
        <w:rPr>
          <w:rFonts w:cs="Arial"/>
          <w:lang w:val="ru-RU"/>
        </w:rPr>
        <w:t xml:space="preserve">за јавну набавку </w:t>
      </w:r>
      <w:r w:rsidR="00FD6BCE" w:rsidRPr="008308AF">
        <w:rPr>
          <w:rFonts w:cs="Arial"/>
          <w:lang w:val="ru-RU"/>
        </w:rPr>
        <w:t>услуга</w:t>
      </w:r>
      <w:r w:rsidR="00750D53" w:rsidRPr="008308AF">
        <w:rPr>
          <w:rFonts w:cs="Arial"/>
        </w:rPr>
        <w:t xml:space="preserve"> - </w:t>
      </w:r>
      <w:r w:rsidR="008306FF" w:rsidRPr="008306FF">
        <w:rPr>
          <w:rFonts w:cs="Arial"/>
          <w:lang w:val="sr-Cyrl-RS"/>
        </w:rPr>
        <w:t>Израда пројекта за проширење система противпровалне заштите на критичним објектима</w:t>
      </w:r>
      <w:r w:rsidR="00750D53" w:rsidRPr="008308AF">
        <w:rPr>
          <w:rFonts w:cs="Arial"/>
        </w:rPr>
        <w:t xml:space="preserve">, </w:t>
      </w:r>
      <w:r w:rsidRPr="008308AF">
        <w:rPr>
          <w:rFonts w:cs="Arial"/>
        </w:rPr>
        <w:t xml:space="preserve">у </w:t>
      </w:r>
      <w:r w:rsidR="006825F2" w:rsidRPr="008308AF">
        <w:rPr>
          <w:rFonts w:cs="Arial"/>
        </w:rPr>
        <w:t xml:space="preserve">отвореном </w:t>
      </w:r>
      <w:r w:rsidRPr="008308AF">
        <w:rPr>
          <w:rFonts w:cs="Arial"/>
        </w:rPr>
        <w:t>поступку</w:t>
      </w:r>
      <w:r w:rsidR="00EE56CE">
        <w:rPr>
          <w:rFonts w:cs="Arial"/>
          <w:lang w:val="sr-Cyrl-RS"/>
        </w:rPr>
        <w:t xml:space="preserve"> </w:t>
      </w:r>
      <w:r w:rsidR="006825F2" w:rsidRPr="008308AF">
        <w:rPr>
          <w:rFonts w:cs="Arial"/>
          <w:lang w:val="ru-RU"/>
        </w:rPr>
        <w:t xml:space="preserve">јавне набавке </w:t>
      </w:r>
      <w:r w:rsidRPr="008308AF">
        <w:rPr>
          <w:rFonts w:cs="Arial"/>
          <w:lang w:val="ru-RU"/>
        </w:rPr>
        <w:t>ЈН бр.</w:t>
      </w:r>
      <w:r w:rsidR="007E6C52" w:rsidRPr="008308AF">
        <w:rPr>
          <w:rFonts w:cs="Arial"/>
        </w:rPr>
        <w:t xml:space="preserve"> </w:t>
      </w:r>
      <w:proofErr w:type="gramStart"/>
      <w:r w:rsidR="007E6C52" w:rsidRPr="008308AF">
        <w:rPr>
          <w:rFonts w:cs="Arial"/>
        </w:rPr>
        <w:t>3000/</w:t>
      </w:r>
      <w:r w:rsidR="00AA59CB">
        <w:rPr>
          <w:rFonts w:cs="Arial"/>
          <w:lang w:val="sr-Cyrl-RS"/>
        </w:rPr>
        <w:t>1817</w:t>
      </w:r>
      <w:r w:rsidR="007E6C52" w:rsidRPr="008308AF">
        <w:rPr>
          <w:rFonts w:cs="Arial"/>
        </w:rPr>
        <w:t>/2016 (</w:t>
      </w:r>
      <w:r w:rsidR="00AA59CB">
        <w:rPr>
          <w:rFonts w:cs="Arial"/>
          <w:lang w:val="sr-Cyrl-RS"/>
        </w:rPr>
        <w:t>1281</w:t>
      </w:r>
      <w:r w:rsidR="007E6C52" w:rsidRPr="008308AF">
        <w:rPr>
          <w:rFonts w:cs="Arial"/>
        </w:rPr>
        <w:t>/2016)</w:t>
      </w:r>
      <w:r w:rsidR="007E6C52" w:rsidRPr="008308AF">
        <w:rPr>
          <w:rFonts w:cs="Arial"/>
          <w:lang w:val="sr-Cyrl-RS"/>
        </w:rPr>
        <w:t xml:space="preserve"> </w:t>
      </w:r>
      <w:r w:rsidRPr="008308AF">
        <w:rPr>
          <w:rFonts w:cs="Arial"/>
          <w:lang w:val="ru-RU"/>
        </w:rPr>
        <w:t>поштовали</w:t>
      </w:r>
      <w:r w:rsidRPr="00E47C2E">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roofErr w:type="gramEnd"/>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9B7753" w:rsidRDefault="00343A18" w:rsidP="00343A18">
      <w:pPr>
        <w:rPr>
          <w:rFonts w:cs="Arial"/>
        </w:rPr>
      </w:pPr>
      <w:r w:rsidRPr="00E47C2E">
        <w:rPr>
          <w:rFonts w:cs="Arial"/>
          <w:b/>
        </w:rPr>
        <w:t>Напомена:</w:t>
      </w:r>
      <w:r w:rsidRPr="00E47C2E">
        <w:rPr>
          <w:rFonts w:cs="Arial"/>
        </w:rPr>
        <w:t xml:space="preserve"> </w:t>
      </w:r>
    </w:p>
    <w:p w:rsidR="00343A18" w:rsidRPr="00E47C2E" w:rsidRDefault="00343A18" w:rsidP="00343A18">
      <w:pPr>
        <w:rPr>
          <w:rFonts w:cs="Arial"/>
          <w:lang w:val="sr-Cyrl-CS"/>
        </w:rPr>
      </w:pPr>
      <w:proofErr w:type="gramStart"/>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се доставља за сваког члана групе понуђача.</w:t>
      </w:r>
      <w:proofErr w:type="gramEnd"/>
      <w:r w:rsidRPr="00E47C2E">
        <w:rPr>
          <w:rFonts w:cs="Arial"/>
          <w:lang w:val="sr-Cyrl-CS"/>
        </w:rPr>
        <w:t xml:space="preserve">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7E7BB8" w:rsidRDefault="007E7BB8" w:rsidP="00693E79">
      <w:pPr>
        <w:pStyle w:val="KDObrazac"/>
        <w:jc w:val="both"/>
      </w:pPr>
    </w:p>
    <w:p w:rsidR="00FF427B" w:rsidRDefault="00FF427B" w:rsidP="00693E79">
      <w:pPr>
        <w:pStyle w:val="KDObrazac"/>
        <w:jc w:val="both"/>
        <w:rPr>
          <w:lang w:val="sr-Cyrl-RS"/>
        </w:rPr>
      </w:pPr>
    </w:p>
    <w:p w:rsidR="004F4ACD" w:rsidRDefault="004F4ACD" w:rsidP="00693E79">
      <w:pPr>
        <w:pStyle w:val="KDObrazac"/>
        <w:jc w:val="both"/>
        <w:rPr>
          <w:lang w:val="sr-Cyrl-RS"/>
        </w:rPr>
      </w:pPr>
    </w:p>
    <w:p w:rsidR="004F4ACD" w:rsidRDefault="004F4ACD" w:rsidP="00693E79">
      <w:pPr>
        <w:pStyle w:val="KDObrazac"/>
        <w:jc w:val="both"/>
        <w:rPr>
          <w:lang w:val="sr-Cyrl-RS"/>
        </w:rPr>
      </w:pPr>
    </w:p>
    <w:p w:rsidR="004F4ACD" w:rsidRPr="004F4ACD" w:rsidRDefault="004F4ACD" w:rsidP="00693E79">
      <w:pPr>
        <w:pStyle w:val="KDObrazac"/>
        <w:jc w:val="both"/>
        <w:rPr>
          <w:lang w:val="sr-Cyrl-RS"/>
        </w:rPr>
      </w:pPr>
    </w:p>
    <w:p w:rsidR="00BF41C9" w:rsidRDefault="00BF41C9" w:rsidP="00693E79">
      <w:pPr>
        <w:pStyle w:val="KDObrazac"/>
        <w:jc w:val="both"/>
        <w:rPr>
          <w:lang w:val="sr-Cyrl-RS"/>
        </w:rPr>
      </w:pPr>
    </w:p>
    <w:p w:rsidR="00AC7403" w:rsidRPr="006E1D88" w:rsidRDefault="006E1D88" w:rsidP="006E1D88">
      <w:pPr>
        <w:spacing w:before="0"/>
        <w:jc w:val="right"/>
        <w:rPr>
          <w:rFonts w:cs="Arial"/>
          <w:b/>
        </w:rPr>
      </w:pPr>
      <w:proofErr w:type="gramStart"/>
      <w:r w:rsidRPr="006E1D88">
        <w:rPr>
          <w:rFonts w:cs="Arial"/>
          <w:b/>
        </w:rPr>
        <w:t xml:space="preserve">ОБРАЗАЦ </w:t>
      </w:r>
      <w:r w:rsidR="0099559F">
        <w:rPr>
          <w:rFonts w:cs="Arial"/>
          <w:b/>
          <w:lang w:val="sr-Cyrl-RS"/>
        </w:rPr>
        <w:t>5</w:t>
      </w:r>
      <w:r w:rsidRPr="006E1D88">
        <w:rPr>
          <w:rFonts w:cs="Arial"/>
          <w:b/>
        </w:rPr>
        <w:t>.</w:t>
      </w:r>
      <w:proofErr w:type="gramEnd"/>
    </w:p>
    <w:p w:rsidR="006E1D88" w:rsidRDefault="006E1D88"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Default="007E7BB8" w:rsidP="007E7BB8">
      <w:pPr>
        <w:spacing w:after="120"/>
        <w:jc w:val="center"/>
        <w:rPr>
          <w:rFonts w:cs="Arial"/>
          <w:b/>
          <w:lang w:val="sr-Cyrl-RS"/>
        </w:rPr>
      </w:pPr>
      <w:proofErr w:type="gramStart"/>
      <w:r w:rsidRPr="007E6C52">
        <w:rPr>
          <w:rFonts w:cs="Arial"/>
          <w:b/>
        </w:rPr>
        <w:t>за</w:t>
      </w:r>
      <w:proofErr w:type="gramEnd"/>
      <w:r w:rsidRPr="007E6C52">
        <w:rPr>
          <w:rFonts w:cs="Arial"/>
          <w:b/>
        </w:rPr>
        <w:t xml:space="preserve"> јавну набавку </w:t>
      </w:r>
      <w:r w:rsidR="00FD6BCE" w:rsidRPr="007E6C52">
        <w:rPr>
          <w:rFonts w:cs="Arial"/>
          <w:b/>
        </w:rPr>
        <w:t>услуга</w:t>
      </w:r>
      <w:r w:rsidR="00750D53" w:rsidRPr="007E6C52">
        <w:rPr>
          <w:rFonts w:cs="Arial"/>
          <w:b/>
        </w:rPr>
        <w:t>:</w:t>
      </w:r>
      <w:r w:rsidR="007E6C52" w:rsidRPr="007E6C52">
        <w:rPr>
          <w:rFonts w:cs="Arial"/>
          <w:b/>
          <w:lang w:val="sr-Cyrl-RS"/>
        </w:rPr>
        <w:t xml:space="preserve"> </w:t>
      </w:r>
      <w:r w:rsidR="0046111A" w:rsidRPr="0046111A">
        <w:rPr>
          <w:rFonts w:cs="Arial"/>
          <w:b/>
          <w:lang w:val="sr-Cyrl-RS"/>
        </w:rPr>
        <w:t xml:space="preserve">Израда пројекта за проширење система противпровалне заштите на критичним објектима </w:t>
      </w:r>
      <w:r w:rsidR="006825F2" w:rsidRPr="007E6C52">
        <w:rPr>
          <w:rFonts w:cs="Arial"/>
          <w:b/>
        </w:rPr>
        <w:t>ЈН</w:t>
      </w:r>
      <w:r w:rsidR="00750D53" w:rsidRPr="007E6C52">
        <w:rPr>
          <w:rFonts w:cs="Arial"/>
          <w:b/>
        </w:rPr>
        <w:t xml:space="preserve"> бр. </w:t>
      </w:r>
      <w:r w:rsidR="007E6C52" w:rsidRPr="007E6C52">
        <w:rPr>
          <w:rFonts w:cs="Arial"/>
          <w:b/>
        </w:rPr>
        <w:t>3000/</w:t>
      </w:r>
      <w:r w:rsidR="00650CC0">
        <w:rPr>
          <w:rFonts w:cs="Arial"/>
          <w:b/>
          <w:lang w:val="sr-Cyrl-RS"/>
        </w:rPr>
        <w:t>1817</w:t>
      </w:r>
      <w:r w:rsidR="007E6C52" w:rsidRPr="007E6C52">
        <w:rPr>
          <w:rFonts w:cs="Arial"/>
          <w:b/>
        </w:rPr>
        <w:t>/2016 (</w:t>
      </w:r>
      <w:r w:rsidR="00650CC0">
        <w:rPr>
          <w:rFonts w:cs="Arial"/>
          <w:b/>
          <w:lang w:val="sr-Cyrl-RS"/>
        </w:rPr>
        <w:t>1281</w:t>
      </w:r>
      <w:r w:rsidR="007E6C52" w:rsidRPr="007E6C52">
        <w:rPr>
          <w:rFonts w:cs="Arial"/>
          <w:b/>
        </w:rPr>
        <w:t>/2016)</w:t>
      </w:r>
    </w:p>
    <w:p w:rsidR="007E6C52" w:rsidRPr="007E6C52" w:rsidRDefault="007E6C52" w:rsidP="007E7BB8">
      <w:pPr>
        <w:spacing w:after="120"/>
        <w:jc w:val="center"/>
        <w:rPr>
          <w:rFonts w:cs="Arial"/>
          <w:b/>
          <w:lang w:val="sr-Cyrl-RS"/>
        </w:rPr>
      </w:pP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4773F8">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proofErr w:type="gramStart"/>
      <w:r w:rsidR="00526637">
        <w:lastRenderedPageBreak/>
        <w:t>ПРИЛОГ 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781B02">
      <w:pPr>
        <w:rPr>
          <w:rFonts w:cs="Arial"/>
          <w:lang w:val="sr-Cyrl-RS"/>
        </w:rPr>
      </w:pPr>
    </w:p>
    <w:p w:rsidR="004773F8" w:rsidRPr="001E220A" w:rsidRDefault="004773F8" w:rsidP="00AD1279">
      <w:pPr>
        <w:spacing w:before="0"/>
        <w:rPr>
          <w:rFonts w:cs="Arial"/>
          <w:b/>
          <w:color w:val="FF0000"/>
          <w:sz w:val="32"/>
          <w:szCs w:val="32"/>
          <w:lang w:val="sr-Cyrl-RS"/>
        </w:rPr>
      </w:pPr>
    </w:p>
    <w:p w:rsidR="007E6C52" w:rsidRPr="007E6C52" w:rsidRDefault="007E6C52" w:rsidP="00AD1279">
      <w:pPr>
        <w:spacing w:before="0"/>
        <w:rPr>
          <w:rFonts w:cs="Arial"/>
          <w:lang w:val="sr-Cyrl-RS"/>
        </w:rPr>
      </w:pPr>
    </w:p>
    <w:p w:rsidR="00AD1279" w:rsidRPr="00051E28" w:rsidRDefault="00AD1279" w:rsidP="004773F8">
      <w:pPr>
        <w:spacing w:before="0"/>
        <w:jc w:val="right"/>
        <w:rPr>
          <w:rFonts w:cs="Arial"/>
          <w:b/>
          <w:lang w:val="sr-Cyrl-RS"/>
        </w:rPr>
      </w:pPr>
      <w:r w:rsidRPr="004773F8">
        <w:rPr>
          <w:rFonts w:cs="Arial"/>
          <w:b/>
        </w:rPr>
        <w:lastRenderedPageBreak/>
        <w:t>ПРИЛОГ бр.</w:t>
      </w:r>
      <w:r w:rsidR="001E220A">
        <w:rPr>
          <w:rFonts w:cs="Arial"/>
          <w:b/>
          <w:lang w:val="sr-Cyrl-RS"/>
        </w:rPr>
        <w:t>3</w:t>
      </w:r>
    </w:p>
    <w:p w:rsidR="00AD1279" w:rsidRPr="00414CFF"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414CFF">
      <w:pPr>
        <w:spacing w:before="0"/>
        <w:jc w:val="center"/>
        <w:rPr>
          <w:rFonts w:cs="Arial"/>
        </w:rPr>
      </w:pPr>
      <w:r w:rsidRPr="007E6C52">
        <w:rPr>
          <w:rFonts w:cs="Arial"/>
        </w:rPr>
        <w:t>ЗАПИСНИК О ПРУЖЕНИМ УСЛУГАМА</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AD1279" w:rsidRPr="007E6C52" w:rsidRDefault="00AD1279" w:rsidP="00642BB8">
      <w:pPr>
        <w:spacing w:before="0"/>
        <w:jc w:val="left"/>
        <w:rPr>
          <w:rFonts w:cs="Arial"/>
        </w:rPr>
      </w:pPr>
      <w:r w:rsidRPr="007E6C52">
        <w:rPr>
          <w:rFonts w:cs="Arial"/>
        </w:rPr>
        <w:t>Датум ___________</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642BB8" w:rsidRPr="007E6C52" w:rsidRDefault="00642BB8" w:rsidP="00AD1279">
      <w:pPr>
        <w:spacing w:before="0"/>
        <w:rPr>
          <w:rFonts w:cs="Arial"/>
        </w:rPr>
      </w:pPr>
    </w:p>
    <w:p w:rsidR="00212A5F" w:rsidRPr="007E6C52" w:rsidRDefault="00AD1279" w:rsidP="00212A5F">
      <w:pPr>
        <w:tabs>
          <w:tab w:val="left" w:pos="720"/>
          <w:tab w:val="left" w:pos="1440"/>
          <w:tab w:val="left" w:pos="2160"/>
          <w:tab w:val="left" w:pos="2880"/>
          <w:tab w:val="left" w:pos="3600"/>
          <w:tab w:val="left" w:pos="5085"/>
        </w:tabs>
        <w:spacing w:before="0"/>
        <w:rPr>
          <w:rFonts w:cs="Arial"/>
        </w:rPr>
      </w:pPr>
      <w:r w:rsidRPr="007E6C52">
        <w:rPr>
          <w:rFonts w:cs="Arial"/>
        </w:rPr>
        <w:tab/>
        <w:t>ПР</w:t>
      </w:r>
      <w:r w:rsidR="00876242" w:rsidRPr="007E6C52">
        <w:rPr>
          <w:rFonts w:cs="Arial"/>
        </w:rPr>
        <w:t>УЖАЛАЦ УСЛУГА</w:t>
      </w:r>
      <w:r w:rsidRPr="007E6C52">
        <w:rPr>
          <w:rFonts w:cs="Arial"/>
        </w:rPr>
        <w:t>:</w:t>
      </w:r>
      <w:r w:rsidRPr="007E6C52">
        <w:rPr>
          <w:rFonts w:cs="Arial"/>
        </w:rPr>
        <w:tab/>
      </w:r>
      <w:r w:rsidR="00212A5F" w:rsidRPr="007E6C52">
        <w:rPr>
          <w:rFonts w:cs="Arial"/>
        </w:rPr>
        <w:tab/>
        <w:t xml:space="preserve">      КОРИСНИК УСЛУГА:</w:t>
      </w:r>
    </w:p>
    <w:p w:rsidR="00AD1279" w:rsidRPr="007E6C52" w:rsidRDefault="00212A5F" w:rsidP="00AD1279">
      <w:pPr>
        <w:spacing w:before="0"/>
        <w:rPr>
          <w:rFonts w:cs="Arial"/>
        </w:rPr>
      </w:pPr>
      <w:r w:rsidRPr="007E6C52">
        <w:rPr>
          <w:rFonts w:cs="Arial"/>
        </w:rPr>
        <w:t>_________________________</w:t>
      </w:r>
      <w:r w:rsidRPr="007E6C52">
        <w:rPr>
          <w:rFonts w:cs="Arial"/>
        </w:rPr>
        <w:tab/>
      </w:r>
      <w:r w:rsidRPr="007E6C52">
        <w:rPr>
          <w:rFonts w:cs="Arial"/>
        </w:rPr>
        <w:tab/>
        <w:t>___________________________</w:t>
      </w:r>
    </w:p>
    <w:p w:rsidR="00AD1279" w:rsidRPr="007E6C52" w:rsidRDefault="00AD1279" w:rsidP="00AD1279">
      <w:pPr>
        <w:spacing w:before="0"/>
        <w:rPr>
          <w:rFonts w:cs="Arial"/>
        </w:rPr>
      </w:pPr>
      <w:r w:rsidRPr="007E6C52">
        <w:rPr>
          <w:rFonts w:cs="Arial"/>
        </w:rPr>
        <w:t xml:space="preserve">    (Назив </w:t>
      </w:r>
      <w:proofErr w:type="gramStart"/>
      <w:r w:rsidRPr="007E6C52">
        <w:rPr>
          <w:rFonts w:cs="Arial"/>
        </w:rPr>
        <w:t>пра</w:t>
      </w:r>
      <w:r w:rsidR="00212A5F" w:rsidRPr="007E6C52">
        <w:rPr>
          <w:rFonts w:cs="Arial"/>
        </w:rPr>
        <w:t>вног  лица</w:t>
      </w:r>
      <w:proofErr w:type="gramEnd"/>
      <w:r w:rsidR="00212A5F" w:rsidRPr="007E6C52">
        <w:rPr>
          <w:rFonts w:cs="Arial"/>
        </w:rPr>
        <w:t xml:space="preserve">) </w:t>
      </w:r>
      <w:r w:rsidR="00212A5F" w:rsidRPr="007E6C52">
        <w:rPr>
          <w:rFonts w:cs="Arial"/>
        </w:rPr>
        <w:tab/>
      </w:r>
      <w:r w:rsidR="00212A5F" w:rsidRPr="007E6C52">
        <w:rPr>
          <w:rFonts w:cs="Arial"/>
        </w:rPr>
        <w:tab/>
      </w:r>
      <w:r w:rsidR="00212A5F" w:rsidRPr="007E6C52">
        <w:rPr>
          <w:rFonts w:cs="Arial"/>
        </w:rPr>
        <w:tab/>
        <w:t xml:space="preserve">(Назив организационог дела ЈП </w:t>
      </w:r>
      <w:r w:rsidRPr="007E6C52">
        <w:rPr>
          <w:rFonts w:cs="Arial"/>
        </w:rPr>
        <w:t>ЕПС)</w:t>
      </w:r>
    </w:p>
    <w:p w:rsidR="00212A5F" w:rsidRPr="007E6C52" w:rsidRDefault="00212A5F" w:rsidP="00AD1279">
      <w:pPr>
        <w:spacing w:before="0"/>
        <w:rPr>
          <w:rFonts w:cs="Arial"/>
        </w:rPr>
      </w:pPr>
    </w:p>
    <w:p w:rsidR="00212A5F" w:rsidRPr="007E6C52" w:rsidRDefault="00212A5F" w:rsidP="00AD1279">
      <w:pPr>
        <w:spacing w:before="0"/>
        <w:rPr>
          <w:rFonts w:cs="Arial"/>
        </w:rPr>
      </w:pPr>
    </w:p>
    <w:p w:rsidR="00212A5F" w:rsidRPr="007E6C52" w:rsidRDefault="00212A5F" w:rsidP="00212A5F">
      <w:pPr>
        <w:tabs>
          <w:tab w:val="center" w:pos="4514"/>
        </w:tabs>
        <w:spacing w:before="0"/>
        <w:rPr>
          <w:rFonts w:cs="Arial"/>
        </w:rPr>
      </w:pPr>
      <w:r w:rsidRPr="007E6C52">
        <w:rPr>
          <w:rFonts w:cs="Arial"/>
        </w:rPr>
        <w:t>__________________________</w:t>
      </w:r>
      <w:r w:rsidRPr="007E6C52">
        <w:rPr>
          <w:rFonts w:cs="Arial"/>
        </w:rPr>
        <w:tab/>
        <w:t xml:space="preserve">                      ______________________________</w:t>
      </w:r>
    </w:p>
    <w:p w:rsidR="00AD1279" w:rsidRPr="007E6C52" w:rsidRDefault="00AD1279" w:rsidP="00AD1279">
      <w:pPr>
        <w:spacing w:before="0"/>
        <w:rPr>
          <w:rFonts w:cs="Arial"/>
        </w:rPr>
      </w:pPr>
      <w:r w:rsidRPr="007E6C52">
        <w:rPr>
          <w:rFonts w:cs="Arial"/>
        </w:rPr>
        <w:t>(</w:t>
      </w:r>
      <w:r w:rsidR="00212A5F" w:rsidRPr="007E6C52">
        <w:rPr>
          <w:rFonts w:cs="Arial"/>
        </w:rPr>
        <w:t xml:space="preserve">Адреса </w:t>
      </w:r>
      <w:proofErr w:type="gramStart"/>
      <w:r w:rsidR="00212A5F" w:rsidRPr="007E6C52">
        <w:rPr>
          <w:rFonts w:cs="Arial"/>
        </w:rPr>
        <w:t>правног  лица</w:t>
      </w:r>
      <w:proofErr w:type="gramEnd"/>
      <w:r w:rsidR="00212A5F" w:rsidRPr="007E6C52">
        <w:rPr>
          <w:rFonts w:cs="Arial"/>
        </w:rPr>
        <w:t xml:space="preserve">) </w:t>
      </w:r>
      <w:r w:rsidR="00212A5F" w:rsidRPr="007E6C52">
        <w:rPr>
          <w:rFonts w:cs="Arial"/>
        </w:rPr>
        <w:tab/>
      </w:r>
      <w:r w:rsidR="00212A5F" w:rsidRPr="007E6C52">
        <w:rPr>
          <w:rFonts w:cs="Arial"/>
        </w:rPr>
        <w:tab/>
      </w:r>
      <w:r w:rsidR="00212A5F" w:rsidRPr="007E6C52">
        <w:rPr>
          <w:rFonts w:cs="Arial"/>
        </w:rPr>
        <w:tab/>
      </w:r>
      <w:r w:rsidRPr="007E6C52">
        <w:rPr>
          <w:rFonts w:cs="Arial"/>
        </w:rPr>
        <w:t>(Адреса организационог дела ЈП ЕПС)</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Број Уговора/Датум:      __________________________________________</w:t>
      </w:r>
    </w:p>
    <w:p w:rsidR="00AD1279" w:rsidRPr="007E6C52" w:rsidRDefault="00AD1279" w:rsidP="00AD1279">
      <w:pPr>
        <w:spacing w:before="0"/>
        <w:rPr>
          <w:rFonts w:cs="Arial"/>
        </w:rPr>
      </w:pPr>
      <w:r w:rsidRPr="007E6C52">
        <w:rPr>
          <w:rFonts w:cs="Arial"/>
        </w:rPr>
        <w:t>Број налога за набавку (НЗН):  ________________________</w:t>
      </w:r>
    </w:p>
    <w:p w:rsidR="00AD1279" w:rsidRPr="007E6C52" w:rsidRDefault="00AD1279" w:rsidP="00AD1279">
      <w:pPr>
        <w:spacing w:before="0"/>
        <w:rPr>
          <w:rFonts w:cs="Arial"/>
        </w:rPr>
      </w:pPr>
      <w:r w:rsidRPr="007E6C52">
        <w:rPr>
          <w:rFonts w:cs="Arial"/>
        </w:rPr>
        <w:t>Место извршене услуге</w:t>
      </w:r>
      <w:r w:rsidR="00414CFF" w:rsidRPr="007E6C52">
        <w:rPr>
          <w:rFonts w:cs="Arial"/>
          <w:vertAlign w:val="superscript"/>
          <w:lang w:val="ru-RU"/>
        </w:rPr>
        <w:t>1</w:t>
      </w:r>
      <w:r w:rsidRPr="007E6C52">
        <w:rPr>
          <w:rFonts w:cs="Arial"/>
        </w:rPr>
        <w:t>:  __________________________</w:t>
      </w:r>
    </w:p>
    <w:p w:rsidR="00AD1279" w:rsidRPr="007E6C52" w:rsidRDefault="00AD1279" w:rsidP="00AD1279">
      <w:pPr>
        <w:spacing w:before="0"/>
        <w:rPr>
          <w:rFonts w:cs="Arial"/>
        </w:rPr>
      </w:pPr>
      <w:r w:rsidRPr="007E6C52">
        <w:rPr>
          <w:rFonts w:cs="Arial"/>
        </w:rPr>
        <w:t>Објекат: ______________________________________________________</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 xml:space="preserve">А) ДЕТАЉНА СПЕЦИФИКАЦИЈА УСЛУГЕ: </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 xml:space="preserve">Укупна вредност извршених услуга по спецификацији (без ПДВ) </w:t>
      </w:r>
    </w:p>
    <w:p w:rsidR="00AD1279" w:rsidRPr="007E6C52" w:rsidRDefault="00AD1279" w:rsidP="00AD1279">
      <w:pPr>
        <w:spacing w:before="0"/>
        <w:rPr>
          <w:rFonts w:cs="Arial"/>
        </w:rPr>
      </w:pPr>
    </w:p>
    <w:p w:rsidR="00AD1279" w:rsidRPr="007E6C52" w:rsidRDefault="00AD1279" w:rsidP="00E22DA8">
      <w:pPr>
        <w:spacing w:before="0"/>
        <w:rPr>
          <w:rFonts w:cs="Arial"/>
          <w:strike/>
        </w:rPr>
      </w:pPr>
      <w:r w:rsidRPr="007E6C52">
        <w:rPr>
          <w:rFonts w:cs="Arial"/>
        </w:rPr>
        <w:t>ПРИЛОГ:</w:t>
      </w:r>
      <w:r w:rsidR="00E22DA8" w:rsidRPr="007E6C52">
        <w:rPr>
          <w:rFonts w:cs="Arial"/>
          <w:lang w:val="sr-Cyrl-RS"/>
        </w:rPr>
        <w:t xml:space="preserve"> ПИСАНИ ПОЗИВ КОРИСНИКА УСЛУГЕ ЗА ПОЧЕТАК ИЗВРШЕЊА (ако је тако уговорено) </w:t>
      </w:r>
    </w:p>
    <w:p w:rsidR="00E22DA8" w:rsidRPr="007E6C52" w:rsidRDefault="00E22DA8" w:rsidP="00E22DA8">
      <w:pPr>
        <w:spacing w:before="0"/>
        <w:jc w:val="left"/>
        <w:rPr>
          <w:rFonts w:cs="Arial"/>
          <w:b/>
        </w:rPr>
      </w:pPr>
    </w:p>
    <w:p w:rsidR="00AD1279" w:rsidRPr="007E6C52" w:rsidRDefault="00AD1279" w:rsidP="00AD1279">
      <w:pPr>
        <w:spacing w:before="0"/>
        <w:rPr>
          <w:rFonts w:cs="Arial"/>
        </w:rPr>
      </w:pPr>
      <w:r w:rsidRPr="007E6C52">
        <w:rPr>
          <w:rFonts w:cs="Arial"/>
        </w:rPr>
        <w:t>□ ДА</w:t>
      </w:r>
    </w:p>
    <w:p w:rsidR="00AD1279" w:rsidRPr="007E6C52" w:rsidRDefault="00AD1279" w:rsidP="00AD1279">
      <w:pPr>
        <w:spacing w:before="0"/>
        <w:rPr>
          <w:rFonts w:cs="Arial"/>
        </w:rPr>
      </w:pPr>
      <w:r w:rsidRPr="007E6C52">
        <w:rPr>
          <w:rFonts w:cs="Arial"/>
        </w:rPr>
        <w:t>□ НЕ</w:t>
      </w:r>
    </w:p>
    <w:p w:rsidR="00414CFF" w:rsidRPr="007E6C52" w:rsidRDefault="00414CFF" w:rsidP="00AD1279">
      <w:pPr>
        <w:spacing w:before="0"/>
        <w:rPr>
          <w:rFonts w:cs="Arial"/>
        </w:rPr>
      </w:pPr>
    </w:p>
    <w:p w:rsidR="00414CFF" w:rsidRPr="007E6C52" w:rsidRDefault="00AD1279" w:rsidP="00AD1279">
      <w:pPr>
        <w:spacing w:before="0"/>
        <w:rPr>
          <w:rFonts w:cs="Arial"/>
        </w:rPr>
      </w:pPr>
      <w:r w:rsidRPr="007E6C52">
        <w:rPr>
          <w:rFonts w:cs="Arial"/>
        </w:rPr>
        <w:t xml:space="preserve">Предмет уговора нема видљивих оштећења </w:t>
      </w:r>
      <w:r w:rsidRPr="007E6C52">
        <w:rPr>
          <w:rFonts w:cs="Arial"/>
        </w:rPr>
        <w:tab/>
      </w:r>
    </w:p>
    <w:p w:rsidR="00AD1279" w:rsidRPr="007E6C52" w:rsidRDefault="00AD1279" w:rsidP="00AD1279">
      <w:pPr>
        <w:spacing w:before="0"/>
        <w:rPr>
          <w:rFonts w:cs="Arial"/>
        </w:rPr>
      </w:pPr>
      <w:r w:rsidRPr="007E6C52">
        <w:rPr>
          <w:rFonts w:cs="Arial"/>
        </w:rPr>
        <w:t>□ ДА</w:t>
      </w:r>
    </w:p>
    <w:p w:rsidR="00AD1279" w:rsidRPr="007E6C52" w:rsidRDefault="00AD1279" w:rsidP="00AD1279">
      <w:pPr>
        <w:spacing w:before="0"/>
        <w:rPr>
          <w:rFonts w:cs="Arial"/>
        </w:rPr>
      </w:pPr>
      <w:r w:rsidRPr="007E6C52">
        <w:rPr>
          <w:rFonts w:cs="Arial"/>
        </w:rPr>
        <w:t>□ НЕ</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Укупан број позиција из спецификације:                            Број улаза:</w:t>
      </w:r>
    </w:p>
    <w:p w:rsidR="00AD1279" w:rsidRPr="007E6C52" w:rsidRDefault="00AD1279" w:rsidP="00AD1279">
      <w:pPr>
        <w:spacing w:before="0"/>
        <w:rPr>
          <w:rFonts w:cs="Arial"/>
        </w:rPr>
      </w:pPr>
      <w:r w:rsidRPr="007E6C52">
        <w:rPr>
          <w:rFonts w:cs="Arial"/>
        </w:rPr>
        <w:t>___________________________________________________________________</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Навести позиције које имају евентуалне недостатке (попуњавати само у случају рекламације): ___________________________________________</w:t>
      </w:r>
      <w:r w:rsidR="00642BB8" w:rsidRPr="007E6C52">
        <w:rPr>
          <w:rFonts w:cs="Arial"/>
        </w:rPr>
        <w:t>______________________________</w:t>
      </w:r>
    </w:p>
    <w:p w:rsidR="00642BB8" w:rsidRPr="007E6C52" w:rsidRDefault="00642BB8" w:rsidP="00AD1279">
      <w:pPr>
        <w:spacing w:before="0"/>
        <w:rPr>
          <w:rFonts w:cs="Arial"/>
        </w:rPr>
      </w:pPr>
    </w:p>
    <w:p w:rsidR="00AD1279" w:rsidRPr="007E6C52" w:rsidRDefault="00AD1279" w:rsidP="00AD1279">
      <w:pPr>
        <w:spacing w:before="0"/>
        <w:rPr>
          <w:rFonts w:cs="Arial"/>
        </w:rPr>
      </w:pPr>
      <w:r w:rsidRPr="007E6C52">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sidRPr="007E6C52">
        <w:rPr>
          <w:rFonts w:cs="Arial"/>
          <w:lang w:val="sr-Cyrl-RS"/>
        </w:rPr>
        <w:t xml:space="preserve">, </w:t>
      </w:r>
      <w:r w:rsidR="00E22DA8" w:rsidRPr="007E6C52">
        <w:rPr>
          <w:rFonts w:cs="Arial"/>
          <w:b/>
          <w:lang w:val="sr-Cyrl-RS"/>
        </w:rPr>
        <w:t>КАШЊЕЊЕ У ИЗВРШЕЊУ ОД СТРАНЕ ПРУЖАОЦА УСЛУГА</w:t>
      </w:r>
      <w:r w:rsidRPr="007E6C52">
        <w:rPr>
          <w:rFonts w:cs="Arial"/>
          <w:b/>
        </w:rPr>
        <w:t xml:space="preserve"> </w:t>
      </w:r>
      <w:r w:rsidRPr="007E6C52">
        <w:rPr>
          <w:rFonts w:cs="Arial"/>
        </w:rPr>
        <w:t>и друго): ____________________</w:t>
      </w:r>
      <w:r w:rsidR="00642BB8" w:rsidRPr="007E6C52">
        <w:rPr>
          <w:rFonts w:cs="Arial"/>
        </w:rPr>
        <w:t>____________________</w:t>
      </w:r>
    </w:p>
    <w:p w:rsidR="00AD1279" w:rsidRPr="007E6C52" w:rsidRDefault="00AD1279" w:rsidP="00AD1279">
      <w:pPr>
        <w:spacing w:before="0"/>
        <w:rPr>
          <w:rFonts w:cs="Arial"/>
        </w:rPr>
      </w:pPr>
    </w:p>
    <w:p w:rsidR="00642BB8" w:rsidRPr="007E6C52" w:rsidRDefault="00642BB8" w:rsidP="00AD1279">
      <w:pPr>
        <w:spacing w:before="0"/>
        <w:rPr>
          <w:rFonts w:cs="Arial"/>
        </w:rPr>
      </w:pPr>
    </w:p>
    <w:p w:rsidR="00642BB8" w:rsidRPr="007E6C52" w:rsidRDefault="00642BB8" w:rsidP="00AD1279">
      <w:pPr>
        <w:spacing w:before="0"/>
        <w:rPr>
          <w:rFonts w:cs="Arial"/>
        </w:rPr>
      </w:pPr>
    </w:p>
    <w:p w:rsidR="00AD1279" w:rsidRPr="007E6C52" w:rsidRDefault="00AD1279" w:rsidP="00AD1279">
      <w:pPr>
        <w:spacing w:before="0"/>
        <w:rPr>
          <w:rFonts w:cs="Arial"/>
        </w:rPr>
      </w:pPr>
      <w:r w:rsidRPr="007E6C52">
        <w:rPr>
          <w:rFonts w:cs="Arial"/>
        </w:rPr>
        <w:lastRenderedPageBreak/>
        <w:t xml:space="preserve">Б) Да су </w:t>
      </w:r>
      <w:proofErr w:type="gramStart"/>
      <w:r w:rsidRPr="007E6C52">
        <w:rPr>
          <w:rFonts w:cs="Arial"/>
        </w:rPr>
        <w:t>услуга</w:t>
      </w:r>
      <w:r w:rsidR="00212A5F" w:rsidRPr="007E6C52">
        <w:rPr>
          <w:rFonts w:cs="Arial"/>
        </w:rPr>
        <w:t>(</w:t>
      </w:r>
      <w:proofErr w:type="gramEnd"/>
      <w:r w:rsidR="00212A5F" w:rsidRPr="007E6C52">
        <w:rPr>
          <w:rFonts w:cs="Arial"/>
        </w:rPr>
        <w:t>е)</w:t>
      </w:r>
      <w:r w:rsidRPr="007E6C52">
        <w:rPr>
          <w:rFonts w:cs="Arial"/>
        </w:rPr>
        <w:t xml:space="preserve"> извршени у обиму, квалитету, уговореном року и сагласно уговору потврђују:</w:t>
      </w: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ПР</w:t>
      </w:r>
      <w:r w:rsidR="00212A5F" w:rsidRPr="007E6C52">
        <w:rPr>
          <w:rFonts w:cs="Arial"/>
        </w:rPr>
        <w:t>УЖАЛАЦ:</w:t>
      </w:r>
      <w:r w:rsidR="00212A5F" w:rsidRPr="007E6C52">
        <w:rPr>
          <w:rFonts w:cs="Arial"/>
        </w:rPr>
        <w:tab/>
        <w:t xml:space="preserve">            КОРИСНИК:                 </w:t>
      </w:r>
      <w:r w:rsidR="00414CFF" w:rsidRPr="007E6C52">
        <w:rPr>
          <w:rFonts w:cs="Arial"/>
          <w:lang w:val="ru-RU"/>
        </w:rPr>
        <w:t>ОВЕРА НАДЗОРНОГ ОРГАНА</w:t>
      </w:r>
      <w:r w:rsidR="00414CFF" w:rsidRPr="007E6C52">
        <w:rPr>
          <w:rFonts w:cs="Arial"/>
          <w:vertAlign w:val="superscript"/>
          <w:lang w:val="ru-RU"/>
        </w:rPr>
        <w:t>2</w:t>
      </w:r>
    </w:p>
    <w:p w:rsidR="00AD1279" w:rsidRPr="007E6C52" w:rsidRDefault="00AD1279" w:rsidP="00AD1279">
      <w:pPr>
        <w:spacing w:before="0"/>
        <w:rPr>
          <w:rFonts w:cs="Arial"/>
        </w:rPr>
      </w:pPr>
    </w:p>
    <w:p w:rsidR="00AD1279" w:rsidRPr="007E6C52" w:rsidRDefault="00212A5F" w:rsidP="00AD1279">
      <w:pPr>
        <w:spacing w:before="0"/>
        <w:rPr>
          <w:rFonts w:cs="Arial"/>
        </w:rPr>
      </w:pPr>
      <w:r w:rsidRPr="007E6C52">
        <w:rPr>
          <w:rFonts w:cs="Arial"/>
        </w:rPr>
        <w:t>_______________</w:t>
      </w:r>
      <w:r w:rsidR="00AD1279" w:rsidRPr="007E6C52">
        <w:rPr>
          <w:rFonts w:cs="Arial"/>
        </w:rPr>
        <w:tab/>
        <w:t>____________________         __________________________</w:t>
      </w:r>
    </w:p>
    <w:p w:rsidR="00414CFF" w:rsidRPr="007E6C52" w:rsidRDefault="00414CFF" w:rsidP="00414CFF">
      <w:pPr>
        <w:rPr>
          <w:rFonts w:cs="Arial"/>
          <w:lang w:val="ru-RU"/>
        </w:rPr>
      </w:pPr>
      <w:r w:rsidRPr="007E6C52">
        <w:rPr>
          <w:rFonts w:cs="Arial"/>
          <w:lang w:val="ru-RU"/>
        </w:rPr>
        <w:t xml:space="preserve">    (Име и презиме)</w:t>
      </w:r>
      <w:r w:rsidRPr="007E6C52">
        <w:rPr>
          <w:rFonts w:cs="Arial"/>
          <w:lang w:val="ru-RU"/>
        </w:rPr>
        <w:tab/>
      </w:r>
      <w:r w:rsidRPr="007E6C52">
        <w:rPr>
          <w:rFonts w:cs="Arial"/>
          <w:lang w:val="ru-RU"/>
        </w:rPr>
        <w:tab/>
        <w:t xml:space="preserve">   (Име и презиме)                   Руководилац пројекта/</w:t>
      </w:r>
    </w:p>
    <w:p w:rsidR="00414CFF" w:rsidRPr="007E6C52" w:rsidRDefault="00414CFF" w:rsidP="00414CFF">
      <w:pPr>
        <w:rPr>
          <w:rFonts w:cs="Arial"/>
          <w:lang w:val="ru-RU"/>
        </w:rPr>
      </w:pPr>
      <w:r w:rsidRPr="007E6C52">
        <w:rPr>
          <w:rFonts w:cs="Arial"/>
          <w:lang w:val="ru-RU"/>
        </w:rPr>
        <w:t xml:space="preserve">                                                                                            Одговорно лице по Решењу</w:t>
      </w:r>
    </w:p>
    <w:p w:rsidR="00AD1279" w:rsidRPr="007E6C52" w:rsidRDefault="00AD1279" w:rsidP="00AD1279">
      <w:pPr>
        <w:spacing w:before="0"/>
        <w:rPr>
          <w:rFonts w:cs="Arial"/>
        </w:rPr>
      </w:pPr>
    </w:p>
    <w:p w:rsidR="00AD1279" w:rsidRPr="007E6C52" w:rsidRDefault="00AD1279" w:rsidP="00AD1279">
      <w:pPr>
        <w:spacing w:before="0"/>
        <w:rPr>
          <w:rFonts w:cs="Arial"/>
        </w:rPr>
      </w:pPr>
    </w:p>
    <w:p w:rsidR="00AD1279" w:rsidRPr="007E6C52" w:rsidRDefault="00AD1279" w:rsidP="00AD1279">
      <w:pPr>
        <w:spacing w:before="0"/>
        <w:rPr>
          <w:rFonts w:cs="Arial"/>
        </w:rPr>
      </w:pPr>
      <w:r w:rsidRPr="007E6C52">
        <w:rPr>
          <w:rFonts w:cs="Arial"/>
        </w:rPr>
        <w:t>______________</w:t>
      </w:r>
      <w:r w:rsidR="00414CFF" w:rsidRPr="007E6C52">
        <w:rPr>
          <w:rFonts w:cs="Arial"/>
        </w:rPr>
        <w:t>______</w:t>
      </w:r>
      <w:r w:rsidR="00414CFF" w:rsidRPr="007E6C52">
        <w:rPr>
          <w:rFonts w:cs="Arial"/>
        </w:rPr>
        <w:tab/>
        <w:t xml:space="preserve">_____________________  </w:t>
      </w:r>
      <w:r w:rsidRPr="007E6C52">
        <w:rPr>
          <w:rFonts w:cs="Arial"/>
        </w:rPr>
        <w:t xml:space="preserve">    __________________________</w:t>
      </w:r>
    </w:p>
    <w:p w:rsidR="00AD1279" w:rsidRPr="007E6C52" w:rsidRDefault="00AD1279" w:rsidP="00AD1279">
      <w:pPr>
        <w:spacing w:before="0"/>
        <w:rPr>
          <w:rFonts w:cs="Arial"/>
        </w:rPr>
      </w:pPr>
      <w:r w:rsidRPr="007E6C52">
        <w:rPr>
          <w:rFonts w:cs="Arial"/>
        </w:rPr>
        <w:t xml:space="preserve">    (Потпис)</w:t>
      </w:r>
      <w:r w:rsidRPr="007E6C52">
        <w:rPr>
          <w:rFonts w:cs="Arial"/>
        </w:rPr>
        <w:tab/>
      </w:r>
      <w:r w:rsidRPr="007E6C52">
        <w:rPr>
          <w:rFonts w:cs="Arial"/>
        </w:rPr>
        <w:tab/>
      </w:r>
      <w:r w:rsidRPr="007E6C52">
        <w:rPr>
          <w:rFonts w:cs="Arial"/>
        </w:rPr>
        <w:tab/>
        <w:t xml:space="preserve">        (Потпис)                                (Потпис и лиценцни печат)</w:t>
      </w:r>
    </w:p>
    <w:p w:rsidR="00AD1279" w:rsidRPr="00151D79" w:rsidRDefault="00AD1279" w:rsidP="00AD1279">
      <w:pPr>
        <w:spacing w:before="0"/>
        <w:rPr>
          <w:rFonts w:cs="Arial"/>
          <w:color w:val="548DD4" w:themeColor="text2" w:themeTint="99"/>
        </w:rPr>
      </w:pPr>
    </w:p>
    <w:p w:rsidR="00AD1279" w:rsidRPr="00151D79" w:rsidRDefault="00AD1279" w:rsidP="00AD1279">
      <w:pPr>
        <w:spacing w:before="0"/>
        <w:rPr>
          <w:rFonts w:cs="Arial"/>
          <w:color w:val="548DD4" w:themeColor="text2" w:themeTint="99"/>
        </w:rPr>
      </w:pPr>
    </w:p>
    <w:p w:rsidR="00AD1279" w:rsidRPr="007E6C52" w:rsidRDefault="00414CFF" w:rsidP="00AD1279">
      <w:pPr>
        <w:spacing w:before="0"/>
        <w:rPr>
          <w:rFonts w:cs="Arial"/>
        </w:rPr>
      </w:pPr>
      <w:r w:rsidRPr="007E6C52">
        <w:rPr>
          <w:rFonts w:cs="Arial"/>
          <w:vertAlign w:val="superscript"/>
          <w:lang w:val="ru-RU"/>
        </w:rPr>
        <w:t>1)</w:t>
      </w:r>
      <w:r w:rsidR="00AD1279" w:rsidRPr="007E6C52">
        <w:rPr>
          <w:rFonts w:cs="Arial"/>
        </w:rPr>
        <w:t xml:space="preserve">  у случају да се услуга односи на већи број МТ, уз Записник приложити посебну спецификацију по МТ</w:t>
      </w:r>
    </w:p>
    <w:p w:rsidR="00EC5A6F" w:rsidRPr="007E6C52" w:rsidRDefault="00EC5A6F" w:rsidP="00EC5A6F">
      <w:pPr>
        <w:spacing w:before="0"/>
        <w:rPr>
          <w:rFonts w:cs="Arial"/>
        </w:rPr>
      </w:pPr>
    </w:p>
    <w:p w:rsidR="00AD1279" w:rsidRPr="007E6C52" w:rsidRDefault="00414CFF" w:rsidP="00AD1279">
      <w:pPr>
        <w:spacing w:before="0"/>
        <w:rPr>
          <w:rFonts w:cs="Arial"/>
        </w:rPr>
      </w:pPr>
      <w:r w:rsidRPr="007E6C52">
        <w:rPr>
          <w:rFonts w:cs="Arial"/>
        </w:rPr>
        <w:t>*</w:t>
      </w:r>
      <w:r w:rsidR="00AD1279" w:rsidRPr="007E6C52">
        <w:rPr>
          <w:rFonts w:cs="Arial"/>
        </w:rPr>
        <w:t>Појашњења:</w:t>
      </w:r>
    </w:p>
    <w:p w:rsidR="00AD1279" w:rsidRPr="007E6C52" w:rsidRDefault="00642BB8" w:rsidP="00AD1279">
      <w:pPr>
        <w:spacing w:before="0"/>
        <w:rPr>
          <w:rFonts w:cs="Arial"/>
        </w:rPr>
      </w:pPr>
      <w:r w:rsidRPr="007E6C52">
        <w:rPr>
          <w:rFonts w:cs="Arial"/>
        </w:rPr>
        <w:t>-</w:t>
      </w:r>
      <w:r w:rsidR="00AD1279" w:rsidRPr="007E6C52">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7E6C52" w:rsidRDefault="00642BB8" w:rsidP="00AD1279">
      <w:pPr>
        <w:spacing w:before="0"/>
        <w:rPr>
          <w:rFonts w:cs="Arial"/>
        </w:rPr>
      </w:pPr>
      <w:r w:rsidRPr="007E6C52">
        <w:rPr>
          <w:rFonts w:cs="Arial"/>
        </w:rPr>
        <w:t>-</w:t>
      </w:r>
      <w:r w:rsidR="00AD1279" w:rsidRPr="007E6C52">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E6C52" w:rsidRDefault="00642BB8" w:rsidP="00AD1279">
      <w:pPr>
        <w:spacing w:before="0"/>
        <w:rPr>
          <w:rFonts w:cs="Arial"/>
        </w:rPr>
      </w:pPr>
      <w:proofErr w:type="gramStart"/>
      <w:r w:rsidRPr="007E6C52">
        <w:rPr>
          <w:rFonts w:cs="Arial"/>
        </w:rPr>
        <w:t>-</w:t>
      </w:r>
      <w:r w:rsidR="00AD1279" w:rsidRPr="007E6C52">
        <w:rPr>
          <w:rFonts w:cs="Arial"/>
        </w:rPr>
        <w:t>Сви добављачи биће дужни да уз фактуру доставе и обострано потписани Записник.</w:t>
      </w:r>
      <w:proofErr w:type="gramEnd"/>
    </w:p>
    <w:p w:rsidR="00AD1279" w:rsidRPr="007E6C52" w:rsidRDefault="00642BB8" w:rsidP="00AD1279">
      <w:pPr>
        <w:spacing w:before="0"/>
        <w:rPr>
          <w:rFonts w:cs="Arial"/>
        </w:rPr>
      </w:pPr>
      <w:r w:rsidRPr="007E6C52">
        <w:rPr>
          <w:rFonts w:cs="Arial"/>
        </w:rPr>
        <w:t>-</w:t>
      </w:r>
      <w:r w:rsidR="00AD1279" w:rsidRPr="007E6C52">
        <w:rPr>
          <w:rFonts w:cs="Arial"/>
        </w:rPr>
        <w:t>Обавеза Наручиоца је издавање писменог Налога за набавк</w:t>
      </w:r>
      <w:r w:rsidR="00414CFF" w:rsidRPr="007E6C52">
        <w:rPr>
          <w:rFonts w:cs="Arial"/>
        </w:rPr>
        <w:t>у без обзира на предмет набавке</w:t>
      </w:r>
    </w:p>
    <w:p w:rsidR="00641324" w:rsidRPr="007E6C52" w:rsidRDefault="00641324" w:rsidP="00AD1279">
      <w:pPr>
        <w:spacing w:before="0"/>
        <w:rPr>
          <w:rFonts w:cs="Arial"/>
        </w:rPr>
      </w:pPr>
    </w:p>
    <w:p w:rsidR="00B16DCF" w:rsidRPr="007E6C52" w:rsidRDefault="00B16DCF" w:rsidP="00641324">
      <w:pPr>
        <w:pStyle w:val="KDPodnaslov1"/>
        <w:spacing w:before="0"/>
        <w:jc w:val="center"/>
        <w:rPr>
          <w:rFonts w:eastAsia="Arial Unicode MS" w:cs="Arial"/>
        </w:rPr>
      </w:pPr>
      <w:bookmarkStart w:id="249"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Default="004D6079" w:rsidP="00641324">
      <w:pPr>
        <w:pStyle w:val="KDPodnaslov1"/>
        <w:spacing w:before="0"/>
        <w:jc w:val="center"/>
        <w:rPr>
          <w:rFonts w:eastAsia="Arial Unicode MS" w:cs="Arial"/>
          <w:lang w:val="sr-Cyrl-RS"/>
        </w:rPr>
      </w:pPr>
    </w:p>
    <w:p w:rsidR="004D6079" w:rsidRPr="004D6079" w:rsidRDefault="004D6079" w:rsidP="00641324">
      <w:pPr>
        <w:pStyle w:val="KDPodnaslov1"/>
        <w:spacing w:before="0"/>
        <w:jc w:val="center"/>
        <w:rPr>
          <w:rFonts w:eastAsia="Arial Unicode MS" w:cs="Arial"/>
          <w:lang w:val="sr-Cyrl-RS"/>
        </w:rPr>
      </w:pPr>
    </w:p>
    <w:p w:rsidR="004D6079" w:rsidRDefault="004D6079" w:rsidP="004D6079">
      <w:pPr>
        <w:jc w:val="center"/>
        <w:rPr>
          <w:rFonts w:eastAsia="Arial Unicode MS" w:cs="Arial"/>
          <w:b/>
          <w:color w:val="000000"/>
          <w:kern w:val="1"/>
          <w:lang w:val="sr-Cyrl-RS" w:eastAsia="ar-SA"/>
        </w:rPr>
      </w:pPr>
    </w:p>
    <w:p w:rsidR="004D6079" w:rsidRPr="00E47C2E" w:rsidRDefault="004D6079" w:rsidP="004D6079">
      <w:pPr>
        <w:jc w:val="center"/>
        <w:rPr>
          <w:rFonts w:cs="Arial"/>
          <w:b/>
          <w:color w:val="FF0000"/>
        </w:rPr>
      </w:pPr>
    </w:p>
    <w:p w:rsidR="004D6079" w:rsidRDefault="004D6079" w:rsidP="004D6079">
      <w:pPr>
        <w:jc w:val="left"/>
        <w:rPr>
          <w:rFonts w:cs="Arial"/>
          <w:lang w:val="sr-Cyrl-RS"/>
        </w:rPr>
      </w:pPr>
    </w:p>
    <w:p w:rsidR="004D6079" w:rsidRDefault="004D6079" w:rsidP="004D6079">
      <w:pPr>
        <w:jc w:val="left"/>
        <w:rPr>
          <w:rFonts w:cs="Arial"/>
          <w:lang w:val="sr-Cyrl-RS"/>
        </w:rPr>
      </w:pPr>
    </w:p>
    <w:p w:rsidR="004D6079" w:rsidRDefault="004D6079" w:rsidP="004D6079">
      <w:pPr>
        <w:jc w:val="left"/>
        <w:rPr>
          <w:rFonts w:cs="Arial"/>
          <w:lang w:val="sr-Cyrl-RS"/>
        </w:rPr>
      </w:pPr>
    </w:p>
    <w:p w:rsidR="004D6079" w:rsidRDefault="004D6079" w:rsidP="004D6079">
      <w:pPr>
        <w:jc w:val="left"/>
        <w:rPr>
          <w:rFonts w:cs="Arial"/>
          <w:lang w:val="sr-Cyrl-RS"/>
        </w:rPr>
      </w:pPr>
    </w:p>
    <w:p w:rsidR="004D6079" w:rsidRDefault="004D6079" w:rsidP="004D6079">
      <w:pPr>
        <w:jc w:val="left"/>
        <w:rPr>
          <w:rFonts w:cs="Arial"/>
          <w:lang w:val="sr-Cyrl-RS"/>
        </w:rPr>
      </w:pPr>
      <w:r>
        <w:rPr>
          <w:rFonts w:cs="Arial"/>
          <w:lang w:val="sr-Latn-CS"/>
        </w:rPr>
        <w:br w:type="textWrapping" w:clear="all"/>
      </w:r>
    </w:p>
    <w:p w:rsidR="00EC6DB4" w:rsidRDefault="00EC6DB4" w:rsidP="004D6079">
      <w:pPr>
        <w:jc w:val="left"/>
        <w:rPr>
          <w:rFonts w:cs="Arial"/>
          <w:lang w:val="sr-Cyrl-RS"/>
        </w:rPr>
      </w:pPr>
    </w:p>
    <w:p w:rsidR="00EC6DB4" w:rsidRDefault="00EC6DB4" w:rsidP="004D6079">
      <w:pPr>
        <w:jc w:val="left"/>
        <w:rPr>
          <w:rFonts w:cs="Arial"/>
          <w:lang w:val="sr-Cyrl-RS"/>
        </w:rPr>
      </w:pPr>
    </w:p>
    <w:p w:rsidR="00EC6DB4" w:rsidRDefault="00EC6DB4" w:rsidP="004D6079">
      <w:pPr>
        <w:jc w:val="left"/>
        <w:rPr>
          <w:rFonts w:cs="Arial"/>
          <w:lang w:val="sr-Cyrl-RS"/>
        </w:rPr>
      </w:pPr>
    </w:p>
    <w:p w:rsidR="00EC6DB4" w:rsidRPr="00EC6DB4" w:rsidRDefault="00EC6DB4" w:rsidP="004D6079">
      <w:pPr>
        <w:jc w:val="left"/>
        <w:rPr>
          <w:rFonts w:cs="Arial"/>
          <w:lang w:val="sr-Cyrl-RS"/>
        </w:rPr>
      </w:pPr>
    </w:p>
    <w:p w:rsidR="004D6079" w:rsidRPr="00625F44" w:rsidRDefault="004D6079" w:rsidP="004D6079">
      <w:pPr>
        <w:rPr>
          <w:rFonts w:eastAsia="Arial Unicode MS" w:cs="Arial"/>
          <w:b/>
          <w:kern w:val="2"/>
          <w:lang w:val="sr-Cyrl-RS"/>
        </w:rPr>
      </w:pPr>
    </w:p>
    <w:p w:rsidR="004D6079" w:rsidRPr="00E26C8F" w:rsidRDefault="004D6079" w:rsidP="004D6079">
      <w:pPr>
        <w:rPr>
          <w:rFonts w:eastAsia="Arial Unicode MS" w:cs="Arial"/>
          <w:b/>
          <w:kern w:val="2"/>
        </w:rPr>
      </w:pPr>
    </w:p>
    <w:p w:rsidR="004D6079" w:rsidRDefault="004D6079" w:rsidP="004D6079">
      <w:pPr>
        <w:pStyle w:val="KDPodnaslov1"/>
        <w:spacing w:before="0"/>
        <w:ind w:left="360"/>
        <w:jc w:val="center"/>
        <w:rPr>
          <w:rFonts w:cs="Arial"/>
        </w:rPr>
      </w:pPr>
    </w:p>
    <w:p w:rsidR="004D6079" w:rsidRPr="00E47C2E" w:rsidRDefault="004D6079" w:rsidP="004D6079">
      <w:pPr>
        <w:pStyle w:val="KDPodnaslov1"/>
        <w:spacing w:before="0"/>
        <w:ind w:left="360"/>
        <w:jc w:val="center"/>
        <w:rPr>
          <w:rFonts w:cs="Arial"/>
        </w:rPr>
      </w:pPr>
      <w:r w:rsidRPr="00E47C2E">
        <w:rPr>
          <w:rFonts w:cs="Arial"/>
        </w:rPr>
        <w:t>8. МОДЕЛ УГОВОРА</w:t>
      </w:r>
    </w:p>
    <w:p w:rsidR="004D6079" w:rsidRPr="00E47C2E" w:rsidRDefault="004D6079" w:rsidP="004D6079">
      <w:pPr>
        <w:pStyle w:val="KDPodnaslov1"/>
        <w:spacing w:before="0"/>
        <w:rPr>
          <w:rFonts w:eastAsia="Arial Unicode MS" w:cs="Arial"/>
        </w:rPr>
      </w:pPr>
    </w:p>
    <w:p w:rsidR="004D6079" w:rsidRPr="00EC5A6F" w:rsidRDefault="004D6079" w:rsidP="004D6079">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4D6079" w:rsidRPr="00E47C2E" w:rsidTr="00FC6DAB">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D6079" w:rsidRPr="00E47C2E" w:rsidRDefault="004D6079" w:rsidP="00FC6DAB">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D6079" w:rsidRPr="00E47C2E" w:rsidRDefault="004D6079" w:rsidP="00FC6DAB">
            <w:r w:rsidRPr="00E47C2E">
              <w:t xml:space="preserve">                                    Потврђују</w:t>
            </w:r>
          </w:p>
        </w:tc>
      </w:tr>
      <w:tr w:rsidR="004D6079" w:rsidRPr="00E47C2E" w:rsidTr="00FC6DAB">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4D6079" w:rsidRPr="00E47C2E" w:rsidRDefault="004D6079" w:rsidP="00FC6DAB">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4D6079" w:rsidRPr="00E47C2E" w:rsidRDefault="004D6079" w:rsidP="00FC6DAB">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4D6079" w:rsidRPr="00E47C2E" w:rsidRDefault="004D6079" w:rsidP="00FC6DAB">
            <w:pPr>
              <w:spacing w:before="0"/>
              <w:jc w:val="center"/>
              <w:rPr>
                <w:rFonts w:eastAsia="Calibri" w:cs="Arial"/>
              </w:rPr>
            </w:pPr>
            <w:r w:rsidRPr="00E47C2E">
              <w:t>Потпис</w:t>
            </w:r>
          </w:p>
        </w:tc>
      </w:tr>
      <w:tr w:rsidR="004D6079" w:rsidRPr="00E47C2E" w:rsidTr="00FC6DAB">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6079" w:rsidRPr="00E47C2E" w:rsidRDefault="004D6079" w:rsidP="00FC6DAB">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4D6079" w:rsidRPr="00E47C2E" w:rsidRDefault="004D6079" w:rsidP="00FC6DAB"/>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4D6079" w:rsidRPr="00E47C2E" w:rsidRDefault="004D6079" w:rsidP="00FC6DAB"/>
        </w:tc>
      </w:tr>
      <w:tr w:rsidR="004D6079" w:rsidRPr="00E47C2E" w:rsidTr="00FC6DAB">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6079" w:rsidRPr="00E47C2E" w:rsidRDefault="004D6079" w:rsidP="00FC6DAB">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4D6079" w:rsidRPr="00E47C2E" w:rsidRDefault="004D6079" w:rsidP="00FC6DAB"/>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4D6079" w:rsidRPr="00E47C2E" w:rsidRDefault="004D6079" w:rsidP="00FC6DAB"/>
        </w:tc>
      </w:tr>
    </w:tbl>
    <w:p w:rsidR="004D6079" w:rsidRPr="00E47C2E" w:rsidRDefault="004D6079" w:rsidP="004D6079">
      <w:pPr>
        <w:pStyle w:val="KDPodnaslov1"/>
        <w:spacing w:before="0"/>
        <w:ind w:left="360"/>
        <w:jc w:val="both"/>
        <w:rPr>
          <w:rFonts w:eastAsia="Arial Unicode MS" w:cs="Arial"/>
        </w:rPr>
      </w:pPr>
    </w:p>
    <w:p w:rsidR="004D6079" w:rsidRPr="00E47C2E" w:rsidRDefault="004D6079" w:rsidP="004D6079">
      <w:pPr>
        <w:rPr>
          <w:rFonts w:eastAsia="Arial Unicode MS" w:cs="Arial"/>
          <w:b/>
          <w:kern w:val="2"/>
        </w:rPr>
      </w:pPr>
    </w:p>
    <w:p w:rsidR="004D6079" w:rsidRPr="00E47C2E" w:rsidRDefault="004D6079" w:rsidP="004D6079">
      <w:pPr>
        <w:rPr>
          <w:rFonts w:eastAsia="Arial Unicode MS" w:cs="Arial"/>
          <w:b/>
          <w:kern w:val="2"/>
        </w:rPr>
      </w:pPr>
    </w:p>
    <w:p w:rsidR="004D6079" w:rsidRPr="00E47C2E" w:rsidRDefault="004D6079" w:rsidP="004D6079">
      <w:pPr>
        <w:rPr>
          <w:rFonts w:eastAsia="Arial Unicode MS" w:cs="Arial"/>
          <w:b/>
          <w:kern w:val="2"/>
        </w:rPr>
      </w:pPr>
    </w:p>
    <w:p w:rsidR="004D6079" w:rsidRPr="00E47C2E" w:rsidRDefault="004D6079" w:rsidP="004D6079">
      <w:pPr>
        <w:rPr>
          <w:rFonts w:eastAsia="Arial Unicode MS" w:cs="Arial"/>
          <w:b/>
          <w:kern w:val="2"/>
        </w:rPr>
      </w:pPr>
    </w:p>
    <w:p w:rsidR="004D6079" w:rsidRPr="00E47C2E" w:rsidRDefault="004D6079" w:rsidP="004D6079">
      <w:pPr>
        <w:rPr>
          <w:rFonts w:eastAsia="Lucida Sans Unicode" w:cs="Arial"/>
          <w:iCs/>
          <w:color w:val="00B0F0"/>
          <w:lang w:eastAsia="ar-SA"/>
        </w:rPr>
      </w:pPr>
    </w:p>
    <w:p w:rsidR="004D6079" w:rsidRPr="00E47C2E" w:rsidRDefault="004D6079" w:rsidP="004D6079">
      <w:pPr>
        <w:pStyle w:val="BodyText"/>
        <w:spacing w:before="0"/>
        <w:jc w:val="center"/>
        <w:rPr>
          <w:rFonts w:cs="Arial"/>
          <w:sz w:val="22"/>
          <w:szCs w:val="22"/>
          <w:lang w:val="ru-RU"/>
        </w:rPr>
      </w:pPr>
    </w:p>
    <w:p w:rsidR="004D6079" w:rsidRPr="00E47C2E" w:rsidRDefault="004D6079" w:rsidP="004D6079">
      <w:pPr>
        <w:pStyle w:val="BodyText"/>
        <w:spacing w:before="0"/>
        <w:jc w:val="center"/>
        <w:rPr>
          <w:rFonts w:cs="Arial"/>
          <w:sz w:val="22"/>
          <w:szCs w:val="22"/>
          <w:lang w:val="en-US"/>
        </w:rPr>
      </w:pPr>
    </w:p>
    <w:p w:rsidR="004D6079" w:rsidRPr="00E47C2E" w:rsidRDefault="004D6079" w:rsidP="004D6079">
      <w:pPr>
        <w:pStyle w:val="BodyText"/>
        <w:spacing w:before="0"/>
        <w:jc w:val="center"/>
        <w:rPr>
          <w:rFonts w:cs="Arial"/>
          <w:sz w:val="22"/>
          <w:szCs w:val="22"/>
          <w:lang w:val="en-US"/>
        </w:rPr>
      </w:pPr>
    </w:p>
    <w:p w:rsidR="004D6079" w:rsidRPr="00E47C2E" w:rsidRDefault="004D6079" w:rsidP="004D6079">
      <w:pPr>
        <w:pStyle w:val="BodyText"/>
        <w:spacing w:before="0"/>
        <w:jc w:val="center"/>
        <w:rPr>
          <w:rFonts w:cs="Arial"/>
          <w:sz w:val="22"/>
          <w:szCs w:val="22"/>
          <w:lang w:val="en-US"/>
        </w:rPr>
      </w:pPr>
    </w:p>
    <w:p w:rsidR="004D6079" w:rsidRPr="00E47C2E" w:rsidRDefault="004D6079" w:rsidP="004D6079">
      <w:pPr>
        <w:pStyle w:val="BodyText"/>
        <w:spacing w:before="0"/>
        <w:jc w:val="center"/>
        <w:rPr>
          <w:rFonts w:cs="Arial"/>
          <w:sz w:val="22"/>
          <w:szCs w:val="22"/>
          <w:lang w:val="en-US"/>
        </w:rPr>
      </w:pPr>
    </w:p>
    <w:p w:rsidR="004D6079" w:rsidRDefault="004D6079" w:rsidP="004D6079">
      <w:pPr>
        <w:pStyle w:val="BodyText"/>
        <w:spacing w:before="0"/>
        <w:jc w:val="center"/>
        <w:rPr>
          <w:rFonts w:cs="Arial"/>
          <w:sz w:val="22"/>
          <w:szCs w:val="22"/>
          <w:lang w:val="ru-RU"/>
        </w:rPr>
      </w:pPr>
    </w:p>
    <w:p w:rsidR="004D6079" w:rsidRDefault="004D6079" w:rsidP="004D6079">
      <w:pPr>
        <w:pStyle w:val="BodyText"/>
        <w:spacing w:before="0"/>
        <w:jc w:val="center"/>
        <w:rPr>
          <w:rFonts w:cs="Arial"/>
          <w:sz w:val="22"/>
          <w:szCs w:val="22"/>
          <w:lang w:val="ru-RU"/>
        </w:rPr>
      </w:pPr>
    </w:p>
    <w:p w:rsidR="004D6079" w:rsidRPr="00E47C2E" w:rsidRDefault="004D6079" w:rsidP="004D6079">
      <w:pPr>
        <w:pStyle w:val="BodyText"/>
        <w:spacing w:before="0"/>
        <w:jc w:val="center"/>
        <w:rPr>
          <w:rFonts w:cs="Arial"/>
          <w:sz w:val="22"/>
          <w:szCs w:val="22"/>
          <w:lang w:val="ru-RU"/>
        </w:rPr>
      </w:pPr>
    </w:p>
    <w:p w:rsidR="004D6079" w:rsidRDefault="004D6079" w:rsidP="004D6079">
      <w:pPr>
        <w:spacing w:before="0"/>
        <w:jc w:val="center"/>
        <w:rPr>
          <w:rFonts w:eastAsia="Arial Unicode MS" w:cs="Arial"/>
          <w:kern w:val="2"/>
          <w:lang w:val="ru-RU"/>
        </w:rPr>
      </w:pPr>
    </w:p>
    <w:p w:rsidR="004D6079" w:rsidRDefault="004D6079" w:rsidP="004D6079">
      <w:pPr>
        <w:spacing w:before="0"/>
        <w:jc w:val="center"/>
        <w:rPr>
          <w:rFonts w:eastAsia="Arial Unicode MS" w:cs="Arial"/>
          <w:kern w:val="2"/>
          <w:lang w:val="ru-RU"/>
        </w:rPr>
      </w:pPr>
    </w:p>
    <w:p w:rsidR="00EC6DB4" w:rsidRDefault="00EC6DB4" w:rsidP="004D6079">
      <w:pPr>
        <w:spacing w:before="0"/>
        <w:jc w:val="center"/>
        <w:rPr>
          <w:rFonts w:eastAsia="Arial Unicode MS" w:cs="Arial"/>
          <w:kern w:val="2"/>
          <w:lang w:val="ru-RU"/>
        </w:rPr>
      </w:pPr>
    </w:p>
    <w:p w:rsidR="00EC6DB4" w:rsidRDefault="00EC6DB4" w:rsidP="004D6079">
      <w:pPr>
        <w:spacing w:before="0"/>
        <w:jc w:val="center"/>
        <w:rPr>
          <w:rFonts w:eastAsia="Arial Unicode MS" w:cs="Arial"/>
          <w:kern w:val="2"/>
          <w:lang w:val="ru-RU"/>
        </w:rPr>
      </w:pPr>
    </w:p>
    <w:p w:rsidR="00EC6DB4" w:rsidRDefault="00EC6DB4" w:rsidP="004D6079">
      <w:pPr>
        <w:spacing w:before="0"/>
        <w:jc w:val="center"/>
        <w:rPr>
          <w:rFonts w:eastAsia="Arial Unicode MS" w:cs="Arial"/>
          <w:kern w:val="2"/>
          <w:lang w:val="ru-RU"/>
        </w:rPr>
      </w:pPr>
    </w:p>
    <w:p w:rsidR="00EC6DB4" w:rsidRDefault="00EC6DB4" w:rsidP="004D6079">
      <w:pPr>
        <w:spacing w:before="0"/>
        <w:jc w:val="center"/>
        <w:rPr>
          <w:rFonts w:eastAsia="Arial Unicode MS" w:cs="Arial"/>
          <w:kern w:val="2"/>
          <w:lang w:val="ru-RU"/>
        </w:rPr>
      </w:pPr>
    </w:p>
    <w:p w:rsidR="00EC6DB4" w:rsidRDefault="00EC6DB4" w:rsidP="004D6079">
      <w:pPr>
        <w:spacing w:before="0"/>
        <w:jc w:val="center"/>
        <w:rPr>
          <w:rFonts w:eastAsia="Arial Unicode MS" w:cs="Arial"/>
          <w:kern w:val="2"/>
          <w:lang w:val="ru-RU"/>
        </w:rPr>
      </w:pPr>
    </w:p>
    <w:p w:rsidR="004D6079" w:rsidRPr="00E47C2E" w:rsidRDefault="004D6079" w:rsidP="004D6079">
      <w:pPr>
        <w:spacing w:before="0"/>
        <w:jc w:val="center"/>
        <w:rPr>
          <w:rFonts w:eastAsia="Arial Unicode MS" w:cs="Arial"/>
          <w:kern w:val="2"/>
          <w:lang w:val="ru-RU"/>
        </w:rPr>
      </w:pPr>
    </w:p>
    <w:p w:rsidR="004D6079" w:rsidRPr="00E47C2E" w:rsidRDefault="004D6079" w:rsidP="004D6079">
      <w:pPr>
        <w:spacing w:before="0"/>
        <w:jc w:val="center"/>
        <w:rPr>
          <w:rFonts w:eastAsia="Arial Unicode MS" w:cs="Arial"/>
          <w:kern w:val="2"/>
          <w:lang w:val="ru-RU"/>
        </w:rPr>
      </w:pPr>
    </w:p>
    <w:p w:rsidR="004D6079" w:rsidRPr="004E43F9" w:rsidRDefault="004D6079" w:rsidP="004D6079">
      <w:pPr>
        <w:spacing w:before="0"/>
        <w:jc w:val="center"/>
        <w:rPr>
          <w:rFonts w:cs="Arial"/>
          <w:lang w:val="ru-RU"/>
        </w:rPr>
      </w:pPr>
      <w:r>
        <w:rPr>
          <w:rFonts w:cs="Arial"/>
          <w:lang w:val="ru-RU"/>
        </w:rPr>
        <w:t xml:space="preserve">Обреновац, </w:t>
      </w:r>
      <w:r w:rsidRPr="00E47C2E">
        <w:rPr>
          <w:rFonts w:cs="Arial"/>
          <w:lang w:val="ru-RU"/>
        </w:rPr>
        <w:t>2016. године</w:t>
      </w:r>
    </w:p>
    <w:p w:rsidR="00B16DCF" w:rsidRPr="004D6079" w:rsidRDefault="00B16DCF" w:rsidP="007C646E">
      <w:pPr>
        <w:pStyle w:val="KDPodnaslov1"/>
        <w:spacing w:before="0"/>
        <w:ind w:left="360"/>
        <w:jc w:val="center"/>
        <w:rPr>
          <w:rFonts w:cs="Arial"/>
          <w:lang w:val="sr-Cyrl-RS"/>
        </w:rPr>
        <w:sectPr w:rsidR="00B16DCF" w:rsidRPr="004D6079" w:rsidSect="00786F27">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851" w:left="1440" w:header="142" w:footer="436" w:gutter="0"/>
          <w:cols w:space="708"/>
          <w:docGrid w:linePitch="360"/>
        </w:sectPr>
      </w:pPr>
    </w:p>
    <w:p w:rsidR="00B16DCF" w:rsidRPr="007E6C52" w:rsidRDefault="00B16DCF" w:rsidP="007E6C52">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C6DB4" w:rsidRDefault="007C646E" w:rsidP="00EC6DB4">
      <w:pPr>
        <w:pStyle w:val="KDPodnaslov1"/>
        <w:spacing w:before="0"/>
        <w:jc w:val="both"/>
        <w:rPr>
          <w:rFonts w:eastAsia="Arial Unicode MS" w:cs="Arial"/>
          <w:lang w:val="sr-Cyrl-RS"/>
        </w:rPr>
      </w:pPr>
    </w:p>
    <w:bookmarkEnd w:id="249"/>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C6DB4" w:rsidRDefault="00343A18" w:rsidP="00343A18">
      <w:pPr>
        <w:pStyle w:val="KDParagraf"/>
        <w:spacing w:before="0"/>
        <w:rPr>
          <w:rFonts w:cs="Arial"/>
          <w:color w:val="000000"/>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w:t>
      </w:r>
      <w:r w:rsidRPr="007E6C52">
        <w:rPr>
          <w:rFonts w:cs="Arial"/>
        </w:rPr>
        <w:t>године, заступа финансијски директор ТЕНТ Милорад Лазић, дипл.</w:t>
      </w:r>
      <w:proofErr w:type="gramEnd"/>
      <w:r w:rsidRPr="007E6C52">
        <w:rPr>
          <w:rFonts w:cs="Arial"/>
        </w:rPr>
        <w:t xml:space="preserve"> </w:t>
      </w:r>
      <w:proofErr w:type="gramStart"/>
      <w:r w:rsidRPr="007E6C52">
        <w:rPr>
          <w:rFonts w:cs="Arial"/>
        </w:rPr>
        <w:t>екон</w:t>
      </w:r>
      <w:proofErr w:type="gramEnd"/>
      <w:r w:rsidRPr="007E6C52">
        <w:rPr>
          <w:rFonts w:cs="Arial"/>
        </w:rPr>
        <w:t xml:space="preserve">. </w:t>
      </w:r>
      <w:r w:rsidR="00EE793E" w:rsidRPr="007E6C52">
        <w:rPr>
          <w:rFonts w:cs="Arial"/>
        </w:rPr>
        <w:t>(</w:t>
      </w:r>
      <w:proofErr w:type="gramStart"/>
      <w:r w:rsidR="00EE793E" w:rsidRPr="007E6C52">
        <w:rPr>
          <w:rFonts w:cs="Arial"/>
        </w:rPr>
        <w:t>у</w:t>
      </w:r>
      <w:proofErr w:type="gramEnd"/>
      <w:r w:rsidR="00EE793E" w:rsidRPr="007E6C52">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7E6C52" w:rsidRDefault="00B16DCF" w:rsidP="007235C6">
      <w:pPr>
        <w:pStyle w:val="ListParagraph"/>
        <w:numPr>
          <w:ilvl w:val="0"/>
          <w:numId w:val="8"/>
        </w:numPr>
        <w:spacing w:before="0" w:after="0" w:line="240" w:lineRule="auto"/>
        <w:ind w:left="0" w:firstLine="0"/>
        <w:rPr>
          <w:rFonts w:ascii="Arial" w:hAnsi="Arial" w:cs="Arial"/>
        </w:rPr>
      </w:pPr>
      <w:r w:rsidRPr="007E6C52">
        <w:rPr>
          <w:rFonts w:ascii="Arial" w:hAnsi="Arial" w:cs="Arial"/>
        </w:rPr>
        <w:t xml:space="preserve">_________________ </w:t>
      </w:r>
      <w:proofErr w:type="gramStart"/>
      <w:r w:rsidRPr="007E6C52">
        <w:rPr>
          <w:rFonts w:ascii="Arial" w:hAnsi="Arial" w:cs="Arial"/>
        </w:rPr>
        <w:t>из</w:t>
      </w:r>
      <w:proofErr w:type="gramEnd"/>
      <w:r w:rsidRPr="007E6C52">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sidRPr="007E6C52">
        <w:rPr>
          <w:rFonts w:ascii="Arial" w:hAnsi="Arial" w:cs="Arial"/>
        </w:rPr>
        <w:t xml:space="preserve">понуђач или </w:t>
      </w:r>
      <w:r w:rsidRPr="007E6C52">
        <w:rPr>
          <w:rFonts w:ascii="Arial" w:hAnsi="Arial" w:cs="Arial"/>
        </w:rPr>
        <w:t xml:space="preserve"> лидер у име и за рачун групе понуђача</w:t>
      </w:r>
      <w:r w:rsidR="00A51C4D" w:rsidRPr="007E6C52">
        <w:rPr>
          <w:rFonts w:ascii="Arial" w:hAnsi="Arial" w:cs="Arial"/>
        </w:rPr>
        <w:t xml:space="preserve"> у случају заједничке понуде</w:t>
      </w:r>
      <w:r w:rsidRPr="007E6C52">
        <w:rPr>
          <w:rFonts w:ascii="Arial" w:hAnsi="Arial" w:cs="Arial"/>
        </w:rPr>
        <w:t>)</w:t>
      </w:r>
    </w:p>
    <w:p w:rsidR="00B16DCF" w:rsidRPr="007E6C52" w:rsidRDefault="00B16DCF" w:rsidP="00B16DCF">
      <w:pPr>
        <w:spacing w:before="0"/>
        <w:ind w:left="360"/>
        <w:rPr>
          <w:rFonts w:cs="Arial"/>
        </w:rPr>
      </w:pPr>
    </w:p>
    <w:p w:rsidR="00B16DCF" w:rsidRPr="007E6C52" w:rsidRDefault="00B16DCF" w:rsidP="00B16DCF">
      <w:pPr>
        <w:spacing w:before="0"/>
        <w:rPr>
          <w:rFonts w:eastAsia="Calibri" w:cs="Arial"/>
          <w:lang w:val="sr-Cyrl-BA"/>
        </w:rPr>
      </w:pPr>
      <w:r w:rsidRPr="007E6C52">
        <w:rPr>
          <w:rFonts w:eastAsia="Calibri" w:cs="Arial"/>
        </w:rPr>
        <w:t>2а</w:t>
      </w:r>
      <w:proofErr w:type="gramStart"/>
      <w:r w:rsidRPr="007E6C52">
        <w:rPr>
          <w:rFonts w:eastAsia="Calibri" w:cs="Arial"/>
        </w:rPr>
        <w:t>)_</w:t>
      </w:r>
      <w:proofErr w:type="gramEnd"/>
      <w:r w:rsidRPr="007E6C52">
        <w:rPr>
          <w:rFonts w:eastAsia="Calibri" w:cs="Arial"/>
        </w:rPr>
        <w:t>_______________________________________из</w:t>
      </w:r>
      <w:r w:rsidRPr="007E6C52">
        <w:rPr>
          <w:rFonts w:eastAsia="Calibri" w:cs="Arial"/>
        </w:rPr>
        <w:tab/>
        <w:t>_____________, улица</w:t>
      </w:r>
    </w:p>
    <w:p w:rsidR="00F84689" w:rsidRPr="007E6C52" w:rsidRDefault="00B16DCF" w:rsidP="00F84689">
      <w:pPr>
        <w:pStyle w:val="KDParagraf"/>
        <w:spacing w:before="0"/>
        <w:rPr>
          <w:rFonts w:cs="Arial"/>
        </w:rPr>
      </w:pPr>
      <w:r w:rsidRPr="007E6C52">
        <w:rPr>
          <w:rFonts w:eastAsia="Calibri" w:cs="Arial"/>
        </w:rPr>
        <w:t xml:space="preserve"> ___________________ </w:t>
      </w:r>
      <w:proofErr w:type="gramStart"/>
      <w:r w:rsidRPr="007E6C52">
        <w:rPr>
          <w:rFonts w:eastAsia="Calibri" w:cs="Arial"/>
        </w:rPr>
        <w:t>бр</w:t>
      </w:r>
      <w:proofErr w:type="gramEnd"/>
      <w:r w:rsidRPr="007E6C52">
        <w:rPr>
          <w:rFonts w:eastAsia="Calibri" w:cs="Arial"/>
        </w:rPr>
        <w:t xml:space="preserve">. ___, ПИБ: _____________, матични број _____________, </w:t>
      </w:r>
      <w:r w:rsidRPr="007E6C52">
        <w:rPr>
          <w:rFonts w:cs="Arial"/>
        </w:rPr>
        <w:t>текући рачун ____________</w:t>
      </w:r>
      <w:proofErr w:type="gramStart"/>
      <w:r w:rsidRPr="007E6C52">
        <w:rPr>
          <w:rFonts w:cs="Arial"/>
        </w:rPr>
        <w:t>,банка</w:t>
      </w:r>
      <w:proofErr w:type="gramEnd"/>
      <w:r w:rsidRPr="007E6C52">
        <w:rPr>
          <w:rFonts w:cs="Arial"/>
        </w:rPr>
        <w:t xml:space="preserve"> ______________ ,</w:t>
      </w:r>
      <w:r w:rsidRPr="007E6C52">
        <w:rPr>
          <w:rFonts w:eastAsia="Calibri" w:cs="Arial"/>
        </w:rPr>
        <w:t>кога заступа __________________________, (члан групе понуђача или подизвођач)</w:t>
      </w:r>
    </w:p>
    <w:p w:rsidR="00F84689" w:rsidRPr="007E6C52" w:rsidRDefault="00F84689" w:rsidP="00F84689">
      <w:pPr>
        <w:pStyle w:val="KDParagraf"/>
        <w:spacing w:before="0"/>
        <w:rPr>
          <w:rFonts w:cs="Arial"/>
        </w:rPr>
      </w:pPr>
      <w:r w:rsidRPr="007E6C52">
        <w:rPr>
          <w:rFonts w:cs="Arial"/>
        </w:rPr>
        <w:t>(</w:t>
      </w:r>
      <w:proofErr w:type="gramStart"/>
      <w:r w:rsidRPr="007E6C52">
        <w:rPr>
          <w:rFonts w:cs="Arial"/>
        </w:rPr>
        <w:t>у</w:t>
      </w:r>
      <w:proofErr w:type="gramEnd"/>
      <w:r w:rsidRPr="007E6C52">
        <w:rPr>
          <w:rFonts w:cs="Arial"/>
        </w:rPr>
        <w:t xml:space="preserve"> даљем тексту заједно: Уговорне стране)</w:t>
      </w:r>
    </w:p>
    <w:p w:rsidR="00B16DCF" w:rsidRPr="007E6C52" w:rsidRDefault="00B16DCF" w:rsidP="00B16DCF">
      <w:pPr>
        <w:spacing w:before="0"/>
        <w:rPr>
          <w:rFonts w:eastAsia="Calibri" w:cs="Arial"/>
        </w:rPr>
      </w:pPr>
    </w:p>
    <w:p w:rsidR="00B16DCF" w:rsidRPr="007E6C52" w:rsidRDefault="00B16DCF" w:rsidP="00B16DCF">
      <w:pPr>
        <w:spacing w:before="0"/>
        <w:rPr>
          <w:rFonts w:eastAsia="Calibri" w:cs="Arial"/>
          <w:lang w:val="sr-Cyrl-BA"/>
        </w:rPr>
      </w:pPr>
      <w:r w:rsidRPr="007E6C52">
        <w:rPr>
          <w:rFonts w:eastAsia="Calibri" w:cs="Arial"/>
        </w:rPr>
        <w:t>2б</w:t>
      </w:r>
      <w:proofErr w:type="gramStart"/>
      <w:r w:rsidRPr="007E6C52">
        <w:rPr>
          <w:rFonts w:eastAsia="Calibri" w:cs="Arial"/>
        </w:rPr>
        <w:t>)_</w:t>
      </w:r>
      <w:proofErr w:type="gramEnd"/>
      <w:r w:rsidRPr="007E6C52">
        <w:rPr>
          <w:rFonts w:eastAsia="Calibri" w:cs="Arial"/>
        </w:rPr>
        <w:t>______________________________________из</w:t>
      </w:r>
      <w:r w:rsidRPr="007E6C52">
        <w:rPr>
          <w:rFonts w:eastAsia="Calibri" w:cs="Arial"/>
        </w:rPr>
        <w:tab/>
        <w:t>_____________, улица</w:t>
      </w:r>
    </w:p>
    <w:p w:rsidR="00B16DCF" w:rsidRPr="007E6C52" w:rsidRDefault="00B16DCF" w:rsidP="00B16DCF">
      <w:pPr>
        <w:spacing w:before="0"/>
        <w:rPr>
          <w:rFonts w:eastAsia="Calibri" w:cs="Arial"/>
        </w:rPr>
      </w:pPr>
      <w:r w:rsidRPr="007E6C52">
        <w:rPr>
          <w:rFonts w:eastAsia="Calibri" w:cs="Arial"/>
        </w:rPr>
        <w:t xml:space="preserve"> ___________________ </w:t>
      </w:r>
      <w:proofErr w:type="gramStart"/>
      <w:r w:rsidRPr="007E6C52">
        <w:rPr>
          <w:rFonts w:eastAsia="Calibri" w:cs="Arial"/>
        </w:rPr>
        <w:t>бр</w:t>
      </w:r>
      <w:proofErr w:type="gramEnd"/>
      <w:r w:rsidRPr="007E6C52">
        <w:rPr>
          <w:rFonts w:eastAsia="Calibri" w:cs="Arial"/>
        </w:rPr>
        <w:t xml:space="preserve">. ___, ПИБ: _____________, матични број _____________, </w:t>
      </w:r>
    </w:p>
    <w:p w:rsidR="00B16DCF" w:rsidRPr="007E6C52" w:rsidRDefault="00B16DCF" w:rsidP="00B16DCF">
      <w:pPr>
        <w:spacing w:before="0"/>
        <w:rPr>
          <w:rFonts w:eastAsia="Calibri" w:cs="Arial"/>
        </w:rPr>
      </w:pPr>
      <w:proofErr w:type="gramStart"/>
      <w:r w:rsidRPr="007E6C52">
        <w:rPr>
          <w:rFonts w:cs="Arial"/>
        </w:rPr>
        <w:t>текући</w:t>
      </w:r>
      <w:proofErr w:type="gramEnd"/>
      <w:r w:rsidRPr="007E6C52">
        <w:rPr>
          <w:rFonts w:cs="Arial"/>
        </w:rPr>
        <w:t xml:space="preserve"> рачун ____________,банка ______________ ,</w:t>
      </w:r>
      <w:r w:rsidRPr="007E6C52">
        <w:rPr>
          <w:rFonts w:eastAsia="Calibri" w:cs="Arial"/>
        </w:rPr>
        <w:t>кога  заступа _______________________, (члан групе понуђача или подизвођач),</w:t>
      </w:r>
    </w:p>
    <w:p w:rsidR="00EE793E" w:rsidRPr="007E6C52" w:rsidRDefault="00EE793E" w:rsidP="00B16DCF">
      <w:pPr>
        <w:spacing w:before="0"/>
        <w:rPr>
          <w:rFonts w:eastAsia="Calibri" w:cs="Arial"/>
        </w:rPr>
      </w:pPr>
      <w:r w:rsidRPr="007E6C52">
        <w:rPr>
          <w:rFonts w:cs="Arial"/>
        </w:rPr>
        <w:t xml:space="preserve"> (</w:t>
      </w:r>
      <w:proofErr w:type="gramStart"/>
      <w:r w:rsidRPr="007E6C52">
        <w:rPr>
          <w:rFonts w:cs="Arial"/>
        </w:rPr>
        <w:t>у</w:t>
      </w:r>
      <w:proofErr w:type="gramEnd"/>
      <w:r w:rsidRPr="007E6C52">
        <w:rPr>
          <w:rFonts w:cs="Arial"/>
        </w:rPr>
        <w:t xml:space="preserve"> даљем тексту: Пружалац услуге) </w:t>
      </w:r>
    </w:p>
    <w:p w:rsidR="00EE793E" w:rsidRPr="00EC6DB4" w:rsidRDefault="00EE793E" w:rsidP="00EE793E">
      <w:pPr>
        <w:pStyle w:val="KDParagraf"/>
        <w:spacing w:before="0"/>
        <w:rPr>
          <w:rFonts w:cs="Arial"/>
          <w:lang w:val="sr-Cyrl-RS"/>
        </w:rPr>
      </w:pPr>
    </w:p>
    <w:p w:rsidR="00343A18" w:rsidRPr="007E6C52" w:rsidRDefault="00EE793E" w:rsidP="00EE793E">
      <w:pPr>
        <w:pStyle w:val="KDParagraf"/>
        <w:spacing w:before="0"/>
        <w:rPr>
          <w:rFonts w:cs="Arial"/>
        </w:rPr>
      </w:pPr>
      <w:proofErr w:type="gramStart"/>
      <w:r w:rsidRPr="007E6C52">
        <w:rPr>
          <w:rFonts w:cs="Arial"/>
        </w:rPr>
        <w:t>закључиле</w:t>
      </w:r>
      <w:proofErr w:type="gramEnd"/>
      <w:r w:rsidRPr="007E6C52">
        <w:rPr>
          <w:rFonts w:cs="Arial"/>
        </w:rPr>
        <w:t xml:space="preserve"> су у </w:t>
      </w:r>
      <w:r w:rsidR="00B16DCF" w:rsidRPr="007E6C52">
        <w:rPr>
          <w:rFonts w:cs="Arial"/>
        </w:rPr>
        <w:t>Обреновцу</w:t>
      </w:r>
      <w:r w:rsidRPr="007E6C52">
        <w:rPr>
          <w:rFonts w:cs="Arial"/>
        </w:rPr>
        <w:t>,</w:t>
      </w:r>
      <w:r w:rsidR="007E6C52" w:rsidRPr="007E6C52">
        <w:rPr>
          <w:rFonts w:cs="Arial"/>
          <w:lang w:val="sr-Cyrl-RS"/>
        </w:rPr>
        <w:t xml:space="preserve"> </w:t>
      </w:r>
      <w:r w:rsidR="00D920E5" w:rsidRPr="007E6C52">
        <w:rPr>
          <w:rFonts w:cs="Arial"/>
        </w:rPr>
        <w:t>дана __________.године следећи:</w:t>
      </w:r>
    </w:p>
    <w:p w:rsidR="00EE793E" w:rsidRPr="00EC6DB4" w:rsidRDefault="00EE793E"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EC6DB4" w:rsidRDefault="00EE793E" w:rsidP="00EE793E">
      <w:pPr>
        <w:pStyle w:val="KDParagraf"/>
        <w:spacing w:before="0"/>
        <w:rPr>
          <w:rFonts w:cs="Arial"/>
          <w:lang w:val="sr-Cyrl-RS"/>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2B425F">
      <w:pPr>
        <w:pStyle w:val="KDParagraf"/>
        <w:numPr>
          <w:ilvl w:val="0"/>
          <w:numId w:val="25"/>
        </w:numPr>
        <w:spacing w:before="0"/>
        <w:rPr>
          <w:rFonts w:cs="Arial"/>
        </w:rPr>
      </w:pPr>
      <w:proofErr w:type="gramStart"/>
      <w:r w:rsidRPr="00B16DCF">
        <w:rPr>
          <w:rFonts w:cs="Arial"/>
        </w:rPr>
        <w:t>да</w:t>
      </w:r>
      <w:proofErr w:type="gramEnd"/>
      <w:r w:rsidRPr="00B16DCF">
        <w:rPr>
          <w:rFonts w:cs="Arial"/>
        </w:rPr>
        <w:t xml:space="preserve"> је </w:t>
      </w:r>
      <w:r w:rsidR="007A0D21">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w:t>
      </w:r>
      <w:r w:rsidRPr="004773F8">
        <w:rPr>
          <w:rFonts w:cs="Arial"/>
        </w:rPr>
        <w:t xml:space="preserve">творени </w:t>
      </w:r>
      <w:proofErr w:type="gramStart"/>
      <w:r w:rsidRPr="004773F8">
        <w:rPr>
          <w:rFonts w:cs="Arial"/>
        </w:rPr>
        <w:t xml:space="preserve">поступак </w:t>
      </w:r>
      <w:r w:rsidR="00EE793E" w:rsidRPr="004773F8">
        <w:rPr>
          <w:rFonts w:cs="Arial"/>
        </w:rPr>
        <w:t xml:space="preserve"> за</w:t>
      </w:r>
      <w:proofErr w:type="gramEnd"/>
      <w:r w:rsidR="00EE793E" w:rsidRPr="004773F8">
        <w:rPr>
          <w:rFonts w:cs="Arial"/>
        </w:rPr>
        <w:t xml:space="preserve"> ј</w:t>
      </w:r>
      <w:r w:rsidR="00425EC6" w:rsidRPr="004773F8">
        <w:rPr>
          <w:rFonts w:cs="Arial"/>
        </w:rPr>
        <w:t>авну набавку услуга -</w:t>
      </w:r>
      <w:r w:rsidR="004773F8" w:rsidRPr="004773F8">
        <w:rPr>
          <w:rFonts w:cs="Arial"/>
          <w:lang w:val="sr-Cyrl-RS"/>
        </w:rPr>
        <w:t xml:space="preserve"> </w:t>
      </w:r>
      <w:r w:rsidR="002B425F" w:rsidRPr="002B425F">
        <w:rPr>
          <w:rFonts w:cs="Arial"/>
          <w:b/>
          <w:lang w:val="sr-Cyrl-RS"/>
        </w:rPr>
        <w:t xml:space="preserve">Израда пројекта за проширење система противпровалне заштите на критичним објектима </w:t>
      </w:r>
      <w:r w:rsidR="00EE793E" w:rsidRPr="001001E0">
        <w:rPr>
          <w:rFonts w:cs="Arial"/>
        </w:rPr>
        <w:t xml:space="preserve">(у даљем тексту: Услуга), </w:t>
      </w:r>
      <w:r w:rsidRPr="001001E0">
        <w:rPr>
          <w:rFonts w:cs="Arial"/>
        </w:rPr>
        <w:t>бр.ЈН</w:t>
      </w:r>
      <w:r w:rsidR="00425EC6" w:rsidRPr="004773F8">
        <w:rPr>
          <w:rFonts w:cs="Arial"/>
        </w:rPr>
        <w:t xml:space="preserve"> </w:t>
      </w:r>
      <w:r w:rsidR="004773F8" w:rsidRPr="004773F8">
        <w:rPr>
          <w:rFonts w:cs="Arial"/>
        </w:rPr>
        <w:t>3000/</w:t>
      </w:r>
      <w:r w:rsidR="001001E0">
        <w:rPr>
          <w:rFonts w:cs="Arial"/>
          <w:lang w:val="sr-Cyrl-RS"/>
        </w:rPr>
        <w:t>1</w:t>
      </w:r>
      <w:r w:rsidR="007C3438">
        <w:rPr>
          <w:rFonts w:cs="Arial"/>
          <w:lang w:val="sr-Cyrl-RS"/>
        </w:rPr>
        <w:t>817</w:t>
      </w:r>
      <w:r w:rsidR="004773F8" w:rsidRPr="004773F8">
        <w:rPr>
          <w:rFonts w:cs="Arial"/>
        </w:rPr>
        <w:t>/2016 (</w:t>
      </w:r>
      <w:r w:rsidR="007C3438">
        <w:rPr>
          <w:rFonts w:cs="Arial"/>
          <w:lang w:val="sr-Cyrl-RS"/>
        </w:rPr>
        <w:t>1281</w:t>
      </w:r>
      <w:r w:rsidR="004773F8" w:rsidRPr="004773F8">
        <w:rPr>
          <w:rFonts w:cs="Arial"/>
        </w:rPr>
        <w:t>/2016)</w:t>
      </w:r>
      <w:r w:rsidR="004773F8" w:rsidRPr="004773F8">
        <w:rPr>
          <w:rFonts w:cs="Arial"/>
          <w:lang w:val="sr-Cyrl-RS"/>
        </w:rPr>
        <w:t>.</w:t>
      </w:r>
    </w:p>
    <w:p w:rsidR="00B16DCF" w:rsidRDefault="00EE793E" w:rsidP="007235C6">
      <w:pPr>
        <w:pStyle w:val="KDNabrajanje"/>
        <w:numPr>
          <w:ilvl w:val="0"/>
          <w:numId w:val="24"/>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7E6C52">
        <w:rPr>
          <w:rFonts w:cs="Arial"/>
        </w:rPr>
        <w:t>услуге</w:t>
      </w:r>
      <w:r w:rsidR="004773F8">
        <w:rPr>
          <w:rFonts w:cs="Arial"/>
          <w:lang w:val="sr-Cyrl-RS"/>
        </w:rPr>
        <w:t>.</w:t>
      </w:r>
    </w:p>
    <w:p w:rsidR="00EE793E" w:rsidRPr="00E47C2E" w:rsidRDefault="00EE793E" w:rsidP="007235C6">
      <w:pPr>
        <w:pStyle w:val="KDNabrajanje"/>
        <w:numPr>
          <w:ilvl w:val="0"/>
          <w:numId w:val="24"/>
        </w:numPr>
        <w:tabs>
          <w:tab w:val="num" w:pos="567"/>
        </w:tabs>
        <w:spacing w:before="0"/>
        <w:ind w:left="568" w:hanging="284"/>
        <w:rPr>
          <w:rFonts w:cs="Arial"/>
        </w:rPr>
      </w:pPr>
      <w:r w:rsidRPr="00E47C2E">
        <w:rPr>
          <w:rFonts w:cs="Arial"/>
        </w:rPr>
        <w:lastRenderedPageBreak/>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4773F8" w:rsidRPr="004773F8">
        <w:rPr>
          <w:rFonts w:cs="Arial"/>
        </w:rPr>
        <w:t>3000/</w:t>
      </w:r>
      <w:r w:rsidR="001001E0">
        <w:rPr>
          <w:rFonts w:cs="Arial"/>
          <w:lang w:val="sr-Cyrl-RS"/>
        </w:rPr>
        <w:t>1</w:t>
      </w:r>
      <w:r w:rsidR="00FE4259">
        <w:rPr>
          <w:rFonts w:cs="Arial"/>
          <w:lang w:val="sr-Cyrl-RS"/>
        </w:rPr>
        <w:t>817</w:t>
      </w:r>
      <w:r w:rsidR="004773F8" w:rsidRPr="004773F8">
        <w:rPr>
          <w:rFonts w:cs="Arial"/>
        </w:rPr>
        <w:t>/2016 (</w:t>
      </w:r>
      <w:r w:rsidR="00FE4259">
        <w:rPr>
          <w:rFonts w:cs="Arial"/>
          <w:lang w:val="sr-Cyrl-RS"/>
        </w:rPr>
        <w:t>1281</w:t>
      </w:r>
      <w:r w:rsidR="004773F8" w:rsidRPr="004773F8">
        <w:rPr>
          <w:rFonts w:cs="Arial"/>
        </w:rPr>
        <w:t>/2016)</w:t>
      </w:r>
      <w:r w:rsidRPr="004773F8">
        <w:rPr>
          <w:rFonts w:cs="Arial"/>
        </w:rPr>
        <w:t>,</w:t>
      </w:r>
      <w:r w:rsidRPr="00E47C2E">
        <w:rPr>
          <w:rFonts w:cs="Arial"/>
        </w:rPr>
        <w:t xml:space="preserve">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016893" w:rsidRDefault="00EE793E" w:rsidP="00016893">
      <w:pPr>
        <w:pStyle w:val="KDParagraf"/>
        <w:spacing w:before="0"/>
        <w:rPr>
          <w:rFonts w:cs="Arial"/>
        </w:rPr>
      </w:pPr>
      <w:r w:rsidRPr="007E6C52">
        <w:rPr>
          <w:rFonts w:cs="Arial"/>
        </w:rPr>
        <w:t>Овим Уговором о пружању услуге (у даљем тексту: Уговор) Пружалац услуге се обавезује да за потребе Корисника услуге и</w:t>
      </w:r>
      <w:r w:rsidR="00425EC6" w:rsidRPr="007E6C52">
        <w:rPr>
          <w:rFonts w:cs="Arial"/>
        </w:rPr>
        <w:t>зврши</w:t>
      </w:r>
      <w:r w:rsidR="00425EC6" w:rsidRPr="001001E0">
        <w:rPr>
          <w:rFonts w:cs="Arial"/>
        </w:rPr>
        <w:t xml:space="preserve">: </w:t>
      </w:r>
      <w:r w:rsidR="003F2A15" w:rsidRPr="003F2A15">
        <w:rPr>
          <w:rFonts w:cs="Arial"/>
          <w:b/>
          <w:lang w:val="sr-Cyrl-RS"/>
        </w:rPr>
        <w:t>Израда пројекта за проширење система противпровалне заштите на критичним објектима</w:t>
      </w:r>
      <w:r w:rsidR="008B4868" w:rsidRPr="001001E0">
        <w:rPr>
          <w:rFonts w:cs="Arial"/>
        </w:rPr>
        <w:t>,</w:t>
      </w:r>
      <w:r w:rsidR="008B4868" w:rsidRPr="007E6C52">
        <w:rPr>
          <w:rFonts w:cs="Arial"/>
        </w:rPr>
        <w:t xml:space="preserve"> у складу са одребама овог уговора и прихваћеном Понудом број ________ од________која је саставни део и налази се у прилогу овог уговора </w:t>
      </w:r>
      <w:r w:rsidR="00016893" w:rsidRPr="007E6C52">
        <w:rPr>
          <w:rFonts w:cs="Arial"/>
        </w:rPr>
        <w:t>(у даљем тексту: Услуга).</w:t>
      </w:r>
      <w:r w:rsidR="008B4868">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F22A2B" w:rsidRDefault="00EE793E" w:rsidP="00EE793E">
      <w:pPr>
        <w:pStyle w:val="KDParagraf"/>
        <w:spacing w:before="0"/>
        <w:rPr>
          <w:rFonts w:cs="Arial"/>
          <w:lang w:val="sr-Cyrl-RS"/>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sidR="00BF41C9">
        <w:rPr>
          <w:rFonts w:cs="Arial"/>
        </w:rPr>
        <w:t xml:space="preserve">_______________________) </w:t>
      </w:r>
      <w:r w:rsidR="00C43744">
        <w:rPr>
          <w:rFonts w:cs="Arial"/>
          <w:lang w:val="sr-Cyrl-RS"/>
        </w:rPr>
        <w:t xml:space="preserve">РСД </w:t>
      </w:r>
      <w:r w:rsidRPr="00E47C2E">
        <w:rPr>
          <w:rFonts w:cs="Arial"/>
        </w:rPr>
        <w:t xml:space="preserve">без </w:t>
      </w:r>
      <w:r w:rsidR="00F22A2B">
        <w:rPr>
          <w:rFonts w:cs="Arial"/>
          <w:lang w:val="sr-Cyrl-RS"/>
        </w:rPr>
        <w:t xml:space="preserve">ПДВ-а, </w:t>
      </w:r>
      <w:r w:rsidR="00F22A2B" w:rsidRPr="00F22A2B">
        <w:rPr>
          <w:rFonts w:cs="Arial"/>
        </w:rPr>
        <w:t>обрачун</w:t>
      </w:r>
      <w:r w:rsidR="00F22A2B">
        <w:rPr>
          <w:rFonts w:cs="Arial"/>
        </w:rPr>
        <w:t>ати ПДВ износи ________________</w:t>
      </w:r>
      <w:r w:rsidR="00F22A2B">
        <w:rPr>
          <w:rFonts w:cs="Arial"/>
          <w:lang w:val="sr-Cyrl-RS"/>
        </w:rPr>
        <w:t>, укупна вредност уговора ________________</w:t>
      </w:r>
      <w:r w:rsidR="00F22A2B" w:rsidRPr="00F22A2B">
        <w:t xml:space="preserve"> </w:t>
      </w:r>
      <w:r w:rsidR="00C43744">
        <w:rPr>
          <w:rFonts w:cs="Arial"/>
          <w:lang w:val="sr-Cyrl-RS"/>
        </w:rPr>
        <w:t>РСД</w:t>
      </w:r>
      <w:r w:rsidR="00F22A2B">
        <w:rPr>
          <w:rFonts w:cs="Arial"/>
          <w:lang w:val="sr-Cyrl-RS"/>
        </w:rPr>
        <w:t>.</w:t>
      </w:r>
    </w:p>
    <w:p w:rsidR="00EE793E" w:rsidRPr="00E47C2E" w:rsidRDefault="00EE793E" w:rsidP="00EE793E">
      <w:pPr>
        <w:pStyle w:val="KDParagraf"/>
        <w:spacing w:before="0"/>
        <w:rPr>
          <w:rFonts w:cs="Arial"/>
        </w:rPr>
      </w:pPr>
    </w:p>
    <w:p w:rsidR="00EE793E" w:rsidRPr="009972CE" w:rsidRDefault="00EE793E" w:rsidP="00EE793E">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425EC6" w:rsidRPr="009972CE" w:rsidRDefault="00EE793E" w:rsidP="00EE793E">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2355DE" w:rsidRPr="004773F8" w:rsidRDefault="004773F8" w:rsidP="00EE793E">
      <w:pPr>
        <w:pStyle w:val="KDParagraf"/>
        <w:spacing w:before="0"/>
        <w:rPr>
          <w:rFonts w:cs="Arial"/>
          <w:lang w:val="sr-Cyrl-RS"/>
        </w:rPr>
      </w:pPr>
      <w:r w:rsidRPr="004773F8">
        <w:rPr>
          <w:rFonts w:cs="Arial"/>
          <w:lang w:val="sr-Cyrl-RS"/>
        </w:rPr>
        <w:t>Уговорене јединичне цене не подлежу промени.</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C01C40" w:rsidRPr="00E47C2E" w:rsidRDefault="00C01C40" w:rsidP="000350BD">
      <w:pPr>
        <w:pStyle w:val="KDParagraf"/>
        <w:spacing w:before="0"/>
        <w:jc w:val="center"/>
        <w:rPr>
          <w:rFonts w:cs="Arial"/>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на следећи начин:</w:t>
      </w:r>
    </w:p>
    <w:p w:rsidR="00C01C40" w:rsidRPr="007E6C52" w:rsidRDefault="00C01C40" w:rsidP="00EE793E">
      <w:pPr>
        <w:pStyle w:val="KDParagraf"/>
        <w:spacing w:before="0"/>
        <w:rPr>
          <w:rFonts w:cs="Arial"/>
        </w:rPr>
      </w:pPr>
    </w:p>
    <w:p w:rsidR="00C01C40" w:rsidRPr="007E6C52" w:rsidRDefault="00C01C40" w:rsidP="00C01C40">
      <w:pPr>
        <w:pStyle w:val="KDParagraf"/>
        <w:spacing w:before="0"/>
        <w:rPr>
          <w:rFonts w:eastAsia="Calibri" w:cs="Arial"/>
          <w:strike/>
          <w:lang w:val="sr-Cyrl-RS"/>
        </w:rPr>
      </w:pPr>
      <w:r w:rsidRPr="007E6C52">
        <w:rPr>
          <w:rFonts w:eastAsia="Calibri" w:cs="Arial"/>
        </w:rPr>
        <w:t xml:space="preserve">• </w:t>
      </w:r>
      <w:proofErr w:type="gramStart"/>
      <w:r w:rsidRPr="007E6C52">
        <w:rPr>
          <w:rFonts w:eastAsia="Calibri" w:cs="Arial"/>
        </w:rPr>
        <w:t>сукцесивно</w:t>
      </w:r>
      <w:proofErr w:type="gramEnd"/>
      <w:r w:rsidRPr="007E6C52">
        <w:rPr>
          <w:rFonts w:eastAsia="Calibri" w:cs="Arial"/>
        </w:rPr>
        <w:t xml:space="preserve"> у зависности од извршења уговорених услуга, у року </w:t>
      </w:r>
      <w:r w:rsidR="001001E0">
        <w:rPr>
          <w:rFonts w:eastAsia="Calibri" w:cs="Arial"/>
          <w:lang w:val="sr-Cyrl-RS"/>
        </w:rPr>
        <w:t>до</w:t>
      </w:r>
      <w:r w:rsidRPr="007E6C52">
        <w:rPr>
          <w:rFonts w:eastAsia="Calibri" w:cs="Arial"/>
        </w:rPr>
        <w:t xml:space="preserve"> 45 (четрдесетпет дана) дана од дана пријема исправног рачуна,</w:t>
      </w:r>
      <w:r w:rsidR="00EE1F1B" w:rsidRPr="007E6C52">
        <w:rPr>
          <w:rFonts w:eastAsia="Calibri" w:cs="Arial"/>
        </w:rPr>
        <w:t xml:space="preserve"> са уговореним прилозима (Записници).</w:t>
      </w:r>
      <w:r w:rsidRPr="007E6C52">
        <w:rPr>
          <w:rFonts w:eastAsia="Calibri" w:cs="Arial"/>
        </w:rPr>
        <w:t xml:space="preserve"> </w:t>
      </w:r>
    </w:p>
    <w:p w:rsidR="00FF427B" w:rsidRPr="004773F8" w:rsidRDefault="00FF427B" w:rsidP="00C01C40">
      <w:pPr>
        <w:pStyle w:val="KDParagraf"/>
        <w:spacing w:before="0"/>
        <w:rPr>
          <w:rFonts w:eastAsia="Calibri" w:cs="Arial"/>
          <w:lang w:val="sr-Cyrl-RS"/>
        </w:rPr>
      </w:pPr>
    </w:p>
    <w:p w:rsidR="00EE1F1B" w:rsidRPr="00285E9C" w:rsidRDefault="001001E0" w:rsidP="00EE1F1B">
      <w:pPr>
        <w:pStyle w:val="KDParagraf"/>
        <w:spacing w:before="0"/>
        <w:rPr>
          <w:rFonts w:eastAsia="Calibri" w:cs="Arial"/>
          <w:b/>
          <w:lang w:val="sr-Cyrl-RS"/>
        </w:rPr>
      </w:pPr>
      <w:r>
        <w:rPr>
          <w:rFonts w:eastAsia="Calibri" w:cs="Arial"/>
          <w:b/>
        </w:rPr>
        <w:t>Рачун мора да гласи на</w:t>
      </w:r>
      <w:r w:rsidR="00EE1F1B" w:rsidRPr="007E6C52">
        <w:rPr>
          <w:rFonts w:eastAsia="Calibri" w:cs="Arial"/>
          <w:b/>
        </w:rPr>
        <w:t xml:space="preserve">: </w:t>
      </w:r>
      <w:r w:rsidR="00EE1F1B" w:rsidRPr="007E6C52">
        <w:rPr>
          <w:rFonts w:cs="Arial"/>
          <w:b/>
        </w:rPr>
        <w:t>Јавно предузеће „Електропривреда Србије</w:t>
      </w:r>
      <w:proofErr w:type="gramStart"/>
      <w:r w:rsidR="00EE1F1B" w:rsidRPr="007E6C52">
        <w:rPr>
          <w:rFonts w:cs="Arial"/>
          <w:b/>
        </w:rPr>
        <w:t>“ Београд</w:t>
      </w:r>
      <w:proofErr w:type="gramEnd"/>
      <w:r w:rsidR="00EE1F1B" w:rsidRPr="007E6C52">
        <w:rPr>
          <w:rFonts w:cs="Arial"/>
          <w:b/>
        </w:rPr>
        <w:t xml:space="preserve">, царице Милице 2, ПИБ </w:t>
      </w:r>
      <w:r w:rsidR="00EE1F1B" w:rsidRPr="007E6C52">
        <w:rPr>
          <w:rFonts w:cs="Arial"/>
          <w:b/>
          <w:lang w:val="sr-Cyrl-BA"/>
        </w:rPr>
        <w:t xml:space="preserve">103920327, </w:t>
      </w:r>
      <w:r w:rsidR="00EE1F1B" w:rsidRPr="007E6C52">
        <w:rPr>
          <w:rFonts w:cs="Arial"/>
          <w:b/>
        </w:rPr>
        <w:t>Огранак ТЕНТ Београд-Обреновац, Богољуба Урошевића Црног 44</w:t>
      </w:r>
      <w:r w:rsidR="00285E9C">
        <w:rPr>
          <w:rFonts w:cs="Arial"/>
          <w:b/>
          <w:lang w:val="sr-Cyrl-RS"/>
        </w:rPr>
        <w:t>.</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w:t>
      </w:r>
      <w:proofErr w:type="gramStart"/>
      <w:r w:rsidRPr="00FF427B">
        <w:rPr>
          <w:rFonts w:cs="Arial"/>
        </w:rPr>
        <w:t>“ Београд</w:t>
      </w:r>
      <w:proofErr w:type="gramEnd"/>
      <w:r w:rsidRPr="00FF427B">
        <w:rPr>
          <w:rFonts w:cs="Arial"/>
        </w:rPr>
        <w:t>, огранак ТЕНТ,</w:t>
      </w:r>
      <w:r w:rsidR="005D52D6">
        <w:rPr>
          <w:rFonts w:cs="Arial"/>
          <w:lang w:val="sr-Cyrl-RS"/>
        </w:rPr>
        <w:t xml:space="preserve"> локација ТЕНТ Б, Ушће, Поштански фах 35,</w:t>
      </w:r>
      <w:r w:rsidR="007E6C52">
        <w:rPr>
          <w:rFonts w:cs="Arial"/>
        </w:rPr>
        <w:t xml:space="preserve"> 11 500 Обреновац</w:t>
      </w:r>
      <w:r w:rsidRPr="00FF427B">
        <w:rPr>
          <w:rFonts w:cs="Arial"/>
        </w:rPr>
        <w:t>, са обавезним прилозима</w:t>
      </w:r>
      <w:r w:rsidR="00285E9C">
        <w:rPr>
          <w:rFonts w:cs="Arial"/>
          <w:lang w:val="sr-Cyrl-RS"/>
        </w:rPr>
        <w:t xml:space="preserve"> </w:t>
      </w:r>
      <w:r w:rsidRPr="00FF427B">
        <w:rPr>
          <w:rFonts w:cs="Arial"/>
        </w:rPr>
        <w:t>-</w:t>
      </w:r>
      <w:r w:rsidR="00285E9C">
        <w:rPr>
          <w:rFonts w:cs="Arial"/>
          <w:lang w:val="sr-Cyrl-RS"/>
        </w:rPr>
        <w:t xml:space="preserve"> </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EE1F1B" w:rsidRPr="007E6C52" w:rsidRDefault="00C01C40" w:rsidP="00EE793E">
      <w:pPr>
        <w:pStyle w:val="KDParagraf"/>
        <w:spacing w:before="0"/>
        <w:rPr>
          <w:rFonts w:cs="Arial"/>
          <w:lang w:val="sr-Cyrl-RS"/>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04169" w:rsidRDefault="00704169" w:rsidP="000350BD">
      <w:pPr>
        <w:pStyle w:val="KDParagraf"/>
        <w:spacing w:before="0"/>
        <w:jc w:val="center"/>
        <w:rPr>
          <w:rFonts w:cs="Arial"/>
          <w:b/>
          <w:lang w:val="sr-Cyrl-RS"/>
        </w:rPr>
      </w:pPr>
    </w:p>
    <w:p w:rsidR="0035505D" w:rsidRDefault="0035505D" w:rsidP="000350BD">
      <w:pPr>
        <w:pStyle w:val="KDParagraf"/>
        <w:spacing w:before="0"/>
        <w:jc w:val="center"/>
        <w:rPr>
          <w:rFonts w:cs="Arial"/>
          <w:b/>
          <w:lang w:val="sr-Cyrl-RS"/>
        </w:rPr>
      </w:pPr>
    </w:p>
    <w:p w:rsidR="00EE793E" w:rsidRDefault="00EE793E" w:rsidP="000350BD">
      <w:pPr>
        <w:pStyle w:val="KDParagraf"/>
        <w:spacing w:before="0"/>
        <w:jc w:val="center"/>
        <w:rPr>
          <w:rFonts w:cs="Arial"/>
          <w:lang w:val="sr-Cyrl-RS"/>
        </w:rPr>
      </w:pPr>
      <w:proofErr w:type="gramStart"/>
      <w:r w:rsidRPr="007E6C52">
        <w:rPr>
          <w:rFonts w:cs="Arial"/>
          <w:b/>
        </w:rPr>
        <w:t xml:space="preserve">Члан </w:t>
      </w:r>
      <w:r w:rsidR="00F6555F">
        <w:rPr>
          <w:rFonts w:cs="Arial"/>
          <w:b/>
          <w:lang w:val="sr-Cyrl-RS"/>
        </w:rPr>
        <w:t>4</w:t>
      </w:r>
      <w:r w:rsidRPr="007E6C52">
        <w:rPr>
          <w:rFonts w:cs="Arial"/>
        </w:rPr>
        <w:t>.</w:t>
      </w:r>
      <w:proofErr w:type="gramEnd"/>
    </w:p>
    <w:p w:rsidR="0035505D" w:rsidRPr="0035505D" w:rsidRDefault="0035505D" w:rsidP="000350BD">
      <w:pPr>
        <w:pStyle w:val="KDParagraf"/>
        <w:spacing w:before="0"/>
        <w:jc w:val="center"/>
        <w:rPr>
          <w:rFonts w:cs="Arial"/>
          <w:lang w:val="sr-Cyrl-RS"/>
        </w:rPr>
      </w:pPr>
    </w:p>
    <w:p w:rsidR="00EE793E" w:rsidRPr="007E6C52" w:rsidRDefault="00EE793E" w:rsidP="00EE793E">
      <w:pPr>
        <w:pStyle w:val="KDParagraf"/>
        <w:spacing w:before="0"/>
        <w:rPr>
          <w:rFonts w:cs="Arial"/>
        </w:rPr>
      </w:pPr>
      <w:r w:rsidRPr="007E6C52">
        <w:rPr>
          <w:rFonts w:cs="Arial"/>
        </w:rPr>
        <w:t>Адресе Уговорних страна за пријем писмена и поште, су следеће:</w:t>
      </w:r>
    </w:p>
    <w:p w:rsidR="00EE793E" w:rsidRPr="007E6C52" w:rsidRDefault="00EE793E" w:rsidP="00EE793E">
      <w:pPr>
        <w:pStyle w:val="KDParagraf"/>
        <w:spacing w:before="0"/>
        <w:rPr>
          <w:rFonts w:cs="Arial"/>
          <w:lang w:val="sr-Cyrl-RS"/>
        </w:rPr>
      </w:pPr>
      <w:r w:rsidRPr="007E6C52">
        <w:rPr>
          <w:rFonts w:cs="Arial"/>
        </w:rPr>
        <w:t>Корисник услуге:</w:t>
      </w:r>
      <w:r w:rsidRPr="007E6C52">
        <w:rPr>
          <w:rFonts w:cs="Arial"/>
        </w:rPr>
        <w:tab/>
        <w:t>Јавно предузеће „Е</w:t>
      </w:r>
      <w:r w:rsidR="007E6C52" w:rsidRPr="007E6C52">
        <w:rPr>
          <w:rFonts w:cs="Arial"/>
        </w:rPr>
        <w:t>лектропривреда Србије</w:t>
      </w:r>
      <w:proofErr w:type="gramStart"/>
      <w:r w:rsidR="007E6C52" w:rsidRPr="007E6C52">
        <w:rPr>
          <w:rFonts w:cs="Arial"/>
        </w:rPr>
        <w:t>“ Београд</w:t>
      </w:r>
      <w:proofErr w:type="gramEnd"/>
      <w:r w:rsidR="007E6C52" w:rsidRPr="007E6C52">
        <w:rPr>
          <w:rFonts w:cs="Arial"/>
        </w:rPr>
        <w:t>,</w:t>
      </w:r>
      <w:r w:rsidR="007E6C52" w:rsidRPr="007E6C52">
        <w:rPr>
          <w:rFonts w:cs="Arial"/>
          <w:lang w:val="sr-Cyrl-RS"/>
        </w:rPr>
        <w:t xml:space="preserve"> </w:t>
      </w:r>
      <w:r w:rsidR="00EE1F1B" w:rsidRPr="007E6C52">
        <w:rPr>
          <w:rFonts w:cs="Arial"/>
        </w:rPr>
        <w:t>О</w:t>
      </w:r>
      <w:r w:rsidRPr="007E6C52">
        <w:rPr>
          <w:rFonts w:cs="Arial"/>
        </w:rPr>
        <w:t>гран</w:t>
      </w:r>
      <w:r w:rsidR="000350BD" w:rsidRPr="007E6C52">
        <w:rPr>
          <w:rFonts w:cs="Arial"/>
        </w:rPr>
        <w:t>а</w:t>
      </w:r>
      <w:r w:rsidRPr="007E6C52">
        <w:rPr>
          <w:rFonts w:cs="Arial"/>
        </w:rPr>
        <w:t>к</w:t>
      </w:r>
      <w:r w:rsidR="000350BD" w:rsidRPr="007E6C52">
        <w:rPr>
          <w:rFonts w:cs="Arial"/>
        </w:rPr>
        <w:t xml:space="preserve"> ТЕНТ</w:t>
      </w:r>
      <w:r w:rsidR="00EE1F1B" w:rsidRPr="007E6C52">
        <w:rPr>
          <w:rFonts w:cs="Arial"/>
        </w:rPr>
        <w:t xml:space="preserve"> Београд-Обреновац</w:t>
      </w:r>
      <w:r w:rsidR="0033696E" w:rsidRPr="007E6C52">
        <w:rPr>
          <w:rFonts w:cs="Arial"/>
        </w:rPr>
        <w:t>, локација ТЕНТ</w:t>
      </w:r>
      <w:r w:rsidR="0033696E">
        <w:rPr>
          <w:rFonts w:cs="Arial"/>
        </w:rPr>
        <w:t xml:space="preserve"> </w:t>
      </w:r>
      <w:r w:rsidR="007E6C52">
        <w:rPr>
          <w:rFonts w:cs="Arial"/>
          <w:lang w:val="sr-Cyrl-RS"/>
        </w:rPr>
        <w:t>Б,Ушће, Обреновац.</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1001E0" w:rsidRDefault="000350BD" w:rsidP="00EE793E">
      <w:pPr>
        <w:pStyle w:val="KDParagraf"/>
        <w:spacing w:before="0"/>
        <w:rPr>
          <w:rFonts w:cs="Arial"/>
          <w:lang w:val="sr-Cyrl-RS"/>
        </w:rPr>
      </w:pPr>
      <w:r>
        <w:rPr>
          <w:rFonts w:cs="Arial"/>
        </w:rPr>
        <w:tab/>
      </w:r>
      <w:r>
        <w:rPr>
          <w:rFonts w:cs="Arial"/>
        </w:rPr>
        <w:tab/>
      </w:r>
      <w:r>
        <w:rPr>
          <w:rFonts w:cs="Arial"/>
        </w:rPr>
        <w:tab/>
      </w:r>
      <w:r>
        <w:rPr>
          <w:rFonts w:cs="Arial"/>
        </w:rPr>
        <w:tab/>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C01C40" w:rsidRPr="005A7DD5" w:rsidRDefault="00EE793E" w:rsidP="00EE793E">
      <w:pPr>
        <w:pStyle w:val="KDParagraf"/>
        <w:spacing w:before="0"/>
        <w:rPr>
          <w:rFonts w:cs="Arial"/>
          <w:sz w:val="20"/>
          <w:lang w:val="sr-Cyrl-RS"/>
        </w:rPr>
      </w:pPr>
      <w:r w:rsidRPr="00E47C2E">
        <w:rPr>
          <w:rFonts w:cs="Arial"/>
        </w:rPr>
        <w:tab/>
      </w:r>
      <w:r w:rsidRPr="00E47C2E">
        <w:rPr>
          <w:rFonts w:cs="Arial"/>
        </w:rPr>
        <w:tab/>
      </w:r>
      <w:r w:rsidRPr="00E47C2E">
        <w:rPr>
          <w:rFonts w:cs="Arial"/>
        </w:rPr>
        <w:tab/>
      </w:r>
    </w:p>
    <w:p w:rsidR="0035505D" w:rsidRDefault="0035505D" w:rsidP="00EE793E">
      <w:pPr>
        <w:pStyle w:val="KDParagraf"/>
        <w:spacing w:before="0"/>
        <w:rPr>
          <w:rFonts w:cs="Arial"/>
          <w:b/>
          <w:lang w:val="sr-Cyrl-RS"/>
        </w:rPr>
      </w:pPr>
    </w:p>
    <w:p w:rsidR="00EE793E" w:rsidRDefault="0091587B" w:rsidP="00EE793E">
      <w:pPr>
        <w:pStyle w:val="KDParagraf"/>
        <w:spacing w:before="0"/>
        <w:rPr>
          <w:rFonts w:cs="Arial"/>
          <w:b/>
          <w:lang w:val="sr-Cyrl-RS"/>
        </w:rPr>
      </w:pPr>
      <w:proofErr w:type="gramStart"/>
      <w:r>
        <w:rPr>
          <w:rFonts w:cs="Arial"/>
          <w:b/>
        </w:rPr>
        <w:t>РОК ,</w:t>
      </w:r>
      <w:proofErr w:type="gramEnd"/>
      <w:r w:rsidR="00EE793E" w:rsidRPr="00E47C2E">
        <w:rPr>
          <w:rFonts w:cs="Arial"/>
          <w:b/>
        </w:rPr>
        <w:t xml:space="preserve"> </w:t>
      </w:r>
      <w:r w:rsidR="00EE793E" w:rsidRPr="007E6C52">
        <w:rPr>
          <w:rFonts w:cs="Arial"/>
          <w:b/>
        </w:rPr>
        <w:t>ДИНАМ</w:t>
      </w:r>
      <w:r w:rsidR="004773F8">
        <w:rPr>
          <w:rFonts w:cs="Arial"/>
          <w:b/>
          <w:lang w:val="sr-Cyrl-RS"/>
        </w:rPr>
        <w:t>И</w:t>
      </w:r>
      <w:r w:rsidR="00EE793E" w:rsidRPr="007E6C52">
        <w:rPr>
          <w:rFonts w:cs="Arial"/>
          <w:b/>
        </w:rPr>
        <w:t>КА</w:t>
      </w:r>
      <w:r w:rsidRPr="007E6C52">
        <w:rPr>
          <w:rFonts w:cs="Arial"/>
          <w:b/>
        </w:rPr>
        <w:t xml:space="preserve"> </w:t>
      </w:r>
      <w:r w:rsidRPr="007E6C52">
        <w:rPr>
          <w:rFonts w:cs="Arial"/>
          <w:b/>
          <w:lang w:val="sr-Cyrl-RS"/>
        </w:rPr>
        <w:t>И МЕСТО</w:t>
      </w:r>
      <w:r w:rsidR="00EE793E" w:rsidRPr="007E6C52">
        <w:rPr>
          <w:rFonts w:cs="Arial"/>
          <w:b/>
        </w:rPr>
        <w:t xml:space="preserve"> ПРУЖАЊА</w:t>
      </w:r>
      <w:r w:rsidR="00EE793E" w:rsidRPr="00E47C2E">
        <w:rPr>
          <w:rFonts w:cs="Arial"/>
          <w:b/>
        </w:rPr>
        <w:t xml:space="preserve"> УСЛУГЕ</w:t>
      </w:r>
    </w:p>
    <w:p w:rsidR="0035505D" w:rsidRPr="0035505D" w:rsidRDefault="0035505D"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5A7DD5">
        <w:rPr>
          <w:rFonts w:cs="Arial"/>
          <w:b/>
          <w:lang w:val="sr-Cyrl-RS"/>
        </w:rPr>
        <w:t>5</w:t>
      </w:r>
      <w:r w:rsidRPr="00E47C2E">
        <w:rPr>
          <w:rFonts w:cs="Arial"/>
        </w:rPr>
        <w:t>.</w:t>
      </w:r>
      <w:proofErr w:type="gramEnd"/>
    </w:p>
    <w:p w:rsidR="0035505D" w:rsidRPr="0035505D" w:rsidRDefault="0035505D" w:rsidP="00586A59">
      <w:pPr>
        <w:pStyle w:val="KDParagraf"/>
        <w:spacing w:before="0"/>
        <w:jc w:val="center"/>
        <w:rPr>
          <w:rFonts w:cs="Arial"/>
          <w:lang w:val="sr-Cyrl-RS"/>
        </w:rPr>
      </w:pPr>
    </w:p>
    <w:p w:rsidR="00EE793E" w:rsidRDefault="007E6C52" w:rsidP="00EE793E">
      <w:pPr>
        <w:pStyle w:val="KDParagraf"/>
        <w:spacing w:before="0"/>
        <w:rPr>
          <w:rFonts w:cs="Arial"/>
          <w:color w:val="000000" w:themeColor="text1"/>
          <w:lang w:val="sr-Cyrl-RS"/>
        </w:rPr>
      </w:pPr>
      <w:r w:rsidRPr="0048695D">
        <w:rPr>
          <w:rFonts w:cs="Arial"/>
          <w:color w:val="000000" w:themeColor="text1"/>
        </w:rPr>
        <w:t xml:space="preserve">Рок извршења услуга је </w:t>
      </w:r>
      <w:r w:rsidR="006967B5">
        <w:rPr>
          <w:rFonts w:cs="Arial"/>
          <w:color w:val="000000" w:themeColor="text1"/>
          <w:lang w:val="sr-Cyrl-RS"/>
        </w:rPr>
        <w:t>2</w:t>
      </w:r>
      <w:r w:rsidR="006967B5">
        <w:rPr>
          <w:rFonts w:cs="Arial"/>
          <w:color w:val="000000" w:themeColor="text1"/>
        </w:rPr>
        <w:t xml:space="preserve"> месец</w:t>
      </w:r>
      <w:r w:rsidR="006967B5">
        <w:rPr>
          <w:rFonts w:cs="Arial"/>
          <w:color w:val="000000" w:themeColor="text1"/>
          <w:lang w:val="sr-Cyrl-RS"/>
        </w:rPr>
        <w:t>а</w:t>
      </w:r>
      <w:r w:rsidRPr="0048695D">
        <w:rPr>
          <w:rFonts w:cs="Arial"/>
          <w:color w:val="000000" w:themeColor="text1"/>
        </w:rPr>
        <w:t xml:space="preserve"> од дана потписивања угов</w:t>
      </w:r>
      <w:r w:rsidR="001001E0">
        <w:rPr>
          <w:rFonts w:cs="Arial"/>
          <w:color w:val="000000" w:themeColor="text1"/>
        </w:rPr>
        <w:t>ора, а према динами</w:t>
      </w:r>
      <w:r w:rsidR="0035505D">
        <w:rPr>
          <w:rFonts w:cs="Arial"/>
          <w:color w:val="000000" w:themeColor="text1"/>
        </w:rPr>
        <w:t xml:space="preserve">ци </w:t>
      </w:r>
      <w:r w:rsidR="0035505D">
        <w:rPr>
          <w:rFonts w:cs="Arial"/>
          <w:color w:val="000000" w:themeColor="text1"/>
          <w:lang w:val="sr-Cyrl-RS"/>
        </w:rPr>
        <w:t>Корисника услуге</w:t>
      </w:r>
      <w:proofErr w:type="gramStart"/>
      <w:r w:rsidR="0035505D">
        <w:rPr>
          <w:rFonts w:cs="Arial"/>
          <w:color w:val="000000" w:themeColor="text1"/>
          <w:lang w:val="sr-Cyrl-RS"/>
        </w:rPr>
        <w:t>.</w:t>
      </w:r>
      <w:r w:rsidRPr="0048695D">
        <w:rPr>
          <w:rFonts w:cs="Arial"/>
          <w:color w:val="000000" w:themeColor="text1"/>
          <w:lang w:val="sr-Cyrl-RS"/>
        </w:rPr>
        <w:t>.</w:t>
      </w:r>
      <w:proofErr w:type="gramEnd"/>
    </w:p>
    <w:p w:rsidR="00E24104" w:rsidRPr="00750D53" w:rsidRDefault="00E24104" w:rsidP="00E24104">
      <w:pPr>
        <w:spacing w:before="0"/>
        <w:rPr>
          <w:rFonts w:cs="Arial"/>
          <w:bCs/>
          <w:iCs/>
          <w:color w:val="000000" w:themeColor="text1"/>
          <w:lang w:val="sr-Cyrl-CS"/>
        </w:rPr>
      </w:pPr>
      <w:r>
        <w:rPr>
          <w:rFonts w:cs="Arial"/>
          <w:bCs/>
          <w:iCs/>
          <w:color w:val="000000" w:themeColor="text1"/>
          <w:lang w:val="sr-Cyrl-CS"/>
        </w:rPr>
        <w:t xml:space="preserve">Место извршења су </w:t>
      </w:r>
      <w:r w:rsidRPr="00750D53">
        <w:rPr>
          <w:rFonts w:cs="Arial"/>
          <w:bCs/>
          <w:iCs/>
          <w:color w:val="000000" w:themeColor="text1"/>
          <w:lang w:val="sr-Cyrl-CS"/>
        </w:rPr>
        <w:t>локациј</w:t>
      </w:r>
      <w:r>
        <w:rPr>
          <w:rFonts w:cs="Arial"/>
          <w:bCs/>
          <w:iCs/>
          <w:color w:val="000000" w:themeColor="text1"/>
          <w:lang w:val="sr-Cyrl-CS"/>
        </w:rPr>
        <w:t xml:space="preserve">е </w:t>
      </w:r>
      <w:r w:rsidR="0035505D">
        <w:rPr>
          <w:rFonts w:cs="Arial"/>
          <w:bCs/>
          <w:iCs/>
          <w:color w:val="000000" w:themeColor="text1"/>
          <w:lang w:val="sr-Cyrl-CS"/>
        </w:rPr>
        <w:t>Корисника услуге</w:t>
      </w:r>
      <w:r w:rsidRPr="00750D53">
        <w:rPr>
          <w:rFonts w:cs="Arial"/>
          <w:bCs/>
          <w:iCs/>
          <w:color w:val="000000" w:themeColor="text1"/>
          <w:lang w:val="sr-Cyrl-CS"/>
        </w:rPr>
        <w:t xml:space="preserve"> и</w:t>
      </w:r>
      <w:r>
        <w:rPr>
          <w:rFonts w:cs="Arial"/>
          <w:bCs/>
          <w:iCs/>
          <w:color w:val="000000" w:themeColor="text1"/>
          <w:lang w:val="sr-Cyrl-CS"/>
        </w:rPr>
        <w:t xml:space="preserve"> </w:t>
      </w:r>
      <w:r w:rsidRPr="00750D53">
        <w:rPr>
          <w:rFonts w:cs="Arial"/>
          <w:bCs/>
          <w:iCs/>
          <w:color w:val="000000" w:themeColor="text1"/>
          <w:lang w:val="sr-Cyrl-CS"/>
        </w:rPr>
        <w:t>то:</w:t>
      </w:r>
    </w:p>
    <w:p w:rsidR="00E24104" w:rsidRPr="00E47C2E" w:rsidRDefault="00E24104" w:rsidP="00E24104">
      <w:pPr>
        <w:pStyle w:val="KDParagraf"/>
        <w:spacing w:before="0"/>
        <w:rPr>
          <w:rFonts w:cs="Arial"/>
        </w:rPr>
      </w:pPr>
      <w:r w:rsidRPr="00750D53">
        <w:rPr>
          <w:rFonts w:cs="Arial"/>
          <w:bCs/>
          <w:iCs/>
          <w:color w:val="000000" w:themeColor="text1"/>
          <w:lang w:val="sr-Cyrl-CS"/>
        </w:rPr>
        <w:t>ТЕНТ А</w:t>
      </w:r>
      <w:r>
        <w:rPr>
          <w:rFonts w:cs="Arial"/>
          <w:bCs/>
          <w:iCs/>
          <w:color w:val="000000" w:themeColor="text1"/>
          <w:lang w:val="sr-Cyrl-CS"/>
        </w:rPr>
        <w:t xml:space="preserve"> и Железнички транспорт</w:t>
      </w:r>
      <w:r w:rsidRPr="00750D53">
        <w:rPr>
          <w:rFonts w:cs="Arial"/>
          <w:bCs/>
          <w:iCs/>
          <w:color w:val="000000" w:themeColor="text1"/>
          <w:lang w:val="sr-Cyrl-CS"/>
        </w:rPr>
        <w:t xml:space="preserve"> – Богољуба Урошевића Црног 44., Обреновац</w:t>
      </w:r>
      <w:r>
        <w:rPr>
          <w:rFonts w:cs="Arial"/>
          <w:bCs/>
          <w:iCs/>
          <w:color w:val="000000" w:themeColor="text1"/>
          <w:lang w:val="sr-Cyrl-CS"/>
        </w:rPr>
        <w:t>; ТЕНТ Б – Ушће</w:t>
      </w:r>
      <w:r w:rsidR="00F04F05">
        <w:rPr>
          <w:rFonts w:cs="Arial"/>
          <w:bCs/>
          <w:iCs/>
          <w:color w:val="000000" w:themeColor="text1"/>
          <w:lang w:val="sr-Cyrl-CS"/>
        </w:rPr>
        <w:t>; ТЕК Велики Црљени; ТЕМ Свилајнац.</w:t>
      </w:r>
    </w:p>
    <w:p w:rsidR="007E6C52" w:rsidRPr="00E47C2E" w:rsidRDefault="007E6C52" w:rsidP="00EE793E">
      <w:pPr>
        <w:pStyle w:val="KDParagraf"/>
        <w:spacing w:before="0"/>
        <w:rPr>
          <w:rFonts w:cs="Arial"/>
        </w:rPr>
      </w:pPr>
    </w:p>
    <w:p w:rsidR="0035505D" w:rsidRDefault="0035505D"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960C5D">
        <w:rPr>
          <w:rFonts w:cs="Arial"/>
          <w:b/>
          <w:lang w:val="sr-Cyrl-RS"/>
        </w:rPr>
        <w:t>6</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1F2A9B" w:rsidRDefault="00EE793E" w:rsidP="00EE793E">
      <w:pPr>
        <w:pStyle w:val="KDParagraf"/>
        <w:spacing w:before="0"/>
        <w:rPr>
          <w:rFonts w:cs="Arial"/>
        </w:rPr>
      </w:pPr>
      <w:r w:rsidRPr="001F2A9B">
        <w:rPr>
          <w:rFonts w:cs="Arial"/>
        </w:rPr>
        <w:t>Пружалац услуге доставља Кориснику услуге:</w:t>
      </w:r>
    </w:p>
    <w:p w:rsidR="00EE793E" w:rsidRPr="001F2A9B" w:rsidRDefault="00EE793E" w:rsidP="00EE793E">
      <w:pPr>
        <w:pStyle w:val="KDParagraf"/>
        <w:spacing w:before="0"/>
        <w:rPr>
          <w:rFonts w:cs="Arial"/>
        </w:rPr>
      </w:pPr>
      <w:r w:rsidRPr="001F2A9B">
        <w:rPr>
          <w:rFonts w:cs="Arial"/>
        </w:rPr>
        <w:t>-</w:t>
      </w:r>
      <w:r w:rsidRPr="001F2A9B">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1F2A9B">
        <w:rPr>
          <w:rFonts w:cs="Arial"/>
        </w:rPr>
        <w:t>је  у</w:t>
      </w:r>
      <w:proofErr w:type="gramEnd"/>
      <w:r w:rsidRPr="001F2A9B">
        <w:rPr>
          <w:rFonts w:cs="Arial"/>
        </w:rPr>
        <w:t xml:space="preserve"> Прилогу 6. овог Уговора) и</w:t>
      </w:r>
    </w:p>
    <w:p w:rsidR="00EE793E" w:rsidRPr="001F2A9B" w:rsidRDefault="00EE793E" w:rsidP="00EE793E">
      <w:pPr>
        <w:pStyle w:val="KDParagraf"/>
        <w:spacing w:before="0"/>
        <w:rPr>
          <w:rFonts w:cs="Arial"/>
        </w:rPr>
      </w:pPr>
      <w:r w:rsidRPr="001F2A9B">
        <w:rPr>
          <w:rFonts w:cs="Arial"/>
        </w:rPr>
        <w:t>-</w:t>
      </w:r>
      <w:r w:rsidRPr="001F2A9B">
        <w:rPr>
          <w:rFonts w:cs="Arial"/>
        </w:rPr>
        <w:tab/>
        <w:t xml:space="preserve">Резервни списак извршилаца са наведеним квалификацијама резервних извршилаца (Списак резервних </w:t>
      </w:r>
      <w:proofErr w:type="gramStart"/>
      <w:r w:rsidRPr="001F2A9B">
        <w:rPr>
          <w:rFonts w:cs="Arial"/>
        </w:rPr>
        <w:t>извршилаца  дат</w:t>
      </w:r>
      <w:proofErr w:type="gramEnd"/>
      <w:r w:rsidRPr="001F2A9B">
        <w:rPr>
          <w:rFonts w:cs="Arial"/>
        </w:rPr>
        <w:t xml:space="preserve"> је у Прилогу 6 овог Уговора).</w:t>
      </w:r>
    </w:p>
    <w:p w:rsidR="00EE793E" w:rsidRPr="00586A59" w:rsidRDefault="00EE793E" w:rsidP="00EE793E">
      <w:pPr>
        <w:pStyle w:val="KDParagraf"/>
        <w:spacing w:before="0"/>
        <w:rPr>
          <w:rFonts w:cs="Arial"/>
        </w:rPr>
      </w:pPr>
      <w:r w:rsidRPr="001F2A9B">
        <w:rPr>
          <w:rFonts w:cs="Arial"/>
        </w:rPr>
        <w:t>Уколико се током извршења Услуге, појави оправдана потреба за заменом једног или више извршилаца</w:t>
      </w:r>
      <w:proofErr w:type="gramStart"/>
      <w:r w:rsidRPr="001F2A9B">
        <w:rPr>
          <w:rFonts w:cs="Arial"/>
        </w:rPr>
        <w:t>,  као</w:t>
      </w:r>
      <w:proofErr w:type="gramEnd"/>
      <w:r w:rsidRPr="001F2A9B">
        <w:rPr>
          <w:rFonts w:cs="Arial"/>
        </w:rPr>
        <w:t xml:space="preserve"> и на необразложен захтев Корисника услуге Пружалац услуге је дужан да извршиоца замени другим извршиоцима са</w:t>
      </w:r>
      <w:r w:rsidRPr="00E47C2E">
        <w:rPr>
          <w:rFonts w:cs="Arial"/>
        </w:rPr>
        <w:t xml:space="preserve"> најмање истим стручним квалитетима и квалификацијама, уз претходну писану сагласност Корисника услуге.</w:t>
      </w:r>
    </w:p>
    <w:p w:rsidR="00302B07" w:rsidRDefault="00EE793E" w:rsidP="00302B07">
      <w:pPr>
        <w:pStyle w:val="KDParagraf"/>
        <w:spacing w:before="0"/>
        <w:rPr>
          <w:rFonts w:cs="Arial"/>
          <w:lang w:val="sr-Cyrl-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034567" w:rsidRDefault="00285E9C" w:rsidP="00EE793E">
      <w:pPr>
        <w:pStyle w:val="KDParagraf"/>
        <w:numPr>
          <w:ilvl w:val="0"/>
          <w:numId w:val="12"/>
        </w:numPr>
        <w:spacing w:before="0"/>
        <w:rPr>
          <w:rFonts w:cs="Arial"/>
          <w:lang w:val="sr-Cyrl-RS"/>
        </w:rPr>
      </w:pPr>
      <w:r>
        <w:rPr>
          <w:rFonts w:cs="Arial"/>
          <w:noProof/>
          <w:lang w:val="sr-Cyrl-CS"/>
        </w:rPr>
        <w:t>Корисник услуге</w:t>
      </w:r>
      <w:r w:rsidR="00302B07" w:rsidRPr="00302B07">
        <w:rPr>
          <w:rFonts w:cs="Arial"/>
          <w:noProof/>
          <w:lang w:val="sr-Cyrl-CS"/>
        </w:rPr>
        <w:t xml:space="preserve"> је у обавези да на почетку радова именује лице за преглед, надзор и контролу радова.</w:t>
      </w:r>
    </w:p>
    <w:p w:rsidR="00EE793E" w:rsidRPr="00E47C2E" w:rsidRDefault="005A7DD5" w:rsidP="00586A59">
      <w:pPr>
        <w:pStyle w:val="KDParagraf"/>
        <w:spacing w:before="0"/>
        <w:jc w:val="center"/>
        <w:rPr>
          <w:rFonts w:cs="Arial"/>
        </w:rPr>
      </w:pPr>
      <w:proofErr w:type="gramStart"/>
      <w:r>
        <w:rPr>
          <w:rFonts w:cs="Arial"/>
          <w:b/>
        </w:rPr>
        <w:t xml:space="preserve">Члан </w:t>
      </w:r>
      <w:r w:rsidR="00960C5D">
        <w:rPr>
          <w:rFonts w:cs="Arial"/>
          <w:b/>
          <w:lang w:val="sr-Cyrl-RS"/>
        </w:rPr>
        <w:t>7</w:t>
      </w:r>
      <w:r w:rsidR="00EE793E"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EE793E" w:rsidRPr="00586A59" w:rsidRDefault="00EE793E" w:rsidP="00EE793E">
      <w:pPr>
        <w:pStyle w:val="KDParagraf"/>
        <w:spacing w:before="0"/>
        <w:rPr>
          <w:rFonts w:cs="Arial"/>
          <w:color w:val="00B0F0"/>
        </w:rPr>
      </w:pPr>
    </w:p>
    <w:p w:rsidR="00960C5D" w:rsidRDefault="00960C5D" w:rsidP="00586A59">
      <w:pPr>
        <w:pStyle w:val="KDParagraf"/>
        <w:spacing w:before="0"/>
        <w:jc w:val="center"/>
        <w:rPr>
          <w:rFonts w:cs="Arial"/>
          <w:b/>
          <w:lang w:val="sr-Cyrl-RS"/>
        </w:rPr>
      </w:pPr>
    </w:p>
    <w:p w:rsidR="00960C5D" w:rsidRDefault="00960C5D"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lastRenderedPageBreak/>
        <w:t xml:space="preserve">Члан </w:t>
      </w:r>
      <w:r w:rsidR="00960C5D">
        <w:rPr>
          <w:rFonts w:cs="Arial"/>
          <w:b/>
          <w:lang w:val="sr-Cyrl-RS"/>
        </w:rPr>
        <w:t>8</w:t>
      </w:r>
      <w:r w:rsidRPr="00E47C2E">
        <w:rPr>
          <w:rFonts w:cs="Arial"/>
        </w:rPr>
        <w:t>.</w:t>
      </w:r>
      <w:proofErr w:type="gramEnd"/>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17826" w:rsidRPr="001001E0" w:rsidRDefault="00EE793E" w:rsidP="00EE793E">
      <w:pPr>
        <w:pStyle w:val="KDParagraf"/>
        <w:spacing w:before="0"/>
        <w:rPr>
          <w:rFonts w:cs="Arial"/>
          <w:color w:val="000000" w:themeColor="text1"/>
          <w:lang w:val="sr-Cyrl-RS"/>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5D0470" w:rsidRPr="004773F8" w:rsidRDefault="005D047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960C5D">
        <w:rPr>
          <w:rFonts w:cs="Arial"/>
          <w:b/>
          <w:lang w:val="sr-Cyrl-RS"/>
        </w:rPr>
        <w:t>9</w:t>
      </w:r>
      <w:r w:rsidRPr="00E47C2E">
        <w:rPr>
          <w:rFonts w:cs="Arial"/>
        </w:rPr>
        <w:t>.</w:t>
      </w:r>
      <w:proofErr w:type="gramEnd"/>
    </w:p>
    <w:p w:rsidR="00EE793E" w:rsidRPr="00144D5F" w:rsidRDefault="00EE793E" w:rsidP="00EE793E">
      <w:pPr>
        <w:pStyle w:val="KDParagraf"/>
        <w:spacing w:before="0"/>
        <w:rPr>
          <w:rFonts w:cs="Arial"/>
          <w:lang w:val="sr-Latn-RS"/>
        </w:rPr>
      </w:pPr>
      <w:r w:rsidRPr="00E47C2E">
        <w:rPr>
          <w:rFonts w:cs="Arial"/>
        </w:rPr>
        <w:t xml:space="preserve">Овај Уговор </w:t>
      </w:r>
      <w:r w:rsidR="002E0226" w:rsidRPr="002E0226">
        <w:rPr>
          <w:rFonts w:cs="Arial"/>
        </w:rPr>
        <w:t xml:space="preserve">се </w:t>
      </w:r>
      <w:r w:rsidR="002E0226">
        <w:rPr>
          <w:rFonts w:cs="Arial"/>
        </w:rPr>
        <w:t xml:space="preserve">сматра </w:t>
      </w:r>
      <w:proofErr w:type="gramStart"/>
      <w:r w:rsidRPr="00E47C2E">
        <w:rPr>
          <w:rFonts w:cs="Arial"/>
        </w:rPr>
        <w:t xml:space="preserve">закљученим </w:t>
      </w:r>
      <w:r w:rsidR="00DE690C">
        <w:rPr>
          <w:rFonts w:cs="Arial"/>
        </w:rPr>
        <w:t xml:space="preserve"> </w:t>
      </w:r>
      <w:r w:rsidR="00DE690C">
        <w:rPr>
          <w:rFonts w:cs="Arial"/>
          <w:lang w:val="sr-Cyrl-RS"/>
        </w:rPr>
        <w:t>и</w:t>
      </w:r>
      <w:proofErr w:type="gramEnd"/>
      <w:r w:rsidR="00DE690C">
        <w:rPr>
          <w:rFonts w:cs="Arial"/>
          <w:lang w:val="sr-Cyrl-RS"/>
        </w:rPr>
        <w:t xml:space="preserve"> ступа на снагу </w:t>
      </w:r>
      <w:r w:rsidRPr="00E47C2E">
        <w:rPr>
          <w:rFonts w:cs="Arial"/>
        </w:rPr>
        <w:t>када га потпишу овлашћени представници Уговорних страна.</w:t>
      </w:r>
      <w:r w:rsidR="005A7DD5">
        <w:rPr>
          <w:rFonts w:cs="Arial"/>
          <w:lang w:val="sr-Cyrl-RS"/>
        </w:rPr>
        <w:t xml:space="preserve"> </w:t>
      </w:r>
    </w:p>
    <w:p w:rsidR="00EE793E" w:rsidRPr="001F2A9B" w:rsidRDefault="0097203F" w:rsidP="00586A59">
      <w:pPr>
        <w:pStyle w:val="KDParagraf"/>
        <w:spacing w:before="0"/>
        <w:jc w:val="center"/>
        <w:rPr>
          <w:rFonts w:cs="Arial"/>
        </w:rPr>
      </w:pPr>
      <w:proofErr w:type="gramStart"/>
      <w:r w:rsidRPr="001F2A9B">
        <w:rPr>
          <w:rFonts w:cs="Arial"/>
          <w:b/>
        </w:rPr>
        <w:t>Члан 1</w:t>
      </w:r>
      <w:r w:rsidR="00960C5D">
        <w:rPr>
          <w:rFonts w:cs="Arial"/>
          <w:b/>
          <w:lang w:val="sr-Cyrl-RS"/>
        </w:rPr>
        <w:t>0</w:t>
      </w:r>
      <w:r w:rsidR="00EE793E" w:rsidRPr="001F2A9B">
        <w:rPr>
          <w:rFonts w:cs="Arial"/>
        </w:rPr>
        <w:t>.</w:t>
      </w:r>
      <w:proofErr w:type="gramEnd"/>
    </w:p>
    <w:p w:rsidR="00C71C3C" w:rsidRPr="00EC5056" w:rsidRDefault="00C71C3C" w:rsidP="00C71C3C">
      <w:pPr>
        <w:pStyle w:val="KDParagraf"/>
        <w:spacing w:before="0"/>
        <w:rPr>
          <w:rFonts w:cs="Arial"/>
          <w:lang w:val="sr-Cyrl-RS"/>
        </w:rPr>
      </w:pPr>
      <w:proofErr w:type="gramStart"/>
      <w:r w:rsidRPr="006D2E22">
        <w:rPr>
          <w:rFonts w:cs="Arial"/>
        </w:rPr>
        <w:t xml:space="preserve">Овај Уговор </w:t>
      </w:r>
      <w:r>
        <w:rPr>
          <w:rFonts w:cs="Arial"/>
          <w:lang w:val="sr-Cyrl-RS"/>
        </w:rPr>
        <w:t>важи</w:t>
      </w:r>
      <w:r w:rsidRPr="006D2E22">
        <w:rPr>
          <w:rFonts w:cs="Arial"/>
        </w:rPr>
        <w:t xml:space="preserve"> до обостраног испуњења уговорених обавеза и/или до исцрпљења уговореног </w:t>
      </w:r>
      <w:r>
        <w:rPr>
          <w:rFonts w:cs="Arial"/>
        </w:rPr>
        <w:t>износа из члана 2.</w:t>
      </w:r>
      <w:proofErr w:type="gramEnd"/>
      <w:r>
        <w:rPr>
          <w:rFonts w:cs="Arial"/>
        </w:rPr>
        <w:t xml:space="preserve"> </w:t>
      </w:r>
      <w:proofErr w:type="gramStart"/>
      <w:r>
        <w:rPr>
          <w:rFonts w:cs="Arial"/>
        </w:rPr>
        <w:t>овог</w:t>
      </w:r>
      <w:proofErr w:type="gramEnd"/>
      <w:r>
        <w:rPr>
          <w:rFonts w:cs="Arial"/>
        </w:rPr>
        <w:t xml:space="preserve"> Уговора</w:t>
      </w:r>
      <w:r>
        <w:rPr>
          <w:rFonts w:cs="Arial"/>
          <w:lang w:val="sr-Cyrl-RS"/>
        </w:rPr>
        <w:t xml:space="preserve">, а најдуже </w:t>
      </w:r>
      <w:r w:rsidR="00716012">
        <w:rPr>
          <w:rFonts w:cs="Arial"/>
          <w:lang w:val="sr-Cyrl-RS"/>
        </w:rPr>
        <w:t>6</w:t>
      </w:r>
      <w:r>
        <w:rPr>
          <w:rFonts w:cs="Arial"/>
          <w:lang w:val="sr-Cyrl-RS"/>
        </w:rPr>
        <w:t xml:space="preserve"> месеци од дана закључења.</w:t>
      </w:r>
    </w:p>
    <w:p w:rsidR="00B17826" w:rsidRPr="001001E0" w:rsidRDefault="00EE793E" w:rsidP="00EE793E">
      <w:pPr>
        <w:pStyle w:val="KDParagraf"/>
        <w:spacing w:before="0"/>
        <w:rPr>
          <w:rFonts w:cs="Arial"/>
          <w:color w:val="000000" w:themeColor="text1"/>
          <w:lang w:val="sr-Cyrl-RS"/>
        </w:rPr>
      </w:pPr>
      <w:r w:rsidRPr="001F2A9B">
        <w:rPr>
          <w:rFonts w:cs="Arial"/>
          <w:color w:val="000000" w:themeColor="text1"/>
        </w:rPr>
        <w:t xml:space="preserve">Обавезе </w:t>
      </w:r>
      <w:proofErr w:type="gramStart"/>
      <w:r w:rsidRPr="001F2A9B">
        <w:rPr>
          <w:rFonts w:cs="Arial"/>
          <w:color w:val="000000" w:themeColor="text1"/>
        </w:rPr>
        <w:t>по  овом</w:t>
      </w:r>
      <w:proofErr w:type="gramEnd"/>
      <w:r w:rsidRPr="001F2A9B">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w:t>
      </w:r>
      <w:r w:rsidRPr="0097203F">
        <w:rPr>
          <w:rFonts w:cs="Arial"/>
          <w:color w:val="000000" w:themeColor="text1"/>
        </w:rPr>
        <w:t xml:space="preserve"> одобрена  у Годишњем плану пословања за године у којима ће се плаћати уговорене обавезе.</w:t>
      </w:r>
    </w:p>
    <w:p w:rsidR="00B17826" w:rsidRPr="00B17826" w:rsidRDefault="00B17826"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773F8">
        <w:rPr>
          <w:rFonts w:cs="Arial"/>
          <w:b/>
          <w:lang w:val="sr-Cyrl-RS"/>
        </w:rPr>
        <w:t>1</w:t>
      </w:r>
      <w:r w:rsidR="00960C5D">
        <w:rPr>
          <w:rFonts w:cs="Arial"/>
          <w:b/>
          <w:lang w:val="sr-Cyrl-RS"/>
        </w:rPr>
        <w:t>1</w:t>
      </w:r>
      <w:r w:rsidRPr="00E47C2E">
        <w:rPr>
          <w:rFonts w:cs="Arial"/>
        </w:rPr>
        <w:t>.</w:t>
      </w:r>
      <w:proofErr w:type="gramEnd"/>
    </w:p>
    <w:p w:rsidR="00EE793E" w:rsidRPr="001F2A9B" w:rsidRDefault="003C2703" w:rsidP="00EE793E">
      <w:pPr>
        <w:pStyle w:val="KDParagraf"/>
        <w:spacing w:before="0"/>
        <w:rPr>
          <w:rFonts w:cs="Arial"/>
        </w:rPr>
      </w:pPr>
      <w:r>
        <w:rPr>
          <w:rFonts w:cs="Arial"/>
        </w:rPr>
        <w:t xml:space="preserve">Овај Уговор и његови </w:t>
      </w:r>
      <w:proofErr w:type="gramStart"/>
      <w:r>
        <w:rPr>
          <w:rFonts w:cs="Arial"/>
        </w:rPr>
        <w:t xml:space="preserve">Прилози </w:t>
      </w:r>
      <w:r w:rsidR="00EE793E" w:rsidRPr="001F2A9B">
        <w:rPr>
          <w:rFonts w:cs="Arial"/>
        </w:rPr>
        <w:t>,</w:t>
      </w:r>
      <w:proofErr w:type="gramEnd"/>
      <w:r w:rsidR="00EE793E" w:rsidRPr="001F2A9B">
        <w:rPr>
          <w:rFonts w:cs="Arial"/>
        </w:rPr>
        <w:t xml:space="preserve">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40718E" w:rsidRPr="001001E0" w:rsidRDefault="0040718E"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4B6E99" w:rsidRPr="004B6E99" w:rsidRDefault="004B6E99"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3490A">
        <w:rPr>
          <w:rFonts w:cs="Arial"/>
          <w:b/>
          <w:lang w:val="sr-Cyrl-RS"/>
        </w:rPr>
        <w:t>1</w:t>
      </w:r>
      <w:r w:rsidR="00960C5D">
        <w:rPr>
          <w:rFonts w:cs="Arial"/>
          <w:b/>
          <w:lang w:val="sr-Cyrl-RS"/>
        </w:rPr>
        <w:t>2</w:t>
      </w:r>
      <w:r w:rsidRPr="00E47C2E">
        <w:rPr>
          <w:rFonts w:cs="Arial"/>
        </w:rPr>
        <w:t>.</w:t>
      </w:r>
      <w:proofErr w:type="gramEnd"/>
    </w:p>
    <w:p w:rsidR="00EE793E" w:rsidRPr="005A7DD5" w:rsidRDefault="00E22DA8" w:rsidP="00E22DA8">
      <w:pPr>
        <w:pStyle w:val="KDParagraf"/>
        <w:spacing w:before="0"/>
        <w:rPr>
          <w:rFonts w:cs="Arial"/>
          <w:lang w:val="sr-Cyrl-RS"/>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1F2A9B" w:rsidRDefault="00EE793E" w:rsidP="00EE793E">
      <w:pPr>
        <w:pStyle w:val="KDParagraf"/>
        <w:spacing w:before="0"/>
        <w:rPr>
          <w:rFonts w:cs="Arial"/>
        </w:rPr>
      </w:pPr>
      <w:r w:rsidRPr="001F2A9B">
        <w:rPr>
          <w:rFonts w:cs="Arial"/>
        </w:rPr>
        <w:t>-</w:t>
      </w:r>
      <w:r w:rsidRPr="001F2A9B">
        <w:rPr>
          <w:rFonts w:cs="Arial"/>
        </w:rPr>
        <w:tab/>
      </w:r>
      <w:proofErr w:type="gramStart"/>
      <w:r w:rsidRPr="001F2A9B">
        <w:rPr>
          <w:rFonts w:cs="Arial"/>
        </w:rPr>
        <w:t>примају</w:t>
      </w:r>
      <w:proofErr w:type="gramEnd"/>
      <w:r w:rsidRPr="001F2A9B">
        <w:rPr>
          <w:rFonts w:cs="Arial"/>
        </w:rPr>
        <w:t xml:space="preserve"> </w:t>
      </w:r>
      <w:r w:rsidR="00055FFC" w:rsidRPr="001F2A9B">
        <w:rPr>
          <w:rFonts w:cs="Arial"/>
        </w:rPr>
        <w:t>Записнике</w:t>
      </w:r>
      <w:r w:rsidR="00E22DA8" w:rsidRPr="001F2A9B">
        <w:rPr>
          <w:rFonts w:cs="Arial"/>
        </w:rPr>
        <w:t xml:space="preserve"> </w:t>
      </w:r>
      <w:r w:rsidRPr="001F2A9B">
        <w:rPr>
          <w:rFonts w:cs="Arial"/>
        </w:rPr>
        <w:t xml:space="preserve"> и</w:t>
      </w:r>
      <w:r w:rsidR="001F2A9B">
        <w:rPr>
          <w:rFonts w:cs="Arial"/>
        </w:rPr>
        <w:t xml:space="preserve"> изјашњавају се поводом истих (</w:t>
      </w:r>
      <w:r w:rsidRPr="001F2A9B">
        <w:rPr>
          <w:rFonts w:cs="Arial"/>
        </w:rPr>
        <w:t>сагласност односно примедбе на извештај );</w:t>
      </w:r>
    </w:p>
    <w:p w:rsidR="00EE793E" w:rsidRPr="001F2A9B" w:rsidRDefault="00EE793E" w:rsidP="00EE793E">
      <w:pPr>
        <w:pStyle w:val="KDParagraf"/>
        <w:spacing w:before="0"/>
        <w:rPr>
          <w:rFonts w:cs="Arial"/>
        </w:rPr>
      </w:pPr>
      <w:r w:rsidRPr="001F2A9B">
        <w:rPr>
          <w:rFonts w:cs="Arial"/>
        </w:rPr>
        <w:t>-</w:t>
      </w:r>
      <w:r w:rsidRPr="001F2A9B">
        <w:rPr>
          <w:rFonts w:cs="Arial"/>
        </w:rPr>
        <w:tab/>
      </w:r>
      <w:proofErr w:type="gramStart"/>
      <w:r w:rsidRPr="001F2A9B">
        <w:rPr>
          <w:rFonts w:cs="Arial"/>
        </w:rPr>
        <w:t>исти</w:t>
      </w:r>
      <w:proofErr w:type="gramEnd"/>
      <w:r w:rsidRPr="001F2A9B">
        <w:rPr>
          <w:rFonts w:cs="Arial"/>
        </w:rPr>
        <w:t xml:space="preserve"> доставе другој Уговорној страни и да прате поступање по примедбама; </w:t>
      </w:r>
    </w:p>
    <w:p w:rsidR="00EE793E" w:rsidRPr="001F2A9B" w:rsidRDefault="00EE793E" w:rsidP="00EE793E">
      <w:pPr>
        <w:pStyle w:val="KDParagraf"/>
        <w:spacing w:before="0"/>
        <w:rPr>
          <w:rFonts w:cs="Arial"/>
        </w:rPr>
      </w:pPr>
      <w:r w:rsidRPr="001F2A9B">
        <w:rPr>
          <w:rFonts w:cs="Arial"/>
        </w:rPr>
        <w:t>-           Д</w:t>
      </w:r>
      <w:r w:rsidR="00FD5422" w:rsidRPr="001F2A9B">
        <w:rPr>
          <w:rFonts w:cs="Arial"/>
        </w:rPr>
        <w:t xml:space="preserve">а </w:t>
      </w:r>
      <w:r w:rsidRPr="001F2A9B">
        <w:rPr>
          <w:rFonts w:cs="Arial"/>
        </w:rPr>
        <w:t>сачине, потпишу и верификују Записник о квалитативном пријему услуга (без примедби);</w:t>
      </w:r>
    </w:p>
    <w:p w:rsidR="00EE793E" w:rsidRPr="001F2A9B" w:rsidRDefault="00EE793E" w:rsidP="00EE793E">
      <w:pPr>
        <w:pStyle w:val="KDParagraf"/>
        <w:spacing w:before="0"/>
        <w:rPr>
          <w:rFonts w:cs="Arial"/>
        </w:rPr>
      </w:pPr>
      <w:r w:rsidRPr="001F2A9B">
        <w:rPr>
          <w:rFonts w:cs="Arial"/>
        </w:rPr>
        <w:t>-</w:t>
      </w:r>
      <w:r w:rsidRPr="001F2A9B">
        <w:rPr>
          <w:rFonts w:cs="Arial"/>
        </w:rPr>
        <w:tab/>
      </w:r>
      <w:proofErr w:type="gramStart"/>
      <w:r w:rsidRPr="001F2A9B">
        <w:rPr>
          <w:rFonts w:cs="Arial"/>
        </w:rPr>
        <w:t>благовремено</w:t>
      </w:r>
      <w:proofErr w:type="gramEnd"/>
      <w:r w:rsidRPr="001F2A9B">
        <w:rPr>
          <w:rFonts w:cs="Arial"/>
        </w:rPr>
        <w:t xml:space="preserve"> приме Коначан </w:t>
      </w:r>
      <w:r w:rsidR="00055FFC" w:rsidRPr="001F2A9B">
        <w:rPr>
          <w:rFonts w:cs="Arial"/>
        </w:rPr>
        <w:t>Записник</w:t>
      </w:r>
      <w:r w:rsidRPr="001F2A9B">
        <w:rPr>
          <w:rFonts w:cs="Arial"/>
        </w:rPr>
        <w:t xml:space="preserve"> о извршеној услузи и изјасне се поводом истог у писменој форми;</w:t>
      </w:r>
    </w:p>
    <w:p w:rsidR="00EE793E" w:rsidRPr="001F2A9B" w:rsidRDefault="00EE793E" w:rsidP="00EE793E">
      <w:pPr>
        <w:pStyle w:val="KDParagraf"/>
        <w:spacing w:before="0"/>
        <w:rPr>
          <w:rFonts w:cs="Arial"/>
        </w:rPr>
      </w:pPr>
      <w:r w:rsidRPr="001F2A9B">
        <w:rPr>
          <w:rFonts w:cs="Arial"/>
        </w:rPr>
        <w:t>-</w:t>
      </w:r>
      <w:r w:rsidRPr="001F2A9B">
        <w:rPr>
          <w:rFonts w:cs="Arial"/>
        </w:rPr>
        <w:tab/>
      </w:r>
      <w:proofErr w:type="gramStart"/>
      <w:r w:rsidRPr="001F2A9B">
        <w:rPr>
          <w:rFonts w:cs="Arial"/>
        </w:rPr>
        <w:t>извршавају</w:t>
      </w:r>
      <w:proofErr w:type="gramEnd"/>
      <w:r w:rsidRPr="001F2A9B">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proofErr w:type="gramStart"/>
      <w:r w:rsidRPr="001F2A9B">
        <w:rPr>
          <w:rFonts w:cs="Arial"/>
        </w:rPr>
        <w:t>Уговорне стране, могу да извршен допуне и промене овлашћених представника, званичним писаним путем.</w:t>
      </w:r>
      <w:proofErr w:type="gramEnd"/>
    </w:p>
    <w:p w:rsidR="00055FFC" w:rsidRPr="00960C5D" w:rsidRDefault="00055FFC" w:rsidP="00EE793E">
      <w:pPr>
        <w:pStyle w:val="KDParagraf"/>
        <w:spacing w:before="0"/>
        <w:rPr>
          <w:rFonts w:cs="Arial"/>
          <w:color w:val="C00000"/>
        </w:rPr>
      </w:pPr>
    </w:p>
    <w:p w:rsidR="00EE793E" w:rsidRPr="000A5F86" w:rsidRDefault="00EE793E" w:rsidP="00EE793E">
      <w:pPr>
        <w:pStyle w:val="KDParagraf"/>
        <w:spacing w:before="0"/>
        <w:rPr>
          <w:rFonts w:cs="Arial"/>
          <w:b/>
          <w:lang w:val="sr-Cyrl-RS"/>
        </w:rPr>
      </w:pPr>
      <w:r w:rsidRPr="000A5F86">
        <w:rPr>
          <w:rFonts w:cs="Arial"/>
          <w:b/>
        </w:rPr>
        <w:t xml:space="preserve">КВАЛИТАТИВНИ И КВАНТИТАТИВНИ ПРИЈЕМ </w:t>
      </w:r>
    </w:p>
    <w:p w:rsidR="004B6E99" w:rsidRPr="004B6E99" w:rsidRDefault="004B6E99"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3490A">
        <w:rPr>
          <w:rFonts w:cs="Arial"/>
          <w:b/>
          <w:lang w:val="sr-Cyrl-RS"/>
        </w:rPr>
        <w:t>1</w:t>
      </w:r>
      <w:r w:rsidR="00960C5D">
        <w:rPr>
          <w:rFonts w:cs="Arial"/>
          <w:b/>
          <w:lang w:val="sr-Cyrl-RS"/>
        </w:rPr>
        <w:t>3</w:t>
      </w:r>
      <w:r w:rsidRPr="00E47C2E">
        <w:rPr>
          <w:rFonts w:cs="Arial"/>
        </w:rPr>
        <w:t>.</w:t>
      </w:r>
      <w:proofErr w:type="gramEnd"/>
    </w:p>
    <w:p w:rsidR="000562DC" w:rsidRPr="00F250A2" w:rsidRDefault="00EE793E" w:rsidP="00EE793E">
      <w:pPr>
        <w:pStyle w:val="KDParagraf"/>
        <w:spacing w:before="0"/>
        <w:rPr>
          <w:rFonts w:cs="Arial"/>
          <w:lang w:val="sr-Latn-RS"/>
        </w:rPr>
      </w:pPr>
      <w:r w:rsidRPr="001F2A9B">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055FFC" w:rsidRPr="001F2A9B">
        <w:rPr>
          <w:rFonts w:cs="Arial"/>
        </w:rPr>
        <w:t xml:space="preserve"> ЈП ЕПС Огранака ТЕНТ – ТЕНТ А</w:t>
      </w:r>
      <w:r w:rsidR="000562DC">
        <w:rPr>
          <w:rFonts w:cs="Arial"/>
          <w:lang w:val="sr-Cyrl-RS"/>
        </w:rPr>
        <w:t xml:space="preserve"> </w:t>
      </w:r>
      <w:r w:rsidR="00055FFC" w:rsidRPr="001F2A9B">
        <w:rPr>
          <w:rFonts w:cs="Arial"/>
        </w:rPr>
        <w:t>Обренов</w:t>
      </w:r>
      <w:r w:rsidR="001001E0">
        <w:rPr>
          <w:rFonts w:cs="Arial"/>
        </w:rPr>
        <w:t>ац, Богољуба Урошевића Црног 44</w:t>
      </w:r>
      <w:r w:rsidR="0041282C">
        <w:rPr>
          <w:rFonts w:cs="Arial"/>
          <w:lang w:val="sr-Latn-RS"/>
        </w:rPr>
        <w:t>;</w:t>
      </w:r>
      <w:r w:rsidR="001001E0">
        <w:rPr>
          <w:rFonts w:cs="Arial"/>
          <w:lang w:val="sr-Cyrl-RS"/>
        </w:rPr>
        <w:t xml:space="preserve"> </w:t>
      </w:r>
      <w:r w:rsidR="000562DC">
        <w:rPr>
          <w:rFonts w:cs="Arial"/>
          <w:lang w:val="sr-Cyrl-RS"/>
        </w:rPr>
        <w:t>ТЕНТ Б –</w:t>
      </w:r>
      <w:r w:rsidR="001F2A9B" w:rsidRPr="001F2A9B">
        <w:rPr>
          <w:rFonts w:cs="Arial"/>
          <w:lang w:val="sr-Cyrl-RS"/>
        </w:rPr>
        <w:t xml:space="preserve"> Ушће</w:t>
      </w:r>
      <w:r w:rsidR="0041282C">
        <w:rPr>
          <w:rFonts w:cs="Arial"/>
          <w:lang w:val="sr-Latn-RS"/>
        </w:rPr>
        <w:t>;</w:t>
      </w:r>
      <w:r w:rsidR="00F250A2">
        <w:rPr>
          <w:rFonts w:cs="Arial"/>
          <w:lang w:val="sr-Latn-RS"/>
        </w:rPr>
        <w:t xml:space="preserve"> </w:t>
      </w:r>
      <w:r w:rsidR="00F250A2" w:rsidRPr="00F250A2">
        <w:rPr>
          <w:rFonts w:cs="Arial"/>
          <w:lang w:val="sr-Latn-RS"/>
        </w:rPr>
        <w:t>ТЕК Велики Црљени; ТЕМ Свилајнац.</w:t>
      </w:r>
    </w:p>
    <w:p w:rsidR="00EE793E" w:rsidRDefault="00EE793E" w:rsidP="00EE793E">
      <w:pPr>
        <w:pStyle w:val="KDParagraf"/>
        <w:spacing w:before="0"/>
        <w:rPr>
          <w:rFonts w:cs="Arial"/>
        </w:rPr>
      </w:pPr>
      <w:r w:rsidRPr="001F2A9B">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1F2A9B">
        <w:rPr>
          <w:rFonts w:cs="Arial"/>
        </w:rPr>
        <w:t>ви Пружаоцу услуге у року од 5 (словима</w:t>
      </w:r>
      <w:proofErr w:type="gramStart"/>
      <w:r w:rsidR="00BF0590" w:rsidRPr="001F2A9B">
        <w:rPr>
          <w:rFonts w:cs="Arial"/>
        </w:rPr>
        <w:t>:пет</w:t>
      </w:r>
      <w:proofErr w:type="gramEnd"/>
      <w:r w:rsidRPr="001F2A9B">
        <w:rPr>
          <w:rFonts w:cs="Arial"/>
        </w:rPr>
        <w:t>) дана.</w:t>
      </w:r>
    </w:p>
    <w:p w:rsidR="00EE793E" w:rsidRPr="00E47C2E" w:rsidRDefault="00EE793E" w:rsidP="00EE793E">
      <w:pPr>
        <w:pStyle w:val="KDParagraf"/>
        <w:spacing w:before="0"/>
        <w:rPr>
          <w:rFonts w:cs="Arial"/>
        </w:rPr>
      </w:pPr>
      <w:r w:rsidRPr="001F2A9B">
        <w:rPr>
          <w:rFonts w:cs="Arial"/>
        </w:rPr>
        <w:lastRenderedPageBreak/>
        <w:t xml:space="preserve">Пружалац </w:t>
      </w:r>
      <w:proofErr w:type="gramStart"/>
      <w:r w:rsidRPr="001F2A9B">
        <w:rPr>
          <w:rFonts w:cs="Arial"/>
        </w:rPr>
        <w:t>услуге  се</w:t>
      </w:r>
      <w:proofErr w:type="gramEnd"/>
      <w:r w:rsidRPr="001F2A9B">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1F2A9B">
        <w:rPr>
          <w:rFonts w:cs="Arial"/>
        </w:rPr>
        <w:t>10 (словима: десет</w:t>
      </w:r>
      <w:r w:rsidRPr="001F2A9B">
        <w:rPr>
          <w:rFonts w:cs="Arial"/>
        </w:rPr>
        <w:t>дана) од момента пријема рекламације о свом трошку.</w:t>
      </w:r>
    </w:p>
    <w:p w:rsidR="00EE793E" w:rsidRPr="004B6E99"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ВИША СИЛА</w:t>
      </w:r>
    </w:p>
    <w:p w:rsidR="004B6E99" w:rsidRDefault="004B6E99"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3490A">
        <w:rPr>
          <w:rFonts w:cs="Arial"/>
          <w:b/>
          <w:lang w:val="sr-Cyrl-RS"/>
        </w:rPr>
        <w:t>1</w:t>
      </w:r>
      <w:r w:rsidR="00960C5D">
        <w:rPr>
          <w:rFonts w:cs="Arial"/>
          <w:b/>
          <w:lang w:val="sr-Cyrl-RS"/>
        </w:rPr>
        <w:t>4</w:t>
      </w:r>
      <w:r w:rsidRPr="00E47C2E">
        <w:rPr>
          <w:rFonts w:cs="Arial"/>
        </w:rPr>
        <w:t>.</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3696E">
        <w:rPr>
          <w:rFonts w:cs="Arial"/>
          <w:color w:val="000000" w:themeColor="text1"/>
        </w:rPr>
        <w:t xml:space="preserve"> </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B6E99" w:rsidRDefault="004B6E99" w:rsidP="00EE793E">
      <w:pPr>
        <w:pStyle w:val="KDParagraf"/>
        <w:spacing w:before="0"/>
        <w:rPr>
          <w:rFonts w:cs="Arial"/>
          <w:b/>
          <w:lang w:val="sr-Cyrl-RS"/>
        </w:rPr>
      </w:pPr>
    </w:p>
    <w:p w:rsidR="004B6E99" w:rsidRDefault="004B6E9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3490A">
        <w:rPr>
          <w:rFonts w:cs="Arial"/>
          <w:b/>
          <w:lang w:val="sr-Cyrl-RS"/>
        </w:rPr>
        <w:t>1</w:t>
      </w:r>
      <w:r w:rsidR="00A75221">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F2A9B" w:rsidRDefault="00EE793E" w:rsidP="00EE793E">
      <w:pPr>
        <w:pStyle w:val="KDParagraf"/>
        <w:spacing w:before="0"/>
        <w:rPr>
          <w:rFonts w:cs="Arial"/>
          <w:lang w:val="sr-Cyrl-RS"/>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w:t>
      </w:r>
      <w:r w:rsidR="00285E9C">
        <w:rPr>
          <w:rFonts w:cs="Arial"/>
        </w:rPr>
        <w:t>њем права интелектуалне својине</w:t>
      </w:r>
      <w:r w:rsidR="00285E9C">
        <w:rPr>
          <w:rFonts w:cs="Arial"/>
          <w:lang w:val="sr-Cyrl-RS"/>
        </w:rPr>
        <w:t>.</w:t>
      </w:r>
      <w:proofErr w:type="gramEnd"/>
    </w:p>
    <w:p w:rsidR="00285E9C" w:rsidRPr="00285E9C" w:rsidRDefault="00285E9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A7DD5">
        <w:rPr>
          <w:rFonts w:cs="Arial"/>
          <w:b/>
          <w:lang w:val="sr-Cyrl-RS"/>
        </w:rPr>
        <w:t>1</w:t>
      </w:r>
      <w:r w:rsidR="00A75221">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055FFC" w:rsidRDefault="00EE793E" w:rsidP="00EE793E">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F2A9B">
        <w:rPr>
          <w:rFonts w:cs="Arial"/>
        </w:rPr>
        <w:t>десет) дана од дана издавања рачуна од стране Корисника услуге за уговорне пенале.</w:t>
      </w:r>
      <w:r w:rsidR="00055FFC" w:rsidRPr="001F2A9B">
        <w:rPr>
          <w:rFonts w:cs="Arial"/>
        </w:rPr>
        <w:t xml:space="preserve"> </w:t>
      </w:r>
      <w:proofErr w:type="gramStart"/>
      <w:r w:rsidR="00055FFC" w:rsidRPr="001F2A9B">
        <w:rPr>
          <w:rFonts w:cs="Arial"/>
        </w:rPr>
        <w:lastRenderedPageBreak/>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EE793E" w:rsidRDefault="00EE793E" w:rsidP="00EE793E">
      <w:pPr>
        <w:pStyle w:val="KDParagraf"/>
        <w:spacing w:before="0"/>
        <w:rPr>
          <w:rFonts w:cs="Arial"/>
          <w:lang w:val="sr-Cyrl-RS"/>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4B6E99" w:rsidRPr="004B6E99" w:rsidRDefault="004B6E9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A7DD5">
        <w:rPr>
          <w:rFonts w:cs="Arial"/>
          <w:b/>
          <w:lang w:val="sr-Cyrl-RS"/>
        </w:rPr>
        <w:t>1</w:t>
      </w:r>
      <w:r w:rsidR="00A75221">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1001E0" w:rsidRPr="001F2A9B" w:rsidRDefault="001001E0" w:rsidP="00EE793E">
      <w:pPr>
        <w:pStyle w:val="KDParagraf"/>
        <w:spacing w:before="0"/>
        <w:rPr>
          <w:rFonts w:cs="Arial"/>
          <w:lang w:val="sr-Cyrl-RS"/>
        </w:rPr>
      </w:pPr>
    </w:p>
    <w:p w:rsidR="004B6E99" w:rsidRDefault="004B6E99" w:rsidP="00B17826">
      <w:pPr>
        <w:pStyle w:val="KDParagraf"/>
        <w:spacing w:before="0"/>
        <w:jc w:val="center"/>
        <w:rPr>
          <w:rFonts w:cs="Arial"/>
          <w:b/>
          <w:lang w:val="sr-Cyrl-RS"/>
        </w:rPr>
      </w:pPr>
    </w:p>
    <w:p w:rsidR="00EE793E" w:rsidRPr="00E47C2E" w:rsidRDefault="0097203F" w:rsidP="00B17826">
      <w:pPr>
        <w:pStyle w:val="KDParagraf"/>
        <w:spacing w:before="0"/>
        <w:jc w:val="center"/>
        <w:rPr>
          <w:rFonts w:cs="Arial"/>
        </w:rPr>
      </w:pPr>
      <w:proofErr w:type="gramStart"/>
      <w:r>
        <w:rPr>
          <w:rFonts w:cs="Arial"/>
          <w:b/>
        </w:rPr>
        <w:t xml:space="preserve">Члан </w:t>
      </w:r>
      <w:r w:rsidR="00570C89">
        <w:rPr>
          <w:rFonts w:cs="Arial"/>
          <w:b/>
          <w:lang w:val="sr-Cyrl-RS"/>
        </w:rPr>
        <w:t>1</w:t>
      </w:r>
      <w:r w:rsidR="00A75221">
        <w:rPr>
          <w:rFonts w:cs="Arial"/>
          <w:b/>
          <w:lang w:val="sr-Cyrl-RS"/>
        </w:rPr>
        <w:t>8</w:t>
      </w:r>
      <w:r w:rsidR="00EE793E" w:rsidRPr="00E47C2E">
        <w:rPr>
          <w:rFonts w:cs="Arial"/>
        </w:rPr>
        <w:t>.</w:t>
      </w:r>
      <w:proofErr w:type="gramEnd"/>
    </w:p>
    <w:p w:rsidR="001001E0" w:rsidRPr="005A7DD5"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2E0327" w:rsidP="00B17826">
      <w:pPr>
        <w:pStyle w:val="KDParagraf"/>
        <w:spacing w:before="0"/>
        <w:jc w:val="center"/>
        <w:rPr>
          <w:rFonts w:cs="Arial"/>
        </w:rPr>
      </w:pPr>
      <w:proofErr w:type="gramStart"/>
      <w:r>
        <w:rPr>
          <w:rFonts w:cs="Arial"/>
          <w:b/>
        </w:rPr>
        <w:t xml:space="preserve">Члан </w:t>
      </w:r>
      <w:r w:rsidR="00A75221">
        <w:rPr>
          <w:rFonts w:cs="Arial"/>
          <w:b/>
          <w:lang w:val="sr-Cyrl-RS"/>
        </w:rPr>
        <w:t>19</w:t>
      </w:r>
      <w:r w:rsidR="00EE793E"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w:t>
      </w:r>
      <w:r w:rsidR="003C2703">
        <w:rPr>
          <w:rFonts w:cs="Arial"/>
          <w:lang w:val="sr-Cyrl-RS"/>
        </w:rPr>
        <w:t xml:space="preserve"> и овој конкурсној документацији</w:t>
      </w:r>
      <w:r w:rsidRPr="00E47C2E">
        <w:rPr>
          <w:rFonts w:cs="Arial"/>
        </w:rPr>
        <w:t>, могу у писменој форми путем Анекса извршити измене и допуне овог Уговора.</w:t>
      </w:r>
      <w:proofErr w:type="gramEnd"/>
      <w:r w:rsidRPr="00E47C2E">
        <w:rPr>
          <w:rFonts w:cs="Arial"/>
        </w:rPr>
        <w:t xml:space="preserve"> </w:t>
      </w:r>
    </w:p>
    <w:p w:rsidR="001001E0" w:rsidRPr="005A7DD5" w:rsidRDefault="00A45D17" w:rsidP="005A7DD5">
      <w:pPr>
        <w:spacing w:before="0"/>
        <w:rPr>
          <w:rFonts w:cs="Arial"/>
          <w:b/>
          <w:color w:val="FF0000"/>
          <w:lang w:val="sr-Cyrl-RS" w:eastAsia="sr-Latn-CS"/>
        </w:rPr>
      </w:pPr>
      <w:proofErr w:type="gramStart"/>
      <w:r w:rsidRPr="001F2A9B">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Pr>
          <w:rFonts w:cs="Arial"/>
          <w:color w:val="000000" w:themeColor="text1"/>
          <w:lang w:eastAsia="sr-Latn-CS"/>
        </w:rPr>
        <w:t xml:space="preserve"> </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75221">
        <w:rPr>
          <w:rFonts w:cs="Arial"/>
          <w:b/>
          <w:lang w:val="sr-Cyrl-RS"/>
        </w:rPr>
        <w:t>20</w:t>
      </w:r>
      <w:r w:rsidRPr="00E47C2E">
        <w:rPr>
          <w:rFonts w:cs="Arial"/>
        </w:rPr>
        <w:t>.</w:t>
      </w:r>
      <w:proofErr w:type="gramEnd"/>
    </w:p>
    <w:p w:rsidR="001001E0" w:rsidRPr="005A7DD5" w:rsidRDefault="00EE793E" w:rsidP="005A7DD5">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001001E0">
        <w:rPr>
          <w:rFonts w:cs="Arial"/>
          <w:color w:val="000000" w:themeColor="text1"/>
          <w:lang w:val="sr-Cyrl-RS"/>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3490A">
        <w:rPr>
          <w:rFonts w:cs="Arial"/>
          <w:b/>
          <w:lang w:val="sr-Cyrl-RS"/>
        </w:rPr>
        <w:t>2</w:t>
      </w:r>
      <w:r w:rsidR="00A75221">
        <w:rPr>
          <w:rFonts w:cs="Arial"/>
          <w:b/>
          <w:lang w:val="sr-Cyrl-RS"/>
        </w:rPr>
        <w:t>1</w:t>
      </w:r>
      <w:r w:rsidRPr="00E47C2E">
        <w:rPr>
          <w:rFonts w:cs="Arial"/>
        </w:rPr>
        <w:t>.</w:t>
      </w:r>
      <w:proofErr w:type="gramEnd"/>
    </w:p>
    <w:p w:rsidR="001001E0" w:rsidRPr="001001E0"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3490A">
        <w:rPr>
          <w:rFonts w:cs="Arial"/>
          <w:b/>
          <w:lang w:val="sr-Cyrl-RS"/>
        </w:rPr>
        <w:t>2</w:t>
      </w:r>
      <w:r w:rsidR="00A75221">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22DA8" w:rsidRDefault="00D06CFD" w:rsidP="003C2703">
      <w:pPr>
        <w:pStyle w:val="KDParagraf"/>
        <w:spacing w:before="0"/>
        <w:jc w:val="left"/>
        <w:rPr>
          <w:rFonts w:cs="Arial"/>
          <w:b/>
          <w:color w:val="FF0000"/>
        </w:rPr>
      </w:pPr>
      <w:r w:rsidRPr="00E47C2E">
        <w:rPr>
          <w:rFonts w:cs="Arial"/>
        </w:rPr>
        <w:t>Прилог број 1</w:t>
      </w:r>
      <w:r w:rsidRPr="00E47C2E">
        <w:rPr>
          <w:rFonts w:cs="Arial"/>
        </w:rPr>
        <w:tab/>
      </w:r>
      <w:r w:rsidR="00EE793E" w:rsidRPr="00E47C2E">
        <w:rPr>
          <w:rFonts w:cs="Arial"/>
        </w:rPr>
        <w:t>Конкурсна документација</w:t>
      </w:r>
      <w:r w:rsidR="003C2703">
        <w:rPr>
          <w:rFonts w:cs="Arial"/>
          <w:lang w:val="sr-Cyrl-RS"/>
        </w:rPr>
        <w:t xml:space="preserve"> (објављена на Порталу јавних набавки дана __.__.2016. године)</w:t>
      </w:r>
      <w:r w:rsidR="00EE793E" w:rsidRPr="00E47C2E">
        <w:rPr>
          <w:rFonts w:cs="Arial"/>
        </w:rPr>
        <w:t>;</w:t>
      </w:r>
      <w:r w:rsidR="00A45D17">
        <w:rPr>
          <w:rFonts w:cs="Arial"/>
        </w:rPr>
        <w:t xml:space="preserve"> </w:t>
      </w:r>
    </w:p>
    <w:p w:rsidR="00EE793E" w:rsidRPr="00E47C2E" w:rsidRDefault="00EE793E" w:rsidP="003C2703">
      <w:pPr>
        <w:pStyle w:val="KDParagraf"/>
        <w:spacing w:before="0"/>
        <w:jc w:val="left"/>
        <w:rPr>
          <w:rFonts w:cs="Arial"/>
        </w:rPr>
      </w:pPr>
      <w:r w:rsidRPr="00E47C2E">
        <w:rPr>
          <w:rFonts w:cs="Arial"/>
        </w:rPr>
        <w:t>Прилог број 2</w:t>
      </w:r>
      <w:r w:rsidRPr="00E47C2E">
        <w:rPr>
          <w:rFonts w:cs="Arial"/>
        </w:rPr>
        <w:tab/>
        <w:t>Понуда;</w:t>
      </w:r>
      <w:r w:rsidRPr="00E47C2E">
        <w:rPr>
          <w:rFonts w:cs="Arial"/>
        </w:rPr>
        <w:tab/>
      </w:r>
    </w:p>
    <w:p w:rsidR="00EE793E" w:rsidRPr="00285E9C" w:rsidRDefault="00EE793E" w:rsidP="003C2703">
      <w:pPr>
        <w:pStyle w:val="KDParagraf"/>
        <w:spacing w:before="0"/>
        <w:jc w:val="left"/>
        <w:rPr>
          <w:rFonts w:cs="Arial"/>
          <w:lang w:val="sr-Cyrl-RS"/>
        </w:rPr>
      </w:pPr>
      <w:r w:rsidRPr="00E47C2E">
        <w:rPr>
          <w:rFonts w:cs="Arial"/>
        </w:rPr>
        <w:t>Прилог број 3</w:t>
      </w:r>
      <w:r w:rsidRPr="00E47C2E">
        <w:rPr>
          <w:rFonts w:cs="Arial"/>
        </w:rPr>
        <w:tab/>
      </w:r>
      <w:r w:rsidR="00285E9C">
        <w:rPr>
          <w:rFonts w:cs="Arial"/>
          <w:lang w:val="sr-Cyrl-RS"/>
        </w:rPr>
        <w:t>Техничка спецификација</w:t>
      </w:r>
    </w:p>
    <w:p w:rsidR="00EE793E" w:rsidRPr="001F2A9B" w:rsidRDefault="00EE793E" w:rsidP="003C2703">
      <w:pPr>
        <w:pStyle w:val="KDParagraf"/>
        <w:spacing w:before="0"/>
        <w:jc w:val="left"/>
        <w:rPr>
          <w:rFonts w:cs="Arial"/>
        </w:rPr>
      </w:pPr>
      <w:r w:rsidRPr="00E47C2E">
        <w:rPr>
          <w:rFonts w:cs="Arial"/>
        </w:rPr>
        <w:t>Прилог број 4</w:t>
      </w:r>
      <w:r w:rsidRPr="00E47C2E">
        <w:rPr>
          <w:rFonts w:cs="Arial"/>
        </w:rPr>
        <w:tab/>
      </w:r>
      <w:r w:rsidRPr="001F2A9B">
        <w:rPr>
          <w:rFonts w:cs="Arial"/>
        </w:rPr>
        <w:t>Структура цене из Понуде;</w:t>
      </w:r>
    </w:p>
    <w:p w:rsidR="00EE793E" w:rsidRPr="001F2A9B" w:rsidRDefault="001F2A9B" w:rsidP="003C2703">
      <w:pPr>
        <w:pStyle w:val="KDParagraf"/>
        <w:spacing w:before="0"/>
        <w:jc w:val="left"/>
        <w:rPr>
          <w:rFonts w:cs="Arial"/>
        </w:rPr>
      </w:pPr>
      <w:r>
        <w:rPr>
          <w:rFonts w:cs="Arial"/>
        </w:rPr>
        <w:t xml:space="preserve">Прилог број </w:t>
      </w:r>
      <w:r w:rsidR="003C2703">
        <w:rPr>
          <w:rFonts w:cs="Arial"/>
          <w:lang w:val="sr-Cyrl-RS"/>
        </w:rPr>
        <w:t>5</w:t>
      </w:r>
      <w:r w:rsidR="00EE793E" w:rsidRPr="00E47C2E">
        <w:rPr>
          <w:rFonts w:cs="Arial"/>
        </w:rPr>
        <w:tab/>
      </w:r>
      <w:r w:rsidR="00EE793E" w:rsidRPr="001F2A9B">
        <w:rPr>
          <w:rFonts w:cs="Arial"/>
        </w:rPr>
        <w:t xml:space="preserve">Безбедност и здравље на раду; </w:t>
      </w:r>
    </w:p>
    <w:p w:rsidR="00F3490A" w:rsidRPr="001001E0" w:rsidRDefault="001F2A9B" w:rsidP="001001E0">
      <w:pPr>
        <w:pStyle w:val="KDParagraf"/>
        <w:spacing w:before="0"/>
        <w:jc w:val="left"/>
        <w:rPr>
          <w:rFonts w:cs="Arial"/>
          <w:lang w:val="sr-Cyrl-RS"/>
        </w:rPr>
      </w:pPr>
      <w:r w:rsidRPr="001F2A9B">
        <w:rPr>
          <w:rFonts w:cs="Arial"/>
        </w:rPr>
        <w:lastRenderedPageBreak/>
        <w:t xml:space="preserve">Прилог број </w:t>
      </w:r>
      <w:r w:rsidR="003C2703">
        <w:rPr>
          <w:rFonts w:cs="Arial"/>
          <w:lang w:val="sr-Cyrl-RS"/>
        </w:rPr>
        <w:t>6</w:t>
      </w:r>
      <w:r w:rsidRPr="001F2A9B">
        <w:rPr>
          <w:rFonts w:cs="Arial"/>
          <w:lang w:val="sr-Cyrl-RS"/>
        </w:rPr>
        <w:t xml:space="preserve"> </w:t>
      </w:r>
      <w:r w:rsidR="00EE793E" w:rsidRPr="001F2A9B">
        <w:rPr>
          <w:rFonts w:cs="Arial"/>
        </w:rPr>
        <w:t>Споразум о заједничком извршењу услуге</w:t>
      </w:r>
      <w:r w:rsidR="003C2703">
        <w:rPr>
          <w:rFonts w:cs="Arial"/>
          <w:lang w:val="sr-Cyrl-RS"/>
        </w:rPr>
        <w:t xml:space="preserve"> (У случају подношења заједничке понуде)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F3490A">
        <w:rPr>
          <w:rFonts w:cs="Arial"/>
          <w:b/>
          <w:lang w:val="sr-Cyrl-RS"/>
        </w:rPr>
        <w:t>2</w:t>
      </w:r>
      <w:r w:rsidR="00A75221">
        <w:rPr>
          <w:rFonts w:cs="Arial"/>
          <w:b/>
          <w:lang w:val="sr-Cyrl-RS"/>
        </w:rPr>
        <w:t>3</w:t>
      </w:r>
      <w:r w:rsidRPr="00E47C2E">
        <w:rPr>
          <w:rFonts w:cs="Arial"/>
        </w:rPr>
        <w:t>.</w:t>
      </w:r>
      <w:proofErr w:type="gramEnd"/>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Pr="001F2A9B" w:rsidRDefault="00906791" w:rsidP="00EE793E">
      <w:pPr>
        <w:pStyle w:val="KDParagraf"/>
        <w:spacing w:before="0"/>
        <w:rPr>
          <w:rFonts w:cs="Arial"/>
        </w:rPr>
      </w:pPr>
    </w:p>
    <w:p w:rsidR="00B17826" w:rsidRPr="001F2A9B" w:rsidRDefault="001001E0" w:rsidP="00B17826">
      <w:pPr>
        <w:pStyle w:val="KDParagraf"/>
        <w:spacing w:before="0"/>
        <w:rPr>
          <w:rFonts w:cs="Arial"/>
          <w:b/>
        </w:rPr>
      </w:pPr>
      <w:r>
        <w:rPr>
          <w:rFonts w:cs="Arial"/>
          <w:b/>
          <w:lang w:val="sr-Cyrl-RS"/>
        </w:rPr>
        <w:t xml:space="preserve">          </w:t>
      </w:r>
      <w:r w:rsidR="00B17826" w:rsidRPr="001F2A9B">
        <w:rPr>
          <w:rFonts w:cs="Arial"/>
          <w:b/>
        </w:rPr>
        <w:t xml:space="preserve">КОРИСНИК </w:t>
      </w:r>
      <w:r w:rsidR="002D6F0B" w:rsidRPr="001F2A9B">
        <w:rPr>
          <w:rFonts w:cs="Arial"/>
          <w:b/>
        </w:rPr>
        <w:t>УСЛУГА</w:t>
      </w:r>
      <w:r w:rsidR="003C2703">
        <w:rPr>
          <w:rFonts w:cs="Arial"/>
          <w:b/>
          <w:lang w:val="sr-Cyrl-RS"/>
        </w:rPr>
        <w:t xml:space="preserve">                                                          </w:t>
      </w:r>
      <w:r w:rsidR="00B17826" w:rsidRPr="001F2A9B">
        <w:rPr>
          <w:rFonts w:cs="Arial"/>
          <w:b/>
        </w:rPr>
        <w:t>ПРУЖАЛАЦ</w:t>
      </w:r>
      <w:r w:rsidR="002D6F0B" w:rsidRPr="001F2A9B">
        <w:rPr>
          <w:rFonts w:cs="Arial"/>
          <w:b/>
        </w:rPr>
        <w:t xml:space="preserve"> УСЛУГА</w:t>
      </w:r>
    </w:p>
    <w:p w:rsidR="00B17826" w:rsidRPr="001F2A9B" w:rsidRDefault="00B17826" w:rsidP="00B17826">
      <w:pPr>
        <w:spacing w:before="0"/>
        <w:rPr>
          <w:rFonts w:cs="Arial"/>
          <w:b/>
        </w:rPr>
      </w:pPr>
      <w:r w:rsidRPr="001F2A9B">
        <w:rPr>
          <w:rFonts w:cs="Arial"/>
          <w:b/>
        </w:rPr>
        <w:t>ЈП „Електропривреда Србије“Београд                                                Назив</w:t>
      </w:r>
    </w:p>
    <w:p w:rsidR="00B17826" w:rsidRPr="001F2A9B" w:rsidRDefault="00A45D17" w:rsidP="00B17826">
      <w:pPr>
        <w:pStyle w:val="KDParagraf"/>
        <w:spacing w:before="0"/>
        <w:rPr>
          <w:rFonts w:cs="Arial"/>
          <w:b/>
        </w:rPr>
      </w:pPr>
      <w:r w:rsidRPr="001F2A9B">
        <w:rPr>
          <w:rFonts w:cs="Arial"/>
          <w:b/>
        </w:rPr>
        <w:t>Огранак ТЕНТ Београд-Обреновац</w:t>
      </w:r>
    </w:p>
    <w:p w:rsidR="00B17826" w:rsidRPr="001F2A9B" w:rsidRDefault="00B17826" w:rsidP="00B17826">
      <w:pPr>
        <w:pStyle w:val="KDParagraf"/>
        <w:spacing w:before="0"/>
        <w:rPr>
          <w:rFonts w:cs="Arial"/>
        </w:rPr>
      </w:pPr>
      <w:r w:rsidRPr="001F2A9B">
        <w:rPr>
          <w:rFonts w:cs="Arial"/>
        </w:rPr>
        <w:t>___________________________________                             ________________________</w:t>
      </w:r>
    </w:p>
    <w:p w:rsidR="00B17826" w:rsidRPr="001F2A9B" w:rsidRDefault="002E0327" w:rsidP="00B17826">
      <w:pPr>
        <w:pStyle w:val="KDParagraf"/>
        <w:spacing w:before="0"/>
        <w:rPr>
          <w:rFonts w:cs="Arial"/>
          <w:b/>
        </w:rPr>
      </w:pPr>
      <w:r>
        <w:rPr>
          <w:rFonts w:cs="Arial"/>
          <w:b/>
        </w:rPr>
        <w:t xml:space="preserve">                                                                              </w:t>
      </w:r>
      <w:proofErr w:type="gramStart"/>
      <w:r w:rsidR="00B17826" w:rsidRPr="001F2A9B">
        <w:rPr>
          <w:rFonts w:cs="Arial"/>
          <w:b/>
        </w:rPr>
        <w:t>М.П.</w:t>
      </w:r>
      <w:proofErr w:type="gramEnd"/>
    </w:p>
    <w:p w:rsidR="001001E0" w:rsidRDefault="001001E0" w:rsidP="0092140D">
      <w:pPr>
        <w:spacing w:before="0"/>
        <w:rPr>
          <w:rFonts w:cs="Arial"/>
          <w:lang w:val="sr-Cyrl-RS"/>
        </w:rPr>
      </w:pPr>
      <w:r>
        <w:rPr>
          <w:rFonts w:cs="Arial"/>
          <w:lang w:val="sr-Cyrl-RS"/>
        </w:rPr>
        <w:t xml:space="preserve">    </w:t>
      </w:r>
      <w:r w:rsidR="00E22DA8" w:rsidRPr="001F2A9B">
        <w:rPr>
          <w:rFonts w:cs="Arial"/>
        </w:rPr>
        <w:t>Финансијски директо</w:t>
      </w:r>
      <w:r w:rsidR="00E22DA8" w:rsidRPr="001F2A9B">
        <w:rPr>
          <w:rFonts w:cs="Arial"/>
          <w:lang w:val="sr-Cyrl-RS"/>
        </w:rPr>
        <w:t>р</w:t>
      </w:r>
      <w:r w:rsidR="00B17826" w:rsidRPr="001F2A9B">
        <w:rPr>
          <w:rFonts w:cs="Arial"/>
        </w:rPr>
        <w:t xml:space="preserve"> ТЕНТ,</w:t>
      </w:r>
      <w:r w:rsidR="00A45D17" w:rsidRPr="001F2A9B">
        <w:rPr>
          <w:rFonts w:cs="Arial"/>
        </w:rPr>
        <w:t xml:space="preserve"> </w:t>
      </w:r>
      <w:r w:rsidR="00E22DA8" w:rsidRPr="001F2A9B">
        <w:rPr>
          <w:rFonts w:cs="Arial"/>
          <w:lang w:val="sr-Cyrl-RS"/>
        </w:rPr>
        <w:t xml:space="preserve"> </w:t>
      </w:r>
      <w:r w:rsidR="00C71C3C">
        <w:rPr>
          <w:rFonts w:cs="Arial"/>
          <w:lang w:val="sr-Cyrl-RS"/>
        </w:rPr>
        <w:t xml:space="preserve">                   </w:t>
      </w:r>
      <w:r>
        <w:rPr>
          <w:rFonts w:cs="Arial"/>
          <w:lang w:val="sr-Cyrl-RS"/>
        </w:rPr>
        <w:t xml:space="preserve">                         </w:t>
      </w:r>
      <w:r w:rsidR="00C71C3C">
        <w:rPr>
          <w:rFonts w:cs="Arial"/>
          <w:lang w:val="sr-Cyrl-RS"/>
        </w:rPr>
        <w:t xml:space="preserve">    </w:t>
      </w:r>
      <w:r w:rsidR="00B17826" w:rsidRPr="001F2A9B">
        <w:rPr>
          <w:rFonts w:cs="Arial"/>
        </w:rPr>
        <w:t>име и презиме</w:t>
      </w:r>
      <w:proofErr w:type="gramStart"/>
      <w:r w:rsidR="00B17826" w:rsidRPr="001F2A9B">
        <w:rPr>
          <w:rFonts w:cs="Arial"/>
        </w:rPr>
        <w:t>,функција</w:t>
      </w:r>
      <w:proofErr w:type="gramEnd"/>
      <w:r w:rsidR="00B17826" w:rsidRPr="001F2A9B">
        <w:rPr>
          <w:rFonts w:cs="Arial"/>
        </w:rPr>
        <w:t xml:space="preserve">                                            </w:t>
      </w:r>
      <w:r>
        <w:rPr>
          <w:rFonts w:cs="Arial"/>
          <w:lang w:val="sr-Cyrl-RS"/>
        </w:rPr>
        <w:t xml:space="preserve">    </w:t>
      </w:r>
    </w:p>
    <w:p w:rsidR="0097203F" w:rsidRPr="001F2A9B" w:rsidRDefault="001001E0" w:rsidP="0092140D">
      <w:pPr>
        <w:spacing w:before="0"/>
        <w:rPr>
          <w:rFonts w:cs="Arial"/>
        </w:rPr>
      </w:pPr>
      <w:r>
        <w:rPr>
          <w:rFonts w:cs="Arial"/>
          <w:lang w:val="sr-Cyrl-RS"/>
        </w:rPr>
        <w:t xml:space="preserve">     </w:t>
      </w:r>
      <w:proofErr w:type="gramStart"/>
      <w:r w:rsidR="00B17826" w:rsidRPr="001F2A9B">
        <w:rPr>
          <w:rFonts w:cs="Arial"/>
        </w:rPr>
        <w:t>Милорад Лазић, дипл.екон.</w:t>
      </w:r>
      <w:proofErr w:type="gramEnd"/>
      <w:r w:rsidR="00B17826" w:rsidRPr="001F2A9B">
        <w:rPr>
          <w:rFonts w:cs="Arial"/>
        </w:rPr>
        <w:t xml:space="preserve">                                             </w:t>
      </w:r>
    </w:p>
    <w:p w:rsidR="001F2A9B" w:rsidRDefault="001F2A9B" w:rsidP="00EE793E">
      <w:pPr>
        <w:pStyle w:val="KDParagraf"/>
        <w:spacing w:before="0"/>
        <w:rPr>
          <w:rFonts w:cs="Arial"/>
          <w:lang w:val="sr-Cyrl-RS"/>
        </w:rPr>
      </w:pPr>
    </w:p>
    <w:p w:rsidR="00570C89" w:rsidRDefault="00570C89" w:rsidP="00EE793E">
      <w:pPr>
        <w:pStyle w:val="KDParagraf"/>
        <w:spacing w:before="0"/>
        <w:rPr>
          <w:rFonts w:cs="Arial"/>
          <w:lang w:val="sr-Cyrl-RS"/>
        </w:rPr>
      </w:pPr>
    </w:p>
    <w:p w:rsidR="00570C89" w:rsidRDefault="00570C89" w:rsidP="00EE793E">
      <w:pPr>
        <w:pStyle w:val="KDParagraf"/>
        <w:spacing w:before="0"/>
        <w:rPr>
          <w:rFonts w:cs="Arial"/>
          <w:lang w:val="sr-Cyrl-RS"/>
        </w:rPr>
      </w:pPr>
    </w:p>
    <w:p w:rsidR="00570C89" w:rsidRDefault="00570C89"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056292" w:rsidRDefault="00056292" w:rsidP="00056292">
      <w:pPr>
        <w:pStyle w:val="KDParagraf"/>
        <w:spacing w:before="0"/>
        <w:rPr>
          <w:rFonts w:cs="Arial"/>
          <w:lang w:val="sr-Cyrl-RS"/>
        </w:rPr>
      </w:pPr>
      <w:r>
        <w:rPr>
          <w:rFonts w:cs="Arial"/>
          <w:lang w:val="sr-Cyrl-RS"/>
        </w:rPr>
        <w:t>НАПОМЕНА:</w:t>
      </w:r>
    </w:p>
    <w:p w:rsidR="00056292" w:rsidRDefault="00056292" w:rsidP="00056292">
      <w:pPr>
        <w:pStyle w:val="KDParagraf"/>
        <w:spacing w:before="0"/>
        <w:rPr>
          <w:rFonts w:cs="Arial"/>
          <w:lang w:val="sr-Cyrl-RS"/>
        </w:rPr>
      </w:pPr>
    </w:p>
    <w:p w:rsidR="00056292" w:rsidRPr="00981886" w:rsidRDefault="00056292" w:rsidP="00056292">
      <w:pPr>
        <w:pStyle w:val="KDParagraf"/>
        <w:spacing w:before="0"/>
        <w:rPr>
          <w:rFonts w:cs="Arial"/>
          <w:lang w:val="sr-Cyrl-RS"/>
        </w:rPr>
      </w:pPr>
      <w:r>
        <w:rPr>
          <w:rFonts w:cs="Arial"/>
          <w:lang w:val="sr-Cyrl-RS"/>
        </w:rPr>
        <w:t>Све опционе одредбе овог модела уговора ће се ускладити са конкретном изабраном понудом.</w:t>
      </w: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A75221" w:rsidRDefault="00A75221" w:rsidP="00EE793E">
      <w:pPr>
        <w:pStyle w:val="KDParagraf"/>
        <w:spacing w:before="0"/>
        <w:rPr>
          <w:rFonts w:cs="Arial"/>
          <w:lang w:val="sr-Cyrl-RS"/>
        </w:rPr>
      </w:pPr>
    </w:p>
    <w:p w:rsidR="0033696E" w:rsidRDefault="0033696E" w:rsidP="00EE793E">
      <w:pPr>
        <w:pStyle w:val="KDParagraf"/>
        <w:spacing w:before="0"/>
        <w:rPr>
          <w:rFonts w:cs="Arial"/>
        </w:rPr>
      </w:pPr>
    </w:p>
    <w:p w:rsidR="007D07C5" w:rsidRPr="00862FAD" w:rsidRDefault="007D07C5" w:rsidP="007D07C5">
      <w:pPr>
        <w:spacing w:before="40"/>
        <w:rPr>
          <w:lang w:val="sr-Cyrl-CS"/>
        </w:rPr>
      </w:pPr>
      <w:r>
        <w:rPr>
          <w:noProof/>
        </w:rPr>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1001E0" w:rsidRDefault="001001E0" w:rsidP="001F2A9B">
      <w:pPr>
        <w:spacing w:before="0"/>
        <w:jc w:val="center"/>
        <w:rPr>
          <w:b/>
          <w:sz w:val="20"/>
          <w:lang w:val="sr-Cyrl-RS"/>
        </w:rPr>
      </w:pPr>
    </w:p>
    <w:p w:rsidR="007D07C5" w:rsidRPr="001001E0" w:rsidRDefault="007D07C5" w:rsidP="001F2A9B">
      <w:pPr>
        <w:spacing w:before="0"/>
        <w:jc w:val="center"/>
        <w:rPr>
          <w:b/>
          <w:sz w:val="28"/>
          <w:szCs w:val="32"/>
          <w:lang w:val="ru-RU"/>
        </w:rPr>
      </w:pPr>
      <w:r w:rsidRPr="001001E0">
        <w:rPr>
          <w:b/>
          <w:sz w:val="28"/>
          <w:szCs w:val="32"/>
          <w:lang w:val="ru-RU"/>
        </w:rPr>
        <w:t>ПРАВИЛА</w:t>
      </w:r>
    </w:p>
    <w:p w:rsidR="007D07C5" w:rsidRPr="001001E0" w:rsidRDefault="007D07C5" w:rsidP="001F2A9B">
      <w:pPr>
        <w:spacing w:before="0"/>
        <w:jc w:val="center"/>
        <w:rPr>
          <w:b/>
          <w:sz w:val="28"/>
          <w:szCs w:val="32"/>
          <w:lang w:val="ru-RU"/>
        </w:rPr>
      </w:pPr>
      <w:r w:rsidRPr="001001E0">
        <w:rPr>
          <w:b/>
          <w:sz w:val="28"/>
          <w:szCs w:val="32"/>
          <w:lang w:val="ru-RU"/>
        </w:rPr>
        <w:t>БЕЗБЕДНОСТИ НА РАДУ У ТЕНТ</w:t>
      </w:r>
    </w:p>
    <w:p w:rsidR="007D07C5" w:rsidRPr="00862FAD" w:rsidRDefault="007D07C5" w:rsidP="001F2A9B">
      <w:pPr>
        <w:spacing w:before="0"/>
        <w:rPr>
          <w:lang w:val="sr-Latn-CS"/>
        </w:rPr>
      </w:pPr>
    </w:p>
    <w:p w:rsidR="007D07C5" w:rsidRPr="00862FAD" w:rsidRDefault="007D07C5" w:rsidP="001F2A9B">
      <w:pPr>
        <w:spacing w:before="0"/>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1F2A9B">
      <w:pPr>
        <w:spacing w:before="0"/>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1F2A9B">
      <w:pPr>
        <w:spacing w:before="0"/>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1F2A9B">
      <w:pPr>
        <w:spacing w:before="0"/>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1F2A9B">
      <w:pPr>
        <w:spacing w:before="0"/>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1F2A9B">
      <w:pPr>
        <w:spacing w:before="0"/>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1F2A9B">
      <w:pPr>
        <w:spacing w:before="0"/>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1F2A9B" w:rsidRDefault="007D07C5" w:rsidP="001F2A9B">
      <w:pPr>
        <w:spacing w:before="0"/>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1F2A9B" w:rsidRDefault="007D07C5" w:rsidP="001F2A9B">
      <w:pPr>
        <w:spacing w:before="0" w:after="40"/>
        <w:rPr>
          <w:b/>
          <w:u w:val="single"/>
          <w:lang w:val="sr-Cyrl-RS"/>
        </w:rPr>
      </w:pPr>
      <w:r w:rsidRPr="00862FAD">
        <w:rPr>
          <w:b/>
          <w:u w:val="single"/>
          <w:lang w:val="sr-Latn-CS"/>
        </w:rPr>
        <w:t xml:space="preserve">I  ОБАВЕЗЕ ИЗВОЂАЧА РАДОВА </w:t>
      </w:r>
    </w:p>
    <w:p w:rsidR="007D07C5" w:rsidRPr="00862FAD" w:rsidRDefault="007D07C5" w:rsidP="001F2A9B">
      <w:pPr>
        <w:spacing w:before="0"/>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1F2A9B">
      <w:pPr>
        <w:spacing w:before="0"/>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1F2A9B">
      <w:pPr>
        <w:spacing w:before="0"/>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1F2A9B">
      <w:pPr>
        <w:spacing w:before="0"/>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862FAD">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7235C6">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7235C6">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1F2A9B">
      <w:pPr>
        <w:spacing w:before="0"/>
        <w:ind w:left="720"/>
      </w:pPr>
    </w:p>
    <w:p w:rsidR="007D07C5" w:rsidRPr="00862FAD" w:rsidRDefault="007D07C5" w:rsidP="001F2A9B">
      <w:pPr>
        <w:spacing w:before="0"/>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1F2A9B">
      <w:pPr>
        <w:spacing w:before="0"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7235C6">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7235C6">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w:t>
      </w:r>
      <w:r w:rsidRPr="00862FAD">
        <w:rPr>
          <w:lang w:val="ru-RU"/>
        </w:rPr>
        <w:lastRenderedPageBreak/>
        <w:t>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7235C6">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7235C6">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7235C6">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7235C6">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 xml:space="preserve">за </w:t>
      </w:r>
      <w:r w:rsidRPr="00862FAD">
        <w:rPr>
          <w:lang w:val="sr-Cyrl-CS"/>
        </w:rPr>
        <w:lastRenderedPageBreak/>
        <w:t>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7235C6">
      <w:pPr>
        <w:numPr>
          <w:ilvl w:val="0"/>
          <w:numId w:val="2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7235C6">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7235C6">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7235C6">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7235C6">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7235C6">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7235C6">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7235C6">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7235C6">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7235C6">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7235C6">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7235C6">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7235C6">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7235C6">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7235C6">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7235C6">
      <w:pPr>
        <w:numPr>
          <w:ilvl w:val="0"/>
          <w:numId w:val="26"/>
        </w:numPr>
        <w:spacing w:before="0" w:after="80" w:line="216" w:lineRule="auto"/>
        <w:ind w:left="357" w:hanging="357"/>
        <w:rPr>
          <w:lang w:val="ru-RU"/>
        </w:rPr>
      </w:pPr>
      <w:r w:rsidRPr="00862FAD">
        <w:rPr>
          <w:lang w:val="ru-RU"/>
        </w:rPr>
        <w:lastRenderedPageBreak/>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7235C6">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7235C6">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7235C6">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7235C6">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7235C6">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7235C6">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7235C6">
      <w:pPr>
        <w:numPr>
          <w:ilvl w:val="0"/>
          <w:numId w:val="2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7235C6">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7235C6">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7235C6">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7235C6">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7235C6">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7235C6">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92140D" w:rsidRPr="001F2A9B" w:rsidRDefault="007D07C5" w:rsidP="007235C6">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862FAD" w:rsidRDefault="007D07C5" w:rsidP="001F2A9B">
      <w:pPr>
        <w:spacing w:before="0"/>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1F2A9B">
      <w:pPr>
        <w:spacing w:before="0"/>
        <w:jc w:val="left"/>
        <w:rPr>
          <w:b/>
          <w:u w:val="single"/>
          <w:lang w:val="sr-Cyrl-CS"/>
        </w:rPr>
      </w:pPr>
      <w:r w:rsidRPr="00862FAD">
        <w:rPr>
          <w:b/>
          <w:u w:val="single"/>
          <w:lang w:val="sr-Cyrl-CS"/>
        </w:rPr>
        <w:t>ПО „НОРМА ЧАС“</w:t>
      </w:r>
    </w:p>
    <w:p w:rsidR="007D07C5" w:rsidRPr="00862FAD" w:rsidRDefault="007D07C5" w:rsidP="001F2A9B">
      <w:pPr>
        <w:autoSpaceDE w:val="0"/>
        <w:autoSpaceDN w:val="0"/>
        <w:adjustRightInd w:val="0"/>
        <w:spacing w:before="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1F2A9B">
      <w:pPr>
        <w:autoSpaceDE w:val="0"/>
        <w:autoSpaceDN w:val="0"/>
        <w:adjustRightInd w:val="0"/>
        <w:spacing w:before="0"/>
        <w:jc w:val="left"/>
        <w:rPr>
          <w:sz w:val="24"/>
          <w:szCs w:val="24"/>
        </w:rPr>
      </w:pP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7235C6">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7235C6">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7235C6">
      <w:pPr>
        <w:numPr>
          <w:ilvl w:val="0"/>
          <w:numId w:val="27"/>
        </w:numPr>
        <w:spacing w:before="0" w:after="80" w:line="216" w:lineRule="auto"/>
        <w:rPr>
          <w:lang w:val="ru-RU"/>
        </w:rPr>
      </w:pPr>
      <w:r w:rsidRPr="00862FAD">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7235C6">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7235C6">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7235C6">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7235C6">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7235C6">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7235C6">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7235C6">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1F2A9B">
      <w:pPr>
        <w:spacing w:before="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1F2A9B">
      <w:pPr>
        <w:spacing w:before="0"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7235C6">
      <w:pPr>
        <w:numPr>
          <w:ilvl w:val="0"/>
          <w:numId w:val="2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1F2A9B">
      <w:pPr>
        <w:spacing w:before="0" w:after="360"/>
        <w:rPr>
          <w:b/>
          <w:u w:val="single"/>
        </w:rPr>
      </w:pPr>
      <w:r w:rsidRPr="00862FAD">
        <w:rPr>
          <w:b/>
          <w:u w:val="single"/>
        </w:rPr>
        <w:t>IV НЕПОШТОВАЊЕ ПРАВИЛА</w:t>
      </w:r>
    </w:p>
    <w:p w:rsidR="007D07C5" w:rsidRPr="00862FAD" w:rsidRDefault="007D07C5" w:rsidP="001F2A9B">
      <w:pPr>
        <w:spacing w:before="0"/>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1F2A9B">
      <w:pPr>
        <w:spacing w:before="0"/>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1F2A9B">
      <w:pPr>
        <w:spacing w:before="0"/>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1F2A9B">
      <w:pPr>
        <w:spacing w:before="0"/>
        <w:rPr>
          <w:lang w:val="sr-Cyrl-CS"/>
        </w:rPr>
      </w:pPr>
      <w:r w:rsidRPr="00862FAD">
        <w:rPr>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1F2A9B">
      <w:pPr>
        <w:spacing w:before="0"/>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1F2A9B">
      <w:pPr>
        <w:spacing w:before="0"/>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1F2A9B">
      <w:pPr>
        <w:spacing w:before="0"/>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1F2A9B">
      <w:pPr>
        <w:spacing w:before="0" w:after="160"/>
        <w:rPr>
          <w:b/>
          <w:u w:val="single"/>
        </w:rPr>
      </w:pPr>
      <w:r w:rsidRPr="00862FAD">
        <w:rPr>
          <w:b/>
          <w:u w:val="single"/>
          <w:lang w:val="sr-Latn-CS"/>
        </w:rPr>
        <w:t>V  САСТАНЦИ У ВЕЗИ БЕЗБЕДНОСТИ И ЗДРАВЉА НА РАДУ</w:t>
      </w:r>
    </w:p>
    <w:p w:rsidR="007D07C5" w:rsidRPr="00862FAD" w:rsidRDefault="007D07C5" w:rsidP="001F2A9B">
      <w:pPr>
        <w:spacing w:before="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7235C6">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1F2A9B">
      <w:pPr>
        <w:spacing w:before="0"/>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7235C6">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7235C6">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1F2A9B">
      <w:pPr>
        <w:spacing w:before="0"/>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1F2A9B">
      <w:pPr>
        <w:spacing w:before="0"/>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7235C6">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7235C6">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1F2A9B">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1F2A9B" w:rsidRPr="001F2A9B" w:rsidRDefault="001F2A9B" w:rsidP="00A676E8">
      <w:pPr>
        <w:pStyle w:val="KDParagraf"/>
        <w:spacing w:before="0"/>
        <w:rPr>
          <w:rFonts w:cs="Arial"/>
          <w:lang w:val="sr-Cyrl-RS"/>
        </w:rPr>
      </w:pPr>
    </w:p>
    <w:sectPr w:rsidR="001F2A9B" w:rsidRPr="001F2A9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A45" w:rsidRDefault="00A33A45">
      <w:r>
        <w:separator/>
      </w:r>
    </w:p>
    <w:p w:rsidR="00A33A45" w:rsidRDefault="00A33A45"/>
  </w:endnote>
  <w:endnote w:type="continuationSeparator" w:id="0">
    <w:p w:rsidR="00A33A45" w:rsidRDefault="00A33A45">
      <w:r>
        <w:continuationSeparator/>
      </w:r>
    </w:p>
    <w:p w:rsidR="00A33A45" w:rsidRDefault="00A33A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998" w:rsidRDefault="0020699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6998" w:rsidRDefault="00206998" w:rsidP="00841BE7">
    <w:pPr>
      <w:pStyle w:val="Footer"/>
      <w:ind w:right="360"/>
    </w:pPr>
  </w:p>
  <w:p w:rsidR="00206998" w:rsidRDefault="0020699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998" w:rsidRPr="00EC5BB4" w:rsidRDefault="0020699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72E0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72E0B">
      <w:rPr>
        <w:rStyle w:val="PageNumber"/>
        <w:rFonts w:cs="Arial"/>
        <w:b/>
        <w:noProof/>
        <w:szCs w:val="24"/>
      </w:rPr>
      <w:t>49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998" w:rsidRPr="00EC5BB4" w:rsidRDefault="0020699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72E0B">
      <w:rPr>
        <w:rStyle w:val="PageNumber"/>
        <w:rFonts w:cs="Arial"/>
        <w:b/>
        <w:noProof/>
        <w:szCs w:val="24"/>
      </w:rPr>
      <w:t>36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72E0B">
      <w:rPr>
        <w:rStyle w:val="PageNumber"/>
        <w:rFonts w:cs="Arial"/>
        <w:b/>
        <w:noProof/>
        <w:szCs w:val="24"/>
      </w:rPr>
      <w:t>36</w:t>
    </w:r>
    <w:r w:rsidRPr="00EC5BB4">
      <w:rPr>
        <w:rStyle w:val="PageNumber"/>
        <w:rFonts w:cs="Arial"/>
        <w:b/>
        <w:szCs w:val="24"/>
      </w:rPr>
      <w:fldChar w:fldCharType="end"/>
    </w:r>
  </w:p>
  <w:p w:rsidR="00206998" w:rsidRDefault="002069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A45" w:rsidRDefault="00A33A45">
      <w:r>
        <w:separator/>
      </w:r>
    </w:p>
    <w:p w:rsidR="00A33A45" w:rsidRDefault="00A33A45"/>
  </w:footnote>
  <w:footnote w:type="continuationSeparator" w:id="0">
    <w:p w:rsidR="00A33A45" w:rsidRDefault="00A33A45">
      <w:r>
        <w:continuationSeparator/>
      </w:r>
    </w:p>
    <w:p w:rsidR="00A33A45" w:rsidRDefault="00A33A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998" w:rsidRDefault="00206998" w:rsidP="004276AD">
    <w:pPr>
      <w:pStyle w:val="Header"/>
      <w:rPr>
        <w:sz w:val="20"/>
      </w:rPr>
    </w:pPr>
  </w:p>
  <w:p w:rsidR="00206998" w:rsidRDefault="00206998" w:rsidP="004276AD">
    <w:pPr>
      <w:pStyle w:val="Header"/>
      <w:rPr>
        <w:b/>
        <w:szCs w:val="24"/>
      </w:rPr>
    </w:pPr>
    <w:r w:rsidRPr="00EC5BB4">
      <w:rPr>
        <w:szCs w:val="24"/>
      </w:rPr>
      <w:t>ЈП „Електро</w:t>
    </w:r>
    <w:r>
      <w:rPr>
        <w:szCs w:val="24"/>
      </w:rPr>
      <w:t>привреда Србије</w:t>
    </w:r>
    <w:proofErr w:type="gramStart"/>
    <w:r>
      <w:rPr>
        <w:szCs w:val="24"/>
      </w:rPr>
      <w:t>“ Београд</w:t>
    </w:r>
    <w:r w:rsidRPr="00EC5BB4">
      <w:rPr>
        <w:szCs w:val="24"/>
      </w:rPr>
      <w:t>Конкурсна</w:t>
    </w:r>
    <w:proofErr w:type="gramEnd"/>
    <w:r w:rsidRPr="00EC5BB4">
      <w:rPr>
        <w:szCs w:val="24"/>
      </w:rPr>
      <w:t xml:space="preserve"> документација ЈН</w:t>
    </w:r>
  </w:p>
  <w:p w:rsidR="00206998" w:rsidRPr="00F01878" w:rsidRDefault="00206998" w:rsidP="004276AD">
    <w:pPr>
      <w:pStyle w:val="Header"/>
      <w:rPr>
        <w:szCs w:val="24"/>
      </w:rPr>
    </w:pPr>
    <w:proofErr w:type="gramStart"/>
    <w:r w:rsidRPr="00F01878">
      <w:rPr>
        <w:szCs w:val="24"/>
      </w:rPr>
      <w:t>бр</w:t>
    </w:r>
    <w:proofErr w:type="gramEnd"/>
    <w:r w:rsidRPr="00F01878">
      <w:rPr>
        <w:szCs w:val="24"/>
      </w:rPr>
      <w:t xml:space="preserve">. </w:t>
    </w:r>
    <w:r w:rsidRPr="00786F27">
      <w:rPr>
        <w:rFonts w:cs="Arial"/>
        <w:sz w:val="22"/>
        <w:szCs w:val="22"/>
      </w:rPr>
      <w:t>3000/</w:t>
    </w:r>
    <w:r>
      <w:rPr>
        <w:rFonts w:cs="Arial"/>
        <w:sz w:val="22"/>
        <w:szCs w:val="22"/>
        <w:lang w:val="sr-Cyrl-RS"/>
      </w:rPr>
      <w:t>1</w:t>
    </w:r>
    <w:r w:rsidR="002C6460">
      <w:rPr>
        <w:rFonts w:cs="Arial"/>
        <w:sz w:val="22"/>
        <w:szCs w:val="22"/>
        <w:lang w:val="sr-Latn-RS"/>
      </w:rPr>
      <w:t>817</w:t>
    </w:r>
    <w:r w:rsidRPr="00786F27">
      <w:rPr>
        <w:rFonts w:cs="Arial"/>
        <w:sz w:val="22"/>
        <w:szCs w:val="22"/>
      </w:rPr>
      <w:t>/2016 (</w:t>
    </w:r>
    <w:r w:rsidR="002C6460">
      <w:rPr>
        <w:rFonts w:cs="Arial"/>
        <w:sz w:val="22"/>
        <w:szCs w:val="22"/>
        <w:lang w:val="sr-Latn-RS"/>
      </w:rPr>
      <w:t>1281</w:t>
    </w:r>
    <w:r w:rsidRPr="00786F27">
      <w:rPr>
        <w:rFonts w:cs="Arial"/>
        <w:sz w:val="22"/>
        <w:szCs w:val="22"/>
      </w:rPr>
      <w:t>/2016)</w:t>
    </w:r>
  </w:p>
  <w:p w:rsidR="00206998" w:rsidRPr="004276AD" w:rsidRDefault="0020699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998" w:rsidRDefault="00206998" w:rsidP="004276AD">
    <w:pPr>
      <w:pStyle w:val="Header"/>
    </w:pPr>
  </w:p>
  <w:p w:rsidR="00206998" w:rsidRPr="00FF086B" w:rsidRDefault="00206998"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p>
  <w:p w:rsidR="00206998" w:rsidRPr="00210557" w:rsidRDefault="0020699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D6D4298A"/>
    <w:lvl w:ilvl="0" w:tplc="0C9E5E24">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BFA6D61C"/>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ascii="Arial" w:hAnsi="Arial" w:cs="Arial" w:hint="default"/>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8805210"/>
    <w:multiLevelType w:val="hybridMultilevel"/>
    <w:tmpl w:val="8EFA83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C0F393D"/>
    <w:multiLevelType w:val="hybridMultilevel"/>
    <w:tmpl w:val="7798A364"/>
    <w:lvl w:ilvl="0" w:tplc="035AD4E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BD94628E"/>
    <w:lvl w:ilvl="0" w:tplc="67F8EEE2">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2F9191A"/>
    <w:multiLevelType w:val="hybridMultilevel"/>
    <w:tmpl w:val="019051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4"/>
  </w:num>
  <w:num w:numId="3">
    <w:abstractNumId w:val="82"/>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2"/>
  </w:num>
  <w:num w:numId="7">
    <w:abstractNumId w:val="69"/>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3"/>
  </w:num>
  <w:num w:numId="10">
    <w:abstractNumId w:val="73"/>
  </w:num>
  <w:num w:numId="11">
    <w:abstractNumId w:val="66"/>
  </w:num>
  <w:num w:numId="12">
    <w:abstractNumId w:val="59"/>
  </w:num>
  <w:num w:numId="13">
    <w:abstractNumId w:val="56"/>
  </w:num>
  <w:num w:numId="14">
    <w:abstractNumId w:val="67"/>
  </w:num>
  <w:num w:numId="15">
    <w:abstractNumId w:val="63"/>
  </w:num>
  <w:num w:numId="16">
    <w:abstractNumId w:val="83"/>
  </w:num>
  <w:num w:numId="17">
    <w:abstractNumId w:val="77"/>
  </w:num>
  <w:num w:numId="18">
    <w:abstractNumId w:val="85"/>
  </w:num>
  <w:num w:numId="19">
    <w:abstractNumId w:val="65"/>
  </w:num>
  <w:num w:numId="2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8"/>
  </w:num>
  <w:num w:numId="30">
    <w:abstractNumId w:val="72"/>
  </w:num>
  <w:num w:numId="31">
    <w:abstractNumId w:val="71"/>
  </w:num>
  <w:num w:numId="32">
    <w:abstractNumId w:val="50"/>
  </w:num>
  <w:num w:numId="33">
    <w:abstractNumId w:val="88"/>
  </w:num>
  <w:num w:numId="34">
    <w:abstractNumId w:val="49"/>
  </w:num>
  <w:num w:numId="35">
    <w:abstractNumId w:val="61"/>
  </w:num>
  <w:num w:numId="36">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0E82"/>
    <w:rsid w:val="0001109C"/>
    <w:rsid w:val="00011109"/>
    <w:rsid w:val="000113BB"/>
    <w:rsid w:val="000115C3"/>
    <w:rsid w:val="0001164B"/>
    <w:rsid w:val="00011A89"/>
    <w:rsid w:val="00011DCA"/>
    <w:rsid w:val="0001214C"/>
    <w:rsid w:val="00012769"/>
    <w:rsid w:val="0001299B"/>
    <w:rsid w:val="00012EA5"/>
    <w:rsid w:val="000131E4"/>
    <w:rsid w:val="0001344F"/>
    <w:rsid w:val="0001391B"/>
    <w:rsid w:val="0001466B"/>
    <w:rsid w:val="00014750"/>
    <w:rsid w:val="00014F46"/>
    <w:rsid w:val="00015894"/>
    <w:rsid w:val="00015D88"/>
    <w:rsid w:val="00015E2F"/>
    <w:rsid w:val="00015E7C"/>
    <w:rsid w:val="000167FC"/>
    <w:rsid w:val="00016886"/>
    <w:rsid w:val="00016893"/>
    <w:rsid w:val="000170DE"/>
    <w:rsid w:val="00017C93"/>
    <w:rsid w:val="00017F00"/>
    <w:rsid w:val="00017F5E"/>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AF4"/>
    <w:rsid w:val="00033D74"/>
    <w:rsid w:val="00034535"/>
    <w:rsid w:val="00034567"/>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47B7C"/>
    <w:rsid w:val="0005083D"/>
    <w:rsid w:val="00050CD6"/>
    <w:rsid w:val="00050FBE"/>
    <w:rsid w:val="0005127F"/>
    <w:rsid w:val="00051432"/>
    <w:rsid w:val="00051B4A"/>
    <w:rsid w:val="00051E28"/>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292"/>
    <w:rsid w:val="000562D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95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2DF2"/>
    <w:rsid w:val="000A3715"/>
    <w:rsid w:val="000A387D"/>
    <w:rsid w:val="000A388F"/>
    <w:rsid w:val="000A3F5E"/>
    <w:rsid w:val="000A4D7F"/>
    <w:rsid w:val="000A52EE"/>
    <w:rsid w:val="000A57D7"/>
    <w:rsid w:val="000A5BAE"/>
    <w:rsid w:val="000A5CC1"/>
    <w:rsid w:val="000A5F86"/>
    <w:rsid w:val="000A6317"/>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2EB"/>
    <w:rsid w:val="000C0476"/>
    <w:rsid w:val="000C0611"/>
    <w:rsid w:val="000C0DF3"/>
    <w:rsid w:val="000C11FE"/>
    <w:rsid w:val="000C13F9"/>
    <w:rsid w:val="000C1516"/>
    <w:rsid w:val="000C1A46"/>
    <w:rsid w:val="000C2283"/>
    <w:rsid w:val="000C24C5"/>
    <w:rsid w:val="000C259B"/>
    <w:rsid w:val="000C28FA"/>
    <w:rsid w:val="000C2C9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70"/>
    <w:rsid w:val="000D4D8E"/>
    <w:rsid w:val="000D570B"/>
    <w:rsid w:val="000D5A30"/>
    <w:rsid w:val="000D5D37"/>
    <w:rsid w:val="000D64E7"/>
    <w:rsid w:val="000D68A4"/>
    <w:rsid w:val="000D68C4"/>
    <w:rsid w:val="000D6A36"/>
    <w:rsid w:val="000D6ACE"/>
    <w:rsid w:val="000D6FD6"/>
    <w:rsid w:val="000D721B"/>
    <w:rsid w:val="000D761B"/>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729"/>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1E0"/>
    <w:rsid w:val="00100252"/>
    <w:rsid w:val="00100827"/>
    <w:rsid w:val="00100DB3"/>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8E4"/>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BED"/>
    <w:rsid w:val="00115226"/>
    <w:rsid w:val="001161CF"/>
    <w:rsid w:val="001162D0"/>
    <w:rsid w:val="00116570"/>
    <w:rsid w:val="001168C1"/>
    <w:rsid w:val="00116C7A"/>
    <w:rsid w:val="00117C4F"/>
    <w:rsid w:val="00117C72"/>
    <w:rsid w:val="0012080E"/>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9B8"/>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740"/>
    <w:rsid w:val="00140C2C"/>
    <w:rsid w:val="00140C3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7D2"/>
    <w:rsid w:val="00144917"/>
    <w:rsid w:val="001449E7"/>
    <w:rsid w:val="00144D5F"/>
    <w:rsid w:val="00144DDB"/>
    <w:rsid w:val="00144DFB"/>
    <w:rsid w:val="00145502"/>
    <w:rsid w:val="001455A4"/>
    <w:rsid w:val="001458BF"/>
    <w:rsid w:val="001460FE"/>
    <w:rsid w:val="00146266"/>
    <w:rsid w:val="001463A3"/>
    <w:rsid w:val="0014649A"/>
    <w:rsid w:val="001465C5"/>
    <w:rsid w:val="00146A66"/>
    <w:rsid w:val="00146C4C"/>
    <w:rsid w:val="001470BF"/>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0F"/>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98"/>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A6D"/>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D0"/>
    <w:rsid w:val="001948F8"/>
    <w:rsid w:val="00194903"/>
    <w:rsid w:val="00194C7D"/>
    <w:rsid w:val="001959B0"/>
    <w:rsid w:val="001959D0"/>
    <w:rsid w:val="00196151"/>
    <w:rsid w:val="00196379"/>
    <w:rsid w:val="00196726"/>
    <w:rsid w:val="00196727"/>
    <w:rsid w:val="00196D47"/>
    <w:rsid w:val="00197578"/>
    <w:rsid w:val="0019781E"/>
    <w:rsid w:val="001979B1"/>
    <w:rsid w:val="001A0050"/>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432"/>
    <w:rsid w:val="001B3444"/>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AED"/>
    <w:rsid w:val="001B61F1"/>
    <w:rsid w:val="001B6640"/>
    <w:rsid w:val="001B6BB1"/>
    <w:rsid w:val="001B6EAE"/>
    <w:rsid w:val="001B7C0C"/>
    <w:rsid w:val="001B7C30"/>
    <w:rsid w:val="001B7E0D"/>
    <w:rsid w:val="001C03D9"/>
    <w:rsid w:val="001C1BA6"/>
    <w:rsid w:val="001C1C80"/>
    <w:rsid w:val="001C21C3"/>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682"/>
    <w:rsid w:val="001C6B5D"/>
    <w:rsid w:val="001C73B1"/>
    <w:rsid w:val="001C74FB"/>
    <w:rsid w:val="001C7628"/>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168"/>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0A"/>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BF5"/>
    <w:rsid w:val="001E6C8B"/>
    <w:rsid w:val="001E6DC5"/>
    <w:rsid w:val="001E6E32"/>
    <w:rsid w:val="001E70CB"/>
    <w:rsid w:val="001E77A5"/>
    <w:rsid w:val="001F05D3"/>
    <w:rsid w:val="001F10C6"/>
    <w:rsid w:val="001F17A8"/>
    <w:rsid w:val="001F1802"/>
    <w:rsid w:val="001F18F4"/>
    <w:rsid w:val="001F282D"/>
    <w:rsid w:val="001F2A9B"/>
    <w:rsid w:val="001F2AC6"/>
    <w:rsid w:val="001F2BE5"/>
    <w:rsid w:val="001F2E75"/>
    <w:rsid w:val="001F31C3"/>
    <w:rsid w:val="001F322B"/>
    <w:rsid w:val="001F3DA5"/>
    <w:rsid w:val="001F3DCE"/>
    <w:rsid w:val="001F435F"/>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953"/>
    <w:rsid w:val="00206998"/>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C"/>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633"/>
    <w:rsid w:val="00224C2B"/>
    <w:rsid w:val="00224CF4"/>
    <w:rsid w:val="00224D9E"/>
    <w:rsid w:val="002251A4"/>
    <w:rsid w:val="00225879"/>
    <w:rsid w:val="002260F7"/>
    <w:rsid w:val="00226117"/>
    <w:rsid w:val="00226574"/>
    <w:rsid w:val="0022742B"/>
    <w:rsid w:val="002275E8"/>
    <w:rsid w:val="00227901"/>
    <w:rsid w:val="00227CD0"/>
    <w:rsid w:val="00227D9C"/>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1D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268"/>
    <w:rsid w:val="00255371"/>
    <w:rsid w:val="00255515"/>
    <w:rsid w:val="0025577F"/>
    <w:rsid w:val="00255CF9"/>
    <w:rsid w:val="00255FE0"/>
    <w:rsid w:val="002563DA"/>
    <w:rsid w:val="002565E1"/>
    <w:rsid w:val="00256BFF"/>
    <w:rsid w:val="00256D75"/>
    <w:rsid w:val="002577A6"/>
    <w:rsid w:val="00257BCA"/>
    <w:rsid w:val="00257D8E"/>
    <w:rsid w:val="00257DB1"/>
    <w:rsid w:val="00260104"/>
    <w:rsid w:val="0026056E"/>
    <w:rsid w:val="00260B87"/>
    <w:rsid w:val="00260D53"/>
    <w:rsid w:val="00261232"/>
    <w:rsid w:val="00261249"/>
    <w:rsid w:val="00261349"/>
    <w:rsid w:val="00261778"/>
    <w:rsid w:val="00261C1E"/>
    <w:rsid w:val="00262569"/>
    <w:rsid w:val="00262725"/>
    <w:rsid w:val="0026277D"/>
    <w:rsid w:val="002627C8"/>
    <w:rsid w:val="00262825"/>
    <w:rsid w:val="0026340F"/>
    <w:rsid w:val="0026367D"/>
    <w:rsid w:val="00263EA9"/>
    <w:rsid w:val="0026400A"/>
    <w:rsid w:val="002644E9"/>
    <w:rsid w:val="00264637"/>
    <w:rsid w:val="00264877"/>
    <w:rsid w:val="00264C85"/>
    <w:rsid w:val="00264D2A"/>
    <w:rsid w:val="00264D63"/>
    <w:rsid w:val="0026502F"/>
    <w:rsid w:val="00265169"/>
    <w:rsid w:val="0026530F"/>
    <w:rsid w:val="002654BF"/>
    <w:rsid w:val="00265B55"/>
    <w:rsid w:val="00265D4F"/>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E9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8DC"/>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7C3"/>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25F"/>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E9"/>
    <w:rsid w:val="002C2AF6"/>
    <w:rsid w:val="002C2CB0"/>
    <w:rsid w:val="002C2D8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460"/>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AEA"/>
    <w:rsid w:val="002D6B31"/>
    <w:rsid w:val="002D6D6E"/>
    <w:rsid w:val="002D6F0B"/>
    <w:rsid w:val="002D7444"/>
    <w:rsid w:val="002D75E4"/>
    <w:rsid w:val="002D785B"/>
    <w:rsid w:val="002D7AB2"/>
    <w:rsid w:val="002D7C8C"/>
    <w:rsid w:val="002E0226"/>
    <w:rsid w:val="002E0327"/>
    <w:rsid w:val="002E08BD"/>
    <w:rsid w:val="002E08EA"/>
    <w:rsid w:val="002E107A"/>
    <w:rsid w:val="002E12CC"/>
    <w:rsid w:val="002E161E"/>
    <w:rsid w:val="002E1783"/>
    <w:rsid w:val="002E183C"/>
    <w:rsid w:val="002E1868"/>
    <w:rsid w:val="002E1904"/>
    <w:rsid w:val="002E1C8E"/>
    <w:rsid w:val="002E2018"/>
    <w:rsid w:val="002E2374"/>
    <w:rsid w:val="002E2F11"/>
    <w:rsid w:val="002E2FD6"/>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792"/>
    <w:rsid w:val="002F28B2"/>
    <w:rsid w:val="002F2DE5"/>
    <w:rsid w:val="002F2E6E"/>
    <w:rsid w:val="002F3DAD"/>
    <w:rsid w:val="002F45B3"/>
    <w:rsid w:val="002F48D1"/>
    <w:rsid w:val="002F4E71"/>
    <w:rsid w:val="002F52B5"/>
    <w:rsid w:val="002F536E"/>
    <w:rsid w:val="002F53FF"/>
    <w:rsid w:val="002F692D"/>
    <w:rsid w:val="003003A5"/>
    <w:rsid w:val="00300AC5"/>
    <w:rsid w:val="00300AF6"/>
    <w:rsid w:val="0030144A"/>
    <w:rsid w:val="00301FA9"/>
    <w:rsid w:val="00302472"/>
    <w:rsid w:val="00302473"/>
    <w:rsid w:val="003024F5"/>
    <w:rsid w:val="0030251B"/>
    <w:rsid w:val="003025B9"/>
    <w:rsid w:val="0030297F"/>
    <w:rsid w:val="00302ACB"/>
    <w:rsid w:val="00302B07"/>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CAC"/>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B2"/>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B"/>
    <w:rsid w:val="003252AF"/>
    <w:rsid w:val="003255E6"/>
    <w:rsid w:val="00325BE2"/>
    <w:rsid w:val="00326061"/>
    <w:rsid w:val="00326099"/>
    <w:rsid w:val="003260D5"/>
    <w:rsid w:val="003264A0"/>
    <w:rsid w:val="00326C33"/>
    <w:rsid w:val="0032735C"/>
    <w:rsid w:val="0032791C"/>
    <w:rsid w:val="00327F59"/>
    <w:rsid w:val="00327FAC"/>
    <w:rsid w:val="003302C4"/>
    <w:rsid w:val="003303D9"/>
    <w:rsid w:val="003304F5"/>
    <w:rsid w:val="00330569"/>
    <w:rsid w:val="003305C0"/>
    <w:rsid w:val="00330949"/>
    <w:rsid w:val="00330E59"/>
    <w:rsid w:val="00330F9C"/>
    <w:rsid w:val="003310E4"/>
    <w:rsid w:val="00331795"/>
    <w:rsid w:val="003320BE"/>
    <w:rsid w:val="003323DD"/>
    <w:rsid w:val="00332650"/>
    <w:rsid w:val="003326A6"/>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1A"/>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47EB2"/>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F98"/>
    <w:rsid w:val="00354245"/>
    <w:rsid w:val="00354420"/>
    <w:rsid w:val="00354653"/>
    <w:rsid w:val="0035477D"/>
    <w:rsid w:val="003549DE"/>
    <w:rsid w:val="00354A32"/>
    <w:rsid w:val="00354D41"/>
    <w:rsid w:val="00354EB5"/>
    <w:rsid w:val="0035505D"/>
    <w:rsid w:val="0035563A"/>
    <w:rsid w:val="003556C6"/>
    <w:rsid w:val="003559E9"/>
    <w:rsid w:val="00355AF2"/>
    <w:rsid w:val="00355F74"/>
    <w:rsid w:val="00356838"/>
    <w:rsid w:val="00356ACE"/>
    <w:rsid w:val="00356B70"/>
    <w:rsid w:val="00356D65"/>
    <w:rsid w:val="0035720B"/>
    <w:rsid w:val="00357FBA"/>
    <w:rsid w:val="003602D1"/>
    <w:rsid w:val="0036050C"/>
    <w:rsid w:val="0036054A"/>
    <w:rsid w:val="00360709"/>
    <w:rsid w:val="003608BB"/>
    <w:rsid w:val="00360962"/>
    <w:rsid w:val="003613B7"/>
    <w:rsid w:val="00361491"/>
    <w:rsid w:val="00361E40"/>
    <w:rsid w:val="00362330"/>
    <w:rsid w:val="00362541"/>
    <w:rsid w:val="003628FC"/>
    <w:rsid w:val="00362975"/>
    <w:rsid w:val="003629E5"/>
    <w:rsid w:val="00363152"/>
    <w:rsid w:val="0036336A"/>
    <w:rsid w:val="003633A6"/>
    <w:rsid w:val="00363912"/>
    <w:rsid w:val="00363A50"/>
    <w:rsid w:val="00363F76"/>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8DF"/>
    <w:rsid w:val="00374D0A"/>
    <w:rsid w:val="00374D49"/>
    <w:rsid w:val="00374EE7"/>
    <w:rsid w:val="00374FCD"/>
    <w:rsid w:val="00375021"/>
    <w:rsid w:val="003756A2"/>
    <w:rsid w:val="00375838"/>
    <w:rsid w:val="00375FF5"/>
    <w:rsid w:val="00376130"/>
    <w:rsid w:val="003762D5"/>
    <w:rsid w:val="00376A5A"/>
    <w:rsid w:val="00376CA5"/>
    <w:rsid w:val="00376CAE"/>
    <w:rsid w:val="003771A2"/>
    <w:rsid w:val="003772D0"/>
    <w:rsid w:val="00377540"/>
    <w:rsid w:val="0037783D"/>
    <w:rsid w:val="00377ACF"/>
    <w:rsid w:val="00377BB1"/>
    <w:rsid w:val="00377FE7"/>
    <w:rsid w:val="003807DF"/>
    <w:rsid w:val="00381009"/>
    <w:rsid w:val="00381027"/>
    <w:rsid w:val="003810FE"/>
    <w:rsid w:val="0038206D"/>
    <w:rsid w:val="0038233F"/>
    <w:rsid w:val="0038272F"/>
    <w:rsid w:val="00382754"/>
    <w:rsid w:val="00383211"/>
    <w:rsid w:val="0038375A"/>
    <w:rsid w:val="00383DF7"/>
    <w:rsid w:val="003841C5"/>
    <w:rsid w:val="003844CF"/>
    <w:rsid w:val="003849FD"/>
    <w:rsid w:val="003851BF"/>
    <w:rsid w:val="003853C3"/>
    <w:rsid w:val="003855EC"/>
    <w:rsid w:val="00385C26"/>
    <w:rsid w:val="003861B3"/>
    <w:rsid w:val="003863C1"/>
    <w:rsid w:val="00386410"/>
    <w:rsid w:val="003864E1"/>
    <w:rsid w:val="003867BF"/>
    <w:rsid w:val="00386A15"/>
    <w:rsid w:val="00386CF5"/>
    <w:rsid w:val="003876C2"/>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66D"/>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68E"/>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11C"/>
    <w:rsid w:val="003C135A"/>
    <w:rsid w:val="003C165C"/>
    <w:rsid w:val="003C171A"/>
    <w:rsid w:val="003C1F3E"/>
    <w:rsid w:val="003C217A"/>
    <w:rsid w:val="003C24B3"/>
    <w:rsid w:val="003C270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6DA7"/>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3D0"/>
    <w:rsid w:val="003D2418"/>
    <w:rsid w:val="003D2E38"/>
    <w:rsid w:val="003D3414"/>
    <w:rsid w:val="003D37B2"/>
    <w:rsid w:val="003D38B6"/>
    <w:rsid w:val="003D529D"/>
    <w:rsid w:val="003D5362"/>
    <w:rsid w:val="003D562E"/>
    <w:rsid w:val="003D5D46"/>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127"/>
    <w:rsid w:val="003E04A3"/>
    <w:rsid w:val="003E05F0"/>
    <w:rsid w:val="003E0846"/>
    <w:rsid w:val="003E08C4"/>
    <w:rsid w:val="003E0C7C"/>
    <w:rsid w:val="003E0EC5"/>
    <w:rsid w:val="003E109F"/>
    <w:rsid w:val="003E10D5"/>
    <w:rsid w:val="003E140D"/>
    <w:rsid w:val="003E1697"/>
    <w:rsid w:val="003E1875"/>
    <w:rsid w:val="003E1D34"/>
    <w:rsid w:val="003E1D89"/>
    <w:rsid w:val="003E20ED"/>
    <w:rsid w:val="003E3199"/>
    <w:rsid w:val="003E36F7"/>
    <w:rsid w:val="003E3843"/>
    <w:rsid w:val="003E3931"/>
    <w:rsid w:val="003E3F1E"/>
    <w:rsid w:val="003E4C3C"/>
    <w:rsid w:val="003E4C50"/>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941"/>
    <w:rsid w:val="003F2A15"/>
    <w:rsid w:val="003F2EF6"/>
    <w:rsid w:val="003F3107"/>
    <w:rsid w:val="003F3479"/>
    <w:rsid w:val="003F348E"/>
    <w:rsid w:val="003F36EE"/>
    <w:rsid w:val="003F3999"/>
    <w:rsid w:val="003F3DBA"/>
    <w:rsid w:val="003F3E36"/>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3F7FED"/>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18E"/>
    <w:rsid w:val="0040775A"/>
    <w:rsid w:val="004077E5"/>
    <w:rsid w:val="00410307"/>
    <w:rsid w:val="004107FE"/>
    <w:rsid w:val="00411041"/>
    <w:rsid w:val="0041123A"/>
    <w:rsid w:val="00411871"/>
    <w:rsid w:val="004118CB"/>
    <w:rsid w:val="00411A44"/>
    <w:rsid w:val="00411DC3"/>
    <w:rsid w:val="004120AE"/>
    <w:rsid w:val="004125D6"/>
    <w:rsid w:val="0041282C"/>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A35"/>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3D0"/>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196"/>
    <w:rsid w:val="00437A68"/>
    <w:rsid w:val="00437B87"/>
    <w:rsid w:val="00437F73"/>
    <w:rsid w:val="00440A71"/>
    <w:rsid w:val="00440AD5"/>
    <w:rsid w:val="00441026"/>
    <w:rsid w:val="00441785"/>
    <w:rsid w:val="00441BAB"/>
    <w:rsid w:val="00441E0D"/>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7D3"/>
    <w:rsid w:val="004448D7"/>
    <w:rsid w:val="004448E7"/>
    <w:rsid w:val="00445094"/>
    <w:rsid w:val="0044590F"/>
    <w:rsid w:val="00445A55"/>
    <w:rsid w:val="00445E54"/>
    <w:rsid w:val="0044613E"/>
    <w:rsid w:val="00446EC0"/>
    <w:rsid w:val="0044703E"/>
    <w:rsid w:val="00447244"/>
    <w:rsid w:val="00447702"/>
    <w:rsid w:val="0044779D"/>
    <w:rsid w:val="00447B18"/>
    <w:rsid w:val="00447D24"/>
    <w:rsid w:val="00450AFF"/>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1BF"/>
    <w:rsid w:val="0045575A"/>
    <w:rsid w:val="004559F1"/>
    <w:rsid w:val="00455D19"/>
    <w:rsid w:val="00455E5C"/>
    <w:rsid w:val="00456435"/>
    <w:rsid w:val="0045685C"/>
    <w:rsid w:val="00456A8F"/>
    <w:rsid w:val="00457A99"/>
    <w:rsid w:val="00457BAC"/>
    <w:rsid w:val="0046049C"/>
    <w:rsid w:val="0046111A"/>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A3A"/>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115"/>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3F8"/>
    <w:rsid w:val="0047743A"/>
    <w:rsid w:val="0047790C"/>
    <w:rsid w:val="00477F99"/>
    <w:rsid w:val="00480077"/>
    <w:rsid w:val="00480907"/>
    <w:rsid w:val="00480A0F"/>
    <w:rsid w:val="004812AF"/>
    <w:rsid w:val="00481BC8"/>
    <w:rsid w:val="00482208"/>
    <w:rsid w:val="00482257"/>
    <w:rsid w:val="00482484"/>
    <w:rsid w:val="0048279A"/>
    <w:rsid w:val="0048289A"/>
    <w:rsid w:val="004829D9"/>
    <w:rsid w:val="00482D4C"/>
    <w:rsid w:val="00483A0E"/>
    <w:rsid w:val="00483BB4"/>
    <w:rsid w:val="00483CD8"/>
    <w:rsid w:val="00483EFF"/>
    <w:rsid w:val="00484F79"/>
    <w:rsid w:val="0048566A"/>
    <w:rsid w:val="00485720"/>
    <w:rsid w:val="0048599A"/>
    <w:rsid w:val="00485AB8"/>
    <w:rsid w:val="00485C55"/>
    <w:rsid w:val="00485F02"/>
    <w:rsid w:val="004863B7"/>
    <w:rsid w:val="0048686C"/>
    <w:rsid w:val="0048695D"/>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E6"/>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D81"/>
    <w:rsid w:val="004B347E"/>
    <w:rsid w:val="004B3778"/>
    <w:rsid w:val="004B3A94"/>
    <w:rsid w:val="004B3C92"/>
    <w:rsid w:val="004B4696"/>
    <w:rsid w:val="004B4A56"/>
    <w:rsid w:val="004B4FC8"/>
    <w:rsid w:val="004B5294"/>
    <w:rsid w:val="004B535C"/>
    <w:rsid w:val="004B54EA"/>
    <w:rsid w:val="004B5606"/>
    <w:rsid w:val="004B5A0E"/>
    <w:rsid w:val="004B5A54"/>
    <w:rsid w:val="004B5C5A"/>
    <w:rsid w:val="004B5D05"/>
    <w:rsid w:val="004B5DC3"/>
    <w:rsid w:val="004B5ED3"/>
    <w:rsid w:val="004B62BF"/>
    <w:rsid w:val="004B6C38"/>
    <w:rsid w:val="004B6E99"/>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189"/>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9FE"/>
    <w:rsid w:val="004D5A94"/>
    <w:rsid w:val="004D5D2B"/>
    <w:rsid w:val="004D5D45"/>
    <w:rsid w:val="004D6079"/>
    <w:rsid w:val="004D682F"/>
    <w:rsid w:val="004D6D01"/>
    <w:rsid w:val="004D6D60"/>
    <w:rsid w:val="004D6DE7"/>
    <w:rsid w:val="004D6DF4"/>
    <w:rsid w:val="004D6F4A"/>
    <w:rsid w:val="004D6FD4"/>
    <w:rsid w:val="004D728A"/>
    <w:rsid w:val="004D757A"/>
    <w:rsid w:val="004D7A10"/>
    <w:rsid w:val="004D7CE3"/>
    <w:rsid w:val="004D7E25"/>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2DF"/>
    <w:rsid w:val="004E67C0"/>
    <w:rsid w:val="004E6CE6"/>
    <w:rsid w:val="004E725E"/>
    <w:rsid w:val="004E7380"/>
    <w:rsid w:val="004E7414"/>
    <w:rsid w:val="004E7466"/>
    <w:rsid w:val="004E75AB"/>
    <w:rsid w:val="004E75F9"/>
    <w:rsid w:val="004F01B7"/>
    <w:rsid w:val="004F0358"/>
    <w:rsid w:val="004F06EC"/>
    <w:rsid w:val="004F0952"/>
    <w:rsid w:val="004F1238"/>
    <w:rsid w:val="004F17E7"/>
    <w:rsid w:val="004F18B1"/>
    <w:rsid w:val="004F1A0A"/>
    <w:rsid w:val="004F1E87"/>
    <w:rsid w:val="004F1EB3"/>
    <w:rsid w:val="004F32E0"/>
    <w:rsid w:val="004F3373"/>
    <w:rsid w:val="004F3396"/>
    <w:rsid w:val="004F3781"/>
    <w:rsid w:val="004F3D64"/>
    <w:rsid w:val="004F4790"/>
    <w:rsid w:val="004F49BB"/>
    <w:rsid w:val="004F4ACD"/>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39A"/>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5ED"/>
    <w:rsid w:val="00511710"/>
    <w:rsid w:val="00511B78"/>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8CD"/>
    <w:rsid w:val="00516B6B"/>
    <w:rsid w:val="0051721A"/>
    <w:rsid w:val="00517282"/>
    <w:rsid w:val="00517338"/>
    <w:rsid w:val="005175C3"/>
    <w:rsid w:val="0051765D"/>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7EF"/>
    <w:rsid w:val="00526985"/>
    <w:rsid w:val="00526DAD"/>
    <w:rsid w:val="0052736F"/>
    <w:rsid w:val="005277DA"/>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258"/>
    <w:rsid w:val="005355CF"/>
    <w:rsid w:val="0053569A"/>
    <w:rsid w:val="0053622D"/>
    <w:rsid w:val="0053641D"/>
    <w:rsid w:val="005365A7"/>
    <w:rsid w:val="0053691F"/>
    <w:rsid w:val="00536D2F"/>
    <w:rsid w:val="00536F70"/>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22"/>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13E"/>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D2"/>
    <w:rsid w:val="00561DE2"/>
    <w:rsid w:val="00561E63"/>
    <w:rsid w:val="00562063"/>
    <w:rsid w:val="00562212"/>
    <w:rsid w:val="005622EC"/>
    <w:rsid w:val="005627ED"/>
    <w:rsid w:val="005629A7"/>
    <w:rsid w:val="00562AED"/>
    <w:rsid w:val="00562AF5"/>
    <w:rsid w:val="00562BBD"/>
    <w:rsid w:val="00563146"/>
    <w:rsid w:val="0056349E"/>
    <w:rsid w:val="0056396D"/>
    <w:rsid w:val="00563DD7"/>
    <w:rsid w:val="00564277"/>
    <w:rsid w:val="0056455D"/>
    <w:rsid w:val="005645FF"/>
    <w:rsid w:val="00564736"/>
    <w:rsid w:val="00564E84"/>
    <w:rsid w:val="00565119"/>
    <w:rsid w:val="00565159"/>
    <w:rsid w:val="0056571E"/>
    <w:rsid w:val="00565922"/>
    <w:rsid w:val="00565924"/>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C89"/>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56A"/>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627"/>
    <w:rsid w:val="005866CF"/>
    <w:rsid w:val="00586789"/>
    <w:rsid w:val="00586A59"/>
    <w:rsid w:val="00586F76"/>
    <w:rsid w:val="00587266"/>
    <w:rsid w:val="0058756C"/>
    <w:rsid w:val="00587B94"/>
    <w:rsid w:val="00587C8E"/>
    <w:rsid w:val="00590C50"/>
    <w:rsid w:val="00591069"/>
    <w:rsid w:val="00591222"/>
    <w:rsid w:val="00591371"/>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D06"/>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DD5"/>
    <w:rsid w:val="005B08A3"/>
    <w:rsid w:val="005B0B4C"/>
    <w:rsid w:val="005B108A"/>
    <w:rsid w:val="005B1305"/>
    <w:rsid w:val="005B14C3"/>
    <w:rsid w:val="005B14F4"/>
    <w:rsid w:val="005B1608"/>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F7A"/>
    <w:rsid w:val="005C7271"/>
    <w:rsid w:val="005C72C6"/>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2D6"/>
    <w:rsid w:val="005D5348"/>
    <w:rsid w:val="005D5729"/>
    <w:rsid w:val="005D606A"/>
    <w:rsid w:val="005D61CE"/>
    <w:rsid w:val="005D623F"/>
    <w:rsid w:val="005D65A6"/>
    <w:rsid w:val="005D6D74"/>
    <w:rsid w:val="005D7D5D"/>
    <w:rsid w:val="005E0151"/>
    <w:rsid w:val="005E122D"/>
    <w:rsid w:val="005E1232"/>
    <w:rsid w:val="005E14C7"/>
    <w:rsid w:val="005E176F"/>
    <w:rsid w:val="005E18A5"/>
    <w:rsid w:val="005E18FC"/>
    <w:rsid w:val="005E1A2F"/>
    <w:rsid w:val="005E1C5F"/>
    <w:rsid w:val="005E1E5D"/>
    <w:rsid w:val="005E2334"/>
    <w:rsid w:val="005E2611"/>
    <w:rsid w:val="005E29E2"/>
    <w:rsid w:val="005E2CDC"/>
    <w:rsid w:val="005E2D05"/>
    <w:rsid w:val="005E2D71"/>
    <w:rsid w:val="005E36AC"/>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5E6"/>
    <w:rsid w:val="005F7D8D"/>
    <w:rsid w:val="005F7E98"/>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56A"/>
    <w:rsid w:val="00604725"/>
    <w:rsid w:val="0060486C"/>
    <w:rsid w:val="00604B2B"/>
    <w:rsid w:val="00604B66"/>
    <w:rsid w:val="00604C9F"/>
    <w:rsid w:val="00605555"/>
    <w:rsid w:val="006058F1"/>
    <w:rsid w:val="0060593A"/>
    <w:rsid w:val="00605980"/>
    <w:rsid w:val="00605C42"/>
    <w:rsid w:val="00605FBB"/>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36"/>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189"/>
    <w:rsid w:val="0063383C"/>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8BE"/>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CE3"/>
    <w:rsid w:val="00644D45"/>
    <w:rsid w:val="0064553E"/>
    <w:rsid w:val="0064572D"/>
    <w:rsid w:val="00645F72"/>
    <w:rsid w:val="006460AA"/>
    <w:rsid w:val="006469F3"/>
    <w:rsid w:val="00646A90"/>
    <w:rsid w:val="00646EF8"/>
    <w:rsid w:val="00647193"/>
    <w:rsid w:val="00647A26"/>
    <w:rsid w:val="00650121"/>
    <w:rsid w:val="00650243"/>
    <w:rsid w:val="006506C2"/>
    <w:rsid w:val="00650CC0"/>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4CA"/>
    <w:rsid w:val="00654FEE"/>
    <w:rsid w:val="006551C1"/>
    <w:rsid w:val="0065596B"/>
    <w:rsid w:val="00655C81"/>
    <w:rsid w:val="00655D42"/>
    <w:rsid w:val="00655DE3"/>
    <w:rsid w:val="006568FB"/>
    <w:rsid w:val="0065691A"/>
    <w:rsid w:val="00656B13"/>
    <w:rsid w:val="00656CAA"/>
    <w:rsid w:val="00656F1C"/>
    <w:rsid w:val="00657021"/>
    <w:rsid w:val="0065720C"/>
    <w:rsid w:val="00657291"/>
    <w:rsid w:val="006577BC"/>
    <w:rsid w:val="00660662"/>
    <w:rsid w:val="0066068A"/>
    <w:rsid w:val="00660B44"/>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901"/>
    <w:rsid w:val="00665BAE"/>
    <w:rsid w:val="0066644E"/>
    <w:rsid w:val="00666A36"/>
    <w:rsid w:val="00666FF0"/>
    <w:rsid w:val="00667A08"/>
    <w:rsid w:val="00670208"/>
    <w:rsid w:val="00670461"/>
    <w:rsid w:val="00670808"/>
    <w:rsid w:val="006709E5"/>
    <w:rsid w:val="00670C4B"/>
    <w:rsid w:val="00670DB0"/>
    <w:rsid w:val="00670E1D"/>
    <w:rsid w:val="00671773"/>
    <w:rsid w:val="006720CE"/>
    <w:rsid w:val="00672264"/>
    <w:rsid w:val="00672C02"/>
    <w:rsid w:val="00672DAC"/>
    <w:rsid w:val="006734A8"/>
    <w:rsid w:val="0067367A"/>
    <w:rsid w:val="0067399E"/>
    <w:rsid w:val="00673B4A"/>
    <w:rsid w:val="00673DF6"/>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8D7"/>
    <w:rsid w:val="00681D48"/>
    <w:rsid w:val="00681DD6"/>
    <w:rsid w:val="006825F2"/>
    <w:rsid w:val="006828A6"/>
    <w:rsid w:val="00682C79"/>
    <w:rsid w:val="0068305D"/>
    <w:rsid w:val="00683068"/>
    <w:rsid w:val="0068310D"/>
    <w:rsid w:val="00683CE7"/>
    <w:rsid w:val="00684031"/>
    <w:rsid w:val="006841FC"/>
    <w:rsid w:val="006842CD"/>
    <w:rsid w:val="00684392"/>
    <w:rsid w:val="00684732"/>
    <w:rsid w:val="00684815"/>
    <w:rsid w:val="00685A19"/>
    <w:rsid w:val="00685B9E"/>
    <w:rsid w:val="00685BAF"/>
    <w:rsid w:val="006865CB"/>
    <w:rsid w:val="00686711"/>
    <w:rsid w:val="00686C2C"/>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7B5"/>
    <w:rsid w:val="00696EC6"/>
    <w:rsid w:val="0069705A"/>
    <w:rsid w:val="00697194"/>
    <w:rsid w:val="00697A9B"/>
    <w:rsid w:val="00697EB8"/>
    <w:rsid w:val="006A0A56"/>
    <w:rsid w:val="006A0D89"/>
    <w:rsid w:val="006A0F23"/>
    <w:rsid w:val="006A0F2F"/>
    <w:rsid w:val="006A10D1"/>
    <w:rsid w:val="006A1120"/>
    <w:rsid w:val="006A17A2"/>
    <w:rsid w:val="006A1CD1"/>
    <w:rsid w:val="006A1EB9"/>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0B"/>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1EB3"/>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704"/>
    <w:rsid w:val="006C08E2"/>
    <w:rsid w:val="006C099B"/>
    <w:rsid w:val="006C0E01"/>
    <w:rsid w:val="006C0EF9"/>
    <w:rsid w:val="006C0FCB"/>
    <w:rsid w:val="006C1CEB"/>
    <w:rsid w:val="006C2AC2"/>
    <w:rsid w:val="006C2E55"/>
    <w:rsid w:val="006C2F8C"/>
    <w:rsid w:val="006C3D5B"/>
    <w:rsid w:val="006C3E61"/>
    <w:rsid w:val="006C3E7E"/>
    <w:rsid w:val="006C3FDA"/>
    <w:rsid w:val="006C42F2"/>
    <w:rsid w:val="006C455A"/>
    <w:rsid w:val="006C4F12"/>
    <w:rsid w:val="006C54BD"/>
    <w:rsid w:val="006C5763"/>
    <w:rsid w:val="006C5787"/>
    <w:rsid w:val="006C598D"/>
    <w:rsid w:val="006C5BE0"/>
    <w:rsid w:val="006C5C97"/>
    <w:rsid w:val="006C5D2A"/>
    <w:rsid w:val="006C5F2E"/>
    <w:rsid w:val="006C62B6"/>
    <w:rsid w:val="006C6AF1"/>
    <w:rsid w:val="006C7039"/>
    <w:rsid w:val="006C7060"/>
    <w:rsid w:val="006C72C9"/>
    <w:rsid w:val="006C769D"/>
    <w:rsid w:val="006D00E6"/>
    <w:rsid w:val="006D01C7"/>
    <w:rsid w:val="006D089A"/>
    <w:rsid w:val="006D0B88"/>
    <w:rsid w:val="006D1969"/>
    <w:rsid w:val="006D1E79"/>
    <w:rsid w:val="006D2017"/>
    <w:rsid w:val="006D2DDB"/>
    <w:rsid w:val="006D2E32"/>
    <w:rsid w:val="006D2F8D"/>
    <w:rsid w:val="006D319A"/>
    <w:rsid w:val="006D37D1"/>
    <w:rsid w:val="006D3A32"/>
    <w:rsid w:val="006D3ADF"/>
    <w:rsid w:val="006D3DF3"/>
    <w:rsid w:val="006D3F41"/>
    <w:rsid w:val="006D434E"/>
    <w:rsid w:val="006D44C9"/>
    <w:rsid w:val="006D4977"/>
    <w:rsid w:val="006D5434"/>
    <w:rsid w:val="006D582F"/>
    <w:rsid w:val="006D58FF"/>
    <w:rsid w:val="006D615C"/>
    <w:rsid w:val="006D644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BC0"/>
    <w:rsid w:val="006E1D8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69B"/>
    <w:rsid w:val="006F08F5"/>
    <w:rsid w:val="006F0C0D"/>
    <w:rsid w:val="006F0D1E"/>
    <w:rsid w:val="006F0EFF"/>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169"/>
    <w:rsid w:val="00704445"/>
    <w:rsid w:val="0070454D"/>
    <w:rsid w:val="0070465D"/>
    <w:rsid w:val="007047E2"/>
    <w:rsid w:val="007049D1"/>
    <w:rsid w:val="00704B92"/>
    <w:rsid w:val="00704EEE"/>
    <w:rsid w:val="0070553E"/>
    <w:rsid w:val="0070576E"/>
    <w:rsid w:val="00705847"/>
    <w:rsid w:val="00705961"/>
    <w:rsid w:val="00705C88"/>
    <w:rsid w:val="00706756"/>
    <w:rsid w:val="00706D83"/>
    <w:rsid w:val="00706E24"/>
    <w:rsid w:val="00706F57"/>
    <w:rsid w:val="007079CB"/>
    <w:rsid w:val="00707AC9"/>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012"/>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5C6"/>
    <w:rsid w:val="007237A8"/>
    <w:rsid w:val="007237AF"/>
    <w:rsid w:val="00723E3E"/>
    <w:rsid w:val="00724536"/>
    <w:rsid w:val="007248C9"/>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04E"/>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1C0"/>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495"/>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8ED"/>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386"/>
    <w:rsid w:val="00774567"/>
    <w:rsid w:val="0077474F"/>
    <w:rsid w:val="00774D99"/>
    <w:rsid w:val="00775572"/>
    <w:rsid w:val="00775597"/>
    <w:rsid w:val="007755F9"/>
    <w:rsid w:val="00775627"/>
    <w:rsid w:val="00775BA4"/>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594"/>
    <w:rsid w:val="007826BF"/>
    <w:rsid w:val="00782A09"/>
    <w:rsid w:val="007837BC"/>
    <w:rsid w:val="0078391A"/>
    <w:rsid w:val="00785033"/>
    <w:rsid w:val="00785302"/>
    <w:rsid w:val="007854CE"/>
    <w:rsid w:val="00785A36"/>
    <w:rsid w:val="0078604C"/>
    <w:rsid w:val="007861DF"/>
    <w:rsid w:val="00786594"/>
    <w:rsid w:val="00786746"/>
    <w:rsid w:val="00786775"/>
    <w:rsid w:val="00786904"/>
    <w:rsid w:val="00786A21"/>
    <w:rsid w:val="00786F27"/>
    <w:rsid w:val="007875C2"/>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62"/>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D21"/>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90E"/>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2DDF"/>
    <w:rsid w:val="007B3264"/>
    <w:rsid w:val="007B338C"/>
    <w:rsid w:val="007B3A0D"/>
    <w:rsid w:val="007B3EA3"/>
    <w:rsid w:val="007B4799"/>
    <w:rsid w:val="007B48BB"/>
    <w:rsid w:val="007B4C68"/>
    <w:rsid w:val="007B5554"/>
    <w:rsid w:val="007B6B7C"/>
    <w:rsid w:val="007B6D4F"/>
    <w:rsid w:val="007B710B"/>
    <w:rsid w:val="007B7529"/>
    <w:rsid w:val="007B78A6"/>
    <w:rsid w:val="007B7982"/>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38"/>
    <w:rsid w:val="007C34E5"/>
    <w:rsid w:val="007C35C9"/>
    <w:rsid w:val="007C35E2"/>
    <w:rsid w:val="007C39EA"/>
    <w:rsid w:val="007C3AD4"/>
    <w:rsid w:val="007C402E"/>
    <w:rsid w:val="007C427D"/>
    <w:rsid w:val="007C43AD"/>
    <w:rsid w:val="007C43F5"/>
    <w:rsid w:val="007C4703"/>
    <w:rsid w:val="007C5423"/>
    <w:rsid w:val="007C559B"/>
    <w:rsid w:val="007C575E"/>
    <w:rsid w:val="007C623F"/>
    <w:rsid w:val="007C646E"/>
    <w:rsid w:val="007C6607"/>
    <w:rsid w:val="007C6712"/>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CEA"/>
    <w:rsid w:val="007D6F6C"/>
    <w:rsid w:val="007D747B"/>
    <w:rsid w:val="007D7C1F"/>
    <w:rsid w:val="007E0856"/>
    <w:rsid w:val="007E1181"/>
    <w:rsid w:val="007E1360"/>
    <w:rsid w:val="007E160A"/>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52"/>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E1"/>
    <w:rsid w:val="007F7D7A"/>
    <w:rsid w:val="0080026A"/>
    <w:rsid w:val="0080073F"/>
    <w:rsid w:val="00800967"/>
    <w:rsid w:val="008009C1"/>
    <w:rsid w:val="00800E18"/>
    <w:rsid w:val="008015FE"/>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87"/>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6FF"/>
    <w:rsid w:val="008308AF"/>
    <w:rsid w:val="00830956"/>
    <w:rsid w:val="0083122D"/>
    <w:rsid w:val="0083139A"/>
    <w:rsid w:val="00831BD7"/>
    <w:rsid w:val="00832564"/>
    <w:rsid w:val="008337DE"/>
    <w:rsid w:val="00833894"/>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4A4"/>
    <w:rsid w:val="00842A1C"/>
    <w:rsid w:val="00842B3D"/>
    <w:rsid w:val="00842CAD"/>
    <w:rsid w:val="00842E4F"/>
    <w:rsid w:val="00842F08"/>
    <w:rsid w:val="00842F4C"/>
    <w:rsid w:val="00843AEC"/>
    <w:rsid w:val="00844295"/>
    <w:rsid w:val="008443D9"/>
    <w:rsid w:val="00844526"/>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02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90E"/>
    <w:rsid w:val="00854CC9"/>
    <w:rsid w:val="00854DF0"/>
    <w:rsid w:val="00855F92"/>
    <w:rsid w:val="00856228"/>
    <w:rsid w:val="00856260"/>
    <w:rsid w:val="008564A4"/>
    <w:rsid w:val="008567F1"/>
    <w:rsid w:val="008568C8"/>
    <w:rsid w:val="00856933"/>
    <w:rsid w:val="00856A3C"/>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BC2"/>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E0B"/>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4C"/>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734"/>
    <w:rsid w:val="008A1111"/>
    <w:rsid w:val="008A1557"/>
    <w:rsid w:val="008A1998"/>
    <w:rsid w:val="008A1EF4"/>
    <w:rsid w:val="008A22E4"/>
    <w:rsid w:val="008A2347"/>
    <w:rsid w:val="008A271A"/>
    <w:rsid w:val="008A296D"/>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90F"/>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06F"/>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3DB"/>
    <w:rsid w:val="008D46DF"/>
    <w:rsid w:val="008D476D"/>
    <w:rsid w:val="008D4C2B"/>
    <w:rsid w:val="008D4F98"/>
    <w:rsid w:val="008D5016"/>
    <w:rsid w:val="008D5429"/>
    <w:rsid w:val="008D5F13"/>
    <w:rsid w:val="008D60CF"/>
    <w:rsid w:val="008D6D61"/>
    <w:rsid w:val="008D70DC"/>
    <w:rsid w:val="008D71DE"/>
    <w:rsid w:val="008D71FC"/>
    <w:rsid w:val="008D7457"/>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5CF3"/>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22"/>
    <w:rsid w:val="00906878"/>
    <w:rsid w:val="009071DE"/>
    <w:rsid w:val="00907DB6"/>
    <w:rsid w:val="00910312"/>
    <w:rsid w:val="009103F8"/>
    <w:rsid w:val="00910720"/>
    <w:rsid w:val="00910A1A"/>
    <w:rsid w:val="00910FFE"/>
    <w:rsid w:val="00911001"/>
    <w:rsid w:val="009110BF"/>
    <w:rsid w:val="009110D5"/>
    <w:rsid w:val="00911108"/>
    <w:rsid w:val="0091121F"/>
    <w:rsid w:val="009112D5"/>
    <w:rsid w:val="00911D29"/>
    <w:rsid w:val="00911D4F"/>
    <w:rsid w:val="0091234D"/>
    <w:rsid w:val="0091248D"/>
    <w:rsid w:val="00912668"/>
    <w:rsid w:val="00912E0D"/>
    <w:rsid w:val="00912E2D"/>
    <w:rsid w:val="00913457"/>
    <w:rsid w:val="00913926"/>
    <w:rsid w:val="00913B1A"/>
    <w:rsid w:val="00913B82"/>
    <w:rsid w:val="00913D08"/>
    <w:rsid w:val="0091448B"/>
    <w:rsid w:val="00914BEF"/>
    <w:rsid w:val="00914F53"/>
    <w:rsid w:val="00915590"/>
    <w:rsid w:val="0091587B"/>
    <w:rsid w:val="00915B26"/>
    <w:rsid w:val="009168B5"/>
    <w:rsid w:val="00916E86"/>
    <w:rsid w:val="00916F04"/>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13E"/>
    <w:rsid w:val="00923567"/>
    <w:rsid w:val="0092373B"/>
    <w:rsid w:val="00923B13"/>
    <w:rsid w:val="00923C4E"/>
    <w:rsid w:val="00924420"/>
    <w:rsid w:val="009244A0"/>
    <w:rsid w:val="009244BF"/>
    <w:rsid w:val="00924829"/>
    <w:rsid w:val="00925102"/>
    <w:rsid w:val="009251B4"/>
    <w:rsid w:val="00925616"/>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9B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B01"/>
    <w:rsid w:val="0093719F"/>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6C6"/>
    <w:rsid w:val="00956DB4"/>
    <w:rsid w:val="009577E3"/>
    <w:rsid w:val="00957820"/>
    <w:rsid w:val="00957C05"/>
    <w:rsid w:val="00957C91"/>
    <w:rsid w:val="00957EA5"/>
    <w:rsid w:val="009605D4"/>
    <w:rsid w:val="00960C5D"/>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5F4F"/>
    <w:rsid w:val="009761ED"/>
    <w:rsid w:val="009762BF"/>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09E"/>
    <w:rsid w:val="009821EF"/>
    <w:rsid w:val="009832B9"/>
    <w:rsid w:val="009833A8"/>
    <w:rsid w:val="009833C9"/>
    <w:rsid w:val="00983B9D"/>
    <w:rsid w:val="0098440C"/>
    <w:rsid w:val="0098470B"/>
    <w:rsid w:val="00984938"/>
    <w:rsid w:val="0098526A"/>
    <w:rsid w:val="00985529"/>
    <w:rsid w:val="00985669"/>
    <w:rsid w:val="00985EC7"/>
    <w:rsid w:val="00985FCA"/>
    <w:rsid w:val="0098669F"/>
    <w:rsid w:val="009867A8"/>
    <w:rsid w:val="00986F3D"/>
    <w:rsid w:val="00987239"/>
    <w:rsid w:val="0098738E"/>
    <w:rsid w:val="00987B39"/>
    <w:rsid w:val="00987B9A"/>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9F"/>
    <w:rsid w:val="009957A0"/>
    <w:rsid w:val="00995A49"/>
    <w:rsid w:val="00995AA6"/>
    <w:rsid w:val="0099622F"/>
    <w:rsid w:val="009966A8"/>
    <w:rsid w:val="00996EC8"/>
    <w:rsid w:val="009972CE"/>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1F56"/>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4D8"/>
    <w:rsid w:val="009B6426"/>
    <w:rsid w:val="009B686A"/>
    <w:rsid w:val="009B6B56"/>
    <w:rsid w:val="009B6BE5"/>
    <w:rsid w:val="009B6C48"/>
    <w:rsid w:val="009B6CF1"/>
    <w:rsid w:val="009B6CFC"/>
    <w:rsid w:val="009B6E6A"/>
    <w:rsid w:val="009B7753"/>
    <w:rsid w:val="009B79B6"/>
    <w:rsid w:val="009B7E8B"/>
    <w:rsid w:val="009C0057"/>
    <w:rsid w:val="009C00E9"/>
    <w:rsid w:val="009C052A"/>
    <w:rsid w:val="009C0A47"/>
    <w:rsid w:val="009C0BD9"/>
    <w:rsid w:val="009C0D01"/>
    <w:rsid w:val="009C0DB9"/>
    <w:rsid w:val="009C0E17"/>
    <w:rsid w:val="009C104B"/>
    <w:rsid w:val="009C1091"/>
    <w:rsid w:val="009C17DB"/>
    <w:rsid w:val="009C18C6"/>
    <w:rsid w:val="009C2690"/>
    <w:rsid w:val="009C2D86"/>
    <w:rsid w:val="009C2E94"/>
    <w:rsid w:val="009C3715"/>
    <w:rsid w:val="009C37D9"/>
    <w:rsid w:val="009C3811"/>
    <w:rsid w:val="009C3D6D"/>
    <w:rsid w:val="009C4074"/>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76B"/>
    <w:rsid w:val="009D3D43"/>
    <w:rsid w:val="009D4035"/>
    <w:rsid w:val="009D42DA"/>
    <w:rsid w:val="009D4543"/>
    <w:rsid w:val="009D4B17"/>
    <w:rsid w:val="009D4B46"/>
    <w:rsid w:val="009D5529"/>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84"/>
    <w:rsid w:val="009E64F6"/>
    <w:rsid w:val="009E68FE"/>
    <w:rsid w:val="009E69BC"/>
    <w:rsid w:val="009E6FF5"/>
    <w:rsid w:val="009E7811"/>
    <w:rsid w:val="009E7DAE"/>
    <w:rsid w:val="009E7DBF"/>
    <w:rsid w:val="009E7E10"/>
    <w:rsid w:val="009E7E4E"/>
    <w:rsid w:val="009F0316"/>
    <w:rsid w:val="009F03E6"/>
    <w:rsid w:val="009F08A5"/>
    <w:rsid w:val="009F0AF8"/>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D7C"/>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9AA"/>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EFF"/>
    <w:rsid w:val="00A221EE"/>
    <w:rsid w:val="00A227E1"/>
    <w:rsid w:val="00A22F1B"/>
    <w:rsid w:val="00A2365E"/>
    <w:rsid w:val="00A2376D"/>
    <w:rsid w:val="00A238D1"/>
    <w:rsid w:val="00A23976"/>
    <w:rsid w:val="00A239AC"/>
    <w:rsid w:val="00A23A68"/>
    <w:rsid w:val="00A23AF4"/>
    <w:rsid w:val="00A23FE0"/>
    <w:rsid w:val="00A240F7"/>
    <w:rsid w:val="00A2422D"/>
    <w:rsid w:val="00A24A3E"/>
    <w:rsid w:val="00A24AA3"/>
    <w:rsid w:val="00A254DA"/>
    <w:rsid w:val="00A25735"/>
    <w:rsid w:val="00A257F5"/>
    <w:rsid w:val="00A25D00"/>
    <w:rsid w:val="00A25D78"/>
    <w:rsid w:val="00A26526"/>
    <w:rsid w:val="00A266F8"/>
    <w:rsid w:val="00A26915"/>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A45"/>
    <w:rsid w:val="00A33D5B"/>
    <w:rsid w:val="00A34113"/>
    <w:rsid w:val="00A3466B"/>
    <w:rsid w:val="00A34797"/>
    <w:rsid w:val="00A34CE4"/>
    <w:rsid w:val="00A34F3A"/>
    <w:rsid w:val="00A35156"/>
    <w:rsid w:val="00A35347"/>
    <w:rsid w:val="00A353B8"/>
    <w:rsid w:val="00A354A2"/>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07C"/>
    <w:rsid w:val="00A444CB"/>
    <w:rsid w:val="00A4489B"/>
    <w:rsid w:val="00A4490C"/>
    <w:rsid w:val="00A44AA6"/>
    <w:rsid w:val="00A44C4E"/>
    <w:rsid w:val="00A44E20"/>
    <w:rsid w:val="00A454CF"/>
    <w:rsid w:val="00A455C7"/>
    <w:rsid w:val="00A45AC3"/>
    <w:rsid w:val="00A45D17"/>
    <w:rsid w:val="00A45FBF"/>
    <w:rsid w:val="00A462FB"/>
    <w:rsid w:val="00A4634C"/>
    <w:rsid w:val="00A465CF"/>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4B74"/>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221"/>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3F3"/>
    <w:rsid w:val="00A86624"/>
    <w:rsid w:val="00A86E74"/>
    <w:rsid w:val="00A870A7"/>
    <w:rsid w:val="00A8737E"/>
    <w:rsid w:val="00A873F5"/>
    <w:rsid w:val="00A8741E"/>
    <w:rsid w:val="00A87B9F"/>
    <w:rsid w:val="00A901E8"/>
    <w:rsid w:val="00A9077E"/>
    <w:rsid w:val="00A907E7"/>
    <w:rsid w:val="00A90BC4"/>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15B"/>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8D9"/>
    <w:rsid w:val="00AA5929"/>
    <w:rsid w:val="00AA59CB"/>
    <w:rsid w:val="00AA6002"/>
    <w:rsid w:val="00AA65F6"/>
    <w:rsid w:val="00AA6A47"/>
    <w:rsid w:val="00AA6AAA"/>
    <w:rsid w:val="00AA6D9C"/>
    <w:rsid w:val="00AA6DE0"/>
    <w:rsid w:val="00AA6F40"/>
    <w:rsid w:val="00AA744A"/>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65"/>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C8"/>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403"/>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9F7"/>
    <w:rsid w:val="00AD3CB9"/>
    <w:rsid w:val="00AD3D7B"/>
    <w:rsid w:val="00AD3FBA"/>
    <w:rsid w:val="00AD4748"/>
    <w:rsid w:val="00AD494A"/>
    <w:rsid w:val="00AD506C"/>
    <w:rsid w:val="00AD50C7"/>
    <w:rsid w:val="00AD5138"/>
    <w:rsid w:val="00AD60F4"/>
    <w:rsid w:val="00AD6AF3"/>
    <w:rsid w:val="00AD6B0B"/>
    <w:rsid w:val="00AD6CD3"/>
    <w:rsid w:val="00AD6FB8"/>
    <w:rsid w:val="00AD7293"/>
    <w:rsid w:val="00AD72B0"/>
    <w:rsid w:val="00AD749B"/>
    <w:rsid w:val="00AD7607"/>
    <w:rsid w:val="00AD7E87"/>
    <w:rsid w:val="00AE03DB"/>
    <w:rsid w:val="00AE05BA"/>
    <w:rsid w:val="00AE067A"/>
    <w:rsid w:val="00AE0894"/>
    <w:rsid w:val="00AE08D6"/>
    <w:rsid w:val="00AE16FC"/>
    <w:rsid w:val="00AE1A40"/>
    <w:rsid w:val="00AE1DB7"/>
    <w:rsid w:val="00AE1E83"/>
    <w:rsid w:val="00AE1FC9"/>
    <w:rsid w:val="00AE22C2"/>
    <w:rsid w:val="00AE22F6"/>
    <w:rsid w:val="00AE27B8"/>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B60"/>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1F7"/>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2FA"/>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CD1"/>
    <w:rsid w:val="00B05FF1"/>
    <w:rsid w:val="00B061E1"/>
    <w:rsid w:val="00B065A0"/>
    <w:rsid w:val="00B068E1"/>
    <w:rsid w:val="00B06B82"/>
    <w:rsid w:val="00B06BDB"/>
    <w:rsid w:val="00B06E0C"/>
    <w:rsid w:val="00B06E45"/>
    <w:rsid w:val="00B0754C"/>
    <w:rsid w:val="00B07828"/>
    <w:rsid w:val="00B078EC"/>
    <w:rsid w:val="00B1016D"/>
    <w:rsid w:val="00B10365"/>
    <w:rsid w:val="00B1082A"/>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024"/>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1D1"/>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45B"/>
    <w:rsid w:val="00B4353C"/>
    <w:rsid w:val="00B43811"/>
    <w:rsid w:val="00B43989"/>
    <w:rsid w:val="00B43DF8"/>
    <w:rsid w:val="00B43F78"/>
    <w:rsid w:val="00B44559"/>
    <w:rsid w:val="00B4469E"/>
    <w:rsid w:val="00B454C1"/>
    <w:rsid w:val="00B45550"/>
    <w:rsid w:val="00B456E5"/>
    <w:rsid w:val="00B45D49"/>
    <w:rsid w:val="00B45DE7"/>
    <w:rsid w:val="00B46183"/>
    <w:rsid w:val="00B469E4"/>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3A3"/>
    <w:rsid w:val="00B545A9"/>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F33"/>
    <w:rsid w:val="00B7166F"/>
    <w:rsid w:val="00B71B46"/>
    <w:rsid w:val="00B72190"/>
    <w:rsid w:val="00B722F4"/>
    <w:rsid w:val="00B7243A"/>
    <w:rsid w:val="00B72DA0"/>
    <w:rsid w:val="00B72F2E"/>
    <w:rsid w:val="00B73336"/>
    <w:rsid w:val="00B7342A"/>
    <w:rsid w:val="00B73437"/>
    <w:rsid w:val="00B73A65"/>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474"/>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03"/>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07"/>
    <w:rsid w:val="00BB1468"/>
    <w:rsid w:val="00BB1A4A"/>
    <w:rsid w:val="00BB1C35"/>
    <w:rsid w:val="00BB1F50"/>
    <w:rsid w:val="00BB203D"/>
    <w:rsid w:val="00BB2403"/>
    <w:rsid w:val="00BB2AAA"/>
    <w:rsid w:val="00BB2CC1"/>
    <w:rsid w:val="00BB3666"/>
    <w:rsid w:val="00BB38DB"/>
    <w:rsid w:val="00BB3A9D"/>
    <w:rsid w:val="00BB4028"/>
    <w:rsid w:val="00BB4103"/>
    <w:rsid w:val="00BB4431"/>
    <w:rsid w:val="00BB443C"/>
    <w:rsid w:val="00BB470A"/>
    <w:rsid w:val="00BB4DD1"/>
    <w:rsid w:val="00BB5191"/>
    <w:rsid w:val="00BB5214"/>
    <w:rsid w:val="00BB5522"/>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6D1"/>
    <w:rsid w:val="00BC771E"/>
    <w:rsid w:val="00BC7F95"/>
    <w:rsid w:val="00BD0559"/>
    <w:rsid w:val="00BD0782"/>
    <w:rsid w:val="00BD089C"/>
    <w:rsid w:val="00BD0C1D"/>
    <w:rsid w:val="00BD0C2F"/>
    <w:rsid w:val="00BD0C35"/>
    <w:rsid w:val="00BD144F"/>
    <w:rsid w:val="00BD161A"/>
    <w:rsid w:val="00BD18F7"/>
    <w:rsid w:val="00BD19DB"/>
    <w:rsid w:val="00BD1B7B"/>
    <w:rsid w:val="00BD1D78"/>
    <w:rsid w:val="00BD1EF7"/>
    <w:rsid w:val="00BD25A3"/>
    <w:rsid w:val="00BD290C"/>
    <w:rsid w:val="00BD2CA8"/>
    <w:rsid w:val="00BD2EE8"/>
    <w:rsid w:val="00BD3196"/>
    <w:rsid w:val="00BD331D"/>
    <w:rsid w:val="00BD350E"/>
    <w:rsid w:val="00BD3536"/>
    <w:rsid w:val="00BD3799"/>
    <w:rsid w:val="00BD3DC6"/>
    <w:rsid w:val="00BD427D"/>
    <w:rsid w:val="00BD45CB"/>
    <w:rsid w:val="00BD4DD8"/>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D9B"/>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16E"/>
    <w:rsid w:val="00C16743"/>
    <w:rsid w:val="00C16FD9"/>
    <w:rsid w:val="00C172AB"/>
    <w:rsid w:val="00C17734"/>
    <w:rsid w:val="00C17816"/>
    <w:rsid w:val="00C20108"/>
    <w:rsid w:val="00C20287"/>
    <w:rsid w:val="00C204ED"/>
    <w:rsid w:val="00C20876"/>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4DFC"/>
    <w:rsid w:val="00C264A6"/>
    <w:rsid w:val="00C26B46"/>
    <w:rsid w:val="00C26CDF"/>
    <w:rsid w:val="00C2724C"/>
    <w:rsid w:val="00C273A1"/>
    <w:rsid w:val="00C274E7"/>
    <w:rsid w:val="00C27E1F"/>
    <w:rsid w:val="00C3007D"/>
    <w:rsid w:val="00C300A7"/>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1F"/>
    <w:rsid w:val="00C42F47"/>
    <w:rsid w:val="00C4334A"/>
    <w:rsid w:val="00C43744"/>
    <w:rsid w:val="00C43772"/>
    <w:rsid w:val="00C438A8"/>
    <w:rsid w:val="00C43C00"/>
    <w:rsid w:val="00C43C15"/>
    <w:rsid w:val="00C43CFC"/>
    <w:rsid w:val="00C44470"/>
    <w:rsid w:val="00C44910"/>
    <w:rsid w:val="00C4496F"/>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DBC"/>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62"/>
    <w:rsid w:val="00C63D64"/>
    <w:rsid w:val="00C63DD0"/>
    <w:rsid w:val="00C64333"/>
    <w:rsid w:val="00C64457"/>
    <w:rsid w:val="00C6457A"/>
    <w:rsid w:val="00C64631"/>
    <w:rsid w:val="00C64A78"/>
    <w:rsid w:val="00C64B4E"/>
    <w:rsid w:val="00C64ED8"/>
    <w:rsid w:val="00C64F1F"/>
    <w:rsid w:val="00C64F31"/>
    <w:rsid w:val="00C65320"/>
    <w:rsid w:val="00C65C25"/>
    <w:rsid w:val="00C65DCD"/>
    <w:rsid w:val="00C6628D"/>
    <w:rsid w:val="00C662E9"/>
    <w:rsid w:val="00C6641E"/>
    <w:rsid w:val="00C66456"/>
    <w:rsid w:val="00C66679"/>
    <w:rsid w:val="00C668C8"/>
    <w:rsid w:val="00C66C13"/>
    <w:rsid w:val="00C672B0"/>
    <w:rsid w:val="00C6735D"/>
    <w:rsid w:val="00C6752E"/>
    <w:rsid w:val="00C6753B"/>
    <w:rsid w:val="00C70265"/>
    <w:rsid w:val="00C703CD"/>
    <w:rsid w:val="00C70621"/>
    <w:rsid w:val="00C7065A"/>
    <w:rsid w:val="00C709DB"/>
    <w:rsid w:val="00C70EFC"/>
    <w:rsid w:val="00C71C0B"/>
    <w:rsid w:val="00C71C3C"/>
    <w:rsid w:val="00C71F22"/>
    <w:rsid w:val="00C7243C"/>
    <w:rsid w:val="00C72A79"/>
    <w:rsid w:val="00C72D5E"/>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272"/>
    <w:rsid w:val="00C802DA"/>
    <w:rsid w:val="00C80394"/>
    <w:rsid w:val="00C8041F"/>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093"/>
    <w:rsid w:val="00C94240"/>
    <w:rsid w:val="00C942FB"/>
    <w:rsid w:val="00C947E2"/>
    <w:rsid w:val="00C94A19"/>
    <w:rsid w:val="00C94D92"/>
    <w:rsid w:val="00C94F21"/>
    <w:rsid w:val="00C95595"/>
    <w:rsid w:val="00C95E86"/>
    <w:rsid w:val="00C97891"/>
    <w:rsid w:val="00C978BE"/>
    <w:rsid w:val="00CA028F"/>
    <w:rsid w:val="00CA02F3"/>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BE2"/>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A0"/>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D26"/>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F45"/>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E3C"/>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08C"/>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08B"/>
    <w:rsid w:val="00D202A7"/>
    <w:rsid w:val="00D206CB"/>
    <w:rsid w:val="00D20A7B"/>
    <w:rsid w:val="00D20B17"/>
    <w:rsid w:val="00D20E51"/>
    <w:rsid w:val="00D2130B"/>
    <w:rsid w:val="00D220A6"/>
    <w:rsid w:val="00D22485"/>
    <w:rsid w:val="00D22615"/>
    <w:rsid w:val="00D22718"/>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ECB"/>
    <w:rsid w:val="00D41FA8"/>
    <w:rsid w:val="00D4241C"/>
    <w:rsid w:val="00D428AE"/>
    <w:rsid w:val="00D42B7B"/>
    <w:rsid w:val="00D42B7D"/>
    <w:rsid w:val="00D42BF5"/>
    <w:rsid w:val="00D42D72"/>
    <w:rsid w:val="00D42E7E"/>
    <w:rsid w:val="00D43083"/>
    <w:rsid w:val="00D430C3"/>
    <w:rsid w:val="00D43F66"/>
    <w:rsid w:val="00D44168"/>
    <w:rsid w:val="00D44355"/>
    <w:rsid w:val="00D445F8"/>
    <w:rsid w:val="00D4484B"/>
    <w:rsid w:val="00D44E30"/>
    <w:rsid w:val="00D4529D"/>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A3D"/>
    <w:rsid w:val="00D550CD"/>
    <w:rsid w:val="00D55179"/>
    <w:rsid w:val="00D5564B"/>
    <w:rsid w:val="00D559FC"/>
    <w:rsid w:val="00D55E29"/>
    <w:rsid w:val="00D563CB"/>
    <w:rsid w:val="00D56621"/>
    <w:rsid w:val="00D569E6"/>
    <w:rsid w:val="00D56A73"/>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90D"/>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42D"/>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4A5"/>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116"/>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AF2"/>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EF8"/>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2E"/>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4C4"/>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5BF"/>
    <w:rsid w:val="00DE2628"/>
    <w:rsid w:val="00DE2FCD"/>
    <w:rsid w:val="00DE306A"/>
    <w:rsid w:val="00DE3FC0"/>
    <w:rsid w:val="00DE4199"/>
    <w:rsid w:val="00DE45EA"/>
    <w:rsid w:val="00DE47BC"/>
    <w:rsid w:val="00DE485E"/>
    <w:rsid w:val="00DE49AB"/>
    <w:rsid w:val="00DE55E5"/>
    <w:rsid w:val="00DE6522"/>
    <w:rsid w:val="00DE690C"/>
    <w:rsid w:val="00DE69DB"/>
    <w:rsid w:val="00DE6BD2"/>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97E"/>
    <w:rsid w:val="00E06A67"/>
    <w:rsid w:val="00E06CEC"/>
    <w:rsid w:val="00E06D12"/>
    <w:rsid w:val="00E071D3"/>
    <w:rsid w:val="00E07975"/>
    <w:rsid w:val="00E1028F"/>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93D"/>
    <w:rsid w:val="00E15D69"/>
    <w:rsid w:val="00E15D91"/>
    <w:rsid w:val="00E160A1"/>
    <w:rsid w:val="00E164A9"/>
    <w:rsid w:val="00E164D0"/>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10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22"/>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385"/>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5BB"/>
    <w:rsid w:val="00E5377F"/>
    <w:rsid w:val="00E5439A"/>
    <w:rsid w:val="00E54496"/>
    <w:rsid w:val="00E54716"/>
    <w:rsid w:val="00E54F1C"/>
    <w:rsid w:val="00E54F2B"/>
    <w:rsid w:val="00E54F6D"/>
    <w:rsid w:val="00E5548B"/>
    <w:rsid w:val="00E557CB"/>
    <w:rsid w:val="00E55B8F"/>
    <w:rsid w:val="00E55C0C"/>
    <w:rsid w:val="00E55CE3"/>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D15"/>
    <w:rsid w:val="00E63F7A"/>
    <w:rsid w:val="00E64BAA"/>
    <w:rsid w:val="00E64EF0"/>
    <w:rsid w:val="00E65016"/>
    <w:rsid w:val="00E650F1"/>
    <w:rsid w:val="00E65722"/>
    <w:rsid w:val="00E65A1F"/>
    <w:rsid w:val="00E65CE1"/>
    <w:rsid w:val="00E65D40"/>
    <w:rsid w:val="00E65D6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61F"/>
    <w:rsid w:val="00E7725B"/>
    <w:rsid w:val="00E772D6"/>
    <w:rsid w:val="00E772E4"/>
    <w:rsid w:val="00E774F8"/>
    <w:rsid w:val="00E77811"/>
    <w:rsid w:val="00E77FBB"/>
    <w:rsid w:val="00E8008A"/>
    <w:rsid w:val="00E804FA"/>
    <w:rsid w:val="00E80566"/>
    <w:rsid w:val="00E80DF4"/>
    <w:rsid w:val="00E81060"/>
    <w:rsid w:val="00E8147F"/>
    <w:rsid w:val="00E818BF"/>
    <w:rsid w:val="00E818CE"/>
    <w:rsid w:val="00E81916"/>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581"/>
    <w:rsid w:val="00E946C9"/>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2BF4"/>
    <w:rsid w:val="00EA2D84"/>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295"/>
    <w:rsid w:val="00EB3596"/>
    <w:rsid w:val="00EB37F5"/>
    <w:rsid w:val="00EB4884"/>
    <w:rsid w:val="00EB4D2B"/>
    <w:rsid w:val="00EB4DE3"/>
    <w:rsid w:val="00EB4F1F"/>
    <w:rsid w:val="00EB4F79"/>
    <w:rsid w:val="00EB5552"/>
    <w:rsid w:val="00EB5E36"/>
    <w:rsid w:val="00EB5E55"/>
    <w:rsid w:val="00EB64C5"/>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7B7"/>
    <w:rsid w:val="00EC1829"/>
    <w:rsid w:val="00EC1D98"/>
    <w:rsid w:val="00EC1EB3"/>
    <w:rsid w:val="00EC2118"/>
    <w:rsid w:val="00EC23E1"/>
    <w:rsid w:val="00EC2939"/>
    <w:rsid w:val="00EC2F19"/>
    <w:rsid w:val="00EC2F36"/>
    <w:rsid w:val="00EC3105"/>
    <w:rsid w:val="00EC315F"/>
    <w:rsid w:val="00EC323C"/>
    <w:rsid w:val="00EC3918"/>
    <w:rsid w:val="00EC404C"/>
    <w:rsid w:val="00EC40F9"/>
    <w:rsid w:val="00EC4212"/>
    <w:rsid w:val="00EC4B14"/>
    <w:rsid w:val="00EC521B"/>
    <w:rsid w:val="00EC5229"/>
    <w:rsid w:val="00EC54F3"/>
    <w:rsid w:val="00EC5711"/>
    <w:rsid w:val="00EC5A6F"/>
    <w:rsid w:val="00EC5BB4"/>
    <w:rsid w:val="00EC5C99"/>
    <w:rsid w:val="00EC5C9F"/>
    <w:rsid w:val="00EC62FB"/>
    <w:rsid w:val="00EC6312"/>
    <w:rsid w:val="00EC6805"/>
    <w:rsid w:val="00EC680D"/>
    <w:rsid w:val="00EC6A22"/>
    <w:rsid w:val="00EC6B1F"/>
    <w:rsid w:val="00EC6C01"/>
    <w:rsid w:val="00EC6DB4"/>
    <w:rsid w:val="00EC6DF1"/>
    <w:rsid w:val="00EC7099"/>
    <w:rsid w:val="00EC7547"/>
    <w:rsid w:val="00EC7974"/>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71E"/>
    <w:rsid w:val="00EE1F1B"/>
    <w:rsid w:val="00EE20D0"/>
    <w:rsid w:val="00EE260E"/>
    <w:rsid w:val="00EE2949"/>
    <w:rsid w:val="00EE3505"/>
    <w:rsid w:val="00EE365B"/>
    <w:rsid w:val="00EE3678"/>
    <w:rsid w:val="00EE3EA2"/>
    <w:rsid w:val="00EE3F24"/>
    <w:rsid w:val="00EE435F"/>
    <w:rsid w:val="00EE4556"/>
    <w:rsid w:val="00EE4A6F"/>
    <w:rsid w:val="00EE4E68"/>
    <w:rsid w:val="00EE56CE"/>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64"/>
    <w:rsid w:val="00EF2390"/>
    <w:rsid w:val="00EF27DD"/>
    <w:rsid w:val="00EF2F6F"/>
    <w:rsid w:val="00EF3048"/>
    <w:rsid w:val="00EF30F0"/>
    <w:rsid w:val="00EF37E2"/>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B14"/>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4282"/>
    <w:rsid w:val="00F04F05"/>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7F9"/>
    <w:rsid w:val="00F21A3B"/>
    <w:rsid w:val="00F21AFE"/>
    <w:rsid w:val="00F21D9A"/>
    <w:rsid w:val="00F21F46"/>
    <w:rsid w:val="00F22160"/>
    <w:rsid w:val="00F2268D"/>
    <w:rsid w:val="00F2269B"/>
    <w:rsid w:val="00F22A2B"/>
    <w:rsid w:val="00F2300C"/>
    <w:rsid w:val="00F2311C"/>
    <w:rsid w:val="00F23DBE"/>
    <w:rsid w:val="00F23DF1"/>
    <w:rsid w:val="00F23E96"/>
    <w:rsid w:val="00F23ECC"/>
    <w:rsid w:val="00F243BB"/>
    <w:rsid w:val="00F244BC"/>
    <w:rsid w:val="00F246E6"/>
    <w:rsid w:val="00F248DF"/>
    <w:rsid w:val="00F24F06"/>
    <w:rsid w:val="00F25056"/>
    <w:rsid w:val="00F250A2"/>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988"/>
    <w:rsid w:val="00F31E65"/>
    <w:rsid w:val="00F31F6A"/>
    <w:rsid w:val="00F321A3"/>
    <w:rsid w:val="00F32CE4"/>
    <w:rsid w:val="00F32E68"/>
    <w:rsid w:val="00F33A46"/>
    <w:rsid w:val="00F33A73"/>
    <w:rsid w:val="00F33B39"/>
    <w:rsid w:val="00F33BE8"/>
    <w:rsid w:val="00F33ED8"/>
    <w:rsid w:val="00F3414F"/>
    <w:rsid w:val="00F341B0"/>
    <w:rsid w:val="00F341EA"/>
    <w:rsid w:val="00F34311"/>
    <w:rsid w:val="00F347FE"/>
    <w:rsid w:val="00F3490A"/>
    <w:rsid w:val="00F35178"/>
    <w:rsid w:val="00F356CC"/>
    <w:rsid w:val="00F35C70"/>
    <w:rsid w:val="00F35EB2"/>
    <w:rsid w:val="00F35F61"/>
    <w:rsid w:val="00F366A7"/>
    <w:rsid w:val="00F36A88"/>
    <w:rsid w:val="00F36CE2"/>
    <w:rsid w:val="00F36FF5"/>
    <w:rsid w:val="00F37334"/>
    <w:rsid w:val="00F378A4"/>
    <w:rsid w:val="00F379F3"/>
    <w:rsid w:val="00F37FBA"/>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2C"/>
    <w:rsid w:val="00F6325F"/>
    <w:rsid w:val="00F634B0"/>
    <w:rsid w:val="00F6388D"/>
    <w:rsid w:val="00F63C26"/>
    <w:rsid w:val="00F6416F"/>
    <w:rsid w:val="00F64203"/>
    <w:rsid w:val="00F64BAD"/>
    <w:rsid w:val="00F64D10"/>
    <w:rsid w:val="00F64DA2"/>
    <w:rsid w:val="00F64EFC"/>
    <w:rsid w:val="00F6555F"/>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682"/>
    <w:rsid w:val="00F70869"/>
    <w:rsid w:val="00F70BCF"/>
    <w:rsid w:val="00F70D79"/>
    <w:rsid w:val="00F70FA6"/>
    <w:rsid w:val="00F71209"/>
    <w:rsid w:val="00F71D42"/>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4ED"/>
    <w:rsid w:val="00F81561"/>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CA1"/>
    <w:rsid w:val="00F93D07"/>
    <w:rsid w:val="00F93D7B"/>
    <w:rsid w:val="00F93DC8"/>
    <w:rsid w:val="00F946CA"/>
    <w:rsid w:val="00F94D16"/>
    <w:rsid w:val="00F94F42"/>
    <w:rsid w:val="00F95255"/>
    <w:rsid w:val="00F959E2"/>
    <w:rsid w:val="00F95AEE"/>
    <w:rsid w:val="00F95DDD"/>
    <w:rsid w:val="00F9620D"/>
    <w:rsid w:val="00F96608"/>
    <w:rsid w:val="00F96FD4"/>
    <w:rsid w:val="00F972D3"/>
    <w:rsid w:val="00F97543"/>
    <w:rsid w:val="00F9755E"/>
    <w:rsid w:val="00F9774D"/>
    <w:rsid w:val="00FA0088"/>
    <w:rsid w:val="00FA056A"/>
    <w:rsid w:val="00FA0636"/>
    <w:rsid w:val="00FA0E61"/>
    <w:rsid w:val="00FA1161"/>
    <w:rsid w:val="00FA1CF5"/>
    <w:rsid w:val="00FA21A4"/>
    <w:rsid w:val="00FA2296"/>
    <w:rsid w:val="00FA23D1"/>
    <w:rsid w:val="00FA28DD"/>
    <w:rsid w:val="00FA2CAF"/>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DAF"/>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28A"/>
    <w:rsid w:val="00FB57B9"/>
    <w:rsid w:val="00FB57CA"/>
    <w:rsid w:val="00FB5E83"/>
    <w:rsid w:val="00FB669B"/>
    <w:rsid w:val="00FB6818"/>
    <w:rsid w:val="00FB695B"/>
    <w:rsid w:val="00FB6BF6"/>
    <w:rsid w:val="00FB71EA"/>
    <w:rsid w:val="00FB78D5"/>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2FE"/>
    <w:rsid w:val="00FC4614"/>
    <w:rsid w:val="00FC4729"/>
    <w:rsid w:val="00FC4849"/>
    <w:rsid w:val="00FC58AF"/>
    <w:rsid w:val="00FC5F24"/>
    <w:rsid w:val="00FC5F8E"/>
    <w:rsid w:val="00FC6284"/>
    <w:rsid w:val="00FC68BA"/>
    <w:rsid w:val="00FC6A5C"/>
    <w:rsid w:val="00FC6C92"/>
    <w:rsid w:val="00FC6DAB"/>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E75"/>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259"/>
    <w:rsid w:val="00FE4327"/>
    <w:rsid w:val="00FE435C"/>
    <w:rsid w:val="00FE4C19"/>
    <w:rsid w:val="00FE5738"/>
    <w:rsid w:val="00FE5A9E"/>
    <w:rsid w:val="00FE5EBE"/>
    <w:rsid w:val="00FE6030"/>
    <w:rsid w:val="00FE62F5"/>
    <w:rsid w:val="00FE63EA"/>
    <w:rsid w:val="00FE64C5"/>
    <w:rsid w:val="00FE6630"/>
    <w:rsid w:val="00FE6D80"/>
    <w:rsid w:val="00FE6E95"/>
    <w:rsid w:val="00FE6F4A"/>
    <w:rsid w:val="00FE778D"/>
    <w:rsid w:val="00FE7EF5"/>
    <w:rsid w:val="00FE7F1A"/>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482484"/>
  </w:style>
  <w:style w:type="character" w:customStyle="1" w:styleId="normalChar">
    <w:name w:val="normal Char"/>
    <w:link w:val="Normal1"/>
    <w:rsid w:val="00482484"/>
    <w:rPr>
      <w:rFonts w:cs="Arial"/>
      <w:sz w:val="22"/>
      <w:szCs w:val="22"/>
      <w:lang w:val="en-US" w:eastAsia="en-US"/>
    </w:rPr>
  </w:style>
  <w:style w:type="table" w:customStyle="1" w:styleId="LightList1">
    <w:name w:val="Light List1"/>
    <w:basedOn w:val="TableNormal"/>
    <w:uiPriority w:val="61"/>
    <w:rsid w:val="00482484"/>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482484"/>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482484"/>
    <w:rPr>
      <w:i/>
      <w:iCs/>
      <w:color w:val="7F7F7F"/>
    </w:rPr>
  </w:style>
  <w:style w:type="table" w:styleId="MediumShading2-Accent5">
    <w:name w:val="Medium Shading 2 Accent 5"/>
    <w:basedOn w:val="TableNormal"/>
    <w:uiPriority w:val="64"/>
    <w:rsid w:val="00482484"/>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482484"/>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482484"/>
    <w:rPr>
      <w:rFonts w:ascii="Calibri" w:eastAsia="Calibri" w:hAnsi="Calibri"/>
      <w:lang w:eastAsia="x-none"/>
    </w:rPr>
  </w:style>
  <w:style w:type="paragraph" w:customStyle="1" w:styleId="Glava">
    <w:name w:val="Glava"/>
    <w:basedOn w:val="Normal"/>
    <w:rsid w:val="00482484"/>
    <w:pPr>
      <w:keepNext/>
      <w:tabs>
        <w:tab w:val="left" w:pos="1080"/>
      </w:tabs>
      <w:spacing w:before="240"/>
      <w:ind w:left="144" w:right="144"/>
      <w:jc w:val="center"/>
    </w:pPr>
    <w:rPr>
      <w:rFonts w:cs="Arial"/>
      <w:b/>
      <w:sz w:val="24"/>
      <w:lang w:val="sr-Cyrl-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482484"/>
  </w:style>
  <w:style w:type="character" w:customStyle="1" w:styleId="normalChar">
    <w:name w:val="normal Char"/>
    <w:link w:val="Normal1"/>
    <w:rsid w:val="00482484"/>
    <w:rPr>
      <w:rFonts w:cs="Arial"/>
      <w:sz w:val="22"/>
      <w:szCs w:val="22"/>
      <w:lang w:val="en-US" w:eastAsia="en-US"/>
    </w:rPr>
  </w:style>
  <w:style w:type="table" w:customStyle="1" w:styleId="LightList1">
    <w:name w:val="Light List1"/>
    <w:basedOn w:val="TableNormal"/>
    <w:uiPriority w:val="61"/>
    <w:rsid w:val="00482484"/>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482484"/>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482484"/>
    <w:rPr>
      <w:i/>
      <w:iCs/>
      <w:color w:val="7F7F7F"/>
    </w:rPr>
  </w:style>
  <w:style w:type="table" w:styleId="MediumShading2-Accent5">
    <w:name w:val="Medium Shading 2 Accent 5"/>
    <w:basedOn w:val="TableNormal"/>
    <w:uiPriority w:val="64"/>
    <w:rsid w:val="00482484"/>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482484"/>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482484"/>
    <w:rPr>
      <w:rFonts w:ascii="Calibri" w:eastAsia="Calibri" w:hAnsi="Calibri"/>
      <w:lang w:eastAsia="x-none"/>
    </w:rPr>
  </w:style>
  <w:style w:type="paragraph" w:customStyle="1" w:styleId="Glava">
    <w:name w:val="Glava"/>
    <w:basedOn w:val="Normal"/>
    <w:rsid w:val="00482484"/>
    <w:pPr>
      <w:keepNext/>
      <w:tabs>
        <w:tab w:val="left" w:pos="1080"/>
      </w:tabs>
      <w:spacing w:before="240"/>
      <w:ind w:left="144" w:right="144"/>
      <w:jc w:val="center"/>
    </w:pPr>
    <w:rPr>
      <w:rFonts w:cs="Arial"/>
      <w:b/>
      <w:sz w:val="24"/>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7838124">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741895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1187521">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013602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0394118">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2.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lavisa.zecev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avisa.zec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lavisa.zece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4228AC8-F33E-402E-A06B-064D35AD8C33}">
  <ds:schemaRefs>
    <ds:schemaRef ds:uri="http://schemas.openxmlformats.org/officeDocument/2006/bibliography"/>
  </ds:schemaRefs>
</ds:datastoreItem>
</file>

<file path=customXml/itemProps100.xml><?xml version="1.0" encoding="utf-8"?>
<ds:datastoreItem xmlns:ds="http://schemas.openxmlformats.org/officeDocument/2006/customXml" ds:itemID="{7240E001-F0C0-4C5F-A786-AA7562BABB72}">
  <ds:schemaRefs>
    <ds:schemaRef ds:uri="http://schemas.openxmlformats.org/officeDocument/2006/bibliography"/>
  </ds:schemaRefs>
</ds:datastoreItem>
</file>

<file path=customXml/itemProps101.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02.xml><?xml version="1.0" encoding="utf-8"?>
<ds:datastoreItem xmlns:ds="http://schemas.openxmlformats.org/officeDocument/2006/customXml" ds:itemID="{4E2072A2-FE71-404D-98F6-79A08BC9BC8F}">
  <ds:schemaRefs>
    <ds:schemaRef ds:uri="http://schemas.openxmlformats.org/officeDocument/2006/bibliography"/>
  </ds:schemaRefs>
</ds:datastoreItem>
</file>

<file path=customXml/itemProps103.xml><?xml version="1.0" encoding="utf-8"?>
<ds:datastoreItem xmlns:ds="http://schemas.openxmlformats.org/officeDocument/2006/customXml" ds:itemID="{61500E30-30BC-4452-9092-8A2F21BE35D4}">
  <ds:schemaRefs>
    <ds:schemaRef ds:uri="http://schemas.openxmlformats.org/officeDocument/2006/bibliography"/>
  </ds:schemaRefs>
</ds:datastoreItem>
</file>

<file path=customXml/itemProps104.xml><?xml version="1.0" encoding="utf-8"?>
<ds:datastoreItem xmlns:ds="http://schemas.openxmlformats.org/officeDocument/2006/customXml" ds:itemID="{47AD7FFE-9247-494D-9A9D-D1196C3EA02F}">
  <ds:schemaRefs>
    <ds:schemaRef ds:uri="http://schemas.openxmlformats.org/officeDocument/2006/bibliography"/>
  </ds:schemaRefs>
</ds:datastoreItem>
</file>

<file path=customXml/itemProps105.xml><?xml version="1.0" encoding="utf-8"?>
<ds:datastoreItem xmlns:ds="http://schemas.openxmlformats.org/officeDocument/2006/customXml" ds:itemID="{4901A82B-FA29-4AF0-97E1-3072AD16332A}">
  <ds:schemaRefs>
    <ds:schemaRef ds:uri="http://schemas.openxmlformats.org/officeDocument/2006/bibliography"/>
  </ds:schemaRefs>
</ds:datastoreItem>
</file>

<file path=customXml/itemProps106.xml><?xml version="1.0" encoding="utf-8"?>
<ds:datastoreItem xmlns:ds="http://schemas.openxmlformats.org/officeDocument/2006/customXml" ds:itemID="{548D6F7A-1677-4EB7-9244-942643B18A8D}">
  <ds:schemaRefs>
    <ds:schemaRef ds:uri="http://schemas.openxmlformats.org/officeDocument/2006/bibliography"/>
  </ds:schemaRefs>
</ds:datastoreItem>
</file>

<file path=customXml/itemProps107.xml><?xml version="1.0" encoding="utf-8"?>
<ds:datastoreItem xmlns:ds="http://schemas.openxmlformats.org/officeDocument/2006/customXml" ds:itemID="{6988DBBE-61BA-4BAA-8AA8-C95C936DDCF3}">
  <ds:schemaRefs>
    <ds:schemaRef ds:uri="http://schemas.openxmlformats.org/officeDocument/2006/bibliography"/>
  </ds:schemaRefs>
</ds:datastoreItem>
</file>

<file path=customXml/itemProps108.xml><?xml version="1.0" encoding="utf-8"?>
<ds:datastoreItem xmlns:ds="http://schemas.openxmlformats.org/officeDocument/2006/customXml" ds:itemID="{0D2A236A-2263-4240-8CBE-5B7DF6AE9273}">
  <ds:schemaRefs>
    <ds:schemaRef ds:uri="http://schemas.openxmlformats.org/officeDocument/2006/bibliography"/>
  </ds:schemaRefs>
</ds:datastoreItem>
</file>

<file path=customXml/itemProps109.xml><?xml version="1.0" encoding="utf-8"?>
<ds:datastoreItem xmlns:ds="http://schemas.openxmlformats.org/officeDocument/2006/customXml" ds:itemID="{F39338FC-D01D-4C73-9CF3-5660040505ED}">
  <ds:schemaRefs>
    <ds:schemaRef ds:uri="http://schemas.openxmlformats.org/officeDocument/2006/bibliography"/>
  </ds:schemaRefs>
</ds:datastoreItem>
</file>

<file path=customXml/itemProps11.xml><?xml version="1.0" encoding="utf-8"?>
<ds:datastoreItem xmlns:ds="http://schemas.openxmlformats.org/officeDocument/2006/customXml" ds:itemID="{3542407E-663D-46BE-BF40-BF6FEFCFD941}">
  <ds:schemaRefs>
    <ds:schemaRef ds:uri="http://schemas.openxmlformats.org/officeDocument/2006/bibliography"/>
  </ds:schemaRefs>
</ds:datastoreItem>
</file>

<file path=customXml/itemProps110.xml><?xml version="1.0" encoding="utf-8"?>
<ds:datastoreItem xmlns:ds="http://schemas.openxmlformats.org/officeDocument/2006/customXml" ds:itemID="{3F3257F2-2041-47DA-9412-20E781634BEE}">
  <ds:schemaRefs>
    <ds:schemaRef ds:uri="http://schemas.openxmlformats.org/officeDocument/2006/bibliography"/>
  </ds:schemaRefs>
</ds:datastoreItem>
</file>

<file path=customXml/itemProps111.xml><?xml version="1.0" encoding="utf-8"?>
<ds:datastoreItem xmlns:ds="http://schemas.openxmlformats.org/officeDocument/2006/customXml" ds:itemID="{D29E1967-9F8B-4A8C-8FB7-05901FF7E4D5}">
  <ds:schemaRefs>
    <ds:schemaRef ds:uri="http://schemas.openxmlformats.org/officeDocument/2006/bibliography"/>
  </ds:schemaRefs>
</ds:datastoreItem>
</file>

<file path=customXml/itemProps112.xml><?xml version="1.0" encoding="utf-8"?>
<ds:datastoreItem xmlns:ds="http://schemas.openxmlformats.org/officeDocument/2006/customXml" ds:itemID="{2775FE96-37AA-43C9-8F4F-7B73ED5DFC83}">
  <ds:schemaRefs>
    <ds:schemaRef ds:uri="http://schemas.openxmlformats.org/officeDocument/2006/bibliography"/>
  </ds:schemaRefs>
</ds:datastoreItem>
</file>

<file path=customXml/itemProps113.xml><?xml version="1.0" encoding="utf-8"?>
<ds:datastoreItem xmlns:ds="http://schemas.openxmlformats.org/officeDocument/2006/customXml" ds:itemID="{4A817C65-F0E9-4EEC-AD29-98A9D51682A1}">
  <ds:schemaRefs>
    <ds:schemaRef ds:uri="http://schemas.openxmlformats.org/officeDocument/2006/bibliography"/>
  </ds:schemaRefs>
</ds:datastoreItem>
</file>

<file path=customXml/itemProps114.xml><?xml version="1.0" encoding="utf-8"?>
<ds:datastoreItem xmlns:ds="http://schemas.openxmlformats.org/officeDocument/2006/customXml" ds:itemID="{A875A957-135F-49AF-9959-C6CDAE2A71A4}">
  <ds:schemaRefs>
    <ds:schemaRef ds:uri="http://schemas.openxmlformats.org/officeDocument/2006/bibliography"/>
  </ds:schemaRefs>
</ds:datastoreItem>
</file>

<file path=customXml/itemProps115.xml><?xml version="1.0" encoding="utf-8"?>
<ds:datastoreItem xmlns:ds="http://schemas.openxmlformats.org/officeDocument/2006/customXml" ds:itemID="{49D231C6-EFB3-493D-A16C-58828E4CA6F8}">
  <ds:schemaRefs>
    <ds:schemaRef ds:uri="http://schemas.openxmlformats.org/officeDocument/2006/bibliography"/>
  </ds:schemaRefs>
</ds:datastoreItem>
</file>

<file path=customXml/itemProps116.xml><?xml version="1.0" encoding="utf-8"?>
<ds:datastoreItem xmlns:ds="http://schemas.openxmlformats.org/officeDocument/2006/customXml" ds:itemID="{FF05053C-C0DE-4326-B527-177B59F75057}">
  <ds:schemaRefs>
    <ds:schemaRef ds:uri="http://schemas.openxmlformats.org/officeDocument/2006/bibliography"/>
  </ds:schemaRefs>
</ds:datastoreItem>
</file>

<file path=customXml/itemProps117.xml><?xml version="1.0" encoding="utf-8"?>
<ds:datastoreItem xmlns:ds="http://schemas.openxmlformats.org/officeDocument/2006/customXml" ds:itemID="{9C4757FB-B42E-470B-A8E4-CB2E98944C49}">
  <ds:schemaRefs>
    <ds:schemaRef ds:uri="http://schemas.openxmlformats.org/officeDocument/2006/bibliography"/>
  </ds:schemaRefs>
</ds:datastoreItem>
</file>

<file path=customXml/itemProps118.xml><?xml version="1.0" encoding="utf-8"?>
<ds:datastoreItem xmlns:ds="http://schemas.openxmlformats.org/officeDocument/2006/customXml" ds:itemID="{1E9AB3B9-BAA5-4D38-AE8C-78ED3BAC0B98}">
  <ds:schemaRefs>
    <ds:schemaRef ds:uri="http://schemas.openxmlformats.org/officeDocument/2006/bibliography"/>
  </ds:schemaRefs>
</ds:datastoreItem>
</file>

<file path=customXml/itemProps119.xml><?xml version="1.0" encoding="utf-8"?>
<ds:datastoreItem xmlns:ds="http://schemas.openxmlformats.org/officeDocument/2006/customXml" ds:itemID="{A9382C03-09E1-4E71-96FC-748626393206}">
  <ds:schemaRefs>
    <ds:schemaRef ds:uri="http://schemas.openxmlformats.org/officeDocument/2006/bibliography"/>
  </ds:schemaRefs>
</ds:datastoreItem>
</file>

<file path=customXml/itemProps12.xml><?xml version="1.0" encoding="utf-8"?>
<ds:datastoreItem xmlns:ds="http://schemas.openxmlformats.org/officeDocument/2006/customXml" ds:itemID="{5DABACE5-712B-456F-BD42-00666C2E3E53}">
  <ds:schemaRefs>
    <ds:schemaRef ds:uri="http://schemas.openxmlformats.org/officeDocument/2006/bibliography"/>
  </ds:schemaRefs>
</ds:datastoreItem>
</file>

<file path=customXml/itemProps120.xml><?xml version="1.0" encoding="utf-8"?>
<ds:datastoreItem xmlns:ds="http://schemas.openxmlformats.org/officeDocument/2006/customXml" ds:itemID="{282EC7E4-9E6B-4C36-A478-D839B5255839}">
  <ds:schemaRefs>
    <ds:schemaRef ds:uri="http://schemas.openxmlformats.org/officeDocument/2006/bibliography"/>
  </ds:schemaRefs>
</ds:datastoreItem>
</file>

<file path=customXml/itemProps121.xml><?xml version="1.0" encoding="utf-8"?>
<ds:datastoreItem xmlns:ds="http://schemas.openxmlformats.org/officeDocument/2006/customXml" ds:itemID="{2FAA4E77-70FE-4023-B22D-1A8E6975D36A}">
  <ds:schemaRefs>
    <ds:schemaRef ds:uri="http://schemas.openxmlformats.org/officeDocument/2006/bibliography"/>
  </ds:schemaRefs>
</ds:datastoreItem>
</file>

<file path=customXml/itemProps122.xml><?xml version="1.0" encoding="utf-8"?>
<ds:datastoreItem xmlns:ds="http://schemas.openxmlformats.org/officeDocument/2006/customXml" ds:itemID="{C9199184-AC94-4D03-9C8D-BB688BFDA298}">
  <ds:schemaRefs>
    <ds:schemaRef ds:uri="http://schemas.openxmlformats.org/officeDocument/2006/bibliography"/>
  </ds:schemaRefs>
</ds:datastoreItem>
</file>

<file path=customXml/itemProps123.xml><?xml version="1.0" encoding="utf-8"?>
<ds:datastoreItem xmlns:ds="http://schemas.openxmlformats.org/officeDocument/2006/customXml" ds:itemID="{4A240B5E-0681-4A28-87BB-BBED14785360}">
  <ds:schemaRefs>
    <ds:schemaRef ds:uri="http://schemas.openxmlformats.org/officeDocument/2006/bibliography"/>
  </ds:schemaRefs>
</ds:datastoreItem>
</file>

<file path=customXml/itemProps124.xml><?xml version="1.0" encoding="utf-8"?>
<ds:datastoreItem xmlns:ds="http://schemas.openxmlformats.org/officeDocument/2006/customXml" ds:itemID="{9EBE4E9B-57D8-44B1-9D0B-7D41AD14BED9}">
  <ds:schemaRefs>
    <ds:schemaRef ds:uri="http://schemas.openxmlformats.org/officeDocument/2006/bibliography"/>
  </ds:schemaRefs>
</ds:datastoreItem>
</file>

<file path=customXml/itemProps125.xml><?xml version="1.0" encoding="utf-8"?>
<ds:datastoreItem xmlns:ds="http://schemas.openxmlformats.org/officeDocument/2006/customXml" ds:itemID="{7C0B1981-07D5-46E5-A517-521607FCAC2B}">
  <ds:schemaRefs>
    <ds:schemaRef ds:uri="http://schemas.openxmlformats.org/officeDocument/2006/bibliography"/>
  </ds:schemaRefs>
</ds:datastoreItem>
</file>

<file path=customXml/itemProps126.xml><?xml version="1.0" encoding="utf-8"?>
<ds:datastoreItem xmlns:ds="http://schemas.openxmlformats.org/officeDocument/2006/customXml" ds:itemID="{988B7133-1630-4EBE-9323-4F3382C2D867}">
  <ds:schemaRefs>
    <ds:schemaRef ds:uri="http://schemas.openxmlformats.org/officeDocument/2006/bibliography"/>
  </ds:schemaRefs>
</ds:datastoreItem>
</file>

<file path=customXml/itemProps127.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128.xml><?xml version="1.0" encoding="utf-8"?>
<ds:datastoreItem xmlns:ds="http://schemas.openxmlformats.org/officeDocument/2006/customXml" ds:itemID="{F992A658-66CA-455E-9643-6E631AF0655E}">
  <ds:schemaRefs>
    <ds:schemaRef ds:uri="http://schemas.openxmlformats.org/officeDocument/2006/bibliography"/>
  </ds:schemaRefs>
</ds:datastoreItem>
</file>

<file path=customXml/itemProps129.xml><?xml version="1.0" encoding="utf-8"?>
<ds:datastoreItem xmlns:ds="http://schemas.openxmlformats.org/officeDocument/2006/customXml" ds:itemID="{96A93902-28F0-4130-9634-F36761D8626A}">
  <ds:schemaRefs>
    <ds:schemaRef ds:uri="http://schemas.openxmlformats.org/officeDocument/2006/bibliography"/>
  </ds:schemaRefs>
</ds:datastoreItem>
</file>

<file path=customXml/itemProps13.xml><?xml version="1.0" encoding="utf-8"?>
<ds:datastoreItem xmlns:ds="http://schemas.openxmlformats.org/officeDocument/2006/customXml" ds:itemID="{2410DF95-9748-490E-8591-7B370AFB5F0B}">
  <ds:schemaRefs>
    <ds:schemaRef ds:uri="http://schemas.openxmlformats.org/officeDocument/2006/bibliography"/>
  </ds:schemaRefs>
</ds:datastoreItem>
</file>

<file path=customXml/itemProps130.xml><?xml version="1.0" encoding="utf-8"?>
<ds:datastoreItem xmlns:ds="http://schemas.openxmlformats.org/officeDocument/2006/customXml" ds:itemID="{7BFE5762-6844-41F6-BBEF-4521D6C289CF}">
  <ds:schemaRefs>
    <ds:schemaRef ds:uri="http://schemas.openxmlformats.org/officeDocument/2006/bibliography"/>
  </ds:schemaRefs>
</ds:datastoreItem>
</file>

<file path=customXml/itemProps131.xml><?xml version="1.0" encoding="utf-8"?>
<ds:datastoreItem xmlns:ds="http://schemas.openxmlformats.org/officeDocument/2006/customXml" ds:itemID="{76A04838-F030-4E71-B618-7DB2D3EF505A}">
  <ds:schemaRefs>
    <ds:schemaRef ds:uri="http://schemas.openxmlformats.org/officeDocument/2006/bibliography"/>
  </ds:schemaRefs>
</ds:datastoreItem>
</file>

<file path=customXml/itemProps132.xml><?xml version="1.0" encoding="utf-8"?>
<ds:datastoreItem xmlns:ds="http://schemas.openxmlformats.org/officeDocument/2006/customXml" ds:itemID="{D1578B11-498D-48A4-8B38-97D021ACBF3F}">
  <ds:schemaRefs>
    <ds:schemaRef ds:uri="http://schemas.openxmlformats.org/officeDocument/2006/bibliography"/>
  </ds:schemaRefs>
</ds:datastoreItem>
</file>

<file path=customXml/itemProps133.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34.xml><?xml version="1.0" encoding="utf-8"?>
<ds:datastoreItem xmlns:ds="http://schemas.openxmlformats.org/officeDocument/2006/customXml" ds:itemID="{3417D7A8-E67C-46F6-912C-5966C9373815}">
  <ds:schemaRefs>
    <ds:schemaRef ds:uri="http://schemas.openxmlformats.org/officeDocument/2006/bibliography"/>
  </ds:schemaRefs>
</ds:datastoreItem>
</file>

<file path=customXml/itemProps135.xml><?xml version="1.0" encoding="utf-8"?>
<ds:datastoreItem xmlns:ds="http://schemas.openxmlformats.org/officeDocument/2006/customXml" ds:itemID="{5BE6A94D-26E4-435C-B5AE-36E656AAAC99}">
  <ds:schemaRefs>
    <ds:schemaRef ds:uri="http://schemas.openxmlformats.org/officeDocument/2006/bibliography"/>
  </ds:schemaRefs>
</ds:datastoreItem>
</file>

<file path=customXml/itemProps136.xml><?xml version="1.0" encoding="utf-8"?>
<ds:datastoreItem xmlns:ds="http://schemas.openxmlformats.org/officeDocument/2006/customXml" ds:itemID="{B924C79B-F0E4-4A4D-94BE-52A7A5B4418E}">
  <ds:schemaRefs>
    <ds:schemaRef ds:uri="http://schemas.openxmlformats.org/officeDocument/2006/bibliography"/>
  </ds:schemaRefs>
</ds:datastoreItem>
</file>

<file path=customXml/itemProps137.xml><?xml version="1.0" encoding="utf-8"?>
<ds:datastoreItem xmlns:ds="http://schemas.openxmlformats.org/officeDocument/2006/customXml" ds:itemID="{1E987474-060C-4A6F-9791-20C03F85D8D5}">
  <ds:schemaRefs>
    <ds:schemaRef ds:uri="http://schemas.openxmlformats.org/officeDocument/2006/bibliography"/>
  </ds:schemaRefs>
</ds:datastoreItem>
</file>

<file path=customXml/itemProps138.xml><?xml version="1.0" encoding="utf-8"?>
<ds:datastoreItem xmlns:ds="http://schemas.openxmlformats.org/officeDocument/2006/customXml" ds:itemID="{B698ACEC-B797-487D-84C7-6D9FF1D328A6}">
  <ds:schemaRefs>
    <ds:schemaRef ds:uri="http://schemas.openxmlformats.org/officeDocument/2006/bibliography"/>
  </ds:schemaRefs>
</ds:datastoreItem>
</file>

<file path=customXml/itemProps139.xml><?xml version="1.0" encoding="utf-8"?>
<ds:datastoreItem xmlns:ds="http://schemas.openxmlformats.org/officeDocument/2006/customXml" ds:itemID="{8A52E2B0-E7AC-4C94-9350-A0DF2CB5EA27}">
  <ds:schemaRefs>
    <ds:schemaRef ds:uri="http://schemas.openxmlformats.org/officeDocument/2006/bibliography"/>
  </ds:schemaRefs>
</ds:datastoreItem>
</file>

<file path=customXml/itemProps14.xml><?xml version="1.0" encoding="utf-8"?>
<ds:datastoreItem xmlns:ds="http://schemas.openxmlformats.org/officeDocument/2006/customXml" ds:itemID="{793B56E0-CEF4-426D-A3E4-5A3EF651C5B9}">
  <ds:schemaRefs>
    <ds:schemaRef ds:uri="http://schemas.openxmlformats.org/officeDocument/2006/bibliography"/>
  </ds:schemaRefs>
</ds:datastoreItem>
</file>

<file path=customXml/itemProps140.xml><?xml version="1.0" encoding="utf-8"?>
<ds:datastoreItem xmlns:ds="http://schemas.openxmlformats.org/officeDocument/2006/customXml" ds:itemID="{CE7C2975-A02F-4B6C-B02D-DFD7ECD0EF8F}">
  <ds:schemaRefs>
    <ds:schemaRef ds:uri="http://schemas.openxmlformats.org/officeDocument/2006/bibliography"/>
  </ds:schemaRefs>
</ds:datastoreItem>
</file>

<file path=customXml/itemProps141.xml><?xml version="1.0" encoding="utf-8"?>
<ds:datastoreItem xmlns:ds="http://schemas.openxmlformats.org/officeDocument/2006/customXml" ds:itemID="{2F934B6F-525F-4E8B-AC55-112549AC21CD}">
  <ds:schemaRefs>
    <ds:schemaRef ds:uri="http://schemas.openxmlformats.org/officeDocument/2006/bibliography"/>
  </ds:schemaRefs>
</ds:datastoreItem>
</file>

<file path=customXml/itemProps142.xml><?xml version="1.0" encoding="utf-8"?>
<ds:datastoreItem xmlns:ds="http://schemas.openxmlformats.org/officeDocument/2006/customXml" ds:itemID="{57E08CAD-E250-43EE-878C-24D26C215C26}">
  <ds:schemaRefs>
    <ds:schemaRef ds:uri="http://schemas.openxmlformats.org/officeDocument/2006/bibliography"/>
  </ds:schemaRefs>
</ds:datastoreItem>
</file>

<file path=customXml/itemProps143.xml><?xml version="1.0" encoding="utf-8"?>
<ds:datastoreItem xmlns:ds="http://schemas.openxmlformats.org/officeDocument/2006/customXml" ds:itemID="{B78F7D1E-97CC-42AB-B18F-8424ECA4347A}">
  <ds:schemaRefs>
    <ds:schemaRef ds:uri="http://schemas.openxmlformats.org/officeDocument/2006/bibliography"/>
  </ds:schemaRefs>
</ds:datastoreItem>
</file>

<file path=customXml/itemProps144.xml><?xml version="1.0" encoding="utf-8"?>
<ds:datastoreItem xmlns:ds="http://schemas.openxmlformats.org/officeDocument/2006/customXml" ds:itemID="{DEE9329F-919E-4308-81E6-79EEE425251D}">
  <ds:schemaRefs>
    <ds:schemaRef ds:uri="http://schemas.openxmlformats.org/officeDocument/2006/bibliography"/>
  </ds:schemaRefs>
</ds:datastoreItem>
</file>

<file path=customXml/itemProps145.xml><?xml version="1.0" encoding="utf-8"?>
<ds:datastoreItem xmlns:ds="http://schemas.openxmlformats.org/officeDocument/2006/customXml" ds:itemID="{0FC2E00E-49D1-4B9E-8D12-928BA2A8D53C}">
  <ds:schemaRefs>
    <ds:schemaRef ds:uri="http://schemas.openxmlformats.org/officeDocument/2006/bibliography"/>
  </ds:schemaRefs>
</ds:datastoreItem>
</file>

<file path=customXml/itemProps146.xml><?xml version="1.0" encoding="utf-8"?>
<ds:datastoreItem xmlns:ds="http://schemas.openxmlformats.org/officeDocument/2006/customXml" ds:itemID="{9EAEA756-9DAB-4459-8ADD-8D2659BDCB23}">
  <ds:schemaRefs>
    <ds:schemaRef ds:uri="http://schemas.openxmlformats.org/officeDocument/2006/bibliography"/>
  </ds:schemaRefs>
</ds:datastoreItem>
</file>

<file path=customXml/itemProps147.xml><?xml version="1.0" encoding="utf-8"?>
<ds:datastoreItem xmlns:ds="http://schemas.openxmlformats.org/officeDocument/2006/customXml" ds:itemID="{C74B335C-CEE0-4379-A07B-AD7A8BE035C4}">
  <ds:schemaRefs>
    <ds:schemaRef ds:uri="http://schemas.openxmlformats.org/officeDocument/2006/bibliography"/>
  </ds:schemaRefs>
</ds:datastoreItem>
</file>

<file path=customXml/itemProps148.xml><?xml version="1.0" encoding="utf-8"?>
<ds:datastoreItem xmlns:ds="http://schemas.openxmlformats.org/officeDocument/2006/customXml" ds:itemID="{C8D05CE3-0C92-4760-9573-E5B903FE5440}">
  <ds:schemaRefs>
    <ds:schemaRef ds:uri="http://schemas.openxmlformats.org/officeDocument/2006/bibliography"/>
  </ds:schemaRefs>
</ds:datastoreItem>
</file>

<file path=customXml/itemProps149.xml><?xml version="1.0" encoding="utf-8"?>
<ds:datastoreItem xmlns:ds="http://schemas.openxmlformats.org/officeDocument/2006/customXml" ds:itemID="{63686CE9-823C-4641-9013-5F760D3EB488}">
  <ds:schemaRefs>
    <ds:schemaRef ds:uri="http://schemas.openxmlformats.org/officeDocument/2006/bibliography"/>
  </ds:schemaRefs>
</ds:datastoreItem>
</file>

<file path=customXml/itemProps15.xml><?xml version="1.0" encoding="utf-8"?>
<ds:datastoreItem xmlns:ds="http://schemas.openxmlformats.org/officeDocument/2006/customXml" ds:itemID="{418F7ED0-5091-4640-A876-BBF9D7719040}">
  <ds:schemaRefs>
    <ds:schemaRef ds:uri="http://schemas.openxmlformats.org/officeDocument/2006/bibliography"/>
  </ds:schemaRefs>
</ds:datastoreItem>
</file>

<file path=customXml/itemProps150.xml><?xml version="1.0" encoding="utf-8"?>
<ds:datastoreItem xmlns:ds="http://schemas.openxmlformats.org/officeDocument/2006/customXml" ds:itemID="{44689B51-F89A-4D0E-A4FD-28E2FFEA6E36}">
  <ds:schemaRefs>
    <ds:schemaRef ds:uri="http://schemas.openxmlformats.org/officeDocument/2006/bibliography"/>
  </ds:schemaRefs>
</ds:datastoreItem>
</file>

<file path=customXml/itemProps151.xml><?xml version="1.0" encoding="utf-8"?>
<ds:datastoreItem xmlns:ds="http://schemas.openxmlformats.org/officeDocument/2006/customXml" ds:itemID="{3D7507AB-A0E4-4BA1-A899-F5C505950A33}">
  <ds:schemaRefs>
    <ds:schemaRef ds:uri="http://schemas.openxmlformats.org/officeDocument/2006/bibliography"/>
  </ds:schemaRefs>
</ds:datastoreItem>
</file>

<file path=customXml/itemProps152.xml><?xml version="1.0" encoding="utf-8"?>
<ds:datastoreItem xmlns:ds="http://schemas.openxmlformats.org/officeDocument/2006/customXml" ds:itemID="{8D3E88D9-5CE5-45EC-B636-DA74CBF41057}">
  <ds:schemaRefs>
    <ds:schemaRef ds:uri="http://schemas.openxmlformats.org/officeDocument/2006/bibliography"/>
  </ds:schemaRefs>
</ds:datastoreItem>
</file>

<file path=customXml/itemProps153.xml><?xml version="1.0" encoding="utf-8"?>
<ds:datastoreItem xmlns:ds="http://schemas.openxmlformats.org/officeDocument/2006/customXml" ds:itemID="{6FD85DD0-136E-4785-8588-19D1DAF73103}">
  <ds:schemaRefs>
    <ds:schemaRef ds:uri="http://schemas.openxmlformats.org/officeDocument/2006/bibliography"/>
  </ds:schemaRefs>
</ds:datastoreItem>
</file>

<file path=customXml/itemProps154.xml><?xml version="1.0" encoding="utf-8"?>
<ds:datastoreItem xmlns:ds="http://schemas.openxmlformats.org/officeDocument/2006/customXml" ds:itemID="{190E5D7D-59AF-49C0-895A-A6861D8EF287}">
  <ds:schemaRefs>
    <ds:schemaRef ds:uri="http://schemas.openxmlformats.org/officeDocument/2006/bibliography"/>
  </ds:schemaRefs>
</ds:datastoreItem>
</file>

<file path=customXml/itemProps155.xml><?xml version="1.0" encoding="utf-8"?>
<ds:datastoreItem xmlns:ds="http://schemas.openxmlformats.org/officeDocument/2006/customXml" ds:itemID="{05A45F39-C99F-41BA-91DF-0EE3DE542D5C}">
  <ds:schemaRefs>
    <ds:schemaRef ds:uri="http://schemas.openxmlformats.org/officeDocument/2006/bibliography"/>
  </ds:schemaRefs>
</ds:datastoreItem>
</file>

<file path=customXml/itemProps156.xml><?xml version="1.0" encoding="utf-8"?>
<ds:datastoreItem xmlns:ds="http://schemas.openxmlformats.org/officeDocument/2006/customXml" ds:itemID="{A05932AB-A97E-475D-8227-DCC5A0199C71}">
  <ds:schemaRefs>
    <ds:schemaRef ds:uri="http://schemas.openxmlformats.org/officeDocument/2006/bibliography"/>
  </ds:schemaRefs>
</ds:datastoreItem>
</file>

<file path=customXml/itemProps157.xml><?xml version="1.0" encoding="utf-8"?>
<ds:datastoreItem xmlns:ds="http://schemas.openxmlformats.org/officeDocument/2006/customXml" ds:itemID="{61F2BAFE-BEAC-47E5-9B41-598C9577ED8E}">
  <ds:schemaRefs>
    <ds:schemaRef ds:uri="http://schemas.openxmlformats.org/officeDocument/2006/bibliography"/>
  </ds:schemaRefs>
</ds:datastoreItem>
</file>

<file path=customXml/itemProps16.xml><?xml version="1.0" encoding="utf-8"?>
<ds:datastoreItem xmlns:ds="http://schemas.openxmlformats.org/officeDocument/2006/customXml" ds:itemID="{252F2162-E588-4715-873B-45CFC390A850}">
  <ds:schemaRefs>
    <ds:schemaRef ds:uri="http://schemas.openxmlformats.org/officeDocument/2006/bibliography"/>
  </ds:schemaRefs>
</ds:datastoreItem>
</file>

<file path=customXml/itemProps17.xml><?xml version="1.0" encoding="utf-8"?>
<ds:datastoreItem xmlns:ds="http://schemas.openxmlformats.org/officeDocument/2006/customXml" ds:itemID="{EA5EF1D0-A82E-450A-A103-914CDE442713}">
  <ds:schemaRefs>
    <ds:schemaRef ds:uri="http://schemas.openxmlformats.org/officeDocument/2006/bibliography"/>
  </ds:schemaRefs>
</ds:datastoreItem>
</file>

<file path=customXml/itemProps18.xml><?xml version="1.0" encoding="utf-8"?>
<ds:datastoreItem xmlns:ds="http://schemas.openxmlformats.org/officeDocument/2006/customXml" ds:itemID="{2F358CA8-6488-484C-AEE3-25BBCDC09775}">
  <ds:schemaRefs>
    <ds:schemaRef ds:uri="http://schemas.openxmlformats.org/officeDocument/2006/bibliography"/>
  </ds:schemaRefs>
</ds:datastoreItem>
</file>

<file path=customXml/itemProps19.xml><?xml version="1.0" encoding="utf-8"?>
<ds:datastoreItem xmlns:ds="http://schemas.openxmlformats.org/officeDocument/2006/customXml" ds:itemID="{2D494C8A-B85E-48D2-BC8E-473A89F70B82}">
  <ds:schemaRefs>
    <ds:schemaRef ds:uri="http://schemas.openxmlformats.org/officeDocument/2006/bibliography"/>
  </ds:schemaRefs>
</ds:datastoreItem>
</file>

<file path=customXml/itemProps2.xml><?xml version="1.0" encoding="utf-8"?>
<ds:datastoreItem xmlns:ds="http://schemas.openxmlformats.org/officeDocument/2006/customXml" ds:itemID="{34B644D0-444C-45EB-8C81-42E6464B403C}">
  <ds:schemaRefs>
    <ds:schemaRef ds:uri="http://schemas.openxmlformats.org/officeDocument/2006/bibliography"/>
  </ds:schemaRefs>
</ds:datastoreItem>
</file>

<file path=customXml/itemProps20.xml><?xml version="1.0" encoding="utf-8"?>
<ds:datastoreItem xmlns:ds="http://schemas.openxmlformats.org/officeDocument/2006/customXml" ds:itemID="{11ACD9DF-6F8C-4926-863B-BA538E46F816}">
  <ds:schemaRefs>
    <ds:schemaRef ds:uri="http://schemas.openxmlformats.org/officeDocument/2006/bibliography"/>
  </ds:schemaRefs>
</ds:datastoreItem>
</file>

<file path=customXml/itemProps21.xml><?xml version="1.0" encoding="utf-8"?>
<ds:datastoreItem xmlns:ds="http://schemas.openxmlformats.org/officeDocument/2006/customXml" ds:itemID="{CFC4F2A0-A370-462C-9BDE-164D3096C0DE}">
  <ds:schemaRefs>
    <ds:schemaRef ds:uri="http://schemas.openxmlformats.org/officeDocument/2006/bibliography"/>
  </ds:schemaRefs>
</ds:datastoreItem>
</file>

<file path=customXml/itemProps22.xml><?xml version="1.0" encoding="utf-8"?>
<ds:datastoreItem xmlns:ds="http://schemas.openxmlformats.org/officeDocument/2006/customXml" ds:itemID="{664BBFF8-375B-4255-AAEC-166909FC068D}">
  <ds:schemaRefs>
    <ds:schemaRef ds:uri="http://schemas.openxmlformats.org/officeDocument/2006/bibliography"/>
  </ds:schemaRefs>
</ds:datastoreItem>
</file>

<file path=customXml/itemProps23.xml><?xml version="1.0" encoding="utf-8"?>
<ds:datastoreItem xmlns:ds="http://schemas.openxmlformats.org/officeDocument/2006/customXml" ds:itemID="{49A2B19D-39F5-4BAF-B428-DBC319D79B98}">
  <ds:schemaRefs>
    <ds:schemaRef ds:uri="http://schemas.openxmlformats.org/officeDocument/2006/bibliography"/>
  </ds:schemaRefs>
</ds:datastoreItem>
</file>

<file path=customXml/itemProps24.xml><?xml version="1.0" encoding="utf-8"?>
<ds:datastoreItem xmlns:ds="http://schemas.openxmlformats.org/officeDocument/2006/customXml" ds:itemID="{D05B7831-31E5-4350-8DD6-9CF5CED56BA3}">
  <ds:schemaRefs>
    <ds:schemaRef ds:uri="http://schemas.openxmlformats.org/officeDocument/2006/bibliography"/>
  </ds:schemaRefs>
</ds:datastoreItem>
</file>

<file path=customXml/itemProps25.xml><?xml version="1.0" encoding="utf-8"?>
<ds:datastoreItem xmlns:ds="http://schemas.openxmlformats.org/officeDocument/2006/customXml" ds:itemID="{D3A610FF-5318-419A-87E0-3AA7A9FAB5C9}">
  <ds:schemaRefs>
    <ds:schemaRef ds:uri="http://schemas.openxmlformats.org/officeDocument/2006/bibliography"/>
  </ds:schemaRefs>
</ds:datastoreItem>
</file>

<file path=customXml/itemProps26.xml><?xml version="1.0" encoding="utf-8"?>
<ds:datastoreItem xmlns:ds="http://schemas.openxmlformats.org/officeDocument/2006/customXml" ds:itemID="{CD9C0AF8-8E7D-4FF5-B80C-52EEDB235F1D}">
  <ds:schemaRefs>
    <ds:schemaRef ds:uri="http://schemas.openxmlformats.org/officeDocument/2006/bibliography"/>
  </ds:schemaRefs>
</ds:datastoreItem>
</file>

<file path=customXml/itemProps27.xml><?xml version="1.0" encoding="utf-8"?>
<ds:datastoreItem xmlns:ds="http://schemas.openxmlformats.org/officeDocument/2006/customXml" ds:itemID="{F0F3A0B9-D739-4DD1-9BE4-DC7B4A0EDB66}">
  <ds:schemaRefs>
    <ds:schemaRef ds:uri="http://schemas.openxmlformats.org/officeDocument/2006/bibliography"/>
  </ds:schemaRefs>
</ds:datastoreItem>
</file>

<file path=customXml/itemProps28.xml><?xml version="1.0" encoding="utf-8"?>
<ds:datastoreItem xmlns:ds="http://schemas.openxmlformats.org/officeDocument/2006/customXml" ds:itemID="{4CF49979-3CB1-4B73-A67C-7F30B83086F9}">
  <ds:schemaRefs>
    <ds:schemaRef ds:uri="http://schemas.openxmlformats.org/officeDocument/2006/bibliography"/>
  </ds:schemaRefs>
</ds:datastoreItem>
</file>

<file path=customXml/itemProps29.xml><?xml version="1.0" encoding="utf-8"?>
<ds:datastoreItem xmlns:ds="http://schemas.openxmlformats.org/officeDocument/2006/customXml" ds:itemID="{1EDD2834-637B-41A6-892E-85D45E3A1249}">
  <ds:schemaRefs>
    <ds:schemaRef ds:uri="http://schemas.openxmlformats.org/officeDocument/2006/bibliography"/>
  </ds:schemaRefs>
</ds:datastoreItem>
</file>

<file path=customXml/itemProps3.xml><?xml version="1.0" encoding="utf-8"?>
<ds:datastoreItem xmlns:ds="http://schemas.openxmlformats.org/officeDocument/2006/customXml" ds:itemID="{EAD0BBFD-6107-4698-9B78-A3F8E49C9525}">
  <ds:schemaRefs>
    <ds:schemaRef ds:uri="http://schemas.openxmlformats.org/officeDocument/2006/bibliography"/>
  </ds:schemaRefs>
</ds:datastoreItem>
</file>

<file path=customXml/itemProps30.xml><?xml version="1.0" encoding="utf-8"?>
<ds:datastoreItem xmlns:ds="http://schemas.openxmlformats.org/officeDocument/2006/customXml" ds:itemID="{F7E44946-BD9D-41D5-8991-0234525BAB6A}">
  <ds:schemaRefs>
    <ds:schemaRef ds:uri="http://schemas.openxmlformats.org/officeDocument/2006/bibliography"/>
  </ds:schemaRefs>
</ds:datastoreItem>
</file>

<file path=customXml/itemProps31.xml><?xml version="1.0" encoding="utf-8"?>
<ds:datastoreItem xmlns:ds="http://schemas.openxmlformats.org/officeDocument/2006/customXml" ds:itemID="{CBB32A27-6BA5-4F99-9516-07D9FED56F3C}">
  <ds:schemaRefs>
    <ds:schemaRef ds:uri="http://schemas.openxmlformats.org/officeDocument/2006/bibliography"/>
  </ds:schemaRefs>
</ds:datastoreItem>
</file>

<file path=customXml/itemProps32.xml><?xml version="1.0" encoding="utf-8"?>
<ds:datastoreItem xmlns:ds="http://schemas.openxmlformats.org/officeDocument/2006/customXml" ds:itemID="{7DD534A6-7C18-47F8-8892-EA7527EE70A5}">
  <ds:schemaRefs>
    <ds:schemaRef ds:uri="http://schemas.openxmlformats.org/officeDocument/2006/bibliography"/>
  </ds:schemaRefs>
</ds:datastoreItem>
</file>

<file path=customXml/itemProps33.xml><?xml version="1.0" encoding="utf-8"?>
<ds:datastoreItem xmlns:ds="http://schemas.openxmlformats.org/officeDocument/2006/customXml" ds:itemID="{477059BB-921D-40CC-A55B-957AED33AA21}">
  <ds:schemaRefs>
    <ds:schemaRef ds:uri="http://schemas.openxmlformats.org/officeDocument/2006/bibliography"/>
  </ds:schemaRefs>
</ds:datastoreItem>
</file>

<file path=customXml/itemProps34.xml><?xml version="1.0" encoding="utf-8"?>
<ds:datastoreItem xmlns:ds="http://schemas.openxmlformats.org/officeDocument/2006/customXml" ds:itemID="{84EAB421-3205-46C3-80FF-4FC05205C17D}">
  <ds:schemaRefs>
    <ds:schemaRef ds:uri="http://schemas.openxmlformats.org/officeDocument/2006/bibliography"/>
  </ds:schemaRefs>
</ds:datastoreItem>
</file>

<file path=customXml/itemProps35.xml><?xml version="1.0" encoding="utf-8"?>
<ds:datastoreItem xmlns:ds="http://schemas.openxmlformats.org/officeDocument/2006/customXml" ds:itemID="{8811E988-BF77-4E95-9743-1F01CD613692}">
  <ds:schemaRefs>
    <ds:schemaRef ds:uri="http://schemas.openxmlformats.org/officeDocument/2006/bibliography"/>
  </ds:schemaRefs>
</ds:datastoreItem>
</file>

<file path=customXml/itemProps36.xml><?xml version="1.0" encoding="utf-8"?>
<ds:datastoreItem xmlns:ds="http://schemas.openxmlformats.org/officeDocument/2006/customXml" ds:itemID="{0FD8460F-B5E9-4A44-A9B2-82D1D747BEC4}">
  <ds:schemaRefs>
    <ds:schemaRef ds:uri="http://schemas.openxmlformats.org/officeDocument/2006/bibliography"/>
  </ds:schemaRefs>
</ds:datastoreItem>
</file>

<file path=customXml/itemProps37.xml><?xml version="1.0" encoding="utf-8"?>
<ds:datastoreItem xmlns:ds="http://schemas.openxmlformats.org/officeDocument/2006/customXml" ds:itemID="{63F972A6-2C39-488C-8944-62F1DABA9108}">
  <ds:schemaRefs>
    <ds:schemaRef ds:uri="http://schemas.openxmlformats.org/officeDocument/2006/bibliography"/>
  </ds:schemaRefs>
</ds:datastoreItem>
</file>

<file path=customXml/itemProps38.xml><?xml version="1.0" encoding="utf-8"?>
<ds:datastoreItem xmlns:ds="http://schemas.openxmlformats.org/officeDocument/2006/customXml" ds:itemID="{70376DCA-332A-48DE-9BB7-0C5800ADD249}">
  <ds:schemaRefs>
    <ds:schemaRef ds:uri="http://schemas.openxmlformats.org/officeDocument/2006/bibliography"/>
  </ds:schemaRefs>
</ds:datastoreItem>
</file>

<file path=customXml/itemProps39.xml><?xml version="1.0" encoding="utf-8"?>
<ds:datastoreItem xmlns:ds="http://schemas.openxmlformats.org/officeDocument/2006/customXml" ds:itemID="{DF396FEC-F9A0-4206-A6E9-F511002EE46E}">
  <ds:schemaRefs>
    <ds:schemaRef ds:uri="http://schemas.openxmlformats.org/officeDocument/2006/bibliography"/>
  </ds:schemaRefs>
</ds:datastoreItem>
</file>

<file path=customXml/itemProps4.xml><?xml version="1.0" encoding="utf-8"?>
<ds:datastoreItem xmlns:ds="http://schemas.openxmlformats.org/officeDocument/2006/customXml" ds:itemID="{C86F1734-3306-4EF2-B325-67117DBBD1A0}">
  <ds:schemaRefs>
    <ds:schemaRef ds:uri="http://schemas.openxmlformats.org/officeDocument/2006/bibliography"/>
  </ds:schemaRefs>
</ds:datastoreItem>
</file>

<file path=customXml/itemProps40.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41.xml><?xml version="1.0" encoding="utf-8"?>
<ds:datastoreItem xmlns:ds="http://schemas.openxmlformats.org/officeDocument/2006/customXml" ds:itemID="{6A84CC3A-9D82-479F-B16B-BDE3D49F6D8F}">
  <ds:schemaRefs>
    <ds:schemaRef ds:uri="http://schemas.openxmlformats.org/officeDocument/2006/bibliography"/>
  </ds:schemaRefs>
</ds:datastoreItem>
</file>

<file path=customXml/itemProps42.xml><?xml version="1.0" encoding="utf-8"?>
<ds:datastoreItem xmlns:ds="http://schemas.openxmlformats.org/officeDocument/2006/customXml" ds:itemID="{6AA7FA85-181A-43ED-B925-2412E16C2E64}">
  <ds:schemaRefs>
    <ds:schemaRef ds:uri="http://schemas.openxmlformats.org/officeDocument/2006/bibliography"/>
  </ds:schemaRefs>
</ds:datastoreItem>
</file>

<file path=customXml/itemProps43.xml><?xml version="1.0" encoding="utf-8"?>
<ds:datastoreItem xmlns:ds="http://schemas.openxmlformats.org/officeDocument/2006/customXml" ds:itemID="{7664B0D4-2A21-4703-813C-47338D36FDE9}">
  <ds:schemaRefs>
    <ds:schemaRef ds:uri="http://schemas.openxmlformats.org/officeDocument/2006/bibliography"/>
  </ds:schemaRefs>
</ds:datastoreItem>
</file>

<file path=customXml/itemProps44.xml><?xml version="1.0" encoding="utf-8"?>
<ds:datastoreItem xmlns:ds="http://schemas.openxmlformats.org/officeDocument/2006/customXml" ds:itemID="{38BCD679-E9A2-4732-937D-9FF32DDF20DA}">
  <ds:schemaRefs>
    <ds:schemaRef ds:uri="http://schemas.openxmlformats.org/officeDocument/2006/bibliography"/>
  </ds:schemaRefs>
</ds:datastoreItem>
</file>

<file path=customXml/itemProps45.xml><?xml version="1.0" encoding="utf-8"?>
<ds:datastoreItem xmlns:ds="http://schemas.openxmlformats.org/officeDocument/2006/customXml" ds:itemID="{DE846E5C-3B09-4B53-B031-2639B5AE2155}">
  <ds:schemaRefs>
    <ds:schemaRef ds:uri="http://schemas.openxmlformats.org/officeDocument/2006/bibliography"/>
  </ds:schemaRefs>
</ds:datastoreItem>
</file>

<file path=customXml/itemProps46.xml><?xml version="1.0" encoding="utf-8"?>
<ds:datastoreItem xmlns:ds="http://schemas.openxmlformats.org/officeDocument/2006/customXml" ds:itemID="{103781C1-F87B-493F-8627-56B693FFF121}">
  <ds:schemaRefs>
    <ds:schemaRef ds:uri="http://schemas.openxmlformats.org/officeDocument/2006/bibliography"/>
  </ds:schemaRefs>
</ds:datastoreItem>
</file>

<file path=customXml/itemProps47.xml><?xml version="1.0" encoding="utf-8"?>
<ds:datastoreItem xmlns:ds="http://schemas.openxmlformats.org/officeDocument/2006/customXml" ds:itemID="{5B5D7172-CD0E-4B80-A762-4B73BFD2362E}">
  <ds:schemaRefs>
    <ds:schemaRef ds:uri="http://schemas.openxmlformats.org/officeDocument/2006/bibliography"/>
  </ds:schemaRefs>
</ds:datastoreItem>
</file>

<file path=customXml/itemProps48.xml><?xml version="1.0" encoding="utf-8"?>
<ds:datastoreItem xmlns:ds="http://schemas.openxmlformats.org/officeDocument/2006/customXml" ds:itemID="{8024D8B9-0C2A-4AF5-9F79-DEF7429FB5CD}">
  <ds:schemaRefs>
    <ds:schemaRef ds:uri="http://schemas.openxmlformats.org/officeDocument/2006/bibliography"/>
  </ds:schemaRefs>
</ds:datastoreItem>
</file>

<file path=customXml/itemProps49.xml><?xml version="1.0" encoding="utf-8"?>
<ds:datastoreItem xmlns:ds="http://schemas.openxmlformats.org/officeDocument/2006/customXml" ds:itemID="{A0C43E92-B7DC-46CA-8003-444C87DB3AFE}">
  <ds:schemaRefs>
    <ds:schemaRef ds:uri="http://schemas.openxmlformats.org/officeDocument/2006/bibliography"/>
  </ds:schemaRefs>
</ds:datastoreItem>
</file>

<file path=customXml/itemProps5.xml><?xml version="1.0" encoding="utf-8"?>
<ds:datastoreItem xmlns:ds="http://schemas.openxmlformats.org/officeDocument/2006/customXml" ds:itemID="{CE03A204-FBD9-458B-8660-28403F27EF4C}">
  <ds:schemaRefs>
    <ds:schemaRef ds:uri="http://schemas.openxmlformats.org/officeDocument/2006/bibliography"/>
  </ds:schemaRefs>
</ds:datastoreItem>
</file>

<file path=customXml/itemProps50.xml><?xml version="1.0" encoding="utf-8"?>
<ds:datastoreItem xmlns:ds="http://schemas.openxmlformats.org/officeDocument/2006/customXml" ds:itemID="{1AFF2046-F433-4F40-8C56-060BD7A95123}">
  <ds:schemaRefs>
    <ds:schemaRef ds:uri="http://schemas.openxmlformats.org/officeDocument/2006/bibliography"/>
  </ds:schemaRefs>
</ds:datastoreItem>
</file>

<file path=customXml/itemProps51.xml><?xml version="1.0" encoding="utf-8"?>
<ds:datastoreItem xmlns:ds="http://schemas.openxmlformats.org/officeDocument/2006/customXml" ds:itemID="{0163B229-765E-45BF-B74D-9B49EE432EF6}">
  <ds:schemaRefs>
    <ds:schemaRef ds:uri="http://schemas.openxmlformats.org/officeDocument/2006/bibliography"/>
  </ds:schemaRefs>
</ds:datastoreItem>
</file>

<file path=customXml/itemProps52.xml><?xml version="1.0" encoding="utf-8"?>
<ds:datastoreItem xmlns:ds="http://schemas.openxmlformats.org/officeDocument/2006/customXml" ds:itemID="{51A2D2A8-0330-404F-A460-35F78206B8EE}">
  <ds:schemaRefs>
    <ds:schemaRef ds:uri="http://schemas.openxmlformats.org/officeDocument/2006/bibliography"/>
  </ds:schemaRefs>
</ds:datastoreItem>
</file>

<file path=customXml/itemProps53.xml><?xml version="1.0" encoding="utf-8"?>
<ds:datastoreItem xmlns:ds="http://schemas.openxmlformats.org/officeDocument/2006/customXml" ds:itemID="{BA8AF563-3590-4CA6-960D-772DB8AFFCB0}">
  <ds:schemaRefs>
    <ds:schemaRef ds:uri="http://schemas.openxmlformats.org/officeDocument/2006/bibliography"/>
  </ds:schemaRefs>
</ds:datastoreItem>
</file>

<file path=customXml/itemProps54.xml><?xml version="1.0" encoding="utf-8"?>
<ds:datastoreItem xmlns:ds="http://schemas.openxmlformats.org/officeDocument/2006/customXml" ds:itemID="{28DB7CE8-316A-45B0-9484-C6E91356A40D}">
  <ds:schemaRefs>
    <ds:schemaRef ds:uri="http://schemas.openxmlformats.org/officeDocument/2006/bibliography"/>
  </ds:schemaRefs>
</ds:datastoreItem>
</file>

<file path=customXml/itemProps55.xml><?xml version="1.0" encoding="utf-8"?>
<ds:datastoreItem xmlns:ds="http://schemas.openxmlformats.org/officeDocument/2006/customXml" ds:itemID="{60A567CE-EF25-4820-BE5F-4E2A968633F0}">
  <ds:schemaRefs>
    <ds:schemaRef ds:uri="http://schemas.openxmlformats.org/officeDocument/2006/bibliography"/>
  </ds:schemaRefs>
</ds:datastoreItem>
</file>

<file path=customXml/itemProps56.xml><?xml version="1.0" encoding="utf-8"?>
<ds:datastoreItem xmlns:ds="http://schemas.openxmlformats.org/officeDocument/2006/customXml" ds:itemID="{22DDEABA-0461-4681-AFB6-032A98D3AF3B}">
  <ds:schemaRefs>
    <ds:schemaRef ds:uri="http://schemas.openxmlformats.org/officeDocument/2006/bibliography"/>
  </ds:schemaRefs>
</ds:datastoreItem>
</file>

<file path=customXml/itemProps57.xml><?xml version="1.0" encoding="utf-8"?>
<ds:datastoreItem xmlns:ds="http://schemas.openxmlformats.org/officeDocument/2006/customXml" ds:itemID="{09F6C79E-2A02-4321-9C6A-DAF953322EFC}">
  <ds:schemaRefs>
    <ds:schemaRef ds:uri="http://schemas.openxmlformats.org/officeDocument/2006/bibliography"/>
  </ds:schemaRefs>
</ds:datastoreItem>
</file>

<file path=customXml/itemProps58.xml><?xml version="1.0" encoding="utf-8"?>
<ds:datastoreItem xmlns:ds="http://schemas.openxmlformats.org/officeDocument/2006/customXml" ds:itemID="{57FD0CCC-4249-46A4-A6C9-BC47D0A324BD}">
  <ds:schemaRefs>
    <ds:schemaRef ds:uri="http://schemas.openxmlformats.org/officeDocument/2006/bibliography"/>
  </ds:schemaRefs>
</ds:datastoreItem>
</file>

<file path=customXml/itemProps59.xml><?xml version="1.0" encoding="utf-8"?>
<ds:datastoreItem xmlns:ds="http://schemas.openxmlformats.org/officeDocument/2006/customXml" ds:itemID="{632D0682-9513-44BF-98B2-470457749B03}">
  <ds:schemaRefs>
    <ds:schemaRef ds:uri="http://schemas.openxmlformats.org/officeDocument/2006/bibliography"/>
  </ds:schemaRefs>
</ds:datastoreItem>
</file>

<file path=customXml/itemProps6.xml><?xml version="1.0" encoding="utf-8"?>
<ds:datastoreItem xmlns:ds="http://schemas.openxmlformats.org/officeDocument/2006/customXml" ds:itemID="{BACE020E-8B8F-4AB7-8853-5177776080BB}">
  <ds:schemaRefs>
    <ds:schemaRef ds:uri="http://schemas.openxmlformats.org/officeDocument/2006/bibliography"/>
  </ds:schemaRefs>
</ds:datastoreItem>
</file>

<file path=customXml/itemProps60.xml><?xml version="1.0" encoding="utf-8"?>
<ds:datastoreItem xmlns:ds="http://schemas.openxmlformats.org/officeDocument/2006/customXml" ds:itemID="{1FDA9408-CF5C-4F4B-8F8F-2DBF428C27F0}">
  <ds:schemaRefs>
    <ds:schemaRef ds:uri="http://schemas.openxmlformats.org/officeDocument/2006/bibliography"/>
  </ds:schemaRefs>
</ds:datastoreItem>
</file>

<file path=customXml/itemProps61.xml><?xml version="1.0" encoding="utf-8"?>
<ds:datastoreItem xmlns:ds="http://schemas.openxmlformats.org/officeDocument/2006/customXml" ds:itemID="{41E9BE21-D92F-4439-9754-62A3CF5446F9}">
  <ds:schemaRefs>
    <ds:schemaRef ds:uri="http://schemas.openxmlformats.org/officeDocument/2006/bibliography"/>
  </ds:schemaRefs>
</ds:datastoreItem>
</file>

<file path=customXml/itemProps62.xml><?xml version="1.0" encoding="utf-8"?>
<ds:datastoreItem xmlns:ds="http://schemas.openxmlformats.org/officeDocument/2006/customXml" ds:itemID="{8BD9BD28-7748-4044-A4CB-07D70152ABB9}">
  <ds:schemaRefs>
    <ds:schemaRef ds:uri="http://schemas.openxmlformats.org/officeDocument/2006/bibliography"/>
  </ds:schemaRefs>
</ds:datastoreItem>
</file>

<file path=customXml/itemProps63.xml><?xml version="1.0" encoding="utf-8"?>
<ds:datastoreItem xmlns:ds="http://schemas.openxmlformats.org/officeDocument/2006/customXml" ds:itemID="{5CF97FF7-7606-4DE9-8EF3-13554E3D7703}">
  <ds:schemaRefs>
    <ds:schemaRef ds:uri="http://schemas.openxmlformats.org/officeDocument/2006/bibliography"/>
  </ds:schemaRefs>
</ds:datastoreItem>
</file>

<file path=customXml/itemProps64.xml><?xml version="1.0" encoding="utf-8"?>
<ds:datastoreItem xmlns:ds="http://schemas.openxmlformats.org/officeDocument/2006/customXml" ds:itemID="{8874E3C6-1DBC-44EA-8318-107BA3EF95EE}">
  <ds:schemaRefs>
    <ds:schemaRef ds:uri="http://schemas.openxmlformats.org/officeDocument/2006/bibliography"/>
  </ds:schemaRefs>
</ds:datastoreItem>
</file>

<file path=customXml/itemProps65.xml><?xml version="1.0" encoding="utf-8"?>
<ds:datastoreItem xmlns:ds="http://schemas.openxmlformats.org/officeDocument/2006/customXml" ds:itemID="{07D3C603-177A-441F-A2BC-03A92D760CB9}">
  <ds:schemaRefs>
    <ds:schemaRef ds:uri="http://schemas.openxmlformats.org/officeDocument/2006/bibliography"/>
  </ds:schemaRefs>
</ds:datastoreItem>
</file>

<file path=customXml/itemProps66.xml><?xml version="1.0" encoding="utf-8"?>
<ds:datastoreItem xmlns:ds="http://schemas.openxmlformats.org/officeDocument/2006/customXml" ds:itemID="{F51522B0-05B4-43C1-BBA8-889A96ACE5CA}">
  <ds:schemaRefs>
    <ds:schemaRef ds:uri="http://schemas.openxmlformats.org/officeDocument/2006/bibliography"/>
  </ds:schemaRefs>
</ds:datastoreItem>
</file>

<file path=customXml/itemProps67.xml><?xml version="1.0" encoding="utf-8"?>
<ds:datastoreItem xmlns:ds="http://schemas.openxmlformats.org/officeDocument/2006/customXml" ds:itemID="{9A5BE030-0AFE-4BC3-810F-36CEE39EC776}">
  <ds:schemaRefs>
    <ds:schemaRef ds:uri="http://schemas.openxmlformats.org/officeDocument/2006/bibliography"/>
  </ds:schemaRefs>
</ds:datastoreItem>
</file>

<file path=customXml/itemProps68.xml><?xml version="1.0" encoding="utf-8"?>
<ds:datastoreItem xmlns:ds="http://schemas.openxmlformats.org/officeDocument/2006/customXml" ds:itemID="{7DC5910B-C8A2-46D8-AA3D-5B7EFD2C6BA9}">
  <ds:schemaRefs>
    <ds:schemaRef ds:uri="http://schemas.openxmlformats.org/officeDocument/2006/bibliography"/>
  </ds:schemaRefs>
</ds:datastoreItem>
</file>

<file path=customXml/itemProps69.xml><?xml version="1.0" encoding="utf-8"?>
<ds:datastoreItem xmlns:ds="http://schemas.openxmlformats.org/officeDocument/2006/customXml" ds:itemID="{F22DB2D8-526F-4F70-B8EE-AF717CB84B71}">
  <ds:schemaRefs>
    <ds:schemaRef ds:uri="http://schemas.openxmlformats.org/officeDocument/2006/bibliography"/>
  </ds:schemaRefs>
</ds:datastoreItem>
</file>

<file path=customXml/itemProps7.xml><?xml version="1.0" encoding="utf-8"?>
<ds:datastoreItem xmlns:ds="http://schemas.openxmlformats.org/officeDocument/2006/customXml" ds:itemID="{E64F6ADB-AF22-4258-96E0-A51C8160AA1E}">
  <ds:schemaRefs>
    <ds:schemaRef ds:uri="http://schemas.openxmlformats.org/officeDocument/2006/bibliography"/>
  </ds:schemaRefs>
</ds:datastoreItem>
</file>

<file path=customXml/itemProps70.xml><?xml version="1.0" encoding="utf-8"?>
<ds:datastoreItem xmlns:ds="http://schemas.openxmlformats.org/officeDocument/2006/customXml" ds:itemID="{798268D1-F777-4DFB-AB6E-47D949B7C450}">
  <ds:schemaRefs>
    <ds:schemaRef ds:uri="http://schemas.openxmlformats.org/officeDocument/2006/bibliography"/>
  </ds:schemaRefs>
</ds:datastoreItem>
</file>

<file path=customXml/itemProps71.xml><?xml version="1.0" encoding="utf-8"?>
<ds:datastoreItem xmlns:ds="http://schemas.openxmlformats.org/officeDocument/2006/customXml" ds:itemID="{06E50A54-9D03-4DD4-A7C5-57044D763E83}">
  <ds:schemaRefs>
    <ds:schemaRef ds:uri="http://schemas.openxmlformats.org/officeDocument/2006/bibliography"/>
  </ds:schemaRefs>
</ds:datastoreItem>
</file>

<file path=customXml/itemProps72.xml><?xml version="1.0" encoding="utf-8"?>
<ds:datastoreItem xmlns:ds="http://schemas.openxmlformats.org/officeDocument/2006/customXml" ds:itemID="{C4DBB17C-52FC-44C1-A37D-1001E00F5834}">
  <ds:schemaRefs>
    <ds:schemaRef ds:uri="http://schemas.openxmlformats.org/officeDocument/2006/bibliography"/>
  </ds:schemaRefs>
</ds:datastoreItem>
</file>

<file path=customXml/itemProps73.xml><?xml version="1.0" encoding="utf-8"?>
<ds:datastoreItem xmlns:ds="http://schemas.openxmlformats.org/officeDocument/2006/customXml" ds:itemID="{F365F850-9C66-4DCF-B2E0-4CC44AEE7DED}">
  <ds:schemaRefs>
    <ds:schemaRef ds:uri="http://schemas.openxmlformats.org/officeDocument/2006/bibliography"/>
  </ds:schemaRefs>
</ds:datastoreItem>
</file>

<file path=customXml/itemProps74.xml><?xml version="1.0" encoding="utf-8"?>
<ds:datastoreItem xmlns:ds="http://schemas.openxmlformats.org/officeDocument/2006/customXml" ds:itemID="{62CE5039-D5BF-4D02-98E9-814E1FCCA552}">
  <ds:schemaRefs>
    <ds:schemaRef ds:uri="http://schemas.openxmlformats.org/officeDocument/2006/bibliography"/>
  </ds:schemaRefs>
</ds:datastoreItem>
</file>

<file path=customXml/itemProps75.xml><?xml version="1.0" encoding="utf-8"?>
<ds:datastoreItem xmlns:ds="http://schemas.openxmlformats.org/officeDocument/2006/customXml" ds:itemID="{52591E1D-EB8D-4042-AF49-14E3E049DC56}">
  <ds:schemaRefs>
    <ds:schemaRef ds:uri="http://schemas.openxmlformats.org/officeDocument/2006/bibliography"/>
  </ds:schemaRefs>
</ds:datastoreItem>
</file>

<file path=customXml/itemProps76.xml><?xml version="1.0" encoding="utf-8"?>
<ds:datastoreItem xmlns:ds="http://schemas.openxmlformats.org/officeDocument/2006/customXml" ds:itemID="{D56C92E5-B6BD-49B8-9BEF-D43F6B900BD5}">
  <ds:schemaRefs>
    <ds:schemaRef ds:uri="http://schemas.openxmlformats.org/officeDocument/2006/bibliography"/>
  </ds:schemaRefs>
</ds:datastoreItem>
</file>

<file path=customXml/itemProps77.xml><?xml version="1.0" encoding="utf-8"?>
<ds:datastoreItem xmlns:ds="http://schemas.openxmlformats.org/officeDocument/2006/customXml" ds:itemID="{AA9505F5-8E87-44A6-9F75-F72DAADCCE43}">
  <ds:schemaRefs>
    <ds:schemaRef ds:uri="http://schemas.openxmlformats.org/officeDocument/2006/bibliography"/>
  </ds:schemaRefs>
</ds:datastoreItem>
</file>

<file path=customXml/itemProps78.xml><?xml version="1.0" encoding="utf-8"?>
<ds:datastoreItem xmlns:ds="http://schemas.openxmlformats.org/officeDocument/2006/customXml" ds:itemID="{905A4395-12C5-456B-AF77-31CDABBFB714}">
  <ds:schemaRefs>
    <ds:schemaRef ds:uri="http://schemas.openxmlformats.org/officeDocument/2006/bibliography"/>
  </ds:schemaRefs>
</ds:datastoreItem>
</file>

<file path=customXml/itemProps79.xml><?xml version="1.0" encoding="utf-8"?>
<ds:datastoreItem xmlns:ds="http://schemas.openxmlformats.org/officeDocument/2006/customXml" ds:itemID="{A4A94898-D41D-4BAD-A6A4-50C8E31BB509}">
  <ds:schemaRefs>
    <ds:schemaRef ds:uri="http://schemas.openxmlformats.org/officeDocument/2006/bibliography"/>
  </ds:schemaRefs>
</ds:datastoreItem>
</file>

<file path=customXml/itemProps8.xml><?xml version="1.0" encoding="utf-8"?>
<ds:datastoreItem xmlns:ds="http://schemas.openxmlformats.org/officeDocument/2006/customXml" ds:itemID="{CC8688C1-FD0C-49CB-AEA5-DBA5E5FC4356}">
  <ds:schemaRefs>
    <ds:schemaRef ds:uri="http://schemas.openxmlformats.org/officeDocument/2006/bibliography"/>
  </ds:schemaRefs>
</ds:datastoreItem>
</file>

<file path=customXml/itemProps80.xml><?xml version="1.0" encoding="utf-8"?>
<ds:datastoreItem xmlns:ds="http://schemas.openxmlformats.org/officeDocument/2006/customXml" ds:itemID="{8753BCC6-2BE3-44CD-B254-E0DC9D4AD77F}">
  <ds:schemaRefs>
    <ds:schemaRef ds:uri="http://schemas.openxmlformats.org/officeDocument/2006/bibliography"/>
  </ds:schemaRefs>
</ds:datastoreItem>
</file>

<file path=customXml/itemProps81.xml><?xml version="1.0" encoding="utf-8"?>
<ds:datastoreItem xmlns:ds="http://schemas.openxmlformats.org/officeDocument/2006/customXml" ds:itemID="{C8D09C9A-4AD4-4CFF-8CEC-C6D358B24BED}">
  <ds:schemaRefs>
    <ds:schemaRef ds:uri="http://schemas.openxmlformats.org/officeDocument/2006/bibliography"/>
  </ds:schemaRefs>
</ds:datastoreItem>
</file>

<file path=customXml/itemProps82.xml><?xml version="1.0" encoding="utf-8"?>
<ds:datastoreItem xmlns:ds="http://schemas.openxmlformats.org/officeDocument/2006/customXml" ds:itemID="{339F59BA-72F3-4DEB-9DD4-5B01EC17AB91}">
  <ds:schemaRefs>
    <ds:schemaRef ds:uri="http://schemas.openxmlformats.org/officeDocument/2006/bibliography"/>
  </ds:schemaRefs>
</ds:datastoreItem>
</file>

<file path=customXml/itemProps83.xml><?xml version="1.0" encoding="utf-8"?>
<ds:datastoreItem xmlns:ds="http://schemas.openxmlformats.org/officeDocument/2006/customXml" ds:itemID="{97655C09-A726-4287-8F38-A72A81B18F40}">
  <ds:schemaRefs>
    <ds:schemaRef ds:uri="http://schemas.openxmlformats.org/officeDocument/2006/bibliography"/>
  </ds:schemaRefs>
</ds:datastoreItem>
</file>

<file path=customXml/itemProps84.xml><?xml version="1.0" encoding="utf-8"?>
<ds:datastoreItem xmlns:ds="http://schemas.openxmlformats.org/officeDocument/2006/customXml" ds:itemID="{86145291-DE94-4681-BF33-5DFC7C28BC2E}">
  <ds:schemaRefs>
    <ds:schemaRef ds:uri="http://schemas.openxmlformats.org/officeDocument/2006/bibliography"/>
  </ds:schemaRefs>
</ds:datastoreItem>
</file>

<file path=customXml/itemProps85.xml><?xml version="1.0" encoding="utf-8"?>
<ds:datastoreItem xmlns:ds="http://schemas.openxmlformats.org/officeDocument/2006/customXml" ds:itemID="{7EE819F7-D296-452E-9DAE-39A4C90048AD}">
  <ds:schemaRefs>
    <ds:schemaRef ds:uri="http://schemas.openxmlformats.org/officeDocument/2006/bibliography"/>
  </ds:schemaRefs>
</ds:datastoreItem>
</file>

<file path=customXml/itemProps86.xml><?xml version="1.0" encoding="utf-8"?>
<ds:datastoreItem xmlns:ds="http://schemas.openxmlformats.org/officeDocument/2006/customXml" ds:itemID="{038FF39C-95F8-4956-925D-63FF6A2749E2}">
  <ds:schemaRefs>
    <ds:schemaRef ds:uri="http://schemas.openxmlformats.org/officeDocument/2006/bibliography"/>
  </ds:schemaRefs>
</ds:datastoreItem>
</file>

<file path=customXml/itemProps87.xml><?xml version="1.0" encoding="utf-8"?>
<ds:datastoreItem xmlns:ds="http://schemas.openxmlformats.org/officeDocument/2006/customXml" ds:itemID="{58C7122B-3BEF-4F28-9C8F-87BF248ED05C}">
  <ds:schemaRefs>
    <ds:schemaRef ds:uri="http://schemas.openxmlformats.org/officeDocument/2006/bibliography"/>
  </ds:schemaRefs>
</ds:datastoreItem>
</file>

<file path=customXml/itemProps88.xml><?xml version="1.0" encoding="utf-8"?>
<ds:datastoreItem xmlns:ds="http://schemas.openxmlformats.org/officeDocument/2006/customXml" ds:itemID="{FF5263EA-789C-41F5-9139-3ED407B47DCB}">
  <ds:schemaRefs>
    <ds:schemaRef ds:uri="http://schemas.openxmlformats.org/officeDocument/2006/bibliography"/>
  </ds:schemaRefs>
</ds:datastoreItem>
</file>

<file path=customXml/itemProps89.xml><?xml version="1.0" encoding="utf-8"?>
<ds:datastoreItem xmlns:ds="http://schemas.openxmlformats.org/officeDocument/2006/customXml" ds:itemID="{1A5B0342-819B-4256-A9E1-4960F3B9BD11}">
  <ds:schemaRefs>
    <ds:schemaRef ds:uri="http://schemas.openxmlformats.org/officeDocument/2006/bibliography"/>
  </ds:schemaRefs>
</ds:datastoreItem>
</file>

<file path=customXml/itemProps9.xml><?xml version="1.0" encoding="utf-8"?>
<ds:datastoreItem xmlns:ds="http://schemas.openxmlformats.org/officeDocument/2006/customXml" ds:itemID="{1CD84BFF-E196-4294-A826-C4246917D6CC}">
  <ds:schemaRefs>
    <ds:schemaRef ds:uri="http://schemas.openxmlformats.org/officeDocument/2006/bibliography"/>
  </ds:schemaRefs>
</ds:datastoreItem>
</file>

<file path=customXml/itemProps90.xml><?xml version="1.0" encoding="utf-8"?>
<ds:datastoreItem xmlns:ds="http://schemas.openxmlformats.org/officeDocument/2006/customXml" ds:itemID="{F087C5C9-3F51-4E8A-8A9D-10F9A870E564}">
  <ds:schemaRefs>
    <ds:schemaRef ds:uri="http://schemas.openxmlformats.org/officeDocument/2006/bibliography"/>
  </ds:schemaRefs>
</ds:datastoreItem>
</file>

<file path=customXml/itemProps91.xml><?xml version="1.0" encoding="utf-8"?>
<ds:datastoreItem xmlns:ds="http://schemas.openxmlformats.org/officeDocument/2006/customXml" ds:itemID="{440A70B5-AA27-4767-B611-7D6421601846}">
  <ds:schemaRefs>
    <ds:schemaRef ds:uri="http://schemas.openxmlformats.org/officeDocument/2006/bibliography"/>
  </ds:schemaRefs>
</ds:datastoreItem>
</file>

<file path=customXml/itemProps92.xml><?xml version="1.0" encoding="utf-8"?>
<ds:datastoreItem xmlns:ds="http://schemas.openxmlformats.org/officeDocument/2006/customXml" ds:itemID="{694562CC-350E-4357-AD5B-B928C3DF63E0}">
  <ds:schemaRefs>
    <ds:schemaRef ds:uri="http://schemas.openxmlformats.org/officeDocument/2006/bibliography"/>
  </ds:schemaRefs>
</ds:datastoreItem>
</file>

<file path=customXml/itemProps93.xml><?xml version="1.0" encoding="utf-8"?>
<ds:datastoreItem xmlns:ds="http://schemas.openxmlformats.org/officeDocument/2006/customXml" ds:itemID="{75E8AA76-537D-440C-B839-16A27AB497B3}">
  <ds:schemaRefs>
    <ds:schemaRef ds:uri="http://schemas.openxmlformats.org/officeDocument/2006/bibliography"/>
  </ds:schemaRefs>
</ds:datastoreItem>
</file>

<file path=customXml/itemProps94.xml><?xml version="1.0" encoding="utf-8"?>
<ds:datastoreItem xmlns:ds="http://schemas.openxmlformats.org/officeDocument/2006/customXml" ds:itemID="{FE9C2C73-C028-49E6-994E-CD4D513B90B2}">
  <ds:schemaRefs>
    <ds:schemaRef ds:uri="http://schemas.openxmlformats.org/officeDocument/2006/bibliography"/>
  </ds:schemaRefs>
</ds:datastoreItem>
</file>

<file path=customXml/itemProps95.xml><?xml version="1.0" encoding="utf-8"?>
<ds:datastoreItem xmlns:ds="http://schemas.openxmlformats.org/officeDocument/2006/customXml" ds:itemID="{90CBE9BD-AD6C-496B-98A0-FAA78982E272}">
  <ds:schemaRefs>
    <ds:schemaRef ds:uri="http://schemas.openxmlformats.org/officeDocument/2006/bibliography"/>
  </ds:schemaRefs>
</ds:datastoreItem>
</file>

<file path=customXml/itemProps96.xml><?xml version="1.0" encoding="utf-8"?>
<ds:datastoreItem xmlns:ds="http://schemas.openxmlformats.org/officeDocument/2006/customXml" ds:itemID="{2891F9D7-39DD-4B61-BAEA-2C7435EF816A}">
  <ds:schemaRefs>
    <ds:schemaRef ds:uri="http://schemas.openxmlformats.org/officeDocument/2006/bibliography"/>
  </ds:schemaRefs>
</ds:datastoreItem>
</file>

<file path=customXml/itemProps97.xml><?xml version="1.0" encoding="utf-8"?>
<ds:datastoreItem xmlns:ds="http://schemas.openxmlformats.org/officeDocument/2006/customXml" ds:itemID="{C79C4D93-6FE7-475F-A4EA-866359AA6DB5}">
  <ds:schemaRefs>
    <ds:schemaRef ds:uri="http://schemas.openxmlformats.org/officeDocument/2006/bibliography"/>
  </ds:schemaRefs>
</ds:datastoreItem>
</file>

<file path=customXml/itemProps98.xml><?xml version="1.0" encoding="utf-8"?>
<ds:datastoreItem xmlns:ds="http://schemas.openxmlformats.org/officeDocument/2006/customXml" ds:itemID="{9867B46C-FE52-4547-B19C-E86F7E5196B4}">
  <ds:schemaRefs>
    <ds:schemaRef ds:uri="http://schemas.openxmlformats.org/officeDocument/2006/bibliography"/>
  </ds:schemaRefs>
</ds:datastoreItem>
</file>

<file path=customXml/itemProps99.xml><?xml version="1.0" encoding="utf-8"?>
<ds:datastoreItem xmlns:ds="http://schemas.openxmlformats.org/officeDocument/2006/customXml" ds:itemID="{27BDF7A7-5A1E-4F33-A75A-F3CC0199C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TotalTime>
  <Pages>49</Pages>
  <Words>16340</Words>
  <Characters>93142</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109264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Slavisa Zecevic</cp:lastModifiedBy>
  <cp:revision>1815</cp:revision>
  <cp:lastPrinted>2016-09-14T08:41:00Z</cp:lastPrinted>
  <dcterms:created xsi:type="dcterms:W3CDTF">2016-04-13T19:37:00Z</dcterms:created>
  <dcterms:modified xsi:type="dcterms:W3CDTF">2016-09-14T08:51:00Z</dcterms:modified>
</cp:coreProperties>
</file>