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8BC" w:rsidRPr="00711CFD" w:rsidRDefault="00A428BC" w:rsidP="00113B84">
      <w:pPr>
        <w:suppressAutoHyphens/>
        <w:jc w:val="center"/>
        <w:rPr>
          <w:rFonts w:eastAsia="Arial Unicode MS" w:cs="Arial"/>
          <w:b/>
          <w:color w:val="000000"/>
          <w:kern w:val="1"/>
          <w:lang w:val="sr-Cyrl-RS" w:eastAsia="ar-SA"/>
        </w:rPr>
      </w:pPr>
    </w:p>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106AA1" w:rsidP="00106AA1">
      <w:pPr>
        <w:tabs>
          <w:tab w:val="left" w:pos="238"/>
          <w:tab w:val="center" w:pos="4514"/>
        </w:tabs>
        <w:jc w:val="left"/>
        <w:rPr>
          <w:rFonts w:cs="Arial"/>
          <w:b/>
        </w:rPr>
      </w:pPr>
      <w:r>
        <w:rPr>
          <w:rFonts w:cs="Arial"/>
          <w:b/>
        </w:rPr>
        <w:tab/>
      </w:r>
      <w:r>
        <w:rPr>
          <w:rFonts w:cs="Arial"/>
          <w:b/>
        </w:rPr>
        <w:tab/>
      </w:r>
      <w:r w:rsidR="00AF3AF8"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F124D0" w:rsidRPr="00F124D0" w:rsidRDefault="00210557" w:rsidP="00F124D0">
      <w:pPr>
        <w:ind w:left="-360" w:right="-19"/>
        <w:jc w:val="center"/>
        <w:outlineLvl w:val="0"/>
        <w:rPr>
          <w:rFonts w:cs="Arial"/>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A60983">
        <w:t>.</w:t>
      </w:r>
      <w:r w:rsidR="00F124D0" w:rsidRPr="00F124D0">
        <w:rPr>
          <w:rFonts w:cs="Arial"/>
          <w:b/>
          <w:lang w:val="sr-Cyrl-CS"/>
        </w:rPr>
        <w:t xml:space="preserve"> </w:t>
      </w:r>
      <w:r w:rsidR="00602C4D">
        <w:rPr>
          <w:rFonts w:cs="Arial"/>
          <w:b/>
          <w:lang w:val="sr-Cyrl-CS"/>
        </w:rPr>
        <w:t>3000/</w:t>
      </w:r>
      <w:r w:rsidR="00602C4D">
        <w:rPr>
          <w:rFonts w:cs="Arial"/>
          <w:b/>
        </w:rPr>
        <w:t>0220</w:t>
      </w:r>
      <w:r w:rsidR="00602C4D">
        <w:rPr>
          <w:rFonts w:cs="Arial"/>
          <w:b/>
          <w:lang w:val="sr-Cyrl-CS"/>
        </w:rPr>
        <w:t>/201</w:t>
      </w:r>
      <w:r w:rsidR="00602C4D">
        <w:rPr>
          <w:rFonts w:cs="Arial"/>
          <w:b/>
        </w:rPr>
        <w:t>6</w:t>
      </w:r>
      <w:r w:rsidR="00602C4D">
        <w:rPr>
          <w:rFonts w:cs="Arial"/>
          <w:b/>
          <w:lang w:val="sr-Cyrl-CS"/>
        </w:rPr>
        <w:t>(</w:t>
      </w:r>
      <w:r w:rsidR="00602C4D">
        <w:rPr>
          <w:rFonts w:cs="Arial"/>
          <w:b/>
        </w:rPr>
        <w:t>1374</w:t>
      </w:r>
      <w:r w:rsidR="00602C4D">
        <w:rPr>
          <w:rFonts w:cs="Arial"/>
          <w:b/>
          <w:lang w:val="sr-Cyrl-CS"/>
        </w:rPr>
        <w:t>/201</w:t>
      </w:r>
      <w:r w:rsidR="00602C4D">
        <w:rPr>
          <w:rFonts w:cs="Arial"/>
          <w:b/>
        </w:rPr>
        <w:t>6</w:t>
      </w:r>
      <w:r w:rsidR="00602C4D">
        <w:rPr>
          <w:rFonts w:cs="Arial"/>
          <w:b/>
          <w:lang w:val="sr-Cyrl-CS"/>
        </w:rPr>
        <w:t>)</w:t>
      </w:r>
    </w:p>
    <w:p w:rsidR="00A60983" w:rsidRPr="00A60983" w:rsidRDefault="00A60983" w:rsidP="00A60983">
      <w:pPr>
        <w:ind w:left="-360" w:right="-19"/>
        <w:jc w:val="center"/>
        <w:outlineLvl w:val="0"/>
        <w:rPr>
          <w:rFonts w:cs="Arial"/>
          <w:b/>
          <w:lang w:val="sr-Cyrl-RS"/>
        </w:rPr>
      </w:pPr>
    </w:p>
    <w:p w:rsidR="00210557" w:rsidRPr="00F10346" w:rsidRDefault="00210557" w:rsidP="00210557">
      <w:pPr>
        <w:jc w:val="center"/>
        <w:rPr>
          <w:rFonts w:cs="Arial"/>
        </w:rPr>
      </w:pPr>
    </w:p>
    <w:p w:rsidR="001B619C" w:rsidRPr="00F10346" w:rsidRDefault="009C01FF" w:rsidP="00164A25">
      <w:pPr>
        <w:rPr>
          <w:rFonts w:eastAsia="Arial Unicode MS" w:cs="Arial"/>
          <w:b/>
          <w:kern w:val="2"/>
        </w:rPr>
      </w:pPr>
      <w:r>
        <w:rPr>
          <w:rFonts w:cs="Arial"/>
          <w:b/>
          <w:lang w:val="sr-Cyrl-RS"/>
        </w:rPr>
        <w:t xml:space="preserve">                     </w:t>
      </w:r>
      <w:r w:rsidR="00C3164B" w:rsidRPr="00C3164B">
        <w:rPr>
          <w:rFonts w:cs="Arial"/>
          <w:b/>
          <w:lang w:val="sr-Cyrl-RS"/>
        </w:rPr>
        <w:t>Резервни делови за расхладне и дренажне пумпе ТЕ Колубара</w:t>
      </w: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D51DBA">
        <w:rPr>
          <w:rFonts w:cs="Arial"/>
        </w:rPr>
        <w:t>5365.E.03.04-337146/6</w:t>
      </w:r>
      <w:r w:rsidR="00D51DBA" w:rsidRPr="00D51DBA">
        <w:rPr>
          <w:rFonts w:cs="Arial"/>
        </w:rPr>
        <w:t>-2016</w:t>
      </w:r>
      <w:r w:rsidR="00D73B1D">
        <w:rPr>
          <w:rFonts w:eastAsia="Arial Unicode MS" w:cs="Arial"/>
          <w:kern w:val="2"/>
        </w:rPr>
        <w:t xml:space="preserve"> </w:t>
      </w:r>
      <w:r w:rsidRPr="00F10346">
        <w:rPr>
          <w:rFonts w:eastAsia="Arial Unicode MS" w:cs="Arial"/>
          <w:kern w:val="2"/>
          <w:lang w:val="ru-RU"/>
        </w:rPr>
        <w:t xml:space="preserve">од </w:t>
      </w:r>
      <w:r w:rsidR="00D51DBA">
        <w:rPr>
          <w:rFonts w:eastAsia="Arial Unicode MS" w:cs="Arial"/>
          <w:kern w:val="2"/>
        </w:rPr>
        <w:t>23.09</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A60983" w:rsidP="000C50A0">
      <w:pPr>
        <w:spacing w:before="0"/>
        <w:jc w:val="center"/>
        <w:rPr>
          <w:rFonts w:cs="Arial"/>
          <w:lang w:val="ru-RU"/>
        </w:rPr>
      </w:pPr>
      <w:r>
        <w:rPr>
          <w:rFonts w:cs="Arial"/>
          <w:lang w:val="ru-RU"/>
        </w:rPr>
        <w:t>Велики Црљени</w:t>
      </w:r>
      <w:r w:rsidR="00EB2566" w:rsidRPr="00F10346">
        <w:rPr>
          <w:rFonts w:cs="Arial"/>
          <w:lang w:val="ru-RU"/>
        </w:rPr>
        <w:t>,</w:t>
      </w:r>
      <w:r w:rsidR="00602C4D">
        <w:rPr>
          <w:rFonts w:cs="Arial"/>
          <w:lang w:val="ru-RU"/>
        </w:rPr>
        <w:t>септембар</w:t>
      </w:r>
      <w:r w:rsidR="00F75B30">
        <w:rPr>
          <w:rFonts w:cs="Arial"/>
          <w:lang w:val="ru-RU"/>
        </w:rPr>
        <w:t>,2016. године</w:t>
      </w:r>
    </w:p>
    <w:p w:rsidR="000C50A0" w:rsidRPr="00A60983" w:rsidRDefault="000C50A0" w:rsidP="000C50A0">
      <w:pPr>
        <w:spacing w:before="0"/>
        <w:jc w:val="center"/>
        <w:rPr>
          <w:rFonts w:cs="Arial"/>
          <w:b/>
          <w:lang w:val="sr-Cyrl-RS"/>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D12621">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232F82" w:rsidRPr="00232F82">
        <w:rPr>
          <w:rFonts w:eastAsia="Calibri" w:cs="Arial"/>
        </w:rPr>
        <w:t>5365-E.03.04-</w:t>
      </w:r>
      <w:r w:rsidR="006E1888">
        <w:rPr>
          <w:rFonts w:eastAsia="Calibri" w:cs="Arial"/>
          <w:lang w:val="sr-Cyrl-RS"/>
        </w:rPr>
        <w:t>337146/</w:t>
      </w:r>
      <w:r w:rsidR="00232F82" w:rsidRPr="00232F82">
        <w:rPr>
          <w:rFonts w:eastAsia="Calibri" w:cs="Arial"/>
          <w:lang w:val="sr-Cyrl-RS"/>
        </w:rPr>
        <w:t>2</w:t>
      </w:r>
      <w:r w:rsidR="00232F82" w:rsidRPr="00232F82">
        <w:rPr>
          <w:rFonts w:eastAsia="Calibri" w:cs="Arial"/>
        </w:rPr>
        <w:t>-16</w:t>
      </w:r>
      <w:r w:rsidR="00232F82" w:rsidRPr="00232F82">
        <w:rPr>
          <w:rFonts w:eastAsia="Calibri" w:cs="Arial"/>
          <w:lang w:val="sr-Cyrl-CS"/>
        </w:rPr>
        <w:t xml:space="preserve"> </w:t>
      </w:r>
      <w:r w:rsidR="000015C2" w:rsidRPr="000015C2">
        <w:rPr>
          <w:rFonts w:eastAsia="Calibri" w:cs="Arial"/>
          <w:lang w:val="sr-Cyrl-CS"/>
        </w:rPr>
        <w:t xml:space="preserve"> </w:t>
      </w:r>
      <w:r w:rsidR="0007448D" w:rsidRPr="0007448D">
        <w:rPr>
          <w:rFonts w:eastAsia="Calibri" w:cs="Arial"/>
          <w:lang w:val="sr-Cyrl-CS"/>
        </w:rPr>
        <w:t xml:space="preserve"> од </w:t>
      </w:r>
      <w:r w:rsidR="006E1888">
        <w:rPr>
          <w:rFonts w:eastAsia="Calibri" w:cs="Arial"/>
          <w:lang w:val="sr-Cyrl-RS"/>
        </w:rPr>
        <w:t>12.09</w:t>
      </w:r>
      <w:r w:rsidR="0007448D" w:rsidRPr="0007448D">
        <w:rPr>
          <w:rFonts w:eastAsia="Calibri" w:cs="Arial"/>
        </w:rPr>
        <w:t>.2016</w:t>
      </w:r>
      <w:r w:rsidR="0007448D" w:rsidRPr="0007448D">
        <w:rPr>
          <w:rFonts w:eastAsia="Calibri" w:cs="Arial"/>
          <w:lang w:val="hr-HR"/>
        </w:rPr>
        <w:t xml:space="preserve"> </w:t>
      </w:r>
      <w:r w:rsidR="0007448D" w:rsidRPr="0007448D">
        <w:rPr>
          <w:rFonts w:eastAsia="Calibri" w:cs="Arial"/>
          <w:lang w:val="sr-Cyrl-RS"/>
        </w:rPr>
        <w:t>године</w:t>
      </w:r>
      <w:r w:rsidR="0007448D" w:rsidRPr="00F10346">
        <w:rPr>
          <w:rFonts w:eastAsia="Arial Unicode MS" w:cs="Arial"/>
          <w:color w:val="000000"/>
          <w:kern w:val="2"/>
          <w:lang w:val="ru-RU"/>
        </w:rPr>
        <w:t xml:space="preserve"> </w:t>
      </w:r>
      <w:r w:rsidR="00261778" w:rsidRPr="00F10346">
        <w:rPr>
          <w:rFonts w:eastAsia="Arial Unicode MS" w:cs="Arial"/>
          <w:color w:val="000000"/>
          <w:kern w:val="2"/>
          <w:lang w:val="ru-RU"/>
        </w:rPr>
        <w:t xml:space="preserve">и Решења о образовању комисије за јавну набавку број </w:t>
      </w:r>
      <w:r w:rsidR="00232F82" w:rsidRPr="00232F82">
        <w:rPr>
          <w:rFonts w:eastAsia="Calibri" w:cs="Arial"/>
        </w:rPr>
        <w:t>5365-E.03.04-</w:t>
      </w:r>
      <w:r w:rsidR="006E1888">
        <w:rPr>
          <w:rFonts w:eastAsia="Calibri" w:cs="Arial"/>
          <w:lang w:val="sr-Cyrl-RS"/>
        </w:rPr>
        <w:t>337146</w:t>
      </w:r>
      <w:r w:rsidR="00232F82" w:rsidRPr="00232F82">
        <w:rPr>
          <w:rFonts w:eastAsia="Calibri" w:cs="Arial"/>
        </w:rPr>
        <w:t>/</w:t>
      </w:r>
      <w:r w:rsidR="00005547">
        <w:rPr>
          <w:rFonts w:eastAsia="Calibri" w:cs="Arial"/>
        </w:rPr>
        <w:t>3</w:t>
      </w:r>
      <w:r w:rsidR="00232F82" w:rsidRPr="00232F82">
        <w:rPr>
          <w:rFonts w:eastAsia="Calibri" w:cs="Arial"/>
        </w:rPr>
        <w:t>-16</w:t>
      </w:r>
      <w:r w:rsidR="00232F82" w:rsidRPr="00232F82">
        <w:rPr>
          <w:rFonts w:eastAsia="Calibri" w:cs="Arial"/>
          <w:lang w:val="sr-Cyrl-CS"/>
        </w:rPr>
        <w:t xml:space="preserve"> </w:t>
      </w:r>
      <w:r w:rsidR="0007448D" w:rsidRPr="0007448D">
        <w:rPr>
          <w:rFonts w:eastAsia="Calibri" w:cs="Arial"/>
          <w:lang w:val="sr-Cyrl-CS"/>
        </w:rPr>
        <w:t>од</w:t>
      </w:r>
      <w:r w:rsidR="00A26435">
        <w:rPr>
          <w:rFonts w:eastAsia="Calibri" w:cs="Arial"/>
          <w:lang w:val="sr-Cyrl-CS"/>
        </w:rPr>
        <w:t xml:space="preserve"> </w:t>
      </w:r>
      <w:r w:rsidR="006E1888">
        <w:rPr>
          <w:rFonts w:eastAsia="Calibri" w:cs="Arial"/>
          <w:lang w:val="sr-Cyrl-RS"/>
        </w:rPr>
        <w:t>12.09</w:t>
      </w:r>
      <w:r w:rsidR="0007448D" w:rsidRPr="0007448D">
        <w:rPr>
          <w:rFonts w:eastAsia="Calibri" w:cs="Arial"/>
        </w:rPr>
        <w:t>.2016</w:t>
      </w:r>
      <w:r w:rsidR="0007448D" w:rsidRPr="0007448D">
        <w:rPr>
          <w:rFonts w:eastAsia="Calibri" w:cs="Arial"/>
          <w:lang w:val="hr-HR"/>
        </w:rPr>
        <w:t xml:space="preserve"> </w:t>
      </w:r>
      <w:r w:rsidR="0007448D" w:rsidRPr="0007448D">
        <w:rPr>
          <w:rFonts w:eastAsia="Calibri" w:cs="Arial"/>
          <w:lang w:val="sr-Cyrl-RS"/>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0D35BE" w:rsidRPr="00F124D0" w:rsidRDefault="00210557" w:rsidP="000D35BE">
      <w:pPr>
        <w:ind w:left="-360" w:right="-19"/>
        <w:jc w:val="center"/>
        <w:outlineLvl w:val="0"/>
        <w:rPr>
          <w:rFonts w:cs="Arial"/>
          <w:lang w:val="sr-Cyrl-RS"/>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1F5835" w:rsidRPr="001F5835">
        <w:rPr>
          <w:rFonts w:cs="Arial"/>
          <w:lang w:val="sr-Cyrl-CS"/>
        </w:rPr>
        <w:t xml:space="preserve"> </w:t>
      </w:r>
      <w:r w:rsidR="000D35BE">
        <w:rPr>
          <w:rFonts w:cs="Arial"/>
          <w:b/>
          <w:lang w:val="sr-Cyrl-CS"/>
        </w:rPr>
        <w:t>3000/</w:t>
      </w:r>
      <w:r w:rsidR="000D35BE">
        <w:rPr>
          <w:rFonts w:cs="Arial"/>
          <w:b/>
        </w:rPr>
        <w:t>0220</w:t>
      </w:r>
      <w:r w:rsidR="000D35BE">
        <w:rPr>
          <w:rFonts w:cs="Arial"/>
          <w:b/>
          <w:lang w:val="sr-Cyrl-CS"/>
        </w:rPr>
        <w:t>/201</w:t>
      </w:r>
      <w:r w:rsidR="000D35BE">
        <w:rPr>
          <w:rFonts w:cs="Arial"/>
          <w:b/>
        </w:rPr>
        <w:t>6</w:t>
      </w:r>
      <w:r w:rsidR="000D35BE">
        <w:rPr>
          <w:rFonts w:cs="Arial"/>
          <w:b/>
          <w:lang w:val="sr-Cyrl-CS"/>
        </w:rPr>
        <w:t>(</w:t>
      </w:r>
      <w:r w:rsidR="000D35BE">
        <w:rPr>
          <w:rFonts w:cs="Arial"/>
          <w:b/>
        </w:rPr>
        <w:t>1374</w:t>
      </w:r>
      <w:r w:rsidR="000D35BE">
        <w:rPr>
          <w:rFonts w:cs="Arial"/>
          <w:b/>
          <w:lang w:val="sr-Cyrl-CS"/>
        </w:rPr>
        <w:t>/201</w:t>
      </w:r>
      <w:r w:rsidR="000D35BE">
        <w:rPr>
          <w:rFonts w:cs="Arial"/>
          <w:b/>
        </w:rPr>
        <w:t>6</w:t>
      </w:r>
      <w:r w:rsidR="000D35BE">
        <w:rPr>
          <w:rFonts w:cs="Arial"/>
          <w:b/>
          <w:lang w:val="sr-Cyrl-CS"/>
        </w:rPr>
        <w:t>)</w:t>
      </w:r>
    </w:p>
    <w:p w:rsidR="009D3699" w:rsidRPr="00F10346" w:rsidRDefault="009D3699" w:rsidP="000D35BE">
      <w:pPr>
        <w:ind w:left="-360" w:right="-19"/>
        <w:jc w:val="center"/>
        <w:outlineLvl w:val="0"/>
        <w:rPr>
          <w:rFonts w:cs="Arial"/>
          <w:color w:val="00B0F0"/>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B2955" w:rsidTr="00082E5F">
        <w:trPr>
          <w:trHeight w:val="716"/>
        </w:trPr>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1076" w:type="dxa"/>
          </w:tcPr>
          <w:p w:rsidR="00C62AA7" w:rsidRPr="00962481" w:rsidRDefault="0000768B" w:rsidP="004C3B38">
            <w:pPr>
              <w:tabs>
                <w:tab w:val="left" w:pos="360"/>
                <w:tab w:val="left" w:pos="567"/>
                <w:tab w:val="right" w:leader="dot" w:pos="9639"/>
              </w:tabs>
              <w:jc w:val="center"/>
            </w:pPr>
            <w:r w:rsidRPr="00962481">
              <w:t>3</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1076" w:type="dxa"/>
          </w:tcPr>
          <w:p w:rsidR="00C62AA7" w:rsidRPr="00962481" w:rsidRDefault="00E37CB0" w:rsidP="004C3B38">
            <w:pPr>
              <w:tabs>
                <w:tab w:val="left" w:pos="360"/>
                <w:tab w:val="left" w:pos="567"/>
                <w:tab w:val="right" w:leader="dot" w:pos="9639"/>
              </w:tabs>
              <w:jc w:val="center"/>
              <w:rPr>
                <w:lang w:val="sr-Cyrl-RS"/>
              </w:rPr>
            </w:pPr>
            <w:r w:rsidRPr="00962481">
              <w:rPr>
                <w:lang w:val="sr-Cyrl-RS"/>
              </w:rPr>
              <w:t>3</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1076" w:type="dxa"/>
          </w:tcPr>
          <w:p w:rsidR="00C62AA7" w:rsidRPr="007B2955" w:rsidRDefault="00962481" w:rsidP="00CA470D">
            <w:pPr>
              <w:tabs>
                <w:tab w:val="left" w:pos="360"/>
                <w:tab w:val="left" w:pos="567"/>
                <w:tab w:val="right" w:leader="dot" w:pos="9639"/>
              </w:tabs>
              <w:jc w:val="center"/>
              <w:rPr>
                <w:highlight w:val="yellow"/>
                <w:lang w:val="sr-Cyrl-RS"/>
              </w:rPr>
            </w:pPr>
            <w:r w:rsidRPr="00962481">
              <w:rPr>
                <w:lang w:val="sr-Cyrl-RS"/>
              </w:rPr>
              <w:t>4-12</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1076" w:type="dxa"/>
          </w:tcPr>
          <w:p w:rsidR="00C62AA7" w:rsidRPr="007B2955" w:rsidRDefault="00962481" w:rsidP="00DB1498">
            <w:pPr>
              <w:tabs>
                <w:tab w:val="left" w:pos="360"/>
                <w:tab w:val="left" w:pos="567"/>
                <w:tab w:val="right" w:leader="dot" w:pos="9639"/>
              </w:tabs>
              <w:jc w:val="center"/>
              <w:rPr>
                <w:highlight w:val="yellow"/>
                <w:lang w:val="sr-Cyrl-RS"/>
              </w:rPr>
            </w:pPr>
            <w:r w:rsidRPr="00962481">
              <w:rPr>
                <w:lang w:val="sr-Cyrl-RS"/>
              </w:rPr>
              <w:t>13-16</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1076" w:type="dxa"/>
          </w:tcPr>
          <w:p w:rsidR="00C62AA7" w:rsidRPr="007B2955" w:rsidRDefault="00962481" w:rsidP="00DB1498">
            <w:pPr>
              <w:tabs>
                <w:tab w:val="left" w:pos="360"/>
                <w:tab w:val="left" w:pos="567"/>
                <w:tab w:val="right" w:leader="dot" w:pos="9639"/>
              </w:tabs>
              <w:jc w:val="center"/>
              <w:rPr>
                <w:highlight w:val="yellow"/>
                <w:lang w:val="sr-Cyrl-RS"/>
              </w:rPr>
            </w:pPr>
            <w:r w:rsidRPr="00962481">
              <w:rPr>
                <w:lang w:val="sr-Cyrl-RS"/>
              </w:rPr>
              <w:t>16-17</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1076" w:type="dxa"/>
          </w:tcPr>
          <w:p w:rsidR="00C62AA7" w:rsidRPr="007B2955" w:rsidRDefault="00962481" w:rsidP="00DB1498">
            <w:pPr>
              <w:tabs>
                <w:tab w:val="left" w:pos="360"/>
                <w:tab w:val="left" w:pos="567"/>
                <w:tab w:val="right" w:leader="dot" w:pos="9639"/>
              </w:tabs>
              <w:jc w:val="center"/>
              <w:rPr>
                <w:highlight w:val="yellow"/>
                <w:lang w:val="sr-Cyrl-RS"/>
              </w:rPr>
            </w:pPr>
            <w:r w:rsidRPr="00962481">
              <w:rPr>
                <w:lang w:val="sr-Cyrl-RS"/>
              </w:rPr>
              <w:t>18-30</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51465D" w:rsidRDefault="0051465D" w:rsidP="00AD2F07">
            <w:pPr>
              <w:tabs>
                <w:tab w:val="left" w:pos="360"/>
                <w:tab w:val="left" w:pos="567"/>
                <w:tab w:val="right" w:leader="dot" w:pos="9639"/>
              </w:tabs>
              <w:rPr>
                <w:rFonts w:cs="Arial"/>
                <w:lang w:val="sr-Cyrl-RS"/>
              </w:rPr>
            </w:pPr>
            <w:r>
              <w:rPr>
                <w:rFonts w:cs="Arial"/>
              </w:rPr>
              <w:t>Обрасци (</w:t>
            </w:r>
            <w:r w:rsidR="00C62AA7" w:rsidRPr="00F10346">
              <w:rPr>
                <w:rFonts w:cs="Arial"/>
              </w:rPr>
              <w:t xml:space="preserve">1 </w:t>
            </w:r>
            <w:r>
              <w:rPr>
                <w:rFonts w:cs="Arial"/>
              </w:rPr>
              <w:t>-</w:t>
            </w:r>
            <w:r w:rsidR="00D62384">
              <w:rPr>
                <w:rFonts w:cs="Arial"/>
                <w:lang w:val="sr-Cyrl-RS"/>
              </w:rPr>
              <w:t>4</w:t>
            </w:r>
            <w:r w:rsidR="00C62AA7" w:rsidRPr="00F10346">
              <w:rPr>
                <w:rFonts w:cs="Arial"/>
              </w:rPr>
              <w:t>)</w:t>
            </w:r>
            <w:r>
              <w:rPr>
                <w:rFonts w:cs="Arial"/>
                <w:lang w:val="sr-Cyrl-RS"/>
              </w:rPr>
              <w:t xml:space="preserve"> и Прилози (1-</w:t>
            </w:r>
            <w:r w:rsidR="00AD2F07">
              <w:rPr>
                <w:rFonts w:cs="Arial"/>
              </w:rPr>
              <w:t>3</w:t>
            </w:r>
            <w:r w:rsidR="00021B46">
              <w:rPr>
                <w:rFonts w:cs="Arial"/>
                <w:lang w:val="sr-Cyrl-RS"/>
              </w:rPr>
              <w:t>)</w:t>
            </w:r>
          </w:p>
        </w:tc>
        <w:tc>
          <w:tcPr>
            <w:tcW w:w="1076" w:type="dxa"/>
          </w:tcPr>
          <w:p w:rsidR="00C62AA7" w:rsidRPr="007B2955" w:rsidRDefault="00962481" w:rsidP="00021B46">
            <w:pPr>
              <w:tabs>
                <w:tab w:val="left" w:pos="360"/>
                <w:tab w:val="left" w:pos="567"/>
                <w:tab w:val="right" w:leader="dot" w:pos="9639"/>
              </w:tabs>
              <w:jc w:val="center"/>
              <w:rPr>
                <w:highlight w:val="yellow"/>
              </w:rPr>
            </w:pPr>
            <w:r w:rsidRPr="00962481">
              <w:rPr>
                <w:lang w:val="sr-Cyrl-RS"/>
              </w:rPr>
              <w:t>31-44</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1076" w:type="dxa"/>
          </w:tcPr>
          <w:p w:rsidR="00C62AA7" w:rsidRPr="00962481" w:rsidRDefault="00962481" w:rsidP="00DB1498">
            <w:pPr>
              <w:tabs>
                <w:tab w:val="left" w:pos="360"/>
                <w:tab w:val="left" w:pos="567"/>
                <w:tab w:val="right" w:leader="dot" w:pos="9639"/>
              </w:tabs>
              <w:jc w:val="center"/>
              <w:rPr>
                <w:lang w:val="sr-Cyrl-RS"/>
              </w:rPr>
            </w:pPr>
            <w:r w:rsidRPr="00962481">
              <w:rPr>
                <w:lang w:val="sr-Cyrl-RS"/>
              </w:rPr>
              <w:t>45-53</w:t>
            </w:r>
          </w:p>
          <w:p w:rsidR="00380C53" w:rsidRPr="007B2955" w:rsidRDefault="00380C53" w:rsidP="00DB1498">
            <w:pPr>
              <w:tabs>
                <w:tab w:val="left" w:pos="360"/>
                <w:tab w:val="left" w:pos="567"/>
                <w:tab w:val="right" w:leader="dot" w:pos="9639"/>
              </w:tabs>
              <w:jc w:val="center"/>
              <w:rPr>
                <w:highlight w:val="yellow"/>
              </w:rPr>
            </w:pPr>
          </w:p>
        </w:tc>
      </w:tr>
    </w:tbl>
    <w:p w:rsidR="009D3699" w:rsidRPr="00F10346" w:rsidRDefault="009D3699" w:rsidP="000C50A0">
      <w:pPr>
        <w:pStyle w:val="BodyText"/>
        <w:spacing w:before="0"/>
        <w:rPr>
          <w:rFonts w:cs="Arial"/>
          <w:b/>
          <w:spacing w:val="80"/>
          <w:sz w:val="22"/>
          <w:szCs w:val="22"/>
          <w:highlight w:val="yellow"/>
        </w:rPr>
      </w:pPr>
    </w:p>
    <w:p w:rsidR="00F5264D" w:rsidRPr="00D62384" w:rsidRDefault="00C53AC6" w:rsidP="00C53AC6">
      <w:pPr>
        <w:jc w:val="right"/>
        <w:rPr>
          <w:rFonts w:cs="Arial"/>
          <w:color w:val="548DD4" w:themeColor="text2" w:themeTint="99"/>
          <w:lang w:val="sr-Cyrl-RS"/>
        </w:rPr>
      </w:pPr>
      <w:r w:rsidRPr="00F10346">
        <w:rPr>
          <w:rFonts w:cs="Arial"/>
          <w:bCs/>
          <w:noProof/>
          <w:lang w:val="sr-Cyrl-CS"/>
        </w:rPr>
        <w:t xml:space="preserve">Укупан број страна документације: </w:t>
      </w:r>
      <w:r w:rsidR="00DD7D2C">
        <w:rPr>
          <w:rFonts w:cs="Arial"/>
          <w:bCs/>
          <w:noProof/>
          <w:lang w:val="sr-Cyrl-RS"/>
        </w:rPr>
        <w:t>53</w:t>
      </w:r>
    </w:p>
    <w:p w:rsidR="001853E1" w:rsidRPr="00F10346" w:rsidRDefault="001853E1" w:rsidP="000C50A0">
      <w:pPr>
        <w:pStyle w:val="BodyText"/>
        <w:spacing w:before="0"/>
        <w:rPr>
          <w:rFonts w:cs="Arial"/>
          <w:sz w:val="22"/>
          <w:szCs w:val="22"/>
        </w:rPr>
      </w:pPr>
    </w:p>
    <w:p w:rsidR="00FA0E61" w:rsidRDefault="00473AD5" w:rsidP="00422220">
      <w:pPr>
        <w:pStyle w:val="Heading10"/>
        <w:numPr>
          <w:ilvl w:val="0"/>
          <w:numId w:val="17"/>
        </w:numPr>
        <w:rPr>
          <w:rFonts w:cs="Arial"/>
          <w:lang w:val="sr-Cyrl-R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p w:rsidR="00766CB7" w:rsidRPr="00766CB7" w:rsidRDefault="00766CB7" w:rsidP="00766CB7">
      <w:pPr>
        <w:rPr>
          <w:lang w:val="sr-Cyrl-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EC074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DC2CC8" w:rsidRDefault="004276AD" w:rsidP="00DC2CC8">
            <w:pPr>
              <w:pStyle w:val="Title"/>
              <w:spacing w:before="0"/>
              <w:rPr>
                <w:rFonts w:cs="Arial"/>
                <w:b w:val="0"/>
                <w:color w:val="FF0000"/>
                <w:szCs w:val="24"/>
              </w:rPr>
            </w:pPr>
            <w:bookmarkStart w:id="15" w:name="_Toc442559877"/>
            <w:r w:rsidRPr="00F10346">
              <w:rPr>
                <w:rFonts w:cs="Arial"/>
              </w:rPr>
              <w:t xml:space="preserve">Набавка добара: </w:t>
            </w:r>
            <w:bookmarkEnd w:id="15"/>
            <w:r w:rsidR="007B2955">
              <w:rPr>
                <w:rFonts w:cs="Arial"/>
                <w:sz w:val="22"/>
                <w:szCs w:val="22"/>
                <w:lang w:val="ru-RU"/>
              </w:rPr>
              <w:t>Резервни делови за расхладне и дренажне пумпе ТЕ Колубара</w:t>
            </w:r>
            <w:r w:rsidR="00D92BBD">
              <w:rPr>
                <w:rFonts w:cs="Arial"/>
                <w:bCs w:val="0"/>
                <w:sz w:val="22"/>
                <w:szCs w:val="22"/>
                <w:lang w:val="sr-Cyrl-RS" w:eastAsia="en-US"/>
              </w:rPr>
              <w:t>.</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704C2E" w:rsidRDefault="002E12CC" w:rsidP="002E12CC">
            <w:pPr>
              <w:pStyle w:val="ListParagraph"/>
              <w:widowControl w:val="0"/>
              <w:ind w:left="0"/>
              <w:jc w:val="center"/>
              <w:rPr>
                <w:rFonts w:ascii="Arial" w:hAnsi="Arial" w:cs="Arial"/>
              </w:rPr>
            </w:pPr>
            <w:r w:rsidRPr="00704C2E">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92BBD" w:rsidRPr="00D92BBD" w:rsidRDefault="00D92BBD" w:rsidP="004276AD">
            <w:pPr>
              <w:jc w:val="center"/>
              <w:rPr>
                <w:rFonts w:eastAsia="Calibri" w:cs="Arial"/>
                <w:lang w:val="sr-Cyrl-CS"/>
              </w:rPr>
            </w:pPr>
            <w:r w:rsidRPr="00D92BBD">
              <w:rPr>
                <w:rFonts w:eastAsia="Calibri" w:cs="Arial"/>
                <w:lang w:val="sr-Cyrl-CS"/>
              </w:rPr>
              <w:t>Момир Марковић,</w:t>
            </w:r>
          </w:p>
          <w:p w:rsidR="004276AD" w:rsidRPr="00F10346" w:rsidRDefault="00D92BBD" w:rsidP="004276AD">
            <w:pPr>
              <w:jc w:val="center"/>
              <w:rPr>
                <w:rFonts w:cs="Arial"/>
              </w:rPr>
            </w:pPr>
            <w:r w:rsidRPr="00D92BBD">
              <w:rPr>
                <w:rFonts w:eastAsia="Calibri" w:cs="Arial"/>
              </w:rPr>
              <w:t>e-mail</w:t>
            </w:r>
            <w:r w:rsidRPr="00D92BBD">
              <w:rPr>
                <w:rFonts w:eastAsia="Calibri" w:cs="Arial"/>
                <w:lang w:val="sr-Cyrl-RS"/>
              </w:rPr>
              <w:t>:</w:t>
            </w:r>
            <w:r w:rsidRPr="00D92BBD">
              <w:rPr>
                <w:rFonts w:eastAsia="Calibri" w:cs="Arial"/>
              </w:rPr>
              <w:t>momir.markovic@eps.rs</w:t>
            </w:r>
          </w:p>
        </w:tc>
      </w:tr>
    </w:tbl>
    <w:p w:rsidR="00FA0E61" w:rsidRDefault="00FA0E61" w:rsidP="000C50A0">
      <w:pPr>
        <w:spacing w:before="0"/>
        <w:rPr>
          <w:rFonts w:cs="Arial"/>
          <w:lang w:val="sr-Cyrl-RS"/>
        </w:rPr>
      </w:pPr>
    </w:p>
    <w:p w:rsidR="00766CB7" w:rsidRPr="00766CB7" w:rsidRDefault="00766CB7" w:rsidP="000C50A0">
      <w:pPr>
        <w:spacing w:before="0"/>
        <w:rPr>
          <w:rFonts w:cs="Arial"/>
          <w:lang w:val="sr-Cyrl-RS"/>
        </w:rPr>
      </w:pPr>
    </w:p>
    <w:p w:rsidR="002E12CC" w:rsidRPr="00F10346" w:rsidRDefault="002E12CC" w:rsidP="000C50A0">
      <w:pPr>
        <w:spacing w:before="0"/>
        <w:rPr>
          <w:rFonts w:cs="Arial"/>
        </w:rPr>
      </w:pPr>
    </w:p>
    <w:p w:rsidR="002E12CC" w:rsidRPr="00F10346" w:rsidRDefault="002E12CC" w:rsidP="00422220">
      <w:pPr>
        <w:pStyle w:val="Heading10"/>
        <w:numPr>
          <w:ilvl w:val="0"/>
          <w:numId w:val="17"/>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9968FF" w:rsidRDefault="002E12CC" w:rsidP="0032186E">
      <w:pPr>
        <w:spacing w:before="0"/>
        <w:rPr>
          <w:rFonts w:cs="Arial"/>
          <w:lang w:eastAsia="zh-CN"/>
        </w:rPr>
      </w:pPr>
      <w:r w:rsidRPr="00F10346">
        <w:rPr>
          <w:rFonts w:cs="Arial"/>
          <w:lang w:eastAsia="zh-CN"/>
        </w:rPr>
        <w:t xml:space="preserve">Опис предмета јавне набавке: </w:t>
      </w:r>
      <w:r w:rsidR="007B2955">
        <w:rPr>
          <w:rFonts w:cs="Arial"/>
          <w:b/>
          <w:lang w:val="ru-RU"/>
        </w:rPr>
        <w:t>Резервни делови за расхладне и дренажне пумпе ТЕ Колубара</w:t>
      </w:r>
      <w:r w:rsidR="009968FF">
        <w:rPr>
          <w:rFonts w:cs="Arial"/>
          <w:b/>
        </w:rPr>
        <w:t>.</w:t>
      </w:r>
    </w:p>
    <w:p w:rsidR="0096764A" w:rsidRDefault="0096764A" w:rsidP="0032186E">
      <w:pPr>
        <w:spacing w:before="0"/>
        <w:rPr>
          <w:rFonts w:cs="Arial"/>
          <w:lang w:eastAsia="zh-CN"/>
        </w:rPr>
      </w:pPr>
    </w:p>
    <w:p w:rsidR="00D7183C" w:rsidRDefault="00766CB7" w:rsidP="00D92BBD">
      <w:pPr>
        <w:pStyle w:val="ListParagraph"/>
        <w:ind w:left="-360" w:right="-14"/>
        <w:rPr>
          <w:rFonts w:cs="Arial"/>
          <w:lang w:val="sr-Cyrl-RS" w:eastAsia="zh-CN"/>
        </w:rPr>
      </w:pPr>
      <w:r>
        <w:rPr>
          <w:rFonts w:ascii="Arial" w:hAnsi="Arial" w:cs="Arial"/>
          <w:lang w:val="sr-Cyrl-RS" w:eastAsia="zh-CN"/>
        </w:rPr>
        <w:t xml:space="preserve">                 </w:t>
      </w:r>
      <w:r w:rsidR="002E12CC" w:rsidRPr="00D92BBD">
        <w:rPr>
          <w:rFonts w:ascii="Arial" w:hAnsi="Arial" w:cs="Arial"/>
          <w:lang w:eastAsia="zh-CN"/>
        </w:rPr>
        <w:t>Назив из општег речника набавке:</w:t>
      </w:r>
      <w:r w:rsidR="009968FF" w:rsidRPr="00D92BBD">
        <w:rPr>
          <w:rFonts w:ascii="Arial" w:hAnsi="Arial" w:cs="Arial"/>
          <w:color w:val="000000"/>
          <w:lang w:val="sr-Cyrl-RS"/>
        </w:rPr>
        <w:t xml:space="preserve"> </w:t>
      </w:r>
      <w:r w:rsidR="007B2955" w:rsidRPr="007B2955">
        <w:rPr>
          <w:rFonts w:ascii="Arial" w:hAnsi="Arial" w:cs="Arial"/>
          <w:lang w:val="sr-Cyrl-RS"/>
        </w:rPr>
        <w:t>пумпе за воду</w:t>
      </w:r>
      <w:r w:rsidR="00D92BBD" w:rsidRPr="00D92BBD">
        <w:rPr>
          <w:rFonts w:cs="Arial"/>
          <w:color w:val="000000"/>
          <w:lang w:val="sr-Cyrl-RS"/>
        </w:rPr>
        <w:t>.</w:t>
      </w:r>
    </w:p>
    <w:p w:rsidR="002E12CC" w:rsidRPr="00635B47" w:rsidRDefault="002E12CC" w:rsidP="00D7183C">
      <w:pPr>
        <w:ind w:left="720"/>
        <w:rPr>
          <w:rFonts w:cs="Arial"/>
          <w:lang w:val="sr-Cyrl-RS" w:eastAsia="zh-CN"/>
        </w:rPr>
      </w:pPr>
      <w:r w:rsidRPr="00F10346">
        <w:rPr>
          <w:rFonts w:cs="Arial"/>
          <w:lang w:eastAsia="zh-CN"/>
        </w:rPr>
        <w:t xml:space="preserve">Ознака из општег речника набавке: </w:t>
      </w:r>
      <w:r w:rsidR="007B2955">
        <w:rPr>
          <w:rFonts w:cs="Arial"/>
          <w:color w:val="000000"/>
          <w:lang w:val="sr-Cyrl-RS"/>
        </w:rPr>
        <w:t>42122130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771564" w:rsidRDefault="00771564" w:rsidP="002E12CC">
      <w:pPr>
        <w:tabs>
          <w:tab w:val="left" w:pos="1134"/>
        </w:tabs>
        <w:rPr>
          <w:rFonts w:cs="Arial"/>
        </w:rPr>
      </w:pPr>
    </w:p>
    <w:p w:rsidR="0096764A" w:rsidRDefault="0096764A" w:rsidP="002E12CC">
      <w:pPr>
        <w:tabs>
          <w:tab w:val="left" w:pos="1134"/>
        </w:tabs>
        <w:rPr>
          <w:rFonts w:cs="Arial"/>
        </w:rPr>
      </w:pPr>
    </w:p>
    <w:p w:rsidR="0096764A" w:rsidRDefault="0096764A" w:rsidP="002E12CC">
      <w:pPr>
        <w:tabs>
          <w:tab w:val="left" w:pos="1134"/>
        </w:tabs>
        <w:rPr>
          <w:rFonts w:cs="Arial"/>
          <w:lang w:val="sr-Cyrl-RS"/>
        </w:rPr>
      </w:pPr>
    </w:p>
    <w:p w:rsidR="00CB3CFF" w:rsidRPr="00CB3CFF" w:rsidRDefault="00CB3CFF" w:rsidP="002E12CC">
      <w:pPr>
        <w:tabs>
          <w:tab w:val="left" w:pos="1134"/>
        </w:tabs>
        <w:rPr>
          <w:rFonts w:cs="Arial"/>
          <w:lang w:val="sr-Cyrl-RS"/>
        </w:rPr>
      </w:pPr>
    </w:p>
    <w:p w:rsidR="0096764A" w:rsidRDefault="0096764A" w:rsidP="002E12CC">
      <w:pPr>
        <w:tabs>
          <w:tab w:val="left" w:pos="1134"/>
        </w:tabs>
        <w:rPr>
          <w:rFonts w:cs="Arial"/>
        </w:rPr>
      </w:pPr>
    </w:p>
    <w:p w:rsidR="0096764A" w:rsidRDefault="0096764A" w:rsidP="002E12CC">
      <w:pPr>
        <w:tabs>
          <w:tab w:val="left" w:pos="1134"/>
        </w:tabs>
        <w:rPr>
          <w:rFonts w:cs="Arial"/>
        </w:rPr>
      </w:pPr>
    </w:p>
    <w:p w:rsidR="007C624E" w:rsidRDefault="007C624E" w:rsidP="002E12CC">
      <w:pPr>
        <w:tabs>
          <w:tab w:val="left" w:pos="1134"/>
        </w:tabs>
        <w:rPr>
          <w:rFonts w:cs="Arial"/>
          <w:lang w:val="sr-Cyrl-RS"/>
        </w:rPr>
      </w:pPr>
    </w:p>
    <w:p w:rsidR="00D229A4" w:rsidRDefault="00D229A4" w:rsidP="002E12CC">
      <w:pPr>
        <w:tabs>
          <w:tab w:val="left" w:pos="1134"/>
        </w:tabs>
        <w:rPr>
          <w:rFonts w:cs="Arial"/>
          <w:lang w:val="sr-Cyrl-RS"/>
        </w:rPr>
      </w:pPr>
    </w:p>
    <w:p w:rsidR="0032186E" w:rsidRDefault="00DB369C" w:rsidP="00422220">
      <w:pPr>
        <w:pStyle w:val="Heading10"/>
        <w:numPr>
          <w:ilvl w:val="0"/>
          <w:numId w:val="17"/>
        </w:numPr>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E22D2C" w:rsidRDefault="00E22D2C" w:rsidP="0032186E">
      <w:pPr>
        <w:pStyle w:val="Heading10"/>
        <w:ind w:left="0" w:firstLine="0"/>
        <w:jc w:val="both"/>
        <w:rPr>
          <w:rFonts w:cs="Arial"/>
          <w:lang w:val="sr-Cyrl-RS"/>
        </w:rPr>
      </w:pPr>
      <w:bookmarkStart w:id="18" w:name="_Toc441651541"/>
      <w:bookmarkStart w:id="19" w:name="_Toc442559879"/>
      <w:bookmarkEnd w:id="16"/>
    </w:p>
    <w:p w:rsidR="00DB369C" w:rsidRDefault="0032186E" w:rsidP="0032186E">
      <w:pPr>
        <w:pStyle w:val="Heading10"/>
        <w:ind w:left="0" w:firstLine="0"/>
        <w:jc w:val="both"/>
        <w:rPr>
          <w:rFonts w:cs="Arial"/>
          <w:lang w:val="sr-Cyrl-RS"/>
        </w:rPr>
      </w:pPr>
      <w:r w:rsidRPr="00F10346">
        <w:rPr>
          <w:rFonts w:cs="Arial"/>
        </w:rPr>
        <w:t>3.1</w:t>
      </w:r>
      <w:r w:rsidR="00B02E86" w:rsidRPr="00F10346">
        <w:rPr>
          <w:rFonts w:cs="Arial"/>
        </w:rPr>
        <w:t>.</w:t>
      </w:r>
      <w:bookmarkEnd w:id="18"/>
      <w:bookmarkEnd w:id="19"/>
      <w:r w:rsidR="007B2955">
        <w:rPr>
          <w:rFonts w:cs="Arial"/>
          <w:lang w:val="sr-Cyrl-RS"/>
        </w:rPr>
        <w:t>Технички опис набавке</w:t>
      </w:r>
    </w:p>
    <w:p w:rsidR="00E22D2C" w:rsidRPr="00E22D2C" w:rsidRDefault="00E22D2C" w:rsidP="00E22D2C">
      <w:pPr>
        <w:rPr>
          <w:lang w:val="sr-Cyrl-RS" w:eastAsia="ar-SA"/>
        </w:rPr>
      </w:pPr>
    </w:p>
    <w:p w:rsidR="00F2147D" w:rsidRDefault="00F2147D" w:rsidP="0032186E">
      <w:pPr>
        <w:pStyle w:val="ListParagraph"/>
        <w:autoSpaceDE w:val="0"/>
        <w:autoSpaceDN w:val="0"/>
        <w:adjustRightInd w:val="0"/>
        <w:spacing w:before="0" w:after="0" w:line="240" w:lineRule="auto"/>
        <w:ind w:left="0"/>
        <w:contextualSpacing w:val="0"/>
        <w:jc w:val="left"/>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7B2955" w:rsidRPr="007B2955" w:rsidTr="00806979">
        <w:tc>
          <w:tcPr>
            <w:tcW w:w="9245" w:type="dxa"/>
          </w:tcPr>
          <w:p w:rsidR="007B2955" w:rsidRPr="007B2955" w:rsidRDefault="007B2955" w:rsidP="007B2955">
            <w:pPr>
              <w:tabs>
                <w:tab w:val="left" w:pos="5936"/>
              </w:tabs>
              <w:spacing w:before="0"/>
              <w:jc w:val="center"/>
              <w:rPr>
                <w:rFonts w:cs="Arial"/>
                <w:b/>
                <w:sz w:val="24"/>
                <w:szCs w:val="24"/>
                <w:lang w:val="sr-Cyrl-RS" w:eastAsia="hr-HR"/>
              </w:rPr>
            </w:pPr>
            <w:r w:rsidRPr="007B2955">
              <w:rPr>
                <w:rFonts w:cs="Arial"/>
                <w:b/>
                <w:sz w:val="24"/>
                <w:szCs w:val="24"/>
                <w:lang w:val="sr-Cyrl-CS"/>
              </w:rPr>
              <w:t xml:space="preserve">Предмет: </w:t>
            </w:r>
            <w:r w:rsidRPr="007B2955">
              <w:rPr>
                <w:rFonts w:cs="Arial"/>
                <w:b/>
                <w:sz w:val="24"/>
                <w:szCs w:val="24"/>
                <w:lang w:val="sr-Cyrl-RS" w:eastAsia="hr-HR"/>
              </w:rPr>
              <w:t>Резервни делови за расхладне и дренажне пумпе ТЕ Колубара</w:t>
            </w:r>
          </w:p>
          <w:p w:rsidR="007B2955" w:rsidRPr="007B2955" w:rsidRDefault="007B2955" w:rsidP="007B2955">
            <w:pPr>
              <w:tabs>
                <w:tab w:val="right" w:pos="10255"/>
              </w:tabs>
              <w:spacing w:before="0"/>
              <w:jc w:val="left"/>
              <w:rPr>
                <w:rFonts w:cs="Arial"/>
                <w:b/>
                <w:sz w:val="24"/>
                <w:szCs w:val="24"/>
                <w:lang w:val="sr-Cyrl-CS"/>
              </w:rPr>
            </w:pPr>
          </w:p>
          <w:p w:rsidR="007B2955" w:rsidRPr="007B2955" w:rsidRDefault="007B2955" w:rsidP="007B2955">
            <w:pPr>
              <w:spacing w:before="0" w:line="276" w:lineRule="auto"/>
              <w:jc w:val="left"/>
              <w:rPr>
                <w:rFonts w:cs="Arial"/>
                <w:b/>
                <w:color w:val="000000"/>
                <w:sz w:val="24"/>
                <w:szCs w:val="24"/>
                <w:lang w:val="sr-Cyrl-RS" w:eastAsia="hr-HR"/>
              </w:rPr>
            </w:pPr>
            <w:r w:rsidRPr="007B2955">
              <w:rPr>
                <w:rFonts w:cs="Arial"/>
                <w:b/>
                <w:sz w:val="24"/>
                <w:szCs w:val="24"/>
                <w:lang w:val="sr-Cyrl-RS"/>
              </w:rPr>
              <w:t>1.</w:t>
            </w:r>
            <w:r w:rsidRPr="007B2955">
              <w:rPr>
                <w:rFonts w:cs="Arial"/>
                <w:sz w:val="24"/>
                <w:szCs w:val="24"/>
                <w:lang w:val="sr-Cyrl-RS"/>
              </w:rPr>
              <w:t xml:space="preserve"> </w:t>
            </w:r>
            <w:r w:rsidRPr="007B2955">
              <w:rPr>
                <w:rFonts w:cs="Arial"/>
                <w:b/>
                <w:color w:val="000000"/>
                <w:sz w:val="24"/>
                <w:szCs w:val="24"/>
                <w:lang w:val="sr-Cyrl-RS" w:eastAsia="hr-HR"/>
              </w:rPr>
              <w:t>Вертикална канална центрифугална пумпа, произвођача Беопумпа,</w:t>
            </w:r>
          </w:p>
          <w:p w:rsidR="007B2955" w:rsidRPr="007B2955" w:rsidRDefault="007B2955" w:rsidP="007B2955">
            <w:pPr>
              <w:spacing w:before="0" w:line="276" w:lineRule="auto"/>
              <w:jc w:val="left"/>
              <w:rPr>
                <w:rFonts w:cs="Arial"/>
                <w:b/>
                <w:color w:val="000000"/>
                <w:sz w:val="24"/>
                <w:szCs w:val="24"/>
                <w:lang w:eastAsia="hr-HR"/>
              </w:rPr>
            </w:pPr>
            <w:r w:rsidRPr="007B2955">
              <w:rPr>
                <w:rFonts w:cs="Arial"/>
                <w:b/>
                <w:color w:val="000000"/>
                <w:sz w:val="24"/>
                <w:szCs w:val="24"/>
                <w:lang w:val="sr-Cyrl-RS" w:eastAsia="hr-HR"/>
              </w:rPr>
              <w:t xml:space="preserve"> фабрички број: 444, тип </w:t>
            </w:r>
            <w:r w:rsidRPr="007B2955">
              <w:rPr>
                <w:rFonts w:cs="Arial"/>
                <w:b/>
                <w:color w:val="000000"/>
                <w:sz w:val="24"/>
                <w:szCs w:val="24"/>
                <w:lang w:val="sr-Latn-RS" w:eastAsia="hr-HR"/>
              </w:rPr>
              <w:t>VKP</w:t>
            </w:r>
            <w:r w:rsidRPr="007B2955">
              <w:rPr>
                <w:rFonts w:cs="Arial"/>
                <w:b/>
                <w:color w:val="000000"/>
                <w:sz w:val="24"/>
                <w:szCs w:val="24"/>
                <w:lang w:val="sr-Cyrl-RS" w:eastAsia="hr-HR"/>
              </w:rPr>
              <w:t>2 65-250, цртеж бр.5.32.000.1622</w:t>
            </w:r>
          </w:p>
          <w:p w:rsidR="007B2955" w:rsidRPr="007B2955" w:rsidRDefault="007B2955" w:rsidP="007B2955">
            <w:pPr>
              <w:spacing w:before="0" w:line="276" w:lineRule="auto"/>
              <w:jc w:val="left"/>
              <w:rPr>
                <w:rFonts w:cs="Arial"/>
                <w:color w:val="000000"/>
                <w:sz w:val="24"/>
                <w:szCs w:val="24"/>
                <w:lang w:val="sr-Cyrl-RS" w:eastAsia="hr-HR"/>
              </w:rPr>
            </w:pPr>
          </w:p>
          <w:p w:rsidR="007B2955" w:rsidRPr="007B2955" w:rsidRDefault="007B2955" w:rsidP="007B2955">
            <w:pPr>
              <w:spacing w:before="0"/>
              <w:jc w:val="left"/>
              <w:rPr>
                <w:rFonts w:cs="Arial"/>
                <w:sz w:val="24"/>
                <w:szCs w:val="24"/>
                <w:lang w:val="sr-Latn-RS" w:eastAsia="hr-HR"/>
              </w:rPr>
            </w:pPr>
            <w:r w:rsidRPr="007B2955">
              <w:rPr>
                <w:rFonts w:cs="Arial"/>
                <w:color w:val="000000"/>
                <w:sz w:val="24"/>
                <w:szCs w:val="24"/>
                <w:lang w:val="sr-Cyrl-RS" w:eastAsia="hr-HR"/>
              </w:rPr>
              <w:t>1.1</w:t>
            </w:r>
            <w:r w:rsidRPr="007B2955">
              <w:rPr>
                <w:rFonts w:eastAsia="Calibri" w:cs="Arial"/>
                <w:color w:val="000000"/>
                <w:sz w:val="24"/>
                <w:szCs w:val="24"/>
                <w:lang w:val="sr-Cyrl-RS" w:eastAsia="hr-HR"/>
              </w:rPr>
              <w:t xml:space="preserve"> Радно коло</w:t>
            </w:r>
            <w:r w:rsidRPr="007B2955">
              <w:rPr>
                <w:rFonts w:eastAsia="Calibri" w:cs="Arial"/>
                <w:color w:val="000000"/>
                <w:sz w:val="24"/>
                <w:szCs w:val="24"/>
                <w:lang w:val="sr-Latn-RS" w:eastAsia="hr-HR"/>
              </w:rPr>
              <w:t xml:space="preserve"> ø260mm</w:t>
            </w:r>
            <w:r w:rsidRPr="007B2955">
              <w:rPr>
                <w:rFonts w:eastAsia="Calibri" w:cs="Arial"/>
                <w:color w:val="000000"/>
                <w:sz w:val="24"/>
                <w:szCs w:val="24"/>
                <w:lang w:val="sr-Cyrl-RS" w:eastAsia="hr-HR"/>
              </w:rPr>
              <w:t xml:space="preserve"> са заштитним прстеном, </w:t>
            </w:r>
            <w:r w:rsidRPr="007B2955">
              <w:rPr>
                <w:rFonts w:eastAsia="Calibri" w:cs="Arial"/>
                <w:sz w:val="24"/>
                <w:szCs w:val="24"/>
                <w:lang w:val="sr-Cyrl-RS"/>
              </w:rPr>
              <w:t>цртеж број:</w:t>
            </w:r>
            <w:r w:rsidRPr="007B2955">
              <w:rPr>
                <w:rFonts w:eastAsia="Calibri" w:cs="Arial"/>
                <w:sz w:val="24"/>
                <w:szCs w:val="24"/>
                <w:lang w:val="sr-Latn-RS"/>
              </w:rPr>
              <w:t xml:space="preserve"> </w:t>
            </w:r>
            <w:r w:rsidRPr="007B2955">
              <w:rPr>
                <w:rFonts w:eastAsia="Calibri" w:cs="Arial"/>
                <w:sz w:val="24"/>
                <w:szCs w:val="24"/>
                <w:lang w:val="sr-Cyrl-RS"/>
              </w:rPr>
              <w:t>1Н06.08.2014-07</w:t>
            </w:r>
            <w:r w:rsidRPr="007B2955">
              <w:rPr>
                <w:rFonts w:cs="Arial"/>
                <w:sz w:val="24"/>
                <w:szCs w:val="24"/>
                <w:lang w:val="hr-HR" w:eastAsia="hr-HR"/>
              </w:rPr>
              <w:t xml:space="preserve">, </w:t>
            </w:r>
            <w:r w:rsidRPr="007B2955">
              <w:rPr>
                <w:rFonts w:cs="Arial"/>
                <w:sz w:val="24"/>
                <w:szCs w:val="24"/>
                <w:lang w:val="sr-Cyrl-CS" w:eastAsia="hr-HR"/>
              </w:rPr>
              <w:t xml:space="preserve">након обраде извршити уравнотежење према </w:t>
            </w:r>
            <w:r w:rsidRPr="007B2955">
              <w:rPr>
                <w:rFonts w:cs="Arial"/>
                <w:sz w:val="24"/>
                <w:szCs w:val="24"/>
                <w:lang w:val="hr-HR" w:eastAsia="hr-HR"/>
              </w:rPr>
              <w:t>ISO</w:t>
            </w:r>
            <w:r w:rsidRPr="007B2955">
              <w:rPr>
                <w:rFonts w:cs="Arial"/>
                <w:sz w:val="24"/>
                <w:szCs w:val="24"/>
                <w:lang w:val="sr-Cyrl-CS" w:eastAsia="hr-HR"/>
              </w:rPr>
              <w:t xml:space="preserve"> 1940 </w:t>
            </w:r>
            <w:r w:rsidRPr="007B2955">
              <w:rPr>
                <w:rFonts w:cs="Arial"/>
                <w:sz w:val="24"/>
                <w:szCs w:val="24"/>
                <w:lang w:val="hr-HR" w:eastAsia="hr-HR"/>
              </w:rPr>
              <w:t>G</w:t>
            </w:r>
            <w:r w:rsidRPr="007B2955">
              <w:rPr>
                <w:rFonts w:cs="Arial"/>
                <w:sz w:val="24"/>
                <w:szCs w:val="24"/>
                <w:lang w:val="sr-Cyrl-CS" w:eastAsia="hr-HR"/>
              </w:rPr>
              <w:t>2.5</w:t>
            </w:r>
            <w:r w:rsidRPr="007B2955">
              <w:rPr>
                <w:rFonts w:cs="Arial"/>
                <w:sz w:val="24"/>
                <w:szCs w:val="24"/>
                <w:lang w:eastAsia="hr-HR"/>
              </w:rPr>
              <w:t xml:space="preserve"> </w:t>
            </w:r>
            <w:r w:rsidRPr="007B2955">
              <w:rPr>
                <w:rFonts w:cs="Arial"/>
                <w:sz w:val="24"/>
                <w:szCs w:val="24"/>
                <w:lang w:val="sr-Cyrl-CS" w:eastAsia="hr-HR"/>
              </w:rPr>
              <w:t>;</w:t>
            </w:r>
          </w:p>
          <w:p w:rsidR="007B2955" w:rsidRPr="007B2955" w:rsidRDefault="007B2955" w:rsidP="007B2955">
            <w:pPr>
              <w:spacing w:before="0"/>
              <w:jc w:val="left"/>
              <w:rPr>
                <w:rFonts w:eastAsia="Calibri" w:cs="Arial"/>
                <w:color w:val="000000"/>
                <w:sz w:val="24"/>
                <w:szCs w:val="24"/>
                <w:lang w:val="sr-Latn-RS" w:eastAsia="hr-HR"/>
              </w:rPr>
            </w:pPr>
          </w:p>
          <w:p w:rsidR="007B2955" w:rsidRPr="007B2955" w:rsidRDefault="007B2955" w:rsidP="007B2955">
            <w:pPr>
              <w:spacing w:before="0"/>
              <w:jc w:val="left"/>
              <w:rPr>
                <w:rFonts w:cs="Arial"/>
                <w:sz w:val="24"/>
                <w:szCs w:val="24"/>
                <w:lang w:val="sr-Latn-RS"/>
              </w:rPr>
            </w:pPr>
            <w:r w:rsidRPr="007B2955">
              <w:rPr>
                <w:rFonts w:cs="Arial"/>
                <w:sz w:val="24"/>
                <w:szCs w:val="24"/>
                <w:lang w:val="sr-Cyrl-RS"/>
              </w:rPr>
              <w:t>1.2 Гоњено вратило,</w:t>
            </w:r>
            <w:r w:rsidRPr="007B2955">
              <w:rPr>
                <w:rFonts w:eastAsia="Calibri" w:cs="Arial"/>
                <w:sz w:val="24"/>
                <w:szCs w:val="24"/>
                <w:lang w:val="sr-Latn-RS"/>
              </w:rPr>
              <w:t xml:space="preserve"> димeнзиje </w:t>
            </w:r>
            <w:r w:rsidRPr="007B2955">
              <w:rPr>
                <w:rFonts w:eastAsia="Calibri" w:cs="Arial"/>
                <w:sz w:val="24"/>
                <w:szCs w:val="24"/>
                <w:lang w:val="sr-Cyrl-RS"/>
              </w:rPr>
              <w:t>ø56х1220</w:t>
            </w:r>
            <w:r w:rsidRPr="007B2955">
              <w:rPr>
                <w:rFonts w:eastAsia="Calibri" w:cs="Arial"/>
                <w:sz w:val="24"/>
                <w:szCs w:val="24"/>
                <w:lang w:val="sr-Latn-RS"/>
              </w:rPr>
              <w:t>mm</w:t>
            </w:r>
            <w:r w:rsidRPr="007B2955">
              <w:rPr>
                <w:rFonts w:eastAsia="Calibri" w:cs="Arial"/>
                <w:sz w:val="24"/>
                <w:szCs w:val="24"/>
                <w:lang w:val="sr-Cyrl-RS"/>
              </w:rPr>
              <w:t xml:space="preserve">, </w:t>
            </w:r>
            <w:r w:rsidRPr="007B2955">
              <w:rPr>
                <w:rFonts w:cs="Arial"/>
                <w:sz w:val="24"/>
                <w:szCs w:val="24"/>
                <w:lang w:val="sr-Cyrl-RS"/>
              </w:rPr>
              <w:t>цртеж број: 5.32.259</w:t>
            </w:r>
            <w:r w:rsidRPr="007B2955">
              <w:rPr>
                <w:rFonts w:cs="Arial"/>
                <w:sz w:val="24"/>
                <w:szCs w:val="24"/>
                <w:lang w:val="sr-Latn-RS"/>
              </w:rPr>
              <w:t xml:space="preserve"> </w:t>
            </w:r>
            <w:r w:rsidRPr="007B2955">
              <w:rPr>
                <w:rFonts w:cs="Arial"/>
                <w:sz w:val="24"/>
                <w:szCs w:val="24"/>
                <w:lang w:val="sr-Cyrl-RS"/>
              </w:rPr>
              <w:t>;</w:t>
            </w:r>
          </w:p>
          <w:p w:rsidR="007B2955" w:rsidRPr="007B2955" w:rsidRDefault="007B2955" w:rsidP="007B2955">
            <w:pPr>
              <w:spacing w:before="0"/>
              <w:jc w:val="left"/>
              <w:rPr>
                <w:rFonts w:eastAsia="Calibri" w:cs="Arial"/>
                <w:sz w:val="24"/>
                <w:szCs w:val="24"/>
                <w:lang w:val="sr-Latn-RS"/>
              </w:rPr>
            </w:pPr>
          </w:p>
          <w:p w:rsidR="007B2955" w:rsidRPr="007B2955" w:rsidRDefault="007B2955" w:rsidP="007B2955">
            <w:pPr>
              <w:spacing w:before="0"/>
              <w:jc w:val="left"/>
              <w:rPr>
                <w:rFonts w:eastAsia="Calibri" w:cs="Arial"/>
                <w:sz w:val="24"/>
                <w:szCs w:val="24"/>
                <w:lang w:val="sr-Latn-RS"/>
              </w:rPr>
            </w:pPr>
            <w:r w:rsidRPr="007B2955">
              <w:rPr>
                <w:rFonts w:cs="Arial"/>
                <w:sz w:val="24"/>
                <w:szCs w:val="24"/>
                <w:lang w:val="sr-Cyrl-RS"/>
              </w:rPr>
              <w:t>1.3</w:t>
            </w:r>
            <w:r w:rsidRPr="007B2955">
              <w:rPr>
                <w:rFonts w:cs="Arial"/>
                <w:sz w:val="24"/>
                <w:szCs w:val="24"/>
                <w:lang w:val="sr-Latn-RS"/>
              </w:rPr>
              <w:t xml:space="preserve"> </w:t>
            </w:r>
            <w:r w:rsidRPr="007B2955">
              <w:rPr>
                <w:rFonts w:eastAsia="Calibri" w:cs="Arial"/>
                <w:sz w:val="24"/>
                <w:szCs w:val="24"/>
                <w:lang w:val="sr-Cyrl-RS"/>
              </w:rPr>
              <w:t xml:space="preserve">Заштитна чаура радног кола, </w:t>
            </w:r>
            <w:r w:rsidRPr="007B2955">
              <w:rPr>
                <w:rFonts w:cs="Arial"/>
                <w:sz w:val="24"/>
                <w:szCs w:val="24"/>
                <w:lang w:val="sr-Cyrl-RS"/>
              </w:rPr>
              <w:t>димензије: ø50</w:t>
            </w:r>
            <w:r w:rsidRPr="007B2955">
              <w:rPr>
                <w:rFonts w:cs="Arial"/>
                <w:sz w:val="24"/>
                <w:szCs w:val="24"/>
                <w:lang w:val="sr-Latn-RS"/>
              </w:rPr>
              <w:t>/</w:t>
            </w:r>
            <w:r w:rsidRPr="007B2955">
              <w:rPr>
                <w:rFonts w:cs="Arial"/>
                <w:sz w:val="24"/>
                <w:szCs w:val="24"/>
                <w:lang w:val="sr-Cyrl-RS"/>
              </w:rPr>
              <w:t>ø40х81,5</w:t>
            </w:r>
            <w:r w:rsidRPr="007B2955">
              <w:rPr>
                <w:rFonts w:cs="Arial"/>
                <w:sz w:val="24"/>
                <w:szCs w:val="24"/>
                <w:lang w:val="sr-Latn-RS"/>
              </w:rPr>
              <w:t>mm</w:t>
            </w:r>
            <w:r w:rsidRPr="007B2955">
              <w:rPr>
                <w:rFonts w:eastAsia="Calibri" w:cs="Arial"/>
                <w:sz w:val="24"/>
                <w:szCs w:val="24"/>
                <w:lang w:val="sr-Latn-RS"/>
              </w:rPr>
              <w:t xml:space="preserve">, </w:t>
            </w:r>
            <w:r w:rsidRPr="007B2955">
              <w:rPr>
                <w:rFonts w:cs="Arial"/>
                <w:sz w:val="24"/>
                <w:szCs w:val="24"/>
                <w:lang w:val="sr-Cyrl-RS"/>
              </w:rPr>
              <w:t>цртеж број:22-01-2014/03</w:t>
            </w:r>
            <w:r w:rsidRPr="007B2955">
              <w:rPr>
                <w:rFonts w:cs="Arial"/>
                <w:sz w:val="24"/>
                <w:szCs w:val="24"/>
                <w:lang w:val="sr-Latn-RS"/>
              </w:rPr>
              <w:t xml:space="preserve"> ;</w:t>
            </w:r>
          </w:p>
          <w:p w:rsidR="007B2955" w:rsidRPr="007B2955" w:rsidRDefault="007B2955" w:rsidP="007B2955">
            <w:pPr>
              <w:spacing w:before="0" w:line="276" w:lineRule="auto"/>
              <w:jc w:val="left"/>
              <w:rPr>
                <w:rFonts w:cs="Arial"/>
                <w:sz w:val="24"/>
                <w:szCs w:val="24"/>
                <w:lang w:val="sr-Latn-RS"/>
              </w:rPr>
            </w:pPr>
          </w:p>
          <w:p w:rsidR="007B2955" w:rsidRPr="007B2955" w:rsidRDefault="007B2955" w:rsidP="007B2955">
            <w:pPr>
              <w:spacing w:before="0"/>
              <w:jc w:val="left"/>
              <w:rPr>
                <w:rFonts w:cs="Arial"/>
                <w:sz w:val="24"/>
                <w:szCs w:val="24"/>
                <w:lang w:val="sr-Cyrl-RS"/>
              </w:rPr>
            </w:pPr>
            <w:r w:rsidRPr="007B2955">
              <w:rPr>
                <w:rFonts w:cs="Arial"/>
                <w:sz w:val="24"/>
                <w:szCs w:val="24"/>
                <w:lang w:val="sr-Cyrl-RS"/>
              </w:rPr>
              <w:t>1.4 Чаура гуменог лежаја димензије: ø50</w:t>
            </w:r>
            <w:r w:rsidRPr="007B2955">
              <w:rPr>
                <w:rFonts w:cs="Arial"/>
                <w:sz w:val="24"/>
                <w:szCs w:val="24"/>
                <w:lang w:val="sr-Latn-RS"/>
              </w:rPr>
              <w:t>/</w:t>
            </w:r>
            <w:r w:rsidRPr="007B2955">
              <w:rPr>
                <w:rFonts w:cs="Arial"/>
                <w:sz w:val="24"/>
                <w:szCs w:val="24"/>
                <w:lang w:val="sr-Cyrl-RS"/>
              </w:rPr>
              <w:t>ø40х120</w:t>
            </w:r>
            <w:r w:rsidRPr="007B2955">
              <w:rPr>
                <w:rFonts w:cs="Arial"/>
                <w:sz w:val="24"/>
                <w:szCs w:val="24"/>
                <w:lang w:val="sr-Latn-RS"/>
              </w:rPr>
              <w:t>mm</w:t>
            </w:r>
            <w:r w:rsidRPr="007B2955">
              <w:rPr>
                <w:rFonts w:cs="Arial"/>
                <w:sz w:val="24"/>
                <w:szCs w:val="24"/>
                <w:lang w:val="sr-Cyrl-RS"/>
              </w:rPr>
              <w:t>,</w:t>
            </w:r>
            <w:r w:rsidRPr="007B2955">
              <w:rPr>
                <w:rFonts w:cs="Arial"/>
                <w:sz w:val="24"/>
                <w:szCs w:val="24"/>
                <w:lang w:val="sr-Latn-RS"/>
              </w:rPr>
              <w:t xml:space="preserve"> </w:t>
            </w:r>
            <w:r w:rsidRPr="007B2955">
              <w:rPr>
                <w:rFonts w:cs="Arial"/>
                <w:sz w:val="24"/>
                <w:szCs w:val="24"/>
                <w:lang w:val="sr-Cyrl-RS"/>
              </w:rPr>
              <w:t>цртеж број: 22-01-2014/02</w:t>
            </w:r>
            <w:r>
              <w:rPr>
                <w:rFonts w:cs="Arial"/>
                <w:sz w:val="24"/>
                <w:szCs w:val="24"/>
                <w:lang w:val="sr-Latn-RS"/>
              </w:rPr>
              <w:t xml:space="preserve"> </w:t>
            </w:r>
          </w:p>
          <w:p w:rsidR="007B2955" w:rsidRPr="007B2955" w:rsidRDefault="007B2955" w:rsidP="007B2955">
            <w:pPr>
              <w:spacing w:before="0" w:line="276" w:lineRule="auto"/>
              <w:jc w:val="left"/>
              <w:rPr>
                <w:rFonts w:cs="Arial"/>
                <w:sz w:val="24"/>
                <w:szCs w:val="24"/>
                <w:lang w:val="sr-Latn-RS"/>
              </w:rPr>
            </w:pPr>
          </w:p>
          <w:p w:rsidR="007B2955" w:rsidRPr="007B2955" w:rsidRDefault="007B2955" w:rsidP="007B2955">
            <w:pPr>
              <w:spacing w:before="0"/>
              <w:jc w:val="left"/>
              <w:rPr>
                <w:rFonts w:cs="Arial"/>
                <w:sz w:val="24"/>
                <w:szCs w:val="24"/>
                <w:lang w:val="sr-Cyrl-RS"/>
              </w:rPr>
            </w:pPr>
            <w:r w:rsidRPr="007B2955">
              <w:rPr>
                <w:rFonts w:cs="Arial"/>
                <w:sz w:val="24"/>
                <w:szCs w:val="24"/>
                <w:lang w:val="sr-Cyrl-RS"/>
              </w:rPr>
              <w:t>1.5</w:t>
            </w:r>
            <w:r w:rsidRPr="007B2955">
              <w:rPr>
                <w:rFonts w:cs="Arial"/>
                <w:sz w:val="24"/>
                <w:szCs w:val="24"/>
                <w:lang w:val="sr-Latn-RS"/>
              </w:rPr>
              <w:t xml:space="preserve"> </w:t>
            </w:r>
            <w:r w:rsidRPr="007B2955">
              <w:rPr>
                <w:rFonts w:cs="Arial"/>
                <w:sz w:val="24"/>
                <w:szCs w:val="24"/>
                <w:lang w:val="sr-Cyrl-RS"/>
              </w:rPr>
              <w:t>Гумени лежај, димензије: ø50</w:t>
            </w:r>
            <w:r w:rsidRPr="007B2955">
              <w:rPr>
                <w:rFonts w:cs="Arial"/>
                <w:sz w:val="24"/>
                <w:szCs w:val="24"/>
                <w:lang w:val="sr-Latn-RS"/>
              </w:rPr>
              <w:t>/</w:t>
            </w:r>
            <w:r w:rsidRPr="007B2955">
              <w:rPr>
                <w:rFonts w:cs="Arial"/>
                <w:sz w:val="24"/>
                <w:szCs w:val="24"/>
                <w:lang w:val="sr-Cyrl-RS"/>
              </w:rPr>
              <w:t>ø</w:t>
            </w:r>
            <w:r w:rsidRPr="007B2955">
              <w:rPr>
                <w:rFonts w:cs="Arial"/>
                <w:sz w:val="24"/>
                <w:szCs w:val="24"/>
                <w:lang w:val="sr-Latn-RS"/>
              </w:rPr>
              <w:t>71</w:t>
            </w:r>
            <w:r w:rsidRPr="007B2955">
              <w:rPr>
                <w:rFonts w:cs="Arial"/>
                <w:sz w:val="24"/>
                <w:szCs w:val="24"/>
                <w:lang w:val="sr-Cyrl-RS"/>
              </w:rPr>
              <w:t>х7</w:t>
            </w:r>
            <w:r w:rsidRPr="007B2955">
              <w:rPr>
                <w:rFonts w:cs="Arial"/>
                <w:sz w:val="24"/>
                <w:szCs w:val="24"/>
                <w:lang w:val="sr-Latn-RS"/>
              </w:rPr>
              <w:t>0mm</w:t>
            </w:r>
            <w:r w:rsidRPr="007B2955">
              <w:rPr>
                <w:rFonts w:cs="Arial"/>
                <w:sz w:val="24"/>
                <w:szCs w:val="24"/>
                <w:lang w:val="sr-Cyrl-RS"/>
              </w:rPr>
              <w:t>,</w:t>
            </w:r>
            <w:r w:rsidRPr="007B2955">
              <w:rPr>
                <w:rFonts w:cs="Arial"/>
                <w:sz w:val="24"/>
                <w:szCs w:val="24"/>
                <w:lang w:val="sr-Latn-RS"/>
              </w:rPr>
              <w:t xml:space="preserve"> </w:t>
            </w:r>
            <w:r w:rsidRPr="007B2955">
              <w:rPr>
                <w:rFonts w:cs="Arial"/>
                <w:sz w:val="24"/>
                <w:szCs w:val="24"/>
                <w:lang w:val="sr-Cyrl-RS"/>
              </w:rPr>
              <w:t>цртеж број: 1Н20.01.2014-01</w:t>
            </w:r>
            <w:r w:rsidRPr="007B2955">
              <w:rPr>
                <w:rFonts w:cs="Arial"/>
                <w:sz w:val="24"/>
                <w:szCs w:val="24"/>
                <w:lang w:val="sr-Latn-RS"/>
              </w:rPr>
              <w:t xml:space="preserve"> </w:t>
            </w:r>
            <w:r w:rsidRPr="007B2955">
              <w:rPr>
                <w:rFonts w:cs="Arial"/>
                <w:sz w:val="24"/>
                <w:szCs w:val="24"/>
                <w:lang w:val="sr-Cyrl-RS"/>
              </w:rPr>
              <w:t>;</w:t>
            </w:r>
          </w:p>
          <w:p w:rsidR="007B2955" w:rsidRPr="007B2955" w:rsidRDefault="007B2955" w:rsidP="007B2955">
            <w:pPr>
              <w:spacing w:before="0" w:line="276" w:lineRule="auto"/>
              <w:jc w:val="left"/>
              <w:rPr>
                <w:rFonts w:cs="Arial"/>
                <w:sz w:val="24"/>
                <w:szCs w:val="24"/>
                <w:lang w:val="sr-Latn-RS"/>
              </w:rPr>
            </w:pPr>
          </w:p>
          <w:p w:rsidR="007B2955" w:rsidRPr="007B2955" w:rsidRDefault="007B2955" w:rsidP="007B2955">
            <w:pPr>
              <w:spacing w:before="0"/>
              <w:jc w:val="left"/>
              <w:rPr>
                <w:rFonts w:cs="Arial"/>
                <w:sz w:val="24"/>
                <w:szCs w:val="24"/>
                <w:lang w:val="sr-Latn-RS"/>
              </w:rPr>
            </w:pPr>
            <w:r w:rsidRPr="007B2955">
              <w:rPr>
                <w:rFonts w:cs="Arial"/>
                <w:sz w:val="24"/>
                <w:szCs w:val="24"/>
                <w:lang w:val="sr-Cyrl-RS"/>
              </w:rPr>
              <w:t>1.6</w:t>
            </w:r>
            <w:r w:rsidRPr="007B2955">
              <w:rPr>
                <w:rFonts w:cs="Arial"/>
                <w:sz w:val="24"/>
                <w:szCs w:val="24"/>
                <w:lang w:val="sr-Latn-RS"/>
              </w:rPr>
              <w:t xml:space="preserve"> </w:t>
            </w:r>
            <w:r w:rsidRPr="007B2955">
              <w:rPr>
                <w:rFonts w:cs="Arial"/>
                <w:sz w:val="24"/>
                <w:szCs w:val="24"/>
                <w:lang w:val="sr-Cyrl-RS"/>
              </w:rPr>
              <w:t>Спојница, димензије: ø58</w:t>
            </w:r>
            <w:r w:rsidRPr="007B2955">
              <w:rPr>
                <w:rFonts w:cs="Arial"/>
                <w:sz w:val="24"/>
                <w:szCs w:val="24"/>
                <w:lang w:val="sr-Latn-RS"/>
              </w:rPr>
              <w:t>/</w:t>
            </w:r>
            <w:r w:rsidRPr="007B2955">
              <w:rPr>
                <w:rFonts w:cs="Arial"/>
                <w:sz w:val="24"/>
                <w:szCs w:val="24"/>
                <w:lang w:val="sr-Cyrl-RS"/>
              </w:rPr>
              <w:t>ø35х110</w:t>
            </w:r>
            <w:r w:rsidRPr="007B2955">
              <w:rPr>
                <w:rFonts w:cs="Arial"/>
                <w:sz w:val="24"/>
                <w:szCs w:val="24"/>
                <w:lang w:val="sr-Latn-RS"/>
              </w:rPr>
              <w:t>mm</w:t>
            </w:r>
            <w:r w:rsidRPr="007B2955">
              <w:rPr>
                <w:rFonts w:cs="Arial"/>
                <w:sz w:val="24"/>
                <w:szCs w:val="24"/>
                <w:lang w:val="sr-Cyrl-RS"/>
              </w:rPr>
              <w:t>, цртеж број: 22-01-2014/04</w:t>
            </w:r>
          </w:p>
        </w:tc>
      </w:tr>
    </w:tbl>
    <w:p w:rsidR="007B2955" w:rsidRDefault="007B2955" w:rsidP="007B2955">
      <w:pPr>
        <w:spacing w:before="0"/>
        <w:ind w:right="-2"/>
        <w:rPr>
          <w:rFonts w:cs="Arial"/>
          <w:sz w:val="24"/>
          <w:szCs w:val="24"/>
          <w:lang w:val="sr-Cyrl-CS"/>
        </w:rPr>
      </w:pPr>
    </w:p>
    <w:p w:rsidR="00E22D2C" w:rsidRPr="007B2955" w:rsidRDefault="00E22D2C" w:rsidP="007B2955">
      <w:pPr>
        <w:spacing w:before="0"/>
        <w:ind w:right="-2"/>
        <w:rPr>
          <w:rFonts w:cs="Arial"/>
          <w:sz w:val="24"/>
          <w:szCs w:val="24"/>
          <w:lang w:val="sr-Cyrl-CS"/>
        </w:rPr>
      </w:pPr>
    </w:p>
    <w:p w:rsidR="007B2955" w:rsidRPr="007B2955" w:rsidRDefault="007B2955" w:rsidP="007B2955">
      <w:pPr>
        <w:spacing w:before="0"/>
        <w:jc w:val="left"/>
        <w:rPr>
          <w:rFonts w:cs="Arial"/>
          <w:b/>
          <w:sz w:val="24"/>
          <w:szCs w:val="24"/>
          <w:lang w:val="sr-Cyrl-RS" w:eastAsia="hr-HR"/>
        </w:rPr>
      </w:pPr>
      <w:r w:rsidRPr="007B2955">
        <w:rPr>
          <w:rFonts w:cs="Arial"/>
          <w:b/>
          <w:sz w:val="24"/>
          <w:szCs w:val="24"/>
          <w:lang w:val="sr-Cyrl-RS" w:eastAsia="hr-HR"/>
        </w:rPr>
        <w:t>Уз испоруку доставити:</w:t>
      </w:r>
    </w:p>
    <w:p w:rsidR="007B2955" w:rsidRPr="007B2955" w:rsidRDefault="007B2955" w:rsidP="007B2955">
      <w:pPr>
        <w:spacing w:before="0"/>
        <w:jc w:val="left"/>
        <w:rPr>
          <w:rFonts w:cs="Arial"/>
          <w:sz w:val="24"/>
          <w:szCs w:val="24"/>
          <w:lang w:val="sr-Cyrl-RS" w:eastAsia="hr-HR"/>
        </w:rPr>
      </w:pPr>
      <w:r w:rsidRPr="007B2955">
        <w:rPr>
          <w:rFonts w:cs="Arial"/>
          <w:sz w:val="24"/>
          <w:szCs w:val="24"/>
          <w:lang w:val="sr-Cyrl-RS" w:eastAsia="hr-HR"/>
        </w:rPr>
        <w:t>-атесте материјала ;</w:t>
      </w:r>
    </w:p>
    <w:p w:rsidR="007B2955" w:rsidRPr="007B2955" w:rsidRDefault="007B2955" w:rsidP="007B2955">
      <w:pPr>
        <w:spacing w:before="0"/>
        <w:jc w:val="left"/>
        <w:rPr>
          <w:rFonts w:cs="Arial"/>
          <w:sz w:val="24"/>
          <w:szCs w:val="24"/>
          <w:lang w:val="sr-Cyrl-RS" w:eastAsia="hr-HR"/>
        </w:rPr>
      </w:pPr>
      <w:r w:rsidRPr="007B2955">
        <w:rPr>
          <w:rFonts w:cs="Arial"/>
          <w:sz w:val="24"/>
          <w:szCs w:val="24"/>
          <w:lang w:val="sr-Cyrl-RS" w:eastAsia="hr-HR"/>
        </w:rPr>
        <w:t>-извештај о уравнотежењу маса за позицију 1.1 ;</w:t>
      </w:r>
    </w:p>
    <w:p w:rsidR="007B2955" w:rsidRPr="007B2955" w:rsidRDefault="007B2955" w:rsidP="007B2955">
      <w:pPr>
        <w:spacing w:before="0"/>
        <w:jc w:val="left"/>
        <w:rPr>
          <w:rFonts w:cs="Arial"/>
          <w:sz w:val="24"/>
          <w:szCs w:val="24"/>
          <w:lang w:val="sr-Cyrl-RS" w:eastAsia="hr-HR"/>
        </w:rPr>
      </w:pPr>
      <w:r w:rsidRPr="007B2955">
        <w:rPr>
          <w:rFonts w:cs="Arial"/>
          <w:sz w:val="24"/>
          <w:szCs w:val="24"/>
          <w:lang w:val="sr-Cyrl-RS" w:eastAsia="hr-HR"/>
        </w:rPr>
        <w:t>-извештај о мерењу тврдоће гуме за</w:t>
      </w:r>
      <w:r w:rsidRPr="007B2955">
        <w:rPr>
          <w:rFonts w:cs="Arial"/>
          <w:sz w:val="24"/>
          <w:szCs w:val="24"/>
          <w:lang w:eastAsia="hr-HR"/>
        </w:rPr>
        <w:t xml:space="preserve"> </w:t>
      </w:r>
      <w:r w:rsidRPr="007B2955">
        <w:rPr>
          <w:rFonts w:cs="Arial"/>
          <w:sz w:val="24"/>
          <w:szCs w:val="24"/>
          <w:lang w:val="sr-Cyrl-RS" w:eastAsia="hr-HR"/>
        </w:rPr>
        <w:t>позицију 1.5.</w:t>
      </w:r>
    </w:p>
    <w:p w:rsidR="007B2955" w:rsidRDefault="007B2955" w:rsidP="007B2955">
      <w:pPr>
        <w:spacing w:before="0"/>
        <w:jc w:val="left"/>
        <w:rPr>
          <w:rFonts w:cs="Arial"/>
          <w:b/>
          <w:sz w:val="24"/>
          <w:szCs w:val="24"/>
          <w:lang w:val="sr-Cyrl-RS" w:eastAsia="hr-HR"/>
        </w:rPr>
      </w:pPr>
    </w:p>
    <w:p w:rsidR="00E22D2C" w:rsidRPr="007B2955" w:rsidRDefault="00E22D2C" w:rsidP="007B2955">
      <w:pPr>
        <w:spacing w:before="0"/>
        <w:jc w:val="left"/>
        <w:rPr>
          <w:rFonts w:cs="Arial"/>
          <w:b/>
          <w:sz w:val="24"/>
          <w:szCs w:val="24"/>
          <w:lang w:val="sr-Cyrl-RS" w:eastAsia="hr-HR"/>
        </w:rPr>
      </w:pPr>
    </w:p>
    <w:p w:rsidR="007B2955" w:rsidRPr="007B2955" w:rsidRDefault="007B2955" w:rsidP="007B2955">
      <w:pPr>
        <w:spacing w:before="0"/>
        <w:jc w:val="left"/>
        <w:rPr>
          <w:rFonts w:cs="Arial"/>
          <w:b/>
          <w:sz w:val="24"/>
          <w:szCs w:val="24"/>
          <w:lang w:val="sr-Cyrl-RS" w:eastAsia="hr-HR"/>
        </w:rPr>
      </w:pPr>
      <w:r w:rsidRPr="007B2955">
        <w:rPr>
          <w:rFonts w:cs="Arial"/>
          <w:b/>
          <w:sz w:val="24"/>
          <w:szCs w:val="24"/>
          <w:lang w:val="sr-Cyrl-RS" w:eastAsia="hr-HR"/>
        </w:rPr>
        <w:t xml:space="preserve">Напомена: </w:t>
      </w:r>
    </w:p>
    <w:p w:rsidR="007B2955" w:rsidRPr="007B2955" w:rsidRDefault="007B2955" w:rsidP="007B2955">
      <w:pPr>
        <w:tabs>
          <w:tab w:val="right" w:pos="10255"/>
        </w:tabs>
        <w:spacing w:before="0"/>
        <w:jc w:val="left"/>
        <w:rPr>
          <w:rFonts w:cs="Arial"/>
          <w:sz w:val="24"/>
          <w:szCs w:val="24"/>
          <w:lang w:val="sr-Cyrl-CS"/>
        </w:rPr>
      </w:pPr>
      <w:r w:rsidRPr="007B2955">
        <w:rPr>
          <w:rFonts w:cs="Arial"/>
          <w:sz w:val="24"/>
          <w:szCs w:val="24"/>
          <w:lang w:val="sr-Cyrl-RS" w:eastAsia="hr-HR"/>
        </w:rPr>
        <w:t xml:space="preserve">Не поседујемо моделе за израду за позиције 1.1 и 1.5. Можемо уступити старо радно коло за потребе израде модела. </w:t>
      </w:r>
    </w:p>
    <w:p w:rsidR="007B2955" w:rsidRDefault="007B2955" w:rsidP="007B2955">
      <w:pPr>
        <w:tabs>
          <w:tab w:val="right" w:pos="10255"/>
        </w:tabs>
        <w:spacing w:before="0"/>
        <w:jc w:val="left"/>
        <w:rPr>
          <w:rFonts w:cs="Arial"/>
          <w:sz w:val="24"/>
          <w:szCs w:val="24"/>
          <w:lang w:val="sr-Cyrl-CS"/>
        </w:rPr>
      </w:pPr>
    </w:p>
    <w:p w:rsidR="00E22D2C" w:rsidRDefault="00E22D2C" w:rsidP="007B2955">
      <w:pPr>
        <w:tabs>
          <w:tab w:val="right" w:pos="10255"/>
        </w:tabs>
        <w:spacing w:before="0"/>
        <w:jc w:val="left"/>
        <w:rPr>
          <w:rFonts w:cs="Arial"/>
          <w:sz w:val="24"/>
          <w:szCs w:val="24"/>
          <w:lang w:val="sr-Cyrl-CS"/>
        </w:rPr>
      </w:pPr>
    </w:p>
    <w:p w:rsidR="00E22D2C" w:rsidRDefault="00E22D2C" w:rsidP="007B2955">
      <w:pPr>
        <w:tabs>
          <w:tab w:val="right" w:pos="10255"/>
        </w:tabs>
        <w:spacing w:before="0"/>
        <w:jc w:val="left"/>
        <w:rPr>
          <w:rFonts w:cs="Arial"/>
          <w:sz w:val="24"/>
          <w:szCs w:val="24"/>
          <w:lang w:val="sr-Cyrl-CS"/>
        </w:rPr>
      </w:pPr>
    </w:p>
    <w:p w:rsidR="00E22D2C" w:rsidRDefault="00E22D2C" w:rsidP="007B2955">
      <w:pPr>
        <w:tabs>
          <w:tab w:val="right" w:pos="10255"/>
        </w:tabs>
        <w:spacing w:before="0"/>
        <w:jc w:val="left"/>
        <w:rPr>
          <w:rFonts w:cs="Arial"/>
          <w:sz w:val="24"/>
          <w:szCs w:val="24"/>
          <w:lang w:val="sr-Cyrl-CS"/>
        </w:rPr>
      </w:pPr>
    </w:p>
    <w:p w:rsidR="00E22D2C" w:rsidRDefault="00E22D2C" w:rsidP="007B2955">
      <w:pPr>
        <w:tabs>
          <w:tab w:val="right" w:pos="10255"/>
        </w:tabs>
        <w:spacing w:before="0"/>
        <w:jc w:val="left"/>
        <w:rPr>
          <w:rFonts w:cs="Arial"/>
          <w:sz w:val="24"/>
          <w:szCs w:val="24"/>
          <w:lang w:val="sr-Cyrl-CS"/>
        </w:rPr>
      </w:pPr>
    </w:p>
    <w:p w:rsidR="00E22D2C" w:rsidRDefault="00E22D2C" w:rsidP="007B2955">
      <w:pPr>
        <w:tabs>
          <w:tab w:val="right" w:pos="10255"/>
        </w:tabs>
        <w:spacing w:before="0"/>
        <w:jc w:val="left"/>
        <w:rPr>
          <w:rFonts w:cs="Arial"/>
          <w:sz w:val="24"/>
          <w:szCs w:val="24"/>
          <w:lang w:val="sr-Cyrl-CS"/>
        </w:rPr>
      </w:pPr>
    </w:p>
    <w:p w:rsidR="00E22D2C" w:rsidRDefault="00E22D2C" w:rsidP="007B2955">
      <w:pPr>
        <w:tabs>
          <w:tab w:val="right" w:pos="10255"/>
        </w:tabs>
        <w:spacing w:before="0"/>
        <w:jc w:val="left"/>
        <w:rPr>
          <w:rFonts w:cs="Arial"/>
          <w:sz w:val="24"/>
          <w:szCs w:val="24"/>
          <w:lang w:val="sr-Cyrl-CS"/>
        </w:rPr>
      </w:pPr>
    </w:p>
    <w:p w:rsidR="00E22D2C" w:rsidRDefault="00E22D2C" w:rsidP="007B2955">
      <w:pPr>
        <w:tabs>
          <w:tab w:val="right" w:pos="10255"/>
        </w:tabs>
        <w:spacing w:before="0"/>
        <w:jc w:val="left"/>
        <w:rPr>
          <w:rFonts w:cs="Arial"/>
          <w:sz w:val="24"/>
          <w:szCs w:val="24"/>
          <w:lang w:val="sr-Cyrl-CS"/>
        </w:rPr>
      </w:pPr>
    </w:p>
    <w:p w:rsidR="00E22D2C" w:rsidRDefault="00E22D2C" w:rsidP="007B2955">
      <w:pPr>
        <w:tabs>
          <w:tab w:val="right" w:pos="10255"/>
        </w:tabs>
        <w:spacing w:before="0"/>
        <w:jc w:val="left"/>
        <w:rPr>
          <w:rFonts w:cs="Arial"/>
          <w:sz w:val="24"/>
          <w:szCs w:val="24"/>
          <w:lang w:val="sr-Cyrl-CS"/>
        </w:rPr>
      </w:pPr>
    </w:p>
    <w:p w:rsidR="00E22D2C" w:rsidRDefault="00E22D2C" w:rsidP="007B2955">
      <w:pPr>
        <w:tabs>
          <w:tab w:val="right" w:pos="10255"/>
        </w:tabs>
        <w:spacing w:before="0"/>
        <w:jc w:val="left"/>
        <w:rPr>
          <w:rFonts w:cs="Arial"/>
          <w:sz w:val="24"/>
          <w:szCs w:val="24"/>
          <w:lang w:val="sr-Cyrl-CS"/>
        </w:rPr>
      </w:pPr>
    </w:p>
    <w:p w:rsidR="00E22D2C" w:rsidRDefault="00E22D2C" w:rsidP="007B2955">
      <w:pPr>
        <w:tabs>
          <w:tab w:val="right" w:pos="10255"/>
        </w:tabs>
        <w:spacing w:before="0"/>
        <w:jc w:val="left"/>
        <w:rPr>
          <w:rFonts w:cs="Arial"/>
          <w:sz w:val="24"/>
          <w:szCs w:val="24"/>
          <w:lang w:val="sr-Cyrl-CS"/>
        </w:rPr>
      </w:pPr>
    </w:p>
    <w:p w:rsidR="00E22D2C" w:rsidRDefault="00E22D2C" w:rsidP="007B2955">
      <w:pPr>
        <w:tabs>
          <w:tab w:val="right" w:pos="10255"/>
        </w:tabs>
        <w:spacing w:before="0"/>
        <w:jc w:val="left"/>
        <w:rPr>
          <w:rFonts w:cs="Arial"/>
          <w:sz w:val="24"/>
          <w:szCs w:val="24"/>
          <w:lang w:val="sr-Cyrl-CS"/>
        </w:rPr>
      </w:pPr>
    </w:p>
    <w:p w:rsidR="00E22D2C" w:rsidRDefault="00E22D2C" w:rsidP="007B2955">
      <w:pPr>
        <w:tabs>
          <w:tab w:val="right" w:pos="10255"/>
        </w:tabs>
        <w:spacing w:before="0"/>
        <w:jc w:val="left"/>
        <w:rPr>
          <w:rFonts w:cs="Arial"/>
          <w:sz w:val="24"/>
          <w:szCs w:val="24"/>
          <w:lang w:val="sr-Cyrl-CS"/>
        </w:rPr>
      </w:pPr>
    </w:p>
    <w:p w:rsidR="00E22D2C" w:rsidRPr="007B2955" w:rsidRDefault="00E22D2C" w:rsidP="007B2955">
      <w:pPr>
        <w:tabs>
          <w:tab w:val="right" w:pos="10255"/>
        </w:tabs>
        <w:spacing w:before="0"/>
        <w:jc w:val="left"/>
        <w:rPr>
          <w:rFonts w:cs="Arial"/>
          <w:sz w:val="24"/>
          <w:szCs w:val="24"/>
          <w:lang w:val="sr-Cyrl-CS"/>
        </w:rPr>
      </w:pPr>
    </w:p>
    <w:p w:rsidR="007B2955" w:rsidRPr="003E27F1" w:rsidRDefault="003E27F1" w:rsidP="007B2955">
      <w:pPr>
        <w:tabs>
          <w:tab w:val="right" w:pos="10255"/>
        </w:tabs>
        <w:spacing w:before="0"/>
        <w:jc w:val="left"/>
        <w:rPr>
          <w:rFonts w:cs="Arial"/>
          <w:b/>
          <w:sz w:val="24"/>
          <w:szCs w:val="24"/>
          <w:lang w:val="sr-Cyrl-CS"/>
        </w:rPr>
      </w:pPr>
      <w:r w:rsidRPr="003E27F1">
        <w:rPr>
          <w:rFonts w:cs="Arial"/>
          <w:b/>
          <w:sz w:val="24"/>
          <w:szCs w:val="24"/>
          <w:lang w:val="sr-Cyrl-CS"/>
        </w:rPr>
        <w:t>3.2 Ценовник набавке</w:t>
      </w:r>
    </w:p>
    <w:p w:rsidR="003E27F1" w:rsidRPr="003E27F1" w:rsidRDefault="003E27F1" w:rsidP="003E27F1">
      <w:pPr>
        <w:spacing w:before="0"/>
        <w:jc w:val="left"/>
        <w:rPr>
          <w:rFonts w:cs="Arial"/>
          <w:sz w:val="28"/>
          <w:szCs w:val="28"/>
          <w:lang w:val="sr-Cyrl-RS" w:eastAsia="hr-HR"/>
        </w:rPr>
      </w:pPr>
      <w:r>
        <w:rPr>
          <w:rFonts w:cs="Arial"/>
          <w:sz w:val="28"/>
          <w:szCs w:val="28"/>
          <w:lang w:val="sr-Cyrl-RS" w:eastAsia="hr-HR"/>
        </w:rPr>
        <w:t xml:space="preserve">  </w:t>
      </w:r>
    </w:p>
    <w:p w:rsidR="003E27F1" w:rsidRPr="003E27F1" w:rsidRDefault="003E27F1" w:rsidP="003E27F1">
      <w:pPr>
        <w:spacing w:before="0"/>
        <w:jc w:val="center"/>
        <w:rPr>
          <w:rFonts w:cs="Arial"/>
          <w:sz w:val="24"/>
          <w:szCs w:val="24"/>
          <w:lang w:val="sr-Latn-RS" w:eastAsia="hr-HR"/>
        </w:rPr>
      </w:pPr>
      <w:r w:rsidRPr="003E27F1">
        <w:rPr>
          <w:rFonts w:cs="Arial"/>
          <w:sz w:val="24"/>
          <w:szCs w:val="24"/>
          <w:lang w:val="sr-Cyrl-RS" w:eastAsia="hr-HR"/>
        </w:rPr>
        <w:t>Предмет: Резервни делови за расхладне</w:t>
      </w:r>
      <w:r w:rsidRPr="003E27F1">
        <w:rPr>
          <w:rFonts w:cs="Arial"/>
          <w:sz w:val="24"/>
          <w:szCs w:val="24"/>
          <w:lang w:eastAsia="hr-HR"/>
        </w:rPr>
        <w:t xml:space="preserve"> </w:t>
      </w:r>
      <w:r w:rsidRPr="003E27F1">
        <w:rPr>
          <w:rFonts w:cs="Arial"/>
          <w:sz w:val="24"/>
          <w:szCs w:val="24"/>
          <w:lang w:val="sr-Cyrl-RS" w:eastAsia="hr-HR"/>
        </w:rPr>
        <w:t>и дренажне пумпе ТЕ Колубара</w:t>
      </w: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145"/>
        <w:gridCol w:w="825"/>
        <w:gridCol w:w="1080"/>
        <w:gridCol w:w="1080"/>
        <w:gridCol w:w="1080"/>
        <w:gridCol w:w="1416"/>
        <w:gridCol w:w="1350"/>
      </w:tblGrid>
      <w:tr w:rsidR="003E27F1" w:rsidRPr="003E27F1" w:rsidTr="00D27CE2">
        <w:trPr>
          <w:jc w:val="center"/>
        </w:trPr>
        <w:tc>
          <w:tcPr>
            <w:tcW w:w="849" w:type="dxa"/>
            <w:shd w:val="clear" w:color="auto" w:fill="E0E0E0"/>
            <w:vAlign w:val="center"/>
          </w:tcPr>
          <w:p w:rsidR="003E27F1" w:rsidRPr="003E27F1" w:rsidRDefault="003E27F1" w:rsidP="003E27F1">
            <w:pPr>
              <w:spacing w:before="0"/>
              <w:jc w:val="center"/>
              <w:rPr>
                <w:rFonts w:cs="Arial"/>
                <w:lang w:val="sr-Cyrl-CS" w:eastAsia="hr-HR"/>
              </w:rPr>
            </w:pPr>
            <w:r w:rsidRPr="003E27F1">
              <w:rPr>
                <w:rFonts w:cs="Arial"/>
                <w:lang w:val="sr-Cyrl-CS" w:eastAsia="hr-HR"/>
              </w:rPr>
              <w:t>Р. бр.</w:t>
            </w:r>
          </w:p>
        </w:tc>
        <w:tc>
          <w:tcPr>
            <w:tcW w:w="3145" w:type="dxa"/>
            <w:shd w:val="clear" w:color="auto" w:fill="E0E0E0"/>
            <w:vAlign w:val="center"/>
          </w:tcPr>
          <w:p w:rsidR="003E27F1" w:rsidRPr="003E27F1" w:rsidRDefault="003E27F1" w:rsidP="00806979">
            <w:pPr>
              <w:spacing w:before="0"/>
              <w:jc w:val="center"/>
              <w:rPr>
                <w:rFonts w:cs="Arial"/>
                <w:lang w:eastAsia="hr-HR"/>
              </w:rPr>
            </w:pPr>
            <w:r w:rsidRPr="003E27F1">
              <w:rPr>
                <w:rFonts w:cs="Arial"/>
                <w:lang w:val="sr-Cyrl-CS" w:eastAsia="hr-HR"/>
              </w:rPr>
              <w:t>Предмет набавке добара</w:t>
            </w:r>
          </w:p>
        </w:tc>
        <w:tc>
          <w:tcPr>
            <w:tcW w:w="825" w:type="dxa"/>
            <w:shd w:val="clear" w:color="auto" w:fill="E0E0E0"/>
            <w:vAlign w:val="center"/>
          </w:tcPr>
          <w:p w:rsidR="003E27F1" w:rsidRPr="003E27F1" w:rsidRDefault="003E27F1" w:rsidP="003E27F1">
            <w:pPr>
              <w:spacing w:before="0"/>
              <w:jc w:val="center"/>
              <w:rPr>
                <w:rFonts w:cs="Arial"/>
                <w:lang w:val="sr-Cyrl-CS" w:eastAsia="hr-HR"/>
              </w:rPr>
            </w:pPr>
            <w:r w:rsidRPr="003E27F1">
              <w:rPr>
                <w:rFonts w:cs="Arial"/>
                <w:lang w:val="sr-Cyrl-CS" w:eastAsia="hr-HR"/>
              </w:rPr>
              <w:t>Јед.</w:t>
            </w:r>
          </w:p>
          <w:p w:rsidR="003E27F1" w:rsidRPr="003E27F1" w:rsidRDefault="003E27F1" w:rsidP="003E27F1">
            <w:pPr>
              <w:spacing w:before="0"/>
              <w:jc w:val="center"/>
              <w:rPr>
                <w:rFonts w:cs="Arial"/>
                <w:lang w:val="sr-Cyrl-CS" w:eastAsia="hr-HR"/>
              </w:rPr>
            </w:pPr>
            <w:r w:rsidRPr="003E27F1">
              <w:rPr>
                <w:rFonts w:cs="Arial"/>
                <w:lang w:val="sr-Cyrl-CS" w:eastAsia="hr-HR"/>
              </w:rPr>
              <w:t>мере</w:t>
            </w:r>
          </w:p>
        </w:tc>
        <w:tc>
          <w:tcPr>
            <w:tcW w:w="1080" w:type="dxa"/>
            <w:shd w:val="clear" w:color="auto" w:fill="E0E0E0"/>
            <w:vAlign w:val="center"/>
          </w:tcPr>
          <w:p w:rsidR="003E27F1" w:rsidRPr="003E27F1" w:rsidRDefault="003E27F1" w:rsidP="003E27F1">
            <w:pPr>
              <w:spacing w:before="0"/>
              <w:jc w:val="center"/>
              <w:rPr>
                <w:rFonts w:cs="Arial"/>
                <w:lang w:val="sr-Cyrl-CS" w:eastAsia="hr-HR"/>
              </w:rPr>
            </w:pPr>
            <w:r w:rsidRPr="003E27F1">
              <w:rPr>
                <w:rFonts w:cs="Arial"/>
                <w:lang w:val="sr-Cyrl-CS" w:eastAsia="hr-HR"/>
              </w:rPr>
              <w:t>Кол.</w:t>
            </w:r>
          </w:p>
        </w:tc>
        <w:tc>
          <w:tcPr>
            <w:tcW w:w="1080" w:type="dxa"/>
            <w:shd w:val="clear" w:color="auto" w:fill="E0E0E0"/>
          </w:tcPr>
          <w:p w:rsidR="003E27F1" w:rsidRPr="003E27F1" w:rsidRDefault="003E27F1" w:rsidP="003E27F1">
            <w:pPr>
              <w:spacing w:before="0"/>
              <w:jc w:val="center"/>
              <w:rPr>
                <w:rFonts w:cs="Arial"/>
                <w:lang w:eastAsia="hr-HR"/>
              </w:rPr>
            </w:pPr>
            <w:r w:rsidRPr="003E27F1">
              <w:rPr>
                <w:rFonts w:cs="Arial"/>
                <w:lang w:val="sr-Cyrl-CS" w:eastAsia="hr-HR"/>
              </w:rPr>
              <w:t>Цена/Ј.М.</w:t>
            </w:r>
            <w:r w:rsidRPr="003E27F1">
              <w:rPr>
                <w:rFonts w:cs="Arial"/>
                <w:lang w:eastAsia="hr-HR"/>
              </w:rPr>
              <w:t>(без ПДВ-а)</w:t>
            </w:r>
          </w:p>
        </w:tc>
        <w:tc>
          <w:tcPr>
            <w:tcW w:w="1080" w:type="dxa"/>
            <w:shd w:val="clear" w:color="auto" w:fill="E0E0E0"/>
            <w:vAlign w:val="center"/>
          </w:tcPr>
          <w:p w:rsidR="003E27F1" w:rsidRPr="003E27F1" w:rsidRDefault="003E27F1" w:rsidP="003E27F1">
            <w:pPr>
              <w:spacing w:before="0"/>
              <w:jc w:val="center"/>
              <w:rPr>
                <w:rFonts w:cs="Arial"/>
                <w:lang w:eastAsia="hr-HR"/>
              </w:rPr>
            </w:pPr>
            <w:r w:rsidRPr="003E27F1">
              <w:rPr>
                <w:rFonts w:cs="Arial"/>
                <w:lang w:val="sr-Cyrl-CS" w:eastAsia="hr-HR"/>
              </w:rPr>
              <w:t>Цена/Ј.М.</w:t>
            </w:r>
            <w:r w:rsidRPr="003E27F1">
              <w:rPr>
                <w:rFonts w:cs="Arial"/>
                <w:lang w:eastAsia="hr-HR"/>
              </w:rPr>
              <w:t>(са ПДВ-а)</w:t>
            </w:r>
          </w:p>
        </w:tc>
        <w:tc>
          <w:tcPr>
            <w:tcW w:w="1416" w:type="dxa"/>
            <w:shd w:val="clear" w:color="auto" w:fill="E0E0E0"/>
          </w:tcPr>
          <w:p w:rsidR="003E27F1" w:rsidRPr="003E27F1" w:rsidRDefault="003E27F1" w:rsidP="003E27F1">
            <w:pPr>
              <w:spacing w:before="0"/>
              <w:jc w:val="center"/>
              <w:rPr>
                <w:rFonts w:cs="Arial"/>
                <w:lang w:eastAsia="hr-HR"/>
              </w:rPr>
            </w:pPr>
            <w:r w:rsidRPr="003E27F1">
              <w:rPr>
                <w:rFonts w:cs="Arial"/>
                <w:lang w:val="sr-Cyrl-CS" w:eastAsia="hr-HR"/>
              </w:rPr>
              <w:t>Износ</w:t>
            </w:r>
          </w:p>
          <w:p w:rsidR="003E27F1" w:rsidRPr="003E27F1" w:rsidRDefault="003E27F1" w:rsidP="003E27F1">
            <w:pPr>
              <w:spacing w:before="0"/>
              <w:jc w:val="center"/>
              <w:rPr>
                <w:rFonts w:cs="Arial"/>
                <w:lang w:val="sr-Cyrl-CS" w:eastAsia="hr-HR"/>
              </w:rPr>
            </w:pPr>
            <w:r w:rsidRPr="003E27F1">
              <w:rPr>
                <w:rFonts w:cs="Arial"/>
                <w:lang w:eastAsia="hr-HR"/>
              </w:rPr>
              <w:t>(без ПДВ-а)</w:t>
            </w:r>
          </w:p>
        </w:tc>
        <w:tc>
          <w:tcPr>
            <w:tcW w:w="1350" w:type="dxa"/>
            <w:shd w:val="clear" w:color="auto" w:fill="E0E0E0"/>
            <w:vAlign w:val="center"/>
          </w:tcPr>
          <w:p w:rsidR="003E27F1" w:rsidRPr="003E27F1" w:rsidRDefault="003E27F1" w:rsidP="003E27F1">
            <w:pPr>
              <w:spacing w:before="0"/>
              <w:jc w:val="center"/>
              <w:rPr>
                <w:rFonts w:cs="Arial"/>
                <w:lang w:eastAsia="hr-HR"/>
              </w:rPr>
            </w:pPr>
            <w:r w:rsidRPr="003E27F1">
              <w:rPr>
                <w:rFonts w:cs="Arial"/>
                <w:lang w:val="sr-Cyrl-CS" w:eastAsia="hr-HR"/>
              </w:rPr>
              <w:t>Износ</w:t>
            </w:r>
          </w:p>
          <w:p w:rsidR="003E27F1" w:rsidRPr="003E27F1" w:rsidRDefault="003E27F1" w:rsidP="003E27F1">
            <w:pPr>
              <w:spacing w:before="0"/>
              <w:jc w:val="center"/>
              <w:rPr>
                <w:rFonts w:cs="Arial"/>
                <w:lang w:eastAsia="hr-HR"/>
              </w:rPr>
            </w:pPr>
            <w:r w:rsidRPr="003E27F1">
              <w:rPr>
                <w:rFonts w:cs="Arial"/>
                <w:lang w:eastAsia="hr-HR"/>
              </w:rPr>
              <w:t>(саПДВ-а)</w:t>
            </w:r>
          </w:p>
        </w:tc>
      </w:tr>
      <w:tr w:rsidR="003E27F1" w:rsidRPr="003E27F1" w:rsidTr="00D27CE2">
        <w:trPr>
          <w:trHeight w:val="419"/>
          <w:jc w:val="center"/>
        </w:trPr>
        <w:tc>
          <w:tcPr>
            <w:tcW w:w="849" w:type="dxa"/>
            <w:shd w:val="clear" w:color="auto" w:fill="auto"/>
            <w:vAlign w:val="center"/>
          </w:tcPr>
          <w:p w:rsidR="003E27F1" w:rsidRPr="003E27F1" w:rsidRDefault="003E27F1" w:rsidP="003E27F1">
            <w:pPr>
              <w:spacing w:before="0"/>
              <w:jc w:val="center"/>
              <w:rPr>
                <w:rFonts w:cs="Arial"/>
                <w:b/>
                <w:lang w:eastAsia="hr-HR"/>
              </w:rPr>
            </w:pPr>
            <w:r w:rsidRPr="003E27F1">
              <w:rPr>
                <w:rFonts w:cs="Arial"/>
                <w:b/>
                <w:lang w:eastAsia="hr-HR"/>
              </w:rPr>
              <w:t>1</w:t>
            </w:r>
          </w:p>
        </w:tc>
        <w:tc>
          <w:tcPr>
            <w:tcW w:w="3145" w:type="dxa"/>
            <w:shd w:val="clear" w:color="auto" w:fill="auto"/>
          </w:tcPr>
          <w:p w:rsidR="003E27F1" w:rsidRPr="003E27F1" w:rsidRDefault="003E27F1" w:rsidP="003E27F1">
            <w:pPr>
              <w:spacing w:before="0"/>
              <w:jc w:val="left"/>
              <w:rPr>
                <w:rFonts w:eastAsia="Calibri" w:cs="Arial"/>
                <w:b/>
                <w:color w:val="000000"/>
                <w:lang w:val="sr-Cyrl-RS" w:eastAsia="hr-HR"/>
              </w:rPr>
            </w:pPr>
            <w:r w:rsidRPr="003E27F1">
              <w:rPr>
                <w:rFonts w:eastAsia="Calibri" w:cs="Arial"/>
                <w:b/>
                <w:color w:val="000000"/>
                <w:lang w:val="sr-Cyrl-RS" w:eastAsia="hr-HR"/>
              </w:rPr>
              <w:t>Вертикална канална центрифугална пумпа, произвођача Беопумпа, фабрички број: 444,</w:t>
            </w:r>
          </w:p>
          <w:p w:rsidR="003E27F1" w:rsidRPr="003E27F1" w:rsidRDefault="003E27F1" w:rsidP="003E27F1">
            <w:pPr>
              <w:spacing w:before="0"/>
              <w:jc w:val="left"/>
              <w:rPr>
                <w:rFonts w:eastAsia="Calibri" w:cs="Arial"/>
                <w:b/>
                <w:color w:val="000000"/>
                <w:lang w:eastAsia="hr-HR"/>
              </w:rPr>
            </w:pPr>
            <w:r w:rsidRPr="003E27F1">
              <w:rPr>
                <w:rFonts w:eastAsia="Calibri" w:cs="Arial"/>
                <w:b/>
                <w:color w:val="000000"/>
                <w:lang w:val="sr-Cyrl-RS" w:eastAsia="hr-HR"/>
              </w:rPr>
              <w:t xml:space="preserve">тип </w:t>
            </w:r>
            <w:r w:rsidRPr="003E27F1">
              <w:rPr>
                <w:rFonts w:eastAsia="Calibri" w:cs="Arial"/>
                <w:b/>
                <w:color w:val="000000"/>
                <w:lang w:val="sr-Latn-RS" w:eastAsia="hr-HR"/>
              </w:rPr>
              <w:t>VKP</w:t>
            </w:r>
            <w:r w:rsidRPr="003E27F1">
              <w:rPr>
                <w:rFonts w:eastAsia="Calibri" w:cs="Arial"/>
                <w:b/>
                <w:color w:val="000000"/>
                <w:lang w:val="sr-Cyrl-RS" w:eastAsia="hr-HR"/>
              </w:rPr>
              <w:t>2 65-250, цртеж бр.5.32.000.1622</w:t>
            </w:r>
          </w:p>
        </w:tc>
        <w:tc>
          <w:tcPr>
            <w:tcW w:w="825" w:type="dxa"/>
            <w:shd w:val="clear" w:color="auto" w:fill="auto"/>
            <w:vAlign w:val="center"/>
          </w:tcPr>
          <w:p w:rsidR="003E27F1" w:rsidRPr="003E27F1" w:rsidRDefault="003E27F1" w:rsidP="003E27F1">
            <w:pPr>
              <w:spacing w:before="0"/>
              <w:jc w:val="center"/>
              <w:rPr>
                <w:rFonts w:cs="Arial"/>
                <w:lang w:val="sr-Cyrl-RS" w:eastAsia="hr-HR"/>
              </w:rPr>
            </w:pPr>
          </w:p>
        </w:tc>
        <w:tc>
          <w:tcPr>
            <w:tcW w:w="1080" w:type="dxa"/>
            <w:shd w:val="clear" w:color="auto" w:fill="auto"/>
            <w:vAlign w:val="center"/>
          </w:tcPr>
          <w:p w:rsidR="003E27F1" w:rsidRPr="003E27F1" w:rsidRDefault="003E27F1" w:rsidP="003E27F1">
            <w:pPr>
              <w:spacing w:before="0"/>
              <w:jc w:val="center"/>
              <w:rPr>
                <w:rFonts w:cs="Arial"/>
                <w:lang w:eastAsia="hr-HR"/>
              </w:rPr>
            </w:pPr>
          </w:p>
        </w:tc>
        <w:tc>
          <w:tcPr>
            <w:tcW w:w="1080" w:type="dxa"/>
          </w:tcPr>
          <w:p w:rsidR="003E27F1" w:rsidRPr="003E27F1" w:rsidRDefault="003E27F1" w:rsidP="003E27F1">
            <w:pPr>
              <w:spacing w:before="0"/>
              <w:jc w:val="left"/>
              <w:rPr>
                <w:rFonts w:ascii="Times New Roman" w:hAnsi="Times New Roman"/>
                <w:lang w:val="hr-HR" w:eastAsia="hr-HR"/>
              </w:rPr>
            </w:pPr>
          </w:p>
        </w:tc>
        <w:tc>
          <w:tcPr>
            <w:tcW w:w="1080" w:type="dxa"/>
            <w:shd w:val="clear" w:color="auto" w:fill="auto"/>
          </w:tcPr>
          <w:p w:rsidR="003E27F1" w:rsidRPr="003E27F1" w:rsidRDefault="003E27F1" w:rsidP="003E27F1">
            <w:pPr>
              <w:spacing w:before="0"/>
              <w:jc w:val="left"/>
              <w:rPr>
                <w:rFonts w:ascii="Times New Roman" w:hAnsi="Times New Roman"/>
                <w:lang w:val="hr-HR" w:eastAsia="hr-HR"/>
              </w:rPr>
            </w:pPr>
          </w:p>
        </w:tc>
        <w:tc>
          <w:tcPr>
            <w:tcW w:w="1416" w:type="dxa"/>
          </w:tcPr>
          <w:p w:rsidR="003E27F1" w:rsidRPr="003E27F1" w:rsidRDefault="003E27F1" w:rsidP="003E27F1">
            <w:pPr>
              <w:spacing w:before="0"/>
              <w:jc w:val="left"/>
              <w:rPr>
                <w:rFonts w:ascii="Times New Roman" w:hAnsi="Times New Roman"/>
                <w:lang w:val="hr-HR" w:eastAsia="hr-HR"/>
              </w:rPr>
            </w:pPr>
          </w:p>
        </w:tc>
        <w:tc>
          <w:tcPr>
            <w:tcW w:w="1350" w:type="dxa"/>
            <w:shd w:val="clear" w:color="auto" w:fill="auto"/>
          </w:tcPr>
          <w:p w:rsidR="003E27F1" w:rsidRPr="003E27F1" w:rsidRDefault="003E27F1" w:rsidP="003E27F1">
            <w:pPr>
              <w:spacing w:before="0"/>
              <w:jc w:val="left"/>
              <w:rPr>
                <w:rFonts w:ascii="Times New Roman" w:hAnsi="Times New Roman"/>
                <w:lang w:val="hr-HR" w:eastAsia="hr-HR"/>
              </w:rPr>
            </w:pPr>
          </w:p>
        </w:tc>
      </w:tr>
      <w:tr w:rsidR="003E27F1" w:rsidRPr="003E27F1" w:rsidTr="00D27CE2">
        <w:trPr>
          <w:trHeight w:val="419"/>
          <w:jc w:val="center"/>
        </w:trPr>
        <w:tc>
          <w:tcPr>
            <w:tcW w:w="849" w:type="dxa"/>
            <w:shd w:val="clear" w:color="auto" w:fill="auto"/>
            <w:vAlign w:val="center"/>
          </w:tcPr>
          <w:p w:rsidR="003E27F1" w:rsidRPr="003E27F1" w:rsidRDefault="003E27F1" w:rsidP="003E27F1">
            <w:pPr>
              <w:spacing w:before="0"/>
              <w:jc w:val="center"/>
              <w:rPr>
                <w:rFonts w:cs="Arial"/>
                <w:lang w:val="sr-Cyrl-RS" w:eastAsia="hr-HR"/>
              </w:rPr>
            </w:pPr>
            <w:r w:rsidRPr="003E27F1">
              <w:rPr>
                <w:rFonts w:cs="Arial"/>
                <w:lang w:val="sr-Cyrl-RS" w:eastAsia="hr-HR"/>
              </w:rPr>
              <w:t>1.1</w:t>
            </w:r>
          </w:p>
        </w:tc>
        <w:tc>
          <w:tcPr>
            <w:tcW w:w="3145" w:type="dxa"/>
            <w:shd w:val="clear" w:color="auto" w:fill="auto"/>
          </w:tcPr>
          <w:p w:rsidR="003E27F1" w:rsidRPr="003E27F1" w:rsidRDefault="003E27F1" w:rsidP="003E27F1">
            <w:pPr>
              <w:spacing w:before="0"/>
              <w:jc w:val="left"/>
              <w:rPr>
                <w:rFonts w:eastAsia="Calibri" w:cs="Arial"/>
                <w:color w:val="000000"/>
                <w:lang w:val="sr-Latn-RS" w:eastAsia="hr-HR"/>
              </w:rPr>
            </w:pPr>
            <w:r w:rsidRPr="003E27F1">
              <w:rPr>
                <w:rFonts w:eastAsia="Calibri" w:cs="Arial"/>
                <w:color w:val="000000"/>
                <w:lang w:val="sr-Cyrl-RS" w:eastAsia="hr-HR"/>
              </w:rPr>
              <w:t>Радно коло са заштитним прстеном</w:t>
            </w:r>
            <w:r w:rsidRPr="003E27F1">
              <w:rPr>
                <w:rFonts w:eastAsia="Calibri" w:cs="Arial"/>
                <w:color w:val="000000"/>
                <w:lang w:val="sr-Latn-RS" w:eastAsia="hr-HR"/>
              </w:rPr>
              <w:t xml:space="preserve"> ø260mm</w:t>
            </w:r>
            <w:r w:rsidRPr="003E27F1">
              <w:rPr>
                <w:rFonts w:eastAsia="Calibri" w:cs="Arial"/>
                <w:color w:val="000000"/>
                <w:lang w:val="sr-Cyrl-RS" w:eastAsia="hr-HR"/>
              </w:rPr>
              <w:t xml:space="preserve">, </w:t>
            </w:r>
          </w:p>
          <w:p w:rsidR="003E27F1" w:rsidRPr="003E27F1" w:rsidRDefault="003E27F1" w:rsidP="003E27F1">
            <w:pPr>
              <w:spacing w:before="0"/>
              <w:jc w:val="left"/>
              <w:rPr>
                <w:rFonts w:eastAsia="Calibri" w:cs="Arial"/>
                <w:lang w:val="sr-Latn-RS"/>
              </w:rPr>
            </w:pPr>
            <w:r w:rsidRPr="003E27F1">
              <w:rPr>
                <w:rFonts w:eastAsia="Calibri" w:cs="Arial"/>
                <w:lang w:val="sr-Cyrl-RS"/>
              </w:rPr>
              <w:t>цртеж број:</w:t>
            </w:r>
            <w:r w:rsidRPr="003E27F1">
              <w:rPr>
                <w:rFonts w:eastAsia="Calibri" w:cs="Arial"/>
                <w:lang w:val="sr-Latn-RS"/>
              </w:rPr>
              <w:t xml:space="preserve"> </w:t>
            </w:r>
            <w:r w:rsidRPr="003E27F1">
              <w:rPr>
                <w:rFonts w:eastAsia="Calibri" w:cs="Arial"/>
                <w:lang w:val="sr-Cyrl-RS"/>
              </w:rPr>
              <w:t>1Н06.08.2014-07</w:t>
            </w:r>
          </w:p>
        </w:tc>
        <w:tc>
          <w:tcPr>
            <w:tcW w:w="825" w:type="dxa"/>
            <w:shd w:val="clear" w:color="auto" w:fill="auto"/>
            <w:vAlign w:val="center"/>
          </w:tcPr>
          <w:p w:rsidR="003E27F1" w:rsidRPr="003E27F1" w:rsidRDefault="003E27F1" w:rsidP="003E27F1">
            <w:pPr>
              <w:spacing w:before="0"/>
              <w:jc w:val="center"/>
              <w:rPr>
                <w:rFonts w:cs="Arial"/>
                <w:lang w:val="sr-Cyrl-RS" w:eastAsia="hr-HR"/>
              </w:rPr>
            </w:pPr>
            <w:r w:rsidRPr="003E27F1">
              <w:rPr>
                <w:rFonts w:cs="Arial"/>
                <w:lang w:val="sr-Cyrl-RS" w:eastAsia="hr-HR"/>
              </w:rPr>
              <w:t>ком</w:t>
            </w:r>
          </w:p>
        </w:tc>
        <w:tc>
          <w:tcPr>
            <w:tcW w:w="1080" w:type="dxa"/>
            <w:shd w:val="clear" w:color="auto" w:fill="auto"/>
            <w:vAlign w:val="center"/>
          </w:tcPr>
          <w:p w:rsidR="003E27F1" w:rsidRPr="003E27F1" w:rsidRDefault="003E27F1" w:rsidP="003E27F1">
            <w:pPr>
              <w:spacing w:before="0"/>
              <w:jc w:val="center"/>
              <w:rPr>
                <w:rFonts w:cs="Arial"/>
                <w:lang w:eastAsia="hr-HR"/>
              </w:rPr>
            </w:pPr>
            <w:r w:rsidRPr="003E27F1">
              <w:rPr>
                <w:rFonts w:cs="Arial"/>
                <w:lang w:eastAsia="hr-HR"/>
              </w:rPr>
              <w:t>6</w:t>
            </w:r>
          </w:p>
        </w:tc>
        <w:tc>
          <w:tcPr>
            <w:tcW w:w="1080" w:type="dxa"/>
          </w:tcPr>
          <w:p w:rsidR="003E27F1" w:rsidRPr="003E27F1" w:rsidRDefault="003E27F1" w:rsidP="003E27F1">
            <w:pPr>
              <w:spacing w:before="0"/>
              <w:jc w:val="left"/>
              <w:rPr>
                <w:rFonts w:ascii="Times New Roman" w:hAnsi="Times New Roman"/>
                <w:lang w:val="hr-HR" w:eastAsia="hr-HR"/>
              </w:rPr>
            </w:pPr>
          </w:p>
        </w:tc>
        <w:tc>
          <w:tcPr>
            <w:tcW w:w="1080" w:type="dxa"/>
            <w:shd w:val="clear" w:color="auto" w:fill="auto"/>
          </w:tcPr>
          <w:p w:rsidR="003E27F1" w:rsidRPr="003E27F1" w:rsidRDefault="003E27F1" w:rsidP="003E27F1">
            <w:pPr>
              <w:spacing w:before="0"/>
              <w:jc w:val="left"/>
              <w:rPr>
                <w:rFonts w:ascii="Times New Roman" w:hAnsi="Times New Roman"/>
                <w:lang w:val="hr-HR" w:eastAsia="hr-HR"/>
              </w:rPr>
            </w:pPr>
          </w:p>
        </w:tc>
        <w:tc>
          <w:tcPr>
            <w:tcW w:w="1416" w:type="dxa"/>
          </w:tcPr>
          <w:p w:rsidR="003E27F1" w:rsidRPr="003E27F1" w:rsidRDefault="003E27F1" w:rsidP="003E27F1">
            <w:pPr>
              <w:spacing w:before="0"/>
              <w:jc w:val="left"/>
              <w:rPr>
                <w:rFonts w:ascii="Times New Roman" w:hAnsi="Times New Roman"/>
                <w:lang w:val="hr-HR" w:eastAsia="hr-HR"/>
              </w:rPr>
            </w:pPr>
          </w:p>
        </w:tc>
        <w:tc>
          <w:tcPr>
            <w:tcW w:w="1350" w:type="dxa"/>
            <w:shd w:val="clear" w:color="auto" w:fill="auto"/>
          </w:tcPr>
          <w:p w:rsidR="003E27F1" w:rsidRPr="003E27F1" w:rsidRDefault="003E27F1" w:rsidP="003E27F1">
            <w:pPr>
              <w:spacing w:before="0"/>
              <w:jc w:val="left"/>
              <w:rPr>
                <w:rFonts w:ascii="Times New Roman" w:hAnsi="Times New Roman"/>
                <w:lang w:val="hr-HR" w:eastAsia="hr-HR"/>
              </w:rPr>
            </w:pPr>
          </w:p>
        </w:tc>
      </w:tr>
      <w:tr w:rsidR="003E27F1" w:rsidRPr="003E27F1" w:rsidTr="00D27CE2">
        <w:trPr>
          <w:trHeight w:val="419"/>
          <w:jc w:val="center"/>
        </w:trPr>
        <w:tc>
          <w:tcPr>
            <w:tcW w:w="849" w:type="dxa"/>
            <w:shd w:val="clear" w:color="auto" w:fill="auto"/>
            <w:vAlign w:val="center"/>
          </w:tcPr>
          <w:p w:rsidR="003E27F1" w:rsidRPr="003E27F1" w:rsidRDefault="003E27F1" w:rsidP="003E27F1">
            <w:pPr>
              <w:spacing w:before="0"/>
              <w:jc w:val="center"/>
              <w:rPr>
                <w:rFonts w:cs="Arial"/>
                <w:lang w:val="sr-Cyrl-RS" w:eastAsia="hr-HR"/>
              </w:rPr>
            </w:pPr>
            <w:r w:rsidRPr="003E27F1">
              <w:rPr>
                <w:rFonts w:cs="Arial"/>
                <w:lang w:val="sr-Cyrl-RS" w:eastAsia="hr-HR"/>
              </w:rPr>
              <w:t>1.2</w:t>
            </w:r>
          </w:p>
        </w:tc>
        <w:tc>
          <w:tcPr>
            <w:tcW w:w="3145" w:type="dxa"/>
            <w:shd w:val="clear" w:color="auto" w:fill="auto"/>
          </w:tcPr>
          <w:p w:rsidR="003E27F1" w:rsidRPr="003E27F1" w:rsidRDefault="003E27F1" w:rsidP="003E27F1">
            <w:pPr>
              <w:spacing w:before="0"/>
              <w:jc w:val="left"/>
              <w:rPr>
                <w:rFonts w:eastAsia="Calibri" w:cs="Arial"/>
                <w:lang w:val="sr-Latn-RS"/>
              </w:rPr>
            </w:pPr>
            <w:r w:rsidRPr="003E27F1">
              <w:rPr>
                <w:rFonts w:eastAsia="Calibri" w:cs="Arial"/>
                <w:lang w:val="sr-Cyrl-RS"/>
              </w:rPr>
              <w:t>Гоњено вратило</w:t>
            </w:r>
          </w:p>
          <w:p w:rsidR="003E27F1" w:rsidRPr="003E27F1" w:rsidRDefault="003E27F1" w:rsidP="003E27F1">
            <w:pPr>
              <w:spacing w:before="0"/>
              <w:jc w:val="left"/>
              <w:rPr>
                <w:rFonts w:eastAsia="Calibri" w:cs="Arial"/>
                <w:lang w:val="sr-Cyrl-RS"/>
              </w:rPr>
            </w:pPr>
            <w:r w:rsidRPr="003E27F1">
              <w:rPr>
                <w:rFonts w:eastAsia="Calibri" w:cs="Arial"/>
                <w:lang w:val="sr-Latn-RS"/>
              </w:rPr>
              <w:t xml:space="preserve">димeнзиje </w:t>
            </w:r>
            <w:r w:rsidRPr="003E27F1">
              <w:rPr>
                <w:rFonts w:eastAsia="Calibri" w:cs="Arial"/>
                <w:lang w:val="sr-Cyrl-RS"/>
              </w:rPr>
              <w:t>ø56х1220</w:t>
            </w:r>
            <w:r w:rsidRPr="003E27F1">
              <w:rPr>
                <w:rFonts w:eastAsia="Calibri" w:cs="Arial"/>
                <w:lang w:val="sr-Latn-RS"/>
              </w:rPr>
              <w:t>mm</w:t>
            </w:r>
            <w:r w:rsidRPr="003E27F1">
              <w:rPr>
                <w:rFonts w:eastAsia="Calibri" w:cs="Arial"/>
                <w:lang w:val="sr-Cyrl-RS"/>
              </w:rPr>
              <w:t xml:space="preserve">, </w:t>
            </w:r>
          </w:p>
          <w:p w:rsidR="003E27F1" w:rsidRPr="003E27F1" w:rsidRDefault="003E27F1" w:rsidP="003E27F1">
            <w:pPr>
              <w:spacing w:before="0"/>
              <w:jc w:val="left"/>
              <w:rPr>
                <w:rFonts w:cs="Arial"/>
                <w:lang w:val="sr-Cyrl-RS"/>
              </w:rPr>
            </w:pPr>
            <w:r w:rsidRPr="003E27F1">
              <w:rPr>
                <w:rFonts w:cs="Arial"/>
                <w:lang w:val="sr-Cyrl-RS"/>
              </w:rPr>
              <w:t>цртеж број: 5.32.259</w:t>
            </w:r>
          </w:p>
        </w:tc>
        <w:tc>
          <w:tcPr>
            <w:tcW w:w="825" w:type="dxa"/>
            <w:shd w:val="clear" w:color="auto" w:fill="auto"/>
            <w:vAlign w:val="center"/>
          </w:tcPr>
          <w:p w:rsidR="003E27F1" w:rsidRPr="003E27F1" w:rsidRDefault="003E27F1" w:rsidP="003E27F1">
            <w:pPr>
              <w:spacing w:before="0"/>
              <w:jc w:val="center"/>
              <w:rPr>
                <w:rFonts w:cs="Arial"/>
                <w:lang w:val="sr-Cyrl-RS" w:eastAsia="hr-HR"/>
              </w:rPr>
            </w:pPr>
            <w:r w:rsidRPr="003E27F1">
              <w:rPr>
                <w:rFonts w:cs="Arial"/>
                <w:lang w:val="sr-Cyrl-RS" w:eastAsia="hr-HR"/>
              </w:rPr>
              <w:t>ком</w:t>
            </w:r>
          </w:p>
        </w:tc>
        <w:tc>
          <w:tcPr>
            <w:tcW w:w="1080" w:type="dxa"/>
            <w:shd w:val="clear" w:color="auto" w:fill="auto"/>
            <w:vAlign w:val="center"/>
          </w:tcPr>
          <w:p w:rsidR="003E27F1" w:rsidRPr="003E27F1" w:rsidRDefault="003E27F1" w:rsidP="003E27F1">
            <w:pPr>
              <w:spacing w:before="0"/>
              <w:jc w:val="center"/>
              <w:rPr>
                <w:rFonts w:cs="Arial"/>
                <w:lang w:val="sr-Cyrl-RS" w:eastAsia="hr-HR"/>
              </w:rPr>
            </w:pPr>
            <w:r w:rsidRPr="003E27F1">
              <w:rPr>
                <w:rFonts w:cs="Arial"/>
                <w:lang w:val="sr-Cyrl-RS" w:eastAsia="hr-HR"/>
              </w:rPr>
              <w:t>3</w:t>
            </w:r>
          </w:p>
        </w:tc>
        <w:tc>
          <w:tcPr>
            <w:tcW w:w="1080" w:type="dxa"/>
          </w:tcPr>
          <w:p w:rsidR="003E27F1" w:rsidRPr="003E27F1" w:rsidRDefault="003E27F1" w:rsidP="003E27F1">
            <w:pPr>
              <w:spacing w:before="0"/>
              <w:jc w:val="left"/>
              <w:rPr>
                <w:rFonts w:ascii="Times New Roman" w:hAnsi="Times New Roman"/>
                <w:lang w:val="hr-HR" w:eastAsia="hr-HR"/>
              </w:rPr>
            </w:pPr>
          </w:p>
        </w:tc>
        <w:tc>
          <w:tcPr>
            <w:tcW w:w="1080" w:type="dxa"/>
            <w:shd w:val="clear" w:color="auto" w:fill="auto"/>
          </w:tcPr>
          <w:p w:rsidR="003E27F1" w:rsidRPr="003E27F1" w:rsidRDefault="003E27F1" w:rsidP="003E27F1">
            <w:pPr>
              <w:spacing w:before="0"/>
              <w:jc w:val="left"/>
              <w:rPr>
                <w:rFonts w:ascii="Times New Roman" w:hAnsi="Times New Roman"/>
                <w:lang w:val="hr-HR" w:eastAsia="hr-HR"/>
              </w:rPr>
            </w:pPr>
          </w:p>
        </w:tc>
        <w:tc>
          <w:tcPr>
            <w:tcW w:w="1416" w:type="dxa"/>
          </w:tcPr>
          <w:p w:rsidR="003E27F1" w:rsidRPr="003E27F1" w:rsidRDefault="003E27F1" w:rsidP="003E27F1">
            <w:pPr>
              <w:spacing w:before="0"/>
              <w:jc w:val="left"/>
              <w:rPr>
                <w:rFonts w:ascii="Times New Roman" w:hAnsi="Times New Roman"/>
                <w:lang w:val="hr-HR" w:eastAsia="hr-HR"/>
              </w:rPr>
            </w:pPr>
          </w:p>
        </w:tc>
        <w:tc>
          <w:tcPr>
            <w:tcW w:w="1350" w:type="dxa"/>
            <w:shd w:val="clear" w:color="auto" w:fill="auto"/>
          </w:tcPr>
          <w:p w:rsidR="003E27F1" w:rsidRPr="003E27F1" w:rsidRDefault="003E27F1" w:rsidP="003E27F1">
            <w:pPr>
              <w:spacing w:before="0"/>
              <w:jc w:val="left"/>
              <w:rPr>
                <w:rFonts w:ascii="Times New Roman" w:hAnsi="Times New Roman"/>
                <w:lang w:val="hr-HR" w:eastAsia="hr-HR"/>
              </w:rPr>
            </w:pPr>
          </w:p>
        </w:tc>
      </w:tr>
      <w:tr w:rsidR="003E27F1" w:rsidRPr="003E27F1" w:rsidTr="00D27CE2">
        <w:trPr>
          <w:trHeight w:val="419"/>
          <w:jc w:val="center"/>
        </w:trPr>
        <w:tc>
          <w:tcPr>
            <w:tcW w:w="849" w:type="dxa"/>
            <w:shd w:val="clear" w:color="auto" w:fill="auto"/>
            <w:vAlign w:val="center"/>
          </w:tcPr>
          <w:p w:rsidR="003E27F1" w:rsidRPr="003E27F1" w:rsidRDefault="003E27F1" w:rsidP="003E27F1">
            <w:pPr>
              <w:spacing w:before="0"/>
              <w:jc w:val="center"/>
              <w:rPr>
                <w:rFonts w:cs="Arial"/>
                <w:lang w:val="sr-Cyrl-RS" w:eastAsia="hr-HR"/>
              </w:rPr>
            </w:pPr>
            <w:r w:rsidRPr="003E27F1">
              <w:rPr>
                <w:rFonts w:cs="Arial"/>
                <w:lang w:val="sr-Cyrl-RS" w:eastAsia="hr-HR"/>
              </w:rPr>
              <w:t>1.3</w:t>
            </w:r>
          </w:p>
        </w:tc>
        <w:tc>
          <w:tcPr>
            <w:tcW w:w="3145" w:type="dxa"/>
            <w:shd w:val="clear" w:color="auto" w:fill="auto"/>
          </w:tcPr>
          <w:p w:rsidR="003E27F1" w:rsidRPr="003E27F1" w:rsidRDefault="003E27F1" w:rsidP="003E27F1">
            <w:pPr>
              <w:spacing w:before="0"/>
              <w:jc w:val="left"/>
              <w:rPr>
                <w:rFonts w:eastAsia="Calibri" w:cs="Arial"/>
                <w:lang w:val="sr-Latn-RS"/>
              </w:rPr>
            </w:pPr>
            <w:r w:rsidRPr="003E27F1">
              <w:rPr>
                <w:rFonts w:eastAsia="Calibri" w:cs="Arial"/>
                <w:lang w:val="sr-Cyrl-RS"/>
              </w:rPr>
              <w:t xml:space="preserve">Заштитна чаура радног кола, </w:t>
            </w:r>
            <w:r w:rsidRPr="003E27F1">
              <w:rPr>
                <w:rFonts w:cs="Arial"/>
                <w:lang w:val="sr-Cyrl-RS"/>
              </w:rPr>
              <w:t>димензије: ø50</w:t>
            </w:r>
            <w:r w:rsidRPr="003E27F1">
              <w:rPr>
                <w:rFonts w:cs="Arial"/>
                <w:lang w:val="sr-Latn-RS"/>
              </w:rPr>
              <w:t>/</w:t>
            </w:r>
            <w:r w:rsidRPr="003E27F1">
              <w:rPr>
                <w:rFonts w:cs="Arial"/>
                <w:lang w:val="sr-Cyrl-RS"/>
              </w:rPr>
              <w:t>ø40х81,5</w:t>
            </w:r>
            <w:r w:rsidRPr="003E27F1">
              <w:rPr>
                <w:rFonts w:cs="Arial"/>
                <w:lang w:val="sr-Latn-RS"/>
              </w:rPr>
              <w:t>mm</w:t>
            </w:r>
          </w:p>
          <w:p w:rsidR="003E27F1" w:rsidRPr="003E27F1" w:rsidRDefault="003E27F1" w:rsidP="003E27F1">
            <w:pPr>
              <w:spacing w:before="0"/>
              <w:jc w:val="left"/>
              <w:rPr>
                <w:rFonts w:eastAsia="Calibri" w:cs="Arial"/>
                <w:lang w:val="sr-Cyrl-RS"/>
              </w:rPr>
            </w:pPr>
            <w:r w:rsidRPr="003E27F1">
              <w:rPr>
                <w:rFonts w:cs="Arial"/>
                <w:lang w:val="sr-Cyrl-RS"/>
              </w:rPr>
              <w:t>цртеж број:22-01-2014/03</w:t>
            </w:r>
          </w:p>
        </w:tc>
        <w:tc>
          <w:tcPr>
            <w:tcW w:w="825" w:type="dxa"/>
            <w:shd w:val="clear" w:color="auto" w:fill="auto"/>
            <w:vAlign w:val="center"/>
          </w:tcPr>
          <w:p w:rsidR="003E27F1" w:rsidRPr="003E27F1" w:rsidRDefault="003E27F1" w:rsidP="003E27F1">
            <w:pPr>
              <w:spacing w:before="0"/>
              <w:jc w:val="center"/>
              <w:rPr>
                <w:rFonts w:cs="Arial"/>
                <w:lang w:val="sr-Cyrl-RS" w:eastAsia="hr-HR"/>
              </w:rPr>
            </w:pPr>
            <w:r w:rsidRPr="003E27F1">
              <w:rPr>
                <w:rFonts w:cs="Arial"/>
                <w:lang w:val="sr-Cyrl-RS" w:eastAsia="hr-HR"/>
              </w:rPr>
              <w:t>ком</w:t>
            </w:r>
          </w:p>
        </w:tc>
        <w:tc>
          <w:tcPr>
            <w:tcW w:w="1080" w:type="dxa"/>
            <w:shd w:val="clear" w:color="auto" w:fill="auto"/>
            <w:vAlign w:val="center"/>
          </w:tcPr>
          <w:p w:rsidR="003E27F1" w:rsidRPr="003E27F1" w:rsidRDefault="003E27F1" w:rsidP="003E27F1">
            <w:pPr>
              <w:spacing w:before="0"/>
              <w:jc w:val="center"/>
              <w:rPr>
                <w:rFonts w:cs="Arial"/>
                <w:lang w:val="sr-Cyrl-RS" w:eastAsia="hr-HR"/>
              </w:rPr>
            </w:pPr>
            <w:r w:rsidRPr="003E27F1">
              <w:rPr>
                <w:rFonts w:cs="Arial"/>
                <w:lang w:val="sr-Cyrl-RS" w:eastAsia="hr-HR"/>
              </w:rPr>
              <w:t>6</w:t>
            </w:r>
          </w:p>
        </w:tc>
        <w:tc>
          <w:tcPr>
            <w:tcW w:w="1080" w:type="dxa"/>
          </w:tcPr>
          <w:p w:rsidR="003E27F1" w:rsidRPr="003E27F1" w:rsidRDefault="003E27F1" w:rsidP="003E27F1">
            <w:pPr>
              <w:spacing w:before="0"/>
              <w:jc w:val="left"/>
              <w:rPr>
                <w:rFonts w:ascii="Times New Roman" w:hAnsi="Times New Roman"/>
                <w:lang w:val="hr-HR" w:eastAsia="hr-HR"/>
              </w:rPr>
            </w:pPr>
          </w:p>
        </w:tc>
        <w:tc>
          <w:tcPr>
            <w:tcW w:w="1080" w:type="dxa"/>
            <w:shd w:val="clear" w:color="auto" w:fill="auto"/>
          </w:tcPr>
          <w:p w:rsidR="003E27F1" w:rsidRPr="003E27F1" w:rsidRDefault="003E27F1" w:rsidP="003E27F1">
            <w:pPr>
              <w:spacing w:before="0"/>
              <w:jc w:val="left"/>
              <w:rPr>
                <w:rFonts w:ascii="Times New Roman" w:hAnsi="Times New Roman"/>
                <w:lang w:val="hr-HR" w:eastAsia="hr-HR"/>
              </w:rPr>
            </w:pPr>
          </w:p>
        </w:tc>
        <w:tc>
          <w:tcPr>
            <w:tcW w:w="1416" w:type="dxa"/>
          </w:tcPr>
          <w:p w:rsidR="003E27F1" w:rsidRPr="003E27F1" w:rsidRDefault="003E27F1" w:rsidP="003E27F1">
            <w:pPr>
              <w:spacing w:before="0"/>
              <w:jc w:val="left"/>
              <w:rPr>
                <w:rFonts w:ascii="Times New Roman" w:hAnsi="Times New Roman"/>
                <w:lang w:val="hr-HR" w:eastAsia="hr-HR"/>
              </w:rPr>
            </w:pPr>
          </w:p>
        </w:tc>
        <w:tc>
          <w:tcPr>
            <w:tcW w:w="1350" w:type="dxa"/>
            <w:shd w:val="clear" w:color="auto" w:fill="auto"/>
          </w:tcPr>
          <w:p w:rsidR="003E27F1" w:rsidRPr="003E27F1" w:rsidRDefault="003E27F1" w:rsidP="003E27F1">
            <w:pPr>
              <w:spacing w:before="0"/>
              <w:jc w:val="left"/>
              <w:rPr>
                <w:rFonts w:ascii="Times New Roman" w:hAnsi="Times New Roman"/>
                <w:lang w:val="hr-HR" w:eastAsia="hr-HR"/>
              </w:rPr>
            </w:pPr>
          </w:p>
        </w:tc>
      </w:tr>
      <w:tr w:rsidR="003E27F1" w:rsidRPr="003E27F1" w:rsidTr="00D27CE2">
        <w:trPr>
          <w:trHeight w:val="419"/>
          <w:jc w:val="center"/>
        </w:trPr>
        <w:tc>
          <w:tcPr>
            <w:tcW w:w="849" w:type="dxa"/>
            <w:shd w:val="clear" w:color="auto" w:fill="auto"/>
            <w:vAlign w:val="center"/>
          </w:tcPr>
          <w:p w:rsidR="003E27F1" w:rsidRPr="003E27F1" w:rsidRDefault="003E27F1" w:rsidP="003E27F1">
            <w:pPr>
              <w:spacing w:before="0"/>
              <w:jc w:val="center"/>
              <w:rPr>
                <w:rFonts w:cs="Arial"/>
                <w:lang w:val="sr-Cyrl-RS" w:eastAsia="hr-HR"/>
              </w:rPr>
            </w:pPr>
            <w:r w:rsidRPr="003E27F1">
              <w:rPr>
                <w:rFonts w:cs="Arial"/>
                <w:lang w:val="sr-Cyrl-RS" w:eastAsia="hr-HR"/>
              </w:rPr>
              <w:t>1.4</w:t>
            </w:r>
          </w:p>
        </w:tc>
        <w:tc>
          <w:tcPr>
            <w:tcW w:w="3145" w:type="dxa"/>
            <w:shd w:val="clear" w:color="auto" w:fill="auto"/>
            <w:vAlign w:val="center"/>
          </w:tcPr>
          <w:p w:rsidR="003E27F1" w:rsidRPr="003E27F1" w:rsidRDefault="003E27F1" w:rsidP="003E27F1">
            <w:pPr>
              <w:spacing w:before="0"/>
              <w:jc w:val="left"/>
              <w:rPr>
                <w:rFonts w:cs="Arial"/>
                <w:lang w:val="sr-Cyrl-RS"/>
              </w:rPr>
            </w:pPr>
            <w:r w:rsidRPr="003E27F1">
              <w:rPr>
                <w:rFonts w:cs="Arial"/>
                <w:lang w:val="sr-Cyrl-RS"/>
              </w:rPr>
              <w:t>Чаура гуменог лежаја димензије: ø50</w:t>
            </w:r>
            <w:r w:rsidRPr="003E27F1">
              <w:rPr>
                <w:rFonts w:cs="Arial"/>
                <w:lang w:val="sr-Latn-RS"/>
              </w:rPr>
              <w:t>/</w:t>
            </w:r>
            <w:r w:rsidRPr="003E27F1">
              <w:rPr>
                <w:rFonts w:cs="Arial"/>
                <w:lang w:val="sr-Cyrl-RS"/>
              </w:rPr>
              <w:t>ø40х120</w:t>
            </w:r>
            <w:r w:rsidRPr="003E27F1">
              <w:rPr>
                <w:rFonts w:cs="Arial"/>
                <w:lang w:val="sr-Latn-RS"/>
              </w:rPr>
              <w:t>mm</w:t>
            </w:r>
            <w:r w:rsidRPr="003E27F1">
              <w:rPr>
                <w:rFonts w:cs="Arial"/>
                <w:lang w:val="sr-Cyrl-RS"/>
              </w:rPr>
              <w:t>,</w:t>
            </w:r>
          </w:p>
          <w:p w:rsidR="003E27F1" w:rsidRPr="003E27F1" w:rsidRDefault="003E27F1" w:rsidP="003E27F1">
            <w:pPr>
              <w:spacing w:before="0"/>
              <w:jc w:val="left"/>
              <w:rPr>
                <w:rFonts w:cs="Arial"/>
                <w:lang w:val="sr-Cyrl-RS"/>
              </w:rPr>
            </w:pPr>
            <w:r w:rsidRPr="003E27F1">
              <w:rPr>
                <w:rFonts w:cs="Arial"/>
                <w:lang w:val="sr-Cyrl-RS"/>
              </w:rPr>
              <w:t>цртеж број: 22-01-2014/02</w:t>
            </w:r>
          </w:p>
        </w:tc>
        <w:tc>
          <w:tcPr>
            <w:tcW w:w="825" w:type="dxa"/>
            <w:shd w:val="clear" w:color="auto" w:fill="auto"/>
            <w:vAlign w:val="center"/>
          </w:tcPr>
          <w:p w:rsidR="003E27F1" w:rsidRPr="003E27F1" w:rsidRDefault="003E27F1" w:rsidP="003E27F1">
            <w:pPr>
              <w:spacing w:before="0"/>
              <w:jc w:val="center"/>
              <w:rPr>
                <w:rFonts w:cs="Arial"/>
                <w:lang w:val="sr-Cyrl-RS" w:eastAsia="hr-HR"/>
              </w:rPr>
            </w:pPr>
            <w:r w:rsidRPr="003E27F1">
              <w:rPr>
                <w:rFonts w:cs="Arial"/>
                <w:lang w:val="sr-Cyrl-RS" w:eastAsia="hr-HR"/>
              </w:rPr>
              <w:t>ком</w:t>
            </w:r>
          </w:p>
        </w:tc>
        <w:tc>
          <w:tcPr>
            <w:tcW w:w="1080" w:type="dxa"/>
            <w:shd w:val="clear" w:color="auto" w:fill="auto"/>
            <w:vAlign w:val="center"/>
          </w:tcPr>
          <w:p w:rsidR="003E27F1" w:rsidRPr="003E27F1" w:rsidRDefault="003E27F1" w:rsidP="003E27F1">
            <w:pPr>
              <w:spacing w:before="0"/>
              <w:jc w:val="center"/>
              <w:rPr>
                <w:rFonts w:cs="Arial"/>
                <w:lang w:val="sr-Cyrl-RS" w:eastAsia="hr-HR"/>
              </w:rPr>
            </w:pPr>
            <w:r w:rsidRPr="003E27F1">
              <w:rPr>
                <w:rFonts w:cs="Arial"/>
                <w:lang w:val="sr-Cyrl-RS" w:eastAsia="hr-HR"/>
              </w:rPr>
              <w:t>12</w:t>
            </w:r>
          </w:p>
        </w:tc>
        <w:tc>
          <w:tcPr>
            <w:tcW w:w="1080" w:type="dxa"/>
          </w:tcPr>
          <w:p w:rsidR="003E27F1" w:rsidRPr="003E27F1" w:rsidRDefault="003E27F1" w:rsidP="003E27F1">
            <w:pPr>
              <w:spacing w:before="0"/>
              <w:jc w:val="left"/>
              <w:rPr>
                <w:rFonts w:ascii="Times New Roman" w:hAnsi="Times New Roman"/>
                <w:lang w:val="hr-HR" w:eastAsia="hr-HR"/>
              </w:rPr>
            </w:pPr>
          </w:p>
        </w:tc>
        <w:tc>
          <w:tcPr>
            <w:tcW w:w="1080" w:type="dxa"/>
            <w:shd w:val="clear" w:color="auto" w:fill="auto"/>
          </w:tcPr>
          <w:p w:rsidR="003E27F1" w:rsidRPr="003E27F1" w:rsidRDefault="003E27F1" w:rsidP="003E27F1">
            <w:pPr>
              <w:spacing w:before="0"/>
              <w:jc w:val="left"/>
              <w:rPr>
                <w:rFonts w:ascii="Times New Roman" w:hAnsi="Times New Roman"/>
                <w:lang w:val="hr-HR" w:eastAsia="hr-HR"/>
              </w:rPr>
            </w:pPr>
          </w:p>
        </w:tc>
        <w:tc>
          <w:tcPr>
            <w:tcW w:w="1416" w:type="dxa"/>
          </w:tcPr>
          <w:p w:rsidR="003E27F1" w:rsidRPr="003E27F1" w:rsidRDefault="003E27F1" w:rsidP="003E27F1">
            <w:pPr>
              <w:spacing w:before="0"/>
              <w:jc w:val="left"/>
              <w:rPr>
                <w:rFonts w:ascii="Times New Roman" w:hAnsi="Times New Roman"/>
                <w:lang w:val="hr-HR" w:eastAsia="hr-HR"/>
              </w:rPr>
            </w:pPr>
          </w:p>
        </w:tc>
        <w:tc>
          <w:tcPr>
            <w:tcW w:w="1350" w:type="dxa"/>
            <w:shd w:val="clear" w:color="auto" w:fill="auto"/>
          </w:tcPr>
          <w:p w:rsidR="003E27F1" w:rsidRPr="003E27F1" w:rsidRDefault="003E27F1" w:rsidP="003E27F1">
            <w:pPr>
              <w:spacing w:before="0"/>
              <w:jc w:val="left"/>
              <w:rPr>
                <w:rFonts w:ascii="Times New Roman" w:hAnsi="Times New Roman"/>
                <w:lang w:val="hr-HR" w:eastAsia="hr-HR"/>
              </w:rPr>
            </w:pPr>
          </w:p>
        </w:tc>
      </w:tr>
      <w:tr w:rsidR="003E27F1" w:rsidRPr="003E27F1" w:rsidTr="00D27CE2">
        <w:trPr>
          <w:trHeight w:val="419"/>
          <w:jc w:val="center"/>
        </w:trPr>
        <w:tc>
          <w:tcPr>
            <w:tcW w:w="849" w:type="dxa"/>
            <w:shd w:val="clear" w:color="auto" w:fill="auto"/>
            <w:vAlign w:val="center"/>
          </w:tcPr>
          <w:p w:rsidR="003E27F1" w:rsidRPr="003E27F1" w:rsidRDefault="003E27F1" w:rsidP="003E27F1">
            <w:pPr>
              <w:spacing w:before="0"/>
              <w:jc w:val="center"/>
              <w:rPr>
                <w:rFonts w:cs="Arial"/>
                <w:lang w:val="sr-Cyrl-RS" w:eastAsia="hr-HR"/>
              </w:rPr>
            </w:pPr>
            <w:r w:rsidRPr="003E27F1">
              <w:rPr>
                <w:rFonts w:cs="Arial"/>
                <w:lang w:val="sr-Cyrl-RS" w:eastAsia="hr-HR"/>
              </w:rPr>
              <w:t>1.5</w:t>
            </w:r>
          </w:p>
        </w:tc>
        <w:tc>
          <w:tcPr>
            <w:tcW w:w="3145" w:type="dxa"/>
            <w:shd w:val="clear" w:color="auto" w:fill="auto"/>
            <w:vAlign w:val="center"/>
          </w:tcPr>
          <w:p w:rsidR="003E27F1" w:rsidRPr="003E27F1" w:rsidRDefault="003E27F1" w:rsidP="003E27F1">
            <w:pPr>
              <w:spacing w:before="0"/>
              <w:jc w:val="left"/>
              <w:rPr>
                <w:rFonts w:cs="Arial"/>
                <w:lang w:val="sr-Cyrl-RS"/>
              </w:rPr>
            </w:pPr>
            <w:r w:rsidRPr="003E27F1">
              <w:rPr>
                <w:rFonts w:cs="Arial"/>
                <w:lang w:val="sr-Cyrl-RS"/>
              </w:rPr>
              <w:t>Гумени лежај, димензије: ø50</w:t>
            </w:r>
            <w:r w:rsidRPr="003E27F1">
              <w:rPr>
                <w:rFonts w:cs="Arial"/>
                <w:lang w:val="sr-Latn-RS"/>
              </w:rPr>
              <w:t>/</w:t>
            </w:r>
            <w:r w:rsidRPr="003E27F1">
              <w:rPr>
                <w:rFonts w:cs="Arial"/>
                <w:lang w:val="sr-Cyrl-RS"/>
              </w:rPr>
              <w:t>ø</w:t>
            </w:r>
            <w:r w:rsidRPr="003E27F1">
              <w:rPr>
                <w:rFonts w:cs="Arial"/>
                <w:lang w:val="sr-Latn-RS"/>
              </w:rPr>
              <w:t>71</w:t>
            </w:r>
            <w:r w:rsidRPr="003E27F1">
              <w:rPr>
                <w:rFonts w:cs="Arial"/>
                <w:lang w:val="sr-Cyrl-RS"/>
              </w:rPr>
              <w:t>х7</w:t>
            </w:r>
            <w:r w:rsidRPr="003E27F1">
              <w:rPr>
                <w:rFonts w:cs="Arial"/>
                <w:lang w:val="sr-Latn-RS"/>
              </w:rPr>
              <w:t>0mm</w:t>
            </w:r>
            <w:r w:rsidRPr="003E27F1">
              <w:rPr>
                <w:rFonts w:cs="Arial"/>
                <w:lang w:val="sr-Cyrl-RS"/>
              </w:rPr>
              <w:t>,</w:t>
            </w:r>
          </w:p>
          <w:p w:rsidR="003E27F1" w:rsidRPr="003E27F1" w:rsidRDefault="003E27F1" w:rsidP="003E27F1">
            <w:pPr>
              <w:spacing w:before="0"/>
              <w:jc w:val="left"/>
              <w:rPr>
                <w:rFonts w:cs="Arial"/>
                <w:lang w:val="sr-Cyrl-RS"/>
              </w:rPr>
            </w:pPr>
            <w:r w:rsidRPr="003E27F1">
              <w:rPr>
                <w:rFonts w:cs="Arial"/>
                <w:lang w:val="sr-Cyrl-RS"/>
              </w:rPr>
              <w:t>цртеж број: 1Н20.01.2014-01</w:t>
            </w:r>
          </w:p>
        </w:tc>
        <w:tc>
          <w:tcPr>
            <w:tcW w:w="825" w:type="dxa"/>
            <w:shd w:val="clear" w:color="auto" w:fill="auto"/>
            <w:vAlign w:val="center"/>
          </w:tcPr>
          <w:p w:rsidR="003E27F1" w:rsidRPr="003E27F1" w:rsidRDefault="003E27F1" w:rsidP="003E27F1">
            <w:pPr>
              <w:spacing w:before="0"/>
              <w:jc w:val="center"/>
              <w:rPr>
                <w:rFonts w:cs="Arial"/>
                <w:lang w:val="sr-Cyrl-RS" w:eastAsia="hr-HR"/>
              </w:rPr>
            </w:pPr>
            <w:r w:rsidRPr="003E27F1">
              <w:rPr>
                <w:rFonts w:cs="Arial"/>
                <w:lang w:val="sr-Cyrl-RS" w:eastAsia="hr-HR"/>
              </w:rPr>
              <w:t>ком</w:t>
            </w:r>
          </w:p>
        </w:tc>
        <w:tc>
          <w:tcPr>
            <w:tcW w:w="1080" w:type="dxa"/>
            <w:shd w:val="clear" w:color="auto" w:fill="auto"/>
            <w:vAlign w:val="center"/>
          </w:tcPr>
          <w:p w:rsidR="003E27F1" w:rsidRPr="003E27F1" w:rsidRDefault="003E27F1" w:rsidP="003E27F1">
            <w:pPr>
              <w:spacing w:before="0"/>
              <w:jc w:val="center"/>
              <w:rPr>
                <w:rFonts w:cs="Arial"/>
                <w:lang w:val="sr-Cyrl-RS" w:eastAsia="hr-HR"/>
              </w:rPr>
            </w:pPr>
            <w:r w:rsidRPr="003E27F1">
              <w:rPr>
                <w:rFonts w:cs="Arial"/>
                <w:lang w:val="sr-Cyrl-RS" w:eastAsia="hr-HR"/>
              </w:rPr>
              <w:t>24</w:t>
            </w:r>
          </w:p>
        </w:tc>
        <w:tc>
          <w:tcPr>
            <w:tcW w:w="1080" w:type="dxa"/>
          </w:tcPr>
          <w:p w:rsidR="003E27F1" w:rsidRPr="003E27F1" w:rsidRDefault="003E27F1" w:rsidP="003E27F1">
            <w:pPr>
              <w:spacing w:before="0"/>
              <w:jc w:val="left"/>
              <w:rPr>
                <w:rFonts w:ascii="Times New Roman" w:hAnsi="Times New Roman"/>
                <w:lang w:val="hr-HR" w:eastAsia="hr-HR"/>
              </w:rPr>
            </w:pPr>
          </w:p>
        </w:tc>
        <w:tc>
          <w:tcPr>
            <w:tcW w:w="1080" w:type="dxa"/>
            <w:shd w:val="clear" w:color="auto" w:fill="auto"/>
          </w:tcPr>
          <w:p w:rsidR="003E27F1" w:rsidRPr="003E27F1" w:rsidRDefault="003E27F1" w:rsidP="003E27F1">
            <w:pPr>
              <w:spacing w:before="0"/>
              <w:jc w:val="left"/>
              <w:rPr>
                <w:rFonts w:ascii="Times New Roman" w:hAnsi="Times New Roman"/>
                <w:lang w:val="hr-HR" w:eastAsia="hr-HR"/>
              </w:rPr>
            </w:pPr>
          </w:p>
        </w:tc>
        <w:tc>
          <w:tcPr>
            <w:tcW w:w="1416" w:type="dxa"/>
          </w:tcPr>
          <w:p w:rsidR="003E27F1" w:rsidRPr="003E27F1" w:rsidRDefault="003E27F1" w:rsidP="003E27F1">
            <w:pPr>
              <w:spacing w:before="0"/>
              <w:jc w:val="left"/>
              <w:rPr>
                <w:rFonts w:ascii="Times New Roman" w:hAnsi="Times New Roman"/>
                <w:lang w:val="hr-HR" w:eastAsia="hr-HR"/>
              </w:rPr>
            </w:pPr>
          </w:p>
        </w:tc>
        <w:tc>
          <w:tcPr>
            <w:tcW w:w="1350" w:type="dxa"/>
            <w:shd w:val="clear" w:color="auto" w:fill="auto"/>
          </w:tcPr>
          <w:p w:rsidR="003E27F1" w:rsidRPr="003E27F1" w:rsidRDefault="003E27F1" w:rsidP="003E27F1">
            <w:pPr>
              <w:spacing w:before="0"/>
              <w:jc w:val="left"/>
              <w:rPr>
                <w:rFonts w:ascii="Times New Roman" w:hAnsi="Times New Roman"/>
                <w:lang w:val="hr-HR" w:eastAsia="hr-HR"/>
              </w:rPr>
            </w:pPr>
          </w:p>
        </w:tc>
      </w:tr>
      <w:tr w:rsidR="003E27F1" w:rsidRPr="003E27F1" w:rsidTr="00D27CE2">
        <w:trPr>
          <w:trHeight w:val="419"/>
          <w:jc w:val="center"/>
        </w:trPr>
        <w:tc>
          <w:tcPr>
            <w:tcW w:w="849" w:type="dxa"/>
            <w:shd w:val="clear" w:color="auto" w:fill="auto"/>
            <w:vAlign w:val="center"/>
          </w:tcPr>
          <w:p w:rsidR="003E27F1" w:rsidRPr="003E27F1" w:rsidRDefault="003E27F1" w:rsidP="003E27F1">
            <w:pPr>
              <w:spacing w:before="0"/>
              <w:jc w:val="center"/>
              <w:rPr>
                <w:rFonts w:cs="Arial"/>
                <w:lang w:eastAsia="hr-HR"/>
              </w:rPr>
            </w:pPr>
            <w:r w:rsidRPr="003E27F1">
              <w:rPr>
                <w:rFonts w:cs="Arial"/>
                <w:lang w:eastAsia="hr-HR"/>
              </w:rPr>
              <w:t>1.6</w:t>
            </w:r>
          </w:p>
        </w:tc>
        <w:tc>
          <w:tcPr>
            <w:tcW w:w="3145" w:type="dxa"/>
            <w:shd w:val="clear" w:color="auto" w:fill="auto"/>
            <w:vAlign w:val="center"/>
          </w:tcPr>
          <w:p w:rsidR="003E27F1" w:rsidRPr="003E27F1" w:rsidRDefault="003E27F1" w:rsidP="003E27F1">
            <w:pPr>
              <w:spacing w:before="0"/>
              <w:jc w:val="left"/>
              <w:rPr>
                <w:rFonts w:cs="Arial"/>
                <w:lang w:val="sr-Latn-RS"/>
              </w:rPr>
            </w:pPr>
            <w:r w:rsidRPr="003E27F1">
              <w:rPr>
                <w:rFonts w:cs="Arial"/>
                <w:lang w:val="sr-Cyrl-RS"/>
              </w:rPr>
              <w:t>Спојница, димензије: ø58</w:t>
            </w:r>
            <w:r w:rsidRPr="003E27F1">
              <w:rPr>
                <w:rFonts w:cs="Arial"/>
                <w:lang w:val="sr-Latn-RS"/>
              </w:rPr>
              <w:t>/</w:t>
            </w:r>
            <w:r w:rsidRPr="003E27F1">
              <w:rPr>
                <w:rFonts w:cs="Arial"/>
                <w:lang w:val="sr-Cyrl-RS"/>
              </w:rPr>
              <w:t>ø35х110</w:t>
            </w:r>
            <w:r w:rsidRPr="003E27F1">
              <w:rPr>
                <w:rFonts w:cs="Arial"/>
                <w:lang w:val="sr-Latn-RS"/>
              </w:rPr>
              <w:t>mm</w:t>
            </w:r>
            <w:r w:rsidRPr="003E27F1">
              <w:rPr>
                <w:rFonts w:cs="Arial"/>
                <w:lang w:val="sr-Cyrl-RS"/>
              </w:rPr>
              <w:t xml:space="preserve">, </w:t>
            </w:r>
          </w:p>
          <w:p w:rsidR="003E27F1" w:rsidRPr="003E27F1" w:rsidRDefault="003E27F1" w:rsidP="003E27F1">
            <w:pPr>
              <w:spacing w:before="0"/>
              <w:jc w:val="left"/>
              <w:rPr>
                <w:rFonts w:cs="Arial"/>
                <w:lang w:val="sr-Cyrl-RS"/>
              </w:rPr>
            </w:pPr>
            <w:r w:rsidRPr="003E27F1">
              <w:rPr>
                <w:rFonts w:cs="Arial"/>
                <w:lang w:val="sr-Cyrl-RS"/>
              </w:rPr>
              <w:t>цртеж број: 22-01-2014/04</w:t>
            </w:r>
          </w:p>
        </w:tc>
        <w:tc>
          <w:tcPr>
            <w:tcW w:w="825" w:type="dxa"/>
            <w:shd w:val="clear" w:color="auto" w:fill="auto"/>
            <w:vAlign w:val="center"/>
          </w:tcPr>
          <w:p w:rsidR="003E27F1" w:rsidRPr="003E27F1" w:rsidRDefault="003E27F1" w:rsidP="003E27F1">
            <w:pPr>
              <w:spacing w:before="0"/>
              <w:jc w:val="center"/>
              <w:rPr>
                <w:rFonts w:cs="Arial"/>
                <w:lang w:val="sr-Cyrl-RS" w:eastAsia="hr-HR"/>
              </w:rPr>
            </w:pPr>
            <w:r w:rsidRPr="003E27F1">
              <w:rPr>
                <w:rFonts w:cs="Arial"/>
                <w:lang w:val="sr-Cyrl-RS" w:eastAsia="hr-HR"/>
              </w:rPr>
              <w:t>ком</w:t>
            </w:r>
          </w:p>
        </w:tc>
        <w:tc>
          <w:tcPr>
            <w:tcW w:w="1080" w:type="dxa"/>
            <w:shd w:val="clear" w:color="auto" w:fill="auto"/>
            <w:vAlign w:val="center"/>
          </w:tcPr>
          <w:p w:rsidR="003E27F1" w:rsidRPr="003E27F1" w:rsidRDefault="003E27F1" w:rsidP="003E27F1">
            <w:pPr>
              <w:spacing w:before="0"/>
              <w:jc w:val="center"/>
              <w:rPr>
                <w:rFonts w:cs="Arial"/>
                <w:lang w:val="sr-Cyrl-RS" w:eastAsia="hr-HR"/>
              </w:rPr>
            </w:pPr>
            <w:r w:rsidRPr="003E27F1">
              <w:rPr>
                <w:rFonts w:cs="Arial"/>
                <w:lang w:val="sr-Cyrl-RS" w:eastAsia="hr-HR"/>
              </w:rPr>
              <w:t>4</w:t>
            </w:r>
          </w:p>
        </w:tc>
        <w:tc>
          <w:tcPr>
            <w:tcW w:w="1080" w:type="dxa"/>
          </w:tcPr>
          <w:p w:rsidR="003E27F1" w:rsidRPr="003E27F1" w:rsidRDefault="003E27F1" w:rsidP="003E27F1">
            <w:pPr>
              <w:spacing w:before="0"/>
              <w:jc w:val="left"/>
              <w:rPr>
                <w:rFonts w:ascii="Times New Roman" w:hAnsi="Times New Roman"/>
                <w:lang w:val="hr-HR" w:eastAsia="hr-HR"/>
              </w:rPr>
            </w:pPr>
          </w:p>
        </w:tc>
        <w:tc>
          <w:tcPr>
            <w:tcW w:w="1080" w:type="dxa"/>
            <w:shd w:val="clear" w:color="auto" w:fill="auto"/>
          </w:tcPr>
          <w:p w:rsidR="003E27F1" w:rsidRPr="003E27F1" w:rsidRDefault="003E27F1" w:rsidP="003E27F1">
            <w:pPr>
              <w:spacing w:before="0"/>
              <w:jc w:val="left"/>
              <w:rPr>
                <w:rFonts w:ascii="Times New Roman" w:hAnsi="Times New Roman"/>
                <w:lang w:val="hr-HR" w:eastAsia="hr-HR"/>
              </w:rPr>
            </w:pPr>
          </w:p>
        </w:tc>
        <w:tc>
          <w:tcPr>
            <w:tcW w:w="1416" w:type="dxa"/>
          </w:tcPr>
          <w:p w:rsidR="003E27F1" w:rsidRPr="003E27F1" w:rsidRDefault="003E27F1" w:rsidP="003E27F1">
            <w:pPr>
              <w:spacing w:before="0"/>
              <w:jc w:val="left"/>
              <w:rPr>
                <w:rFonts w:ascii="Times New Roman" w:hAnsi="Times New Roman"/>
                <w:lang w:val="hr-HR" w:eastAsia="hr-HR"/>
              </w:rPr>
            </w:pPr>
          </w:p>
        </w:tc>
        <w:tc>
          <w:tcPr>
            <w:tcW w:w="1350" w:type="dxa"/>
            <w:shd w:val="clear" w:color="auto" w:fill="auto"/>
          </w:tcPr>
          <w:p w:rsidR="003E27F1" w:rsidRPr="003E27F1" w:rsidRDefault="003E27F1" w:rsidP="003E27F1">
            <w:pPr>
              <w:spacing w:before="0"/>
              <w:jc w:val="left"/>
              <w:rPr>
                <w:rFonts w:ascii="Times New Roman" w:hAnsi="Times New Roman"/>
                <w:lang w:val="hr-HR" w:eastAsia="hr-HR"/>
              </w:rPr>
            </w:pPr>
          </w:p>
        </w:tc>
      </w:tr>
      <w:tr w:rsidR="003E27F1" w:rsidRPr="003E27F1" w:rsidTr="00D27CE2">
        <w:trPr>
          <w:trHeight w:val="409"/>
          <w:jc w:val="center"/>
        </w:trPr>
        <w:tc>
          <w:tcPr>
            <w:tcW w:w="849" w:type="dxa"/>
            <w:shd w:val="clear" w:color="auto" w:fill="auto"/>
            <w:vAlign w:val="center"/>
          </w:tcPr>
          <w:p w:rsidR="003E27F1" w:rsidRPr="003E27F1" w:rsidRDefault="003E27F1" w:rsidP="003E27F1">
            <w:pPr>
              <w:spacing w:before="0"/>
              <w:jc w:val="center"/>
              <w:rPr>
                <w:rFonts w:cs="Arial"/>
                <w:lang w:val="sr-Cyrl-CS" w:eastAsia="hr-HR"/>
              </w:rPr>
            </w:pPr>
          </w:p>
          <w:p w:rsidR="003E27F1" w:rsidRPr="003E27F1" w:rsidRDefault="003E27F1" w:rsidP="003E27F1">
            <w:pPr>
              <w:spacing w:before="0"/>
              <w:jc w:val="center"/>
              <w:rPr>
                <w:rFonts w:cs="Arial"/>
                <w:lang w:val="sr-Cyrl-CS" w:eastAsia="hr-HR"/>
              </w:rPr>
            </w:pPr>
          </w:p>
        </w:tc>
        <w:tc>
          <w:tcPr>
            <w:tcW w:w="7210" w:type="dxa"/>
            <w:gridSpan w:val="5"/>
            <w:shd w:val="clear" w:color="auto" w:fill="auto"/>
          </w:tcPr>
          <w:p w:rsidR="003E27F1" w:rsidRPr="003E27F1" w:rsidRDefault="003E27F1" w:rsidP="003E27F1">
            <w:pPr>
              <w:spacing w:before="0"/>
              <w:jc w:val="center"/>
              <w:rPr>
                <w:rFonts w:ascii="Times New Roman" w:hAnsi="Times New Roman"/>
                <w:lang w:eastAsia="hr-HR"/>
              </w:rPr>
            </w:pPr>
          </w:p>
          <w:p w:rsidR="003E27F1" w:rsidRPr="003E27F1" w:rsidRDefault="003E27F1" w:rsidP="003E27F1">
            <w:pPr>
              <w:spacing w:before="0"/>
              <w:jc w:val="center"/>
              <w:rPr>
                <w:rFonts w:ascii="Times New Roman" w:hAnsi="Times New Roman"/>
                <w:lang w:eastAsia="hr-HR"/>
              </w:rPr>
            </w:pPr>
            <w:r w:rsidRPr="003E27F1">
              <w:rPr>
                <w:rFonts w:cs="Arial"/>
                <w:lang w:val="sr-Cyrl-CS" w:eastAsia="hr-HR"/>
              </w:rPr>
              <w:t>УКУПНО  динара:</w:t>
            </w:r>
          </w:p>
        </w:tc>
        <w:tc>
          <w:tcPr>
            <w:tcW w:w="1416" w:type="dxa"/>
          </w:tcPr>
          <w:p w:rsidR="003E27F1" w:rsidRPr="003E27F1" w:rsidRDefault="003E27F1" w:rsidP="003E27F1">
            <w:pPr>
              <w:spacing w:before="0"/>
              <w:jc w:val="left"/>
              <w:rPr>
                <w:rFonts w:ascii="Times New Roman" w:hAnsi="Times New Roman"/>
                <w:lang w:val="hr-HR" w:eastAsia="hr-HR"/>
              </w:rPr>
            </w:pPr>
          </w:p>
        </w:tc>
        <w:tc>
          <w:tcPr>
            <w:tcW w:w="1350" w:type="dxa"/>
            <w:shd w:val="clear" w:color="auto" w:fill="auto"/>
          </w:tcPr>
          <w:p w:rsidR="003E27F1" w:rsidRPr="003E27F1" w:rsidRDefault="003E27F1" w:rsidP="003E27F1">
            <w:pPr>
              <w:spacing w:before="0"/>
              <w:jc w:val="left"/>
              <w:rPr>
                <w:rFonts w:ascii="Times New Roman" w:hAnsi="Times New Roman"/>
                <w:lang w:val="hr-HR" w:eastAsia="hr-HR"/>
              </w:rPr>
            </w:pPr>
          </w:p>
        </w:tc>
      </w:tr>
    </w:tbl>
    <w:p w:rsidR="003E27F1" w:rsidRDefault="003E27F1" w:rsidP="003E27F1">
      <w:pPr>
        <w:spacing w:before="0"/>
        <w:ind w:left="4956"/>
        <w:jc w:val="left"/>
        <w:rPr>
          <w:rFonts w:cs="Arial"/>
          <w:bCs/>
          <w:sz w:val="24"/>
          <w:szCs w:val="24"/>
          <w:lang w:val="sr-Cyrl-RS" w:eastAsia="hr-HR"/>
        </w:rPr>
      </w:pPr>
    </w:p>
    <w:p w:rsidR="00E22D2C" w:rsidRDefault="00E22D2C" w:rsidP="003E27F1">
      <w:pPr>
        <w:spacing w:before="0"/>
        <w:ind w:left="4956"/>
        <w:jc w:val="left"/>
        <w:rPr>
          <w:rFonts w:cs="Arial"/>
          <w:bCs/>
          <w:sz w:val="24"/>
          <w:szCs w:val="24"/>
          <w:lang w:val="sr-Cyrl-RS" w:eastAsia="hr-HR"/>
        </w:rPr>
      </w:pPr>
    </w:p>
    <w:p w:rsidR="00766CB7" w:rsidRDefault="00766CB7" w:rsidP="003E27F1">
      <w:pPr>
        <w:spacing w:before="0"/>
        <w:ind w:left="4956"/>
        <w:jc w:val="left"/>
        <w:rPr>
          <w:rFonts w:cs="Arial"/>
          <w:bCs/>
          <w:sz w:val="24"/>
          <w:szCs w:val="24"/>
          <w:lang w:val="sr-Cyrl-RS" w:eastAsia="hr-HR"/>
        </w:rPr>
      </w:pPr>
    </w:p>
    <w:p w:rsidR="00766CB7" w:rsidRDefault="00766CB7" w:rsidP="003E27F1">
      <w:pPr>
        <w:spacing w:before="0"/>
        <w:ind w:left="4956"/>
        <w:jc w:val="left"/>
        <w:rPr>
          <w:rFonts w:cs="Arial"/>
          <w:bCs/>
          <w:sz w:val="24"/>
          <w:szCs w:val="24"/>
          <w:lang w:val="sr-Cyrl-RS" w:eastAsia="hr-HR"/>
        </w:rPr>
      </w:pPr>
    </w:p>
    <w:p w:rsidR="003E27F1" w:rsidRPr="003E27F1" w:rsidRDefault="003E27F1" w:rsidP="003E27F1">
      <w:pPr>
        <w:spacing w:before="0"/>
        <w:ind w:left="4956"/>
        <w:jc w:val="left"/>
        <w:rPr>
          <w:rFonts w:cs="Arial"/>
          <w:bCs/>
          <w:sz w:val="24"/>
          <w:szCs w:val="24"/>
          <w:lang w:val="sr-Cyrl-CS" w:eastAsia="hr-HR"/>
        </w:rPr>
      </w:pPr>
      <w:r w:rsidRPr="003E27F1">
        <w:rPr>
          <w:rFonts w:cs="Arial"/>
          <w:bCs/>
          <w:sz w:val="24"/>
          <w:szCs w:val="24"/>
          <w:lang w:val="hr-HR" w:eastAsia="hr-HR"/>
        </w:rPr>
        <w:t>Потпис одговорног лица пон</w:t>
      </w:r>
      <w:r w:rsidRPr="003E27F1">
        <w:rPr>
          <w:rFonts w:cs="Arial"/>
          <w:bCs/>
          <w:sz w:val="24"/>
          <w:szCs w:val="24"/>
          <w:lang w:val="sr-Cyrl-CS" w:eastAsia="hr-HR"/>
        </w:rPr>
        <w:t>уђача</w:t>
      </w:r>
    </w:p>
    <w:p w:rsidR="003E27F1" w:rsidRPr="003E27F1" w:rsidRDefault="003E27F1" w:rsidP="003E27F1">
      <w:pPr>
        <w:tabs>
          <w:tab w:val="left" w:pos="5380"/>
        </w:tabs>
        <w:spacing w:before="0"/>
        <w:jc w:val="center"/>
        <w:rPr>
          <w:rFonts w:cs="Arial"/>
          <w:sz w:val="24"/>
          <w:szCs w:val="24"/>
          <w:lang w:val="sr-Cyrl-CS" w:eastAsia="hr-HR"/>
        </w:rPr>
      </w:pPr>
      <w:r w:rsidRPr="003E27F1">
        <w:rPr>
          <w:rFonts w:cs="Arial"/>
          <w:sz w:val="24"/>
          <w:szCs w:val="24"/>
          <w:lang w:val="sr-Cyrl-CS" w:eastAsia="hr-HR"/>
        </w:rPr>
        <w:t>м</w:t>
      </w:r>
      <w:r w:rsidRPr="003E27F1">
        <w:rPr>
          <w:rFonts w:cs="Arial"/>
          <w:sz w:val="24"/>
          <w:szCs w:val="24"/>
          <w:lang w:val="hr-HR" w:eastAsia="hr-HR"/>
        </w:rPr>
        <w:t>.</w:t>
      </w:r>
      <w:r w:rsidRPr="003E27F1">
        <w:rPr>
          <w:rFonts w:cs="Arial"/>
          <w:sz w:val="24"/>
          <w:szCs w:val="24"/>
          <w:lang w:val="sr-Cyrl-CS" w:eastAsia="hr-HR"/>
        </w:rPr>
        <w:t>п.</w:t>
      </w:r>
    </w:p>
    <w:p w:rsidR="003E27F1" w:rsidRPr="003E27F1" w:rsidRDefault="003E27F1" w:rsidP="003E27F1">
      <w:pPr>
        <w:spacing w:before="0" w:after="200" w:line="276" w:lineRule="auto"/>
        <w:jc w:val="left"/>
        <w:rPr>
          <w:rFonts w:cs="Arial"/>
          <w:sz w:val="24"/>
          <w:szCs w:val="24"/>
          <w:lang w:val="sr-Cyrl-CS" w:eastAsia="hr-HR"/>
        </w:rPr>
      </w:pPr>
      <w:r w:rsidRPr="003E27F1">
        <w:rPr>
          <w:rFonts w:cs="Arial"/>
          <w:sz w:val="24"/>
          <w:szCs w:val="24"/>
          <w:lang w:val="sr-Cyrl-CS" w:eastAsia="hr-HR"/>
        </w:rPr>
        <w:tab/>
      </w:r>
      <w:r w:rsidRPr="003E27F1">
        <w:rPr>
          <w:rFonts w:cs="Arial"/>
          <w:sz w:val="24"/>
          <w:szCs w:val="24"/>
          <w:lang w:val="sr-Cyrl-CS" w:eastAsia="hr-HR"/>
        </w:rPr>
        <w:tab/>
      </w:r>
      <w:r w:rsidRPr="003E27F1">
        <w:rPr>
          <w:rFonts w:cs="Arial"/>
          <w:sz w:val="24"/>
          <w:szCs w:val="24"/>
          <w:lang w:val="sr-Cyrl-CS" w:eastAsia="hr-HR"/>
        </w:rPr>
        <w:tab/>
      </w:r>
      <w:r w:rsidRPr="003E27F1">
        <w:rPr>
          <w:rFonts w:cs="Arial"/>
          <w:sz w:val="24"/>
          <w:szCs w:val="24"/>
          <w:lang w:val="sr-Cyrl-CS" w:eastAsia="hr-HR"/>
        </w:rPr>
        <w:tab/>
      </w:r>
      <w:r w:rsidRPr="003E27F1">
        <w:rPr>
          <w:rFonts w:cs="Arial"/>
          <w:sz w:val="24"/>
          <w:szCs w:val="24"/>
          <w:lang w:val="sr-Cyrl-CS" w:eastAsia="hr-HR"/>
        </w:rPr>
        <w:tab/>
      </w:r>
      <w:r w:rsidRPr="003E27F1">
        <w:rPr>
          <w:rFonts w:cs="Arial"/>
          <w:sz w:val="24"/>
          <w:szCs w:val="24"/>
          <w:lang w:val="sr-Cyrl-CS" w:eastAsia="hr-HR"/>
        </w:rPr>
        <w:tab/>
      </w:r>
      <w:r w:rsidRPr="003E27F1">
        <w:rPr>
          <w:rFonts w:cs="Arial"/>
          <w:sz w:val="24"/>
          <w:szCs w:val="24"/>
          <w:lang w:val="sr-Cyrl-CS" w:eastAsia="hr-HR"/>
        </w:rPr>
        <w:tab/>
        <w:t>____________________________</w:t>
      </w:r>
    </w:p>
    <w:p w:rsidR="007B2955" w:rsidRPr="007B2955" w:rsidRDefault="007B2955" w:rsidP="007B2955">
      <w:pPr>
        <w:tabs>
          <w:tab w:val="right" w:pos="10255"/>
        </w:tabs>
        <w:spacing w:before="0"/>
        <w:jc w:val="left"/>
        <w:rPr>
          <w:rFonts w:cs="Arial"/>
          <w:sz w:val="24"/>
          <w:szCs w:val="24"/>
          <w:lang w:val="sr-Cyrl-CS"/>
        </w:rPr>
      </w:pPr>
    </w:p>
    <w:p w:rsidR="00063B12" w:rsidRDefault="00063B12"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E504DE"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r>
        <w:rPr>
          <w:noProof/>
        </w:rPr>
        <w:drawing>
          <wp:inline distT="0" distB="0" distL="0" distR="0" wp14:anchorId="5EB05621" wp14:editId="2DE518AA">
            <wp:extent cx="6004800" cy="708480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7"/>
                    <a:srcRect l="9925" r="10803"/>
                    <a:stretch/>
                  </pic:blipFill>
                  <pic:spPr bwMode="auto">
                    <a:xfrm>
                      <a:off x="0" y="0"/>
                      <a:ext cx="6007121" cy="7087538"/>
                    </a:xfrm>
                    <a:prstGeom prst="rect">
                      <a:avLst/>
                    </a:prstGeom>
                    <a:ln>
                      <a:noFill/>
                    </a:ln>
                    <a:extLst>
                      <a:ext uri="{53640926-AAD7-44D8-BBD7-CCE9431645EC}">
                        <a14:shadowObscured xmlns:a14="http://schemas.microsoft.com/office/drawing/2010/main"/>
                      </a:ext>
                    </a:extLst>
                  </pic:spPr>
                </pic:pic>
              </a:graphicData>
            </a:graphic>
          </wp:inline>
        </w:drawing>
      </w: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9A67C5"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r>
        <w:rPr>
          <w:noProof/>
        </w:rPr>
        <w:drawing>
          <wp:inline distT="0" distB="0" distL="0" distR="0" wp14:anchorId="48F00215" wp14:editId="3A8CAEAE">
            <wp:extent cx="5680800" cy="668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8"/>
                    <a:srcRect l="10679" r="10176"/>
                    <a:stretch/>
                  </pic:blipFill>
                  <pic:spPr bwMode="auto">
                    <a:xfrm>
                      <a:off x="0" y="0"/>
                      <a:ext cx="5680800" cy="6688800"/>
                    </a:xfrm>
                    <a:prstGeom prst="rect">
                      <a:avLst/>
                    </a:prstGeom>
                    <a:ln>
                      <a:noFill/>
                    </a:ln>
                    <a:extLst>
                      <a:ext uri="{53640926-AAD7-44D8-BBD7-CCE9431645EC}">
                        <a14:shadowObscured xmlns:a14="http://schemas.microsoft.com/office/drawing/2010/main"/>
                      </a:ext>
                    </a:extLst>
                  </pic:spPr>
                </pic:pic>
              </a:graphicData>
            </a:graphic>
          </wp:inline>
        </w:drawing>
      </w: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BA50E5"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r>
        <w:rPr>
          <w:noProof/>
        </w:rPr>
        <w:drawing>
          <wp:inline distT="0" distB="0" distL="0" distR="0" wp14:anchorId="421614E4" wp14:editId="642C33D6">
            <wp:extent cx="5666400" cy="78264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9"/>
                    <a:srcRect l="30025" r="30151"/>
                    <a:stretch/>
                  </pic:blipFill>
                  <pic:spPr bwMode="auto">
                    <a:xfrm>
                      <a:off x="0" y="0"/>
                      <a:ext cx="5668590" cy="7829425"/>
                    </a:xfrm>
                    <a:prstGeom prst="rect">
                      <a:avLst/>
                    </a:prstGeom>
                    <a:ln>
                      <a:noFill/>
                    </a:ln>
                    <a:extLst>
                      <a:ext uri="{53640926-AAD7-44D8-BBD7-CCE9431645EC}">
                        <a14:shadowObscured xmlns:a14="http://schemas.microsoft.com/office/drawing/2010/main"/>
                      </a:ext>
                    </a:extLst>
                  </pic:spPr>
                </pic:pic>
              </a:graphicData>
            </a:graphic>
          </wp:inline>
        </w:drawing>
      </w: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56580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r>
        <w:rPr>
          <w:noProof/>
        </w:rPr>
        <w:drawing>
          <wp:inline distT="0" distB="0" distL="0" distR="0" wp14:anchorId="0ECD7DC0" wp14:editId="7C5DDC87">
            <wp:extent cx="5767200" cy="7711200"/>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a:srcRect l="30277" r="30528"/>
                    <a:stretch/>
                  </pic:blipFill>
                  <pic:spPr bwMode="auto">
                    <a:xfrm>
                      <a:off x="0" y="0"/>
                      <a:ext cx="5769428" cy="7714179"/>
                    </a:xfrm>
                    <a:prstGeom prst="rect">
                      <a:avLst/>
                    </a:prstGeom>
                    <a:ln>
                      <a:noFill/>
                    </a:ln>
                    <a:extLst>
                      <a:ext uri="{53640926-AAD7-44D8-BBD7-CCE9431645EC}">
                        <a14:shadowObscured xmlns:a14="http://schemas.microsoft.com/office/drawing/2010/main"/>
                      </a:ext>
                    </a:extLst>
                  </pic:spPr>
                </pic:pic>
              </a:graphicData>
            </a:graphic>
          </wp:inline>
        </w:drawing>
      </w: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C058C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r>
        <w:rPr>
          <w:noProof/>
        </w:rPr>
        <w:drawing>
          <wp:inline distT="0" distB="0" distL="0" distR="0" wp14:anchorId="37E22692" wp14:editId="79EE8EDE">
            <wp:extent cx="5853600" cy="816480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1"/>
                    <a:srcRect l="9925" r="10301"/>
                    <a:stretch/>
                  </pic:blipFill>
                  <pic:spPr bwMode="auto">
                    <a:xfrm>
                      <a:off x="0" y="0"/>
                      <a:ext cx="5855862" cy="8167955"/>
                    </a:xfrm>
                    <a:prstGeom prst="rect">
                      <a:avLst/>
                    </a:prstGeom>
                    <a:ln>
                      <a:noFill/>
                    </a:ln>
                    <a:extLst>
                      <a:ext uri="{53640926-AAD7-44D8-BBD7-CCE9431645EC}">
                        <a14:shadowObscured xmlns:a14="http://schemas.microsoft.com/office/drawing/2010/main"/>
                      </a:ext>
                    </a:extLst>
                  </pic:spPr>
                </pic:pic>
              </a:graphicData>
            </a:graphic>
          </wp:inline>
        </w:drawing>
      </w: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70502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r>
        <w:rPr>
          <w:noProof/>
        </w:rPr>
        <w:drawing>
          <wp:inline distT="0" distB="0" distL="0" distR="0" wp14:anchorId="4FEBE710" wp14:editId="280C39F0">
            <wp:extent cx="5702400" cy="833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a:srcRect l="30276" r="30277"/>
                    <a:stretch/>
                  </pic:blipFill>
                  <pic:spPr bwMode="auto">
                    <a:xfrm>
                      <a:off x="0" y="0"/>
                      <a:ext cx="5704604" cy="8333620"/>
                    </a:xfrm>
                    <a:prstGeom prst="rect">
                      <a:avLst/>
                    </a:prstGeom>
                    <a:ln>
                      <a:noFill/>
                    </a:ln>
                    <a:extLst>
                      <a:ext uri="{53640926-AAD7-44D8-BBD7-CCE9431645EC}">
                        <a14:shadowObscured xmlns:a14="http://schemas.microsoft.com/office/drawing/2010/main"/>
                      </a:ext>
                    </a:extLst>
                  </pic:spPr>
                </pic:pic>
              </a:graphicData>
            </a:graphic>
          </wp:inline>
        </w:drawing>
      </w: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8F3710" w:rsidRDefault="008F3710" w:rsidP="00635B47">
      <w:pPr>
        <w:spacing w:before="0"/>
        <w:ind w:left="4956"/>
        <w:jc w:val="left"/>
        <w:rPr>
          <w:rFonts w:cs="Arial"/>
          <w:sz w:val="24"/>
          <w:szCs w:val="24"/>
          <w:lang w:val="sr-Cyrl-RS"/>
        </w:rPr>
      </w:pPr>
    </w:p>
    <w:p w:rsidR="00DB369C" w:rsidRPr="00F10346" w:rsidRDefault="000628D0" w:rsidP="000628D0">
      <w:pPr>
        <w:pStyle w:val="Heading10"/>
        <w:ind w:left="0" w:firstLine="0"/>
        <w:jc w:val="both"/>
        <w:rPr>
          <w:rFonts w:cs="Arial"/>
        </w:rPr>
      </w:pPr>
      <w:r w:rsidRPr="00F10346">
        <w:rPr>
          <w:rFonts w:cs="Arial"/>
        </w:rPr>
        <w:lastRenderedPageBreak/>
        <w:t xml:space="preserve">3.3 </w:t>
      </w:r>
      <w:r w:rsidR="00DB369C" w:rsidRPr="00F10346">
        <w:rPr>
          <w:rFonts w:cs="Arial"/>
        </w:rPr>
        <w:t>Рок испоруке доб</w:t>
      </w:r>
      <w:r w:rsidR="005551C2" w:rsidRPr="00F10346">
        <w:rPr>
          <w:rFonts w:cs="Arial"/>
        </w:rPr>
        <w:t>ара</w:t>
      </w:r>
    </w:p>
    <w:p w:rsidR="00E81A76" w:rsidRPr="00601493" w:rsidRDefault="00D93310" w:rsidP="007C624E">
      <w:pPr>
        <w:autoSpaceDE w:val="0"/>
        <w:autoSpaceDN w:val="0"/>
        <w:adjustRightInd w:val="0"/>
        <w:spacing w:before="0"/>
        <w:jc w:val="left"/>
        <w:rPr>
          <w:rFonts w:eastAsia="TimesNewRomanPSMT" w:cs="Arial"/>
          <w:bCs/>
          <w:lang w:val="sr-Cyrl-RS" w:eastAsia="x-none"/>
        </w:rPr>
      </w:pPr>
      <w:proofErr w:type="gramStart"/>
      <w:r w:rsidRPr="00D93310">
        <w:rPr>
          <w:rFonts w:cs="Arial"/>
        </w:rPr>
        <w:t xml:space="preserve">Изабрани понуђач је обавезан да испоруку добара изврши у року који не може бити дужи од </w:t>
      </w:r>
      <w:r w:rsidRPr="00D93310">
        <w:rPr>
          <w:rFonts w:cs="Arial"/>
          <w:lang w:val="sr-Cyrl-RS"/>
        </w:rPr>
        <w:t>45</w:t>
      </w:r>
      <w:r w:rsidRPr="00D93310">
        <w:rPr>
          <w:rFonts w:cs="Arial"/>
        </w:rPr>
        <w:t xml:space="preserve"> дана</w:t>
      </w:r>
      <w:r w:rsidRPr="00D93310">
        <w:rPr>
          <w:rFonts w:cs="Arial"/>
          <w:lang w:val="sr-Cyrl-RS"/>
        </w:rPr>
        <w:t xml:space="preserve"> </w:t>
      </w:r>
      <w:r w:rsidRPr="00D93310">
        <w:rPr>
          <w:rFonts w:cs="Arial"/>
        </w:rPr>
        <w:t>од дана ступања Уговора на снагу</w:t>
      </w:r>
      <w:r w:rsidR="0047199D">
        <w:rPr>
          <w:rFonts w:eastAsia="Calibri" w:cs="Arial"/>
          <w:lang w:val="sr-Cyrl-RS" w:eastAsia="x-none"/>
        </w:rPr>
        <w:t>.</w:t>
      </w:r>
      <w:proofErr w:type="gramEnd"/>
    </w:p>
    <w:p w:rsidR="00DB369C" w:rsidRPr="00F10346" w:rsidRDefault="00874F5B" w:rsidP="00874F5B">
      <w:pPr>
        <w:pStyle w:val="Heading10"/>
        <w:rPr>
          <w:lang w:val="en-US"/>
        </w:rPr>
      </w:pPr>
      <w:bookmarkStart w:id="20" w:name="_Toc441651542"/>
      <w:bookmarkStart w:id="21"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0"/>
      <w:bookmarkEnd w:id="21"/>
    </w:p>
    <w:p w:rsidR="00E81A76" w:rsidRPr="006D3185" w:rsidRDefault="00E81A76" w:rsidP="00E81A76">
      <w:pPr>
        <w:spacing w:before="0"/>
        <w:rPr>
          <w:rFonts w:cs="Arial"/>
          <w:lang w:val="sr-Cyrl-CS" w:eastAsia="zh-CN"/>
        </w:rPr>
      </w:pPr>
      <w:r w:rsidRPr="006D3185">
        <w:rPr>
          <w:rFonts w:cs="Arial"/>
          <w:lang w:val="sr-Cyrl-CS" w:eastAsia="zh-CN"/>
        </w:rPr>
        <w:t xml:space="preserve">Понуда се даје на паритету: </w:t>
      </w:r>
    </w:p>
    <w:p w:rsidR="00E81A76" w:rsidRPr="006D3185" w:rsidRDefault="00941E13" w:rsidP="00E81A76">
      <w:pPr>
        <w:spacing w:before="0"/>
        <w:rPr>
          <w:rFonts w:cs="Arial"/>
          <w:lang w:val="sr-Cyrl-CS" w:eastAsia="zh-CN"/>
        </w:rPr>
      </w:pPr>
      <w:r>
        <w:rPr>
          <w:rFonts w:cs="Arial"/>
          <w:lang w:val="sr-Cyrl-CS" w:eastAsia="zh-CN"/>
        </w:rPr>
        <w:t xml:space="preserve"> - </w:t>
      </w:r>
      <w:r w:rsidR="00E81A76" w:rsidRPr="006D3185">
        <w:rPr>
          <w:rFonts w:cs="Arial"/>
          <w:lang w:val="sr-Cyrl-RS" w:eastAsia="zh-CN"/>
        </w:rPr>
        <w:t>ФЦО</w:t>
      </w:r>
      <w:r w:rsidR="00E81A76">
        <w:rPr>
          <w:rFonts w:cs="Arial"/>
          <w:lang w:val="sr-Cyrl-CS" w:eastAsia="zh-CN"/>
        </w:rPr>
        <w:t xml:space="preserve"> </w:t>
      </w:r>
      <w:r w:rsidR="00E81A76" w:rsidRPr="006D3185">
        <w:rPr>
          <w:rFonts w:cs="Arial"/>
          <w:lang w:val="sr-Cyrl-CS" w:eastAsia="zh-CN"/>
        </w:rPr>
        <w:t>магацин Наручиоца,</w:t>
      </w:r>
      <w:r w:rsidR="00E81A76" w:rsidRPr="006D3185">
        <w:t xml:space="preserve"> </w:t>
      </w:r>
      <w:r w:rsidR="00E81A76" w:rsidRPr="006D3185">
        <w:rPr>
          <w:rFonts w:cs="Arial"/>
          <w:lang w:val="sr-Cyrl-CS" w:eastAsia="zh-CN"/>
        </w:rPr>
        <w:t>локациј</w:t>
      </w:r>
      <w:r w:rsidR="00E81A76">
        <w:rPr>
          <w:rFonts w:cs="Arial"/>
          <w:lang w:val="sr-Cyrl-CS" w:eastAsia="zh-CN"/>
        </w:rPr>
        <w:t>а</w:t>
      </w:r>
      <w:r w:rsidR="00E81A76" w:rsidRPr="006D3185">
        <w:rPr>
          <w:rFonts w:cs="Arial"/>
          <w:lang w:val="sr-Cyrl-CS" w:eastAsia="zh-CN"/>
        </w:rPr>
        <w:t xml:space="preserve">  ТЕ</w:t>
      </w:r>
      <w:r w:rsidR="00E81A76">
        <w:rPr>
          <w:rFonts w:cs="Arial"/>
          <w:lang w:val="sr-Cyrl-CS" w:eastAsia="zh-CN"/>
        </w:rPr>
        <w:t xml:space="preserve"> Колубара, 3.октобар 146, 11563 Велики Црљени</w:t>
      </w:r>
      <w:r w:rsidR="00E81A76" w:rsidRPr="006D3185">
        <w:rPr>
          <w:rFonts w:cs="Arial"/>
          <w:lang w:val="sr-Cyrl-CS" w:eastAsia="zh-CN"/>
        </w:rPr>
        <w:t xml:space="preserve"> са урачунатим зависним трошковима </w:t>
      </w:r>
    </w:p>
    <w:p w:rsidR="00BF39C7" w:rsidRDefault="00E81A76" w:rsidP="00E81A76">
      <w:pPr>
        <w:spacing w:before="0"/>
        <w:rPr>
          <w:rFonts w:cs="Arial"/>
          <w:lang w:val="sr-Cyrl-RS" w:eastAsia="zh-CN"/>
        </w:rPr>
      </w:pPr>
      <w:proofErr w:type="gramStart"/>
      <w:r w:rsidRPr="006D3185">
        <w:rPr>
          <w:rFonts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333642" w:rsidRPr="00E81A76" w:rsidRDefault="00333642" w:rsidP="00E81A76">
      <w:pPr>
        <w:spacing w:before="0"/>
        <w:rPr>
          <w:rFonts w:cs="Arial"/>
          <w:color w:val="FF0000"/>
          <w:lang w:val="sr-Cyrl-RS" w:eastAsia="zh-CN"/>
        </w:rPr>
      </w:pPr>
    </w:p>
    <w:p w:rsidR="008112A2" w:rsidRPr="00F10346" w:rsidRDefault="008112A2" w:rsidP="00422220">
      <w:pPr>
        <w:pStyle w:val="Heading10"/>
        <w:numPr>
          <w:ilvl w:val="1"/>
          <w:numId w:val="24"/>
        </w:numPr>
      </w:pPr>
      <w:r w:rsidRPr="00F10346">
        <w:t>Квалитативни и квантитативни пријем</w:t>
      </w:r>
    </w:p>
    <w:p w:rsidR="008F2649" w:rsidRPr="00601493" w:rsidRDefault="008F2649" w:rsidP="008F2649">
      <w:pPr>
        <w:autoSpaceDE w:val="0"/>
        <w:autoSpaceDN w:val="0"/>
        <w:adjustRightInd w:val="0"/>
        <w:spacing w:before="0"/>
        <w:rPr>
          <w:rFonts w:cs="Arial"/>
        </w:rPr>
      </w:pPr>
      <w:r w:rsidRPr="00601493">
        <w:rPr>
          <w:rFonts w:cs="Arial"/>
        </w:rPr>
        <w:t xml:space="preserve">Пријем робе у погледу количине и квалитета врши се у складишту </w:t>
      </w:r>
      <w:r w:rsidRPr="00601493">
        <w:rPr>
          <w:rFonts w:cs="Arial"/>
          <w:lang w:val="sr-Cyrl-RS"/>
        </w:rPr>
        <w:t xml:space="preserve">Наручиоца где </w:t>
      </w:r>
      <w:proofErr w:type="gramStart"/>
      <w:r w:rsidRPr="00601493">
        <w:rPr>
          <w:rFonts w:cs="Arial"/>
          <w:lang w:val="sr-Cyrl-RS"/>
        </w:rPr>
        <w:t>се  утврђују</w:t>
      </w:r>
      <w:proofErr w:type="gramEnd"/>
      <w:r w:rsidRPr="00601493">
        <w:rPr>
          <w:rFonts w:cs="Arial"/>
        </w:rPr>
        <w:t xml:space="preserve"> стварно примљен</w:t>
      </w:r>
      <w:r w:rsidRPr="00601493">
        <w:rPr>
          <w:rFonts w:cs="Arial"/>
          <w:lang w:val="sr-Cyrl-RS"/>
        </w:rPr>
        <w:t>е</w:t>
      </w:r>
      <w:r w:rsidRPr="00601493">
        <w:rPr>
          <w:rFonts w:cs="Arial"/>
        </w:rPr>
        <w:t xml:space="preserve"> количин</w:t>
      </w:r>
      <w:r w:rsidRPr="00601493">
        <w:rPr>
          <w:rFonts w:cs="Arial"/>
          <w:lang w:val="sr-Cyrl-RS"/>
        </w:rPr>
        <w:t>е</w:t>
      </w:r>
      <w:r w:rsidRPr="00601493">
        <w:rPr>
          <w:rFonts w:cs="Arial"/>
        </w:rPr>
        <w:t xml:space="preserve"> робе.</w:t>
      </w:r>
    </w:p>
    <w:p w:rsidR="008F2649" w:rsidRPr="00601493" w:rsidRDefault="008F2649" w:rsidP="00601493">
      <w:pPr>
        <w:autoSpaceDE w:val="0"/>
        <w:autoSpaceDN w:val="0"/>
        <w:adjustRightInd w:val="0"/>
        <w:spacing w:before="0"/>
        <w:rPr>
          <w:rFonts w:cs="Arial"/>
        </w:rPr>
      </w:pPr>
      <w:r w:rsidRPr="00601493">
        <w:rPr>
          <w:rFonts w:cs="Arial"/>
          <w:b/>
          <w:lang w:val="sr-Cyrl-RS"/>
        </w:rPr>
        <w:t>Квантитативни  п</w:t>
      </w:r>
      <w:r w:rsidRPr="00601493">
        <w:rPr>
          <w:rFonts w:cs="Arial"/>
          <w:b/>
        </w:rPr>
        <w:t>ријем</w:t>
      </w:r>
      <w:r w:rsidRPr="00601493">
        <w:rPr>
          <w:rFonts w:cs="Arial"/>
        </w:rPr>
        <w:t xml:space="preserve">  констатоваће се потписивањем Записника о квантитативном пријему – без примедби или Отпремнице</w:t>
      </w:r>
      <w:r w:rsidRPr="00601493">
        <w:rPr>
          <w:rFonts w:cs="Arial"/>
          <w:lang w:val="sr-Cyrl-RS"/>
        </w:rPr>
        <w:t xml:space="preserve"> и</w:t>
      </w:r>
      <w:r w:rsidRPr="00601493">
        <w:rPr>
          <w:rFonts w:cs="Arial"/>
        </w:rPr>
        <w:t xml:space="preserve"> провером:</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rPr>
        <w:t>•</w:t>
      </w:r>
      <w:r w:rsidRPr="008F2649">
        <w:rPr>
          <w:rFonts w:ascii="Arial" w:hAnsi="Arial" w:cs="Arial"/>
        </w:rPr>
        <w:tab/>
      </w:r>
      <w:proofErr w:type="gramStart"/>
      <w:r w:rsidRPr="008F2649">
        <w:rPr>
          <w:rFonts w:ascii="Arial" w:hAnsi="Arial" w:cs="Arial"/>
        </w:rPr>
        <w:t>да</w:t>
      </w:r>
      <w:proofErr w:type="gramEnd"/>
      <w:r w:rsidRPr="008F2649">
        <w:rPr>
          <w:rFonts w:ascii="Arial" w:hAnsi="Arial" w:cs="Arial"/>
        </w:rPr>
        <w:t xml:space="preserve"> ли је испоручена </w:t>
      </w:r>
      <w:r w:rsidRPr="008F2649">
        <w:rPr>
          <w:rFonts w:ascii="Arial" w:hAnsi="Arial" w:cs="Arial"/>
          <w:lang w:val="sr-Cyrl-RS"/>
        </w:rPr>
        <w:t>наручене</w:t>
      </w:r>
      <w:r w:rsidRPr="008F2649">
        <w:rPr>
          <w:rFonts w:ascii="Arial" w:hAnsi="Arial" w:cs="Arial"/>
        </w:rPr>
        <w:t xml:space="preserve">  количина</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rPr>
        <w:t>•</w:t>
      </w:r>
      <w:r w:rsidRPr="008F2649">
        <w:rPr>
          <w:rFonts w:ascii="Arial" w:hAnsi="Arial" w:cs="Arial"/>
        </w:rPr>
        <w:tab/>
      </w:r>
      <w:proofErr w:type="gramStart"/>
      <w:r w:rsidRPr="008F2649">
        <w:rPr>
          <w:rFonts w:ascii="Arial" w:hAnsi="Arial" w:cs="Arial"/>
        </w:rPr>
        <w:t>да</w:t>
      </w:r>
      <w:proofErr w:type="gramEnd"/>
      <w:r w:rsidRPr="008F2649">
        <w:rPr>
          <w:rFonts w:ascii="Arial" w:hAnsi="Arial" w:cs="Arial"/>
        </w:rPr>
        <w:t xml:space="preserve"> ли су добра испоручена у оригиналном паковању</w:t>
      </w:r>
    </w:p>
    <w:p w:rsidR="008F2649" w:rsidRPr="00333642" w:rsidRDefault="008F2649" w:rsidP="008F2649">
      <w:pPr>
        <w:pStyle w:val="ListParagraph"/>
        <w:autoSpaceDE w:val="0"/>
        <w:autoSpaceDN w:val="0"/>
        <w:adjustRightInd w:val="0"/>
        <w:spacing w:before="0"/>
        <w:rPr>
          <w:rFonts w:ascii="Arial" w:hAnsi="Arial" w:cs="Arial"/>
          <w:lang w:val="sr-Cyrl-RS"/>
        </w:rPr>
      </w:pPr>
      <w:r w:rsidRPr="008F2649">
        <w:rPr>
          <w:rFonts w:ascii="Arial" w:hAnsi="Arial" w:cs="Arial"/>
        </w:rPr>
        <w:t>•</w:t>
      </w:r>
      <w:r w:rsidRPr="008F2649">
        <w:rPr>
          <w:rFonts w:ascii="Arial" w:hAnsi="Arial" w:cs="Arial"/>
        </w:rPr>
        <w:tab/>
      </w:r>
      <w:proofErr w:type="gramStart"/>
      <w:r w:rsidRPr="008F2649">
        <w:rPr>
          <w:rFonts w:ascii="Arial" w:hAnsi="Arial" w:cs="Arial"/>
        </w:rPr>
        <w:t>да</w:t>
      </w:r>
      <w:proofErr w:type="gramEnd"/>
      <w:r w:rsidRPr="008F2649">
        <w:rPr>
          <w:rFonts w:ascii="Arial" w:hAnsi="Arial" w:cs="Arial"/>
        </w:rPr>
        <w:t xml:space="preserve"> ли су добра без видљивог оштећења</w:t>
      </w:r>
    </w:p>
    <w:p w:rsidR="008F2649" w:rsidRDefault="008F2649" w:rsidP="008F2649">
      <w:pPr>
        <w:pStyle w:val="ListParagraph"/>
        <w:autoSpaceDE w:val="0"/>
        <w:autoSpaceDN w:val="0"/>
        <w:adjustRightInd w:val="0"/>
        <w:spacing w:before="0"/>
        <w:rPr>
          <w:rFonts w:ascii="Arial" w:hAnsi="Arial" w:cs="Arial"/>
          <w:lang w:val="sr-Cyrl-RS"/>
        </w:rPr>
      </w:pPr>
      <w:r w:rsidRPr="008F2649">
        <w:rPr>
          <w:rFonts w:ascii="Arial" w:hAnsi="Arial" w:cs="Arial"/>
        </w:rPr>
        <w:t>•</w:t>
      </w:r>
      <w:r w:rsidRPr="008F2649">
        <w:rPr>
          <w:rFonts w:ascii="Arial" w:hAnsi="Arial" w:cs="Arial"/>
        </w:rPr>
        <w:tab/>
      </w:r>
      <w:proofErr w:type="gramStart"/>
      <w:r w:rsidRPr="008F2649">
        <w:rPr>
          <w:rFonts w:ascii="Arial" w:hAnsi="Arial" w:cs="Arial"/>
        </w:rPr>
        <w:t>да</w:t>
      </w:r>
      <w:proofErr w:type="gramEnd"/>
      <w:r w:rsidRPr="008F2649">
        <w:rPr>
          <w:rFonts w:ascii="Arial" w:hAnsi="Arial" w:cs="Arial"/>
        </w:rPr>
        <w:t xml:space="preserve"> ли је уз испоручена добра достављена комплетна пратећа документација наведена у конкурсној документацији.</w:t>
      </w:r>
    </w:p>
    <w:p w:rsidR="008F2649" w:rsidRPr="00601493" w:rsidRDefault="008F2649" w:rsidP="00601493">
      <w:pPr>
        <w:autoSpaceDE w:val="0"/>
        <w:autoSpaceDN w:val="0"/>
        <w:adjustRightInd w:val="0"/>
        <w:spacing w:before="0"/>
        <w:rPr>
          <w:rFonts w:cs="Arial"/>
        </w:rPr>
      </w:pPr>
      <w:proofErr w:type="gramStart"/>
      <w:r w:rsidRPr="00601493">
        <w:rPr>
          <w:rFonts w:cs="Arial"/>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roofErr w:type="gramEnd"/>
    </w:p>
    <w:p w:rsidR="008F2649" w:rsidRPr="00601493" w:rsidRDefault="008F2649" w:rsidP="00601493">
      <w:pPr>
        <w:autoSpaceDE w:val="0"/>
        <w:autoSpaceDN w:val="0"/>
        <w:adjustRightInd w:val="0"/>
        <w:spacing w:before="0"/>
        <w:rPr>
          <w:rFonts w:cs="Arial"/>
          <w:lang w:val="sr-Cyrl-RS"/>
        </w:rPr>
      </w:pPr>
      <w:r w:rsidRPr="00601493">
        <w:rPr>
          <w:rFonts w:cs="Arial"/>
          <w:lang w:val="sr-Cyrl-RS"/>
        </w:rPr>
        <w:t>Наручилац може вршити к</w:t>
      </w:r>
      <w:r w:rsidRPr="00601493">
        <w:rPr>
          <w:rFonts w:cs="Arial"/>
        </w:rPr>
        <w:t xml:space="preserve">валитативни пријем робе </w:t>
      </w:r>
      <w:r w:rsidRPr="00601493">
        <w:rPr>
          <w:rFonts w:cs="Arial"/>
          <w:lang w:val="sr-Cyrl-RS"/>
        </w:rPr>
        <w:t xml:space="preserve">најкасније </w:t>
      </w:r>
      <w:r w:rsidRPr="00601493">
        <w:rPr>
          <w:rFonts w:cs="Arial"/>
        </w:rPr>
        <w:t xml:space="preserve">у року од </w:t>
      </w:r>
      <w:r w:rsidRPr="00601493">
        <w:rPr>
          <w:rFonts w:cs="Arial"/>
          <w:lang w:val="sr-Cyrl-RS"/>
        </w:rPr>
        <w:t>8</w:t>
      </w:r>
      <w:r w:rsidRPr="00601493">
        <w:rPr>
          <w:rFonts w:cs="Arial"/>
        </w:rPr>
        <w:t xml:space="preserve"> дана од дана квантитативног пријема. </w:t>
      </w:r>
      <w:proofErr w:type="gramStart"/>
      <w:r w:rsidRPr="00601493">
        <w:rPr>
          <w:rFonts w:cs="Arial"/>
        </w:rPr>
        <w:t xml:space="preserve">У случају да испоручена роба не одговара уговореном квалитету роба се ставља на располагање </w:t>
      </w:r>
      <w:r w:rsidRPr="00601493">
        <w:rPr>
          <w:rFonts w:cs="Arial"/>
          <w:lang w:val="sr-Cyrl-RS"/>
        </w:rPr>
        <w:t>Понуђачу</w:t>
      </w:r>
      <w:r w:rsidRPr="00601493">
        <w:rPr>
          <w:rFonts w:cs="Arial"/>
        </w:rPr>
        <w:t>.</w:t>
      </w:r>
      <w:proofErr w:type="gramEnd"/>
      <w:r w:rsidRPr="00601493">
        <w:rPr>
          <w:rFonts w:cs="Arial"/>
          <w:lang w:val="sr-Cyrl-RS"/>
        </w:rPr>
        <w:t xml:space="preserve"> </w:t>
      </w:r>
    </w:p>
    <w:p w:rsidR="008F2649" w:rsidRPr="00601493" w:rsidRDefault="008F2649" w:rsidP="00601493">
      <w:pPr>
        <w:autoSpaceDE w:val="0"/>
        <w:autoSpaceDN w:val="0"/>
        <w:adjustRightInd w:val="0"/>
        <w:spacing w:before="0"/>
        <w:rPr>
          <w:rFonts w:cs="Arial"/>
          <w:lang w:val="sr-Cyrl-RS"/>
        </w:rPr>
      </w:pPr>
      <w:r w:rsidRPr="00601493">
        <w:rPr>
          <w:rFonts w:cs="Arial"/>
          <w:lang w:val="sr-Cyrl-RS"/>
        </w:rPr>
        <w:t xml:space="preserve">Понуђач </w:t>
      </w:r>
      <w:r w:rsidRPr="00601493">
        <w:rPr>
          <w:rFonts w:cs="Arial"/>
        </w:rPr>
        <w:t xml:space="preserve"> се обавезује да сноси потпуну одговорност за квалитет предмета </w:t>
      </w:r>
      <w:r w:rsidRPr="00601493">
        <w:rPr>
          <w:rFonts w:cs="Arial"/>
          <w:lang w:val="sr-Cyrl-RS"/>
        </w:rPr>
        <w:t>набавке</w:t>
      </w:r>
      <w:r w:rsidRPr="00601493">
        <w:rPr>
          <w:rFonts w:cs="Arial"/>
        </w:rPr>
        <w:t xml:space="preserve">, без обзира да ли </w:t>
      </w:r>
      <w:r w:rsidRPr="00601493">
        <w:rPr>
          <w:rFonts w:cs="Arial"/>
          <w:lang w:val="sr-Cyrl-RS"/>
        </w:rPr>
        <w:t xml:space="preserve">Наручилац </w:t>
      </w:r>
      <w:r w:rsidRPr="00601493">
        <w:rPr>
          <w:rFonts w:cs="Arial"/>
        </w:rPr>
        <w:t xml:space="preserve"> врши или не пријемно контролисање и испитивање. </w:t>
      </w:r>
      <w:r w:rsidRPr="00601493">
        <w:rPr>
          <w:rFonts w:cs="Arial"/>
          <w:lang w:val="sr-Cyrl-RS"/>
        </w:rPr>
        <w:t xml:space="preserve">Понуђаћач </w:t>
      </w:r>
      <w:r w:rsidRPr="00601493">
        <w:rPr>
          <w:rFonts w:cs="Arial"/>
        </w:rPr>
        <w:t xml:space="preserve">се обавезује да надокнади све трошкове које би </w:t>
      </w:r>
      <w:r w:rsidRPr="00601493">
        <w:rPr>
          <w:rFonts w:cs="Arial"/>
          <w:lang w:val="sr-Cyrl-RS"/>
        </w:rPr>
        <w:t>Наручилац</w:t>
      </w:r>
      <w:r w:rsidRPr="00601493">
        <w:rPr>
          <w:rFonts w:cs="Arial"/>
        </w:rPr>
        <w:t xml:space="preserve"> директно или индиректно имао због неодговарајућег квалитета предмета </w:t>
      </w:r>
      <w:r w:rsidRPr="00601493">
        <w:rPr>
          <w:rFonts w:cs="Arial"/>
          <w:lang w:val="sr-Cyrl-RS"/>
        </w:rPr>
        <w:t>набавке</w:t>
      </w:r>
      <w:r w:rsidRPr="00601493">
        <w:rPr>
          <w:rFonts w:cs="Arial"/>
        </w:rPr>
        <w:t>.</w:t>
      </w:r>
    </w:p>
    <w:p w:rsidR="008112A2" w:rsidRDefault="008F2649" w:rsidP="008F2649">
      <w:pPr>
        <w:pStyle w:val="ListParagraph"/>
        <w:autoSpaceDE w:val="0"/>
        <w:autoSpaceDN w:val="0"/>
        <w:adjustRightInd w:val="0"/>
        <w:spacing w:before="0" w:after="0" w:line="240" w:lineRule="auto"/>
        <w:ind w:left="0"/>
        <w:contextualSpacing w:val="0"/>
        <w:rPr>
          <w:rFonts w:ascii="Arial" w:hAnsi="Arial" w:cs="Arial"/>
          <w:lang w:val="sr-Cyrl-RS"/>
        </w:rPr>
      </w:pPr>
      <w:r w:rsidRPr="00333642">
        <w:rPr>
          <w:rFonts w:ascii="Arial" w:hAnsi="Arial" w:cs="Arial"/>
          <w:lang w:val="sr-Cyrl-RS"/>
        </w:rPr>
        <w:t>Тачком 7. Модела уговора је  прецизиран квалитативни пријем</w:t>
      </w:r>
      <w:r w:rsidR="008112A2" w:rsidRPr="00333642">
        <w:rPr>
          <w:rFonts w:ascii="Arial" w:hAnsi="Arial" w:cs="Arial"/>
        </w:rPr>
        <w:t>.</w:t>
      </w:r>
    </w:p>
    <w:p w:rsidR="00E81A76" w:rsidRPr="00E81A76" w:rsidRDefault="00E81A76" w:rsidP="008F2649">
      <w:pPr>
        <w:pStyle w:val="ListParagraph"/>
        <w:autoSpaceDE w:val="0"/>
        <w:autoSpaceDN w:val="0"/>
        <w:adjustRightInd w:val="0"/>
        <w:spacing w:before="0" w:after="0" w:line="240" w:lineRule="auto"/>
        <w:ind w:left="0"/>
        <w:contextualSpacing w:val="0"/>
        <w:rPr>
          <w:rFonts w:ascii="Arial" w:hAnsi="Arial" w:cs="Arial"/>
          <w:lang w:val="sr-Cyrl-RS"/>
        </w:rPr>
      </w:pPr>
    </w:p>
    <w:p w:rsidR="004D14FC" w:rsidRDefault="00183802" w:rsidP="00422220">
      <w:pPr>
        <w:pStyle w:val="Heading10"/>
        <w:numPr>
          <w:ilvl w:val="1"/>
          <w:numId w:val="24"/>
        </w:numPr>
        <w:rPr>
          <w:lang w:val="sr-Cyrl-RS"/>
        </w:rPr>
      </w:pPr>
      <w:r>
        <w:rPr>
          <w:lang w:val="sr-Cyrl-RS"/>
        </w:rPr>
        <w:t xml:space="preserve">Гарантни </w:t>
      </w:r>
      <w:r w:rsidR="00DD7BBF">
        <w:rPr>
          <w:lang w:val="sr-Cyrl-RS"/>
        </w:rPr>
        <w:t>рок</w:t>
      </w:r>
    </w:p>
    <w:p w:rsidR="004D14FC" w:rsidRPr="00AA3B6C" w:rsidRDefault="00D93310" w:rsidP="00A428BC">
      <w:pPr>
        <w:rPr>
          <w:rFonts w:cs="Arial"/>
          <w:lang w:val="sr-Cyrl-RS" w:eastAsia="zh-CN"/>
        </w:rPr>
      </w:pPr>
      <w:r w:rsidRPr="00D93310">
        <w:rPr>
          <w:lang w:val="sr-Cyrl-RS" w:eastAsia="ar-SA"/>
        </w:rPr>
        <w:t xml:space="preserve">Гарантни рок за предмет набавке је </w:t>
      </w:r>
      <w:r w:rsidR="002A7851">
        <w:rPr>
          <w:lang w:val="sr-Cyrl-RS" w:eastAsia="ar-SA"/>
        </w:rPr>
        <w:t xml:space="preserve">минимум </w:t>
      </w:r>
      <w:r>
        <w:rPr>
          <w:lang w:val="sr-Cyrl-RS" w:eastAsia="ar-SA"/>
        </w:rPr>
        <w:t>12</w:t>
      </w:r>
      <w:r w:rsidR="006E29E5">
        <w:rPr>
          <w:lang w:val="sr-Cyrl-RS" w:eastAsia="ar-SA"/>
        </w:rPr>
        <w:t xml:space="preserve"> </w:t>
      </w:r>
      <w:r w:rsidRPr="00D93310">
        <w:rPr>
          <w:lang w:val="sr-Cyrl-RS" w:eastAsia="ar-SA"/>
        </w:rPr>
        <w:t>месеци</w:t>
      </w:r>
      <w:r>
        <w:rPr>
          <w:lang w:val="sr-Cyrl-RS" w:eastAsia="ar-SA"/>
        </w:rPr>
        <w:t xml:space="preserve"> </w:t>
      </w:r>
      <w:r w:rsidRPr="00D93310">
        <w:rPr>
          <w:lang w:val="sr-Cyrl-RS" w:eastAsia="ar-SA"/>
        </w:rPr>
        <w:t>од дана</w:t>
      </w:r>
      <w:r>
        <w:rPr>
          <w:lang w:val="sr-Cyrl-RS" w:eastAsia="ar-SA"/>
        </w:rPr>
        <w:t xml:space="preserve"> уградње добара односно 18 месеци од дана </w:t>
      </w:r>
      <w:r w:rsidRPr="00D93310">
        <w:rPr>
          <w:lang w:val="sr-Cyrl-RS" w:eastAsia="ar-SA"/>
        </w:rPr>
        <w:t xml:space="preserve"> када је извршен квантитативни и квалитативни пријем  добара.</w:t>
      </w:r>
    </w:p>
    <w:p w:rsidR="00E81A76" w:rsidRPr="00E81A76" w:rsidRDefault="00E81A76" w:rsidP="00280127">
      <w:pPr>
        <w:spacing w:before="0"/>
        <w:rPr>
          <w:rFonts w:cs="Arial"/>
          <w:lang w:val="sr-Cyrl-RS" w:eastAsia="zh-CN"/>
        </w:rPr>
      </w:pPr>
    </w:p>
    <w:p w:rsidR="002F6ACF" w:rsidRDefault="002F6ACF" w:rsidP="00280127">
      <w:pPr>
        <w:spacing w:before="0"/>
        <w:rPr>
          <w:rFonts w:cs="Arial"/>
          <w:color w:val="00B0F0"/>
          <w:sz w:val="10"/>
          <w:szCs w:val="10"/>
          <w:lang w:val="sr-Cyrl-RS" w:eastAsia="zh-CN"/>
        </w:rPr>
      </w:pPr>
    </w:p>
    <w:p w:rsidR="00435AB2" w:rsidRDefault="00435AB2" w:rsidP="00422220">
      <w:pPr>
        <w:pStyle w:val="Heading10"/>
        <w:numPr>
          <w:ilvl w:val="1"/>
          <w:numId w:val="24"/>
        </w:numPr>
        <w:spacing w:before="0"/>
      </w:pPr>
      <w:r>
        <w:t>Плаћање</w:t>
      </w:r>
    </w:p>
    <w:p w:rsidR="00DB369C" w:rsidRPr="002A7851" w:rsidRDefault="00C93EFB" w:rsidP="00435AB2">
      <w:pPr>
        <w:pStyle w:val="Heading10"/>
        <w:spacing w:before="0"/>
        <w:ind w:left="0" w:firstLine="0"/>
        <w:rPr>
          <w:b w:val="0"/>
          <w:lang w:val="sr-Cyrl-RS"/>
        </w:rPr>
      </w:pPr>
      <w:r w:rsidRPr="00C93EFB">
        <w:rPr>
          <w:b w:val="0"/>
        </w:rPr>
        <w:t>Плаћање добара која су предмет ове набавке Наручилац ће извршити,у року до 45 дана и по пријему исправног рачуна.</w:t>
      </w:r>
    </w:p>
    <w:p w:rsidR="00E81A76" w:rsidRDefault="00E81A76" w:rsidP="00E81A76">
      <w:pPr>
        <w:rPr>
          <w:lang w:val="sr-Cyrl-RS" w:eastAsia="ar-SA"/>
        </w:rPr>
      </w:pPr>
    </w:p>
    <w:p w:rsidR="008E0895" w:rsidRDefault="008E0895"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Pr="00E0441F" w:rsidRDefault="00E0441F" w:rsidP="008112A2">
      <w:pPr>
        <w:spacing w:before="0"/>
        <w:rPr>
          <w:rFonts w:cs="Arial"/>
          <w:color w:val="00B0F0"/>
          <w:sz w:val="10"/>
          <w:szCs w:val="10"/>
          <w:lang w:val="sr-Cyrl-RS" w:eastAsia="zh-CN"/>
        </w:rPr>
      </w:pPr>
    </w:p>
    <w:p w:rsidR="00756A02" w:rsidRPr="00F10346" w:rsidRDefault="00756A02" w:rsidP="00422220">
      <w:pPr>
        <w:pStyle w:val="Heading10"/>
        <w:numPr>
          <w:ilvl w:val="0"/>
          <w:numId w:val="24"/>
        </w:numPr>
      </w:pPr>
      <w:bookmarkStart w:id="22" w:name="_Toc442559884"/>
      <w:r w:rsidRPr="00F10346">
        <w:t>УСЛОВИ ЗА УЧЕШЋЕ У П</w:t>
      </w:r>
      <w:r w:rsidR="00A11ED2">
        <w:t>ОСТУПКУ ЈАВНЕ НАБАВКЕ ИЗ ЧЛ. 75</w:t>
      </w:r>
      <w:r w:rsidRPr="00F10346">
        <w:t>.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22220">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422220">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47199D">
        <w:trPr>
          <w:trHeight w:val="615"/>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A428BC" w:rsidRDefault="00A428BC" w:rsidP="003A4822">
            <w:pPr>
              <w:autoSpaceDE w:val="0"/>
              <w:autoSpaceDN w:val="0"/>
              <w:adjustRightInd w:val="0"/>
              <w:rPr>
                <w:rFonts w:cs="Arial"/>
                <w:b/>
                <w:u w:val="single"/>
                <w:lang w:val="sr-Cyrl-RS"/>
              </w:rPr>
            </w:pPr>
          </w:p>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Default="00175774" w:rsidP="003A4822">
            <w:pPr>
              <w:rPr>
                <w:rFonts w:cs="Arial"/>
                <w:lang w:val="sr-Cyrl-RS"/>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A428BC" w:rsidRPr="00A428BC" w:rsidRDefault="00A428BC" w:rsidP="003A4822">
            <w:pPr>
              <w:rPr>
                <w:rFonts w:cs="Arial"/>
                <w:lang w:val="sr-Cyrl-RS"/>
              </w:rPr>
            </w:pP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F10346">
              <w:rPr>
                <w:rFonts w:cs="Arial"/>
              </w:rPr>
              <w:lastRenderedPageBreak/>
              <w:t>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22220">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422220">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422220">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422220">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422220">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422220">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422220">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422220">
            <w:pPr>
              <w:numPr>
                <w:ilvl w:val="0"/>
                <w:numId w:val="19"/>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175774" w:rsidP="003A4822">
            <w:pPr>
              <w:tabs>
                <w:tab w:val="left" w:pos="680"/>
              </w:tabs>
              <w:snapToGrid w:val="0"/>
              <w:contextualSpacing/>
              <w:rPr>
                <w:rFonts w:eastAsia="Calibri" w:cs="Arial"/>
                <w:lang w:val="sr-Cyrl-RS"/>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p w:rsidR="000A380B" w:rsidRPr="000A380B" w:rsidRDefault="000A380B" w:rsidP="003A4822">
            <w:pPr>
              <w:tabs>
                <w:tab w:val="left" w:pos="680"/>
              </w:tabs>
              <w:snapToGrid w:val="0"/>
              <w:contextualSpacing/>
              <w:rPr>
                <w:rFonts w:eastAsia="Calibri" w:cs="Arial"/>
                <w:lang w:val="sr-Cyrl-RS"/>
              </w:rPr>
            </w:pP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ЗЈН(Образац </w:t>
            </w:r>
            <w:r w:rsidR="009A63AB">
              <w:rPr>
                <w:rFonts w:cs="Arial"/>
                <w:lang w:val="sr-Cyrl-RS"/>
              </w:rPr>
              <w:t xml:space="preserve"> </w:t>
            </w:r>
            <w:r w:rsidRPr="00F10346">
              <w:rPr>
                <w:rFonts w:cs="Arial"/>
              </w:rPr>
              <w:t>бр</w:t>
            </w:r>
            <w:r w:rsidR="009A63AB">
              <w:rPr>
                <w:rFonts w:cs="Arial"/>
                <w:lang w:val="sr-Cyrl-RS"/>
              </w:rPr>
              <w:t>. 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422220">
            <w:pPr>
              <w:numPr>
                <w:ilvl w:val="0"/>
                <w:numId w:val="21"/>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422220">
            <w:pPr>
              <w:numPr>
                <w:ilvl w:val="0"/>
                <w:numId w:val="21"/>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422220">
            <w:pPr>
              <w:numPr>
                <w:ilvl w:val="0"/>
                <w:numId w:val="21"/>
              </w:numPr>
              <w:snapToGrid w:val="0"/>
              <w:spacing w:before="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bl>
    <w:p w:rsidR="00A208F3" w:rsidRDefault="00A208F3" w:rsidP="00B13CD3">
      <w:pPr>
        <w:spacing w:before="0"/>
        <w:rPr>
          <w:rFonts w:cs="Arial"/>
          <w:lang w:eastAsia="zh-CN"/>
        </w:rPr>
      </w:pPr>
    </w:p>
    <w:p w:rsidR="00B13CD3" w:rsidRDefault="00B13CD3" w:rsidP="00B13CD3">
      <w:pPr>
        <w:spacing w:before="0"/>
        <w:rPr>
          <w:rFonts w:cs="Arial"/>
          <w:lang w:eastAsia="zh-CN"/>
        </w:rPr>
      </w:pPr>
      <w:proofErr w:type="gramStart"/>
      <w:r w:rsidRPr="00F10346">
        <w:rPr>
          <w:rFonts w:cs="Arial"/>
          <w:lang w:eastAsia="zh-CN"/>
        </w:rPr>
        <w:t>Понуда понуђача који не докаже да испуњава наведене обавезне услове из тачака 1.</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0A380B">
        <w:rPr>
          <w:rFonts w:cs="Arial"/>
          <w:lang w:val="sr-Cyrl-RS" w:eastAsia="zh-CN"/>
        </w:rPr>
        <w:t>4</w:t>
      </w:r>
      <w:r w:rsidRPr="00F10346">
        <w:rPr>
          <w:rFonts w:cs="Arial"/>
          <w:lang w:eastAsia="zh-CN"/>
        </w:rPr>
        <w:t xml:space="preserve"> овог обрасца, биће одбијена као неприхватљива.</w:t>
      </w:r>
      <w:proofErr w:type="gramEnd"/>
    </w:p>
    <w:p w:rsidR="002169DD" w:rsidRPr="00226663" w:rsidRDefault="002169DD" w:rsidP="00B13CD3">
      <w:pPr>
        <w:spacing w:before="0"/>
        <w:rPr>
          <w:rFonts w:cs="Arial"/>
          <w:lang w:val="sr-Cyrl-RS" w:eastAsia="zh-CN"/>
        </w:rPr>
      </w:pPr>
    </w:p>
    <w:p w:rsidR="00C10575"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
    <w:p w:rsidR="001028E8" w:rsidRPr="00F10346" w:rsidRDefault="001028E8" w:rsidP="00C10575">
      <w:pPr>
        <w:rPr>
          <w:rFonts w:cs="Arial"/>
        </w:rPr>
      </w:pPr>
    </w:p>
    <w:p w:rsidR="00C10575"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
    <w:p w:rsidR="002169DD" w:rsidRPr="00F10346" w:rsidRDefault="002169DD"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2169DD" w:rsidRDefault="002169DD"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lastRenderedPageBreak/>
        <w:t xml:space="preserve">-извод из регистра АПР: </w:t>
      </w:r>
      <w:hyperlink r:id="rId173"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Default="007F582B" w:rsidP="007F582B">
      <w:pPr>
        <w:spacing w:before="0"/>
        <w:ind w:firstLine="720"/>
        <w:rPr>
          <w:rFonts w:cs="Arial"/>
          <w:lang w:eastAsia="zh-CN"/>
        </w:rPr>
      </w:pPr>
      <w:r w:rsidRPr="00F10346">
        <w:rPr>
          <w:rFonts w:cs="Arial"/>
          <w:lang w:eastAsia="zh-CN"/>
        </w:rPr>
        <w:t xml:space="preserve">-регистар понуђача: </w:t>
      </w:r>
      <w:hyperlink r:id="rId174" w:history="1">
        <w:r w:rsidRPr="00F10346">
          <w:rPr>
            <w:rFonts w:cs="Arial"/>
            <w:lang w:eastAsia="zh-CN"/>
          </w:rPr>
          <w:t>www.apr.gov.rs</w:t>
        </w:r>
      </w:hyperlink>
    </w:p>
    <w:p w:rsidR="001028E8" w:rsidRPr="00F10346" w:rsidRDefault="001028E8" w:rsidP="007F582B">
      <w:pPr>
        <w:spacing w:before="0"/>
        <w:ind w:firstLine="720"/>
      </w:pPr>
    </w:p>
    <w:p w:rsidR="00B13CD3" w:rsidRDefault="00C10575" w:rsidP="00B13CD3">
      <w:pPr>
        <w:spacing w:before="0"/>
        <w:rPr>
          <w:rFonts w:cs="Arial"/>
          <w:lang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13CD3"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3CD3"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13CD3" w:rsidRDefault="00A50A82" w:rsidP="00B13CD3">
      <w:pPr>
        <w:spacing w:before="0"/>
        <w:rPr>
          <w:rFonts w:cs="Arial"/>
          <w:lang w:val="sr-Cyrl-RS"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B797A" w:rsidRPr="000B797A" w:rsidRDefault="000B797A" w:rsidP="00B13CD3">
      <w:pPr>
        <w:spacing w:before="0"/>
        <w:rPr>
          <w:rFonts w:cs="Arial"/>
          <w:lang w:val="sr-Cyrl-RS" w:eastAsia="zh-CN"/>
        </w:rPr>
      </w:pPr>
    </w:p>
    <w:p w:rsidR="00322313" w:rsidRDefault="00322313" w:rsidP="00422220">
      <w:pPr>
        <w:pStyle w:val="KDPodnaslov1"/>
        <w:numPr>
          <w:ilvl w:val="0"/>
          <w:numId w:val="24"/>
        </w:numPr>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F10346">
        <w:rPr>
          <w:rFonts w:cs="Arial"/>
        </w:rPr>
        <w:t>КРИТЕРИЈУМ ЗА ДОДЕЛУ УГОВОРА</w:t>
      </w:r>
      <w:bookmarkEnd w:id="191"/>
    </w:p>
    <w:p w:rsidR="000B797A" w:rsidRDefault="000B797A" w:rsidP="000B797A">
      <w:pPr>
        <w:pStyle w:val="KDPodnaslov1"/>
        <w:spacing w:before="0"/>
        <w:ind w:left="360"/>
        <w:rPr>
          <w:rFonts w:cs="Arial"/>
          <w:lang w:val="sr-Cyrl-RS"/>
        </w:rPr>
      </w:pPr>
    </w:p>
    <w:p w:rsidR="00621752" w:rsidRDefault="00621752" w:rsidP="00621752">
      <w:pPr>
        <w:pStyle w:val="KDKomentar"/>
        <w:spacing w:before="0"/>
        <w:rPr>
          <w:rFonts w:cs="Arial"/>
          <w:b/>
          <w:i w:val="0"/>
          <w:color w:val="auto"/>
          <w:sz w:val="22"/>
          <w:szCs w:val="22"/>
          <w:lang w:val="sr-Cyrl-RS"/>
        </w:rPr>
      </w:pPr>
      <w:r w:rsidRPr="00F27F62">
        <w:rPr>
          <w:rFonts w:cs="Arial"/>
          <w:i w:val="0"/>
          <w:color w:val="auto"/>
          <w:sz w:val="22"/>
          <w:szCs w:val="22"/>
        </w:rPr>
        <w:t xml:space="preserve">Избор најповољније понуде ће се извршити применом критеријума </w:t>
      </w:r>
      <w:r w:rsidRPr="00F27F62">
        <w:rPr>
          <w:rFonts w:cs="Arial"/>
          <w:b/>
          <w:i w:val="0"/>
          <w:color w:val="auto"/>
          <w:sz w:val="22"/>
          <w:szCs w:val="22"/>
        </w:rPr>
        <w:t>„Најнижа понуђена цена“.</w:t>
      </w:r>
    </w:p>
    <w:p w:rsidR="00621752" w:rsidRPr="00F27F62" w:rsidRDefault="00621752" w:rsidP="00621752">
      <w:pPr>
        <w:pStyle w:val="KDKomentar"/>
        <w:spacing w:before="0"/>
        <w:rPr>
          <w:rFonts w:cs="Arial"/>
          <w:i w:val="0"/>
          <w:color w:val="auto"/>
          <w:sz w:val="22"/>
          <w:szCs w:val="22"/>
        </w:rPr>
      </w:pPr>
      <w:r w:rsidRPr="00F27F62">
        <w:rPr>
          <w:rFonts w:cs="Arial"/>
          <w:i w:val="0"/>
          <w:color w:val="auto"/>
          <w:sz w:val="22"/>
          <w:szCs w:val="22"/>
        </w:rPr>
        <w:t>Критеријум за оцењивање понуда</w:t>
      </w:r>
      <w:r w:rsidRPr="00F27F62">
        <w:rPr>
          <w:rFonts w:cs="Arial"/>
          <w:b/>
          <w:i w:val="0"/>
          <w:color w:val="auto"/>
          <w:sz w:val="22"/>
          <w:szCs w:val="22"/>
        </w:rPr>
        <w:t xml:space="preserve"> Најнижа понуђена цена, </w:t>
      </w:r>
      <w:r w:rsidRPr="00F27F62">
        <w:rPr>
          <w:rFonts w:cs="Arial"/>
          <w:i w:val="0"/>
          <w:color w:val="auto"/>
          <w:sz w:val="22"/>
          <w:szCs w:val="22"/>
        </w:rPr>
        <w:t>заснива се на понуђеној цени</w:t>
      </w:r>
      <w:r w:rsidR="00C10575" w:rsidRPr="00F27F62">
        <w:rPr>
          <w:rFonts w:cs="Arial"/>
          <w:i w:val="0"/>
          <w:color w:val="auto"/>
          <w:sz w:val="22"/>
          <w:szCs w:val="22"/>
          <w:lang w:val="sr-Cyrl-CS"/>
        </w:rPr>
        <w:t xml:space="preserve"> као једином критеријуму</w:t>
      </w:r>
      <w:r w:rsidRPr="00F27F62">
        <w:rPr>
          <w:rFonts w:cs="Arial"/>
          <w:i w:val="0"/>
          <w:color w:val="auto"/>
          <w:sz w:val="22"/>
          <w:szCs w:val="22"/>
        </w:rPr>
        <w:t>.</w:t>
      </w:r>
    </w:p>
    <w:p w:rsidR="008512C6" w:rsidRPr="00F27F62" w:rsidRDefault="008512C6" w:rsidP="008512C6">
      <w:pPr>
        <w:pStyle w:val="KDParagraf"/>
        <w:spacing w:before="0"/>
        <w:rPr>
          <w:rFonts w:cs="Arial"/>
          <w:color w:val="00B0F0"/>
          <w:lang w:val="sr-Cyrl-RS"/>
        </w:rPr>
      </w:pPr>
    </w:p>
    <w:p w:rsidR="00621752" w:rsidRPr="00B755A9" w:rsidRDefault="00621752" w:rsidP="00621752">
      <w:pPr>
        <w:pStyle w:val="KDParagraf"/>
        <w:spacing w:before="0"/>
        <w:rPr>
          <w:rFonts w:cs="Arial"/>
        </w:rPr>
      </w:pPr>
      <w:r w:rsidRPr="00B755A9">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B755A9" w:rsidRDefault="00E45DC8" w:rsidP="00621752">
      <w:pPr>
        <w:pStyle w:val="KDParagraf"/>
        <w:spacing w:before="0"/>
        <w:rPr>
          <w:rFonts w:cs="Arial"/>
        </w:rPr>
      </w:pPr>
    </w:p>
    <w:p w:rsidR="00621752" w:rsidRPr="00B755A9" w:rsidRDefault="00621752" w:rsidP="00621752">
      <w:pPr>
        <w:pStyle w:val="KDParagraf"/>
        <w:spacing w:before="0"/>
        <w:rPr>
          <w:rFonts w:cs="Arial"/>
        </w:rPr>
      </w:pPr>
      <w:proofErr w:type="gramStart"/>
      <w:r w:rsidRPr="00B755A9">
        <w:rPr>
          <w:rFonts w:cs="Arial"/>
        </w:rPr>
        <w:t>У понуђену цену страног понуђача урачунавају се и царинске дажбине.</w:t>
      </w:r>
      <w:proofErr w:type="gramEnd"/>
    </w:p>
    <w:p w:rsidR="00E45DC8" w:rsidRPr="00B755A9" w:rsidRDefault="00E45DC8" w:rsidP="00621752">
      <w:pPr>
        <w:pStyle w:val="KDParagraf"/>
        <w:spacing w:before="0"/>
        <w:rPr>
          <w:rFonts w:cs="Arial"/>
        </w:rPr>
      </w:pPr>
    </w:p>
    <w:p w:rsidR="00621752" w:rsidRPr="00B755A9" w:rsidRDefault="00621752" w:rsidP="00621752">
      <w:pPr>
        <w:pStyle w:val="KDParagraf"/>
        <w:spacing w:before="0"/>
        <w:rPr>
          <w:rFonts w:cs="Arial"/>
        </w:rPr>
      </w:pPr>
      <w:r w:rsidRPr="00B755A9">
        <w:rPr>
          <w:rFonts w:cs="Arial"/>
        </w:rPr>
        <w:t xml:space="preserve">Када понуђач достави доказ да нуди добра домаћег порекла, наручилац </w:t>
      </w:r>
      <w:r w:rsidR="009B3371" w:rsidRPr="00B755A9">
        <w:rPr>
          <w:rFonts w:cs="Arial"/>
        </w:rPr>
        <w:t>ће</w:t>
      </w:r>
      <w:r w:rsidRPr="00B755A9">
        <w:rPr>
          <w:rFonts w:cs="Arial"/>
        </w:rPr>
        <w:t xml:space="preserve">, пре рангирања понуда, позвати све остале понуђаче чије су понуде оцењене као прихватљиве </w:t>
      </w:r>
      <w:r w:rsidR="001945FA" w:rsidRPr="00B755A9">
        <w:rPr>
          <w:rFonts w:cs="Arial"/>
        </w:rPr>
        <w:t>а код којих није јасно да ли је реч о добрима домаћег или страног порекла,</w:t>
      </w:r>
      <w:r w:rsidRPr="00B755A9">
        <w:rPr>
          <w:rFonts w:cs="Arial"/>
        </w:rPr>
        <w:t>да се изјасне да ли нуде добра домаћег порекла и да доставе доказ.</w:t>
      </w:r>
    </w:p>
    <w:p w:rsidR="00621752" w:rsidRDefault="00621752" w:rsidP="00621752">
      <w:pPr>
        <w:pStyle w:val="KDParagraf"/>
        <w:spacing w:before="0"/>
        <w:rPr>
          <w:rFonts w:cs="Arial"/>
        </w:rPr>
      </w:pPr>
      <w:proofErr w:type="gramStart"/>
      <w:r w:rsidRPr="00B755A9">
        <w:rPr>
          <w:rFonts w:cs="Arial"/>
        </w:rPr>
        <w:t>Предност дата за домаће понуђаче и добра домаћег порекла (члан 86.став 1. до 4.</w:t>
      </w:r>
      <w:proofErr w:type="gramEnd"/>
      <w:r w:rsidRPr="00B755A9">
        <w:rPr>
          <w:rFonts w:cs="Arial"/>
        </w:rPr>
        <w:t xml:space="preserve"> </w:t>
      </w:r>
      <w:proofErr w:type="gramStart"/>
      <w:r w:rsidRPr="00B755A9">
        <w:rPr>
          <w:rFonts w:cs="Arial"/>
        </w:rPr>
        <w:t>З</w:t>
      </w:r>
      <w:r w:rsidR="00D16608" w:rsidRPr="00B755A9">
        <w:rPr>
          <w:rFonts w:cs="Arial"/>
        </w:rPr>
        <w:t>акона</w:t>
      </w:r>
      <w:r w:rsidRPr="00B755A9">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028E8" w:rsidRPr="00B755A9" w:rsidRDefault="001028E8" w:rsidP="00621752">
      <w:pPr>
        <w:pStyle w:val="KDParagraf"/>
        <w:spacing w:before="0"/>
        <w:rPr>
          <w:rFonts w:cs="Arial"/>
        </w:rPr>
      </w:pPr>
    </w:p>
    <w:p w:rsidR="00621752" w:rsidRDefault="00621752" w:rsidP="00621752">
      <w:pPr>
        <w:pStyle w:val="KDParagraf"/>
        <w:spacing w:before="0"/>
        <w:rPr>
          <w:rFonts w:cs="Arial"/>
          <w:lang w:val="sr-Cyrl-RS"/>
        </w:rPr>
      </w:pPr>
      <w:r w:rsidRPr="00B755A9">
        <w:rPr>
          <w:rFonts w:cs="Arial"/>
        </w:rPr>
        <w:t>Предност дата за домаће понуђаче и добра домаћег порекла (члан 86. став 1. до 4.З</w:t>
      </w:r>
      <w:r w:rsidR="00D16608" w:rsidRPr="00B755A9">
        <w:rPr>
          <w:rFonts w:cs="Arial"/>
        </w:rPr>
        <w:t>акона</w:t>
      </w:r>
      <w:r w:rsidRPr="00B755A9">
        <w:rPr>
          <w:rFonts w:cs="Arial"/>
        </w:rPr>
        <w:t xml:space="preserve">) у поступцима јавних набавки у којима учествују </w:t>
      </w:r>
      <w:r w:rsidRPr="00B755A9">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B797A" w:rsidRDefault="000B797A" w:rsidP="00621752">
      <w:pPr>
        <w:pStyle w:val="KDParagraf"/>
        <w:spacing w:before="0"/>
        <w:rPr>
          <w:rFonts w:cs="Arial"/>
          <w:lang w:val="sr-Cyrl-RS"/>
        </w:rPr>
      </w:pPr>
    </w:p>
    <w:p w:rsidR="000B797A" w:rsidRPr="000B797A" w:rsidRDefault="000B797A" w:rsidP="00621752">
      <w:pPr>
        <w:pStyle w:val="KDParagraf"/>
        <w:spacing w:before="0"/>
        <w:rPr>
          <w:rFonts w:cs="Arial"/>
          <w:lang w:val="sr-Cyrl-RS"/>
        </w:rPr>
      </w:pPr>
    </w:p>
    <w:p w:rsidR="00621752" w:rsidRDefault="00874F5B" w:rsidP="00F10346">
      <w:pPr>
        <w:pStyle w:val="Heading10"/>
        <w:spacing w:before="0"/>
        <w:jc w:val="both"/>
        <w:rPr>
          <w:rFonts w:eastAsia="TimesNewRomanPSMT" w:cs="Arial"/>
          <w:bCs/>
          <w:iCs/>
          <w:color w:val="000000"/>
          <w:lang w:val="sr-Cyrl-RS"/>
        </w:rPr>
      </w:pPr>
      <w:bookmarkStart w:id="197" w:name="_Toc441651548"/>
      <w:bookmarkStart w:id="198" w:name="_Toc442559886"/>
      <w:r w:rsidRPr="00F10346">
        <w:rPr>
          <w:lang w:val="en-US"/>
        </w:rPr>
        <w:lastRenderedPageBreak/>
        <w:t xml:space="preserve">5.1. </w:t>
      </w:r>
      <w:bookmarkEnd w:id="197"/>
      <w:bookmarkEnd w:id="198"/>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F27F62">
        <w:rPr>
          <w:rFonts w:eastAsia="TimesNewRomanPSMT" w:cs="Arial"/>
          <w:bCs/>
          <w:iCs/>
        </w:rPr>
        <w:t>истом понуђеном ценом</w:t>
      </w:r>
      <w:r w:rsidR="000129AD" w:rsidRPr="00F10346">
        <w:rPr>
          <w:rFonts w:eastAsia="TimesNewRomanPSMT" w:cs="Arial"/>
          <w:bCs/>
          <w:iCs/>
          <w:color w:val="000000"/>
        </w:rPr>
        <w:t>:</w:t>
      </w:r>
    </w:p>
    <w:p w:rsidR="00E0441F" w:rsidRPr="000B797A" w:rsidRDefault="00E0441F" w:rsidP="00E0441F">
      <w:pPr>
        <w:rPr>
          <w:rFonts w:eastAsia="TimesNewRomanPSMT"/>
          <w:lang w:val="sr-Cyrl-RS" w:eastAsia="ar-SA"/>
        </w:rPr>
      </w:pPr>
      <w:proofErr w:type="gramStart"/>
      <w:r w:rsidRPr="00E0441F">
        <w:rPr>
          <w:rFonts w:cs="Arial"/>
        </w:rPr>
        <w:t>Уколико две или више понуда имају исту најнижу понуђену цену, као најповољнија биће изабрана понуда оног понуђача који је понудио</w:t>
      </w:r>
      <w:r w:rsidR="00E15C5F" w:rsidRPr="00E15C5F">
        <w:rPr>
          <w:rFonts w:cs="Arial"/>
        </w:rPr>
        <w:t xml:space="preserve"> </w:t>
      </w:r>
      <w:r w:rsidR="00E15C5F" w:rsidRPr="00E0441F">
        <w:rPr>
          <w:rFonts w:cs="Arial"/>
        </w:rPr>
        <w:t>краћи рок испоруке</w:t>
      </w:r>
      <w:r w:rsidRPr="00E0441F">
        <w:rPr>
          <w:rFonts w:cs="Arial"/>
        </w:rPr>
        <w:t xml:space="preserve">.У случају истог </w:t>
      </w:r>
      <w:r w:rsidR="00E15C5F" w:rsidRPr="00E0441F">
        <w:rPr>
          <w:rFonts w:cs="Arial"/>
        </w:rPr>
        <w:t>рок</w:t>
      </w:r>
      <w:r w:rsidR="00E15C5F">
        <w:rPr>
          <w:rFonts w:cs="Arial"/>
          <w:lang w:val="sr-Cyrl-RS"/>
        </w:rPr>
        <w:t>а</w:t>
      </w:r>
      <w:r w:rsidR="00E15C5F" w:rsidRPr="00E0441F">
        <w:rPr>
          <w:rFonts w:cs="Arial"/>
        </w:rPr>
        <w:t xml:space="preserve"> испоруке</w:t>
      </w:r>
      <w:r w:rsidRPr="00E0441F">
        <w:rPr>
          <w:rFonts w:cs="Arial"/>
        </w:rPr>
        <w:t xml:space="preserve">, као најповољнија биће изабрана понуда оног понуђача који је понудио </w:t>
      </w:r>
      <w:r w:rsidR="00E15C5F" w:rsidRPr="00E0441F">
        <w:rPr>
          <w:rFonts w:cs="Arial"/>
        </w:rPr>
        <w:t>дужи гарантни рок</w:t>
      </w:r>
      <w:r w:rsidR="000B797A">
        <w:rPr>
          <w:rFonts w:cs="Arial"/>
          <w:lang w:val="sr-Cyrl-RS"/>
        </w:rPr>
        <w:t>.</w:t>
      </w:r>
      <w:proofErr w:type="gramEnd"/>
    </w:p>
    <w:p w:rsidR="001945FA" w:rsidRDefault="000B797A" w:rsidP="001945FA">
      <w:pPr>
        <w:spacing w:before="0"/>
        <w:rPr>
          <w:rFonts w:cs="Arial"/>
        </w:rPr>
      </w:pPr>
      <w:r w:rsidRPr="00F10346">
        <w:rPr>
          <w:rFonts w:cs="Arial"/>
        </w:rPr>
        <w:t xml:space="preserve">Уколико ни после примене резервних критеријума не </w:t>
      </w:r>
      <w:proofErr w:type="gramStart"/>
      <w:r w:rsidRPr="00F10346">
        <w:rPr>
          <w:rFonts w:cs="Arial"/>
        </w:rPr>
        <w:t>буде  могуће</w:t>
      </w:r>
      <w:proofErr w:type="gramEnd"/>
      <w:r w:rsidRPr="00F10346">
        <w:rPr>
          <w:rFonts w:cs="Arial"/>
        </w:rPr>
        <w:t xml:space="preserve"> изабрати најповољнију понуду, најповољнија понуда биће изабрана путем жреба</w:t>
      </w:r>
      <w:r w:rsidR="001945FA" w:rsidRPr="00F10346">
        <w:rPr>
          <w:rFonts w:cs="Arial"/>
        </w:rPr>
        <w:t>.</w:t>
      </w:r>
    </w:p>
    <w:p w:rsidR="001028E8" w:rsidRDefault="001945FA" w:rsidP="001945FA">
      <w:pPr>
        <w:spacing w:before="0"/>
        <w:rPr>
          <w:rFonts w:cs="Arial"/>
        </w:rPr>
      </w:pPr>
      <w:proofErr w:type="gramStart"/>
      <w:r w:rsidRPr="00F10346">
        <w:rPr>
          <w:rFonts w:cs="Arial"/>
        </w:rPr>
        <w:t xml:space="preserve">Извлачење путем жреба </w:t>
      </w:r>
      <w:r w:rsidR="009B3371" w:rsidRPr="00F10346">
        <w:rPr>
          <w:rFonts w:cs="Arial"/>
        </w:rPr>
        <w:t>Н</w:t>
      </w:r>
      <w:r w:rsidRPr="00F10346">
        <w:rPr>
          <w:rFonts w:cs="Arial"/>
        </w:rPr>
        <w:t>аручилац ће извршити јавно, у присуству понуђача који имају исту најнижу понуђену цену.</w:t>
      </w:r>
      <w:proofErr w:type="gramEnd"/>
    </w:p>
    <w:p w:rsidR="001945FA" w:rsidRDefault="001945FA" w:rsidP="001945FA">
      <w:pPr>
        <w:spacing w:before="0"/>
        <w:rPr>
          <w:rFonts w:eastAsia="TimesNewRomanPSMT" w:cs="Arial"/>
          <w:bCs/>
          <w:lang w:val="sr-Cyrl-RS"/>
        </w:rPr>
      </w:pPr>
      <w:proofErr w:type="gramStart"/>
      <w:r w:rsidRPr="00F10346">
        <w:rPr>
          <w:rFonts w:cs="Arial"/>
        </w:rPr>
        <w:t xml:space="preserve">На посебним папирима који су исте величине и боје </w:t>
      </w:r>
      <w:r w:rsidR="00226663">
        <w:rPr>
          <w:rFonts w:cs="Arial"/>
          <w:lang w:val="sr-Cyrl-RS"/>
        </w:rPr>
        <w:t>н</w:t>
      </w:r>
      <w:r w:rsidRPr="00F10346">
        <w:rPr>
          <w:rFonts w:cs="Arial"/>
        </w:rPr>
        <w:t xml:space="preserve">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proofErr w:type="gramEnd"/>
      <w:r w:rsidR="0047199D" w:rsidRPr="00F10346">
        <w:rPr>
          <w:rFonts w:cs="Arial"/>
        </w:rPr>
        <w:t xml:space="preserve"> </w:t>
      </w:r>
      <w:r w:rsidR="0095708A" w:rsidRPr="00F10346">
        <w:rPr>
          <w:rFonts w:cs="Arial"/>
        </w:rPr>
        <w:t>П</w:t>
      </w:r>
      <w:r w:rsidRPr="00F10346">
        <w:rPr>
          <w:rFonts w:cs="Arial"/>
        </w:rPr>
        <w:t xml:space="preserve">онуђачу чији назив буде на извученом папиру биће додељен </w:t>
      </w:r>
      <w:proofErr w:type="gramStart"/>
      <w:r w:rsidRPr="00F10346">
        <w:rPr>
          <w:rFonts w:cs="Arial"/>
        </w:rPr>
        <w:t>уговор  о</w:t>
      </w:r>
      <w:proofErr w:type="gramEnd"/>
      <w:r w:rsidRPr="00F10346">
        <w:rPr>
          <w:rFonts w:cs="Arial"/>
        </w:rPr>
        <w:t xml:space="preserve"> јавној набавци</w:t>
      </w:r>
      <w:r w:rsidRPr="00F10346">
        <w:rPr>
          <w:rFonts w:eastAsia="TimesNewRomanPSMT" w:cs="Arial"/>
          <w:bCs/>
        </w:rPr>
        <w:t>.</w:t>
      </w:r>
      <w:r w:rsidR="0047199D" w:rsidRPr="0047199D">
        <w:rPr>
          <w:rFonts w:eastAsia="TimesNewRomanPSMT" w:cs="Arial"/>
          <w:bCs/>
          <w:color w:val="000000"/>
        </w:rPr>
        <w:t xml:space="preserve"> O </w:t>
      </w:r>
      <w:r w:rsidR="0047199D" w:rsidRPr="0047199D">
        <w:rPr>
          <w:rFonts w:eastAsia="TimesNewRomanPSMT" w:cs="Arial"/>
          <w:bCs/>
          <w:color w:val="000000"/>
          <w:lang w:val="sr-Cyrl-RS"/>
        </w:rPr>
        <w:t>извршеном жребању сачињава се Записник који потписују представници Наручиоца и присутних Понуђача.</w:t>
      </w:r>
    </w:p>
    <w:p w:rsidR="000A380B" w:rsidRDefault="000A380B" w:rsidP="001945FA">
      <w:pPr>
        <w:spacing w:before="0"/>
        <w:rPr>
          <w:rFonts w:eastAsia="TimesNewRomanPSMT" w:cs="Arial"/>
          <w:bCs/>
          <w:lang w:val="sr-Cyrl-RS"/>
        </w:rPr>
      </w:pPr>
    </w:p>
    <w:p w:rsidR="000A380B" w:rsidRPr="000A380B" w:rsidRDefault="000A380B" w:rsidP="001945FA">
      <w:pPr>
        <w:spacing w:before="0"/>
        <w:rPr>
          <w:rFonts w:cs="Arial"/>
          <w:b/>
          <w:lang w:val="sr-Cyrl-RS"/>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F10346" w:rsidRDefault="00164A25" w:rsidP="00170E4B">
      <w:pPr>
        <w:jc w:val="right"/>
        <w:rPr>
          <w:rFonts w:eastAsia="Arial Unicode MS" w:cs="Arial"/>
          <w:kern w:val="2"/>
        </w:rPr>
      </w:pPr>
      <w:r w:rsidRPr="00F10346">
        <w:rPr>
          <w:rFonts w:eastAsia="Arial Unicode MS" w:cs="Arial"/>
          <w:kern w:val="2"/>
          <w:lang w:val="ru-RU"/>
        </w:rPr>
        <w:t xml:space="preserve">                                                                      за спровођење ЈН</w:t>
      </w:r>
      <w:r w:rsidR="00B755A9">
        <w:rPr>
          <w:rFonts w:eastAsia="Arial Unicode MS" w:cs="Arial"/>
          <w:kern w:val="2"/>
          <w:lang w:val="ru-RU"/>
        </w:rPr>
        <w:t xml:space="preserve"> </w:t>
      </w:r>
      <w:r w:rsidR="00CB3CFF">
        <w:rPr>
          <w:rFonts w:cs="Arial"/>
          <w:lang w:val="sr-Cyrl-CS"/>
        </w:rPr>
        <w:t>3000/0</w:t>
      </w:r>
      <w:r w:rsidR="000B797A">
        <w:rPr>
          <w:rFonts w:cs="Arial"/>
          <w:lang w:val="sr-Cyrl-CS"/>
        </w:rPr>
        <w:t>220</w:t>
      </w:r>
      <w:r w:rsidR="00CB3CFF">
        <w:rPr>
          <w:rFonts w:cs="Arial"/>
          <w:lang w:val="sr-Cyrl-CS"/>
        </w:rPr>
        <w:t>/2016(</w:t>
      </w:r>
      <w:r w:rsidR="000B797A">
        <w:rPr>
          <w:rFonts w:cs="Arial"/>
          <w:lang w:val="sr-Cyrl-CS"/>
        </w:rPr>
        <w:t>1374</w:t>
      </w:r>
      <w:r w:rsidR="00CB3CFF">
        <w:rPr>
          <w:rFonts w:cs="Arial"/>
          <w:lang w:val="sr-Cyrl-CS"/>
        </w:rPr>
        <w:t>/2016)</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формирана Решењем бр.</w:t>
      </w:r>
      <w:r w:rsidR="006E054A">
        <w:rPr>
          <w:rFonts w:eastAsia="Arial Unicode MS" w:cs="Arial"/>
          <w:kern w:val="2"/>
          <w:lang w:val="ru-RU"/>
        </w:rPr>
        <w:t>5365-</w:t>
      </w:r>
      <w:r w:rsidR="00B755A9">
        <w:rPr>
          <w:rFonts w:eastAsia="Arial Unicode MS" w:cs="Arial"/>
          <w:kern w:val="2"/>
          <w:lang w:val="ru-RU"/>
        </w:rPr>
        <w:t>Е</w:t>
      </w:r>
      <w:r w:rsidRPr="00F10346">
        <w:rPr>
          <w:rFonts w:eastAsia="Arial Unicode MS" w:cs="Arial"/>
          <w:kern w:val="2"/>
          <w:lang w:val="ru-RU"/>
        </w:rPr>
        <w:t>.0</w:t>
      </w:r>
      <w:r w:rsidR="00B755A9">
        <w:rPr>
          <w:rFonts w:eastAsia="Arial Unicode MS" w:cs="Arial"/>
          <w:kern w:val="2"/>
          <w:lang w:val="ru-RU"/>
        </w:rPr>
        <w:t>3</w:t>
      </w:r>
      <w:r w:rsidRPr="00F10346">
        <w:rPr>
          <w:rFonts w:eastAsia="Arial Unicode MS" w:cs="Arial"/>
          <w:kern w:val="2"/>
          <w:lang w:val="ru-RU"/>
        </w:rPr>
        <w:t>.</w:t>
      </w:r>
      <w:r w:rsidR="00824761">
        <w:rPr>
          <w:rFonts w:eastAsia="Arial Unicode MS" w:cs="Arial"/>
          <w:kern w:val="2"/>
          <w:lang w:val="ru-RU"/>
        </w:rPr>
        <w:t>04-</w:t>
      </w:r>
      <w:r w:rsidR="000B797A">
        <w:rPr>
          <w:rFonts w:eastAsia="Arial Unicode MS" w:cs="Arial"/>
          <w:kern w:val="2"/>
          <w:lang w:val="ru-RU"/>
        </w:rPr>
        <w:t>337146</w:t>
      </w:r>
      <w:r w:rsidR="00B755A9">
        <w:rPr>
          <w:rFonts w:eastAsia="Arial Unicode MS" w:cs="Arial"/>
          <w:kern w:val="2"/>
          <w:lang w:val="ru-RU"/>
        </w:rPr>
        <w:t>/</w:t>
      </w:r>
      <w:r w:rsidR="0047199D">
        <w:rPr>
          <w:rFonts w:eastAsia="Arial Unicode MS" w:cs="Arial"/>
          <w:kern w:val="2"/>
          <w:lang w:val="ru-RU"/>
        </w:rPr>
        <w:t>3</w:t>
      </w:r>
      <w:r w:rsidR="00B755A9" w:rsidRPr="00255470">
        <w:rPr>
          <w:rFonts w:eastAsia="Arial Unicode MS" w:cs="Arial"/>
          <w:kern w:val="2"/>
          <w:lang w:val="ru-RU"/>
        </w:rPr>
        <w:t>-2016</w:t>
      </w:r>
      <w:r w:rsidRPr="00255470">
        <w:rPr>
          <w:rFonts w:eastAsia="Arial Unicode MS" w:cs="Arial"/>
          <w:kern w:val="2"/>
          <w:lang w:val="ru-RU"/>
        </w:rPr>
        <w:t xml:space="preserve"> </w:t>
      </w:r>
      <w:r w:rsidR="000A380B">
        <w:rPr>
          <w:rFonts w:eastAsia="Arial Unicode MS" w:cs="Arial"/>
          <w:kern w:val="2"/>
          <w:lang w:val="ru-RU"/>
        </w:rPr>
        <w:t xml:space="preserve">од </w:t>
      </w:r>
      <w:r w:rsidR="000B797A">
        <w:rPr>
          <w:rFonts w:eastAsia="Arial Unicode MS" w:cs="Arial"/>
          <w:kern w:val="2"/>
          <w:lang w:val="ru-RU"/>
        </w:rPr>
        <w:t>12.09</w:t>
      </w:r>
      <w:r w:rsidR="00B755A9" w:rsidRPr="00255470">
        <w:rPr>
          <w:rFonts w:eastAsia="Arial Unicode MS" w:cs="Arial"/>
          <w:kern w:val="2"/>
          <w:lang w:val="ru-RU"/>
        </w:rPr>
        <w:t>.2016 год</w:t>
      </w:r>
      <w:r w:rsidR="00B755A9">
        <w:rPr>
          <w:rFonts w:eastAsia="Arial Unicode MS" w:cs="Arial"/>
          <w:kern w:val="2"/>
          <w:lang w:val="ru-RU"/>
        </w:rPr>
        <w:t>.</w:t>
      </w:r>
    </w:p>
    <w:p w:rsidR="000A380B" w:rsidRDefault="000A380B" w:rsidP="00164A25">
      <w:pPr>
        <w:autoSpaceDE w:val="0"/>
        <w:autoSpaceDN w:val="0"/>
        <w:adjustRightInd w:val="0"/>
        <w:spacing w:before="0"/>
        <w:ind w:left="720"/>
        <w:contextualSpacing/>
        <w:rPr>
          <w:rFonts w:eastAsia="TimesNewRomanPS-BoldMT" w:cs="Arial"/>
          <w:bCs/>
          <w:lang w:eastAsia="sr-Latn-CS"/>
        </w:rPr>
      </w:pPr>
    </w:p>
    <w:p w:rsidR="00B32415" w:rsidRDefault="00B32415" w:rsidP="00164A25">
      <w:pPr>
        <w:autoSpaceDE w:val="0"/>
        <w:autoSpaceDN w:val="0"/>
        <w:adjustRightInd w:val="0"/>
        <w:spacing w:before="0"/>
        <w:ind w:left="720"/>
        <w:contextualSpacing/>
        <w:rPr>
          <w:rFonts w:eastAsia="TimesNewRomanPS-BoldMT" w:cs="Arial"/>
          <w:bCs/>
          <w:lang w:eastAsia="sr-Latn-CS"/>
        </w:rPr>
      </w:pPr>
    </w:p>
    <w:p w:rsidR="007506B5" w:rsidRDefault="007506B5" w:rsidP="00164A25">
      <w:pPr>
        <w:autoSpaceDE w:val="0"/>
        <w:autoSpaceDN w:val="0"/>
        <w:adjustRightInd w:val="0"/>
        <w:spacing w:before="0"/>
        <w:ind w:left="720"/>
        <w:contextualSpacing/>
        <w:rPr>
          <w:rFonts w:eastAsia="TimesNewRomanPS-BoldMT" w:cs="Arial"/>
          <w:bCs/>
          <w:lang w:eastAsia="sr-Latn-CS"/>
        </w:rPr>
      </w:pPr>
    </w:p>
    <w:p w:rsidR="007506B5" w:rsidRDefault="007506B5" w:rsidP="00164A25">
      <w:pPr>
        <w:autoSpaceDE w:val="0"/>
        <w:autoSpaceDN w:val="0"/>
        <w:adjustRightInd w:val="0"/>
        <w:spacing w:before="0"/>
        <w:ind w:left="720"/>
        <w:contextualSpacing/>
        <w:rPr>
          <w:rFonts w:eastAsia="TimesNewRomanPS-BoldMT" w:cs="Arial"/>
          <w:bCs/>
          <w:lang w:eastAsia="sr-Latn-CS"/>
        </w:rPr>
      </w:pPr>
    </w:p>
    <w:p w:rsidR="007506B5" w:rsidRDefault="007506B5" w:rsidP="00164A25">
      <w:pPr>
        <w:autoSpaceDE w:val="0"/>
        <w:autoSpaceDN w:val="0"/>
        <w:adjustRightInd w:val="0"/>
        <w:spacing w:before="0"/>
        <w:ind w:left="720"/>
        <w:contextualSpacing/>
        <w:rPr>
          <w:rFonts w:eastAsia="TimesNewRomanPS-BoldMT" w:cs="Arial"/>
          <w:bCs/>
          <w:lang w:eastAsia="sr-Latn-CS"/>
        </w:rPr>
      </w:pPr>
    </w:p>
    <w:p w:rsidR="007506B5" w:rsidRDefault="007506B5" w:rsidP="00164A25">
      <w:pPr>
        <w:autoSpaceDE w:val="0"/>
        <w:autoSpaceDN w:val="0"/>
        <w:adjustRightInd w:val="0"/>
        <w:spacing w:before="0"/>
        <w:ind w:left="720"/>
        <w:contextualSpacing/>
        <w:rPr>
          <w:rFonts w:eastAsia="TimesNewRomanPS-BoldMT" w:cs="Arial"/>
          <w:bCs/>
          <w:lang w:eastAsia="sr-Latn-CS"/>
        </w:rPr>
      </w:pPr>
    </w:p>
    <w:p w:rsidR="007506B5" w:rsidRDefault="007506B5" w:rsidP="00164A25">
      <w:pPr>
        <w:autoSpaceDE w:val="0"/>
        <w:autoSpaceDN w:val="0"/>
        <w:adjustRightInd w:val="0"/>
        <w:spacing w:before="0"/>
        <w:ind w:left="720"/>
        <w:contextualSpacing/>
        <w:rPr>
          <w:rFonts w:eastAsia="TimesNewRomanPS-BoldMT" w:cs="Arial"/>
          <w:bCs/>
          <w:lang w:eastAsia="sr-Latn-CS"/>
        </w:rPr>
      </w:pPr>
    </w:p>
    <w:p w:rsidR="007506B5" w:rsidRDefault="007506B5" w:rsidP="00164A25">
      <w:pPr>
        <w:autoSpaceDE w:val="0"/>
        <w:autoSpaceDN w:val="0"/>
        <w:adjustRightInd w:val="0"/>
        <w:spacing w:before="0"/>
        <w:ind w:left="720"/>
        <w:contextualSpacing/>
        <w:rPr>
          <w:rFonts w:eastAsia="TimesNewRomanPS-BoldMT" w:cs="Arial"/>
          <w:bCs/>
          <w:lang w:eastAsia="sr-Latn-CS"/>
        </w:rPr>
      </w:pPr>
      <w:bookmarkStart w:id="199" w:name="_GoBack"/>
      <w:bookmarkEnd w:id="199"/>
    </w:p>
    <w:p w:rsidR="00B32415" w:rsidRDefault="00B32415" w:rsidP="00164A25">
      <w:pPr>
        <w:autoSpaceDE w:val="0"/>
        <w:autoSpaceDN w:val="0"/>
        <w:adjustRightInd w:val="0"/>
        <w:spacing w:before="0"/>
        <w:ind w:left="720"/>
        <w:contextualSpacing/>
        <w:rPr>
          <w:rFonts w:eastAsia="TimesNewRomanPS-BoldMT" w:cs="Arial"/>
          <w:bCs/>
          <w:lang w:eastAsia="sr-Latn-CS"/>
        </w:rPr>
      </w:pPr>
    </w:p>
    <w:p w:rsidR="00B32415" w:rsidRDefault="00B32415" w:rsidP="00164A25">
      <w:pPr>
        <w:autoSpaceDE w:val="0"/>
        <w:autoSpaceDN w:val="0"/>
        <w:adjustRightInd w:val="0"/>
        <w:spacing w:before="0"/>
        <w:ind w:left="720"/>
        <w:contextualSpacing/>
        <w:rPr>
          <w:rFonts w:eastAsia="TimesNewRomanPS-BoldMT" w:cs="Arial"/>
          <w:bCs/>
          <w:lang w:eastAsia="sr-Latn-CS"/>
        </w:rPr>
      </w:pPr>
    </w:p>
    <w:p w:rsidR="00B32415" w:rsidRDefault="00B32415" w:rsidP="00164A25">
      <w:pPr>
        <w:autoSpaceDE w:val="0"/>
        <w:autoSpaceDN w:val="0"/>
        <w:adjustRightInd w:val="0"/>
        <w:spacing w:before="0"/>
        <w:ind w:left="720"/>
        <w:contextualSpacing/>
        <w:rPr>
          <w:rFonts w:eastAsia="TimesNewRomanPS-BoldMT" w:cs="Arial"/>
          <w:bCs/>
          <w:lang w:eastAsia="sr-Latn-CS"/>
        </w:rPr>
      </w:pPr>
    </w:p>
    <w:p w:rsidR="00B32415" w:rsidRDefault="00B32415" w:rsidP="00164A25">
      <w:pPr>
        <w:autoSpaceDE w:val="0"/>
        <w:autoSpaceDN w:val="0"/>
        <w:adjustRightInd w:val="0"/>
        <w:spacing w:before="0"/>
        <w:ind w:left="720"/>
        <w:contextualSpacing/>
        <w:rPr>
          <w:rFonts w:eastAsia="TimesNewRomanPS-BoldMT" w:cs="Arial"/>
          <w:bCs/>
          <w:lang w:eastAsia="sr-Latn-CS"/>
        </w:rPr>
      </w:pPr>
    </w:p>
    <w:p w:rsidR="00B32415" w:rsidRDefault="00B32415" w:rsidP="00164A25">
      <w:pPr>
        <w:autoSpaceDE w:val="0"/>
        <w:autoSpaceDN w:val="0"/>
        <w:adjustRightInd w:val="0"/>
        <w:spacing w:before="0"/>
        <w:ind w:left="720"/>
        <w:contextualSpacing/>
        <w:rPr>
          <w:rFonts w:eastAsia="TimesNewRomanPS-BoldMT" w:cs="Arial"/>
          <w:bCs/>
          <w:lang w:eastAsia="sr-Latn-CS"/>
        </w:rPr>
      </w:pPr>
    </w:p>
    <w:p w:rsidR="00B32415" w:rsidRDefault="00B32415" w:rsidP="00164A25">
      <w:pPr>
        <w:autoSpaceDE w:val="0"/>
        <w:autoSpaceDN w:val="0"/>
        <w:adjustRightInd w:val="0"/>
        <w:spacing w:before="0"/>
        <w:ind w:left="720"/>
        <w:contextualSpacing/>
        <w:rPr>
          <w:rFonts w:eastAsia="TimesNewRomanPS-BoldMT" w:cs="Arial"/>
          <w:bCs/>
          <w:lang w:eastAsia="sr-Latn-CS"/>
        </w:rPr>
      </w:pPr>
    </w:p>
    <w:p w:rsidR="00B32415" w:rsidRDefault="00B32415" w:rsidP="00164A25">
      <w:pPr>
        <w:autoSpaceDE w:val="0"/>
        <w:autoSpaceDN w:val="0"/>
        <w:adjustRightInd w:val="0"/>
        <w:spacing w:before="0"/>
        <w:ind w:left="720"/>
        <w:contextualSpacing/>
        <w:rPr>
          <w:rFonts w:eastAsia="TimesNewRomanPS-BoldMT" w:cs="Arial"/>
          <w:bCs/>
          <w:lang w:eastAsia="sr-Latn-CS"/>
        </w:rPr>
      </w:pPr>
    </w:p>
    <w:p w:rsidR="00B32415" w:rsidRPr="00B32415" w:rsidRDefault="00B32415" w:rsidP="00164A25">
      <w:pPr>
        <w:autoSpaceDE w:val="0"/>
        <w:autoSpaceDN w:val="0"/>
        <w:adjustRightInd w:val="0"/>
        <w:spacing w:before="0"/>
        <w:ind w:left="720"/>
        <w:contextualSpacing/>
        <w:rPr>
          <w:rFonts w:eastAsia="TimesNewRomanPS-BoldMT" w:cs="Arial"/>
          <w:bCs/>
          <w:lang w:eastAsia="sr-Latn-CS"/>
        </w:rPr>
      </w:pPr>
    </w:p>
    <w:p w:rsidR="00D0124C" w:rsidRDefault="00D0124C" w:rsidP="00164A25">
      <w:pPr>
        <w:autoSpaceDE w:val="0"/>
        <w:autoSpaceDN w:val="0"/>
        <w:adjustRightInd w:val="0"/>
        <w:spacing w:before="0"/>
        <w:ind w:left="720"/>
        <w:contextualSpacing/>
        <w:rPr>
          <w:rFonts w:eastAsia="TimesNewRomanPS-BoldMT" w:cs="Arial"/>
          <w:bCs/>
          <w:lang w:val="sr-Cyrl-RS" w:eastAsia="sr-Latn-CS"/>
        </w:rPr>
      </w:pPr>
    </w:p>
    <w:p w:rsidR="000A380B" w:rsidRDefault="000A380B" w:rsidP="00164A25">
      <w:pPr>
        <w:autoSpaceDE w:val="0"/>
        <w:autoSpaceDN w:val="0"/>
        <w:adjustRightInd w:val="0"/>
        <w:spacing w:before="0"/>
        <w:ind w:left="720"/>
        <w:contextualSpacing/>
        <w:rPr>
          <w:rFonts w:eastAsia="TimesNewRomanPS-BoldMT" w:cs="Arial"/>
          <w:bCs/>
          <w:lang w:val="sr-Cyrl-RS" w:eastAsia="sr-Latn-CS"/>
        </w:rPr>
      </w:pPr>
    </w:p>
    <w:p w:rsidR="00F20190" w:rsidRDefault="00F20190" w:rsidP="00164A25">
      <w:pPr>
        <w:autoSpaceDE w:val="0"/>
        <w:autoSpaceDN w:val="0"/>
        <w:adjustRightInd w:val="0"/>
        <w:spacing w:before="0"/>
        <w:ind w:left="720"/>
        <w:contextualSpacing/>
        <w:rPr>
          <w:rFonts w:eastAsia="TimesNewRomanPS-BoldMT" w:cs="Arial"/>
          <w:bCs/>
          <w:lang w:val="sr-Cyrl-RS" w:eastAsia="sr-Latn-CS"/>
        </w:rPr>
      </w:pPr>
    </w:p>
    <w:p w:rsidR="000B797A" w:rsidRDefault="000B797A" w:rsidP="00164A25">
      <w:pPr>
        <w:autoSpaceDE w:val="0"/>
        <w:autoSpaceDN w:val="0"/>
        <w:adjustRightInd w:val="0"/>
        <w:spacing w:before="0"/>
        <w:ind w:left="720"/>
        <w:contextualSpacing/>
        <w:rPr>
          <w:rFonts w:eastAsia="TimesNewRomanPS-BoldMT" w:cs="Arial"/>
          <w:bCs/>
          <w:lang w:val="sr-Cyrl-RS" w:eastAsia="sr-Latn-CS"/>
        </w:rPr>
      </w:pPr>
    </w:p>
    <w:p w:rsidR="000B797A" w:rsidRDefault="000B797A" w:rsidP="00164A25">
      <w:pPr>
        <w:autoSpaceDE w:val="0"/>
        <w:autoSpaceDN w:val="0"/>
        <w:adjustRightInd w:val="0"/>
        <w:spacing w:before="0"/>
        <w:ind w:left="720"/>
        <w:contextualSpacing/>
        <w:rPr>
          <w:rFonts w:eastAsia="TimesNewRomanPS-BoldMT" w:cs="Arial"/>
          <w:bCs/>
          <w:lang w:val="sr-Cyrl-RS" w:eastAsia="sr-Latn-CS"/>
        </w:rPr>
      </w:pPr>
    </w:p>
    <w:p w:rsidR="000B797A" w:rsidRDefault="000B797A" w:rsidP="00164A25">
      <w:pPr>
        <w:autoSpaceDE w:val="0"/>
        <w:autoSpaceDN w:val="0"/>
        <w:adjustRightInd w:val="0"/>
        <w:spacing w:before="0"/>
        <w:ind w:left="720"/>
        <w:contextualSpacing/>
        <w:rPr>
          <w:rFonts w:eastAsia="TimesNewRomanPS-BoldMT" w:cs="Arial"/>
          <w:bCs/>
          <w:lang w:val="sr-Cyrl-RS" w:eastAsia="sr-Latn-CS"/>
        </w:rPr>
      </w:pPr>
    </w:p>
    <w:p w:rsidR="000B797A" w:rsidRDefault="000B797A" w:rsidP="00164A25">
      <w:pPr>
        <w:autoSpaceDE w:val="0"/>
        <w:autoSpaceDN w:val="0"/>
        <w:adjustRightInd w:val="0"/>
        <w:spacing w:before="0"/>
        <w:ind w:left="720"/>
        <w:contextualSpacing/>
        <w:rPr>
          <w:rFonts w:eastAsia="TimesNewRomanPS-BoldMT" w:cs="Arial"/>
          <w:bCs/>
          <w:lang w:val="sr-Cyrl-RS" w:eastAsia="sr-Latn-CS"/>
        </w:rPr>
      </w:pPr>
    </w:p>
    <w:p w:rsidR="000B797A" w:rsidRDefault="000B797A" w:rsidP="00164A25">
      <w:pPr>
        <w:autoSpaceDE w:val="0"/>
        <w:autoSpaceDN w:val="0"/>
        <w:adjustRightInd w:val="0"/>
        <w:spacing w:before="0"/>
        <w:ind w:left="720"/>
        <w:contextualSpacing/>
        <w:rPr>
          <w:rFonts w:eastAsia="TimesNewRomanPS-BoldMT" w:cs="Arial"/>
          <w:bCs/>
          <w:lang w:val="sr-Cyrl-RS" w:eastAsia="sr-Latn-CS"/>
        </w:rPr>
      </w:pPr>
    </w:p>
    <w:p w:rsidR="000B797A" w:rsidRDefault="000B797A" w:rsidP="00164A25">
      <w:pPr>
        <w:autoSpaceDE w:val="0"/>
        <w:autoSpaceDN w:val="0"/>
        <w:adjustRightInd w:val="0"/>
        <w:spacing w:before="0"/>
        <w:ind w:left="720"/>
        <w:contextualSpacing/>
        <w:rPr>
          <w:rFonts w:eastAsia="TimesNewRomanPS-BoldMT" w:cs="Arial"/>
          <w:bCs/>
          <w:lang w:val="sr-Cyrl-RS" w:eastAsia="sr-Latn-CS"/>
        </w:rPr>
      </w:pPr>
    </w:p>
    <w:p w:rsidR="000B797A" w:rsidRDefault="000B797A" w:rsidP="00164A25">
      <w:pPr>
        <w:autoSpaceDE w:val="0"/>
        <w:autoSpaceDN w:val="0"/>
        <w:adjustRightInd w:val="0"/>
        <w:spacing w:before="0"/>
        <w:ind w:left="720"/>
        <w:contextualSpacing/>
        <w:rPr>
          <w:rFonts w:eastAsia="TimesNewRomanPS-BoldMT" w:cs="Arial"/>
          <w:bCs/>
          <w:lang w:val="sr-Cyrl-RS" w:eastAsia="sr-Latn-CS"/>
        </w:rPr>
      </w:pPr>
    </w:p>
    <w:p w:rsidR="000B797A" w:rsidRDefault="000B797A" w:rsidP="00164A25">
      <w:pPr>
        <w:autoSpaceDE w:val="0"/>
        <w:autoSpaceDN w:val="0"/>
        <w:adjustRightInd w:val="0"/>
        <w:spacing w:before="0"/>
        <w:ind w:left="720"/>
        <w:contextualSpacing/>
        <w:rPr>
          <w:rFonts w:eastAsia="TimesNewRomanPS-BoldMT" w:cs="Arial"/>
          <w:bCs/>
          <w:lang w:val="sr-Cyrl-RS" w:eastAsia="sr-Latn-CS"/>
        </w:rPr>
      </w:pPr>
    </w:p>
    <w:p w:rsidR="000B797A" w:rsidRDefault="000B797A" w:rsidP="00164A25">
      <w:pPr>
        <w:autoSpaceDE w:val="0"/>
        <w:autoSpaceDN w:val="0"/>
        <w:adjustRightInd w:val="0"/>
        <w:spacing w:before="0"/>
        <w:ind w:left="720"/>
        <w:contextualSpacing/>
        <w:rPr>
          <w:rFonts w:eastAsia="TimesNewRomanPS-BoldMT" w:cs="Arial"/>
          <w:bCs/>
          <w:lang w:val="sr-Cyrl-RS" w:eastAsia="sr-Latn-CS"/>
        </w:rPr>
      </w:pPr>
    </w:p>
    <w:p w:rsidR="000B797A" w:rsidRDefault="000B797A" w:rsidP="00164A25">
      <w:pPr>
        <w:autoSpaceDE w:val="0"/>
        <w:autoSpaceDN w:val="0"/>
        <w:adjustRightInd w:val="0"/>
        <w:spacing w:before="0"/>
        <w:ind w:left="720"/>
        <w:contextualSpacing/>
        <w:rPr>
          <w:rFonts w:eastAsia="TimesNewRomanPS-BoldMT" w:cs="Arial"/>
          <w:bCs/>
          <w:lang w:val="sr-Cyrl-RS" w:eastAsia="sr-Latn-CS"/>
        </w:rPr>
      </w:pPr>
    </w:p>
    <w:p w:rsidR="008D2B23" w:rsidRPr="00F10346" w:rsidRDefault="008D2B23" w:rsidP="00422220">
      <w:pPr>
        <w:pStyle w:val="KDPodnaslov1"/>
        <w:numPr>
          <w:ilvl w:val="0"/>
          <w:numId w:val="16"/>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2"/>
      <w:bookmarkEnd w:id="193"/>
      <w:bookmarkEnd w:id="194"/>
      <w:bookmarkEnd w:id="195"/>
      <w:bookmarkEnd w:id="196"/>
      <w:bookmarkEnd w:id="200"/>
      <w:bookmarkEnd w:id="201"/>
      <w:bookmarkEnd w:id="202"/>
      <w:bookmarkEnd w:id="203"/>
      <w:bookmarkEnd w:id="204"/>
      <w:bookmarkEnd w:id="205"/>
      <w:r w:rsidRPr="00F10346">
        <w:rPr>
          <w:rFonts w:cs="Arial"/>
        </w:rPr>
        <w:lastRenderedPageBreak/>
        <w:t>УПУТСТВО ПОНУЂАЧИМА КАКО ДА САЧИНЕ ПОНУДУ</w:t>
      </w:r>
      <w:bookmarkEnd w:id="206"/>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422220">
      <w:pPr>
        <w:pStyle w:val="KDPodnaslov2"/>
        <w:numPr>
          <w:ilvl w:val="1"/>
          <w:numId w:val="23"/>
        </w:numPr>
        <w:spacing w:before="0"/>
        <w:jc w:val="both"/>
        <w:rPr>
          <w:rFonts w:cs="Arial"/>
        </w:rPr>
      </w:pPr>
      <w:bookmarkStart w:id="207" w:name="_Toc441651577"/>
      <w:bookmarkStart w:id="208" w:name="_Toc442559888"/>
      <w:r w:rsidRPr="00F10346">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3805FB" w:rsidRDefault="008D2B23" w:rsidP="008D2B23">
      <w:pPr>
        <w:pStyle w:val="KDKomentar"/>
        <w:spacing w:before="0"/>
        <w:rPr>
          <w:rFonts w:cs="Arial"/>
          <w:i w:val="0"/>
          <w:color w:val="auto"/>
          <w:sz w:val="22"/>
          <w:szCs w:val="22"/>
        </w:rPr>
      </w:pPr>
      <w:r w:rsidRPr="003805FB">
        <w:rPr>
          <w:rFonts w:cs="Arial"/>
          <w:i w:val="0"/>
          <w:color w:val="auto"/>
          <w:sz w:val="22"/>
          <w:szCs w:val="22"/>
        </w:rPr>
        <w:t>Понуда са свим прилозима мора бити сачињена на српском језику.</w:t>
      </w:r>
    </w:p>
    <w:p w:rsidR="008D2B23" w:rsidRPr="00F10346" w:rsidRDefault="008D2B23" w:rsidP="008D2B23">
      <w:pPr>
        <w:pStyle w:val="KDKomentar"/>
        <w:spacing w:before="0"/>
        <w:rPr>
          <w:rStyle w:val="StyleArial"/>
          <w:rFonts w:cs="Arial"/>
          <w:i w:val="0"/>
          <w:sz w:val="22"/>
          <w:szCs w:val="22"/>
        </w:rPr>
      </w:pPr>
      <w:r w:rsidRPr="003805F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F10346">
        <w:rPr>
          <w:rStyle w:val="StyleArial"/>
          <w:rFonts w:cs="Arial"/>
          <w:i w:val="0"/>
          <w:sz w:val="22"/>
          <w:szCs w:val="22"/>
        </w:rPr>
        <w:t>.</w:t>
      </w:r>
    </w:p>
    <w:p w:rsidR="008D2B23" w:rsidRPr="00F10346" w:rsidRDefault="008D2B23" w:rsidP="008D2B23">
      <w:pPr>
        <w:pStyle w:val="KDParagraf"/>
        <w:spacing w:before="0"/>
        <w:rPr>
          <w:rFonts w:cs="Arial"/>
          <w:lang w:val="ru-RU" w:eastAsia="sr-Latn-CS"/>
        </w:rPr>
      </w:pPr>
    </w:p>
    <w:p w:rsidR="008D2B23" w:rsidRPr="00F10346" w:rsidRDefault="008D2B23" w:rsidP="00422220">
      <w:pPr>
        <w:pStyle w:val="KDPodnaslov2"/>
        <w:numPr>
          <w:ilvl w:val="1"/>
          <w:numId w:val="23"/>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3805FB">
        <w:rPr>
          <w:rFonts w:cs="Arial"/>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3805FB" w:rsidRDefault="008D2B23" w:rsidP="008D2B23">
      <w:pPr>
        <w:pStyle w:val="KDKomentar"/>
        <w:spacing w:before="0"/>
        <w:rPr>
          <w:rFonts w:cs="Arial"/>
          <w:i w:val="0"/>
          <w:color w:val="auto"/>
          <w:sz w:val="22"/>
          <w:szCs w:val="22"/>
        </w:rPr>
      </w:pPr>
      <w:r w:rsidRPr="003805FB">
        <w:rPr>
          <w:rFonts w:cs="Arial"/>
          <w:i w:val="0"/>
          <w:color w:val="auto"/>
          <w:sz w:val="22"/>
          <w:szCs w:val="22"/>
        </w:rPr>
        <w:t xml:space="preserve">Препоручује се да </w:t>
      </w:r>
      <w:r w:rsidR="0095708A" w:rsidRPr="003805FB">
        <w:rPr>
          <w:rFonts w:cs="Arial"/>
          <w:i w:val="0"/>
          <w:color w:val="auto"/>
          <w:sz w:val="22"/>
          <w:szCs w:val="22"/>
        </w:rPr>
        <w:t xml:space="preserve">се </w:t>
      </w:r>
      <w:r w:rsidRPr="003805FB">
        <w:rPr>
          <w:rFonts w:cs="Arial"/>
          <w:i w:val="0"/>
          <w:color w:val="auto"/>
          <w:sz w:val="22"/>
          <w:szCs w:val="22"/>
        </w:rPr>
        <w:t>доказ</w:t>
      </w:r>
      <w:r w:rsidR="0095708A" w:rsidRPr="003805FB">
        <w:rPr>
          <w:rFonts w:cs="Arial"/>
          <w:i w:val="0"/>
          <w:color w:val="auto"/>
          <w:sz w:val="22"/>
          <w:szCs w:val="22"/>
        </w:rPr>
        <w:t>и</w:t>
      </w:r>
      <w:r w:rsidRPr="003805FB">
        <w:rPr>
          <w:rFonts w:cs="Arial"/>
          <w:i w:val="0"/>
          <w:color w:val="auto"/>
          <w:sz w:val="22"/>
          <w:szCs w:val="22"/>
        </w:rPr>
        <w:t xml:space="preserve"> који се достављају уз понуду, а</w:t>
      </w:r>
      <w:r w:rsidR="0095708A" w:rsidRPr="003805FB">
        <w:rPr>
          <w:rFonts w:cs="Arial"/>
          <w:i w:val="0"/>
          <w:color w:val="auto"/>
          <w:sz w:val="22"/>
          <w:szCs w:val="22"/>
        </w:rPr>
        <w:t xml:space="preserve"> који</w:t>
      </w:r>
      <w:r w:rsidRPr="003805F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3805FB" w:rsidRPr="003805FB">
        <w:rPr>
          <w:rFonts w:cs="Arial"/>
          <w:lang w:val="ru-RU"/>
        </w:rPr>
        <w:t>ТЕ Колубара,3.октобра 146,11563 Велики Црљени</w:t>
      </w:r>
      <w:r w:rsidR="00613B13" w:rsidRPr="003805FB">
        <w:rPr>
          <w:rFonts w:cs="Arial"/>
          <w:lang w:val="ru-RU"/>
        </w:rPr>
        <w:t>,</w:t>
      </w:r>
      <w:r w:rsidR="00613B13" w:rsidRPr="00F10346">
        <w:rPr>
          <w:rFonts w:cs="Arial"/>
          <w:color w:val="00B0F0"/>
          <w:lang w:val="ru-RU"/>
        </w:rPr>
        <w:t xml:space="preserve"> </w:t>
      </w:r>
      <w:r w:rsidRPr="00F10346">
        <w:rPr>
          <w:rFonts w:cs="Arial"/>
          <w:lang w:val="ru-RU"/>
        </w:rPr>
        <w:t xml:space="preserve">ПАК писарница - са назнаком: „Понуда за јавну набавку </w:t>
      </w:r>
      <w:r w:rsidR="00113672" w:rsidRPr="00113672">
        <w:rPr>
          <w:rFonts w:cs="Arial"/>
          <w:b/>
          <w:lang w:val="sr-Cyrl-RS"/>
        </w:rPr>
        <w:t>Резервни делови за расхладне и дренажне пумпе ТЕ Колубара</w:t>
      </w:r>
      <w:r w:rsidR="004F2B09" w:rsidRPr="00F10346">
        <w:rPr>
          <w:rFonts w:cs="Arial"/>
          <w:lang w:val="ru-RU"/>
        </w:rPr>
        <w:t xml:space="preserve"> </w:t>
      </w:r>
      <w:r w:rsidRPr="00F10346">
        <w:rPr>
          <w:rFonts w:cs="Arial"/>
          <w:lang w:val="ru-RU"/>
        </w:rPr>
        <w:t xml:space="preserve">- Јавна набавка број </w:t>
      </w:r>
      <w:r w:rsidR="00113672">
        <w:rPr>
          <w:rFonts w:cs="Arial"/>
          <w:b/>
          <w:lang w:val="sr-Cyrl-CS"/>
        </w:rPr>
        <w:t>3000/</w:t>
      </w:r>
      <w:r w:rsidR="00113672">
        <w:rPr>
          <w:rFonts w:cs="Arial"/>
          <w:b/>
        </w:rPr>
        <w:t>0220</w:t>
      </w:r>
      <w:r w:rsidR="00113672">
        <w:rPr>
          <w:rFonts w:cs="Arial"/>
          <w:b/>
          <w:lang w:val="sr-Cyrl-CS"/>
        </w:rPr>
        <w:t>/201</w:t>
      </w:r>
      <w:r w:rsidR="00113672">
        <w:rPr>
          <w:rFonts w:cs="Arial"/>
          <w:b/>
        </w:rPr>
        <w:t>6</w:t>
      </w:r>
      <w:r w:rsidR="00113672">
        <w:rPr>
          <w:rFonts w:cs="Arial"/>
          <w:b/>
          <w:lang w:val="sr-Cyrl-CS"/>
        </w:rPr>
        <w:t>(</w:t>
      </w:r>
      <w:r w:rsidR="00113672">
        <w:rPr>
          <w:rFonts w:cs="Arial"/>
          <w:b/>
        </w:rPr>
        <w:t>1374</w:t>
      </w:r>
      <w:r w:rsidR="00113672">
        <w:rPr>
          <w:rFonts w:cs="Arial"/>
          <w:b/>
          <w:lang w:val="sr-Cyrl-CS"/>
        </w:rPr>
        <w:t>/201</w:t>
      </w:r>
      <w:r w:rsidR="00113672">
        <w:rPr>
          <w:rFonts w:cs="Arial"/>
          <w:b/>
        </w:rPr>
        <w:t>6</w:t>
      </w:r>
      <w:r w:rsidR="00113672">
        <w:rPr>
          <w:rFonts w:cs="Arial"/>
          <w:b/>
          <w:lang w:val="sr-Cyrl-CS"/>
        </w:rPr>
        <w:t>)</w:t>
      </w:r>
      <w:r w:rsidRPr="00F10346">
        <w:rPr>
          <w:rFonts w:cs="Arial"/>
          <w:lang w:val="ru-RU"/>
        </w:rPr>
        <w:t>- НЕ ОТВАРАТИ</w:t>
      </w:r>
      <w:r w:rsidR="00867769">
        <w:rPr>
          <w:rFonts w:cs="Arial"/>
          <w:lang w:val="ru-RU"/>
        </w:rPr>
        <w:t xml:space="preserve">- уручити </w:t>
      </w:r>
      <w:r w:rsidR="004F2B09">
        <w:rPr>
          <w:rFonts w:eastAsia="Calibri" w:cs="Arial"/>
          <w:bCs/>
          <w:lang w:val="sr-Cyrl-RS"/>
        </w:rPr>
        <w:t>Момиру Марковићу</w:t>
      </w:r>
      <w:r w:rsidR="00191EA7" w:rsidRPr="00F10346">
        <w:rPr>
          <w:rFonts w:cs="Arial"/>
          <w:lang w:val="ru-RU"/>
        </w:rPr>
        <w:t xml:space="preserve"> </w:t>
      </w:r>
      <w:r w:rsidRPr="00F10346">
        <w:rPr>
          <w:rFonts w:cs="Arial"/>
          <w:lang w:val="ru-RU"/>
        </w:rPr>
        <w:t xml:space="preserve">“.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10346">
        <w:rPr>
          <w:rFonts w:cs="Arial"/>
        </w:rPr>
        <w:lastRenderedPageBreak/>
        <w:t>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422220">
      <w:pPr>
        <w:pStyle w:val="KDPodnaslov2"/>
        <w:numPr>
          <w:ilvl w:val="1"/>
          <w:numId w:val="23"/>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5A5710">
        <w:rPr>
          <w:rFonts w:cs="Arial"/>
          <w:lang w:val="ru-RU" w:bidi="en-US"/>
        </w:rPr>
        <w:t xml:space="preserve"> </w:t>
      </w:r>
      <w:proofErr w:type="gramStart"/>
      <w:r w:rsidRPr="00F10346">
        <w:rPr>
          <w:rFonts w:cs="Arial"/>
        </w:rPr>
        <w:t>Закона о јавним</w:t>
      </w:r>
      <w:r w:rsidRPr="00F10346">
        <w:rPr>
          <w:rFonts w:cs="Arial"/>
          <w:lang w:bidi="en-US"/>
        </w:rPr>
        <w:t xml:space="preserve"> набавкама, предвиђени чл.</w:t>
      </w:r>
      <w:proofErr w:type="gramEnd"/>
      <w:r w:rsidRPr="00F10346">
        <w:rPr>
          <w:rFonts w:cs="Arial"/>
          <w:lang w:bidi="en-US"/>
        </w:rPr>
        <w:t xml:space="preserve">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39344E" w:rsidRPr="00D66DB6" w:rsidRDefault="00645F72" w:rsidP="00D66DB6">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255470" w:rsidRDefault="00333065" w:rsidP="00EA6178">
      <w:pPr>
        <w:pStyle w:val="KDNabrajanje"/>
        <w:spacing w:before="0"/>
        <w:rPr>
          <w:rFonts w:cs="Arial"/>
        </w:rPr>
      </w:pPr>
      <w:r w:rsidRPr="00255470">
        <w:rPr>
          <w:rFonts w:cs="Arial"/>
        </w:rPr>
        <w:t>О</w:t>
      </w:r>
      <w:r w:rsidR="007267FC" w:rsidRPr="00255470">
        <w:rPr>
          <w:rFonts w:cs="Arial"/>
        </w:rPr>
        <w:t>брасц</w:t>
      </w:r>
      <w:r w:rsidR="007267FC" w:rsidRPr="00255470">
        <w:rPr>
          <w:rFonts w:cs="Arial"/>
          <w:lang w:val="sr-Cyrl-CS"/>
        </w:rPr>
        <w:t>и</w:t>
      </w:r>
      <w:r w:rsidR="00EA6178" w:rsidRPr="00255470">
        <w:rPr>
          <w:rFonts w:cs="Arial"/>
        </w:rPr>
        <w:t>, изјаве и доказ</w:t>
      </w:r>
      <w:r w:rsidR="007267FC" w:rsidRPr="00255470">
        <w:rPr>
          <w:rFonts w:cs="Arial"/>
          <w:lang w:val="sr-Cyrl-CS"/>
        </w:rPr>
        <w:t>и</w:t>
      </w:r>
      <w:r w:rsidR="007267FC" w:rsidRPr="00255470">
        <w:rPr>
          <w:rFonts w:cs="Arial"/>
        </w:rPr>
        <w:t xml:space="preserve"> одређене тачком </w:t>
      </w:r>
      <w:r w:rsidR="003C4E60" w:rsidRPr="00255470">
        <w:rPr>
          <w:rFonts w:cs="Arial"/>
        </w:rPr>
        <w:t>6</w:t>
      </w:r>
      <w:r w:rsidR="007267FC" w:rsidRPr="00255470">
        <w:rPr>
          <w:rFonts w:cs="Arial"/>
        </w:rPr>
        <w:t>.</w:t>
      </w:r>
      <w:r w:rsidR="007267FC" w:rsidRPr="00255470">
        <w:rPr>
          <w:rFonts w:cs="Arial"/>
          <w:lang w:val="sr-Cyrl-CS"/>
        </w:rPr>
        <w:t>9</w:t>
      </w:r>
      <w:r w:rsidR="007267FC" w:rsidRPr="00255470">
        <w:rPr>
          <w:rFonts w:cs="Arial"/>
        </w:rPr>
        <w:t xml:space="preserve"> или </w:t>
      </w:r>
      <w:r w:rsidR="003C4E60" w:rsidRPr="00255470">
        <w:rPr>
          <w:rFonts w:cs="Arial"/>
        </w:rPr>
        <w:t>6</w:t>
      </w:r>
      <w:r w:rsidR="007267FC" w:rsidRPr="00255470">
        <w:rPr>
          <w:rFonts w:cs="Arial"/>
        </w:rPr>
        <w:t>.1</w:t>
      </w:r>
      <w:r w:rsidR="007267FC" w:rsidRPr="00255470">
        <w:rPr>
          <w:rFonts w:cs="Arial"/>
          <w:lang w:val="sr-Cyrl-CS"/>
        </w:rPr>
        <w:t>0</w:t>
      </w:r>
      <w:r w:rsidR="00EA6178" w:rsidRPr="0025547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w:t>
      </w:r>
      <w:r w:rsidRPr="00F10346">
        <w:rPr>
          <w:rFonts w:cs="Arial"/>
        </w:rPr>
        <w:t>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E070C" w:rsidRPr="00255470" w:rsidRDefault="00EE070C" w:rsidP="00EE070C">
      <w:pPr>
        <w:pStyle w:val="KDNabrajanje"/>
      </w:pPr>
      <w:r w:rsidRPr="00255470">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255470">
        <w:t xml:space="preserve"> </w:t>
      </w:r>
      <w:r w:rsidR="00255470">
        <w:rPr>
          <w:lang w:val="sr-Cyrl-RS"/>
        </w:rPr>
        <w:t>(Технички опис набавке,</w:t>
      </w:r>
      <w:r w:rsidR="000A380B">
        <w:rPr>
          <w:lang w:val="sr-Cyrl-RS"/>
        </w:rPr>
        <w:t xml:space="preserve"> </w:t>
      </w:r>
      <w:r w:rsidR="00255470">
        <w:rPr>
          <w:lang w:val="sr-Cyrl-RS"/>
        </w:rPr>
        <w:t>ценовник набавке)</w:t>
      </w:r>
    </w:p>
    <w:p w:rsidR="002F61BA" w:rsidRPr="00010BCC" w:rsidRDefault="009B3371" w:rsidP="00D66DB6">
      <w:pPr>
        <w:pStyle w:val="KDNabrajanje"/>
      </w:pPr>
      <w:r w:rsidRPr="00F10346">
        <w:t>Овлашћење за потписника (ако не потписује заступник)</w:t>
      </w:r>
      <w:r w:rsidR="002F61BA">
        <w:t>.</w:t>
      </w:r>
    </w:p>
    <w:p w:rsidR="002F61BA" w:rsidRPr="002F61BA" w:rsidRDefault="002F61BA" w:rsidP="002F61BA">
      <w:pPr>
        <w:pStyle w:val="KDNabrajanje"/>
        <w:numPr>
          <w:ilvl w:val="0"/>
          <w:numId w:val="0"/>
        </w:numPr>
        <w:tabs>
          <w:tab w:val="num" w:pos="567"/>
        </w:tabs>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422220">
      <w:pPr>
        <w:pStyle w:val="KDPodnaslov2"/>
        <w:numPr>
          <w:ilvl w:val="1"/>
          <w:numId w:val="23"/>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D16109" w:rsidRDefault="00FC355A" w:rsidP="008D2B23">
      <w:pPr>
        <w:pStyle w:val="KDParagraf"/>
        <w:spacing w:before="0"/>
        <w:rPr>
          <w:rFonts w:cs="Arial"/>
          <w:b/>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F10346">
        <w:rPr>
          <w:rFonts w:cs="Arial"/>
        </w:rPr>
        <w:lastRenderedPageBreak/>
        <w:t xml:space="preserve">„Електропривреда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00D16109" w:rsidRPr="00D16109">
        <w:rPr>
          <w:rFonts w:cs="Arial"/>
          <w:b/>
          <w:lang w:val="ru-RU"/>
        </w:rPr>
        <w:t>ТЕ Колубара,3.октобра 146,11563 Велики Црљени у комерцијалној служби.</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422220">
      <w:pPr>
        <w:pStyle w:val="KDPodnaslov2"/>
        <w:numPr>
          <w:ilvl w:val="1"/>
          <w:numId w:val="23"/>
        </w:numPr>
        <w:spacing w:before="0"/>
        <w:jc w:val="both"/>
        <w:rPr>
          <w:rFonts w:cs="Arial"/>
        </w:rPr>
      </w:pPr>
      <w:bookmarkStart w:id="215" w:name="_Toc441651581"/>
      <w:bookmarkStart w:id="216" w:name="_Toc442559892"/>
      <w:r w:rsidRPr="00F10346">
        <w:rPr>
          <w:rFonts w:cs="Arial"/>
        </w:rPr>
        <w:t>Начин подношења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422220">
      <w:pPr>
        <w:pStyle w:val="KDPodnaslov2"/>
        <w:numPr>
          <w:ilvl w:val="1"/>
          <w:numId w:val="23"/>
        </w:numPr>
        <w:spacing w:before="0"/>
        <w:jc w:val="both"/>
        <w:rPr>
          <w:rFonts w:cs="Arial"/>
        </w:rPr>
      </w:pPr>
      <w:bookmarkStart w:id="217" w:name="_Toc441651582"/>
      <w:bookmarkStart w:id="218" w:name="_Toc442559893"/>
      <w:r w:rsidRPr="00F10346">
        <w:rPr>
          <w:rFonts w:cs="Arial"/>
        </w:rPr>
        <w:t>Измена, допуна и опозив понуде</w:t>
      </w:r>
      <w:bookmarkEnd w:id="217"/>
      <w:bookmarkEnd w:id="218"/>
    </w:p>
    <w:p w:rsidR="008D2B23" w:rsidRPr="00F10346" w:rsidRDefault="008D2B23" w:rsidP="00665D37">
      <w:pPr>
        <w:ind w:left="-360" w:right="-19"/>
        <w:jc w:val="center"/>
        <w:outlineLvl w:val="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D66DB6" w:rsidRPr="00D66DB6">
        <w:rPr>
          <w:rFonts w:cs="Arial"/>
          <w:b/>
          <w:lang w:val="ru-RU"/>
        </w:rPr>
        <w:t xml:space="preserve">Резервни делови за расхладне и дренажне пумпе ТЕ Колубара </w:t>
      </w:r>
      <w:r w:rsidRPr="00F10346">
        <w:rPr>
          <w:rFonts w:cs="Arial"/>
          <w:lang w:val="ru-RU"/>
        </w:rPr>
        <w:t xml:space="preserve">- Јавна набавка број </w:t>
      </w:r>
      <w:r w:rsidR="00D66DB6" w:rsidRPr="00D66DB6">
        <w:rPr>
          <w:rFonts w:cs="Arial"/>
          <w:b/>
          <w:lang w:val="sr-Cyrl-CS"/>
        </w:rPr>
        <w:t>3000/</w:t>
      </w:r>
      <w:r w:rsidR="00D66DB6" w:rsidRPr="00D66DB6">
        <w:rPr>
          <w:rFonts w:cs="Arial"/>
          <w:b/>
        </w:rPr>
        <w:t>0220</w:t>
      </w:r>
      <w:r w:rsidR="00D66DB6" w:rsidRPr="00D66DB6">
        <w:rPr>
          <w:rFonts w:cs="Arial"/>
          <w:b/>
          <w:lang w:val="sr-Cyrl-CS"/>
        </w:rPr>
        <w:t>/201</w:t>
      </w:r>
      <w:r w:rsidR="00D66DB6" w:rsidRPr="00D66DB6">
        <w:rPr>
          <w:rFonts w:cs="Arial"/>
          <w:b/>
        </w:rPr>
        <w:t>6</w:t>
      </w:r>
      <w:r w:rsidR="00D66DB6" w:rsidRPr="00D66DB6">
        <w:rPr>
          <w:rFonts w:cs="Arial"/>
          <w:b/>
          <w:lang w:val="sr-Cyrl-CS"/>
        </w:rPr>
        <w:t>(</w:t>
      </w:r>
      <w:r w:rsidR="00D66DB6" w:rsidRPr="00D66DB6">
        <w:rPr>
          <w:rFonts w:cs="Arial"/>
          <w:b/>
        </w:rPr>
        <w:t>1374</w:t>
      </w:r>
      <w:r w:rsidR="00D66DB6" w:rsidRPr="00D66DB6">
        <w:rPr>
          <w:rFonts w:cs="Arial"/>
          <w:b/>
          <w:lang w:val="sr-Cyrl-CS"/>
        </w:rPr>
        <w:t>/201</w:t>
      </w:r>
      <w:r w:rsidR="00D66DB6" w:rsidRPr="00D66DB6">
        <w:rPr>
          <w:rFonts w:cs="Arial"/>
          <w:b/>
        </w:rPr>
        <w:t>6</w:t>
      </w:r>
      <w:r w:rsidR="00D66DB6" w:rsidRPr="00D66DB6">
        <w:rPr>
          <w:rFonts w:cs="Arial"/>
          <w:b/>
          <w:lang w:val="sr-Cyrl-CS"/>
        </w:rPr>
        <w:t>)</w:t>
      </w:r>
      <w:r w:rsidRPr="00F10346">
        <w:rPr>
          <w:rFonts w:cs="Arial"/>
          <w:lang w:val="ru-RU"/>
        </w:rPr>
        <w:t>–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665D37">
      <w:pPr>
        <w:ind w:left="-360" w:right="-19"/>
        <w:jc w:val="center"/>
        <w:outlineLvl w:val="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66DB6" w:rsidRPr="00D66DB6">
        <w:rPr>
          <w:rFonts w:cs="Arial"/>
          <w:b/>
          <w:lang w:val="ru-RU"/>
        </w:rPr>
        <w:t>Резервни делови за расхладне и дренажне пумпе ТЕ Колубара</w:t>
      </w:r>
      <w:r w:rsidR="00E82B06" w:rsidRPr="00F10346">
        <w:rPr>
          <w:rFonts w:cs="Arial"/>
        </w:rPr>
        <w:t xml:space="preserve"> </w:t>
      </w:r>
      <w:r w:rsidRPr="00F10346">
        <w:rPr>
          <w:rFonts w:cs="Arial"/>
        </w:rPr>
        <w:t xml:space="preserve">- Јавна набавка број </w:t>
      </w:r>
      <w:r w:rsidR="00D66DB6" w:rsidRPr="00D66DB6">
        <w:rPr>
          <w:rFonts w:cs="Arial"/>
          <w:b/>
          <w:lang w:val="sr-Cyrl-CS"/>
        </w:rPr>
        <w:t>3000/0220/2016(1374/2016</w:t>
      </w:r>
      <w:proofErr w:type="gramStart"/>
      <w:r w:rsidR="00D66DB6" w:rsidRPr="00D66DB6">
        <w:rPr>
          <w:rFonts w:cs="Arial"/>
          <w:b/>
          <w:lang w:val="sr-Cyrl-CS"/>
        </w:rPr>
        <w:t>)</w:t>
      </w:r>
      <w:r w:rsidRPr="00F10346">
        <w:rPr>
          <w:rFonts w:cs="Arial"/>
        </w:rPr>
        <w:t>–</w:t>
      </w:r>
      <w:proofErr w:type="gramEnd"/>
      <w:r w:rsidRPr="00F10346">
        <w:rPr>
          <w:rFonts w:cs="Arial"/>
        </w:rPr>
        <w:t xml:space="preserve"> НЕ ОТВАРАТИ“.</w:t>
      </w:r>
    </w:p>
    <w:p w:rsidR="00E82B06" w:rsidRDefault="00E82B06"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Default="008D2B23" w:rsidP="008D2B23">
      <w:pPr>
        <w:pStyle w:val="KDKomentar"/>
        <w:spacing w:before="0"/>
        <w:rPr>
          <w:rFonts w:cs="Arial"/>
          <w:i w:val="0"/>
          <w:color w:val="auto"/>
          <w:sz w:val="22"/>
          <w:szCs w:val="22"/>
          <w:lang w:val="sr-Cyrl-RS"/>
        </w:rPr>
      </w:pPr>
      <w:r w:rsidRPr="000C26B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255470" w:rsidRPr="000C26B5">
        <w:rPr>
          <w:rFonts w:cs="Arial"/>
          <w:i w:val="0"/>
          <w:color w:val="auto"/>
          <w:sz w:val="22"/>
          <w:szCs w:val="22"/>
          <w:lang w:val="sr-Cyrl-RS"/>
        </w:rPr>
        <w:t>.</w:t>
      </w:r>
    </w:p>
    <w:p w:rsidR="00E82B06" w:rsidRPr="000C26B5" w:rsidRDefault="00E82B06" w:rsidP="008D2B23">
      <w:pPr>
        <w:pStyle w:val="KDKomentar"/>
        <w:spacing w:before="0"/>
        <w:rPr>
          <w:rFonts w:cs="Arial"/>
          <w:i w:val="0"/>
          <w:color w:val="auto"/>
          <w:sz w:val="22"/>
          <w:szCs w:val="22"/>
          <w:lang w:val="sr-Cyrl-RS"/>
        </w:rPr>
      </w:pPr>
    </w:p>
    <w:p w:rsidR="008D2B23" w:rsidRPr="00F10346" w:rsidRDefault="008D2B23" w:rsidP="00422220">
      <w:pPr>
        <w:pStyle w:val="KDPodnaslov2"/>
        <w:numPr>
          <w:ilvl w:val="1"/>
          <w:numId w:val="23"/>
        </w:numPr>
        <w:spacing w:before="0"/>
        <w:jc w:val="both"/>
        <w:rPr>
          <w:rFonts w:cs="Arial"/>
        </w:rPr>
      </w:pPr>
      <w:bookmarkStart w:id="219" w:name="_Toc441651583"/>
      <w:bookmarkStart w:id="220" w:name="_Toc442559894"/>
      <w:r w:rsidRPr="00F10346">
        <w:rPr>
          <w:rFonts w:cs="Arial"/>
          <w:lang w:val="ru-RU"/>
        </w:rPr>
        <w:t>П</w:t>
      </w:r>
      <w:r w:rsidRPr="00F10346">
        <w:rPr>
          <w:rFonts w:cs="Arial"/>
        </w:rPr>
        <w:t>артије</w:t>
      </w:r>
      <w:bookmarkEnd w:id="219"/>
      <w:bookmarkEnd w:id="220"/>
    </w:p>
    <w:p w:rsidR="00FC355A" w:rsidRPr="00D16D93" w:rsidRDefault="00FC355A" w:rsidP="00FC355A">
      <w:pPr>
        <w:pStyle w:val="KDParagraf"/>
        <w:spacing w:before="0"/>
        <w:rPr>
          <w:rFonts w:cs="Arial"/>
        </w:rPr>
      </w:pPr>
      <w:proofErr w:type="gramStart"/>
      <w:r w:rsidRPr="00D16D93">
        <w:rPr>
          <w:rFonts w:cs="Arial"/>
        </w:rPr>
        <w:t>Набавка није обликована по партијама.</w:t>
      </w:r>
      <w:proofErr w:type="gramEnd"/>
    </w:p>
    <w:p w:rsidR="00771564" w:rsidRPr="00F10346" w:rsidRDefault="00771564" w:rsidP="00FC355A">
      <w:pPr>
        <w:pStyle w:val="KDParagraf"/>
        <w:spacing w:before="0"/>
        <w:rPr>
          <w:rFonts w:cs="Arial"/>
          <w:color w:val="00B0F0"/>
        </w:rPr>
      </w:pPr>
    </w:p>
    <w:p w:rsidR="008D2B23" w:rsidRPr="00F10346" w:rsidRDefault="008D2B23" w:rsidP="00422220">
      <w:pPr>
        <w:pStyle w:val="KDPodnaslov2"/>
        <w:numPr>
          <w:ilvl w:val="1"/>
          <w:numId w:val="23"/>
        </w:numPr>
        <w:spacing w:before="0"/>
        <w:jc w:val="both"/>
        <w:rPr>
          <w:rFonts w:cs="Arial"/>
        </w:rPr>
      </w:pPr>
      <w:bookmarkStart w:id="221" w:name="_Toc441651584"/>
      <w:bookmarkStart w:id="222" w:name="_Toc442559895"/>
      <w:r w:rsidRPr="00F10346">
        <w:rPr>
          <w:rFonts w:cs="Arial"/>
        </w:rPr>
        <w:lastRenderedPageBreak/>
        <w:t>Понуда са варијантама</w:t>
      </w:r>
      <w:bookmarkEnd w:id="221"/>
      <w:bookmarkEnd w:id="222"/>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Default="008D2B23" w:rsidP="00422220">
      <w:pPr>
        <w:pStyle w:val="KDPodnaslov2"/>
        <w:numPr>
          <w:ilvl w:val="1"/>
          <w:numId w:val="23"/>
        </w:numPr>
        <w:spacing w:before="0"/>
        <w:jc w:val="both"/>
        <w:rPr>
          <w:rFonts w:cs="Arial"/>
          <w:lang w:val="sr-Cyrl-RS"/>
        </w:rPr>
      </w:pPr>
      <w:bookmarkStart w:id="223" w:name="_Toc441651585"/>
      <w:bookmarkStart w:id="224" w:name="_Toc442559896"/>
      <w:r w:rsidRPr="00F10346">
        <w:rPr>
          <w:rFonts w:cs="Arial"/>
        </w:rPr>
        <w:t>Подношење понуде са подизвођачима</w:t>
      </w:r>
      <w:bookmarkEnd w:id="223"/>
      <w:bookmarkEnd w:id="224"/>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F10346" w:rsidRDefault="00EE070C" w:rsidP="008D2B23">
      <w:pPr>
        <w:pStyle w:val="KDParagraf"/>
        <w:spacing w:before="0"/>
        <w:rPr>
          <w:rFonts w:cs="Arial"/>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w:t>
      </w:r>
      <w:proofErr w:type="gramEnd"/>
      <w:r w:rsidR="008D2B23" w:rsidRPr="00F10346">
        <w:rPr>
          <w:rFonts w:cs="Arial"/>
        </w:rPr>
        <w:t xml:space="preserve"> </w:t>
      </w:r>
      <w:proofErr w:type="gramStart"/>
      <w:r w:rsidR="008D2B23" w:rsidRPr="00F10346">
        <w:rPr>
          <w:rFonts w:cs="Arial"/>
        </w:rPr>
        <w:t>Закона и Упутство како се доказује испуњеност тих услова</w:t>
      </w:r>
      <w:r w:rsidRPr="00F10346">
        <w:rPr>
          <w:rFonts w:cs="Arial"/>
          <w:color w:val="00B0F0"/>
        </w:rPr>
        <w:t>.</w:t>
      </w:r>
      <w:proofErr w:type="gramEnd"/>
    </w:p>
    <w:p w:rsidR="00854CBA" w:rsidRDefault="00854CBA"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422220">
      <w:pPr>
        <w:pStyle w:val="KDPodnaslov2"/>
        <w:numPr>
          <w:ilvl w:val="1"/>
          <w:numId w:val="23"/>
        </w:numPr>
        <w:spacing w:before="0"/>
        <w:jc w:val="both"/>
        <w:rPr>
          <w:rFonts w:cs="Arial"/>
        </w:rPr>
      </w:pPr>
      <w:bookmarkStart w:id="225" w:name="_Toc441651586"/>
      <w:bookmarkStart w:id="226" w:name="_Toc442559897"/>
      <w:r w:rsidRPr="00F10346">
        <w:rPr>
          <w:rFonts w:cs="Arial"/>
        </w:rPr>
        <w:t>Подношење заједничке понуде</w:t>
      </w:r>
      <w:bookmarkEnd w:id="225"/>
      <w:bookmarkEnd w:id="226"/>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CD546C" w:rsidRPr="00CD546C"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 xml:space="preserve">Закона, наведене у одељку Услови за </w:t>
      </w:r>
      <w:r w:rsidR="00854CBA">
        <w:rPr>
          <w:rFonts w:cs="Arial"/>
        </w:rPr>
        <w:t>учешће из члана 75</w:t>
      </w:r>
      <w:r w:rsidRPr="00F10346">
        <w:rPr>
          <w:rFonts w:cs="Arial"/>
        </w:rPr>
        <w:t>.</w:t>
      </w:r>
      <w:proofErr w:type="gramEnd"/>
      <w:r w:rsidRPr="00F10346">
        <w:rPr>
          <w:rFonts w:cs="Arial"/>
        </w:rPr>
        <w:t xml:space="preserve"> </w:t>
      </w:r>
      <w:proofErr w:type="gramStart"/>
      <w:r w:rsidRPr="00F10346">
        <w:rPr>
          <w:rFonts w:cs="Arial"/>
        </w:rPr>
        <w:t>Закона и Упутство како се доказује испуњеност тих услова</w:t>
      </w:r>
      <w:r w:rsidR="00CD546C">
        <w:rPr>
          <w:rFonts w:cs="Arial"/>
          <w:lang w:val="sr-Cyrl-RS"/>
        </w:rPr>
        <w:t>.</w:t>
      </w:r>
      <w:proofErr w:type="gramEnd"/>
    </w:p>
    <w:p w:rsidR="00854CBA" w:rsidRDefault="008D2B23" w:rsidP="008D2B23">
      <w:pPr>
        <w:pStyle w:val="KDParagraf"/>
        <w:spacing w:before="0"/>
        <w:rPr>
          <w:rFonts w:cs="Arial"/>
          <w:lang w:val="sr-Cyrl-RS"/>
        </w:rPr>
      </w:pPr>
      <w:r w:rsidRPr="00F10346">
        <w:rPr>
          <w:rFonts w:cs="Arial"/>
        </w:rPr>
        <w:t xml:space="preserve"> </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proofErr w:type="gramStart"/>
      <w:r w:rsidRPr="00F10346">
        <w:rPr>
          <w:rFonts w:cs="Arial"/>
          <w:lang w:bidi="en-US"/>
        </w:rPr>
        <w:lastRenderedPageBreak/>
        <w:t>Понуђачи из групе понуђача одговорају неограничено солидарно према наручиоцу.</w:t>
      </w:r>
      <w:proofErr w:type="gramEnd"/>
    </w:p>
    <w:p w:rsidR="000E5726" w:rsidRPr="000E5726" w:rsidRDefault="000E5726" w:rsidP="008D2B23">
      <w:pPr>
        <w:pStyle w:val="KDParagraf"/>
        <w:spacing w:before="0"/>
        <w:rPr>
          <w:rFonts w:cs="Arial"/>
          <w:lang w:val="sr-Cyrl-RS" w:bidi="en-US"/>
        </w:rPr>
      </w:pPr>
    </w:p>
    <w:p w:rsidR="008D2B23" w:rsidRDefault="008D2B23" w:rsidP="00422220">
      <w:pPr>
        <w:pStyle w:val="KDPodnaslov2"/>
        <w:numPr>
          <w:ilvl w:val="1"/>
          <w:numId w:val="23"/>
        </w:numPr>
        <w:spacing w:before="0"/>
        <w:jc w:val="both"/>
        <w:rPr>
          <w:rFonts w:cs="Arial"/>
          <w:lang w:val="sr-Cyrl-RS"/>
        </w:rPr>
      </w:pPr>
      <w:bookmarkStart w:id="227" w:name="_Toc441651587"/>
      <w:bookmarkStart w:id="228" w:name="_Toc442559898"/>
      <w:r w:rsidRPr="00F10346">
        <w:rPr>
          <w:rFonts w:cs="Arial"/>
        </w:rPr>
        <w:t>Понуђена цена</w:t>
      </w:r>
      <w:bookmarkEnd w:id="227"/>
      <w:bookmarkEnd w:id="228"/>
    </w:p>
    <w:p w:rsidR="00BB11E8" w:rsidRPr="00BB11E8" w:rsidRDefault="00BB11E8" w:rsidP="00BB11E8">
      <w:pPr>
        <w:rPr>
          <w:lang w:val="sr-Cyrl-RS"/>
        </w:rPr>
      </w:pPr>
    </w:p>
    <w:p w:rsidR="00867769" w:rsidRPr="00F10346" w:rsidRDefault="00867769" w:rsidP="00867769">
      <w:pPr>
        <w:pStyle w:val="KDParagraf"/>
        <w:spacing w:before="0"/>
        <w:rPr>
          <w:rFonts w:cs="Arial"/>
          <w:color w:val="00B0F0"/>
        </w:rPr>
      </w:pPr>
      <w:proofErr w:type="gramStart"/>
      <w:r w:rsidRPr="00266FE9">
        <w:rPr>
          <w:rFonts w:cs="Arial"/>
        </w:rPr>
        <w:t>Цена се исказује у</w:t>
      </w:r>
      <w:r w:rsidRPr="00F10346">
        <w:rPr>
          <w:rFonts w:cs="Arial"/>
          <w:color w:val="00B0F0"/>
        </w:rPr>
        <w:t xml:space="preserve"> </w:t>
      </w:r>
      <w:r w:rsidRPr="005861D3">
        <w:rPr>
          <w:rFonts w:cs="Arial"/>
        </w:rPr>
        <w:t>динарима, без пореза на додату вредност</w:t>
      </w:r>
      <w:r w:rsidRPr="00F10346">
        <w:rPr>
          <w:rFonts w:cs="Arial"/>
          <w:color w:val="00B0F0"/>
        </w:rPr>
        <w:t>.</w:t>
      </w:r>
      <w:proofErr w:type="gramEnd"/>
    </w:p>
    <w:p w:rsidR="00867769" w:rsidRDefault="00867769" w:rsidP="00867769">
      <w:pPr>
        <w:pStyle w:val="KDParagraf"/>
        <w:spacing w:before="0"/>
        <w:rPr>
          <w:rFonts w:cs="Arial"/>
          <w:lang w:val="sr-Cyrl-RS"/>
        </w:rPr>
      </w:pPr>
      <w:proofErr w:type="gramStart"/>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BB11E8" w:rsidRPr="00BB11E8" w:rsidRDefault="00BB11E8" w:rsidP="00867769">
      <w:pPr>
        <w:pStyle w:val="KDParagraf"/>
        <w:spacing w:before="0"/>
        <w:rPr>
          <w:rFonts w:cs="Arial"/>
          <w:lang w:val="sr-Cyrl-RS"/>
        </w:rPr>
      </w:pPr>
    </w:p>
    <w:p w:rsidR="00867769" w:rsidRDefault="00867769" w:rsidP="00867769">
      <w:pPr>
        <w:pStyle w:val="KDParagraf"/>
        <w:spacing w:before="0"/>
        <w:rPr>
          <w:rFonts w:cs="Arial"/>
          <w:lang w:val="sr-Cyrl-RS"/>
        </w:rPr>
      </w:pPr>
      <w:proofErr w:type="gramStart"/>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BB11E8" w:rsidRPr="00BB11E8" w:rsidRDefault="00BB11E8" w:rsidP="00867769">
      <w:pPr>
        <w:pStyle w:val="KDParagraf"/>
        <w:spacing w:before="0"/>
        <w:rPr>
          <w:rFonts w:cs="Arial"/>
          <w:lang w:val="sr-Cyrl-RS"/>
        </w:rPr>
      </w:pPr>
    </w:p>
    <w:p w:rsidR="00867769" w:rsidRPr="00F10346" w:rsidRDefault="00867769" w:rsidP="00867769">
      <w:pPr>
        <w:pStyle w:val="KDParagraf"/>
        <w:spacing w:before="0"/>
        <w:rPr>
          <w:rFonts w:cs="Arial"/>
        </w:rPr>
      </w:pPr>
      <w:proofErr w:type="gramStart"/>
      <w:r w:rsidRPr="00F10346">
        <w:rPr>
          <w:rFonts w:cs="Arial"/>
        </w:rPr>
        <w:t>Понуда која је изражена у две валуте, сматраће се неприхватљивом.</w:t>
      </w:r>
      <w:proofErr w:type="gramEnd"/>
    </w:p>
    <w:p w:rsidR="00867769" w:rsidRPr="005861D3" w:rsidRDefault="00867769" w:rsidP="00867769">
      <w:pPr>
        <w:pStyle w:val="KDParagraf"/>
        <w:spacing w:before="0"/>
        <w:rPr>
          <w:rFonts w:cs="Arial"/>
          <w:color w:val="FF0000"/>
          <w:lang w:val="sr-Cyrl-RS"/>
        </w:rPr>
      </w:pPr>
      <w:r w:rsidRPr="00F10346">
        <w:rPr>
          <w:rFonts w:cs="Arial"/>
        </w:rPr>
        <w:t xml:space="preserve">Понуђена цена укључује све трошкове реализације предмета набавке до места испоруке, као и </w:t>
      </w:r>
      <w:r>
        <w:rPr>
          <w:rFonts w:cs="Arial"/>
        </w:rPr>
        <w:t>све зависне трошкове као што су</w:t>
      </w:r>
      <w:r w:rsidRPr="00266FE9">
        <w:rPr>
          <w:rFonts w:cs="Arial"/>
          <w:color w:val="FF0000"/>
        </w:rPr>
        <w:t xml:space="preserve">: </w:t>
      </w:r>
      <w:r w:rsidRPr="005861D3">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867769" w:rsidRPr="005861D3" w:rsidRDefault="00867769" w:rsidP="00867769">
      <w:pPr>
        <w:pStyle w:val="KDParagraf"/>
        <w:spacing w:before="0"/>
        <w:rPr>
          <w:rFonts w:eastAsia="Calibri" w:cs="Arial"/>
        </w:rPr>
      </w:pPr>
      <w:proofErr w:type="gramStart"/>
      <w:r w:rsidRPr="005861D3">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Default="00867769" w:rsidP="00867769">
      <w:pPr>
        <w:pStyle w:val="KDParagraf"/>
        <w:spacing w:before="0"/>
        <w:rPr>
          <w:rFonts w:cs="Arial"/>
          <w:lang w:val="sr-Cyrl-RS"/>
        </w:rPr>
      </w:pPr>
      <w:proofErr w:type="gramStart"/>
      <w:r w:rsidRPr="00F10346">
        <w:rPr>
          <w:rFonts w:cs="Arial"/>
        </w:rPr>
        <w:t>Ако је у понуди исказана неуобичајено ниска цена, Наручилац ће поступити у складу са чланом 92.Закона.</w:t>
      </w:r>
      <w:proofErr w:type="gramEnd"/>
    </w:p>
    <w:p w:rsidR="000E5726" w:rsidRPr="000E5726" w:rsidRDefault="000E5726" w:rsidP="002E2F11">
      <w:pPr>
        <w:pStyle w:val="KDParagraf"/>
        <w:spacing w:before="0"/>
        <w:rPr>
          <w:rFonts w:cs="Arial"/>
          <w:lang w:val="sr-Cyrl-RS"/>
        </w:rPr>
      </w:pPr>
    </w:p>
    <w:p w:rsidR="002E2F11" w:rsidRPr="000E5726" w:rsidRDefault="002E2F11" w:rsidP="002E2F11">
      <w:pPr>
        <w:pStyle w:val="KDParagraf"/>
        <w:spacing w:before="0"/>
        <w:rPr>
          <w:rFonts w:cs="Arial"/>
          <w:color w:val="00B0F0"/>
          <w:sz w:val="4"/>
          <w:szCs w:val="4"/>
        </w:rPr>
      </w:pPr>
    </w:p>
    <w:p w:rsidR="0056571E" w:rsidRPr="00F10346" w:rsidRDefault="002E2F11" w:rsidP="00422220">
      <w:pPr>
        <w:pStyle w:val="KDPodnaslov2"/>
        <w:numPr>
          <w:ilvl w:val="1"/>
          <w:numId w:val="23"/>
        </w:numPr>
        <w:spacing w:before="0"/>
        <w:jc w:val="both"/>
        <w:rPr>
          <w:rFonts w:cs="Arial"/>
        </w:rPr>
      </w:pPr>
      <w:r w:rsidRPr="00F10346">
        <w:rPr>
          <w:rFonts w:cs="Arial"/>
        </w:rPr>
        <w:t>Корекција цене</w:t>
      </w:r>
      <w:r w:rsidR="00266FE9">
        <w:rPr>
          <w:rFonts w:cs="Arial"/>
        </w:rPr>
        <w:t xml:space="preserve"> </w:t>
      </w:r>
    </w:p>
    <w:p w:rsidR="00867769" w:rsidRPr="000E7B95" w:rsidRDefault="000E7B95" w:rsidP="008D2B23">
      <w:pPr>
        <w:pStyle w:val="KDParagraf"/>
        <w:spacing w:before="0"/>
        <w:rPr>
          <w:rFonts w:cs="Arial"/>
          <w:b/>
          <w:lang w:val="sr-Cyrl-RS" w:eastAsia="sr-Latn-CS"/>
        </w:rPr>
      </w:pPr>
      <w:r w:rsidRPr="000E7B95">
        <w:rPr>
          <w:rFonts w:cs="Arial"/>
          <w:b/>
          <w:lang w:val="sr-Cyrl-RS" w:eastAsia="sr-Latn-CS"/>
        </w:rPr>
        <w:t>Цена је фиксна за цео уговорени период и не подлеже никаквој промени.</w:t>
      </w:r>
    </w:p>
    <w:p w:rsidR="000E5726" w:rsidRPr="000E7B95" w:rsidRDefault="000E5726" w:rsidP="008D2B23">
      <w:pPr>
        <w:pStyle w:val="KDParagraf"/>
        <w:spacing w:before="0"/>
        <w:rPr>
          <w:rFonts w:cs="Arial"/>
          <w:b/>
          <w:lang w:val="sr-Cyrl-RS" w:eastAsia="sr-Latn-CS"/>
        </w:rPr>
      </w:pPr>
    </w:p>
    <w:p w:rsidR="00D472AB" w:rsidRPr="000E5726" w:rsidRDefault="00D472AB" w:rsidP="0054056C">
      <w:pPr>
        <w:pStyle w:val="KDParagraf"/>
        <w:spacing w:before="0"/>
        <w:rPr>
          <w:rFonts w:eastAsia="Calibri" w:cs="Arial"/>
          <w:color w:val="00B0F0"/>
          <w:sz w:val="4"/>
          <w:szCs w:val="4"/>
          <w:lang w:val="sr-Cyrl-RS"/>
        </w:rPr>
      </w:pPr>
    </w:p>
    <w:p w:rsidR="006C6FDF" w:rsidRDefault="006C6FDF" w:rsidP="00422220">
      <w:pPr>
        <w:pStyle w:val="Heading10"/>
        <w:numPr>
          <w:ilvl w:val="1"/>
          <w:numId w:val="23"/>
        </w:numPr>
        <w:rPr>
          <w:rFonts w:cs="Arial"/>
          <w:lang w:val="sr-Cyrl-RS"/>
        </w:rPr>
      </w:pPr>
      <w:bookmarkStart w:id="229" w:name="_Toc441651588"/>
      <w:bookmarkStart w:id="230" w:name="_Toc442559899"/>
      <w:r w:rsidRPr="00F10346">
        <w:rPr>
          <w:rFonts w:cs="Arial"/>
          <w:lang w:val="en-US"/>
        </w:rPr>
        <w:t xml:space="preserve"> Рок испоруке добара</w:t>
      </w:r>
    </w:p>
    <w:p w:rsidR="000A380B" w:rsidRPr="00CB545D" w:rsidRDefault="006E29E5" w:rsidP="000A380B">
      <w:pPr>
        <w:autoSpaceDE w:val="0"/>
        <w:autoSpaceDN w:val="0"/>
        <w:adjustRightInd w:val="0"/>
        <w:spacing w:before="0"/>
        <w:jc w:val="left"/>
        <w:rPr>
          <w:rFonts w:cs="Arial"/>
          <w:color w:val="00B0F0"/>
          <w:sz w:val="10"/>
          <w:szCs w:val="10"/>
        </w:rPr>
      </w:pPr>
      <w:proofErr w:type="gramStart"/>
      <w:r w:rsidRPr="00D93310">
        <w:rPr>
          <w:rFonts w:cs="Arial"/>
        </w:rPr>
        <w:t xml:space="preserve">Изабрани понуђач је обавезан да испоруку добара изврши у року који не може бити дужи од </w:t>
      </w:r>
      <w:r w:rsidRPr="00D93310">
        <w:rPr>
          <w:rFonts w:cs="Arial"/>
          <w:lang w:val="sr-Cyrl-RS"/>
        </w:rPr>
        <w:t>45</w:t>
      </w:r>
      <w:r w:rsidRPr="00D93310">
        <w:rPr>
          <w:rFonts w:cs="Arial"/>
        </w:rPr>
        <w:t xml:space="preserve"> дана</w:t>
      </w:r>
      <w:r w:rsidRPr="00D93310">
        <w:rPr>
          <w:rFonts w:cs="Arial"/>
          <w:lang w:val="sr-Cyrl-RS"/>
        </w:rPr>
        <w:t xml:space="preserve"> </w:t>
      </w:r>
      <w:r w:rsidRPr="00D93310">
        <w:rPr>
          <w:rFonts w:cs="Arial"/>
        </w:rPr>
        <w:t>од дана ступања Уговора на снагу</w:t>
      </w:r>
      <w:r w:rsidR="000A380B">
        <w:rPr>
          <w:rFonts w:eastAsia="Calibri" w:cs="Arial"/>
          <w:lang w:val="sr-Cyrl-RS" w:eastAsia="x-none"/>
        </w:rPr>
        <w:t>.</w:t>
      </w:r>
      <w:proofErr w:type="gramEnd"/>
    </w:p>
    <w:p w:rsidR="009B3371" w:rsidRPr="00CB545D" w:rsidRDefault="009B3371" w:rsidP="00422220">
      <w:pPr>
        <w:pStyle w:val="ListParagraph"/>
        <w:numPr>
          <w:ilvl w:val="0"/>
          <w:numId w:val="28"/>
        </w:numPr>
        <w:autoSpaceDE w:val="0"/>
        <w:autoSpaceDN w:val="0"/>
        <w:adjustRightInd w:val="0"/>
        <w:spacing w:before="0" w:after="0" w:line="240" w:lineRule="auto"/>
        <w:contextualSpacing w:val="0"/>
        <w:rPr>
          <w:rFonts w:ascii="Arial" w:hAnsi="Arial" w:cs="Arial"/>
          <w:color w:val="00B0F0"/>
          <w:sz w:val="10"/>
          <w:szCs w:val="10"/>
        </w:rPr>
      </w:pPr>
    </w:p>
    <w:p w:rsidR="00665D37" w:rsidRDefault="00DD7BBF" w:rsidP="00665D37">
      <w:pPr>
        <w:pStyle w:val="Heading10"/>
        <w:numPr>
          <w:ilvl w:val="1"/>
          <w:numId w:val="23"/>
        </w:numPr>
        <w:rPr>
          <w:lang w:val="sr-Cyrl-RS"/>
        </w:rPr>
      </w:pPr>
      <w:r>
        <w:rPr>
          <w:lang w:val="sr-Cyrl-RS"/>
        </w:rPr>
        <w:t>Гарантни рок</w:t>
      </w:r>
    </w:p>
    <w:p w:rsidR="00BB11E8" w:rsidRDefault="006E29E5" w:rsidP="00F95C6C">
      <w:pPr>
        <w:rPr>
          <w:lang w:val="sr-Cyrl-RS" w:eastAsia="ar-SA"/>
        </w:rPr>
      </w:pPr>
      <w:r w:rsidRPr="00D93310">
        <w:rPr>
          <w:lang w:val="sr-Cyrl-RS" w:eastAsia="ar-SA"/>
        </w:rPr>
        <w:t xml:space="preserve">Гарантни рок за предмет набавке је </w:t>
      </w:r>
      <w:r w:rsidR="000721C3">
        <w:rPr>
          <w:lang w:val="sr-Cyrl-RS" w:eastAsia="ar-SA"/>
        </w:rPr>
        <w:t xml:space="preserve">минимум </w:t>
      </w:r>
      <w:r>
        <w:rPr>
          <w:lang w:val="sr-Cyrl-RS" w:eastAsia="ar-SA"/>
        </w:rPr>
        <w:t xml:space="preserve">12 </w:t>
      </w:r>
      <w:r w:rsidRPr="00D93310">
        <w:rPr>
          <w:lang w:val="sr-Cyrl-RS" w:eastAsia="ar-SA"/>
        </w:rPr>
        <w:t>месеци</w:t>
      </w:r>
      <w:r>
        <w:rPr>
          <w:lang w:val="sr-Cyrl-RS" w:eastAsia="ar-SA"/>
        </w:rPr>
        <w:t xml:space="preserve"> </w:t>
      </w:r>
      <w:r w:rsidRPr="00D93310">
        <w:rPr>
          <w:lang w:val="sr-Cyrl-RS" w:eastAsia="ar-SA"/>
        </w:rPr>
        <w:t>од дана</w:t>
      </w:r>
      <w:r>
        <w:rPr>
          <w:lang w:val="sr-Cyrl-RS" w:eastAsia="ar-SA"/>
        </w:rPr>
        <w:t xml:space="preserve"> уградње добара односно 18 месеци од дана </w:t>
      </w:r>
      <w:r w:rsidRPr="00D93310">
        <w:rPr>
          <w:lang w:val="sr-Cyrl-RS" w:eastAsia="ar-SA"/>
        </w:rPr>
        <w:t xml:space="preserve"> када је извршен квантитативни и квалитативни пријем  добара</w:t>
      </w:r>
      <w:r>
        <w:rPr>
          <w:lang w:val="sr-Cyrl-RS" w:eastAsia="ar-SA"/>
        </w:rPr>
        <w:t>.</w:t>
      </w:r>
    </w:p>
    <w:p w:rsidR="006E29E5" w:rsidRPr="00F95C6C" w:rsidRDefault="006E29E5" w:rsidP="00F95C6C">
      <w:pPr>
        <w:rPr>
          <w:rFonts w:cs="Arial"/>
          <w:lang w:eastAsia="zh-CN"/>
        </w:rPr>
      </w:pPr>
    </w:p>
    <w:p w:rsidR="008D2B23" w:rsidRDefault="006C6FDF" w:rsidP="00877874">
      <w:pPr>
        <w:pStyle w:val="KDPodnaslov2"/>
        <w:spacing w:before="0"/>
        <w:jc w:val="both"/>
        <w:rPr>
          <w:rFonts w:cs="Arial"/>
          <w:lang w:val="sr-Cyrl-RS"/>
        </w:rPr>
      </w:pPr>
      <w:r w:rsidRPr="00F10346">
        <w:rPr>
          <w:rFonts w:cs="Arial"/>
        </w:rPr>
        <w:t xml:space="preserve">6.15 </w:t>
      </w:r>
      <w:r w:rsidR="008D2B23" w:rsidRPr="00F10346">
        <w:rPr>
          <w:rFonts w:cs="Arial"/>
        </w:rPr>
        <w:t>Начин и услови плаћања</w:t>
      </w:r>
      <w:bookmarkEnd w:id="229"/>
      <w:bookmarkEnd w:id="230"/>
    </w:p>
    <w:p w:rsidR="00BB11E8" w:rsidRPr="00BB11E8" w:rsidRDefault="00BB11E8" w:rsidP="00BB11E8">
      <w:pPr>
        <w:rPr>
          <w:lang w:val="sr-Cyrl-RS"/>
        </w:rPr>
      </w:pPr>
    </w:p>
    <w:p w:rsidR="006E29E5" w:rsidRDefault="006E29E5" w:rsidP="003508B5">
      <w:pPr>
        <w:pStyle w:val="KDParagraf"/>
        <w:spacing w:before="0"/>
        <w:rPr>
          <w:rFonts w:eastAsia="Calibri" w:cs="Arial"/>
          <w:color w:val="00B0F0"/>
          <w:lang w:val="sr-Cyrl-RS"/>
        </w:rPr>
      </w:pPr>
      <w:r w:rsidRPr="006E29E5">
        <w:rPr>
          <w:rFonts w:eastAsia="Calibri" w:cs="Arial"/>
        </w:rPr>
        <w:t>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примедби,у року до 45 дана и по пријему исправног рачуна</w:t>
      </w:r>
      <w:r>
        <w:rPr>
          <w:rFonts w:eastAsia="Calibri" w:cs="Arial"/>
          <w:color w:val="00B0F0"/>
          <w:lang w:val="sr-Cyrl-RS"/>
        </w:rPr>
        <w:t>.</w:t>
      </w:r>
    </w:p>
    <w:p w:rsidR="003508B5" w:rsidRPr="00F10346" w:rsidRDefault="003508B5" w:rsidP="003508B5">
      <w:pPr>
        <w:pStyle w:val="KDParagraf"/>
        <w:spacing w:before="0"/>
        <w:rPr>
          <w:rFonts w:eastAsia="Calibri" w:cs="Arial"/>
          <w:color w:val="00B0F0"/>
        </w:rPr>
      </w:pPr>
      <w:r w:rsidRPr="00F10346">
        <w:rPr>
          <w:rFonts w:eastAsia="Calibri" w:cs="Arial"/>
          <w:color w:val="00B0F0"/>
        </w:rPr>
        <w:t xml:space="preserve"> </w:t>
      </w:r>
    </w:p>
    <w:p w:rsidR="003508B5" w:rsidRDefault="005A3029" w:rsidP="005A3029">
      <w:pPr>
        <w:pStyle w:val="KDParagraf"/>
        <w:spacing w:before="0"/>
        <w:rPr>
          <w:rFonts w:cs="Arial"/>
          <w:color w:val="00B0F0"/>
          <w:lang w:val="sr-Cyrl-RS"/>
        </w:rPr>
      </w:pPr>
      <w:r w:rsidRPr="00F10346">
        <w:rPr>
          <w:rFonts w:cs="Arial"/>
        </w:rPr>
        <w:t>Рачун</w:t>
      </w:r>
      <w:r w:rsidR="008F18BC" w:rsidRPr="00F10346">
        <w:rPr>
          <w:rFonts w:cs="Arial"/>
        </w:rPr>
        <w:t xml:space="preserve"> мора </w:t>
      </w:r>
      <w:r w:rsidR="006E29E5">
        <w:rPr>
          <w:rFonts w:cs="Arial"/>
          <w:lang w:val="sr-Cyrl-RS"/>
        </w:rPr>
        <w:t>да гласи</w:t>
      </w:r>
      <w:r w:rsidRPr="00F10346">
        <w:rPr>
          <w:rFonts w:cs="Arial"/>
        </w:rPr>
        <w:t>: Јавно предузеће „Електропривреда Србије“ Београд,</w:t>
      </w:r>
      <w:r w:rsidR="006E29E5">
        <w:rPr>
          <w:rFonts w:cs="Arial"/>
          <w:lang w:val="sr-Cyrl-RS"/>
        </w:rPr>
        <w:t>Царице Милице 2</w:t>
      </w:r>
      <w:r w:rsidR="006E29E5" w:rsidRPr="006E29E5">
        <w:rPr>
          <w:rFonts w:cs="Arial"/>
        </w:rPr>
        <w:t xml:space="preserve"> </w:t>
      </w:r>
      <w:r w:rsidR="006E29E5">
        <w:rPr>
          <w:rFonts w:cs="Arial"/>
          <w:lang w:val="sr-Cyrl-RS"/>
        </w:rPr>
        <w:t>.</w:t>
      </w:r>
      <w:r w:rsidR="006E29E5" w:rsidRPr="00F10346">
        <w:rPr>
          <w:rFonts w:cs="Arial"/>
        </w:rPr>
        <w:t xml:space="preserve">ПИБ </w:t>
      </w:r>
      <w:r w:rsidR="006E29E5" w:rsidRPr="00551120">
        <w:rPr>
          <w:rFonts w:cs="Arial"/>
          <w:lang w:val="sr-Cyrl-BA"/>
        </w:rPr>
        <w:t>(103920327</w:t>
      </w:r>
      <w:r w:rsidR="006E29E5" w:rsidRPr="00F10346">
        <w:rPr>
          <w:rFonts w:cs="Arial"/>
          <w:lang w:val="sr-Cyrl-BA"/>
        </w:rPr>
        <w:t>)</w:t>
      </w:r>
      <w:r w:rsidR="006E29E5" w:rsidRPr="002B4469">
        <w:rPr>
          <w:rFonts w:cs="Arial"/>
          <w:lang w:val="sr-Cyrl-CS" w:eastAsia="zh-CN"/>
        </w:rPr>
        <w:t xml:space="preserve"> </w:t>
      </w:r>
      <w:r w:rsidR="006E29E5">
        <w:rPr>
          <w:rFonts w:cs="Arial"/>
          <w:lang w:val="sr-Cyrl-CS" w:eastAsia="zh-CN"/>
        </w:rPr>
        <w:t>-</w:t>
      </w:r>
      <w:r w:rsidR="004F26E6" w:rsidRPr="00F10346">
        <w:rPr>
          <w:rFonts w:cs="Arial"/>
        </w:rPr>
        <w:t xml:space="preserve"> огранак ТЕНТ</w:t>
      </w:r>
      <w:r w:rsidR="006E3437">
        <w:rPr>
          <w:rFonts w:cs="Arial"/>
          <w:lang w:val="sr-Cyrl-RS"/>
        </w:rPr>
        <w:t xml:space="preserve"> Богољуба Урошевића 44</w:t>
      </w:r>
      <w:r w:rsidR="006E3437" w:rsidRPr="00F10346">
        <w:rPr>
          <w:rFonts w:cs="Arial"/>
        </w:rPr>
        <w:t xml:space="preserve">, </w:t>
      </w:r>
      <w:r w:rsidR="006E29E5">
        <w:rPr>
          <w:rFonts w:cs="Arial"/>
          <w:lang w:val="sr-Cyrl-RS"/>
        </w:rPr>
        <w:t>Обреновац</w:t>
      </w:r>
      <w:r w:rsidR="006E3437" w:rsidRPr="00F10346">
        <w:rPr>
          <w:rFonts w:cs="Arial"/>
        </w:rPr>
        <w:t>,</w:t>
      </w:r>
      <w:r w:rsidR="006E29E5">
        <w:rPr>
          <w:rFonts w:cs="Arial"/>
          <w:lang w:val="sr-Cyrl-RS"/>
        </w:rPr>
        <w:t xml:space="preserve">и </w:t>
      </w:r>
      <w:r w:rsidR="006E29E5" w:rsidRPr="006E29E5">
        <w:rPr>
          <w:rFonts w:cs="Arial"/>
        </w:rPr>
        <w:t xml:space="preserve"> </w:t>
      </w:r>
      <w:r w:rsidR="006E29E5" w:rsidRPr="00F10346">
        <w:rPr>
          <w:rFonts w:cs="Arial"/>
        </w:rPr>
        <w:t>бити достављен на адресу</w:t>
      </w:r>
      <w:r w:rsidR="006E29E5">
        <w:rPr>
          <w:rFonts w:cs="Arial"/>
          <w:lang w:val="sr-Cyrl-RS"/>
        </w:rPr>
        <w:t>:</w:t>
      </w:r>
      <w:r w:rsidR="006E29E5" w:rsidRPr="006E29E5">
        <w:rPr>
          <w:rFonts w:cs="Arial"/>
        </w:rPr>
        <w:t xml:space="preserve"> </w:t>
      </w:r>
      <w:r w:rsidR="006E29E5" w:rsidRPr="00F10346">
        <w:rPr>
          <w:rFonts w:cs="Arial"/>
        </w:rPr>
        <w:t>Јавно предузеће „Електропривреда Србије“ Београд,</w:t>
      </w:r>
      <w:r w:rsidR="006E29E5" w:rsidRPr="006E29E5">
        <w:rPr>
          <w:rFonts w:cs="Arial"/>
        </w:rPr>
        <w:t xml:space="preserve"> </w:t>
      </w:r>
      <w:r w:rsidR="006E29E5" w:rsidRPr="002B4469">
        <w:rPr>
          <w:rFonts w:cs="Arial"/>
          <w:lang w:val="sr-Cyrl-CS" w:eastAsia="zh-CN"/>
        </w:rPr>
        <w:t xml:space="preserve"> </w:t>
      </w:r>
      <w:r w:rsidR="006E29E5">
        <w:rPr>
          <w:rFonts w:cs="Arial"/>
          <w:lang w:val="sr-Cyrl-CS" w:eastAsia="zh-CN"/>
        </w:rPr>
        <w:t>-</w:t>
      </w:r>
      <w:r w:rsidR="006E29E5" w:rsidRPr="00F10346">
        <w:rPr>
          <w:rFonts w:cs="Arial"/>
        </w:rPr>
        <w:t xml:space="preserve"> огранак ТЕНТ</w:t>
      </w:r>
      <w:r w:rsidR="009F5105">
        <w:rPr>
          <w:rFonts w:cs="Arial"/>
          <w:lang w:val="sr-Cyrl-RS"/>
        </w:rPr>
        <w:t>,ТЕ Колубара,3.октобра 146,11563 Велики Црљени</w:t>
      </w:r>
      <w:r w:rsidR="006E29E5">
        <w:rPr>
          <w:rFonts w:cs="Arial"/>
          <w:lang w:val="sr-Cyrl-RS"/>
        </w:rPr>
        <w:t xml:space="preserve"> </w:t>
      </w:r>
      <w:r w:rsidR="006E3437" w:rsidRPr="00F10346">
        <w:rPr>
          <w:rFonts w:cs="Arial"/>
        </w:rPr>
        <w:t xml:space="preserve">са обавезним прилозима и то: </w:t>
      </w:r>
      <w:r w:rsidR="006E3437" w:rsidRPr="006E3437">
        <w:rPr>
          <w:rFonts w:cs="Arial"/>
        </w:rPr>
        <w:t xml:space="preserve">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6E3437" w:rsidRPr="006E3437">
        <w:rPr>
          <w:rFonts w:cs="Arial"/>
          <w:lang w:val="sr-Latn-CS"/>
        </w:rPr>
        <w:t>Купца</w:t>
      </w:r>
      <w:r w:rsidR="006E3437" w:rsidRPr="006E3437">
        <w:rPr>
          <w:rFonts w:cs="Arial"/>
        </w:rPr>
        <w:t>, које је примило предметна добра</w:t>
      </w:r>
      <w:r w:rsidRPr="00F10346">
        <w:rPr>
          <w:rFonts w:cs="Arial"/>
          <w:color w:val="00B0F0"/>
        </w:rPr>
        <w:t>.</w:t>
      </w:r>
    </w:p>
    <w:p w:rsidR="00BB11E8" w:rsidRPr="00BB11E8" w:rsidRDefault="00BB11E8" w:rsidP="005A3029">
      <w:pPr>
        <w:pStyle w:val="KDParagraf"/>
        <w:spacing w:before="0"/>
        <w:rPr>
          <w:rFonts w:cs="Arial"/>
          <w:color w:val="00B0F0"/>
          <w:lang w:val="sr-Cyrl-RS"/>
        </w:rPr>
      </w:pPr>
    </w:p>
    <w:p w:rsidR="00B00642" w:rsidRPr="00F10346" w:rsidRDefault="00B00642" w:rsidP="00B00642">
      <w:pPr>
        <w:pStyle w:val="KDParagraf"/>
        <w:spacing w:before="0"/>
        <w:rPr>
          <w:rFonts w:cs="Arial"/>
        </w:rPr>
      </w:pPr>
      <w:proofErr w:type="gramStart"/>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w:t>
      </w:r>
      <w:r w:rsidRPr="00F10346">
        <w:rPr>
          <w:rFonts w:cs="Arial"/>
        </w:rPr>
        <w:lastRenderedPageBreak/>
        <w:t>Обрасца структуре цене).</w:t>
      </w:r>
      <w:proofErr w:type="gramEnd"/>
      <w:r w:rsidRPr="00F10346">
        <w:rPr>
          <w:rFonts w:cs="Arial"/>
        </w:rPr>
        <w:t xml:space="preserve"> </w:t>
      </w:r>
      <w:proofErr w:type="gramStart"/>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roofErr w:type="gramEnd"/>
    </w:p>
    <w:p w:rsidR="005A3029" w:rsidRDefault="005A3029" w:rsidP="005A3029">
      <w:pPr>
        <w:pStyle w:val="KDParagraf"/>
        <w:spacing w:before="0"/>
        <w:rPr>
          <w:rFonts w:cs="Arial"/>
          <w:lang w:val="sr-Cyrl-RS"/>
        </w:rPr>
      </w:pPr>
      <w:proofErr w:type="gramStart"/>
      <w:r w:rsidRPr="000D084E">
        <w:rPr>
          <w:rFonts w:cs="Arial"/>
        </w:rPr>
        <w:t xml:space="preserve">У случају примене корекције цене понуђач ће издати рачун на основу </w:t>
      </w:r>
      <w:r w:rsidR="00D16608" w:rsidRPr="000D084E">
        <w:rPr>
          <w:rFonts w:cs="Arial"/>
        </w:rPr>
        <w:t xml:space="preserve">уговорених </w:t>
      </w:r>
      <w:r w:rsidRPr="000D084E">
        <w:rPr>
          <w:rFonts w:cs="Arial"/>
        </w:rPr>
        <w:t xml:space="preserve">јединичних цена, </w:t>
      </w:r>
      <w:r w:rsidRPr="000D084E">
        <w:rPr>
          <w:rFonts w:eastAsia="Calibri" w:cs="Arial"/>
        </w:rPr>
        <w:t xml:space="preserve">а за вредност корекције цене на рачуну ће исказати као корекцију рачуна књижно задужење / одобрење, </w:t>
      </w:r>
      <w:r w:rsidRPr="000D084E">
        <w:rPr>
          <w:rFonts w:cs="Arial"/>
        </w:rPr>
        <w:t>или ће уз рачун за корекцију цене доставити књижно задужење/одобрење.</w:t>
      </w:r>
      <w:proofErr w:type="gramEnd"/>
    </w:p>
    <w:p w:rsidR="00AA3F0B" w:rsidRPr="00AA3F0B" w:rsidRDefault="00AA3F0B" w:rsidP="005A3029">
      <w:pPr>
        <w:pStyle w:val="KDParagraf"/>
        <w:spacing w:before="0"/>
        <w:rPr>
          <w:rFonts w:eastAsia="Calibri" w:cs="Arial"/>
          <w:lang w:val="sr-Cyrl-RS"/>
        </w:rPr>
      </w:pPr>
      <w:r>
        <w:rPr>
          <w:rFonts w:eastAsia="Calibri" w:cs="Arial"/>
          <w:lang w:val="sr-Cyrl-RS"/>
        </w:rPr>
        <w:t>Изабрани понуђач обавезан је да на фактури наведе број и датум уговора на основу ког је издао фактуру. Рачун који није издат у складу са уговореним условима, неће бити исправан и биће враћен испоручиоцу добара.</w:t>
      </w:r>
    </w:p>
    <w:p w:rsidR="008D2B23" w:rsidRDefault="008D2B23" w:rsidP="008D2B23">
      <w:pPr>
        <w:autoSpaceDE w:val="0"/>
        <w:autoSpaceDN w:val="0"/>
        <w:adjustRightInd w:val="0"/>
        <w:spacing w:before="0"/>
        <w:ind w:right="-426"/>
        <w:rPr>
          <w:rFonts w:eastAsia="Calibri" w:cs="Arial"/>
          <w:lang w:val="sr-Cyrl-RS"/>
        </w:rPr>
      </w:pPr>
    </w:p>
    <w:p w:rsidR="002B4469" w:rsidRPr="002B4469" w:rsidRDefault="002B4469" w:rsidP="008D2B23">
      <w:pPr>
        <w:autoSpaceDE w:val="0"/>
        <w:autoSpaceDN w:val="0"/>
        <w:adjustRightInd w:val="0"/>
        <w:spacing w:before="0"/>
        <w:ind w:right="-426"/>
        <w:rPr>
          <w:rFonts w:eastAsia="Calibri" w:cs="Arial"/>
          <w:lang w:val="sr-Cyrl-RS"/>
        </w:rPr>
      </w:pPr>
    </w:p>
    <w:p w:rsidR="008D2B23" w:rsidRPr="00F10346" w:rsidRDefault="008D2B23" w:rsidP="00422220">
      <w:pPr>
        <w:pStyle w:val="KDPodnaslov2"/>
        <w:numPr>
          <w:ilvl w:val="1"/>
          <w:numId w:val="25"/>
        </w:numPr>
        <w:spacing w:before="0"/>
        <w:jc w:val="both"/>
        <w:rPr>
          <w:rFonts w:cs="Arial"/>
          <w:lang w:val="ru-RU"/>
        </w:rPr>
      </w:pPr>
      <w:bookmarkStart w:id="231" w:name="_Toc441651589"/>
      <w:bookmarkStart w:id="232" w:name="_Toc442559900"/>
      <w:r w:rsidRPr="00F10346">
        <w:rPr>
          <w:rFonts w:cs="Arial"/>
        </w:rPr>
        <w:t>Рок важења понуде</w:t>
      </w:r>
      <w:bookmarkEnd w:id="231"/>
      <w:bookmarkEnd w:id="232"/>
    </w:p>
    <w:p w:rsidR="008D2B23" w:rsidRPr="00F10346" w:rsidRDefault="008D2B23" w:rsidP="008D2B23">
      <w:pPr>
        <w:spacing w:before="0"/>
        <w:rPr>
          <w:rFonts w:cs="Arial"/>
          <w:lang w:val="ru-RU"/>
        </w:rPr>
      </w:pPr>
      <w:r w:rsidRPr="00F10346">
        <w:rPr>
          <w:rFonts w:cs="Arial"/>
          <w:lang w:val="ru-RU"/>
        </w:rPr>
        <w:t xml:space="preserve">Понуда мора да важи најмање </w:t>
      </w:r>
      <w:r w:rsidR="000D084E" w:rsidRPr="006E3437">
        <w:rPr>
          <w:rFonts w:cs="Arial"/>
          <w:lang w:val="sr-Cyrl-RS"/>
        </w:rPr>
        <w:t>60</w:t>
      </w:r>
      <w:r w:rsidRPr="006E3437">
        <w:rPr>
          <w:rFonts w:cs="Arial"/>
          <w:lang w:val="ru-RU"/>
        </w:rPr>
        <w:t xml:space="preserve"> </w:t>
      </w:r>
      <w:r w:rsidRPr="00F10346">
        <w:rPr>
          <w:rFonts w:cs="Arial"/>
          <w:lang w:val="ru-RU"/>
        </w:rPr>
        <w:t>(</w:t>
      </w:r>
      <w:r w:rsidR="000D084E">
        <w:rPr>
          <w:rFonts w:cs="Arial"/>
          <w:lang w:val="ru-RU"/>
        </w:rPr>
        <w:t>шестдесет</w:t>
      </w:r>
      <w:r w:rsidR="006E3437">
        <w:rPr>
          <w:rFonts w:cs="Arial"/>
          <w:lang w:val="ru-RU"/>
        </w:rPr>
        <w:t>)</w:t>
      </w:r>
      <w:r w:rsidR="002B4A5F">
        <w:rPr>
          <w:rFonts w:cs="Arial"/>
          <w:color w:val="00B0F0"/>
          <w:lang w:val="sr-Cyrl-RS"/>
        </w:rPr>
        <w:t xml:space="preserve"> </w:t>
      </w:r>
      <w:r w:rsidRPr="00F10346">
        <w:rPr>
          <w:rFonts w:cs="Arial"/>
          <w:lang w:val="ru-RU"/>
        </w:rPr>
        <w:t xml:space="preserve">дана од дана отварања понуда. </w:t>
      </w:r>
    </w:p>
    <w:p w:rsidR="008D2B23" w:rsidRPr="00F10346" w:rsidRDefault="008D2B23" w:rsidP="008D2B23">
      <w:pPr>
        <w:spacing w:before="0"/>
        <w:rPr>
          <w:rFonts w:cs="Arial"/>
        </w:rPr>
      </w:pPr>
      <w:proofErr w:type="gramStart"/>
      <w:r w:rsidRPr="00F10346">
        <w:rPr>
          <w:rFonts w:cs="Arial"/>
        </w:rPr>
        <w:t>У случају да понуђач наведе краћи рок важења понуде, понуда ће бити одбијена, као неприхватљива.</w:t>
      </w:r>
      <w:proofErr w:type="gramEnd"/>
      <w:r w:rsidRPr="00F10346">
        <w:rPr>
          <w:rFonts w:cs="Arial"/>
        </w:rPr>
        <w:t xml:space="preserve"> </w:t>
      </w:r>
    </w:p>
    <w:p w:rsidR="005A3029" w:rsidRDefault="005A3029" w:rsidP="008D2B23">
      <w:pPr>
        <w:spacing w:before="0"/>
        <w:rPr>
          <w:rFonts w:cs="Arial"/>
          <w:lang w:val="sr-Cyrl-RS"/>
        </w:rPr>
      </w:pPr>
    </w:p>
    <w:p w:rsidR="002B4469" w:rsidRPr="002B4469" w:rsidRDefault="002B4469" w:rsidP="008D2B23">
      <w:pPr>
        <w:spacing w:before="0"/>
        <w:rPr>
          <w:rFonts w:cs="Arial"/>
          <w:lang w:val="sr-Cyrl-RS"/>
        </w:rPr>
      </w:pPr>
    </w:p>
    <w:p w:rsidR="00D77115" w:rsidRPr="00D77115" w:rsidRDefault="00D77115" w:rsidP="00D77115">
      <w:pPr>
        <w:keepNext/>
        <w:numPr>
          <w:ilvl w:val="1"/>
          <w:numId w:val="25"/>
        </w:numPr>
        <w:tabs>
          <w:tab w:val="left" w:pos="567"/>
        </w:tabs>
        <w:spacing w:before="0"/>
        <w:ind w:left="607"/>
        <w:outlineLvl w:val="1"/>
        <w:rPr>
          <w:rFonts w:cs="Arial"/>
          <w:b/>
        </w:rPr>
      </w:pPr>
      <w:bookmarkStart w:id="233" w:name="_Toc441651593"/>
      <w:bookmarkStart w:id="234" w:name="_Toc442559904"/>
      <w:r w:rsidRPr="00D77115">
        <w:rPr>
          <w:rFonts w:cs="Arial"/>
          <w:b/>
        </w:rPr>
        <w:t>Средства финансијског обезбеђења</w:t>
      </w:r>
      <w:bookmarkEnd w:id="233"/>
      <w:bookmarkEnd w:id="234"/>
    </w:p>
    <w:p w:rsidR="00D77115" w:rsidRPr="00D77115" w:rsidRDefault="00D77115" w:rsidP="00D77115">
      <w:pPr>
        <w:rPr>
          <w:rFonts w:eastAsia="TimesNewRomanPSMT" w:cs="Arial"/>
          <w:bCs/>
          <w:iCs/>
        </w:rPr>
      </w:pPr>
      <w:proofErr w:type="gramStart"/>
      <w:r w:rsidRPr="00D77115">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D77115" w:rsidRPr="00D77115" w:rsidRDefault="00D77115" w:rsidP="00D77115">
      <w:pPr>
        <w:rPr>
          <w:rFonts w:eastAsia="TimesNewRomanPSMT" w:cs="Arial"/>
          <w:bCs/>
          <w:iCs/>
        </w:rPr>
      </w:pPr>
      <w:proofErr w:type="gramStart"/>
      <w:r w:rsidRPr="00D77115">
        <w:rPr>
          <w:rFonts w:eastAsia="TimesNewRomanPSMT" w:cs="Arial"/>
          <w:bCs/>
          <w:iCs/>
        </w:rPr>
        <w:t>Члан групе понуђача може бити налогодавац средства финансијског обезбеђења.</w:t>
      </w:r>
      <w:proofErr w:type="gramEnd"/>
    </w:p>
    <w:p w:rsidR="00D77115" w:rsidRPr="00D77115" w:rsidRDefault="00D77115" w:rsidP="00D77115">
      <w:pPr>
        <w:rPr>
          <w:rFonts w:eastAsia="TimesNewRomanPSMT" w:cs="Arial"/>
          <w:bCs/>
          <w:iCs/>
        </w:rPr>
      </w:pPr>
      <w:proofErr w:type="gramStart"/>
      <w:r w:rsidRPr="00D77115">
        <w:rPr>
          <w:rFonts w:eastAsia="TimesNewRomanPSMT" w:cs="Arial"/>
          <w:bCs/>
          <w:iCs/>
        </w:rPr>
        <w:t>Средства финансијског обезбеђења морају да буду у валути у којој је и понуда.</w:t>
      </w:r>
      <w:proofErr w:type="gramEnd"/>
    </w:p>
    <w:p w:rsidR="00D77115" w:rsidRPr="00D77115" w:rsidRDefault="00D77115" w:rsidP="00D77115">
      <w:pPr>
        <w:rPr>
          <w:rFonts w:eastAsia="TimesNewRomanPSMT" w:cs="Arial"/>
          <w:bCs/>
          <w:iCs/>
          <w:color w:val="00B0F0"/>
          <w:lang w:val="sr-Cyrl-RS"/>
        </w:rPr>
      </w:pPr>
      <w:r w:rsidRPr="00D77115">
        <w:rPr>
          <w:rFonts w:eastAsia="TimesNewRomanPSMT" w:cs="Arial"/>
          <w:bCs/>
          <w:iCs/>
        </w:rPr>
        <w:t xml:space="preserve">Ако се за време трајања уговора промене рокови за извршење уговорне обавезе, </w:t>
      </w:r>
      <w:proofErr w:type="gramStart"/>
      <w:r w:rsidRPr="00D77115">
        <w:rPr>
          <w:rFonts w:eastAsia="TimesNewRomanPSMT" w:cs="Arial"/>
          <w:bCs/>
          <w:iCs/>
        </w:rPr>
        <w:t>важност  СФО</w:t>
      </w:r>
      <w:proofErr w:type="gramEnd"/>
      <w:r w:rsidRPr="00D77115">
        <w:rPr>
          <w:rFonts w:eastAsia="TimesNewRomanPSMT" w:cs="Arial"/>
          <w:bCs/>
          <w:iCs/>
        </w:rPr>
        <w:t xml:space="preserve"> мора се продужити</w:t>
      </w:r>
      <w:r w:rsidRPr="00D77115">
        <w:rPr>
          <w:rFonts w:eastAsia="TimesNewRomanPSMT" w:cs="Arial"/>
          <w:bCs/>
          <w:iCs/>
          <w:color w:val="00B0F0"/>
        </w:rPr>
        <w:t xml:space="preserve">. </w:t>
      </w:r>
    </w:p>
    <w:p w:rsidR="00D77115" w:rsidRPr="00D77115" w:rsidRDefault="00D77115" w:rsidP="00D77115">
      <w:pPr>
        <w:jc w:val="center"/>
        <w:rPr>
          <w:rFonts w:cs="Arial"/>
          <w:b/>
        </w:rPr>
      </w:pPr>
      <w:r w:rsidRPr="00D77115">
        <w:rPr>
          <w:rFonts w:cs="Arial"/>
          <w:b/>
        </w:rPr>
        <w:t>6.17.2. Средство обезбеђења за добро извршење посла</w:t>
      </w:r>
    </w:p>
    <w:p w:rsidR="00D77115" w:rsidRPr="00D77115" w:rsidRDefault="00D77115" w:rsidP="00D77115">
      <w:pPr>
        <w:rPr>
          <w:rFonts w:cs="Arial"/>
        </w:rPr>
      </w:pPr>
      <w:proofErr w:type="gramStart"/>
      <w:r w:rsidRPr="00D77115">
        <w:rPr>
          <w:rFonts w:cs="Arial"/>
        </w:rPr>
        <w:t>Рок важења средства обезбеђења за добро извршење посла мора да буде минимум 30 календарских дана дужи од рока важења уговора</w:t>
      </w:r>
      <w:r w:rsidRPr="00D77115">
        <w:rPr>
          <w:rFonts w:cs="Arial"/>
          <w:lang w:val="sr-Cyrl-RS"/>
        </w:rPr>
        <w:t>.</w:t>
      </w:r>
      <w:proofErr w:type="gramEnd"/>
    </w:p>
    <w:p w:rsidR="00D77115" w:rsidRPr="00D77115" w:rsidRDefault="00D77115" w:rsidP="00D77115">
      <w:pPr>
        <w:rPr>
          <w:rFonts w:cs="Arial"/>
        </w:rPr>
      </w:pPr>
      <w:r w:rsidRPr="00D77115">
        <w:rPr>
          <w:rFonts w:cs="Arial"/>
        </w:rPr>
        <w:t xml:space="preserve">Износ средства обезбеђења за добро извршење посла </w:t>
      </w:r>
      <w:proofErr w:type="gramStart"/>
      <w:r w:rsidRPr="00D77115">
        <w:rPr>
          <w:rFonts w:cs="Arial"/>
        </w:rPr>
        <w:t>је  10</w:t>
      </w:r>
      <w:proofErr w:type="gramEnd"/>
      <w:r w:rsidRPr="00D77115">
        <w:rPr>
          <w:rFonts w:cs="Arial"/>
        </w:rPr>
        <w:t>% од вредности уговора без ПДВ.</w:t>
      </w:r>
    </w:p>
    <w:p w:rsidR="00D77115" w:rsidRPr="00D77115" w:rsidRDefault="00D77115" w:rsidP="00D77115">
      <w:pPr>
        <w:rPr>
          <w:rFonts w:cs="Arial"/>
        </w:rPr>
      </w:pPr>
      <w:r w:rsidRPr="00D77115">
        <w:rPr>
          <w:rFonts w:cs="Arial"/>
        </w:rPr>
        <w:t xml:space="preserve">Основ за наплату средства обезбеђења за добро извршење посла је: случај да друга уговорна </w:t>
      </w:r>
      <w:proofErr w:type="gramStart"/>
      <w:r w:rsidRPr="00D77115">
        <w:rPr>
          <w:rFonts w:cs="Arial"/>
        </w:rPr>
        <w:t>страна  не</w:t>
      </w:r>
      <w:proofErr w:type="gramEnd"/>
      <w:r w:rsidRPr="00D77115">
        <w:rPr>
          <w:rFonts w:cs="Arial"/>
        </w:rPr>
        <w:t xml:space="preserve"> испуни било коју уговорну обавезу.</w:t>
      </w:r>
    </w:p>
    <w:p w:rsidR="00D77115" w:rsidRPr="00D77115" w:rsidRDefault="00D77115" w:rsidP="00974B69">
      <w:pPr>
        <w:tabs>
          <w:tab w:val="left" w:pos="567"/>
          <w:tab w:val="left" w:pos="851"/>
        </w:tabs>
        <w:spacing w:before="0"/>
        <w:outlineLvl w:val="2"/>
        <w:rPr>
          <w:rFonts w:cs="Arial"/>
        </w:rPr>
      </w:pPr>
      <w:r w:rsidRPr="00D77115">
        <w:rPr>
          <w:rFonts w:cs="Arial"/>
        </w:rPr>
        <w:t xml:space="preserve">Као средство обезбеђења за добро извршење посла за предметну јавну набавку, Наручилац је одредио </w:t>
      </w:r>
      <w:r w:rsidR="00974B69">
        <w:rPr>
          <w:rFonts w:cs="Arial"/>
        </w:rPr>
        <w:t>Мениц</w:t>
      </w:r>
      <w:r w:rsidR="00974B69">
        <w:rPr>
          <w:rFonts w:cs="Arial"/>
          <w:lang w:val="sr-Cyrl-RS"/>
        </w:rPr>
        <w:t>у</w:t>
      </w:r>
      <w:r w:rsidR="00974B69" w:rsidRPr="00974B69">
        <w:rPr>
          <w:rFonts w:cs="Arial"/>
        </w:rPr>
        <w:t xml:space="preserve"> за добро извршење посла</w:t>
      </w:r>
      <w:r w:rsidR="00974B69" w:rsidRPr="00A64FF6">
        <w:rPr>
          <w:rFonts w:cs="Arial"/>
          <w:b/>
        </w:rPr>
        <w:t xml:space="preserve"> </w:t>
      </w:r>
      <w:r w:rsidRPr="00D77115">
        <w:rPr>
          <w:rFonts w:cs="Arial"/>
        </w:rPr>
        <w:t>које мора да садржи клаузуле „неопозива“, „безусловна“, „платива на први позив“, и „без права на приговор“, као и основе за наплату средства обезбеђења за добро извршење посла.</w:t>
      </w:r>
    </w:p>
    <w:p w:rsidR="00D77115" w:rsidRPr="00D77115" w:rsidRDefault="00D77115" w:rsidP="00D77115">
      <w:pPr>
        <w:tabs>
          <w:tab w:val="left" w:pos="1134"/>
        </w:tabs>
        <w:spacing w:before="0"/>
        <w:rPr>
          <w:rFonts w:cs="Arial"/>
          <w:color w:val="00B0F0"/>
          <w:lang w:val="sr-Cyrl-RS"/>
        </w:rPr>
      </w:pPr>
    </w:p>
    <w:p w:rsidR="00D77115" w:rsidRPr="00D77115" w:rsidRDefault="00D77115" w:rsidP="00D77115">
      <w:pPr>
        <w:tabs>
          <w:tab w:val="left" w:pos="1134"/>
        </w:tabs>
        <w:spacing w:before="0"/>
        <w:rPr>
          <w:rFonts w:cs="Arial"/>
          <w:color w:val="00B0F0"/>
          <w:lang w:val="ru-RU"/>
        </w:rPr>
      </w:pPr>
    </w:p>
    <w:p w:rsidR="00D77115" w:rsidRPr="00D77115" w:rsidRDefault="00D77115" w:rsidP="00D77115">
      <w:pPr>
        <w:spacing w:before="0"/>
        <w:rPr>
          <w:rFonts w:cs="Arial"/>
          <w:lang w:val="ru-RU"/>
        </w:rPr>
      </w:pPr>
      <w:r w:rsidRPr="00D77115">
        <w:rPr>
          <w:rFonts w:cs="Arial"/>
          <w:lang w:val="ru-RU"/>
        </w:rPr>
        <w:t>Понуђач је дужан да достави следећа средства финансијског обезбеђења:</w:t>
      </w:r>
    </w:p>
    <w:p w:rsidR="00D77115" w:rsidRPr="00D77115" w:rsidRDefault="00D77115" w:rsidP="00D77115">
      <w:pPr>
        <w:tabs>
          <w:tab w:val="left" w:pos="1786"/>
        </w:tabs>
        <w:spacing w:before="0"/>
        <w:ind w:left="1418" w:right="-6" w:hanging="567"/>
        <w:rPr>
          <w:rFonts w:cs="Arial"/>
          <w:color w:val="00B0F0"/>
        </w:rPr>
      </w:pPr>
    </w:p>
    <w:p w:rsidR="00A64FF6" w:rsidRPr="00A64FF6" w:rsidRDefault="00A64FF6" w:rsidP="00A64FF6">
      <w:pPr>
        <w:spacing w:before="0"/>
        <w:contextualSpacing/>
        <w:rPr>
          <w:rFonts w:eastAsia="Calibri" w:cs="Arial"/>
          <w:b/>
          <w:u w:val="single"/>
        </w:rPr>
      </w:pPr>
      <w:r w:rsidRPr="00A64FF6">
        <w:rPr>
          <w:rFonts w:eastAsia="Calibri" w:cs="Arial"/>
          <w:b/>
          <w:u w:val="single"/>
        </w:rPr>
        <w:t>У року од 10 дана од закључења Уговора</w:t>
      </w:r>
    </w:p>
    <w:p w:rsidR="00A64FF6" w:rsidRPr="00A64FF6" w:rsidRDefault="00A64FF6" w:rsidP="00A64FF6">
      <w:pPr>
        <w:spacing w:before="0"/>
        <w:contextualSpacing/>
        <w:rPr>
          <w:rFonts w:eastAsia="Calibri" w:cs="Arial"/>
          <w:b/>
          <w:u w:val="single"/>
        </w:rPr>
      </w:pPr>
    </w:p>
    <w:p w:rsidR="00A64FF6" w:rsidRPr="00A64FF6" w:rsidRDefault="00A64FF6" w:rsidP="00A64FF6">
      <w:pPr>
        <w:rPr>
          <w:rFonts w:cs="Arial"/>
          <w:b/>
          <w:color w:val="00B0F0"/>
        </w:rPr>
      </w:pPr>
      <w:r w:rsidRPr="00A64FF6">
        <w:rPr>
          <w:rFonts w:cs="Arial"/>
          <w:b/>
        </w:rPr>
        <w:t>Меницу као гаранцију за добро извршење посла</w:t>
      </w:r>
    </w:p>
    <w:p w:rsidR="00A64FF6" w:rsidRPr="00A64FF6" w:rsidRDefault="00A64FF6" w:rsidP="00A64FF6">
      <w:pPr>
        <w:tabs>
          <w:tab w:val="left" w:pos="1786"/>
        </w:tabs>
        <w:spacing w:before="0"/>
        <w:ind w:left="1418" w:right="-6" w:hanging="567"/>
        <w:jc w:val="center"/>
        <w:rPr>
          <w:rFonts w:cs="Arial"/>
          <w:color w:val="00B0F0"/>
        </w:rPr>
      </w:pPr>
    </w:p>
    <w:p w:rsidR="00A64FF6" w:rsidRPr="00A64FF6" w:rsidRDefault="00A64FF6" w:rsidP="00A64FF6">
      <w:pPr>
        <w:tabs>
          <w:tab w:val="left" w:pos="567"/>
          <w:tab w:val="left" w:pos="851"/>
        </w:tabs>
        <w:spacing w:before="0"/>
        <w:ind w:left="851"/>
        <w:outlineLvl w:val="2"/>
        <w:rPr>
          <w:rFonts w:cs="Arial"/>
          <w:b/>
        </w:rPr>
      </w:pPr>
      <w:bookmarkStart w:id="235" w:name="_Toc441651599"/>
      <w:bookmarkStart w:id="236" w:name="_Toc442559910"/>
      <w:r w:rsidRPr="00A64FF6">
        <w:rPr>
          <w:rFonts w:cs="Arial"/>
          <w:b/>
        </w:rPr>
        <w:t xml:space="preserve">Меница за добро извршење посла </w:t>
      </w:r>
      <w:bookmarkEnd w:id="235"/>
      <w:bookmarkEnd w:id="236"/>
    </w:p>
    <w:p w:rsidR="00A64FF6" w:rsidRPr="00A64FF6" w:rsidRDefault="00A64FF6" w:rsidP="00A64FF6">
      <w:pPr>
        <w:rPr>
          <w:rFonts w:cs="Arial"/>
        </w:rPr>
      </w:pPr>
      <w:r w:rsidRPr="00A64FF6">
        <w:rPr>
          <w:rFonts w:cs="Arial"/>
        </w:rPr>
        <w:t>Изабрани Понуђач је обавезан да Наручиоцу достави:</w:t>
      </w:r>
    </w:p>
    <w:p w:rsidR="00A64FF6" w:rsidRPr="00A64FF6" w:rsidRDefault="00A64FF6" w:rsidP="00A64FF6">
      <w:pPr>
        <w:numPr>
          <w:ilvl w:val="0"/>
          <w:numId w:val="33"/>
        </w:numPr>
        <w:spacing w:after="200" w:line="276" w:lineRule="auto"/>
        <w:contextualSpacing/>
        <w:rPr>
          <w:rFonts w:eastAsia="Calibri" w:cs="Arial"/>
        </w:rPr>
      </w:pPr>
      <w:r w:rsidRPr="00A64FF6">
        <w:rPr>
          <w:rFonts w:eastAsia="Calibri" w:cs="Arial"/>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64FF6" w:rsidRPr="00A64FF6" w:rsidRDefault="00A64FF6" w:rsidP="00A64FF6">
      <w:pPr>
        <w:numPr>
          <w:ilvl w:val="0"/>
          <w:numId w:val="33"/>
        </w:numPr>
        <w:spacing w:after="200" w:line="276" w:lineRule="auto"/>
        <w:contextualSpacing/>
        <w:rPr>
          <w:rFonts w:eastAsia="Calibri" w:cs="Arial"/>
        </w:rPr>
      </w:pPr>
      <w:r w:rsidRPr="00A64FF6">
        <w:rPr>
          <w:rFonts w:eastAsia="Calibri" w:cs="Arial"/>
        </w:rPr>
        <w:t xml:space="preserve">Менично писмо – овлашћење којим понуђач овлашћује наручиоца да може наплатити меницу  на износ од </w:t>
      </w:r>
      <w:r w:rsidRPr="00A64FF6">
        <w:rPr>
          <w:rFonts w:eastAsia="Calibri" w:cs="Arial"/>
          <w:lang w:val="sr-Cyrl-RS"/>
        </w:rPr>
        <w:t>10</w:t>
      </w:r>
      <w:r w:rsidRPr="00A64FF6">
        <w:rPr>
          <w:rFonts w:eastAsia="Calibri" w:cs="Arial"/>
        </w:rPr>
        <w:t xml:space="preserve">% од вредности уговора (без ПДВ-а) са роком важења минимално </w:t>
      </w:r>
      <w:r w:rsidR="003D1CD8">
        <w:rPr>
          <w:rFonts w:eastAsia="Calibri" w:cs="Arial"/>
        </w:rPr>
        <w:t>30 дана</w:t>
      </w:r>
      <w:r w:rsidRPr="00A64FF6">
        <w:rPr>
          <w:rFonts w:eastAsia="Calibri"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64FF6" w:rsidRPr="00A64FF6" w:rsidRDefault="00A64FF6" w:rsidP="00A64FF6">
      <w:pPr>
        <w:numPr>
          <w:ilvl w:val="0"/>
          <w:numId w:val="33"/>
        </w:numPr>
        <w:spacing w:after="200" w:line="276" w:lineRule="auto"/>
        <w:contextualSpacing/>
        <w:rPr>
          <w:rFonts w:eastAsia="Calibri" w:cs="Arial"/>
        </w:rPr>
      </w:pPr>
      <w:r w:rsidRPr="00A64FF6">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4FF6" w:rsidRPr="00A64FF6" w:rsidRDefault="00A64FF6" w:rsidP="00A64FF6">
      <w:pPr>
        <w:numPr>
          <w:ilvl w:val="0"/>
          <w:numId w:val="33"/>
        </w:numPr>
        <w:spacing w:after="200" w:line="276" w:lineRule="auto"/>
        <w:contextualSpacing/>
        <w:rPr>
          <w:rFonts w:eastAsia="Calibri" w:cs="Arial"/>
        </w:rPr>
      </w:pPr>
      <w:proofErr w:type="gramStart"/>
      <w:r w:rsidRPr="00A64FF6">
        <w:rPr>
          <w:rFonts w:eastAsia="Calibri" w:cs="Arial"/>
        </w:rPr>
        <w:t>фотокопију</w:t>
      </w:r>
      <w:proofErr w:type="gramEnd"/>
      <w:r w:rsidRPr="00A64FF6">
        <w:rPr>
          <w:rFonts w:eastAsia="Calibri" w:cs="Arial"/>
        </w:rPr>
        <w:t xml:space="preserve"> ОП обрасца.</w:t>
      </w:r>
    </w:p>
    <w:p w:rsidR="00A64FF6" w:rsidRPr="00A64FF6" w:rsidRDefault="00A64FF6" w:rsidP="00A64FF6">
      <w:pPr>
        <w:numPr>
          <w:ilvl w:val="0"/>
          <w:numId w:val="33"/>
        </w:numPr>
        <w:spacing w:after="200" w:line="276" w:lineRule="auto"/>
        <w:contextualSpacing/>
        <w:rPr>
          <w:rFonts w:eastAsia="Calibri" w:cs="Arial"/>
        </w:rPr>
      </w:pPr>
      <w:r w:rsidRPr="00A64FF6">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4FF6" w:rsidRPr="00A64FF6" w:rsidRDefault="00A64FF6" w:rsidP="00A64FF6">
      <w:pPr>
        <w:rPr>
          <w:rFonts w:cs="Arial"/>
        </w:rPr>
      </w:pPr>
      <w:proofErr w:type="gramStart"/>
      <w:r w:rsidRPr="00A64FF6">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A64FF6">
        <w:rPr>
          <w:rFonts w:cs="Arial"/>
        </w:rPr>
        <w:t xml:space="preserve"> </w:t>
      </w:r>
    </w:p>
    <w:p w:rsidR="00D77115" w:rsidRPr="00D77115" w:rsidRDefault="00D77115" w:rsidP="00D77115">
      <w:pPr>
        <w:spacing w:before="0"/>
        <w:ind w:left="851"/>
        <w:rPr>
          <w:rFonts w:cs="Arial"/>
          <w:color w:val="00B0F0"/>
        </w:rPr>
      </w:pPr>
    </w:p>
    <w:p w:rsidR="00D77115" w:rsidRPr="00D77115" w:rsidRDefault="00D77115" w:rsidP="00D77115">
      <w:pPr>
        <w:tabs>
          <w:tab w:val="left" w:pos="567"/>
          <w:tab w:val="left" w:pos="851"/>
        </w:tabs>
        <w:spacing w:before="0"/>
        <w:ind w:left="851"/>
        <w:outlineLvl w:val="2"/>
        <w:rPr>
          <w:rFonts w:eastAsia="TimesNewRomanPSMT" w:cs="Arial"/>
          <w:b/>
          <w:bCs/>
          <w:iCs/>
        </w:rPr>
      </w:pPr>
      <w:r w:rsidRPr="00D77115">
        <w:rPr>
          <w:rFonts w:eastAsia="TimesNewRomanPSMT" w:cs="Arial"/>
          <w:b/>
          <w:bCs/>
          <w:iCs/>
        </w:rPr>
        <w:t>Достављање средстава финансијског обезбеђења</w:t>
      </w:r>
    </w:p>
    <w:p w:rsidR="00D77115" w:rsidRPr="00D77115" w:rsidRDefault="00D77115" w:rsidP="00D77115">
      <w:pPr>
        <w:tabs>
          <w:tab w:val="left" w:pos="567"/>
          <w:tab w:val="left" w:pos="709"/>
        </w:tabs>
        <w:spacing w:after="120"/>
        <w:rPr>
          <w:rFonts w:cs="Arial"/>
          <w:b/>
        </w:rPr>
      </w:pPr>
      <w:r w:rsidRPr="00D77115">
        <w:rPr>
          <w:rFonts w:eastAsia="TimesNewRomanPSMT" w:cs="Arial"/>
          <w:bCs/>
        </w:rPr>
        <w:t>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w:t>
      </w:r>
      <w:r w:rsidRPr="00D77115">
        <w:rPr>
          <w:rFonts w:eastAsia="TimesNewRomanPSMT" w:cs="Arial"/>
          <w:bCs/>
          <w:lang w:val="sr-Cyrl-RS"/>
        </w:rPr>
        <w:t xml:space="preserve"> </w:t>
      </w:r>
      <w:r w:rsidRPr="00D77115">
        <w:rPr>
          <w:rFonts w:cs="Arial"/>
          <w:b/>
        </w:rPr>
        <w:t xml:space="preserve">и доставља се лично или поштом на адресу: </w:t>
      </w:r>
    </w:p>
    <w:p w:rsidR="00D77115" w:rsidRPr="00D77115" w:rsidRDefault="00D77115" w:rsidP="00D77115">
      <w:pPr>
        <w:suppressAutoHyphens/>
        <w:spacing w:line="100" w:lineRule="atLeast"/>
        <w:jc w:val="center"/>
        <w:rPr>
          <w:rFonts w:eastAsia="Arial Unicode MS" w:cs="Arial"/>
          <w:b/>
          <w:kern w:val="1"/>
          <w:highlight w:val="yellow"/>
          <w:lang w:eastAsia="ar-SA"/>
        </w:rPr>
      </w:pPr>
      <w:r w:rsidRPr="00D77115">
        <w:rPr>
          <w:rFonts w:cs="Arial"/>
          <w:b/>
          <w:lang w:val="sr-Cyrl-RS"/>
        </w:rPr>
        <w:t xml:space="preserve">ЕПС </w:t>
      </w:r>
      <w:r w:rsidRPr="00D77115">
        <w:rPr>
          <w:rFonts w:cs="Arial"/>
          <w:b/>
        </w:rPr>
        <w:t xml:space="preserve">огранак ТЕНТ, Улица Богољуба Урошевића Црног 44., 11500 Обреновац </w:t>
      </w:r>
      <w:r w:rsidR="00F83360">
        <w:rPr>
          <w:rFonts w:cs="Arial"/>
          <w:b/>
          <w:lang w:val="sr-Cyrl-RS"/>
        </w:rPr>
        <w:t>–</w:t>
      </w:r>
      <w:r w:rsidRPr="00D77115">
        <w:rPr>
          <w:rFonts w:eastAsia="TimesNewRomanPSMT" w:cs="Arial"/>
          <w:b/>
          <w:bCs/>
          <w:lang w:val="sr-Cyrl-RS"/>
        </w:rPr>
        <w:t>ТЕ Колубара</w:t>
      </w:r>
      <w:proofErr w:type="gramStart"/>
      <w:r w:rsidRPr="00D77115">
        <w:rPr>
          <w:rFonts w:eastAsia="TimesNewRomanPSMT" w:cs="Arial"/>
          <w:b/>
          <w:bCs/>
          <w:lang w:val="sr-Cyrl-RS"/>
        </w:rPr>
        <w:t>,3.октобра</w:t>
      </w:r>
      <w:proofErr w:type="gramEnd"/>
      <w:r w:rsidRPr="00D77115">
        <w:rPr>
          <w:rFonts w:eastAsia="TimesNewRomanPSMT" w:cs="Arial"/>
          <w:b/>
          <w:bCs/>
          <w:lang w:val="sr-Cyrl-RS"/>
        </w:rPr>
        <w:t xml:space="preserve"> 146,11563 Велики Црљени</w:t>
      </w:r>
    </w:p>
    <w:p w:rsidR="00D77115" w:rsidRPr="00D77115" w:rsidRDefault="00D77115" w:rsidP="00D77115">
      <w:pPr>
        <w:ind w:left="-360" w:right="-19"/>
        <w:jc w:val="center"/>
        <w:outlineLvl w:val="0"/>
        <w:rPr>
          <w:rFonts w:cs="Arial"/>
          <w:b/>
          <w:lang w:val="sr-Cyrl-RS"/>
        </w:rPr>
      </w:pPr>
      <w:proofErr w:type="gramStart"/>
      <w:r w:rsidRPr="00D77115">
        <w:t>са</w:t>
      </w:r>
      <w:proofErr w:type="gramEnd"/>
      <w:r w:rsidRPr="00D77115">
        <w:t xml:space="preserve"> назнаком:</w:t>
      </w:r>
      <w:r w:rsidRPr="00D77115">
        <w:rPr>
          <w:b/>
        </w:rPr>
        <w:t xml:space="preserve"> Средство финансијског обезбеђења за ЈН бр.</w:t>
      </w:r>
      <w:r w:rsidRPr="00D77115">
        <w:t xml:space="preserve"> </w:t>
      </w:r>
      <w:r w:rsidR="009D65D1">
        <w:rPr>
          <w:rFonts w:cs="Arial"/>
          <w:b/>
          <w:lang w:val="sr-Cyrl-CS"/>
        </w:rPr>
        <w:t>3000/</w:t>
      </w:r>
      <w:r w:rsidR="009D65D1">
        <w:rPr>
          <w:rFonts w:cs="Arial"/>
          <w:b/>
        </w:rPr>
        <w:t>0220</w:t>
      </w:r>
      <w:r w:rsidR="009D65D1">
        <w:rPr>
          <w:rFonts w:cs="Arial"/>
          <w:b/>
          <w:lang w:val="sr-Cyrl-CS"/>
        </w:rPr>
        <w:t>/201</w:t>
      </w:r>
      <w:r w:rsidR="009D65D1">
        <w:rPr>
          <w:rFonts w:cs="Arial"/>
          <w:b/>
        </w:rPr>
        <w:t>6</w:t>
      </w:r>
      <w:r w:rsidR="009D65D1">
        <w:rPr>
          <w:rFonts w:cs="Arial"/>
          <w:b/>
          <w:lang w:val="sr-Cyrl-CS"/>
        </w:rPr>
        <w:t>(</w:t>
      </w:r>
      <w:r w:rsidR="009D65D1">
        <w:rPr>
          <w:rFonts w:cs="Arial"/>
          <w:b/>
        </w:rPr>
        <w:t>1374</w:t>
      </w:r>
      <w:r w:rsidR="009D65D1">
        <w:rPr>
          <w:rFonts w:cs="Arial"/>
          <w:b/>
          <w:lang w:val="sr-Cyrl-CS"/>
        </w:rPr>
        <w:t>/201</w:t>
      </w:r>
      <w:r w:rsidR="009D65D1">
        <w:rPr>
          <w:rFonts w:cs="Arial"/>
          <w:b/>
        </w:rPr>
        <w:t>6</w:t>
      </w:r>
      <w:r w:rsidR="009D65D1">
        <w:rPr>
          <w:rFonts w:cs="Arial"/>
          <w:b/>
          <w:lang w:val="sr-Cyrl-CS"/>
        </w:rPr>
        <w:t>)</w:t>
      </w:r>
    </w:p>
    <w:p w:rsidR="00D77115" w:rsidRPr="00D77115" w:rsidRDefault="00D77115" w:rsidP="00D77115">
      <w:pPr>
        <w:tabs>
          <w:tab w:val="left" w:pos="1134"/>
        </w:tabs>
        <w:jc w:val="center"/>
        <w:rPr>
          <w:rFonts w:cs="Arial"/>
          <w:color w:val="00B0F0"/>
        </w:rPr>
      </w:pPr>
    </w:p>
    <w:p w:rsidR="00513B3F" w:rsidRPr="00513B3F" w:rsidRDefault="00513B3F" w:rsidP="00513B3F">
      <w:pPr>
        <w:ind w:left="-360" w:right="-19"/>
        <w:jc w:val="center"/>
        <w:outlineLvl w:val="0"/>
        <w:rPr>
          <w:rFonts w:cs="Arial"/>
          <w:b/>
          <w:lang w:val="sr-Cyrl-RS"/>
        </w:rPr>
      </w:pPr>
    </w:p>
    <w:p w:rsidR="0085348E" w:rsidRPr="00F10346" w:rsidRDefault="0085348E" w:rsidP="00422220">
      <w:pPr>
        <w:pStyle w:val="KDPodnaslov2"/>
        <w:numPr>
          <w:ilvl w:val="1"/>
          <w:numId w:val="25"/>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Default="0085348E" w:rsidP="0085348E">
      <w:pPr>
        <w:pStyle w:val="KDParagraf"/>
        <w:spacing w:before="0"/>
        <w:rPr>
          <w:rFonts w:cs="Arial"/>
          <w:lang w:val="sr-Cyrl-RS"/>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w:t>
      </w:r>
      <w:r w:rsidRPr="00A72CA8">
        <w:rPr>
          <w:rFonts w:cs="Arial"/>
          <w:lang w:val="sr-Cyrl-CS"/>
        </w:rPr>
        <w:t>(елемената)</w:t>
      </w:r>
      <w:r w:rsidRPr="00F10346">
        <w:rPr>
          <w:rFonts w:cs="Arial"/>
          <w:color w:val="00B0F0"/>
          <w:lang w:val="sr-Cyrl-CS"/>
        </w:rPr>
        <w:t xml:space="preserve"> </w:t>
      </w:r>
      <w:r w:rsidRPr="00F10346">
        <w:rPr>
          <w:rFonts w:cs="Arial"/>
        </w:rPr>
        <w:t xml:space="preserve">критеријума и рангирање понуде. </w:t>
      </w:r>
    </w:p>
    <w:p w:rsidR="002B4469" w:rsidRPr="002B4469" w:rsidRDefault="002B4469" w:rsidP="0085348E">
      <w:pPr>
        <w:pStyle w:val="KDParagraf"/>
        <w:spacing w:before="0"/>
        <w:rPr>
          <w:rFonts w:cs="Arial"/>
          <w:lang w:val="sr-Cyrl-RS"/>
        </w:rPr>
      </w:pPr>
    </w:p>
    <w:p w:rsidR="0085348E" w:rsidRPr="002B4A5F" w:rsidRDefault="0085348E" w:rsidP="0085348E">
      <w:pPr>
        <w:autoSpaceDE w:val="0"/>
        <w:autoSpaceDN w:val="0"/>
        <w:adjustRightInd w:val="0"/>
        <w:spacing w:before="0"/>
        <w:rPr>
          <w:rFonts w:eastAsia="TimesNewRomanPSMT" w:cs="Arial"/>
          <w:bCs/>
          <w:color w:val="00B0F0"/>
          <w:sz w:val="10"/>
          <w:szCs w:val="10"/>
        </w:rPr>
      </w:pPr>
    </w:p>
    <w:p w:rsidR="0085348E" w:rsidRPr="00F10346" w:rsidRDefault="0085348E" w:rsidP="00422220">
      <w:pPr>
        <w:pStyle w:val="KDPodnaslov2"/>
        <w:numPr>
          <w:ilvl w:val="1"/>
          <w:numId w:val="25"/>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A72CA8">
        <w:rPr>
          <w:rFonts w:cs="Arial"/>
          <w:lang w:val="ru-RU"/>
        </w:rPr>
        <w:t>4</w:t>
      </w:r>
      <w:r w:rsidRPr="00F10346">
        <w:rPr>
          <w:rFonts w:cs="Arial"/>
          <w:lang w:val="ru-RU"/>
        </w:rPr>
        <w:t xml:space="preserve"> из конкурсне документације).</w:t>
      </w:r>
    </w:p>
    <w:p w:rsidR="002B4469" w:rsidRPr="00F10346" w:rsidRDefault="002B4469" w:rsidP="0085348E">
      <w:pPr>
        <w:pStyle w:val="KDParagraf"/>
        <w:spacing w:before="0"/>
        <w:rPr>
          <w:rFonts w:cs="Arial"/>
          <w:lang w:val="ru-RU"/>
        </w:rPr>
      </w:pPr>
    </w:p>
    <w:p w:rsidR="0085348E" w:rsidRPr="002B4A5F" w:rsidRDefault="0085348E" w:rsidP="0085348E">
      <w:pPr>
        <w:pStyle w:val="KDParagraf"/>
        <w:spacing w:before="0"/>
        <w:rPr>
          <w:rFonts w:cs="Arial"/>
          <w:sz w:val="10"/>
          <w:szCs w:val="10"/>
          <w:lang w:val="ru-RU"/>
        </w:rPr>
      </w:pPr>
    </w:p>
    <w:p w:rsidR="0085348E" w:rsidRPr="00F10346" w:rsidRDefault="0085348E" w:rsidP="00422220">
      <w:pPr>
        <w:pStyle w:val="KDPodnaslov2"/>
        <w:numPr>
          <w:ilvl w:val="1"/>
          <w:numId w:val="25"/>
        </w:numPr>
        <w:spacing w:before="0"/>
        <w:jc w:val="both"/>
        <w:rPr>
          <w:rFonts w:cs="Arial"/>
        </w:rPr>
      </w:pPr>
      <w:r w:rsidRPr="00F10346">
        <w:rPr>
          <w:rFonts w:cs="Arial"/>
        </w:rPr>
        <w:t>Накнада за коришћење патената</w:t>
      </w:r>
    </w:p>
    <w:p w:rsidR="0085348E"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2B4469" w:rsidRPr="00F10346" w:rsidRDefault="002B4469" w:rsidP="0085348E">
      <w:pPr>
        <w:pStyle w:val="KDParagraf"/>
        <w:spacing w:before="0"/>
        <w:rPr>
          <w:rFonts w:cs="Arial"/>
          <w:lang w:val="ru-RU" w:eastAsia="sr-Latn-CS"/>
        </w:rPr>
      </w:pPr>
    </w:p>
    <w:p w:rsidR="00771564" w:rsidRPr="002B4A5F" w:rsidRDefault="00771564" w:rsidP="0085348E">
      <w:pPr>
        <w:pStyle w:val="KDParagraf"/>
        <w:spacing w:before="0"/>
        <w:rPr>
          <w:rFonts w:cs="Arial"/>
          <w:sz w:val="10"/>
          <w:szCs w:val="10"/>
          <w:lang w:val="ru-RU" w:eastAsia="sr-Latn-CS"/>
        </w:rPr>
      </w:pPr>
    </w:p>
    <w:p w:rsidR="0085348E" w:rsidRPr="00F10346" w:rsidRDefault="008F774C" w:rsidP="00422220">
      <w:pPr>
        <w:pStyle w:val="KDPodnaslov2"/>
        <w:numPr>
          <w:ilvl w:val="1"/>
          <w:numId w:val="25"/>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2B4469" w:rsidRPr="00F10346" w:rsidRDefault="002B4469" w:rsidP="008F774C">
      <w:pPr>
        <w:pStyle w:val="KDParagraf"/>
        <w:spacing w:before="0"/>
        <w:rPr>
          <w:rFonts w:cs="Arial"/>
          <w:lang w:val="ru-RU" w:eastAsia="sr-Latn-CS"/>
        </w:rPr>
      </w:pPr>
    </w:p>
    <w:p w:rsidR="00F66410" w:rsidRPr="002B4A5F" w:rsidRDefault="00F66410" w:rsidP="008F774C">
      <w:pPr>
        <w:pStyle w:val="KDParagraf"/>
        <w:spacing w:before="0"/>
        <w:rPr>
          <w:rFonts w:cs="Arial"/>
          <w:sz w:val="10"/>
          <w:szCs w:val="10"/>
          <w:lang w:val="ru-RU" w:eastAsia="sr-Latn-CS"/>
        </w:rPr>
      </w:pPr>
    </w:p>
    <w:p w:rsidR="008D2B23" w:rsidRPr="00F10346" w:rsidRDefault="008D2B23" w:rsidP="00422220">
      <w:pPr>
        <w:pStyle w:val="KDPodnaslov2"/>
        <w:numPr>
          <w:ilvl w:val="1"/>
          <w:numId w:val="25"/>
        </w:numPr>
        <w:spacing w:before="0"/>
        <w:jc w:val="both"/>
        <w:rPr>
          <w:rFonts w:cs="Arial"/>
        </w:rPr>
      </w:pPr>
      <w:bookmarkStart w:id="237" w:name="_Toc441651602"/>
      <w:bookmarkStart w:id="238" w:name="_Toc442559913"/>
      <w:r w:rsidRPr="00F10346">
        <w:rPr>
          <w:rFonts w:cs="Arial"/>
        </w:rPr>
        <w:t>Додатне информације и објашњења</w:t>
      </w:r>
      <w:bookmarkEnd w:id="237"/>
      <w:bookmarkEnd w:id="238"/>
    </w:p>
    <w:p w:rsidR="008D2B23" w:rsidRPr="00F10346" w:rsidRDefault="008D2B23" w:rsidP="007651EF">
      <w:pPr>
        <w:ind w:left="-360" w:right="-19"/>
        <w:outlineLvl w:val="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7651EF">
        <w:rPr>
          <w:rFonts w:cs="Arial"/>
          <w:lang w:val="ru-RU"/>
        </w:rPr>
        <w:t>при чему може да укаже</w:t>
      </w:r>
      <w:r w:rsidR="00B505E8" w:rsidRPr="00F10346">
        <w:rPr>
          <w:rFonts w:cs="Arial"/>
          <w:lang w:val="ru-RU"/>
        </w:rPr>
        <w:t>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12C8C">
        <w:rPr>
          <w:rFonts w:cs="Arial"/>
          <w:b/>
          <w:lang w:val="sr-Cyrl-CS"/>
        </w:rPr>
        <w:t>3000/</w:t>
      </w:r>
      <w:r w:rsidR="00912C8C">
        <w:rPr>
          <w:rFonts w:cs="Arial"/>
          <w:b/>
        </w:rPr>
        <w:t>0220</w:t>
      </w:r>
      <w:r w:rsidR="00912C8C">
        <w:rPr>
          <w:rFonts w:cs="Arial"/>
          <w:b/>
          <w:lang w:val="sr-Cyrl-CS"/>
        </w:rPr>
        <w:t>/201</w:t>
      </w:r>
      <w:r w:rsidR="00912C8C">
        <w:rPr>
          <w:rFonts w:cs="Arial"/>
          <w:b/>
        </w:rPr>
        <w:t>6</w:t>
      </w:r>
      <w:r w:rsidR="00912C8C">
        <w:rPr>
          <w:rFonts w:cs="Arial"/>
          <w:b/>
          <w:lang w:val="sr-Cyrl-CS"/>
        </w:rPr>
        <w:t>(</w:t>
      </w:r>
      <w:r w:rsidR="00912C8C">
        <w:rPr>
          <w:rFonts w:cs="Arial"/>
          <w:b/>
        </w:rPr>
        <w:t>1374</w:t>
      </w:r>
      <w:r w:rsidR="00912C8C">
        <w:rPr>
          <w:rFonts w:cs="Arial"/>
          <w:b/>
          <w:lang w:val="sr-Cyrl-CS"/>
        </w:rPr>
        <w:t>/201</w:t>
      </w:r>
      <w:r w:rsidR="00912C8C">
        <w:rPr>
          <w:rFonts w:cs="Arial"/>
          <w:b/>
        </w:rPr>
        <w:t>6</w:t>
      </w:r>
      <w:r w:rsidR="00912C8C">
        <w:rPr>
          <w:rFonts w:cs="Arial"/>
          <w:b/>
          <w:lang w:val="sr-Cyrl-CS"/>
        </w:rPr>
        <w:t>)</w:t>
      </w:r>
      <w:r w:rsidR="007651EF" w:rsidRPr="00F10346">
        <w:rPr>
          <w:rFonts w:cs="Arial"/>
          <w:lang w:val="ru-RU"/>
        </w:rPr>
        <w:t xml:space="preserve"> </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2B4A5F">
        <w:rPr>
          <w:rFonts w:cs="Arial"/>
        </w:rPr>
        <w:t xml:space="preserve"> </w:t>
      </w:r>
      <w:r w:rsidRPr="00F10346">
        <w:rPr>
          <w:rFonts w:cs="Arial"/>
          <w:lang w:val="ru-RU"/>
        </w:rPr>
        <w:t>:</w:t>
      </w:r>
      <w:r w:rsidR="009C38EC" w:rsidRPr="009C38EC">
        <w:rPr>
          <w:rFonts w:eastAsia="Calibri" w:cs="Arial"/>
          <w:b/>
        </w:rPr>
        <w:t xml:space="preserve"> </w:t>
      </w:r>
      <w:r w:rsidR="0076350F" w:rsidRPr="0076350F">
        <w:rPr>
          <w:rFonts w:eastAsia="Calibri" w:cs="Arial"/>
          <w:b/>
        </w:rPr>
        <w:t>momir.markovic@eps.rs</w:t>
      </w:r>
      <w:r w:rsidRPr="00F10346">
        <w:rPr>
          <w:rFonts w:cs="Arial"/>
          <w:lang w:val="ru-RU"/>
        </w:rPr>
        <w:t xml:space="preserve">,радним данима (понедељак – петак) у времену од </w:t>
      </w:r>
      <w:r w:rsidRPr="00A15EFD">
        <w:rPr>
          <w:rFonts w:cs="Arial"/>
          <w:lang w:val="ru-RU"/>
        </w:rPr>
        <w:t>0</w:t>
      </w:r>
      <w:r w:rsidR="0009377A" w:rsidRPr="00A15EFD">
        <w:rPr>
          <w:rFonts w:cs="Arial"/>
          <w:lang w:val="ru-RU"/>
        </w:rPr>
        <w:t>7</w:t>
      </w:r>
      <w:r w:rsidR="00BA493E" w:rsidRPr="00A15EFD">
        <w:rPr>
          <w:rFonts w:cs="Arial"/>
          <w:lang w:val="ru-RU"/>
        </w:rPr>
        <w:t>,00</w:t>
      </w:r>
      <w:r w:rsidRPr="00A15EFD">
        <w:rPr>
          <w:rFonts w:cs="Arial"/>
          <w:lang w:val="ru-RU"/>
        </w:rPr>
        <w:t xml:space="preserve"> до 1</w:t>
      </w:r>
      <w:r w:rsidR="0009377A" w:rsidRPr="00A15EFD">
        <w:rPr>
          <w:rFonts w:cs="Arial"/>
          <w:lang w:val="ru-RU"/>
        </w:rPr>
        <w:t>4</w:t>
      </w:r>
      <w:r w:rsidR="00BA493E" w:rsidRPr="00A15EFD">
        <w:rPr>
          <w:rFonts w:cs="Arial"/>
          <w:lang w:val="ru-RU"/>
        </w:rPr>
        <w:t>,00</w:t>
      </w:r>
      <w:r w:rsidRPr="00A15EFD">
        <w:rPr>
          <w:rFonts w:cs="Arial"/>
          <w:lang w:val="ru-RU"/>
        </w:rPr>
        <w:t xml:space="preserve"> </w:t>
      </w:r>
      <w:r w:rsidRPr="00F10346">
        <w:rPr>
          <w:rFonts w:cs="Arial"/>
          <w:lang w:val="ru-RU"/>
        </w:rPr>
        <w:t xml:space="preserve">часова.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lastRenderedPageBreak/>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w:t>
      </w:r>
      <w:r w:rsidR="00F83360" w:rsidRPr="00F10346">
        <w:rPr>
          <w:rFonts w:cs="Arial"/>
          <w:lang w:val="ru-RU"/>
        </w:rPr>
        <w:t>Н</w:t>
      </w:r>
      <w:r w:rsidRPr="00F10346">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422220">
      <w:pPr>
        <w:pStyle w:val="KDPodnaslov2"/>
        <w:numPr>
          <w:ilvl w:val="1"/>
          <w:numId w:val="25"/>
        </w:numPr>
        <w:spacing w:before="0"/>
        <w:jc w:val="both"/>
        <w:rPr>
          <w:rFonts w:cs="Arial"/>
        </w:rPr>
      </w:pPr>
      <w:bookmarkStart w:id="239" w:name="_Toc441651603"/>
      <w:bookmarkStart w:id="240" w:name="_Toc442559914"/>
      <w:r w:rsidRPr="00F10346">
        <w:rPr>
          <w:rFonts w:cs="Arial"/>
        </w:rPr>
        <w:t>Трошкови понуде</w:t>
      </w:r>
      <w:bookmarkEnd w:id="239"/>
      <w:bookmarkEnd w:id="240"/>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2B4A5F" w:rsidRDefault="008D2B23" w:rsidP="008D2B23">
      <w:pPr>
        <w:pStyle w:val="KDParagraf"/>
        <w:spacing w:before="0"/>
        <w:rPr>
          <w:rFonts w:cs="Arial"/>
          <w:sz w:val="10"/>
          <w:szCs w:val="10"/>
        </w:rPr>
      </w:pPr>
    </w:p>
    <w:p w:rsidR="00C14152" w:rsidRPr="00F10346" w:rsidRDefault="00C14152" w:rsidP="00422220">
      <w:pPr>
        <w:pStyle w:val="KDPodnaslov2"/>
        <w:numPr>
          <w:ilvl w:val="1"/>
          <w:numId w:val="25"/>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2B4A5F" w:rsidRDefault="008D2B23" w:rsidP="008D2B23">
      <w:pPr>
        <w:spacing w:before="0"/>
        <w:rPr>
          <w:rFonts w:cs="Arial"/>
          <w:sz w:val="10"/>
          <w:szCs w:val="10"/>
        </w:rPr>
      </w:pPr>
    </w:p>
    <w:p w:rsidR="00B20A6C" w:rsidRPr="00F10346" w:rsidRDefault="00B20A6C" w:rsidP="00422220">
      <w:pPr>
        <w:pStyle w:val="KDPodnaslov2"/>
        <w:numPr>
          <w:ilvl w:val="1"/>
          <w:numId w:val="25"/>
        </w:numPr>
        <w:spacing w:before="0"/>
        <w:jc w:val="both"/>
        <w:rPr>
          <w:rFonts w:cs="Arial"/>
        </w:rPr>
      </w:pPr>
      <w:bookmarkStart w:id="241" w:name="_Toc442559917"/>
      <w:bookmarkStart w:id="242" w:name="_Toc441651606"/>
      <w:r w:rsidRPr="00F10346">
        <w:rPr>
          <w:rFonts w:cs="Arial"/>
        </w:rPr>
        <w:t>Разлози за одбијање понуде</w:t>
      </w:r>
      <w:bookmarkEnd w:id="241"/>
      <w:bookmarkEnd w:id="242"/>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2B4469" w:rsidRDefault="00B20A6C" w:rsidP="00422220">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422220">
      <w:pPr>
        <w:pStyle w:val="KDNabrajanje"/>
        <w:numPr>
          <w:ilvl w:val="0"/>
          <w:numId w:val="22"/>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D115D5" w:rsidRDefault="00B20A6C" w:rsidP="00422220">
      <w:pPr>
        <w:pStyle w:val="KDNabrajanje"/>
        <w:numPr>
          <w:ilvl w:val="0"/>
          <w:numId w:val="22"/>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Default="00B20A6C" w:rsidP="00D115D5">
      <w:pPr>
        <w:pStyle w:val="KDNabrajanje"/>
        <w:numPr>
          <w:ilvl w:val="0"/>
          <w:numId w:val="0"/>
        </w:numPr>
        <w:spacing w:before="0"/>
        <w:ind w:left="568" w:hanging="284"/>
        <w:rPr>
          <w:rFonts w:cs="Arial"/>
          <w:sz w:val="10"/>
          <w:szCs w:val="10"/>
          <w:lang w:val="sr-Cyrl-CS"/>
        </w:rPr>
      </w:pPr>
    </w:p>
    <w:p w:rsidR="00D115D5" w:rsidRPr="007651EF" w:rsidRDefault="00D115D5" w:rsidP="00D115D5">
      <w:pPr>
        <w:pStyle w:val="KDNabrajanje"/>
        <w:numPr>
          <w:ilvl w:val="0"/>
          <w:numId w:val="0"/>
        </w:numPr>
        <w:spacing w:before="0"/>
        <w:ind w:left="568" w:hanging="284"/>
        <w:rPr>
          <w:rFonts w:cs="Arial"/>
          <w:sz w:val="10"/>
          <w:szCs w:val="10"/>
          <w:lang w:val="sr-Cyrl-CS"/>
        </w:rPr>
      </w:pP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2B4A5F"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10"/>
          <w:szCs w:val="10"/>
        </w:rPr>
      </w:pPr>
    </w:p>
    <w:p w:rsidR="008D2B23" w:rsidRPr="00F10346" w:rsidRDefault="00C14152" w:rsidP="00422220">
      <w:pPr>
        <w:pStyle w:val="KDPodnaslov2"/>
        <w:numPr>
          <w:ilvl w:val="1"/>
          <w:numId w:val="25"/>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2B4A5F" w:rsidRDefault="008D2B23" w:rsidP="008D2B23">
      <w:pPr>
        <w:pStyle w:val="KDParagraf"/>
        <w:spacing w:before="0"/>
        <w:rPr>
          <w:rFonts w:eastAsia="TimesNewRomanPSMT" w:cs="Arial"/>
          <w:sz w:val="10"/>
          <w:szCs w:val="10"/>
        </w:rPr>
      </w:pPr>
    </w:p>
    <w:p w:rsidR="008D2B23" w:rsidRPr="00F10346" w:rsidRDefault="008D2B23" w:rsidP="00422220">
      <w:pPr>
        <w:pStyle w:val="KDPodnaslov2"/>
        <w:numPr>
          <w:ilvl w:val="1"/>
          <w:numId w:val="25"/>
        </w:numPr>
        <w:spacing w:before="0"/>
        <w:jc w:val="both"/>
        <w:rPr>
          <w:rFonts w:cs="Arial"/>
          <w:lang w:val="ru-RU"/>
        </w:rPr>
      </w:pPr>
      <w:bookmarkStart w:id="243" w:name="_Toc441651607"/>
      <w:bookmarkStart w:id="244" w:name="_Toc442559918"/>
      <w:r w:rsidRPr="00F10346">
        <w:rPr>
          <w:rFonts w:cs="Arial"/>
          <w:lang w:val="ru-RU"/>
        </w:rPr>
        <w:t>Н</w:t>
      </w:r>
      <w:r w:rsidRPr="00F10346">
        <w:rPr>
          <w:rFonts w:cs="Arial"/>
        </w:rPr>
        <w:t>егативне референце</w:t>
      </w:r>
      <w:bookmarkEnd w:id="243"/>
      <w:bookmarkEnd w:id="244"/>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 xml:space="preserve">поступао супротно забрани из чл. 23. </w:t>
      </w:r>
      <w:r w:rsidR="00F83360" w:rsidRPr="00F10346">
        <w:rPr>
          <w:rFonts w:cs="Arial"/>
        </w:rPr>
        <w:t>И</w:t>
      </w:r>
      <w:r w:rsidRPr="00F10346">
        <w:rPr>
          <w:rFonts w:cs="Arial"/>
        </w:rPr>
        <w:t xml:space="preserve">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w:t>
      </w:r>
      <w:r w:rsidR="00F83360" w:rsidRPr="00F10346">
        <w:rPr>
          <w:rFonts w:cs="Arial"/>
          <w:lang w:val="ru-RU"/>
        </w:rPr>
        <w:t>Т</w:t>
      </w:r>
      <w:r w:rsidRPr="00F10346">
        <w:rPr>
          <w:rFonts w:cs="Arial"/>
          <w:lang w:val="ru-RU"/>
        </w:rPr>
        <w:t xml:space="preserve">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2B4A5F" w:rsidRDefault="00952E72" w:rsidP="008D2B23">
      <w:pPr>
        <w:pStyle w:val="KDParagraf"/>
        <w:spacing w:before="0"/>
        <w:rPr>
          <w:rFonts w:cs="Arial"/>
          <w:sz w:val="10"/>
          <w:szCs w:val="10"/>
          <w:lang w:bidi="en-US"/>
        </w:rPr>
      </w:pPr>
    </w:p>
    <w:p w:rsidR="008D2B23" w:rsidRPr="00F10346" w:rsidRDefault="008D2B23" w:rsidP="00422220">
      <w:pPr>
        <w:pStyle w:val="KDPodnaslov2"/>
        <w:numPr>
          <w:ilvl w:val="1"/>
          <w:numId w:val="25"/>
        </w:numPr>
        <w:spacing w:before="0"/>
        <w:jc w:val="both"/>
        <w:rPr>
          <w:rFonts w:cs="Arial"/>
        </w:rPr>
      </w:pPr>
      <w:bookmarkStart w:id="245" w:name="_Toc441651608"/>
      <w:bookmarkStart w:id="246" w:name="_Toc442559919"/>
      <w:r w:rsidRPr="00F10346">
        <w:rPr>
          <w:rFonts w:cs="Arial"/>
        </w:rPr>
        <w:t>Увид у документацију</w:t>
      </w:r>
      <w:bookmarkEnd w:id="245"/>
      <w:bookmarkEnd w:id="246"/>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00F83360" w:rsidRPr="00F10346">
        <w:rPr>
          <w:rFonts w:cs="Arial"/>
          <w:lang w:bidi="en-US"/>
        </w:rPr>
        <w:t>О</w:t>
      </w:r>
      <w:r w:rsidRPr="00F10346">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w:t>
      </w:r>
      <w:proofErr w:type="gramEnd"/>
      <w:r w:rsidRPr="00F10346">
        <w:rPr>
          <w:rFonts w:cs="Arial"/>
          <w:lang w:bidi="en-US"/>
        </w:rPr>
        <w:t xml:space="preserve"> </w:t>
      </w:r>
      <w:proofErr w:type="gramStart"/>
      <w:r w:rsidRPr="00F10346">
        <w:rPr>
          <w:rFonts w:cs="Arial"/>
          <w:lang w:bidi="en-US"/>
        </w:rPr>
        <w:t>Закона.</w:t>
      </w:r>
      <w:proofErr w:type="gramEnd"/>
    </w:p>
    <w:p w:rsidR="008D2B23" w:rsidRPr="002B4A5F" w:rsidRDefault="008D2B23" w:rsidP="008D2B23">
      <w:pPr>
        <w:pStyle w:val="KDParagraf"/>
        <w:spacing w:before="0"/>
        <w:rPr>
          <w:rFonts w:cs="Arial"/>
          <w:sz w:val="10"/>
          <w:szCs w:val="10"/>
          <w:lang w:bidi="en-US"/>
        </w:rPr>
      </w:pPr>
    </w:p>
    <w:p w:rsidR="008D2B23" w:rsidRPr="00F10346" w:rsidRDefault="008D2B23" w:rsidP="00422220">
      <w:pPr>
        <w:pStyle w:val="KDPodnaslov2"/>
        <w:numPr>
          <w:ilvl w:val="1"/>
          <w:numId w:val="25"/>
        </w:numPr>
        <w:spacing w:before="0"/>
        <w:jc w:val="both"/>
        <w:rPr>
          <w:rFonts w:cs="Arial"/>
        </w:rPr>
      </w:pPr>
      <w:bookmarkStart w:id="247" w:name="_Toc441651609"/>
      <w:bookmarkStart w:id="248" w:name="_Toc442559920"/>
      <w:r w:rsidRPr="00F10346">
        <w:rPr>
          <w:rFonts w:cs="Arial"/>
          <w:lang w:val="ru-RU"/>
        </w:rPr>
        <w:t>З</w:t>
      </w:r>
      <w:r w:rsidRPr="00F10346">
        <w:rPr>
          <w:rFonts w:cs="Arial"/>
        </w:rPr>
        <w:t>аштита права понуђача</w:t>
      </w:r>
      <w:bookmarkEnd w:id="247"/>
      <w:bookmarkEnd w:id="248"/>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00F83360" w:rsidRPr="00F10346">
        <w:rPr>
          <w:rFonts w:cs="Arial"/>
          <w:lang w:bidi="en-US"/>
        </w:rPr>
        <w:t>С</w:t>
      </w:r>
      <w:r w:rsidRPr="00F10346">
        <w:rPr>
          <w:rFonts w:cs="Arial"/>
          <w:lang w:bidi="en-US"/>
        </w:rPr>
        <w:t>тав 1.</w:t>
      </w:r>
      <w:proofErr w:type="gramEnd"/>
      <w:r w:rsidRPr="00F10346">
        <w:rPr>
          <w:rFonts w:cs="Arial"/>
          <w:lang w:bidi="en-US"/>
        </w:rPr>
        <w:t xml:space="preserve"> </w:t>
      </w:r>
      <w:proofErr w:type="gramStart"/>
      <w:r w:rsidR="00F83360" w:rsidRPr="00F10346">
        <w:rPr>
          <w:rFonts w:cs="Arial"/>
          <w:lang w:bidi="en-US"/>
        </w:rPr>
        <w:t>Т</w:t>
      </w:r>
      <w:r w:rsidRPr="00F10346">
        <w:rPr>
          <w:rFonts w:cs="Arial"/>
          <w:lang w:bidi="en-US"/>
        </w:rPr>
        <w:t>ач. 1)–7) Закона, као и износом таксе из члана 156.</w:t>
      </w:r>
      <w:proofErr w:type="gramEnd"/>
      <w:r w:rsidRPr="00F10346">
        <w:rPr>
          <w:rFonts w:cs="Arial"/>
          <w:lang w:bidi="en-US"/>
        </w:rPr>
        <w:t xml:space="preserve"> </w:t>
      </w:r>
      <w:proofErr w:type="gramStart"/>
      <w:r w:rsidR="00F83360" w:rsidRPr="00F10346">
        <w:rPr>
          <w:rFonts w:cs="Arial"/>
          <w:lang w:bidi="en-US"/>
        </w:rPr>
        <w:t>С</w:t>
      </w:r>
      <w:r w:rsidRPr="00F10346">
        <w:rPr>
          <w:rFonts w:cs="Arial"/>
          <w:lang w:bidi="en-US"/>
        </w:rPr>
        <w:t>тав 1.</w:t>
      </w:r>
      <w:proofErr w:type="gramEnd"/>
      <w:r w:rsidRPr="00F10346">
        <w:rPr>
          <w:rFonts w:cs="Arial"/>
          <w:lang w:bidi="en-US"/>
        </w:rPr>
        <w:t xml:space="preserve"> </w:t>
      </w:r>
      <w:proofErr w:type="gramStart"/>
      <w:r w:rsidR="00F83360" w:rsidRPr="00F10346">
        <w:rPr>
          <w:rFonts w:cs="Arial"/>
          <w:lang w:bidi="en-US"/>
        </w:rPr>
        <w:t>Т</w:t>
      </w:r>
      <w:r w:rsidRPr="00F10346">
        <w:rPr>
          <w:rFonts w:cs="Arial"/>
          <w:lang w:bidi="en-US"/>
        </w:rPr>
        <w:t>ач. 1)–3) Закона и детаљним упутством о потврди из члана 151.</w:t>
      </w:r>
      <w:proofErr w:type="gramEnd"/>
      <w:r w:rsidRPr="00F10346">
        <w:rPr>
          <w:rFonts w:cs="Arial"/>
          <w:lang w:bidi="en-US"/>
        </w:rPr>
        <w:t xml:space="preserve"> </w:t>
      </w:r>
      <w:proofErr w:type="gramStart"/>
      <w:r w:rsidR="00F83360" w:rsidRPr="00F10346">
        <w:rPr>
          <w:rFonts w:cs="Arial"/>
          <w:lang w:bidi="en-US"/>
        </w:rPr>
        <w:t>С</w:t>
      </w:r>
      <w:r w:rsidRPr="00F10346">
        <w:rPr>
          <w:rFonts w:cs="Arial"/>
          <w:lang w:bidi="en-US"/>
        </w:rPr>
        <w:t>тав 1.</w:t>
      </w:r>
      <w:proofErr w:type="gramEnd"/>
      <w:r w:rsidRPr="00F10346">
        <w:rPr>
          <w:rFonts w:cs="Arial"/>
          <w:lang w:bidi="en-US"/>
        </w:rPr>
        <w:t xml:space="preserve"> </w:t>
      </w:r>
      <w:r w:rsidR="00F83360" w:rsidRPr="00F10346">
        <w:rPr>
          <w:rFonts w:cs="Arial"/>
          <w:lang w:bidi="en-US"/>
        </w:rPr>
        <w:t>Т</w:t>
      </w:r>
      <w:r w:rsidRPr="00F10346">
        <w:rPr>
          <w:rFonts w:cs="Arial"/>
          <w:lang w:bidi="en-US"/>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2B4A5F" w:rsidRDefault="00886827" w:rsidP="00886827">
      <w:pPr>
        <w:pStyle w:val="KDParagraf"/>
        <w:spacing w:before="0"/>
        <w:rPr>
          <w:rFonts w:cs="Arial"/>
          <w:sz w:val="10"/>
          <w:szCs w:val="10"/>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w:t>
      </w:r>
      <w:proofErr w:type="gramStart"/>
      <w:r w:rsidR="0009377A">
        <w:rPr>
          <w:rFonts w:cs="Arial"/>
          <w:lang w:bidi="en-US"/>
        </w:rPr>
        <w:t>“ Београд</w:t>
      </w:r>
      <w:proofErr w:type="gramEnd"/>
      <w:r w:rsidR="0009377A">
        <w:rPr>
          <w:rFonts w:cs="Arial"/>
          <w:lang w:bidi="en-US"/>
        </w:rPr>
        <w:t xml:space="preserve"> </w:t>
      </w:r>
      <w:r w:rsidR="00F83360">
        <w:rPr>
          <w:rFonts w:cs="Arial"/>
          <w:lang w:bidi="en-US"/>
        </w:rPr>
        <w:t>–</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A15EFD" w:rsidRPr="00A15EFD">
        <w:rPr>
          <w:rFonts w:eastAsia="Calibri" w:cs="Arial"/>
          <w:lang w:val="sr-Cyrl-CS"/>
        </w:rPr>
        <w:t>ТЕ Колубара,3.октобра 146,11563 Велики Црљени.</w:t>
      </w:r>
      <w:r w:rsidR="003D5F71" w:rsidRPr="00F10346">
        <w:rPr>
          <w:rFonts w:cs="Arial"/>
          <w:color w:val="00B0F0"/>
          <w:lang w:bidi="en-US"/>
        </w:rPr>
        <w:t xml:space="preserve">, </w:t>
      </w:r>
      <w:r w:rsidRPr="00F10346">
        <w:rPr>
          <w:rFonts w:cs="Arial"/>
          <w:lang w:bidi="en-US"/>
        </w:rPr>
        <w:t>са назнаком Захте</w:t>
      </w:r>
      <w:r w:rsidR="00A15EFD">
        <w:rPr>
          <w:rFonts w:cs="Arial"/>
          <w:lang w:bidi="en-US"/>
        </w:rPr>
        <w:t>в за заштиту права за ЈН добара</w:t>
      </w:r>
      <w:r w:rsidR="00A15EFD" w:rsidRPr="00A15EFD">
        <w:rPr>
          <w:rFonts w:cs="Arial"/>
          <w:b/>
          <w:lang w:val="ru-RU"/>
        </w:rPr>
        <w:t xml:space="preserve"> </w:t>
      </w:r>
      <w:r w:rsidR="00912C8C">
        <w:rPr>
          <w:rFonts w:cs="Arial"/>
          <w:b/>
          <w:lang w:val="ru-RU"/>
        </w:rPr>
        <w:t>Резервни делови за расхладне и дренажне пумпе ТЕ Колубара</w:t>
      </w:r>
      <w:r w:rsidR="00A15EFD">
        <w:rPr>
          <w:rFonts w:cs="Arial"/>
          <w:lang w:bidi="en-US"/>
        </w:rPr>
        <w:t xml:space="preserve"> бр.ЈН </w:t>
      </w:r>
      <w:r w:rsidR="00912C8C">
        <w:rPr>
          <w:rFonts w:cs="Arial"/>
          <w:b/>
          <w:lang w:val="sr-Cyrl-CS"/>
        </w:rPr>
        <w:t>3000/</w:t>
      </w:r>
      <w:r w:rsidR="00912C8C">
        <w:rPr>
          <w:rFonts w:cs="Arial"/>
          <w:b/>
        </w:rPr>
        <w:t>0220</w:t>
      </w:r>
      <w:r w:rsidR="00912C8C">
        <w:rPr>
          <w:rFonts w:cs="Arial"/>
          <w:b/>
          <w:lang w:val="sr-Cyrl-CS"/>
        </w:rPr>
        <w:t>/201</w:t>
      </w:r>
      <w:r w:rsidR="00912C8C">
        <w:rPr>
          <w:rFonts w:cs="Arial"/>
          <w:b/>
        </w:rPr>
        <w:t>6</w:t>
      </w:r>
      <w:r w:rsidR="00912C8C">
        <w:rPr>
          <w:rFonts w:cs="Arial"/>
          <w:b/>
          <w:lang w:val="sr-Cyrl-CS"/>
        </w:rPr>
        <w:t>(</w:t>
      </w:r>
      <w:r w:rsidR="00912C8C">
        <w:rPr>
          <w:rFonts w:cs="Arial"/>
          <w:b/>
        </w:rPr>
        <w:t>1374</w:t>
      </w:r>
      <w:r w:rsidR="00912C8C">
        <w:rPr>
          <w:rFonts w:cs="Arial"/>
          <w:b/>
          <w:lang w:val="sr-Cyrl-CS"/>
        </w:rPr>
        <w:t>/201</w:t>
      </w:r>
      <w:r w:rsidR="00912C8C">
        <w:rPr>
          <w:rFonts w:cs="Arial"/>
          <w:b/>
        </w:rPr>
        <w:t>6</w:t>
      </w:r>
      <w:r w:rsidR="00912C8C">
        <w:rPr>
          <w:rFonts w:cs="Arial"/>
          <w:b/>
          <w:lang w:val="sr-Cyrl-CS"/>
        </w:rPr>
        <w:t>)</w:t>
      </w:r>
      <w:r w:rsidR="00D115D5" w:rsidRPr="00D115D5">
        <w:rPr>
          <w:rFonts w:cs="Arial"/>
          <w:b/>
          <w:lang w:val="sr-Cyrl-CS"/>
        </w:rPr>
        <w:t>)</w:t>
      </w:r>
      <w:r w:rsidRPr="00A15EFD">
        <w:rPr>
          <w:rFonts w:cs="Arial"/>
          <w:lang w:bidi="en-US"/>
        </w:rPr>
        <w:t>,</w:t>
      </w:r>
      <w:r w:rsidRPr="00F10346">
        <w:rPr>
          <w:rFonts w:cs="Arial"/>
          <w:lang w:bidi="en-US"/>
        </w:rPr>
        <w:t xml:space="preserve">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8E5E07" w:rsidRPr="008E5E07">
        <w:rPr>
          <w:rFonts w:eastAsia="Calibri" w:cs="Arial"/>
          <w:b/>
        </w:rPr>
        <w:t xml:space="preserve"> </w:t>
      </w:r>
      <w:r w:rsidR="00D115D5" w:rsidRPr="00D115D5">
        <w:rPr>
          <w:rFonts w:eastAsia="Calibri" w:cs="Arial"/>
          <w:b/>
        </w:rPr>
        <w:t>momir.markovic@eps.rs</w:t>
      </w:r>
      <w:r w:rsidR="00404B26" w:rsidRPr="00F10346">
        <w:rPr>
          <w:rFonts w:cs="Arial"/>
          <w:lang w:bidi="en-US"/>
        </w:rPr>
        <w:t>,</w:t>
      </w:r>
      <w:r w:rsidRPr="00F10346">
        <w:rPr>
          <w:rFonts w:cs="Arial"/>
          <w:lang w:bidi="en-US"/>
        </w:rPr>
        <w:t xml:space="preserve"> радним данима (понедељак-петак) од </w:t>
      </w:r>
      <w:r w:rsidR="0009377A" w:rsidRPr="00A15EFD">
        <w:rPr>
          <w:rFonts w:cs="Arial"/>
          <w:lang w:bidi="en-US"/>
        </w:rPr>
        <w:t>7</w:t>
      </w:r>
      <w:proofErr w:type="gramStart"/>
      <w:r w:rsidR="008824F8" w:rsidRPr="00A15EFD">
        <w:rPr>
          <w:rFonts w:cs="Arial"/>
          <w:lang w:bidi="en-US"/>
        </w:rPr>
        <w:t>,00</w:t>
      </w:r>
      <w:proofErr w:type="gramEnd"/>
      <w:r w:rsidR="008824F8" w:rsidRPr="00A15EFD">
        <w:rPr>
          <w:rFonts w:cs="Arial"/>
          <w:lang w:bidi="en-US"/>
        </w:rPr>
        <w:t xml:space="preserve"> до 1</w:t>
      </w:r>
      <w:r w:rsidR="0009377A" w:rsidRPr="00A15EFD">
        <w:rPr>
          <w:rFonts w:cs="Arial"/>
          <w:lang w:bidi="en-US"/>
        </w:rPr>
        <w:t>4</w:t>
      </w:r>
      <w:r w:rsidRPr="00A15EFD">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00F83360" w:rsidRPr="00F10346">
        <w:rPr>
          <w:rFonts w:cs="Arial"/>
          <w:lang w:bidi="en-US"/>
        </w:rPr>
        <w:t>С</w:t>
      </w:r>
      <w:r w:rsidRPr="00F10346">
        <w:rPr>
          <w:rFonts w:cs="Arial"/>
          <w:lang w:bidi="en-US"/>
        </w:rPr>
        <w:t>тав 2.</w:t>
      </w:r>
      <w:proofErr w:type="gramEnd"/>
      <w:r w:rsidRPr="00F10346">
        <w:rPr>
          <w:rFonts w:cs="Arial"/>
          <w:lang w:bidi="en-US"/>
        </w:rPr>
        <w:t xml:space="preserve"> </w:t>
      </w:r>
      <w:proofErr w:type="gramStart"/>
      <w:r w:rsidR="00F83360" w:rsidRPr="00F10346">
        <w:rPr>
          <w:rFonts w:cs="Arial"/>
          <w:lang w:bidi="en-US"/>
        </w:rPr>
        <w:t>О</w:t>
      </w:r>
      <w:r w:rsidRPr="00F10346">
        <w:rPr>
          <w:rFonts w:cs="Arial"/>
          <w:lang w:bidi="en-US"/>
        </w:rPr>
        <w:t>вог закона указао наручиоцу на евентуалне недостатке и неправилности, а наручилац исте није отклонио.</w:t>
      </w:r>
      <w:proofErr w:type="gramEnd"/>
    </w:p>
    <w:p w:rsidR="00886827" w:rsidRPr="002B4A5F" w:rsidRDefault="00886827" w:rsidP="008824F8">
      <w:pPr>
        <w:pStyle w:val="KDParagraf"/>
        <w:spacing w:before="0"/>
        <w:rPr>
          <w:rFonts w:cs="Arial"/>
          <w:sz w:val="10"/>
          <w:szCs w:val="10"/>
          <w:lang w:bidi="en-US"/>
        </w:rPr>
      </w:pPr>
      <w:r w:rsidRPr="002B4A5F">
        <w:rPr>
          <w:rFonts w:cs="Arial"/>
          <w:sz w:val="10"/>
          <w:szCs w:val="10"/>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00F83360" w:rsidRPr="00F10346">
        <w:rPr>
          <w:rFonts w:cs="Arial"/>
          <w:lang w:bidi="en-US"/>
        </w:rPr>
        <w:t>О</w:t>
      </w:r>
      <w:r w:rsidRPr="00F10346">
        <w:rPr>
          <w:rFonts w:cs="Arial"/>
          <w:lang w:bidi="en-US"/>
        </w:rPr>
        <w:t>ве тачке, сматраће се благовременим уколико је поднет најкасније до истека рока за подношење понуда.</w:t>
      </w:r>
      <w:proofErr w:type="gramEnd"/>
      <w:r w:rsidRPr="00F10346">
        <w:rPr>
          <w:rFonts w:cs="Arial"/>
          <w:lang w:bidi="en-US"/>
        </w:rPr>
        <w:t xml:space="preserve">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2B4A5F" w:rsidRDefault="006D741D" w:rsidP="00886827">
      <w:pPr>
        <w:pStyle w:val="KDParagraf"/>
        <w:spacing w:before="0"/>
        <w:rPr>
          <w:rFonts w:cs="Arial"/>
          <w:sz w:val="10"/>
          <w:szCs w:val="10"/>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2B4A5F" w:rsidRDefault="00886827" w:rsidP="00886827">
      <w:pPr>
        <w:pStyle w:val="KDParagraf"/>
        <w:spacing w:before="0"/>
        <w:rPr>
          <w:rFonts w:cs="Arial"/>
          <w:sz w:val="10"/>
          <w:szCs w:val="10"/>
          <w:lang w:bidi="en-US"/>
        </w:rPr>
      </w:pPr>
      <w:r w:rsidRPr="002B4A5F">
        <w:rPr>
          <w:rFonts w:cs="Arial"/>
          <w:sz w:val="10"/>
          <w:szCs w:val="10"/>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2B4A5F" w:rsidRDefault="00886827" w:rsidP="008824F8">
      <w:pPr>
        <w:pStyle w:val="KDParagraf"/>
        <w:spacing w:before="0"/>
        <w:rPr>
          <w:rFonts w:cs="Arial"/>
          <w:sz w:val="10"/>
          <w:szCs w:val="10"/>
          <w:lang w:val="sr-Cyrl-CS" w:bidi="en-US"/>
        </w:rPr>
      </w:pPr>
      <w:r w:rsidRPr="002B4A5F">
        <w:rPr>
          <w:rFonts w:cs="Arial"/>
          <w:sz w:val="10"/>
          <w:szCs w:val="10"/>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2B4A5F" w:rsidRDefault="00886827" w:rsidP="00886827">
      <w:pPr>
        <w:pStyle w:val="KDParagraf"/>
        <w:spacing w:before="0"/>
        <w:rPr>
          <w:rFonts w:cs="Arial"/>
          <w:sz w:val="10"/>
          <w:szCs w:val="10"/>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00F83360" w:rsidRPr="00F10346">
        <w:rPr>
          <w:rFonts w:cs="Arial"/>
          <w:lang w:bidi="en-US"/>
        </w:rPr>
        <w:t>С</w:t>
      </w:r>
      <w:r w:rsidRPr="00F10346">
        <w:rPr>
          <w:rFonts w:cs="Arial"/>
          <w:lang w:bidi="en-US"/>
        </w:rPr>
        <w:t>тав 1.</w:t>
      </w:r>
      <w:proofErr w:type="gramEnd"/>
      <w:r w:rsidRPr="00F10346">
        <w:rPr>
          <w:rFonts w:cs="Arial"/>
          <w:lang w:bidi="en-US"/>
        </w:rPr>
        <w:t xml:space="preserve"> </w:t>
      </w:r>
      <w:r w:rsidR="00F83360" w:rsidRPr="00F10346">
        <w:rPr>
          <w:rFonts w:cs="Arial"/>
          <w:lang w:bidi="en-US"/>
        </w:rPr>
        <w:t>Т</w:t>
      </w:r>
      <w:r w:rsidRPr="00F10346">
        <w:rPr>
          <w:rFonts w:cs="Arial"/>
          <w:lang w:bidi="en-US"/>
        </w:rPr>
        <w:t>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2B4A5F" w:rsidRDefault="008824F8" w:rsidP="00886827">
      <w:pPr>
        <w:pStyle w:val="KDParagraf"/>
        <w:spacing w:before="0"/>
        <w:rPr>
          <w:rFonts w:cs="Arial"/>
          <w:b/>
          <w:sz w:val="10"/>
          <w:szCs w:val="10"/>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2B4A5F" w:rsidRDefault="00886827" w:rsidP="00886827">
      <w:pPr>
        <w:pStyle w:val="KDParagraf"/>
        <w:spacing w:before="0"/>
        <w:rPr>
          <w:rFonts w:cs="Arial"/>
          <w:sz w:val="10"/>
          <w:szCs w:val="10"/>
          <w:lang w:bidi="en-US"/>
        </w:rPr>
      </w:pPr>
    </w:p>
    <w:p w:rsidR="0039344E" w:rsidRDefault="0039344E" w:rsidP="00886827">
      <w:pPr>
        <w:pStyle w:val="KDParagraf"/>
        <w:spacing w:before="0"/>
        <w:rPr>
          <w:rFonts w:cs="Arial"/>
          <w:b/>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EB3EFB" w:rsidRPr="00EB3EFB">
        <w:rPr>
          <w:rFonts w:cs="Arial"/>
          <w:lang w:val="sr-Cyrl-CS"/>
        </w:rPr>
        <w:t>3000/0220/2016(1374/2016)</w:t>
      </w:r>
      <w:r w:rsidRPr="00731867">
        <w:rPr>
          <w:rFonts w:cs="Arial"/>
        </w:rPr>
        <w:t>,</w:t>
      </w:r>
      <w:r w:rsidRPr="00F10346">
        <w:rPr>
          <w:rFonts w:cs="Arial"/>
        </w:rPr>
        <w:t xml:space="preserve">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w:t>
      </w:r>
      <w:r w:rsidR="00731867">
        <w:rPr>
          <w:rFonts w:cs="Arial"/>
          <w:lang w:val="sr-Cyrl-RS"/>
        </w:rPr>
        <w:t>ЈН</w:t>
      </w:r>
      <w:r w:rsidRPr="00F10346">
        <w:rPr>
          <w:rFonts w:cs="Arial"/>
        </w:rPr>
        <w:t xml:space="preserve">. </w:t>
      </w:r>
      <w:r w:rsidR="00F83360" w:rsidRPr="00F10346">
        <w:rPr>
          <w:rFonts w:cs="Arial"/>
        </w:rPr>
        <w:t>Б</w:t>
      </w:r>
      <w:r w:rsidRPr="00F10346">
        <w:rPr>
          <w:rFonts w:cs="Arial"/>
        </w:rPr>
        <w:t xml:space="preserve">р. </w:t>
      </w:r>
      <w:r w:rsidR="00EB3EFB" w:rsidRPr="00EB3EFB">
        <w:rPr>
          <w:rFonts w:cs="Arial"/>
          <w:lang w:val="sr-Cyrl-CS"/>
        </w:rPr>
        <w:t>3000/</w:t>
      </w:r>
      <w:r w:rsidR="00EB3EFB" w:rsidRPr="00EB3EFB">
        <w:rPr>
          <w:rFonts w:cs="Arial"/>
        </w:rPr>
        <w:t>0220</w:t>
      </w:r>
      <w:r w:rsidR="00EB3EFB" w:rsidRPr="00EB3EFB">
        <w:rPr>
          <w:rFonts w:cs="Arial"/>
          <w:lang w:val="sr-Cyrl-CS"/>
        </w:rPr>
        <w:t>/201</w:t>
      </w:r>
      <w:r w:rsidR="00EB3EFB" w:rsidRPr="00EB3EFB">
        <w:rPr>
          <w:rFonts w:cs="Arial"/>
        </w:rPr>
        <w:t>6</w:t>
      </w:r>
      <w:r w:rsidR="00EB3EFB" w:rsidRPr="00EB3EFB">
        <w:rPr>
          <w:rFonts w:cs="Arial"/>
          <w:lang w:val="sr-Cyrl-CS"/>
        </w:rPr>
        <w:t>(</w:t>
      </w:r>
      <w:r w:rsidR="00EB3EFB" w:rsidRPr="00EB3EFB">
        <w:rPr>
          <w:rFonts w:cs="Arial"/>
        </w:rPr>
        <w:t>1374</w:t>
      </w:r>
      <w:r w:rsidR="00EB3EFB" w:rsidRPr="00EB3EFB">
        <w:rPr>
          <w:rFonts w:cs="Arial"/>
          <w:lang w:val="sr-Cyrl-CS"/>
        </w:rPr>
        <w:t>/201</w:t>
      </w:r>
      <w:r w:rsidR="00EB3EFB" w:rsidRPr="00EB3EFB">
        <w:rPr>
          <w:rFonts w:cs="Arial"/>
        </w:rPr>
        <w:t>6</w:t>
      </w:r>
      <w:r w:rsidR="00EB3EFB" w:rsidRPr="00EB3EFB">
        <w:rPr>
          <w:rFonts w:cs="Arial"/>
          <w:lang w:val="sr-Cyrl-CS"/>
        </w:rPr>
        <w:t>)</w:t>
      </w:r>
      <w:r w:rsidRPr="00EB3EFB">
        <w:rPr>
          <w:rFonts w:cs="Arial"/>
        </w:rPr>
        <w:t>,</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9A79DB" w:rsidRDefault="0008263C" w:rsidP="0008263C">
      <w:pPr>
        <w:pStyle w:val="KDParagraf"/>
        <w:spacing w:before="0"/>
        <w:rPr>
          <w:rFonts w:cs="Arial"/>
          <w:lang w:bidi="en-US"/>
        </w:rPr>
      </w:pPr>
      <w:r w:rsidRPr="009A79DB">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9A79DB" w:rsidRDefault="009A79DB" w:rsidP="0008263C">
      <w:pPr>
        <w:pStyle w:val="KDParagraf"/>
        <w:spacing w:before="0"/>
        <w:rPr>
          <w:rFonts w:cs="Arial"/>
          <w:lang w:bidi="en-US"/>
        </w:rPr>
      </w:pPr>
      <w:r w:rsidRPr="009A79DB">
        <w:rPr>
          <w:rFonts w:cs="Arial"/>
          <w:lang w:val="sr-Cyrl-RS" w:bidi="en-US"/>
        </w:rPr>
        <w:t>2</w:t>
      </w:r>
      <w:r w:rsidR="0008263C" w:rsidRPr="009A79DB">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9A79DB" w:rsidRDefault="009A79DB" w:rsidP="00091BB0">
      <w:pPr>
        <w:pStyle w:val="KDParagraf"/>
        <w:spacing w:before="0"/>
        <w:rPr>
          <w:rFonts w:cs="Arial"/>
          <w:lang w:val="sr-Cyrl-RS" w:bidi="en-US"/>
        </w:rPr>
      </w:pPr>
    </w:p>
    <w:p w:rsidR="00886827" w:rsidRPr="00F10346" w:rsidRDefault="00886827" w:rsidP="00091BB0">
      <w:pPr>
        <w:pStyle w:val="KDParagraf"/>
        <w:spacing w:before="0"/>
        <w:rPr>
          <w:rFonts w:cs="Arial"/>
          <w:lang w:bidi="en-US"/>
        </w:rPr>
      </w:pPr>
      <w:proofErr w:type="gramStart"/>
      <w:r w:rsidRPr="00F10346">
        <w:rPr>
          <w:rFonts w:cs="Arial"/>
          <w:lang w:bidi="en-US"/>
        </w:rPr>
        <w:lastRenderedPageBreak/>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Default="0009377A" w:rsidP="00886827">
      <w:pPr>
        <w:pStyle w:val="KDParagraf"/>
        <w:spacing w:before="0"/>
        <w:rPr>
          <w:rFonts w:cs="Arial"/>
          <w:sz w:val="10"/>
          <w:szCs w:val="10"/>
          <w:lang w:val="sr-Cyrl-RS" w:bidi="en-US"/>
        </w:rPr>
      </w:pPr>
    </w:p>
    <w:p w:rsidR="0039344E" w:rsidRDefault="0039344E" w:rsidP="00886827">
      <w:pPr>
        <w:pStyle w:val="KDParagraf"/>
        <w:spacing w:before="0"/>
        <w:rPr>
          <w:rFonts w:cs="Arial"/>
          <w:b/>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00F83360" w:rsidRPr="00F10346">
        <w:rPr>
          <w:rFonts w:cs="Arial"/>
          <w:b/>
          <w:lang w:bidi="en-US"/>
        </w:rPr>
        <w:t>С</w:t>
      </w:r>
      <w:r w:rsidRPr="00F10346">
        <w:rPr>
          <w:rFonts w:cs="Arial"/>
          <w:b/>
          <w:lang w:bidi="en-US"/>
        </w:rPr>
        <w:t>тав 1.</w:t>
      </w:r>
      <w:proofErr w:type="gramEnd"/>
      <w:r w:rsidRPr="00F10346">
        <w:rPr>
          <w:rFonts w:cs="Arial"/>
          <w:b/>
          <w:lang w:bidi="en-US"/>
        </w:rPr>
        <w:t xml:space="preserve"> </w:t>
      </w:r>
      <w:r w:rsidR="00F83360" w:rsidRPr="00F10346">
        <w:rPr>
          <w:rFonts w:cs="Arial"/>
          <w:b/>
          <w:lang w:bidi="en-US"/>
        </w:rPr>
        <w:t>Т</w:t>
      </w:r>
      <w:r w:rsidRPr="00F10346">
        <w:rPr>
          <w:rFonts w:cs="Arial"/>
          <w:b/>
          <w:lang w:bidi="en-US"/>
        </w:rPr>
        <w:t>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00F83360" w:rsidRPr="00F10346">
        <w:rPr>
          <w:rFonts w:cs="Arial"/>
          <w:lang w:bidi="en-US"/>
        </w:rPr>
        <w:t>С</w:t>
      </w:r>
      <w:r w:rsidRPr="00F10346">
        <w:rPr>
          <w:rFonts w:cs="Arial"/>
          <w:lang w:bidi="en-US"/>
        </w:rPr>
        <w:t>тав 1.</w:t>
      </w:r>
      <w:proofErr w:type="gramEnd"/>
      <w:r w:rsidRPr="00F10346">
        <w:rPr>
          <w:rFonts w:cs="Arial"/>
          <w:lang w:bidi="en-US"/>
        </w:rPr>
        <w:t xml:space="preserve"> </w:t>
      </w:r>
      <w:r w:rsidR="00F83360" w:rsidRPr="00F10346">
        <w:rPr>
          <w:rFonts w:cs="Arial"/>
          <w:lang w:bidi="en-US"/>
        </w:rPr>
        <w:t>Т</w:t>
      </w:r>
      <w:r w:rsidRPr="00F10346">
        <w:rPr>
          <w:rFonts w:cs="Arial"/>
          <w:lang w:bidi="en-US"/>
        </w:rPr>
        <w:t>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2B4A5F" w:rsidRDefault="0009377A" w:rsidP="00886827">
      <w:pPr>
        <w:pStyle w:val="KDParagraf"/>
        <w:spacing w:before="0"/>
        <w:rPr>
          <w:rFonts w:cs="Arial"/>
          <w:sz w:val="10"/>
          <w:szCs w:val="10"/>
          <w:lang w:bidi="en-US"/>
        </w:rPr>
      </w:pPr>
    </w:p>
    <w:p w:rsidR="00886827" w:rsidRDefault="00886827" w:rsidP="00F83360">
      <w:pPr>
        <w:pStyle w:val="KDParagraf"/>
        <w:numPr>
          <w:ilvl w:val="0"/>
          <w:numId w:val="33"/>
        </w:numPr>
        <w:spacing w:before="0"/>
        <w:rPr>
          <w:rFonts w:cs="Arial"/>
          <w:lang w:bidi="en-US"/>
        </w:rPr>
      </w:pPr>
      <w:r w:rsidRPr="00F10346">
        <w:rPr>
          <w:rFonts w:cs="Arial"/>
          <w:lang w:bidi="en-US"/>
        </w:rPr>
        <w:t>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F83360">
      <w:pPr>
        <w:pStyle w:val="KDParagraf"/>
        <w:numPr>
          <w:ilvl w:val="0"/>
          <w:numId w:val="33"/>
        </w:numPr>
        <w:spacing w:before="0"/>
        <w:rPr>
          <w:rFonts w:cs="Arial"/>
          <w:lang w:bidi="en-US"/>
        </w:rPr>
      </w:pPr>
      <w:r w:rsidRPr="00F10346">
        <w:rPr>
          <w:rFonts w:cs="Arial"/>
          <w:lang w:bidi="en-US"/>
        </w:rPr>
        <w:t>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F10346">
        <w:rPr>
          <w:rFonts w:cs="Arial"/>
          <w:lang w:bidi="en-US"/>
        </w:rPr>
        <w:lastRenderedPageBreak/>
        <w:t>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F83360">
      <w:pPr>
        <w:pStyle w:val="KDParagraf"/>
        <w:numPr>
          <w:ilvl w:val="0"/>
          <w:numId w:val="33"/>
        </w:numPr>
        <w:spacing w:before="0"/>
        <w:rPr>
          <w:rFonts w:cs="Arial"/>
          <w:lang w:bidi="en-US"/>
        </w:rPr>
      </w:pPr>
      <w:r w:rsidRPr="00F10346">
        <w:rPr>
          <w:rFonts w:cs="Arial"/>
          <w:lang w:bidi="en-US"/>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2B4A5F" w:rsidRDefault="0009377A" w:rsidP="00886827">
      <w:pPr>
        <w:pStyle w:val="KDParagraf"/>
        <w:spacing w:before="0"/>
        <w:rPr>
          <w:rFonts w:cs="Arial"/>
          <w:sz w:val="10"/>
          <w:szCs w:val="10"/>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Pr="00F10346">
          <w:rPr>
            <w:rFonts w:cs="Arial"/>
            <w:lang w:bidi="en-US"/>
          </w:rPr>
          <w:t>http://www.kjn.gov.rs/ci/uputstvo-o-uplati-republicke-administrativne-takse.html</w:t>
        </w:r>
      </w:hyperlink>
      <w:r w:rsidR="008824F8" w:rsidRPr="00F10346">
        <w:rPr>
          <w:rFonts w:cs="Arial"/>
          <w:lang w:val="sr-Cyrl-CS" w:bidi="en-US"/>
        </w:rPr>
        <w:t xml:space="preserve">и </w:t>
      </w:r>
      <w:hyperlink r:id="rId177" w:history="1">
        <w:r w:rsidR="00F83360" w:rsidRPr="00914218">
          <w:rPr>
            <w:rStyle w:val="Hyperlink"/>
            <w:rFonts w:cs="Arial"/>
            <w:lang w:val="sr-Cyrl-CS" w:bidi="en-US"/>
          </w:rPr>
          <w:t>http://www.kjn.gov.rs/download/Taksa-popunjeni-nalozi-ci.pdf</w:t>
        </w:r>
      </w:hyperlink>
    </w:p>
    <w:p w:rsidR="002B4A5F" w:rsidRPr="002B4A5F" w:rsidRDefault="002B4A5F" w:rsidP="002B4A5F">
      <w:pPr>
        <w:pStyle w:val="KDParagraf"/>
        <w:spacing w:before="0"/>
        <w:rPr>
          <w:rFonts w:cs="Arial"/>
          <w:sz w:val="10"/>
          <w:szCs w:val="10"/>
          <w:lang w:bidi="en-US"/>
        </w:rPr>
      </w:pPr>
      <w:bookmarkStart w:id="249" w:name="_Toc441651610"/>
      <w:bookmarkStart w:id="250" w:name="_Toc442559921"/>
    </w:p>
    <w:p w:rsidR="0008263C" w:rsidRDefault="0008263C" w:rsidP="00874F5B">
      <w:pPr>
        <w:rPr>
          <w:sz w:val="10"/>
          <w:szCs w:val="10"/>
          <w:lang w:val="sr-Cyrl-RS"/>
        </w:rPr>
      </w:pPr>
    </w:p>
    <w:p w:rsidR="0039344E" w:rsidRPr="0039344E" w:rsidRDefault="0039344E" w:rsidP="00874F5B">
      <w:pPr>
        <w:rPr>
          <w:sz w:val="10"/>
          <w:szCs w:val="10"/>
          <w:lang w:val="sr-Cyrl-RS"/>
        </w:rPr>
      </w:pPr>
    </w:p>
    <w:p w:rsidR="008D2B23" w:rsidRPr="00F10346" w:rsidRDefault="008D2B23" w:rsidP="00422220">
      <w:pPr>
        <w:pStyle w:val="KDPodnaslov2"/>
        <w:numPr>
          <w:ilvl w:val="1"/>
          <w:numId w:val="25"/>
        </w:numPr>
        <w:spacing w:before="0"/>
        <w:jc w:val="both"/>
        <w:rPr>
          <w:rFonts w:cs="Arial"/>
        </w:rPr>
      </w:pPr>
      <w:r w:rsidRPr="00F10346">
        <w:rPr>
          <w:rFonts w:cs="Arial"/>
        </w:rPr>
        <w:t>Закључивање уговора</w:t>
      </w:r>
      <w:bookmarkEnd w:id="249"/>
      <w:bookmarkEnd w:id="250"/>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E3AF6" w:rsidRPr="00DD46C8" w:rsidRDefault="007E3AF6" w:rsidP="007E3AF6">
      <w:pPr>
        <w:spacing w:before="0"/>
        <w:rPr>
          <w:rFonts w:cs="Arial"/>
        </w:rPr>
      </w:pPr>
      <w:r w:rsidRPr="00DD46C8">
        <w:rPr>
          <w:rFonts w:cs="Arial"/>
        </w:rPr>
        <w:t>Понуђач којем буде додељен уговор, обавезан је да у року од највише 10</w:t>
      </w:r>
      <w:r w:rsidR="002479F9" w:rsidRPr="00DD46C8">
        <w:rPr>
          <w:rFonts w:cs="Arial"/>
        </w:rPr>
        <w:t xml:space="preserve"> (десет</w:t>
      </w:r>
      <w:proofErr w:type="gramStart"/>
      <w:r w:rsidR="002479F9" w:rsidRPr="00DD46C8">
        <w:rPr>
          <w:rFonts w:cs="Arial"/>
        </w:rPr>
        <w:t>)</w:t>
      </w:r>
      <w:r w:rsidRPr="00DD46C8">
        <w:rPr>
          <w:rFonts w:cs="Arial"/>
        </w:rPr>
        <w:t xml:space="preserve">  дана</w:t>
      </w:r>
      <w:proofErr w:type="gramEnd"/>
      <w:r w:rsidRPr="00DD46C8">
        <w:rPr>
          <w:rFonts w:cs="Arial"/>
        </w:rPr>
        <w:t xml:space="preserve">  од дана закључења уговора достави</w:t>
      </w:r>
      <w:r w:rsidR="00562EDB">
        <w:rPr>
          <w:rFonts w:cs="Arial"/>
          <w:lang w:val="sr-Cyrl-RS"/>
        </w:rPr>
        <w:t xml:space="preserve"> </w:t>
      </w:r>
      <w:r w:rsidR="00337746">
        <w:rPr>
          <w:rFonts w:cs="Arial"/>
          <w:lang w:val="sr-Cyrl-RS"/>
        </w:rPr>
        <w:t xml:space="preserve">меницу за </w:t>
      </w:r>
      <w:r w:rsidRPr="00DD46C8">
        <w:rPr>
          <w:rFonts w:cs="Arial"/>
        </w:rPr>
        <w:t xml:space="preserve"> добро извршење посла</w:t>
      </w:r>
      <w:r w:rsidR="00317640" w:rsidRPr="00DD46C8">
        <w:rPr>
          <w:rFonts w:cs="Arial"/>
          <w:lang w:val="sr-Cyrl-RS"/>
        </w:rPr>
        <w:t>.</w:t>
      </w:r>
    </w:p>
    <w:p w:rsidR="007E3AF6" w:rsidRPr="00F10346" w:rsidRDefault="007E3AF6" w:rsidP="007E3AF6">
      <w:pPr>
        <w:spacing w:before="0"/>
        <w:rPr>
          <w:rFonts w:cs="Arial"/>
          <w:color w:val="00B0F0"/>
        </w:rPr>
      </w:pP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D46C8">
        <w:rPr>
          <w:rFonts w:cs="Arial"/>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w:t>
      </w:r>
      <w:r w:rsidR="00F83360" w:rsidRPr="00F10346">
        <w:rPr>
          <w:rFonts w:cs="Arial"/>
          <w:lang w:val="ru-RU"/>
        </w:rPr>
        <w:t>С</w:t>
      </w:r>
      <w:r w:rsidRPr="00F10346">
        <w:rPr>
          <w:rFonts w:cs="Arial"/>
          <w:lang w:val="ru-RU"/>
        </w:rPr>
        <w:t xml:space="preserve">тав 2. </w:t>
      </w:r>
      <w:r w:rsidR="00F83360" w:rsidRPr="00F10346">
        <w:rPr>
          <w:rFonts w:cs="Arial"/>
          <w:lang w:val="ru-RU"/>
        </w:rPr>
        <w:t>Т</w:t>
      </w:r>
      <w:r w:rsidRPr="00F10346">
        <w:rPr>
          <w:rFonts w:cs="Arial"/>
          <w:lang w:val="ru-RU"/>
        </w:rPr>
        <w:t xml:space="preserve">ачка 5) ЗЈН-а закључити уговор са понуђачем и пре истека рока за подношење захтева за заштиту права. </w:t>
      </w:r>
    </w:p>
    <w:p w:rsidR="00A179C0" w:rsidRDefault="00A179C0" w:rsidP="007E3AF6">
      <w:pPr>
        <w:spacing w:before="0"/>
        <w:rPr>
          <w:rFonts w:cs="Arial"/>
          <w:lang w:val="sr-Cyrl-RS"/>
        </w:rPr>
      </w:pPr>
    </w:p>
    <w:p w:rsidR="0039344E" w:rsidRDefault="0039344E" w:rsidP="007E3AF6">
      <w:pPr>
        <w:spacing w:before="0"/>
        <w:rPr>
          <w:rFonts w:cs="Arial"/>
          <w:lang w:val="sr-Cyrl-RS"/>
        </w:rPr>
      </w:pPr>
    </w:p>
    <w:p w:rsidR="0039344E" w:rsidRPr="0039344E" w:rsidRDefault="0039344E" w:rsidP="007E3AF6">
      <w:pPr>
        <w:spacing w:before="0"/>
        <w:rPr>
          <w:rFonts w:cs="Arial"/>
          <w:lang w:val="sr-Cyrl-RS"/>
        </w:rPr>
      </w:pPr>
    </w:p>
    <w:p w:rsidR="008D2B23" w:rsidRPr="00F10346" w:rsidRDefault="008D2B23" w:rsidP="00422220">
      <w:pPr>
        <w:pStyle w:val="KDPodnaslov2"/>
        <w:numPr>
          <w:ilvl w:val="1"/>
          <w:numId w:val="25"/>
        </w:numPr>
        <w:spacing w:before="0"/>
        <w:jc w:val="both"/>
        <w:rPr>
          <w:rFonts w:cs="Arial"/>
        </w:rPr>
      </w:pPr>
      <w:bookmarkStart w:id="251" w:name="_Toc441651611"/>
      <w:bookmarkStart w:id="252" w:name="_Toc442559922"/>
      <w:r w:rsidRPr="00F10346">
        <w:rPr>
          <w:rFonts w:cs="Arial"/>
        </w:rPr>
        <w:t>Измене током трајања уговора</w:t>
      </w:r>
      <w:bookmarkEnd w:id="251"/>
      <w:bookmarkEnd w:id="252"/>
    </w:p>
    <w:p w:rsidR="008D2B23" w:rsidRDefault="008D2B23" w:rsidP="008D2B23">
      <w:pPr>
        <w:spacing w:before="0"/>
        <w:rPr>
          <w:rFonts w:cs="Arial"/>
          <w:lang w:eastAsia="sr-Latn-CS"/>
        </w:rPr>
      </w:pPr>
      <w:proofErr w:type="gramStart"/>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10346">
        <w:rPr>
          <w:rFonts w:cs="Arial"/>
          <w:lang w:eastAsia="sr-Latn-CS"/>
        </w:rPr>
        <w:t xml:space="preserve"> </w:t>
      </w:r>
      <w:proofErr w:type="gramStart"/>
      <w:r w:rsidR="00F83360" w:rsidRPr="00F10346">
        <w:rPr>
          <w:rFonts w:cs="Arial"/>
          <w:lang w:eastAsia="sr-Latn-CS"/>
        </w:rPr>
        <w:t>С</w:t>
      </w:r>
      <w:r w:rsidRPr="00F10346">
        <w:rPr>
          <w:rFonts w:cs="Arial"/>
          <w:lang w:eastAsia="sr-Latn-CS"/>
        </w:rPr>
        <w:t>тав 1.</w:t>
      </w:r>
      <w:proofErr w:type="gramEnd"/>
      <w:r w:rsidRPr="00F10346">
        <w:rPr>
          <w:rFonts w:cs="Arial"/>
          <w:lang w:eastAsia="sr-Latn-CS"/>
        </w:rPr>
        <w:t xml:space="preserve"> </w:t>
      </w:r>
      <w:proofErr w:type="gramStart"/>
      <w:r w:rsidRPr="00F10346">
        <w:rPr>
          <w:rFonts w:cs="Arial"/>
          <w:lang w:eastAsia="sr-Latn-CS"/>
        </w:rPr>
        <w:t>Закона о јавним набавкама.</w:t>
      </w:r>
      <w:proofErr w:type="gramEnd"/>
    </w:p>
    <w:p w:rsidR="002B4A5F" w:rsidRPr="00C3088A" w:rsidRDefault="002B4A5F" w:rsidP="002B4A5F">
      <w:pPr>
        <w:spacing w:before="0"/>
        <w:rPr>
          <w:rFonts w:cs="Arial"/>
          <w:lang w:eastAsia="sr-Latn-CS"/>
        </w:rPr>
      </w:pPr>
      <w:r w:rsidRPr="00C3088A">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2B4A5F" w:rsidRPr="00F10346" w:rsidRDefault="002B4A5F" w:rsidP="002B4A5F">
      <w:pPr>
        <w:spacing w:before="0"/>
        <w:rPr>
          <w:rFonts w:cs="Arial"/>
          <w:lang w:eastAsia="sr-Latn-CS"/>
        </w:rPr>
      </w:pPr>
      <w:r w:rsidRPr="00C3088A">
        <w:rPr>
          <w:rFonts w:cs="Arial"/>
          <w:lang w:eastAsia="sr-Latn-CS"/>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w:t>
      </w:r>
      <w:proofErr w:type="gramStart"/>
      <w:r w:rsidRPr="00C3088A">
        <w:rPr>
          <w:rFonts w:cs="Arial"/>
          <w:lang w:eastAsia="sr-Latn-CS"/>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w:t>
      </w:r>
      <w:r>
        <w:rPr>
          <w:rFonts w:cs="Arial"/>
          <w:lang w:val="sr-Cyrl-RS" w:eastAsia="sr-Latn-CS"/>
        </w:rPr>
        <w:t>испоруке</w:t>
      </w:r>
      <w:r w:rsidRPr="00C3088A">
        <w:rPr>
          <w:rFonts w:cs="Arial"/>
          <w:lang w:eastAsia="sr-Latn-CS"/>
        </w:rPr>
        <w:t xml:space="preserve"> и трајања уговора, не мењајући вредност и цене из уговора.</w:t>
      </w:r>
      <w:proofErr w:type="gramEnd"/>
    </w:p>
    <w:p w:rsidR="00922EDB" w:rsidRPr="00F10346" w:rsidRDefault="00922EDB"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Default="00465640" w:rsidP="00465640">
      <w:pPr>
        <w:spacing w:before="0"/>
        <w:jc w:val="center"/>
        <w:rPr>
          <w:rFonts w:cs="Arial"/>
          <w:color w:val="00B0F0"/>
          <w:lang w:eastAsia="sr-Latn-CS"/>
        </w:rPr>
      </w:pPr>
    </w:p>
    <w:p w:rsidR="009F7947" w:rsidRDefault="009F7947" w:rsidP="00465640">
      <w:pPr>
        <w:spacing w:before="0"/>
        <w:jc w:val="center"/>
        <w:rPr>
          <w:rFonts w:cs="Arial"/>
          <w:color w:val="00B0F0"/>
          <w:lang w:val="sr-Cyrl-RS" w:eastAsia="sr-Latn-CS"/>
        </w:rPr>
      </w:pPr>
    </w:p>
    <w:p w:rsidR="009F7947" w:rsidRDefault="009F7947" w:rsidP="00465640">
      <w:pPr>
        <w:spacing w:before="0"/>
        <w:jc w:val="center"/>
        <w:rPr>
          <w:rFonts w:cs="Arial"/>
          <w:color w:val="00B0F0"/>
          <w:lang w:val="sr-Cyrl-RS" w:eastAsia="sr-Latn-CS"/>
        </w:rPr>
      </w:pPr>
    </w:p>
    <w:p w:rsidR="009F7947" w:rsidRDefault="009F7947" w:rsidP="00465640">
      <w:pPr>
        <w:spacing w:before="0"/>
        <w:jc w:val="center"/>
        <w:rPr>
          <w:rFonts w:cs="Arial"/>
          <w:color w:val="00B0F0"/>
          <w:lang w:val="sr-Cyrl-RS" w:eastAsia="sr-Latn-CS"/>
        </w:rPr>
      </w:pPr>
    </w:p>
    <w:p w:rsidR="009F7947" w:rsidRDefault="009F7947"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val="sr-Cyrl-RS" w:eastAsia="sr-Latn-CS"/>
        </w:rPr>
      </w:pPr>
    </w:p>
    <w:p w:rsidR="000E7B95" w:rsidRDefault="000E7B95" w:rsidP="00465640">
      <w:pPr>
        <w:spacing w:before="0"/>
        <w:jc w:val="center"/>
        <w:rPr>
          <w:rFonts w:cs="Arial"/>
          <w:color w:val="00B0F0"/>
          <w:lang w:val="sr-Cyrl-RS" w:eastAsia="sr-Latn-CS"/>
        </w:rPr>
      </w:pPr>
    </w:p>
    <w:p w:rsidR="000E7B95" w:rsidRDefault="000E7B95" w:rsidP="00465640">
      <w:pPr>
        <w:spacing w:before="0"/>
        <w:jc w:val="center"/>
        <w:rPr>
          <w:rFonts w:cs="Arial"/>
          <w:color w:val="00B0F0"/>
          <w:lang w:val="sr-Cyrl-RS" w:eastAsia="sr-Latn-CS"/>
        </w:rPr>
      </w:pPr>
    </w:p>
    <w:p w:rsidR="000E7B95" w:rsidRDefault="000E7B95" w:rsidP="00465640">
      <w:pPr>
        <w:spacing w:before="0"/>
        <w:jc w:val="center"/>
        <w:rPr>
          <w:rFonts w:cs="Arial"/>
          <w:color w:val="00B0F0"/>
          <w:lang w:val="sr-Cyrl-RS" w:eastAsia="sr-Latn-CS"/>
        </w:rPr>
      </w:pPr>
    </w:p>
    <w:p w:rsidR="000E7B95" w:rsidRDefault="000E7B95" w:rsidP="00465640">
      <w:pPr>
        <w:spacing w:before="0"/>
        <w:jc w:val="center"/>
        <w:rPr>
          <w:rFonts w:cs="Arial"/>
          <w:color w:val="00B0F0"/>
          <w:lang w:val="sr-Cyrl-RS" w:eastAsia="sr-Latn-CS"/>
        </w:rPr>
      </w:pPr>
    </w:p>
    <w:p w:rsidR="000E7B95" w:rsidRDefault="000E7B95" w:rsidP="00465640">
      <w:pPr>
        <w:spacing w:before="0"/>
        <w:jc w:val="center"/>
        <w:rPr>
          <w:rFonts w:cs="Arial"/>
          <w:color w:val="00B0F0"/>
          <w:lang w:val="sr-Cyrl-RS" w:eastAsia="sr-Latn-CS"/>
        </w:rPr>
      </w:pPr>
    </w:p>
    <w:p w:rsidR="000E7B95" w:rsidRDefault="000E7B95" w:rsidP="00465640">
      <w:pPr>
        <w:spacing w:before="0"/>
        <w:jc w:val="center"/>
        <w:rPr>
          <w:rFonts w:cs="Arial"/>
          <w:color w:val="00B0F0"/>
          <w:lang w:val="sr-Cyrl-RS" w:eastAsia="sr-Latn-CS"/>
        </w:rPr>
      </w:pPr>
    </w:p>
    <w:p w:rsidR="000E7B95" w:rsidRDefault="000E7B95" w:rsidP="00465640">
      <w:pPr>
        <w:spacing w:before="0"/>
        <w:jc w:val="center"/>
        <w:rPr>
          <w:rFonts w:cs="Arial"/>
          <w:color w:val="00B0F0"/>
          <w:lang w:val="sr-Cyrl-RS" w:eastAsia="sr-Latn-CS"/>
        </w:rPr>
      </w:pPr>
    </w:p>
    <w:p w:rsidR="000E7B95" w:rsidRDefault="000E7B95" w:rsidP="00465640">
      <w:pPr>
        <w:spacing w:before="0"/>
        <w:jc w:val="center"/>
        <w:rPr>
          <w:rFonts w:cs="Arial"/>
          <w:color w:val="00B0F0"/>
          <w:lang w:val="sr-Cyrl-RS" w:eastAsia="sr-Latn-CS"/>
        </w:rPr>
      </w:pPr>
    </w:p>
    <w:p w:rsidR="000E7B95" w:rsidRDefault="000E7B95" w:rsidP="00465640">
      <w:pPr>
        <w:spacing w:before="0"/>
        <w:jc w:val="center"/>
        <w:rPr>
          <w:rFonts w:cs="Arial"/>
          <w:color w:val="00B0F0"/>
          <w:lang w:val="sr-Cyrl-RS" w:eastAsia="sr-Latn-CS"/>
        </w:rPr>
      </w:pPr>
    </w:p>
    <w:p w:rsidR="000E7B95" w:rsidRDefault="000E7B95" w:rsidP="00465640">
      <w:pPr>
        <w:spacing w:before="0"/>
        <w:jc w:val="center"/>
        <w:rPr>
          <w:rFonts w:cs="Arial"/>
          <w:color w:val="00B0F0"/>
          <w:lang w:val="sr-Cyrl-RS" w:eastAsia="sr-Latn-CS"/>
        </w:rPr>
      </w:pPr>
    </w:p>
    <w:p w:rsidR="000E7B95" w:rsidRDefault="000E7B95" w:rsidP="00465640">
      <w:pPr>
        <w:spacing w:before="0"/>
        <w:jc w:val="center"/>
        <w:rPr>
          <w:rFonts w:cs="Arial"/>
          <w:color w:val="00B0F0"/>
          <w:lang w:val="sr-Cyrl-RS" w:eastAsia="sr-Latn-CS"/>
        </w:rPr>
      </w:pPr>
    </w:p>
    <w:p w:rsidR="0039344E" w:rsidRDefault="0039344E" w:rsidP="00465640">
      <w:pPr>
        <w:spacing w:before="0"/>
        <w:jc w:val="center"/>
        <w:rPr>
          <w:rFonts w:cs="Arial"/>
          <w:color w:val="00B0F0"/>
          <w:lang w:val="sr-Cyrl-RS" w:eastAsia="sr-Latn-CS"/>
        </w:rPr>
      </w:pPr>
    </w:p>
    <w:p w:rsidR="0039344E" w:rsidRDefault="0039344E" w:rsidP="00465640">
      <w:pPr>
        <w:spacing w:before="0"/>
        <w:jc w:val="center"/>
        <w:rPr>
          <w:rFonts w:cs="Arial"/>
          <w:color w:val="00B0F0"/>
          <w:lang w:val="sr-Cyrl-RS" w:eastAsia="sr-Latn-CS"/>
        </w:rPr>
      </w:pPr>
    </w:p>
    <w:p w:rsidR="0039344E" w:rsidRDefault="0039344E" w:rsidP="00465640">
      <w:pPr>
        <w:spacing w:before="0"/>
        <w:jc w:val="center"/>
        <w:rPr>
          <w:rFonts w:cs="Arial"/>
          <w:color w:val="00B0F0"/>
          <w:lang w:val="sr-Cyrl-RS" w:eastAsia="sr-Latn-CS"/>
        </w:rPr>
      </w:pPr>
    </w:p>
    <w:p w:rsidR="000E7B95" w:rsidRDefault="000E7B95" w:rsidP="00465640">
      <w:pPr>
        <w:spacing w:before="0"/>
        <w:jc w:val="center"/>
        <w:rPr>
          <w:rFonts w:cs="Arial"/>
          <w:color w:val="00B0F0"/>
          <w:lang w:val="sr-Cyrl-RS" w:eastAsia="sr-Latn-CS"/>
        </w:rPr>
      </w:pPr>
    </w:p>
    <w:p w:rsidR="000E7B95" w:rsidRDefault="000E7B95" w:rsidP="00465640">
      <w:pPr>
        <w:spacing w:before="0"/>
        <w:jc w:val="center"/>
        <w:rPr>
          <w:rFonts w:cs="Arial"/>
          <w:color w:val="00B0F0"/>
          <w:lang w:val="sr-Cyrl-RS" w:eastAsia="sr-Latn-CS"/>
        </w:rPr>
      </w:pPr>
    </w:p>
    <w:p w:rsidR="000E7B95" w:rsidRDefault="000E7B95" w:rsidP="00465640">
      <w:pPr>
        <w:spacing w:before="0"/>
        <w:jc w:val="center"/>
        <w:rPr>
          <w:rFonts w:cs="Arial"/>
          <w:color w:val="00B0F0"/>
          <w:lang w:val="sr-Cyrl-RS" w:eastAsia="sr-Latn-CS"/>
        </w:rPr>
      </w:pPr>
    </w:p>
    <w:p w:rsidR="000E7B95" w:rsidRPr="000E7B95" w:rsidRDefault="000E7B95" w:rsidP="00465640">
      <w:pPr>
        <w:spacing w:before="0"/>
        <w:jc w:val="center"/>
        <w:rPr>
          <w:rFonts w:cs="Arial"/>
          <w:color w:val="00B0F0"/>
          <w:lang w:val="sr-Cyrl-RS" w:eastAsia="sr-Latn-CS"/>
        </w:rPr>
      </w:pPr>
    </w:p>
    <w:p w:rsidR="009F7947" w:rsidRDefault="009F7947" w:rsidP="00465640">
      <w:pPr>
        <w:spacing w:before="0"/>
        <w:jc w:val="center"/>
        <w:rPr>
          <w:rFonts w:cs="Arial"/>
          <w:color w:val="00B0F0"/>
          <w:lang w:val="sr-Cyrl-RS" w:eastAsia="sr-Latn-CS"/>
        </w:rPr>
      </w:pPr>
    </w:p>
    <w:p w:rsidR="009F7947" w:rsidRPr="009F7947" w:rsidRDefault="009F7947" w:rsidP="00465640">
      <w:pPr>
        <w:spacing w:before="0"/>
        <w:jc w:val="center"/>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22220">
      <w:pPr>
        <w:pStyle w:val="KDPodnaslov1"/>
        <w:numPr>
          <w:ilvl w:val="0"/>
          <w:numId w:val="25"/>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0E7B95" w:rsidRDefault="000E7B95" w:rsidP="00922EDB">
      <w:pPr>
        <w:spacing w:before="0"/>
        <w:rPr>
          <w:rFonts w:cs="Arial"/>
          <w:color w:val="00B0F0"/>
          <w:lang w:val="sr-Cyrl-RS" w:eastAsia="sr-Latn-CS"/>
        </w:rPr>
      </w:pPr>
    </w:p>
    <w:p w:rsidR="000E7B95" w:rsidRDefault="000E7B95" w:rsidP="00922EDB">
      <w:pPr>
        <w:spacing w:before="0"/>
        <w:rPr>
          <w:rFonts w:cs="Arial"/>
          <w:color w:val="00B0F0"/>
          <w:lang w:val="sr-Cyrl-RS" w:eastAsia="sr-Latn-CS"/>
        </w:rPr>
      </w:pPr>
    </w:p>
    <w:p w:rsidR="00BC387D" w:rsidRDefault="00BC387D" w:rsidP="00922EDB">
      <w:pPr>
        <w:spacing w:before="0"/>
        <w:rPr>
          <w:rFonts w:cs="Arial"/>
          <w:color w:val="00B0F0"/>
          <w:lang w:val="sr-Cyrl-RS" w:eastAsia="sr-Latn-CS"/>
        </w:rPr>
      </w:pPr>
    </w:p>
    <w:p w:rsidR="00BC387D" w:rsidRDefault="00BC387D" w:rsidP="00922EDB">
      <w:pPr>
        <w:spacing w:before="0"/>
        <w:rPr>
          <w:rFonts w:cs="Arial"/>
          <w:color w:val="00B0F0"/>
          <w:lang w:val="sr-Cyrl-RS" w:eastAsia="sr-Latn-CS"/>
        </w:rPr>
      </w:pPr>
    </w:p>
    <w:p w:rsidR="00BC387D" w:rsidRDefault="00BC387D" w:rsidP="00922EDB">
      <w:pPr>
        <w:spacing w:before="0"/>
        <w:rPr>
          <w:rFonts w:cs="Arial"/>
          <w:color w:val="00B0F0"/>
          <w:lang w:val="sr-Cyrl-RS" w:eastAsia="sr-Latn-CS"/>
        </w:rPr>
      </w:pPr>
    </w:p>
    <w:p w:rsidR="00BC387D" w:rsidRDefault="00BC387D" w:rsidP="00922EDB">
      <w:pPr>
        <w:spacing w:before="0"/>
        <w:rPr>
          <w:rFonts w:cs="Arial"/>
          <w:color w:val="00B0F0"/>
          <w:lang w:val="sr-Cyrl-RS" w:eastAsia="sr-Latn-CS"/>
        </w:rPr>
      </w:pPr>
    </w:p>
    <w:p w:rsidR="00BC387D" w:rsidRDefault="00BC387D" w:rsidP="00922EDB">
      <w:pPr>
        <w:spacing w:before="0"/>
        <w:rPr>
          <w:rFonts w:cs="Arial"/>
          <w:color w:val="00B0F0"/>
          <w:lang w:val="sr-Cyrl-RS" w:eastAsia="sr-Latn-CS"/>
        </w:rPr>
      </w:pPr>
    </w:p>
    <w:p w:rsidR="00BC387D" w:rsidRDefault="00BC387D" w:rsidP="00922EDB">
      <w:pPr>
        <w:spacing w:before="0"/>
        <w:rPr>
          <w:rFonts w:cs="Arial"/>
          <w:color w:val="00B0F0"/>
          <w:lang w:val="sr-Cyrl-RS" w:eastAsia="sr-Latn-CS"/>
        </w:rPr>
      </w:pPr>
    </w:p>
    <w:p w:rsidR="00BC387D" w:rsidRDefault="00BC387D" w:rsidP="00922EDB">
      <w:pPr>
        <w:spacing w:before="0"/>
        <w:rPr>
          <w:rFonts w:cs="Arial"/>
          <w:color w:val="00B0F0"/>
          <w:lang w:val="sr-Cyrl-RS" w:eastAsia="sr-Latn-CS"/>
        </w:rPr>
      </w:pPr>
    </w:p>
    <w:p w:rsidR="00BC387D" w:rsidRDefault="00BC387D" w:rsidP="00922EDB">
      <w:pPr>
        <w:spacing w:before="0"/>
        <w:rPr>
          <w:rFonts w:cs="Arial"/>
          <w:color w:val="00B0F0"/>
          <w:lang w:val="sr-Cyrl-RS" w:eastAsia="sr-Latn-CS"/>
        </w:rPr>
      </w:pPr>
    </w:p>
    <w:p w:rsidR="00BC387D" w:rsidRDefault="00BC387D"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53" w:name="_Toc442559924"/>
      <w:proofErr w:type="gramStart"/>
      <w:r w:rsidRPr="00F10346">
        <w:lastRenderedPageBreak/>
        <w:t xml:space="preserve">ОБРАЗАЦ </w:t>
      </w:r>
      <w:r w:rsidR="009E3AEA">
        <w:t>1</w:t>
      </w:r>
      <w:r w:rsidRPr="00F10346">
        <w:rPr>
          <w:noProof/>
        </w:rPr>
        <w:t>.</w:t>
      </w:r>
      <w:bookmarkEnd w:id="253"/>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10346" w:rsidRDefault="00343A18" w:rsidP="00343A18">
      <w:pPr>
        <w:spacing w:before="0"/>
        <w:rPr>
          <w:rFonts w:eastAsia="TimesNewRomanPS-BoldMT" w:cs="Arial"/>
          <w:bCs/>
          <w:color w:val="00B0F0"/>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E3AEA">
        <w:rPr>
          <w:rFonts w:eastAsia="TimesNewRomanPS-BoldMT" w:cs="Arial"/>
          <w:bCs/>
          <w:color w:val="000000" w:themeColor="text1"/>
          <w:lang w:val="sr-Cyrl-RS"/>
        </w:rPr>
        <w:t>:</w:t>
      </w:r>
      <w:r w:rsidRPr="00F10346">
        <w:rPr>
          <w:rFonts w:eastAsia="TimesNewRomanPS-BoldMT" w:cs="Arial"/>
          <w:bCs/>
          <w:color w:val="000000" w:themeColor="text1"/>
        </w:rPr>
        <w:t xml:space="preserve"> </w:t>
      </w:r>
      <w:r w:rsidR="005A2FE1">
        <w:rPr>
          <w:rFonts w:cs="Arial"/>
          <w:b/>
          <w:lang w:val="ru-RU"/>
        </w:rPr>
        <w:t>Резервни делови за расхладне и дренажне пумпе ТЕ Колубара</w:t>
      </w:r>
      <w:r w:rsidR="009E3AEA">
        <w:rPr>
          <w:rFonts w:eastAsia="TimesNewRomanPS-BoldMT" w:cs="Arial"/>
          <w:bCs/>
          <w:color w:val="000000" w:themeColor="text1"/>
          <w:lang w:val="sr-Cyrl-RS"/>
        </w:rPr>
        <w:t>,</w:t>
      </w:r>
      <w:r w:rsidR="005A67E3">
        <w:rPr>
          <w:rFonts w:eastAsia="TimesNewRomanPS-BoldMT" w:cs="Arial"/>
          <w:bCs/>
          <w:color w:val="000000" w:themeColor="text1"/>
        </w:rPr>
        <w:t xml:space="preserve"> </w:t>
      </w:r>
      <w:r w:rsidRPr="009B0205">
        <w:rPr>
          <w:rFonts w:eastAsia="TimesNewRomanPS-BoldMT" w:cs="Arial"/>
          <w:b/>
          <w:bCs/>
          <w:color w:val="000000" w:themeColor="text1"/>
        </w:rPr>
        <w:t>ЈН бр</w:t>
      </w:r>
      <w:r w:rsidRPr="00F10346">
        <w:rPr>
          <w:rFonts w:eastAsia="TimesNewRomanPS-BoldMT" w:cs="Arial"/>
          <w:bCs/>
          <w:color w:val="000000" w:themeColor="text1"/>
        </w:rPr>
        <w:t xml:space="preserve">. </w:t>
      </w:r>
      <w:r w:rsidR="005A2FE1" w:rsidRPr="005A2FE1">
        <w:rPr>
          <w:rFonts w:cs="Arial"/>
          <w:b/>
          <w:lang w:val="sr-Cyrl-CS"/>
        </w:rPr>
        <w:t>3000/0220/2016(1374/2016)</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Default="00343A18" w:rsidP="00343A18">
      <w:pPr>
        <w:spacing w:before="0"/>
        <w:rPr>
          <w:rFonts w:cs="Arial"/>
          <w:lang w:val="sr-Cyrl-RS"/>
        </w:rPr>
      </w:pPr>
    </w:p>
    <w:p w:rsidR="009E3AEA" w:rsidRDefault="009E3AEA"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Pr="009E3AEA" w:rsidRDefault="00AF2E9D" w:rsidP="00343A18">
      <w:pPr>
        <w:spacing w:before="0"/>
        <w:rPr>
          <w:rFonts w:cs="Arial"/>
          <w:lang w:val="sr-Cyrl-RS"/>
        </w:rPr>
      </w:pPr>
    </w:p>
    <w:p w:rsidR="00343A18" w:rsidRPr="00F10346" w:rsidRDefault="00343A18" w:rsidP="00343A18">
      <w:pPr>
        <w:spacing w:before="0"/>
        <w:rPr>
          <w:rFonts w:eastAsia="TimesNewRomanPSMT" w:cs="Arial"/>
          <w:b/>
          <w:bCs/>
          <w:iCs/>
        </w:rPr>
      </w:pPr>
      <w:r w:rsidRPr="00F10346">
        <w:rPr>
          <w:rFonts w:eastAsia="TimesNewRomanPSMT" w:cs="Arial"/>
          <w:b/>
          <w:bCs/>
          <w:iCs/>
        </w:rPr>
        <w:lastRenderedPageBreak/>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Default="00343A18" w:rsidP="00343A18">
      <w:pPr>
        <w:spacing w:before="0"/>
        <w:rPr>
          <w:rFonts w:cs="Arial"/>
          <w:iCs/>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0554B" w:rsidRPr="0080554B" w:rsidRDefault="0080554B" w:rsidP="00343A18">
      <w:pPr>
        <w:spacing w:before="0"/>
        <w:rPr>
          <w:rFonts w:cs="Arial"/>
          <w:iCs/>
        </w:rPr>
      </w:pPr>
    </w:p>
    <w:p w:rsidR="00952E72" w:rsidRPr="00F10346" w:rsidRDefault="00952E72" w:rsidP="00343A18">
      <w:pPr>
        <w:spacing w:before="0"/>
        <w:rPr>
          <w:rFonts w:cs="Arial"/>
          <w:i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Default="00343A18" w:rsidP="00343A18">
      <w:pPr>
        <w:spacing w:before="0"/>
        <w:rPr>
          <w:rFonts w:cs="Arial"/>
          <w:iCs/>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83360" w:rsidRDefault="00343A18" w:rsidP="00F83360">
      <w:pPr>
        <w:pStyle w:val="ListParagraph"/>
        <w:numPr>
          <w:ilvl w:val="0"/>
          <w:numId w:val="33"/>
        </w:numPr>
        <w:spacing w:before="0"/>
        <w:rPr>
          <w:rFonts w:eastAsia="TimesNewRomanPSMT" w:cs="Arial"/>
          <w:b/>
          <w:bCs/>
          <w:lang w:val="ru-RU"/>
        </w:rPr>
      </w:pPr>
      <w:r w:rsidRPr="00F83360">
        <w:rPr>
          <w:rFonts w:eastAsia="TimesNewRomanPSMT" w:cs="Arial"/>
          <w:b/>
          <w:bCs/>
          <w:lang w:val="ru-RU"/>
        </w:rPr>
        <w:lastRenderedPageBreak/>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80554B" w:rsidRDefault="0080554B"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Default="00F2311C" w:rsidP="00343A18">
      <w:pPr>
        <w:spacing w:before="0"/>
        <w:rPr>
          <w:rFonts w:cs="Arial"/>
          <w:iCs/>
          <w:lang w:val="ru-RU"/>
        </w:rPr>
      </w:pPr>
    </w:p>
    <w:p w:rsidR="00F06F47" w:rsidRDefault="00F06F47" w:rsidP="00343A18">
      <w:pPr>
        <w:spacing w:before="0"/>
        <w:rPr>
          <w:rFonts w:cs="Arial"/>
          <w:iCs/>
          <w:lang w:val="ru-RU"/>
        </w:rPr>
      </w:pPr>
    </w:p>
    <w:p w:rsidR="00F06F47" w:rsidRPr="00F10346" w:rsidRDefault="00F06F47"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0E75A0" w:rsidRPr="00F83360" w:rsidRDefault="000E75A0" w:rsidP="00F83360">
      <w:pPr>
        <w:pStyle w:val="ListParagraph"/>
        <w:numPr>
          <w:ilvl w:val="0"/>
          <w:numId w:val="33"/>
        </w:numPr>
        <w:spacing w:before="0"/>
        <w:rPr>
          <w:rFonts w:eastAsia="TimesNewRomanPSMT" w:cs="Arial"/>
          <w:b/>
          <w:bCs/>
          <w:lang w:val="sr-Cyrl-CS"/>
        </w:rPr>
      </w:pPr>
      <w:r w:rsidRPr="00F83360">
        <w:rPr>
          <w:rFonts w:eastAsia="TimesNewRomanPSMT" w:cs="Arial"/>
          <w:b/>
          <w:bCs/>
          <w:lang w:val="sr-Cyrl-CS"/>
        </w:rPr>
        <w:lastRenderedPageBreak/>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72600F">
            <w:pPr>
              <w:spacing w:before="0"/>
              <w:jc w:val="center"/>
              <w:rPr>
                <w:rFonts w:cs="Arial"/>
                <w:b/>
                <w:bCs/>
                <w:iCs/>
                <w:lang w:val="sr-Cyrl-CS"/>
              </w:rPr>
            </w:pPr>
            <w:r w:rsidRPr="00F10346">
              <w:rPr>
                <w:rFonts w:cs="Arial"/>
                <w:b/>
                <w:bCs/>
                <w:iCs/>
                <w:lang w:val="sr-Cyrl-CS"/>
              </w:rPr>
              <w:t xml:space="preserve">УКУПНА ЦЕНА </w:t>
            </w:r>
            <w:r w:rsidR="0080554B" w:rsidRPr="0080554B">
              <w:rPr>
                <w:rFonts w:eastAsia="Arial Unicode MS" w:cs="Arial"/>
                <w:b/>
                <w:bCs/>
                <w:iCs/>
                <w:kern w:val="1"/>
                <w:lang w:val="sr-Cyrl-CS" w:eastAsia="ar-SA"/>
              </w:rPr>
              <w:t xml:space="preserve">дин. </w:t>
            </w:r>
            <w:r w:rsidRPr="0080554B">
              <w:rPr>
                <w:rFonts w:eastAsia="Arial Unicode MS" w:cs="Arial"/>
                <w:b/>
                <w:bCs/>
                <w:iCs/>
                <w:kern w:val="1"/>
                <w:lang w:val="sr-Cyrl-CS" w:eastAsia="ar-SA"/>
              </w:rPr>
              <w:t xml:space="preserve"> </w:t>
            </w:r>
            <w:r w:rsidR="00F83360" w:rsidRPr="00F10346">
              <w:rPr>
                <w:rFonts w:cs="Arial"/>
                <w:b/>
                <w:bCs/>
                <w:iCs/>
                <w:lang w:val="sr-Cyrl-CS"/>
              </w:rPr>
              <w:t>Б</w:t>
            </w:r>
            <w:r w:rsidRPr="00F10346">
              <w:rPr>
                <w:rFonts w:cs="Arial"/>
                <w:b/>
                <w:bCs/>
                <w:iCs/>
                <w:lang w:val="sr-Cyrl-CS"/>
              </w:rPr>
              <w:t>ез ПДВ-а</w:t>
            </w:r>
          </w:p>
        </w:tc>
      </w:tr>
      <w:tr w:rsidR="000E75A0" w:rsidRPr="00F10346" w:rsidTr="00AF3AF8">
        <w:trPr>
          <w:trHeight w:val="440"/>
        </w:trPr>
        <w:tc>
          <w:tcPr>
            <w:tcW w:w="5920" w:type="dxa"/>
            <w:vAlign w:val="center"/>
          </w:tcPr>
          <w:p w:rsidR="000E75A0" w:rsidRPr="00F10346" w:rsidRDefault="004747A3" w:rsidP="004747A3">
            <w:pPr>
              <w:spacing w:before="0"/>
              <w:jc w:val="left"/>
              <w:rPr>
                <w:rFonts w:cs="Arial"/>
                <w:b/>
                <w:lang w:val="sr-Cyrl-CS"/>
              </w:rPr>
            </w:pPr>
            <w:r>
              <w:rPr>
                <w:rFonts w:cs="Arial"/>
                <w:b/>
                <w:lang w:val="ru-RU"/>
              </w:rPr>
              <w:t xml:space="preserve">Резервни делови за расхладне и дренажне пумпе ТЕ Колубара                                                     ЈН </w:t>
            </w:r>
            <w:r>
              <w:rPr>
                <w:rFonts w:cs="Arial"/>
                <w:b/>
                <w:lang w:val="sr-Cyrl-CS"/>
              </w:rPr>
              <w:t>3000/</w:t>
            </w:r>
            <w:r>
              <w:rPr>
                <w:rFonts w:cs="Arial"/>
                <w:b/>
              </w:rPr>
              <w:t>0220</w:t>
            </w:r>
            <w:r>
              <w:rPr>
                <w:rFonts w:cs="Arial"/>
                <w:b/>
                <w:lang w:val="sr-Cyrl-CS"/>
              </w:rPr>
              <w:t>/201</w:t>
            </w:r>
            <w:r>
              <w:rPr>
                <w:rFonts w:cs="Arial"/>
                <w:b/>
              </w:rPr>
              <w:t>6</w:t>
            </w:r>
            <w:r>
              <w:rPr>
                <w:rFonts w:cs="Arial"/>
                <w:b/>
                <w:lang w:val="sr-Cyrl-CS"/>
              </w:rPr>
              <w:t>(</w:t>
            </w:r>
            <w:r>
              <w:rPr>
                <w:rFonts w:cs="Arial"/>
                <w:b/>
              </w:rPr>
              <w:t>1374</w:t>
            </w:r>
            <w:r>
              <w:rPr>
                <w:rFonts w:cs="Arial"/>
                <w:b/>
                <w:lang w:val="sr-Cyrl-CS"/>
              </w:rPr>
              <w:t>/201</w:t>
            </w:r>
            <w:r>
              <w:rPr>
                <w:rFonts w:cs="Arial"/>
                <w:b/>
              </w:rPr>
              <w:t>6</w:t>
            </w:r>
            <w:r>
              <w:rPr>
                <w:rFonts w:cs="Arial"/>
                <w:b/>
                <w:lang w:val="sr-Cyrl-CS"/>
              </w:rPr>
              <w:t>)</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4553"/>
      </w:tblGrid>
      <w:tr w:rsidR="00AA1EA2" w:rsidRPr="00F10346" w:rsidTr="009532B2">
        <w:trPr>
          <w:trHeight w:val="647"/>
        </w:trPr>
        <w:tc>
          <w:tcPr>
            <w:tcW w:w="5336"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55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AA1EA2" w:rsidRPr="00F10346" w:rsidTr="009532B2">
        <w:tc>
          <w:tcPr>
            <w:tcW w:w="5336" w:type="dxa"/>
            <w:vAlign w:val="center"/>
          </w:tcPr>
          <w:p w:rsidR="002B4469" w:rsidRDefault="002B4469"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F10346" w:rsidRDefault="00C93EFB" w:rsidP="00AF3AF8">
            <w:pPr>
              <w:spacing w:before="0"/>
              <w:jc w:val="center"/>
              <w:rPr>
                <w:rFonts w:cs="Arial"/>
                <w:b/>
                <w:bCs/>
                <w:iCs/>
                <w:lang w:val="sr-Cyrl-CS"/>
              </w:rPr>
            </w:pPr>
            <w:r w:rsidRPr="00C93EFB">
              <w:rPr>
                <w:rFonts w:eastAsia="Calibri" w:cs="Arial"/>
              </w:rPr>
              <w:t>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примедби,у року до 45 дана и по пријему исправног рачуна</w:t>
            </w:r>
          </w:p>
        </w:tc>
        <w:tc>
          <w:tcPr>
            <w:tcW w:w="4553" w:type="dxa"/>
            <w:vAlign w:val="center"/>
          </w:tcPr>
          <w:p w:rsidR="000E75A0" w:rsidRPr="00F10346" w:rsidRDefault="000E75A0" w:rsidP="00AF3AF8">
            <w:pPr>
              <w:spacing w:before="0"/>
              <w:jc w:val="center"/>
              <w:rPr>
                <w:rFonts w:cs="Arial"/>
                <w:b/>
                <w:bCs/>
                <w:iCs/>
                <w:lang w:val="sr-Cyrl-CS"/>
              </w:rPr>
            </w:pPr>
          </w:p>
          <w:p w:rsidR="00E92952" w:rsidRPr="000E0A2F" w:rsidRDefault="00E92952" w:rsidP="00E92952">
            <w:pPr>
              <w:spacing w:before="0"/>
              <w:jc w:val="center"/>
              <w:rPr>
                <w:rFonts w:cs="Arial"/>
                <w:bCs/>
                <w:iCs/>
                <w:lang w:val="sr-Cyrl-CS"/>
              </w:rPr>
            </w:pPr>
            <w:r w:rsidRPr="000E0A2F">
              <w:rPr>
                <w:rFonts w:cs="Arial"/>
                <w:bCs/>
                <w:iCs/>
                <w:lang w:val="sr-Cyrl-CS"/>
              </w:rPr>
              <w:t xml:space="preserve">Сагласан </w:t>
            </w:r>
            <w:r w:rsidRPr="000E0A2F">
              <w:rPr>
                <w:rFonts w:cs="Arial"/>
                <w:bCs/>
                <w:iCs/>
              </w:rPr>
              <w:t>с</w:t>
            </w:r>
            <w:r w:rsidRPr="000E0A2F">
              <w:rPr>
                <w:rFonts w:cs="Arial"/>
                <w:bCs/>
                <w:iCs/>
                <w:lang w:val="sr-Cyrl-CS"/>
              </w:rPr>
              <w:t>а захтевом наручиоца</w:t>
            </w:r>
          </w:p>
          <w:p w:rsidR="000E75A0" w:rsidRPr="003200A3" w:rsidRDefault="00E92952" w:rsidP="00E92952">
            <w:pPr>
              <w:spacing w:before="0"/>
              <w:jc w:val="center"/>
              <w:rPr>
                <w:rFonts w:cs="Arial"/>
                <w:bCs/>
                <w:iCs/>
                <w:color w:val="00B0F0"/>
                <w:lang w:val="sr-Cyrl-CS"/>
              </w:rPr>
            </w:pPr>
            <w:r w:rsidRPr="000E0A2F">
              <w:rPr>
                <w:rFonts w:cs="Arial"/>
                <w:bCs/>
                <w:iCs/>
                <w:lang w:val="sr-Cyrl-CS"/>
              </w:rPr>
              <w:t>ДА/НЕ (заокружити)</w:t>
            </w:r>
          </w:p>
        </w:tc>
      </w:tr>
      <w:tr w:rsidR="00AA1EA2" w:rsidRPr="00F10346" w:rsidTr="009532B2">
        <w:tc>
          <w:tcPr>
            <w:tcW w:w="5336" w:type="dxa"/>
            <w:vAlign w:val="center"/>
          </w:tcPr>
          <w:p w:rsidR="002B4469" w:rsidRDefault="002B4469"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2B0973" w:rsidRPr="00CB545D" w:rsidRDefault="002B0973" w:rsidP="002B0973">
            <w:pPr>
              <w:autoSpaceDE w:val="0"/>
              <w:autoSpaceDN w:val="0"/>
              <w:adjustRightInd w:val="0"/>
              <w:spacing w:before="0"/>
              <w:jc w:val="left"/>
              <w:rPr>
                <w:rFonts w:cs="Arial"/>
                <w:color w:val="00B0F0"/>
                <w:sz w:val="10"/>
                <w:szCs w:val="10"/>
              </w:rPr>
            </w:pPr>
            <w:proofErr w:type="gramStart"/>
            <w:r w:rsidRPr="00D93310">
              <w:rPr>
                <w:rFonts w:cs="Arial"/>
              </w:rPr>
              <w:t>не</w:t>
            </w:r>
            <w:proofErr w:type="gramEnd"/>
            <w:r w:rsidRPr="00D93310">
              <w:rPr>
                <w:rFonts w:cs="Arial"/>
              </w:rPr>
              <w:t xml:space="preserve"> може бити дужи од </w:t>
            </w:r>
            <w:r w:rsidRPr="00D93310">
              <w:rPr>
                <w:rFonts w:cs="Arial"/>
                <w:lang w:val="sr-Cyrl-RS"/>
              </w:rPr>
              <w:t>45</w:t>
            </w:r>
            <w:r w:rsidRPr="00D93310">
              <w:rPr>
                <w:rFonts w:cs="Arial"/>
              </w:rPr>
              <w:t xml:space="preserve"> дана</w:t>
            </w:r>
            <w:r w:rsidRPr="00D93310">
              <w:rPr>
                <w:rFonts w:cs="Arial"/>
                <w:lang w:val="sr-Cyrl-RS"/>
              </w:rPr>
              <w:t xml:space="preserve"> </w:t>
            </w:r>
            <w:r w:rsidRPr="00D93310">
              <w:rPr>
                <w:rFonts w:cs="Arial"/>
              </w:rPr>
              <w:t>од дана ступања Уговора на снагу</w:t>
            </w:r>
            <w:r>
              <w:rPr>
                <w:rFonts w:eastAsia="Calibri" w:cs="Arial"/>
                <w:lang w:val="sr-Cyrl-RS" w:eastAsia="x-none"/>
              </w:rPr>
              <w:t>.</w:t>
            </w:r>
          </w:p>
          <w:p w:rsidR="000E75A0" w:rsidRPr="009532B2" w:rsidRDefault="000E75A0" w:rsidP="0039344E">
            <w:pPr>
              <w:autoSpaceDE w:val="0"/>
              <w:autoSpaceDN w:val="0"/>
              <w:adjustRightInd w:val="0"/>
              <w:spacing w:before="0"/>
              <w:jc w:val="center"/>
              <w:rPr>
                <w:rFonts w:eastAsia="TimesNewRomanPSMT" w:cs="Arial"/>
                <w:bCs/>
                <w:lang w:val="sr-Cyrl-RS" w:eastAsia="x-none"/>
              </w:rPr>
            </w:pPr>
          </w:p>
        </w:tc>
        <w:tc>
          <w:tcPr>
            <w:tcW w:w="4553" w:type="dxa"/>
            <w:vAlign w:val="center"/>
          </w:tcPr>
          <w:p w:rsidR="006462EB" w:rsidRPr="00CB545D" w:rsidRDefault="006462EB" w:rsidP="006462EB">
            <w:pPr>
              <w:autoSpaceDE w:val="0"/>
              <w:autoSpaceDN w:val="0"/>
              <w:adjustRightInd w:val="0"/>
              <w:spacing w:before="0"/>
              <w:jc w:val="left"/>
              <w:rPr>
                <w:rFonts w:cs="Arial"/>
                <w:color w:val="00B0F0"/>
                <w:sz w:val="10"/>
                <w:szCs w:val="10"/>
              </w:rPr>
            </w:pPr>
            <w:r>
              <w:rPr>
                <w:rFonts w:cs="Arial"/>
              </w:rPr>
              <w:t>______</w:t>
            </w:r>
            <w:r w:rsidRPr="00D93310">
              <w:rPr>
                <w:rFonts w:cs="Arial"/>
              </w:rPr>
              <w:t>од дана ступања Уговора на снагу</w:t>
            </w:r>
            <w:r>
              <w:rPr>
                <w:rFonts w:eastAsia="Calibri" w:cs="Arial"/>
                <w:lang w:val="sr-Cyrl-RS" w:eastAsia="x-none"/>
              </w:rPr>
              <w:t>.</w:t>
            </w:r>
          </w:p>
          <w:p w:rsidR="000E75A0" w:rsidRPr="002B4469" w:rsidRDefault="000E75A0" w:rsidP="00C3199D">
            <w:pPr>
              <w:pStyle w:val="ListParagraph"/>
              <w:autoSpaceDE w:val="0"/>
              <w:autoSpaceDN w:val="0"/>
              <w:adjustRightInd w:val="0"/>
              <w:spacing w:before="0"/>
              <w:ind w:left="142"/>
              <w:rPr>
                <w:rFonts w:ascii="Arial" w:eastAsia="TimesNewRomanPSMT" w:hAnsi="Arial" w:cs="Arial"/>
                <w:bCs/>
                <w:lang w:val="sr-Cyrl-RS" w:eastAsia="x-none"/>
              </w:rPr>
            </w:pPr>
          </w:p>
        </w:tc>
      </w:tr>
      <w:tr w:rsidR="00F83360" w:rsidRPr="00F10346" w:rsidTr="009532B2">
        <w:tc>
          <w:tcPr>
            <w:tcW w:w="5336" w:type="dxa"/>
            <w:vAlign w:val="center"/>
          </w:tcPr>
          <w:p w:rsidR="00F83360" w:rsidRDefault="00F83360" w:rsidP="00AF3AF8">
            <w:pPr>
              <w:spacing w:before="0"/>
              <w:jc w:val="center"/>
              <w:rPr>
                <w:rFonts w:cs="Arial"/>
                <w:b/>
                <w:bCs/>
                <w:iCs/>
                <w:lang w:val="sr-Cyrl-RS"/>
              </w:rPr>
            </w:pPr>
            <w:r>
              <w:rPr>
                <w:rFonts w:cs="Arial"/>
                <w:b/>
                <w:bCs/>
                <w:iCs/>
                <w:lang w:val="sr-Cyrl-RS"/>
              </w:rPr>
              <w:t>ГАРАНТНИ РОК:</w:t>
            </w:r>
          </w:p>
          <w:p w:rsidR="00F83360" w:rsidRPr="002B0973" w:rsidRDefault="003C4357" w:rsidP="002B0973">
            <w:pPr>
              <w:rPr>
                <w:rFonts w:cs="Arial"/>
                <w:lang w:val="sr-Cyrl-RS" w:eastAsia="zh-CN"/>
              </w:rPr>
            </w:pPr>
            <w:r>
              <w:rPr>
                <w:lang w:val="sr-Cyrl-RS" w:eastAsia="ar-SA"/>
              </w:rPr>
              <w:t>(</w:t>
            </w:r>
            <w:r w:rsidR="006462EB">
              <w:rPr>
                <w:lang w:val="sr-Cyrl-RS" w:eastAsia="ar-SA"/>
              </w:rPr>
              <w:t xml:space="preserve">минимум </w:t>
            </w:r>
            <w:r w:rsidR="002B0973">
              <w:rPr>
                <w:lang w:val="sr-Cyrl-RS" w:eastAsia="ar-SA"/>
              </w:rPr>
              <w:t xml:space="preserve">12 </w:t>
            </w:r>
            <w:r w:rsidR="002B0973" w:rsidRPr="00D93310">
              <w:rPr>
                <w:lang w:val="sr-Cyrl-RS" w:eastAsia="ar-SA"/>
              </w:rPr>
              <w:t>месеци</w:t>
            </w:r>
            <w:r w:rsidR="002B0973">
              <w:rPr>
                <w:lang w:val="sr-Cyrl-RS" w:eastAsia="ar-SA"/>
              </w:rPr>
              <w:t xml:space="preserve"> </w:t>
            </w:r>
            <w:r w:rsidR="002B0973" w:rsidRPr="00D93310">
              <w:rPr>
                <w:lang w:val="sr-Cyrl-RS" w:eastAsia="ar-SA"/>
              </w:rPr>
              <w:t>од дана</w:t>
            </w:r>
            <w:r w:rsidR="002B0973">
              <w:rPr>
                <w:lang w:val="sr-Cyrl-RS" w:eastAsia="ar-SA"/>
              </w:rPr>
              <w:t xml:space="preserve"> уградње добара односно 18 месеци од дана </w:t>
            </w:r>
            <w:r w:rsidR="002B0973" w:rsidRPr="00D93310">
              <w:rPr>
                <w:lang w:val="sr-Cyrl-RS" w:eastAsia="ar-SA"/>
              </w:rPr>
              <w:t xml:space="preserve"> када је извршен квантитативн</w:t>
            </w:r>
            <w:r w:rsidR="002B0973">
              <w:rPr>
                <w:lang w:val="sr-Cyrl-RS" w:eastAsia="ar-SA"/>
              </w:rPr>
              <w:t>и и квалитативни пријем  добара</w:t>
            </w:r>
            <w:r w:rsidR="002B0973" w:rsidRPr="00AA3B6C">
              <w:rPr>
                <w:lang w:val="sr-Cyrl-RS" w:eastAsia="ar-SA"/>
              </w:rPr>
              <w:t xml:space="preserve"> </w:t>
            </w:r>
            <w:r w:rsidR="002B0973">
              <w:rPr>
                <w:rFonts w:cs="Arial"/>
                <w:lang w:val="sr-Cyrl-RS" w:eastAsia="zh-CN"/>
              </w:rPr>
              <w:t>)</w:t>
            </w:r>
          </w:p>
        </w:tc>
        <w:tc>
          <w:tcPr>
            <w:tcW w:w="4553" w:type="dxa"/>
            <w:vAlign w:val="center"/>
          </w:tcPr>
          <w:p w:rsidR="00F83360" w:rsidRPr="00F46D60" w:rsidRDefault="006462EB" w:rsidP="006462EB">
            <w:pPr>
              <w:spacing w:before="0"/>
              <w:rPr>
                <w:rFonts w:cs="Arial"/>
                <w:bCs/>
                <w:iCs/>
              </w:rPr>
            </w:pPr>
            <w:r>
              <w:rPr>
                <w:lang w:eastAsia="ar-SA"/>
              </w:rPr>
              <w:t>____</w:t>
            </w:r>
            <w:r>
              <w:rPr>
                <w:lang w:val="sr-Cyrl-RS" w:eastAsia="ar-SA"/>
              </w:rPr>
              <w:t xml:space="preserve"> </w:t>
            </w:r>
            <w:proofErr w:type="gramStart"/>
            <w:r w:rsidRPr="00D93310">
              <w:rPr>
                <w:lang w:val="sr-Cyrl-RS" w:eastAsia="ar-SA"/>
              </w:rPr>
              <w:t>месеци</w:t>
            </w:r>
            <w:proofErr w:type="gramEnd"/>
            <w:r>
              <w:rPr>
                <w:lang w:val="sr-Cyrl-RS" w:eastAsia="ar-SA"/>
              </w:rPr>
              <w:t xml:space="preserve"> </w:t>
            </w:r>
            <w:r w:rsidRPr="00D93310">
              <w:rPr>
                <w:lang w:val="sr-Cyrl-RS" w:eastAsia="ar-SA"/>
              </w:rPr>
              <w:t>од дана</w:t>
            </w:r>
            <w:r>
              <w:rPr>
                <w:lang w:val="sr-Cyrl-RS" w:eastAsia="ar-SA"/>
              </w:rPr>
              <w:t xml:space="preserve"> уградње добара односно </w:t>
            </w:r>
            <w:r>
              <w:rPr>
                <w:lang w:eastAsia="ar-SA"/>
              </w:rPr>
              <w:t>____</w:t>
            </w:r>
            <w:r>
              <w:rPr>
                <w:lang w:val="sr-Cyrl-RS" w:eastAsia="ar-SA"/>
              </w:rPr>
              <w:t xml:space="preserve"> месеци од дана </w:t>
            </w:r>
            <w:r w:rsidRPr="00D93310">
              <w:rPr>
                <w:lang w:val="sr-Cyrl-RS" w:eastAsia="ar-SA"/>
              </w:rPr>
              <w:t xml:space="preserve"> када је извршен квантитативн</w:t>
            </w:r>
            <w:r>
              <w:rPr>
                <w:lang w:val="sr-Cyrl-RS" w:eastAsia="ar-SA"/>
              </w:rPr>
              <w:t>и и квалитативни пријем  добара</w:t>
            </w:r>
            <w:r w:rsidR="00F46D60">
              <w:rPr>
                <w:lang w:eastAsia="ar-SA"/>
              </w:rPr>
              <w:t>.</w:t>
            </w:r>
          </w:p>
        </w:tc>
      </w:tr>
      <w:tr w:rsidR="00AA1EA2" w:rsidRPr="00F10346" w:rsidTr="009532B2">
        <w:trPr>
          <w:trHeight w:val="818"/>
        </w:trPr>
        <w:tc>
          <w:tcPr>
            <w:tcW w:w="5336" w:type="dxa"/>
            <w:vAlign w:val="center"/>
          </w:tcPr>
          <w:p w:rsidR="002B4469" w:rsidRDefault="002B4469" w:rsidP="002B4469">
            <w:pPr>
              <w:ind w:left="426"/>
              <w:jc w:val="center"/>
              <w:rPr>
                <w:rFonts w:cs="Arial"/>
                <w:b/>
                <w:bCs/>
                <w:iCs/>
                <w:lang w:val="sr-Cyrl-CS"/>
              </w:rPr>
            </w:pPr>
          </w:p>
          <w:p w:rsidR="000E75A0" w:rsidRPr="002B4469" w:rsidRDefault="000E75A0" w:rsidP="002B4469">
            <w:pPr>
              <w:ind w:left="426"/>
              <w:jc w:val="center"/>
              <w:rPr>
                <w:rFonts w:eastAsia="Calibri" w:cs="Arial"/>
                <w:lang w:val="sr-Cyrl-CS"/>
              </w:rPr>
            </w:pPr>
            <w:r w:rsidRPr="00F10346">
              <w:rPr>
                <w:rFonts w:cs="Arial"/>
                <w:b/>
                <w:bCs/>
                <w:iCs/>
                <w:lang w:val="sr-Cyrl-CS"/>
              </w:rPr>
              <w:t>МЕСТО ИСПОРУКЕ:</w:t>
            </w:r>
            <w:r w:rsidR="000E0A2F">
              <w:rPr>
                <w:rFonts w:cs="Arial"/>
                <w:b/>
                <w:bCs/>
                <w:iCs/>
                <w:lang w:val="sr-Cyrl-CS"/>
              </w:rPr>
              <w:t xml:space="preserve">                                       </w:t>
            </w:r>
            <w:r w:rsidRPr="00F10346">
              <w:rPr>
                <w:rFonts w:cs="Arial"/>
                <w:b/>
                <w:bCs/>
                <w:iCs/>
                <w:lang w:val="sr-Cyrl-CS"/>
              </w:rPr>
              <w:t xml:space="preserve"> </w:t>
            </w:r>
            <w:r w:rsidR="000E0A2F" w:rsidRPr="000E0A2F">
              <w:rPr>
                <w:rFonts w:eastAsia="Calibri" w:cs="Arial"/>
                <w:lang w:val="sr-Cyrl-CS"/>
              </w:rPr>
              <w:t>ТЕ Колубара,</w:t>
            </w:r>
            <w:r w:rsidR="009532B2">
              <w:rPr>
                <w:rFonts w:eastAsia="Calibri" w:cs="Arial"/>
                <w:lang w:val="sr-Cyrl-CS"/>
              </w:rPr>
              <w:t xml:space="preserve"> </w:t>
            </w:r>
            <w:r w:rsidR="000E0A2F" w:rsidRPr="000E0A2F">
              <w:rPr>
                <w:rFonts w:eastAsia="Calibri" w:cs="Arial"/>
                <w:lang w:val="sr-Cyrl-CS"/>
              </w:rPr>
              <w:t>3.октобра 146,11563 Велики Црљени.</w:t>
            </w:r>
          </w:p>
        </w:tc>
        <w:tc>
          <w:tcPr>
            <w:tcW w:w="4553" w:type="dxa"/>
            <w:vAlign w:val="center"/>
          </w:tcPr>
          <w:p w:rsidR="000E75A0" w:rsidRPr="000E0A2F" w:rsidRDefault="000E75A0" w:rsidP="00AF3AF8">
            <w:pPr>
              <w:spacing w:before="0"/>
              <w:jc w:val="center"/>
              <w:rPr>
                <w:rFonts w:cs="Arial"/>
                <w:bCs/>
                <w:iCs/>
                <w:lang w:val="sr-Cyrl-CS"/>
              </w:rPr>
            </w:pPr>
            <w:r w:rsidRPr="000E0A2F">
              <w:rPr>
                <w:rFonts w:cs="Arial"/>
                <w:bCs/>
                <w:iCs/>
                <w:lang w:val="sr-Cyrl-CS"/>
              </w:rPr>
              <w:t xml:space="preserve">Сагласан </w:t>
            </w:r>
            <w:r w:rsidR="00404B26" w:rsidRPr="000E0A2F">
              <w:rPr>
                <w:rFonts w:cs="Arial"/>
                <w:bCs/>
                <w:iCs/>
              </w:rPr>
              <w:t>с</w:t>
            </w:r>
            <w:r w:rsidRPr="000E0A2F">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0E0A2F">
              <w:rPr>
                <w:rFonts w:cs="Arial"/>
                <w:bCs/>
                <w:iCs/>
                <w:lang w:val="sr-Cyrl-CS"/>
              </w:rPr>
              <w:t>ДА/НЕ (заокружити)</w:t>
            </w:r>
          </w:p>
        </w:tc>
      </w:tr>
      <w:tr w:rsidR="00AA1EA2" w:rsidRPr="00F10346" w:rsidTr="009532B2">
        <w:trPr>
          <w:trHeight w:val="800"/>
        </w:trPr>
        <w:tc>
          <w:tcPr>
            <w:tcW w:w="5336" w:type="dxa"/>
            <w:vAlign w:val="center"/>
          </w:tcPr>
          <w:p w:rsidR="002B4469" w:rsidRDefault="002B4469"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0E0A2F">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0E0A2F" w:rsidRPr="000E0A2F">
              <w:rPr>
                <w:rFonts w:cs="Arial"/>
                <w:bCs/>
                <w:iCs/>
                <w:lang w:val="sr-Cyrl-CS"/>
              </w:rPr>
              <w:t>60</w:t>
            </w:r>
            <w:r w:rsidRPr="00F10346">
              <w:rPr>
                <w:rFonts w:cs="Arial"/>
                <w:bCs/>
                <w:iCs/>
                <w:lang w:val="sr-Cyrl-CS"/>
              </w:rPr>
              <w:t xml:space="preserve"> дана од дана отварања понуда</w:t>
            </w:r>
          </w:p>
        </w:tc>
        <w:tc>
          <w:tcPr>
            <w:tcW w:w="455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9532B2">
        <w:tc>
          <w:tcPr>
            <w:tcW w:w="9889"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9532B2" w:rsidRDefault="009532B2" w:rsidP="00BA2C2D">
      <w:pPr>
        <w:spacing w:before="0"/>
        <w:rPr>
          <w:rFonts w:eastAsia="TimesNewRomanPSMT" w:cs="Arial"/>
          <w:bCs/>
          <w:lang w:val="sr-Cyrl-R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F6FCB" w:rsidRDefault="002F6FCB" w:rsidP="00343A18">
      <w:pPr>
        <w:pStyle w:val="KDObrazac"/>
        <w:spacing w:before="0"/>
        <w:rPr>
          <w:lang w:val="sr-Cyrl-RS"/>
        </w:rPr>
      </w:pPr>
      <w:bookmarkStart w:id="254" w:name="_Toc442559925"/>
    </w:p>
    <w:p w:rsidR="002B4469" w:rsidRDefault="002B4469" w:rsidP="00343A18">
      <w:pPr>
        <w:pStyle w:val="KDObrazac"/>
        <w:spacing w:before="0"/>
        <w:rPr>
          <w:lang w:val="sr-Cyrl-RS"/>
        </w:rPr>
      </w:pPr>
    </w:p>
    <w:p w:rsidR="002F16B2" w:rsidRDefault="002F16B2" w:rsidP="00343A18">
      <w:pPr>
        <w:pStyle w:val="KDObrazac"/>
        <w:spacing w:before="0"/>
        <w:rPr>
          <w:lang w:val="sr-Cyrl-RS"/>
        </w:rPr>
      </w:pPr>
    </w:p>
    <w:p w:rsidR="00E37CB0" w:rsidRDefault="00E37CB0" w:rsidP="00343A18">
      <w:pPr>
        <w:pStyle w:val="KDObrazac"/>
        <w:spacing w:before="0"/>
        <w:rPr>
          <w:lang w:val="sr-Cyrl-RS"/>
        </w:rPr>
      </w:pPr>
    </w:p>
    <w:p w:rsidR="00343A18" w:rsidRPr="00F10346" w:rsidRDefault="00343A18" w:rsidP="00343A18">
      <w:pPr>
        <w:pStyle w:val="KDObrazac"/>
        <w:spacing w:before="0"/>
      </w:pPr>
      <w:proofErr w:type="gramStart"/>
      <w:r w:rsidRPr="00F10346">
        <w:t xml:space="preserve">ОБРАЗАЦ </w:t>
      </w:r>
      <w:r w:rsidR="000E0A2F">
        <w:rPr>
          <w:lang w:val="sr-Cyrl-RS"/>
        </w:rPr>
        <w:t>2</w:t>
      </w:r>
      <w:r w:rsidRPr="00F10346">
        <w:t>.</w:t>
      </w:r>
      <w:bookmarkEnd w:id="254"/>
      <w:proofErr w:type="gramEnd"/>
    </w:p>
    <w:p w:rsidR="00343A18"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2F6FCB" w:rsidRPr="002F6FCB" w:rsidRDefault="002F6FCB" w:rsidP="00343A18">
      <w:pPr>
        <w:spacing w:before="0"/>
        <w:jc w:val="center"/>
        <w:rPr>
          <w:rFonts w:cs="Arial"/>
          <w:b/>
          <w:lang w:val="sr-Cyrl-RS"/>
        </w:rPr>
      </w:pPr>
    </w:p>
    <w:p w:rsidR="00343A18" w:rsidRDefault="00343A18" w:rsidP="00343A18">
      <w:pPr>
        <w:spacing w:before="0"/>
        <w:rPr>
          <w:rFonts w:cs="Arial"/>
          <w:lang w:val="sr-Cyrl-RS"/>
        </w:rPr>
      </w:pPr>
      <w:proofErr w:type="gramStart"/>
      <w:r w:rsidRPr="00F10346">
        <w:rPr>
          <w:rFonts w:cs="Arial"/>
        </w:rPr>
        <w:t>Табела 1.</w:t>
      </w:r>
      <w:proofErr w:type="gramEnd"/>
    </w:p>
    <w:p w:rsidR="0039344E" w:rsidRPr="0039344E" w:rsidRDefault="0039344E" w:rsidP="00343A18">
      <w:pPr>
        <w:spacing w:before="0"/>
        <w:rPr>
          <w:rFonts w:cs="Arial"/>
          <w:lang w:val="sr-Cyrl-RS"/>
        </w:rPr>
      </w:pPr>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6"/>
        <w:gridCol w:w="849"/>
        <w:gridCol w:w="936"/>
        <w:gridCol w:w="909"/>
        <w:gridCol w:w="851"/>
        <w:gridCol w:w="994"/>
        <w:gridCol w:w="1139"/>
        <w:gridCol w:w="1436"/>
      </w:tblGrid>
      <w:tr w:rsidR="002F6FCB" w:rsidRPr="002F6FCB" w:rsidTr="00FA2B36">
        <w:tc>
          <w:tcPr>
            <w:tcW w:w="273" w:type="pct"/>
            <w:shd w:val="clear" w:color="auto" w:fill="C6D9F1" w:themeFill="text2" w:themeFillTint="33"/>
            <w:vAlign w:val="center"/>
          </w:tcPr>
          <w:p w:rsidR="002F6FCB" w:rsidRPr="002F6FCB" w:rsidRDefault="002F6FCB" w:rsidP="00E92952">
            <w:pPr>
              <w:spacing w:before="0"/>
              <w:jc w:val="center"/>
              <w:rPr>
                <w:rFonts w:cs="Arial"/>
                <w:bCs/>
                <w:iCs/>
                <w:lang w:val="sr-Cyrl-CS"/>
              </w:rPr>
            </w:pPr>
            <w:r w:rsidRPr="002F6FCB">
              <w:rPr>
                <w:rFonts w:cs="Arial"/>
                <w:bCs/>
                <w:iCs/>
                <w:lang w:val="sr-Cyrl-CS"/>
              </w:rPr>
              <w:t>Рбр</w:t>
            </w:r>
          </w:p>
        </w:tc>
        <w:tc>
          <w:tcPr>
            <w:tcW w:w="1299" w:type="pct"/>
            <w:shd w:val="clear" w:color="auto" w:fill="C6D9F1" w:themeFill="text2" w:themeFillTint="33"/>
            <w:vAlign w:val="center"/>
          </w:tcPr>
          <w:p w:rsidR="002F6FCB" w:rsidRPr="002F6FCB" w:rsidRDefault="002F6FCB" w:rsidP="00E92952">
            <w:pPr>
              <w:spacing w:before="0"/>
              <w:jc w:val="center"/>
              <w:rPr>
                <w:rFonts w:cs="Arial"/>
                <w:bCs/>
                <w:iCs/>
                <w:lang w:val="sr-Cyrl-CS"/>
              </w:rPr>
            </w:pPr>
            <w:r w:rsidRPr="002F6FCB">
              <w:rPr>
                <w:rFonts w:cs="Arial"/>
                <w:bCs/>
                <w:iCs/>
                <w:lang w:val="sr-Cyrl-CS"/>
              </w:rPr>
              <w:t>Назив добра</w:t>
            </w:r>
          </w:p>
        </w:tc>
        <w:tc>
          <w:tcPr>
            <w:tcW w:w="409" w:type="pct"/>
            <w:shd w:val="clear" w:color="auto" w:fill="C6D9F1" w:themeFill="text2" w:themeFillTint="33"/>
            <w:vAlign w:val="center"/>
          </w:tcPr>
          <w:p w:rsidR="002F6FCB" w:rsidRPr="002F6FCB" w:rsidRDefault="002F6FCB" w:rsidP="00E92952">
            <w:pPr>
              <w:spacing w:before="0"/>
              <w:jc w:val="center"/>
              <w:rPr>
                <w:rFonts w:cs="Arial"/>
                <w:bCs/>
                <w:iCs/>
                <w:lang w:val="sr-Cyrl-CS"/>
              </w:rPr>
            </w:pPr>
            <w:r w:rsidRPr="002F6FCB">
              <w:rPr>
                <w:rFonts w:cs="Arial"/>
                <w:bCs/>
                <w:iCs/>
                <w:lang w:val="sr-Cyrl-CS"/>
              </w:rPr>
              <w:t>Јед.</w:t>
            </w:r>
          </w:p>
          <w:p w:rsidR="002F6FCB" w:rsidRPr="002F6FCB" w:rsidRDefault="002F6FCB" w:rsidP="00E92952">
            <w:pPr>
              <w:spacing w:before="0"/>
              <w:jc w:val="center"/>
              <w:rPr>
                <w:rFonts w:cs="Arial"/>
                <w:bCs/>
                <w:iCs/>
                <w:lang w:val="sr-Cyrl-CS"/>
              </w:rPr>
            </w:pPr>
            <w:r w:rsidRPr="002F6FCB">
              <w:rPr>
                <w:rFonts w:cs="Arial"/>
                <w:bCs/>
                <w:iCs/>
                <w:lang w:val="sr-Cyrl-CS"/>
              </w:rPr>
              <w:t>мере</w:t>
            </w:r>
          </w:p>
        </w:tc>
        <w:tc>
          <w:tcPr>
            <w:tcW w:w="451" w:type="pct"/>
            <w:shd w:val="clear" w:color="auto" w:fill="C6D9F1" w:themeFill="text2" w:themeFillTint="33"/>
            <w:vAlign w:val="center"/>
          </w:tcPr>
          <w:p w:rsidR="002F6FCB" w:rsidRPr="002F6FCB" w:rsidRDefault="002F6FCB" w:rsidP="00E92952">
            <w:pPr>
              <w:spacing w:before="0"/>
              <w:jc w:val="center"/>
              <w:rPr>
                <w:rFonts w:cs="Arial"/>
                <w:bCs/>
                <w:iCs/>
                <w:lang w:val="sr-Cyrl-CS"/>
              </w:rPr>
            </w:pPr>
            <w:r w:rsidRPr="002F6FCB">
              <w:rPr>
                <w:rFonts w:cs="Arial"/>
                <w:bCs/>
                <w:iCs/>
                <w:lang w:val="sr-Cyrl-CS"/>
              </w:rPr>
              <w:t>количина</w:t>
            </w:r>
          </w:p>
        </w:tc>
        <w:tc>
          <w:tcPr>
            <w:tcW w:w="438" w:type="pct"/>
            <w:shd w:val="clear" w:color="auto" w:fill="C6D9F1" w:themeFill="text2" w:themeFillTint="33"/>
            <w:vAlign w:val="center"/>
          </w:tcPr>
          <w:p w:rsidR="002F6FCB" w:rsidRPr="002F6FCB" w:rsidRDefault="002F6FCB" w:rsidP="005F1F3F">
            <w:pPr>
              <w:spacing w:before="0"/>
              <w:jc w:val="center"/>
              <w:rPr>
                <w:rFonts w:cs="Arial"/>
                <w:bCs/>
                <w:iCs/>
                <w:lang w:val="sr-Cyrl-CS"/>
              </w:rPr>
            </w:pPr>
            <w:r w:rsidRPr="002F6FCB">
              <w:rPr>
                <w:rFonts w:cs="Arial"/>
                <w:bCs/>
                <w:iCs/>
                <w:lang w:val="sr-Cyrl-CS"/>
              </w:rPr>
              <w:t>Јед.</w:t>
            </w:r>
          </w:p>
          <w:p w:rsidR="002F6FCB" w:rsidRPr="002F6FCB" w:rsidRDefault="002F6FCB" w:rsidP="005F1F3F">
            <w:pPr>
              <w:spacing w:before="0"/>
              <w:jc w:val="center"/>
              <w:rPr>
                <w:rFonts w:cs="Arial"/>
                <w:bCs/>
                <w:iCs/>
                <w:lang w:val="sr-Cyrl-CS"/>
              </w:rPr>
            </w:pPr>
            <w:r w:rsidRPr="002F6FCB">
              <w:rPr>
                <w:rFonts w:cs="Arial"/>
                <w:bCs/>
                <w:iCs/>
                <w:lang w:val="sr-Cyrl-CS"/>
              </w:rPr>
              <w:t>цена без ПДВ</w:t>
            </w:r>
          </w:p>
          <w:p w:rsidR="002F6FCB" w:rsidRPr="002F6FCB" w:rsidRDefault="002F6FCB" w:rsidP="00FA2B36">
            <w:pPr>
              <w:spacing w:before="0"/>
              <w:jc w:val="center"/>
              <w:rPr>
                <w:rFonts w:cs="Arial"/>
                <w:bCs/>
                <w:iCs/>
                <w:lang w:val="sr-Cyrl-CS"/>
              </w:rPr>
            </w:pPr>
            <w:r w:rsidRPr="002F6FCB">
              <w:rPr>
                <w:rFonts w:cs="Arial"/>
                <w:bCs/>
                <w:iCs/>
                <w:lang w:val="sr-Cyrl-CS"/>
              </w:rPr>
              <w:t>дин</w:t>
            </w:r>
            <w:r w:rsidRPr="002F6FCB">
              <w:rPr>
                <w:rFonts w:cs="Arial"/>
              </w:rPr>
              <w:t xml:space="preserve"> </w:t>
            </w:r>
          </w:p>
        </w:tc>
        <w:tc>
          <w:tcPr>
            <w:tcW w:w="410" w:type="pct"/>
            <w:shd w:val="clear" w:color="auto" w:fill="C6D9F1" w:themeFill="text2" w:themeFillTint="33"/>
            <w:vAlign w:val="center"/>
          </w:tcPr>
          <w:p w:rsidR="002F6FCB" w:rsidRPr="002F6FCB" w:rsidRDefault="002F6FCB" w:rsidP="005F1F3F">
            <w:pPr>
              <w:spacing w:before="0"/>
              <w:jc w:val="center"/>
              <w:rPr>
                <w:rFonts w:cs="Arial"/>
                <w:bCs/>
                <w:iCs/>
                <w:lang w:val="sr-Cyrl-CS"/>
              </w:rPr>
            </w:pPr>
            <w:r w:rsidRPr="002F6FCB">
              <w:rPr>
                <w:rFonts w:cs="Arial"/>
                <w:bCs/>
                <w:iCs/>
                <w:lang w:val="sr-Cyrl-CS"/>
              </w:rPr>
              <w:t>Јед.</w:t>
            </w:r>
          </w:p>
          <w:p w:rsidR="002F6FCB" w:rsidRPr="002F6FCB" w:rsidRDefault="002F6FCB" w:rsidP="005F1F3F">
            <w:pPr>
              <w:spacing w:before="0"/>
              <w:jc w:val="center"/>
              <w:rPr>
                <w:rFonts w:cs="Arial"/>
                <w:bCs/>
                <w:iCs/>
                <w:lang w:val="sr-Cyrl-CS"/>
              </w:rPr>
            </w:pPr>
            <w:r w:rsidRPr="002F6FCB">
              <w:rPr>
                <w:rFonts w:cs="Arial"/>
                <w:bCs/>
                <w:iCs/>
                <w:lang w:val="sr-Cyrl-CS"/>
              </w:rPr>
              <w:t>цена са ПДВ</w:t>
            </w:r>
          </w:p>
          <w:p w:rsidR="002F6FCB" w:rsidRPr="002F6FCB" w:rsidRDefault="002F6FCB" w:rsidP="00FA2B36">
            <w:pPr>
              <w:spacing w:before="0"/>
              <w:jc w:val="center"/>
              <w:rPr>
                <w:rFonts w:cs="Arial"/>
                <w:bCs/>
                <w:iCs/>
                <w:lang w:val="sr-Cyrl-CS"/>
              </w:rPr>
            </w:pPr>
            <w:r w:rsidRPr="002F6FCB">
              <w:rPr>
                <w:rFonts w:cs="Arial"/>
                <w:bCs/>
                <w:iCs/>
                <w:lang w:val="sr-Cyrl-CS"/>
              </w:rPr>
              <w:t>дин</w:t>
            </w:r>
            <w:r w:rsidRPr="002F6FCB">
              <w:rPr>
                <w:rFonts w:cs="Arial"/>
              </w:rPr>
              <w:t xml:space="preserve"> </w:t>
            </w:r>
          </w:p>
        </w:tc>
        <w:tc>
          <w:tcPr>
            <w:tcW w:w="479" w:type="pct"/>
            <w:shd w:val="clear" w:color="auto" w:fill="C6D9F1" w:themeFill="text2" w:themeFillTint="33"/>
            <w:vAlign w:val="center"/>
          </w:tcPr>
          <w:p w:rsidR="002F6FCB" w:rsidRPr="002F6FCB" w:rsidRDefault="002F6FCB" w:rsidP="005F1F3F">
            <w:pPr>
              <w:spacing w:before="0"/>
              <w:jc w:val="center"/>
              <w:rPr>
                <w:rFonts w:cs="Arial"/>
                <w:bCs/>
                <w:iCs/>
                <w:lang w:val="sr-Cyrl-CS"/>
              </w:rPr>
            </w:pPr>
            <w:r w:rsidRPr="002F6FCB">
              <w:rPr>
                <w:rFonts w:cs="Arial"/>
                <w:bCs/>
                <w:iCs/>
                <w:lang w:val="sr-Cyrl-CS"/>
              </w:rPr>
              <w:t>Укупна цена без ПДВ</w:t>
            </w:r>
          </w:p>
          <w:p w:rsidR="002F6FCB" w:rsidRPr="002F6FCB" w:rsidRDefault="002F6FCB" w:rsidP="00FA2B36">
            <w:pPr>
              <w:spacing w:before="0"/>
              <w:jc w:val="center"/>
              <w:rPr>
                <w:rFonts w:cs="Arial"/>
                <w:bCs/>
                <w:iCs/>
                <w:lang w:val="sr-Cyrl-CS"/>
              </w:rPr>
            </w:pPr>
            <w:r w:rsidRPr="002F6FCB">
              <w:rPr>
                <w:rFonts w:cs="Arial"/>
                <w:bCs/>
                <w:iCs/>
                <w:lang w:val="sr-Cyrl-CS"/>
              </w:rPr>
              <w:t xml:space="preserve">дин. </w:t>
            </w:r>
          </w:p>
        </w:tc>
        <w:tc>
          <w:tcPr>
            <w:tcW w:w="549" w:type="pct"/>
            <w:shd w:val="clear" w:color="auto" w:fill="C6D9F1" w:themeFill="text2" w:themeFillTint="33"/>
            <w:vAlign w:val="center"/>
          </w:tcPr>
          <w:p w:rsidR="002F6FCB" w:rsidRPr="002F6FCB" w:rsidRDefault="002F6FCB" w:rsidP="005F1F3F">
            <w:pPr>
              <w:spacing w:before="0"/>
              <w:jc w:val="center"/>
              <w:rPr>
                <w:rFonts w:cs="Arial"/>
                <w:bCs/>
                <w:iCs/>
                <w:lang w:val="sr-Cyrl-CS"/>
              </w:rPr>
            </w:pPr>
            <w:r w:rsidRPr="002F6FCB">
              <w:rPr>
                <w:rFonts w:cs="Arial"/>
                <w:bCs/>
                <w:iCs/>
                <w:lang w:val="sr-Cyrl-CS"/>
              </w:rPr>
              <w:t>Укупна цена са ПДВ</w:t>
            </w:r>
          </w:p>
          <w:p w:rsidR="002F6FCB" w:rsidRPr="002F6FCB" w:rsidRDefault="002F6FCB" w:rsidP="00FA2B36">
            <w:pPr>
              <w:spacing w:before="0"/>
              <w:jc w:val="center"/>
              <w:rPr>
                <w:rFonts w:cs="Arial"/>
                <w:bCs/>
                <w:iCs/>
                <w:lang w:val="sr-Cyrl-CS"/>
              </w:rPr>
            </w:pPr>
            <w:r w:rsidRPr="002F6FCB">
              <w:rPr>
                <w:rFonts w:cs="Arial"/>
                <w:bCs/>
                <w:iCs/>
                <w:lang w:val="sr-Cyrl-CS"/>
              </w:rPr>
              <w:t xml:space="preserve">дин. </w:t>
            </w:r>
          </w:p>
        </w:tc>
        <w:tc>
          <w:tcPr>
            <w:tcW w:w="692" w:type="pct"/>
            <w:shd w:val="clear" w:color="auto" w:fill="C6D9F1" w:themeFill="text2" w:themeFillTint="33"/>
          </w:tcPr>
          <w:p w:rsidR="002F6FCB" w:rsidRPr="002F6FCB" w:rsidRDefault="002F6FCB" w:rsidP="00B73BB4">
            <w:pPr>
              <w:spacing w:before="0"/>
              <w:rPr>
                <w:rFonts w:cs="Arial"/>
                <w:bCs/>
                <w:iCs/>
                <w:lang w:val="sr-Cyrl-CS"/>
              </w:rPr>
            </w:pPr>
            <w:r w:rsidRPr="002F6FCB">
              <w:rPr>
                <w:rFonts w:cs="Arial"/>
                <w:bCs/>
                <w:iCs/>
                <w:lang w:val="sr-Cyrl-CS"/>
              </w:rPr>
              <w:t>Назив</w:t>
            </w:r>
          </w:p>
          <w:p w:rsidR="002F6FCB" w:rsidRPr="002F6FCB" w:rsidRDefault="002F6FCB" w:rsidP="00E92952">
            <w:pPr>
              <w:spacing w:before="0"/>
              <w:jc w:val="center"/>
              <w:rPr>
                <w:rFonts w:cs="Arial"/>
                <w:bCs/>
                <w:iCs/>
                <w:lang w:val="sr-Cyrl-CS"/>
              </w:rPr>
            </w:pPr>
            <w:r w:rsidRPr="002F6FCB">
              <w:rPr>
                <w:rFonts w:cs="Arial"/>
                <w:bCs/>
                <w:iCs/>
                <w:lang w:val="sr-Cyrl-CS"/>
              </w:rPr>
              <w:t>произвођача</w:t>
            </w:r>
          </w:p>
          <w:p w:rsidR="002F6FCB" w:rsidRPr="002F6FCB" w:rsidRDefault="002F6FCB" w:rsidP="00E92952">
            <w:pPr>
              <w:spacing w:before="0"/>
              <w:jc w:val="center"/>
              <w:rPr>
                <w:rFonts w:cs="Arial"/>
                <w:bCs/>
                <w:iCs/>
                <w:lang w:val="sr-Cyrl-CS"/>
              </w:rPr>
            </w:pPr>
            <w:r w:rsidRPr="002F6FCB">
              <w:rPr>
                <w:rFonts w:cs="Arial"/>
                <w:bCs/>
                <w:iCs/>
                <w:lang w:val="sr-Cyrl-CS"/>
              </w:rPr>
              <w:t>добара</w:t>
            </w:r>
          </w:p>
        </w:tc>
      </w:tr>
      <w:tr w:rsidR="002F6FCB" w:rsidRPr="0076600B" w:rsidTr="00FA2B36">
        <w:tc>
          <w:tcPr>
            <w:tcW w:w="273"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(1)</w:t>
            </w:r>
          </w:p>
        </w:tc>
        <w:tc>
          <w:tcPr>
            <w:tcW w:w="1299"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(2)</w:t>
            </w:r>
          </w:p>
        </w:tc>
        <w:tc>
          <w:tcPr>
            <w:tcW w:w="409"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(3)</w:t>
            </w:r>
          </w:p>
        </w:tc>
        <w:tc>
          <w:tcPr>
            <w:tcW w:w="451"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(4)</w:t>
            </w:r>
          </w:p>
        </w:tc>
        <w:tc>
          <w:tcPr>
            <w:tcW w:w="438"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(5)</w:t>
            </w:r>
          </w:p>
        </w:tc>
        <w:tc>
          <w:tcPr>
            <w:tcW w:w="410"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(6)</w:t>
            </w:r>
          </w:p>
        </w:tc>
        <w:tc>
          <w:tcPr>
            <w:tcW w:w="479"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(7)</w:t>
            </w:r>
          </w:p>
        </w:tc>
        <w:tc>
          <w:tcPr>
            <w:tcW w:w="549"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(8)</w:t>
            </w:r>
          </w:p>
        </w:tc>
        <w:tc>
          <w:tcPr>
            <w:tcW w:w="692" w:type="pct"/>
          </w:tcPr>
          <w:p w:rsidR="00B73BB4" w:rsidRPr="0076600B" w:rsidRDefault="00B73BB4" w:rsidP="00E92952">
            <w:pPr>
              <w:spacing w:before="0"/>
              <w:jc w:val="center"/>
              <w:rPr>
                <w:rFonts w:cs="Arial"/>
                <w:b/>
                <w:bCs/>
                <w:iCs/>
                <w:lang w:val="sr-Cyrl-CS"/>
              </w:rPr>
            </w:pPr>
            <w:r w:rsidRPr="0076600B">
              <w:rPr>
                <w:rFonts w:cs="Arial"/>
                <w:b/>
                <w:bCs/>
                <w:iCs/>
                <w:lang w:val="sr-Cyrl-CS"/>
              </w:rPr>
              <w:t>(9)</w:t>
            </w:r>
          </w:p>
        </w:tc>
      </w:tr>
      <w:tr w:rsidR="00B1783F" w:rsidRPr="0076600B" w:rsidTr="004030DF">
        <w:tc>
          <w:tcPr>
            <w:tcW w:w="273" w:type="pct"/>
            <w:shd w:val="clear" w:color="auto" w:fill="auto"/>
            <w:vAlign w:val="center"/>
          </w:tcPr>
          <w:p w:rsidR="00B1783F" w:rsidRPr="00742657" w:rsidRDefault="00B1783F" w:rsidP="00202F11">
            <w:pPr>
              <w:jc w:val="left"/>
              <w:rPr>
                <w:rFonts w:cs="Arial"/>
                <w:lang w:val="sr-Cyrl-RS" w:eastAsia="hr-HR"/>
              </w:rPr>
            </w:pPr>
            <w:r w:rsidRPr="00742657">
              <w:rPr>
                <w:rFonts w:cs="Arial"/>
                <w:lang w:val="sr-Cyrl-RS" w:eastAsia="hr-HR"/>
              </w:rPr>
              <w:t>1.1</w:t>
            </w:r>
          </w:p>
        </w:tc>
        <w:tc>
          <w:tcPr>
            <w:tcW w:w="1299" w:type="pct"/>
            <w:shd w:val="clear" w:color="auto" w:fill="auto"/>
          </w:tcPr>
          <w:p w:rsidR="00B1783F" w:rsidRPr="00742657" w:rsidRDefault="00B1783F" w:rsidP="00202F11">
            <w:pPr>
              <w:jc w:val="left"/>
              <w:rPr>
                <w:rFonts w:cs="Arial"/>
                <w:lang w:val="sr-Latn-RS"/>
              </w:rPr>
            </w:pPr>
            <w:r w:rsidRPr="00742657">
              <w:rPr>
                <w:rFonts w:cs="Arial"/>
                <w:color w:val="000000"/>
                <w:lang w:val="sr-Cyrl-RS" w:eastAsia="hr-HR"/>
              </w:rPr>
              <w:t>Радно коло са заштитним прстеном</w:t>
            </w:r>
            <w:r w:rsidRPr="00742657">
              <w:rPr>
                <w:rFonts w:cs="Arial"/>
                <w:color w:val="000000"/>
                <w:lang w:val="sr-Latn-RS" w:eastAsia="hr-HR"/>
              </w:rPr>
              <w:t xml:space="preserve"> ø260mm</w:t>
            </w:r>
            <w:r w:rsidRPr="00742657">
              <w:rPr>
                <w:rFonts w:cs="Arial"/>
                <w:color w:val="000000"/>
                <w:lang w:val="sr-Cyrl-RS" w:eastAsia="hr-HR"/>
              </w:rPr>
              <w:t xml:space="preserve">, </w:t>
            </w:r>
            <w:r w:rsidRPr="00742657">
              <w:rPr>
                <w:rFonts w:cs="Arial"/>
                <w:lang w:val="sr-Cyrl-RS"/>
              </w:rPr>
              <w:t>цртеж број:</w:t>
            </w:r>
            <w:r w:rsidRPr="00742657">
              <w:rPr>
                <w:rFonts w:cs="Arial"/>
                <w:lang w:val="sr-Latn-RS"/>
              </w:rPr>
              <w:t xml:space="preserve"> </w:t>
            </w:r>
            <w:r w:rsidRPr="00742657">
              <w:rPr>
                <w:rFonts w:cs="Arial"/>
                <w:lang w:val="sr-Cyrl-RS"/>
              </w:rPr>
              <w:t>1Н06.08.2014-07</w:t>
            </w:r>
          </w:p>
        </w:tc>
        <w:tc>
          <w:tcPr>
            <w:tcW w:w="409" w:type="pct"/>
            <w:shd w:val="clear" w:color="auto" w:fill="auto"/>
            <w:vAlign w:val="center"/>
          </w:tcPr>
          <w:p w:rsidR="00B1783F" w:rsidRPr="00742657" w:rsidRDefault="00B1783F" w:rsidP="00D27CE2">
            <w:pPr>
              <w:jc w:val="center"/>
              <w:rPr>
                <w:rFonts w:cs="Arial"/>
                <w:lang w:val="sr-Cyrl-RS" w:eastAsia="hr-HR"/>
              </w:rPr>
            </w:pPr>
            <w:r w:rsidRPr="00742657">
              <w:rPr>
                <w:rFonts w:cs="Arial"/>
                <w:lang w:val="sr-Cyrl-RS" w:eastAsia="hr-HR"/>
              </w:rPr>
              <w:t>ком</w:t>
            </w:r>
          </w:p>
        </w:tc>
        <w:tc>
          <w:tcPr>
            <w:tcW w:w="451" w:type="pct"/>
            <w:shd w:val="clear" w:color="auto" w:fill="auto"/>
            <w:vAlign w:val="center"/>
          </w:tcPr>
          <w:p w:rsidR="00B1783F" w:rsidRPr="00742657" w:rsidRDefault="00B1783F" w:rsidP="00D27CE2">
            <w:pPr>
              <w:jc w:val="center"/>
              <w:rPr>
                <w:rFonts w:cs="Arial"/>
                <w:lang w:eastAsia="hr-HR"/>
              </w:rPr>
            </w:pPr>
            <w:r w:rsidRPr="00742657">
              <w:rPr>
                <w:rFonts w:cs="Arial"/>
                <w:lang w:eastAsia="hr-HR"/>
              </w:rPr>
              <w:t>6</w:t>
            </w:r>
          </w:p>
        </w:tc>
        <w:tc>
          <w:tcPr>
            <w:tcW w:w="438" w:type="pct"/>
            <w:shd w:val="clear" w:color="auto" w:fill="auto"/>
            <w:vAlign w:val="center"/>
          </w:tcPr>
          <w:p w:rsidR="00B1783F" w:rsidRPr="0076600B" w:rsidRDefault="00B1783F" w:rsidP="009532B2">
            <w:pPr>
              <w:spacing w:before="0"/>
              <w:jc w:val="center"/>
              <w:rPr>
                <w:rFonts w:cs="Arial"/>
                <w:b/>
                <w:bCs/>
                <w:iCs/>
              </w:rPr>
            </w:pPr>
          </w:p>
        </w:tc>
        <w:tc>
          <w:tcPr>
            <w:tcW w:w="410" w:type="pct"/>
            <w:shd w:val="clear" w:color="auto" w:fill="auto"/>
            <w:vAlign w:val="center"/>
          </w:tcPr>
          <w:p w:rsidR="00B1783F" w:rsidRPr="0076600B" w:rsidRDefault="00B1783F" w:rsidP="009532B2">
            <w:pPr>
              <w:spacing w:before="0"/>
              <w:jc w:val="center"/>
              <w:rPr>
                <w:rFonts w:cs="Arial"/>
                <w:b/>
                <w:bCs/>
                <w:iCs/>
              </w:rPr>
            </w:pPr>
          </w:p>
        </w:tc>
        <w:tc>
          <w:tcPr>
            <w:tcW w:w="479" w:type="pct"/>
            <w:shd w:val="clear" w:color="auto" w:fill="auto"/>
            <w:vAlign w:val="center"/>
          </w:tcPr>
          <w:p w:rsidR="00B1783F" w:rsidRPr="0076600B" w:rsidRDefault="00B1783F" w:rsidP="009532B2">
            <w:pPr>
              <w:spacing w:before="0"/>
              <w:jc w:val="center"/>
              <w:rPr>
                <w:rFonts w:cs="Arial"/>
                <w:b/>
                <w:bCs/>
                <w:iCs/>
              </w:rPr>
            </w:pPr>
          </w:p>
        </w:tc>
        <w:tc>
          <w:tcPr>
            <w:tcW w:w="549" w:type="pct"/>
            <w:shd w:val="clear" w:color="auto" w:fill="auto"/>
            <w:vAlign w:val="center"/>
          </w:tcPr>
          <w:p w:rsidR="00B1783F" w:rsidRPr="0076600B" w:rsidRDefault="00B1783F" w:rsidP="009532B2">
            <w:pPr>
              <w:spacing w:before="0"/>
              <w:jc w:val="center"/>
              <w:rPr>
                <w:rFonts w:cs="Arial"/>
                <w:b/>
                <w:bCs/>
                <w:iCs/>
              </w:rPr>
            </w:pPr>
          </w:p>
        </w:tc>
        <w:tc>
          <w:tcPr>
            <w:tcW w:w="692" w:type="pct"/>
          </w:tcPr>
          <w:p w:rsidR="00B1783F" w:rsidRPr="0076600B" w:rsidRDefault="00B1783F" w:rsidP="009532B2">
            <w:pPr>
              <w:spacing w:before="0"/>
              <w:jc w:val="center"/>
              <w:rPr>
                <w:rFonts w:cs="Arial"/>
                <w:b/>
                <w:bCs/>
                <w:iCs/>
              </w:rPr>
            </w:pPr>
          </w:p>
        </w:tc>
      </w:tr>
      <w:tr w:rsidR="00B1783F" w:rsidRPr="0076600B" w:rsidTr="004030DF">
        <w:tc>
          <w:tcPr>
            <w:tcW w:w="273" w:type="pct"/>
            <w:shd w:val="clear" w:color="auto" w:fill="auto"/>
            <w:vAlign w:val="center"/>
          </w:tcPr>
          <w:p w:rsidR="00B1783F" w:rsidRPr="00742657" w:rsidRDefault="00B1783F" w:rsidP="00202F11">
            <w:pPr>
              <w:jc w:val="left"/>
              <w:rPr>
                <w:rFonts w:cs="Arial"/>
                <w:lang w:val="sr-Cyrl-RS" w:eastAsia="hr-HR"/>
              </w:rPr>
            </w:pPr>
            <w:r w:rsidRPr="00742657">
              <w:rPr>
                <w:rFonts w:cs="Arial"/>
                <w:lang w:val="sr-Cyrl-RS" w:eastAsia="hr-HR"/>
              </w:rPr>
              <w:t>1.2</w:t>
            </w:r>
          </w:p>
        </w:tc>
        <w:tc>
          <w:tcPr>
            <w:tcW w:w="1299" w:type="pct"/>
            <w:shd w:val="clear" w:color="auto" w:fill="auto"/>
          </w:tcPr>
          <w:p w:rsidR="00B1783F" w:rsidRPr="00742657" w:rsidRDefault="00B1783F" w:rsidP="00202F11">
            <w:pPr>
              <w:jc w:val="left"/>
              <w:rPr>
                <w:rFonts w:cs="Arial"/>
                <w:lang w:val="sr-Cyrl-RS"/>
              </w:rPr>
            </w:pPr>
            <w:r w:rsidRPr="00742657">
              <w:rPr>
                <w:rFonts w:cs="Arial"/>
                <w:lang w:val="sr-Cyrl-RS"/>
              </w:rPr>
              <w:t>Гоњено вратило</w:t>
            </w:r>
            <w:r>
              <w:rPr>
                <w:rFonts w:cs="Arial"/>
                <w:lang w:val="sr-Cyrl-RS"/>
              </w:rPr>
              <w:t xml:space="preserve"> </w:t>
            </w:r>
            <w:r w:rsidRPr="00742657">
              <w:rPr>
                <w:rFonts w:cs="Arial"/>
                <w:lang w:val="sr-Latn-RS"/>
              </w:rPr>
              <w:t xml:space="preserve">димeнзиje </w:t>
            </w:r>
            <w:r w:rsidRPr="00742657">
              <w:rPr>
                <w:rFonts w:cs="Arial"/>
                <w:lang w:val="sr-Cyrl-RS"/>
              </w:rPr>
              <w:t>ø56х1220</w:t>
            </w:r>
            <w:r w:rsidRPr="00742657">
              <w:rPr>
                <w:rFonts w:cs="Arial"/>
                <w:lang w:val="sr-Latn-RS"/>
              </w:rPr>
              <w:t>mm</w:t>
            </w:r>
            <w:r w:rsidRPr="00742657">
              <w:rPr>
                <w:rFonts w:cs="Arial"/>
                <w:lang w:val="sr-Cyrl-RS"/>
              </w:rPr>
              <w:t>, цртеж број: 5.32.259</w:t>
            </w:r>
          </w:p>
        </w:tc>
        <w:tc>
          <w:tcPr>
            <w:tcW w:w="409" w:type="pct"/>
            <w:shd w:val="clear" w:color="auto" w:fill="auto"/>
            <w:vAlign w:val="center"/>
          </w:tcPr>
          <w:p w:rsidR="00B1783F" w:rsidRPr="00742657" w:rsidRDefault="00B1783F" w:rsidP="00D27CE2">
            <w:pPr>
              <w:jc w:val="center"/>
              <w:rPr>
                <w:rFonts w:cs="Arial"/>
                <w:lang w:val="sr-Cyrl-RS" w:eastAsia="hr-HR"/>
              </w:rPr>
            </w:pPr>
            <w:r w:rsidRPr="00742657">
              <w:rPr>
                <w:rFonts w:cs="Arial"/>
                <w:lang w:val="sr-Cyrl-RS" w:eastAsia="hr-HR"/>
              </w:rPr>
              <w:t>ком</w:t>
            </w:r>
          </w:p>
        </w:tc>
        <w:tc>
          <w:tcPr>
            <w:tcW w:w="451" w:type="pct"/>
            <w:shd w:val="clear" w:color="auto" w:fill="auto"/>
            <w:vAlign w:val="center"/>
          </w:tcPr>
          <w:p w:rsidR="00B1783F" w:rsidRPr="00742657" w:rsidRDefault="00B1783F" w:rsidP="00D27CE2">
            <w:pPr>
              <w:jc w:val="center"/>
              <w:rPr>
                <w:rFonts w:cs="Arial"/>
                <w:lang w:val="sr-Cyrl-RS" w:eastAsia="hr-HR"/>
              </w:rPr>
            </w:pPr>
            <w:r w:rsidRPr="00742657">
              <w:rPr>
                <w:rFonts w:cs="Arial"/>
                <w:lang w:val="sr-Cyrl-RS" w:eastAsia="hr-HR"/>
              </w:rPr>
              <w:t>3</w:t>
            </w:r>
          </w:p>
        </w:tc>
        <w:tc>
          <w:tcPr>
            <w:tcW w:w="438" w:type="pct"/>
            <w:shd w:val="clear" w:color="auto" w:fill="auto"/>
            <w:vAlign w:val="center"/>
          </w:tcPr>
          <w:p w:rsidR="00B1783F" w:rsidRPr="0076600B" w:rsidRDefault="00B1783F" w:rsidP="009532B2">
            <w:pPr>
              <w:spacing w:before="0"/>
              <w:jc w:val="center"/>
              <w:rPr>
                <w:rFonts w:cs="Arial"/>
                <w:b/>
                <w:bCs/>
                <w:iCs/>
              </w:rPr>
            </w:pPr>
          </w:p>
        </w:tc>
        <w:tc>
          <w:tcPr>
            <w:tcW w:w="410" w:type="pct"/>
            <w:shd w:val="clear" w:color="auto" w:fill="auto"/>
            <w:vAlign w:val="center"/>
          </w:tcPr>
          <w:p w:rsidR="00B1783F" w:rsidRPr="0076600B" w:rsidRDefault="00B1783F" w:rsidP="009532B2">
            <w:pPr>
              <w:spacing w:before="0"/>
              <w:jc w:val="center"/>
              <w:rPr>
                <w:rFonts w:cs="Arial"/>
                <w:b/>
                <w:bCs/>
                <w:iCs/>
              </w:rPr>
            </w:pPr>
          </w:p>
        </w:tc>
        <w:tc>
          <w:tcPr>
            <w:tcW w:w="479" w:type="pct"/>
            <w:shd w:val="clear" w:color="auto" w:fill="auto"/>
            <w:vAlign w:val="center"/>
          </w:tcPr>
          <w:p w:rsidR="00B1783F" w:rsidRPr="0076600B" w:rsidRDefault="00B1783F" w:rsidP="009532B2">
            <w:pPr>
              <w:spacing w:before="0"/>
              <w:jc w:val="center"/>
              <w:rPr>
                <w:rFonts w:cs="Arial"/>
                <w:b/>
                <w:bCs/>
                <w:iCs/>
              </w:rPr>
            </w:pPr>
          </w:p>
        </w:tc>
        <w:tc>
          <w:tcPr>
            <w:tcW w:w="549" w:type="pct"/>
            <w:shd w:val="clear" w:color="auto" w:fill="auto"/>
            <w:vAlign w:val="center"/>
          </w:tcPr>
          <w:p w:rsidR="00B1783F" w:rsidRPr="0076600B" w:rsidRDefault="00B1783F" w:rsidP="009532B2">
            <w:pPr>
              <w:spacing w:before="0"/>
              <w:jc w:val="center"/>
              <w:rPr>
                <w:rFonts w:cs="Arial"/>
                <w:b/>
                <w:bCs/>
                <w:iCs/>
              </w:rPr>
            </w:pPr>
          </w:p>
        </w:tc>
        <w:tc>
          <w:tcPr>
            <w:tcW w:w="692" w:type="pct"/>
          </w:tcPr>
          <w:p w:rsidR="00B1783F" w:rsidRPr="0076600B" w:rsidRDefault="00B1783F" w:rsidP="009532B2">
            <w:pPr>
              <w:spacing w:before="0"/>
              <w:jc w:val="center"/>
              <w:rPr>
                <w:rFonts w:cs="Arial"/>
                <w:b/>
                <w:bCs/>
                <w:iCs/>
              </w:rPr>
            </w:pPr>
          </w:p>
        </w:tc>
      </w:tr>
      <w:tr w:rsidR="00B1783F" w:rsidRPr="0076600B" w:rsidTr="004030DF">
        <w:tc>
          <w:tcPr>
            <w:tcW w:w="273" w:type="pct"/>
            <w:shd w:val="clear" w:color="auto" w:fill="auto"/>
            <w:vAlign w:val="center"/>
          </w:tcPr>
          <w:p w:rsidR="00B1783F" w:rsidRPr="00742657" w:rsidRDefault="00B1783F" w:rsidP="00202F11">
            <w:pPr>
              <w:jc w:val="left"/>
              <w:rPr>
                <w:rFonts w:cs="Arial"/>
                <w:lang w:val="sr-Cyrl-RS" w:eastAsia="hr-HR"/>
              </w:rPr>
            </w:pPr>
            <w:r w:rsidRPr="00742657">
              <w:rPr>
                <w:rFonts w:cs="Arial"/>
                <w:lang w:val="sr-Cyrl-RS" w:eastAsia="hr-HR"/>
              </w:rPr>
              <w:t>1.3</w:t>
            </w:r>
          </w:p>
        </w:tc>
        <w:tc>
          <w:tcPr>
            <w:tcW w:w="1299" w:type="pct"/>
            <w:shd w:val="clear" w:color="auto" w:fill="auto"/>
          </w:tcPr>
          <w:p w:rsidR="00B1783F" w:rsidRPr="00742657" w:rsidRDefault="00B1783F" w:rsidP="00202F11">
            <w:pPr>
              <w:jc w:val="left"/>
              <w:rPr>
                <w:rFonts w:cs="Arial"/>
                <w:lang w:val="sr-Cyrl-RS"/>
              </w:rPr>
            </w:pPr>
            <w:r w:rsidRPr="00742657">
              <w:rPr>
                <w:rFonts w:cs="Arial"/>
                <w:lang w:val="sr-Cyrl-RS"/>
              </w:rPr>
              <w:t>Заштитна чаура радног кола, димензије: ø</w:t>
            </w:r>
            <w:r>
              <w:rPr>
                <w:rFonts w:cs="Arial"/>
                <w:lang w:val="sr-Cyrl-RS"/>
              </w:rPr>
              <w:t>50</w:t>
            </w:r>
            <w:r>
              <w:rPr>
                <w:rFonts w:cs="Arial"/>
                <w:lang w:val="sr-Latn-RS"/>
              </w:rPr>
              <w:t>/</w:t>
            </w:r>
            <w:r w:rsidRPr="00742657">
              <w:rPr>
                <w:rFonts w:cs="Arial"/>
                <w:lang w:val="sr-Cyrl-RS"/>
              </w:rPr>
              <w:t>ø40х81,5</w:t>
            </w:r>
            <w:r w:rsidRPr="00742657">
              <w:rPr>
                <w:rFonts w:cs="Arial"/>
                <w:lang w:val="sr-Latn-RS"/>
              </w:rPr>
              <w:t>mm</w:t>
            </w:r>
            <w:r>
              <w:rPr>
                <w:rFonts w:cs="Arial"/>
                <w:lang w:val="sr-Cyrl-RS"/>
              </w:rPr>
              <w:t xml:space="preserve"> </w:t>
            </w:r>
            <w:r w:rsidRPr="00742657">
              <w:rPr>
                <w:rFonts w:cs="Arial"/>
                <w:lang w:val="sr-Cyrl-RS"/>
              </w:rPr>
              <w:t>цртеж број:22-01-2014/03</w:t>
            </w:r>
          </w:p>
        </w:tc>
        <w:tc>
          <w:tcPr>
            <w:tcW w:w="409" w:type="pct"/>
            <w:shd w:val="clear" w:color="auto" w:fill="auto"/>
            <w:vAlign w:val="center"/>
          </w:tcPr>
          <w:p w:rsidR="00B1783F" w:rsidRPr="00742657" w:rsidRDefault="00B1783F" w:rsidP="00D27CE2">
            <w:pPr>
              <w:jc w:val="center"/>
              <w:rPr>
                <w:rFonts w:cs="Arial"/>
                <w:lang w:val="sr-Cyrl-RS" w:eastAsia="hr-HR"/>
              </w:rPr>
            </w:pPr>
            <w:r w:rsidRPr="00742657">
              <w:rPr>
                <w:rFonts w:cs="Arial"/>
                <w:lang w:val="sr-Cyrl-RS" w:eastAsia="hr-HR"/>
              </w:rPr>
              <w:t>ком</w:t>
            </w:r>
          </w:p>
        </w:tc>
        <w:tc>
          <w:tcPr>
            <w:tcW w:w="451" w:type="pct"/>
            <w:shd w:val="clear" w:color="auto" w:fill="auto"/>
            <w:vAlign w:val="center"/>
          </w:tcPr>
          <w:p w:rsidR="00B1783F" w:rsidRPr="00742657" w:rsidRDefault="00B1783F" w:rsidP="00D27CE2">
            <w:pPr>
              <w:jc w:val="center"/>
              <w:rPr>
                <w:rFonts w:cs="Arial"/>
                <w:lang w:val="sr-Cyrl-RS" w:eastAsia="hr-HR"/>
              </w:rPr>
            </w:pPr>
            <w:r w:rsidRPr="00742657">
              <w:rPr>
                <w:rFonts w:cs="Arial"/>
                <w:lang w:val="sr-Cyrl-RS" w:eastAsia="hr-HR"/>
              </w:rPr>
              <w:t>6</w:t>
            </w:r>
          </w:p>
        </w:tc>
        <w:tc>
          <w:tcPr>
            <w:tcW w:w="438" w:type="pct"/>
            <w:shd w:val="clear" w:color="auto" w:fill="auto"/>
            <w:vAlign w:val="center"/>
          </w:tcPr>
          <w:p w:rsidR="00B1783F" w:rsidRPr="0076600B" w:rsidRDefault="00B1783F" w:rsidP="009532B2">
            <w:pPr>
              <w:spacing w:before="0"/>
              <w:jc w:val="center"/>
              <w:rPr>
                <w:rFonts w:cs="Arial"/>
                <w:b/>
                <w:bCs/>
                <w:iCs/>
              </w:rPr>
            </w:pPr>
          </w:p>
        </w:tc>
        <w:tc>
          <w:tcPr>
            <w:tcW w:w="410" w:type="pct"/>
            <w:shd w:val="clear" w:color="auto" w:fill="auto"/>
            <w:vAlign w:val="center"/>
          </w:tcPr>
          <w:p w:rsidR="00B1783F" w:rsidRPr="0076600B" w:rsidRDefault="00B1783F" w:rsidP="009532B2">
            <w:pPr>
              <w:spacing w:before="0"/>
              <w:jc w:val="center"/>
              <w:rPr>
                <w:rFonts w:cs="Arial"/>
                <w:b/>
                <w:bCs/>
                <w:iCs/>
              </w:rPr>
            </w:pPr>
          </w:p>
        </w:tc>
        <w:tc>
          <w:tcPr>
            <w:tcW w:w="479" w:type="pct"/>
            <w:shd w:val="clear" w:color="auto" w:fill="auto"/>
            <w:vAlign w:val="center"/>
          </w:tcPr>
          <w:p w:rsidR="00B1783F" w:rsidRPr="0076600B" w:rsidRDefault="00B1783F" w:rsidP="009532B2">
            <w:pPr>
              <w:spacing w:before="0"/>
              <w:jc w:val="center"/>
              <w:rPr>
                <w:rFonts w:cs="Arial"/>
                <w:b/>
                <w:bCs/>
                <w:iCs/>
              </w:rPr>
            </w:pPr>
          </w:p>
        </w:tc>
        <w:tc>
          <w:tcPr>
            <w:tcW w:w="549" w:type="pct"/>
            <w:shd w:val="clear" w:color="auto" w:fill="auto"/>
            <w:vAlign w:val="center"/>
          </w:tcPr>
          <w:p w:rsidR="00B1783F" w:rsidRPr="0076600B" w:rsidRDefault="00B1783F" w:rsidP="009532B2">
            <w:pPr>
              <w:spacing w:before="0"/>
              <w:jc w:val="center"/>
              <w:rPr>
                <w:rFonts w:cs="Arial"/>
                <w:b/>
                <w:bCs/>
                <w:iCs/>
              </w:rPr>
            </w:pPr>
          </w:p>
        </w:tc>
        <w:tc>
          <w:tcPr>
            <w:tcW w:w="692" w:type="pct"/>
          </w:tcPr>
          <w:p w:rsidR="00B1783F" w:rsidRPr="0076600B" w:rsidRDefault="00B1783F" w:rsidP="009532B2">
            <w:pPr>
              <w:spacing w:before="0"/>
              <w:jc w:val="center"/>
              <w:rPr>
                <w:rFonts w:cs="Arial"/>
                <w:b/>
                <w:bCs/>
                <w:iCs/>
              </w:rPr>
            </w:pPr>
          </w:p>
        </w:tc>
      </w:tr>
      <w:tr w:rsidR="00B1783F" w:rsidRPr="0076600B" w:rsidTr="00FA2B36">
        <w:tc>
          <w:tcPr>
            <w:tcW w:w="273" w:type="pct"/>
            <w:shd w:val="clear" w:color="auto" w:fill="auto"/>
            <w:vAlign w:val="center"/>
          </w:tcPr>
          <w:p w:rsidR="00B1783F" w:rsidRPr="00742657" w:rsidRDefault="00B1783F" w:rsidP="00202F11">
            <w:pPr>
              <w:jc w:val="left"/>
              <w:rPr>
                <w:rFonts w:cs="Arial"/>
                <w:lang w:val="sr-Cyrl-RS" w:eastAsia="hr-HR"/>
              </w:rPr>
            </w:pPr>
            <w:r w:rsidRPr="00742657">
              <w:rPr>
                <w:rFonts w:cs="Arial"/>
                <w:lang w:val="sr-Cyrl-RS" w:eastAsia="hr-HR"/>
              </w:rPr>
              <w:t>1.4</w:t>
            </w:r>
          </w:p>
        </w:tc>
        <w:tc>
          <w:tcPr>
            <w:tcW w:w="1299" w:type="pct"/>
            <w:shd w:val="clear" w:color="auto" w:fill="auto"/>
            <w:vAlign w:val="center"/>
          </w:tcPr>
          <w:p w:rsidR="00B1783F" w:rsidRPr="00742657" w:rsidRDefault="00B1783F" w:rsidP="00202F11">
            <w:pPr>
              <w:jc w:val="left"/>
              <w:rPr>
                <w:rFonts w:cs="Arial"/>
                <w:lang w:val="sr-Cyrl-RS"/>
              </w:rPr>
            </w:pPr>
            <w:r w:rsidRPr="00742657">
              <w:rPr>
                <w:rFonts w:cs="Arial"/>
                <w:lang w:val="sr-Cyrl-RS"/>
              </w:rPr>
              <w:t>Чаура гуменог лежаја димензије: ø</w:t>
            </w:r>
            <w:r>
              <w:rPr>
                <w:rFonts w:cs="Arial"/>
                <w:lang w:val="sr-Cyrl-RS"/>
              </w:rPr>
              <w:t>50</w:t>
            </w:r>
            <w:r>
              <w:rPr>
                <w:rFonts w:cs="Arial"/>
                <w:lang w:val="sr-Latn-RS"/>
              </w:rPr>
              <w:t>/</w:t>
            </w:r>
            <w:r w:rsidRPr="00742657">
              <w:rPr>
                <w:rFonts w:cs="Arial"/>
                <w:lang w:val="sr-Cyrl-RS"/>
              </w:rPr>
              <w:t>ø40х120</w:t>
            </w:r>
            <w:r w:rsidRPr="00742657">
              <w:rPr>
                <w:rFonts w:cs="Arial"/>
                <w:lang w:val="sr-Latn-RS"/>
              </w:rPr>
              <w:t>mm</w:t>
            </w:r>
            <w:r w:rsidRPr="00742657">
              <w:rPr>
                <w:rFonts w:cs="Arial"/>
                <w:lang w:val="sr-Cyrl-RS"/>
              </w:rPr>
              <w:t>, цртеж број: 22-01-2014/02</w:t>
            </w:r>
          </w:p>
        </w:tc>
        <w:tc>
          <w:tcPr>
            <w:tcW w:w="409" w:type="pct"/>
            <w:shd w:val="clear" w:color="auto" w:fill="auto"/>
            <w:vAlign w:val="center"/>
          </w:tcPr>
          <w:p w:rsidR="00B1783F" w:rsidRPr="00742657" w:rsidRDefault="00B1783F" w:rsidP="00D27CE2">
            <w:pPr>
              <w:jc w:val="center"/>
              <w:rPr>
                <w:rFonts w:cs="Arial"/>
                <w:lang w:val="sr-Cyrl-RS" w:eastAsia="hr-HR"/>
              </w:rPr>
            </w:pPr>
            <w:r w:rsidRPr="00742657">
              <w:rPr>
                <w:rFonts w:cs="Arial"/>
                <w:lang w:val="sr-Cyrl-RS" w:eastAsia="hr-HR"/>
              </w:rPr>
              <w:t>ком</w:t>
            </w:r>
          </w:p>
        </w:tc>
        <w:tc>
          <w:tcPr>
            <w:tcW w:w="451" w:type="pct"/>
            <w:shd w:val="clear" w:color="auto" w:fill="auto"/>
            <w:vAlign w:val="center"/>
          </w:tcPr>
          <w:p w:rsidR="00B1783F" w:rsidRPr="00742657" w:rsidRDefault="00B1783F" w:rsidP="00D27CE2">
            <w:pPr>
              <w:jc w:val="center"/>
              <w:rPr>
                <w:rFonts w:cs="Arial"/>
                <w:lang w:val="sr-Cyrl-RS" w:eastAsia="hr-HR"/>
              </w:rPr>
            </w:pPr>
            <w:r w:rsidRPr="00742657">
              <w:rPr>
                <w:rFonts w:cs="Arial"/>
                <w:lang w:val="sr-Cyrl-RS" w:eastAsia="hr-HR"/>
              </w:rPr>
              <w:t>12</w:t>
            </w:r>
          </w:p>
        </w:tc>
        <w:tc>
          <w:tcPr>
            <w:tcW w:w="438" w:type="pct"/>
            <w:shd w:val="clear" w:color="auto" w:fill="auto"/>
            <w:vAlign w:val="center"/>
          </w:tcPr>
          <w:p w:rsidR="00B1783F" w:rsidRPr="0076600B" w:rsidRDefault="00B1783F" w:rsidP="009532B2">
            <w:pPr>
              <w:spacing w:before="0"/>
              <w:jc w:val="center"/>
              <w:rPr>
                <w:rFonts w:cs="Arial"/>
                <w:b/>
                <w:bCs/>
                <w:iCs/>
              </w:rPr>
            </w:pPr>
          </w:p>
        </w:tc>
        <w:tc>
          <w:tcPr>
            <w:tcW w:w="410" w:type="pct"/>
            <w:shd w:val="clear" w:color="auto" w:fill="auto"/>
            <w:vAlign w:val="center"/>
          </w:tcPr>
          <w:p w:rsidR="00B1783F" w:rsidRPr="0076600B" w:rsidRDefault="00B1783F" w:rsidP="009532B2">
            <w:pPr>
              <w:spacing w:before="0"/>
              <w:jc w:val="center"/>
              <w:rPr>
                <w:rFonts w:cs="Arial"/>
                <w:b/>
                <w:bCs/>
                <w:iCs/>
              </w:rPr>
            </w:pPr>
          </w:p>
        </w:tc>
        <w:tc>
          <w:tcPr>
            <w:tcW w:w="479" w:type="pct"/>
            <w:shd w:val="clear" w:color="auto" w:fill="auto"/>
            <w:vAlign w:val="center"/>
          </w:tcPr>
          <w:p w:rsidR="00B1783F" w:rsidRPr="0076600B" w:rsidRDefault="00B1783F" w:rsidP="009532B2">
            <w:pPr>
              <w:spacing w:before="0"/>
              <w:jc w:val="center"/>
              <w:rPr>
                <w:rFonts w:cs="Arial"/>
                <w:b/>
                <w:bCs/>
                <w:iCs/>
              </w:rPr>
            </w:pPr>
          </w:p>
        </w:tc>
        <w:tc>
          <w:tcPr>
            <w:tcW w:w="549" w:type="pct"/>
            <w:shd w:val="clear" w:color="auto" w:fill="auto"/>
            <w:vAlign w:val="center"/>
          </w:tcPr>
          <w:p w:rsidR="00B1783F" w:rsidRPr="0076600B" w:rsidRDefault="00B1783F" w:rsidP="009532B2">
            <w:pPr>
              <w:spacing w:before="0"/>
              <w:jc w:val="center"/>
              <w:rPr>
                <w:rFonts w:cs="Arial"/>
                <w:b/>
                <w:bCs/>
                <w:iCs/>
              </w:rPr>
            </w:pPr>
          </w:p>
        </w:tc>
        <w:tc>
          <w:tcPr>
            <w:tcW w:w="692" w:type="pct"/>
          </w:tcPr>
          <w:p w:rsidR="00B1783F" w:rsidRPr="0076600B" w:rsidRDefault="00B1783F" w:rsidP="009532B2">
            <w:pPr>
              <w:spacing w:before="0"/>
              <w:jc w:val="center"/>
              <w:rPr>
                <w:rFonts w:cs="Arial"/>
                <w:b/>
                <w:bCs/>
                <w:iCs/>
              </w:rPr>
            </w:pPr>
          </w:p>
        </w:tc>
      </w:tr>
      <w:tr w:rsidR="00B1783F" w:rsidRPr="0076600B" w:rsidTr="00FA2B36">
        <w:tc>
          <w:tcPr>
            <w:tcW w:w="273" w:type="pct"/>
            <w:shd w:val="clear" w:color="auto" w:fill="auto"/>
            <w:vAlign w:val="center"/>
          </w:tcPr>
          <w:p w:rsidR="00B1783F" w:rsidRPr="00742657" w:rsidRDefault="00B1783F" w:rsidP="00202F11">
            <w:pPr>
              <w:jc w:val="left"/>
              <w:rPr>
                <w:rFonts w:cs="Arial"/>
                <w:lang w:val="sr-Cyrl-RS" w:eastAsia="hr-HR"/>
              </w:rPr>
            </w:pPr>
            <w:r w:rsidRPr="00742657">
              <w:rPr>
                <w:rFonts w:cs="Arial"/>
                <w:lang w:val="sr-Cyrl-RS" w:eastAsia="hr-HR"/>
              </w:rPr>
              <w:t>1.5</w:t>
            </w:r>
          </w:p>
        </w:tc>
        <w:tc>
          <w:tcPr>
            <w:tcW w:w="1299" w:type="pct"/>
            <w:shd w:val="clear" w:color="auto" w:fill="auto"/>
            <w:vAlign w:val="center"/>
          </w:tcPr>
          <w:p w:rsidR="00B1783F" w:rsidRPr="00742657" w:rsidRDefault="00B1783F" w:rsidP="00202F11">
            <w:pPr>
              <w:jc w:val="left"/>
              <w:rPr>
                <w:rFonts w:cs="Arial"/>
                <w:lang w:val="sr-Cyrl-RS"/>
              </w:rPr>
            </w:pPr>
            <w:r w:rsidRPr="00742657">
              <w:rPr>
                <w:rFonts w:cs="Arial"/>
                <w:lang w:val="sr-Cyrl-RS"/>
              </w:rPr>
              <w:t>Гумени лежај, димензије: ø</w:t>
            </w:r>
            <w:r>
              <w:rPr>
                <w:rFonts w:cs="Arial"/>
                <w:lang w:val="sr-Cyrl-RS"/>
              </w:rPr>
              <w:t>50</w:t>
            </w:r>
            <w:r>
              <w:rPr>
                <w:rFonts w:cs="Arial"/>
                <w:lang w:val="sr-Latn-RS"/>
              </w:rPr>
              <w:t>/</w:t>
            </w:r>
            <w:r w:rsidRPr="00742657">
              <w:rPr>
                <w:rFonts w:cs="Arial"/>
                <w:lang w:val="sr-Cyrl-RS"/>
              </w:rPr>
              <w:t>ø</w:t>
            </w:r>
            <w:r>
              <w:rPr>
                <w:rFonts w:cs="Arial"/>
                <w:lang w:val="sr-Latn-RS"/>
              </w:rPr>
              <w:t>71</w:t>
            </w:r>
            <w:r>
              <w:rPr>
                <w:rFonts w:cs="Arial"/>
                <w:lang w:val="sr-Cyrl-RS"/>
              </w:rPr>
              <w:t>х7</w:t>
            </w:r>
            <w:r>
              <w:rPr>
                <w:rFonts w:cs="Arial"/>
                <w:lang w:val="sr-Latn-RS"/>
              </w:rPr>
              <w:t>0</w:t>
            </w:r>
            <w:r w:rsidRPr="00742657">
              <w:rPr>
                <w:rFonts w:cs="Arial"/>
                <w:lang w:val="sr-Latn-RS"/>
              </w:rPr>
              <w:t>mm</w:t>
            </w:r>
            <w:r w:rsidRPr="00742657">
              <w:rPr>
                <w:rFonts w:cs="Arial"/>
                <w:lang w:val="sr-Cyrl-RS"/>
              </w:rPr>
              <w:t>, цртеж број: 1Н20.01.2014-01</w:t>
            </w:r>
          </w:p>
        </w:tc>
        <w:tc>
          <w:tcPr>
            <w:tcW w:w="409" w:type="pct"/>
            <w:shd w:val="clear" w:color="auto" w:fill="auto"/>
            <w:vAlign w:val="center"/>
          </w:tcPr>
          <w:p w:rsidR="00B1783F" w:rsidRPr="00742657" w:rsidRDefault="00B1783F" w:rsidP="00D27CE2">
            <w:pPr>
              <w:jc w:val="center"/>
              <w:rPr>
                <w:rFonts w:cs="Arial"/>
                <w:lang w:val="sr-Cyrl-RS" w:eastAsia="hr-HR"/>
              </w:rPr>
            </w:pPr>
            <w:r w:rsidRPr="00742657">
              <w:rPr>
                <w:rFonts w:cs="Arial"/>
                <w:lang w:val="sr-Cyrl-RS" w:eastAsia="hr-HR"/>
              </w:rPr>
              <w:t>ком</w:t>
            </w:r>
          </w:p>
        </w:tc>
        <w:tc>
          <w:tcPr>
            <w:tcW w:w="451" w:type="pct"/>
            <w:shd w:val="clear" w:color="auto" w:fill="auto"/>
            <w:vAlign w:val="center"/>
          </w:tcPr>
          <w:p w:rsidR="00B1783F" w:rsidRPr="00742657" w:rsidRDefault="00B1783F" w:rsidP="00D27CE2">
            <w:pPr>
              <w:jc w:val="center"/>
              <w:rPr>
                <w:rFonts w:cs="Arial"/>
                <w:lang w:val="sr-Cyrl-RS" w:eastAsia="hr-HR"/>
              </w:rPr>
            </w:pPr>
            <w:r w:rsidRPr="00742657">
              <w:rPr>
                <w:rFonts w:cs="Arial"/>
                <w:lang w:val="sr-Cyrl-RS" w:eastAsia="hr-HR"/>
              </w:rPr>
              <w:t>24</w:t>
            </w:r>
          </w:p>
        </w:tc>
        <w:tc>
          <w:tcPr>
            <w:tcW w:w="438" w:type="pct"/>
            <w:shd w:val="clear" w:color="auto" w:fill="auto"/>
            <w:vAlign w:val="center"/>
          </w:tcPr>
          <w:p w:rsidR="00B1783F" w:rsidRPr="0076600B" w:rsidRDefault="00B1783F" w:rsidP="009532B2">
            <w:pPr>
              <w:spacing w:before="0"/>
              <w:jc w:val="center"/>
              <w:rPr>
                <w:rFonts w:cs="Arial"/>
                <w:b/>
                <w:bCs/>
                <w:iCs/>
              </w:rPr>
            </w:pPr>
          </w:p>
        </w:tc>
        <w:tc>
          <w:tcPr>
            <w:tcW w:w="410" w:type="pct"/>
            <w:shd w:val="clear" w:color="auto" w:fill="auto"/>
            <w:vAlign w:val="center"/>
          </w:tcPr>
          <w:p w:rsidR="00B1783F" w:rsidRPr="0076600B" w:rsidRDefault="00B1783F" w:rsidP="009532B2">
            <w:pPr>
              <w:spacing w:before="0"/>
              <w:jc w:val="center"/>
              <w:rPr>
                <w:rFonts w:cs="Arial"/>
                <w:b/>
                <w:bCs/>
                <w:iCs/>
              </w:rPr>
            </w:pPr>
          </w:p>
        </w:tc>
        <w:tc>
          <w:tcPr>
            <w:tcW w:w="479" w:type="pct"/>
            <w:shd w:val="clear" w:color="auto" w:fill="auto"/>
            <w:vAlign w:val="center"/>
          </w:tcPr>
          <w:p w:rsidR="00B1783F" w:rsidRPr="0076600B" w:rsidRDefault="00B1783F" w:rsidP="009532B2">
            <w:pPr>
              <w:spacing w:before="0"/>
              <w:jc w:val="center"/>
              <w:rPr>
                <w:rFonts w:cs="Arial"/>
                <w:b/>
                <w:bCs/>
                <w:iCs/>
              </w:rPr>
            </w:pPr>
          </w:p>
        </w:tc>
        <w:tc>
          <w:tcPr>
            <w:tcW w:w="549" w:type="pct"/>
            <w:shd w:val="clear" w:color="auto" w:fill="auto"/>
            <w:vAlign w:val="center"/>
          </w:tcPr>
          <w:p w:rsidR="00B1783F" w:rsidRPr="0076600B" w:rsidRDefault="00B1783F" w:rsidP="009532B2">
            <w:pPr>
              <w:spacing w:before="0"/>
              <w:jc w:val="center"/>
              <w:rPr>
                <w:rFonts w:cs="Arial"/>
                <w:b/>
                <w:bCs/>
                <w:iCs/>
              </w:rPr>
            </w:pPr>
          </w:p>
        </w:tc>
        <w:tc>
          <w:tcPr>
            <w:tcW w:w="692" w:type="pct"/>
          </w:tcPr>
          <w:p w:rsidR="00B1783F" w:rsidRPr="0076600B" w:rsidRDefault="00B1783F" w:rsidP="009532B2">
            <w:pPr>
              <w:spacing w:before="0"/>
              <w:jc w:val="center"/>
              <w:rPr>
                <w:rFonts w:cs="Arial"/>
                <w:b/>
                <w:bCs/>
                <w:iCs/>
              </w:rPr>
            </w:pPr>
          </w:p>
        </w:tc>
      </w:tr>
      <w:tr w:rsidR="00B1783F" w:rsidRPr="0076600B" w:rsidTr="00FA2B36">
        <w:tc>
          <w:tcPr>
            <w:tcW w:w="273" w:type="pct"/>
            <w:shd w:val="clear" w:color="auto" w:fill="auto"/>
            <w:vAlign w:val="center"/>
          </w:tcPr>
          <w:p w:rsidR="00B1783F" w:rsidRPr="00742657" w:rsidRDefault="00B1783F" w:rsidP="00202F11">
            <w:pPr>
              <w:jc w:val="left"/>
              <w:rPr>
                <w:rFonts w:cs="Arial"/>
                <w:lang w:eastAsia="hr-HR"/>
              </w:rPr>
            </w:pPr>
            <w:r w:rsidRPr="00742657">
              <w:rPr>
                <w:rFonts w:cs="Arial"/>
                <w:lang w:eastAsia="hr-HR"/>
              </w:rPr>
              <w:t>1.6</w:t>
            </w:r>
          </w:p>
        </w:tc>
        <w:tc>
          <w:tcPr>
            <w:tcW w:w="1299" w:type="pct"/>
            <w:shd w:val="clear" w:color="auto" w:fill="auto"/>
            <w:vAlign w:val="center"/>
          </w:tcPr>
          <w:p w:rsidR="00B1783F" w:rsidRPr="00742657" w:rsidRDefault="00B1783F" w:rsidP="00202F11">
            <w:pPr>
              <w:jc w:val="left"/>
              <w:rPr>
                <w:rFonts w:cs="Arial"/>
                <w:lang w:val="sr-Cyrl-RS"/>
              </w:rPr>
            </w:pPr>
            <w:r w:rsidRPr="00742657">
              <w:rPr>
                <w:rFonts w:cs="Arial"/>
                <w:lang w:val="sr-Cyrl-RS"/>
              </w:rPr>
              <w:t>Спојница, димензије: ø58</w:t>
            </w:r>
            <w:r>
              <w:rPr>
                <w:rFonts w:cs="Arial"/>
                <w:lang w:val="sr-Latn-RS"/>
              </w:rPr>
              <w:t>/</w:t>
            </w:r>
            <w:r w:rsidRPr="00742657">
              <w:rPr>
                <w:rFonts w:cs="Arial"/>
                <w:lang w:val="sr-Cyrl-RS"/>
              </w:rPr>
              <w:t>ø35х110</w:t>
            </w:r>
            <w:r w:rsidRPr="00742657">
              <w:rPr>
                <w:rFonts w:cs="Arial"/>
                <w:lang w:val="sr-Latn-RS"/>
              </w:rPr>
              <w:t>mm</w:t>
            </w:r>
            <w:r w:rsidRPr="00742657">
              <w:rPr>
                <w:rFonts w:cs="Arial"/>
                <w:lang w:val="sr-Cyrl-RS"/>
              </w:rPr>
              <w:t>, цртеж број: 22-01-2014/04</w:t>
            </w:r>
          </w:p>
        </w:tc>
        <w:tc>
          <w:tcPr>
            <w:tcW w:w="409" w:type="pct"/>
            <w:shd w:val="clear" w:color="auto" w:fill="auto"/>
            <w:vAlign w:val="center"/>
          </w:tcPr>
          <w:p w:rsidR="00B1783F" w:rsidRPr="00742657" w:rsidRDefault="00B1783F" w:rsidP="00D27CE2">
            <w:pPr>
              <w:jc w:val="center"/>
              <w:rPr>
                <w:rFonts w:cs="Arial"/>
                <w:lang w:val="sr-Cyrl-RS" w:eastAsia="hr-HR"/>
              </w:rPr>
            </w:pPr>
            <w:r w:rsidRPr="00742657">
              <w:rPr>
                <w:rFonts w:cs="Arial"/>
                <w:lang w:val="sr-Cyrl-RS" w:eastAsia="hr-HR"/>
              </w:rPr>
              <w:t>ком</w:t>
            </w:r>
          </w:p>
        </w:tc>
        <w:tc>
          <w:tcPr>
            <w:tcW w:w="451" w:type="pct"/>
            <w:shd w:val="clear" w:color="auto" w:fill="auto"/>
            <w:vAlign w:val="center"/>
          </w:tcPr>
          <w:p w:rsidR="00B1783F" w:rsidRPr="00742657" w:rsidRDefault="00B1783F" w:rsidP="00D27CE2">
            <w:pPr>
              <w:jc w:val="center"/>
              <w:rPr>
                <w:rFonts w:cs="Arial"/>
                <w:lang w:val="sr-Cyrl-RS" w:eastAsia="hr-HR"/>
              </w:rPr>
            </w:pPr>
            <w:r w:rsidRPr="00742657">
              <w:rPr>
                <w:rFonts w:cs="Arial"/>
                <w:lang w:val="sr-Cyrl-RS" w:eastAsia="hr-HR"/>
              </w:rPr>
              <w:t>4</w:t>
            </w:r>
          </w:p>
        </w:tc>
        <w:tc>
          <w:tcPr>
            <w:tcW w:w="438" w:type="pct"/>
            <w:shd w:val="clear" w:color="auto" w:fill="auto"/>
            <w:vAlign w:val="center"/>
          </w:tcPr>
          <w:p w:rsidR="00B1783F" w:rsidRPr="0076600B" w:rsidRDefault="00B1783F" w:rsidP="009532B2">
            <w:pPr>
              <w:spacing w:before="0"/>
              <w:jc w:val="center"/>
              <w:rPr>
                <w:rFonts w:cs="Arial"/>
                <w:b/>
                <w:bCs/>
                <w:iCs/>
              </w:rPr>
            </w:pPr>
          </w:p>
        </w:tc>
        <w:tc>
          <w:tcPr>
            <w:tcW w:w="410" w:type="pct"/>
            <w:shd w:val="clear" w:color="auto" w:fill="auto"/>
            <w:vAlign w:val="center"/>
          </w:tcPr>
          <w:p w:rsidR="00B1783F" w:rsidRPr="0076600B" w:rsidRDefault="00B1783F" w:rsidP="009532B2">
            <w:pPr>
              <w:spacing w:before="0"/>
              <w:jc w:val="center"/>
              <w:rPr>
                <w:rFonts w:cs="Arial"/>
                <w:b/>
                <w:bCs/>
                <w:iCs/>
              </w:rPr>
            </w:pPr>
          </w:p>
        </w:tc>
        <w:tc>
          <w:tcPr>
            <w:tcW w:w="479" w:type="pct"/>
            <w:shd w:val="clear" w:color="auto" w:fill="auto"/>
            <w:vAlign w:val="center"/>
          </w:tcPr>
          <w:p w:rsidR="00B1783F" w:rsidRPr="0076600B" w:rsidRDefault="00B1783F" w:rsidP="009532B2">
            <w:pPr>
              <w:spacing w:before="0"/>
              <w:jc w:val="center"/>
              <w:rPr>
                <w:rFonts w:cs="Arial"/>
                <w:b/>
                <w:bCs/>
                <w:iCs/>
              </w:rPr>
            </w:pPr>
          </w:p>
        </w:tc>
        <w:tc>
          <w:tcPr>
            <w:tcW w:w="549" w:type="pct"/>
            <w:shd w:val="clear" w:color="auto" w:fill="auto"/>
            <w:vAlign w:val="center"/>
          </w:tcPr>
          <w:p w:rsidR="00B1783F" w:rsidRPr="0076600B" w:rsidRDefault="00B1783F" w:rsidP="009532B2">
            <w:pPr>
              <w:spacing w:before="0"/>
              <w:jc w:val="center"/>
              <w:rPr>
                <w:rFonts w:cs="Arial"/>
                <w:b/>
                <w:bCs/>
                <w:iCs/>
              </w:rPr>
            </w:pPr>
          </w:p>
        </w:tc>
        <w:tc>
          <w:tcPr>
            <w:tcW w:w="692" w:type="pct"/>
          </w:tcPr>
          <w:p w:rsidR="00B1783F" w:rsidRPr="0076600B" w:rsidRDefault="00B1783F" w:rsidP="009532B2">
            <w:pPr>
              <w:spacing w:before="0"/>
              <w:jc w:val="center"/>
              <w:rPr>
                <w:rFonts w:cs="Arial"/>
                <w:b/>
                <w:bCs/>
                <w:iCs/>
              </w:rPr>
            </w:pPr>
          </w:p>
        </w:tc>
      </w:tr>
    </w:tbl>
    <w:p w:rsidR="00B73BB4" w:rsidRDefault="00B73BB4" w:rsidP="00343A18">
      <w:pPr>
        <w:spacing w:before="0"/>
        <w:rPr>
          <w:rFonts w:cs="Arial"/>
          <w:lang w:val="sr-Cyrl-RS"/>
        </w:rPr>
      </w:pPr>
    </w:p>
    <w:p w:rsidR="0039344E" w:rsidRDefault="0039344E" w:rsidP="00343A18">
      <w:pPr>
        <w:spacing w:before="0"/>
        <w:rPr>
          <w:rFonts w:cs="Arial"/>
          <w:lang w:val="sr-Cyrl-RS"/>
        </w:rPr>
      </w:pPr>
    </w:p>
    <w:p w:rsidR="0039344E" w:rsidRDefault="0039344E" w:rsidP="00343A18">
      <w:pPr>
        <w:spacing w:before="0"/>
        <w:rPr>
          <w:rFonts w:cs="Arial"/>
          <w:lang w:val="sr-Cyrl-RS"/>
        </w:rPr>
      </w:pPr>
    </w:p>
    <w:p w:rsidR="0039344E" w:rsidRDefault="0039344E"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B73BB4" w:rsidTr="00BE2EA9">
        <w:trPr>
          <w:trHeight w:val="418"/>
        </w:trPr>
        <w:tc>
          <w:tcPr>
            <w:tcW w:w="568" w:type="dxa"/>
            <w:vAlign w:val="center"/>
          </w:tcPr>
          <w:p w:rsidR="007F7D7A" w:rsidRPr="00B73BB4" w:rsidRDefault="007F7D7A" w:rsidP="00BE2EA9">
            <w:pPr>
              <w:spacing w:before="0"/>
              <w:jc w:val="center"/>
              <w:rPr>
                <w:rFonts w:cs="Arial"/>
                <w:lang w:val="sr-Latn-CS"/>
              </w:rPr>
            </w:pPr>
            <w:r w:rsidRPr="00B73BB4">
              <w:rPr>
                <w:rFonts w:cs="Arial"/>
              </w:rPr>
              <w:t>I</w:t>
            </w:r>
          </w:p>
        </w:tc>
        <w:tc>
          <w:tcPr>
            <w:tcW w:w="6740" w:type="dxa"/>
          </w:tcPr>
          <w:p w:rsidR="007F7D7A" w:rsidRPr="00B73BB4" w:rsidRDefault="007F7D7A" w:rsidP="00BE2EA9">
            <w:pPr>
              <w:spacing w:before="0"/>
              <w:jc w:val="center"/>
              <w:rPr>
                <w:rFonts w:cs="Arial"/>
              </w:rPr>
            </w:pPr>
            <w:r w:rsidRPr="00B73BB4">
              <w:rPr>
                <w:rFonts w:cs="Arial"/>
              </w:rPr>
              <w:t>УКУПНО ПОНУЂЕНА ЦЕНА  без ПДВ динара</w:t>
            </w:r>
          </w:p>
          <w:p w:rsidR="007F7D7A" w:rsidRPr="00B73BB4" w:rsidRDefault="007F7D7A" w:rsidP="00BE2EA9">
            <w:pPr>
              <w:spacing w:before="0"/>
              <w:jc w:val="center"/>
              <w:rPr>
                <w:rFonts w:cs="Arial"/>
              </w:rPr>
            </w:pPr>
            <w:r w:rsidRPr="00B73BB4">
              <w:rPr>
                <w:rFonts w:cs="Arial"/>
                <w:color w:val="000000"/>
              </w:rPr>
              <w:t xml:space="preserve">(збир колоне бр. </w:t>
            </w:r>
            <w:r w:rsidRPr="00B73BB4">
              <w:rPr>
                <w:rFonts w:cs="Arial"/>
                <w:color w:val="000000"/>
                <w:lang w:val="sr-Cyrl-CS"/>
              </w:rPr>
              <w:t>7</w:t>
            </w:r>
            <w:r w:rsidRPr="00B73BB4">
              <w:rPr>
                <w:rFonts w:cs="Arial"/>
                <w:color w:val="000000"/>
              </w:rPr>
              <w:t>)</w:t>
            </w:r>
          </w:p>
        </w:tc>
        <w:tc>
          <w:tcPr>
            <w:tcW w:w="2610" w:type="dxa"/>
          </w:tcPr>
          <w:p w:rsidR="007F7D7A" w:rsidRPr="00B73BB4" w:rsidRDefault="007F7D7A" w:rsidP="00BE2EA9">
            <w:pPr>
              <w:spacing w:before="0"/>
              <w:rPr>
                <w:rFonts w:cs="Arial"/>
                <w:color w:val="FF0000"/>
              </w:rPr>
            </w:pPr>
          </w:p>
        </w:tc>
      </w:tr>
      <w:tr w:rsidR="007F7D7A" w:rsidRPr="00B73BB4" w:rsidTr="00BE2EA9">
        <w:trPr>
          <w:trHeight w:val="610"/>
        </w:trPr>
        <w:tc>
          <w:tcPr>
            <w:tcW w:w="568" w:type="dxa"/>
            <w:tcBorders>
              <w:bottom w:val="single" w:sz="4" w:space="0" w:color="auto"/>
            </w:tcBorders>
            <w:vAlign w:val="center"/>
          </w:tcPr>
          <w:p w:rsidR="007F7D7A" w:rsidRPr="00B73BB4" w:rsidRDefault="007F7D7A" w:rsidP="00BE2EA9">
            <w:pPr>
              <w:spacing w:before="0"/>
              <w:jc w:val="center"/>
              <w:rPr>
                <w:rFonts w:cs="Arial"/>
                <w:lang w:val="sr-Latn-CS"/>
              </w:rPr>
            </w:pPr>
            <w:r w:rsidRPr="00B73BB4">
              <w:rPr>
                <w:rFonts w:cs="Arial"/>
                <w:lang w:val="sr-Latn-CS"/>
              </w:rPr>
              <w:t>II</w:t>
            </w:r>
          </w:p>
        </w:tc>
        <w:tc>
          <w:tcPr>
            <w:tcW w:w="6740" w:type="dxa"/>
            <w:tcBorders>
              <w:bottom w:val="single" w:sz="4" w:space="0" w:color="auto"/>
              <w:right w:val="single" w:sz="4" w:space="0" w:color="auto"/>
            </w:tcBorders>
          </w:tcPr>
          <w:p w:rsidR="007F7D7A" w:rsidRPr="00B73BB4" w:rsidRDefault="007F7D7A" w:rsidP="000E0A2F">
            <w:pPr>
              <w:spacing w:before="0"/>
              <w:jc w:val="center"/>
              <w:rPr>
                <w:rFonts w:cs="Arial"/>
                <w:color w:val="00B050"/>
              </w:rPr>
            </w:pPr>
            <w:r w:rsidRPr="00B73BB4">
              <w:rPr>
                <w:rFonts w:cs="Arial"/>
              </w:rPr>
              <w:t>УКУПАН ИЗНОС  ПДВ динара</w:t>
            </w:r>
          </w:p>
        </w:tc>
        <w:tc>
          <w:tcPr>
            <w:tcW w:w="2610" w:type="dxa"/>
            <w:tcBorders>
              <w:bottom w:val="single" w:sz="4" w:space="0" w:color="auto"/>
              <w:right w:val="single" w:sz="4" w:space="0" w:color="auto"/>
            </w:tcBorders>
          </w:tcPr>
          <w:p w:rsidR="007F7D7A" w:rsidRPr="00B73BB4" w:rsidRDefault="007F7D7A" w:rsidP="00BE2EA9">
            <w:pPr>
              <w:spacing w:before="0"/>
              <w:rPr>
                <w:rFonts w:cs="Arial"/>
                <w:color w:val="FF0000"/>
              </w:rPr>
            </w:pPr>
          </w:p>
        </w:tc>
      </w:tr>
      <w:tr w:rsidR="007F7D7A" w:rsidRPr="00B73BB4" w:rsidTr="00BE2EA9">
        <w:trPr>
          <w:trHeight w:val="562"/>
        </w:trPr>
        <w:tc>
          <w:tcPr>
            <w:tcW w:w="568" w:type="dxa"/>
            <w:tcBorders>
              <w:bottom w:val="single" w:sz="4" w:space="0" w:color="auto"/>
            </w:tcBorders>
            <w:vAlign w:val="center"/>
          </w:tcPr>
          <w:p w:rsidR="007F7D7A" w:rsidRPr="00B73BB4" w:rsidRDefault="007F7D7A" w:rsidP="00BE2EA9">
            <w:pPr>
              <w:spacing w:before="0"/>
              <w:jc w:val="center"/>
              <w:rPr>
                <w:rFonts w:cs="Arial"/>
                <w:lang w:val="sr-Latn-CS"/>
              </w:rPr>
            </w:pPr>
            <w:r w:rsidRPr="00B73BB4">
              <w:rPr>
                <w:rFonts w:cs="Arial"/>
                <w:lang w:val="sr-Latn-CS"/>
              </w:rPr>
              <w:t>III</w:t>
            </w:r>
          </w:p>
        </w:tc>
        <w:tc>
          <w:tcPr>
            <w:tcW w:w="6740" w:type="dxa"/>
            <w:tcBorders>
              <w:bottom w:val="single" w:sz="4" w:space="0" w:color="auto"/>
              <w:right w:val="single" w:sz="4" w:space="0" w:color="auto"/>
            </w:tcBorders>
          </w:tcPr>
          <w:p w:rsidR="007F7D7A" w:rsidRPr="00B73BB4" w:rsidRDefault="007F7D7A" w:rsidP="00BE2EA9">
            <w:pPr>
              <w:spacing w:before="0"/>
              <w:jc w:val="center"/>
              <w:rPr>
                <w:rFonts w:cs="Arial"/>
              </w:rPr>
            </w:pPr>
            <w:r w:rsidRPr="00B73BB4">
              <w:rPr>
                <w:rFonts w:cs="Arial"/>
              </w:rPr>
              <w:t>УКУПНО ПОНУЂЕНА ЦЕНА  са ПДВ</w:t>
            </w:r>
          </w:p>
          <w:p w:rsidR="007F7D7A" w:rsidRPr="00B73BB4" w:rsidRDefault="007F7D7A" w:rsidP="000E0A2F">
            <w:pPr>
              <w:spacing w:before="0"/>
              <w:jc w:val="center"/>
              <w:rPr>
                <w:rFonts w:cs="Arial"/>
              </w:rPr>
            </w:pPr>
            <w:r w:rsidRPr="00B73BB4">
              <w:rPr>
                <w:rFonts w:cs="Arial"/>
              </w:rPr>
              <w:t>(ред. бр.</w:t>
            </w:r>
            <w:r w:rsidRPr="00B73BB4">
              <w:rPr>
                <w:rFonts w:cs="Arial"/>
                <w:lang w:val="sr-Latn-CS"/>
              </w:rPr>
              <w:t>I</w:t>
            </w:r>
            <w:r w:rsidRPr="00B73BB4">
              <w:rPr>
                <w:rFonts w:cs="Arial"/>
              </w:rPr>
              <w:t>+ред.бр.</w:t>
            </w:r>
            <w:r w:rsidRPr="00B73BB4">
              <w:rPr>
                <w:rFonts w:cs="Arial"/>
                <w:lang w:val="sr-Latn-CS"/>
              </w:rPr>
              <w:t>II</w:t>
            </w:r>
            <w:r w:rsidRPr="00B73BB4">
              <w:rPr>
                <w:rFonts w:cs="Arial"/>
              </w:rPr>
              <w:t>) динара</w:t>
            </w:r>
          </w:p>
        </w:tc>
        <w:tc>
          <w:tcPr>
            <w:tcW w:w="2610" w:type="dxa"/>
            <w:tcBorders>
              <w:bottom w:val="single" w:sz="4" w:space="0" w:color="auto"/>
              <w:right w:val="single" w:sz="4" w:space="0" w:color="auto"/>
            </w:tcBorders>
          </w:tcPr>
          <w:p w:rsidR="007F7D7A" w:rsidRPr="00B73BB4" w:rsidRDefault="007F7D7A" w:rsidP="00BE2EA9">
            <w:pPr>
              <w:spacing w:before="0"/>
              <w:rPr>
                <w:rFonts w:cs="Arial"/>
                <w:color w:val="FF0000"/>
              </w:rPr>
            </w:pPr>
          </w:p>
        </w:tc>
      </w:tr>
    </w:tbl>
    <w:p w:rsidR="00B73BB4" w:rsidRPr="00B73BB4" w:rsidRDefault="00B73BB4" w:rsidP="00343A18">
      <w:pPr>
        <w:spacing w:before="0"/>
        <w:rPr>
          <w:rFonts w:cs="Arial"/>
        </w:rPr>
      </w:pPr>
    </w:p>
    <w:p w:rsidR="0039344E" w:rsidRPr="0039344E" w:rsidRDefault="0039344E"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0E0A2F" w:rsidRDefault="001639AB" w:rsidP="00BC01DC">
            <w:pPr>
              <w:spacing w:before="0"/>
              <w:rPr>
                <w:rFonts w:cs="Arial"/>
              </w:rPr>
            </w:pPr>
            <w:r w:rsidRPr="000E0A2F">
              <w:rPr>
                <w:rFonts w:cs="Arial"/>
              </w:rPr>
              <w:lastRenderedPageBreak/>
              <w:t>Посебно исказани трошкови у дин/ процентима који су укључени у укупно понуђену цену без ПДВ-а</w:t>
            </w:r>
          </w:p>
          <w:p w:rsidR="001639AB" w:rsidRPr="000E0A2F" w:rsidRDefault="001639AB" w:rsidP="007F7D7A">
            <w:pPr>
              <w:spacing w:before="0"/>
              <w:rPr>
                <w:rFonts w:cs="Arial"/>
                <w:lang w:val="sr-Latn-CS"/>
              </w:rPr>
            </w:pPr>
            <w:r w:rsidRPr="000E0A2F">
              <w:rPr>
                <w:rFonts w:cs="Arial"/>
              </w:rPr>
              <w:t>(</w:t>
            </w:r>
            <w:proofErr w:type="gramStart"/>
            <w:r w:rsidRPr="000E0A2F">
              <w:rPr>
                <w:rFonts w:cs="Arial"/>
              </w:rPr>
              <w:t>цена</w:t>
            </w:r>
            <w:proofErr w:type="gramEnd"/>
            <w:r w:rsidRPr="000E0A2F">
              <w:rPr>
                <w:rFonts w:cs="Arial"/>
              </w:rPr>
              <w:t xml:space="preserve"> из реда бр. </w:t>
            </w:r>
            <w:r w:rsidRPr="000E0A2F">
              <w:rPr>
                <w:rFonts w:cs="Arial"/>
                <w:lang w:val="sr-Latn-CS"/>
              </w:rPr>
              <w:t>I</w:t>
            </w:r>
            <w:r w:rsidRPr="000E0A2F">
              <w:rPr>
                <w:rFonts w:cs="Arial"/>
              </w:rPr>
              <w:t>)уколико исти постоје као засебни трошкови</w:t>
            </w:r>
            <w:r w:rsidRPr="000E0A2F">
              <w:rPr>
                <w:rFonts w:cs="Arial"/>
                <w:lang w:val="sr-Latn-CS"/>
              </w:rPr>
              <w:t>)</w:t>
            </w:r>
          </w:p>
        </w:tc>
        <w:tc>
          <w:tcPr>
            <w:tcW w:w="2970" w:type="dxa"/>
            <w:shd w:val="clear" w:color="auto" w:fill="auto"/>
            <w:vAlign w:val="center"/>
          </w:tcPr>
          <w:p w:rsidR="001639AB" w:rsidRPr="000E0A2F" w:rsidRDefault="001639AB" w:rsidP="00BC01DC">
            <w:pPr>
              <w:spacing w:before="0"/>
              <w:rPr>
                <w:rFonts w:cs="Arial"/>
              </w:rPr>
            </w:pPr>
            <w:r w:rsidRPr="000E0A2F">
              <w:rPr>
                <w:rFonts w:cs="Arial"/>
              </w:rPr>
              <w:t>Трошкови царине</w:t>
            </w:r>
          </w:p>
        </w:tc>
        <w:tc>
          <w:tcPr>
            <w:tcW w:w="3960" w:type="dxa"/>
          </w:tcPr>
          <w:p w:rsidR="001639AB" w:rsidRPr="000E0A2F" w:rsidRDefault="001639AB" w:rsidP="000E0A2F">
            <w:pPr>
              <w:spacing w:before="0"/>
              <w:jc w:val="center"/>
              <w:rPr>
                <w:rFonts w:cs="Arial"/>
              </w:rPr>
            </w:pPr>
            <w:r w:rsidRPr="000E0A2F">
              <w:rPr>
                <w:rFonts w:cs="Arial"/>
              </w:rPr>
              <w:t>_____динара односно ____%</w:t>
            </w:r>
          </w:p>
        </w:tc>
      </w:tr>
      <w:tr w:rsidR="001639AB" w:rsidRPr="00F10346" w:rsidTr="001639AB">
        <w:trPr>
          <w:trHeight w:val="525"/>
        </w:trPr>
        <w:tc>
          <w:tcPr>
            <w:tcW w:w="3022" w:type="dxa"/>
            <w:vMerge/>
            <w:shd w:val="clear" w:color="auto" w:fill="auto"/>
          </w:tcPr>
          <w:p w:rsidR="001639AB" w:rsidRPr="000E0A2F" w:rsidRDefault="001639AB" w:rsidP="007F7D7A">
            <w:pPr>
              <w:spacing w:before="0"/>
              <w:rPr>
                <w:rFonts w:cs="Arial"/>
              </w:rPr>
            </w:pPr>
          </w:p>
        </w:tc>
        <w:tc>
          <w:tcPr>
            <w:tcW w:w="2970" w:type="dxa"/>
            <w:shd w:val="clear" w:color="auto" w:fill="auto"/>
            <w:vAlign w:val="center"/>
          </w:tcPr>
          <w:p w:rsidR="001639AB" w:rsidRPr="000E0A2F" w:rsidRDefault="001639AB" w:rsidP="007F7D7A">
            <w:pPr>
              <w:spacing w:before="0"/>
              <w:rPr>
                <w:rFonts w:cs="Arial"/>
              </w:rPr>
            </w:pPr>
            <w:r w:rsidRPr="000E0A2F">
              <w:rPr>
                <w:rFonts w:cs="Arial"/>
              </w:rPr>
              <w:t>Трошкови превоза</w:t>
            </w:r>
          </w:p>
        </w:tc>
        <w:tc>
          <w:tcPr>
            <w:tcW w:w="3960" w:type="dxa"/>
          </w:tcPr>
          <w:p w:rsidR="001639AB" w:rsidRPr="000E0A2F" w:rsidRDefault="001639AB" w:rsidP="000E0A2F">
            <w:pPr>
              <w:spacing w:before="0"/>
              <w:jc w:val="center"/>
              <w:rPr>
                <w:rFonts w:cs="Arial"/>
              </w:rPr>
            </w:pPr>
            <w:r w:rsidRPr="000E0A2F">
              <w:rPr>
                <w:rFonts w:cs="Arial"/>
              </w:rPr>
              <w:t>_____динара односно ____%</w:t>
            </w:r>
          </w:p>
        </w:tc>
      </w:tr>
      <w:tr w:rsidR="001639AB" w:rsidRPr="00F10346" w:rsidTr="001639AB">
        <w:trPr>
          <w:trHeight w:val="534"/>
        </w:trPr>
        <w:tc>
          <w:tcPr>
            <w:tcW w:w="3022" w:type="dxa"/>
            <w:vMerge/>
            <w:shd w:val="clear" w:color="auto" w:fill="auto"/>
          </w:tcPr>
          <w:p w:rsidR="001639AB" w:rsidRPr="000E0A2F" w:rsidRDefault="001639AB" w:rsidP="007F7D7A">
            <w:pPr>
              <w:spacing w:before="0"/>
              <w:rPr>
                <w:rFonts w:cs="Arial"/>
              </w:rPr>
            </w:pPr>
          </w:p>
        </w:tc>
        <w:tc>
          <w:tcPr>
            <w:tcW w:w="2970" w:type="dxa"/>
            <w:shd w:val="clear" w:color="auto" w:fill="auto"/>
            <w:vAlign w:val="center"/>
          </w:tcPr>
          <w:p w:rsidR="001639AB" w:rsidRPr="000E0A2F" w:rsidRDefault="001639AB" w:rsidP="007F7D7A">
            <w:pPr>
              <w:spacing w:before="0"/>
              <w:rPr>
                <w:rFonts w:cs="Arial"/>
                <w:lang w:val="sr-Cyrl-CS"/>
              </w:rPr>
            </w:pPr>
            <w:r w:rsidRPr="000E0A2F">
              <w:rPr>
                <w:rFonts w:cs="Arial"/>
              </w:rPr>
              <w:t>Остали трошкови</w:t>
            </w:r>
            <w:r w:rsidRPr="000E0A2F">
              <w:rPr>
                <w:rFonts w:cs="Arial"/>
                <w:lang w:val="sr-Cyrl-CS"/>
              </w:rPr>
              <w:t xml:space="preserve"> (навести)</w:t>
            </w:r>
          </w:p>
        </w:tc>
        <w:tc>
          <w:tcPr>
            <w:tcW w:w="3960" w:type="dxa"/>
          </w:tcPr>
          <w:p w:rsidR="001639AB" w:rsidRPr="000E0A2F" w:rsidRDefault="001639AB" w:rsidP="000E0A2F">
            <w:pPr>
              <w:spacing w:before="0"/>
              <w:jc w:val="center"/>
              <w:rPr>
                <w:rFonts w:cs="Arial"/>
              </w:rPr>
            </w:pPr>
            <w:r w:rsidRPr="000E0A2F">
              <w:rPr>
                <w:rFonts w:cs="Arial"/>
              </w:rPr>
              <w:t>_____динара односно ____%</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F6FCB" w:rsidRDefault="002F6FCB" w:rsidP="00343A18">
      <w:pPr>
        <w:spacing w:before="0"/>
        <w:rPr>
          <w:rFonts w:cs="Arial"/>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343A18" w:rsidRPr="00EB75D2">
        <w:rPr>
          <w:rFonts w:cs="Arial"/>
        </w:rPr>
        <w:t xml:space="preserve">колоне бр. </w:t>
      </w:r>
      <w:r w:rsidR="00884EAF">
        <w:rPr>
          <w:rFonts w:cs="Arial"/>
        </w:rPr>
        <w:t>7</w:t>
      </w:r>
      <w:r w:rsidR="00343A18" w:rsidRPr="00EB75D2">
        <w:rPr>
          <w:rFonts w:cs="Arial"/>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II – уписује се укупан износ ПДВ </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w:t>
      </w:r>
      <w:proofErr w:type="gramStart"/>
      <w:r w:rsidR="00343A18" w:rsidRPr="00EB75D2">
        <w:rPr>
          <w:rFonts w:cs="Arial"/>
        </w:rPr>
        <w:t>III – уписује се укупно понуђена цена са ПДВ (ред бр.</w:t>
      </w:r>
      <w:proofErr w:type="gramEnd"/>
      <w:r w:rsidR="00343A18" w:rsidRPr="00EB75D2">
        <w:rPr>
          <w:rFonts w:cs="Arial"/>
        </w:rPr>
        <w:t xml:space="preserve"> </w:t>
      </w:r>
      <w:proofErr w:type="gramStart"/>
      <w:r w:rsidR="00343A18" w:rsidRPr="00EB75D2">
        <w:rPr>
          <w:rFonts w:cs="Arial"/>
        </w:rPr>
        <w:t>I + ред.бр.</w:t>
      </w:r>
      <w:proofErr w:type="gramEnd"/>
      <w:r w:rsidR="00343A18" w:rsidRPr="00EB75D2">
        <w:rPr>
          <w:rFonts w:cs="Arial"/>
        </w:rPr>
        <w:t xml:space="preserve"> II)</w:t>
      </w:r>
    </w:p>
    <w:p w:rsidR="001639AB" w:rsidRPr="001639AB" w:rsidRDefault="001639AB" w:rsidP="001639AB">
      <w:pPr>
        <w:tabs>
          <w:tab w:val="left" w:pos="992"/>
        </w:tabs>
        <w:spacing w:before="0"/>
        <w:rPr>
          <w:rFonts w:cs="Arial"/>
          <w:color w:val="00B0F0"/>
        </w:rPr>
      </w:pPr>
      <w:r w:rsidRPr="001639AB">
        <w:rPr>
          <w:rFonts w:cs="Arial"/>
          <w:color w:val="00B0F0"/>
        </w:rPr>
        <w:t xml:space="preserve">- </w:t>
      </w:r>
      <w:proofErr w:type="gramStart"/>
      <w:r w:rsidRPr="00B20167">
        <w:rPr>
          <w:rFonts w:cs="Arial"/>
        </w:rPr>
        <w:t>у</w:t>
      </w:r>
      <w:proofErr w:type="gramEnd"/>
      <w:r w:rsidRPr="00B20167">
        <w:rPr>
          <w:rFonts w:cs="Arial"/>
        </w:rPr>
        <w:t xml:space="preserve"> Табелу 2. </w:t>
      </w:r>
      <w:proofErr w:type="gramStart"/>
      <w:r w:rsidRPr="00B20167">
        <w:rPr>
          <w:rFonts w:cs="Arial"/>
        </w:rPr>
        <w:t>уписују</w:t>
      </w:r>
      <w:proofErr w:type="gramEnd"/>
      <w:r w:rsidRPr="00B20167">
        <w:rPr>
          <w:rFonts w:cs="Arial"/>
        </w:rPr>
        <w:t xml:space="preserve"> се посебно исказани трошкови у дин који су укључени у укупно понуђену цену без ПДВ (ред бр. </w:t>
      </w:r>
      <w:proofErr w:type="gramStart"/>
      <w:r w:rsidRPr="00B20167">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20167">
        <w:rPr>
          <w:rFonts w:cs="Arial"/>
        </w:rPr>
        <w:t xml:space="preserve"> I из табеле 1)</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639AB" w:rsidRDefault="001639AB"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43A18" w:rsidRPr="00F10346" w:rsidRDefault="00343A18" w:rsidP="00343A18">
      <w:pPr>
        <w:pStyle w:val="KDObrazac"/>
        <w:spacing w:before="0"/>
      </w:pPr>
      <w:bookmarkStart w:id="255" w:name="_Toc442559926"/>
      <w:proofErr w:type="gramStart"/>
      <w:r w:rsidRPr="00F10346">
        <w:lastRenderedPageBreak/>
        <w:t xml:space="preserve">ОБРАЗАЦ </w:t>
      </w:r>
      <w:r w:rsidR="00F86EB6">
        <w:rPr>
          <w:lang w:val="sr-Cyrl-RS"/>
        </w:rPr>
        <w:t>3</w:t>
      </w:r>
      <w:r w:rsidRPr="00F10346">
        <w:t>.</w:t>
      </w:r>
      <w:bookmarkEnd w:id="255"/>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6B4054">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E0393B" w:rsidRPr="00E0393B">
        <w:rPr>
          <w:rFonts w:cs="Arial"/>
          <w:b/>
          <w:lang w:val="sr-Cyrl-RS"/>
        </w:rPr>
        <w:t xml:space="preserve">Резервни делови за расхладне и дренажне пумпе ТЕ Колубара </w:t>
      </w:r>
      <w:r w:rsidRPr="00F10346">
        <w:rPr>
          <w:rFonts w:cs="Arial"/>
          <w:lang w:val="ru-RU"/>
        </w:rPr>
        <w:t>ЈН бр.</w:t>
      </w:r>
      <w:r w:rsidR="00D9611D" w:rsidRPr="00D9611D">
        <w:rPr>
          <w:rFonts w:cs="Arial"/>
          <w:b/>
          <w:lang w:val="sr-Cyrl-CS"/>
        </w:rPr>
        <w:t xml:space="preserve"> </w:t>
      </w:r>
      <w:r w:rsidR="00E0393B" w:rsidRPr="00E0393B">
        <w:rPr>
          <w:rFonts w:cs="Arial"/>
          <w:b/>
          <w:lang w:val="sr-Cyrl-CS"/>
        </w:rPr>
        <w:t>3000/0220/2016(1374/2016)</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w:t>
      </w:r>
      <w:r w:rsidR="00D9611D">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343A18" w:rsidRDefault="00343A18" w:rsidP="00343A18">
      <w:pPr>
        <w:rPr>
          <w:rFonts w:cs="Arial"/>
          <w:lang w:val="ru-RU"/>
        </w:rPr>
      </w:pPr>
    </w:p>
    <w:p w:rsidR="002F16B2" w:rsidRPr="00F10346" w:rsidRDefault="002F16B2" w:rsidP="00343A18">
      <w:pPr>
        <w:rPr>
          <w:rFonts w:cs="Arial"/>
          <w:lang w:val="ru-RU"/>
        </w:rPr>
      </w:pPr>
    </w:p>
    <w:p w:rsidR="00343A18" w:rsidRPr="00F10346" w:rsidRDefault="00343A18" w:rsidP="00343A18">
      <w:pPr>
        <w:pStyle w:val="KDObrazac"/>
        <w:spacing w:before="0"/>
      </w:pPr>
      <w:bookmarkStart w:id="256" w:name="_Toc442559928"/>
      <w:proofErr w:type="gramStart"/>
      <w:r w:rsidRPr="00F10346">
        <w:lastRenderedPageBreak/>
        <w:t xml:space="preserve">ОБРАЗАЦ </w:t>
      </w:r>
      <w:r w:rsidR="00792045">
        <w:rPr>
          <w:lang w:val="sr-Cyrl-RS"/>
        </w:rPr>
        <w:t>4</w:t>
      </w:r>
      <w:r w:rsidRPr="00F10346">
        <w:t>.</w:t>
      </w:r>
      <w:bookmarkEnd w:id="256"/>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7" w:name="_Toc442559929"/>
      <w:r w:rsidRPr="00F10346">
        <w:rPr>
          <w:b/>
          <w:lang w:val="ru-RU"/>
        </w:rPr>
        <w:t>И З Ј А В У</w:t>
      </w:r>
      <w:bookmarkEnd w:id="257"/>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E0393B" w:rsidRPr="00E0393B">
        <w:rPr>
          <w:rFonts w:cs="Arial"/>
          <w:b/>
          <w:lang w:val="sr-Cyrl-RS"/>
        </w:rPr>
        <w:t>Резервни делови за расхладне и дренажне пумпе ТЕ Колубара</w:t>
      </w:r>
      <w:r w:rsidR="00402683" w:rsidRPr="00F10346">
        <w:rPr>
          <w:rFonts w:cs="Arial"/>
        </w:rPr>
        <w:t xml:space="preserve"> </w:t>
      </w:r>
      <w:r w:rsidRPr="00F10346">
        <w:rPr>
          <w:rFonts w:cs="Arial"/>
        </w:rPr>
        <w:t xml:space="preserve">у </w:t>
      </w:r>
      <w:r w:rsidR="0008263C" w:rsidRPr="00F10346">
        <w:rPr>
          <w:rFonts w:cs="Arial"/>
        </w:rPr>
        <w:t xml:space="preserve">отвореном </w:t>
      </w:r>
      <w:r w:rsidRPr="00F10346">
        <w:rPr>
          <w:rFonts w:cs="Arial"/>
        </w:rPr>
        <w:t>поступку</w:t>
      </w:r>
      <w:r w:rsidR="000E00CA">
        <w:rPr>
          <w:rFonts w:cs="Arial"/>
          <w:lang w:val="sr-Cyrl-RS"/>
        </w:rPr>
        <w:t xml:space="preserve"> </w:t>
      </w:r>
      <w:r w:rsidRPr="00F10346">
        <w:rPr>
          <w:rFonts w:cs="Arial"/>
          <w:lang w:val="ru-RU"/>
        </w:rPr>
        <w:t>јавне набавке ЈН бр.</w:t>
      </w:r>
      <w:r w:rsidR="00603929" w:rsidRPr="00603929">
        <w:rPr>
          <w:rFonts w:cs="Arial"/>
          <w:b/>
          <w:lang w:val="sr-Cyrl-CS"/>
        </w:rPr>
        <w:t xml:space="preserve"> </w:t>
      </w:r>
      <w:r w:rsidR="00E0393B" w:rsidRPr="00E0393B">
        <w:rPr>
          <w:rFonts w:cs="Arial"/>
          <w:b/>
          <w:lang w:val="sr-Cyrl-CS"/>
        </w:rPr>
        <w:t>3000/</w:t>
      </w:r>
      <w:r w:rsidR="00E0393B" w:rsidRPr="00E0393B">
        <w:rPr>
          <w:rFonts w:cs="Arial"/>
          <w:b/>
        </w:rPr>
        <w:t>0220</w:t>
      </w:r>
      <w:r w:rsidR="00E0393B" w:rsidRPr="00E0393B">
        <w:rPr>
          <w:rFonts w:cs="Arial"/>
          <w:b/>
          <w:lang w:val="sr-Cyrl-CS"/>
        </w:rPr>
        <w:t>/201</w:t>
      </w:r>
      <w:r w:rsidR="00E0393B" w:rsidRPr="00E0393B">
        <w:rPr>
          <w:rFonts w:cs="Arial"/>
          <w:b/>
        </w:rPr>
        <w:t>6</w:t>
      </w:r>
      <w:r w:rsidR="00E0393B" w:rsidRPr="00E0393B">
        <w:rPr>
          <w:rFonts w:cs="Arial"/>
          <w:b/>
          <w:lang w:val="sr-Cyrl-CS"/>
        </w:rPr>
        <w:t>(</w:t>
      </w:r>
      <w:r w:rsidR="00E0393B" w:rsidRPr="00E0393B">
        <w:rPr>
          <w:rFonts w:cs="Arial"/>
          <w:b/>
        </w:rPr>
        <w:t>1374</w:t>
      </w:r>
      <w:r w:rsidR="00E0393B" w:rsidRPr="00E0393B">
        <w:rPr>
          <w:rFonts w:cs="Arial"/>
          <w:b/>
          <w:lang w:val="sr-Cyrl-CS"/>
        </w:rPr>
        <w:t>/201</w:t>
      </w:r>
      <w:r w:rsidR="00E0393B" w:rsidRPr="00E0393B">
        <w:rPr>
          <w:rFonts w:cs="Arial"/>
          <w:b/>
        </w:rPr>
        <w:t>6</w:t>
      </w:r>
      <w:r w:rsidR="00E0393B" w:rsidRPr="00E0393B">
        <w:rPr>
          <w:rFonts w:cs="Arial"/>
          <w:b/>
          <w:lang w:val="sr-Cyrl-CS"/>
        </w:rPr>
        <w:t>)</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F16B2" w:rsidRDefault="002F16B2" w:rsidP="00343A18">
      <w:pPr>
        <w:rPr>
          <w:rFonts w:cs="Arial"/>
          <w:b/>
          <w:lang w:val="sr-Cyrl-RS"/>
        </w:rPr>
      </w:pPr>
    </w:p>
    <w:p w:rsidR="002F16B2" w:rsidRDefault="002F16B2" w:rsidP="00343A18">
      <w:pPr>
        <w:rPr>
          <w:rFonts w:cs="Arial"/>
          <w:b/>
          <w:lang w:val="sr-Cyrl-RS"/>
        </w:rPr>
      </w:pPr>
    </w:p>
    <w:p w:rsidR="002F16B2" w:rsidRDefault="002F16B2" w:rsidP="00343A18">
      <w:pPr>
        <w:rPr>
          <w:rFonts w:cs="Arial"/>
          <w:b/>
          <w:lang w:val="sr-Cyrl-RS"/>
        </w:rPr>
      </w:pPr>
    </w:p>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E7628D" w:rsidRPr="00E7628D" w:rsidRDefault="00E7628D" w:rsidP="00343A18">
      <w:pPr>
        <w:rPr>
          <w:rFonts w:cs="Arial"/>
          <w:lang w:val="sr-Cyrl-RS"/>
        </w:rPr>
      </w:pPr>
    </w:p>
    <w:p w:rsidR="007E7BB8" w:rsidRPr="00F10346" w:rsidRDefault="00B91D15" w:rsidP="007E7BB8">
      <w:pPr>
        <w:spacing w:before="0"/>
        <w:jc w:val="center"/>
        <w:rPr>
          <w:rFonts w:cs="Arial"/>
          <w:b/>
        </w:rPr>
      </w:pPr>
      <w:r>
        <w:rPr>
          <w:rFonts w:cs="Arial"/>
          <w:b/>
          <w:lang w:val="sr-Cyrl-RS"/>
        </w:rPr>
        <w:lastRenderedPageBreak/>
        <w:t>О</w:t>
      </w:r>
      <w:r w:rsidR="007E7BB8" w:rsidRPr="00F10346">
        <w:rPr>
          <w:rFonts w:cs="Arial"/>
          <w:b/>
        </w:rPr>
        <w:t>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r w:rsidR="00633B18" w:rsidRPr="00633B18">
        <w:rPr>
          <w:rFonts w:cs="Arial"/>
          <w:b/>
          <w:lang w:val="ru-RU"/>
        </w:rPr>
        <w:t xml:space="preserve"> </w:t>
      </w:r>
      <w:r w:rsidR="00E0393B" w:rsidRPr="00E0393B">
        <w:rPr>
          <w:rFonts w:cs="Arial"/>
          <w:b/>
          <w:lang w:val="ru-RU"/>
        </w:rPr>
        <w:t>Резервни делови за расхладне и дренажне пумпе ТЕ Колубара</w:t>
      </w:r>
    </w:p>
    <w:p w:rsidR="007E7BB8" w:rsidRPr="00402683" w:rsidRDefault="007E7BB8" w:rsidP="00402683">
      <w:pPr>
        <w:ind w:left="-360" w:right="-19"/>
        <w:jc w:val="center"/>
        <w:outlineLvl w:val="0"/>
        <w:rPr>
          <w:rFonts w:cs="Arial"/>
          <w:b/>
          <w:lang w:val="sr-Cyrl-RS"/>
        </w:rPr>
      </w:pPr>
      <w:proofErr w:type="gramStart"/>
      <w:r w:rsidRPr="00E7628D">
        <w:rPr>
          <w:rFonts w:cs="Arial"/>
          <w:b/>
        </w:rPr>
        <w:t>ЈН бр.</w:t>
      </w:r>
      <w:proofErr w:type="gramEnd"/>
      <w:r w:rsidRPr="00F10346">
        <w:rPr>
          <w:rFonts w:cs="Arial"/>
        </w:rPr>
        <w:t xml:space="preserve"> </w:t>
      </w:r>
      <w:r w:rsidR="00E0393B">
        <w:rPr>
          <w:rFonts w:cs="Arial"/>
          <w:b/>
          <w:lang w:val="sr-Cyrl-CS"/>
        </w:rPr>
        <w:t>3000/</w:t>
      </w:r>
      <w:r w:rsidR="00E0393B">
        <w:rPr>
          <w:rFonts w:cs="Arial"/>
          <w:b/>
        </w:rPr>
        <w:t>0220</w:t>
      </w:r>
      <w:r w:rsidR="00E0393B">
        <w:rPr>
          <w:rFonts w:cs="Arial"/>
          <w:b/>
          <w:lang w:val="sr-Cyrl-CS"/>
        </w:rPr>
        <w:t>/201</w:t>
      </w:r>
      <w:r w:rsidR="00E0393B">
        <w:rPr>
          <w:rFonts w:cs="Arial"/>
          <w:b/>
        </w:rPr>
        <w:t>6</w:t>
      </w:r>
      <w:r w:rsidR="00E0393B">
        <w:rPr>
          <w:rFonts w:cs="Arial"/>
          <w:b/>
          <w:lang w:val="sr-Cyrl-CS"/>
        </w:rPr>
        <w:t>(</w:t>
      </w:r>
      <w:r w:rsidR="00E0393B">
        <w:rPr>
          <w:rFonts w:cs="Arial"/>
          <w:b/>
        </w:rPr>
        <w:t>1374</w:t>
      </w:r>
      <w:r w:rsidR="00E0393B">
        <w:rPr>
          <w:rFonts w:cs="Arial"/>
          <w:b/>
          <w:lang w:val="sr-Cyrl-CS"/>
        </w:rPr>
        <w:t>/201</w:t>
      </w:r>
      <w:r w:rsidR="00E0393B">
        <w:rPr>
          <w:rFonts w:cs="Arial"/>
          <w:b/>
        </w:rPr>
        <w:t>6</w:t>
      </w:r>
      <w:r w:rsidR="00E0393B">
        <w:rPr>
          <w:rFonts w:cs="Arial"/>
          <w:b/>
          <w:lang w:val="sr-Cyrl-CS"/>
        </w:rPr>
        <w:t>)</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6B4054">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633B18" w:rsidRDefault="007E7BB8" w:rsidP="00BE2EA9">
            <w:pPr>
              <w:jc w:val="center"/>
              <w:rPr>
                <w:rFonts w:cs="Arial"/>
              </w:rPr>
            </w:pPr>
            <w:r w:rsidRPr="00633B18">
              <w:rPr>
                <w:rFonts w:cs="Arial"/>
              </w:rPr>
              <w:t>трошкови прибављања средстава обезбеђења</w:t>
            </w:r>
            <w:r w:rsidR="00D020E2" w:rsidRPr="00633B18">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10346" w:rsidRDefault="007E7BB8" w:rsidP="00925E05">
      <w:pPr>
        <w:pStyle w:val="KDObrazac"/>
        <w:spacing w:before="0"/>
      </w:pPr>
      <w:r w:rsidRPr="00F10346">
        <w:rPr>
          <w:lang w:val="sr-Latn-CS"/>
        </w:rPr>
        <w:br w:type="page"/>
      </w:r>
      <w:r w:rsidR="00925E05" w:rsidRPr="00F10346">
        <w:lastRenderedPageBreak/>
        <w:t xml:space="preserve">ПРИЛОГ </w:t>
      </w:r>
      <w:r w:rsidR="00D856CC">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AC7D16" w:rsidRPr="00F10346" w:rsidRDefault="00AC7D16" w:rsidP="00AC7D16">
      <w:pPr>
        <w:pStyle w:val="ListParagraph"/>
        <w:spacing w:before="0" w:after="0" w:line="240" w:lineRule="auto"/>
        <w:rPr>
          <w:rFonts w:ascii="Arial" w:hAnsi="Arial" w:cs="Arial"/>
          <w:color w:val="00B0F0"/>
        </w:rPr>
      </w:pPr>
    </w:p>
    <w:p w:rsidR="00AC7D16" w:rsidRPr="00F46D60" w:rsidRDefault="00AC7D16" w:rsidP="00AC7D16">
      <w:pPr>
        <w:spacing w:before="0"/>
        <w:jc w:val="right"/>
        <w:rPr>
          <w:rFonts w:cs="Arial"/>
          <w:b/>
        </w:rPr>
      </w:pPr>
      <w:r w:rsidRPr="00F10346">
        <w:rPr>
          <w:rFonts w:cs="Arial"/>
          <w:b/>
        </w:rPr>
        <w:t xml:space="preserve">ПРИЛОГ </w:t>
      </w:r>
      <w:r w:rsidR="00F46D60">
        <w:rPr>
          <w:rFonts w:cs="Arial"/>
          <w:b/>
        </w:rPr>
        <w:t>2</w:t>
      </w:r>
    </w:p>
    <w:p w:rsidR="00AC7D16" w:rsidRPr="0041695B" w:rsidRDefault="00AC7D16" w:rsidP="00AC7D16">
      <w:pPr>
        <w:spacing w:before="0"/>
        <w:jc w:val="right"/>
        <w:rPr>
          <w:rFonts w:cs="Arial"/>
          <w:b/>
          <w:color w:val="FF0000"/>
        </w:rPr>
      </w:pPr>
      <w:r w:rsidRPr="0041695B">
        <w:rPr>
          <w:rFonts w:cs="Arial"/>
          <w:b/>
          <w:color w:val="FF0000"/>
        </w:rPr>
        <w:t>*</w:t>
      </w:r>
      <w:r w:rsidRPr="003412BE">
        <w:rPr>
          <w:rFonts w:cs="Arial"/>
          <w:b/>
        </w:rPr>
        <w:t>менице за добро извршење посла</w:t>
      </w:r>
    </w:p>
    <w:p w:rsidR="00AC7D16" w:rsidRPr="00F10346" w:rsidRDefault="00AC7D16" w:rsidP="00AC7D16">
      <w:pPr>
        <w:spacing w:before="0"/>
        <w:jc w:val="right"/>
        <w:rPr>
          <w:rFonts w:cs="Arial"/>
          <w:b/>
          <w:color w:val="00B0F0"/>
        </w:rPr>
      </w:pPr>
    </w:p>
    <w:p w:rsidR="00AC7D16" w:rsidRPr="00AC7D16" w:rsidRDefault="00AC7D16" w:rsidP="00AC7D16">
      <w:pPr>
        <w:spacing w:before="0"/>
        <w:rPr>
          <w:rFonts w:cs="Arial"/>
        </w:rPr>
      </w:pPr>
      <w:proofErr w:type="gramStart"/>
      <w:r w:rsidRPr="00AC7D16">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C7D16">
        <w:rPr>
          <w:rFonts w:cs="Arial"/>
        </w:rPr>
        <w:t xml:space="preserve"> </w:t>
      </w:r>
      <w:proofErr w:type="gramStart"/>
      <w:r w:rsidRPr="00AC7D16">
        <w:rPr>
          <w:rFonts w:cs="Arial"/>
        </w:rPr>
        <w:t>РС бр.</w:t>
      </w:r>
      <w:proofErr w:type="gramEnd"/>
      <w:r w:rsidRPr="00AC7D16">
        <w:rPr>
          <w:rFonts w:cs="Arial"/>
        </w:rPr>
        <w:t xml:space="preserve"> </w:t>
      </w:r>
      <w:proofErr w:type="gramStart"/>
      <w:r w:rsidRPr="00AC7D16">
        <w:rPr>
          <w:rFonts w:cs="Arial"/>
        </w:rPr>
        <w:t>43/04, 62/06, 111/09 др.</w:t>
      </w:r>
      <w:proofErr w:type="gramEnd"/>
      <w:r w:rsidRPr="00AC7D16">
        <w:rPr>
          <w:rFonts w:cs="Arial"/>
        </w:rPr>
        <w:t xml:space="preserve"> </w:t>
      </w:r>
      <w:proofErr w:type="gramStart"/>
      <w:r w:rsidRPr="00AC7D16">
        <w:rPr>
          <w:rFonts w:cs="Arial"/>
        </w:rPr>
        <w:t>закон</w:t>
      </w:r>
      <w:proofErr w:type="gramEnd"/>
      <w:r w:rsidRPr="00AC7D16">
        <w:rPr>
          <w:rFonts w:cs="Arial"/>
        </w:rPr>
        <w:t xml:space="preserve"> и 31/11) и тачке 1, 2. </w:t>
      </w:r>
      <w:proofErr w:type="gramStart"/>
      <w:r w:rsidRPr="00AC7D16">
        <w:rPr>
          <w:rFonts w:cs="Arial"/>
        </w:rPr>
        <w:t>и</w:t>
      </w:r>
      <w:proofErr w:type="gramEnd"/>
      <w:r w:rsidRPr="00AC7D16">
        <w:rPr>
          <w:rFonts w:cs="Arial"/>
        </w:rPr>
        <w:t xml:space="preserve"> 6. Одлуке о облику садржини и начину коришћења јединствених инструмената платног промета</w:t>
      </w:r>
    </w:p>
    <w:p w:rsidR="00AC7D16" w:rsidRPr="00AC7D16" w:rsidRDefault="00AC7D16" w:rsidP="00AC7D16">
      <w:pPr>
        <w:spacing w:before="0"/>
        <w:rPr>
          <w:rFonts w:cs="Arial"/>
        </w:rPr>
      </w:pPr>
    </w:p>
    <w:p w:rsidR="00AC7D16" w:rsidRPr="00AC7D16" w:rsidRDefault="00AC7D16" w:rsidP="00AC7D16">
      <w:pPr>
        <w:spacing w:before="0"/>
        <w:rPr>
          <w:rFonts w:cs="Arial"/>
          <w:b/>
        </w:rPr>
      </w:pPr>
      <w:r w:rsidRPr="00AC7D16">
        <w:rPr>
          <w:rFonts w:cs="Arial"/>
          <w:b/>
        </w:rPr>
        <w:t>(</w:t>
      </w:r>
      <w:proofErr w:type="gramStart"/>
      <w:r w:rsidRPr="00AC7D16">
        <w:rPr>
          <w:rFonts w:cs="Arial"/>
          <w:b/>
        </w:rPr>
        <w:t>напомена</w:t>
      </w:r>
      <w:proofErr w:type="gramEnd"/>
      <w:r w:rsidRPr="00AC7D16">
        <w:rPr>
          <w:rFonts w:cs="Arial"/>
          <w:b/>
        </w:rPr>
        <w:t>: не доставља се у понуди)</w:t>
      </w:r>
    </w:p>
    <w:p w:rsidR="00AC7D16" w:rsidRPr="00AC7D16" w:rsidRDefault="00AC7D16" w:rsidP="00AC7D16">
      <w:pPr>
        <w:spacing w:before="0"/>
        <w:rPr>
          <w:rFonts w:cs="Arial"/>
        </w:rPr>
      </w:pPr>
    </w:p>
    <w:p w:rsidR="00AC7D16" w:rsidRPr="00AC7D16" w:rsidRDefault="00AC7D16" w:rsidP="00AC7D16">
      <w:pPr>
        <w:spacing w:before="0"/>
        <w:rPr>
          <w:rFonts w:cs="Arial"/>
          <w:lang w:val="ru-RU"/>
        </w:rPr>
      </w:pPr>
      <w:r w:rsidRPr="00AC7D16">
        <w:rPr>
          <w:rFonts w:cs="Arial"/>
        </w:rPr>
        <w:t>ДУЖНИК</w:t>
      </w:r>
      <w:proofErr w:type="gramStart"/>
      <w:r w:rsidRPr="00AC7D16">
        <w:rPr>
          <w:rFonts w:cs="Arial"/>
        </w:rPr>
        <w:t xml:space="preserve">:  </w:t>
      </w:r>
      <w:r w:rsidRPr="00AC7D16">
        <w:rPr>
          <w:rFonts w:cs="Arial"/>
          <w:lang w:val="ru-RU"/>
        </w:rPr>
        <w:t>…………………………………………………………………………........................</w:t>
      </w:r>
      <w:proofErr w:type="gramEnd"/>
    </w:p>
    <w:p w:rsidR="00AC7D16" w:rsidRPr="00AC7D16" w:rsidRDefault="00AC7D16" w:rsidP="00AC7D16">
      <w:pPr>
        <w:spacing w:before="0"/>
        <w:rPr>
          <w:rFonts w:cs="Arial"/>
        </w:rPr>
      </w:pPr>
      <w:r w:rsidRPr="00AC7D16">
        <w:rPr>
          <w:rFonts w:cs="Arial"/>
        </w:rPr>
        <w:t>(</w:t>
      </w:r>
      <w:proofErr w:type="gramStart"/>
      <w:r w:rsidRPr="00AC7D16">
        <w:rPr>
          <w:rFonts w:cs="Arial"/>
        </w:rPr>
        <w:t>назив</w:t>
      </w:r>
      <w:proofErr w:type="gramEnd"/>
      <w:r w:rsidRPr="00AC7D16">
        <w:rPr>
          <w:rFonts w:cs="Arial"/>
        </w:rPr>
        <w:t xml:space="preserve"> и седиште Понуђача)</w:t>
      </w:r>
    </w:p>
    <w:p w:rsidR="00AC7D16" w:rsidRPr="00AC7D16" w:rsidRDefault="00AC7D16" w:rsidP="00AC7D16">
      <w:pPr>
        <w:spacing w:before="0"/>
        <w:rPr>
          <w:rFonts w:cs="Arial"/>
        </w:rPr>
      </w:pPr>
      <w:r w:rsidRPr="00AC7D16">
        <w:rPr>
          <w:rFonts w:cs="Arial"/>
        </w:rPr>
        <w:t>МАТИЧНИ БРОЈ ДУЖНИКА (Понуђача): ..................................................................</w:t>
      </w:r>
    </w:p>
    <w:p w:rsidR="00AC7D16" w:rsidRPr="00AC7D16" w:rsidRDefault="00AC7D16" w:rsidP="00AC7D16">
      <w:pPr>
        <w:spacing w:before="0"/>
        <w:rPr>
          <w:rFonts w:cs="Arial"/>
        </w:rPr>
      </w:pPr>
      <w:r w:rsidRPr="00AC7D16">
        <w:rPr>
          <w:rFonts w:cs="Arial"/>
        </w:rPr>
        <w:t>ТЕКУЋИ РАЧУН ДУЖНИКА (Понуђача): ...................................................................</w:t>
      </w:r>
    </w:p>
    <w:p w:rsidR="00AC7D16" w:rsidRPr="00AC7D16" w:rsidRDefault="00AC7D16" w:rsidP="00AC7D16">
      <w:pPr>
        <w:spacing w:before="0"/>
        <w:rPr>
          <w:rFonts w:cs="Arial"/>
        </w:rPr>
      </w:pPr>
      <w:r w:rsidRPr="00AC7D16">
        <w:rPr>
          <w:rFonts w:cs="Arial"/>
        </w:rPr>
        <w:t>ПИБ ДУЖНИКА (Понуђача): ........................................................................................</w:t>
      </w:r>
    </w:p>
    <w:p w:rsidR="00AC7D16" w:rsidRPr="00AC7D16" w:rsidRDefault="00AC7D16" w:rsidP="00AC7D16">
      <w:pPr>
        <w:spacing w:before="0"/>
        <w:rPr>
          <w:rFonts w:cs="Arial"/>
        </w:rPr>
      </w:pPr>
    </w:p>
    <w:p w:rsidR="00AC7D16" w:rsidRPr="00AC7D16" w:rsidRDefault="00AC7D16" w:rsidP="00AC7D16">
      <w:pPr>
        <w:spacing w:before="0"/>
        <w:rPr>
          <w:rFonts w:cs="Arial"/>
        </w:rPr>
      </w:pPr>
      <w:proofErr w:type="gramStart"/>
      <w:r w:rsidRPr="00AC7D16">
        <w:rPr>
          <w:rFonts w:cs="Arial"/>
        </w:rPr>
        <w:t>и</w:t>
      </w:r>
      <w:proofErr w:type="gramEnd"/>
      <w:r w:rsidRPr="00AC7D16">
        <w:rPr>
          <w:rFonts w:cs="Arial"/>
        </w:rPr>
        <w:t xml:space="preserve"> з д а ј е  д а н а ............................ године</w:t>
      </w:r>
    </w:p>
    <w:p w:rsidR="00AC7D16" w:rsidRPr="00AC7D16" w:rsidRDefault="00AC7D16" w:rsidP="00AC7D16">
      <w:pPr>
        <w:spacing w:before="0"/>
        <w:rPr>
          <w:rFonts w:cs="Arial"/>
        </w:rPr>
      </w:pPr>
    </w:p>
    <w:p w:rsidR="00AC7D16" w:rsidRPr="00AC7D16" w:rsidRDefault="00AC7D16" w:rsidP="00AC7D16">
      <w:pPr>
        <w:spacing w:before="0"/>
        <w:rPr>
          <w:rFonts w:cs="Arial"/>
        </w:rPr>
      </w:pPr>
    </w:p>
    <w:p w:rsidR="00AC7D16" w:rsidRPr="00AC7D16" w:rsidRDefault="00AC7D16" w:rsidP="00AC7D16">
      <w:pPr>
        <w:spacing w:before="0"/>
        <w:jc w:val="center"/>
        <w:rPr>
          <w:rFonts w:cs="Arial"/>
          <w:b/>
        </w:rPr>
      </w:pPr>
      <w:r w:rsidRPr="00AC7D16">
        <w:rPr>
          <w:rFonts w:cs="Arial"/>
          <w:b/>
        </w:rPr>
        <w:t xml:space="preserve">МЕНИЧНО ПИСМО – ОВЛАШЋЕЊЕ ЗА </w:t>
      </w:r>
      <w:proofErr w:type="gramStart"/>
      <w:r w:rsidRPr="00AC7D16">
        <w:rPr>
          <w:rFonts w:cs="Arial"/>
          <w:b/>
        </w:rPr>
        <w:t>КОРИСНИКА  БЛАНКО</w:t>
      </w:r>
      <w:proofErr w:type="gramEnd"/>
      <w:r w:rsidRPr="00AC7D16">
        <w:rPr>
          <w:rFonts w:cs="Arial"/>
          <w:b/>
        </w:rPr>
        <w:t xml:space="preserve"> СОПСТВЕНЕ МЕНИЦЕ</w:t>
      </w:r>
    </w:p>
    <w:p w:rsidR="00AC7D16" w:rsidRPr="00AC7D16" w:rsidRDefault="00AC7D16" w:rsidP="00AC7D16">
      <w:pPr>
        <w:spacing w:before="0"/>
        <w:rPr>
          <w:rFonts w:cs="Arial"/>
        </w:rPr>
      </w:pPr>
    </w:p>
    <w:p w:rsidR="00AC7D16" w:rsidRPr="00AC7D16" w:rsidRDefault="00AC7D16" w:rsidP="00AC7D16">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C7D16">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AC7D16">
        <w:rPr>
          <w:rFonts w:cs="Arial"/>
          <w:b w:val="0"/>
          <w:sz w:val="22"/>
          <w:szCs w:val="22"/>
        </w:rPr>
        <w:t>тек</w:t>
      </w:r>
      <w:proofErr w:type="gramEnd"/>
      <w:r w:rsidRPr="00AC7D16">
        <w:rPr>
          <w:rFonts w:cs="Arial"/>
          <w:b w:val="0"/>
          <w:sz w:val="22"/>
          <w:szCs w:val="22"/>
        </w:rPr>
        <w:t xml:space="preserve">. </w:t>
      </w:r>
      <w:proofErr w:type="gramStart"/>
      <w:r w:rsidRPr="00AC7D16">
        <w:rPr>
          <w:rFonts w:cs="Arial"/>
          <w:b w:val="0"/>
          <w:sz w:val="22"/>
          <w:szCs w:val="22"/>
        </w:rPr>
        <w:t>рачуна</w:t>
      </w:r>
      <w:proofErr w:type="gramEnd"/>
      <w:r w:rsidRPr="00AC7D16">
        <w:rPr>
          <w:rFonts w:cs="Arial"/>
          <w:b w:val="0"/>
          <w:sz w:val="22"/>
          <w:szCs w:val="22"/>
        </w:rPr>
        <w:t xml:space="preserve">: 160-700-13 Banka Intesa, </w:t>
      </w:r>
    </w:p>
    <w:p w:rsidR="00AC7D16" w:rsidRPr="00AC7D16" w:rsidRDefault="00AC7D16" w:rsidP="00AC7D16">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AC7D16">
        <w:rPr>
          <w:rFonts w:cs="Arial"/>
          <w:sz w:val="22"/>
          <w:szCs w:val="22"/>
        </w:rPr>
        <w:tab/>
      </w:r>
    </w:p>
    <w:p w:rsidR="00AC7D16" w:rsidRPr="00AC7D16" w:rsidRDefault="00AC7D16" w:rsidP="00AC7D16">
      <w:pPr>
        <w:spacing w:before="0"/>
        <w:rPr>
          <w:rFonts w:cs="Arial"/>
        </w:rPr>
      </w:pPr>
      <w:r w:rsidRPr="00AC7D16">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AC7D16">
        <w:rPr>
          <w:rFonts w:cs="Arial"/>
          <w:b/>
        </w:rPr>
        <w:t xml:space="preserve"> </w:t>
      </w:r>
      <w:r w:rsidRPr="00AC7D16">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AC7D16" w:rsidRPr="00AC7D16" w:rsidRDefault="00AC7D16" w:rsidP="00AC7D16">
      <w:pPr>
        <w:spacing w:before="0"/>
        <w:rPr>
          <w:rFonts w:cs="Arial"/>
        </w:rPr>
      </w:pPr>
    </w:p>
    <w:p w:rsidR="00AC7D16" w:rsidRPr="00AC7D16" w:rsidRDefault="00AC7D16" w:rsidP="00AC7D16">
      <w:pPr>
        <w:spacing w:before="0"/>
        <w:rPr>
          <w:rFonts w:cs="Arial"/>
        </w:rPr>
      </w:pPr>
      <w:r w:rsidRPr="00AC7D16">
        <w:rPr>
          <w:rFonts w:cs="Arial"/>
        </w:rPr>
        <w:t>Издата бланко сопствена меница серијски број</w:t>
      </w:r>
      <w:r w:rsidRPr="00AC7D16">
        <w:rPr>
          <w:rFonts w:cs="Arial"/>
        </w:rPr>
        <w:tab/>
        <w:t xml:space="preserve">(уписати серијски број) може се поднети на наплату у року </w:t>
      </w:r>
      <w:proofErr w:type="gramStart"/>
      <w:r w:rsidRPr="00AC7D16">
        <w:rPr>
          <w:rFonts w:cs="Arial"/>
        </w:rPr>
        <w:t>доспећа  утврђеном</w:t>
      </w:r>
      <w:proofErr w:type="gramEnd"/>
      <w:r w:rsidRPr="00AC7D16">
        <w:rPr>
          <w:rFonts w:cs="Arial"/>
        </w:rPr>
        <w:t xml:space="preserve">  Уговором бр. ___________ </w:t>
      </w:r>
      <w:proofErr w:type="gramStart"/>
      <w:r w:rsidRPr="00AC7D16">
        <w:rPr>
          <w:rFonts w:cs="Arial"/>
        </w:rPr>
        <w:t>од</w:t>
      </w:r>
      <w:proofErr w:type="gramEnd"/>
      <w:r w:rsidRPr="00AC7D16">
        <w:rPr>
          <w:rFonts w:cs="Arial"/>
        </w:rPr>
        <w:t xml:space="preserve"> _________________ године (заведен код Корисника-Повериоца) и бр. _________________ </w:t>
      </w:r>
      <w:proofErr w:type="gramStart"/>
      <w:r w:rsidRPr="00AC7D16">
        <w:rPr>
          <w:rFonts w:cs="Arial"/>
        </w:rPr>
        <w:t>од</w:t>
      </w:r>
      <w:proofErr w:type="gramEnd"/>
      <w:r w:rsidRPr="00AC7D16">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AC7D16">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AC7D16" w:rsidRPr="00AC7D16" w:rsidRDefault="00AC7D16" w:rsidP="00AC7D16">
      <w:pPr>
        <w:spacing w:before="0"/>
        <w:rPr>
          <w:rFonts w:cs="Arial"/>
        </w:rPr>
      </w:pPr>
    </w:p>
    <w:p w:rsidR="00AC7D16" w:rsidRPr="00AC7D16" w:rsidRDefault="00AC7D16" w:rsidP="00AC7D16">
      <w:pPr>
        <w:spacing w:before="0"/>
        <w:rPr>
          <w:rFonts w:cs="Arial"/>
        </w:rPr>
      </w:pPr>
      <w:r w:rsidRPr="00AC7D16">
        <w:rPr>
          <w:rFonts w:cs="Arial"/>
        </w:rPr>
        <w:t>Овлашћујемо Јавно предузеће „Електропривреда Србије</w:t>
      </w:r>
      <w:proofErr w:type="gramStart"/>
      <w:r w:rsidRPr="00AC7D16">
        <w:rPr>
          <w:rFonts w:cs="Arial"/>
        </w:rPr>
        <w:t>“ Београд</w:t>
      </w:r>
      <w:proofErr w:type="gramEnd"/>
      <w:r w:rsidRPr="00AC7D16">
        <w:rPr>
          <w:rFonts w:cs="Arial"/>
        </w:rPr>
        <w:t xml:space="preserve">, огранак ТЕНТ Београд-Обреновац,  као Повериоца да у складу са горе наведеним условом, изврши </w:t>
      </w:r>
      <w:r w:rsidRPr="00AC7D16">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AC7D16">
        <w:rPr>
          <w:rFonts w:cs="Arial"/>
        </w:rPr>
        <w:t>вансудски</w:t>
      </w:r>
      <w:proofErr w:type="gramEnd"/>
      <w:r w:rsidRPr="00AC7D16">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C7D16">
        <w:rPr>
          <w:rFonts w:cs="Arial"/>
        </w:rPr>
        <w:t>160-700-13 Banka Intesa.</w:t>
      </w:r>
      <w:proofErr w:type="gramEnd"/>
    </w:p>
    <w:p w:rsidR="00AC7D16" w:rsidRPr="00AC7D16" w:rsidRDefault="00AC7D16" w:rsidP="00AC7D16">
      <w:pPr>
        <w:spacing w:before="0"/>
        <w:rPr>
          <w:rFonts w:cs="Arial"/>
        </w:rPr>
      </w:pPr>
    </w:p>
    <w:p w:rsidR="00AC7D16" w:rsidRPr="00AC7D16" w:rsidRDefault="00AC7D16" w:rsidP="00AC7D16">
      <w:pPr>
        <w:spacing w:before="0"/>
        <w:rPr>
          <w:rFonts w:cs="Arial"/>
        </w:rPr>
      </w:pPr>
      <w:r w:rsidRPr="00AC7D16">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AC7D16" w:rsidRPr="00AC7D16" w:rsidRDefault="00AC7D16" w:rsidP="00AC7D16">
      <w:pPr>
        <w:spacing w:before="0"/>
        <w:rPr>
          <w:rFonts w:cs="Arial"/>
        </w:rPr>
      </w:pPr>
    </w:p>
    <w:p w:rsidR="00AC7D16" w:rsidRPr="00AC7D16" w:rsidRDefault="00AC7D16" w:rsidP="00AC7D16">
      <w:pPr>
        <w:spacing w:before="0"/>
        <w:rPr>
          <w:rFonts w:cs="Arial"/>
        </w:rPr>
      </w:pPr>
      <w:proofErr w:type="gramStart"/>
      <w:r w:rsidRPr="00AC7D16">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AC7D16" w:rsidRPr="00AC7D16" w:rsidRDefault="00AC7D16" w:rsidP="00AC7D16">
      <w:pPr>
        <w:spacing w:before="0"/>
        <w:rPr>
          <w:rFonts w:cs="Arial"/>
        </w:rPr>
      </w:pPr>
    </w:p>
    <w:p w:rsidR="00AC7D16" w:rsidRPr="00AC7D16" w:rsidRDefault="00AC7D16" w:rsidP="00AC7D16">
      <w:pPr>
        <w:spacing w:before="0"/>
        <w:rPr>
          <w:rFonts w:cs="Arial"/>
        </w:rPr>
      </w:pPr>
      <w:r w:rsidRPr="00AC7D16">
        <w:rPr>
          <w:rFonts w:cs="Arial"/>
        </w:rPr>
        <w:t>Меница је потписана од стране овлашћеног лица за заступање Дужника ____________________</w:t>
      </w:r>
      <w:proofErr w:type="gramStart"/>
      <w:r w:rsidRPr="00AC7D16">
        <w:rPr>
          <w:rFonts w:cs="Arial"/>
        </w:rPr>
        <w:t>_(</w:t>
      </w:r>
      <w:proofErr w:type="gramEnd"/>
      <w:r w:rsidRPr="00AC7D16">
        <w:rPr>
          <w:rFonts w:cs="Arial"/>
        </w:rPr>
        <w:t>унети име и презиме овлашћеног лица).</w:t>
      </w:r>
    </w:p>
    <w:p w:rsidR="00AC7D16" w:rsidRPr="00AC7D16" w:rsidRDefault="00AC7D16" w:rsidP="00AC7D16">
      <w:pPr>
        <w:spacing w:before="0"/>
        <w:rPr>
          <w:rFonts w:cs="Arial"/>
        </w:rPr>
      </w:pPr>
    </w:p>
    <w:p w:rsidR="00AC7D16" w:rsidRPr="00AC7D16" w:rsidRDefault="00AC7D16" w:rsidP="00AC7D16">
      <w:pPr>
        <w:spacing w:before="0"/>
        <w:rPr>
          <w:rFonts w:cs="Arial"/>
        </w:rPr>
      </w:pPr>
      <w:proofErr w:type="gramStart"/>
      <w:r w:rsidRPr="00AC7D16">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AC7D16" w:rsidRPr="00AC7D16" w:rsidRDefault="00AC7D16" w:rsidP="00AC7D16">
      <w:pPr>
        <w:spacing w:before="0"/>
        <w:rPr>
          <w:rFonts w:cs="Arial"/>
        </w:rPr>
      </w:pPr>
    </w:p>
    <w:p w:rsidR="00AC7D16" w:rsidRPr="00AC7D16" w:rsidRDefault="00AC7D16" w:rsidP="00AC7D16">
      <w:pPr>
        <w:spacing w:before="0"/>
        <w:rPr>
          <w:rFonts w:cs="Arial"/>
        </w:rPr>
      </w:pPr>
      <w:r w:rsidRPr="00AC7D16">
        <w:rPr>
          <w:rFonts w:cs="Arial"/>
        </w:rPr>
        <w:t xml:space="preserve">Место и датум издавања Овлашћења          </w:t>
      </w:r>
    </w:p>
    <w:p w:rsidR="00AC7D16" w:rsidRPr="00AC7D16" w:rsidRDefault="00AC7D16" w:rsidP="00AC7D16">
      <w:pPr>
        <w:spacing w:before="0"/>
        <w:rPr>
          <w:rFonts w:cs="Arial"/>
        </w:rPr>
      </w:pPr>
    </w:p>
    <w:p w:rsidR="00AC7D16" w:rsidRPr="00AC7D16" w:rsidRDefault="00AC7D16" w:rsidP="00AC7D16">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C7D16" w:rsidRPr="00AC7D16" w:rsidTr="009F50C0">
        <w:trPr>
          <w:jc w:val="center"/>
        </w:trPr>
        <w:tc>
          <w:tcPr>
            <w:tcW w:w="3882" w:type="dxa"/>
          </w:tcPr>
          <w:p w:rsidR="00AC7D16" w:rsidRPr="00AC7D16" w:rsidRDefault="00AC7D16" w:rsidP="009F50C0">
            <w:pPr>
              <w:spacing w:before="0"/>
              <w:jc w:val="center"/>
              <w:rPr>
                <w:rFonts w:cs="Arial"/>
              </w:rPr>
            </w:pPr>
            <w:r w:rsidRPr="00AC7D16">
              <w:rPr>
                <w:rFonts w:cs="Arial"/>
              </w:rPr>
              <w:t>Датум:</w:t>
            </w:r>
          </w:p>
        </w:tc>
        <w:tc>
          <w:tcPr>
            <w:tcW w:w="2127" w:type="dxa"/>
          </w:tcPr>
          <w:p w:rsidR="00AC7D16" w:rsidRPr="00AC7D16" w:rsidRDefault="00AC7D16" w:rsidP="009F50C0">
            <w:pPr>
              <w:spacing w:before="0"/>
              <w:jc w:val="center"/>
              <w:rPr>
                <w:rFonts w:cs="Arial"/>
                <w:lang w:val="ru-RU"/>
              </w:rPr>
            </w:pPr>
          </w:p>
        </w:tc>
        <w:tc>
          <w:tcPr>
            <w:tcW w:w="4022" w:type="dxa"/>
          </w:tcPr>
          <w:p w:rsidR="00AC7D16" w:rsidRPr="00AC7D16" w:rsidRDefault="00AC7D16" w:rsidP="009F50C0">
            <w:pPr>
              <w:spacing w:before="0"/>
              <w:jc w:val="center"/>
              <w:rPr>
                <w:rFonts w:cs="Arial"/>
                <w:lang w:val="ru-RU"/>
              </w:rPr>
            </w:pPr>
            <w:r w:rsidRPr="00AC7D16">
              <w:rPr>
                <w:rFonts w:cs="Arial"/>
              </w:rPr>
              <w:t>Понуђач</w:t>
            </w:r>
            <w:r w:rsidRPr="00AC7D16">
              <w:rPr>
                <w:rFonts w:cs="Arial"/>
                <w:lang w:val="ru-RU"/>
              </w:rPr>
              <w:t>:</w:t>
            </w:r>
          </w:p>
        </w:tc>
      </w:tr>
      <w:tr w:rsidR="00AC7D16" w:rsidRPr="00AC7D16" w:rsidTr="009F50C0">
        <w:trPr>
          <w:jc w:val="center"/>
        </w:trPr>
        <w:tc>
          <w:tcPr>
            <w:tcW w:w="3882" w:type="dxa"/>
          </w:tcPr>
          <w:p w:rsidR="00AC7D16" w:rsidRPr="00AC7D16" w:rsidRDefault="00AC7D16" w:rsidP="009F50C0">
            <w:pPr>
              <w:spacing w:before="0"/>
              <w:jc w:val="center"/>
              <w:rPr>
                <w:rFonts w:cs="Arial"/>
              </w:rPr>
            </w:pPr>
          </w:p>
        </w:tc>
        <w:tc>
          <w:tcPr>
            <w:tcW w:w="2127" w:type="dxa"/>
          </w:tcPr>
          <w:p w:rsidR="00AC7D16" w:rsidRPr="00AC7D16" w:rsidRDefault="00AC7D16" w:rsidP="009F50C0">
            <w:pPr>
              <w:spacing w:before="0"/>
              <w:jc w:val="center"/>
              <w:rPr>
                <w:rFonts w:cs="Arial"/>
              </w:rPr>
            </w:pPr>
            <w:r w:rsidRPr="00AC7D16">
              <w:rPr>
                <w:rFonts w:cs="Arial"/>
              </w:rPr>
              <w:t>М.П.</w:t>
            </w:r>
          </w:p>
        </w:tc>
        <w:tc>
          <w:tcPr>
            <w:tcW w:w="4022" w:type="dxa"/>
          </w:tcPr>
          <w:p w:rsidR="00AC7D16" w:rsidRPr="00AC7D16" w:rsidRDefault="00AC7D16" w:rsidP="009F50C0">
            <w:pPr>
              <w:spacing w:before="0"/>
              <w:jc w:val="center"/>
              <w:rPr>
                <w:rFonts w:cs="Arial"/>
                <w:lang w:val="ru-RU"/>
              </w:rPr>
            </w:pPr>
          </w:p>
        </w:tc>
      </w:tr>
      <w:tr w:rsidR="00AC7D16" w:rsidRPr="00AC7D16" w:rsidTr="009F50C0">
        <w:trPr>
          <w:jc w:val="center"/>
        </w:trPr>
        <w:tc>
          <w:tcPr>
            <w:tcW w:w="3882" w:type="dxa"/>
            <w:tcBorders>
              <w:bottom w:val="single" w:sz="4" w:space="0" w:color="auto"/>
            </w:tcBorders>
          </w:tcPr>
          <w:p w:rsidR="00AC7D16" w:rsidRPr="00AC7D16" w:rsidRDefault="00AC7D16" w:rsidP="009F50C0">
            <w:pPr>
              <w:spacing w:before="0"/>
              <w:jc w:val="center"/>
              <w:rPr>
                <w:rFonts w:cs="Arial"/>
              </w:rPr>
            </w:pPr>
          </w:p>
        </w:tc>
        <w:tc>
          <w:tcPr>
            <w:tcW w:w="2127" w:type="dxa"/>
          </w:tcPr>
          <w:p w:rsidR="00AC7D16" w:rsidRPr="00AC7D16" w:rsidRDefault="00AC7D16" w:rsidP="009F50C0">
            <w:pPr>
              <w:spacing w:before="0"/>
              <w:jc w:val="center"/>
              <w:rPr>
                <w:rFonts w:cs="Arial"/>
                <w:lang w:val="ru-RU"/>
              </w:rPr>
            </w:pPr>
          </w:p>
        </w:tc>
        <w:tc>
          <w:tcPr>
            <w:tcW w:w="4022" w:type="dxa"/>
            <w:tcBorders>
              <w:bottom w:val="single" w:sz="4" w:space="0" w:color="auto"/>
            </w:tcBorders>
          </w:tcPr>
          <w:p w:rsidR="00AC7D16" w:rsidRPr="00AC7D16" w:rsidRDefault="00AC7D16" w:rsidP="009F50C0">
            <w:pPr>
              <w:spacing w:before="0"/>
              <w:jc w:val="center"/>
              <w:rPr>
                <w:rFonts w:cs="Arial"/>
                <w:lang w:val="ru-RU"/>
              </w:rPr>
            </w:pPr>
          </w:p>
        </w:tc>
      </w:tr>
    </w:tbl>
    <w:p w:rsidR="00AC7D16" w:rsidRPr="00AC7D16" w:rsidRDefault="00AC7D16" w:rsidP="00AC7D16">
      <w:pPr>
        <w:spacing w:before="0"/>
        <w:rPr>
          <w:rFonts w:cs="Arial"/>
        </w:rPr>
      </w:pPr>
      <w:r w:rsidRPr="00AC7D16">
        <w:rPr>
          <w:rFonts w:cs="Arial"/>
        </w:rPr>
        <w:t xml:space="preserve">                                                                                              Потпис овлашћеног лица</w:t>
      </w:r>
    </w:p>
    <w:p w:rsidR="00AC7D16" w:rsidRPr="00AC7D16" w:rsidRDefault="00AC7D16" w:rsidP="00AC7D16">
      <w:pPr>
        <w:spacing w:before="0"/>
        <w:rPr>
          <w:rFonts w:cs="Arial"/>
        </w:rPr>
      </w:pPr>
    </w:p>
    <w:p w:rsidR="00AC7D16" w:rsidRPr="00AC7D16" w:rsidRDefault="00AC7D16" w:rsidP="00AC7D16">
      <w:pPr>
        <w:spacing w:before="0"/>
        <w:rPr>
          <w:rFonts w:cs="Arial"/>
        </w:rPr>
      </w:pPr>
      <w:r w:rsidRPr="00AC7D16">
        <w:rPr>
          <w:rFonts w:cs="Arial"/>
        </w:rPr>
        <w:t>Прилог:</w:t>
      </w:r>
    </w:p>
    <w:p w:rsidR="00AC7D16" w:rsidRPr="00AC7D16" w:rsidRDefault="00AC7D16" w:rsidP="00AC7D16">
      <w:pPr>
        <w:pStyle w:val="ListParagraph"/>
        <w:numPr>
          <w:ilvl w:val="0"/>
          <w:numId w:val="7"/>
        </w:numPr>
        <w:spacing w:before="0" w:after="0" w:line="240" w:lineRule="auto"/>
        <w:rPr>
          <w:rFonts w:ascii="Arial" w:hAnsi="Arial" w:cs="Arial"/>
        </w:rPr>
      </w:pPr>
      <w:r w:rsidRPr="00AC7D16">
        <w:rPr>
          <w:rFonts w:ascii="Arial" w:hAnsi="Arial" w:cs="Arial"/>
        </w:rPr>
        <w:t>1 једна потписана и оверена бланко сопствена меница као гаранција за добро извршење посла</w:t>
      </w:r>
    </w:p>
    <w:p w:rsidR="00AC7D16" w:rsidRPr="00AC7D16" w:rsidRDefault="00AC7D16" w:rsidP="00AC7D16">
      <w:pPr>
        <w:pStyle w:val="ListParagraph"/>
        <w:numPr>
          <w:ilvl w:val="0"/>
          <w:numId w:val="7"/>
        </w:numPr>
        <w:spacing w:before="0" w:after="0" w:line="240" w:lineRule="auto"/>
        <w:rPr>
          <w:rFonts w:ascii="Arial" w:hAnsi="Arial" w:cs="Arial"/>
        </w:rPr>
      </w:pPr>
      <w:r w:rsidRPr="00AC7D16">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C7D16" w:rsidRPr="00AC7D16" w:rsidRDefault="00AC7D16" w:rsidP="00AC7D16">
      <w:pPr>
        <w:pStyle w:val="ListParagraph"/>
        <w:numPr>
          <w:ilvl w:val="0"/>
          <w:numId w:val="7"/>
        </w:numPr>
        <w:spacing w:before="0" w:after="0" w:line="240" w:lineRule="auto"/>
        <w:rPr>
          <w:rFonts w:ascii="Arial" w:hAnsi="Arial" w:cs="Arial"/>
        </w:rPr>
      </w:pPr>
      <w:r w:rsidRPr="00AC7D16">
        <w:rPr>
          <w:rFonts w:ascii="Arial" w:hAnsi="Arial" w:cs="Arial"/>
        </w:rPr>
        <w:t xml:space="preserve">фотокопија ОП обрасца </w:t>
      </w:r>
    </w:p>
    <w:p w:rsidR="00AC7D16" w:rsidRPr="00AC7D16" w:rsidRDefault="00AC7D16" w:rsidP="00AC7D16">
      <w:pPr>
        <w:pStyle w:val="ListParagraph"/>
        <w:numPr>
          <w:ilvl w:val="0"/>
          <w:numId w:val="7"/>
        </w:numPr>
        <w:spacing w:before="0" w:after="0" w:line="240" w:lineRule="auto"/>
        <w:rPr>
          <w:rFonts w:ascii="Arial" w:hAnsi="Arial" w:cs="Arial"/>
        </w:rPr>
      </w:pPr>
      <w:r w:rsidRPr="00AC7D1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C7D16" w:rsidRPr="00AC7D16" w:rsidRDefault="00AC7D16" w:rsidP="00AC7D16">
      <w:pPr>
        <w:spacing w:before="0"/>
        <w:rPr>
          <w:rFonts w:cs="Arial"/>
        </w:rPr>
      </w:pPr>
    </w:p>
    <w:p w:rsidR="00AC7D16" w:rsidRPr="00AC7D16" w:rsidRDefault="00AC7D16" w:rsidP="00AC7D16">
      <w:pPr>
        <w:spacing w:before="0"/>
        <w:rPr>
          <w:rFonts w:cs="Arial"/>
        </w:rPr>
      </w:pPr>
    </w:p>
    <w:p w:rsidR="00AC7D16" w:rsidRPr="00AC7D16" w:rsidRDefault="00AC7D16" w:rsidP="00AC7D16">
      <w:pPr>
        <w:spacing w:before="0"/>
        <w:rPr>
          <w:rFonts w:cs="Arial"/>
        </w:rPr>
      </w:pPr>
    </w:p>
    <w:p w:rsidR="00AC7D16" w:rsidRPr="00AC7D16" w:rsidRDefault="00AC7D16" w:rsidP="00AC7D16">
      <w:pPr>
        <w:spacing w:before="0"/>
        <w:rPr>
          <w:rFonts w:cs="Arial"/>
        </w:rPr>
      </w:pPr>
    </w:p>
    <w:p w:rsidR="00AC7D16" w:rsidRPr="00AC7D16" w:rsidRDefault="00AC7D16" w:rsidP="00AC7D16">
      <w:pPr>
        <w:spacing w:before="0"/>
        <w:rPr>
          <w:rFonts w:cs="Arial"/>
        </w:rPr>
      </w:pPr>
    </w:p>
    <w:p w:rsidR="00AC7D16" w:rsidRPr="00AC7D16" w:rsidRDefault="00AC7D16" w:rsidP="001B0370">
      <w:pPr>
        <w:pStyle w:val="ListParagraph"/>
        <w:spacing w:before="0" w:after="0" w:line="240" w:lineRule="auto"/>
        <w:rPr>
          <w:rFonts w:ascii="Arial" w:hAnsi="Arial" w:cs="Arial"/>
          <w:lang w:val="sr-Cyrl-RS"/>
        </w:rPr>
      </w:pPr>
    </w:p>
    <w:p w:rsidR="00AC7D16" w:rsidRPr="00AC7D16" w:rsidRDefault="00AC7D16" w:rsidP="001B0370">
      <w:pPr>
        <w:pStyle w:val="ListParagraph"/>
        <w:spacing w:before="0" w:after="0" w:line="240" w:lineRule="auto"/>
        <w:rPr>
          <w:rFonts w:ascii="Arial" w:hAnsi="Arial" w:cs="Arial"/>
          <w:lang w:val="sr-Cyrl-RS"/>
        </w:rPr>
      </w:pPr>
    </w:p>
    <w:p w:rsidR="00AC7D16" w:rsidRPr="00AC7D16" w:rsidRDefault="00AC7D16" w:rsidP="001B0370">
      <w:pPr>
        <w:pStyle w:val="ListParagraph"/>
        <w:spacing w:before="0" w:after="0" w:line="240" w:lineRule="auto"/>
        <w:rPr>
          <w:rFonts w:ascii="Arial" w:hAnsi="Arial" w:cs="Arial"/>
          <w:lang w:val="sr-Cyrl-RS"/>
        </w:rPr>
      </w:pPr>
    </w:p>
    <w:p w:rsidR="00AC7D16" w:rsidRPr="00AC7D16" w:rsidRDefault="00AC7D16" w:rsidP="001B0370">
      <w:pPr>
        <w:pStyle w:val="ListParagraph"/>
        <w:spacing w:before="0" w:after="0" w:line="240" w:lineRule="auto"/>
        <w:rPr>
          <w:rFonts w:ascii="Arial" w:hAnsi="Arial" w:cs="Arial"/>
          <w:lang w:val="sr-Cyrl-RS"/>
        </w:rPr>
      </w:pPr>
    </w:p>
    <w:p w:rsidR="00AC7D16" w:rsidRDefault="00AC7D16" w:rsidP="001B0370">
      <w:pPr>
        <w:pStyle w:val="ListParagraph"/>
        <w:spacing w:before="0" w:after="0" w:line="240" w:lineRule="auto"/>
        <w:rPr>
          <w:rFonts w:ascii="Arial" w:hAnsi="Arial" w:cs="Arial"/>
          <w:lang w:val="sr-Cyrl-RS"/>
        </w:rPr>
      </w:pPr>
    </w:p>
    <w:p w:rsidR="00D174BE" w:rsidRDefault="00D174BE" w:rsidP="001B0370">
      <w:pPr>
        <w:pStyle w:val="ListParagraph"/>
        <w:spacing w:before="0" w:after="0" w:line="240" w:lineRule="auto"/>
        <w:rPr>
          <w:rFonts w:ascii="Arial" w:hAnsi="Arial" w:cs="Arial"/>
          <w:lang w:val="sr-Cyrl-RS"/>
        </w:rPr>
      </w:pPr>
    </w:p>
    <w:p w:rsidR="00D174BE" w:rsidRDefault="00D174BE" w:rsidP="001B0370">
      <w:pPr>
        <w:pStyle w:val="ListParagraph"/>
        <w:spacing w:before="0" w:after="0" w:line="240" w:lineRule="auto"/>
        <w:rPr>
          <w:rFonts w:ascii="Arial" w:hAnsi="Arial" w:cs="Arial"/>
          <w:lang w:val="sr-Cyrl-RS"/>
        </w:rPr>
      </w:pPr>
    </w:p>
    <w:p w:rsidR="00D174BE" w:rsidRPr="00AC7D16" w:rsidRDefault="00D174BE" w:rsidP="001B0370">
      <w:pPr>
        <w:pStyle w:val="ListParagraph"/>
        <w:spacing w:before="0" w:after="0" w:line="240" w:lineRule="auto"/>
        <w:rPr>
          <w:rFonts w:ascii="Arial" w:hAnsi="Arial" w:cs="Arial"/>
          <w:lang w:val="sr-Cyrl-RS"/>
        </w:rPr>
      </w:pPr>
    </w:p>
    <w:p w:rsidR="00B740FF" w:rsidRPr="00AC7D16" w:rsidRDefault="0039344E" w:rsidP="00B740FF">
      <w:pPr>
        <w:jc w:val="center"/>
        <w:rPr>
          <w:rFonts w:cs="Arial"/>
          <w:b/>
          <w:lang w:val="sr-Cyrl-RS"/>
        </w:rPr>
      </w:pPr>
      <w:r>
        <w:rPr>
          <w:rFonts w:cs="Arial"/>
          <w:b/>
          <w:lang w:val="sr-Cyrl-CS"/>
        </w:rPr>
        <w:lastRenderedPageBreak/>
        <w:t xml:space="preserve">                                                                                                                </w:t>
      </w:r>
      <w:r w:rsidR="00B740FF" w:rsidRPr="00F10346">
        <w:rPr>
          <w:rFonts w:cs="Arial"/>
          <w:b/>
          <w:lang w:val="sr-Cyrl-CS"/>
        </w:rPr>
        <w:t>ПРИЛОГ бр</w:t>
      </w:r>
      <w:r w:rsidR="00B740FF" w:rsidRPr="00F10346">
        <w:rPr>
          <w:rFonts w:cs="Arial"/>
          <w:b/>
        </w:rPr>
        <w:t>:</w:t>
      </w:r>
      <w:r w:rsidR="00962481">
        <w:rPr>
          <w:rFonts w:cs="Arial"/>
          <w:b/>
          <w:lang w:val="sr-Cyrl-RS"/>
        </w:rPr>
        <w:t>3</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rPr>
      </w:pPr>
      <w:r w:rsidRPr="003E5D47">
        <w:rPr>
          <w:rFonts w:cs="Arial"/>
          <w:color w:val="FF0000"/>
          <w:lang w:val="ru-RU"/>
        </w:rPr>
        <w:t xml:space="preserve">(Назив правног  лица)  </w:t>
      </w:r>
      <w:r w:rsidRPr="00F10346">
        <w:rPr>
          <w:rFonts w:cs="Arial"/>
          <w:lang w:val="ru-RU"/>
        </w:rPr>
        <w:t xml:space="preserve">  </w:t>
      </w:r>
      <w:r w:rsidRPr="00F10346">
        <w:rPr>
          <w:rFonts w:cs="Arial"/>
          <w:lang w:val="ru-RU"/>
        </w:rPr>
        <w:tab/>
      </w:r>
      <w:r w:rsidR="0041695B">
        <w:rPr>
          <w:rFonts w:cs="Arial"/>
          <w:lang w:val="ru-RU"/>
        </w:rPr>
        <w:t xml:space="preserve">                             </w:t>
      </w:r>
      <w:r w:rsidRPr="003E5D47">
        <w:rPr>
          <w:rFonts w:cs="Arial"/>
          <w:color w:val="FF0000"/>
          <w:lang w:val="ru-RU"/>
        </w:rPr>
        <w:t xml:space="preserve">(Назив организационог дела </w:t>
      </w:r>
      <w:r w:rsidRPr="003E5D47">
        <w:rPr>
          <w:rFonts w:cs="Arial"/>
          <w:color w:val="FF0000"/>
        </w:rPr>
        <w:t>ЈП ЕПС)</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3E5D47" w:rsidRDefault="00B740FF" w:rsidP="00B740FF">
      <w:pPr>
        <w:rPr>
          <w:rFonts w:cs="Arial"/>
          <w:color w:val="FF0000"/>
          <w:lang w:val="ru-RU"/>
        </w:rPr>
      </w:pPr>
      <w:r w:rsidRPr="003E5D47">
        <w:rPr>
          <w:rFonts w:cs="Arial"/>
          <w:color w:val="FF0000"/>
          <w:lang w:val="ru-RU"/>
        </w:rPr>
        <w:t xml:space="preserve"> (Адреса правног  лица)</w:t>
      </w:r>
      <w:r w:rsidRPr="00F10346">
        <w:rPr>
          <w:rFonts w:cs="Arial"/>
          <w:lang w:val="ru-RU"/>
        </w:rPr>
        <w:t xml:space="preserve"> </w:t>
      </w:r>
      <w:r w:rsidRPr="00F10346">
        <w:rPr>
          <w:rFonts w:cs="Arial"/>
          <w:lang w:val="ru-RU"/>
        </w:rPr>
        <w:tab/>
      </w:r>
      <w:r w:rsidRPr="00F10346">
        <w:rPr>
          <w:rFonts w:cs="Arial"/>
          <w:lang w:val="ru-RU"/>
        </w:rPr>
        <w:tab/>
      </w:r>
      <w:r w:rsidR="0041695B">
        <w:rPr>
          <w:rFonts w:cs="Arial"/>
          <w:lang w:val="ru-RU"/>
        </w:rPr>
        <w:t xml:space="preserve">                 </w:t>
      </w:r>
      <w:r w:rsidRPr="003E5D47">
        <w:rPr>
          <w:rFonts w:cs="Arial"/>
          <w:color w:val="FF0000"/>
          <w:lang w:val="ru-RU"/>
        </w:rPr>
        <w:t xml:space="preserve">(Адреса организационог дела </w:t>
      </w:r>
      <w:r w:rsidRPr="003E5D47">
        <w:rPr>
          <w:rFonts w:cs="Arial"/>
          <w:color w:val="FF0000"/>
        </w:rPr>
        <w:t>ЈП ЕПС</w:t>
      </w:r>
      <w:r w:rsidRPr="003E5D47">
        <w:rPr>
          <w:rFonts w:cs="Arial"/>
          <w:color w:val="FF0000"/>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401ED" w:rsidRPr="00B401ED" w:rsidRDefault="00B401ED" w:rsidP="00B401ED">
      <w:pPr>
        <w:ind w:left="-360" w:right="-19"/>
        <w:outlineLvl w:val="0"/>
        <w:rPr>
          <w:rFonts w:cs="Arial"/>
          <w:b/>
        </w:rPr>
      </w:pPr>
      <w:r>
        <w:rPr>
          <w:rFonts w:cs="Arial"/>
          <w:lang w:val="ru-RU"/>
        </w:rPr>
        <w:t xml:space="preserve">      </w:t>
      </w:r>
      <w:r w:rsidR="00B740FF" w:rsidRPr="00F10346">
        <w:rPr>
          <w:rFonts w:cs="Arial"/>
          <w:lang w:val="ru-RU"/>
        </w:rPr>
        <w:t xml:space="preserve">Број </w:t>
      </w:r>
      <w:r w:rsidR="00B740FF" w:rsidRPr="00E52AFB">
        <w:rPr>
          <w:rFonts w:cs="Arial"/>
          <w:lang w:val="ru-RU"/>
        </w:rPr>
        <w:t>налога за набавку</w:t>
      </w:r>
      <w:r w:rsidR="00E52AFB" w:rsidRPr="00F10346">
        <w:rPr>
          <w:rFonts w:cs="Arial"/>
          <w:lang w:val="ru-RU"/>
        </w:rPr>
        <w:t xml:space="preserve"> </w:t>
      </w:r>
      <w:r w:rsidR="00B740FF" w:rsidRPr="00F10346">
        <w:rPr>
          <w:rFonts w:cs="Arial"/>
          <w:lang w:val="ru-RU"/>
        </w:rPr>
        <w:t xml:space="preserve">:  </w:t>
      </w:r>
      <w:r w:rsidRPr="00B401ED">
        <w:rPr>
          <w:rFonts w:cs="Arial"/>
          <w:b/>
          <w:lang w:val="sr-Cyrl-CS"/>
        </w:rPr>
        <w:t>3000/</w:t>
      </w:r>
      <w:r w:rsidRPr="00B401ED">
        <w:rPr>
          <w:rFonts w:cs="Arial"/>
          <w:b/>
        </w:rPr>
        <w:t>0</w:t>
      </w:r>
      <w:r w:rsidRPr="00B401ED">
        <w:rPr>
          <w:rFonts w:cs="Arial"/>
          <w:b/>
          <w:lang w:val="sr-Cyrl-RS"/>
        </w:rPr>
        <w:t>553</w:t>
      </w:r>
      <w:r w:rsidRPr="00B401ED">
        <w:rPr>
          <w:rFonts w:cs="Arial"/>
          <w:b/>
          <w:lang w:val="sr-Cyrl-CS"/>
        </w:rPr>
        <w:t>/201</w:t>
      </w:r>
      <w:r w:rsidRPr="00B401ED">
        <w:rPr>
          <w:rFonts w:cs="Arial"/>
          <w:b/>
        </w:rPr>
        <w:t>6</w:t>
      </w:r>
      <w:r w:rsidRPr="00B401ED">
        <w:rPr>
          <w:rFonts w:cs="Arial"/>
          <w:b/>
          <w:lang w:val="sr-Cyrl-CS"/>
        </w:rPr>
        <w:t>(</w:t>
      </w:r>
      <w:r w:rsidRPr="00B401ED">
        <w:rPr>
          <w:rFonts w:cs="Arial"/>
          <w:b/>
          <w:lang w:val="sr-Cyrl-RS"/>
        </w:rPr>
        <w:t>675</w:t>
      </w:r>
      <w:r w:rsidRPr="00B401ED">
        <w:rPr>
          <w:rFonts w:cs="Arial"/>
          <w:b/>
          <w:lang w:val="sr-Cyrl-CS"/>
        </w:rPr>
        <w:t>/201</w:t>
      </w:r>
      <w:r w:rsidRPr="00B401ED">
        <w:rPr>
          <w:rFonts w:cs="Arial"/>
          <w:b/>
        </w:rPr>
        <w:t>6</w:t>
      </w:r>
      <w:r w:rsidRPr="00B401ED">
        <w:rPr>
          <w:rFonts w:cs="Arial"/>
          <w:b/>
          <w:lang w:val="sr-Cyrl-CS"/>
        </w:rPr>
        <w:t>)</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3E5D47" w:rsidRDefault="00B740FF" w:rsidP="00B740FF">
      <w:pPr>
        <w:rPr>
          <w:rFonts w:cs="Arial"/>
          <w:color w:val="FF0000"/>
          <w:lang w:val="ru-RU"/>
        </w:rPr>
      </w:pPr>
      <w:r w:rsidRPr="003E5D47">
        <w:rPr>
          <w:rFonts w:cs="Arial"/>
          <w:color w:val="FF0000"/>
          <w:lang w:val="ru-RU"/>
        </w:rPr>
        <w:t xml:space="preserve">    (Име и презиме)</w:t>
      </w:r>
      <w:r w:rsidRPr="003E5D47">
        <w:rPr>
          <w:rFonts w:cs="Arial"/>
          <w:color w:val="FF0000"/>
          <w:lang w:val="ru-RU"/>
        </w:rPr>
        <w:tab/>
      </w:r>
      <w:r w:rsidRPr="003E5D47">
        <w:rPr>
          <w:rFonts w:cs="Arial"/>
          <w:color w:val="FF0000"/>
          <w:lang w:val="ru-RU"/>
        </w:rPr>
        <w:tab/>
      </w:r>
      <w:r w:rsidR="000E00CA">
        <w:rPr>
          <w:rFonts w:cs="Arial"/>
          <w:color w:val="FF0000"/>
          <w:lang w:val="ru-RU"/>
        </w:rPr>
        <w:t xml:space="preserve">   (Име и презиме)           </w:t>
      </w:r>
      <w:r w:rsidR="004C7B4A" w:rsidRPr="003E5D47">
        <w:rPr>
          <w:rFonts w:cs="Arial"/>
          <w:color w:val="FF0000"/>
          <w:lang w:val="ru-RU"/>
        </w:rPr>
        <w:t xml:space="preserve"> </w:t>
      </w:r>
      <w:r w:rsidRPr="003E5D47">
        <w:rPr>
          <w:rFonts w:cs="Arial"/>
          <w:color w:val="FF0000"/>
          <w:lang w:val="ru-RU"/>
        </w:rPr>
        <w:t>Одговорно лице по Решењу</w:t>
      </w:r>
    </w:p>
    <w:p w:rsidR="00343A18" w:rsidRPr="003412BE" w:rsidRDefault="00343A18" w:rsidP="00B401ED">
      <w:pPr>
        <w:rPr>
          <w:rFonts w:cs="Arial"/>
          <w:b/>
        </w:rPr>
      </w:pPr>
      <w:bookmarkStart w:id="258" w:name="_Toc442559948"/>
      <w:r w:rsidRPr="003412BE">
        <w:rPr>
          <w:rFonts w:cs="Arial"/>
          <w:b/>
        </w:rPr>
        <w:lastRenderedPageBreak/>
        <w:t>МОДЕЛ УГОВОРА</w:t>
      </w:r>
      <w:bookmarkEnd w:id="258"/>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AE257D" w:rsidRDefault="00AE257D" w:rsidP="00AE257D">
      <w:pPr>
        <w:pStyle w:val="ListParagraph"/>
        <w:numPr>
          <w:ilvl w:val="0"/>
          <w:numId w:val="9"/>
        </w:numPr>
        <w:rPr>
          <w:rFonts w:ascii="Arial" w:hAnsi="Arial" w:cs="Arial"/>
        </w:rPr>
      </w:pPr>
      <w:r w:rsidRPr="00AE257D">
        <w:rPr>
          <w:rFonts w:ascii="Arial" w:hAnsi="Arial" w:cs="Arial"/>
        </w:rPr>
        <w:t>Јавно предузеће „Електропривреда Србије</w:t>
      </w:r>
      <w:proofErr w:type="gramStart"/>
      <w:r w:rsidRPr="00AE257D">
        <w:rPr>
          <w:rFonts w:ascii="Arial" w:hAnsi="Arial" w:cs="Arial"/>
        </w:rPr>
        <w:t>“ из</w:t>
      </w:r>
      <w:proofErr w:type="gramEnd"/>
      <w:r w:rsidRPr="00AE257D">
        <w:rPr>
          <w:rFonts w:ascii="Arial"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(у даљем тексту: Купац)</w:t>
      </w: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w:t>
      </w:r>
      <w:proofErr w:type="gramStart"/>
      <w:r w:rsidRPr="00F10346">
        <w:rPr>
          <w:rFonts w:ascii="Arial" w:hAnsi="Arial" w:cs="Arial"/>
        </w:rPr>
        <w:t>из</w:t>
      </w:r>
      <w:proofErr w:type="gramEnd"/>
      <w:r w:rsidRPr="00F10346">
        <w:rPr>
          <w:rFonts w:ascii="Arial" w:hAnsi="Arial" w:cs="Arial"/>
        </w:rPr>
        <w:t xml:space="preserve">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w:t>
      </w:r>
      <w:proofErr w:type="gramStart"/>
      <w:r w:rsidRPr="00F10346">
        <w:rPr>
          <w:rFonts w:eastAsia="Calibri" w:cs="Arial"/>
        </w:rPr>
        <w:t>)_</w:t>
      </w:r>
      <w:proofErr w:type="gramEnd"/>
      <w:r w:rsidRPr="00F10346">
        <w:rPr>
          <w:rFonts w:eastAsia="Calibri" w:cs="Arial"/>
        </w:rPr>
        <w:t>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r w:rsidR="004E0104" w:rsidRPr="00F10346">
        <w:rPr>
          <w:rFonts w:cs="Arial"/>
        </w:rPr>
        <w:t>т</w:t>
      </w:r>
      <w:r w:rsidR="00F67A55" w:rsidRPr="00F10346">
        <w:rPr>
          <w:rFonts w:cs="Arial"/>
        </w:rPr>
        <w:t>екући рачун ____________</w:t>
      </w:r>
      <w:proofErr w:type="gramStart"/>
      <w:r w:rsidR="00F67A55" w:rsidRPr="00F10346">
        <w:rPr>
          <w:rFonts w:cs="Arial"/>
        </w:rPr>
        <w:t>,банка</w:t>
      </w:r>
      <w:proofErr w:type="gramEnd"/>
      <w:r w:rsidR="00F67A55" w:rsidRPr="00F10346">
        <w:rPr>
          <w:rFonts w:cs="Arial"/>
        </w:rPr>
        <w:t xml:space="preserve">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w:t>
      </w:r>
      <w:proofErr w:type="gramStart"/>
      <w:r w:rsidRPr="00F10346">
        <w:rPr>
          <w:rFonts w:eastAsia="Calibri" w:cs="Arial"/>
        </w:rPr>
        <w:t>)_</w:t>
      </w:r>
      <w:proofErr w:type="gramEnd"/>
      <w:r w:rsidRPr="00F10346">
        <w:rPr>
          <w:rFonts w:eastAsia="Calibri" w:cs="Arial"/>
        </w:rPr>
        <w:t>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p>
    <w:p w:rsidR="002B49AF" w:rsidRDefault="004E0104" w:rsidP="00343A18">
      <w:pPr>
        <w:spacing w:before="0"/>
        <w:rPr>
          <w:rFonts w:eastAsia="Calibri" w:cs="Arial"/>
        </w:rPr>
      </w:pPr>
      <w:proofErr w:type="gramStart"/>
      <w:r w:rsidRPr="00F10346">
        <w:rPr>
          <w:rFonts w:cs="Arial"/>
        </w:rPr>
        <w:t>т</w:t>
      </w:r>
      <w:r w:rsidR="00F67A55" w:rsidRPr="00F10346">
        <w:rPr>
          <w:rFonts w:cs="Arial"/>
        </w:rPr>
        <w:t>екући</w:t>
      </w:r>
      <w:proofErr w:type="gramEnd"/>
      <w:r w:rsidR="00F67A55" w:rsidRPr="00F10346">
        <w:rPr>
          <w:rFonts w:cs="Arial"/>
        </w:rPr>
        <w:t xml:space="preserve">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w:t>
      </w:r>
      <w:proofErr w:type="gramStart"/>
      <w:r w:rsidRPr="00F10346">
        <w:rPr>
          <w:rFonts w:cs="Arial"/>
        </w:rPr>
        <w:t>у</w:t>
      </w:r>
      <w:proofErr w:type="gramEnd"/>
      <w:r w:rsidRPr="00F10346">
        <w:rPr>
          <w:rFonts w:cs="Arial"/>
        </w:rPr>
        <w:t xml:space="preserve">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w:t>
      </w:r>
      <w:proofErr w:type="gramStart"/>
      <w:r w:rsidRPr="00F10346">
        <w:rPr>
          <w:rFonts w:cs="Arial"/>
        </w:rPr>
        <w:t>у</w:t>
      </w:r>
      <w:proofErr w:type="gramEnd"/>
      <w:r w:rsidRPr="00F10346">
        <w:rPr>
          <w:rFonts w:cs="Arial"/>
        </w:rPr>
        <w:t xml:space="preserve">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proofErr w:type="gramStart"/>
      <w:r w:rsidRPr="00F10346">
        <w:rPr>
          <w:rFonts w:cs="Arial"/>
        </w:rPr>
        <w:t>закључиле</w:t>
      </w:r>
      <w:proofErr w:type="gramEnd"/>
      <w:r w:rsidRPr="00F10346">
        <w:rPr>
          <w:rFonts w:cs="Arial"/>
        </w:rPr>
        <w:t xml:space="preserve"> су у </w:t>
      </w:r>
      <w:r w:rsidR="00EE23EA">
        <w:rPr>
          <w:rFonts w:cs="Arial"/>
          <w:color w:val="00B0F0"/>
        </w:rPr>
        <w:t>Обреновцу</w:t>
      </w:r>
      <w:r w:rsidRPr="00F10346">
        <w:rPr>
          <w:rFonts w:cs="Arial"/>
        </w:rPr>
        <w:t>, дана __________.године следећи:</w:t>
      </w:r>
    </w:p>
    <w:p w:rsidR="00343A18" w:rsidRDefault="00343A18"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Pr="00F10346" w:rsidRDefault="000F5EE6" w:rsidP="00343A18">
      <w:pPr>
        <w:pStyle w:val="KDParagraf"/>
        <w:spacing w:before="0"/>
        <w:rPr>
          <w:rFonts w:cs="Arial"/>
        </w:rPr>
      </w:pPr>
    </w:p>
    <w:p w:rsidR="00FD7488" w:rsidRDefault="00343A18" w:rsidP="006F6E04">
      <w:pPr>
        <w:jc w:val="center"/>
        <w:rPr>
          <w:rFonts w:cs="Arial"/>
          <w:b/>
          <w:lang w:val="sr-Cyrl-RS"/>
        </w:rPr>
      </w:pPr>
      <w:bookmarkStart w:id="259" w:name="_Toc442559949"/>
      <w:r w:rsidRPr="00F10346">
        <w:rPr>
          <w:b/>
        </w:rPr>
        <w:t>УГОВОР О КУПОПРОДАЈИ</w:t>
      </w:r>
      <w:bookmarkEnd w:id="259"/>
      <w:r w:rsidR="006F6E04">
        <w:rPr>
          <w:b/>
          <w:lang w:val="sr-Cyrl-RS"/>
        </w:rPr>
        <w:t xml:space="preserve"> </w:t>
      </w:r>
      <w:r w:rsidRPr="00F10346">
        <w:rPr>
          <w:rFonts w:cs="Arial"/>
          <w:b/>
        </w:rPr>
        <w:t>ДОБАРА</w:t>
      </w:r>
    </w:p>
    <w:p w:rsidR="00343A18" w:rsidRPr="00F10346" w:rsidRDefault="00343A18" w:rsidP="00FD7488">
      <w:pPr>
        <w:jc w:val="center"/>
        <w:rPr>
          <w:rFonts w:cs="Arial"/>
        </w:rPr>
      </w:pPr>
      <w:r w:rsidRPr="00F10346">
        <w:rPr>
          <w:rFonts w:cs="Arial"/>
          <w:b/>
          <w:color w:val="00B0F0"/>
        </w:rPr>
        <w:t xml:space="preserve"> </w:t>
      </w:r>
      <w:r w:rsidR="00AE257D">
        <w:rPr>
          <w:rFonts w:cs="Arial"/>
          <w:b/>
          <w:lang w:val="ru-RU"/>
        </w:rPr>
        <w:t>Резервни делови за расхладне и дренажне пумпе ТЕ Колубара</w:t>
      </w: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D7488" w:rsidRDefault="00343A18" w:rsidP="00343A18">
      <w:pPr>
        <w:pStyle w:val="KDNabrajanje"/>
        <w:spacing w:before="0"/>
        <w:rPr>
          <w:rFonts w:cs="Arial"/>
        </w:rPr>
      </w:pPr>
      <w:r w:rsidRPr="00FD7488">
        <w:rPr>
          <w:rFonts w:cs="Arial"/>
        </w:rPr>
        <w:t>да је Наручилац у складу са Конкурсном документацијом а сагласно члану 3</w:t>
      </w:r>
      <w:r w:rsidR="00030949" w:rsidRPr="00FD7488">
        <w:rPr>
          <w:rFonts w:cs="Arial"/>
        </w:rPr>
        <w:t>2</w:t>
      </w:r>
      <w:r w:rsidRPr="00FD7488">
        <w:rPr>
          <w:rFonts w:cs="Arial"/>
        </w:rPr>
        <w:t xml:space="preserve">. Закона о јавним набавкама („Сл.гласник РС“, бр.124/2012,14/2015 и 68/2015) (даље Закон) спровео </w:t>
      </w:r>
      <w:r w:rsidR="00030949" w:rsidRPr="00FD7488">
        <w:rPr>
          <w:rFonts w:cs="Arial"/>
        </w:rPr>
        <w:t xml:space="preserve">отворени </w:t>
      </w:r>
      <w:r w:rsidRPr="00FD7488">
        <w:rPr>
          <w:rFonts w:cs="Arial"/>
        </w:rPr>
        <w:t>поступак</w:t>
      </w:r>
      <w:r w:rsidR="00EE23EA" w:rsidRPr="00FD7488">
        <w:rPr>
          <w:rFonts w:cs="Arial"/>
        </w:rPr>
        <w:t xml:space="preserve"> </w:t>
      </w:r>
      <w:r w:rsidRPr="00FD7488">
        <w:rPr>
          <w:rFonts w:cs="Arial"/>
        </w:rPr>
        <w:t>јавне набавке бр.ЈН</w:t>
      </w:r>
      <w:r w:rsidR="00E52AFB" w:rsidRPr="00FD7488">
        <w:rPr>
          <w:rFonts w:cs="Arial"/>
          <w:lang w:val="en-US"/>
        </w:rPr>
        <w:t xml:space="preserve"> </w:t>
      </w:r>
      <w:r w:rsidR="00AE257D">
        <w:rPr>
          <w:rFonts w:cs="Arial"/>
          <w:b/>
          <w:lang w:val="sr-Cyrl-CS"/>
        </w:rPr>
        <w:t>3000/</w:t>
      </w:r>
      <w:r w:rsidR="00AE257D">
        <w:rPr>
          <w:rFonts w:cs="Arial"/>
          <w:b/>
        </w:rPr>
        <w:t>0220</w:t>
      </w:r>
      <w:r w:rsidR="00AE257D">
        <w:rPr>
          <w:rFonts w:cs="Arial"/>
          <w:b/>
          <w:lang w:val="sr-Cyrl-CS"/>
        </w:rPr>
        <w:t>/201</w:t>
      </w:r>
      <w:r w:rsidR="00AE257D">
        <w:rPr>
          <w:rFonts w:cs="Arial"/>
          <w:b/>
        </w:rPr>
        <w:t>6</w:t>
      </w:r>
      <w:r w:rsidR="00AE257D">
        <w:rPr>
          <w:rFonts w:cs="Arial"/>
          <w:b/>
          <w:lang w:val="sr-Cyrl-CS"/>
        </w:rPr>
        <w:t>(</w:t>
      </w:r>
      <w:r w:rsidR="00AE257D">
        <w:rPr>
          <w:rFonts w:cs="Arial"/>
          <w:b/>
        </w:rPr>
        <w:t>1374</w:t>
      </w:r>
      <w:r w:rsidR="00AE257D">
        <w:rPr>
          <w:rFonts w:cs="Arial"/>
          <w:b/>
          <w:lang w:val="sr-Cyrl-CS"/>
        </w:rPr>
        <w:t>/201</w:t>
      </w:r>
      <w:r w:rsidR="00AE257D">
        <w:rPr>
          <w:rFonts w:cs="Arial"/>
          <w:b/>
        </w:rPr>
        <w:t>6</w:t>
      </w:r>
      <w:r w:rsidR="00AE257D">
        <w:rPr>
          <w:rFonts w:cs="Arial"/>
          <w:b/>
          <w:lang w:val="sr-Cyrl-CS"/>
        </w:rPr>
        <w:t xml:space="preserve">) </w:t>
      </w:r>
      <w:r w:rsidRPr="00FD7488">
        <w:rPr>
          <w:rFonts w:cs="Arial"/>
        </w:rPr>
        <w:t xml:space="preserve">ради набавке добара и то </w:t>
      </w:r>
      <w:r w:rsidR="00AE257D">
        <w:rPr>
          <w:rFonts w:cs="Arial"/>
          <w:b/>
        </w:rPr>
        <w:t>Резервни делови за расхладне и дренажне пумпе ТЕ Колубара</w:t>
      </w:r>
      <w:r w:rsidR="0051537B" w:rsidRPr="00FD7488">
        <w:rPr>
          <w:rFonts w:cs="Arial"/>
        </w:rPr>
        <w:t xml:space="preserve"> </w:t>
      </w:r>
      <w:r w:rsidRPr="00FD7488">
        <w:rPr>
          <w:rFonts w:cs="Arial"/>
        </w:rPr>
        <w:t>да је Позив за подношење понуда у вези предметне јавне набавке објављен на Порталу ј</w:t>
      </w:r>
      <w:r w:rsidR="001E3069">
        <w:rPr>
          <w:rFonts w:cs="Arial"/>
        </w:rPr>
        <w:t>авних набавки дана_____________</w:t>
      </w:r>
      <w:r w:rsidR="004D385B" w:rsidRPr="00FD7488">
        <w:rPr>
          <w:rFonts w:cs="Arial"/>
          <w:color w:val="00B0F0"/>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343A18" w:rsidRPr="000B5A05" w:rsidRDefault="00343A18" w:rsidP="00AE257D">
      <w:pPr>
        <w:pStyle w:val="KDNabrajanje"/>
        <w:rPr>
          <w:rFonts w:eastAsia="Calibri"/>
        </w:rPr>
      </w:pPr>
      <w:r w:rsidRPr="000B5A05">
        <w:rPr>
          <w:rFonts w:eastAsia="Calibri"/>
        </w:rPr>
        <w:t xml:space="preserve">Предмет овог Уговора о купопродаји (даље: Уговор) је </w:t>
      </w:r>
      <w:r w:rsidR="00AE257D" w:rsidRPr="00AE257D">
        <w:rPr>
          <w:rFonts w:cs="Arial"/>
          <w:b/>
          <w:lang w:val="sr-Cyrl-RS"/>
        </w:rPr>
        <w:t>Резервни делови за расхладне и дренажне пумпе ТЕ Колубара</w:t>
      </w:r>
      <w:r w:rsidR="0051537B" w:rsidRPr="000B5A05">
        <w:rPr>
          <w:rFonts w:eastAsia="Calibri"/>
        </w:rPr>
        <w:t xml:space="preserve"> </w:t>
      </w:r>
      <w:r w:rsidRPr="000B5A05">
        <w:rPr>
          <w:rFonts w:eastAsia="Calibri"/>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0B5A05">
        <w:rPr>
          <w:rFonts w:eastAsia="Calibri"/>
          <w:color w:val="00B0F0"/>
        </w:rPr>
        <w:t xml:space="preserve"> </w:t>
      </w:r>
      <w:r w:rsidR="00E52AFB" w:rsidRPr="000B5A05">
        <w:rPr>
          <w:rFonts w:eastAsia="Calibri"/>
          <w:lang w:val="sr-Cyrl-CS"/>
        </w:rPr>
        <w:t>ТЕ Колубара,3.октобра 146,11563 Велики Црљени</w:t>
      </w:r>
      <w:r w:rsidRPr="000B5A05">
        <w:rPr>
          <w:rFonts w:eastAsia="Calibri"/>
          <w:color w:val="00B0F0"/>
        </w:rPr>
        <w:t xml:space="preserve"> </w:t>
      </w:r>
      <w:r w:rsidRPr="000B5A05">
        <w:rPr>
          <w:rFonts w:eastAsia="Calibri"/>
        </w:rPr>
        <w:t>у свему према Понуди Прода</w:t>
      </w:r>
      <w:r w:rsidR="007F4BD1" w:rsidRPr="000B5A05">
        <w:rPr>
          <w:rFonts w:eastAsia="Calibri"/>
        </w:rPr>
        <w:t>вца број_______ од _____године,</w:t>
      </w:r>
      <w:r w:rsidR="007F4BD1" w:rsidRPr="000B5A05">
        <w:rPr>
          <w:rFonts w:eastAsia="Calibri"/>
          <w:lang w:val="sr-Cyrl-RS"/>
        </w:rPr>
        <w:t xml:space="preserve"> </w:t>
      </w:r>
      <w:r w:rsidR="00AE257D">
        <w:rPr>
          <w:rFonts w:eastAsia="Calibri"/>
          <w:lang w:val="sr-Cyrl-RS"/>
        </w:rPr>
        <w:t>Обрасцу структуре цене,Техничкој спецификацији(</w:t>
      </w:r>
      <w:r w:rsidRPr="000B5A05">
        <w:rPr>
          <w:rFonts w:eastAsia="Calibri"/>
        </w:rPr>
        <w:t>Техничко</w:t>
      </w:r>
      <w:r w:rsidR="007F4BD1" w:rsidRPr="000B5A05">
        <w:rPr>
          <w:rFonts w:eastAsia="Calibri"/>
          <w:lang w:val="sr-Cyrl-RS"/>
        </w:rPr>
        <w:t>м опису набавке</w:t>
      </w:r>
      <w:r w:rsidR="00AE257D">
        <w:rPr>
          <w:rFonts w:eastAsia="Calibri"/>
          <w:lang w:val="sr-Cyrl-RS"/>
        </w:rPr>
        <w:t>,</w:t>
      </w:r>
      <w:r w:rsidR="007F4BD1" w:rsidRPr="000B5A05">
        <w:rPr>
          <w:rFonts w:eastAsia="Calibri"/>
          <w:lang w:val="sr-Cyrl-RS"/>
        </w:rPr>
        <w:t xml:space="preserve"> Ценовнику набавке</w:t>
      </w:r>
      <w:r w:rsidR="00AE257D">
        <w:rPr>
          <w:rFonts w:eastAsia="Calibri"/>
          <w:lang w:val="sr-Cyrl-RS"/>
        </w:rPr>
        <w:t>)</w:t>
      </w:r>
      <w:r w:rsidRPr="000B5A05">
        <w:rPr>
          <w:rFonts w:eastAsia="Calibri"/>
        </w:rPr>
        <w:t>,</w:t>
      </w:r>
      <w:r w:rsidR="002F16B2" w:rsidRPr="000B5A05">
        <w:rPr>
          <w:rFonts w:eastAsia="Calibri"/>
          <w:lang w:val="sr-Cyrl-RS"/>
        </w:rPr>
        <w:t xml:space="preserve"> </w:t>
      </w:r>
      <w:r w:rsidR="00DB7467" w:rsidRPr="000B5A05">
        <w:rPr>
          <w:rFonts w:eastAsia="Calibri"/>
          <w:lang w:val="sr-Cyrl-RS"/>
        </w:rPr>
        <w:t xml:space="preserve">који </w:t>
      </w:r>
      <w:r w:rsidRPr="000B5A05">
        <w:rPr>
          <w:rFonts w:eastAsia="Calibri"/>
        </w:rPr>
        <w:t>чине саставни део овог Уговора.</w:t>
      </w:r>
    </w:p>
    <w:p w:rsidR="00AE257D" w:rsidRDefault="000B5A05" w:rsidP="00343A18">
      <w:pPr>
        <w:pStyle w:val="KDParagraf"/>
        <w:spacing w:before="0"/>
        <w:rPr>
          <w:rFonts w:eastAsia="Calibri" w:cs="Arial"/>
          <w:lang w:val="sr-Cyrl-RS"/>
        </w:rPr>
      </w:pPr>
      <w:r w:rsidRPr="000B5A05">
        <w:rPr>
          <w:rFonts w:eastAsia="Calibri" w:cs="Arial"/>
        </w:rPr>
        <w:t>Продавац се обавезује да</w:t>
      </w:r>
      <w:r>
        <w:rPr>
          <w:rFonts w:eastAsia="Calibri" w:cs="Arial"/>
          <w:lang w:val="sr-Cyrl-RS"/>
        </w:rPr>
        <w:t xml:space="preserve"> </w:t>
      </w:r>
      <w:r w:rsidR="00AE257D">
        <w:rPr>
          <w:rFonts w:eastAsia="Calibri" w:cs="Arial"/>
          <w:lang w:val="sr-Cyrl-RS"/>
        </w:rPr>
        <w:t>уз испоруку добара достави:</w:t>
      </w:r>
    </w:p>
    <w:p w:rsidR="00AE257D" w:rsidRPr="00AE257D" w:rsidRDefault="000B5A05" w:rsidP="00AE257D">
      <w:pPr>
        <w:rPr>
          <w:rFonts w:cs="Arial"/>
          <w:lang w:val="sr-Cyrl-RS" w:eastAsia="hr-HR"/>
        </w:rPr>
      </w:pPr>
      <w:r>
        <w:rPr>
          <w:rFonts w:eastAsia="Calibri" w:cs="Arial"/>
          <w:lang w:val="sr-Cyrl-RS"/>
        </w:rPr>
        <w:t xml:space="preserve"> </w:t>
      </w:r>
      <w:r w:rsidR="00AE257D">
        <w:rPr>
          <w:rFonts w:eastAsia="Calibri" w:cs="Arial"/>
          <w:lang w:val="sr-Cyrl-RS"/>
        </w:rPr>
        <w:t xml:space="preserve">- </w:t>
      </w:r>
      <w:r w:rsidR="00AE257D" w:rsidRPr="00AE257D">
        <w:rPr>
          <w:rFonts w:cs="Arial"/>
          <w:lang w:val="sr-Cyrl-RS" w:eastAsia="hr-HR"/>
        </w:rPr>
        <w:t>атесте материјала ;</w:t>
      </w:r>
    </w:p>
    <w:p w:rsidR="00AE257D" w:rsidRPr="00AE257D" w:rsidRDefault="00AE257D" w:rsidP="00AE257D">
      <w:pPr>
        <w:spacing w:before="0"/>
        <w:jc w:val="left"/>
        <w:rPr>
          <w:rFonts w:cs="Arial"/>
          <w:lang w:val="sr-Cyrl-RS" w:eastAsia="hr-HR"/>
        </w:rPr>
      </w:pPr>
      <w:r w:rsidRPr="00AE257D">
        <w:rPr>
          <w:rFonts w:cs="Arial"/>
          <w:lang w:val="sr-Cyrl-RS" w:eastAsia="hr-HR"/>
        </w:rPr>
        <w:t>- извештај о уравнотежењу маса за позицију 1.1 ;</w:t>
      </w:r>
    </w:p>
    <w:p w:rsidR="00AE257D" w:rsidRPr="00AE257D" w:rsidRDefault="00AE257D" w:rsidP="00AE257D">
      <w:pPr>
        <w:spacing w:before="0"/>
        <w:jc w:val="left"/>
        <w:rPr>
          <w:rFonts w:cs="Arial"/>
          <w:lang w:val="sr-Cyrl-RS" w:eastAsia="hr-HR"/>
        </w:rPr>
      </w:pPr>
      <w:r w:rsidRPr="00AE257D">
        <w:rPr>
          <w:rFonts w:cs="Arial"/>
          <w:lang w:val="sr-Cyrl-RS" w:eastAsia="hr-HR"/>
        </w:rPr>
        <w:t>- извештај о мерењу тврдоће гуме за</w:t>
      </w:r>
      <w:r w:rsidRPr="00AE257D">
        <w:rPr>
          <w:rFonts w:cs="Arial"/>
          <w:lang w:eastAsia="hr-HR"/>
        </w:rPr>
        <w:t xml:space="preserve"> </w:t>
      </w:r>
      <w:r w:rsidRPr="00AE257D">
        <w:rPr>
          <w:rFonts w:cs="Arial"/>
          <w:lang w:val="sr-Cyrl-RS" w:eastAsia="hr-HR"/>
        </w:rPr>
        <w:t>позицију 1.5.</w:t>
      </w:r>
    </w:p>
    <w:p w:rsidR="00343A18" w:rsidRPr="00E21ECB" w:rsidRDefault="00343A18" w:rsidP="00343A18">
      <w:pPr>
        <w:pStyle w:val="KDParagraf"/>
        <w:spacing w:before="0"/>
        <w:rPr>
          <w:rFonts w:eastAsia="Calibri" w:cs="Arial"/>
          <w:lang w:val="sr-Cyrl-RS"/>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343A18" w:rsidRDefault="00343A18" w:rsidP="00343A18">
      <w:pPr>
        <w:pStyle w:val="KDParagraf"/>
        <w:spacing w:before="0"/>
        <w:rPr>
          <w:rFonts w:eastAsia="Calibri" w:cs="Arial"/>
          <w:lang w:val="sr-Cyrl-RS"/>
        </w:rPr>
      </w:pPr>
    </w:p>
    <w:p w:rsidR="00DB7467" w:rsidRPr="00DB7467" w:rsidRDefault="00DB7467" w:rsidP="00343A18">
      <w:pPr>
        <w:pStyle w:val="KDParagraf"/>
        <w:spacing w:before="0"/>
        <w:rPr>
          <w:rFonts w:eastAsia="Calibri" w:cs="Arial"/>
          <w:lang w:val="sr-Cyrl-RS"/>
        </w:rPr>
      </w:pPr>
    </w:p>
    <w:p w:rsidR="00343A18" w:rsidRDefault="00343A18" w:rsidP="00343A18">
      <w:pPr>
        <w:pStyle w:val="KDParagraf"/>
        <w:spacing w:before="0"/>
        <w:rPr>
          <w:rFonts w:cs="Arial"/>
          <w:b/>
          <w:lang w:val="sr-Cyrl-RS"/>
        </w:rPr>
      </w:pPr>
      <w:r w:rsidRPr="00F10346">
        <w:rPr>
          <w:rFonts w:cs="Arial"/>
          <w:b/>
        </w:rPr>
        <w:t xml:space="preserve">УГОВОРЕНА </w:t>
      </w:r>
      <w:r w:rsidR="00DD7B26" w:rsidRPr="00F10346">
        <w:rPr>
          <w:rFonts w:cs="Arial"/>
          <w:b/>
        </w:rPr>
        <w:t>ВРЕДНОСТ</w:t>
      </w:r>
    </w:p>
    <w:p w:rsidR="00DB7467" w:rsidRPr="00DB7467" w:rsidRDefault="00DB7467" w:rsidP="00343A18">
      <w:pPr>
        <w:pStyle w:val="KDParagraf"/>
        <w:spacing w:before="0"/>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7F4BD1" w:rsidRPr="007937B5" w:rsidRDefault="007F4BD1" w:rsidP="007F4BD1">
      <w:pPr>
        <w:tabs>
          <w:tab w:val="left" w:pos="567"/>
        </w:tabs>
        <w:spacing w:before="0"/>
        <w:rPr>
          <w:rFonts w:cs="Arial"/>
          <w:color w:val="00B0F0"/>
          <w:lang w:val="sr-Cyrl-RS"/>
        </w:rPr>
      </w:pPr>
      <w:r w:rsidRPr="00DB5B2C">
        <w:rPr>
          <w:rFonts w:cs="Arial"/>
        </w:rPr>
        <w:t>Укупна вредност добара из члана 1.овог Уговора износи _____________ (</w:t>
      </w:r>
      <w:proofErr w:type="gramStart"/>
      <w:r w:rsidRPr="00DB5B2C">
        <w:rPr>
          <w:rFonts w:cs="Arial"/>
        </w:rPr>
        <w:t>словима:</w:t>
      </w:r>
      <w:proofErr w:type="gramEnd"/>
      <w:r w:rsidRPr="00DB5B2C">
        <w:rPr>
          <w:rFonts w:cs="Arial"/>
        </w:rPr>
        <w:t>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sidRPr="007937B5">
        <w:rPr>
          <w:rFonts w:cs="Arial"/>
        </w:rPr>
        <w:t>RSD</w:t>
      </w:r>
    </w:p>
    <w:p w:rsidR="007F4BD1" w:rsidRDefault="007F4BD1" w:rsidP="007F4BD1">
      <w:pPr>
        <w:tabs>
          <w:tab w:val="left" w:pos="567"/>
        </w:tabs>
        <w:spacing w:before="0"/>
        <w:rPr>
          <w:rFonts w:cs="Arial"/>
          <w:lang w:val="sr-Cyrl-RS"/>
        </w:rPr>
      </w:pPr>
    </w:p>
    <w:p w:rsidR="00343A18" w:rsidRPr="00F10346" w:rsidRDefault="00343A18" w:rsidP="00343A18">
      <w:pPr>
        <w:pStyle w:val="KDParagraf"/>
        <w:spacing w:before="0"/>
        <w:rPr>
          <w:rFonts w:cs="Arial"/>
        </w:rPr>
      </w:pPr>
      <w:proofErr w:type="gramStart"/>
      <w:r w:rsidRPr="00F10346">
        <w:rPr>
          <w:rFonts w:cs="Arial"/>
        </w:rPr>
        <w:t>Уговорена вредност из става 1.</w:t>
      </w:r>
      <w:proofErr w:type="gramEnd"/>
      <w:r w:rsidRPr="00F10346">
        <w:rPr>
          <w:rFonts w:cs="Arial"/>
        </w:rPr>
        <w:t xml:space="preserve"> </w:t>
      </w:r>
      <w:proofErr w:type="gramStart"/>
      <w:r w:rsidRPr="00F10346">
        <w:rPr>
          <w:rFonts w:cs="Arial"/>
        </w:rPr>
        <w:t>овог</w:t>
      </w:r>
      <w:proofErr w:type="gramEnd"/>
      <w:r w:rsidRPr="00F10346">
        <w:rPr>
          <w:rFonts w:cs="Arial"/>
        </w:rPr>
        <w:t xml:space="preserve"> члана увећава се за порез на додату вредност, у складу са прописима Републике Србије.</w:t>
      </w:r>
    </w:p>
    <w:p w:rsidR="00343A18" w:rsidRPr="00F10346" w:rsidRDefault="00343A18" w:rsidP="00343A18">
      <w:pPr>
        <w:pStyle w:val="KDParagraf"/>
        <w:spacing w:before="0"/>
        <w:rPr>
          <w:rFonts w:cs="Arial"/>
        </w:rPr>
      </w:pPr>
      <w:proofErr w:type="gramStart"/>
      <w:r w:rsidRPr="00F10346">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343A18" w:rsidRPr="00F10346" w:rsidRDefault="00343A18" w:rsidP="00343A18">
      <w:pPr>
        <w:pStyle w:val="KDParagraf"/>
        <w:spacing w:before="0"/>
        <w:rPr>
          <w:rFonts w:cs="Arial"/>
        </w:rPr>
      </w:pPr>
      <w:r w:rsidRPr="00F10346">
        <w:rPr>
          <w:rFonts w:cs="Arial"/>
        </w:rPr>
        <w:t xml:space="preserve">Цена добара из става 1.овог члана утврђена је на паритету </w:t>
      </w:r>
      <w:r w:rsidRPr="00E52AFB">
        <w:rPr>
          <w:rFonts w:cs="Arial"/>
        </w:rPr>
        <w:t>испоручено у складишта ЈП ЕПС</w:t>
      </w:r>
      <w:r w:rsidR="00E52AFB" w:rsidRPr="00E52AFB">
        <w:rPr>
          <w:rFonts w:eastAsia="Calibri" w:cs="Arial"/>
          <w:lang w:val="sr-Cyrl-CS"/>
        </w:rPr>
        <w:t xml:space="preserve"> </w:t>
      </w:r>
      <w:r w:rsidR="00E52AFB">
        <w:rPr>
          <w:rFonts w:eastAsia="Calibri" w:cs="Arial"/>
        </w:rPr>
        <w:t>-</w:t>
      </w:r>
      <w:r w:rsidR="00E52AFB" w:rsidRPr="00E52AFB">
        <w:rPr>
          <w:rFonts w:eastAsia="Calibri" w:cs="Arial"/>
          <w:lang w:val="sr-Cyrl-CS"/>
        </w:rPr>
        <w:t>ТЕ Колубара</w:t>
      </w:r>
      <w:proofErr w:type="gramStart"/>
      <w:r w:rsidR="00E52AFB" w:rsidRPr="00E52AFB">
        <w:rPr>
          <w:rFonts w:eastAsia="Calibri" w:cs="Arial"/>
          <w:lang w:val="sr-Cyrl-CS"/>
        </w:rPr>
        <w:t>,3.октобра</w:t>
      </w:r>
      <w:proofErr w:type="gramEnd"/>
      <w:r w:rsidR="00E52AFB" w:rsidRPr="00E52AFB">
        <w:rPr>
          <w:rFonts w:eastAsia="Calibri" w:cs="Arial"/>
          <w:lang w:val="sr-Cyrl-CS"/>
        </w:rPr>
        <w:t xml:space="preserve"> 146,11563 Велики Црљени</w:t>
      </w:r>
      <w:r w:rsidRPr="00F10346">
        <w:rPr>
          <w:rFonts w:cs="Arial"/>
        </w:rPr>
        <w:t xml:space="preserve"> и обухвата </w:t>
      </w:r>
      <w:r w:rsidR="00335160" w:rsidRPr="00F10346">
        <w:rPr>
          <w:rFonts w:cs="Arial"/>
        </w:rPr>
        <w:t xml:space="preserve">све </w:t>
      </w:r>
      <w:r w:rsidRPr="00F10346">
        <w:rPr>
          <w:rFonts w:cs="Arial"/>
        </w:rPr>
        <w:t>трошкове које Продавац има у вези испоруке на начин како је регулисано овим Уговором.</w:t>
      </w:r>
    </w:p>
    <w:p w:rsidR="00343A18" w:rsidRDefault="00343A18" w:rsidP="00343A18">
      <w:pPr>
        <w:pStyle w:val="KDParagraf"/>
        <w:spacing w:before="0"/>
        <w:rPr>
          <w:rFonts w:cs="Arial"/>
          <w:lang w:val="sr-Cyrl-RS"/>
        </w:rPr>
      </w:pPr>
    </w:p>
    <w:p w:rsidR="007F4BD1" w:rsidRPr="007F4BD1" w:rsidRDefault="002F16B2" w:rsidP="00E52AFB">
      <w:pPr>
        <w:suppressAutoHyphens/>
        <w:spacing w:before="0" w:line="100" w:lineRule="atLeast"/>
        <w:rPr>
          <w:rFonts w:cs="Arial"/>
          <w:kern w:val="1"/>
          <w:lang w:val="sr-Cyrl-RS" w:eastAsia="ar-SA"/>
        </w:rPr>
      </w:pPr>
      <w:r>
        <w:rPr>
          <w:rFonts w:cs="Arial"/>
          <w:b/>
          <w:lang w:val="sr-Cyrl-RS"/>
        </w:rPr>
        <w:lastRenderedPageBreak/>
        <w:t>П</w:t>
      </w:r>
      <w:r w:rsidR="007F4BD1" w:rsidRPr="003A1357">
        <w:rPr>
          <w:rFonts w:cs="Arial"/>
          <w:b/>
        </w:rPr>
        <w:t>онуђена цена је фиксна за цео уговорени период и не подлеже никаквој промени</w:t>
      </w:r>
      <w:r w:rsidR="007F4BD1">
        <w:rPr>
          <w:rFonts w:cs="Arial"/>
          <w:b/>
          <w:lang w:val="sr-Cyrl-RS"/>
        </w:rPr>
        <w:t>.</w:t>
      </w:r>
    </w:p>
    <w:p w:rsidR="00E52AFB" w:rsidRDefault="00E52AFB" w:rsidP="00343A18">
      <w:pPr>
        <w:pStyle w:val="KDParagraf"/>
        <w:spacing w:before="0"/>
        <w:rPr>
          <w:rFonts w:cs="Arial"/>
          <w:b/>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1A5340" w:rsidRPr="00587CE1" w:rsidRDefault="001A5340" w:rsidP="001A5340">
      <w:pPr>
        <w:tabs>
          <w:tab w:val="left" w:pos="567"/>
        </w:tabs>
        <w:spacing w:before="0"/>
        <w:rPr>
          <w:rFonts w:eastAsia="Calibri" w:cs="Arial"/>
        </w:rPr>
      </w:pPr>
      <w:proofErr w:type="gramStart"/>
      <w:r w:rsidRPr="00587CE1">
        <w:rPr>
          <w:rFonts w:eastAsia="Calibri" w:cs="Arial"/>
        </w:rPr>
        <w:t>Продавац се обавезује да, по извршеној испоруци добара из члана 1.</w:t>
      </w:r>
      <w:proofErr w:type="gramEnd"/>
      <w:r w:rsidRPr="00587CE1">
        <w:rPr>
          <w:rFonts w:eastAsia="Calibri" w:cs="Arial"/>
        </w:rPr>
        <w:t xml:space="preserve">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587CE1">
        <w:rPr>
          <w:rFonts w:cs="Arial"/>
          <w:lang w:val="sr-Latn-CS"/>
        </w:rPr>
        <w:t>добара и потписивања</w:t>
      </w:r>
      <w:r w:rsidRPr="00587CE1">
        <w:rPr>
          <w:rFonts w:cs="Arial"/>
          <w:lang w:val="sr-Cyrl-RS"/>
        </w:rPr>
        <w:t xml:space="preserve"> отпремнице</w:t>
      </w:r>
      <w:r w:rsidR="00587CE1">
        <w:rPr>
          <w:rFonts w:cs="Arial"/>
          <w:color w:val="00B0F0"/>
        </w:rPr>
        <w:t>,</w:t>
      </w:r>
      <w:r w:rsidRPr="00587CE1">
        <w:rPr>
          <w:rFonts w:cs="Arial"/>
          <w:lang w:val="sr-Latn-CS"/>
        </w:rPr>
        <w:t>Записника о квантитативном и квалитативном пријему добара</w:t>
      </w:r>
      <w:r w:rsidRPr="00587CE1">
        <w:rPr>
          <w:rFonts w:eastAsia="Calibri" w:cs="Arial"/>
        </w:rPr>
        <w:t xml:space="preserve">. </w:t>
      </w:r>
    </w:p>
    <w:p w:rsidR="001A5340" w:rsidRPr="001A5340" w:rsidRDefault="001A5340" w:rsidP="001A5340">
      <w:pPr>
        <w:tabs>
          <w:tab w:val="left" w:pos="567"/>
        </w:tabs>
        <w:spacing w:before="0"/>
        <w:rPr>
          <w:rFonts w:eastAsia="Calibri" w:cs="Arial"/>
        </w:rPr>
      </w:pPr>
      <w:r w:rsidRPr="001A5340">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w:t>
      </w:r>
      <w:r w:rsidRPr="001A5340">
        <w:rPr>
          <w:rFonts w:eastAsia="Calibri" w:cs="Arial"/>
          <w:lang w:val="sr-Cyrl-RS"/>
        </w:rPr>
        <w:t>отпремнице</w:t>
      </w:r>
      <w:r w:rsidRPr="001A5340">
        <w:rPr>
          <w:rFonts w:eastAsia="Calibri" w:cs="Arial"/>
        </w:rPr>
        <w:t xml:space="preserve"> од стране овлашћених представника Купца и  Продавца - без примедби, у року до 45 дана од дана пријема исправног рачуна.  </w:t>
      </w:r>
    </w:p>
    <w:p w:rsidR="001A5340" w:rsidRPr="001A5340" w:rsidRDefault="001A5340" w:rsidP="001A5340">
      <w:pPr>
        <w:tabs>
          <w:tab w:val="left" w:pos="567"/>
        </w:tabs>
        <w:spacing w:before="0"/>
        <w:rPr>
          <w:rFonts w:cs="Arial"/>
          <w:color w:val="00B0F0"/>
        </w:rPr>
      </w:pPr>
      <w:r w:rsidRPr="001A5340">
        <w:rPr>
          <w:rFonts w:cs="Arial"/>
        </w:rPr>
        <w:t xml:space="preserve">Рачун мора </w:t>
      </w:r>
      <w:r w:rsidR="00594067">
        <w:rPr>
          <w:rFonts w:cs="Arial"/>
          <w:lang w:val="sr-Cyrl-RS"/>
        </w:rPr>
        <w:t xml:space="preserve">гласити на </w:t>
      </w:r>
      <w:r w:rsidR="00594067" w:rsidRPr="004908DF">
        <w:rPr>
          <w:rFonts w:cs="Arial"/>
          <w:b/>
        </w:rPr>
        <w:t>Јавно предузеће „Електропривреда Србије“ Београд,</w:t>
      </w:r>
      <w:r w:rsidR="00526D22">
        <w:rPr>
          <w:rFonts w:cs="Arial"/>
          <w:b/>
          <w:lang w:val="sr-Cyrl-RS"/>
        </w:rPr>
        <w:t>Царице Милице бр.2</w:t>
      </w:r>
      <w:r w:rsidR="00594067" w:rsidRPr="004908DF">
        <w:rPr>
          <w:rFonts w:cs="Arial"/>
          <w:b/>
        </w:rPr>
        <w:t xml:space="preserve"> </w:t>
      </w:r>
      <w:r w:rsidR="00526D22" w:rsidRPr="004908DF">
        <w:rPr>
          <w:rFonts w:cs="Arial"/>
          <w:b/>
        </w:rPr>
        <w:t xml:space="preserve">ПИБ </w:t>
      </w:r>
      <w:r w:rsidR="00526D22" w:rsidRPr="004908DF">
        <w:rPr>
          <w:rFonts w:cs="Arial"/>
          <w:b/>
          <w:lang w:val="sr-Cyrl-BA"/>
        </w:rPr>
        <w:t>(103920327)</w:t>
      </w:r>
      <w:r w:rsidR="00526D22">
        <w:rPr>
          <w:rFonts w:cs="Arial"/>
          <w:b/>
          <w:lang w:val="sr-Cyrl-BA"/>
        </w:rPr>
        <w:t>-</w:t>
      </w:r>
      <w:r w:rsidR="00594067" w:rsidRPr="004908DF">
        <w:rPr>
          <w:rFonts w:cs="Arial"/>
          <w:b/>
        </w:rPr>
        <w:t xml:space="preserve">огранак ТЕНТ, </w:t>
      </w:r>
      <w:r w:rsidR="00594067" w:rsidRPr="004908DF">
        <w:rPr>
          <w:rFonts w:cs="Arial"/>
          <w:b/>
          <w:lang w:val="ru-RU"/>
        </w:rPr>
        <w:t>Богољуба Урошевића Црног 44</w:t>
      </w:r>
      <w:r w:rsidR="00594067" w:rsidRPr="004908DF">
        <w:rPr>
          <w:rFonts w:cs="Arial"/>
          <w:b/>
        </w:rPr>
        <w:t xml:space="preserve">, 11500 Oбреновац, </w:t>
      </w:r>
      <w:r w:rsidR="00594067">
        <w:rPr>
          <w:rFonts w:cs="Arial"/>
          <w:b/>
          <w:lang w:val="sr-Cyrl-BA"/>
        </w:rPr>
        <w:t xml:space="preserve">и </w:t>
      </w:r>
      <w:r w:rsidRPr="001A5340">
        <w:rPr>
          <w:rFonts w:cs="Arial"/>
        </w:rPr>
        <w:t xml:space="preserve">бити достављен на адресу Купца: </w:t>
      </w:r>
      <w:r w:rsidRPr="00594067">
        <w:rPr>
          <w:rFonts w:cs="Arial"/>
          <w:b/>
        </w:rPr>
        <w:t>Јавно предузеће „Електропривреда Србије“ Београд,Огранак ТЕНТ</w:t>
      </w:r>
      <w:r w:rsidR="00594067">
        <w:rPr>
          <w:rFonts w:cs="Arial"/>
          <w:b/>
          <w:lang w:val="sr-Cyrl-RS"/>
        </w:rPr>
        <w:t>, ТЕ Колубара, 3.октобар 146, 11563 Велики Црљени</w:t>
      </w:r>
      <w:r w:rsidRPr="001A5340">
        <w:rPr>
          <w:rFonts w:cs="Arial"/>
        </w:rPr>
        <w:t xml:space="preserve">,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1A5340">
        <w:rPr>
          <w:rFonts w:cs="Arial"/>
          <w:lang w:val="sr-Latn-CS"/>
        </w:rPr>
        <w:t>Купца</w:t>
      </w:r>
      <w:r w:rsidRPr="001A5340">
        <w:rPr>
          <w:rFonts w:cs="Arial"/>
        </w:rPr>
        <w:t>, које је примило предметна добра.</w:t>
      </w:r>
    </w:p>
    <w:p w:rsidR="001A5340" w:rsidRPr="001A5340" w:rsidRDefault="001A5340" w:rsidP="001A5340">
      <w:pPr>
        <w:tabs>
          <w:tab w:val="left" w:pos="567"/>
        </w:tabs>
        <w:spacing w:before="0"/>
        <w:rPr>
          <w:rFonts w:cs="Arial"/>
          <w:lang w:val="sr-Cyrl-RS"/>
        </w:rPr>
      </w:pPr>
      <w:proofErr w:type="gramStart"/>
      <w:r w:rsidRPr="001A5340">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1A5340">
        <w:rPr>
          <w:rFonts w:cs="Arial"/>
        </w:rPr>
        <w:t xml:space="preserve"> </w:t>
      </w:r>
      <w:proofErr w:type="gramStart"/>
      <w:r w:rsidRPr="001A5340">
        <w:rPr>
          <w:rFonts w:cs="Arial"/>
        </w:rPr>
        <w:t>Рачуни који не одговарају наведеним тачним називима, ће се сматрати неисправним.</w:t>
      </w:r>
      <w:proofErr w:type="gramEnd"/>
      <w:r w:rsidRPr="001A5340">
        <w:rPr>
          <w:rFonts w:cs="Arial"/>
        </w:rPr>
        <w:t xml:space="preserve"> </w:t>
      </w:r>
      <w:proofErr w:type="gramStart"/>
      <w:r w:rsidRPr="001A5340">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1A5340" w:rsidRPr="001A5340" w:rsidRDefault="001A5340" w:rsidP="001A5340">
      <w:pPr>
        <w:tabs>
          <w:tab w:val="left" w:pos="567"/>
        </w:tabs>
        <w:spacing w:before="0"/>
        <w:rPr>
          <w:rFonts w:cs="Arial"/>
          <w:lang w:val="sr-Cyrl-RS"/>
        </w:rPr>
      </w:pPr>
      <w:r w:rsidRPr="001A5340">
        <w:rPr>
          <w:rFonts w:cs="Arial"/>
          <w:lang w:val="sr-Cyrl-RS"/>
        </w:rPr>
        <w:t>У случају примене корекције цене понуђач ће издати рачун на основу уговорених јединичних цена увећаних за корекцију цене , а износ  корекције цене ће исказати у прилогу рачуна.</w:t>
      </w:r>
    </w:p>
    <w:p w:rsidR="001A5340" w:rsidRPr="001A5340" w:rsidRDefault="001A5340" w:rsidP="001A5340">
      <w:pPr>
        <w:tabs>
          <w:tab w:val="left" w:pos="567"/>
        </w:tabs>
        <w:spacing w:before="0"/>
        <w:rPr>
          <w:rFonts w:cs="Arial"/>
          <w:lang w:eastAsia="sr-Latn-CS"/>
        </w:rPr>
      </w:pPr>
      <w:proofErr w:type="gramStart"/>
      <w:r w:rsidRPr="001A5340">
        <w:rPr>
          <w:rFonts w:cs="Arial"/>
          <w:lang w:eastAsia="sr-Latn-CS"/>
        </w:rPr>
        <w:t>Рок плаћања почиње да тече од дана пријема исправног рачуна са захтеваном пратећом документацијом.</w:t>
      </w:r>
      <w:proofErr w:type="gramEnd"/>
      <w:r w:rsidRPr="001A5340">
        <w:rPr>
          <w:rFonts w:cs="Arial"/>
          <w:lang w:eastAsia="sr-Latn-CS"/>
        </w:rPr>
        <w:t xml:space="preserve"> </w:t>
      </w:r>
    </w:p>
    <w:p w:rsidR="001A5340" w:rsidRDefault="001A5340" w:rsidP="001A5340">
      <w:pPr>
        <w:pStyle w:val="KDParagraf"/>
        <w:spacing w:before="0"/>
        <w:rPr>
          <w:rFonts w:eastAsia="Calibri" w:cs="Arial"/>
        </w:rPr>
      </w:pPr>
      <w:proofErr w:type="gramStart"/>
      <w:r w:rsidRPr="001A5340">
        <w:rPr>
          <w:rFonts w:eastAsia="Calibri" w:cs="Arial"/>
        </w:rPr>
        <w:t>Обрачун корекције цене се не урачунава у вредност из члана 3.</w:t>
      </w:r>
      <w:proofErr w:type="gramEnd"/>
      <w:r w:rsidRPr="001A5340">
        <w:rPr>
          <w:rFonts w:eastAsia="Calibri" w:cs="Arial"/>
        </w:rPr>
        <w:t xml:space="preserve"> </w:t>
      </w:r>
      <w:proofErr w:type="gramStart"/>
      <w:r w:rsidRPr="001A5340">
        <w:rPr>
          <w:rFonts w:eastAsia="Calibri" w:cs="Arial"/>
        </w:rPr>
        <w:t>овог</w:t>
      </w:r>
      <w:proofErr w:type="gramEnd"/>
      <w:r w:rsidRPr="001A5340">
        <w:rPr>
          <w:rFonts w:eastAsia="Calibri" w:cs="Arial"/>
        </w:rPr>
        <w:t xml:space="preserve"> Уговора.</w:t>
      </w:r>
    </w:p>
    <w:p w:rsidR="001A5340" w:rsidRDefault="00594067" w:rsidP="001A5340">
      <w:pPr>
        <w:pStyle w:val="KDParagraf"/>
        <w:spacing w:before="0"/>
        <w:rPr>
          <w:rFonts w:cs="Arial"/>
          <w:b/>
          <w:lang w:val="sr-Cyrl-RS"/>
        </w:rPr>
      </w:pPr>
      <w:r w:rsidRPr="004908DF">
        <w:rPr>
          <w:rFonts w:cs="Arial"/>
          <w:b/>
          <w:lang w:val="sr-Cyrl-RS"/>
        </w:rPr>
        <w:t>Продавац</w:t>
      </w:r>
      <w:r w:rsidRPr="004908DF">
        <w:rPr>
          <w:rFonts w:cs="Arial"/>
          <w:b/>
        </w:rPr>
        <w:t xml:space="preserve"> је обавезан да на рачуну/рачунима наведе угов</w:t>
      </w:r>
      <w:r w:rsidR="00DD712E">
        <w:rPr>
          <w:rFonts w:cs="Arial"/>
          <w:b/>
          <w:lang w:val="sr-Cyrl-RS"/>
        </w:rPr>
        <w:t>о</w:t>
      </w:r>
      <w:r w:rsidRPr="004908DF">
        <w:rPr>
          <w:rFonts w:cs="Arial"/>
          <w:b/>
        </w:rPr>
        <w:t>р на основу којег се рачун издаје (број и датум)</w:t>
      </w:r>
    </w:p>
    <w:p w:rsidR="00594067" w:rsidRPr="00594067" w:rsidRDefault="00594067" w:rsidP="001A5340">
      <w:pPr>
        <w:pStyle w:val="KDParagraf"/>
        <w:spacing w:before="0"/>
        <w:rPr>
          <w:rFonts w:cs="Arial"/>
          <w:b/>
          <w:lang w:val="sr-Cyrl-RS"/>
        </w:rPr>
      </w:pPr>
      <w:proofErr w:type="gramStart"/>
      <w:r w:rsidRPr="004908DF">
        <w:rPr>
          <w:rFonts w:cs="Arial"/>
          <w:b/>
        </w:rPr>
        <w:t xml:space="preserve">Рачун који није издат у складу са уговреним условима, неће бити исправан и биће враћен </w:t>
      </w:r>
      <w:r w:rsidRPr="004908DF">
        <w:rPr>
          <w:rFonts w:cs="Arial"/>
          <w:b/>
          <w:lang w:val="sr-Cyrl-RS"/>
        </w:rPr>
        <w:t>Продавцу</w:t>
      </w:r>
      <w:r w:rsidRPr="004908DF">
        <w:rPr>
          <w:rFonts w:cs="Arial"/>
          <w:b/>
        </w:rPr>
        <w:t>.</w:t>
      </w:r>
      <w:proofErr w:type="gramEnd"/>
    </w:p>
    <w:p w:rsidR="00343A18" w:rsidRPr="00F10346" w:rsidRDefault="00343A18" w:rsidP="001A5340">
      <w:pPr>
        <w:pStyle w:val="KDParagraf"/>
        <w:spacing w:before="0"/>
        <w:rPr>
          <w:rFonts w:cs="Arial"/>
          <w:b/>
        </w:rPr>
      </w:pPr>
      <w:r w:rsidRPr="00F10346">
        <w:rPr>
          <w:rFonts w:cs="Arial"/>
          <w:b/>
        </w:rPr>
        <w:t>РОК</w:t>
      </w:r>
      <w:r w:rsidR="001E3069">
        <w:rPr>
          <w:rFonts w:cs="Arial"/>
          <w:b/>
        </w:rPr>
        <w:t xml:space="preserve">, </w:t>
      </w:r>
      <w:r w:rsidR="001E3069">
        <w:rPr>
          <w:rFonts w:cs="Arial"/>
          <w:b/>
          <w:lang w:val="sr-Cyrl-RS"/>
        </w:rPr>
        <w:t>ДИНАМИКА</w:t>
      </w:r>
      <w:r w:rsidRPr="00F10346">
        <w:rPr>
          <w:rFonts w:cs="Arial"/>
          <w:b/>
        </w:rPr>
        <w:t xml:space="preserve"> И МЕСТО ИСПОРУКЕ</w:t>
      </w:r>
    </w:p>
    <w:p w:rsidR="00343A18" w:rsidRPr="00F10346" w:rsidRDefault="00343A18" w:rsidP="00343A18">
      <w:pPr>
        <w:spacing w:before="0"/>
        <w:jc w:val="center"/>
        <w:rPr>
          <w:rFonts w:cs="Arial"/>
          <w:b/>
        </w:rPr>
      </w:pPr>
      <w:proofErr w:type="gramStart"/>
      <w:r w:rsidRPr="00F10346">
        <w:rPr>
          <w:rFonts w:cs="Arial"/>
          <w:b/>
        </w:rPr>
        <w:t>Члан 5.</w:t>
      </w:r>
      <w:proofErr w:type="gramEnd"/>
    </w:p>
    <w:p w:rsidR="00D80A9B" w:rsidRDefault="00D47750" w:rsidP="00DB7467">
      <w:pPr>
        <w:autoSpaceDE w:val="0"/>
        <w:autoSpaceDN w:val="0"/>
        <w:adjustRightInd w:val="0"/>
        <w:spacing w:before="0"/>
        <w:jc w:val="left"/>
        <w:rPr>
          <w:rFonts w:cs="Arial"/>
          <w:lang w:val="sr-Cyrl-RS"/>
        </w:rPr>
      </w:pPr>
      <w:proofErr w:type="gramStart"/>
      <w:r w:rsidRPr="00D47750">
        <w:rPr>
          <w:rFonts w:cs="Arial"/>
        </w:rPr>
        <w:t>Продавац се обавезује да испоруку предмета Уговора изврши у року од ____ дана од дана ступања Уговора на снагу.</w:t>
      </w:r>
      <w:proofErr w:type="gramEnd"/>
    </w:p>
    <w:p w:rsidR="00D47750" w:rsidRPr="00D47750" w:rsidRDefault="00D47750" w:rsidP="00DB7467">
      <w:pPr>
        <w:autoSpaceDE w:val="0"/>
        <w:autoSpaceDN w:val="0"/>
        <w:adjustRightInd w:val="0"/>
        <w:spacing w:before="0"/>
        <w:jc w:val="left"/>
        <w:rPr>
          <w:rFonts w:eastAsia="TimesNewRomanPSMT" w:cs="Arial"/>
          <w:bCs/>
          <w:lang w:val="sr-Cyrl-RS" w:eastAsia="x-none"/>
        </w:rPr>
      </w:pPr>
    </w:p>
    <w:p w:rsidR="00343A18" w:rsidRDefault="00343A18" w:rsidP="00AE7936">
      <w:pPr>
        <w:pStyle w:val="KDParagraf"/>
        <w:spacing w:before="0"/>
        <w:rPr>
          <w:rFonts w:eastAsia="Calibri" w:cs="Arial"/>
          <w:lang w:val="sr-Cyrl-CS"/>
        </w:rPr>
      </w:pPr>
      <w:r w:rsidRPr="00F10346">
        <w:rPr>
          <w:rFonts w:cs="Arial"/>
        </w:rPr>
        <w:t xml:space="preserve">Место испоруке је на адреси </w:t>
      </w:r>
      <w:r w:rsidR="00AE7936" w:rsidRPr="00AE7936">
        <w:rPr>
          <w:rFonts w:eastAsia="Calibri" w:cs="Arial"/>
          <w:lang w:val="sr-Cyrl-CS"/>
        </w:rPr>
        <w:t>ТЕ Колубара</w:t>
      </w:r>
      <w:proofErr w:type="gramStart"/>
      <w:r w:rsidR="00AE7936" w:rsidRPr="00AE7936">
        <w:rPr>
          <w:rFonts w:eastAsia="Calibri" w:cs="Arial"/>
          <w:lang w:val="sr-Cyrl-CS"/>
        </w:rPr>
        <w:t>,3.октобра</w:t>
      </w:r>
      <w:proofErr w:type="gramEnd"/>
      <w:r w:rsidR="00AE7936" w:rsidRPr="00AE7936">
        <w:rPr>
          <w:rFonts w:eastAsia="Calibri" w:cs="Arial"/>
          <w:lang w:val="sr-Cyrl-CS"/>
        </w:rPr>
        <w:t xml:space="preserve"> 146,11563 Велики Црљени</w:t>
      </w:r>
      <w:r w:rsidR="007F4BD1">
        <w:rPr>
          <w:rFonts w:eastAsia="Calibri" w:cs="Arial"/>
          <w:lang w:val="sr-Cyrl-CS"/>
        </w:rPr>
        <w:t>.</w:t>
      </w:r>
    </w:p>
    <w:p w:rsidR="007F4BD1" w:rsidRPr="007937B5" w:rsidRDefault="007F4BD1" w:rsidP="007F4BD1">
      <w:pPr>
        <w:tabs>
          <w:tab w:val="left" w:pos="567"/>
        </w:tabs>
        <w:spacing w:before="0"/>
        <w:rPr>
          <w:rFonts w:cs="Arial"/>
          <w:lang w:val="sr-Cyrl-RS"/>
        </w:rPr>
      </w:pPr>
      <w:r w:rsidRPr="007937B5">
        <w:rPr>
          <w:rFonts w:cs="Arial"/>
          <w:lang w:val="sr-Cyrl-RS"/>
        </w:rPr>
        <w:t>Паритет испоруке</w:t>
      </w:r>
      <w:r w:rsidR="002F16B2">
        <w:rPr>
          <w:rFonts w:cs="Arial"/>
          <w:lang w:val="sr-Cyrl-RS"/>
        </w:rPr>
        <w:t xml:space="preserve"> је </w:t>
      </w:r>
      <w:r w:rsidRPr="007937B5">
        <w:rPr>
          <w:rFonts w:cs="Arial"/>
          <w:lang w:val="sr-Cyrl-RS"/>
        </w:rPr>
        <w:t>ФЦО (магацин Наручиоца, локациј</w:t>
      </w:r>
      <w:r w:rsidR="001E3069">
        <w:rPr>
          <w:rFonts w:cs="Arial"/>
          <w:lang w:val="sr-Cyrl-RS"/>
        </w:rPr>
        <w:t>а</w:t>
      </w:r>
      <w:r w:rsidRPr="007937B5">
        <w:rPr>
          <w:rFonts w:cs="Arial"/>
          <w:lang w:val="sr-Cyrl-RS"/>
        </w:rPr>
        <w:t xml:space="preserve"> </w:t>
      </w:r>
      <w:r w:rsidR="001E3069" w:rsidRPr="00F02CDF">
        <w:rPr>
          <w:rFonts w:eastAsia="Calibri" w:cs="Arial"/>
          <w:lang w:val="sr-Cyrl-CS"/>
        </w:rPr>
        <w:t>ТЕ Колубара,3.октобра 146,11563 Велики Црљени</w:t>
      </w:r>
      <w:r w:rsidRPr="007937B5">
        <w:rPr>
          <w:rFonts w:cs="Arial"/>
          <w:lang w:val="sr-Cyrl-RS"/>
        </w:rPr>
        <w:t xml:space="preserve">) са урачунатим зависним трошковима </w:t>
      </w:r>
    </w:p>
    <w:p w:rsidR="007F4BD1" w:rsidRPr="007937B5" w:rsidRDefault="007F4BD1" w:rsidP="007F4BD1">
      <w:pPr>
        <w:tabs>
          <w:tab w:val="left" w:pos="567"/>
        </w:tabs>
        <w:spacing w:before="0"/>
        <w:rPr>
          <w:rFonts w:cs="Arial"/>
          <w:lang w:val="sr-Cyrl-RS"/>
        </w:rPr>
      </w:pPr>
    </w:p>
    <w:p w:rsidR="007F4BD1" w:rsidRPr="00DB5B2C" w:rsidRDefault="007F4BD1" w:rsidP="007F4BD1">
      <w:pPr>
        <w:tabs>
          <w:tab w:val="left" w:pos="567"/>
        </w:tabs>
        <w:spacing w:before="0"/>
        <w:rPr>
          <w:rFonts w:cs="Arial"/>
          <w:lang w:val="sr-Cyrl-RS"/>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sidRPr="00F10346">
        <w:rPr>
          <w:rFonts w:cs="Arial"/>
        </w:rPr>
        <w:t>, на адреси:</w:t>
      </w:r>
      <w:r w:rsidRPr="00F02CDF">
        <w:rPr>
          <w:rFonts w:eastAsia="Calibri" w:cs="Arial"/>
          <w:lang w:val="sr-Cyrl-CS"/>
        </w:rPr>
        <w:t xml:space="preserve"> ТЕ Колубара</w:t>
      </w:r>
      <w:proofErr w:type="gramStart"/>
      <w:r w:rsidRPr="00F02CDF">
        <w:rPr>
          <w:rFonts w:eastAsia="Calibri" w:cs="Arial"/>
          <w:lang w:val="sr-Cyrl-CS"/>
        </w:rPr>
        <w:t>,3.октобра</w:t>
      </w:r>
      <w:proofErr w:type="gramEnd"/>
      <w:r w:rsidRPr="00F02CDF">
        <w:rPr>
          <w:rFonts w:eastAsia="Calibri" w:cs="Arial"/>
          <w:lang w:val="sr-Cyrl-CS"/>
        </w:rPr>
        <w:t xml:space="preserve"> 146,11563 Велики Црљени</w:t>
      </w:r>
    </w:p>
    <w:p w:rsidR="007F4BD1" w:rsidRPr="00DB5B2C" w:rsidRDefault="007F4BD1" w:rsidP="007F4BD1">
      <w:pPr>
        <w:tabs>
          <w:tab w:val="left" w:pos="567"/>
        </w:tabs>
        <w:spacing w:before="0"/>
        <w:rPr>
          <w:rFonts w:cs="Arial"/>
          <w:lang w:val="sr-Cyrl-RS"/>
        </w:rPr>
      </w:pPr>
      <w:proofErr w:type="gramStart"/>
      <w:r w:rsidRPr="00DB5B2C">
        <w:rPr>
          <w:rFonts w:cs="Arial"/>
        </w:rPr>
        <w:t>Евентуално настала штета приликом транспорта предметних добара до места испоруке пада на терет Продавца.</w:t>
      </w:r>
      <w:proofErr w:type="gramEnd"/>
    </w:p>
    <w:p w:rsidR="00343A18" w:rsidRPr="00F10346" w:rsidRDefault="00343A18" w:rsidP="00343A18">
      <w:pPr>
        <w:pStyle w:val="KDParagraf"/>
        <w:spacing w:before="0"/>
        <w:rPr>
          <w:rFonts w:cs="Arial"/>
        </w:rPr>
      </w:pPr>
      <w:r w:rsidRPr="00F10346">
        <w:rPr>
          <w:rFonts w:cs="Arial"/>
        </w:rPr>
        <w:lastRenderedPageBreak/>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F02CDF">
        <w:rPr>
          <w:rFonts w:cs="Arial"/>
        </w:rPr>
        <w:t>08:00</w:t>
      </w:r>
      <w:proofErr w:type="gramEnd"/>
      <w:r w:rsidRPr="00F02CDF">
        <w:rPr>
          <w:rFonts w:cs="Arial"/>
        </w:rPr>
        <w:t xml:space="preserve">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343A18">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343A18" w:rsidRPr="00F10346" w:rsidRDefault="0008155C" w:rsidP="00343A18">
      <w:pPr>
        <w:pStyle w:val="KDParagraf"/>
        <w:spacing w:before="0"/>
        <w:rPr>
          <w:rFonts w:cs="Arial"/>
          <w:color w:val="00B0F0"/>
          <w:lang w:val="sr-Cyrl-BA"/>
        </w:rPr>
      </w:pPr>
      <w:proofErr w:type="gramStart"/>
      <w:r w:rsidRPr="00F10346">
        <w:rPr>
          <w:rFonts w:cs="Arial"/>
        </w:rPr>
        <w:t>У случају да Продавац не изврши испоруку добара у уговореном року, Купац има право на наплату уговорне казне</w:t>
      </w:r>
      <w:r w:rsidRPr="00F10346">
        <w:rPr>
          <w:rFonts w:cs="Arial"/>
          <w:color w:val="00B0F0"/>
        </w:rPr>
        <w:t xml:space="preserve"> </w:t>
      </w:r>
      <w:r w:rsidRPr="0008155C">
        <w:rPr>
          <w:rFonts w:cs="Arial"/>
        </w:rPr>
        <w:t xml:space="preserve">и </w:t>
      </w:r>
      <w:r w:rsidRPr="0008155C">
        <w:rPr>
          <w:rFonts w:cs="Arial"/>
          <w:lang w:val="sr-Cyrl-BA"/>
        </w:rPr>
        <w:t>бланко соло менице</w:t>
      </w:r>
      <w:r w:rsidRPr="0008155C">
        <w:rPr>
          <w:rFonts w:cs="Arial"/>
        </w:rPr>
        <w:t xml:space="preserve"> за добро извршење посла у целости, као и право на раскид Уговора</w:t>
      </w:r>
      <w:r w:rsidR="00343A18" w:rsidRPr="00F10346">
        <w:rPr>
          <w:rFonts w:cs="Arial"/>
          <w:color w:val="00B0F0"/>
        </w:rPr>
        <w:t>.</w:t>
      </w:r>
      <w:proofErr w:type="gramEnd"/>
    </w:p>
    <w:p w:rsidR="00FE2E6D" w:rsidRPr="00F10346" w:rsidRDefault="00FE2E6D" w:rsidP="007C35E2">
      <w:pPr>
        <w:pStyle w:val="KDParagraf"/>
        <w:spacing w:before="0"/>
        <w:rPr>
          <w:rFonts w:eastAsia="Calibri" w:cs="Arial"/>
          <w:color w:val="00B0F0"/>
        </w:rPr>
      </w:pPr>
    </w:p>
    <w:p w:rsidR="00343A18" w:rsidRDefault="00343A18" w:rsidP="00343A18">
      <w:pPr>
        <w:spacing w:before="0"/>
        <w:rPr>
          <w:rFonts w:cs="Arial"/>
          <w:b/>
          <w:lang w:val="sr-Cyrl-RS"/>
        </w:rPr>
      </w:pPr>
      <w:r w:rsidRPr="00F10346">
        <w:rPr>
          <w:rFonts w:cs="Arial"/>
          <w:b/>
        </w:rPr>
        <w:t>КВАЛИТАТИВНИ И КВАНТИТАТИВНИ ПРИЈЕМ</w:t>
      </w:r>
    </w:p>
    <w:p w:rsidR="00F977B0" w:rsidRDefault="00F977B0" w:rsidP="00343A18">
      <w:pPr>
        <w:spacing w:before="0"/>
        <w:rPr>
          <w:rFonts w:cs="Arial"/>
          <w:b/>
          <w:lang w:val="sr-Cyrl-RS"/>
        </w:rPr>
      </w:pPr>
    </w:p>
    <w:p w:rsidR="00F977B0" w:rsidRPr="00F977B0" w:rsidRDefault="00F977B0" w:rsidP="00343A18">
      <w:pPr>
        <w:spacing w:before="0"/>
        <w:rPr>
          <w:rFonts w:cs="Arial"/>
          <w:b/>
          <w:lang w:val="sr-Cyrl-RS"/>
        </w:rPr>
      </w:pPr>
      <w:r w:rsidRPr="00F10346">
        <w:rPr>
          <w:rFonts w:cs="Arial"/>
          <w:b/>
        </w:rPr>
        <w:t>Квантитативни пријем</w:t>
      </w:r>
    </w:p>
    <w:p w:rsidR="00343A18" w:rsidRPr="00F10346" w:rsidRDefault="00343A18" w:rsidP="00343A18">
      <w:pPr>
        <w:spacing w:before="0"/>
        <w:jc w:val="center"/>
        <w:rPr>
          <w:rFonts w:cs="Arial"/>
          <w:b/>
        </w:rPr>
      </w:pPr>
      <w:proofErr w:type="gramStart"/>
      <w:r w:rsidRPr="00F10346">
        <w:rPr>
          <w:rFonts w:cs="Arial"/>
          <w:b/>
        </w:rPr>
        <w:t>Члан 6.</w:t>
      </w:r>
      <w:proofErr w:type="gramEnd"/>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3340A9">
        <w:rPr>
          <w:rFonts w:cs="Arial"/>
          <w:lang w:val="ru-RU"/>
        </w:rPr>
        <w:t xml:space="preserve"> 5 пет</w:t>
      </w:r>
      <w:r w:rsidR="00043EAD">
        <w:rPr>
          <w:rFonts w:cs="Arial"/>
          <w:lang w:val="ru-RU"/>
        </w:rPr>
        <w:t xml:space="preserve"> </w:t>
      </w:r>
      <w:r w:rsidR="003340A9">
        <w:rPr>
          <w:rFonts w:cs="Arial"/>
          <w:lang w:val="ru-RU"/>
        </w:rPr>
        <w:t>радних</w:t>
      </w:r>
      <w:r w:rsidRPr="00F10346">
        <w:rPr>
          <w:rFonts w:cs="Arial"/>
          <w:lang w:val="ru-RU"/>
        </w:rPr>
        <w:t xml:space="preserve"> дана 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1034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B01413">
        <w:rPr>
          <w:rFonts w:cs="Arial"/>
        </w:rPr>
        <w:t>08</w:t>
      </w:r>
      <w:proofErr w:type="gramStart"/>
      <w:r w:rsidRPr="00B01413">
        <w:rPr>
          <w:rFonts w:cs="Arial"/>
        </w:rPr>
        <w:t>,00</w:t>
      </w:r>
      <w:proofErr w:type="gramEnd"/>
      <w:r w:rsidRPr="00B01413">
        <w:rPr>
          <w:rFonts w:cs="Arial"/>
        </w:rPr>
        <w:t xml:space="preserve"> до 14,00</w:t>
      </w:r>
      <w:r w:rsidRPr="00F10346">
        <w:rPr>
          <w:rFonts w:cs="Arial"/>
        </w:rPr>
        <w:t xml:space="preserve"> часова.</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 Отпремнице</w:t>
      </w:r>
      <w:r w:rsidR="00F44FFF">
        <w:rPr>
          <w:rFonts w:cs="Arial"/>
        </w:rPr>
        <w:t xml:space="preserve"> </w:t>
      </w:r>
      <w:r w:rsidRPr="00F10346">
        <w:rPr>
          <w:rFonts w:cs="Arial"/>
        </w:rPr>
        <w:t>и</w:t>
      </w:r>
      <w:r w:rsidR="00F44FFF">
        <w:rPr>
          <w:rFonts w:cs="Arial"/>
        </w:rPr>
        <w:t xml:space="preserve"> </w:t>
      </w:r>
      <w:r w:rsidRPr="00F10346">
        <w:rPr>
          <w:rFonts w:cs="Arial"/>
        </w:rPr>
        <w:t>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DB7467" w:rsidRPr="0039344E" w:rsidRDefault="00343A18" w:rsidP="0039344E">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DB7467" w:rsidRPr="00F10346" w:rsidRDefault="00DB7467" w:rsidP="00DB7467">
      <w:pPr>
        <w:pStyle w:val="KDNabrajanje"/>
        <w:numPr>
          <w:ilvl w:val="0"/>
          <w:numId w:val="0"/>
        </w:numPr>
        <w:ind w:left="568"/>
        <w:rPr>
          <w:rFonts w:cs="Arial"/>
        </w:rPr>
      </w:pPr>
    </w:p>
    <w:p w:rsidR="00343A18" w:rsidRDefault="00343A18" w:rsidP="00343A18">
      <w:pPr>
        <w:pStyle w:val="KDParagraf"/>
        <w:spacing w:before="0"/>
        <w:rPr>
          <w:rFonts w:cs="Arial"/>
          <w:lang w:val="ru-RU"/>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F977B0" w:rsidRDefault="00F977B0" w:rsidP="00343A18">
      <w:pPr>
        <w:pStyle w:val="KDParagraf"/>
        <w:spacing w:before="0"/>
        <w:rPr>
          <w:rFonts w:cs="Arial"/>
          <w:lang w:val="ru-RU"/>
        </w:rPr>
      </w:pPr>
    </w:p>
    <w:p w:rsidR="00CA470D" w:rsidRDefault="00CA470D" w:rsidP="00343A18">
      <w:pPr>
        <w:pStyle w:val="KDParagraf"/>
        <w:spacing w:before="0"/>
        <w:rPr>
          <w:rFonts w:cs="Arial"/>
          <w:lang w:val="ru-RU"/>
        </w:rPr>
      </w:pPr>
    </w:p>
    <w:p w:rsidR="00F977B0" w:rsidRPr="00F10346" w:rsidRDefault="00F977B0" w:rsidP="00F977B0">
      <w:pPr>
        <w:spacing w:before="0"/>
        <w:rPr>
          <w:rFonts w:cs="Arial"/>
          <w:b/>
        </w:rPr>
      </w:pPr>
      <w:r w:rsidRPr="00F10346">
        <w:rPr>
          <w:rFonts w:cs="Arial"/>
          <w:b/>
        </w:rPr>
        <w:t>Квалитативни пријем</w:t>
      </w:r>
    </w:p>
    <w:p w:rsidR="00343A18" w:rsidRPr="00F10346" w:rsidRDefault="00343A18" w:rsidP="00343A18">
      <w:pPr>
        <w:spacing w:before="0"/>
        <w:jc w:val="center"/>
        <w:rPr>
          <w:rFonts w:cs="Arial"/>
          <w:b/>
        </w:rPr>
      </w:pPr>
      <w:proofErr w:type="gramStart"/>
      <w:r w:rsidRPr="00F10346">
        <w:rPr>
          <w:rFonts w:cs="Arial"/>
          <w:b/>
        </w:rPr>
        <w:t>Члан 7.</w:t>
      </w:r>
      <w:proofErr w:type="gramEnd"/>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proofErr w:type="gramStart"/>
      <w:r w:rsidRPr="00F10346">
        <w:rPr>
          <w:rFonts w:cs="Arial"/>
        </w:rPr>
        <w:t>Купац</w:t>
      </w:r>
      <w:r w:rsidR="00043EAD">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343A18" w:rsidRPr="00F10346" w:rsidRDefault="00343A18" w:rsidP="00343A18">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43A18" w:rsidRPr="00F10346" w:rsidRDefault="00343A18" w:rsidP="00343A18">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343A18" w:rsidRDefault="00343A18" w:rsidP="00343A18">
      <w:pPr>
        <w:tabs>
          <w:tab w:val="left" w:pos="9090"/>
        </w:tabs>
        <w:rPr>
          <w:rFonts w:cs="Arial"/>
          <w:lang w:val="sr-Cyrl-RS"/>
        </w:rPr>
      </w:pPr>
      <w:r w:rsidRPr="00F10346">
        <w:rPr>
          <w:rFonts w:cs="Arial"/>
        </w:rPr>
        <w:lastRenderedPageBreak/>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43A18" w:rsidRPr="00F10346" w:rsidRDefault="00343A18" w:rsidP="00343A18">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343A18" w:rsidRPr="003E6281" w:rsidRDefault="00343A18" w:rsidP="00343A18">
      <w:pPr>
        <w:tabs>
          <w:tab w:val="left" w:pos="9090"/>
        </w:tabs>
        <w:rPr>
          <w:rFonts w:cs="Arial"/>
          <w:bCs/>
          <w:lang w:val="sr-Cyrl-CS"/>
        </w:rPr>
      </w:pPr>
      <w:r w:rsidRPr="003E6281">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3E6281">
        <w:rPr>
          <w:rFonts w:cs="Arial"/>
          <w:bCs/>
        </w:rPr>
        <w:t>,</w:t>
      </w:r>
      <w:r w:rsidRPr="003E6281">
        <w:rPr>
          <w:rFonts w:cs="Arial"/>
          <w:bCs/>
          <w:lang w:val="sr-Cyrl-CS"/>
        </w:rPr>
        <w:t xml:space="preserve"> одобрена од стране Продавца и </w:t>
      </w:r>
      <w:r w:rsidRPr="003E6281">
        <w:rPr>
          <w:rFonts w:cs="Arial"/>
          <w:lang w:val="sr-Cyrl-CS"/>
        </w:rPr>
        <w:t>Купца</w:t>
      </w:r>
      <w:r w:rsidRPr="003E6281">
        <w:rPr>
          <w:rFonts w:cs="Arial"/>
          <w:bCs/>
          <w:lang w:val="sr-Cyrl-CS"/>
        </w:rPr>
        <w:t xml:space="preserve">. Одлука независне лабораторије биће коначна. </w:t>
      </w:r>
    </w:p>
    <w:p w:rsidR="00343A18" w:rsidRPr="003E6281" w:rsidRDefault="00343A18" w:rsidP="00343A18">
      <w:pPr>
        <w:tabs>
          <w:tab w:val="left" w:pos="9090"/>
        </w:tabs>
        <w:rPr>
          <w:rFonts w:cs="Arial"/>
          <w:bCs/>
          <w:lang w:val="sr-Cyrl-CS"/>
        </w:rPr>
      </w:pPr>
      <w:r w:rsidRPr="003E6281">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Pr="00F10346" w:rsidRDefault="00343A18" w:rsidP="00343A18">
      <w:pPr>
        <w:tabs>
          <w:tab w:val="left" w:pos="9090"/>
        </w:tabs>
        <w:rPr>
          <w:rFonts w:cs="Arial"/>
          <w:bCs/>
          <w:color w:val="00B0F0"/>
          <w:lang w:val="sr-Cyrl-CS"/>
        </w:rPr>
      </w:pPr>
      <w:r w:rsidRPr="003E6281">
        <w:rPr>
          <w:rFonts w:cs="Arial"/>
          <w:bCs/>
          <w:lang w:val="sr-Cyrl-CS"/>
        </w:rPr>
        <w:t>Трошкове контроле сноси Продавац</w:t>
      </w:r>
      <w:r w:rsidRPr="00F10346">
        <w:rPr>
          <w:rFonts w:cs="Arial"/>
          <w:bCs/>
          <w:color w:val="00B0F0"/>
          <w:lang w:val="sr-Cyrl-CS"/>
        </w:rPr>
        <w:t>.</w:t>
      </w:r>
    </w:p>
    <w:p w:rsidR="00CB3F72" w:rsidRPr="00F10346" w:rsidRDefault="00CB3F72" w:rsidP="00CB3F72">
      <w:pPr>
        <w:spacing w:before="0"/>
        <w:rPr>
          <w:rFonts w:cs="Arial"/>
          <w:b/>
        </w:rPr>
      </w:pPr>
      <w:r w:rsidRPr="00F10346">
        <w:rPr>
          <w:rFonts w:cs="Arial"/>
          <w:b/>
        </w:rPr>
        <w:t>ГАРАНТНИ РОК</w:t>
      </w:r>
    </w:p>
    <w:p w:rsidR="00CB3F72" w:rsidRPr="00F10346" w:rsidRDefault="00CB3F72" w:rsidP="00CB3F72">
      <w:pPr>
        <w:spacing w:before="0"/>
        <w:jc w:val="center"/>
        <w:rPr>
          <w:rFonts w:cs="Arial"/>
        </w:rPr>
      </w:pPr>
      <w:proofErr w:type="gramStart"/>
      <w:r w:rsidRPr="00F10346">
        <w:rPr>
          <w:rFonts w:cs="Arial"/>
          <w:b/>
        </w:rPr>
        <w:t>Члан 8.</w:t>
      </w:r>
      <w:proofErr w:type="gramEnd"/>
    </w:p>
    <w:p w:rsidR="00CB3F72" w:rsidRPr="00F10346" w:rsidRDefault="00CB3F72" w:rsidP="00CB3F72">
      <w:pPr>
        <w:tabs>
          <w:tab w:val="left" w:pos="9090"/>
        </w:tabs>
        <w:rPr>
          <w:rFonts w:cs="Arial"/>
        </w:rPr>
      </w:pPr>
      <w:r w:rsidRPr="00F10346">
        <w:rPr>
          <w:rFonts w:cs="Arial"/>
        </w:rPr>
        <w:t xml:space="preserve">Гарантни рок за испоручена добра из члана 1, износи </w:t>
      </w:r>
      <w:r w:rsidR="0097606F">
        <w:rPr>
          <w:rFonts w:cs="Arial"/>
        </w:rPr>
        <w:t>____</w:t>
      </w:r>
      <w:r w:rsidRPr="00F10346">
        <w:rPr>
          <w:rFonts w:cs="Arial"/>
        </w:rPr>
        <w:t xml:space="preserve"> месеци од дана</w:t>
      </w:r>
      <w:r w:rsidR="00D730DA">
        <w:rPr>
          <w:rFonts w:cs="Arial"/>
          <w:lang w:val="sr-Cyrl-RS"/>
        </w:rPr>
        <w:t xml:space="preserve"> уградње добара односно </w:t>
      </w:r>
      <w:r w:rsidR="0097606F">
        <w:rPr>
          <w:rFonts w:cs="Arial"/>
        </w:rPr>
        <w:t>_____</w:t>
      </w:r>
      <w:r w:rsidR="00D730DA">
        <w:rPr>
          <w:rFonts w:cs="Arial"/>
          <w:lang w:val="sr-Cyrl-RS"/>
        </w:rPr>
        <w:t xml:space="preserve"> месеци од </w:t>
      </w:r>
      <w:proofErr w:type="gramStart"/>
      <w:r w:rsidR="00D730DA">
        <w:rPr>
          <w:rFonts w:cs="Arial"/>
          <w:lang w:val="sr-Cyrl-RS"/>
        </w:rPr>
        <w:t xml:space="preserve">дана </w:t>
      </w:r>
      <w:r w:rsidRPr="00F10346">
        <w:rPr>
          <w:rFonts w:cs="Arial"/>
        </w:rPr>
        <w:t xml:space="preserve"> испоруке</w:t>
      </w:r>
      <w:proofErr w:type="gramEnd"/>
      <w:r w:rsidRPr="00F10346">
        <w:rPr>
          <w:rFonts w:cs="Arial"/>
        </w:rPr>
        <w:t xml:space="preserve"> и потписивања Записника о квалитативном и квантитативном пријему добара.</w:t>
      </w:r>
    </w:p>
    <w:p w:rsidR="00CB3F72" w:rsidRPr="00F10346" w:rsidRDefault="00CB3F72" w:rsidP="00CB3F72">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CB3F72" w:rsidRPr="00F10346" w:rsidRDefault="00CB3F72" w:rsidP="00CB3F72">
      <w:pPr>
        <w:tabs>
          <w:tab w:val="left" w:pos="9090"/>
        </w:tabs>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CB3F72" w:rsidRPr="00F10346" w:rsidRDefault="00CB3F72" w:rsidP="00CB3F72">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CB3F72" w:rsidRPr="00F10346" w:rsidRDefault="00CB3F72" w:rsidP="00CB3F72">
      <w:pPr>
        <w:tabs>
          <w:tab w:val="left" w:pos="9090"/>
        </w:tabs>
        <w:rPr>
          <w:rFonts w:cs="Arial"/>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w:t>
      </w:r>
      <w:proofErr w:type="gramStart"/>
      <w:r w:rsidRPr="00F10346">
        <w:rPr>
          <w:rFonts w:cs="Arial"/>
        </w:rPr>
        <w:t>На замењеном добру тече нови гарантни рок и износи _______________месеци од датума замене.</w:t>
      </w:r>
      <w:proofErr w:type="gramEnd"/>
    </w:p>
    <w:p w:rsidR="00F977B0" w:rsidRPr="00CB3F72" w:rsidRDefault="00CB3F72" w:rsidP="00CB3F72">
      <w:pPr>
        <w:tabs>
          <w:tab w:val="left" w:pos="9090"/>
        </w:tabs>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4041D2" w:rsidRDefault="004041D2" w:rsidP="004041D2">
      <w:pPr>
        <w:spacing w:before="0"/>
        <w:rPr>
          <w:rFonts w:cs="Arial"/>
          <w:b/>
          <w:lang w:val="sr-Cyrl-RS"/>
        </w:rPr>
      </w:pPr>
    </w:p>
    <w:p w:rsidR="004041D2" w:rsidRPr="004041D2" w:rsidRDefault="004041D2" w:rsidP="004041D2">
      <w:pPr>
        <w:spacing w:before="0"/>
        <w:rPr>
          <w:rFonts w:cs="Arial"/>
          <w:b/>
        </w:rPr>
      </w:pPr>
      <w:r w:rsidRPr="004041D2">
        <w:rPr>
          <w:rFonts w:cs="Arial"/>
          <w:b/>
        </w:rPr>
        <w:t>СРЕДСТВА ФИНАНСИЈСКОГ ОБЕЗБЕЂЕЊА</w:t>
      </w:r>
    </w:p>
    <w:p w:rsidR="004041D2" w:rsidRPr="004041D2" w:rsidRDefault="004041D2" w:rsidP="004041D2">
      <w:pPr>
        <w:spacing w:before="0"/>
        <w:rPr>
          <w:rFonts w:cs="Arial"/>
          <w:b/>
          <w:bCs/>
        </w:rPr>
      </w:pPr>
    </w:p>
    <w:p w:rsidR="004041D2" w:rsidRPr="004041D2" w:rsidRDefault="004041D2" w:rsidP="004041D2">
      <w:pPr>
        <w:spacing w:before="0"/>
        <w:jc w:val="center"/>
        <w:rPr>
          <w:rFonts w:cs="Arial"/>
          <w:b/>
        </w:rPr>
      </w:pPr>
      <w:proofErr w:type="gramStart"/>
      <w:r w:rsidRPr="004041D2">
        <w:rPr>
          <w:rFonts w:cs="Arial"/>
          <w:b/>
        </w:rPr>
        <w:t xml:space="preserve">Члан </w:t>
      </w:r>
      <w:r w:rsidR="00CB3F72">
        <w:rPr>
          <w:rFonts w:cs="Arial"/>
          <w:b/>
        </w:rPr>
        <w:t>9</w:t>
      </w:r>
      <w:r w:rsidRPr="004041D2">
        <w:rPr>
          <w:rFonts w:cs="Arial"/>
          <w:b/>
        </w:rPr>
        <w:t>.</w:t>
      </w:r>
      <w:proofErr w:type="gramEnd"/>
    </w:p>
    <w:p w:rsidR="004041D2" w:rsidRPr="004041D2" w:rsidRDefault="004041D2" w:rsidP="004041D2">
      <w:pPr>
        <w:spacing w:before="0"/>
        <w:rPr>
          <w:rFonts w:cs="Arial"/>
          <w:b/>
        </w:rPr>
      </w:pPr>
      <w:r w:rsidRPr="004041D2">
        <w:rPr>
          <w:rFonts w:cs="Arial"/>
          <w:b/>
          <w:bCs/>
        </w:rPr>
        <w:t xml:space="preserve">Средства финансијског обезбеђења </w:t>
      </w:r>
      <w:r w:rsidRPr="004041D2">
        <w:rPr>
          <w:rFonts w:cs="Arial"/>
          <w:b/>
        </w:rPr>
        <w:t xml:space="preserve">за добро извршење посла </w:t>
      </w:r>
    </w:p>
    <w:p w:rsidR="004041D2" w:rsidRPr="004041D2" w:rsidRDefault="004041D2" w:rsidP="004041D2">
      <w:pPr>
        <w:spacing w:before="0"/>
        <w:rPr>
          <w:rFonts w:cs="Arial"/>
          <w:b/>
        </w:rPr>
      </w:pPr>
    </w:p>
    <w:p w:rsidR="009E6D23" w:rsidRPr="009E6D23" w:rsidRDefault="009E6D23" w:rsidP="009E6D23">
      <w:pPr>
        <w:spacing w:before="0"/>
        <w:rPr>
          <w:rFonts w:cs="Arial"/>
          <w:color w:val="FF0000"/>
        </w:rPr>
      </w:pPr>
      <w:r w:rsidRPr="009E6D23">
        <w:rPr>
          <w:rFonts w:cs="Arial"/>
        </w:rPr>
        <w:lastRenderedPageBreak/>
        <w:t xml:space="preserve">Меница за добро извршење посла </w:t>
      </w:r>
    </w:p>
    <w:p w:rsidR="009E6D23" w:rsidRPr="009E6D23" w:rsidRDefault="009E6D23" w:rsidP="009E6D23">
      <w:pPr>
        <w:spacing w:before="0"/>
        <w:rPr>
          <w:rFonts w:cs="Arial"/>
        </w:rPr>
      </w:pPr>
      <w:r w:rsidRPr="009E6D23">
        <w:rPr>
          <w:rFonts w:cs="Arial"/>
        </w:rPr>
        <w:t>Продавац је обавезан да Купцу достави:</w:t>
      </w:r>
    </w:p>
    <w:p w:rsidR="009E6D23" w:rsidRPr="009E6D23" w:rsidRDefault="009E6D23" w:rsidP="009E6D23">
      <w:pPr>
        <w:numPr>
          <w:ilvl w:val="0"/>
          <w:numId w:val="34"/>
        </w:numPr>
        <w:spacing w:before="0" w:line="276" w:lineRule="auto"/>
        <w:contextualSpacing/>
        <w:rPr>
          <w:rFonts w:eastAsia="Calibri" w:cs="Arial"/>
        </w:rPr>
      </w:pPr>
      <w:r w:rsidRPr="009E6D23">
        <w:rPr>
          <w:rFonts w:eastAsia="Calibri" w:cs="Arial"/>
        </w:rPr>
        <w:t>Меницу која је:</w:t>
      </w:r>
    </w:p>
    <w:p w:rsidR="009E6D23" w:rsidRPr="009E6D23" w:rsidRDefault="009E6D23" w:rsidP="009E6D23">
      <w:pPr>
        <w:numPr>
          <w:ilvl w:val="0"/>
          <w:numId w:val="14"/>
        </w:numPr>
        <w:ind w:left="1710"/>
        <w:rPr>
          <w:rFonts w:cs="Arial"/>
        </w:rPr>
      </w:pPr>
      <w:r w:rsidRPr="009E6D23">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E6D23" w:rsidRPr="009E6D23" w:rsidRDefault="009E6D23" w:rsidP="009E6D23">
      <w:pPr>
        <w:numPr>
          <w:ilvl w:val="0"/>
          <w:numId w:val="14"/>
        </w:numPr>
        <w:ind w:left="1710"/>
        <w:rPr>
          <w:rFonts w:cs="Arial"/>
        </w:rPr>
      </w:pPr>
      <w:r w:rsidRPr="009E6D23">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9E6D23">
        <w:rPr>
          <w:rFonts w:cs="Arial"/>
        </w:rPr>
        <w:t>“ бр</w:t>
      </w:r>
      <w:proofErr w:type="gramEnd"/>
      <w:r w:rsidRPr="009E6D23">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E6D23" w:rsidRPr="009E6D23" w:rsidRDefault="009E6D23" w:rsidP="009E6D23">
      <w:pPr>
        <w:numPr>
          <w:ilvl w:val="0"/>
          <w:numId w:val="34"/>
        </w:numPr>
        <w:spacing w:before="0" w:after="200" w:line="276" w:lineRule="auto"/>
        <w:contextualSpacing/>
        <w:rPr>
          <w:rFonts w:eastAsia="Calibri" w:cs="Arial"/>
        </w:rPr>
      </w:pPr>
      <w:r w:rsidRPr="009E6D23">
        <w:rPr>
          <w:rFonts w:eastAsia="Calibri" w:cs="Arial"/>
        </w:rPr>
        <w:t xml:space="preserve">Менично писмо – овлашћење којим продавац овлашћује купца да може наплатити меницу  на износ од </w:t>
      </w:r>
      <w:r w:rsidR="00760D29">
        <w:rPr>
          <w:rFonts w:eastAsia="Calibri" w:cs="Arial"/>
          <w:lang w:val="sr-Cyrl-RS"/>
        </w:rPr>
        <w:t>10</w:t>
      </w:r>
      <w:r w:rsidRPr="009E6D23">
        <w:rPr>
          <w:rFonts w:eastAsia="Calibri" w:cs="Arial"/>
        </w:rPr>
        <w:t xml:space="preserve">% од вредности понуде (без ПДВ) са роком важења минимално </w:t>
      </w:r>
      <w:r w:rsidR="00760D29">
        <w:rPr>
          <w:rFonts w:eastAsia="Calibri" w:cs="Arial"/>
        </w:rPr>
        <w:t>30 дана</w:t>
      </w:r>
      <w:r w:rsidRPr="009E6D23">
        <w:rPr>
          <w:rFonts w:eastAsia="Calibri"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9E6D23" w:rsidRPr="009E6D23" w:rsidRDefault="009E6D23" w:rsidP="009E6D23">
      <w:pPr>
        <w:numPr>
          <w:ilvl w:val="0"/>
          <w:numId w:val="34"/>
        </w:numPr>
        <w:spacing w:before="0" w:after="200" w:line="276" w:lineRule="auto"/>
        <w:contextualSpacing/>
        <w:rPr>
          <w:rFonts w:eastAsia="Calibri" w:cs="Arial"/>
        </w:rPr>
      </w:pPr>
      <w:r w:rsidRPr="009E6D23">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E6D23" w:rsidRPr="009E6D23" w:rsidRDefault="009E6D23" w:rsidP="009E6D23">
      <w:pPr>
        <w:numPr>
          <w:ilvl w:val="0"/>
          <w:numId w:val="34"/>
        </w:numPr>
        <w:spacing w:before="0" w:after="200" w:line="276" w:lineRule="auto"/>
        <w:contextualSpacing/>
        <w:rPr>
          <w:rFonts w:eastAsia="Calibri" w:cs="Arial"/>
        </w:rPr>
      </w:pPr>
      <w:r w:rsidRPr="009E6D23">
        <w:rPr>
          <w:rFonts w:eastAsia="Calibri"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E6D23" w:rsidRPr="009E6D23" w:rsidRDefault="009E6D23" w:rsidP="009E6D23">
      <w:pPr>
        <w:numPr>
          <w:ilvl w:val="0"/>
          <w:numId w:val="34"/>
        </w:numPr>
        <w:spacing w:before="0" w:after="200" w:line="276" w:lineRule="auto"/>
        <w:contextualSpacing/>
        <w:rPr>
          <w:rFonts w:eastAsia="Calibri" w:cs="Arial"/>
        </w:rPr>
      </w:pPr>
      <w:proofErr w:type="gramStart"/>
      <w:r w:rsidRPr="009E6D23">
        <w:rPr>
          <w:rFonts w:eastAsia="Calibri" w:cs="Arial"/>
        </w:rPr>
        <w:t>фотокопију</w:t>
      </w:r>
      <w:proofErr w:type="gramEnd"/>
      <w:r w:rsidRPr="009E6D23">
        <w:rPr>
          <w:rFonts w:eastAsia="Calibri" w:cs="Arial"/>
        </w:rPr>
        <w:t xml:space="preserve"> ОП обрасца.</w:t>
      </w:r>
    </w:p>
    <w:p w:rsidR="009E6D23" w:rsidRPr="009E6D23" w:rsidRDefault="009E6D23" w:rsidP="009E6D23">
      <w:pPr>
        <w:numPr>
          <w:ilvl w:val="0"/>
          <w:numId w:val="34"/>
        </w:numPr>
        <w:spacing w:before="0" w:after="200" w:line="276" w:lineRule="auto"/>
        <w:contextualSpacing/>
        <w:rPr>
          <w:rFonts w:eastAsia="Calibri" w:cs="Arial"/>
        </w:rPr>
      </w:pPr>
      <w:r w:rsidRPr="009E6D2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E6D23" w:rsidRPr="009E6D23" w:rsidRDefault="009E6D23" w:rsidP="009E6D23">
      <w:pPr>
        <w:spacing w:before="0"/>
        <w:rPr>
          <w:rFonts w:cs="Arial"/>
        </w:rPr>
      </w:pPr>
      <w:proofErr w:type="gramStart"/>
      <w:r w:rsidRPr="009E6D23">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9E6D23">
        <w:rPr>
          <w:rFonts w:cs="Arial"/>
        </w:rPr>
        <w:t xml:space="preserve"> </w:t>
      </w:r>
    </w:p>
    <w:p w:rsidR="009E6D23" w:rsidRPr="009E6D23" w:rsidRDefault="009E6D23" w:rsidP="009E6D23">
      <w:pPr>
        <w:tabs>
          <w:tab w:val="left" w:pos="567"/>
        </w:tabs>
        <w:spacing w:before="0"/>
        <w:rPr>
          <w:rFonts w:eastAsia="TimesNewRomanPSMT" w:cs="Arial"/>
        </w:rPr>
      </w:pPr>
    </w:p>
    <w:p w:rsidR="009E6D23" w:rsidRPr="009E6D23" w:rsidRDefault="009E6D23" w:rsidP="009E6D23">
      <w:pPr>
        <w:tabs>
          <w:tab w:val="left" w:pos="9090"/>
        </w:tabs>
        <w:jc w:val="center"/>
        <w:rPr>
          <w:rFonts w:cs="Arial"/>
          <w:b/>
        </w:rPr>
      </w:pPr>
      <w:proofErr w:type="gramStart"/>
      <w:r w:rsidRPr="009E6D23">
        <w:rPr>
          <w:rFonts w:cs="Arial"/>
          <w:b/>
        </w:rPr>
        <w:t xml:space="preserve">Члан </w:t>
      </w:r>
      <w:r w:rsidR="00CB3F72">
        <w:rPr>
          <w:rFonts w:cs="Arial"/>
          <w:b/>
        </w:rPr>
        <w:t>10</w:t>
      </w:r>
      <w:r w:rsidRPr="009E6D23">
        <w:rPr>
          <w:rFonts w:cs="Arial"/>
          <w:b/>
        </w:rPr>
        <w:t>.</w:t>
      </w:r>
      <w:proofErr w:type="gramEnd"/>
    </w:p>
    <w:p w:rsidR="009E6D23" w:rsidRPr="009E6D23" w:rsidRDefault="009E6D23" w:rsidP="009E6D23">
      <w:pPr>
        <w:tabs>
          <w:tab w:val="left" w:pos="567"/>
        </w:tabs>
        <w:spacing w:before="0"/>
        <w:rPr>
          <w:rFonts w:cs="Arial"/>
        </w:rPr>
      </w:pPr>
      <w:proofErr w:type="gramStart"/>
      <w:r w:rsidRPr="009E6D23">
        <w:rPr>
          <w:rFonts w:cs="Arial"/>
        </w:rPr>
        <w:t xml:space="preserve">Достављање средстава финансијског обезбеђења из члана </w:t>
      </w:r>
      <w:r w:rsidR="00CB3F72">
        <w:rPr>
          <w:rFonts w:cs="Arial"/>
        </w:rPr>
        <w:t>9</w:t>
      </w:r>
      <w:r w:rsidRPr="009E6D23">
        <w:rPr>
          <w:rFonts w:cs="Arial"/>
        </w:rPr>
        <w:t>.</w:t>
      </w:r>
      <w:proofErr w:type="gramEnd"/>
      <w:r w:rsidRPr="009E6D23">
        <w:rPr>
          <w:rFonts w:cs="Arial"/>
        </w:rPr>
        <w:t xml:space="preserve"> </w:t>
      </w:r>
      <w:proofErr w:type="gramStart"/>
      <w:r w:rsidRPr="009E6D23">
        <w:rPr>
          <w:rFonts w:cs="Arial"/>
        </w:rPr>
        <w:t>представља</w:t>
      </w:r>
      <w:proofErr w:type="gramEnd"/>
      <w:r w:rsidRPr="009E6D23">
        <w:rPr>
          <w:rFonts w:cs="Arial"/>
        </w:rPr>
        <w:t xml:space="preserve"> одложни услов, тако да правно дејство овог уговора не настаје док се одложни услов не испуни.</w:t>
      </w:r>
    </w:p>
    <w:p w:rsidR="009E6D23" w:rsidRPr="009E6D23" w:rsidRDefault="009E6D23" w:rsidP="009E6D23">
      <w:pPr>
        <w:tabs>
          <w:tab w:val="left" w:pos="567"/>
        </w:tabs>
        <w:spacing w:before="0"/>
        <w:rPr>
          <w:rFonts w:cs="Arial"/>
        </w:rPr>
      </w:pPr>
      <w:proofErr w:type="gramStart"/>
      <w:r w:rsidRPr="009E6D23">
        <w:rPr>
          <w:rFonts w:cs="Arial"/>
        </w:rPr>
        <w:t>Уколико се средство финансијског обезбеђења не достави у остављеном року, сматраће се да је Продавац одбио да закључи Уговор</w:t>
      </w:r>
      <w:r>
        <w:rPr>
          <w:rFonts w:cs="Arial"/>
          <w:lang w:val="sr-Cyrl-RS"/>
        </w:rPr>
        <w:t>.</w:t>
      </w:r>
      <w:proofErr w:type="gramEnd"/>
    </w:p>
    <w:p w:rsidR="004041D2" w:rsidRPr="004041D2" w:rsidRDefault="004041D2" w:rsidP="004041D2">
      <w:pPr>
        <w:spacing w:before="0"/>
        <w:rPr>
          <w:rFonts w:cs="Arial"/>
        </w:rPr>
      </w:pPr>
    </w:p>
    <w:p w:rsidR="004041D2" w:rsidRPr="004041D2" w:rsidRDefault="004041D2" w:rsidP="004041D2">
      <w:pPr>
        <w:spacing w:before="0"/>
        <w:rPr>
          <w:rFonts w:cs="Arial"/>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CB3F72" w:rsidRDefault="00CA470D" w:rsidP="00343A18">
      <w:pPr>
        <w:spacing w:before="0"/>
        <w:jc w:val="center"/>
        <w:rPr>
          <w:rFonts w:cs="Arial"/>
          <w:b/>
        </w:rPr>
      </w:pPr>
      <w:r>
        <w:rPr>
          <w:rFonts w:cs="Arial"/>
          <w:b/>
        </w:rPr>
        <w:t xml:space="preserve">Члан </w:t>
      </w:r>
      <w:r w:rsidR="003412BE">
        <w:rPr>
          <w:rFonts w:cs="Arial"/>
          <w:b/>
          <w:lang w:val="sr-Cyrl-RS"/>
        </w:rPr>
        <w:t>1</w:t>
      </w:r>
      <w:r w:rsidR="00CB3F72">
        <w:rPr>
          <w:rFonts w:cs="Arial"/>
          <w:b/>
        </w:rPr>
        <w:t>1</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607CF7" w:rsidRDefault="00343A18" w:rsidP="00343A18">
      <w:pPr>
        <w:tabs>
          <w:tab w:val="left" w:pos="9090"/>
        </w:tabs>
        <w:rPr>
          <w:rFonts w:cs="Arial"/>
        </w:rPr>
      </w:pPr>
      <w:proofErr w:type="gramStart"/>
      <w:r w:rsidRPr="00607CF7">
        <w:rPr>
          <w:rFonts w:cs="Arial"/>
          <w:bCs/>
        </w:rPr>
        <w:lastRenderedPageBreak/>
        <w:t>Уговорна казна се обрачунава од првог дана од истека уговореног рока испоруке из члана 5</w:t>
      </w:r>
      <w:r w:rsidRPr="00607CF7">
        <w:rPr>
          <w:rFonts w:cs="Arial"/>
          <w:bCs/>
          <w:lang w:val="sr-Latn-CS"/>
        </w:rPr>
        <w:t>.</w:t>
      </w:r>
      <w:proofErr w:type="gramEnd"/>
      <w:r w:rsidRPr="00607CF7">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607CF7">
        <w:rPr>
          <w:rFonts w:cs="Arial"/>
        </w:rPr>
        <w:t>без пореза на додату вредност.</w:t>
      </w:r>
    </w:p>
    <w:p w:rsidR="00343A18" w:rsidRPr="00F10346" w:rsidRDefault="00343A18" w:rsidP="00343A18">
      <w:pPr>
        <w:tabs>
          <w:tab w:val="left" w:pos="9090"/>
        </w:tabs>
        <w:rPr>
          <w:rFonts w:cs="Arial"/>
        </w:rPr>
      </w:pPr>
      <w:proofErr w:type="gramStart"/>
      <w:r w:rsidRPr="00F10346">
        <w:rPr>
          <w:rFonts w:cs="Arial"/>
          <w:bCs/>
        </w:rPr>
        <w:t>Плаћање уговорне казне</w:t>
      </w:r>
      <w:r w:rsidRPr="00F10346">
        <w:rPr>
          <w:rFonts w:cs="Arial"/>
        </w:rPr>
        <w:t>, из става 1.</w:t>
      </w:r>
      <w:proofErr w:type="gramEnd"/>
      <w:r w:rsidRPr="00F10346">
        <w:rPr>
          <w:rFonts w:cs="Arial"/>
        </w:rPr>
        <w:t xml:space="preserve"> </w:t>
      </w:r>
      <w:proofErr w:type="gramStart"/>
      <w:r w:rsidRPr="00F10346">
        <w:rPr>
          <w:rFonts w:cs="Arial"/>
        </w:rPr>
        <w:t>овог</w:t>
      </w:r>
      <w:proofErr w:type="gramEnd"/>
      <w:r w:rsidRPr="00F10346">
        <w:rPr>
          <w:rFonts w:cs="Arial"/>
        </w:rPr>
        <w:t xml:space="preserve"> члана,  дoспeвa у рoку до </w:t>
      </w:r>
      <w:r w:rsidRPr="00607CF7">
        <w:rPr>
          <w:rFonts w:cs="Arial"/>
        </w:rPr>
        <w:t>45(четрдесетпет)</w:t>
      </w:r>
      <w:r w:rsidRPr="00F10346">
        <w:rPr>
          <w:rFonts w:cs="Arial"/>
        </w:rPr>
        <w:t xml:space="preserve"> дaнa oд дaнa</w:t>
      </w:r>
      <w:r w:rsidR="00597EC4">
        <w:rPr>
          <w:rFonts w:cs="Arial"/>
        </w:rPr>
        <w:t xml:space="preserve"> пријема од стране Продавца</w:t>
      </w:r>
      <w:r w:rsidRPr="00F10346">
        <w:rPr>
          <w:rFonts w:cs="Arial"/>
        </w:rPr>
        <w:t xml:space="preserve"> </w:t>
      </w:r>
      <w:r w:rsidR="000E0FC1" w:rsidRPr="00F10346">
        <w:rPr>
          <w:rFonts w:cs="Arial"/>
        </w:rPr>
        <w:t>рачун</w:t>
      </w:r>
      <w:r w:rsidR="00597EC4">
        <w:rPr>
          <w:rFonts w:cs="Arial"/>
        </w:rPr>
        <w:t>а</w:t>
      </w:r>
      <w:r w:rsidR="000E0FC1" w:rsidRPr="00F10346">
        <w:rPr>
          <w:rFonts w:cs="Arial"/>
        </w:rPr>
        <w:t xml:space="preserve"> </w:t>
      </w:r>
      <w:r w:rsidRPr="00F10346">
        <w:rPr>
          <w:rFonts w:cs="Arial"/>
          <w:bCs/>
        </w:rPr>
        <w:t>Купца</w:t>
      </w:r>
      <w:r w:rsidR="00597EC4">
        <w:rPr>
          <w:rFonts w:cs="Arial"/>
          <w:bCs/>
        </w:rPr>
        <w:t xml:space="preserve"> </w:t>
      </w:r>
      <w:r w:rsidRPr="00F10346">
        <w:rPr>
          <w:rFonts w:cs="Arial"/>
        </w:rPr>
        <w:t>испостављен</w:t>
      </w:r>
      <w:r w:rsidR="00597EC4">
        <w:rPr>
          <w:rFonts w:cs="Arial"/>
        </w:rPr>
        <w:t>их</w:t>
      </w:r>
      <w:r w:rsidRPr="00F10346">
        <w:rPr>
          <w:rFonts w:cs="Arial"/>
        </w:rPr>
        <w:t xml:space="preserve"> по овом основу.</w:t>
      </w:r>
    </w:p>
    <w:p w:rsidR="00343A18" w:rsidRPr="00F10346" w:rsidRDefault="00343A18" w:rsidP="00343A18">
      <w:pPr>
        <w:tabs>
          <w:tab w:val="left" w:pos="9090"/>
        </w:tabs>
        <w:rPr>
          <w:rFonts w:cs="Arial"/>
          <w:bCs/>
        </w:rPr>
      </w:pPr>
      <w:r w:rsidRPr="00F10346">
        <w:rPr>
          <w:rFonts w:cs="Arial"/>
          <w:bCs/>
          <w:lang w:val="sr-Cyrl-CS"/>
        </w:rPr>
        <w:t xml:space="preserve">У случају закашњења са испоруком дужег од </w:t>
      </w:r>
      <w:r w:rsidRPr="00607CF7">
        <w:rPr>
          <w:rFonts w:cs="Arial"/>
          <w:bCs/>
          <w:lang w:val="sr-Cyrl-CS"/>
        </w:rPr>
        <w:t>20 (двадесет)</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594067" w:rsidRDefault="00594067"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CB3F72">
        <w:rPr>
          <w:rFonts w:cs="Arial"/>
          <w:b/>
        </w:rPr>
        <w:t>2</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DD0F2A" w:rsidRDefault="00DD0F2A" w:rsidP="00343A18">
      <w:pPr>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CB3F72">
        <w:rPr>
          <w:rFonts w:cs="Arial"/>
          <w:b/>
        </w:rPr>
        <w:t>3</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CB3F72" w:rsidRDefault="00343A18" w:rsidP="00343A18">
      <w:pPr>
        <w:spacing w:before="0"/>
        <w:jc w:val="center"/>
        <w:rPr>
          <w:rFonts w:cs="Arial"/>
          <w:b/>
        </w:rPr>
      </w:pPr>
      <w:r w:rsidRPr="00F10346">
        <w:rPr>
          <w:rFonts w:cs="Arial"/>
          <w:b/>
        </w:rPr>
        <w:lastRenderedPageBreak/>
        <w:t xml:space="preserve">Члан </w:t>
      </w:r>
      <w:r w:rsidR="003412BE">
        <w:rPr>
          <w:rFonts w:cs="Arial"/>
          <w:b/>
          <w:lang w:val="sr-Cyrl-RS"/>
        </w:rPr>
        <w:t>1</w:t>
      </w:r>
      <w:r w:rsidR="00CB3F72">
        <w:rPr>
          <w:rFonts w:cs="Arial"/>
          <w:b/>
        </w:rPr>
        <w:t>4</w:t>
      </w:r>
    </w:p>
    <w:p w:rsidR="00343A18" w:rsidRPr="00F10346" w:rsidRDefault="00343A18" w:rsidP="00343A18">
      <w:pPr>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DD0F2A" w:rsidRDefault="00DD0F2A"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1</w:t>
      </w:r>
      <w:r w:rsidR="00CB3F72">
        <w:rPr>
          <w:rFonts w:cs="Arial"/>
          <w:b/>
        </w:rPr>
        <w:t>5</w:t>
      </w:r>
      <w:r w:rsidRPr="00F10346">
        <w:rPr>
          <w:rFonts w:cs="Arial"/>
          <w:b/>
        </w:rPr>
        <w:t>.</w:t>
      </w:r>
      <w:proofErr w:type="gramEnd"/>
    </w:p>
    <w:p w:rsidR="00343A18" w:rsidRPr="00F10346" w:rsidRDefault="00343A18" w:rsidP="00343A18">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proofErr w:type="gramStart"/>
      <w:r w:rsidRPr="00F10346">
        <w:rPr>
          <w:rFonts w:cs="Arial"/>
          <w:b/>
        </w:rPr>
        <w:t>Члан 1</w:t>
      </w:r>
      <w:r w:rsidR="00CB3F72">
        <w:rPr>
          <w:rFonts w:cs="Arial"/>
          <w:b/>
        </w:rPr>
        <w:t>6</w:t>
      </w:r>
      <w:r w:rsidRPr="00F10346">
        <w:rPr>
          <w:rFonts w:cs="Arial"/>
          <w:b/>
        </w:rPr>
        <w:t>.</w:t>
      </w:r>
      <w:proofErr w:type="gramEnd"/>
    </w:p>
    <w:p w:rsidR="00343A18" w:rsidRPr="00F10346" w:rsidRDefault="00343A18" w:rsidP="00343A18">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DD0F2A" w:rsidRPr="00397816" w:rsidRDefault="00DD0F2A" w:rsidP="00343A18">
      <w:pPr>
        <w:tabs>
          <w:tab w:val="left" w:pos="9090"/>
        </w:tabs>
        <w:rPr>
          <w:rFonts w:cs="Arial"/>
          <w:sz w:val="10"/>
          <w:szCs w:val="10"/>
          <w:lang w:val="ru-RU"/>
        </w:rPr>
      </w:pPr>
    </w:p>
    <w:p w:rsidR="00343A18" w:rsidRPr="00F10346" w:rsidRDefault="00343A18" w:rsidP="00343A18">
      <w:pPr>
        <w:spacing w:before="0"/>
        <w:jc w:val="center"/>
        <w:rPr>
          <w:rFonts w:cs="Arial"/>
          <w:b/>
        </w:rPr>
      </w:pPr>
      <w:proofErr w:type="gramStart"/>
      <w:r w:rsidRPr="00F10346">
        <w:rPr>
          <w:rFonts w:cs="Arial"/>
          <w:b/>
        </w:rPr>
        <w:t xml:space="preserve">Члан </w:t>
      </w:r>
      <w:r w:rsidR="000D6ACE" w:rsidRPr="00F10346">
        <w:rPr>
          <w:rFonts w:cs="Arial"/>
          <w:b/>
        </w:rPr>
        <w:t>1</w:t>
      </w:r>
      <w:r w:rsidR="00CB3F72">
        <w:rPr>
          <w:rFonts w:cs="Arial"/>
          <w:b/>
        </w:rPr>
        <w:t>7</w:t>
      </w:r>
      <w:r w:rsidRPr="00F10346">
        <w:rPr>
          <w:rFonts w:cs="Arial"/>
          <w:b/>
        </w:rPr>
        <w:t>.</w:t>
      </w:r>
      <w:proofErr w:type="gramEnd"/>
    </w:p>
    <w:p w:rsidR="00343A18" w:rsidRPr="00F10346" w:rsidRDefault="00343A18" w:rsidP="00343A1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DD0F2A" w:rsidRDefault="00DD0F2A"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Pr="00F10346" w:rsidRDefault="00DD0F2A" w:rsidP="00343A18">
      <w:pPr>
        <w:spacing w:before="0"/>
        <w:jc w:val="center"/>
        <w:rPr>
          <w:rFonts w:cs="Arial"/>
          <w:b/>
        </w:rPr>
      </w:pPr>
      <w:proofErr w:type="gramStart"/>
      <w:r>
        <w:rPr>
          <w:rFonts w:cs="Arial"/>
          <w:b/>
        </w:rPr>
        <w:t xml:space="preserve">Члан </w:t>
      </w:r>
      <w:r>
        <w:rPr>
          <w:rFonts w:cs="Arial"/>
          <w:b/>
          <w:lang w:val="sr-Cyrl-RS"/>
        </w:rPr>
        <w:t>1</w:t>
      </w:r>
      <w:r w:rsidR="00CB3F72">
        <w:rPr>
          <w:rFonts w:cs="Arial"/>
          <w:b/>
        </w:rPr>
        <w:t>8</w:t>
      </w:r>
      <w:r w:rsidR="00343A18" w:rsidRPr="00F10346">
        <w:rPr>
          <w:rFonts w:cs="Arial"/>
          <w:b/>
        </w:rPr>
        <w:t>.</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roofErr w:type="gramEnd"/>
    </w:p>
    <w:p w:rsidR="00677614" w:rsidRDefault="00343A18" w:rsidP="00343A18">
      <w:pPr>
        <w:pStyle w:val="KDParagraf"/>
        <w:spacing w:before="0"/>
        <w:rPr>
          <w:rFonts w:cs="Arial"/>
          <w:lang w:val="sr-Cyrl-RS"/>
        </w:rPr>
      </w:pPr>
      <w:proofErr w:type="gramStart"/>
      <w:r w:rsidRPr="00F10346">
        <w:rPr>
          <w:rFonts w:cs="Arial"/>
        </w:rPr>
        <w:t xml:space="preserve">Уговор се закључује на период </w:t>
      </w:r>
      <w:r w:rsidR="00587CE1" w:rsidRPr="00587CE1">
        <w:rPr>
          <w:rFonts w:cs="Arial"/>
          <w:lang w:val="sr-Cyrl-RS"/>
        </w:rPr>
        <w:t xml:space="preserve">од </w:t>
      </w:r>
      <w:r w:rsidR="00EC62BF">
        <w:rPr>
          <w:rFonts w:cs="Arial"/>
          <w:lang w:val="sr-Cyrl-RS"/>
        </w:rPr>
        <w:t>60 дана</w:t>
      </w:r>
      <w:r w:rsidRPr="00587CE1">
        <w:rPr>
          <w:rFonts w:cs="Arial"/>
        </w:rPr>
        <w:t xml:space="preserve">, рачунајући од ступања Уговора на снагу, односно до укупно испоручених уговорених количина </w:t>
      </w:r>
      <w:r w:rsidR="00587CE1" w:rsidRPr="00587CE1">
        <w:rPr>
          <w:rFonts w:cs="Arial"/>
        </w:rPr>
        <w:t>добара из члана 1.</w:t>
      </w:r>
      <w:proofErr w:type="gramEnd"/>
      <w:r w:rsidR="00587CE1" w:rsidRPr="00587CE1">
        <w:rPr>
          <w:rFonts w:cs="Arial"/>
        </w:rPr>
        <w:t xml:space="preserve"> </w:t>
      </w:r>
      <w:proofErr w:type="gramStart"/>
      <w:r w:rsidR="00587CE1" w:rsidRPr="00587CE1">
        <w:rPr>
          <w:rFonts w:cs="Arial"/>
        </w:rPr>
        <w:t>овог</w:t>
      </w:r>
      <w:proofErr w:type="gramEnd"/>
      <w:r w:rsidR="00587CE1" w:rsidRPr="00587CE1">
        <w:rPr>
          <w:rFonts w:cs="Arial"/>
        </w:rPr>
        <w:t xml:space="preserve"> Уговора</w:t>
      </w:r>
      <w:r w:rsidRPr="00587CE1">
        <w:rPr>
          <w:rFonts w:cs="Arial"/>
        </w:rPr>
        <w:t>.</w:t>
      </w:r>
    </w:p>
    <w:p w:rsidR="00EC62BF" w:rsidRPr="00EC62BF" w:rsidRDefault="00EC62BF" w:rsidP="00343A18">
      <w:pPr>
        <w:pStyle w:val="KDParagraf"/>
        <w:spacing w:before="0"/>
        <w:rPr>
          <w:rFonts w:cs="Arial"/>
          <w:lang w:val="sr-Cyrl-RS"/>
        </w:rPr>
      </w:pPr>
    </w:p>
    <w:p w:rsidR="00343A18" w:rsidRDefault="00343A18" w:rsidP="00343A18">
      <w:pPr>
        <w:pStyle w:val="KDParagraf"/>
        <w:spacing w:before="0"/>
        <w:rPr>
          <w:rFonts w:eastAsia="Calibri" w:cs="Arial"/>
          <w:lang w:val="sr-Cyrl-RS"/>
        </w:rPr>
      </w:pPr>
      <w:proofErr w:type="gramStart"/>
      <w:r w:rsidRPr="00587CE1">
        <w:rPr>
          <w:rFonts w:eastAsia="Calibri" w:cs="Arial"/>
        </w:rPr>
        <w:t xml:space="preserve">Испуњењем обавеза </w:t>
      </w:r>
      <w:r w:rsidR="00C90FDB" w:rsidRPr="00587CE1">
        <w:rPr>
          <w:rFonts w:eastAsia="Calibri" w:cs="Arial"/>
        </w:rPr>
        <w:t>У</w:t>
      </w:r>
      <w:r w:rsidRPr="00587CE1">
        <w:rPr>
          <w:rFonts w:eastAsia="Calibri" w:cs="Arial"/>
        </w:rPr>
        <w:t>говорних страна Уговор се сматра извршеним.</w:t>
      </w:r>
      <w:proofErr w:type="gramEnd"/>
    </w:p>
    <w:p w:rsidR="00EC62BF" w:rsidRPr="00EC62BF" w:rsidRDefault="00EC62BF" w:rsidP="00EC62BF">
      <w:pPr>
        <w:rPr>
          <w:rFonts w:cs="Arial"/>
          <w:spacing w:val="2"/>
        </w:rPr>
      </w:pPr>
      <w:r w:rsidRPr="00EC62BF">
        <w:rPr>
          <w:rFonts w:cs="Arial"/>
          <w:spacing w:val="2"/>
        </w:rPr>
        <w:t xml:space="preserve">Уколико Уговор </w:t>
      </w:r>
      <w:proofErr w:type="gramStart"/>
      <w:r w:rsidRPr="00EC62BF">
        <w:rPr>
          <w:rFonts w:cs="Arial"/>
          <w:spacing w:val="2"/>
        </w:rPr>
        <w:t>није  раскинут</w:t>
      </w:r>
      <w:proofErr w:type="gramEnd"/>
      <w:r w:rsidRPr="00EC62BF">
        <w:rPr>
          <w:rFonts w:cs="Arial"/>
          <w:spacing w:val="2"/>
        </w:rPr>
        <w:t xml:space="preserve"> или престао да важи на други начин у складу са одредбама овог Уговора или Закона, Уговор престаје да важи исплатом укупно уговорене вредности из овог Уговора, а што не утиче на одредбе о гарантном року и обавезама из гарантног рока. </w:t>
      </w:r>
    </w:p>
    <w:p w:rsidR="00DD0F2A" w:rsidRPr="00DD0F2A" w:rsidRDefault="00DD0F2A" w:rsidP="00DD0F2A">
      <w:pPr>
        <w:pStyle w:val="KDParagraf"/>
        <w:spacing w:before="0"/>
        <w:rPr>
          <w:rFonts w:eastAsia="Calibri" w:cs="Arial"/>
          <w:lang w:val="sr-Cyrl-RS"/>
        </w:rPr>
      </w:pPr>
    </w:p>
    <w:p w:rsidR="00343A18" w:rsidRPr="00F10346" w:rsidRDefault="00343A18" w:rsidP="00393491">
      <w:pPr>
        <w:rPr>
          <w:rFonts w:cs="Arial"/>
          <w:b/>
        </w:rPr>
      </w:pPr>
      <w:r w:rsidRPr="00F10346">
        <w:rPr>
          <w:rFonts w:cs="Arial"/>
          <w:b/>
        </w:rPr>
        <w:t>ИЗМЕНЕ ТОКОМ ТРАЈАЊА УГОВОРА</w:t>
      </w:r>
    </w:p>
    <w:p w:rsidR="00343A18" w:rsidRPr="00F10346" w:rsidRDefault="00CA470D" w:rsidP="00343A18">
      <w:pPr>
        <w:spacing w:before="0"/>
        <w:jc w:val="center"/>
        <w:rPr>
          <w:rFonts w:cs="Arial"/>
          <w:b/>
        </w:rPr>
      </w:pPr>
      <w:proofErr w:type="gramStart"/>
      <w:r>
        <w:rPr>
          <w:rFonts w:cs="Arial"/>
          <w:b/>
        </w:rPr>
        <w:t xml:space="preserve">Члан </w:t>
      </w:r>
      <w:r>
        <w:rPr>
          <w:rFonts w:cs="Arial"/>
          <w:b/>
          <w:lang w:val="sr-Cyrl-RS"/>
        </w:rPr>
        <w:t>1</w:t>
      </w:r>
      <w:r w:rsidR="00CB3F72">
        <w:rPr>
          <w:rFonts w:cs="Arial"/>
          <w:b/>
        </w:rPr>
        <w:t>9</w:t>
      </w:r>
      <w:r w:rsidR="00343A18" w:rsidRPr="00F10346">
        <w:rPr>
          <w:rFonts w:cs="Arial"/>
          <w:b/>
        </w:rPr>
        <w:t>.</w:t>
      </w:r>
      <w:proofErr w:type="gramEnd"/>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343A18">
      <w:pPr>
        <w:spacing w:before="0"/>
        <w:jc w:val="center"/>
        <w:rPr>
          <w:rFonts w:cs="Arial"/>
          <w:b/>
        </w:rPr>
      </w:pPr>
    </w:p>
    <w:p w:rsidR="00343A18" w:rsidRPr="00587CE1" w:rsidRDefault="00343A18" w:rsidP="00343A18">
      <w:pPr>
        <w:pStyle w:val="KDParagraf"/>
        <w:spacing w:before="0"/>
        <w:rPr>
          <w:rFonts w:cs="Arial"/>
          <w:lang w:val="sr-Cyrl-RS"/>
        </w:rPr>
      </w:pPr>
      <w:proofErr w:type="gramStart"/>
      <w:r w:rsidRPr="00F10346">
        <w:rPr>
          <w:rFonts w:cs="Arial"/>
        </w:rPr>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Pr="00F10346">
        <w:rPr>
          <w:rFonts w:cs="Arial"/>
        </w:rPr>
        <w:t>говора из члана 3</w:t>
      </w:r>
      <w:r w:rsidR="00587CE1">
        <w:rPr>
          <w:rFonts w:cs="Arial"/>
          <w:lang w:val="sr-Cyrl-RS"/>
        </w:rPr>
        <w:t>.</w:t>
      </w:r>
      <w:proofErr w:type="gramEnd"/>
    </w:p>
    <w:p w:rsidR="000D6ACE" w:rsidRPr="00587CE1" w:rsidRDefault="00343A18" w:rsidP="00587CE1">
      <w:pPr>
        <w:pStyle w:val="KDParagraf"/>
        <w:spacing w:before="0"/>
        <w:rPr>
          <w:rFonts w:cs="Arial"/>
          <w:lang w:val="sr-Cyrl-RS"/>
        </w:rPr>
      </w:pP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 xml:space="preserve">говора из објективних разлога као што су: виша сила, измена важећих законских прописа, мере </w:t>
      </w:r>
      <w:r w:rsidRPr="00F10346">
        <w:rPr>
          <w:rFonts w:cs="Arial"/>
        </w:rPr>
        <w:lastRenderedPageBreak/>
        <w:t>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343A18" w:rsidRPr="00F10346" w:rsidRDefault="00343A18" w:rsidP="00343A18">
      <w:pPr>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594067" w:rsidRDefault="00594067" w:rsidP="00343A18">
      <w:pPr>
        <w:spacing w:before="0"/>
        <w:rPr>
          <w:rFonts w:cs="Arial"/>
          <w:b/>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CA470D" w:rsidP="00343A18">
      <w:pPr>
        <w:spacing w:before="0"/>
        <w:jc w:val="center"/>
        <w:rPr>
          <w:rFonts w:cs="Arial"/>
        </w:rPr>
      </w:pPr>
      <w:proofErr w:type="gramStart"/>
      <w:r>
        <w:rPr>
          <w:rFonts w:cs="Arial"/>
          <w:b/>
        </w:rPr>
        <w:t xml:space="preserve">Члан </w:t>
      </w:r>
      <w:r w:rsidR="00CB3F72">
        <w:rPr>
          <w:rFonts w:cs="Arial"/>
          <w:b/>
        </w:rPr>
        <w:t>20</w:t>
      </w:r>
      <w:r w:rsidR="00343A18" w:rsidRPr="00F10346">
        <w:rPr>
          <w:rFonts w:cs="Arial"/>
          <w:b/>
        </w:rPr>
        <w:t>.</w:t>
      </w:r>
      <w:proofErr w:type="gramEnd"/>
    </w:p>
    <w:p w:rsidR="00343A18" w:rsidRDefault="00343A18" w:rsidP="00343A18">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43A18" w:rsidRPr="00F10346" w:rsidRDefault="00343A18" w:rsidP="00343A18">
      <w:pPr>
        <w:spacing w:before="0"/>
        <w:jc w:val="center"/>
        <w:rPr>
          <w:rFonts w:cs="Arial"/>
          <w:b/>
        </w:rPr>
      </w:pPr>
      <w:r w:rsidRPr="00F10346">
        <w:rPr>
          <w:rFonts w:cs="Arial"/>
          <w:b/>
          <w:lang w:val="ru-RU"/>
        </w:rPr>
        <w:t xml:space="preserve">Члан </w:t>
      </w:r>
      <w:r w:rsidR="00906CBD">
        <w:rPr>
          <w:rFonts w:cs="Arial"/>
          <w:b/>
          <w:lang w:val="sr-Cyrl-RS"/>
        </w:rPr>
        <w:t>2</w:t>
      </w:r>
      <w:r w:rsidR="00CB3F72">
        <w:rPr>
          <w:rFonts w:cs="Arial"/>
          <w:b/>
        </w:rPr>
        <w:t>1</w:t>
      </w:r>
      <w:r w:rsidRPr="00F10346">
        <w:rPr>
          <w:rFonts w:cs="Arial"/>
          <w:b/>
          <w:lang w:val="ru-RU"/>
        </w:rPr>
        <w:t>.</w:t>
      </w:r>
    </w:p>
    <w:p w:rsidR="00343A18" w:rsidRPr="00587CE1" w:rsidRDefault="00343A18" w:rsidP="00343A18">
      <w:pPr>
        <w:tabs>
          <w:tab w:val="left" w:pos="9090"/>
        </w:tabs>
        <w:rPr>
          <w:rFonts w:cs="Arial"/>
          <w:color w:val="FF0000"/>
          <w:lang w:val="sr-Cyrl-RS"/>
        </w:rPr>
      </w:pPr>
      <w:proofErr w:type="gramStart"/>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587CE1">
        <w:rPr>
          <w:rFonts w:cs="Arial"/>
          <w:lang w:val="sr-Cyrl-RS"/>
        </w:rPr>
        <w:t>.</w:t>
      </w:r>
      <w:proofErr w:type="gramEnd"/>
    </w:p>
    <w:p w:rsidR="00343A18" w:rsidRDefault="00343A18" w:rsidP="00343A18">
      <w:pPr>
        <w:tabs>
          <w:tab w:val="left" w:pos="9090"/>
        </w:tabs>
        <w:rPr>
          <w:rFonts w:cs="Arial"/>
          <w:lang w:val="sr-Cyrl-RS"/>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Default="00343A18" w:rsidP="00343A18">
      <w:pPr>
        <w:spacing w:before="0"/>
        <w:jc w:val="center"/>
        <w:rPr>
          <w:rFonts w:cs="Arial"/>
          <w:b/>
          <w:lang w:val="sr-Cyrl-RS"/>
        </w:rPr>
      </w:pPr>
      <w:proofErr w:type="gramStart"/>
      <w:r w:rsidRPr="00F10346">
        <w:rPr>
          <w:rFonts w:cs="Arial"/>
          <w:b/>
        </w:rPr>
        <w:t xml:space="preserve">Члан </w:t>
      </w:r>
      <w:r w:rsidR="00906CBD">
        <w:rPr>
          <w:rFonts w:cs="Arial"/>
          <w:b/>
          <w:lang w:val="sr-Cyrl-RS"/>
        </w:rPr>
        <w:t>2</w:t>
      </w:r>
      <w:r w:rsidR="00CB3F72">
        <w:rPr>
          <w:rFonts w:cs="Arial"/>
          <w:b/>
        </w:rPr>
        <w:t>2</w:t>
      </w:r>
      <w:r w:rsidRPr="00F10346">
        <w:rPr>
          <w:rFonts w:cs="Arial"/>
          <w:b/>
        </w:rPr>
        <w:t>.</w:t>
      </w:r>
      <w:proofErr w:type="gramEnd"/>
    </w:p>
    <w:p w:rsidR="00906CBD" w:rsidRPr="00906CBD" w:rsidRDefault="00906CBD" w:rsidP="00343A18">
      <w:pPr>
        <w:spacing w:before="0"/>
        <w:jc w:val="center"/>
        <w:rPr>
          <w:rFonts w:cs="Arial"/>
          <w:b/>
          <w:lang w:val="sr-Cyrl-RS"/>
        </w:rPr>
      </w:pP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Default="000D6ACE" w:rsidP="00677614">
      <w:pPr>
        <w:tabs>
          <w:tab w:val="left" w:pos="9090"/>
        </w:tabs>
        <w:spacing w:before="0"/>
        <w:rPr>
          <w:rFonts w:cs="Arial"/>
          <w:lang w:val="sr-Cyrl-RS"/>
        </w:rPr>
      </w:pPr>
      <w:r w:rsidRPr="00F10346">
        <w:rPr>
          <w:rFonts w:cs="Arial"/>
        </w:rPr>
        <w:t>Прилог 1 Понуда</w:t>
      </w:r>
    </w:p>
    <w:p w:rsidR="00EC62BF" w:rsidRPr="00EC62BF" w:rsidRDefault="00EC62BF" w:rsidP="00677614">
      <w:pPr>
        <w:tabs>
          <w:tab w:val="left" w:pos="9090"/>
        </w:tabs>
        <w:spacing w:before="0"/>
        <w:rPr>
          <w:rFonts w:cs="Arial"/>
          <w:lang w:val="sr-Cyrl-RS"/>
        </w:rPr>
      </w:pPr>
      <w:r>
        <w:rPr>
          <w:rFonts w:cs="Arial"/>
          <w:lang w:val="sr-Cyrl-RS"/>
        </w:rPr>
        <w:t>Прилог 2 Образац структуре цене</w:t>
      </w:r>
    </w:p>
    <w:p w:rsidR="000D6ACE" w:rsidRPr="00587CE1" w:rsidRDefault="000D6ACE" w:rsidP="00C97D9E">
      <w:pPr>
        <w:tabs>
          <w:tab w:val="left" w:pos="9090"/>
        </w:tabs>
        <w:spacing w:before="0"/>
        <w:jc w:val="left"/>
        <w:rPr>
          <w:rFonts w:cs="Arial"/>
          <w:lang w:val="sr-Cyrl-RS"/>
        </w:rPr>
      </w:pPr>
      <w:r w:rsidRPr="00F10346">
        <w:rPr>
          <w:rFonts w:cs="Arial"/>
        </w:rPr>
        <w:t>Прилог</w:t>
      </w:r>
      <w:r w:rsidR="00AE5B44">
        <w:rPr>
          <w:rFonts w:cs="Arial"/>
          <w:lang w:val="sr-Cyrl-RS"/>
        </w:rPr>
        <w:t xml:space="preserve"> </w:t>
      </w:r>
      <w:r w:rsidR="00EC62BF">
        <w:rPr>
          <w:rFonts w:cs="Arial"/>
          <w:lang w:val="sr-Cyrl-RS"/>
        </w:rPr>
        <w:t>3</w:t>
      </w:r>
      <w:r w:rsidRPr="00F10346">
        <w:rPr>
          <w:rFonts w:cs="Arial"/>
        </w:rPr>
        <w:t>Техничка спецификација</w:t>
      </w:r>
      <w:r w:rsidR="00F977B0">
        <w:rPr>
          <w:rFonts w:cs="Arial"/>
          <w:lang w:val="sr-Cyrl-RS"/>
        </w:rPr>
        <w:t xml:space="preserve"> </w:t>
      </w:r>
      <w:r w:rsidR="00587CE1">
        <w:rPr>
          <w:rFonts w:cs="Arial"/>
          <w:lang w:val="sr-Cyrl-RS"/>
        </w:rPr>
        <w:t>(</w:t>
      </w:r>
      <w:r w:rsidR="00F977B0">
        <w:rPr>
          <w:rFonts w:cs="Arial"/>
          <w:lang w:val="sr-Cyrl-RS"/>
        </w:rPr>
        <w:t xml:space="preserve">технички опис набавке и </w:t>
      </w:r>
      <w:r w:rsidR="00587CE1">
        <w:rPr>
          <w:rFonts w:cs="Arial"/>
          <w:lang w:val="sr-Cyrl-RS"/>
        </w:rPr>
        <w:t>ценовник набавке)</w:t>
      </w:r>
    </w:p>
    <w:p w:rsidR="000D6ACE" w:rsidRPr="00587CE1" w:rsidRDefault="00AE5B44" w:rsidP="00677614">
      <w:pPr>
        <w:tabs>
          <w:tab w:val="left" w:pos="9090"/>
        </w:tabs>
        <w:spacing w:before="0"/>
        <w:rPr>
          <w:rFonts w:cs="Arial"/>
        </w:rPr>
      </w:pPr>
      <w:r>
        <w:rPr>
          <w:rFonts w:cs="Arial"/>
        </w:rPr>
        <w:t xml:space="preserve">Прилог </w:t>
      </w:r>
      <w:r w:rsidR="00EC62BF">
        <w:rPr>
          <w:rFonts w:cs="Arial"/>
          <w:lang w:val="sr-Cyrl-RS"/>
        </w:rPr>
        <w:t>4</w:t>
      </w:r>
      <w:r w:rsidR="000D6ACE" w:rsidRPr="00587CE1">
        <w:rPr>
          <w:rFonts w:cs="Arial"/>
        </w:rPr>
        <w:t xml:space="preserve"> Споразум о заједничком наступању</w:t>
      </w:r>
    </w:p>
    <w:p w:rsidR="00677614" w:rsidRDefault="00677614" w:rsidP="001353DA">
      <w:pPr>
        <w:spacing w:before="0"/>
        <w:rPr>
          <w:rFonts w:cs="Arial"/>
          <w:spacing w:val="2"/>
          <w:lang w:val="sr-Cyrl-CS"/>
        </w:rPr>
      </w:pPr>
    </w:p>
    <w:p w:rsidR="001353DA"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906CBD" w:rsidRPr="00F10346" w:rsidRDefault="00906CBD" w:rsidP="001353DA">
      <w:pPr>
        <w:spacing w:before="0"/>
        <w:rPr>
          <w:rFonts w:cs="Arial"/>
          <w:spacing w:val="2"/>
          <w:lang w:val="sr-Cyrl-CS"/>
        </w:rPr>
      </w:pPr>
    </w:p>
    <w:p w:rsidR="00343A18" w:rsidRPr="00F10346" w:rsidRDefault="00343A18" w:rsidP="00343A18">
      <w:pPr>
        <w:spacing w:before="0"/>
        <w:jc w:val="center"/>
        <w:rPr>
          <w:rFonts w:cs="Arial"/>
          <w:b/>
        </w:rPr>
      </w:pPr>
      <w:proofErr w:type="gramStart"/>
      <w:r w:rsidRPr="00F10346">
        <w:rPr>
          <w:rFonts w:cs="Arial"/>
          <w:b/>
        </w:rPr>
        <w:t>Члан 2</w:t>
      </w:r>
      <w:r w:rsidR="00CB3F72">
        <w:rPr>
          <w:rFonts w:cs="Arial"/>
          <w:b/>
        </w:rPr>
        <w:t>3</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30782B" w:rsidRDefault="0030782B"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00EC62BF">
        <w:rPr>
          <w:rFonts w:cs="Arial"/>
          <w:b/>
          <w:lang w:val="sr-Cyrl-RS"/>
        </w:rPr>
        <w:t xml:space="preserve">      </w:t>
      </w:r>
      <w:r w:rsidRPr="00677614">
        <w:rPr>
          <w:rFonts w:cs="Arial"/>
          <w:b/>
        </w:rPr>
        <w:t>ПРОДАВАЦ</w:t>
      </w:r>
    </w:p>
    <w:p w:rsidR="00677614" w:rsidRPr="00F10346"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677614">
        <w:rPr>
          <w:rFonts w:cs="Arial"/>
          <w:b/>
          <w:color w:val="FF0000"/>
        </w:rPr>
        <w:t>Назив</w:t>
      </w:r>
    </w:p>
    <w:p w:rsidR="00677614" w:rsidRDefault="00677614" w:rsidP="00343A18">
      <w:pPr>
        <w:pStyle w:val="KDParagraf"/>
        <w:spacing w:before="0"/>
        <w:rPr>
          <w:rFonts w:cs="Arial"/>
        </w:rPr>
      </w:pPr>
    </w:p>
    <w:p w:rsidR="00677614" w:rsidRDefault="00677614" w:rsidP="00343A18">
      <w:pPr>
        <w:pStyle w:val="KDParagraf"/>
        <w:spacing w:before="0"/>
        <w:rPr>
          <w:rFonts w:cs="Arial"/>
        </w:rPr>
      </w:pPr>
      <w:r>
        <w:rPr>
          <w:rFonts w:cs="Arial"/>
        </w:rPr>
        <w:t>___________________________________                             ________________________</w:t>
      </w:r>
    </w:p>
    <w:p w:rsidR="00677614" w:rsidRPr="00677614" w:rsidRDefault="00677614" w:rsidP="00343A18">
      <w:pPr>
        <w:pStyle w:val="KDParagraf"/>
        <w:spacing w:before="0"/>
        <w:rPr>
          <w:rFonts w:cs="Arial"/>
          <w:b/>
        </w:rPr>
      </w:pPr>
      <w:r>
        <w:rPr>
          <w:rFonts w:cs="Arial"/>
        </w:rPr>
        <w:t xml:space="preserve">                                                                               </w:t>
      </w:r>
      <w:proofErr w:type="gramStart"/>
      <w:r w:rsidRPr="00677614">
        <w:rPr>
          <w:rFonts w:cs="Arial"/>
          <w:b/>
        </w:rPr>
        <w:t>М.П.</w:t>
      </w:r>
      <w:proofErr w:type="gramEnd"/>
    </w:p>
    <w:p w:rsidR="00677614" w:rsidRPr="00677614" w:rsidRDefault="00EC62BF" w:rsidP="00677614">
      <w:pPr>
        <w:spacing w:before="0"/>
        <w:rPr>
          <w:rFonts w:cs="Arial"/>
          <w:color w:val="00B0F0"/>
        </w:rPr>
      </w:pPr>
      <w:r w:rsidRPr="00677614">
        <w:rPr>
          <w:rFonts w:cs="Arial"/>
        </w:rPr>
        <w:t>Финансијски директор огранка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sidRPr="00677614">
        <w:rPr>
          <w:rFonts w:cs="Arial"/>
        </w:rPr>
        <w:t xml:space="preserve"> </w:t>
      </w:r>
      <w:r>
        <w:rPr>
          <w:rFonts w:cs="Arial"/>
        </w:rPr>
        <w:t xml:space="preserve">                                           </w:t>
      </w:r>
      <w:r w:rsidRPr="00677614">
        <w:rPr>
          <w:rFonts w:cs="Arial"/>
        </w:rPr>
        <w:t xml:space="preserve">Милорад Лазић, дипл.екон. </w:t>
      </w:r>
      <w:r>
        <w:rPr>
          <w:rFonts w:cs="Arial"/>
        </w:rPr>
        <w:t xml:space="preserve">                </w:t>
      </w:r>
      <w:r w:rsidR="00677614" w:rsidRPr="00EA0CFD">
        <w:rPr>
          <w:rFonts w:cs="Arial"/>
          <w:color w:val="00B0F0"/>
        </w:rPr>
        <w:t xml:space="preserve">        </w:t>
      </w:r>
      <w:r w:rsidR="00EA0CFD">
        <w:rPr>
          <w:rFonts w:cs="Arial"/>
          <w:color w:val="00B0F0"/>
          <w:lang w:val="sr-Cyrl-RS"/>
        </w:rPr>
        <w:t xml:space="preserve">            </w:t>
      </w:r>
      <w:r w:rsidR="00816263">
        <w:rPr>
          <w:rFonts w:cs="Arial"/>
          <w:color w:val="00B0F0"/>
          <w:lang w:val="sr-Cyrl-RS"/>
        </w:rPr>
        <w:t xml:space="preserve">             </w:t>
      </w:r>
      <w:r w:rsidR="00EA0CFD">
        <w:rPr>
          <w:rFonts w:cs="Arial"/>
          <w:color w:val="00B0F0"/>
          <w:lang w:val="sr-Cyrl-RS"/>
        </w:rPr>
        <w:t xml:space="preserve">   </w:t>
      </w:r>
      <w:r w:rsidR="00677614" w:rsidRPr="00EA0CFD">
        <w:rPr>
          <w:rFonts w:cs="Arial"/>
          <w:color w:val="00B0F0"/>
        </w:rPr>
        <w:t xml:space="preserve"> </w:t>
      </w:r>
    </w:p>
    <w:p w:rsidR="00677614" w:rsidRDefault="00677614" w:rsidP="00343A18">
      <w:pPr>
        <w:pStyle w:val="KDParagraf"/>
        <w:spacing w:before="0"/>
        <w:rPr>
          <w:rFonts w:cs="Arial"/>
        </w:rPr>
      </w:pPr>
    </w:p>
    <w:p w:rsidR="003412BE" w:rsidRPr="00A035C8" w:rsidRDefault="007F7ECF" w:rsidP="00A035C8">
      <w:pPr>
        <w:pStyle w:val="KDParagraf"/>
        <w:spacing w:before="0"/>
        <w:rPr>
          <w:rFonts w:eastAsia="Calibri" w:cs="Arial"/>
          <w:b/>
          <w:lang w:val="sr-Cyrl-RS"/>
        </w:rPr>
      </w:pPr>
      <w:r w:rsidRPr="007F7ECF">
        <w:rPr>
          <w:rFonts w:eastAsia="Calibri" w:cs="Arial"/>
          <w:b/>
        </w:rPr>
        <w:t>НАПОМЕНА: Све опционе одредбе из овог модела уговора ће се по избору конкретне Понуде, пречистити</w:t>
      </w:r>
      <w:r w:rsidR="00A035C8">
        <w:rPr>
          <w:rFonts w:eastAsia="Calibri" w:cs="Arial"/>
          <w:b/>
        </w:rPr>
        <w:t xml:space="preserve"> и прилагодити изабраној Понуди</w:t>
      </w:r>
    </w:p>
    <w:sectPr w:rsidR="003412BE" w:rsidRPr="00A035C8" w:rsidSect="000C50A0">
      <w:headerReference w:type="default" r:id="rId178"/>
      <w:footerReference w:type="even" r:id="rId179"/>
      <w:footerReference w:type="default" r:id="rId180"/>
      <w:headerReference w:type="first" r:id="rId181"/>
      <w:footerReference w:type="first" r:id="rId18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744" w:rsidRDefault="00EC0744">
      <w:r>
        <w:separator/>
      </w:r>
    </w:p>
    <w:p w:rsidR="00EC0744" w:rsidRDefault="00EC0744"/>
  </w:endnote>
  <w:endnote w:type="continuationSeparator" w:id="0">
    <w:p w:rsidR="00EC0744" w:rsidRDefault="00EC0744">
      <w:r>
        <w:continuationSeparator/>
      </w:r>
    </w:p>
    <w:p w:rsidR="00EC0744" w:rsidRDefault="00EC07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955" w:rsidRDefault="007B295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B2955" w:rsidRDefault="007B2955" w:rsidP="00841BE7">
    <w:pPr>
      <w:pStyle w:val="Footer"/>
      <w:ind w:right="360"/>
    </w:pPr>
  </w:p>
  <w:p w:rsidR="007B2955" w:rsidRDefault="007B295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955" w:rsidRPr="00EC5BB4" w:rsidRDefault="007B295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506B5">
      <w:rPr>
        <w:rStyle w:val="PageNumber"/>
        <w:rFonts w:cs="Arial"/>
        <w:b/>
        <w:noProof/>
        <w:szCs w:val="24"/>
      </w:rPr>
      <w:t>26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506B5">
      <w:rPr>
        <w:rStyle w:val="PageNumber"/>
        <w:rFonts w:cs="Arial"/>
        <w:b/>
        <w:noProof/>
        <w:szCs w:val="24"/>
      </w:rPr>
      <w:t>53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955" w:rsidRPr="00EC5BB4" w:rsidRDefault="007B295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51DB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51DBA">
      <w:rPr>
        <w:rStyle w:val="PageNumber"/>
        <w:rFonts w:cs="Arial"/>
        <w:b/>
        <w:noProof/>
        <w:szCs w:val="24"/>
      </w:rPr>
      <w:t>53</w:t>
    </w:r>
    <w:r w:rsidRPr="00EC5BB4">
      <w:rPr>
        <w:rStyle w:val="PageNumber"/>
        <w:rFonts w:cs="Arial"/>
        <w:b/>
        <w:szCs w:val="24"/>
      </w:rPr>
      <w:fldChar w:fldCharType="end"/>
    </w:r>
  </w:p>
  <w:p w:rsidR="007B2955" w:rsidRDefault="007B29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744" w:rsidRDefault="00EC0744">
      <w:r>
        <w:separator/>
      </w:r>
    </w:p>
    <w:p w:rsidR="00EC0744" w:rsidRDefault="00EC0744"/>
  </w:footnote>
  <w:footnote w:type="continuationSeparator" w:id="0">
    <w:p w:rsidR="00EC0744" w:rsidRDefault="00EC0744">
      <w:r>
        <w:continuationSeparator/>
      </w:r>
    </w:p>
    <w:p w:rsidR="00EC0744" w:rsidRDefault="00EC074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955" w:rsidRDefault="007B2955" w:rsidP="004276AD">
    <w:pPr>
      <w:pStyle w:val="Header"/>
      <w:rPr>
        <w:sz w:val="20"/>
      </w:rPr>
    </w:pPr>
  </w:p>
  <w:p w:rsidR="007B2955" w:rsidRPr="004276AD" w:rsidRDefault="007B2955" w:rsidP="000D35BE">
    <w:pPr>
      <w:ind w:left="-360" w:right="-19"/>
      <w:jc w:val="left"/>
      <w:outlineLvl w:val="0"/>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 xml:space="preserve"> Конкурсна документација </w:t>
    </w:r>
    <w:r w:rsidRPr="00711CFD">
      <w:rPr>
        <w:szCs w:val="24"/>
      </w:rPr>
      <w:t>ЈН</w:t>
    </w:r>
    <w:r>
      <w:rPr>
        <w:szCs w:val="24"/>
        <w:lang w:val="sr-Cyrl-RS"/>
      </w:rPr>
      <w:t xml:space="preserve"> </w:t>
    </w:r>
    <w:r w:rsidRPr="000D35BE">
      <w:rPr>
        <w:rFonts w:cs="Arial"/>
        <w:lang w:val="sr-Cyrl-CS"/>
      </w:rPr>
      <w:t>3000/0220/2016(1374/2016)</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955" w:rsidRPr="00A60983" w:rsidRDefault="007B2955" w:rsidP="00A60983">
    <w:pPr>
      <w:pStyle w:val="Header"/>
      <w:jc w:val="left"/>
      <w:rPr>
        <w:szCs w:val="24"/>
      </w:rPr>
    </w:pPr>
    <w:r w:rsidRPr="00113B84">
      <w:rPr>
        <w:szCs w:val="24"/>
      </w:rPr>
      <w:t>ЈП „Ел</w:t>
    </w:r>
    <w:r>
      <w:rPr>
        <w:szCs w:val="24"/>
      </w:rPr>
      <w:t>ектропривреда Србије</w:t>
    </w:r>
    <w:proofErr w:type="gramStart"/>
    <w:r>
      <w:rPr>
        <w:szCs w:val="24"/>
      </w:rPr>
      <w:t>“ Београд</w:t>
    </w:r>
    <w:proofErr w:type="gramEnd"/>
    <w:r>
      <w:rPr>
        <w:szCs w:val="24"/>
      </w:rPr>
      <w:t xml:space="preserve">                                                                </w:t>
    </w:r>
    <w:r w:rsidRPr="00113B84">
      <w:rPr>
        <w:szCs w:val="24"/>
      </w:rPr>
      <w:t xml:space="preserve"> Конкурсна документација ЈН</w:t>
    </w:r>
    <w:r>
      <w:rPr>
        <w:szCs w:val="24"/>
      </w:rPr>
      <w:t xml:space="preserve">   </w:t>
    </w:r>
    <w:r w:rsidRPr="00602C4D">
      <w:rPr>
        <w:rFonts w:cs="Arial"/>
        <w:sz w:val="22"/>
        <w:szCs w:val="22"/>
        <w:lang w:val="sr-Cyrl-CS"/>
      </w:rPr>
      <w:t>3000/</w:t>
    </w:r>
    <w:r w:rsidRPr="00602C4D">
      <w:rPr>
        <w:rFonts w:cs="Arial"/>
        <w:sz w:val="22"/>
        <w:szCs w:val="22"/>
      </w:rPr>
      <w:t>0220</w:t>
    </w:r>
    <w:r w:rsidRPr="00602C4D">
      <w:rPr>
        <w:rFonts w:cs="Arial"/>
        <w:sz w:val="22"/>
        <w:szCs w:val="22"/>
        <w:lang w:val="sr-Cyrl-CS"/>
      </w:rPr>
      <w:t>/201</w:t>
    </w:r>
    <w:r w:rsidRPr="00602C4D">
      <w:rPr>
        <w:rFonts w:cs="Arial"/>
        <w:sz w:val="22"/>
        <w:szCs w:val="22"/>
      </w:rPr>
      <w:t>6</w:t>
    </w:r>
    <w:r w:rsidRPr="00602C4D">
      <w:rPr>
        <w:rFonts w:cs="Arial"/>
        <w:sz w:val="22"/>
        <w:szCs w:val="22"/>
        <w:lang w:val="sr-Cyrl-CS"/>
      </w:rPr>
      <w:t>(</w:t>
    </w:r>
    <w:r w:rsidRPr="00602C4D">
      <w:rPr>
        <w:rFonts w:cs="Arial"/>
        <w:sz w:val="22"/>
        <w:szCs w:val="22"/>
      </w:rPr>
      <w:t>1374</w:t>
    </w:r>
    <w:r w:rsidRPr="00602C4D">
      <w:rPr>
        <w:rFonts w:cs="Arial"/>
        <w:sz w:val="22"/>
        <w:szCs w:val="22"/>
        <w:lang w:val="sr-Cyrl-CS"/>
      </w:rPr>
      <w:t>/201</w:t>
    </w:r>
    <w:r w:rsidRPr="00602C4D">
      <w:rPr>
        <w:rFonts w:cs="Arial"/>
        <w:sz w:val="22"/>
        <w:szCs w:val="22"/>
      </w:rPr>
      <w:t>6</w:t>
    </w:r>
    <w:r w:rsidRPr="00602C4D">
      <w:rPr>
        <w:rFonts w:cs="Arial"/>
        <w:sz w:val="22"/>
        <w:szCs w:val="22"/>
        <w:lang w:val="sr-Cyrl-C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52D3040"/>
    <w:multiLevelType w:val="hybridMultilevel"/>
    <w:tmpl w:val="F78C644E"/>
    <w:lvl w:ilvl="0" w:tplc="EC0E632C">
      <w:start w:val="3"/>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891"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502" w:hanging="360"/>
      </w:pPr>
      <w:rPr>
        <w:rFonts w:ascii="Times New Roman" w:eastAsia="TimesNewRomanPSMT"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9951E33"/>
    <w:multiLevelType w:val="hybridMultilevel"/>
    <w:tmpl w:val="2D78BE80"/>
    <w:lvl w:ilvl="0" w:tplc="D9A299D0">
      <w:start w:val="6"/>
      <w:numFmt w:val="bullet"/>
      <w:lvlText w:val="-"/>
      <w:lvlJc w:val="left"/>
      <w:pPr>
        <w:ind w:left="720" w:hanging="360"/>
      </w:pPr>
      <w:rPr>
        <w:rFonts w:ascii="Arial" w:eastAsia="Times New Roman" w:hAnsi="Arial" w:cs="Aria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774EC7"/>
    <w:multiLevelType w:val="hybridMultilevel"/>
    <w:tmpl w:val="E6167DA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AC04D0E"/>
    <w:multiLevelType w:val="hybridMultilevel"/>
    <w:tmpl w:val="A0A4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311F2C4F"/>
    <w:multiLevelType w:val="hybridMultilevel"/>
    <w:tmpl w:val="2DB6E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A9906AD"/>
    <w:multiLevelType w:val="hybridMultilevel"/>
    <w:tmpl w:val="8CD43278"/>
    <w:lvl w:ilvl="0" w:tplc="B00AE54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5"/>
  </w:num>
  <w:num w:numId="3">
    <w:abstractNumId w:val="84"/>
  </w:num>
  <w:num w:numId="4">
    <w:abstractNumId w:val="57"/>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4"/>
  </w:num>
  <w:num w:numId="8">
    <w:abstractNumId w:val="72"/>
  </w:num>
  <w:num w:numId="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5"/>
  </w:num>
  <w:num w:numId="11">
    <w:abstractNumId w:val="76"/>
  </w:num>
  <w:num w:numId="12">
    <w:abstractNumId w:val="68"/>
  </w:num>
  <w:num w:numId="13">
    <w:abstractNumId w:val="60"/>
  </w:num>
  <w:num w:numId="14">
    <w:abstractNumId w:val="58"/>
  </w:num>
  <w:num w:numId="15">
    <w:abstractNumId w:val="77"/>
  </w:num>
  <w:num w:numId="16">
    <w:abstractNumId w:val="70"/>
  </w:num>
  <w:num w:numId="17">
    <w:abstractNumId w:val="64"/>
  </w:num>
  <w:num w:numId="18">
    <w:abstractNumId w:val="85"/>
  </w:num>
  <w:num w:numId="19">
    <w:abstractNumId w:val="88"/>
  </w:num>
  <w:num w:numId="20">
    <w:abstractNumId w:val="85"/>
  </w:num>
  <w:num w:numId="21">
    <w:abstractNumId w:val="51"/>
  </w:num>
  <w:num w:numId="22">
    <w:abstractNumId w:val="80"/>
  </w:num>
  <w:num w:numId="23">
    <w:abstractNumId w:val="67"/>
  </w:num>
  <w:num w:numId="24">
    <w:abstractNumId w:val="49"/>
  </w:num>
  <w:num w:numId="25">
    <w:abstractNumId w:val="52"/>
  </w:num>
  <w:num w:numId="26">
    <w:abstractNumId w:val="74"/>
  </w:num>
  <w:num w:numId="27">
    <w:abstractNumId w:val="73"/>
  </w:num>
  <w:num w:numId="28">
    <w:abstractNumId w:val="50"/>
  </w:num>
  <w:num w:numId="29">
    <w:abstractNumId w:val="79"/>
  </w:num>
  <w:num w:numId="30">
    <w:abstractNumId w:val="63"/>
  </w:num>
  <w:num w:numId="31">
    <w:abstractNumId w:val="69"/>
  </w:num>
  <w:num w:numId="32">
    <w:abstractNumId w:val="66"/>
  </w:num>
  <w:num w:numId="33">
    <w:abstractNumId w:val="87"/>
  </w:num>
  <w:num w:numId="34">
    <w:abstractNumId w:val="90"/>
  </w:num>
  <w:num w:numId="35">
    <w:abstractNumId w:val="7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5C2"/>
    <w:rsid w:val="00001727"/>
    <w:rsid w:val="000024F4"/>
    <w:rsid w:val="00002690"/>
    <w:rsid w:val="00003023"/>
    <w:rsid w:val="000035F7"/>
    <w:rsid w:val="000042FE"/>
    <w:rsid w:val="0000496D"/>
    <w:rsid w:val="00005547"/>
    <w:rsid w:val="00005800"/>
    <w:rsid w:val="00005C53"/>
    <w:rsid w:val="00005D85"/>
    <w:rsid w:val="00006880"/>
    <w:rsid w:val="00006E35"/>
    <w:rsid w:val="0000768B"/>
    <w:rsid w:val="00007AED"/>
    <w:rsid w:val="00007CE7"/>
    <w:rsid w:val="000104DC"/>
    <w:rsid w:val="00010771"/>
    <w:rsid w:val="0001087F"/>
    <w:rsid w:val="00010AE5"/>
    <w:rsid w:val="00010BCC"/>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069"/>
    <w:rsid w:val="000167FC"/>
    <w:rsid w:val="00016BFE"/>
    <w:rsid w:val="000170DE"/>
    <w:rsid w:val="00017C93"/>
    <w:rsid w:val="00017F00"/>
    <w:rsid w:val="000203EF"/>
    <w:rsid w:val="000205B9"/>
    <w:rsid w:val="00020A55"/>
    <w:rsid w:val="00020A7C"/>
    <w:rsid w:val="00020C23"/>
    <w:rsid w:val="00020D2A"/>
    <w:rsid w:val="00020D7D"/>
    <w:rsid w:val="00020D8B"/>
    <w:rsid w:val="00020DC9"/>
    <w:rsid w:val="00021350"/>
    <w:rsid w:val="00021B46"/>
    <w:rsid w:val="00021C99"/>
    <w:rsid w:val="00021E7F"/>
    <w:rsid w:val="000221F1"/>
    <w:rsid w:val="0002239D"/>
    <w:rsid w:val="000224DA"/>
    <w:rsid w:val="00022726"/>
    <w:rsid w:val="000227EC"/>
    <w:rsid w:val="00022CB5"/>
    <w:rsid w:val="00023057"/>
    <w:rsid w:val="00023308"/>
    <w:rsid w:val="000237F6"/>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020"/>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B12"/>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1C3"/>
    <w:rsid w:val="00072ABE"/>
    <w:rsid w:val="00072BFA"/>
    <w:rsid w:val="00073409"/>
    <w:rsid w:val="00073D60"/>
    <w:rsid w:val="00073EC5"/>
    <w:rsid w:val="0007448D"/>
    <w:rsid w:val="0007456F"/>
    <w:rsid w:val="00075F5B"/>
    <w:rsid w:val="0007605E"/>
    <w:rsid w:val="0007608E"/>
    <w:rsid w:val="000760C0"/>
    <w:rsid w:val="000765D5"/>
    <w:rsid w:val="00076DAD"/>
    <w:rsid w:val="00076DB0"/>
    <w:rsid w:val="0007717A"/>
    <w:rsid w:val="0007750C"/>
    <w:rsid w:val="00077746"/>
    <w:rsid w:val="00077A64"/>
    <w:rsid w:val="00077AC7"/>
    <w:rsid w:val="00077BE9"/>
    <w:rsid w:val="00077DE3"/>
    <w:rsid w:val="00080314"/>
    <w:rsid w:val="00080647"/>
    <w:rsid w:val="0008076F"/>
    <w:rsid w:val="00080E72"/>
    <w:rsid w:val="00080EA3"/>
    <w:rsid w:val="00081070"/>
    <w:rsid w:val="0008155C"/>
    <w:rsid w:val="00081E22"/>
    <w:rsid w:val="00082081"/>
    <w:rsid w:val="0008225F"/>
    <w:rsid w:val="0008263C"/>
    <w:rsid w:val="0008265D"/>
    <w:rsid w:val="000826A8"/>
    <w:rsid w:val="00082792"/>
    <w:rsid w:val="0008290D"/>
    <w:rsid w:val="00082E5F"/>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74"/>
    <w:rsid w:val="00097294"/>
    <w:rsid w:val="00097FA2"/>
    <w:rsid w:val="000A070F"/>
    <w:rsid w:val="000A0720"/>
    <w:rsid w:val="000A10E3"/>
    <w:rsid w:val="000A2227"/>
    <w:rsid w:val="000A3715"/>
    <w:rsid w:val="000A380B"/>
    <w:rsid w:val="000A388F"/>
    <w:rsid w:val="000A3F5E"/>
    <w:rsid w:val="000A4D7F"/>
    <w:rsid w:val="000A52EE"/>
    <w:rsid w:val="000A5BAE"/>
    <w:rsid w:val="000A5CC1"/>
    <w:rsid w:val="000A64B8"/>
    <w:rsid w:val="000A6515"/>
    <w:rsid w:val="000A658B"/>
    <w:rsid w:val="000A67D0"/>
    <w:rsid w:val="000A6980"/>
    <w:rsid w:val="000A6A0C"/>
    <w:rsid w:val="000A6EA2"/>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A05"/>
    <w:rsid w:val="000B5E06"/>
    <w:rsid w:val="000B5F30"/>
    <w:rsid w:val="000B67DA"/>
    <w:rsid w:val="000B6C6F"/>
    <w:rsid w:val="000B6E4A"/>
    <w:rsid w:val="000B711D"/>
    <w:rsid w:val="000B722D"/>
    <w:rsid w:val="000B76C5"/>
    <w:rsid w:val="000B7943"/>
    <w:rsid w:val="000B797A"/>
    <w:rsid w:val="000B7A06"/>
    <w:rsid w:val="000C0476"/>
    <w:rsid w:val="000C0611"/>
    <w:rsid w:val="000C0DF3"/>
    <w:rsid w:val="000C11FE"/>
    <w:rsid w:val="000C13F9"/>
    <w:rsid w:val="000C1516"/>
    <w:rsid w:val="000C1A46"/>
    <w:rsid w:val="000C2283"/>
    <w:rsid w:val="000C24C5"/>
    <w:rsid w:val="000C259B"/>
    <w:rsid w:val="000C26B5"/>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84E"/>
    <w:rsid w:val="000D0D30"/>
    <w:rsid w:val="000D0F4D"/>
    <w:rsid w:val="000D1051"/>
    <w:rsid w:val="000D14F7"/>
    <w:rsid w:val="000D18B7"/>
    <w:rsid w:val="000D19B2"/>
    <w:rsid w:val="000D1D98"/>
    <w:rsid w:val="000D24F9"/>
    <w:rsid w:val="000D264E"/>
    <w:rsid w:val="000D3094"/>
    <w:rsid w:val="000D31A7"/>
    <w:rsid w:val="000D32FD"/>
    <w:rsid w:val="000D34FD"/>
    <w:rsid w:val="000D35BE"/>
    <w:rsid w:val="000D37D9"/>
    <w:rsid w:val="000D39CF"/>
    <w:rsid w:val="000D3A3C"/>
    <w:rsid w:val="000D3B8D"/>
    <w:rsid w:val="000D3DF9"/>
    <w:rsid w:val="000D42ED"/>
    <w:rsid w:val="000D468D"/>
    <w:rsid w:val="000D4712"/>
    <w:rsid w:val="000D4736"/>
    <w:rsid w:val="000D49C4"/>
    <w:rsid w:val="000D4B0A"/>
    <w:rsid w:val="000D4D8E"/>
    <w:rsid w:val="000D570B"/>
    <w:rsid w:val="000D5A30"/>
    <w:rsid w:val="000D5D37"/>
    <w:rsid w:val="000D6132"/>
    <w:rsid w:val="000D64E7"/>
    <w:rsid w:val="000D68A4"/>
    <w:rsid w:val="000D68C4"/>
    <w:rsid w:val="000D6ACE"/>
    <w:rsid w:val="000D6FD6"/>
    <w:rsid w:val="000D7758"/>
    <w:rsid w:val="000D7B65"/>
    <w:rsid w:val="000E0014"/>
    <w:rsid w:val="000E00CA"/>
    <w:rsid w:val="000E08CC"/>
    <w:rsid w:val="000E0A2F"/>
    <w:rsid w:val="000E0FC1"/>
    <w:rsid w:val="000E10A1"/>
    <w:rsid w:val="000E1258"/>
    <w:rsid w:val="000E1606"/>
    <w:rsid w:val="000E19DE"/>
    <w:rsid w:val="000E1B81"/>
    <w:rsid w:val="000E1C4A"/>
    <w:rsid w:val="000E1C6F"/>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72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E7B95"/>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5EE6"/>
    <w:rsid w:val="000F6421"/>
    <w:rsid w:val="000F683D"/>
    <w:rsid w:val="000F6D51"/>
    <w:rsid w:val="000F6EA8"/>
    <w:rsid w:val="000F7272"/>
    <w:rsid w:val="000F79CB"/>
    <w:rsid w:val="00100252"/>
    <w:rsid w:val="00100827"/>
    <w:rsid w:val="00100F41"/>
    <w:rsid w:val="00101220"/>
    <w:rsid w:val="00101B4E"/>
    <w:rsid w:val="00102340"/>
    <w:rsid w:val="001028E8"/>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AA1"/>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672"/>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789"/>
    <w:rsid w:val="0012591A"/>
    <w:rsid w:val="0012595E"/>
    <w:rsid w:val="001259A0"/>
    <w:rsid w:val="0012670D"/>
    <w:rsid w:val="0012672D"/>
    <w:rsid w:val="001268D2"/>
    <w:rsid w:val="00126981"/>
    <w:rsid w:val="00126E58"/>
    <w:rsid w:val="00127101"/>
    <w:rsid w:val="00127295"/>
    <w:rsid w:val="001276F3"/>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7D2"/>
    <w:rsid w:val="00154F96"/>
    <w:rsid w:val="00155004"/>
    <w:rsid w:val="001553E5"/>
    <w:rsid w:val="00155607"/>
    <w:rsid w:val="001558D3"/>
    <w:rsid w:val="00155A46"/>
    <w:rsid w:val="00155B12"/>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B8"/>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77"/>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802"/>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064"/>
    <w:rsid w:val="00190ACE"/>
    <w:rsid w:val="00190D4A"/>
    <w:rsid w:val="00190EED"/>
    <w:rsid w:val="0019103B"/>
    <w:rsid w:val="0019115C"/>
    <w:rsid w:val="00191706"/>
    <w:rsid w:val="001917F1"/>
    <w:rsid w:val="00191978"/>
    <w:rsid w:val="00191A6C"/>
    <w:rsid w:val="00191AA9"/>
    <w:rsid w:val="00191B87"/>
    <w:rsid w:val="00191DBB"/>
    <w:rsid w:val="00191EA7"/>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DE"/>
    <w:rsid w:val="001A51EF"/>
    <w:rsid w:val="001A5293"/>
    <w:rsid w:val="001A5340"/>
    <w:rsid w:val="001A555D"/>
    <w:rsid w:val="001A56BF"/>
    <w:rsid w:val="001A5707"/>
    <w:rsid w:val="001A58BE"/>
    <w:rsid w:val="001A5971"/>
    <w:rsid w:val="001A5F0F"/>
    <w:rsid w:val="001A6457"/>
    <w:rsid w:val="001A6E8A"/>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675"/>
    <w:rsid w:val="001C2959"/>
    <w:rsid w:val="001C2D06"/>
    <w:rsid w:val="001C2DE2"/>
    <w:rsid w:val="001C30C8"/>
    <w:rsid w:val="001C3152"/>
    <w:rsid w:val="001C3413"/>
    <w:rsid w:val="001C3BAF"/>
    <w:rsid w:val="001C3C76"/>
    <w:rsid w:val="001C3DD2"/>
    <w:rsid w:val="001C416A"/>
    <w:rsid w:val="001C422D"/>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069"/>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F19"/>
    <w:rsid w:val="001F05D3"/>
    <w:rsid w:val="001F10C6"/>
    <w:rsid w:val="001F17A8"/>
    <w:rsid w:val="001F1802"/>
    <w:rsid w:val="001F18F4"/>
    <w:rsid w:val="001F1B66"/>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3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2F11"/>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79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69DD"/>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AC4"/>
    <w:rsid w:val="00224C2B"/>
    <w:rsid w:val="00224CF4"/>
    <w:rsid w:val="00224D9E"/>
    <w:rsid w:val="002251A4"/>
    <w:rsid w:val="00225879"/>
    <w:rsid w:val="002260F7"/>
    <w:rsid w:val="00226574"/>
    <w:rsid w:val="00226663"/>
    <w:rsid w:val="0022742B"/>
    <w:rsid w:val="002275E8"/>
    <w:rsid w:val="00227901"/>
    <w:rsid w:val="00227CD0"/>
    <w:rsid w:val="0023000F"/>
    <w:rsid w:val="00230DAD"/>
    <w:rsid w:val="00230DC9"/>
    <w:rsid w:val="00232552"/>
    <w:rsid w:val="00232912"/>
    <w:rsid w:val="00232AB4"/>
    <w:rsid w:val="00232BD9"/>
    <w:rsid w:val="00232DF7"/>
    <w:rsid w:val="00232F82"/>
    <w:rsid w:val="00233121"/>
    <w:rsid w:val="00233412"/>
    <w:rsid w:val="00233981"/>
    <w:rsid w:val="00233B0E"/>
    <w:rsid w:val="00234135"/>
    <w:rsid w:val="00234AFE"/>
    <w:rsid w:val="002352D8"/>
    <w:rsid w:val="0023537C"/>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470"/>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10D"/>
    <w:rsid w:val="00262569"/>
    <w:rsid w:val="00262725"/>
    <w:rsid w:val="0026277D"/>
    <w:rsid w:val="002627C8"/>
    <w:rsid w:val="00262825"/>
    <w:rsid w:val="00262AF8"/>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D7"/>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0F"/>
    <w:rsid w:val="002815D8"/>
    <w:rsid w:val="00281923"/>
    <w:rsid w:val="00281C44"/>
    <w:rsid w:val="00281CE1"/>
    <w:rsid w:val="00281EAD"/>
    <w:rsid w:val="0028205E"/>
    <w:rsid w:val="00282B27"/>
    <w:rsid w:val="00282CE8"/>
    <w:rsid w:val="00282DE8"/>
    <w:rsid w:val="002837F5"/>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588"/>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8EE"/>
    <w:rsid w:val="00296950"/>
    <w:rsid w:val="00296972"/>
    <w:rsid w:val="00297F48"/>
    <w:rsid w:val="002A0233"/>
    <w:rsid w:val="002A0B81"/>
    <w:rsid w:val="002A0FAA"/>
    <w:rsid w:val="002A1887"/>
    <w:rsid w:val="002A2011"/>
    <w:rsid w:val="002A2310"/>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51"/>
    <w:rsid w:val="002A786E"/>
    <w:rsid w:val="002A7AE5"/>
    <w:rsid w:val="002A7E23"/>
    <w:rsid w:val="002B017B"/>
    <w:rsid w:val="002B033C"/>
    <w:rsid w:val="002B0650"/>
    <w:rsid w:val="002B0891"/>
    <w:rsid w:val="002B0973"/>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469"/>
    <w:rsid w:val="002B4921"/>
    <w:rsid w:val="002B49AF"/>
    <w:rsid w:val="002B4A00"/>
    <w:rsid w:val="002B4A5F"/>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5B"/>
    <w:rsid w:val="002C66EC"/>
    <w:rsid w:val="002C6F42"/>
    <w:rsid w:val="002C70F3"/>
    <w:rsid w:val="002C70FB"/>
    <w:rsid w:val="002D0167"/>
    <w:rsid w:val="002D0554"/>
    <w:rsid w:val="002D0583"/>
    <w:rsid w:val="002D05BE"/>
    <w:rsid w:val="002D08E2"/>
    <w:rsid w:val="002D0FC0"/>
    <w:rsid w:val="002D1762"/>
    <w:rsid w:val="002D224C"/>
    <w:rsid w:val="002D27FB"/>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722"/>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6B2"/>
    <w:rsid w:val="002F1788"/>
    <w:rsid w:val="002F1C1B"/>
    <w:rsid w:val="002F1E22"/>
    <w:rsid w:val="002F2105"/>
    <w:rsid w:val="002F28B2"/>
    <w:rsid w:val="002F2DE5"/>
    <w:rsid w:val="002F2E6E"/>
    <w:rsid w:val="002F3DAD"/>
    <w:rsid w:val="002F45B3"/>
    <w:rsid w:val="002F48D1"/>
    <w:rsid w:val="002F500A"/>
    <w:rsid w:val="002F536E"/>
    <w:rsid w:val="002F53FF"/>
    <w:rsid w:val="002F5C81"/>
    <w:rsid w:val="002F61BA"/>
    <w:rsid w:val="002F6ACF"/>
    <w:rsid w:val="002F6FC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4AEE"/>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D6"/>
    <w:rsid w:val="003142A7"/>
    <w:rsid w:val="00314378"/>
    <w:rsid w:val="003144E0"/>
    <w:rsid w:val="00314573"/>
    <w:rsid w:val="00314768"/>
    <w:rsid w:val="00314AE3"/>
    <w:rsid w:val="003152EB"/>
    <w:rsid w:val="00315BF5"/>
    <w:rsid w:val="00315E68"/>
    <w:rsid w:val="00315EBA"/>
    <w:rsid w:val="00316135"/>
    <w:rsid w:val="00316899"/>
    <w:rsid w:val="003168CA"/>
    <w:rsid w:val="003170D9"/>
    <w:rsid w:val="003172E3"/>
    <w:rsid w:val="00317640"/>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1CD"/>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420"/>
    <w:rsid w:val="00330569"/>
    <w:rsid w:val="003305C0"/>
    <w:rsid w:val="00330949"/>
    <w:rsid w:val="00330E59"/>
    <w:rsid w:val="00330F9C"/>
    <w:rsid w:val="003310E4"/>
    <w:rsid w:val="00331305"/>
    <w:rsid w:val="00331795"/>
    <w:rsid w:val="003320BE"/>
    <w:rsid w:val="003323DD"/>
    <w:rsid w:val="00332650"/>
    <w:rsid w:val="00332879"/>
    <w:rsid w:val="00332CFE"/>
    <w:rsid w:val="00333065"/>
    <w:rsid w:val="00333642"/>
    <w:rsid w:val="00333F16"/>
    <w:rsid w:val="003340A9"/>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746"/>
    <w:rsid w:val="00337C5A"/>
    <w:rsid w:val="00337E1E"/>
    <w:rsid w:val="0034052F"/>
    <w:rsid w:val="00340872"/>
    <w:rsid w:val="00340D97"/>
    <w:rsid w:val="0034123C"/>
    <w:rsid w:val="003412BE"/>
    <w:rsid w:val="003412CC"/>
    <w:rsid w:val="00341536"/>
    <w:rsid w:val="003417A9"/>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6D56"/>
    <w:rsid w:val="003771A2"/>
    <w:rsid w:val="003772D0"/>
    <w:rsid w:val="00377540"/>
    <w:rsid w:val="0037783D"/>
    <w:rsid w:val="00377ACF"/>
    <w:rsid w:val="00377BB1"/>
    <w:rsid w:val="00380579"/>
    <w:rsid w:val="003805FB"/>
    <w:rsid w:val="003807DF"/>
    <w:rsid w:val="00380C53"/>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FE"/>
    <w:rsid w:val="003867BF"/>
    <w:rsid w:val="00386CF5"/>
    <w:rsid w:val="00387971"/>
    <w:rsid w:val="003879DB"/>
    <w:rsid w:val="003904AC"/>
    <w:rsid w:val="003904F7"/>
    <w:rsid w:val="00390889"/>
    <w:rsid w:val="00390B57"/>
    <w:rsid w:val="003916EB"/>
    <w:rsid w:val="00391789"/>
    <w:rsid w:val="003917AE"/>
    <w:rsid w:val="003918E7"/>
    <w:rsid w:val="00391CCF"/>
    <w:rsid w:val="00391D2E"/>
    <w:rsid w:val="00392978"/>
    <w:rsid w:val="00392CF4"/>
    <w:rsid w:val="00392DE4"/>
    <w:rsid w:val="00392E30"/>
    <w:rsid w:val="0039344E"/>
    <w:rsid w:val="00393491"/>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816"/>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6C7"/>
    <w:rsid w:val="003C298E"/>
    <w:rsid w:val="003C2FF1"/>
    <w:rsid w:val="003C37BE"/>
    <w:rsid w:val="003C39B7"/>
    <w:rsid w:val="003C3DA1"/>
    <w:rsid w:val="003C4357"/>
    <w:rsid w:val="003C4417"/>
    <w:rsid w:val="003C45F6"/>
    <w:rsid w:val="003C4CA2"/>
    <w:rsid w:val="003C4CAB"/>
    <w:rsid w:val="003C4E60"/>
    <w:rsid w:val="003C504C"/>
    <w:rsid w:val="003C528E"/>
    <w:rsid w:val="003C53F5"/>
    <w:rsid w:val="003C5563"/>
    <w:rsid w:val="003C5ADB"/>
    <w:rsid w:val="003C5B52"/>
    <w:rsid w:val="003C5E34"/>
    <w:rsid w:val="003C6297"/>
    <w:rsid w:val="003C6929"/>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CD8"/>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27F1"/>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281"/>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60E"/>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4C9"/>
    <w:rsid w:val="0040259D"/>
    <w:rsid w:val="00402683"/>
    <w:rsid w:val="00403B69"/>
    <w:rsid w:val="00403BD9"/>
    <w:rsid w:val="00403C47"/>
    <w:rsid w:val="004041D2"/>
    <w:rsid w:val="00404978"/>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774"/>
    <w:rsid w:val="00412AC4"/>
    <w:rsid w:val="00412FFF"/>
    <w:rsid w:val="00413236"/>
    <w:rsid w:val="0041370C"/>
    <w:rsid w:val="00413AFE"/>
    <w:rsid w:val="00413BCE"/>
    <w:rsid w:val="00413C32"/>
    <w:rsid w:val="00414215"/>
    <w:rsid w:val="004143B5"/>
    <w:rsid w:val="004143E5"/>
    <w:rsid w:val="00414A97"/>
    <w:rsid w:val="00414ABC"/>
    <w:rsid w:val="00415058"/>
    <w:rsid w:val="00415399"/>
    <w:rsid w:val="00415A39"/>
    <w:rsid w:val="0041601E"/>
    <w:rsid w:val="00416358"/>
    <w:rsid w:val="0041640B"/>
    <w:rsid w:val="004164A3"/>
    <w:rsid w:val="0041695B"/>
    <w:rsid w:val="00416B98"/>
    <w:rsid w:val="00417EBA"/>
    <w:rsid w:val="004206CB"/>
    <w:rsid w:val="00420F5D"/>
    <w:rsid w:val="00421BD7"/>
    <w:rsid w:val="00422032"/>
    <w:rsid w:val="00422220"/>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6D14"/>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AB2"/>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8D0"/>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373"/>
    <w:rsid w:val="00451863"/>
    <w:rsid w:val="00451891"/>
    <w:rsid w:val="004518FA"/>
    <w:rsid w:val="004519B1"/>
    <w:rsid w:val="004519BB"/>
    <w:rsid w:val="00451F41"/>
    <w:rsid w:val="0045246A"/>
    <w:rsid w:val="00452710"/>
    <w:rsid w:val="00452758"/>
    <w:rsid w:val="00452965"/>
    <w:rsid w:val="00452BB7"/>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C7F"/>
    <w:rsid w:val="00470FB0"/>
    <w:rsid w:val="004716B3"/>
    <w:rsid w:val="0047199D"/>
    <w:rsid w:val="00471E6B"/>
    <w:rsid w:val="004722E0"/>
    <w:rsid w:val="004728B7"/>
    <w:rsid w:val="00472BF8"/>
    <w:rsid w:val="00472DAF"/>
    <w:rsid w:val="00472EC5"/>
    <w:rsid w:val="00473394"/>
    <w:rsid w:val="0047385E"/>
    <w:rsid w:val="00473AD5"/>
    <w:rsid w:val="00473CD4"/>
    <w:rsid w:val="004740BE"/>
    <w:rsid w:val="004747A3"/>
    <w:rsid w:val="0047480C"/>
    <w:rsid w:val="00474AEE"/>
    <w:rsid w:val="00474F05"/>
    <w:rsid w:val="00474F43"/>
    <w:rsid w:val="00475220"/>
    <w:rsid w:val="004753EA"/>
    <w:rsid w:val="0047550D"/>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750"/>
    <w:rsid w:val="004908E5"/>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9A0"/>
    <w:rsid w:val="00496C79"/>
    <w:rsid w:val="00496F56"/>
    <w:rsid w:val="0049721E"/>
    <w:rsid w:val="004973F2"/>
    <w:rsid w:val="004975C4"/>
    <w:rsid w:val="00497C91"/>
    <w:rsid w:val="004A01BE"/>
    <w:rsid w:val="004A0A58"/>
    <w:rsid w:val="004A0B49"/>
    <w:rsid w:val="004A0E5D"/>
    <w:rsid w:val="004A12CB"/>
    <w:rsid w:val="004A1538"/>
    <w:rsid w:val="004A169D"/>
    <w:rsid w:val="004A17C4"/>
    <w:rsid w:val="004A20F9"/>
    <w:rsid w:val="004A23B2"/>
    <w:rsid w:val="004A2650"/>
    <w:rsid w:val="004A28A7"/>
    <w:rsid w:val="004A2E80"/>
    <w:rsid w:val="004A304D"/>
    <w:rsid w:val="004A34A8"/>
    <w:rsid w:val="004A375E"/>
    <w:rsid w:val="004A3EB1"/>
    <w:rsid w:val="004A41DC"/>
    <w:rsid w:val="004A471B"/>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3E22"/>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77B"/>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6E05"/>
    <w:rsid w:val="004C6F57"/>
    <w:rsid w:val="004C70B4"/>
    <w:rsid w:val="004C7474"/>
    <w:rsid w:val="004C75D3"/>
    <w:rsid w:val="004C7806"/>
    <w:rsid w:val="004C7B4A"/>
    <w:rsid w:val="004C7C2B"/>
    <w:rsid w:val="004D015A"/>
    <w:rsid w:val="004D0497"/>
    <w:rsid w:val="004D06FD"/>
    <w:rsid w:val="004D0F24"/>
    <w:rsid w:val="004D1386"/>
    <w:rsid w:val="004D14FC"/>
    <w:rsid w:val="004D17FA"/>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2B09"/>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5BA"/>
    <w:rsid w:val="004F767C"/>
    <w:rsid w:val="004F77AB"/>
    <w:rsid w:val="004F7B66"/>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17"/>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798"/>
    <w:rsid w:val="00512BED"/>
    <w:rsid w:val="005133AD"/>
    <w:rsid w:val="005134F6"/>
    <w:rsid w:val="005135F1"/>
    <w:rsid w:val="00513B3F"/>
    <w:rsid w:val="00514086"/>
    <w:rsid w:val="0051447F"/>
    <w:rsid w:val="00514481"/>
    <w:rsid w:val="0051465D"/>
    <w:rsid w:val="005147A8"/>
    <w:rsid w:val="00514BA1"/>
    <w:rsid w:val="00514C8A"/>
    <w:rsid w:val="00514CB3"/>
    <w:rsid w:val="00514EFD"/>
    <w:rsid w:val="0051537B"/>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105"/>
    <w:rsid w:val="0052460F"/>
    <w:rsid w:val="005247F2"/>
    <w:rsid w:val="00525053"/>
    <w:rsid w:val="00525055"/>
    <w:rsid w:val="0052562A"/>
    <w:rsid w:val="005256F8"/>
    <w:rsid w:val="00525BA5"/>
    <w:rsid w:val="00525C03"/>
    <w:rsid w:val="00525DFF"/>
    <w:rsid w:val="0052656C"/>
    <w:rsid w:val="005265BC"/>
    <w:rsid w:val="00526985"/>
    <w:rsid w:val="00526D22"/>
    <w:rsid w:val="00526DAD"/>
    <w:rsid w:val="0052736F"/>
    <w:rsid w:val="00527AD1"/>
    <w:rsid w:val="00527D2B"/>
    <w:rsid w:val="005302BC"/>
    <w:rsid w:val="005309C9"/>
    <w:rsid w:val="00530A5C"/>
    <w:rsid w:val="00530AB7"/>
    <w:rsid w:val="00530BEF"/>
    <w:rsid w:val="00530D5B"/>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84B"/>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8E0"/>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EDB"/>
    <w:rsid w:val="00563146"/>
    <w:rsid w:val="0056348E"/>
    <w:rsid w:val="0056349E"/>
    <w:rsid w:val="00563DD7"/>
    <w:rsid w:val="00564277"/>
    <w:rsid w:val="0056455D"/>
    <w:rsid w:val="005645FF"/>
    <w:rsid w:val="00564E84"/>
    <w:rsid w:val="00565119"/>
    <w:rsid w:val="00565159"/>
    <w:rsid w:val="0056571E"/>
    <w:rsid w:val="00565807"/>
    <w:rsid w:val="00565922"/>
    <w:rsid w:val="00565AEF"/>
    <w:rsid w:val="00565F4F"/>
    <w:rsid w:val="00566390"/>
    <w:rsid w:val="00566C5B"/>
    <w:rsid w:val="00566D3C"/>
    <w:rsid w:val="00566D60"/>
    <w:rsid w:val="0056708A"/>
    <w:rsid w:val="005670AB"/>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11"/>
    <w:rsid w:val="005724FE"/>
    <w:rsid w:val="0057279F"/>
    <w:rsid w:val="00572B5D"/>
    <w:rsid w:val="00572C64"/>
    <w:rsid w:val="00572F7C"/>
    <w:rsid w:val="0057367F"/>
    <w:rsid w:val="00573CC8"/>
    <w:rsid w:val="00574472"/>
    <w:rsid w:val="005746C8"/>
    <w:rsid w:val="00574820"/>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A43"/>
    <w:rsid w:val="00584509"/>
    <w:rsid w:val="005847B0"/>
    <w:rsid w:val="005851BE"/>
    <w:rsid w:val="005852D5"/>
    <w:rsid w:val="00585A47"/>
    <w:rsid w:val="005863F4"/>
    <w:rsid w:val="0058657D"/>
    <w:rsid w:val="00586789"/>
    <w:rsid w:val="00586F76"/>
    <w:rsid w:val="0058756C"/>
    <w:rsid w:val="00587B94"/>
    <w:rsid w:val="00587C8E"/>
    <w:rsid w:val="00587CE1"/>
    <w:rsid w:val="00590C50"/>
    <w:rsid w:val="00591069"/>
    <w:rsid w:val="00591B88"/>
    <w:rsid w:val="00592C7D"/>
    <w:rsid w:val="00593106"/>
    <w:rsid w:val="0059310C"/>
    <w:rsid w:val="00593148"/>
    <w:rsid w:val="005933F4"/>
    <w:rsid w:val="00593434"/>
    <w:rsid w:val="00593EB1"/>
    <w:rsid w:val="00594067"/>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BB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2FE1"/>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7E3"/>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29"/>
    <w:rsid w:val="005E50F1"/>
    <w:rsid w:val="005E531A"/>
    <w:rsid w:val="005E5779"/>
    <w:rsid w:val="005E58D5"/>
    <w:rsid w:val="005E5B77"/>
    <w:rsid w:val="005E5E93"/>
    <w:rsid w:val="005E5EE9"/>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1F3F"/>
    <w:rsid w:val="005F2100"/>
    <w:rsid w:val="005F212C"/>
    <w:rsid w:val="005F2169"/>
    <w:rsid w:val="005F2194"/>
    <w:rsid w:val="005F253E"/>
    <w:rsid w:val="005F29CA"/>
    <w:rsid w:val="005F304D"/>
    <w:rsid w:val="005F36FA"/>
    <w:rsid w:val="005F385B"/>
    <w:rsid w:val="005F3C41"/>
    <w:rsid w:val="005F3F39"/>
    <w:rsid w:val="005F4261"/>
    <w:rsid w:val="005F4697"/>
    <w:rsid w:val="005F4770"/>
    <w:rsid w:val="005F4A91"/>
    <w:rsid w:val="005F4FD3"/>
    <w:rsid w:val="005F56B6"/>
    <w:rsid w:val="005F593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493"/>
    <w:rsid w:val="00602180"/>
    <w:rsid w:val="006022BB"/>
    <w:rsid w:val="006024E2"/>
    <w:rsid w:val="00602648"/>
    <w:rsid w:val="0060281E"/>
    <w:rsid w:val="006028C9"/>
    <w:rsid w:val="00602A14"/>
    <w:rsid w:val="00602C05"/>
    <w:rsid w:val="00602C4D"/>
    <w:rsid w:val="00602F44"/>
    <w:rsid w:val="0060310B"/>
    <w:rsid w:val="00603188"/>
    <w:rsid w:val="00603394"/>
    <w:rsid w:val="00603870"/>
    <w:rsid w:val="006038F0"/>
    <w:rsid w:val="00603900"/>
    <w:rsid w:val="00603929"/>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CF7"/>
    <w:rsid w:val="006103C9"/>
    <w:rsid w:val="0061088E"/>
    <w:rsid w:val="00610975"/>
    <w:rsid w:val="006109C2"/>
    <w:rsid w:val="00610BD0"/>
    <w:rsid w:val="0061104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B18"/>
    <w:rsid w:val="00633DAC"/>
    <w:rsid w:val="00633DC1"/>
    <w:rsid w:val="00634B08"/>
    <w:rsid w:val="00634B29"/>
    <w:rsid w:val="00634B35"/>
    <w:rsid w:val="00634C74"/>
    <w:rsid w:val="00635397"/>
    <w:rsid w:val="00635958"/>
    <w:rsid w:val="00635B47"/>
    <w:rsid w:val="006368C0"/>
    <w:rsid w:val="00636BB1"/>
    <w:rsid w:val="00636C2C"/>
    <w:rsid w:val="00637079"/>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092"/>
    <w:rsid w:val="006441A1"/>
    <w:rsid w:val="00644370"/>
    <w:rsid w:val="0064474D"/>
    <w:rsid w:val="0064484E"/>
    <w:rsid w:val="00644D45"/>
    <w:rsid w:val="00644E30"/>
    <w:rsid w:val="0064553E"/>
    <w:rsid w:val="0064572D"/>
    <w:rsid w:val="00645F72"/>
    <w:rsid w:val="006460AA"/>
    <w:rsid w:val="006462EB"/>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A3E"/>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ECB"/>
    <w:rsid w:val="00662F41"/>
    <w:rsid w:val="00663174"/>
    <w:rsid w:val="00663D9E"/>
    <w:rsid w:val="00664027"/>
    <w:rsid w:val="00664534"/>
    <w:rsid w:val="00664A23"/>
    <w:rsid w:val="00664F29"/>
    <w:rsid w:val="0066500B"/>
    <w:rsid w:val="00665143"/>
    <w:rsid w:val="006658AD"/>
    <w:rsid w:val="00665BAE"/>
    <w:rsid w:val="00665D37"/>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0AAD"/>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B3C"/>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C43"/>
    <w:rsid w:val="006A2F54"/>
    <w:rsid w:val="006A3059"/>
    <w:rsid w:val="006A3139"/>
    <w:rsid w:val="006A3550"/>
    <w:rsid w:val="006A3DF5"/>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3F4"/>
    <w:rsid w:val="006B348B"/>
    <w:rsid w:val="006B35EB"/>
    <w:rsid w:val="006B374C"/>
    <w:rsid w:val="006B4054"/>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296"/>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98"/>
    <w:rsid w:val="006D70F1"/>
    <w:rsid w:val="006D741D"/>
    <w:rsid w:val="006D76B0"/>
    <w:rsid w:val="006D7DE0"/>
    <w:rsid w:val="006D7E43"/>
    <w:rsid w:val="006E054A"/>
    <w:rsid w:val="006E0A7E"/>
    <w:rsid w:val="006E0AB0"/>
    <w:rsid w:val="006E0EFC"/>
    <w:rsid w:val="006E0F67"/>
    <w:rsid w:val="006E0F8A"/>
    <w:rsid w:val="006E13B0"/>
    <w:rsid w:val="006E13C8"/>
    <w:rsid w:val="006E143E"/>
    <w:rsid w:val="006E17BF"/>
    <w:rsid w:val="006E1888"/>
    <w:rsid w:val="006E1932"/>
    <w:rsid w:val="006E21F3"/>
    <w:rsid w:val="006E23E8"/>
    <w:rsid w:val="006E27DD"/>
    <w:rsid w:val="006E29E5"/>
    <w:rsid w:val="006E2D1F"/>
    <w:rsid w:val="006E3186"/>
    <w:rsid w:val="006E3215"/>
    <w:rsid w:val="006E3437"/>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5CC7"/>
    <w:rsid w:val="006F602A"/>
    <w:rsid w:val="006F615B"/>
    <w:rsid w:val="006F642E"/>
    <w:rsid w:val="006F6449"/>
    <w:rsid w:val="006F6DDA"/>
    <w:rsid w:val="006F6DEA"/>
    <w:rsid w:val="006F6E04"/>
    <w:rsid w:val="006F7898"/>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C2E"/>
    <w:rsid w:val="00704EEE"/>
    <w:rsid w:val="00705027"/>
    <w:rsid w:val="0070553E"/>
    <w:rsid w:val="00705847"/>
    <w:rsid w:val="00705961"/>
    <w:rsid w:val="00705C88"/>
    <w:rsid w:val="00706756"/>
    <w:rsid w:val="00706D83"/>
    <w:rsid w:val="00706E24"/>
    <w:rsid w:val="00706F57"/>
    <w:rsid w:val="007079CB"/>
    <w:rsid w:val="00707DD9"/>
    <w:rsid w:val="00707EEC"/>
    <w:rsid w:val="0071003C"/>
    <w:rsid w:val="0071011B"/>
    <w:rsid w:val="00710304"/>
    <w:rsid w:val="00710339"/>
    <w:rsid w:val="00710E89"/>
    <w:rsid w:val="0071137E"/>
    <w:rsid w:val="007116C0"/>
    <w:rsid w:val="007116E8"/>
    <w:rsid w:val="00711A01"/>
    <w:rsid w:val="00711CFD"/>
    <w:rsid w:val="0071231D"/>
    <w:rsid w:val="00712A1E"/>
    <w:rsid w:val="00712B81"/>
    <w:rsid w:val="00712D22"/>
    <w:rsid w:val="00713006"/>
    <w:rsid w:val="00713067"/>
    <w:rsid w:val="0071311C"/>
    <w:rsid w:val="00713279"/>
    <w:rsid w:val="00713A8C"/>
    <w:rsid w:val="00713B67"/>
    <w:rsid w:val="00713C4F"/>
    <w:rsid w:val="00713E3E"/>
    <w:rsid w:val="007148F5"/>
    <w:rsid w:val="007149D0"/>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2D"/>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866"/>
    <w:rsid w:val="00725CD5"/>
    <w:rsid w:val="0072600F"/>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0E"/>
    <w:rsid w:val="007310F9"/>
    <w:rsid w:val="00731241"/>
    <w:rsid w:val="00731398"/>
    <w:rsid w:val="00731509"/>
    <w:rsid w:val="00731677"/>
    <w:rsid w:val="0073186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2F2A"/>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6B5"/>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D29"/>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50F"/>
    <w:rsid w:val="007649C8"/>
    <w:rsid w:val="007651EF"/>
    <w:rsid w:val="00765629"/>
    <w:rsid w:val="0076599B"/>
    <w:rsid w:val="00765AFA"/>
    <w:rsid w:val="007669FF"/>
    <w:rsid w:val="00766CB7"/>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3B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045"/>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821"/>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955"/>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24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501C"/>
    <w:rsid w:val="007E6390"/>
    <w:rsid w:val="007E6425"/>
    <w:rsid w:val="007E64D4"/>
    <w:rsid w:val="007E64F4"/>
    <w:rsid w:val="007E6544"/>
    <w:rsid w:val="007E6C69"/>
    <w:rsid w:val="007E72C6"/>
    <w:rsid w:val="007E76FF"/>
    <w:rsid w:val="007E793C"/>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B9D"/>
    <w:rsid w:val="007F4BD1"/>
    <w:rsid w:val="007F500F"/>
    <w:rsid w:val="007F516E"/>
    <w:rsid w:val="007F5515"/>
    <w:rsid w:val="007F582B"/>
    <w:rsid w:val="007F60D0"/>
    <w:rsid w:val="007F6276"/>
    <w:rsid w:val="007F6616"/>
    <w:rsid w:val="007F66B8"/>
    <w:rsid w:val="007F721A"/>
    <w:rsid w:val="007F7431"/>
    <w:rsid w:val="007F7D7A"/>
    <w:rsid w:val="007F7ECF"/>
    <w:rsid w:val="0080073F"/>
    <w:rsid w:val="00800967"/>
    <w:rsid w:val="008009C1"/>
    <w:rsid w:val="00800E18"/>
    <w:rsid w:val="00801702"/>
    <w:rsid w:val="00801B65"/>
    <w:rsid w:val="00801E1C"/>
    <w:rsid w:val="00801F19"/>
    <w:rsid w:val="008020F5"/>
    <w:rsid w:val="00802EF1"/>
    <w:rsid w:val="0080326B"/>
    <w:rsid w:val="00803A6F"/>
    <w:rsid w:val="00803F62"/>
    <w:rsid w:val="0080402C"/>
    <w:rsid w:val="0080403A"/>
    <w:rsid w:val="008040E5"/>
    <w:rsid w:val="00804186"/>
    <w:rsid w:val="0080428B"/>
    <w:rsid w:val="008046C5"/>
    <w:rsid w:val="008051EE"/>
    <w:rsid w:val="00805216"/>
    <w:rsid w:val="00805310"/>
    <w:rsid w:val="00805355"/>
    <w:rsid w:val="0080554B"/>
    <w:rsid w:val="00805799"/>
    <w:rsid w:val="00805811"/>
    <w:rsid w:val="00805821"/>
    <w:rsid w:val="00806979"/>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263"/>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761"/>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4C3"/>
    <w:rsid w:val="00835FA9"/>
    <w:rsid w:val="00836E6D"/>
    <w:rsid w:val="00837753"/>
    <w:rsid w:val="0083795D"/>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28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BA"/>
    <w:rsid w:val="00854CC9"/>
    <w:rsid w:val="00854DF0"/>
    <w:rsid w:val="0085568E"/>
    <w:rsid w:val="00855F92"/>
    <w:rsid w:val="00856228"/>
    <w:rsid w:val="00856260"/>
    <w:rsid w:val="00856338"/>
    <w:rsid w:val="008564A4"/>
    <w:rsid w:val="008567F1"/>
    <w:rsid w:val="008568C8"/>
    <w:rsid w:val="00856933"/>
    <w:rsid w:val="00856D51"/>
    <w:rsid w:val="008576CB"/>
    <w:rsid w:val="00857BCE"/>
    <w:rsid w:val="00857FB0"/>
    <w:rsid w:val="00860691"/>
    <w:rsid w:val="0086070F"/>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769"/>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874"/>
    <w:rsid w:val="00877BA7"/>
    <w:rsid w:val="00877D80"/>
    <w:rsid w:val="00877EFF"/>
    <w:rsid w:val="00877F45"/>
    <w:rsid w:val="00880A4D"/>
    <w:rsid w:val="00880C30"/>
    <w:rsid w:val="00880C65"/>
    <w:rsid w:val="00880E64"/>
    <w:rsid w:val="00881072"/>
    <w:rsid w:val="00881801"/>
    <w:rsid w:val="008818A2"/>
    <w:rsid w:val="00882155"/>
    <w:rsid w:val="008821F5"/>
    <w:rsid w:val="008824BD"/>
    <w:rsid w:val="008824F8"/>
    <w:rsid w:val="008826D7"/>
    <w:rsid w:val="00882AF6"/>
    <w:rsid w:val="008830D9"/>
    <w:rsid w:val="0088310B"/>
    <w:rsid w:val="0088342A"/>
    <w:rsid w:val="008837A7"/>
    <w:rsid w:val="00883E20"/>
    <w:rsid w:val="00884497"/>
    <w:rsid w:val="00884794"/>
    <w:rsid w:val="00884BCC"/>
    <w:rsid w:val="00884EAF"/>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799"/>
    <w:rsid w:val="00887807"/>
    <w:rsid w:val="00887855"/>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5BD"/>
    <w:rsid w:val="008A1998"/>
    <w:rsid w:val="008A1EF4"/>
    <w:rsid w:val="008A22E4"/>
    <w:rsid w:val="008A2340"/>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150"/>
    <w:rsid w:val="008B1270"/>
    <w:rsid w:val="008B1371"/>
    <w:rsid w:val="008B1947"/>
    <w:rsid w:val="008B2582"/>
    <w:rsid w:val="008B2821"/>
    <w:rsid w:val="008B2B03"/>
    <w:rsid w:val="008B2E0A"/>
    <w:rsid w:val="008B3434"/>
    <w:rsid w:val="008B35FE"/>
    <w:rsid w:val="008B36B1"/>
    <w:rsid w:val="008B38B6"/>
    <w:rsid w:val="008B3A38"/>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8F"/>
    <w:rsid w:val="008B74E6"/>
    <w:rsid w:val="008B7F60"/>
    <w:rsid w:val="008B7F7A"/>
    <w:rsid w:val="008C13A6"/>
    <w:rsid w:val="008C1B60"/>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539"/>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9CF"/>
    <w:rsid w:val="008E5BBB"/>
    <w:rsid w:val="008E5E07"/>
    <w:rsid w:val="008E6C55"/>
    <w:rsid w:val="008E6E16"/>
    <w:rsid w:val="008E6FD6"/>
    <w:rsid w:val="008E7418"/>
    <w:rsid w:val="008E75D3"/>
    <w:rsid w:val="008E7702"/>
    <w:rsid w:val="008E7B2E"/>
    <w:rsid w:val="008E7F1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649"/>
    <w:rsid w:val="008F28CA"/>
    <w:rsid w:val="008F2F52"/>
    <w:rsid w:val="008F3710"/>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C82"/>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6CBD"/>
    <w:rsid w:val="009071DE"/>
    <w:rsid w:val="00907DB6"/>
    <w:rsid w:val="00910312"/>
    <w:rsid w:val="009103F8"/>
    <w:rsid w:val="00910720"/>
    <w:rsid w:val="00910A1A"/>
    <w:rsid w:val="009110D5"/>
    <w:rsid w:val="00911108"/>
    <w:rsid w:val="009112D5"/>
    <w:rsid w:val="00911D29"/>
    <w:rsid w:val="0091234D"/>
    <w:rsid w:val="0091248D"/>
    <w:rsid w:val="00912668"/>
    <w:rsid w:val="00912C8C"/>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07"/>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231"/>
    <w:rsid w:val="00936709"/>
    <w:rsid w:val="00937BA5"/>
    <w:rsid w:val="00940069"/>
    <w:rsid w:val="0094044D"/>
    <w:rsid w:val="0094057D"/>
    <w:rsid w:val="00940764"/>
    <w:rsid w:val="00940955"/>
    <w:rsid w:val="00940C74"/>
    <w:rsid w:val="00941558"/>
    <w:rsid w:val="00941CD4"/>
    <w:rsid w:val="00941E13"/>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509"/>
    <w:rsid w:val="00952753"/>
    <w:rsid w:val="00952760"/>
    <w:rsid w:val="00952CFD"/>
    <w:rsid w:val="00952E72"/>
    <w:rsid w:val="00952F9E"/>
    <w:rsid w:val="009532B2"/>
    <w:rsid w:val="0095355D"/>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4CC"/>
    <w:rsid w:val="0096182A"/>
    <w:rsid w:val="00961A1C"/>
    <w:rsid w:val="00961A80"/>
    <w:rsid w:val="00961A97"/>
    <w:rsid w:val="009622AB"/>
    <w:rsid w:val="00962337"/>
    <w:rsid w:val="00962481"/>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4A"/>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69"/>
    <w:rsid w:val="00974BB4"/>
    <w:rsid w:val="00974DAE"/>
    <w:rsid w:val="00975822"/>
    <w:rsid w:val="00975EE5"/>
    <w:rsid w:val="0097606F"/>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137"/>
    <w:rsid w:val="0098440C"/>
    <w:rsid w:val="00984938"/>
    <w:rsid w:val="0098526A"/>
    <w:rsid w:val="00985529"/>
    <w:rsid w:val="00985669"/>
    <w:rsid w:val="00985FCA"/>
    <w:rsid w:val="0098669F"/>
    <w:rsid w:val="009867A8"/>
    <w:rsid w:val="00986F3D"/>
    <w:rsid w:val="00987239"/>
    <w:rsid w:val="0098738E"/>
    <w:rsid w:val="009874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8FF"/>
    <w:rsid w:val="00996EC8"/>
    <w:rsid w:val="00996FC2"/>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3AB"/>
    <w:rsid w:val="009A67C5"/>
    <w:rsid w:val="009A682F"/>
    <w:rsid w:val="009A6936"/>
    <w:rsid w:val="009A6D33"/>
    <w:rsid w:val="009A6FAB"/>
    <w:rsid w:val="009A7244"/>
    <w:rsid w:val="009A76CE"/>
    <w:rsid w:val="009A79DB"/>
    <w:rsid w:val="009A7A41"/>
    <w:rsid w:val="009A7D05"/>
    <w:rsid w:val="009A7EBE"/>
    <w:rsid w:val="009B0205"/>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7"/>
    <w:rsid w:val="009B6E6A"/>
    <w:rsid w:val="009B7E8B"/>
    <w:rsid w:val="009C0057"/>
    <w:rsid w:val="009C01FF"/>
    <w:rsid w:val="009C052A"/>
    <w:rsid w:val="009C0A47"/>
    <w:rsid w:val="009C0BD9"/>
    <w:rsid w:val="009C0D01"/>
    <w:rsid w:val="009C0DB9"/>
    <w:rsid w:val="009C104B"/>
    <w:rsid w:val="009C1091"/>
    <w:rsid w:val="009C18C6"/>
    <w:rsid w:val="009C2690"/>
    <w:rsid w:val="009C2E94"/>
    <w:rsid w:val="009C3715"/>
    <w:rsid w:val="009C37D9"/>
    <w:rsid w:val="009C38EC"/>
    <w:rsid w:val="009C3D6D"/>
    <w:rsid w:val="009C41B8"/>
    <w:rsid w:val="009C453D"/>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5D1"/>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AEA"/>
    <w:rsid w:val="009E3D3F"/>
    <w:rsid w:val="009E41E2"/>
    <w:rsid w:val="009E42F0"/>
    <w:rsid w:val="009E47DE"/>
    <w:rsid w:val="009E482A"/>
    <w:rsid w:val="009E49BB"/>
    <w:rsid w:val="009E4AAA"/>
    <w:rsid w:val="009E5027"/>
    <w:rsid w:val="009E52BA"/>
    <w:rsid w:val="009E52C7"/>
    <w:rsid w:val="009E5DA0"/>
    <w:rsid w:val="009E64F6"/>
    <w:rsid w:val="009E68FE"/>
    <w:rsid w:val="009E69BC"/>
    <w:rsid w:val="009E6D23"/>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0C0"/>
    <w:rsid w:val="009F5105"/>
    <w:rsid w:val="009F5124"/>
    <w:rsid w:val="009F5D39"/>
    <w:rsid w:val="009F5F2C"/>
    <w:rsid w:val="009F6DCE"/>
    <w:rsid w:val="009F71A8"/>
    <w:rsid w:val="009F7913"/>
    <w:rsid w:val="009F7947"/>
    <w:rsid w:val="009F7C52"/>
    <w:rsid w:val="009F7E8E"/>
    <w:rsid w:val="00A004AB"/>
    <w:rsid w:val="00A00D64"/>
    <w:rsid w:val="00A010FC"/>
    <w:rsid w:val="00A01126"/>
    <w:rsid w:val="00A01169"/>
    <w:rsid w:val="00A01890"/>
    <w:rsid w:val="00A01AC8"/>
    <w:rsid w:val="00A0242E"/>
    <w:rsid w:val="00A025A0"/>
    <w:rsid w:val="00A035C8"/>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5D9"/>
    <w:rsid w:val="00A107D3"/>
    <w:rsid w:val="00A1104B"/>
    <w:rsid w:val="00A11094"/>
    <w:rsid w:val="00A112B9"/>
    <w:rsid w:val="00A118E0"/>
    <w:rsid w:val="00A11ED2"/>
    <w:rsid w:val="00A120B9"/>
    <w:rsid w:val="00A1261C"/>
    <w:rsid w:val="00A128FE"/>
    <w:rsid w:val="00A1319D"/>
    <w:rsid w:val="00A13254"/>
    <w:rsid w:val="00A13398"/>
    <w:rsid w:val="00A133B9"/>
    <w:rsid w:val="00A13B02"/>
    <w:rsid w:val="00A13C87"/>
    <w:rsid w:val="00A13CDA"/>
    <w:rsid w:val="00A14432"/>
    <w:rsid w:val="00A1452A"/>
    <w:rsid w:val="00A1486A"/>
    <w:rsid w:val="00A14F1F"/>
    <w:rsid w:val="00A1596B"/>
    <w:rsid w:val="00A15EFD"/>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4E2C"/>
    <w:rsid w:val="00A254DA"/>
    <w:rsid w:val="00A25735"/>
    <w:rsid w:val="00A257F5"/>
    <w:rsid w:val="00A25D00"/>
    <w:rsid w:val="00A25D78"/>
    <w:rsid w:val="00A26435"/>
    <w:rsid w:val="00A26526"/>
    <w:rsid w:val="00A266F8"/>
    <w:rsid w:val="00A27030"/>
    <w:rsid w:val="00A27E13"/>
    <w:rsid w:val="00A30151"/>
    <w:rsid w:val="00A308F9"/>
    <w:rsid w:val="00A310F5"/>
    <w:rsid w:val="00A3140C"/>
    <w:rsid w:val="00A314AA"/>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4B0"/>
    <w:rsid w:val="00A40992"/>
    <w:rsid w:val="00A41655"/>
    <w:rsid w:val="00A416A2"/>
    <w:rsid w:val="00A419B5"/>
    <w:rsid w:val="00A42020"/>
    <w:rsid w:val="00A4250B"/>
    <w:rsid w:val="00A42768"/>
    <w:rsid w:val="00A4277D"/>
    <w:rsid w:val="00A42845"/>
    <w:rsid w:val="00A428BC"/>
    <w:rsid w:val="00A42CD1"/>
    <w:rsid w:val="00A43292"/>
    <w:rsid w:val="00A43519"/>
    <w:rsid w:val="00A43EFF"/>
    <w:rsid w:val="00A444CB"/>
    <w:rsid w:val="00A4489B"/>
    <w:rsid w:val="00A4490C"/>
    <w:rsid w:val="00A44C4E"/>
    <w:rsid w:val="00A44E20"/>
    <w:rsid w:val="00A454CF"/>
    <w:rsid w:val="00A454DB"/>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B78"/>
    <w:rsid w:val="00A51C4C"/>
    <w:rsid w:val="00A51DB1"/>
    <w:rsid w:val="00A521C0"/>
    <w:rsid w:val="00A5231D"/>
    <w:rsid w:val="00A52424"/>
    <w:rsid w:val="00A52574"/>
    <w:rsid w:val="00A527A2"/>
    <w:rsid w:val="00A53563"/>
    <w:rsid w:val="00A53E3F"/>
    <w:rsid w:val="00A53E4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2F"/>
    <w:rsid w:val="00A6095B"/>
    <w:rsid w:val="00A60983"/>
    <w:rsid w:val="00A61509"/>
    <w:rsid w:val="00A61551"/>
    <w:rsid w:val="00A61981"/>
    <w:rsid w:val="00A6199C"/>
    <w:rsid w:val="00A619CB"/>
    <w:rsid w:val="00A61F9C"/>
    <w:rsid w:val="00A62047"/>
    <w:rsid w:val="00A62136"/>
    <w:rsid w:val="00A621A4"/>
    <w:rsid w:val="00A62292"/>
    <w:rsid w:val="00A6234C"/>
    <w:rsid w:val="00A627A2"/>
    <w:rsid w:val="00A62AE0"/>
    <w:rsid w:val="00A62D86"/>
    <w:rsid w:val="00A631AB"/>
    <w:rsid w:val="00A63474"/>
    <w:rsid w:val="00A63B46"/>
    <w:rsid w:val="00A63E9D"/>
    <w:rsid w:val="00A64721"/>
    <w:rsid w:val="00A64D20"/>
    <w:rsid w:val="00A64F47"/>
    <w:rsid w:val="00A64FF6"/>
    <w:rsid w:val="00A6544F"/>
    <w:rsid w:val="00A658CA"/>
    <w:rsid w:val="00A65E60"/>
    <w:rsid w:val="00A660DB"/>
    <w:rsid w:val="00A661DE"/>
    <w:rsid w:val="00A66713"/>
    <w:rsid w:val="00A66901"/>
    <w:rsid w:val="00A66975"/>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CA8"/>
    <w:rsid w:val="00A72F79"/>
    <w:rsid w:val="00A73048"/>
    <w:rsid w:val="00A73374"/>
    <w:rsid w:val="00A733E5"/>
    <w:rsid w:val="00A739DD"/>
    <w:rsid w:val="00A73C54"/>
    <w:rsid w:val="00A73F56"/>
    <w:rsid w:val="00A7486C"/>
    <w:rsid w:val="00A74997"/>
    <w:rsid w:val="00A749D5"/>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0DF7"/>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050"/>
    <w:rsid w:val="00A932E6"/>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1EA2"/>
    <w:rsid w:val="00AA269F"/>
    <w:rsid w:val="00AA2860"/>
    <w:rsid w:val="00AA291A"/>
    <w:rsid w:val="00AA2CC3"/>
    <w:rsid w:val="00AA34B2"/>
    <w:rsid w:val="00AA3B6C"/>
    <w:rsid w:val="00AA3C33"/>
    <w:rsid w:val="00AA3D2F"/>
    <w:rsid w:val="00AA3E74"/>
    <w:rsid w:val="00AA3F0B"/>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1A"/>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D16"/>
    <w:rsid w:val="00AD0802"/>
    <w:rsid w:val="00AD0BDD"/>
    <w:rsid w:val="00AD0C24"/>
    <w:rsid w:val="00AD0CF5"/>
    <w:rsid w:val="00AD0E3E"/>
    <w:rsid w:val="00AD1340"/>
    <w:rsid w:val="00AD1363"/>
    <w:rsid w:val="00AD1370"/>
    <w:rsid w:val="00AD1BB1"/>
    <w:rsid w:val="00AD1E65"/>
    <w:rsid w:val="00AD1FE6"/>
    <w:rsid w:val="00AD2617"/>
    <w:rsid w:val="00AD2B16"/>
    <w:rsid w:val="00AD2F07"/>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57D"/>
    <w:rsid w:val="00AE28CC"/>
    <w:rsid w:val="00AE29E5"/>
    <w:rsid w:val="00AE2BBE"/>
    <w:rsid w:val="00AE3042"/>
    <w:rsid w:val="00AE3287"/>
    <w:rsid w:val="00AE3724"/>
    <w:rsid w:val="00AE5B44"/>
    <w:rsid w:val="00AE5CF6"/>
    <w:rsid w:val="00AE605F"/>
    <w:rsid w:val="00AE6441"/>
    <w:rsid w:val="00AE6D51"/>
    <w:rsid w:val="00AE6D86"/>
    <w:rsid w:val="00AE6FAC"/>
    <w:rsid w:val="00AE749E"/>
    <w:rsid w:val="00AE76BF"/>
    <w:rsid w:val="00AE7936"/>
    <w:rsid w:val="00AE7D57"/>
    <w:rsid w:val="00AE7E3B"/>
    <w:rsid w:val="00AF0011"/>
    <w:rsid w:val="00AF09FF"/>
    <w:rsid w:val="00AF0AAE"/>
    <w:rsid w:val="00AF0DEB"/>
    <w:rsid w:val="00AF1072"/>
    <w:rsid w:val="00AF10E7"/>
    <w:rsid w:val="00AF12E5"/>
    <w:rsid w:val="00AF1AF6"/>
    <w:rsid w:val="00AF1B9B"/>
    <w:rsid w:val="00AF1C22"/>
    <w:rsid w:val="00AF1FB2"/>
    <w:rsid w:val="00AF22AD"/>
    <w:rsid w:val="00AF2321"/>
    <w:rsid w:val="00AF25B9"/>
    <w:rsid w:val="00AF2AD0"/>
    <w:rsid w:val="00AF2E26"/>
    <w:rsid w:val="00AF2E9D"/>
    <w:rsid w:val="00AF30BC"/>
    <w:rsid w:val="00AF3469"/>
    <w:rsid w:val="00AF3551"/>
    <w:rsid w:val="00AF36B1"/>
    <w:rsid w:val="00AF3AF8"/>
    <w:rsid w:val="00AF3EF7"/>
    <w:rsid w:val="00AF3F68"/>
    <w:rsid w:val="00AF475B"/>
    <w:rsid w:val="00AF4D5B"/>
    <w:rsid w:val="00AF4F9C"/>
    <w:rsid w:val="00AF5184"/>
    <w:rsid w:val="00AF52A0"/>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413"/>
    <w:rsid w:val="00B01607"/>
    <w:rsid w:val="00B0162D"/>
    <w:rsid w:val="00B01893"/>
    <w:rsid w:val="00B0190C"/>
    <w:rsid w:val="00B02666"/>
    <w:rsid w:val="00B02A05"/>
    <w:rsid w:val="00B02E86"/>
    <w:rsid w:val="00B03820"/>
    <w:rsid w:val="00B03885"/>
    <w:rsid w:val="00B039B1"/>
    <w:rsid w:val="00B03DA4"/>
    <w:rsid w:val="00B0474A"/>
    <w:rsid w:val="00B04C78"/>
    <w:rsid w:val="00B04D6A"/>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0C"/>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3F"/>
    <w:rsid w:val="00B17874"/>
    <w:rsid w:val="00B178CC"/>
    <w:rsid w:val="00B20167"/>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40"/>
    <w:rsid w:val="00B240B4"/>
    <w:rsid w:val="00B240C2"/>
    <w:rsid w:val="00B240CF"/>
    <w:rsid w:val="00B24BAB"/>
    <w:rsid w:val="00B25024"/>
    <w:rsid w:val="00B251A5"/>
    <w:rsid w:val="00B259EF"/>
    <w:rsid w:val="00B25AFF"/>
    <w:rsid w:val="00B25BC5"/>
    <w:rsid w:val="00B25D18"/>
    <w:rsid w:val="00B26013"/>
    <w:rsid w:val="00B26266"/>
    <w:rsid w:val="00B2672B"/>
    <w:rsid w:val="00B269FE"/>
    <w:rsid w:val="00B26A1E"/>
    <w:rsid w:val="00B270A3"/>
    <w:rsid w:val="00B27D35"/>
    <w:rsid w:val="00B3008E"/>
    <w:rsid w:val="00B3068E"/>
    <w:rsid w:val="00B3082B"/>
    <w:rsid w:val="00B30AAF"/>
    <w:rsid w:val="00B31A98"/>
    <w:rsid w:val="00B31D6B"/>
    <w:rsid w:val="00B31E17"/>
    <w:rsid w:val="00B3206C"/>
    <w:rsid w:val="00B322BF"/>
    <w:rsid w:val="00B32415"/>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1ED"/>
    <w:rsid w:val="00B40699"/>
    <w:rsid w:val="00B40708"/>
    <w:rsid w:val="00B4147F"/>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A0F"/>
    <w:rsid w:val="00B45D49"/>
    <w:rsid w:val="00B45DE7"/>
    <w:rsid w:val="00B46183"/>
    <w:rsid w:val="00B4671B"/>
    <w:rsid w:val="00B46B4E"/>
    <w:rsid w:val="00B46C9A"/>
    <w:rsid w:val="00B46D29"/>
    <w:rsid w:val="00B46D9F"/>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BB4"/>
    <w:rsid w:val="00B73F08"/>
    <w:rsid w:val="00B740FF"/>
    <w:rsid w:val="00B7442A"/>
    <w:rsid w:val="00B74703"/>
    <w:rsid w:val="00B753FE"/>
    <w:rsid w:val="00B75414"/>
    <w:rsid w:val="00B755A9"/>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E7C"/>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D2A"/>
    <w:rsid w:val="00B86E5B"/>
    <w:rsid w:val="00B8736D"/>
    <w:rsid w:val="00B87501"/>
    <w:rsid w:val="00B87768"/>
    <w:rsid w:val="00B87A9F"/>
    <w:rsid w:val="00B87E31"/>
    <w:rsid w:val="00B90852"/>
    <w:rsid w:val="00B90993"/>
    <w:rsid w:val="00B90CBB"/>
    <w:rsid w:val="00B91012"/>
    <w:rsid w:val="00B910DC"/>
    <w:rsid w:val="00B913D4"/>
    <w:rsid w:val="00B91670"/>
    <w:rsid w:val="00B916D2"/>
    <w:rsid w:val="00B919E0"/>
    <w:rsid w:val="00B91C8F"/>
    <w:rsid w:val="00B91D15"/>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6B6"/>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50E5"/>
    <w:rsid w:val="00BA6118"/>
    <w:rsid w:val="00BA6122"/>
    <w:rsid w:val="00BA6467"/>
    <w:rsid w:val="00BA6571"/>
    <w:rsid w:val="00BA657B"/>
    <w:rsid w:val="00BA7215"/>
    <w:rsid w:val="00BA75B0"/>
    <w:rsid w:val="00BA7992"/>
    <w:rsid w:val="00BB0152"/>
    <w:rsid w:val="00BB0282"/>
    <w:rsid w:val="00BB095E"/>
    <w:rsid w:val="00BB09CA"/>
    <w:rsid w:val="00BB0BD9"/>
    <w:rsid w:val="00BB0F68"/>
    <w:rsid w:val="00BB11CF"/>
    <w:rsid w:val="00BB11E8"/>
    <w:rsid w:val="00BB1A4A"/>
    <w:rsid w:val="00BB1A7F"/>
    <w:rsid w:val="00BB1F50"/>
    <w:rsid w:val="00BB203D"/>
    <w:rsid w:val="00BB2124"/>
    <w:rsid w:val="00BB2AAA"/>
    <w:rsid w:val="00BB2C48"/>
    <w:rsid w:val="00BB2CC1"/>
    <w:rsid w:val="00BB38DB"/>
    <w:rsid w:val="00BB3A9D"/>
    <w:rsid w:val="00BB3DA3"/>
    <w:rsid w:val="00BB4028"/>
    <w:rsid w:val="00BB4103"/>
    <w:rsid w:val="00BB4431"/>
    <w:rsid w:val="00BB443C"/>
    <w:rsid w:val="00BB4DD1"/>
    <w:rsid w:val="00BB5191"/>
    <w:rsid w:val="00BB5214"/>
    <w:rsid w:val="00BB5560"/>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87D"/>
    <w:rsid w:val="00BC3BBF"/>
    <w:rsid w:val="00BC3CF0"/>
    <w:rsid w:val="00BC3E49"/>
    <w:rsid w:val="00BC3E4F"/>
    <w:rsid w:val="00BC40FB"/>
    <w:rsid w:val="00BC43FB"/>
    <w:rsid w:val="00BC45D9"/>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1B2"/>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5DAF"/>
    <w:rsid w:val="00BD5DE6"/>
    <w:rsid w:val="00BD66DE"/>
    <w:rsid w:val="00BD6B3A"/>
    <w:rsid w:val="00BD6F1B"/>
    <w:rsid w:val="00BD72A8"/>
    <w:rsid w:val="00BD73C2"/>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A4B"/>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4FBD"/>
    <w:rsid w:val="00BF5065"/>
    <w:rsid w:val="00BF580C"/>
    <w:rsid w:val="00BF5BB3"/>
    <w:rsid w:val="00BF5F6A"/>
    <w:rsid w:val="00BF65FB"/>
    <w:rsid w:val="00BF66F1"/>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3DF5"/>
    <w:rsid w:val="00C0447F"/>
    <w:rsid w:val="00C0454E"/>
    <w:rsid w:val="00C046AB"/>
    <w:rsid w:val="00C0486A"/>
    <w:rsid w:val="00C0520F"/>
    <w:rsid w:val="00C05537"/>
    <w:rsid w:val="00C055A3"/>
    <w:rsid w:val="00C056A3"/>
    <w:rsid w:val="00C058C7"/>
    <w:rsid w:val="00C05AE6"/>
    <w:rsid w:val="00C0613B"/>
    <w:rsid w:val="00C06BFF"/>
    <w:rsid w:val="00C07616"/>
    <w:rsid w:val="00C07A89"/>
    <w:rsid w:val="00C07E6D"/>
    <w:rsid w:val="00C10575"/>
    <w:rsid w:val="00C109DD"/>
    <w:rsid w:val="00C10BB5"/>
    <w:rsid w:val="00C10FF4"/>
    <w:rsid w:val="00C1115D"/>
    <w:rsid w:val="00C1177C"/>
    <w:rsid w:val="00C11D34"/>
    <w:rsid w:val="00C12467"/>
    <w:rsid w:val="00C1261F"/>
    <w:rsid w:val="00C12C75"/>
    <w:rsid w:val="00C12EF4"/>
    <w:rsid w:val="00C12FD2"/>
    <w:rsid w:val="00C13193"/>
    <w:rsid w:val="00C13396"/>
    <w:rsid w:val="00C1371F"/>
    <w:rsid w:val="00C138DE"/>
    <w:rsid w:val="00C13B1F"/>
    <w:rsid w:val="00C13BEF"/>
    <w:rsid w:val="00C14152"/>
    <w:rsid w:val="00C14157"/>
    <w:rsid w:val="00C1425C"/>
    <w:rsid w:val="00C144FF"/>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943"/>
    <w:rsid w:val="00C23AF3"/>
    <w:rsid w:val="00C24038"/>
    <w:rsid w:val="00C24192"/>
    <w:rsid w:val="00C2471E"/>
    <w:rsid w:val="00C24C7C"/>
    <w:rsid w:val="00C26132"/>
    <w:rsid w:val="00C264A6"/>
    <w:rsid w:val="00C26551"/>
    <w:rsid w:val="00C26B46"/>
    <w:rsid w:val="00C26CDF"/>
    <w:rsid w:val="00C2724C"/>
    <w:rsid w:val="00C273A1"/>
    <w:rsid w:val="00C274E7"/>
    <w:rsid w:val="00C27E1F"/>
    <w:rsid w:val="00C3007D"/>
    <w:rsid w:val="00C3010E"/>
    <w:rsid w:val="00C305FF"/>
    <w:rsid w:val="00C30CCE"/>
    <w:rsid w:val="00C30EC8"/>
    <w:rsid w:val="00C30F47"/>
    <w:rsid w:val="00C31199"/>
    <w:rsid w:val="00C3164B"/>
    <w:rsid w:val="00C3192F"/>
    <w:rsid w:val="00C3199D"/>
    <w:rsid w:val="00C31EBC"/>
    <w:rsid w:val="00C31FFE"/>
    <w:rsid w:val="00C32087"/>
    <w:rsid w:val="00C32538"/>
    <w:rsid w:val="00C32BE1"/>
    <w:rsid w:val="00C32C0E"/>
    <w:rsid w:val="00C331D2"/>
    <w:rsid w:val="00C33326"/>
    <w:rsid w:val="00C3333C"/>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C77"/>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C5A"/>
    <w:rsid w:val="00C56E2F"/>
    <w:rsid w:val="00C56F4B"/>
    <w:rsid w:val="00C5707F"/>
    <w:rsid w:val="00C572CE"/>
    <w:rsid w:val="00C5776A"/>
    <w:rsid w:val="00C57982"/>
    <w:rsid w:val="00C579DE"/>
    <w:rsid w:val="00C57A4A"/>
    <w:rsid w:val="00C57A82"/>
    <w:rsid w:val="00C57E44"/>
    <w:rsid w:val="00C57EFF"/>
    <w:rsid w:val="00C57F14"/>
    <w:rsid w:val="00C57FC4"/>
    <w:rsid w:val="00C60097"/>
    <w:rsid w:val="00C60512"/>
    <w:rsid w:val="00C611DA"/>
    <w:rsid w:val="00C6201F"/>
    <w:rsid w:val="00C622FA"/>
    <w:rsid w:val="00C62855"/>
    <w:rsid w:val="00C62AA7"/>
    <w:rsid w:val="00C62D6D"/>
    <w:rsid w:val="00C62DFA"/>
    <w:rsid w:val="00C6348A"/>
    <w:rsid w:val="00C636E8"/>
    <w:rsid w:val="00C638DB"/>
    <w:rsid w:val="00C63900"/>
    <w:rsid w:val="00C63D64"/>
    <w:rsid w:val="00C64333"/>
    <w:rsid w:val="00C64457"/>
    <w:rsid w:val="00C64631"/>
    <w:rsid w:val="00C6486C"/>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552"/>
    <w:rsid w:val="00C72A79"/>
    <w:rsid w:val="00C73581"/>
    <w:rsid w:val="00C73E83"/>
    <w:rsid w:val="00C73FD2"/>
    <w:rsid w:val="00C740F9"/>
    <w:rsid w:val="00C742C7"/>
    <w:rsid w:val="00C74636"/>
    <w:rsid w:val="00C75F09"/>
    <w:rsid w:val="00C76219"/>
    <w:rsid w:val="00C7685A"/>
    <w:rsid w:val="00C768E0"/>
    <w:rsid w:val="00C76AA2"/>
    <w:rsid w:val="00C76BE4"/>
    <w:rsid w:val="00C76F6A"/>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6F0"/>
    <w:rsid w:val="00C827C3"/>
    <w:rsid w:val="00C829FF"/>
    <w:rsid w:val="00C82BB5"/>
    <w:rsid w:val="00C8306F"/>
    <w:rsid w:val="00C83878"/>
    <w:rsid w:val="00C83F08"/>
    <w:rsid w:val="00C841BF"/>
    <w:rsid w:val="00C849D5"/>
    <w:rsid w:val="00C84F89"/>
    <w:rsid w:val="00C8512A"/>
    <w:rsid w:val="00C8533F"/>
    <w:rsid w:val="00C85479"/>
    <w:rsid w:val="00C85817"/>
    <w:rsid w:val="00C8595C"/>
    <w:rsid w:val="00C85CF3"/>
    <w:rsid w:val="00C85E66"/>
    <w:rsid w:val="00C85E8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99E"/>
    <w:rsid w:val="00C93B57"/>
    <w:rsid w:val="00C93C0F"/>
    <w:rsid w:val="00C93D2C"/>
    <w:rsid w:val="00C93EFB"/>
    <w:rsid w:val="00C94240"/>
    <w:rsid w:val="00C942FB"/>
    <w:rsid w:val="00C947E2"/>
    <w:rsid w:val="00C94A19"/>
    <w:rsid w:val="00C94F21"/>
    <w:rsid w:val="00C95595"/>
    <w:rsid w:val="00C95E86"/>
    <w:rsid w:val="00C97891"/>
    <w:rsid w:val="00C978BE"/>
    <w:rsid w:val="00C97D9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70D"/>
    <w:rsid w:val="00CA567E"/>
    <w:rsid w:val="00CA5C24"/>
    <w:rsid w:val="00CA5E3A"/>
    <w:rsid w:val="00CA5FD3"/>
    <w:rsid w:val="00CA68BF"/>
    <w:rsid w:val="00CA6BE1"/>
    <w:rsid w:val="00CA6EEF"/>
    <w:rsid w:val="00CA7027"/>
    <w:rsid w:val="00CA7DD2"/>
    <w:rsid w:val="00CA7E86"/>
    <w:rsid w:val="00CB0383"/>
    <w:rsid w:val="00CB0E0B"/>
    <w:rsid w:val="00CB1020"/>
    <w:rsid w:val="00CB11A2"/>
    <w:rsid w:val="00CB2231"/>
    <w:rsid w:val="00CB29BE"/>
    <w:rsid w:val="00CB2C7F"/>
    <w:rsid w:val="00CB3041"/>
    <w:rsid w:val="00CB326E"/>
    <w:rsid w:val="00CB33A3"/>
    <w:rsid w:val="00CB3558"/>
    <w:rsid w:val="00CB35EE"/>
    <w:rsid w:val="00CB379A"/>
    <w:rsid w:val="00CB39A3"/>
    <w:rsid w:val="00CB3CE3"/>
    <w:rsid w:val="00CB3CFF"/>
    <w:rsid w:val="00CB3F62"/>
    <w:rsid w:val="00CB3F72"/>
    <w:rsid w:val="00CB42AF"/>
    <w:rsid w:val="00CB4556"/>
    <w:rsid w:val="00CB46FE"/>
    <w:rsid w:val="00CB4DFC"/>
    <w:rsid w:val="00CB533D"/>
    <w:rsid w:val="00CB545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6C"/>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1FE"/>
    <w:rsid w:val="00CE25F8"/>
    <w:rsid w:val="00CE26B7"/>
    <w:rsid w:val="00CE26C0"/>
    <w:rsid w:val="00CE276B"/>
    <w:rsid w:val="00CE2983"/>
    <w:rsid w:val="00CE2EDD"/>
    <w:rsid w:val="00CE2EF6"/>
    <w:rsid w:val="00CE3AE1"/>
    <w:rsid w:val="00CE3EA0"/>
    <w:rsid w:val="00CE3EDB"/>
    <w:rsid w:val="00CE4117"/>
    <w:rsid w:val="00CE45C6"/>
    <w:rsid w:val="00CE4D4D"/>
    <w:rsid w:val="00CE4F20"/>
    <w:rsid w:val="00CE5342"/>
    <w:rsid w:val="00CE5447"/>
    <w:rsid w:val="00CE5641"/>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2F"/>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24C"/>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3D5"/>
    <w:rsid w:val="00D104FD"/>
    <w:rsid w:val="00D10625"/>
    <w:rsid w:val="00D10CB0"/>
    <w:rsid w:val="00D10CEC"/>
    <w:rsid w:val="00D11273"/>
    <w:rsid w:val="00D11376"/>
    <w:rsid w:val="00D115D5"/>
    <w:rsid w:val="00D118CE"/>
    <w:rsid w:val="00D11BF7"/>
    <w:rsid w:val="00D120B4"/>
    <w:rsid w:val="00D123AD"/>
    <w:rsid w:val="00D12621"/>
    <w:rsid w:val="00D12C13"/>
    <w:rsid w:val="00D132E8"/>
    <w:rsid w:val="00D13541"/>
    <w:rsid w:val="00D135CC"/>
    <w:rsid w:val="00D1395F"/>
    <w:rsid w:val="00D14065"/>
    <w:rsid w:val="00D14CA1"/>
    <w:rsid w:val="00D156E1"/>
    <w:rsid w:val="00D15B46"/>
    <w:rsid w:val="00D15CAB"/>
    <w:rsid w:val="00D160AF"/>
    <w:rsid w:val="00D16109"/>
    <w:rsid w:val="00D16608"/>
    <w:rsid w:val="00D16B39"/>
    <w:rsid w:val="00D16B9D"/>
    <w:rsid w:val="00D16D93"/>
    <w:rsid w:val="00D171AD"/>
    <w:rsid w:val="00D174BE"/>
    <w:rsid w:val="00D174CB"/>
    <w:rsid w:val="00D17A03"/>
    <w:rsid w:val="00D17A96"/>
    <w:rsid w:val="00D17B0C"/>
    <w:rsid w:val="00D17C24"/>
    <w:rsid w:val="00D202A7"/>
    <w:rsid w:val="00D206CB"/>
    <w:rsid w:val="00D20B17"/>
    <w:rsid w:val="00D20E51"/>
    <w:rsid w:val="00D2130B"/>
    <w:rsid w:val="00D220A6"/>
    <w:rsid w:val="00D22615"/>
    <w:rsid w:val="00D227C7"/>
    <w:rsid w:val="00D229A4"/>
    <w:rsid w:val="00D23169"/>
    <w:rsid w:val="00D231F7"/>
    <w:rsid w:val="00D23882"/>
    <w:rsid w:val="00D238F7"/>
    <w:rsid w:val="00D23942"/>
    <w:rsid w:val="00D23C9B"/>
    <w:rsid w:val="00D2476F"/>
    <w:rsid w:val="00D24969"/>
    <w:rsid w:val="00D24C3F"/>
    <w:rsid w:val="00D24D47"/>
    <w:rsid w:val="00D24D65"/>
    <w:rsid w:val="00D25786"/>
    <w:rsid w:val="00D25A25"/>
    <w:rsid w:val="00D25B00"/>
    <w:rsid w:val="00D25C1F"/>
    <w:rsid w:val="00D25F7D"/>
    <w:rsid w:val="00D26447"/>
    <w:rsid w:val="00D2644A"/>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22F"/>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2AB"/>
    <w:rsid w:val="00D47688"/>
    <w:rsid w:val="00D47750"/>
    <w:rsid w:val="00D47DBC"/>
    <w:rsid w:val="00D50202"/>
    <w:rsid w:val="00D50A2B"/>
    <w:rsid w:val="00D50AD2"/>
    <w:rsid w:val="00D51107"/>
    <w:rsid w:val="00D512E0"/>
    <w:rsid w:val="00D513B7"/>
    <w:rsid w:val="00D516D9"/>
    <w:rsid w:val="00D516F7"/>
    <w:rsid w:val="00D51908"/>
    <w:rsid w:val="00D51DBA"/>
    <w:rsid w:val="00D51F7E"/>
    <w:rsid w:val="00D52169"/>
    <w:rsid w:val="00D521C4"/>
    <w:rsid w:val="00D52396"/>
    <w:rsid w:val="00D52780"/>
    <w:rsid w:val="00D528D3"/>
    <w:rsid w:val="00D53031"/>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384"/>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6DB6"/>
    <w:rsid w:val="00D67757"/>
    <w:rsid w:val="00D67C01"/>
    <w:rsid w:val="00D67F8E"/>
    <w:rsid w:val="00D7049B"/>
    <w:rsid w:val="00D70F0C"/>
    <w:rsid w:val="00D711B7"/>
    <w:rsid w:val="00D7169A"/>
    <w:rsid w:val="00D7183C"/>
    <w:rsid w:val="00D730DA"/>
    <w:rsid w:val="00D73495"/>
    <w:rsid w:val="00D73918"/>
    <w:rsid w:val="00D73B1D"/>
    <w:rsid w:val="00D73E0F"/>
    <w:rsid w:val="00D741FC"/>
    <w:rsid w:val="00D7442C"/>
    <w:rsid w:val="00D744E5"/>
    <w:rsid w:val="00D75F90"/>
    <w:rsid w:val="00D7621C"/>
    <w:rsid w:val="00D766DC"/>
    <w:rsid w:val="00D77115"/>
    <w:rsid w:val="00D77210"/>
    <w:rsid w:val="00D7774B"/>
    <w:rsid w:val="00D7780C"/>
    <w:rsid w:val="00D7796A"/>
    <w:rsid w:val="00D77B06"/>
    <w:rsid w:val="00D77D61"/>
    <w:rsid w:val="00D80316"/>
    <w:rsid w:val="00D805F5"/>
    <w:rsid w:val="00D809F9"/>
    <w:rsid w:val="00D80A9B"/>
    <w:rsid w:val="00D80B14"/>
    <w:rsid w:val="00D80D10"/>
    <w:rsid w:val="00D80F88"/>
    <w:rsid w:val="00D8115A"/>
    <w:rsid w:val="00D81161"/>
    <w:rsid w:val="00D8131C"/>
    <w:rsid w:val="00D81CD6"/>
    <w:rsid w:val="00D81D84"/>
    <w:rsid w:val="00D821AB"/>
    <w:rsid w:val="00D82474"/>
    <w:rsid w:val="00D825D6"/>
    <w:rsid w:val="00D828FC"/>
    <w:rsid w:val="00D82930"/>
    <w:rsid w:val="00D839ED"/>
    <w:rsid w:val="00D84599"/>
    <w:rsid w:val="00D846BA"/>
    <w:rsid w:val="00D84987"/>
    <w:rsid w:val="00D84CD2"/>
    <w:rsid w:val="00D84D38"/>
    <w:rsid w:val="00D8511B"/>
    <w:rsid w:val="00D856CC"/>
    <w:rsid w:val="00D85BDE"/>
    <w:rsid w:val="00D86811"/>
    <w:rsid w:val="00D8686F"/>
    <w:rsid w:val="00D87473"/>
    <w:rsid w:val="00D8753C"/>
    <w:rsid w:val="00D8789C"/>
    <w:rsid w:val="00D87A49"/>
    <w:rsid w:val="00D87CBD"/>
    <w:rsid w:val="00D9012C"/>
    <w:rsid w:val="00D902C0"/>
    <w:rsid w:val="00D90777"/>
    <w:rsid w:val="00D90EFE"/>
    <w:rsid w:val="00D914AE"/>
    <w:rsid w:val="00D91C9F"/>
    <w:rsid w:val="00D92BBD"/>
    <w:rsid w:val="00D93012"/>
    <w:rsid w:val="00D93164"/>
    <w:rsid w:val="00D93310"/>
    <w:rsid w:val="00D93759"/>
    <w:rsid w:val="00D93B6C"/>
    <w:rsid w:val="00D93CBF"/>
    <w:rsid w:val="00D93EB8"/>
    <w:rsid w:val="00D9410D"/>
    <w:rsid w:val="00D946E4"/>
    <w:rsid w:val="00D94ACF"/>
    <w:rsid w:val="00D94B1C"/>
    <w:rsid w:val="00D94EA0"/>
    <w:rsid w:val="00D95747"/>
    <w:rsid w:val="00D95F02"/>
    <w:rsid w:val="00D9611D"/>
    <w:rsid w:val="00D964CE"/>
    <w:rsid w:val="00D96616"/>
    <w:rsid w:val="00D96ED3"/>
    <w:rsid w:val="00D9736F"/>
    <w:rsid w:val="00D97437"/>
    <w:rsid w:val="00D976FA"/>
    <w:rsid w:val="00D97823"/>
    <w:rsid w:val="00D97B1F"/>
    <w:rsid w:val="00DA07EB"/>
    <w:rsid w:val="00DA0CFC"/>
    <w:rsid w:val="00DA1378"/>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498"/>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467"/>
    <w:rsid w:val="00DB7C45"/>
    <w:rsid w:val="00DB7CEE"/>
    <w:rsid w:val="00DB7DC1"/>
    <w:rsid w:val="00DC036F"/>
    <w:rsid w:val="00DC0685"/>
    <w:rsid w:val="00DC11F7"/>
    <w:rsid w:val="00DC1208"/>
    <w:rsid w:val="00DC2172"/>
    <w:rsid w:val="00DC24E3"/>
    <w:rsid w:val="00DC26FA"/>
    <w:rsid w:val="00DC28A7"/>
    <w:rsid w:val="00DC2C18"/>
    <w:rsid w:val="00DC2CC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94"/>
    <w:rsid w:val="00DD02F6"/>
    <w:rsid w:val="00DD0F2A"/>
    <w:rsid w:val="00DD1A68"/>
    <w:rsid w:val="00DD1E38"/>
    <w:rsid w:val="00DD2573"/>
    <w:rsid w:val="00DD2832"/>
    <w:rsid w:val="00DD2CD6"/>
    <w:rsid w:val="00DD3374"/>
    <w:rsid w:val="00DD37E7"/>
    <w:rsid w:val="00DD3F25"/>
    <w:rsid w:val="00DD3F67"/>
    <w:rsid w:val="00DD4300"/>
    <w:rsid w:val="00DD46C8"/>
    <w:rsid w:val="00DD476E"/>
    <w:rsid w:val="00DD548E"/>
    <w:rsid w:val="00DD55BA"/>
    <w:rsid w:val="00DD56EF"/>
    <w:rsid w:val="00DD5EA7"/>
    <w:rsid w:val="00DD6837"/>
    <w:rsid w:val="00DD686D"/>
    <w:rsid w:val="00DD68F5"/>
    <w:rsid w:val="00DD6BFE"/>
    <w:rsid w:val="00DD712E"/>
    <w:rsid w:val="00DD73F5"/>
    <w:rsid w:val="00DD750F"/>
    <w:rsid w:val="00DD77CC"/>
    <w:rsid w:val="00DD7B26"/>
    <w:rsid w:val="00DD7BBF"/>
    <w:rsid w:val="00DD7D2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8DA"/>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3B"/>
    <w:rsid w:val="00E039D1"/>
    <w:rsid w:val="00E03DA4"/>
    <w:rsid w:val="00E042FF"/>
    <w:rsid w:val="00E0441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A62"/>
    <w:rsid w:val="00E12C5D"/>
    <w:rsid w:val="00E12F1A"/>
    <w:rsid w:val="00E13512"/>
    <w:rsid w:val="00E138CC"/>
    <w:rsid w:val="00E13BBD"/>
    <w:rsid w:val="00E13BDA"/>
    <w:rsid w:val="00E13CC7"/>
    <w:rsid w:val="00E13D54"/>
    <w:rsid w:val="00E14197"/>
    <w:rsid w:val="00E144D5"/>
    <w:rsid w:val="00E1476F"/>
    <w:rsid w:val="00E1498D"/>
    <w:rsid w:val="00E14D06"/>
    <w:rsid w:val="00E151E9"/>
    <w:rsid w:val="00E15C5F"/>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CB"/>
    <w:rsid w:val="00E21EEB"/>
    <w:rsid w:val="00E21FA8"/>
    <w:rsid w:val="00E2250D"/>
    <w:rsid w:val="00E22982"/>
    <w:rsid w:val="00E22D2C"/>
    <w:rsid w:val="00E235DA"/>
    <w:rsid w:val="00E2382E"/>
    <w:rsid w:val="00E23A14"/>
    <w:rsid w:val="00E23A91"/>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27BF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865"/>
    <w:rsid w:val="00E34AF4"/>
    <w:rsid w:val="00E34C2A"/>
    <w:rsid w:val="00E34CA3"/>
    <w:rsid w:val="00E34E3E"/>
    <w:rsid w:val="00E35470"/>
    <w:rsid w:val="00E354A4"/>
    <w:rsid w:val="00E359A5"/>
    <w:rsid w:val="00E35C75"/>
    <w:rsid w:val="00E35EFD"/>
    <w:rsid w:val="00E3624A"/>
    <w:rsid w:val="00E364D4"/>
    <w:rsid w:val="00E36A3E"/>
    <w:rsid w:val="00E36E58"/>
    <w:rsid w:val="00E36F01"/>
    <w:rsid w:val="00E37122"/>
    <w:rsid w:val="00E37CB0"/>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4DE"/>
    <w:rsid w:val="00E50E50"/>
    <w:rsid w:val="00E50E83"/>
    <w:rsid w:val="00E514C3"/>
    <w:rsid w:val="00E514E8"/>
    <w:rsid w:val="00E51FF0"/>
    <w:rsid w:val="00E52596"/>
    <w:rsid w:val="00E52AFB"/>
    <w:rsid w:val="00E52BEC"/>
    <w:rsid w:val="00E52C59"/>
    <w:rsid w:val="00E52D85"/>
    <w:rsid w:val="00E5377F"/>
    <w:rsid w:val="00E5439A"/>
    <w:rsid w:val="00E54496"/>
    <w:rsid w:val="00E54716"/>
    <w:rsid w:val="00E5493F"/>
    <w:rsid w:val="00E54F1C"/>
    <w:rsid w:val="00E54F2B"/>
    <w:rsid w:val="00E54F6D"/>
    <w:rsid w:val="00E5548B"/>
    <w:rsid w:val="00E557CB"/>
    <w:rsid w:val="00E55B8F"/>
    <w:rsid w:val="00E55C0C"/>
    <w:rsid w:val="00E55EBF"/>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ECD"/>
    <w:rsid w:val="00E71F2A"/>
    <w:rsid w:val="00E72822"/>
    <w:rsid w:val="00E72D4C"/>
    <w:rsid w:val="00E72E52"/>
    <w:rsid w:val="00E72F1E"/>
    <w:rsid w:val="00E72F29"/>
    <w:rsid w:val="00E73A01"/>
    <w:rsid w:val="00E73C1B"/>
    <w:rsid w:val="00E73C9B"/>
    <w:rsid w:val="00E74071"/>
    <w:rsid w:val="00E740FF"/>
    <w:rsid w:val="00E74343"/>
    <w:rsid w:val="00E7501D"/>
    <w:rsid w:val="00E75381"/>
    <w:rsid w:val="00E75615"/>
    <w:rsid w:val="00E7573E"/>
    <w:rsid w:val="00E757AB"/>
    <w:rsid w:val="00E75C4F"/>
    <w:rsid w:val="00E75D41"/>
    <w:rsid w:val="00E7628D"/>
    <w:rsid w:val="00E762E3"/>
    <w:rsid w:val="00E7639B"/>
    <w:rsid w:val="00E76B75"/>
    <w:rsid w:val="00E7725B"/>
    <w:rsid w:val="00E772D6"/>
    <w:rsid w:val="00E772E4"/>
    <w:rsid w:val="00E774F8"/>
    <w:rsid w:val="00E77811"/>
    <w:rsid w:val="00E77FBB"/>
    <w:rsid w:val="00E8008A"/>
    <w:rsid w:val="00E80566"/>
    <w:rsid w:val="00E80DF4"/>
    <w:rsid w:val="00E81060"/>
    <w:rsid w:val="00E8147F"/>
    <w:rsid w:val="00E818BF"/>
    <w:rsid w:val="00E818CE"/>
    <w:rsid w:val="00E81A76"/>
    <w:rsid w:val="00E82875"/>
    <w:rsid w:val="00E82B06"/>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52"/>
    <w:rsid w:val="00E929E7"/>
    <w:rsid w:val="00E92B3F"/>
    <w:rsid w:val="00E92C81"/>
    <w:rsid w:val="00E930CA"/>
    <w:rsid w:val="00E933C5"/>
    <w:rsid w:val="00E93896"/>
    <w:rsid w:val="00E93DBC"/>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CFD"/>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440"/>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3EFB"/>
    <w:rsid w:val="00EB430C"/>
    <w:rsid w:val="00EB4884"/>
    <w:rsid w:val="00EB4B62"/>
    <w:rsid w:val="00EB4D2B"/>
    <w:rsid w:val="00EB4DE3"/>
    <w:rsid w:val="00EB4F1F"/>
    <w:rsid w:val="00EB4F79"/>
    <w:rsid w:val="00EB5552"/>
    <w:rsid w:val="00EB66E6"/>
    <w:rsid w:val="00EB684D"/>
    <w:rsid w:val="00EB7325"/>
    <w:rsid w:val="00EB7346"/>
    <w:rsid w:val="00EB75D2"/>
    <w:rsid w:val="00EB7928"/>
    <w:rsid w:val="00EB7C8C"/>
    <w:rsid w:val="00EB7D79"/>
    <w:rsid w:val="00EB7E4C"/>
    <w:rsid w:val="00EB7E69"/>
    <w:rsid w:val="00EB7F38"/>
    <w:rsid w:val="00EC069A"/>
    <w:rsid w:val="00EC06AA"/>
    <w:rsid w:val="00EC0720"/>
    <w:rsid w:val="00EC0744"/>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2A2"/>
    <w:rsid w:val="00EC404C"/>
    <w:rsid w:val="00EC40F9"/>
    <w:rsid w:val="00EC4B14"/>
    <w:rsid w:val="00EC521B"/>
    <w:rsid w:val="00EC5229"/>
    <w:rsid w:val="00EC54F3"/>
    <w:rsid w:val="00EC5711"/>
    <w:rsid w:val="00EC5BB4"/>
    <w:rsid w:val="00EC5C99"/>
    <w:rsid w:val="00EC5C9F"/>
    <w:rsid w:val="00EC62B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669"/>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071"/>
    <w:rsid w:val="00EE13B7"/>
    <w:rsid w:val="00EE199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34B"/>
    <w:rsid w:val="00EF07C0"/>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636"/>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CDF"/>
    <w:rsid w:val="00F02D1F"/>
    <w:rsid w:val="00F03072"/>
    <w:rsid w:val="00F030DE"/>
    <w:rsid w:val="00F038B8"/>
    <w:rsid w:val="00F039C4"/>
    <w:rsid w:val="00F03DD5"/>
    <w:rsid w:val="00F03ED3"/>
    <w:rsid w:val="00F052A2"/>
    <w:rsid w:val="00F058E6"/>
    <w:rsid w:val="00F064C6"/>
    <w:rsid w:val="00F0650F"/>
    <w:rsid w:val="00F066DE"/>
    <w:rsid w:val="00F069E5"/>
    <w:rsid w:val="00F06F47"/>
    <w:rsid w:val="00F073C3"/>
    <w:rsid w:val="00F07B77"/>
    <w:rsid w:val="00F07C4F"/>
    <w:rsid w:val="00F07C65"/>
    <w:rsid w:val="00F07C70"/>
    <w:rsid w:val="00F07D89"/>
    <w:rsid w:val="00F101A5"/>
    <w:rsid w:val="00F10346"/>
    <w:rsid w:val="00F10531"/>
    <w:rsid w:val="00F1053D"/>
    <w:rsid w:val="00F10583"/>
    <w:rsid w:val="00F10805"/>
    <w:rsid w:val="00F108DB"/>
    <w:rsid w:val="00F10B36"/>
    <w:rsid w:val="00F10C66"/>
    <w:rsid w:val="00F10D56"/>
    <w:rsid w:val="00F10E97"/>
    <w:rsid w:val="00F1102A"/>
    <w:rsid w:val="00F1103A"/>
    <w:rsid w:val="00F112AE"/>
    <w:rsid w:val="00F114BF"/>
    <w:rsid w:val="00F115AB"/>
    <w:rsid w:val="00F1225F"/>
    <w:rsid w:val="00F124D0"/>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190"/>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F62"/>
    <w:rsid w:val="00F30179"/>
    <w:rsid w:val="00F30496"/>
    <w:rsid w:val="00F30606"/>
    <w:rsid w:val="00F30651"/>
    <w:rsid w:val="00F31E65"/>
    <w:rsid w:val="00F31F6A"/>
    <w:rsid w:val="00F321A3"/>
    <w:rsid w:val="00F328AA"/>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B4A"/>
    <w:rsid w:val="00F41D3C"/>
    <w:rsid w:val="00F41D5C"/>
    <w:rsid w:val="00F41F9F"/>
    <w:rsid w:val="00F421B0"/>
    <w:rsid w:val="00F42B9B"/>
    <w:rsid w:val="00F42CFE"/>
    <w:rsid w:val="00F437CE"/>
    <w:rsid w:val="00F43B5A"/>
    <w:rsid w:val="00F43C12"/>
    <w:rsid w:val="00F43CC9"/>
    <w:rsid w:val="00F43F75"/>
    <w:rsid w:val="00F44C5A"/>
    <w:rsid w:val="00F44FFF"/>
    <w:rsid w:val="00F456AF"/>
    <w:rsid w:val="00F45BF6"/>
    <w:rsid w:val="00F45D2F"/>
    <w:rsid w:val="00F45D79"/>
    <w:rsid w:val="00F45F8B"/>
    <w:rsid w:val="00F461F8"/>
    <w:rsid w:val="00F46223"/>
    <w:rsid w:val="00F465C3"/>
    <w:rsid w:val="00F4662D"/>
    <w:rsid w:val="00F46745"/>
    <w:rsid w:val="00F46D60"/>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293"/>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A01"/>
    <w:rsid w:val="00F750D6"/>
    <w:rsid w:val="00F753A1"/>
    <w:rsid w:val="00F753DE"/>
    <w:rsid w:val="00F75830"/>
    <w:rsid w:val="00F75B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360"/>
    <w:rsid w:val="00F8369E"/>
    <w:rsid w:val="00F83795"/>
    <w:rsid w:val="00F8389B"/>
    <w:rsid w:val="00F83CF3"/>
    <w:rsid w:val="00F84AB1"/>
    <w:rsid w:val="00F84F58"/>
    <w:rsid w:val="00F853A9"/>
    <w:rsid w:val="00F85B74"/>
    <w:rsid w:val="00F85E5F"/>
    <w:rsid w:val="00F865E8"/>
    <w:rsid w:val="00F868C1"/>
    <w:rsid w:val="00F868CA"/>
    <w:rsid w:val="00F86BCA"/>
    <w:rsid w:val="00F86EB6"/>
    <w:rsid w:val="00F90004"/>
    <w:rsid w:val="00F9046C"/>
    <w:rsid w:val="00F90875"/>
    <w:rsid w:val="00F908F5"/>
    <w:rsid w:val="00F90EEC"/>
    <w:rsid w:val="00F90F6A"/>
    <w:rsid w:val="00F9148A"/>
    <w:rsid w:val="00F9189E"/>
    <w:rsid w:val="00F918A2"/>
    <w:rsid w:val="00F9196F"/>
    <w:rsid w:val="00F91BEB"/>
    <w:rsid w:val="00F91CC6"/>
    <w:rsid w:val="00F9262E"/>
    <w:rsid w:val="00F928D4"/>
    <w:rsid w:val="00F92AB0"/>
    <w:rsid w:val="00F92AC0"/>
    <w:rsid w:val="00F92E83"/>
    <w:rsid w:val="00F93D07"/>
    <w:rsid w:val="00F93D22"/>
    <w:rsid w:val="00F93D7B"/>
    <w:rsid w:val="00F93DC8"/>
    <w:rsid w:val="00F946CA"/>
    <w:rsid w:val="00F94D16"/>
    <w:rsid w:val="00F94F42"/>
    <w:rsid w:val="00F95255"/>
    <w:rsid w:val="00F959E2"/>
    <w:rsid w:val="00F95AEE"/>
    <w:rsid w:val="00F95C6C"/>
    <w:rsid w:val="00F95DDD"/>
    <w:rsid w:val="00F9620D"/>
    <w:rsid w:val="00F9636A"/>
    <w:rsid w:val="00F96608"/>
    <w:rsid w:val="00F96FD4"/>
    <w:rsid w:val="00F97543"/>
    <w:rsid w:val="00F9755E"/>
    <w:rsid w:val="00F9774D"/>
    <w:rsid w:val="00F977B0"/>
    <w:rsid w:val="00FA0088"/>
    <w:rsid w:val="00FA056A"/>
    <w:rsid w:val="00FA0636"/>
    <w:rsid w:val="00FA0E61"/>
    <w:rsid w:val="00FA1161"/>
    <w:rsid w:val="00FA1CF5"/>
    <w:rsid w:val="00FA21A4"/>
    <w:rsid w:val="00FA2296"/>
    <w:rsid w:val="00FA23D1"/>
    <w:rsid w:val="00FA28DD"/>
    <w:rsid w:val="00FA2B36"/>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098"/>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E66"/>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DED"/>
    <w:rsid w:val="00FD0F7A"/>
    <w:rsid w:val="00FD0FB0"/>
    <w:rsid w:val="00FD1733"/>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488"/>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D35B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D35B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0076416">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image" Target="media/image5.pn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6.png"/><Relationship Id="rId176" Type="http://schemas.openxmlformats.org/officeDocument/2006/relationships/hyperlink" Target="http://www.kjn.gov.rs/ci/uputstvo-o-uplati-republicke-administrativne-takse.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download/Taksa-popunjeni-nalozi-ci.pdf"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bg.vi.sud.rs/lt/articles/o-visem-sudu/obavestenje-ke-za-pravna-lica.html" TargetMode="External"/><Relationship Id="rId180"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pn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6B480FD-39D4-44B3-9D9B-B398274623D7}">
  <ds:schemaRefs>
    <ds:schemaRef ds:uri="http://schemas.openxmlformats.org/officeDocument/2006/bibliography"/>
  </ds:schemaRefs>
</ds:datastoreItem>
</file>

<file path=customXml/itemProps100.xml><?xml version="1.0" encoding="utf-8"?>
<ds:datastoreItem xmlns:ds="http://schemas.openxmlformats.org/officeDocument/2006/customXml" ds:itemID="{38901DF8-1EA0-412E-B1A5-8DC8C4669580}">
  <ds:schemaRefs>
    <ds:schemaRef ds:uri="http://schemas.openxmlformats.org/officeDocument/2006/bibliography"/>
  </ds:schemaRefs>
</ds:datastoreItem>
</file>

<file path=customXml/itemProps101.xml><?xml version="1.0" encoding="utf-8"?>
<ds:datastoreItem xmlns:ds="http://schemas.openxmlformats.org/officeDocument/2006/customXml" ds:itemID="{74BAF63F-4663-4FFD-857C-32DA8DB3A954}">
  <ds:schemaRefs>
    <ds:schemaRef ds:uri="http://schemas.openxmlformats.org/officeDocument/2006/bibliography"/>
  </ds:schemaRefs>
</ds:datastoreItem>
</file>

<file path=customXml/itemProps102.xml><?xml version="1.0" encoding="utf-8"?>
<ds:datastoreItem xmlns:ds="http://schemas.openxmlformats.org/officeDocument/2006/customXml" ds:itemID="{EDE30506-D72D-4A7F-9B0B-19D322703E28}">
  <ds:schemaRefs>
    <ds:schemaRef ds:uri="http://schemas.openxmlformats.org/officeDocument/2006/bibliography"/>
  </ds:schemaRefs>
</ds:datastoreItem>
</file>

<file path=customXml/itemProps103.xml><?xml version="1.0" encoding="utf-8"?>
<ds:datastoreItem xmlns:ds="http://schemas.openxmlformats.org/officeDocument/2006/customXml" ds:itemID="{CE9C8B59-9768-4C4C-AB61-55A853093393}">
  <ds:schemaRefs>
    <ds:schemaRef ds:uri="http://schemas.openxmlformats.org/officeDocument/2006/bibliography"/>
  </ds:schemaRefs>
</ds:datastoreItem>
</file>

<file path=customXml/itemProps104.xml><?xml version="1.0" encoding="utf-8"?>
<ds:datastoreItem xmlns:ds="http://schemas.openxmlformats.org/officeDocument/2006/customXml" ds:itemID="{353D2E33-C126-4CE5-B2F1-44FE3CEB3FBD}">
  <ds:schemaRefs>
    <ds:schemaRef ds:uri="http://schemas.openxmlformats.org/officeDocument/2006/bibliography"/>
  </ds:schemaRefs>
</ds:datastoreItem>
</file>

<file path=customXml/itemProps105.xml><?xml version="1.0" encoding="utf-8"?>
<ds:datastoreItem xmlns:ds="http://schemas.openxmlformats.org/officeDocument/2006/customXml" ds:itemID="{72766D7E-F238-4673-8A23-27DF08B4B1BD}">
  <ds:schemaRefs>
    <ds:schemaRef ds:uri="http://schemas.openxmlformats.org/officeDocument/2006/bibliography"/>
  </ds:schemaRefs>
</ds:datastoreItem>
</file>

<file path=customXml/itemProps106.xml><?xml version="1.0" encoding="utf-8"?>
<ds:datastoreItem xmlns:ds="http://schemas.openxmlformats.org/officeDocument/2006/customXml" ds:itemID="{91EFADF0-5345-4FB0-86E6-9634240639F5}">
  <ds:schemaRefs>
    <ds:schemaRef ds:uri="http://schemas.openxmlformats.org/officeDocument/2006/bibliography"/>
  </ds:schemaRefs>
</ds:datastoreItem>
</file>

<file path=customXml/itemProps107.xml><?xml version="1.0" encoding="utf-8"?>
<ds:datastoreItem xmlns:ds="http://schemas.openxmlformats.org/officeDocument/2006/customXml" ds:itemID="{CDA354F2-C7C0-4C7F-BB6E-FF7AC29077E6}">
  <ds:schemaRefs>
    <ds:schemaRef ds:uri="http://schemas.openxmlformats.org/officeDocument/2006/bibliography"/>
  </ds:schemaRefs>
</ds:datastoreItem>
</file>

<file path=customXml/itemProps108.xml><?xml version="1.0" encoding="utf-8"?>
<ds:datastoreItem xmlns:ds="http://schemas.openxmlformats.org/officeDocument/2006/customXml" ds:itemID="{91269459-76F9-426E-A91B-7127AD43819F}">
  <ds:schemaRefs>
    <ds:schemaRef ds:uri="http://schemas.openxmlformats.org/officeDocument/2006/bibliography"/>
  </ds:schemaRefs>
</ds:datastoreItem>
</file>

<file path=customXml/itemProps109.xml><?xml version="1.0" encoding="utf-8"?>
<ds:datastoreItem xmlns:ds="http://schemas.openxmlformats.org/officeDocument/2006/customXml" ds:itemID="{9AA30759-5999-41F4-84EF-0F8EE605E54A}">
  <ds:schemaRefs>
    <ds:schemaRef ds:uri="http://schemas.openxmlformats.org/officeDocument/2006/bibliography"/>
  </ds:schemaRefs>
</ds:datastoreItem>
</file>

<file path=customXml/itemProps11.xml><?xml version="1.0" encoding="utf-8"?>
<ds:datastoreItem xmlns:ds="http://schemas.openxmlformats.org/officeDocument/2006/customXml" ds:itemID="{72E846F7-2E03-44E3-9291-32BBB33283C8}">
  <ds:schemaRefs>
    <ds:schemaRef ds:uri="http://schemas.openxmlformats.org/officeDocument/2006/bibliography"/>
  </ds:schemaRefs>
</ds:datastoreItem>
</file>

<file path=customXml/itemProps110.xml><?xml version="1.0" encoding="utf-8"?>
<ds:datastoreItem xmlns:ds="http://schemas.openxmlformats.org/officeDocument/2006/customXml" ds:itemID="{EDA60ABE-654D-4077-8E2E-F4EC20F63F69}">
  <ds:schemaRefs>
    <ds:schemaRef ds:uri="http://schemas.openxmlformats.org/officeDocument/2006/bibliography"/>
  </ds:schemaRefs>
</ds:datastoreItem>
</file>

<file path=customXml/itemProps111.xml><?xml version="1.0" encoding="utf-8"?>
<ds:datastoreItem xmlns:ds="http://schemas.openxmlformats.org/officeDocument/2006/customXml" ds:itemID="{176A1FB7-01C3-470F-9503-7197614FB01C}">
  <ds:schemaRefs>
    <ds:schemaRef ds:uri="http://schemas.openxmlformats.org/officeDocument/2006/bibliography"/>
  </ds:schemaRefs>
</ds:datastoreItem>
</file>

<file path=customXml/itemProps112.xml><?xml version="1.0" encoding="utf-8"?>
<ds:datastoreItem xmlns:ds="http://schemas.openxmlformats.org/officeDocument/2006/customXml" ds:itemID="{B738543C-FA7A-4E47-A752-094991719B15}">
  <ds:schemaRefs>
    <ds:schemaRef ds:uri="http://schemas.openxmlformats.org/officeDocument/2006/bibliography"/>
  </ds:schemaRefs>
</ds:datastoreItem>
</file>

<file path=customXml/itemProps113.xml><?xml version="1.0" encoding="utf-8"?>
<ds:datastoreItem xmlns:ds="http://schemas.openxmlformats.org/officeDocument/2006/customXml" ds:itemID="{C6E1ADC4-9DFE-4771-9A8E-A6A892568513}">
  <ds:schemaRefs>
    <ds:schemaRef ds:uri="http://schemas.openxmlformats.org/officeDocument/2006/bibliography"/>
  </ds:schemaRefs>
</ds:datastoreItem>
</file>

<file path=customXml/itemProps114.xml><?xml version="1.0" encoding="utf-8"?>
<ds:datastoreItem xmlns:ds="http://schemas.openxmlformats.org/officeDocument/2006/customXml" ds:itemID="{598C500C-32A8-4C9F-AD1D-B613EE60D585}">
  <ds:schemaRefs>
    <ds:schemaRef ds:uri="http://schemas.openxmlformats.org/officeDocument/2006/bibliography"/>
  </ds:schemaRefs>
</ds:datastoreItem>
</file>

<file path=customXml/itemProps115.xml><?xml version="1.0" encoding="utf-8"?>
<ds:datastoreItem xmlns:ds="http://schemas.openxmlformats.org/officeDocument/2006/customXml" ds:itemID="{FB3A20DE-9D37-4049-B48A-046CC9DC52EC}">
  <ds:schemaRefs>
    <ds:schemaRef ds:uri="http://schemas.openxmlformats.org/officeDocument/2006/bibliography"/>
  </ds:schemaRefs>
</ds:datastoreItem>
</file>

<file path=customXml/itemProps116.xml><?xml version="1.0" encoding="utf-8"?>
<ds:datastoreItem xmlns:ds="http://schemas.openxmlformats.org/officeDocument/2006/customXml" ds:itemID="{EDF76FCD-FB14-497F-911C-9E31A1E1EDEA}">
  <ds:schemaRefs>
    <ds:schemaRef ds:uri="http://schemas.openxmlformats.org/officeDocument/2006/bibliography"/>
  </ds:schemaRefs>
</ds:datastoreItem>
</file>

<file path=customXml/itemProps117.xml><?xml version="1.0" encoding="utf-8"?>
<ds:datastoreItem xmlns:ds="http://schemas.openxmlformats.org/officeDocument/2006/customXml" ds:itemID="{3E777379-489D-4D0C-843D-98D9C635DD2E}">
  <ds:schemaRefs>
    <ds:schemaRef ds:uri="http://schemas.openxmlformats.org/officeDocument/2006/bibliography"/>
  </ds:schemaRefs>
</ds:datastoreItem>
</file>

<file path=customXml/itemProps118.xml><?xml version="1.0" encoding="utf-8"?>
<ds:datastoreItem xmlns:ds="http://schemas.openxmlformats.org/officeDocument/2006/customXml" ds:itemID="{8873FA4D-7447-41FA-85C2-07085352FEBE}">
  <ds:schemaRefs>
    <ds:schemaRef ds:uri="http://schemas.openxmlformats.org/officeDocument/2006/bibliography"/>
  </ds:schemaRefs>
</ds:datastoreItem>
</file>

<file path=customXml/itemProps119.xml><?xml version="1.0" encoding="utf-8"?>
<ds:datastoreItem xmlns:ds="http://schemas.openxmlformats.org/officeDocument/2006/customXml" ds:itemID="{182F4FB1-E205-423E-AD09-468D8054A807}">
  <ds:schemaRefs>
    <ds:schemaRef ds:uri="http://schemas.openxmlformats.org/officeDocument/2006/bibliography"/>
  </ds:schemaRefs>
</ds:datastoreItem>
</file>

<file path=customXml/itemProps12.xml><?xml version="1.0" encoding="utf-8"?>
<ds:datastoreItem xmlns:ds="http://schemas.openxmlformats.org/officeDocument/2006/customXml" ds:itemID="{F25E373B-AB97-4C38-9A1F-0D94897548B9}">
  <ds:schemaRefs>
    <ds:schemaRef ds:uri="http://schemas.openxmlformats.org/officeDocument/2006/bibliography"/>
  </ds:schemaRefs>
</ds:datastoreItem>
</file>

<file path=customXml/itemProps120.xml><?xml version="1.0" encoding="utf-8"?>
<ds:datastoreItem xmlns:ds="http://schemas.openxmlformats.org/officeDocument/2006/customXml" ds:itemID="{CED9FF57-E244-4548-B5EA-007846EB33EF}">
  <ds:schemaRefs>
    <ds:schemaRef ds:uri="http://schemas.openxmlformats.org/officeDocument/2006/bibliography"/>
  </ds:schemaRefs>
</ds:datastoreItem>
</file>

<file path=customXml/itemProps121.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122.xml><?xml version="1.0" encoding="utf-8"?>
<ds:datastoreItem xmlns:ds="http://schemas.openxmlformats.org/officeDocument/2006/customXml" ds:itemID="{E031C8FB-CC51-4F3B-BEBA-F5BF30ECB1A0}">
  <ds:schemaRefs>
    <ds:schemaRef ds:uri="http://schemas.openxmlformats.org/officeDocument/2006/bibliography"/>
  </ds:schemaRefs>
</ds:datastoreItem>
</file>

<file path=customXml/itemProps123.xml><?xml version="1.0" encoding="utf-8"?>
<ds:datastoreItem xmlns:ds="http://schemas.openxmlformats.org/officeDocument/2006/customXml" ds:itemID="{FE1996D9-7F4A-48FC-86D9-A806A383E4D2}">
  <ds:schemaRefs>
    <ds:schemaRef ds:uri="http://schemas.openxmlformats.org/officeDocument/2006/bibliography"/>
  </ds:schemaRefs>
</ds:datastoreItem>
</file>

<file path=customXml/itemProps124.xml><?xml version="1.0" encoding="utf-8"?>
<ds:datastoreItem xmlns:ds="http://schemas.openxmlformats.org/officeDocument/2006/customXml" ds:itemID="{941BF674-4D90-438A-BAF0-CE3E31AF577E}">
  <ds:schemaRefs>
    <ds:schemaRef ds:uri="http://schemas.openxmlformats.org/officeDocument/2006/bibliography"/>
  </ds:schemaRefs>
</ds:datastoreItem>
</file>

<file path=customXml/itemProps125.xml><?xml version="1.0" encoding="utf-8"?>
<ds:datastoreItem xmlns:ds="http://schemas.openxmlformats.org/officeDocument/2006/customXml" ds:itemID="{ACB91AA9-11C7-411C-AA81-016F3FD5ECD5}">
  <ds:schemaRefs>
    <ds:schemaRef ds:uri="http://schemas.openxmlformats.org/officeDocument/2006/bibliography"/>
  </ds:schemaRefs>
</ds:datastoreItem>
</file>

<file path=customXml/itemProps126.xml><?xml version="1.0" encoding="utf-8"?>
<ds:datastoreItem xmlns:ds="http://schemas.openxmlformats.org/officeDocument/2006/customXml" ds:itemID="{FC6B2A33-DAD2-4505-84B9-DD6ADC3C47BC}">
  <ds:schemaRefs>
    <ds:schemaRef ds:uri="http://schemas.openxmlformats.org/officeDocument/2006/bibliography"/>
  </ds:schemaRefs>
</ds:datastoreItem>
</file>

<file path=customXml/itemProps127.xml><?xml version="1.0" encoding="utf-8"?>
<ds:datastoreItem xmlns:ds="http://schemas.openxmlformats.org/officeDocument/2006/customXml" ds:itemID="{32247D89-3CAC-400F-AADF-ECC263E67102}">
  <ds:schemaRefs>
    <ds:schemaRef ds:uri="http://schemas.openxmlformats.org/officeDocument/2006/bibliography"/>
  </ds:schemaRefs>
</ds:datastoreItem>
</file>

<file path=customXml/itemProps128.xml><?xml version="1.0" encoding="utf-8"?>
<ds:datastoreItem xmlns:ds="http://schemas.openxmlformats.org/officeDocument/2006/customXml" ds:itemID="{50C23296-2564-4FF4-AE1A-CF1FA1C08C45}">
  <ds:schemaRefs>
    <ds:schemaRef ds:uri="http://schemas.openxmlformats.org/officeDocument/2006/bibliography"/>
  </ds:schemaRefs>
</ds:datastoreItem>
</file>

<file path=customXml/itemProps129.xml><?xml version="1.0" encoding="utf-8"?>
<ds:datastoreItem xmlns:ds="http://schemas.openxmlformats.org/officeDocument/2006/customXml" ds:itemID="{28C8CF7B-AC3C-4753-8B6E-2E08DC62BF52}">
  <ds:schemaRefs>
    <ds:schemaRef ds:uri="http://schemas.openxmlformats.org/officeDocument/2006/bibliography"/>
  </ds:schemaRefs>
</ds:datastoreItem>
</file>

<file path=customXml/itemProps13.xml><?xml version="1.0" encoding="utf-8"?>
<ds:datastoreItem xmlns:ds="http://schemas.openxmlformats.org/officeDocument/2006/customXml" ds:itemID="{CC480F2C-FB48-4580-A529-1CA7BE2721C2}">
  <ds:schemaRefs>
    <ds:schemaRef ds:uri="http://schemas.openxmlformats.org/officeDocument/2006/bibliography"/>
  </ds:schemaRefs>
</ds:datastoreItem>
</file>

<file path=customXml/itemProps130.xml><?xml version="1.0" encoding="utf-8"?>
<ds:datastoreItem xmlns:ds="http://schemas.openxmlformats.org/officeDocument/2006/customXml" ds:itemID="{F94FD97F-45D6-4504-8DAB-2BB31319011A}">
  <ds:schemaRefs>
    <ds:schemaRef ds:uri="http://schemas.openxmlformats.org/officeDocument/2006/bibliography"/>
  </ds:schemaRefs>
</ds:datastoreItem>
</file>

<file path=customXml/itemProps131.xml><?xml version="1.0" encoding="utf-8"?>
<ds:datastoreItem xmlns:ds="http://schemas.openxmlformats.org/officeDocument/2006/customXml" ds:itemID="{0DD84729-85D0-4B6E-9512-1D804DF3904F}">
  <ds:schemaRefs>
    <ds:schemaRef ds:uri="http://schemas.openxmlformats.org/officeDocument/2006/bibliography"/>
  </ds:schemaRefs>
</ds:datastoreItem>
</file>

<file path=customXml/itemProps132.xml><?xml version="1.0" encoding="utf-8"?>
<ds:datastoreItem xmlns:ds="http://schemas.openxmlformats.org/officeDocument/2006/customXml" ds:itemID="{F2A795BC-4B00-48DD-97E5-49445CEC21C6}">
  <ds:schemaRefs>
    <ds:schemaRef ds:uri="http://schemas.openxmlformats.org/officeDocument/2006/bibliography"/>
  </ds:schemaRefs>
</ds:datastoreItem>
</file>

<file path=customXml/itemProps133.xml><?xml version="1.0" encoding="utf-8"?>
<ds:datastoreItem xmlns:ds="http://schemas.openxmlformats.org/officeDocument/2006/customXml" ds:itemID="{7AB88A36-0F69-49FB-A9A8-DB8167031A6D}">
  <ds:schemaRefs>
    <ds:schemaRef ds:uri="http://schemas.openxmlformats.org/officeDocument/2006/bibliography"/>
  </ds:schemaRefs>
</ds:datastoreItem>
</file>

<file path=customXml/itemProps134.xml><?xml version="1.0" encoding="utf-8"?>
<ds:datastoreItem xmlns:ds="http://schemas.openxmlformats.org/officeDocument/2006/customXml" ds:itemID="{D230C30D-63FB-4BE2-9D39-374146F69792}">
  <ds:schemaRefs>
    <ds:schemaRef ds:uri="http://schemas.openxmlformats.org/officeDocument/2006/bibliography"/>
  </ds:schemaRefs>
</ds:datastoreItem>
</file>

<file path=customXml/itemProps135.xml><?xml version="1.0" encoding="utf-8"?>
<ds:datastoreItem xmlns:ds="http://schemas.openxmlformats.org/officeDocument/2006/customXml" ds:itemID="{BF99CC75-689A-4B40-B7DB-CA697BD00645}">
  <ds:schemaRefs>
    <ds:schemaRef ds:uri="http://schemas.openxmlformats.org/officeDocument/2006/bibliography"/>
  </ds:schemaRefs>
</ds:datastoreItem>
</file>

<file path=customXml/itemProps136.xml><?xml version="1.0" encoding="utf-8"?>
<ds:datastoreItem xmlns:ds="http://schemas.openxmlformats.org/officeDocument/2006/customXml" ds:itemID="{0C163690-3691-4216-BA15-1D13A509B44E}">
  <ds:schemaRefs>
    <ds:schemaRef ds:uri="http://schemas.openxmlformats.org/officeDocument/2006/bibliography"/>
  </ds:schemaRefs>
</ds:datastoreItem>
</file>

<file path=customXml/itemProps137.xml><?xml version="1.0" encoding="utf-8"?>
<ds:datastoreItem xmlns:ds="http://schemas.openxmlformats.org/officeDocument/2006/customXml" ds:itemID="{E8BD222C-79CA-4327-918C-B2283E865749}">
  <ds:schemaRefs>
    <ds:schemaRef ds:uri="http://schemas.openxmlformats.org/officeDocument/2006/bibliography"/>
  </ds:schemaRefs>
</ds:datastoreItem>
</file>

<file path=customXml/itemProps138.xml><?xml version="1.0" encoding="utf-8"?>
<ds:datastoreItem xmlns:ds="http://schemas.openxmlformats.org/officeDocument/2006/customXml" ds:itemID="{B1E39FEF-F021-4D4C-9278-6EAD2D7BFBA9}">
  <ds:schemaRefs>
    <ds:schemaRef ds:uri="http://schemas.openxmlformats.org/officeDocument/2006/bibliography"/>
  </ds:schemaRefs>
</ds:datastoreItem>
</file>

<file path=customXml/itemProps139.xml><?xml version="1.0" encoding="utf-8"?>
<ds:datastoreItem xmlns:ds="http://schemas.openxmlformats.org/officeDocument/2006/customXml" ds:itemID="{C58FACFA-097C-49AB-8D94-D8155249E0DA}">
  <ds:schemaRefs>
    <ds:schemaRef ds:uri="http://schemas.openxmlformats.org/officeDocument/2006/bibliography"/>
  </ds:schemaRefs>
</ds:datastoreItem>
</file>

<file path=customXml/itemProps14.xml><?xml version="1.0" encoding="utf-8"?>
<ds:datastoreItem xmlns:ds="http://schemas.openxmlformats.org/officeDocument/2006/customXml" ds:itemID="{FCA283AE-DB38-4871-AA8A-DFB543D4D4C6}">
  <ds:schemaRefs>
    <ds:schemaRef ds:uri="http://schemas.openxmlformats.org/officeDocument/2006/bibliography"/>
  </ds:schemaRefs>
</ds:datastoreItem>
</file>

<file path=customXml/itemProps140.xml><?xml version="1.0" encoding="utf-8"?>
<ds:datastoreItem xmlns:ds="http://schemas.openxmlformats.org/officeDocument/2006/customXml" ds:itemID="{5AE5FC1B-679A-4987-91DE-8727DF63F383}">
  <ds:schemaRefs>
    <ds:schemaRef ds:uri="http://schemas.openxmlformats.org/officeDocument/2006/bibliography"/>
  </ds:schemaRefs>
</ds:datastoreItem>
</file>

<file path=customXml/itemProps141.xml><?xml version="1.0" encoding="utf-8"?>
<ds:datastoreItem xmlns:ds="http://schemas.openxmlformats.org/officeDocument/2006/customXml" ds:itemID="{1B420500-C5C0-43F8-A913-F733BF88CDC2}">
  <ds:schemaRefs>
    <ds:schemaRef ds:uri="http://schemas.openxmlformats.org/officeDocument/2006/bibliography"/>
  </ds:schemaRefs>
</ds:datastoreItem>
</file>

<file path=customXml/itemProps142.xml><?xml version="1.0" encoding="utf-8"?>
<ds:datastoreItem xmlns:ds="http://schemas.openxmlformats.org/officeDocument/2006/customXml" ds:itemID="{D57380CC-3C4E-4EFA-9C0E-1DAED351D488}">
  <ds:schemaRefs>
    <ds:schemaRef ds:uri="http://schemas.openxmlformats.org/officeDocument/2006/bibliography"/>
  </ds:schemaRefs>
</ds:datastoreItem>
</file>

<file path=customXml/itemProps143.xml><?xml version="1.0" encoding="utf-8"?>
<ds:datastoreItem xmlns:ds="http://schemas.openxmlformats.org/officeDocument/2006/customXml" ds:itemID="{31B281BA-74A3-4B91-9D64-23BC6900EE02}">
  <ds:schemaRefs>
    <ds:schemaRef ds:uri="http://schemas.openxmlformats.org/officeDocument/2006/bibliography"/>
  </ds:schemaRefs>
</ds:datastoreItem>
</file>

<file path=customXml/itemProps144.xml><?xml version="1.0" encoding="utf-8"?>
<ds:datastoreItem xmlns:ds="http://schemas.openxmlformats.org/officeDocument/2006/customXml" ds:itemID="{663D6044-90C2-437F-9096-15067535FF79}">
  <ds:schemaRefs>
    <ds:schemaRef ds:uri="http://schemas.openxmlformats.org/officeDocument/2006/bibliography"/>
  </ds:schemaRefs>
</ds:datastoreItem>
</file>

<file path=customXml/itemProps145.xml><?xml version="1.0" encoding="utf-8"?>
<ds:datastoreItem xmlns:ds="http://schemas.openxmlformats.org/officeDocument/2006/customXml" ds:itemID="{679D5BB3-1F4D-42EA-902F-9577DFDC5C96}">
  <ds:schemaRefs>
    <ds:schemaRef ds:uri="http://schemas.openxmlformats.org/officeDocument/2006/bibliography"/>
  </ds:schemaRefs>
</ds:datastoreItem>
</file>

<file path=customXml/itemProps146.xml><?xml version="1.0" encoding="utf-8"?>
<ds:datastoreItem xmlns:ds="http://schemas.openxmlformats.org/officeDocument/2006/customXml" ds:itemID="{D511BF01-7868-463E-9D12-2F1AA9CF16C7}">
  <ds:schemaRefs>
    <ds:schemaRef ds:uri="http://schemas.openxmlformats.org/officeDocument/2006/bibliography"/>
  </ds:schemaRefs>
</ds:datastoreItem>
</file>

<file path=customXml/itemProps147.xml><?xml version="1.0" encoding="utf-8"?>
<ds:datastoreItem xmlns:ds="http://schemas.openxmlformats.org/officeDocument/2006/customXml" ds:itemID="{3548EB6F-8F29-4C10-B24B-714D9C9D9DF3}">
  <ds:schemaRefs>
    <ds:schemaRef ds:uri="http://schemas.openxmlformats.org/officeDocument/2006/bibliography"/>
  </ds:schemaRefs>
</ds:datastoreItem>
</file>

<file path=customXml/itemProps148.xml><?xml version="1.0" encoding="utf-8"?>
<ds:datastoreItem xmlns:ds="http://schemas.openxmlformats.org/officeDocument/2006/customXml" ds:itemID="{8E512852-88A6-4EF8-889E-90ECFA3CE5B1}">
  <ds:schemaRefs>
    <ds:schemaRef ds:uri="http://schemas.openxmlformats.org/officeDocument/2006/bibliography"/>
  </ds:schemaRefs>
</ds:datastoreItem>
</file>

<file path=customXml/itemProps149.xml><?xml version="1.0" encoding="utf-8"?>
<ds:datastoreItem xmlns:ds="http://schemas.openxmlformats.org/officeDocument/2006/customXml" ds:itemID="{3CCE5FDD-21CB-48A4-9127-1D15076F87A7}">
  <ds:schemaRefs>
    <ds:schemaRef ds:uri="http://schemas.openxmlformats.org/officeDocument/2006/bibliography"/>
  </ds:schemaRefs>
</ds:datastoreItem>
</file>

<file path=customXml/itemProps15.xml><?xml version="1.0" encoding="utf-8"?>
<ds:datastoreItem xmlns:ds="http://schemas.openxmlformats.org/officeDocument/2006/customXml" ds:itemID="{0D472418-3484-45F3-8658-C01D3894EBDA}">
  <ds:schemaRefs>
    <ds:schemaRef ds:uri="http://schemas.openxmlformats.org/officeDocument/2006/bibliography"/>
  </ds:schemaRefs>
</ds:datastoreItem>
</file>

<file path=customXml/itemProps150.xml><?xml version="1.0" encoding="utf-8"?>
<ds:datastoreItem xmlns:ds="http://schemas.openxmlformats.org/officeDocument/2006/customXml" ds:itemID="{4D579D04-9401-4153-9B94-8E3899AB3364}">
  <ds:schemaRefs>
    <ds:schemaRef ds:uri="http://schemas.openxmlformats.org/officeDocument/2006/bibliography"/>
  </ds:schemaRefs>
</ds:datastoreItem>
</file>

<file path=customXml/itemProps151.xml><?xml version="1.0" encoding="utf-8"?>
<ds:datastoreItem xmlns:ds="http://schemas.openxmlformats.org/officeDocument/2006/customXml" ds:itemID="{098B7C56-1D59-4AA5-A729-734D7D713DEA}">
  <ds:schemaRefs>
    <ds:schemaRef ds:uri="http://schemas.openxmlformats.org/officeDocument/2006/bibliography"/>
  </ds:schemaRefs>
</ds:datastoreItem>
</file>

<file path=customXml/itemProps152.xml><?xml version="1.0" encoding="utf-8"?>
<ds:datastoreItem xmlns:ds="http://schemas.openxmlformats.org/officeDocument/2006/customXml" ds:itemID="{3B599F19-E2EE-4845-86BA-0D0A23076AB8}">
  <ds:schemaRefs>
    <ds:schemaRef ds:uri="http://schemas.openxmlformats.org/officeDocument/2006/bibliography"/>
  </ds:schemaRefs>
</ds:datastoreItem>
</file>

<file path=customXml/itemProps153.xml><?xml version="1.0" encoding="utf-8"?>
<ds:datastoreItem xmlns:ds="http://schemas.openxmlformats.org/officeDocument/2006/customXml" ds:itemID="{FF792379-0B9B-4C60-9047-4C0D64767D9E}">
  <ds:schemaRefs>
    <ds:schemaRef ds:uri="http://schemas.openxmlformats.org/officeDocument/2006/bibliography"/>
  </ds:schemaRefs>
</ds:datastoreItem>
</file>

<file path=customXml/itemProps154.xml><?xml version="1.0" encoding="utf-8"?>
<ds:datastoreItem xmlns:ds="http://schemas.openxmlformats.org/officeDocument/2006/customXml" ds:itemID="{199C4F99-044B-42C4-8948-9C02DB28A10F}">
  <ds:schemaRefs>
    <ds:schemaRef ds:uri="http://schemas.openxmlformats.org/officeDocument/2006/bibliography"/>
  </ds:schemaRefs>
</ds:datastoreItem>
</file>

<file path=customXml/itemProps155.xml><?xml version="1.0" encoding="utf-8"?>
<ds:datastoreItem xmlns:ds="http://schemas.openxmlformats.org/officeDocument/2006/customXml" ds:itemID="{AF78B59E-0E23-4761-A2F7-32995262100C}">
  <ds:schemaRefs>
    <ds:schemaRef ds:uri="http://schemas.openxmlformats.org/officeDocument/2006/bibliography"/>
  </ds:schemaRefs>
</ds:datastoreItem>
</file>

<file path=customXml/itemProps156.xml><?xml version="1.0" encoding="utf-8"?>
<ds:datastoreItem xmlns:ds="http://schemas.openxmlformats.org/officeDocument/2006/customXml" ds:itemID="{7088AE58-D309-43B5-AB0A-D5CFB0BCF520}">
  <ds:schemaRefs>
    <ds:schemaRef ds:uri="http://schemas.openxmlformats.org/officeDocument/2006/bibliography"/>
  </ds:schemaRefs>
</ds:datastoreItem>
</file>

<file path=customXml/itemProps157.xml><?xml version="1.0" encoding="utf-8"?>
<ds:datastoreItem xmlns:ds="http://schemas.openxmlformats.org/officeDocument/2006/customXml" ds:itemID="{EFDFAF9D-18F5-4778-B0E4-F451E7BD22B8}">
  <ds:schemaRefs>
    <ds:schemaRef ds:uri="http://schemas.openxmlformats.org/officeDocument/2006/bibliography"/>
  </ds:schemaRefs>
</ds:datastoreItem>
</file>

<file path=customXml/itemProps16.xml><?xml version="1.0" encoding="utf-8"?>
<ds:datastoreItem xmlns:ds="http://schemas.openxmlformats.org/officeDocument/2006/customXml" ds:itemID="{03C47B0C-6370-43A4-A76B-94357E60FE9F}">
  <ds:schemaRefs>
    <ds:schemaRef ds:uri="http://schemas.openxmlformats.org/officeDocument/2006/bibliography"/>
  </ds:schemaRefs>
</ds:datastoreItem>
</file>

<file path=customXml/itemProps17.xml><?xml version="1.0" encoding="utf-8"?>
<ds:datastoreItem xmlns:ds="http://schemas.openxmlformats.org/officeDocument/2006/customXml" ds:itemID="{E173AC90-59AC-4993-97F3-DF4334C41A38}">
  <ds:schemaRefs>
    <ds:schemaRef ds:uri="http://schemas.openxmlformats.org/officeDocument/2006/bibliography"/>
  </ds:schemaRefs>
</ds:datastoreItem>
</file>

<file path=customXml/itemProps18.xml><?xml version="1.0" encoding="utf-8"?>
<ds:datastoreItem xmlns:ds="http://schemas.openxmlformats.org/officeDocument/2006/customXml" ds:itemID="{BC2699A7-3860-48BA-9625-2F5A69A6EF96}">
  <ds:schemaRefs>
    <ds:schemaRef ds:uri="http://schemas.openxmlformats.org/officeDocument/2006/bibliography"/>
  </ds:schemaRefs>
</ds:datastoreItem>
</file>

<file path=customXml/itemProps19.xml><?xml version="1.0" encoding="utf-8"?>
<ds:datastoreItem xmlns:ds="http://schemas.openxmlformats.org/officeDocument/2006/customXml" ds:itemID="{2F304624-49C0-4B71-9558-1CFB7D81D3CD}">
  <ds:schemaRefs>
    <ds:schemaRef ds:uri="http://schemas.openxmlformats.org/officeDocument/2006/bibliography"/>
  </ds:schemaRefs>
</ds:datastoreItem>
</file>

<file path=customXml/itemProps2.xml><?xml version="1.0" encoding="utf-8"?>
<ds:datastoreItem xmlns:ds="http://schemas.openxmlformats.org/officeDocument/2006/customXml" ds:itemID="{B700D67B-091E-4882-B5DB-56854A14C1BA}">
  <ds:schemaRefs>
    <ds:schemaRef ds:uri="http://schemas.openxmlformats.org/officeDocument/2006/bibliography"/>
  </ds:schemaRefs>
</ds:datastoreItem>
</file>

<file path=customXml/itemProps20.xml><?xml version="1.0" encoding="utf-8"?>
<ds:datastoreItem xmlns:ds="http://schemas.openxmlformats.org/officeDocument/2006/customXml" ds:itemID="{87A5A814-EFCD-461A-9DCE-482225777684}">
  <ds:schemaRefs>
    <ds:schemaRef ds:uri="http://schemas.openxmlformats.org/officeDocument/2006/bibliography"/>
  </ds:schemaRefs>
</ds:datastoreItem>
</file>

<file path=customXml/itemProps21.xml><?xml version="1.0" encoding="utf-8"?>
<ds:datastoreItem xmlns:ds="http://schemas.openxmlformats.org/officeDocument/2006/customXml" ds:itemID="{6259A31F-B37C-4D53-B321-00AE9A1342BD}">
  <ds:schemaRefs>
    <ds:schemaRef ds:uri="http://schemas.openxmlformats.org/officeDocument/2006/bibliography"/>
  </ds:schemaRefs>
</ds:datastoreItem>
</file>

<file path=customXml/itemProps22.xml><?xml version="1.0" encoding="utf-8"?>
<ds:datastoreItem xmlns:ds="http://schemas.openxmlformats.org/officeDocument/2006/customXml" ds:itemID="{25D59DCE-A264-424B-AE9F-115FDFDF98ED}">
  <ds:schemaRefs>
    <ds:schemaRef ds:uri="http://schemas.openxmlformats.org/officeDocument/2006/bibliography"/>
  </ds:schemaRefs>
</ds:datastoreItem>
</file>

<file path=customXml/itemProps23.xml><?xml version="1.0" encoding="utf-8"?>
<ds:datastoreItem xmlns:ds="http://schemas.openxmlformats.org/officeDocument/2006/customXml" ds:itemID="{3ED183C4-53D2-406C-AA63-D7371009E4EC}">
  <ds:schemaRefs>
    <ds:schemaRef ds:uri="http://schemas.openxmlformats.org/officeDocument/2006/bibliography"/>
  </ds:schemaRefs>
</ds:datastoreItem>
</file>

<file path=customXml/itemProps24.xml><?xml version="1.0" encoding="utf-8"?>
<ds:datastoreItem xmlns:ds="http://schemas.openxmlformats.org/officeDocument/2006/customXml" ds:itemID="{64AC1295-52B7-42F0-B73E-A2B9F4A382F7}">
  <ds:schemaRefs>
    <ds:schemaRef ds:uri="http://schemas.openxmlformats.org/officeDocument/2006/bibliography"/>
  </ds:schemaRefs>
</ds:datastoreItem>
</file>

<file path=customXml/itemProps25.xml><?xml version="1.0" encoding="utf-8"?>
<ds:datastoreItem xmlns:ds="http://schemas.openxmlformats.org/officeDocument/2006/customXml" ds:itemID="{1B4EA002-F998-4986-B425-2602FC774305}">
  <ds:schemaRefs>
    <ds:schemaRef ds:uri="http://schemas.openxmlformats.org/officeDocument/2006/bibliography"/>
  </ds:schemaRefs>
</ds:datastoreItem>
</file>

<file path=customXml/itemProps26.xml><?xml version="1.0" encoding="utf-8"?>
<ds:datastoreItem xmlns:ds="http://schemas.openxmlformats.org/officeDocument/2006/customXml" ds:itemID="{6BD504B0-D8B1-4409-B9E2-715F9A2C75C4}">
  <ds:schemaRefs>
    <ds:schemaRef ds:uri="http://schemas.openxmlformats.org/officeDocument/2006/bibliography"/>
  </ds:schemaRefs>
</ds:datastoreItem>
</file>

<file path=customXml/itemProps27.xml><?xml version="1.0" encoding="utf-8"?>
<ds:datastoreItem xmlns:ds="http://schemas.openxmlformats.org/officeDocument/2006/customXml" ds:itemID="{62B6A6BD-B5B2-4DA3-9864-3A3AE41D690D}">
  <ds:schemaRefs>
    <ds:schemaRef ds:uri="http://schemas.openxmlformats.org/officeDocument/2006/bibliography"/>
  </ds:schemaRefs>
</ds:datastoreItem>
</file>

<file path=customXml/itemProps28.xml><?xml version="1.0" encoding="utf-8"?>
<ds:datastoreItem xmlns:ds="http://schemas.openxmlformats.org/officeDocument/2006/customXml" ds:itemID="{D700D04C-14A4-4755-AE47-4532BE4D8F5D}">
  <ds:schemaRefs>
    <ds:schemaRef ds:uri="http://schemas.openxmlformats.org/officeDocument/2006/bibliography"/>
  </ds:schemaRefs>
</ds:datastoreItem>
</file>

<file path=customXml/itemProps29.xml><?xml version="1.0" encoding="utf-8"?>
<ds:datastoreItem xmlns:ds="http://schemas.openxmlformats.org/officeDocument/2006/customXml" ds:itemID="{262D95F1-D02C-4644-8ADA-FEE652392554}">
  <ds:schemaRefs>
    <ds:schemaRef ds:uri="http://schemas.openxmlformats.org/officeDocument/2006/bibliography"/>
  </ds:schemaRefs>
</ds:datastoreItem>
</file>

<file path=customXml/itemProps3.xml><?xml version="1.0" encoding="utf-8"?>
<ds:datastoreItem xmlns:ds="http://schemas.openxmlformats.org/officeDocument/2006/customXml" ds:itemID="{E5BC0F57-0A65-48AD-8B53-EB0F07E6F943}">
  <ds:schemaRefs>
    <ds:schemaRef ds:uri="http://schemas.openxmlformats.org/officeDocument/2006/bibliography"/>
  </ds:schemaRefs>
</ds:datastoreItem>
</file>

<file path=customXml/itemProps30.xml><?xml version="1.0" encoding="utf-8"?>
<ds:datastoreItem xmlns:ds="http://schemas.openxmlformats.org/officeDocument/2006/customXml" ds:itemID="{9310695A-B043-45E7-965F-77764707E2FB}">
  <ds:schemaRefs>
    <ds:schemaRef ds:uri="http://schemas.openxmlformats.org/officeDocument/2006/bibliography"/>
  </ds:schemaRefs>
</ds:datastoreItem>
</file>

<file path=customXml/itemProps31.xml><?xml version="1.0" encoding="utf-8"?>
<ds:datastoreItem xmlns:ds="http://schemas.openxmlformats.org/officeDocument/2006/customXml" ds:itemID="{8A1B70DB-7039-40F2-9E36-B728693C8FD1}">
  <ds:schemaRefs>
    <ds:schemaRef ds:uri="http://schemas.openxmlformats.org/officeDocument/2006/bibliography"/>
  </ds:schemaRefs>
</ds:datastoreItem>
</file>

<file path=customXml/itemProps32.xml><?xml version="1.0" encoding="utf-8"?>
<ds:datastoreItem xmlns:ds="http://schemas.openxmlformats.org/officeDocument/2006/customXml" ds:itemID="{25164F33-0ABE-42A4-9E52-1DD75393CB56}">
  <ds:schemaRefs>
    <ds:schemaRef ds:uri="http://schemas.openxmlformats.org/officeDocument/2006/bibliography"/>
  </ds:schemaRefs>
</ds:datastoreItem>
</file>

<file path=customXml/itemProps33.xml><?xml version="1.0" encoding="utf-8"?>
<ds:datastoreItem xmlns:ds="http://schemas.openxmlformats.org/officeDocument/2006/customXml" ds:itemID="{CA13C2E7-2B45-4467-9D09-1E6666A26144}">
  <ds:schemaRefs>
    <ds:schemaRef ds:uri="http://schemas.openxmlformats.org/officeDocument/2006/bibliography"/>
  </ds:schemaRefs>
</ds:datastoreItem>
</file>

<file path=customXml/itemProps34.xml><?xml version="1.0" encoding="utf-8"?>
<ds:datastoreItem xmlns:ds="http://schemas.openxmlformats.org/officeDocument/2006/customXml" ds:itemID="{6BE431BE-95F6-4D0D-8077-A5AFFE17A911}">
  <ds:schemaRefs>
    <ds:schemaRef ds:uri="http://schemas.openxmlformats.org/officeDocument/2006/bibliography"/>
  </ds:schemaRefs>
</ds:datastoreItem>
</file>

<file path=customXml/itemProps35.xml><?xml version="1.0" encoding="utf-8"?>
<ds:datastoreItem xmlns:ds="http://schemas.openxmlformats.org/officeDocument/2006/customXml" ds:itemID="{FBFE67EC-DF37-4FB9-A7CA-C69B559BCB35}">
  <ds:schemaRefs>
    <ds:schemaRef ds:uri="http://schemas.openxmlformats.org/officeDocument/2006/bibliography"/>
  </ds:schemaRefs>
</ds:datastoreItem>
</file>

<file path=customXml/itemProps36.xml><?xml version="1.0" encoding="utf-8"?>
<ds:datastoreItem xmlns:ds="http://schemas.openxmlformats.org/officeDocument/2006/customXml" ds:itemID="{50863B57-C83A-41E5-ACC5-63EFF57C541C}">
  <ds:schemaRefs>
    <ds:schemaRef ds:uri="http://schemas.openxmlformats.org/officeDocument/2006/bibliography"/>
  </ds:schemaRefs>
</ds:datastoreItem>
</file>

<file path=customXml/itemProps37.xml><?xml version="1.0" encoding="utf-8"?>
<ds:datastoreItem xmlns:ds="http://schemas.openxmlformats.org/officeDocument/2006/customXml" ds:itemID="{65765855-A70C-4BF5-88B4-F99C0A96E15E}">
  <ds:schemaRefs>
    <ds:schemaRef ds:uri="http://schemas.openxmlformats.org/officeDocument/2006/bibliography"/>
  </ds:schemaRefs>
</ds:datastoreItem>
</file>

<file path=customXml/itemProps38.xml><?xml version="1.0" encoding="utf-8"?>
<ds:datastoreItem xmlns:ds="http://schemas.openxmlformats.org/officeDocument/2006/customXml" ds:itemID="{813D8C41-3E37-49BA-8E93-65BB3A961BEB}">
  <ds:schemaRefs>
    <ds:schemaRef ds:uri="http://schemas.openxmlformats.org/officeDocument/2006/bibliography"/>
  </ds:schemaRefs>
</ds:datastoreItem>
</file>

<file path=customXml/itemProps39.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4.xml><?xml version="1.0" encoding="utf-8"?>
<ds:datastoreItem xmlns:ds="http://schemas.openxmlformats.org/officeDocument/2006/customXml" ds:itemID="{CE886221-03CA-42E6-B294-BD14DFADC0C9}">
  <ds:schemaRefs>
    <ds:schemaRef ds:uri="http://schemas.openxmlformats.org/officeDocument/2006/bibliography"/>
  </ds:schemaRefs>
</ds:datastoreItem>
</file>

<file path=customXml/itemProps40.xml><?xml version="1.0" encoding="utf-8"?>
<ds:datastoreItem xmlns:ds="http://schemas.openxmlformats.org/officeDocument/2006/customXml" ds:itemID="{47D3BCB8-5FAE-4487-9AFF-4B68B02AB70F}">
  <ds:schemaRefs>
    <ds:schemaRef ds:uri="http://schemas.openxmlformats.org/officeDocument/2006/bibliography"/>
  </ds:schemaRefs>
</ds:datastoreItem>
</file>

<file path=customXml/itemProps41.xml><?xml version="1.0" encoding="utf-8"?>
<ds:datastoreItem xmlns:ds="http://schemas.openxmlformats.org/officeDocument/2006/customXml" ds:itemID="{51E2ACF4-988B-41FF-B2C3-88E28A43921F}">
  <ds:schemaRefs>
    <ds:schemaRef ds:uri="http://schemas.openxmlformats.org/officeDocument/2006/bibliography"/>
  </ds:schemaRefs>
</ds:datastoreItem>
</file>

<file path=customXml/itemProps42.xml><?xml version="1.0" encoding="utf-8"?>
<ds:datastoreItem xmlns:ds="http://schemas.openxmlformats.org/officeDocument/2006/customXml" ds:itemID="{0FE8A639-0DEA-42D7-8EAA-4902E58E87FB}">
  <ds:schemaRefs>
    <ds:schemaRef ds:uri="http://schemas.openxmlformats.org/officeDocument/2006/bibliography"/>
  </ds:schemaRefs>
</ds:datastoreItem>
</file>

<file path=customXml/itemProps43.xml><?xml version="1.0" encoding="utf-8"?>
<ds:datastoreItem xmlns:ds="http://schemas.openxmlformats.org/officeDocument/2006/customXml" ds:itemID="{0FF2D5B9-DE33-495F-8EB4-1EB87A8DC549}">
  <ds:schemaRefs>
    <ds:schemaRef ds:uri="http://schemas.openxmlformats.org/officeDocument/2006/bibliography"/>
  </ds:schemaRefs>
</ds:datastoreItem>
</file>

<file path=customXml/itemProps44.xml><?xml version="1.0" encoding="utf-8"?>
<ds:datastoreItem xmlns:ds="http://schemas.openxmlformats.org/officeDocument/2006/customXml" ds:itemID="{0ACB72A4-05F8-4DE7-B0CC-38D1A95F946F}">
  <ds:schemaRefs>
    <ds:schemaRef ds:uri="http://schemas.openxmlformats.org/officeDocument/2006/bibliography"/>
  </ds:schemaRefs>
</ds:datastoreItem>
</file>

<file path=customXml/itemProps45.xml><?xml version="1.0" encoding="utf-8"?>
<ds:datastoreItem xmlns:ds="http://schemas.openxmlformats.org/officeDocument/2006/customXml" ds:itemID="{E24DDCE3-DC27-42AD-91A1-755059EEFACF}">
  <ds:schemaRefs>
    <ds:schemaRef ds:uri="http://schemas.openxmlformats.org/officeDocument/2006/bibliography"/>
  </ds:schemaRefs>
</ds:datastoreItem>
</file>

<file path=customXml/itemProps46.xml><?xml version="1.0" encoding="utf-8"?>
<ds:datastoreItem xmlns:ds="http://schemas.openxmlformats.org/officeDocument/2006/customXml" ds:itemID="{A6ABD769-87B6-4915-A0C3-086A6AF96A49}">
  <ds:schemaRefs>
    <ds:schemaRef ds:uri="http://schemas.openxmlformats.org/officeDocument/2006/bibliography"/>
  </ds:schemaRefs>
</ds:datastoreItem>
</file>

<file path=customXml/itemProps47.xml><?xml version="1.0" encoding="utf-8"?>
<ds:datastoreItem xmlns:ds="http://schemas.openxmlformats.org/officeDocument/2006/customXml" ds:itemID="{9B8E3134-4F63-4AF9-BCF8-BCA6F495080A}">
  <ds:schemaRefs>
    <ds:schemaRef ds:uri="http://schemas.openxmlformats.org/officeDocument/2006/bibliography"/>
  </ds:schemaRefs>
</ds:datastoreItem>
</file>

<file path=customXml/itemProps48.xml><?xml version="1.0" encoding="utf-8"?>
<ds:datastoreItem xmlns:ds="http://schemas.openxmlformats.org/officeDocument/2006/customXml" ds:itemID="{55622ADB-E86C-40B2-99A7-F4D975E2A8DE}">
  <ds:schemaRefs>
    <ds:schemaRef ds:uri="http://schemas.openxmlformats.org/officeDocument/2006/bibliography"/>
  </ds:schemaRefs>
</ds:datastoreItem>
</file>

<file path=customXml/itemProps49.xml><?xml version="1.0" encoding="utf-8"?>
<ds:datastoreItem xmlns:ds="http://schemas.openxmlformats.org/officeDocument/2006/customXml" ds:itemID="{C2C92323-0EA0-4365-B1E8-F9548F58441D}">
  <ds:schemaRefs>
    <ds:schemaRef ds:uri="http://schemas.openxmlformats.org/officeDocument/2006/bibliography"/>
  </ds:schemaRefs>
</ds:datastoreItem>
</file>

<file path=customXml/itemProps5.xml><?xml version="1.0" encoding="utf-8"?>
<ds:datastoreItem xmlns:ds="http://schemas.openxmlformats.org/officeDocument/2006/customXml" ds:itemID="{F2371452-29AF-45AC-8290-B68E2E0608C1}">
  <ds:schemaRefs>
    <ds:schemaRef ds:uri="http://schemas.openxmlformats.org/officeDocument/2006/bibliography"/>
  </ds:schemaRefs>
</ds:datastoreItem>
</file>

<file path=customXml/itemProps50.xml><?xml version="1.0" encoding="utf-8"?>
<ds:datastoreItem xmlns:ds="http://schemas.openxmlformats.org/officeDocument/2006/customXml" ds:itemID="{7AC1DCE3-A851-4FB2-B065-B5BFEA5A3506}">
  <ds:schemaRefs>
    <ds:schemaRef ds:uri="http://schemas.openxmlformats.org/officeDocument/2006/bibliography"/>
  </ds:schemaRefs>
</ds:datastoreItem>
</file>

<file path=customXml/itemProps51.xml><?xml version="1.0" encoding="utf-8"?>
<ds:datastoreItem xmlns:ds="http://schemas.openxmlformats.org/officeDocument/2006/customXml" ds:itemID="{B49E3CDC-FD61-4470-930E-EF6FEB5C097F}">
  <ds:schemaRefs>
    <ds:schemaRef ds:uri="http://schemas.openxmlformats.org/officeDocument/2006/bibliography"/>
  </ds:schemaRefs>
</ds:datastoreItem>
</file>

<file path=customXml/itemProps52.xml><?xml version="1.0" encoding="utf-8"?>
<ds:datastoreItem xmlns:ds="http://schemas.openxmlformats.org/officeDocument/2006/customXml" ds:itemID="{5CE03C79-0A8D-4D63-8188-B820FA1C6A57}">
  <ds:schemaRefs>
    <ds:schemaRef ds:uri="http://schemas.openxmlformats.org/officeDocument/2006/bibliography"/>
  </ds:schemaRefs>
</ds:datastoreItem>
</file>

<file path=customXml/itemProps53.xml><?xml version="1.0" encoding="utf-8"?>
<ds:datastoreItem xmlns:ds="http://schemas.openxmlformats.org/officeDocument/2006/customXml" ds:itemID="{2F6C6E52-E9D0-45CC-B651-2C8DC4BF510B}">
  <ds:schemaRefs>
    <ds:schemaRef ds:uri="http://schemas.openxmlformats.org/officeDocument/2006/bibliography"/>
  </ds:schemaRefs>
</ds:datastoreItem>
</file>

<file path=customXml/itemProps54.xml><?xml version="1.0" encoding="utf-8"?>
<ds:datastoreItem xmlns:ds="http://schemas.openxmlformats.org/officeDocument/2006/customXml" ds:itemID="{28F794B7-DF43-43E1-BCED-05434044FC45}">
  <ds:schemaRefs>
    <ds:schemaRef ds:uri="http://schemas.openxmlformats.org/officeDocument/2006/bibliography"/>
  </ds:schemaRefs>
</ds:datastoreItem>
</file>

<file path=customXml/itemProps55.xml><?xml version="1.0" encoding="utf-8"?>
<ds:datastoreItem xmlns:ds="http://schemas.openxmlformats.org/officeDocument/2006/customXml" ds:itemID="{9EEA05D1-BE48-43C5-A299-3A133197D61A}">
  <ds:schemaRefs>
    <ds:schemaRef ds:uri="http://schemas.openxmlformats.org/officeDocument/2006/bibliography"/>
  </ds:schemaRefs>
</ds:datastoreItem>
</file>

<file path=customXml/itemProps56.xml><?xml version="1.0" encoding="utf-8"?>
<ds:datastoreItem xmlns:ds="http://schemas.openxmlformats.org/officeDocument/2006/customXml" ds:itemID="{D11CB6BB-B620-460E-952F-4261466E696F}">
  <ds:schemaRefs>
    <ds:schemaRef ds:uri="http://schemas.openxmlformats.org/officeDocument/2006/bibliography"/>
  </ds:schemaRefs>
</ds:datastoreItem>
</file>

<file path=customXml/itemProps57.xml><?xml version="1.0" encoding="utf-8"?>
<ds:datastoreItem xmlns:ds="http://schemas.openxmlformats.org/officeDocument/2006/customXml" ds:itemID="{64ACFA90-4898-4E7C-8C95-A77CE47740CC}">
  <ds:schemaRefs>
    <ds:schemaRef ds:uri="http://schemas.openxmlformats.org/officeDocument/2006/bibliography"/>
  </ds:schemaRefs>
</ds:datastoreItem>
</file>

<file path=customXml/itemProps58.xml><?xml version="1.0" encoding="utf-8"?>
<ds:datastoreItem xmlns:ds="http://schemas.openxmlformats.org/officeDocument/2006/customXml" ds:itemID="{F71291D1-4B03-4A0D-A269-5C76C64F32C2}">
  <ds:schemaRefs>
    <ds:schemaRef ds:uri="http://schemas.openxmlformats.org/officeDocument/2006/bibliography"/>
  </ds:schemaRefs>
</ds:datastoreItem>
</file>

<file path=customXml/itemProps59.xml><?xml version="1.0" encoding="utf-8"?>
<ds:datastoreItem xmlns:ds="http://schemas.openxmlformats.org/officeDocument/2006/customXml" ds:itemID="{22540328-46D8-47E9-A28E-C0C04022E06C}">
  <ds:schemaRefs>
    <ds:schemaRef ds:uri="http://schemas.openxmlformats.org/officeDocument/2006/bibliography"/>
  </ds:schemaRefs>
</ds:datastoreItem>
</file>

<file path=customXml/itemProps6.xml><?xml version="1.0" encoding="utf-8"?>
<ds:datastoreItem xmlns:ds="http://schemas.openxmlformats.org/officeDocument/2006/customXml" ds:itemID="{9C6C5719-26A8-4496-8A5C-4C004E230BF0}">
  <ds:schemaRefs>
    <ds:schemaRef ds:uri="http://schemas.openxmlformats.org/officeDocument/2006/bibliography"/>
  </ds:schemaRefs>
</ds:datastoreItem>
</file>

<file path=customXml/itemProps60.xml><?xml version="1.0" encoding="utf-8"?>
<ds:datastoreItem xmlns:ds="http://schemas.openxmlformats.org/officeDocument/2006/customXml" ds:itemID="{27AF035F-27D7-4210-9EAB-928FD68BDF94}">
  <ds:schemaRefs>
    <ds:schemaRef ds:uri="http://schemas.openxmlformats.org/officeDocument/2006/bibliography"/>
  </ds:schemaRefs>
</ds:datastoreItem>
</file>

<file path=customXml/itemProps61.xml><?xml version="1.0" encoding="utf-8"?>
<ds:datastoreItem xmlns:ds="http://schemas.openxmlformats.org/officeDocument/2006/customXml" ds:itemID="{6777F3F2-30A0-4AAE-ABD9-E20A1B522016}">
  <ds:schemaRefs>
    <ds:schemaRef ds:uri="http://schemas.openxmlformats.org/officeDocument/2006/bibliography"/>
  </ds:schemaRefs>
</ds:datastoreItem>
</file>

<file path=customXml/itemProps62.xml><?xml version="1.0" encoding="utf-8"?>
<ds:datastoreItem xmlns:ds="http://schemas.openxmlformats.org/officeDocument/2006/customXml" ds:itemID="{25B9336B-9D3A-4DBF-A1DF-5411871F7273}">
  <ds:schemaRefs>
    <ds:schemaRef ds:uri="http://schemas.openxmlformats.org/officeDocument/2006/bibliography"/>
  </ds:schemaRefs>
</ds:datastoreItem>
</file>

<file path=customXml/itemProps63.xml><?xml version="1.0" encoding="utf-8"?>
<ds:datastoreItem xmlns:ds="http://schemas.openxmlformats.org/officeDocument/2006/customXml" ds:itemID="{C663163E-C8D5-4737-B2CA-C4BFAD7FB54B}">
  <ds:schemaRefs>
    <ds:schemaRef ds:uri="http://schemas.openxmlformats.org/officeDocument/2006/bibliography"/>
  </ds:schemaRefs>
</ds:datastoreItem>
</file>

<file path=customXml/itemProps64.xml><?xml version="1.0" encoding="utf-8"?>
<ds:datastoreItem xmlns:ds="http://schemas.openxmlformats.org/officeDocument/2006/customXml" ds:itemID="{BF423CFD-3EDA-402F-A05D-0E61A8451FCF}">
  <ds:schemaRefs>
    <ds:schemaRef ds:uri="http://schemas.openxmlformats.org/officeDocument/2006/bibliography"/>
  </ds:schemaRefs>
</ds:datastoreItem>
</file>

<file path=customXml/itemProps65.xml><?xml version="1.0" encoding="utf-8"?>
<ds:datastoreItem xmlns:ds="http://schemas.openxmlformats.org/officeDocument/2006/customXml" ds:itemID="{C3092BB5-1E68-4F22-86B3-E45EA8469E0F}">
  <ds:schemaRefs>
    <ds:schemaRef ds:uri="http://schemas.openxmlformats.org/officeDocument/2006/bibliography"/>
  </ds:schemaRefs>
</ds:datastoreItem>
</file>

<file path=customXml/itemProps66.xml><?xml version="1.0" encoding="utf-8"?>
<ds:datastoreItem xmlns:ds="http://schemas.openxmlformats.org/officeDocument/2006/customXml" ds:itemID="{17CED38E-FC3E-4AFD-A280-417EE04460A1}">
  <ds:schemaRefs>
    <ds:schemaRef ds:uri="http://schemas.openxmlformats.org/officeDocument/2006/bibliography"/>
  </ds:schemaRefs>
</ds:datastoreItem>
</file>

<file path=customXml/itemProps67.xml><?xml version="1.0" encoding="utf-8"?>
<ds:datastoreItem xmlns:ds="http://schemas.openxmlformats.org/officeDocument/2006/customXml" ds:itemID="{1EF69D0F-8D74-4D44-B45D-4C28103B8CD6}">
  <ds:schemaRefs>
    <ds:schemaRef ds:uri="http://schemas.openxmlformats.org/officeDocument/2006/bibliography"/>
  </ds:schemaRefs>
</ds:datastoreItem>
</file>

<file path=customXml/itemProps68.xml><?xml version="1.0" encoding="utf-8"?>
<ds:datastoreItem xmlns:ds="http://schemas.openxmlformats.org/officeDocument/2006/customXml" ds:itemID="{0E8116E0-B0B7-4146-9A90-CB3F96379088}">
  <ds:schemaRefs>
    <ds:schemaRef ds:uri="http://schemas.openxmlformats.org/officeDocument/2006/bibliography"/>
  </ds:schemaRefs>
</ds:datastoreItem>
</file>

<file path=customXml/itemProps69.xml><?xml version="1.0" encoding="utf-8"?>
<ds:datastoreItem xmlns:ds="http://schemas.openxmlformats.org/officeDocument/2006/customXml" ds:itemID="{778690CA-DFB5-421D-91AA-85AF1D7543FA}">
  <ds:schemaRefs>
    <ds:schemaRef ds:uri="http://schemas.openxmlformats.org/officeDocument/2006/bibliography"/>
  </ds:schemaRefs>
</ds:datastoreItem>
</file>

<file path=customXml/itemProps7.xml><?xml version="1.0" encoding="utf-8"?>
<ds:datastoreItem xmlns:ds="http://schemas.openxmlformats.org/officeDocument/2006/customXml" ds:itemID="{C4B0A17C-8417-48C9-A69B-44E95E11DECF}">
  <ds:schemaRefs>
    <ds:schemaRef ds:uri="http://schemas.openxmlformats.org/officeDocument/2006/bibliography"/>
  </ds:schemaRefs>
</ds:datastoreItem>
</file>

<file path=customXml/itemProps70.xml><?xml version="1.0" encoding="utf-8"?>
<ds:datastoreItem xmlns:ds="http://schemas.openxmlformats.org/officeDocument/2006/customXml" ds:itemID="{3E8623FC-9E16-4207-9F62-32E0E9FBB612}">
  <ds:schemaRefs>
    <ds:schemaRef ds:uri="http://schemas.openxmlformats.org/officeDocument/2006/bibliography"/>
  </ds:schemaRefs>
</ds:datastoreItem>
</file>

<file path=customXml/itemProps71.xml><?xml version="1.0" encoding="utf-8"?>
<ds:datastoreItem xmlns:ds="http://schemas.openxmlformats.org/officeDocument/2006/customXml" ds:itemID="{CC3E3E57-3FC1-4583-9EBB-1488D09E5869}">
  <ds:schemaRefs>
    <ds:schemaRef ds:uri="http://schemas.openxmlformats.org/officeDocument/2006/bibliography"/>
  </ds:schemaRefs>
</ds:datastoreItem>
</file>

<file path=customXml/itemProps72.xml><?xml version="1.0" encoding="utf-8"?>
<ds:datastoreItem xmlns:ds="http://schemas.openxmlformats.org/officeDocument/2006/customXml" ds:itemID="{A735CF04-6B02-4675-8135-1969B78AEBB4}">
  <ds:schemaRefs>
    <ds:schemaRef ds:uri="http://schemas.openxmlformats.org/officeDocument/2006/bibliography"/>
  </ds:schemaRefs>
</ds:datastoreItem>
</file>

<file path=customXml/itemProps73.xml><?xml version="1.0" encoding="utf-8"?>
<ds:datastoreItem xmlns:ds="http://schemas.openxmlformats.org/officeDocument/2006/customXml" ds:itemID="{7377B16A-C9C4-4CCA-917B-22695E36F03A}">
  <ds:schemaRefs>
    <ds:schemaRef ds:uri="http://schemas.openxmlformats.org/officeDocument/2006/bibliography"/>
  </ds:schemaRefs>
</ds:datastoreItem>
</file>

<file path=customXml/itemProps74.xml><?xml version="1.0" encoding="utf-8"?>
<ds:datastoreItem xmlns:ds="http://schemas.openxmlformats.org/officeDocument/2006/customXml" ds:itemID="{757B78EC-A497-4FC4-8B22-4ACB556E0401}">
  <ds:schemaRefs>
    <ds:schemaRef ds:uri="http://schemas.openxmlformats.org/officeDocument/2006/bibliography"/>
  </ds:schemaRefs>
</ds:datastoreItem>
</file>

<file path=customXml/itemProps75.xml><?xml version="1.0" encoding="utf-8"?>
<ds:datastoreItem xmlns:ds="http://schemas.openxmlformats.org/officeDocument/2006/customXml" ds:itemID="{44704970-1128-47E3-8773-0F0A841864C9}">
  <ds:schemaRefs>
    <ds:schemaRef ds:uri="http://schemas.openxmlformats.org/officeDocument/2006/bibliography"/>
  </ds:schemaRefs>
</ds:datastoreItem>
</file>

<file path=customXml/itemProps76.xml><?xml version="1.0" encoding="utf-8"?>
<ds:datastoreItem xmlns:ds="http://schemas.openxmlformats.org/officeDocument/2006/customXml" ds:itemID="{1C374226-919A-458D-B087-4DAF3D231897}">
  <ds:schemaRefs>
    <ds:schemaRef ds:uri="http://schemas.openxmlformats.org/officeDocument/2006/bibliography"/>
  </ds:schemaRefs>
</ds:datastoreItem>
</file>

<file path=customXml/itemProps77.xml><?xml version="1.0" encoding="utf-8"?>
<ds:datastoreItem xmlns:ds="http://schemas.openxmlformats.org/officeDocument/2006/customXml" ds:itemID="{9CEF3D76-BBC7-4B31-B150-B57D1B0AEE3E}">
  <ds:schemaRefs>
    <ds:schemaRef ds:uri="http://schemas.openxmlformats.org/officeDocument/2006/bibliography"/>
  </ds:schemaRefs>
</ds:datastoreItem>
</file>

<file path=customXml/itemProps78.xml><?xml version="1.0" encoding="utf-8"?>
<ds:datastoreItem xmlns:ds="http://schemas.openxmlformats.org/officeDocument/2006/customXml" ds:itemID="{A87D655D-9336-4D52-9E42-66F874E970A3}">
  <ds:schemaRefs>
    <ds:schemaRef ds:uri="http://schemas.openxmlformats.org/officeDocument/2006/bibliography"/>
  </ds:schemaRefs>
</ds:datastoreItem>
</file>

<file path=customXml/itemProps79.xml><?xml version="1.0" encoding="utf-8"?>
<ds:datastoreItem xmlns:ds="http://schemas.openxmlformats.org/officeDocument/2006/customXml" ds:itemID="{4AFE5E8B-821C-4E5D-8A08-152DA36CBD7B}">
  <ds:schemaRefs>
    <ds:schemaRef ds:uri="http://schemas.openxmlformats.org/officeDocument/2006/bibliography"/>
  </ds:schemaRefs>
</ds:datastoreItem>
</file>

<file path=customXml/itemProps8.xml><?xml version="1.0" encoding="utf-8"?>
<ds:datastoreItem xmlns:ds="http://schemas.openxmlformats.org/officeDocument/2006/customXml" ds:itemID="{DA59289B-D8A4-45D5-A197-D114DE420B57}">
  <ds:schemaRefs>
    <ds:schemaRef ds:uri="http://schemas.openxmlformats.org/officeDocument/2006/bibliography"/>
  </ds:schemaRefs>
</ds:datastoreItem>
</file>

<file path=customXml/itemProps80.xml><?xml version="1.0" encoding="utf-8"?>
<ds:datastoreItem xmlns:ds="http://schemas.openxmlformats.org/officeDocument/2006/customXml" ds:itemID="{0846DA27-4866-43A1-95A3-E8A5FC89EF7B}">
  <ds:schemaRefs>
    <ds:schemaRef ds:uri="http://schemas.openxmlformats.org/officeDocument/2006/bibliography"/>
  </ds:schemaRefs>
</ds:datastoreItem>
</file>

<file path=customXml/itemProps81.xml><?xml version="1.0" encoding="utf-8"?>
<ds:datastoreItem xmlns:ds="http://schemas.openxmlformats.org/officeDocument/2006/customXml" ds:itemID="{FCE906DC-06A1-4CC8-AE7B-35F3C93AFA35}">
  <ds:schemaRefs>
    <ds:schemaRef ds:uri="http://schemas.openxmlformats.org/officeDocument/2006/bibliography"/>
  </ds:schemaRefs>
</ds:datastoreItem>
</file>

<file path=customXml/itemProps82.xml><?xml version="1.0" encoding="utf-8"?>
<ds:datastoreItem xmlns:ds="http://schemas.openxmlformats.org/officeDocument/2006/customXml" ds:itemID="{07CFCA48-0430-46A9-A7DC-A14B711AEBDB}">
  <ds:schemaRefs>
    <ds:schemaRef ds:uri="http://schemas.openxmlformats.org/officeDocument/2006/bibliography"/>
  </ds:schemaRefs>
</ds:datastoreItem>
</file>

<file path=customXml/itemProps83.xml><?xml version="1.0" encoding="utf-8"?>
<ds:datastoreItem xmlns:ds="http://schemas.openxmlformats.org/officeDocument/2006/customXml" ds:itemID="{5684602C-B771-472A-AE37-E432475EF7F9}">
  <ds:schemaRefs>
    <ds:schemaRef ds:uri="http://schemas.openxmlformats.org/officeDocument/2006/bibliography"/>
  </ds:schemaRefs>
</ds:datastoreItem>
</file>

<file path=customXml/itemProps84.xml><?xml version="1.0" encoding="utf-8"?>
<ds:datastoreItem xmlns:ds="http://schemas.openxmlformats.org/officeDocument/2006/customXml" ds:itemID="{2F5698E1-FBFE-4923-BF9D-01CAAE96E7B0}">
  <ds:schemaRefs>
    <ds:schemaRef ds:uri="http://schemas.openxmlformats.org/officeDocument/2006/bibliography"/>
  </ds:schemaRefs>
</ds:datastoreItem>
</file>

<file path=customXml/itemProps85.xml><?xml version="1.0" encoding="utf-8"?>
<ds:datastoreItem xmlns:ds="http://schemas.openxmlformats.org/officeDocument/2006/customXml" ds:itemID="{BC728698-FB31-4244-9764-3FFDEFE78FC5}">
  <ds:schemaRefs>
    <ds:schemaRef ds:uri="http://schemas.openxmlformats.org/officeDocument/2006/bibliography"/>
  </ds:schemaRefs>
</ds:datastoreItem>
</file>

<file path=customXml/itemProps86.xml><?xml version="1.0" encoding="utf-8"?>
<ds:datastoreItem xmlns:ds="http://schemas.openxmlformats.org/officeDocument/2006/customXml" ds:itemID="{9685BE46-CC56-43A2-B8C8-BB18AFFA7FFE}">
  <ds:schemaRefs>
    <ds:schemaRef ds:uri="http://schemas.openxmlformats.org/officeDocument/2006/bibliography"/>
  </ds:schemaRefs>
</ds:datastoreItem>
</file>

<file path=customXml/itemProps87.xml><?xml version="1.0" encoding="utf-8"?>
<ds:datastoreItem xmlns:ds="http://schemas.openxmlformats.org/officeDocument/2006/customXml" ds:itemID="{F682B03E-84E5-4446-9709-6C7EB871D08E}">
  <ds:schemaRefs>
    <ds:schemaRef ds:uri="http://schemas.openxmlformats.org/officeDocument/2006/bibliography"/>
  </ds:schemaRefs>
</ds:datastoreItem>
</file>

<file path=customXml/itemProps88.xml><?xml version="1.0" encoding="utf-8"?>
<ds:datastoreItem xmlns:ds="http://schemas.openxmlformats.org/officeDocument/2006/customXml" ds:itemID="{337D7296-4697-4EA8-9BF9-5CE8F947E810}">
  <ds:schemaRefs>
    <ds:schemaRef ds:uri="http://schemas.openxmlformats.org/officeDocument/2006/bibliography"/>
  </ds:schemaRefs>
</ds:datastoreItem>
</file>

<file path=customXml/itemProps89.xml><?xml version="1.0" encoding="utf-8"?>
<ds:datastoreItem xmlns:ds="http://schemas.openxmlformats.org/officeDocument/2006/customXml" ds:itemID="{B37385BE-93EA-498D-89BD-8EF95B0E4A7D}">
  <ds:schemaRefs>
    <ds:schemaRef ds:uri="http://schemas.openxmlformats.org/officeDocument/2006/bibliography"/>
  </ds:schemaRefs>
</ds:datastoreItem>
</file>

<file path=customXml/itemProps9.xml><?xml version="1.0" encoding="utf-8"?>
<ds:datastoreItem xmlns:ds="http://schemas.openxmlformats.org/officeDocument/2006/customXml" ds:itemID="{6824A855-831D-468D-B573-52EEA8189488}">
  <ds:schemaRefs>
    <ds:schemaRef ds:uri="http://schemas.openxmlformats.org/officeDocument/2006/bibliography"/>
  </ds:schemaRefs>
</ds:datastoreItem>
</file>

<file path=customXml/itemProps90.xml><?xml version="1.0" encoding="utf-8"?>
<ds:datastoreItem xmlns:ds="http://schemas.openxmlformats.org/officeDocument/2006/customXml" ds:itemID="{8674EF01-A35C-457C-BD41-CFC4ECF827CC}">
  <ds:schemaRefs>
    <ds:schemaRef ds:uri="http://schemas.openxmlformats.org/officeDocument/2006/bibliography"/>
  </ds:schemaRefs>
</ds:datastoreItem>
</file>

<file path=customXml/itemProps91.xml><?xml version="1.0" encoding="utf-8"?>
<ds:datastoreItem xmlns:ds="http://schemas.openxmlformats.org/officeDocument/2006/customXml" ds:itemID="{9BE019C8-BE15-425C-8BD5-6EE2C7C0C7C1}">
  <ds:schemaRefs>
    <ds:schemaRef ds:uri="http://schemas.openxmlformats.org/officeDocument/2006/bibliography"/>
  </ds:schemaRefs>
</ds:datastoreItem>
</file>

<file path=customXml/itemProps92.xml><?xml version="1.0" encoding="utf-8"?>
<ds:datastoreItem xmlns:ds="http://schemas.openxmlformats.org/officeDocument/2006/customXml" ds:itemID="{14FBC009-145A-4A42-9C2A-B93F4A6C36B2}">
  <ds:schemaRefs>
    <ds:schemaRef ds:uri="http://schemas.openxmlformats.org/officeDocument/2006/bibliography"/>
  </ds:schemaRefs>
</ds:datastoreItem>
</file>

<file path=customXml/itemProps93.xml><?xml version="1.0" encoding="utf-8"?>
<ds:datastoreItem xmlns:ds="http://schemas.openxmlformats.org/officeDocument/2006/customXml" ds:itemID="{6BF89B46-EBBD-4244-A7AC-0C94A3AA19C1}">
  <ds:schemaRefs>
    <ds:schemaRef ds:uri="http://schemas.openxmlformats.org/officeDocument/2006/bibliography"/>
  </ds:schemaRefs>
</ds:datastoreItem>
</file>

<file path=customXml/itemProps94.xml><?xml version="1.0" encoding="utf-8"?>
<ds:datastoreItem xmlns:ds="http://schemas.openxmlformats.org/officeDocument/2006/customXml" ds:itemID="{8F100C01-9D2F-4ABA-9BFE-3841D4723F89}">
  <ds:schemaRefs>
    <ds:schemaRef ds:uri="http://schemas.openxmlformats.org/officeDocument/2006/bibliography"/>
  </ds:schemaRefs>
</ds:datastoreItem>
</file>

<file path=customXml/itemProps95.xml><?xml version="1.0" encoding="utf-8"?>
<ds:datastoreItem xmlns:ds="http://schemas.openxmlformats.org/officeDocument/2006/customXml" ds:itemID="{54A77B9F-4739-4D9A-BEB3-F41D6470CEA0}">
  <ds:schemaRefs>
    <ds:schemaRef ds:uri="http://schemas.openxmlformats.org/officeDocument/2006/bibliography"/>
  </ds:schemaRefs>
</ds:datastoreItem>
</file>

<file path=customXml/itemProps96.xml><?xml version="1.0" encoding="utf-8"?>
<ds:datastoreItem xmlns:ds="http://schemas.openxmlformats.org/officeDocument/2006/customXml" ds:itemID="{75AF115A-26AA-4F20-9ABD-7CE2D15186E9}">
  <ds:schemaRefs>
    <ds:schemaRef ds:uri="http://schemas.openxmlformats.org/officeDocument/2006/bibliography"/>
  </ds:schemaRefs>
</ds:datastoreItem>
</file>

<file path=customXml/itemProps97.xml><?xml version="1.0" encoding="utf-8"?>
<ds:datastoreItem xmlns:ds="http://schemas.openxmlformats.org/officeDocument/2006/customXml" ds:itemID="{82C0B6FA-8FB8-4A5B-9A86-9AE3166E27DC}">
  <ds:schemaRefs>
    <ds:schemaRef ds:uri="http://schemas.openxmlformats.org/officeDocument/2006/bibliography"/>
  </ds:schemaRefs>
</ds:datastoreItem>
</file>

<file path=customXml/itemProps98.xml><?xml version="1.0" encoding="utf-8"?>
<ds:datastoreItem xmlns:ds="http://schemas.openxmlformats.org/officeDocument/2006/customXml" ds:itemID="{EEF802DF-AC99-4963-8112-B2F65A01EDF9}">
  <ds:schemaRefs>
    <ds:schemaRef ds:uri="http://schemas.openxmlformats.org/officeDocument/2006/bibliography"/>
  </ds:schemaRefs>
</ds:datastoreItem>
</file>

<file path=customXml/itemProps99.xml><?xml version="1.0" encoding="utf-8"?>
<ds:datastoreItem xmlns:ds="http://schemas.openxmlformats.org/officeDocument/2006/customXml" ds:itemID="{31560762-F845-479C-A939-1D9086929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53</Pages>
  <Words>15074</Words>
  <Characters>85925</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100798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Momir Markovic</cp:lastModifiedBy>
  <cp:revision>231</cp:revision>
  <cp:lastPrinted>2016-09-13T09:07:00Z</cp:lastPrinted>
  <dcterms:created xsi:type="dcterms:W3CDTF">2016-05-04T10:39:00Z</dcterms:created>
  <dcterms:modified xsi:type="dcterms:W3CDTF">2016-09-23T06:35:00Z</dcterms:modified>
</cp:coreProperties>
</file>