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C33F55">
        <w:rPr>
          <w:rFonts w:cs="Arial"/>
          <w:lang w:val="sr-Cyrl-RS"/>
        </w:rPr>
        <w:t>1381/2016 (3000/1161/2016)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C33F55">
        <w:rPr>
          <w:rFonts w:cs="Arial"/>
          <w:sz w:val="22"/>
          <w:szCs w:val="22"/>
          <w:lang w:val="sr-Cyrl-RS"/>
        </w:rPr>
        <w:t>Ангажовање аутодизалице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3770E" w:rsidRPr="0053770E">
        <w:rPr>
          <w:b/>
          <w:lang w:val="ru-RU"/>
        </w:rPr>
        <w:t>5365-</w:t>
      </w:r>
      <w:r w:rsidR="0053770E" w:rsidRPr="0053770E">
        <w:rPr>
          <w:b/>
          <w:lang w:val="sr-Cyrl-RS"/>
        </w:rPr>
        <w:t>Е0304-322014/</w:t>
      </w:r>
      <w:r w:rsidR="0053770E" w:rsidRPr="0053770E">
        <w:rPr>
          <w:b/>
          <w:lang w:val="ru-RU"/>
        </w:rPr>
        <w:t>6</w:t>
      </w:r>
      <w:r w:rsidR="0053770E" w:rsidRPr="0053770E">
        <w:rPr>
          <w:b/>
          <w:lang w:val="sr-Cyrl-RS"/>
        </w:rPr>
        <w:t>-2016</w:t>
      </w:r>
      <w:r w:rsidR="0053770E" w:rsidRPr="0053770E">
        <w:rPr>
          <w:b/>
          <w:lang w:val="ru-RU"/>
        </w:rPr>
        <w:t xml:space="preserve"> </w:t>
      </w:r>
      <w:r w:rsidR="0053770E">
        <w:rPr>
          <w:rFonts w:eastAsia="Arial Unicode MS" w:cs="Arial"/>
          <w:kern w:val="2"/>
          <w:lang w:val="ru-RU"/>
        </w:rPr>
        <w:t xml:space="preserve">од </w:t>
      </w:r>
      <w:r w:rsidR="0053770E" w:rsidRPr="0053770E">
        <w:rPr>
          <w:rFonts w:eastAsia="Arial Unicode MS" w:cs="Arial"/>
          <w:kern w:val="2"/>
          <w:lang w:val="ru-RU"/>
        </w:rPr>
        <w:t>23</w:t>
      </w:r>
      <w:r w:rsidRPr="00E47C2E">
        <w:rPr>
          <w:rFonts w:eastAsia="Arial Unicode MS" w:cs="Arial"/>
          <w:kern w:val="2"/>
          <w:lang w:val="ru-RU"/>
        </w:rPr>
        <w:t>.</w:t>
      </w:r>
      <w:r w:rsidR="0053770E" w:rsidRPr="0053770E">
        <w:rPr>
          <w:rFonts w:eastAsia="Arial Unicode MS" w:cs="Arial"/>
          <w:kern w:val="2"/>
          <w:lang w:val="ru-RU"/>
        </w:rPr>
        <w:t>09</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33F55">
        <w:rPr>
          <w:rFonts w:cs="Arial"/>
          <w:lang w:val="ru-RU"/>
        </w:rPr>
        <w:t>септембар 2016.</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010E49" w:rsidRPr="00E47C2E">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C33F55">
        <w:rPr>
          <w:rFonts w:eastAsia="Arial Unicode MS" w:cs="Arial"/>
          <w:b/>
          <w:color w:val="000000"/>
          <w:kern w:val="2"/>
          <w:lang w:val="sr-Cyrl-RS"/>
        </w:rPr>
        <w:t>322014</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8A75A6">
        <w:rPr>
          <w:rFonts w:eastAsia="Arial Unicode MS" w:cs="Arial"/>
          <w:b/>
          <w:color w:val="000000"/>
          <w:kern w:val="2"/>
          <w:lang w:val="ru-RU"/>
        </w:rPr>
        <w:t>2</w:t>
      </w:r>
      <w:r w:rsidR="00C33F55">
        <w:rPr>
          <w:rFonts w:eastAsia="Arial Unicode MS" w:cs="Arial"/>
          <w:b/>
          <w:color w:val="000000"/>
          <w:kern w:val="2"/>
          <w:lang w:val="ru-RU"/>
        </w:rPr>
        <w:t>5</w:t>
      </w:r>
      <w:r w:rsidR="001866ED" w:rsidRPr="001866ED">
        <w:rPr>
          <w:rFonts w:eastAsia="Arial Unicode MS" w:cs="Arial"/>
          <w:b/>
          <w:color w:val="000000"/>
          <w:kern w:val="2"/>
          <w:lang w:val="ru-RU"/>
        </w:rPr>
        <w:t>.0</w:t>
      </w:r>
      <w:r w:rsidR="00C33F55">
        <w:rPr>
          <w:rFonts w:eastAsia="Arial Unicode MS" w:cs="Arial"/>
          <w:b/>
          <w:color w:val="000000"/>
          <w:kern w:val="2"/>
          <w:lang w:val="ru-RU"/>
        </w:rPr>
        <w:t>8</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C33F55">
        <w:rPr>
          <w:rFonts w:eastAsia="Arial Unicode MS" w:cs="Arial"/>
          <w:b/>
          <w:color w:val="000000"/>
          <w:kern w:val="2"/>
          <w:lang w:val="sr-Cyrl-RS"/>
        </w:rPr>
        <w:t>322014</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8A75A6">
        <w:rPr>
          <w:rFonts w:eastAsia="Arial Unicode MS" w:cs="Arial"/>
          <w:b/>
          <w:color w:val="000000"/>
          <w:kern w:val="2"/>
          <w:lang w:val="ru-RU"/>
        </w:rPr>
        <w:t>2</w:t>
      </w:r>
      <w:r w:rsidR="00C33F55">
        <w:rPr>
          <w:rFonts w:eastAsia="Arial Unicode MS" w:cs="Arial"/>
          <w:b/>
          <w:color w:val="000000"/>
          <w:kern w:val="2"/>
          <w:lang w:val="ru-RU"/>
        </w:rPr>
        <w:t>5</w:t>
      </w:r>
      <w:r w:rsidR="001866ED" w:rsidRPr="001866ED">
        <w:rPr>
          <w:rFonts w:eastAsia="Arial Unicode MS" w:cs="Arial"/>
          <w:b/>
          <w:color w:val="000000"/>
          <w:kern w:val="2"/>
          <w:lang w:val="ru-RU"/>
        </w:rPr>
        <w:t>.0</w:t>
      </w:r>
      <w:r w:rsidR="00C33F55">
        <w:rPr>
          <w:rFonts w:eastAsia="Arial Unicode MS" w:cs="Arial"/>
          <w:b/>
          <w:color w:val="000000"/>
          <w:kern w:val="2"/>
          <w:lang w:val="ru-RU"/>
        </w:rPr>
        <w:t>8</w:t>
      </w:r>
      <w:r w:rsidR="001866ED" w:rsidRPr="001866ED">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C33F55">
        <w:rPr>
          <w:rFonts w:cs="Arial"/>
          <w:b/>
          <w:lang w:val="sr-Cyrl-RS"/>
        </w:rPr>
        <w:t>1381/2016 (3000/1161/2016)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2254C4">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2254C4">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AA2571" w:rsidP="00AA2571">
            <w:pPr>
              <w:tabs>
                <w:tab w:val="left" w:pos="360"/>
                <w:tab w:val="left" w:pos="567"/>
                <w:tab w:val="right" w:leader="dot" w:pos="9639"/>
              </w:tabs>
              <w:jc w:val="center"/>
              <w:rPr>
                <w:rFonts w:cs="Arial"/>
                <w:lang w:val="sr-Cyrl-RS"/>
              </w:rPr>
            </w:pPr>
            <w:r>
              <w:rPr>
                <w:rFonts w:cs="Arial"/>
                <w:lang w:val="sr-Cyrl-RS"/>
              </w:rPr>
              <w:t>7</w:t>
            </w:r>
            <w:r w:rsidR="002C0B72" w:rsidRPr="002C0B7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AA2571">
            <w:pPr>
              <w:tabs>
                <w:tab w:val="left" w:pos="360"/>
                <w:tab w:val="left" w:pos="567"/>
                <w:tab w:val="right" w:leader="dot" w:pos="9639"/>
              </w:tabs>
              <w:jc w:val="center"/>
              <w:rPr>
                <w:rFonts w:cs="Arial"/>
                <w:lang w:val="sr-Cyrl-RS"/>
              </w:rPr>
            </w:pPr>
            <w:r w:rsidRPr="002C0B72">
              <w:rPr>
                <w:rFonts w:cs="Arial"/>
                <w:lang w:val="sr-Cyrl-RS"/>
              </w:rPr>
              <w:t>1</w:t>
            </w:r>
            <w:r w:rsidR="00AA2571">
              <w:rPr>
                <w:rFonts w:cs="Arial"/>
                <w:lang w:val="sr-Cyrl-RS"/>
              </w:rPr>
              <w:t>0</w:t>
            </w:r>
            <w:r w:rsidRPr="002C0B72">
              <w:rPr>
                <w:rFonts w:cs="Arial"/>
                <w:lang w:val="sr-Cyrl-RS"/>
              </w:rPr>
              <w:t>-1</w:t>
            </w:r>
            <w:r w:rsidR="00AA2571">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AA2571">
            <w:pPr>
              <w:tabs>
                <w:tab w:val="left" w:pos="360"/>
                <w:tab w:val="left" w:pos="567"/>
                <w:tab w:val="right" w:leader="dot" w:pos="9639"/>
              </w:tabs>
              <w:jc w:val="center"/>
              <w:rPr>
                <w:rFonts w:cs="Arial"/>
                <w:lang w:val="sr-Cyrl-RS"/>
              </w:rPr>
            </w:pPr>
            <w:r w:rsidRPr="002C0B72">
              <w:rPr>
                <w:rFonts w:cs="Arial"/>
                <w:lang w:val="sr-Cyrl-RS"/>
              </w:rPr>
              <w:t>1</w:t>
            </w:r>
            <w:r w:rsidR="00AA2571">
              <w:rPr>
                <w:rFonts w:cs="Arial"/>
                <w:lang w:val="sr-Cyrl-RS"/>
              </w:rPr>
              <w:t>2</w:t>
            </w:r>
            <w:r w:rsidRPr="002C0B72">
              <w:rPr>
                <w:rFonts w:cs="Arial"/>
                <w:lang w:val="sr-Cyrl-RS"/>
              </w:rPr>
              <w:t>-2</w:t>
            </w:r>
            <w:r w:rsidR="00AA2571">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2254C4">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2254C4">
              <w:rPr>
                <w:rFonts w:cs="Arial"/>
                <w:lang w:val="sr-Cyrl-RS"/>
              </w:rPr>
              <w:t>7</w:t>
            </w:r>
            <w:r w:rsidR="00C62AA7" w:rsidRPr="00E47C2E">
              <w:rPr>
                <w:rFonts w:cs="Arial"/>
              </w:rPr>
              <w:t>)</w:t>
            </w:r>
            <w:r>
              <w:rPr>
                <w:rFonts w:cs="Arial"/>
                <w:lang w:val="sr-Cyrl-RS"/>
              </w:rPr>
              <w:t xml:space="preserve"> и Прилози (1-</w:t>
            </w:r>
            <w:r w:rsidR="00777D4C">
              <w:rPr>
                <w:rFonts w:cs="Arial"/>
              </w:rPr>
              <w:t>4</w:t>
            </w:r>
            <w:r w:rsidR="002C0B72">
              <w:rPr>
                <w:rFonts w:cs="Arial"/>
                <w:lang w:val="sr-Cyrl-RS"/>
              </w:rPr>
              <w:t>)</w:t>
            </w:r>
          </w:p>
        </w:tc>
        <w:tc>
          <w:tcPr>
            <w:tcW w:w="810" w:type="dxa"/>
          </w:tcPr>
          <w:p w:rsidR="00C62AA7" w:rsidRPr="002C0B72" w:rsidRDefault="00ED779F" w:rsidP="002254C4">
            <w:pPr>
              <w:tabs>
                <w:tab w:val="left" w:pos="360"/>
                <w:tab w:val="left" w:pos="567"/>
                <w:tab w:val="right" w:leader="dot" w:pos="9639"/>
              </w:tabs>
              <w:rPr>
                <w:rFonts w:cs="Arial"/>
                <w:lang w:val="sr-Cyrl-RS"/>
              </w:rPr>
            </w:pPr>
            <w:r>
              <w:rPr>
                <w:rFonts w:cs="Arial"/>
                <w:lang w:val="sr-Cyrl-RS"/>
              </w:rPr>
              <w:t>26</w:t>
            </w:r>
            <w:r w:rsidR="002C0B72" w:rsidRPr="002C0B72">
              <w:rPr>
                <w:rFonts w:cs="Arial"/>
                <w:lang w:val="sr-Cyrl-RS"/>
              </w:rPr>
              <w:t>-</w:t>
            </w:r>
            <w:r>
              <w:rPr>
                <w:rFonts w:cs="Arial"/>
                <w:lang w:val="sr-Cyrl-RS"/>
              </w:rPr>
              <w:t>4</w:t>
            </w:r>
            <w:r w:rsidR="002254C4">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ED779F" w:rsidP="002254C4">
            <w:pPr>
              <w:tabs>
                <w:tab w:val="left" w:pos="360"/>
                <w:tab w:val="left" w:pos="567"/>
                <w:tab w:val="right" w:leader="dot" w:pos="9639"/>
              </w:tabs>
              <w:jc w:val="center"/>
              <w:rPr>
                <w:rFonts w:cs="Arial"/>
                <w:lang w:val="sr-Cyrl-RS"/>
              </w:rPr>
            </w:pPr>
            <w:r>
              <w:rPr>
                <w:rFonts w:cs="Arial"/>
                <w:lang w:val="sr-Cyrl-RS"/>
              </w:rPr>
              <w:t>4</w:t>
            </w:r>
            <w:r w:rsidR="002254C4">
              <w:rPr>
                <w:rFonts w:cs="Arial"/>
                <w:lang w:val="sr-Cyrl-RS"/>
              </w:rPr>
              <w:t>7</w:t>
            </w:r>
            <w:r w:rsidR="002C0B72" w:rsidRPr="002C0B72">
              <w:rPr>
                <w:rFonts w:cs="Arial"/>
                <w:lang w:val="sr-Cyrl-RS"/>
              </w:rPr>
              <w:t>-</w:t>
            </w:r>
            <w:r w:rsidR="00FB0EEB">
              <w:rPr>
                <w:rFonts w:cs="Arial"/>
                <w:lang w:val="sr-Cyrl-RS"/>
              </w:rPr>
              <w:t>63</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B0EEB">
        <w:rPr>
          <w:rFonts w:cs="Arial"/>
          <w:bCs/>
          <w:noProof/>
          <w:lang w:val="sr-Cyrl-RS"/>
        </w:rPr>
        <w:t>63</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9154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770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C33F55">
              <w:rPr>
                <w:rFonts w:cs="Arial"/>
                <w:b w:val="0"/>
                <w:sz w:val="22"/>
                <w:szCs w:val="22"/>
                <w:lang w:val="sr-Cyrl-RS"/>
              </w:rPr>
              <w:t>Ангажовање аутодизалице ТЕ Колубара</w:t>
            </w:r>
          </w:p>
          <w:p w:rsidR="004276AD" w:rsidRPr="009227DA" w:rsidRDefault="004276AD" w:rsidP="002E12CC">
            <w:pPr>
              <w:pStyle w:val="Heading10"/>
              <w:jc w:val="center"/>
              <w:rPr>
                <w:rFonts w:cs="Arial"/>
                <w:b w:val="0"/>
                <w:lang w:val="sr-Cyrl-RS"/>
              </w:rPr>
            </w:pPr>
          </w:p>
          <w:p w:rsidR="004276AD" w:rsidRPr="00B56DB6" w:rsidRDefault="004276AD" w:rsidP="004276AD">
            <w:pPr>
              <w:rPr>
                <w:rFonts w:cs="Arial"/>
                <w:lang w:val="ru-RU"/>
              </w:rPr>
            </w:pPr>
          </w:p>
        </w:tc>
      </w:tr>
      <w:tr w:rsidR="002E12CC" w:rsidRPr="0053770E"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53770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C33F55">
        <w:rPr>
          <w:rFonts w:cs="Arial"/>
          <w:lang w:val="sr-Cyrl-RS" w:eastAsia="zh-CN"/>
        </w:rPr>
        <w:t>Ангажовање аутодизалице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B56DB6">
        <w:rPr>
          <w:rFonts w:cs="Arial"/>
          <w:lang w:val="ru-RU" w:eastAsia="zh-CN"/>
        </w:rPr>
        <w:t>Назив из општег речника набавке:</w:t>
      </w:r>
      <w:r w:rsidR="007A3345" w:rsidRPr="007A3345">
        <w:rPr>
          <w:rFonts w:cs="Arial"/>
          <w:lang w:val="ru-RU"/>
        </w:rPr>
        <w:t xml:space="preserve"> </w:t>
      </w:r>
      <w:r w:rsidR="00C33F55">
        <w:rPr>
          <w:rFonts w:cs="Arial"/>
          <w:lang w:val="ru-RU"/>
        </w:rPr>
        <w:t>Изнајмљивање дизалице са оператером</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C33F55">
        <w:rPr>
          <w:rFonts w:cs="Arial"/>
          <w:lang w:val="ru-RU"/>
        </w:rPr>
        <w:t>45510000</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7A3345" w:rsidRDefault="007A3345" w:rsidP="002E12CC">
      <w:pPr>
        <w:tabs>
          <w:tab w:val="left" w:pos="1134"/>
        </w:tabs>
        <w:rPr>
          <w:rFonts w:cs="Arial"/>
        </w:rPr>
      </w:pPr>
    </w:p>
    <w:p w:rsidR="007A3345" w:rsidRDefault="007A3345" w:rsidP="002E12CC">
      <w:pPr>
        <w:tabs>
          <w:tab w:val="left" w:pos="1134"/>
        </w:tabs>
        <w:rPr>
          <w:rFonts w:cs="Arial"/>
        </w:rPr>
      </w:pPr>
    </w:p>
    <w:p w:rsidR="00886F3B" w:rsidRDefault="00886F3B" w:rsidP="002E12CC">
      <w:pPr>
        <w:tabs>
          <w:tab w:val="left" w:pos="1134"/>
        </w:tabs>
        <w:rPr>
          <w:rFonts w:cs="Arial"/>
        </w:rPr>
      </w:pPr>
    </w:p>
    <w:p w:rsidR="00886F3B" w:rsidRPr="00E47C2E" w:rsidRDefault="00886F3B" w:rsidP="002E12CC">
      <w:pPr>
        <w:tabs>
          <w:tab w:val="left" w:pos="1134"/>
        </w:tabs>
        <w:rPr>
          <w:rFonts w:cs="Arial"/>
        </w:rPr>
      </w:pPr>
    </w:p>
    <w:p w:rsidR="0032186E" w:rsidRDefault="005D623F" w:rsidP="00485720">
      <w:pPr>
        <w:pStyle w:val="Heading10"/>
        <w:numPr>
          <w:ilvl w:val="0"/>
          <w:numId w:val="20"/>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Default="005D623F" w:rsidP="005D623F">
      <w:pPr>
        <w:rPr>
          <w:lang w:val="sr-Cyrl-RS" w:eastAsia="ar-SA"/>
        </w:rPr>
      </w:pPr>
      <w:r>
        <w:rPr>
          <w:lang w:val="sr-Cyrl-RS" w:eastAsia="ar-SA"/>
        </w:rPr>
        <w:t xml:space="preserve">                                         </w:t>
      </w:r>
    </w:p>
    <w:p w:rsidR="00F01878"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E73347" w:rsidRPr="005D623F" w:rsidRDefault="00E73347" w:rsidP="005D623F">
      <w:pPr>
        <w:rPr>
          <w:lang w:val="sr-Cyrl-RS" w:eastAsia="ar-SA"/>
        </w:rPr>
      </w:pPr>
    </w:p>
    <w:p w:rsidR="00C33F55" w:rsidRPr="00C33F55" w:rsidRDefault="00C33F55" w:rsidP="00C33F55">
      <w:pPr>
        <w:tabs>
          <w:tab w:val="right" w:pos="10255"/>
        </w:tabs>
        <w:spacing w:before="0"/>
        <w:jc w:val="left"/>
        <w:rPr>
          <w:rFonts w:cs="Arial"/>
          <w:b/>
          <w:lang w:val="sr-Cyrl-CS"/>
        </w:rPr>
      </w:pPr>
      <w:r w:rsidRPr="00C33F55">
        <w:rPr>
          <w:rFonts w:cs="Arial"/>
          <w:lang w:val="sr-Cyrl-CS"/>
        </w:rPr>
        <w:t xml:space="preserve">1.Ангажовање ауто дизалице носивости 40 </w:t>
      </w:r>
      <w:r w:rsidRPr="00C33F55">
        <w:rPr>
          <w:rFonts w:cs="Arial"/>
          <w:lang w:val="sr-Latn-RS"/>
        </w:rPr>
        <w:t xml:space="preserve">t </w:t>
      </w:r>
      <w:r w:rsidRPr="00C33F55">
        <w:rPr>
          <w:rFonts w:cs="Arial"/>
          <w:lang w:val="sr-Cyrl-RS"/>
        </w:rPr>
        <w:t>за демонтажу и монтажу опреме</w:t>
      </w:r>
    </w:p>
    <w:p w:rsidR="00C33F55" w:rsidRPr="00C33F55" w:rsidRDefault="00C33F55" w:rsidP="00C33F55">
      <w:pPr>
        <w:tabs>
          <w:tab w:val="right" w:pos="10255"/>
        </w:tabs>
        <w:spacing w:before="0"/>
        <w:jc w:val="left"/>
        <w:rPr>
          <w:rFonts w:cs="Arial"/>
          <w:lang w:val="sr-Cyrl-CS"/>
        </w:rPr>
      </w:pPr>
      <w:r w:rsidRPr="00C33F55">
        <w:rPr>
          <w:rFonts w:cs="Arial"/>
          <w:lang w:val="sr-Cyrl-CS"/>
        </w:rPr>
        <w:t>1.1. Долазак аутодизалице</w:t>
      </w:r>
    </w:p>
    <w:p w:rsidR="00C33F55" w:rsidRPr="00C33F55" w:rsidRDefault="00C33F55" w:rsidP="00C33F55">
      <w:pPr>
        <w:tabs>
          <w:tab w:val="right" w:pos="10255"/>
        </w:tabs>
        <w:spacing w:before="0"/>
        <w:jc w:val="left"/>
        <w:rPr>
          <w:rFonts w:cs="Arial"/>
          <w:sz w:val="24"/>
          <w:szCs w:val="24"/>
          <w:lang w:val="sr-Cyrl-CS"/>
        </w:rPr>
      </w:pPr>
      <w:r w:rsidRPr="00C33F55">
        <w:rPr>
          <w:rFonts w:cs="Arial"/>
          <w:lang w:val="sr-Cyrl-CS"/>
        </w:rPr>
        <w:t>1.2.Ефективно ангажовање аутодизалице</w:t>
      </w:r>
    </w:p>
    <w:p w:rsidR="00C33F55" w:rsidRPr="00C33F55" w:rsidRDefault="00C33F55" w:rsidP="00C33F55">
      <w:pPr>
        <w:tabs>
          <w:tab w:val="right" w:pos="10255"/>
        </w:tabs>
        <w:spacing w:before="0"/>
        <w:jc w:val="left"/>
        <w:rPr>
          <w:rFonts w:cs="Arial"/>
          <w:b/>
          <w:sz w:val="24"/>
          <w:szCs w:val="24"/>
          <w:lang w:val="sr-Cyrl-CS"/>
        </w:rPr>
      </w:pPr>
    </w:p>
    <w:p w:rsidR="00C33F55" w:rsidRPr="00C33F55" w:rsidRDefault="00C33F55" w:rsidP="00C33F55">
      <w:pPr>
        <w:spacing w:before="0"/>
        <w:jc w:val="left"/>
        <w:rPr>
          <w:rFonts w:cs="Arial"/>
          <w:b/>
          <w:u w:val="single"/>
          <w:lang w:val="sr-Cyrl-RS"/>
        </w:rPr>
      </w:pPr>
      <w:r w:rsidRPr="00C33F55">
        <w:rPr>
          <w:rFonts w:cs="Arial"/>
          <w:b/>
          <w:u w:val="single"/>
          <w:lang w:val="sr-Cyrl-RS"/>
        </w:rPr>
        <w:t>Места за ангажовање ауто дизалице и врста терета:</w:t>
      </w:r>
    </w:p>
    <w:p w:rsidR="00C33F55" w:rsidRPr="00C33F55" w:rsidRDefault="00C33F55" w:rsidP="00C33F55">
      <w:pPr>
        <w:spacing w:before="0"/>
        <w:jc w:val="left"/>
        <w:rPr>
          <w:rFonts w:cs="Arial"/>
          <w:lang w:val="sr-Cyrl-RS"/>
        </w:rPr>
      </w:pPr>
    </w:p>
    <w:p w:rsidR="00C33F55" w:rsidRPr="00C33F55" w:rsidRDefault="00C33F55" w:rsidP="00C33F55">
      <w:pPr>
        <w:spacing w:before="0"/>
        <w:jc w:val="left"/>
        <w:rPr>
          <w:rFonts w:cs="Arial"/>
          <w:lang w:val="sr-Cyrl-RS"/>
        </w:rPr>
      </w:pPr>
      <w:r w:rsidRPr="00C33F55">
        <w:rPr>
          <w:rFonts w:cs="Arial"/>
          <w:lang w:val="sr-Cyrl-RS"/>
        </w:rPr>
        <w:t>1. Бунари питке воде за демонтажу и монтађу инсталације која се састоји од пумпе са електромотором и цеви дужине по 6 метара.</w:t>
      </w:r>
    </w:p>
    <w:p w:rsidR="00C33F55" w:rsidRPr="00C33F55" w:rsidRDefault="00C33F55" w:rsidP="00C33F55">
      <w:pPr>
        <w:spacing w:before="0"/>
        <w:jc w:val="left"/>
        <w:rPr>
          <w:rFonts w:cs="Arial"/>
          <w:lang w:val="sr-Cyrl-RS"/>
        </w:rPr>
      </w:pPr>
      <w:r w:rsidRPr="00C33F55">
        <w:rPr>
          <w:rFonts w:cs="Arial"/>
          <w:lang w:val="sr-Cyrl-RS"/>
        </w:rPr>
        <w:t xml:space="preserve">2. Депонија пепела  за монтажу цевовода и арматуре по круни насипа, арматуре и цевовода за истакачка места. Цевовод је челични и пластични пречника </w:t>
      </w:r>
      <w:r w:rsidRPr="00C33F55">
        <w:rPr>
          <w:rFonts w:cs="Arial"/>
        </w:rPr>
        <w:t>DN</w:t>
      </w:r>
      <w:r w:rsidRPr="00C33F55">
        <w:rPr>
          <w:rFonts w:cs="Arial"/>
          <w:lang w:val="sr-Cyrl-RS"/>
        </w:rPr>
        <w:t xml:space="preserve">400 </w:t>
      </w:r>
      <w:r w:rsidRPr="00C33F55">
        <w:rPr>
          <w:rFonts w:cs="Arial"/>
          <w:lang w:val="sr-Latn-RS"/>
        </w:rPr>
        <w:t xml:space="preserve">mm </w:t>
      </w:r>
      <w:r w:rsidRPr="00C33F55">
        <w:rPr>
          <w:rFonts w:cs="Arial"/>
          <w:lang w:val="sr-Cyrl-RS"/>
        </w:rPr>
        <w:t xml:space="preserve">и </w:t>
      </w:r>
      <w:r w:rsidRPr="00C33F55">
        <w:rPr>
          <w:rFonts w:cs="Arial"/>
        </w:rPr>
        <w:t>DN</w:t>
      </w:r>
      <w:r w:rsidRPr="00C33F55">
        <w:rPr>
          <w:rFonts w:cs="Arial"/>
          <w:lang w:val="sr-Cyrl-RS"/>
        </w:rPr>
        <w:t xml:space="preserve">175 </w:t>
      </w:r>
      <w:r w:rsidRPr="00C33F55">
        <w:rPr>
          <w:rFonts w:cs="Arial"/>
          <w:lang w:val="sr-Latn-RS"/>
        </w:rPr>
        <w:t>mm</w:t>
      </w:r>
      <w:r w:rsidRPr="00C33F55">
        <w:rPr>
          <w:rFonts w:cs="Arial"/>
          <w:lang w:val="sr-Cyrl-RS"/>
        </w:rPr>
        <w:t xml:space="preserve"> за круну насипа, односно </w:t>
      </w:r>
      <w:r w:rsidRPr="00C33F55">
        <w:rPr>
          <w:rFonts w:cs="Arial"/>
        </w:rPr>
        <w:t>DN</w:t>
      </w:r>
      <w:r w:rsidRPr="00C33F55">
        <w:rPr>
          <w:rFonts w:cs="Arial"/>
          <w:lang w:val="sr-Cyrl-RS"/>
        </w:rPr>
        <w:t xml:space="preserve">150 </w:t>
      </w:r>
      <w:r w:rsidRPr="00C33F55">
        <w:rPr>
          <w:rFonts w:cs="Arial"/>
          <w:lang w:val="sr-Latn-RS"/>
        </w:rPr>
        <w:t xml:space="preserve">mm </w:t>
      </w:r>
      <w:r w:rsidRPr="00C33F55">
        <w:rPr>
          <w:rFonts w:cs="Arial"/>
          <w:lang w:val="sr-Cyrl-RS"/>
        </w:rPr>
        <w:t xml:space="preserve">и </w:t>
      </w:r>
      <w:r w:rsidRPr="00C33F55">
        <w:rPr>
          <w:rFonts w:cs="Arial"/>
        </w:rPr>
        <w:t>DN</w:t>
      </w:r>
      <w:r w:rsidRPr="00C33F55">
        <w:rPr>
          <w:rFonts w:cs="Arial"/>
          <w:lang w:val="sr-Cyrl-RS"/>
        </w:rPr>
        <w:t xml:space="preserve">175 </w:t>
      </w:r>
      <w:r w:rsidRPr="00C33F55">
        <w:rPr>
          <w:rFonts w:cs="Arial"/>
          <w:lang w:val="sr-Latn-RS"/>
        </w:rPr>
        <w:t>mm</w:t>
      </w:r>
      <w:r w:rsidRPr="00C33F55">
        <w:rPr>
          <w:rFonts w:cs="Arial"/>
          <w:lang w:val="sr-Cyrl-RS"/>
        </w:rPr>
        <w:t xml:space="preserve"> за истакачка места. Дужина цевовода за истакачко место је 30 </w:t>
      </w:r>
      <w:r w:rsidRPr="00C33F55">
        <w:rPr>
          <w:rFonts w:cs="Arial"/>
          <w:lang w:val="sr-Latn-RS"/>
        </w:rPr>
        <w:t>m</w:t>
      </w:r>
      <w:r w:rsidRPr="00C33F55">
        <w:rPr>
          <w:rFonts w:cs="Arial"/>
          <w:lang w:val="sr-Cyrl-RS"/>
        </w:rPr>
        <w:t>. Максимална дужина челичних цеви за постављање по круни насипа је 50</w:t>
      </w:r>
      <w:r w:rsidRPr="00C33F55">
        <w:rPr>
          <w:rFonts w:cs="Arial"/>
          <w:lang w:val="sr-Latn-RS"/>
        </w:rPr>
        <w:t>m</w:t>
      </w:r>
      <w:r w:rsidRPr="00C33F55">
        <w:rPr>
          <w:rFonts w:cs="Arial"/>
          <w:lang w:val="sr-Cyrl-RS"/>
        </w:rPr>
        <w:t xml:space="preserve"> односно тежина 5000 </w:t>
      </w:r>
      <w:r w:rsidRPr="00C33F55">
        <w:rPr>
          <w:rFonts w:cs="Arial"/>
        </w:rPr>
        <w:t>kg</w:t>
      </w:r>
      <w:r w:rsidRPr="00C33F55">
        <w:rPr>
          <w:rFonts w:cs="Arial"/>
          <w:lang w:val="sr-Cyrl-RS"/>
        </w:rPr>
        <w:t>.</w:t>
      </w:r>
    </w:p>
    <w:p w:rsidR="00C33F55" w:rsidRPr="00C33F55" w:rsidRDefault="00C33F55" w:rsidP="00C33F55">
      <w:pPr>
        <w:spacing w:before="0"/>
        <w:jc w:val="left"/>
        <w:rPr>
          <w:rFonts w:cs="Arial"/>
          <w:lang w:val="sr-Cyrl-RS"/>
        </w:rPr>
      </w:pPr>
      <w:r w:rsidRPr="00C33F55">
        <w:rPr>
          <w:rFonts w:cs="Arial"/>
          <w:lang w:val="sr-Cyrl-RS"/>
        </w:rPr>
        <w:t>3. За електромоторе, редукторе и траке транспортера са претоварних мостова бр.1-4 са висине од 14</w:t>
      </w:r>
      <w:r w:rsidRPr="00C33F55">
        <w:rPr>
          <w:rFonts w:cs="Arial"/>
          <w:lang w:val="sr-Latn-RS"/>
        </w:rPr>
        <w:t>m</w:t>
      </w:r>
      <w:r w:rsidRPr="00C33F55">
        <w:rPr>
          <w:rFonts w:cs="Arial"/>
          <w:lang w:val="sr-Cyrl-RS"/>
        </w:rPr>
        <w:t xml:space="preserve"> и тежине до 1500 </w:t>
      </w:r>
      <w:r w:rsidRPr="00C33F55">
        <w:rPr>
          <w:rFonts w:cs="Arial"/>
        </w:rPr>
        <w:t>kg</w:t>
      </w:r>
      <w:r w:rsidRPr="00C33F55">
        <w:rPr>
          <w:rFonts w:cs="Arial"/>
          <w:lang w:val="sr-Cyrl-RS"/>
        </w:rPr>
        <w:t>.</w:t>
      </w:r>
    </w:p>
    <w:p w:rsidR="00C33F55" w:rsidRPr="00C33F55" w:rsidRDefault="00C33F55" w:rsidP="00C33F55">
      <w:pPr>
        <w:spacing w:before="0"/>
        <w:jc w:val="left"/>
        <w:rPr>
          <w:rFonts w:cs="Arial"/>
          <w:lang w:val="sr-Cyrl-RS"/>
        </w:rPr>
      </w:pPr>
      <w:r w:rsidRPr="00C33F55">
        <w:rPr>
          <w:rFonts w:cs="Arial"/>
          <w:lang w:val="sr-Cyrl-RS"/>
        </w:rPr>
        <w:t xml:space="preserve">4. За електромоторе расхладних вентилатора блока 161 </w:t>
      </w:r>
      <w:r w:rsidRPr="00C33F55">
        <w:rPr>
          <w:rFonts w:cs="Arial"/>
        </w:rPr>
        <w:t>MW</w:t>
      </w:r>
      <w:r w:rsidRPr="00C33F55">
        <w:rPr>
          <w:rFonts w:cs="Arial"/>
          <w:lang w:val="sr-Cyrl-RS"/>
        </w:rPr>
        <w:t xml:space="preserve">, са висине од 7 </w:t>
      </w:r>
      <w:r w:rsidRPr="00C33F55">
        <w:rPr>
          <w:rFonts w:cs="Arial"/>
          <w:lang w:val="sr-Latn-RS"/>
        </w:rPr>
        <w:t xml:space="preserve">m </w:t>
      </w:r>
      <w:r w:rsidRPr="00C33F55">
        <w:rPr>
          <w:rFonts w:cs="Arial"/>
          <w:lang w:val="sr-Cyrl-RS"/>
        </w:rPr>
        <w:t xml:space="preserve">и тежине до 5000 </w:t>
      </w:r>
      <w:r w:rsidRPr="00C33F55">
        <w:rPr>
          <w:rFonts w:cs="Arial"/>
        </w:rPr>
        <w:t>kg</w:t>
      </w:r>
      <w:r w:rsidRPr="00C33F55">
        <w:rPr>
          <w:rFonts w:cs="Arial"/>
          <w:lang w:val="sr-Cyrl-RS"/>
        </w:rPr>
        <w:t xml:space="preserve"> (за овај посао потребна је дизалица са мањом дужином куке, јер је простор од очног завртња за качење електромотора до надстрешнице изнад електромотора 3 </w:t>
      </w:r>
      <w:r w:rsidRPr="00C33F55">
        <w:rPr>
          <w:rFonts w:cs="Arial"/>
        </w:rPr>
        <w:t>m</w:t>
      </w:r>
      <w:r w:rsidRPr="00C33F55">
        <w:rPr>
          <w:rFonts w:cs="Arial"/>
          <w:lang w:val="sr-Cyrl-RS"/>
        </w:rPr>
        <w:t>).</w:t>
      </w:r>
    </w:p>
    <w:p w:rsidR="00C33F55" w:rsidRPr="00C33F55" w:rsidRDefault="00C33F55" w:rsidP="00C33F55">
      <w:pPr>
        <w:spacing w:before="0"/>
        <w:jc w:val="left"/>
        <w:rPr>
          <w:rFonts w:cs="Arial"/>
          <w:lang w:val="sr-Cyrl-RS"/>
        </w:rPr>
      </w:pPr>
      <w:r w:rsidRPr="00C33F55">
        <w:rPr>
          <w:rFonts w:cs="Arial"/>
          <w:lang w:val="sr-Cyrl-RS"/>
        </w:rPr>
        <w:t xml:space="preserve">5. За елипсе (носача са крилима) и редукторе расхладних вентилатора блока 161 </w:t>
      </w:r>
      <w:r w:rsidRPr="00C33F55">
        <w:rPr>
          <w:rFonts w:cs="Arial"/>
        </w:rPr>
        <w:t>MW</w:t>
      </w:r>
      <w:r w:rsidRPr="00C33F55">
        <w:rPr>
          <w:rFonts w:cs="Arial"/>
          <w:lang w:val="sr-Cyrl-RS"/>
        </w:rPr>
        <w:t>, са висине од 7</w:t>
      </w:r>
      <w:r w:rsidRPr="00C33F55">
        <w:rPr>
          <w:rFonts w:cs="Arial"/>
        </w:rPr>
        <w:t>m</w:t>
      </w:r>
      <w:r w:rsidRPr="00C33F55">
        <w:rPr>
          <w:rFonts w:cs="Arial"/>
          <w:lang w:val="sr-Cyrl-RS"/>
        </w:rPr>
        <w:t xml:space="preserve"> и тежине до 1500 </w:t>
      </w:r>
      <w:r w:rsidRPr="00C33F55">
        <w:rPr>
          <w:rFonts w:cs="Arial"/>
        </w:rPr>
        <w:t>kg</w:t>
      </w:r>
      <w:r w:rsidRPr="00C33F55">
        <w:rPr>
          <w:rFonts w:cs="Arial"/>
          <w:lang w:val="sr-Cyrl-RS"/>
        </w:rPr>
        <w:t xml:space="preserve">, а дизање се врши кроз дифузор висине 13,6 </w:t>
      </w:r>
      <w:r w:rsidRPr="00C33F55">
        <w:rPr>
          <w:rFonts w:cs="Arial"/>
        </w:rPr>
        <w:t>m</w:t>
      </w:r>
      <w:r w:rsidRPr="00C33F55">
        <w:rPr>
          <w:rFonts w:cs="Arial"/>
          <w:lang w:val="sr-Cyrl-RS"/>
        </w:rPr>
        <w:t>.</w:t>
      </w:r>
    </w:p>
    <w:p w:rsidR="00C33F55" w:rsidRPr="00C33F55" w:rsidRDefault="00C33F55" w:rsidP="00C33F55">
      <w:pPr>
        <w:spacing w:before="0"/>
        <w:jc w:val="left"/>
        <w:rPr>
          <w:rFonts w:cs="Arial"/>
          <w:lang w:val="sr-Cyrl-RS"/>
        </w:rPr>
      </w:pPr>
      <w:r w:rsidRPr="00C33F55">
        <w:rPr>
          <w:rFonts w:cs="Arial"/>
          <w:lang w:val="sr-Cyrl-RS"/>
        </w:rPr>
        <w:t xml:space="preserve">6. За електромоторе са вентилатора димних гасова блока 110 </w:t>
      </w:r>
      <w:r w:rsidRPr="00C33F55">
        <w:rPr>
          <w:rFonts w:cs="Arial"/>
        </w:rPr>
        <w:t>MW</w:t>
      </w:r>
      <w:r w:rsidRPr="00C33F55">
        <w:rPr>
          <w:rFonts w:cs="Arial"/>
          <w:lang w:val="sr-Cyrl-RS"/>
        </w:rPr>
        <w:t>, са висине 3</w:t>
      </w:r>
      <w:r w:rsidRPr="00C33F55">
        <w:rPr>
          <w:rFonts w:cs="Arial"/>
          <w:lang w:val="sr-Latn-RS"/>
        </w:rPr>
        <w:t xml:space="preserve"> m</w:t>
      </w:r>
      <w:r w:rsidRPr="00C33F55">
        <w:rPr>
          <w:rFonts w:cs="Arial"/>
          <w:lang w:val="sr-Cyrl-RS"/>
        </w:rPr>
        <w:t xml:space="preserve"> и тежине 8000 </w:t>
      </w:r>
      <w:r w:rsidRPr="00C33F55">
        <w:rPr>
          <w:rFonts w:cs="Arial"/>
        </w:rPr>
        <w:t>kg</w:t>
      </w:r>
      <w:r w:rsidRPr="00C33F55">
        <w:rPr>
          <w:rFonts w:cs="Arial"/>
          <w:lang w:val="sr-Cyrl-RS"/>
        </w:rPr>
        <w:t xml:space="preserve"> (због малог места приступа дизању потребна је дизалица од 40 </w:t>
      </w:r>
      <w:r w:rsidRPr="00C33F55">
        <w:rPr>
          <w:rFonts w:cs="Arial"/>
          <w:lang w:val="sr-Latn-RS"/>
        </w:rPr>
        <w:t>t</w:t>
      </w:r>
      <w:r w:rsidRPr="00C33F55">
        <w:rPr>
          <w:rFonts w:cs="Arial"/>
          <w:lang w:val="sr-Cyrl-RS"/>
        </w:rPr>
        <w:t>).</w:t>
      </w:r>
    </w:p>
    <w:p w:rsidR="00C33F55" w:rsidRPr="00C33F55" w:rsidRDefault="00C33F55" w:rsidP="00C33F55">
      <w:pPr>
        <w:spacing w:before="0"/>
        <w:jc w:val="left"/>
        <w:rPr>
          <w:rFonts w:cs="Arial"/>
          <w:lang w:val="ru-RU"/>
        </w:rPr>
      </w:pPr>
      <w:r w:rsidRPr="00C33F55">
        <w:rPr>
          <w:rFonts w:cs="Arial"/>
          <w:lang w:val="sr-Cyrl-RS"/>
        </w:rPr>
        <w:t xml:space="preserve">7. За радна кола млинова блока </w:t>
      </w:r>
      <w:r w:rsidRPr="00C33F55">
        <w:rPr>
          <w:rFonts w:cs="Arial"/>
          <w:lang w:val="sr-Latn-RS"/>
        </w:rPr>
        <w:t>110</w:t>
      </w:r>
      <w:r w:rsidRPr="00C33F55">
        <w:rPr>
          <w:rFonts w:cs="Arial"/>
          <w:lang w:val="sr-Cyrl-RS"/>
        </w:rPr>
        <w:t xml:space="preserve"> </w:t>
      </w:r>
      <w:r w:rsidRPr="00C33F55">
        <w:rPr>
          <w:rFonts w:cs="Arial"/>
        </w:rPr>
        <w:t>MW</w:t>
      </w:r>
      <w:r w:rsidRPr="00C33F55">
        <w:rPr>
          <w:rFonts w:cs="Arial"/>
          <w:lang w:val="sr-Cyrl-RS"/>
        </w:rPr>
        <w:t xml:space="preserve">, са висине 5 </w:t>
      </w:r>
      <w:r w:rsidRPr="00C33F55">
        <w:rPr>
          <w:rFonts w:cs="Arial"/>
        </w:rPr>
        <w:t>m</w:t>
      </w:r>
      <w:r w:rsidRPr="00C33F55">
        <w:rPr>
          <w:rFonts w:cs="Arial"/>
          <w:lang w:val="sr-Cyrl-RS"/>
        </w:rPr>
        <w:t xml:space="preserve"> и тежине 18500 </w:t>
      </w:r>
      <w:r w:rsidRPr="00C33F55">
        <w:rPr>
          <w:rFonts w:cs="Arial"/>
        </w:rPr>
        <w:t>kg</w:t>
      </w:r>
      <w:r w:rsidRPr="00C33F55">
        <w:rPr>
          <w:rFonts w:cs="Arial"/>
          <w:lang w:val="ru-RU"/>
        </w:rPr>
        <w:t>.</w:t>
      </w:r>
    </w:p>
    <w:p w:rsidR="00C33F55" w:rsidRPr="00C33F55" w:rsidRDefault="00C33F55" w:rsidP="00C33F55">
      <w:pPr>
        <w:spacing w:before="0"/>
        <w:ind w:right="-1149"/>
        <w:rPr>
          <w:rFonts w:cs="Arial"/>
          <w:b/>
          <w:lang w:val="sr-Cyrl-RS"/>
        </w:rPr>
      </w:pPr>
    </w:p>
    <w:p w:rsidR="00C33F55" w:rsidRPr="00C33F55" w:rsidRDefault="00C33F55" w:rsidP="00C33F55">
      <w:pPr>
        <w:spacing w:before="0"/>
        <w:ind w:right="-1149"/>
        <w:rPr>
          <w:rFonts w:cs="Arial"/>
          <w:b/>
          <w:u w:val="single"/>
          <w:lang w:val="sr-Latn-RS"/>
        </w:rPr>
      </w:pPr>
      <w:r w:rsidRPr="00C33F55">
        <w:rPr>
          <w:rFonts w:cs="Arial"/>
          <w:b/>
          <w:u w:val="single"/>
          <w:lang w:val="sr-Cyrl-CS"/>
        </w:rPr>
        <w:t xml:space="preserve">Напомена: </w:t>
      </w:r>
    </w:p>
    <w:p w:rsidR="00C33F55" w:rsidRPr="00C33F55" w:rsidRDefault="00C33F55" w:rsidP="00C33F55">
      <w:pPr>
        <w:numPr>
          <w:ilvl w:val="0"/>
          <w:numId w:val="50"/>
        </w:numPr>
        <w:spacing w:before="0"/>
        <w:ind w:right="-1"/>
        <w:jc w:val="left"/>
        <w:rPr>
          <w:rFonts w:cs="Arial"/>
          <w:lang w:val="sr-Cyrl-RS"/>
        </w:rPr>
      </w:pPr>
      <w:r w:rsidRPr="00C33F55">
        <w:rPr>
          <w:rFonts w:cs="Arial"/>
          <w:lang w:val="sr-Cyrl-RS"/>
        </w:rPr>
        <w:t>Аутодизалица ће бити ангажована на основу указане потребе, а у временском периоду од 12 месеци од дана обостраног потписивања уговора.</w:t>
      </w:r>
    </w:p>
    <w:p w:rsidR="00C33F55" w:rsidRPr="00C33F55" w:rsidRDefault="00C33F55" w:rsidP="00C33F55">
      <w:pPr>
        <w:numPr>
          <w:ilvl w:val="0"/>
          <w:numId w:val="50"/>
        </w:numPr>
        <w:spacing w:before="0"/>
        <w:ind w:right="-1"/>
        <w:jc w:val="left"/>
        <w:rPr>
          <w:rFonts w:cs="Arial"/>
          <w:lang w:val="sr-Cyrl-RS"/>
        </w:rPr>
      </w:pPr>
      <w:r w:rsidRPr="00C33F55">
        <w:rPr>
          <w:rFonts w:cs="Arial"/>
          <w:lang w:val="sr-Cyrl-RS"/>
        </w:rPr>
        <w:t>Обавештење о ангажовању биће упућено телефонским позивом или путем електронске поште.</w:t>
      </w:r>
    </w:p>
    <w:p w:rsidR="00C33F55" w:rsidRPr="00C33F55" w:rsidRDefault="00C33F55" w:rsidP="00C33F55">
      <w:pPr>
        <w:numPr>
          <w:ilvl w:val="0"/>
          <w:numId w:val="50"/>
        </w:numPr>
        <w:spacing w:before="0"/>
        <w:ind w:right="-1"/>
        <w:jc w:val="left"/>
        <w:rPr>
          <w:rFonts w:cs="Arial"/>
          <w:lang w:val="sr-Cyrl-RS"/>
        </w:rPr>
      </w:pPr>
      <w:r w:rsidRPr="00C33F55">
        <w:rPr>
          <w:rFonts w:cs="Arial"/>
          <w:lang w:val="sr-Cyrl-RS"/>
        </w:rPr>
        <w:t>Под ефективним ангажовањем аутодизалице се подразумева:</w:t>
      </w:r>
    </w:p>
    <w:p w:rsidR="00C33F55" w:rsidRPr="00C33F55" w:rsidRDefault="00C33F55" w:rsidP="00C33F55">
      <w:pPr>
        <w:spacing w:before="0"/>
        <w:ind w:left="720" w:right="-1"/>
        <w:rPr>
          <w:rFonts w:cs="Arial"/>
          <w:lang w:val="sr-Cyrl-RS"/>
        </w:rPr>
      </w:pPr>
      <w:r w:rsidRPr="00C33F55">
        <w:rPr>
          <w:rFonts w:cs="Arial"/>
          <w:lang w:val="sr-Cyrl-RS"/>
        </w:rPr>
        <w:t>1. Свака активност коју предузима руковаоц аутодизалице на припреми за постављање у радни положај (покретање мотора вучног/кранског), стабилизовање аутодизалице, активирање стреле и куке и заузимање радног положаја куке.</w:t>
      </w:r>
    </w:p>
    <w:p w:rsidR="00C33F55" w:rsidRPr="00C33F55" w:rsidRDefault="00C33F55" w:rsidP="00C33F55">
      <w:pPr>
        <w:spacing w:before="0"/>
        <w:ind w:left="720" w:right="-1"/>
        <w:rPr>
          <w:rFonts w:cs="Arial"/>
          <w:lang w:val="sr-Cyrl-RS"/>
        </w:rPr>
      </w:pPr>
      <w:r w:rsidRPr="00C33F55">
        <w:rPr>
          <w:rFonts w:cs="Arial"/>
          <w:lang w:val="sr-Cyrl-RS"/>
        </w:rPr>
        <w:t>2. Качење терета за куку аутодизалие као припрема за монтажу или демонтажу.</w:t>
      </w:r>
    </w:p>
    <w:p w:rsidR="00C33F55" w:rsidRPr="00C33F55" w:rsidRDefault="00C33F55" w:rsidP="00C33F55">
      <w:pPr>
        <w:spacing w:before="0"/>
        <w:ind w:left="720" w:right="-1"/>
        <w:rPr>
          <w:rFonts w:cs="Arial"/>
          <w:lang w:val="sr-Cyrl-RS"/>
        </w:rPr>
      </w:pPr>
      <w:r w:rsidRPr="00C33F55">
        <w:rPr>
          <w:rFonts w:cs="Arial"/>
          <w:lang w:val="sr-Cyrl-RS"/>
        </w:rPr>
        <w:t>3. Вертикални или хоризонтални транспорт терета као припрема за монтажу или демонтажу.</w:t>
      </w:r>
    </w:p>
    <w:p w:rsidR="00C33F55" w:rsidRPr="00C33F55" w:rsidRDefault="00C33F55" w:rsidP="00C33F55">
      <w:pPr>
        <w:spacing w:before="0"/>
        <w:ind w:left="720" w:right="-1"/>
        <w:rPr>
          <w:rFonts w:cs="Arial"/>
          <w:lang w:val="sr-Cyrl-RS"/>
        </w:rPr>
      </w:pPr>
      <w:r w:rsidRPr="00C33F55">
        <w:rPr>
          <w:rFonts w:cs="Arial"/>
          <w:lang w:val="sr-Cyrl-RS"/>
        </w:rPr>
        <w:t>4. Обављање активности у поступку монтаже или демонтаже.</w:t>
      </w:r>
    </w:p>
    <w:p w:rsidR="00C33F55" w:rsidRPr="00C33F55" w:rsidRDefault="00C33F55" w:rsidP="00C33F55">
      <w:pPr>
        <w:spacing w:before="0"/>
        <w:ind w:left="720" w:right="-1"/>
        <w:rPr>
          <w:rFonts w:cs="Arial"/>
          <w:lang w:val="sr-Cyrl-RS"/>
        </w:rPr>
      </w:pPr>
      <w:r w:rsidRPr="00C33F55">
        <w:rPr>
          <w:rFonts w:cs="Arial"/>
          <w:lang w:val="sr-Cyrl-RS"/>
        </w:rPr>
        <w:t>5. Ослобађање терета од куке аутодизалице.</w:t>
      </w:r>
    </w:p>
    <w:p w:rsidR="00C33F55" w:rsidRPr="00C33F55" w:rsidRDefault="00C33F55" w:rsidP="00C33F55">
      <w:pPr>
        <w:spacing w:before="0"/>
        <w:ind w:left="720" w:right="-1"/>
        <w:rPr>
          <w:rFonts w:cs="Arial"/>
          <w:lang w:val="sr-Cyrl-RS"/>
        </w:rPr>
      </w:pPr>
      <w:r w:rsidRPr="00C33F55">
        <w:rPr>
          <w:rFonts w:cs="Arial"/>
          <w:lang w:val="sr-Cyrl-RS"/>
        </w:rPr>
        <w:t>6. Растерећење аутодизалице са потпора.</w:t>
      </w:r>
    </w:p>
    <w:p w:rsidR="00C33F55" w:rsidRDefault="00C33F55" w:rsidP="00C33F55">
      <w:pPr>
        <w:numPr>
          <w:ilvl w:val="0"/>
          <w:numId w:val="50"/>
        </w:numPr>
        <w:spacing w:before="0"/>
        <w:ind w:right="-1"/>
        <w:jc w:val="left"/>
        <w:rPr>
          <w:rFonts w:cs="Arial"/>
          <w:lang w:val="sr-Cyrl-RS"/>
        </w:rPr>
      </w:pPr>
      <w:r w:rsidRPr="00C33F55">
        <w:rPr>
          <w:rFonts w:cs="Arial"/>
          <w:lang w:val="sr-Cyrl-RS"/>
        </w:rPr>
        <w:t>Грађевинска књига се евидентира за сваки долазак као обавеза извршиоца услуге.</w:t>
      </w:r>
    </w:p>
    <w:p w:rsidR="00F01878" w:rsidRPr="00C33F55" w:rsidRDefault="00C33F55" w:rsidP="00C33F55">
      <w:pPr>
        <w:numPr>
          <w:ilvl w:val="0"/>
          <w:numId w:val="50"/>
        </w:numPr>
        <w:spacing w:before="0"/>
        <w:ind w:right="-1"/>
        <w:jc w:val="left"/>
        <w:rPr>
          <w:rFonts w:cs="Arial"/>
          <w:lang w:val="sr-Cyrl-RS"/>
        </w:rPr>
      </w:pPr>
      <w:r w:rsidRPr="00C33F55">
        <w:rPr>
          <w:rFonts w:cs="Arial"/>
          <w:lang w:val="sr-Cyrl-RS"/>
        </w:rPr>
        <w:t>Фактурисање се обавља на основу грађевинске књиге и записника о оствареним доласцима.</w:t>
      </w:r>
    </w:p>
    <w:bookmarkEnd w:id="16"/>
    <w:p w:rsidR="004841F9" w:rsidRPr="00B56DB6" w:rsidRDefault="004841F9" w:rsidP="004841F9">
      <w:pPr>
        <w:spacing w:before="0"/>
        <w:rPr>
          <w:rFonts w:cs="Arial"/>
          <w:b/>
          <w:iCs/>
          <w:color w:val="000000" w:themeColor="text1"/>
          <w:lang w:val="ru-RU"/>
        </w:rPr>
      </w:pPr>
    </w:p>
    <w:p w:rsidR="00886F3B" w:rsidRPr="00B56DB6" w:rsidRDefault="00557626" w:rsidP="00E13FFC">
      <w:pPr>
        <w:spacing w:before="0"/>
        <w:rPr>
          <w:rFonts w:cs="Arial"/>
          <w:b/>
          <w:lang w:val="ru-RU"/>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4841F9" w:rsidRPr="00B56DB6" w:rsidRDefault="00EF3C47" w:rsidP="004841F9">
      <w:pPr>
        <w:spacing w:before="0"/>
        <w:jc w:val="center"/>
        <w:rPr>
          <w:rFonts w:cs="Arial"/>
          <w:iCs/>
          <w:color w:val="00B0F0"/>
          <w:highlight w:val="yellow"/>
          <w:lang w:val="ru-RU"/>
        </w:rPr>
      </w:pPr>
      <w:r>
        <w:rPr>
          <w:rFonts w:cs="Arial"/>
          <w:sz w:val="28"/>
          <w:szCs w:val="28"/>
          <w:lang w:val="sr-Cyrl-RS" w:eastAsia="hr-HR"/>
        </w:rPr>
        <w:t xml:space="preserve">Спецификација - </w:t>
      </w:r>
      <w:r w:rsidR="004841F9" w:rsidRPr="00B56DB6">
        <w:rPr>
          <w:rFonts w:cs="Arial"/>
          <w:sz w:val="28"/>
          <w:szCs w:val="28"/>
          <w:lang w:val="ru-RU" w:eastAsia="hr-HR"/>
        </w:rPr>
        <w:t>Ценовник набавке</w:t>
      </w:r>
    </w:p>
    <w:p w:rsidR="008A75A6" w:rsidRDefault="008A75A6" w:rsidP="00E13FFC">
      <w:pPr>
        <w:spacing w:before="0"/>
        <w:rPr>
          <w:rFonts w:cs="Arial"/>
          <w:iCs/>
          <w:color w:val="00B0F0"/>
          <w:sz w:val="10"/>
          <w:szCs w:val="10"/>
          <w:highlight w:val="yellow"/>
          <w:lang w:val="sr-Cyrl-RS"/>
        </w:rPr>
      </w:pPr>
    </w:p>
    <w:p w:rsidR="008A75A6" w:rsidRDefault="008A75A6" w:rsidP="00E13FFC">
      <w:pPr>
        <w:spacing w:before="0"/>
        <w:rPr>
          <w:rFonts w:cs="Arial"/>
          <w:iCs/>
          <w:color w:val="00B0F0"/>
          <w:sz w:val="10"/>
          <w:szCs w:val="1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145"/>
        <w:gridCol w:w="825"/>
        <w:gridCol w:w="1080"/>
        <w:gridCol w:w="1080"/>
        <w:gridCol w:w="1080"/>
        <w:gridCol w:w="1416"/>
        <w:gridCol w:w="1350"/>
      </w:tblGrid>
      <w:tr w:rsidR="00C33F55" w:rsidRPr="00C33F55" w:rsidTr="00FB0EEB">
        <w:trPr>
          <w:jc w:val="center"/>
        </w:trPr>
        <w:tc>
          <w:tcPr>
            <w:tcW w:w="849" w:type="dxa"/>
            <w:shd w:val="clear" w:color="auto" w:fill="E0E0E0"/>
            <w:vAlign w:val="center"/>
          </w:tcPr>
          <w:p w:rsidR="00C33F55" w:rsidRPr="00C33F55" w:rsidRDefault="00C33F55" w:rsidP="00C33F55">
            <w:pPr>
              <w:spacing w:before="0"/>
              <w:jc w:val="center"/>
              <w:rPr>
                <w:rFonts w:cs="Arial"/>
                <w:sz w:val="20"/>
                <w:szCs w:val="20"/>
                <w:lang w:val="sr-Cyrl-CS" w:eastAsia="hr-HR"/>
              </w:rPr>
            </w:pPr>
            <w:r w:rsidRPr="00C33F55">
              <w:rPr>
                <w:rFonts w:cs="Arial"/>
                <w:sz w:val="20"/>
                <w:szCs w:val="20"/>
                <w:lang w:val="sr-Cyrl-CS" w:eastAsia="hr-HR"/>
              </w:rPr>
              <w:t>Р. бр.</w:t>
            </w:r>
          </w:p>
        </w:tc>
        <w:tc>
          <w:tcPr>
            <w:tcW w:w="3145" w:type="dxa"/>
            <w:shd w:val="clear" w:color="auto" w:fill="E0E0E0"/>
            <w:vAlign w:val="center"/>
          </w:tcPr>
          <w:p w:rsidR="00C33F55" w:rsidRPr="00C33F55" w:rsidRDefault="00C33F55" w:rsidP="00C33F55">
            <w:pPr>
              <w:spacing w:before="0"/>
              <w:jc w:val="center"/>
              <w:rPr>
                <w:rFonts w:cs="Arial"/>
                <w:sz w:val="20"/>
                <w:szCs w:val="20"/>
                <w:lang w:val="ru-RU" w:eastAsia="hr-HR"/>
              </w:rPr>
            </w:pPr>
            <w:r w:rsidRPr="00C33F55">
              <w:rPr>
                <w:rFonts w:cs="Arial"/>
                <w:sz w:val="20"/>
                <w:szCs w:val="20"/>
                <w:lang w:val="sr-Cyrl-CS" w:eastAsia="hr-HR"/>
              </w:rPr>
              <w:t>Предмет набавке добара</w:t>
            </w:r>
            <w:r w:rsidRPr="00C33F55">
              <w:rPr>
                <w:rFonts w:cs="Arial"/>
                <w:sz w:val="20"/>
                <w:szCs w:val="20"/>
                <w:lang w:val="ru-RU" w:eastAsia="hr-HR"/>
              </w:rPr>
              <w:t>/</w:t>
            </w:r>
            <w:r w:rsidRPr="00C33F55">
              <w:rPr>
                <w:rFonts w:cs="Arial"/>
                <w:sz w:val="20"/>
                <w:szCs w:val="20"/>
                <w:lang w:val="sr-Cyrl-CS" w:eastAsia="hr-HR"/>
              </w:rPr>
              <w:t>услуге</w:t>
            </w:r>
            <w:r w:rsidRPr="00C33F55">
              <w:rPr>
                <w:rFonts w:cs="Arial"/>
                <w:sz w:val="20"/>
                <w:szCs w:val="20"/>
                <w:lang w:val="ru-RU" w:eastAsia="hr-HR"/>
              </w:rPr>
              <w:t>/радова</w:t>
            </w:r>
          </w:p>
        </w:tc>
        <w:tc>
          <w:tcPr>
            <w:tcW w:w="825" w:type="dxa"/>
            <w:shd w:val="clear" w:color="auto" w:fill="E0E0E0"/>
            <w:vAlign w:val="center"/>
          </w:tcPr>
          <w:p w:rsidR="00C33F55" w:rsidRPr="00C33F55" w:rsidRDefault="00C33F55" w:rsidP="00C33F55">
            <w:pPr>
              <w:spacing w:before="0"/>
              <w:jc w:val="center"/>
              <w:rPr>
                <w:rFonts w:cs="Arial"/>
                <w:sz w:val="20"/>
                <w:szCs w:val="20"/>
                <w:lang w:val="sr-Cyrl-CS" w:eastAsia="hr-HR"/>
              </w:rPr>
            </w:pPr>
            <w:r w:rsidRPr="00C33F55">
              <w:rPr>
                <w:rFonts w:cs="Arial"/>
                <w:sz w:val="20"/>
                <w:szCs w:val="20"/>
                <w:lang w:val="sr-Cyrl-CS" w:eastAsia="hr-HR"/>
              </w:rPr>
              <w:t>Јед.</w:t>
            </w:r>
          </w:p>
          <w:p w:rsidR="00C33F55" w:rsidRPr="00C33F55" w:rsidRDefault="00C33F55" w:rsidP="00C33F55">
            <w:pPr>
              <w:spacing w:before="0"/>
              <w:jc w:val="center"/>
              <w:rPr>
                <w:rFonts w:cs="Arial"/>
                <w:sz w:val="20"/>
                <w:szCs w:val="20"/>
                <w:lang w:val="sr-Cyrl-CS" w:eastAsia="hr-HR"/>
              </w:rPr>
            </w:pPr>
            <w:r w:rsidRPr="00C33F55">
              <w:rPr>
                <w:rFonts w:cs="Arial"/>
                <w:sz w:val="20"/>
                <w:szCs w:val="20"/>
                <w:lang w:val="sr-Cyrl-CS" w:eastAsia="hr-HR"/>
              </w:rPr>
              <w:t>мере</w:t>
            </w:r>
          </w:p>
        </w:tc>
        <w:tc>
          <w:tcPr>
            <w:tcW w:w="1080" w:type="dxa"/>
            <w:shd w:val="clear" w:color="auto" w:fill="E0E0E0"/>
            <w:vAlign w:val="center"/>
          </w:tcPr>
          <w:p w:rsidR="00C33F55" w:rsidRPr="00C33F55" w:rsidRDefault="00C33F55" w:rsidP="00C33F55">
            <w:pPr>
              <w:spacing w:before="0"/>
              <w:jc w:val="center"/>
              <w:rPr>
                <w:rFonts w:cs="Arial"/>
                <w:sz w:val="20"/>
                <w:szCs w:val="20"/>
                <w:lang w:val="sr-Cyrl-CS" w:eastAsia="hr-HR"/>
              </w:rPr>
            </w:pPr>
            <w:r w:rsidRPr="00C33F55">
              <w:rPr>
                <w:rFonts w:cs="Arial"/>
                <w:sz w:val="20"/>
                <w:szCs w:val="20"/>
                <w:lang w:val="sr-Cyrl-CS" w:eastAsia="hr-HR"/>
              </w:rPr>
              <w:t>Кол.</w:t>
            </w:r>
          </w:p>
        </w:tc>
        <w:tc>
          <w:tcPr>
            <w:tcW w:w="1080" w:type="dxa"/>
            <w:shd w:val="clear" w:color="auto" w:fill="E0E0E0"/>
          </w:tcPr>
          <w:p w:rsidR="00C33F55" w:rsidRPr="00C33F55" w:rsidRDefault="00C33F55" w:rsidP="00C33F55">
            <w:pPr>
              <w:spacing w:before="0"/>
              <w:jc w:val="center"/>
              <w:rPr>
                <w:rFonts w:cs="Arial"/>
                <w:sz w:val="20"/>
                <w:szCs w:val="20"/>
                <w:lang w:val="ru-RU" w:eastAsia="hr-HR"/>
              </w:rPr>
            </w:pPr>
            <w:r w:rsidRPr="00C33F55">
              <w:rPr>
                <w:rFonts w:cs="Arial"/>
                <w:sz w:val="20"/>
                <w:szCs w:val="20"/>
                <w:lang w:val="sr-Cyrl-CS" w:eastAsia="hr-HR"/>
              </w:rPr>
              <w:t>Цена/Ј.М.</w:t>
            </w:r>
            <w:r w:rsidRPr="00C33F55">
              <w:rPr>
                <w:rFonts w:cs="Arial"/>
                <w:sz w:val="20"/>
                <w:szCs w:val="20"/>
                <w:lang w:val="ru-RU" w:eastAsia="hr-HR"/>
              </w:rPr>
              <w:t>(без ПДВ-а)</w:t>
            </w:r>
          </w:p>
        </w:tc>
        <w:tc>
          <w:tcPr>
            <w:tcW w:w="1080" w:type="dxa"/>
            <w:shd w:val="clear" w:color="auto" w:fill="E0E0E0"/>
            <w:vAlign w:val="center"/>
          </w:tcPr>
          <w:p w:rsidR="00C33F55" w:rsidRPr="00C33F55" w:rsidRDefault="00C33F55" w:rsidP="00C33F55">
            <w:pPr>
              <w:spacing w:before="0"/>
              <w:jc w:val="center"/>
              <w:rPr>
                <w:rFonts w:cs="Arial"/>
                <w:sz w:val="20"/>
                <w:szCs w:val="20"/>
                <w:lang w:val="ru-RU" w:eastAsia="hr-HR"/>
              </w:rPr>
            </w:pPr>
            <w:r w:rsidRPr="00C33F55">
              <w:rPr>
                <w:rFonts w:cs="Arial"/>
                <w:sz w:val="20"/>
                <w:szCs w:val="20"/>
                <w:lang w:val="sr-Cyrl-CS" w:eastAsia="hr-HR"/>
              </w:rPr>
              <w:t>Цена/Ј.М.</w:t>
            </w:r>
            <w:r w:rsidRPr="00C33F55">
              <w:rPr>
                <w:rFonts w:cs="Arial"/>
                <w:sz w:val="20"/>
                <w:szCs w:val="20"/>
                <w:lang w:val="ru-RU" w:eastAsia="hr-HR"/>
              </w:rPr>
              <w:t>(са ПДВ-а)</w:t>
            </w:r>
          </w:p>
        </w:tc>
        <w:tc>
          <w:tcPr>
            <w:tcW w:w="1416" w:type="dxa"/>
            <w:shd w:val="clear" w:color="auto" w:fill="E0E0E0"/>
          </w:tcPr>
          <w:p w:rsidR="00C33F55" w:rsidRPr="00C33F55" w:rsidRDefault="00C33F55" w:rsidP="00C33F55">
            <w:pPr>
              <w:spacing w:before="0"/>
              <w:jc w:val="center"/>
              <w:rPr>
                <w:rFonts w:cs="Arial"/>
                <w:sz w:val="20"/>
                <w:szCs w:val="20"/>
                <w:lang w:eastAsia="hr-HR"/>
              </w:rPr>
            </w:pPr>
            <w:r w:rsidRPr="00C33F55">
              <w:rPr>
                <w:rFonts w:cs="Arial"/>
                <w:sz w:val="20"/>
                <w:szCs w:val="20"/>
                <w:lang w:val="sr-Cyrl-CS" w:eastAsia="hr-HR"/>
              </w:rPr>
              <w:t>Износ</w:t>
            </w:r>
          </w:p>
          <w:p w:rsidR="00C33F55" w:rsidRPr="00C33F55" w:rsidRDefault="00C33F55" w:rsidP="00C33F55">
            <w:pPr>
              <w:spacing w:before="0"/>
              <w:jc w:val="center"/>
              <w:rPr>
                <w:rFonts w:cs="Arial"/>
                <w:sz w:val="20"/>
                <w:szCs w:val="20"/>
                <w:lang w:val="sr-Cyrl-CS" w:eastAsia="hr-HR"/>
              </w:rPr>
            </w:pPr>
            <w:r w:rsidRPr="00C33F55">
              <w:rPr>
                <w:rFonts w:cs="Arial"/>
                <w:sz w:val="20"/>
                <w:szCs w:val="20"/>
                <w:lang w:eastAsia="hr-HR"/>
              </w:rPr>
              <w:t>(без ПДВ-а)</w:t>
            </w:r>
          </w:p>
        </w:tc>
        <w:tc>
          <w:tcPr>
            <w:tcW w:w="1350" w:type="dxa"/>
            <w:shd w:val="clear" w:color="auto" w:fill="E0E0E0"/>
            <w:vAlign w:val="center"/>
          </w:tcPr>
          <w:p w:rsidR="00C33F55" w:rsidRPr="00C33F55" w:rsidRDefault="00C33F55" w:rsidP="00C33F55">
            <w:pPr>
              <w:spacing w:before="0"/>
              <w:jc w:val="center"/>
              <w:rPr>
                <w:rFonts w:cs="Arial"/>
                <w:sz w:val="20"/>
                <w:szCs w:val="20"/>
                <w:lang w:eastAsia="hr-HR"/>
              </w:rPr>
            </w:pPr>
            <w:r w:rsidRPr="00C33F55">
              <w:rPr>
                <w:rFonts w:cs="Arial"/>
                <w:sz w:val="20"/>
                <w:szCs w:val="20"/>
                <w:lang w:val="sr-Cyrl-CS" w:eastAsia="hr-HR"/>
              </w:rPr>
              <w:t>Износ</w:t>
            </w:r>
          </w:p>
          <w:p w:rsidR="00C33F55" w:rsidRPr="00C33F55" w:rsidRDefault="00C33F55" w:rsidP="00C33F55">
            <w:pPr>
              <w:spacing w:before="0"/>
              <w:jc w:val="center"/>
              <w:rPr>
                <w:rFonts w:cs="Arial"/>
                <w:sz w:val="20"/>
                <w:szCs w:val="20"/>
                <w:lang w:eastAsia="hr-HR"/>
              </w:rPr>
            </w:pPr>
            <w:r w:rsidRPr="00C33F55">
              <w:rPr>
                <w:rFonts w:cs="Arial"/>
                <w:sz w:val="20"/>
                <w:szCs w:val="20"/>
                <w:lang w:eastAsia="hr-HR"/>
              </w:rPr>
              <w:t>(саПДВ-а)</w:t>
            </w:r>
          </w:p>
        </w:tc>
      </w:tr>
      <w:tr w:rsidR="00C33F55" w:rsidRPr="0053770E" w:rsidTr="00FB0EEB">
        <w:trPr>
          <w:trHeight w:val="419"/>
          <w:jc w:val="center"/>
        </w:trPr>
        <w:tc>
          <w:tcPr>
            <w:tcW w:w="849"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1</w:t>
            </w:r>
          </w:p>
        </w:tc>
        <w:tc>
          <w:tcPr>
            <w:tcW w:w="3145" w:type="dxa"/>
            <w:shd w:val="clear" w:color="auto" w:fill="auto"/>
          </w:tcPr>
          <w:p w:rsidR="00C33F55" w:rsidRPr="00C33F55" w:rsidRDefault="00C33F55" w:rsidP="00C33F55">
            <w:pPr>
              <w:spacing w:before="0"/>
              <w:jc w:val="left"/>
              <w:rPr>
                <w:rFonts w:cs="Arial"/>
                <w:sz w:val="24"/>
                <w:szCs w:val="24"/>
                <w:lang w:val="sr-Cyrl-CS" w:eastAsia="hr-HR"/>
              </w:rPr>
            </w:pPr>
            <w:r w:rsidRPr="00C33F55">
              <w:rPr>
                <w:rFonts w:eastAsia="Calibri" w:cs="Arial"/>
                <w:lang w:val="sr-Cyrl-CS"/>
              </w:rPr>
              <w:t xml:space="preserve">Ангажовање ауто дизалице носивости 40 </w:t>
            </w:r>
            <w:r w:rsidRPr="00C33F55">
              <w:rPr>
                <w:rFonts w:eastAsia="Calibri" w:cs="Arial"/>
                <w:lang w:val="sr-Latn-RS"/>
              </w:rPr>
              <w:t xml:space="preserve">t </w:t>
            </w:r>
            <w:r w:rsidRPr="00C33F55">
              <w:rPr>
                <w:rFonts w:eastAsia="Calibri" w:cs="Arial"/>
                <w:lang w:val="sr-Cyrl-RS"/>
              </w:rPr>
              <w:t>за демонтажу и монтажу опреме</w:t>
            </w:r>
          </w:p>
        </w:tc>
        <w:tc>
          <w:tcPr>
            <w:tcW w:w="825" w:type="dxa"/>
            <w:shd w:val="clear" w:color="auto" w:fill="auto"/>
            <w:vAlign w:val="center"/>
          </w:tcPr>
          <w:p w:rsidR="00C33F55" w:rsidRPr="00C33F55" w:rsidRDefault="00C33F55" w:rsidP="00C33F55">
            <w:pPr>
              <w:spacing w:before="0"/>
              <w:jc w:val="center"/>
              <w:rPr>
                <w:rFonts w:cs="Arial"/>
                <w:sz w:val="24"/>
                <w:szCs w:val="24"/>
                <w:lang w:val="sr-Cyrl-CS" w:eastAsia="hr-HR"/>
              </w:rPr>
            </w:pPr>
          </w:p>
        </w:tc>
        <w:tc>
          <w:tcPr>
            <w:tcW w:w="1080" w:type="dxa"/>
            <w:shd w:val="clear" w:color="auto" w:fill="auto"/>
            <w:vAlign w:val="center"/>
          </w:tcPr>
          <w:p w:rsidR="00C33F55" w:rsidRPr="00C33F55" w:rsidRDefault="00C33F55" w:rsidP="00C33F55">
            <w:pPr>
              <w:spacing w:before="0"/>
              <w:jc w:val="center"/>
              <w:rPr>
                <w:rFonts w:cs="Arial"/>
                <w:sz w:val="24"/>
                <w:szCs w:val="24"/>
                <w:lang w:val="sr-Cyrl-CS" w:eastAsia="hr-HR"/>
              </w:rPr>
            </w:pPr>
          </w:p>
        </w:tc>
        <w:tc>
          <w:tcPr>
            <w:tcW w:w="1080" w:type="dxa"/>
          </w:tcPr>
          <w:p w:rsidR="00C33F55" w:rsidRPr="00C33F55" w:rsidRDefault="00C33F55" w:rsidP="00C33F55">
            <w:pPr>
              <w:spacing w:before="0"/>
              <w:jc w:val="left"/>
              <w:rPr>
                <w:rFonts w:ascii="Times New Roman" w:hAnsi="Times New Roman"/>
                <w:sz w:val="24"/>
                <w:szCs w:val="24"/>
                <w:lang w:val="hr-HR" w:eastAsia="hr-HR"/>
              </w:rPr>
            </w:pPr>
          </w:p>
        </w:tc>
        <w:tc>
          <w:tcPr>
            <w:tcW w:w="108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c>
          <w:tcPr>
            <w:tcW w:w="1416" w:type="dxa"/>
          </w:tcPr>
          <w:p w:rsidR="00C33F55" w:rsidRPr="00C33F55" w:rsidRDefault="00C33F55" w:rsidP="00C33F55">
            <w:pPr>
              <w:spacing w:before="0"/>
              <w:jc w:val="left"/>
              <w:rPr>
                <w:rFonts w:ascii="Times New Roman" w:hAnsi="Times New Roman"/>
                <w:sz w:val="24"/>
                <w:szCs w:val="24"/>
                <w:lang w:val="hr-HR" w:eastAsia="hr-HR"/>
              </w:rPr>
            </w:pPr>
          </w:p>
        </w:tc>
        <w:tc>
          <w:tcPr>
            <w:tcW w:w="135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r>
      <w:tr w:rsidR="00C33F55" w:rsidRPr="00C33F55" w:rsidTr="00FB0EEB">
        <w:trPr>
          <w:trHeight w:val="424"/>
          <w:jc w:val="center"/>
        </w:trPr>
        <w:tc>
          <w:tcPr>
            <w:tcW w:w="849"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1.1</w:t>
            </w:r>
          </w:p>
        </w:tc>
        <w:tc>
          <w:tcPr>
            <w:tcW w:w="3145" w:type="dxa"/>
            <w:shd w:val="clear" w:color="auto" w:fill="auto"/>
          </w:tcPr>
          <w:p w:rsidR="00C33F55" w:rsidRPr="00C33F55" w:rsidRDefault="00C33F55" w:rsidP="00C33F55">
            <w:pPr>
              <w:spacing w:before="0"/>
              <w:jc w:val="left"/>
              <w:rPr>
                <w:rFonts w:cs="Arial"/>
                <w:sz w:val="24"/>
                <w:szCs w:val="24"/>
                <w:lang w:val="sr-Cyrl-CS" w:eastAsia="hr-HR"/>
              </w:rPr>
            </w:pPr>
            <w:r w:rsidRPr="00C33F55">
              <w:rPr>
                <w:rFonts w:eastAsia="Calibri" w:cs="Arial"/>
                <w:lang w:val="sr-Cyrl-CS"/>
              </w:rPr>
              <w:t>Долазак аутодизалице</w:t>
            </w:r>
          </w:p>
        </w:tc>
        <w:tc>
          <w:tcPr>
            <w:tcW w:w="825"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долазак</w:t>
            </w:r>
          </w:p>
        </w:tc>
        <w:tc>
          <w:tcPr>
            <w:tcW w:w="1080"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30</w:t>
            </w:r>
          </w:p>
        </w:tc>
        <w:tc>
          <w:tcPr>
            <w:tcW w:w="1080" w:type="dxa"/>
          </w:tcPr>
          <w:p w:rsidR="00C33F55" w:rsidRPr="00C33F55" w:rsidRDefault="00C33F55" w:rsidP="00C33F55">
            <w:pPr>
              <w:spacing w:before="0"/>
              <w:jc w:val="left"/>
              <w:rPr>
                <w:rFonts w:ascii="Times New Roman" w:hAnsi="Times New Roman"/>
                <w:sz w:val="24"/>
                <w:szCs w:val="24"/>
                <w:lang w:val="hr-HR" w:eastAsia="hr-HR"/>
              </w:rPr>
            </w:pPr>
          </w:p>
        </w:tc>
        <w:tc>
          <w:tcPr>
            <w:tcW w:w="108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c>
          <w:tcPr>
            <w:tcW w:w="1416" w:type="dxa"/>
          </w:tcPr>
          <w:p w:rsidR="00C33F55" w:rsidRPr="00C33F55" w:rsidRDefault="00C33F55" w:rsidP="00C33F55">
            <w:pPr>
              <w:spacing w:before="0"/>
              <w:jc w:val="left"/>
              <w:rPr>
                <w:rFonts w:ascii="Times New Roman" w:hAnsi="Times New Roman"/>
                <w:sz w:val="24"/>
                <w:szCs w:val="24"/>
                <w:lang w:val="hr-HR" w:eastAsia="hr-HR"/>
              </w:rPr>
            </w:pPr>
          </w:p>
        </w:tc>
        <w:tc>
          <w:tcPr>
            <w:tcW w:w="135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r>
      <w:tr w:rsidR="00C33F55" w:rsidRPr="00C33F55" w:rsidTr="00FB0EEB">
        <w:trPr>
          <w:trHeight w:val="417"/>
          <w:jc w:val="center"/>
        </w:trPr>
        <w:tc>
          <w:tcPr>
            <w:tcW w:w="849"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1.2</w:t>
            </w:r>
          </w:p>
        </w:tc>
        <w:tc>
          <w:tcPr>
            <w:tcW w:w="3145" w:type="dxa"/>
            <w:shd w:val="clear" w:color="auto" w:fill="auto"/>
          </w:tcPr>
          <w:p w:rsidR="00C33F55" w:rsidRPr="00C33F55" w:rsidRDefault="00C33F55" w:rsidP="00C33F55">
            <w:pPr>
              <w:spacing w:before="0"/>
              <w:jc w:val="left"/>
              <w:rPr>
                <w:rFonts w:cs="Arial"/>
                <w:sz w:val="24"/>
                <w:szCs w:val="24"/>
                <w:lang w:val="sr-Cyrl-CS" w:eastAsia="hr-HR"/>
              </w:rPr>
            </w:pPr>
            <w:r w:rsidRPr="00C33F55">
              <w:rPr>
                <w:rFonts w:eastAsia="Calibri" w:cs="Arial"/>
                <w:lang w:val="sr-Cyrl-CS"/>
              </w:rPr>
              <w:t>Ефективно ангажовање аутодизалице</w:t>
            </w:r>
          </w:p>
        </w:tc>
        <w:tc>
          <w:tcPr>
            <w:tcW w:w="825"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НЧ</w:t>
            </w:r>
          </w:p>
        </w:tc>
        <w:tc>
          <w:tcPr>
            <w:tcW w:w="1080" w:type="dxa"/>
            <w:shd w:val="clear" w:color="auto" w:fill="auto"/>
            <w:vAlign w:val="center"/>
          </w:tcPr>
          <w:p w:rsidR="00C33F55" w:rsidRPr="00C33F55" w:rsidRDefault="00C33F55" w:rsidP="00C33F55">
            <w:pPr>
              <w:spacing w:before="0"/>
              <w:jc w:val="center"/>
              <w:rPr>
                <w:rFonts w:cs="Arial"/>
                <w:sz w:val="24"/>
                <w:szCs w:val="24"/>
                <w:lang w:val="sr-Cyrl-CS" w:eastAsia="hr-HR"/>
              </w:rPr>
            </w:pPr>
            <w:r w:rsidRPr="00C33F55">
              <w:rPr>
                <w:rFonts w:cs="Arial"/>
                <w:sz w:val="24"/>
                <w:szCs w:val="24"/>
                <w:lang w:val="sr-Cyrl-CS" w:eastAsia="hr-HR"/>
              </w:rPr>
              <w:t>250</w:t>
            </w:r>
          </w:p>
        </w:tc>
        <w:tc>
          <w:tcPr>
            <w:tcW w:w="1080" w:type="dxa"/>
          </w:tcPr>
          <w:p w:rsidR="00C33F55" w:rsidRPr="00C33F55" w:rsidRDefault="00C33F55" w:rsidP="00C33F55">
            <w:pPr>
              <w:spacing w:before="0"/>
              <w:jc w:val="left"/>
              <w:rPr>
                <w:rFonts w:ascii="Times New Roman" w:hAnsi="Times New Roman"/>
                <w:sz w:val="24"/>
                <w:szCs w:val="24"/>
                <w:lang w:val="hr-HR" w:eastAsia="hr-HR"/>
              </w:rPr>
            </w:pPr>
          </w:p>
        </w:tc>
        <w:tc>
          <w:tcPr>
            <w:tcW w:w="108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c>
          <w:tcPr>
            <w:tcW w:w="1416" w:type="dxa"/>
          </w:tcPr>
          <w:p w:rsidR="00C33F55" w:rsidRPr="00C33F55" w:rsidRDefault="00C33F55" w:rsidP="00C33F55">
            <w:pPr>
              <w:spacing w:before="0"/>
              <w:jc w:val="left"/>
              <w:rPr>
                <w:rFonts w:ascii="Times New Roman" w:hAnsi="Times New Roman"/>
                <w:sz w:val="24"/>
                <w:szCs w:val="24"/>
                <w:lang w:val="hr-HR" w:eastAsia="hr-HR"/>
              </w:rPr>
            </w:pPr>
          </w:p>
        </w:tc>
        <w:tc>
          <w:tcPr>
            <w:tcW w:w="135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r>
      <w:tr w:rsidR="00C33F55" w:rsidRPr="00C33F55" w:rsidTr="00FB0EEB">
        <w:trPr>
          <w:trHeight w:val="409"/>
          <w:jc w:val="center"/>
        </w:trPr>
        <w:tc>
          <w:tcPr>
            <w:tcW w:w="849" w:type="dxa"/>
            <w:shd w:val="clear" w:color="auto" w:fill="auto"/>
            <w:vAlign w:val="center"/>
          </w:tcPr>
          <w:p w:rsidR="00C33F55" w:rsidRPr="00C33F55" w:rsidRDefault="00C33F55" w:rsidP="00C33F55">
            <w:pPr>
              <w:spacing w:before="0"/>
              <w:jc w:val="center"/>
              <w:rPr>
                <w:rFonts w:cs="Arial"/>
                <w:sz w:val="24"/>
                <w:szCs w:val="24"/>
                <w:lang w:val="sr-Cyrl-CS" w:eastAsia="hr-HR"/>
              </w:rPr>
            </w:pPr>
          </w:p>
          <w:p w:rsidR="00C33F55" w:rsidRPr="00C33F55" w:rsidRDefault="00C33F55" w:rsidP="00C33F55">
            <w:pPr>
              <w:spacing w:before="0"/>
              <w:jc w:val="center"/>
              <w:rPr>
                <w:rFonts w:cs="Arial"/>
                <w:sz w:val="24"/>
                <w:szCs w:val="24"/>
                <w:lang w:val="sr-Cyrl-CS" w:eastAsia="hr-HR"/>
              </w:rPr>
            </w:pPr>
          </w:p>
        </w:tc>
        <w:tc>
          <w:tcPr>
            <w:tcW w:w="7210" w:type="dxa"/>
            <w:gridSpan w:val="5"/>
            <w:shd w:val="clear" w:color="auto" w:fill="auto"/>
          </w:tcPr>
          <w:p w:rsidR="00C33F55" w:rsidRPr="00C33F55" w:rsidRDefault="00C33F55" w:rsidP="00C33F55">
            <w:pPr>
              <w:spacing w:before="0"/>
              <w:jc w:val="center"/>
              <w:rPr>
                <w:rFonts w:ascii="Times New Roman" w:hAnsi="Times New Roman"/>
                <w:sz w:val="24"/>
                <w:szCs w:val="24"/>
                <w:lang w:eastAsia="hr-HR"/>
              </w:rPr>
            </w:pPr>
          </w:p>
          <w:p w:rsidR="00C33F55" w:rsidRPr="00C33F55" w:rsidRDefault="00C33F55" w:rsidP="00C33F55">
            <w:pPr>
              <w:spacing w:before="0"/>
              <w:jc w:val="center"/>
              <w:rPr>
                <w:rFonts w:ascii="Times New Roman" w:hAnsi="Times New Roman"/>
                <w:sz w:val="24"/>
                <w:szCs w:val="24"/>
                <w:lang w:eastAsia="hr-HR"/>
              </w:rPr>
            </w:pPr>
            <w:r w:rsidRPr="00C33F55">
              <w:rPr>
                <w:rFonts w:cs="Arial"/>
                <w:sz w:val="24"/>
                <w:szCs w:val="24"/>
                <w:lang w:val="sr-Cyrl-CS" w:eastAsia="hr-HR"/>
              </w:rPr>
              <w:t>УКУПНО  динара:</w:t>
            </w:r>
          </w:p>
        </w:tc>
        <w:tc>
          <w:tcPr>
            <w:tcW w:w="1416" w:type="dxa"/>
          </w:tcPr>
          <w:p w:rsidR="00C33F55" w:rsidRPr="00C33F55" w:rsidRDefault="00C33F55" w:rsidP="00C33F55">
            <w:pPr>
              <w:spacing w:before="0"/>
              <w:jc w:val="left"/>
              <w:rPr>
                <w:rFonts w:ascii="Times New Roman" w:hAnsi="Times New Roman"/>
                <w:sz w:val="24"/>
                <w:szCs w:val="24"/>
                <w:lang w:val="hr-HR" w:eastAsia="hr-HR"/>
              </w:rPr>
            </w:pPr>
          </w:p>
        </w:tc>
        <w:tc>
          <w:tcPr>
            <w:tcW w:w="1350" w:type="dxa"/>
            <w:shd w:val="clear" w:color="auto" w:fill="auto"/>
          </w:tcPr>
          <w:p w:rsidR="00C33F55" w:rsidRPr="00C33F55" w:rsidRDefault="00C33F55" w:rsidP="00C33F55">
            <w:pPr>
              <w:spacing w:before="0"/>
              <w:jc w:val="left"/>
              <w:rPr>
                <w:rFonts w:ascii="Times New Roman" w:hAnsi="Times New Roman"/>
                <w:sz w:val="24"/>
                <w:szCs w:val="24"/>
                <w:lang w:val="hr-HR" w:eastAsia="hr-HR"/>
              </w:rPr>
            </w:pPr>
          </w:p>
        </w:tc>
      </w:tr>
    </w:tbl>
    <w:p w:rsidR="00C33F55" w:rsidRPr="00C33F55" w:rsidRDefault="00C33F55"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rPr>
      </w:pPr>
    </w:p>
    <w:p w:rsidR="000F080A" w:rsidRPr="000F080A" w:rsidRDefault="000F080A" w:rsidP="000F080A">
      <w:pPr>
        <w:spacing w:before="0"/>
        <w:ind w:left="4956"/>
        <w:jc w:val="left"/>
        <w:rPr>
          <w:rFonts w:cs="Arial"/>
          <w:bCs/>
          <w:sz w:val="24"/>
          <w:szCs w:val="24"/>
          <w:lang w:eastAsia="hr-HR"/>
        </w:rPr>
      </w:pPr>
      <w:r w:rsidRPr="000F080A">
        <w:rPr>
          <w:rFonts w:cs="Arial"/>
          <w:bCs/>
          <w:sz w:val="24"/>
          <w:szCs w:val="24"/>
          <w:lang w:val="hr-HR" w:eastAsia="hr-HR"/>
        </w:rPr>
        <w:t>Потпис одговорног лица пон</w:t>
      </w:r>
      <w:r w:rsidRPr="000F080A">
        <w:rPr>
          <w:rFonts w:cs="Arial"/>
          <w:bCs/>
          <w:sz w:val="24"/>
          <w:szCs w:val="24"/>
          <w:lang w:val="sr-Cyrl-CS" w:eastAsia="hr-HR"/>
        </w:rPr>
        <w:t>уђача</w:t>
      </w:r>
    </w:p>
    <w:p w:rsidR="000F080A" w:rsidRPr="000F080A" w:rsidRDefault="000F080A" w:rsidP="000F080A">
      <w:pPr>
        <w:spacing w:before="0"/>
        <w:ind w:left="4956"/>
        <w:jc w:val="left"/>
        <w:rPr>
          <w:rFonts w:cs="Arial"/>
          <w:bCs/>
          <w:sz w:val="24"/>
          <w:szCs w:val="24"/>
          <w:lang w:eastAsia="hr-HR"/>
        </w:rPr>
      </w:pPr>
    </w:p>
    <w:p w:rsidR="000F080A" w:rsidRDefault="000F080A" w:rsidP="000F080A">
      <w:pPr>
        <w:spacing w:before="0"/>
        <w:rPr>
          <w:rFonts w:cs="Arial"/>
          <w:iCs/>
          <w:color w:val="00B0F0"/>
          <w:sz w:val="10"/>
          <w:szCs w:val="10"/>
          <w:highlight w:val="yellow"/>
        </w:rPr>
      </w:pPr>
      <w:r w:rsidRPr="000F080A">
        <w:rPr>
          <w:rFonts w:cs="Arial"/>
          <w:sz w:val="24"/>
          <w:szCs w:val="24"/>
          <w:lang w:val="sr-Cyrl-CS" w:eastAsia="hr-HR"/>
        </w:rPr>
        <w:t xml:space="preserve">                                                           м</w:t>
      </w:r>
      <w:r w:rsidRPr="000F080A">
        <w:rPr>
          <w:rFonts w:cs="Arial"/>
          <w:sz w:val="24"/>
          <w:szCs w:val="24"/>
          <w:lang w:val="hr-HR" w:eastAsia="hr-HR"/>
        </w:rPr>
        <w:t>.</w:t>
      </w:r>
      <w:r w:rsidRPr="000F080A">
        <w:rPr>
          <w:rFonts w:cs="Arial"/>
          <w:sz w:val="24"/>
          <w:szCs w:val="24"/>
          <w:lang w:val="sr-Cyrl-CS" w:eastAsia="hr-HR"/>
        </w:rPr>
        <w:t xml:space="preserve">п.  </w:t>
      </w:r>
      <w:r w:rsidRPr="000F080A">
        <w:rPr>
          <w:rFonts w:cs="Arial"/>
          <w:sz w:val="24"/>
          <w:szCs w:val="24"/>
          <w:lang w:eastAsia="hr-HR"/>
        </w:rPr>
        <w:t xml:space="preserve">       </w:t>
      </w:r>
      <w:r w:rsidRPr="000F080A">
        <w:rPr>
          <w:rFonts w:cs="Arial"/>
          <w:sz w:val="24"/>
          <w:szCs w:val="24"/>
          <w:lang w:val="sr-Cyrl-CS" w:eastAsia="hr-HR"/>
        </w:rPr>
        <w:t>__________________________</w:t>
      </w:r>
    </w:p>
    <w:p w:rsidR="000F080A" w:rsidRDefault="000F080A" w:rsidP="00E13FFC">
      <w:pPr>
        <w:spacing w:before="0"/>
        <w:rPr>
          <w:rFonts w:cs="Arial"/>
          <w:iCs/>
          <w:color w:val="00B0F0"/>
          <w:sz w:val="10"/>
          <w:szCs w:val="10"/>
          <w:highlight w:val="yellow"/>
        </w:rPr>
      </w:pPr>
    </w:p>
    <w:p w:rsidR="000F080A" w:rsidRPr="000F080A" w:rsidRDefault="000F080A" w:rsidP="00E13FFC">
      <w:pPr>
        <w:spacing w:before="0"/>
        <w:rPr>
          <w:rFonts w:cs="Arial"/>
          <w:iCs/>
          <w:color w:val="00B0F0"/>
          <w:sz w:val="10"/>
          <w:szCs w:val="10"/>
          <w:highlight w:val="yellow"/>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B56DB6" w:rsidRDefault="00557626" w:rsidP="00591DD5">
      <w:pPr>
        <w:tabs>
          <w:tab w:val="right" w:pos="10255"/>
        </w:tabs>
        <w:spacing w:before="0"/>
        <w:rPr>
          <w:rFonts w:cs="Arial"/>
          <w:color w:val="000000" w:themeColor="text1"/>
          <w:lang w:val="ru-RU"/>
        </w:rPr>
      </w:pPr>
      <w:r w:rsidRPr="00557626">
        <w:rPr>
          <w:rFonts w:cs="Arial"/>
          <w:color w:val="000000" w:themeColor="text1"/>
          <w:lang w:val="sr-Cyrl-RS"/>
        </w:rPr>
        <w:t xml:space="preserve">Рок извршења услуга је 12 (дванаест) месеци од дана </w:t>
      </w:r>
      <w:r w:rsidR="00C33F55">
        <w:rPr>
          <w:rFonts w:cs="Arial"/>
          <w:color w:val="000000" w:themeColor="text1"/>
          <w:lang w:val="sr-Cyrl-RS"/>
        </w:rPr>
        <w:t>ступања уговора на снагу</w:t>
      </w:r>
      <w:r w:rsidR="005006C1">
        <w:rPr>
          <w:rFonts w:cs="Arial"/>
          <w:color w:val="000000" w:themeColor="text1"/>
          <w:lang w:val="sr-Cyrl-RS"/>
        </w:rPr>
        <w:t>, по позиву Наручиоца.</w:t>
      </w:r>
    </w:p>
    <w:p w:rsidR="008A75A6" w:rsidRPr="000F080A" w:rsidRDefault="008A75A6" w:rsidP="00591DD5">
      <w:pPr>
        <w:tabs>
          <w:tab w:val="right" w:pos="10255"/>
        </w:tabs>
        <w:spacing w:before="0"/>
        <w:rPr>
          <w:rFonts w:cs="Arial"/>
          <w:sz w:val="10"/>
          <w:szCs w:val="10"/>
          <w:lang w:val="sr-Cyrl-CS"/>
        </w:rPr>
      </w:pPr>
      <w:r w:rsidRPr="000F080A">
        <w:rPr>
          <w:rFonts w:cs="Arial"/>
          <w:sz w:val="10"/>
          <w:szCs w:val="10"/>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Pr="00B56DB6" w:rsidRDefault="004D14FC" w:rsidP="004559F1">
      <w:pPr>
        <w:spacing w:before="0"/>
        <w:rPr>
          <w:rFonts w:cs="Arial"/>
          <w:color w:val="000000" w:themeColor="text1"/>
          <w:lang w:val="ru-RU"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F2338C" w:rsidRPr="00557626">
        <w:rPr>
          <w:rFonts w:cs="Arial"/>
          <w:color w:val="000000" w:themeColor="text1"/>
          <w:lang w:val="sr-Cyrl-RS" w:eastAsia="zh-CN"/>
        </w:rPr>
        <w:t>Огранак ТЕНТ, локација ТЕ</w:t>
      </w:r>
      <w:r w:rsidR="00F2338C">
        <w:rPr>
          <w:rFonts w:cs="Arial"/>
          <w:color w:val="000000" w:themeColor="text1"/>
          <w:lang w:val="sr-Cyrl-RS" w:eastAsia="zh-CN"/>
        </w:rPr>
        <w:t xml:space="preserve"> Колубара, 3. октобар 146, Велики Црљени.</w:t>
      </w:r>
    </w:p>
    <w:p w:rsidR="004559F1" w:rsidRPr="000F080A" w:rsidRDefault="008A75A6" w:rsidP="004559F1">
      <w:pPr>
        <w:spacing w:before="0"/>
        <w:rPr>
          <w:rFonts w:cs="Arial"/>
          <w:color w:val="000000" w:themeColor="text1"/>
          <w:sz w:val="10"/>
          <w:szCs w:val="10"/>
          <w:lang w:val="sr-Cyrl-RS" w:eastAsia="zh-CN"/>
        </w:rPr>
      </w:pPr>
      <w:r w:rsidRPr="000F080A">
        <w:rPr>
          <w:rFonts w:cs="Arial"/>
          <w:color w:val="000000" w:themeColor="text1"/>
          <w:sz w:val="10"/>
          <w:szCs w:val="10"/>
          <w:lang w:val="sr-Cyrl-RS" w:eastAsia="zh-CN"/>
        </w:rPr>
        <w:t xml:space="preserve"> </w:t>
      </w: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Pr="00B56DB6" w:rsidRDefault="002C2CB0" w:rsidP="002C2CB0">
      <w:pPr>
        <w:spacing w:before="0"/>
        <w:rPr>
          <w:lang w:val="ru-RU"/>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A178E9" w:rsidRPr="00B56DB6" w:rsidRDefault="00A178E9" w:rsidP="00A178E9">
      <w:pPr>
        <w:spacing w:before="0"/>
        <w:rPr>
          <w:rFonts w:cs="Arial"/>
          <w:lang w:val="ru-RU" w:eastAsia="zh-CN"/>
        </w:rPr>
      </w:pPr>
      <w:r w:rsidRPr="00B56DB6">
        <w:rPr>
          <w:rFonts w:cs="Arial"/>
          <w:lang w:val="ru-RU" w:eastAsia="zh-CN"/>
        </w:rPr>
        <w:t xml:space="preserve">Гарантни рок </w:t>
      </w:r>
      <w:r>
        <w:rPr>
          <w:rFonts w:cs="Arial"/>
          <w:lang w:val="sr-Cyrl-RS" w:eastAsia="zh-CN"/>
        </w:rPr>
        <w:t>не постоји за ову врсту услуге</w:t>
      </w:r>
      <w:r w:rsidRPr="00B56DB6">
        <w:rPr>
          <w:rFonts w:cs="Arial"/>
          <w:lang w:val="ru-RU" w:eastAsia="zh-CN"/>
        </w:rPr>
        <w:t>.</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0F080A" w:rsidRPr="00B56DB6" w:rsidRDefault="000F080A" w:rsidP="00C84D7A">
      <w:pPr>
        <w:spacing w:before="0"/>
        <w:rPr>
          <w:rFonts w:cs="Arial"/>
          <w:lang w:val="ru-RU" w:eastAsia="zh-CN"/>
        </w:rPr>
      </w:pPr>
    </w:p>
    <w:p w:rsidR="000F080A" w:rsidRPr="00B56DB6" w:rsidRDefault="000F080A" w:rsidP="00C84D7A">
      <w:pPr>
        <w:spacing w:before="0"/>
        <w:rPr>
          <w:rFonts w:cs="Arial"/>
          <w:lang w:val="ru-RU" w:eastAsia="zh-CN"/>
        </w:rPr>
      </w:pPr>
    </w:p>
    <w:p w:rsidR="000F080A" w:rsidRDefault="000F080A" w:rsidP="00C84D7A">
      <w:pPr>
        <w:spacing w:before="0"/>
        <w:rPr>
          <w:rFonts w:cs="Arial"/>
          <w:lang w:val="ru-RU" w:eastAsia="zh-CN"/>
        </w:rPr>
      </w:pPr>
    </w:p>
    <w:p w:rsidR="00F2338C" w:rsidRDefault="00F2338C" w:rsidP="00C84D7A">
      <w:pPr>
        <w:spacing w:before="0"/>
        <w:rPr>
          <w:rFonts w:cs="Arial"/>
          <w:lang w:val="ru-RU" w:eastAsia="zh-CN"/>
        </w:rPr>
      </w:pPr>
    </w:p>
    <w:p w:rsidR="00F2338C" w:rsidRDefault="00F2338C" w:rsidP="00C84D7A">
      <w:pPr>
        <w:spacing w:before="0"/>
        <w:rPr>
          <w:rFonts w:cs="Arial"/>
          <w:lang w:val="ru-RU" w:eastAsia="zh-CN"/>
        </w:rPr>
      </w:pPr>
    </w:p>
    <w:p w:rsidR="00F2338C" w:rsidRDefault="00F2338C" w:rsidP="00C84D7A">
      <w:pPr>
        <w:spacing w:before="0"/>
        <w:rPr>
          <w:rFonts w:cs="Arial"/>
          <w:lang w:val="ru-RU" w:eastAsia="zh-CN"/>
        </w:rPr>
      </w:pPr>
    </w:p>
    <w:p w:rsidR="00F2338C" w:rsidRPr="00B56DB6" w:rsidRDefault="00F2338C" w:rsidP="00C84D7A">
      <w:pPr>
        <w:spacing w:before="0"/>
        <w:rPr>
          <w:rFonts w:cs="Arial"/>
          <w:lang w:val="ru-RU" w:eastAsia="zh-CN"/>
        </w:rPr>
      </w:pPr>
    </w:p>
    <w:p w:rsidR="000F080A" w:rsidRPr="00B56DB6" w:rsidRDefault="000F080A" w:rsidP="00C84D7A">
      <w:pPr>
        <w:spacing w:before="0"/>
        <w:rPr>
          <w:rFonts w:cs="Arial"/>
          <w:lang w:val="ru-RU" w:eastAsia="zh-CN"/>
        </w:rPr>
      </w:pPr>
    </w:p>
    <w:p w:rsidR="000F080A" w:rsidRPr="00B56DB6" w:rsidRDefault="000F080A" w:rsidP="00C84D7A">
      <w:pPr>
        <w:spacing w:before="0"/>
        <w:rPr>
          <w:rFonts w:cs="Arial"/>
          <w:lang w:val="ru-RU" w:eastAsia="zh-CN"/>
        </w:rPr>
      </w:pPr>
    </w:p>
    <w:p w:rsidR="000F080A" w:rsidRPr="00B56DB6" w:rsidRDefault="000F080A" w:rsidP="00C84D7A">
      <w:pPr>
        <w:spacing w:before="0"/>
        <w:rPr>
          <w:rFonts w:cs="Arial"/>
          <w:lang w:val="ru-RU" w:eastAsia="zh-CN"/>
        </w:rPr>
      </w:pPr>
    </w:p>
    <w:p w:rsidR="00756A02" w:rsidRPr="00E47C2E" w:rsidRDefault="00756A02" w:rsidP="00485720">
      <w:pPr>
        <w:pStyle w:val="Heading10"/>
        <w:numPr>
          <w:ilvl w:val="0"/>
          <w:numId w:val="20"/>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770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13FFC">
            <w:pPr>
              <w:numPr>
                <w:ilvl w:val="0"/>
                <w:numId w:val="36"/>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13FFC">
            <w:pPr>
              <w:numPr>
                <w:ilvl w:val="0"/>
                <w:numId w:val="21"/>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770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770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53770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770E"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Pr="00526FDE" w:rsidRDefault="00F2338C" w:rsidP="00F2338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2338C" w:rsidRPr="00526FDE"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w:t>
            </w:r>
            <w:r>
              <w:rPr>
                <w:rFonts w:ascii="Arial" w:hAnsi="Arial" w:cs="Arial"/>
                <w:lang w:val="sr-Cyrl-CS" w:eastAsia="sr-Latn-CS"/>
              </w:rPr>
              <w:t>их</w:t>
            </w:r>
            <w:r>
              <w:rPr>
                <w:rFonts w:ascii="Arial" w:hAnsi="Arial" w:cs="Arial"/>
                <w:lang w:val="sr-Latn-CS" w:eastAsia="sr-Latn-CS"/>
              </w:rPr>
              <w:t xml:space="preserve"> </w:t>
            </w:r>
            <w:r>
              <w:rPr>
                <w:rFonts w:ascii="Arial" w:hAnsi="Arial" w:cs="Arial"/>
                <w:lang w:val="sr-Cyrl-RS" w:eastAsia="sr-Latn-CS"/>
              </w:rPr>
              <w:t>пет</w:t>
            </w:r>
            <w:r w:rsidRPr="00526FDE">
              <w:rPr>
                <w:rFonts w:ascii="Arial" w:hAnsi="Arial" w:cs="Arial"/>
                <w:lang w:val="sr-Latn-CS" w:eastAsia="sr-Latn-CS"/>
              </w:rPr>
              <w:t xml:space="preserve"> годин</w:t>
            </w:r>
            <w:r>
              <w:rPr>
                <w:rFonts w:ascii="Arial" w:hAnsi="Arial" w:cs="Arial"/>
                <w:lang w:val="sr-Cyrl-RS" w:eastAsia="sr-Latn-CS"/>
              </w:rPr>
              <w:t>а ( 2011., 2012., 2013., 2014. и 2015.)</w:t>
            </w:r>
            <w:r w:rsidRPr="00526FDE">
              <w:rPr>
                <w:rFonts w:ascii="Arial" w:hAnsi="Arial" w:cs="Arial"/>
                <w:lang w:val="sr-Latn-CS" w:eastAsia="sr-Latn-CS"/>
              </w:rPr>
              <w:t xml:space="preserve"> извршио </w:t>
            </w:r>
            <w:r>
              <w:rPr>
                <w:rFonts w:ascii="Arial" w:hAnsi="Arial" w:cs="Arial"/>
                <w:lang w:val="sr-Cyrl-RS" w:eastAsia="sr-Latn-CS"/>
              </w:rPr>
              <w:t xml:space="preserve">ангажовање аутодизалице носивости 40 </w:t>
            </w:r>
            <w:r>
              <w:rPr>
                <w:rFonts w:ascii="Arial" w:hAnsi="Arial" w:cs="Arial"/>
                <w:lang w:eastAsia="sr-Latn-CS"/>
              </w:rPr>
              <w:t>t</w:t>
            </w:r>
            <w:r>
              <w:rPr>
                <w:rFonts w:ascii="Arial" w:hAnsi="Arial" w:cs="Arial"/>
                <w:lang w:val="sr-Cyrl-RS" w:eastAsia="sr-Latn-CS"/>
              </w:rPr>
              <w:t xml:space="preserve"> у износу већем од 7</w:t>
            </w:r>
            <w:r w:rsidRPr="00526FDE">
              <w:rPr>
                <w:rFonts w:ascii="Arial" w:hAnsi="Arial" w:cs="Arial"/>
                <w:lang w:val="sr-Cyrl-RS" w:eastAsia="sr-Latn-CS"/>
              </w:rPr>
              <w:t>00.000,00 динара без ПДВ-а</w:t>
            </w:r>
            <w:r w:rsidR="00F629BC">
              <w:rPr>
                <w:rFonts w:ascii="Arial" w:hAnsi="Arial" w:cs="Arial"/>
                <w:lang w:val="sr-Cyrl-RS" w:eastAsia="sr-Latn-CS"/>
              </w:rPr>
              <w:t>,</w:t>
            </w:r>
            <w:r>
              <w:rPr>
                <w:rFonts w:ascii="Arial" w:hAnsi="Arial" w:cs="Arial"/>
                <w:lang w:val="sr-Cyrl-RS" w:eastAsia="sr-Latn-CS"/>
              </w:rPr>
              <w:t xml:space="preserve"> за наведени период.</w:t>
            </w: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526FDE" w:rsidRDefault="000C1C4F" w:rsidP="00F2338C">
            <w:pPr>
              <w:autoSpaceDE w:val="0"/>
              <w:autoSpaceDN w:val="0"/>
              <w:adjustRightInd w:val="0"/>
              <w:spacing w:before="0"/>
              <w:ind w:left="279" w:hanging="220"/>
              <w:rPr>
                <w:rFonts w:cs="Arial"/>
                <w:lang w:val="sr-Latn-CS" w:eastAsia="sr-Latn-CS"/>
              </w:rPr>
            </w:pPr>
            <w:r>
              <w:rPr>
                <w:rFonts w:cs="Arial"/>
                <w:lang w:val="sr-Cyrl-RS" w:eastAsia="sr-Latn-CS"/>
              </w:rPr>
              <w:t>-</w:t>
            </w:r>
            <w:r w:rsidR="00F2338C" w:rsidRPr="00526FDE">
              <w:rPr>
                <w:rFonts w:cs="Arial"/>
                <w:lang w:val="sr-Cyrl-RS" w:eastAsia="sr-Latn-CS"/>
              </w:rPr>
              <w:t xml:space="preserve"> Списак извршених услуга – стручне референце</w:t>
            </w:r>
            <w:r w:rsidR="00F2338C">
              <w:rPr>
                <w:rFonts w:cs="Arial"/>
                <w:lang w:val="sr-Cyrl-RS" w:eastAsia="sr-Latn-CS"/>
              </w:rPr>
              <w:t xml:space="preserve"> ( Образац 5.)</w:t>
            </w:r>
          </w:p>
          <w:p w:rsidR="00F2338C" w:rsidRPr="00526FDE" w:rsidRDefault="000C1C4F" w:rsidP="00F2338C">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F2338C" w:rsidRPr="00526FDE">
              <w:rPr>
                <w:rFonts w:cs="Arial"/>
                <w:lang w:val="sr-Latn-CS" w:eastAsia="sr-Latn-CS"/>
              </w:rPr>
              <w:t xml:space="preserve">Потписане и оверене потврде </w:t>
            </w:r>
            <w:r w:rsidR="00F2338C" w:rsidRPr="00526FDE">
              <w:rPr>
                <w:rFonts w:cs="Arial"/>
                <w:lang w:val="sr-Cyrl-RS" w:eastAsia="sr-Latn-CS"/>
              </w:rPr>
              <w:t xml:space="preserve">о референтним набавкама </w:t>
            </w:r>
            <w:r w:rsidR="00F2338C">
              <w:rPr>
                <w:rFonts w:cs="Arial"/>
                <w:lang w:val="sr-Cyrl-RS" w:eastAsia="sr-Latn-CS"/>
              </w:rPr>
              <w:t>(Образац 6.)</w:t>
            </w:r>
          </w:p>
          <w:p w:rsidR="00F2338C" w:rsidRPr="00526FDE" w:rsidRDefault="00F2338C" w:rsidP="00F2338C">
            <w:pPr>
              <w:autoSpaceDE w:val="0"/>
              <w:autoSpaceDN w:val="0"/>
              <w:adjustRightInd w:val="0"/>
              <w:spacing w:before="0"/>
              <w:ind w:left="279" w:hanging="220"/>
              <w:rPr>
                <w:rFonts w:cs="Arial"/>
                <w:lang w:val="sr-Latn-C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F2338C">
            <w:pPr>
              <w:numPr>
                <w:ilvl w:val="0"/>
                <w:numId w:val="39"/>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5006C1" w:rsidRDefault="00F2338C" w:rsidP="00F2338C">
            <w:pPr>
              <w:numPr>
                <w:ilvl w:val="0"/>
                <w:numId w:val="39"/>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2338C" w:rsidRPr="0053770E" w:rsidTr="008112A2">
        <w:trPr>
          <w:jc w:val="center"/>
        </w:trPr>
        <w:tc>
          <w:tcPr>
            <w:tcW w:w="729" w:type="dxa"/>
            <w:vAlign w:val="center"/>
          </w:tcPr>
          <w:p w:rsidR="00F2338C" w:rsidRDefault="00F2338C" w:rsidP="003A4822">
            <w:pPr>
              <w:jc w:val="center"/>
              <w:rPr>
                <w:rFonts w:cs="Arial"/>
                <w:lang w:val="sr-Cyrl-RS"/>
              </w:rPr>
            </w:pPr>
            <w:r>
              <w:rPr>
                <w:rFonts w:cs="Arial"/>
                <w:lang w:val="sr-Cyrl-RS"/>
              </w:rPr>
              <w:t>6</w:t>
            </w:r>
          </w:p>
        </w:tc>
        <w:tc>
          <w:tcPr>
            <w:tcW w:w="8430" w:type="dxa"/>
          </w:tcPr>
          <w:p w:rsidR="00F2338C" w:rsidRPr="00BB3380" w:rsidRDefault="00F2338C" w:rsidP="00F2338C">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BB3380" w:rsidRDefault="00F2338C" w:rsidP="00F2338C">
            <w:pPr>
              <w:autoSpaceDE w:val="0"/>
              <w:autoSpaceDN w:val="0"/>
              <w:adjustRightInd w:val="0"/>
              <w:rPr>
                <w:rFonts w:cs="Arial"/>
                <w:lang w:val="sr-Latn-CS" w:eastAsia="sr-Latn-CS"/>
              </w:rPr>
            </w:pPr>
            <w:r w:rsidRPr="00BB3380">
              <w:rPr>
                <w:rFonts w:cs="Arial"/>
                <w:lang w:val="sr-Latn-CS" w:eastAsia="sr-Latn-CS"/>
              </w:rPr>
              <w:t>Технички капацитет</w:t>
            </w:r>
          </w:p>
          <w:p w:rsidR="00F2338C" w:rsidRPr="00BB3380" w:rsidRDefault="00F2338C" w:rsidP="00F2338C">
            <w:pPr>
              <w:spacing w:before="0"/>
              <w:rPr>
                <w:rFonts w:cs="Arial"/>
                <w:lang w:val="sr-Cyrl-RS" w:eastAsia="sr-Latn-CS"/>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поседује </w:t>
            </w:r>
            <w:r w:rsidRPr="00BB3380">
              <w:rPr>
                <w:rFonts w:cs="Arial"/>
                <w:lang w:val="sr-Cyrl-CS" w:eastAsia="sr-Latn-CS"/>
              </w:rPr>
              <w:t xml:space="preserve">(власништво/закуп) </w:t>
            </w:r>
            <w:r w:rsidR="000C1C4F">
              <w:rPr>
                <w:rFonts w:cs="Arial"/>
                <w:lang w:val="sr-Cyrl-RS" w:eastAsia="sr-Latn-CS"/>
              </w:rPr>
              <w:t xml:space="preserve">аутодизалицу носивости 40 </w:t>
            </w:r>
            <w:r w:rsidR="000C1C4F">
              <w:rPr>
                <w:rFonts w:cs="Arial"/>
                <w:lang w:eastAsia="sr-Latn-CS"/>
              </w:rPr>
              <w:t>t</w:t>
            </w:r>
          </w:p>
          <w:p w:rsidR="00F2338C" w:rsidRPr="00BB3380" w:rsidRDefault="00F2338C" w:rsidP="00F2338C">
            <w:pPr>
              <w:autoSpaceDE w:val="0"/>
              <w:autoSpaceDN w:val="0"/>
              <w:adjustRightInd w:val="0"/>
              <w:rPr>
                <w:rFonts w:cs="Arial"/>
                <w:b/>
                <w:u w:val="single"/>
                <w:lang w:val="sr-Latn-CS" w:eastAsia="sr-Latn-CS"/>
              </w:rPr>
            </w:pPr>
            <w:r w:rsidRPr="00BB3380">
              <w:rPr>
                <w:rFonts w:cs="Arial"/>
                <w:b/>
                <w:u w:val="single"/>
                <w:lang w:val="sr-Latn-CS" w:eastAsia="sr-Latn-CS"/>
              </w:rPr>
              <w:t xml:space="preserve">Доказ: </w:t>
            </w:r>
          </w:p>
          <w:p w:rsidR="00F2338C" w:rsidRDefault="00F2338C" w:rsidP="00F2338C">
            <w:pPr>
              <w:spacing w:before="0"/>
              <w:rPr>
                <w:rFonts w:cs="Arial"/>
                <w:lang w:val="sr-Cyrl-RS" w:eastAsia="sr-Latn-CS"/>
              </w:rPr>
            </w:pPr>
            <w:r>
              <w:rPr>
                <w:rFonts w:cs="Arial"/>
                <w:lang w:val="sr-Cyrl-RS"/>
              </w:rPr>
              <w:t xml:space="preserve">- </w:t>
            </w:r>
            <w:r w:rsidRPr="00526FDE">
              <w:rPr>
                <w:rFonts w:cs="Arial"/>
                <w:lang w:val="sr-Cyrl-RS"/>
              </w:rPr>
              <w:t>Потписана и оверена Изјава</w:t>
            </w:r>
            <w:r>
              <w:rPr>
                <w:rFonts w:cs="Arial"/>
                <w:lang w:val="sr-Cyrl-RS"/>
              </w:rPr>
              <w:t xml:space="preserve">, </w:t>
            </w:r>
            <w:r w:rsidRPr="00526FDE">
              <w:rPr>
                <w:rFonts w:cs="Arial"/>
                <w:lang w:val="sr-Cyrl-RS"/>
              </w:rPr>
              <w:t>којом понуђач потврђује да поседује</w:t>
            </w:r>
            <w:r w:rsidRPr="00BB3380">
              <w:rPr>
                <w:rFonts w:cs="Arial"/>
                <w:lang w:val="sr-Cyrl-CS" w:eastAsia="sr-Latn-CS"/>
              </w:rPr>
              <w:t xml:space="preserve">(власништво/закуп) </w:t>
            </w:r>
            <w:r>
              <w:rPr>
                <w:rFonts w:cs="Arial"/>
                <w:lang w:val="sr-Cyrl-RS" w:eastAsia="sr-Latn-CS"/>
              </w:rPr>
              <w:t>захтеване машине</w:t>
            </w:r>
            <w:r w:rsidR="000C1C4F">
              <w:rPr>
                <w:rFonts w:cs="Arial"/>
                <w:lang w:val="sr-Cyrl-RS" w:eastAsia="sr-Latn-CS"/>
              </w:rPr>
              <w:t xml:space="preserve"> (Образац 7)</w:t>
            </w:r>
          </w:p>
          <w:p w:rsidR="00F2338C" w:rsidRPr="00BB3380" w:rsidRDefault="00F2338C" w:rsidP="00F2338C">
            <w:pPr>
              <w:rPr>
                <w:rFonts w:cs="Arial"/>
                <w:b/>
                <w:u w:val="single"/>
                <w:lang w:val="sr-Latn-CS" w:eastAsia="sr-Latn-CS"/>
              </w:rPr>
            </w:pPr>
            <w:r w:rsidRPr="00BB3380">
              <w:rPr>
                <w:rFonts w:cs="Arial"/>
                <w:b/>
                <w:u w:val="single"/>
                <w:lang w:val="sr-Latn-CS" w:eastAsia="sr-Latn-CS"/>
              </w:rPr>
              <w:lastRenderedPageBreak/>
              <w:t>Напомена:</w:t>
            </w:r>
          </w:p>
          <w:p w:rsidR="00F2338C" w:rsidRPr="000C1C4F" w:rsidRDefault="00F2338C" w:rsidP="00F2338C">
            <w:pPr>
              <w:numPr>
                <w:ilvl w:val="0"/>
                <w:numId w:val="39"/>
              </w:numPr>
              <w:snapToGrid w:val="0"/>
              <w:rPr>
                <w:rFonts w:cs="Arial"/>
                <w:lang w:val="sr-Latn-CS" w:eastAsia="sr-Latn-CS"/>
              </w:rPr>
            </w:pPr>
            <w:r w:rsidRPr="00BB3380">
              <w:rPr>
                <w:rFonts w:cs="Arial"/>
                <w:lang w:val="sr-Latn-CS" w:eastAsia="sr-Latn-CS"/>
              </w:rPr>
              <w:t>У случају да понуду подноси група понуђача, доказ</w:t>
            </w:r>
            <w:r>
              <w:rPr>
                <w:rFonts w:cs="Arial"/>
                <w:lang w:val="sr-Cyrl-RS" w:eastAsia="sr-Latn-CS"/>
              </w:rPr>
              <w:t>е</w:t>
            </w:r>
            <w:r w:rsidRPr="00BB3380">
              <w:rPr>
                <w:rFonts w:cs="Arial"/>
                <w:lang w:val="sr-Latn-CS" w:eastAsia="sr-Latn-CS"/>
              </w:rPr>
              <w:t xml:space="preserve"> из тачке </w:t>
            </w:r>
            <w:r w:rsidR="000C1C4F">
              <w:rPr>
                <w:rFonts w:cs="Arial"/>
                <w:lang w:val="sr-Cyrl-RS" w:eastAsia="sr-Latn-CS"/>
              </w:rPr>
              <w:t>6</w:t>
            </w:r>
            <w:r>
              <w:rPr>
                <w:rFonts w:cs="Arial"/>
                <w:lang w:val="sr-Cyrl-RS" w:eastAsia="sr-Latn-CS"/>
              </w:rPr>
              <w:t>.</w:t>
            </w:r>
            <w:r w:rsidRPr="00BB3380">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BB3380">
              <w:rPr>
                <w:rFonts w:cs="Arial"/>
                <w:lang w:val="sr-Latn-CS" w:eastAsia="sr-Latn-CS"/>
              </w:rPr>
              <w:t xml:space="preserve">), а уколико више њих заједно испуњавају услов из тачке </w:t>
            </w:r>
            <w:r w:rsidR="000C1C4F">
              <w:rPr>
                <w:rFonts w:cs="Arial"/>
                <w:lang w:val="sr-Cyrl-RS" w:eastAsia="sr-Latn-CS"/>
              </w:rPr>
              <w:t>6</w:t>
            </w:r>
            <w:r>
              <w:rPr>
                <w:rFonts w:cs="Arial"/>
                <w:lang w:val="sr-Cyrl-RS" w:eastAsia="sr-Latn-CS"/>
              </w:rPr>
              <w:t xml:space="preserve">. </w:t>
            </w:r>
            <w:r w:rsidRPr="00BB3380">
              <w:rPr>
                <w:rFonts w:cs="Arial"/>
                <w:lang w:val="sr-Latn-CS" w:eastAsia="sr-Latn-CS"/>
              </w:rPr>
              <w:t>- ов</w:t>
            </w:r>
            <w:r>
              <w:rPr>
                <w:rFonts w:cs="Arial"/>
                <w:lang w:val="sr-Cyrl-RS" w:eastAsia="sr-Latn-CS"/>
              </w:rPr>
              <w:t>е</w:t>
            </w:r>
            <w:r w:rsidRPr="00BB3380">
              <w:rPr>
                <w:rFonts w:cs="Arial"/>
                <w:lang w:val="sr-Latn-CS" w:eastAsia="sr-Latn-CS"/>
              </w:rPr>
              <w:t xml:space="preserve"> доказ</w:t>
            </w:r>
            <w:r>
              <w:rPr>
                <w:rFonts w:cs="Arial"/>
                <w:lang w:val="sr-Cyrl-RS" w:eastAsia="sr-Latn-CS"/>
              </w:rPr>
              <w:t>е</w:t>
            </w:r>
            <w:r w:rsidRPr="00BB3380">
              <w:rPr>
                <w:rFonts w:cs="Arial"/>
                <w:lang w:val="sr-Latn-CS" w:eastAsia="sr-Latn-CS"/>
              </w:rPr>
              <w:t xml:space="preserve"> доставити за те чланове.</w:t>
            </w:r>
          </w:p>
          <w:p w:rsidR="00F2338C" w:rsidRPr="000C1C4F" w:rsidRDefault="00F2338C" w:rsidP="000C1C4F">
            <w:pPr>
              <w:numPr>
                <w:ilvl w:val="0"/>
                <w:numId w:val="39"/>
              </w:numPr>
              <w:snapToGrid w:val="0"/>
              <w:rPr>
                <w:rFonts w:cs="Arial"/>
                <w:lang w:val="sr-Latn-CS" w:eastAsia="sr-Latn-CS"/>
              </w:rPr>
            </w:pPr>
            <w:r w:rsidRPr="000C1C4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0C1C4F">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P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C9268C">
        <w:rPr>
          <w:rFonts w:cs="Arial"/>
          <w:lang w:val="sr-Cyrl-RS"/>
        </w:rPr>
        <w:t>ом</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B56DB6" w:rsidRDefault="006776DE"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A65BE7">
        <w:rPr>
          <w:rFonts w:cs="Arial"/>
          <w:lang w:val="sr-Cyrl-RS" w:eastAsia="zh-CN"/>
        </w:rPr>
        <w:t>ом</w:t>
      </w:r>
      <w:r w:rsidR="00A65BE7" w:rsidRPr="00B56DB6">
        <w:rPr>
          <w:rFonts w:cs="Arial"/>
          <w:lang w:val="ru-RU" w:eastAsia="zh-CN"/>
        </w:rPr>
        <w:t xml:space="preserve"> из члана 76.Закона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B56DB6"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 xml:space="preserve">понуђачи из држава потписница </w:t>
      </w:r>
      <w:r w:rsidRPr="00B56DB6">
        <w:rPr>
          <w:rFonts w:cs="Arial"/>
          <w:lang w:val="ru-RU"/>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B56DB6" w:rsidRDefault="00A70B78" w:rsidP="000E623C">
      <w:pPr>
        <w:rPr>
          <w:rFonts w:cs="Arial"/>
          <w:lang w:val="ru-RU"/>
        </w:rPr>
      </w:pPr>
    </w:p>
    <w:p w:rsidR="00BE2596" w:rsidRPr="00B56DB6" w:rsidRDefault="00BE2596" w:rsidP="00BE2596">
      <w:pPr>
        <w:pStyle w:val="KDPodnaslov2"/>
        <w:numPr>
          <w:ilvl w:val="1"/>
          <w:numId w:val="28"/>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BE2596" w:rsidRPr="00B56DB6" w:rsidRDefault="00BE2596" w:rsidP="00BE2596">
      <w:pPr>
        <w:spacing w:before="0"/>
        <w:rPr>
          <w:rFonts w:cs="Arial"/>
          <w:lang w:val="ru-RU"/>
        </w:rPr>
      </w:pPr>
      <w:r w:rsidRPr="00F629BC">
        <w:rPr>
          <w:rFonts w:cs="Arial"/>
          <w:color w:val="000000" w:themeColor="text1"/>
          <w:lang w:val="ru-RU"/>
        </w:rPr>
        <w:t xml:space="preserve">Уколико две или више понуда имају исту најнижу понуђену цену, </w:t>
      </w:r>
      <w:r w:rsidRPr="00B56DB6">
        <w:rPr>
          <w:rFonts w:cs="Arial"/>
          <w:lang w:val="ru-RU"/>
        </w:rPr>
        <w:t>најповољнија понуда биће изабрана путем жреба.</w:t>
      </w:r>
    </w:p>
    <w:p w:rsidR="00BE2596"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r w:rsidR="00A65BE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Default="00BB3380" w:rsidP="00BE2596">
      <w:pPr>
        <w:spacing w:before="0"/>
        <w:rPr>
          <w:rFonts w:eastAsia="TimesNewRomanPSMT" w:cs="Arial"/>
          <w:bCs/>
          <w:lang w:val="sr-Cyrl-RS"/>
        </w:rPr>
      </w:pP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C33F55">
        <w:rPr>
          <w:rFonts w:eastAsia="Arial Unicode MS" w:cs="Arial"/>
          <w:kern w:val="2"/>
          <w:lang w:val="sr-Cyrl-RS"/>
        </w:rPr>
        <w:t>1381/2016 (3000/1161/2016)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83BEC" w:rsidRPr="00E25AB6">
        <w:rPr>
          <w:b/>
          <w:lang w:val="ru-RU"/>
        </w:rPr>
        <w:t>5365-</w:t>
      </w:r>
      <w:r w:rsidR="00983BEC">
        <w:rPr>
          <w:b/>
          <w:lang w:val="sr-Cyrl-RS"/>
        </w:rPr>
        <w:t>Е0304-322014/3-2016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bookmarkStart w:id="197" w:name="_GoBack"/>
      <w:bookmarkEnd w:id="197"/>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B56DB6" w:rsidRDefault="008D2B23" w:rsidP="00485720">
      <w:pPr>
        <w:pStyle w:val="KDPodnaslov1"/>
        <w:numPr>
          <w:ilvl w:val="0"/>
          <w:numId w:val="17"/>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8D2B23">
      <w:pPr>
        <w:pStyle w:val="KDParagraf"/>
        <w:spacing w:before="0"/>
        <w:rPr>
          <w:rFonts w:cs="Arial"/>
          <w:lang w:val="ru-RU"/>
        </w:rPr>
      </w:pPr>
    </w:p>
    <w:p w:rsidR="008D2B23" w:rsidRPr="00B56DB6" w:rsidRDefault="008D2B23" w:rsidP="00485720">
      <w:pPr>
        <w:pStyle w:val="KDPodnaslov2"/>
        <w:numPr>
          <w:ilvl w:val="1"/>
          <w:numId w:val="29"/>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C33F55">
        <w:rPr>
          <w:rFonts w:cs="Arial"/>
          <w:sz w:val="22"/>
          <w:szCs w:val="22"/>
          <w:lang w:val="ru-RU"/>
        </w:rPr>
        <w:t>Ангажовање аутодизалице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C33F55">
        <w:rPr>
          <w:rFonts w:cs="Arial"/>
          <w:sz w:val="22"/>
          <w:szCs w:val="22"/>
          <w:lang w:val="sr-Cyrl-RS"/>
        </w:rPr>
        <w:t>1381/2016 (3000/1161/2016)</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485720">
      <w:pPr>
        <w:pStyle w:val="KDPodnaslov2"/>
        <w:numPr>
          <w:ilvl w:val="1"/>
          <w:numId w:val="2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F2338C" w:rsidRPr="008B4B6C" w:rsidRDefault="00F2338C" w:rsidP="00F2338C">
      <w:pPr>
        <w:pStyle w:val="KDNabrajanje"/>
        <w:spacing w:before="0"/>
        <w:rPr>
          <w:rFonts w:cs="Arial"/>
        </w:rPr>
      </w:pPr>
      <w:r w:rsidRPr="008B4B6C">
        <w:rPr>
          <w:rFonts w:cs="Arial"/>
          <w:lang w:val="sr-Cyrl-CS"/>
        </w:rPr>
        <w:t>Списак извршених услуга</w:t>
      </w:r>
    </w:p>
    <w:p w:rsidR="00F2338C" w:rsidRPr="004131F4" w:rsidRDefault="00F2338C" w:rsidP="00F2338C">
      <w:pPr>
        <w:pStyle w:val="KDNabrajanje"/>
        <w:spacing w:before="0"/>
        <w:rPr>
          <w:rFonts w:cs="Arial"/>
        </w:rPr>
      </w:pPr>
      <w:r w:rsidRPr="008B4B6C">
        <w:rPr>
          <w:rFonts w:cs="Arial"/>
          <w:lang w:val="sr-Cyrl-CS"/>
        </w:rPr>
        <w:t>Потврда о референтним набавкама</w:t>
      </w:r>
    </w:p>
    <w:p w:rsidR="004131F4" w:rsidRPr="008B4B6C" w:rsidRDefault="00F21426" w:rsidP="004131F4">
      <w:pPr>
        <w:pStyle w:val="KDNabrajanje"/>
        <w:spacing w:before="0"/>
        <w:rPr>
          <w:rFonts w:cs="Arial"/>
        </w:rPr>
      </w:pPr>
      <w:r w:rsidRPr="008B4B6C">
        <w:rPr>
          <w:rFonts w:cs="Arial"/>
          <w:lang w:val="sr-Cyrl-CS"/>
        </w:rPr>
        <w:t>Изјава понуђача – технички капацитет</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r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485720">
      <w:pPr>
        <w:pStyle w:val="KDPodnaslov2"/>
        <w:numPr>
          <w:ilvl w:val="1"/>
          <w:numId w:val="2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C33F55">
        <w:rPr>
          <w:rFonts w:cs="Arial"/>
          <w:lang w:val="sr-Cyrl-RS"/>
        </w:rPr>
        <w:t>Ангажовање аутодизалице ТЕ Колубара</w:t>
      </w:r>
      <w:r w:rsidR="002811DC">
        <w:rPr>
          <w:rFonts w:cs="Arial"/>
          <w:lang w:val="ru-RU"/>
        </w:rPr>
        <w:t xml:space="preserve">, </w:t>
      </w:r>
      <w:r w:rsidRPr="00E47C2E">
        <w:rPr>
          <w:rFonts w:cs="Arial"/>
          <w:lang w:val="ru-RU"/>
        </w:rPr>
        <w:t xml:space="preserve">Јавна набавка број </w:t>
      </w:r>
      <w:r w:rsidR="00C33F55">
        <w:rPr>
          <w:rFonts w:cs="Arial"/>
          <w:lang w:val="sr-Cyrl-RS"/>
        </w:rPr>
        <w:t>1381/2016 (3000/1161/2016)</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C33F55">
        <w:rPr>
          <w:rFonts w:cs="Arial"/>
          <w:lang w:val="sr-Cyrl-RS"/>
        </w:rPr>
        <w:t>Ангажовање аутодизалице ТЕ Колубара</w:t>
      </w:r>
      <w:r w:rsidR="002811DC" w:rsidRPr="00B56DB6">
        <w:rPr>
          <w:rFonts w:cs="Arial"/>
          <w:lang w:val="ru-RU"/>
        </w:rPr>
        <w:t xml:space="preserve">, </w:t>
      </w:r>
      <w:r w:rsidRPr="00B56DB6">
        <w:rPr>
          <w:rFonts w:cs="Arial"/>
          <w:lang w:val="ru-RU"/>
        </w:rPr>
        <w:t xml:space="preserve">Јавна набавка број </w:t>
      </w:r>
      <w:r w:rsidR="00C33F55">
        <w:rPr>
          <w:rFonts w:cs="Arial"/>
          <w:lang w:val="sr-Cyrl-RS"/>
        </w:rPr>
        <w:t>1381/2016 (3000/1161/2016)</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B56DB6" w:rsidRDefault="008D2B23" w:rsidP="008D2B23">
      <w:pPr>
        <w:spacing w:before="0"/>
        <w:rPr>
          <w:rFonts w:cs="Arial"/>
          <w:color w:val="00B0F0"/>
          <w:lang w:val="ru-RU"/>
        </w:rPr>
      </w:pPr>
    </w:p>
    <w:p w:rsidR="008D2B23" w:rsidRPr="00E47C2E" w:rsidRDefault="008D2B23" w:rsidP="00485720">
      <w:pPr>
        <w:pStyle w:val="KDPodnaslov2"/>
        <w:numPr>
          <w:ilvl w:val="1"/>
          <w:numId w:val="2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485720">
      <w:pPr>
        <w:pStyle w:val="KDPodnaslov2"/>
        <w:numPr>
          <w:ilvl w:val="1"/>
          <w:numId w:val="2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Pr="0000273D" w:rsidRDefault="0066644E" w:rsidP="008D2B23">
      <w:pPr>
        <w:pStyle w:val="KDParagraf"/>
        <w:spacing w:before="0"/>
        <w:rPr>
          <w:rFonts w:cs="Arial"/>
          <w:lang w:val="sr-Cyrl-CS"/>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485720">
      <w:pPr>
        <w:pStyle w:val="KDPodnaslov2"/>
        <w:numPr>
          <w:ilvl w:val="1"/>
          <w:numId w:val="2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rPr>
          <w:lang w:val="sr-Cyrl-CS"/>
        </w:rPr>
        <w:t>,</w:t>
      </w:r>
      <w:r w:rsidR="0000273D" w:rsidRPr="0000273D">
        <w:t xml:space="preserve">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документацијом/Изјавом.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8028FB" w:rsidRPr="00A178E9"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00273D" w:rsidRDefault="00A178E9" w:rsidP="00A178E9">
      <w:pPr>
        <w:pStyle w:val="KDNabrajanje"/>
        <w:numPr>
          <w:ilvl w:val="0"/>
          <w:numId w:val="0"/>
        </w:numPr>
        <w:ind w:left="720"/>
        <w:rPr>
          <w:lang w:bidi="en-US"/>
        </w:rPr>
      </w:pPr>
    </w:p>
    <w:p w:rsidR="008D2B23" w:rsidRDefault="008D2B23" w:rsidP="00485720">
      <w:pPr>
        <w:pStyle w:val="KDPodnaslov2"/>
        <w:numPr>
          <w:ilvl w:val="1"/>
          <w:numId w:val="29"/>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Default="001227A3" w:rsidP="0054056C">
      <w:pPr>
        <w:pStyle w:val="KDParagraf"/>
        <w:spacing w:before="0"/>
        <w:rPr>
          <w:rFonts w:eastAsia="Calibri" w:cs="Arial"/>
          <w:color w:val="00B0F0"/>
          <w:lang w:val="sr-Cyrl-RS"/>
        </w:rPr>
      </w:pPr>
    </w:p>
    <w:p w:rsidR="006E6F46" w:rsidRDefault="006E6F46" w:rsidP="00485720">
      <w:pPr>
        <w:pStyle w:val="KDPodnaslov2"/>
        <w:numPr>
          <w:ilvl w:val="1"/>
          <w:numId w:val="2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C4762" w:rsidRDefault="005470EF" w:rsidP="007C4762">
      <w:pPr>
        <w:tabs>
          <w:tab w:val="right" w:pos="10255"/>
        </w:tabs>
        <w:rPr>
          <w:rFonts w:cs="Arial"/>
          <w:sz w:val="24"/>
          <w:szCs w:val="24"/>
          <w:lang w:val="sr-Cyrl-CS"/>
        </w:rPr>
      </w:pPr>
      <w:r w:rsidRPr="005470EF">
        <w:rPr>
          <w:rFonts w:cs="Arial"/>
          <w:color w:val="000000" w:themeColor="text1"/>
          <w:lang w:val="sr-Cyrl-RS"/>
        </w:rPr>
        <w:t xml:space="preserve">Рок извршења услуга је 12 (дванаест) месеци од дана </w:t>
      </w:r>
      <w:r w:rsidR="00F629BC">
        <w:rPr>
          <w:rFonts w:cs="Arial"/>
          <w:color w:val="000000" w:themeColor="text1"/>
          <w:lang w:val="sr-Cyrl-RS"/>
        </w:rPr>
        <w:t>ступања уговора на снагу</w:t>
      </w:r>
      <w:r w:rsidR="007C4762">
        <w:rPr>
          <w:rFonts w:cs="Arial"/>
          <w:color w:val="000000" w:themeColor="text1"/>
          <w:lang w:val="sr-Cyrl-RS"/>
        </w:rPr>
        <w:t>, по позиву Наручиоца.</w:t>
      </w:r>
      <w:r w:rsidR="007C4762" w:rsidRPr="008A75A6">
        <w:rPr>
          <w:rFonts w:cs="Arial"/>
          <w:sz w:val="24"/>
          <w:szCs w:val="24"/>
          <w:lang w:val="sr-Cyrl-CS"/>
        </w:rPr>
        <w:t xml:space="preserve"> </w:t>
      </w:r>
    </w:p>
    <w:p w:rsidR="008028FB" w:rsidRPr="008028FB"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A178E9" w:rsidRPr="00A178E9" w:rsidRDefault="00A178E9" w:rsidP="00A178E9">
      <w:pPr>
        <w:pStyle w:val="KDPodnaslov2"/>
        <w:numPr>
          <w:ilvl w:val="1"/>
          <w:numId w:val="29"/>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A178E9" w:rsidRPr="00A178E9" w:rsidRDefault="00A178E9" w:rsidP="00A178E9">
      <w:pPr>
        <w:pStyle w:val="KDPodnaslov2"/>
        <w:spacing w:before="0"/>
        <w:rPr>
          <w:rFonts w:cs="Arial"/>
          <w:b w:val="0"/>
          <w:lang w:val="sr-Cyrl-RS"/>
        </w:rPr>
      </w:pPr>
      <w:r>
        <w:rPr>
          <w:rFonts w:cs="Arial"/>
          <w:b w:val="0"/>
          <w:lang w:val="sr-Cyrl-RS"/>
        </w:rPr>
        <w:t>Гарантни рок не постоји за ову врсту</w:t>
      </w:r>
      <w:r w:rsidRPr="00A178E9">
        <w:rPr>
          <w:rFonts w:cs="Arial"/>
          <w:b w:val="0"/>
          <w:lang w:val="sr-Cyrl-RS"/>
        </w:rPr>
        <w:t xml:space="preserve"> услуге.</w:t>
      </w:r>
    </w:p>
    <w:p w:rsidR="00A178E9" w:rsidRDefault="00A178E9" w:rsidP="00A178E9">
      <w:pPr>
        <w:pStyle w:val="KDPodnaslov2"/>
        <w:spacing w:before="0"/>
        <w:ind w:left="810"/>
        <w:jc w:val="both"/>
        <w:rPr>
          <w:rFonts w:cs="Arial"/>
          <w:lang w:val="sr-Cyrl-RS"/>
        </w:rPr>
      </w:pPr>
    </w:p>
    <w:p w:rsidR="008D2B23" w:rsidRDefault="008D2B23" w:rsidP="00485720">
      <w:pPr>
        <w:pStyle w:val="KDPodnaslov2"/>
        <w:numPr>
          <w:ilvl w:val="1"/>
          <w:numId w:val="29"/>
        </w:numPr>
        <w:spacing w:before="0"/>
        <w:jc w:val="both"/>
        <w:rPr>
          <w:rFonts w:cs="Arial"/>
          <w:lang w:val="sr-Cyrl-RS"/>
        </w:rPr>
      </w:pPr>
      <w:r w:rsidRPr="00E47C2E">
        <w:rPr>
          <w:rFonts w:cs="Arial"/>
        </w:rPr>
        <w:t>Начин и услови плаћања</w:t>
      </w:r>
      <w:bookmarkEnd w:id="227"/>
      <w:bookmarkEnd w:id="228"/>
    </w:p>
    <w:p w:rsidR="00041FE3" w:rsidRPr="00B56DB6"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Pr="00B56DB6">
        <w:rPr>
          <w:rFonts w:eastAsia="Calibri" w:cs="Arial"/>
          <w:lang w:val="ru-RU"/>
        </w:rPr>
        <w:t xml:space="preserve"> дознаком , на следећи начин:</w:t>
      </w:r>
    </w:p>
    <w:p w:rsidR="006005E4" w:rsidRPr="00B56DB6" w:rsidRDefault="006005E4" w:rsidP="00041FE3">
      <w:pPr>
        <w:pStyle w:val="KDParagraf"/>
        <w:spacing w:before="0"/>
        <w:rPr>
          <w:rFonts w:eastAsia="Calibri" w:cs="Arial"/>
          <w:sz w:val="10"/>
          <w:szCs w:val="10"/>
          <w:lang w:val="ru-RU"/>
        </w:rPr>
      </w:pPr>
    </w:p>
    <w:p w:rsidR="006005E4" w:rsidRPr="006005E4" w:rsidRDefault="006005E4" w:rsidP="00041FE3">
      <w:pPr>
        <w:pStyle w:val="KDParagraf"/>
        <w:spacing w:before="0"/>
        <w:rPr>
          <w:rFonts w:eastAsia="Calibri" w:cs="Arial"/>
          <w:lang w:val="sr-Cyrl-RS"/>
        </w:rPr>
      </w:pPr>
      <w:r w:rsidRPr="00B56DB6">
        <w:rPr>
          <w:rFonts w:eastAsia="Calibri" w:cs="Arial"/>
          <w:lang w:val="ru-RU"/>
        </w:rPr>
        <w:t>•</w:t>
      </w:r>
      <w:r>
        <w:rPr>
          <w:rFonts w:eastAsia="Calibri" w:cs="Arial"/>
          <w:lang w:val="sr-Cyrl-RS"/>
        </w:rPr>
        <w:t xml:space="preserve"> сукцесивно у зависности од извр</w:t>
      </w:r>
      <w:r w:rsidR="00760363">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801934">
        <w:rPr>
          <w:rFonts w:eastAsia="Calibri" w:cs="Arial"/>
          <w:lang w:val="sr-Cyrl-RS"/>
        </w:rPr>
        <w:t>Записника о извршеној услузи</w:t>
      </w:r>
      <w:r>
        <w:rPr>
          <w:rFonts w:eastAsia="Calibri" w:cs="Arial"/>
          <w:lang w:val="sr-Cyrl-RS"/>
        </w:rPr>
        <w:t>.</w:t>
      </w:r>
    </w:p>
    <w:p w:rsidR="00AB3AD1" w:rsidRPr="00F21426" w:rsidRDefault="00AB3AD1" w:rsidP="00AB3AD1">
      <w:pPr>
        <w:pStyle w:val="KDParagraf"/>
        <w:spacing w:before="0"/>
        <w:rPr>
          <w:rFonts w:eastAsia="Calibri" w:cs="Arial"/>
          <w:color w:val="00B0F0"/>
          <w:sz w:val="10"/>
          <w:szCs w:val="10"/>
          <w:lang w:val="sr-Cyrl-RS"/>
        </w:rPr>
      </w:pPr>
    </w:p>
    <w:p w:rsidR="00F629BC" w:rsidRDefault="00F629BC" w:rsidP="00F629BC">
      <w:pPr>
        <w:pStyle w:val="KDParagraf"/>
        <w:spacing w:before="0"/>
        <w:rPr>
          <w:rFonts w:cs="Arial"/>
          <w:color w:val="000000" w:themeColor="text1"/>
          <w:lang w:val="ru-RU"/>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B00642" w:rsidRDefault="00F629BC" w:rsidP="00F629BC">
      <w:pPr>
        <w:pStyle w:val="KDParagraf"/>
        <w:spacing w:before="0"/>
        <w:rPr>
          <w:rFonts w:cs="Arial"/>
          <w:lang w:val="sr-Cyrl-RS"/>
        </w:rPr>
      </w:pPr>
      <w:r w:rsidRPr="00E57C3F">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57C3F">
        <w:rPr>
          <w:rFonts w:cs="Arial"/>
          <w:lang w:val="ru-RU"/>
        </w:rPr>
        <w:lastRenderedPageBreak/>
        <w:t>назива из рачуна са захтеваним називима из конкурсне документације и прихваћене понуде.</w:t>
      </w:r>
    </w:p>
    <w:p w:rsidR="00801934" w:rsidRPr="00B56DB6" w:rsidRDefault="00801934" w:rsidP="00801934">
      <w:pPr>
        <w:pStyle w:val="KDParagraf"/>
        <w:spacing w:before="0"/>
        <w:rPr>
          <w:rFonts w:eastAsia="Calibri" w:cs="Arial"/>
          <w:b/>
          <w:color w:val="000000" w:themeColor="text1"/>
          <w:lang w:val="sr-Cyrl-RS"/>
        </w:rPr>
      </w:pPr>
      <w:r w:rsidRPr="001308A9">
        <w:rPr>
          <w:rFonts w:cs="Arial"/>
          <w:b/>
          <w:lang w:val="sr-Cyrl-RS"/>
        </w:rPr>
        <w:t>И</w:t>
      </w:r>
      <w:r w:rsidRPr="00B56DB6">
        <w:rPr>
          <w:rFonts w:cs="Arial"/>
          <w:b/>
          <w:lang w:val="sr-Cyrl-RS"/>
        </w:rPr>
        <w:t>забрани понуђач</w:t>
      </w:r>
      <w:r w:rsidRPr="00B56DB6">
        <w:rPr>
          <w:b/>
          <w:color w:val="000000"/>
          <w:lang w:val="sr-Cyrl-RS"/>
        </w:rPr>
        <w:t xml:space="preserve">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sidRPr="001308A9">
        <w:rPr>
          <w:b/>
          <w:color w:val="000000"/>
        </w:rPr>
        <w:t>oje</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FF427B" w:rsidRDefault="00801934" w:rsidP="00801934">
      <w:pPr>
        <w:autoSpaceDE w:val="0"/>
        <w:autoSpaceDN w:val="0"/>
        <w:adjustRightInd w:val="0"/>
        <w:spacing w:before="0"/>
        <w:ind w:right="-426"/>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01934" w:rsidRDefault="00801934" w:rsidP="00801934">
      <w:pPr>
        <w:autoSpaceDE w:val="0"/>
        <w:autoSpaceDN w:val="0"/>
        <w:adjustRightInd w:val="0"/>
        <w:spacing w:before="0"/>
        <w:ind w:right="-426"/>
        <w:rPr>
          <w:rFonts w:eastAsia="Calibri" w:cs="Arial"/>
          <w:lang w:val="sr-Cyrl-RS"/>
        </w:rPr>
      </w:pPr>
    </w:p>
    <w:p w:rsidR="008D2B23" w:rsidRPr="00E47C2E" w:rsidRDefault="008D2B23" w:rsidP="00485720">
      <w:pPr>
        <w:pStyle w:val="KDPodnaslov2"/>
        <w:numPr>
          <w:ilvl w:val="1"/>
          <w:numId w:val="2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D2B23" w:rsidRPr="00B56DB6" w:rsidRDefault="008D2B23" w:rsidP="00485720">
      <w:pPr>
        <w:pStyle w:val="KDPodnaslov2"/>
        <w:numPr>
          <w:ilvl w:val="1"/>
          <w:numId w:val="29"/>
        </w:numPr>
        <w:spacing w:before="0"/>
        <w:jc w:val="both"/>
        <w:rPr>
          <w:rFonts w:cs="Arial"/>
          <w:lang w:val="ru-RU"/>
        </w:rPr>
      </w:pPr>
      <w:bookmarkStart w:id="231" w:name="_Toc441651593"/>
      <w:bookmarkStart w:id="232" w:name="_Toc442559904"/>
      <w:r w:rsidRPr="00B56DB6">
        <w:rPr>
          <w:rFonts w:cs="Arial"/>
          <w:lang w:val="ru-RU"/>
        </w:rPr>
        <w:t>Средства финансијског обезбеђења</w:t>
      </w:r>
      <w:bookmarkEnd w:id="231"/>
      <w:bookmarkEnd w:id="232"/>
      <w:r w:rsidR="00BE3E59" w:rsidRPr="005B0D0B">
        <w:rPr>
          <w:rFonts w:cs="Arial"/>
          <w:lang w:val="sr-Cyrl-RS"/>
        </w:rPr>
        <w:t xml:space="preserve"> (у даљем тексту:СФО)</w:t>
      </w:r>
    </w:p>
    <w:p w:rsidR="00541E19" w:rsidRPr="00B56DB6" w:rsidRDefault="00541E19" w:rsidP="00541E19">
      <w:pPr>
        <w:rPr>
          <w:rFonts w:eastAsia="TimesNewRomanPSMT" w:cs="Arial"/>
          <w:bCs/>
          <w:iCs/>
          <w:lang w:val="ru-RU"/>
        </w:rPr>
      </w:pPr>
      <w:r w:rsidRPr="00B56DB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56DB6" w:rsidRDefault="001A72BF" w:rsidP="00541E19">
      <w:pPr>
        <w:rPr>
          <w:rFonts w:eastAsia="TimesNewRomanPSMT" w:cs="Arial"/>
          <w:bCs/>
          <w:iCs/>
          <w:lang w:val="ru-RU"/>
        </w:rPr>
      </w:pPr>
      <w:r w:rsidRPr="00B56DB6">
        <w:rPr>
          <w:rFonts w:eastAsia="TimesNewRomanPSMT" w:cs="Arial"/>
          <w:bCs/>
          <w:iCs/>
          <w:lang w:val="ru-RU"/>
        </w:rPr>
        <w:t xml:space="preserve">Члан групе понуђача може бити налогодавац </w:t>
      </w:r>
      <w:r w:rsidR="002A0A12" w:rsidRPr="00B56DB6">
        <w:rPr>
          <w:rFonts w:eastAsia="TimesNewRomanPSMT" w:cs="Arial"/>
          <w:bCs/>
          <w:iCs/>
          <w:lang w:val="ru-RU"/>
        </w:rPr>
        <w:t>СФО</w:t>
      </w:r>
      <w:r w:rsidRPr="00B56DB6">
        <w:rPr>
          <w:rFonts w:eastAsia="TimesNewRomanPSMT" w:cs="Arial"/>
          <w:bCs/>
          <w:iCs/>
          <w:lang w:val="ru-RU"/>
        </w:rPr>
        <w:t>.</w:t>
      </w:r>
    </w:p>
    <w:p w:rsidR="00541E19" w:rsidRPr="00B56DB6" w:rsidRDefault="002A0A12" w:rsidP="00541E19">
      <w:pPr>
        <w:rPr>
          <w:rFonts w:eastAsia="TimesNewRomanPSMT" w:cs="Arial"/>
          <w:bCs/>
          <w:iCs/>
          <w:lang w:val="ru-RU"/>
        </w:rPr>
      </w:pPr>
      <w:r w:rsidRPr="00B56DB6">
        <w:rPr>
          <w:rFonts w:eastAsia="TimesNewRomanPSMT" w:cs="Arial"/>
          <w:bCs/>
          <w:iCs/>
          <w:lang w:val="ru-RU"/>
        </w:rPr>
        <w:t>СФО</w:t>
      </w:r>
      <w:r w:rsidR="001A72BF" w:rsidRPr="00B56DB6">
        <w:rPr>
          <w:rFonts w:eastAsia="TimesNewRomanPSMT" w:cs="Arial"/>
          <w:bCs/>
          <w:iCs/>
          <w:lang w:val="ru-RU"/>
        </w:rPr>
        <w:t xml:space="preserve"> морају да буду у валути у којој је и понуда.</w:t>
      </w:r>
    </w:p>
    <w:p w:rsidR="00541E19" w:rsidRPr="00B56DB6" w:rsidRDefault="00541E19" w:rsidP="00541E19">
      <w:pPr>
        <w:rPr>
          <w:rFonts w:eastAsia="TimesNewRomanPSMT" w:cs="Arial"/>
          <w:bCs/>
          <w:iCs/>
          <w:color w:val="FF0000"/>
          <w:lang w:val="ru-RU"/>
        </w:rPr>
      </w:pPr>
      <w:r w:rsidRPr="00B56DB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028FB" w:rsidRDefault="008028FB" w:rsidP="008D2B23">
      <w:pPr>
        <w:pStyle w:val="KDParagraf"/>
        <w:spacing w:before="0"/>
        <w:rPr>
          <w:rFonts w:cs="Arial"/>
          <w:color w:val="00B0F0"/>
          <w:lang w:val="sr-Cyrl-RS"/>
        </w:rPr>
      </w:pPr>
    </w:p>
    <w:p w:rsidR="00634C74" w:rsidRDefault="00343A18" w:rsidP="00845A7B">
      <w:pPr>
        <w:pStyle w:val="KDPodnaslov2"/>
        <w:spacing w:before="0"/>
        <w:ind w:left="450"/>
        <w:jc w:val="center"/>
        <w:rPr>
          <w:rFonts w:cs="Arial"/>
          <w:lang w:val="sr-Cyrl-RS"/>
        </w:rPr>
      </w:pPr>
      <w:r w:rsidRPr="00D86823">
        <w:rPr>
          <w:rFonts w:cs="Arial"/>
          <w:lang w:val="ru-RU"/>
        </w:rPr>
        <w:t>6</w:t>
      </w:r>
      <w:r w:rsidR="00210FF3" w:rsidRPr="00D86823">
        <w:rPr>
          <w:rFonts w:cs="Arial"/>
          <w:lang w:val="ru-RU"/>
        </w:rPr>
        <w:t>.1</w:t>
      </w:r>
      <w:r w:rsidR="006E6F46" w:rsidRPr="00D86823">
        <w:rPr>
          <w:rFonts w:cs="Arial"/>
          <w:lang w:val="ru-RU"/>
        </w:rPr>
        <w:t>7</w:t>
      </w:r>
      <w:r w:rsidR="00210FF3" w:rsidRPr="00D86823">
        <w:rPr>
          <w:rFonts w:cs="Arial"/>
          <w:lang w:val="ru-RU"/>
        </w:rPr>
        <w:t>.1.</w:t>
      </w:r>
      <w:r w:rsidR="002A0A12" w:rsidRPr="00D86823">
        <w:rPr>
          <w:rFonts w:cs="Arial"/>
          <w:lang w:val="ru-RU"/>
        </w:rPr>
        <w:t xml:space="preserve">СФО </w:t>
      </w:r>
      <w:r w:rsidR="00634C74" w:rsidRPr="00D86823">
        <w:rPr>
          <w:rFonts w:cs="Arial"/>
          <w:lang w:val="ru-RU"/>
        </w:rPr>
        <w:t>за озбиљност понуде</w:t>
      </w:r>
    </w:p>
    <w:p w:rsidR="00634C74" w:rsidRPr="00B56DB6" w:rsidRDefault="00634C74" w:rsidP="00634C74">
      <w:pPr>
        <w:rPr>
          <w:rFonts w:cs="Arial"/>
          <w:lang w:val="ru-RU"/>
        </w:rPr>
      </w:pPr>
      <w:r w:rsidRPr="00B56DB6">
        <w:rPr>
          <w:rFonts w:cs="Arial"/>
          <w:lang w:val="ru-RU"/>
        </w:rPr>
        <w:t xml:space="preserve">Рок важења средства обезбеђења за озбиљност понуде мора да буде минимум </w:t>
      </w:r>
      <w:r w:rsidR="009F3952" w:rsidRPr="00B56DB6">
        <w:rPr>
          <w:rFonts w:cs="Arial"/>
          <w:lang w:val="ru-RU"/>
        </w:rPr>
        <w:t>30</w:t>
      </w:r>
      <w:r w:rsidRPr="00B56DB6">
        <w:rPr>
          <w:rFonts w:cs="Arial"/>
          <w:lang w:val="ru-RU"/>
        </w:rPr>
        <w:t xml:space="preserve"> календарских дана дужи од рока важења понуде (опција </w:t>
      </w:r>
      <w:r w:rsidR="00B00642" w:rsidRPr="00B56DB6">
        <w:rPr>
          <w:rFonts w:cs="Arial"/>
          <w:lang w:val="ru-RU"/>
        </w:rPr>
        <w:t>понуде</w:t>
      </w:r>
      <w:r w:rsidRPr="00B56DB6">
        <w:rPr>
          <w:rFonts w:cs="Arial"/>
          <w:lang w:val="ru-RU"/>
        </w:rPr>
        <w:t>).</w:t>
      </w:r>
    </w:p>
    <w:p w:rsidR="00634C74" w:rsidRPr="00B56DB6" w:rsidRDefault="00634C74" w:rsidP="00634C74">
      <w:pPr>
        <w:rPr>
          <w:rFonts w:cs="Arial"/>
          <w:lang w:val="ru-RU"/>
        </w:rPr>
      </w:pPr>
      <w:r w:rsidRPr="00B56DB6">
        <w:rPr>
          <w:rFonts w:cs="Arial"/>
          <w:lang w:val="ru-RU"/>
        </w:rPr>
        <w:t xml:space="preserve">Износ </w:t>
      </w:r>
      <w:r w:rsidR="002A0A12" w:rsidRPr="00B56DB6">
        <w:rPr>
          <w:rFonts w:cs="Arial"/>
          <w:lang w:val="ru-RU"/>
        </w:rPr>
        <w:t xml:space="preserve">СФО </w:t>
      </w:r>
      <w:r w:rsidRPr="00B56DB6">
        <w:rPr>
          <w:rFonts w:cs="Arial"/>
          <w:lang w:val="ru-RU"/>
        </w:rPr>
        <w:t xml:space="preserve"> за озбиљност понуде </w:t>
      </w:r>
      <w:r w:rsidR="00845A7B" w:rsidRPr="00B56DB6">
        <w:rPr>
          <w:rFonts w:cs="Arial"/>
          <w:lang w:val="ru-RU"/>
        </w:rPr>
        <w:t xml:space="preserve">је </w:t>
      </w:r>
      <w:r w:rsidR="00A65BE7">
        <w:rPr>
          <w:rFonts w:cs="Arial"/>
          <w:lang w:val="sr-Cyrl-RS"/>
        </w:rPr>
        <w:t>2</w:t>
      </w:r>
      <w:r w:rsidR="00B00642" w:rsidRPr="00B56DB6">
        <w:rPr>
          <w:rFonts w:cs="Arial"/>
          <w:lang w:val="ru-RU"/>
        </w:rPr>
        <w:t>%</w:t>
      </w:r>
      <w:r w:rsidR="00845A7B" w:rsidRPr="00B56DB6">
        <w:rPr>
          <w:rFonts w:cs="Arial"/>
          <w:lang w:val="ru-RU"/>
        </w:rPr>
        <w:t xml:space="preserve"> </w:t>
      </w:r>
      <w:r w:rsidRPr="00B56DB6">
        <w:rPr>
          <w:rFonts w:cs="Arial"/>
          <w:lang w:val="ru-RU"/>
        </w:rPr>
        <w:t>вредности понуде без ПДВ.</w:t>
      </w:r>
    </w:p>
    <w:p w:rsidR="00634C74" w:rsidRPr="00B56DB6" w:rsidRDefault="00634C74" w:rsidP="00634C74">
      <w:pPr>
        <w:rPr>
          <w:rFonts w:cs="Arial"/>
          <w:lang w:val="ru-RU"/>
        </w:rPr>
      </w:pPr>
      <w:r w:rsidRPr="00B56DB6">
        <w:rPr>
          <w:rFonts w:cs="Arial"/>
          <w:lang w:val="ru-RU"/>
        </w:rPr>
        <w:t xml:space="preserve">Основи за наплату </w:t>
      </w:r>
      <w:r w:rsidR="002A0A12" w:rsidRPr="00B56DB6">
        <w:rPr>
          <w:rFonts w:cs="Arial"/>
          <w:lang w:val="ru-RU"/>
        </w:rPr>
        <w:t>СФО</w:t>
      </w:r>
      <w:r w:rsidRPr="00B56DB6">
        <w:rPr>
          <w:rFonts w:cs="Arial"/>
          <w:lang w:val="ru-RU"/>
        </w:rPr>
        <w:t xml:space="preserve"> за озбиљност понуде су:</w:t>
      </w:r>
    </w:p>
    <w:p w:rsidR="00634C74" w:rsidRPr="00B56DB6" w:rsidRDefault="00634C74" w:rsidP="00634C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34C74" w:rsidRDefault="00634C74" w:rsidP="00634C74">
      <w:pPr>
        <w:rPr>
          <w:rFonts w:cs="Arial"/>
          <w:lang w:val="sr-Cyrl-RS"/>
        </w:rPr>
      </w:pPr>
      <w:r w:rsidRPr="00B56DB6">
        <w:rPr>
          <w:rFonts w:cs="Arial"/>
          <w:lang w:val="ru-RU"/>
        </w:rPr>
        <w:t>- уколико понуђач коме је додељен уговор благовремено не п</w:t>
      </w:r>
      <w:r w:rsidR="00A65BE7" w:rsidRPr="00B56DB6">
        <w:rPr>
          <w:rFonts w:cs="Arial"/>
          <w:lang w:val="ru-RU"/>
        </w:rPr>
        <w:t>отпише уговор о јавној набавци;</w:t>
      </w:r>
    </w:p>
    <w:p w:rsidR="00A65BE7" w:rsidRPr="00A65BE7" w:rsidRDefault="00A65BE7" w:rsidP="00634C74">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A65BE7" w:rsidRPr="00B56DB6" w:rsidRDefault="00A65BE7" w:rsidP="00A65BE7">
      <w:pPr>
        <w:pStyle w:val="KDPodnaslov2"/>
        <w:spacing w:before="0"/>
        <w:jc w:val="center"/>
        <w:rPr>
          <w:rFonts w:cs="Arial"/>
          <w:lang w:val="ru-RU"/>
        </w:rPr>
      </w:pPr>
      <w:r w:rsidRPr="00B56DB6">
        <w:rPr>
          <w:rFonts w:cs="Arial"/>
          <w:lang w:val="ru-RU"/>
        </w:rPr>
        <w:t>6.17.2. СФО за добро извршење посла</w:t>
      </w:r>
    </w:p>
    <w:p w:rsidR="00A65BE7" w:rsidRPr="00F10346" w:rsidRDefault="00A65BE7" w:rsidP="00A65BE7">
      <w:pPr>
        <w:pStyle w:val="KDKomentar"/>
        <w:spacing w:before="0"/>
        <w:rPr>
          <w:rFonts w:cs="Arial"/>
          <w:i w:val="0"/>
          <w:sz w:val="22"/>
          <w:szCs w:val="22"/>
        </w:rPr>
      </w:pPr>
    </w:p>
    <w:p w:rsidR="00A65BE7" w:rsidRPr="00D01263" w:rsidRDefault="00A65BE7" w:rsidP="00A65BE7">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A65BE7" w:rsidRPr="00D01263" w:rsidRDefault="00A65BE7" w:rsidP="00A65BE7">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A75CC0" w:rsidRDefault="00A65BE7" w:rsidP="00A65BE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A65BE7" w:rsidRPr="00A75CC0" w:rsidRDefault="00A65BE7" w:rsidP="00A65BE7">
      <w:pPr>
        <w:rPr>
          <w:rFonts w:cs="Arial"/>
          <w:color w:val="FF0000"/>
          <w:lang w:val="sr-Cyrl-RS"/>
        </w:rPr>
      </w:pP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85494" w:rsidRDefault="00885494" w:rsidP="008D2B23">
      <w:pPr>
        <w:pStyle w:val="ListParagraph"/>
        <w:spacing w:before="0" w:after="0" w:line="240" w:lineRule="auto"/>
        <w:ind w:left="0"/>
        <w:rPr>
          <w:rFonts w:ascii="Arial" w:hAnsi="Arial" w:cs="Arial"/>
          <w:b/>
          <w:u w:val="single"/>
          <w:lang w:val="sr-Cyrl-RS"/>
        </w:rPr>
      </w:pPr>
    </w:p>
    <w:p w:rsidR="008D2B23" w:rsidRPr="00B56DB6" w:rsidRDefault="008D2B23" w:rsidP="008D2B23">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7C0E7C" w:rsidRPr="00B56DB6" w:rsidRDefault="007C0E7C" w:rsidP="008D2B23">
      <w:pPr>
        <w:tabs>
          <w:tab w:val="left" w:pos="1786"/>
        </w:tabs>
        <w:spacing w:before="0"/>
        <w:ind w:left="1418" w:right="-6" w:hanging="567"/>
        <w:rPr>
          <w:rFonts w:cs="Arial"/>
          <w:lang w:val="ru-RU"/>
        </w:rPr>
      </w:pPr>
    </w:p>
    <w:p w:rsidR="008D2B23" w:rsidRPr="00B56DB6" w:rsidRDefault="008D2B23" w:rsidP="007C0E7C">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2A0A12" w:rsidRPr="00B56DB6" w:rsidRDefault="0046240B" w:rsidP="002A0A12">
      <w:pPr>
        <w:rPr>
          <w:rFonts w:cs="Arial"/>
          <w:lang w:val="ru-RU"/>
        </w:rPr>
      </w:pPr>
      <w:r w:rsidRPr="00B56DB6">
        <w:rPr>
          <w:rFonts w:cs="Arial"/>
          <w:lang w:val="ru-RU"/>
        </w:rPr>
        <w:t>Понуђач је обавезан да уз понуду Наручиоцу достави:</w:t>
      </w:r>
    </w:p>
    <w:p w:rsidR="0046240B" w:rsidRPr="00B56DB6" w:rsidRDefault="002A0A12" w:rsidP="002A0A12">
      <w:pPr>
        <w:rPr>
          <w:rFonts w:cs="Arial"/>
          <w:lang w:val="ru-RU"/>
        </w:rPr>
      </w:pPr>
      <w:r w:rsidRPr="00B56DB6">
        <w:rPr>
          <w:rFonts w:cs="Arial"/>
          <w:lang w:val="ru-RU"/>
        </w:rPr>
        <w:lastRenderedPageBreak/>
        <w:t xml:space="preserve">1) </w:t>
      </w:r>
      <w:r w:rsidR="0046240B" w:rsidRPr="00B56DB6">
        <w:rPr>
          <w:rFonts w:cs="Arial"/>
          <w:lang w:val="ru-RU"/>
        </w:rPr>
        <w:t>бланко сопствену меницу за озбиљност понуде која је</w:t>
      </w:r>
    </w:p>
    <w:p w:rsidR="0046240B" w:rsidRPr="00B56DB6" w:rsidRDefault="0046240B" w:rsidP="0046240B">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2048B4" w:rsidRDefault="0046240B" w:rsidP="0046240B">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6240B" w:rsidRPr="00B56DB6" w:rsidRDefault="0046240B" w:rsidP="0046240B">
      <w:pPr>
        <w:numPr>
          <w:ilvl w:val="0"/>
          <w:numId w:val="14"/>
        </w:numPr>
        <w:ind w:left="1710"/>
        <w:rPr>
          <w:rFonts w:cs="Arial"/>
          <w:lang w:val="ru-RU"/>
        </w:rPr>
      </w:pPr>
      <w:r w:rsidRPr="00B56DB6">
        <w:rPr>
          <w:rFonts w:cs="Arial"/>
          <w:lang w:val="ru-RU"/>
        </w:rPr>
        <w:t>Менично писмо – овлашћење којим понуђач овлашћује наручиоца да може наплат</w:t>
      </w:r>
      <w:r w:rsidR="00A41229" w:rsidRPr="00B56DB6">
        <w:rPr>
          <w:rFonts w:cs="Arial"/>
          <w:lang w:val="ru-RU"/>
        </w:rPr>
        <w:t xml:space="preserve">ити меницу  на износ од </w:t>
      </w:r>
      <w:r w:rsidR="00A65BE7">
        <w:rPr>
          <w:rFonts w:cs="Arial"/>
          <w:lang w:val="sr-Cyrl-RS"/>
        </w:rPr>
        <w:t>2</w:t>
      </w:r>
      <w:r w:rsidRPr="00B56DB6">
        <w:rPr>
          <w:rFonts w:cs="Arial"/>
          <w:lang w:val="ru-RU"/>
        </w:rPr>
        <w:t>% од вредности понуде (без ПДВ-а) са р</w:t>
      </w:r>
      <w:r w:rsidR="00A41229" w:rsidRPr="00B56DB6">
        <w:rPr>
          <w:rFonts w:cs="Arial"/>
          <w:lang w:val="ru-RU"/>
        </w:rPr>
        <w:t>оком важења минимално 30 дана</w:t>
      </w:r>
      <w:r w:rsidR="00A41229"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B56DB6" w:rsidRDefault="0046240B" w:rsidP="0046240B">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B56DB6" w:rsidRDefault="002A0A12" w:rsidP="002A0A12">
      <w:pPr>
        <w:rPr>
          <w:rFonts w:cs="Arial"/>
          <w:lang w:val="ru-RU"/>
        </w:rPr>
      </w:pPr>
      <w:r w:rsidRPr="00B56DB6">
        <w:rPr>
          <w:rFonts w:cs="Arial"/>
          <w:lang w:val="ru-RU"/>
        </w:rPr>
        <w:t xml:space="preserve">2)  </w:t>
      </w:r>
      <w:r w:rsidR="004D4636" w:rsidRPr="00B56DB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B56DB6" w:rsidRDefault="002A0A12" w:rsidP="002A0A12">
      <w:pPr>
        <w:rPr>
          <w:rFonts w:cs="Arial"/>
          <w:lang w:val="ru-RU"/>
        </w:rPr>
      </w:pPr>
      <w:r w:rsidRPr="00B56DB6">
        <w:rPr>
          <w:rFonts w:cs="Arial"/>
          <w:lang w:val="ru-RU"/>
        </w:rPr>
        <w:t xml:space="preserve">3)  </w:t>
      </w:r>
      <w:r w:rsidR="004D4636" w:rsidRPr="00B56DB6">
        <w:rPr>
          <w:rFonts w:cs="Arial"/>
          <w:lang w:val="ru-RU"/>
        </w:rPr>
        <w:t>фотокопију ОП обрасца.</w:t>
      </w:r>
    </w:p>
    <w:p w:rsidR="004D4636" w:rsidRPr="00B56DB6" w:rsidRDefault="002A0A12" w:rsidP="002A0A12">
      <w:pPr>
        <w:rPr>
          <w:rFonts w:cs="Arial"/>
          <w:lang w:val="ru-RU"/>
        </w:rPr>
      </w:pPr>
      <w:r w:rsidRPr="00B56DB6">
        <w:rPr>
          <w:rFonts w:cs="Arial"/>
          <w:lang w:val="ru-RU"/>
        </w:rPr>
        <w:t xml:space="preserve">4) </w:t>
      </w:r>
      <w:r w:rsidR="004D4636" w:rsidRPr="00B56DB6">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B56DB6" w:rsidRDefault="004D4636" w:rsidP="004D4636">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B56DB6" w:rsidRDefault="004D4636" w:rsidP="004D4636">
      <w:pPr>
        <w:rPr>
          <w:rFonts w:cs="Arial"/>
          <w:lang w:val="ru-RU"/>
        </w:rPr>
      </w:pPr>
      <w:r w:rsidRPr="00B56DB6">
        <w:rPr>
          <w:rFonts w:cs="Arial"/>
          <w:lang w:val="ru-RU"/>
        </w:rPr>
        <w:t>Меница ће бити враћена Пр</w:t>
      </w:r>
      <w:r w:rsidR="00591222" w:rsidRPr="00B56DB6">
        <w:rPr>
          <w:rFonts w:cs="Arial"/>
          <w:lang w:val="ru-RU"/>
        </w:rPr>
        <w:t>ужаоцу</w:t>
      </w:r>
      <w:r w:rsidRPr="00B56DB6">
        <w:rPr>
          <w:rFonts w:cs="Arial"/>
          <w:lang w:val="ru-RU"/>
        </w:rPr>
        <w:t xml:space="preserve"> у року од осам дана од дана предаје К</w:t>
      </w:r>
      <w:r w:rsidR="00591222" w:rsidRPr="00B56DB6">
        <w:rPr>
          <w:rFonts w:cs="Arial"/>
          <w:lang w:val="ru-RU"/>
        </w:rPr>
        <w:t>ориснику</w:t>
      </w:r>
      <w:r w:rsidRPr="00B56DB6">
        <w:rPr>
          <w:rFonts w:cs="Arial"/>
          <w:lang w:val="ru-RU"/>
        </w:rPr>
        <w:t xml:space="preserve"> средства финансијског обезбеђења која су захтевана у закљученом уговору.</w:t>
      </w:r>
    </w:p>
    <w:p w:rsidR="004D4636" w:rsidRPr="00B56DB6" w:rsidRDefault="004D4636" w:rsidP="004D4636">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B56DB6" w:rsidRDefault="004D4636" w:rsidP="004D4636">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5BE7" w:rsidRDefault="00A65BE7" w:rsidP="00A65BE7">
      <w:pPr>
        <w:spacing w:before="0"/>
        <w:rPr>
          <w:rFonts w:cs="Arial"/>
          <w:b/>
          <w:lang w:val="ru-RU"/>
        </w:rPr>
      </w:pPr>
    </w:p>
    <w:p w:rsidR="00A65BE7" w:rsidRDefault="00A65BE7" w:rsidP="00A65BE7">
      <w:pPr>
        <w:spacing w:before="0"/>
        <w:jc w:val="center"/>
        <w:rPr>
          <w:rFonts w:cs="Arial"/>
          <w:b/>
          <w:lang w:val="ru-RU"/>
        </w:rPr>
      </w:pPr>
      <w:r w:rsidRPr="00D01263">
        <w:rPr>
          <w:rFonts w:cs="Arial"/>
          <w:b/>
          <w:lang w:val="ru-RU"/>
        </w:rPr>
        <w:t>У року од 10 дана од закључења Уговора</w:t>
      </w:r>
    </w:p>
    <w:p w:rsidR="00A65BE7" w:rsidRDefault="00A65BE7" w:rsidP="00A65BE7">
      <w:pPr>
        <w:spacing w:before="0"/>
        <w:rPr>
          <w:rFonts w:cs="Arial"/>
          <w:b/>
          <w:lang w:val="ru-RU"/>
        </w:rPr>
      </w:pPr>
    </w:p>
    <w:p w:rsidR="00A65BE7" w:rsidRPr="00D01263" w:rsidRDefault="00A65BE7" w:rsidP="00A65BE7">
      <w:pPr>
        <w:spacing w:before="0"/>
        <w:rPr>
          <w:rFonts w:cs="Arial"/>
          <w:lang w:val="ru-RU"/>
        </w:rPr>
      </w:pPr>
      <w:r w:rsidRPr="00D01263">
        <w:rPr>
          <w:rFonts w:cs="Arial"/>
          <w:lang w:val="ru-RU"/>
        </w:rPr>
        <w:t xml:space="preserve">Меница за добро извршење посла </w:t>
      </w:r>
    </w:p>
    <w:p w:rsidR="00A65BE7" w:rsidRPr="00D01263" w:rsidRDefault="00A65BE7" w:rsidP="00A65BE7">
      <w:pPr>
        <w:spacing w:before="0"/>
        <w:rPr>
          <w:rFonts w:cs="Arial"/>
          <w:lang w:val="ru-RU"/>
        </w:rPr>
      </w:pPr>
      <w:r w:rsidRPr="00D01263">
        <w:rPr>
          <w:rFonts w:cs="Arial"/>
          <w:lang w:val="ru-RU"/>
        </w:rPr>
        <w:lastRenderedPageBreak/>
        <w:t>Изабрани Понуђач је обавезан да Наручиоцу достави:</w:t>
      </w:r>
    </w:p>
    <w:p w:rsidR="00A65BE7" w:rsidRPr="00D01263" w:rsidRDefault="00A65BE7" w:rsidP="00A65BE7">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5BE7" w:rsidRPr="00D01263" w:rsidRDefault="00A65BE7" w:rsidP="00A65BE7">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5BE7" w:rsidRPr="00D01263" w:rsidRDefault="00A65BE7" w:rsidP="00A65BE7">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5BE7" w:rsidRPr="00D01263" w:rsidRDefault="00A65BE7" w:rsidP="00A65BE7">
      <w:pPr>
        <w:spacing w:before="0"/>
        <w:rPr>
          <w:rFonts w:cs="Arial"/>
          <w:lang w:val="ru-RU"/>
        </w:rPr>
      </w:pPr>
      <w:r w:rsidRPr="00D01263">
        <w:rPr>
          <w:rFonts w:cs="Arial"/>
          <w:lang w:val="ru-RU"/>
        </w:rPr>
        <w:t>4)</w:t>
      </w:r>
      <w:r w:rsidRPr="00D01263">
        <w:rPr>
          <w:rFonts w:cs="Arial"/>
          <w:lang w:val="ru-RU"/>
        </w:rPr>
        <w:tab/>
        <w:t>фотокопију ОП обрасца.</w:t>
      </w:r>
    </w:p>
    <w:p w:rsidR="00A65BE7" w:rsidRPr="00D01263" w:rsidRDefault="00A65BE7" w:rsidP="00A65BE7">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14C99" w:rsidRDefault="00A65BE7" w:rsidP="00A65BE7">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A65BE7" w:rsidRDefault="00A65BE7" w:rsidP="004C3B38">
      <w:pPr>
        <w:pStyle w:val="KDPodnaslov3"/>
        <w:keepNext w:val="0"/>
        <w:spacing w:before="0"/>
        <w:ind w:left="851"/>
        <w:rPr>
          <w:rFonts w:eastAsia="TimesNewRomanPSMT" w:cs="Arial"/>
          <w:b/>
          <w:bCs/>
          <w:iCs/>
          <w:lang w:val="sr-Cyrl-RS"/>
        </w:rPr>
      </w:pPr>
    </w:p>
    <w:p w:rsidR="004C3B38" w:rsidRPr="00B56DB6" w:rsidRDefault="004C3B38" w:rsidP="004C3B38">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A65BE7" w:rsidRDefault="00A65BE7" w:rsidP="00A65BE7">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A65BE7" w:rsidRPr="00B56DB6" w:rsidRDefault="00A65BE7" w:rsidP="00A65BE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лично или на одговарајући начин поштом на адресу: </w:t>
      </w:r>
    </w:p>
    <w:p w:rsidR="00A65BE7" w:rsidRPr="00FF7067" w:rsidRDefault="00A65BE7" w:rsidP="00A65B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65BE7" w:rsidRPr="00FF7067" w:rsidRDefault="00C33F55" w:rsidP="00A65BE7">
      <w:pPr>
        <w:ind w:left="-360" w:right="-19"/>
        <w:jc w:val="center"/>
        <w:outlineLvl w:val="0"/>
        <w:rPr>
          <w:rFonts w:cs="Arial"/>
          <w:b/>
          <w:lang w:val="sr-Latn-RS"/>
        </w:rPr>
      </w:pPr>
      <w:r>
        <w:rPr>
          <w:rFonts w:cs="Arial"/>
          <w:b/>
          <w:lang w:val="sr-Cyrl-RS"/>
        </w:rPr>
        <w:t>1381/2016 (3000/1161/2016)</w:t>
      </w:r>
    </w:p>
    <w:p w:rsidR="00F066DE" w:rsidRPr="005B0D0B" w:rsidRDefault="00A65BE7" w:rsidP="00A65BE7">
      <w:pPr>
        <w:tabs>
          <w:tab w:val="left" w:pos="567"/>
          <w:tab w:val="left" w:pos="709"/>
        </w:tabs>
        <w:spacing w:after="120"/>
        <w:rPr>
          <w:rFonts w:eastAsia="TimesNewRomanPSMT" w:cs="Arial"/>
          <w:bCs/>
          <w:lang w:val="sr-Cyrl-RS"/>
        </w:rPr>
      </w:pP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FD4A4E" w:rsidRPr="006005E4" w:rsidRDefault="00FD4A4E" w:rsidP="006005E4">
      <w:pPr>
        <w:tabs>
          <w:tab w:val="left" w:pos="1134"/>
        </w:tabs>
        <w:rPr>
          <w:b/>
          <w:color w:val="FF0000"/>
          <w:lang w:val="sr-Cyrl-RS"/>
        </w:rPr>
      </w:pPr>
    </w:p>
    <w:p w:rsidR="0085348E" w:rsidRPr="00B56DB6" w:rsidRDefault="0085348E" w:rsidP="00485720">
      <w:pPr>
        <w:pStyle w:val="KDPodnaslov2"/>
        <w:numPr>
          <w:ilvl w:val="1"/>
          <w:numId w:val="29"/>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B56DB6" w:rsidRDefault="0085348E" w:rsidP="0085348E">
      <w:pPr>
        <w:autoSpaceDE w:val="0"/>
        <w:autoSpaceDN w:val="0"/>
        <w:adjustRightInd w:val="0"/>
        <w:spacing w:before="0"/>
        <w:rPr>
          <w:rFonts w:eastAsia="TimesNewRomanPSMT" w:cs="Arial"/>
          <w:bCs/>
          <w:color w:val="00B0F0"/>
          <w:lang w:val="ru-RU"/>
        </w:rPr>
      </w:pPr>
    </w:p>
    <w:p w:rsidR="0085348E" w:rsidRPr="00B56DB6" w:rsidRDefault="0085348E" w:rsidP="00485720">
      <w:pPr>
        <w:pStyle w:val="KDPodnaslov2"/>
        <w:numPr>
          <w:ilvl w:val="1"/>
          <w:numId w:val="29"/>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B56DB6" w:rsidRDefault="008F774C" w:rsidP="00485720">
      <w:pPr>
        <w:pStyle w:val="KDPodnaslov2"/>
        <w:numPr>
          <w:ilvl w:val="1"/>
          <w:numId w:val="29"/>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56DB6" w:rsidRDefault="008D2B23" w:rsidP="008D2B23">
      <w:pPr>
        <w:spacing w:before="0"/>
        <w:ind w:left="851"/>
        <w:rPr>
          <w:rFonts w:eastAsia="TimesNewRomanPSMT" w:cs="Arial"/>
          <w:bCs/>
          <w:iCs/>
          <w:color w:val="00B0F0"/>
          <w:lang w:val="ru-RU"/>
        </w:rPr>
      </w:pPr>
    </w:p>
    <w:p w:rsidR="008D2B23" w:rsidRPr="00E47C2E" w:rsidRDefault="008D2B23" w:rsidP="00485720">
      <w:pPr>
        <w:pStyle w:val="KDPodnaslov2"/>
        <w:numPr>
          <w:ilvl w:val="1"/>
          <w:numId w:val="2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33F55">
        <w:rPr>
          <w:rFonts w:cs="Arial"/>
          <w:color w:val="000000"/>
          <w:lang w:val="ru-RU"/>
        </w:rPr>
        <w:t>1381/2016 (3000/1161/2016)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56DB6"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B56DB6" w:rsidRDefault="008D2B23" w:rsidP="008D2B23">
      <w:pPr>
        <w:pStyle w:val="KDParagraf"/>
        <w:spacing w:before="0"/>
        <w:rPr>
          <w:rFonts w:cs="Arial"/>
          <w:lang w:val="ru-RU"/>
        </w:rPr>
      </w:pPr>
    </w:p>
    <w:p w:rsidR="00C14152" w:rsidRPr="00B56DB6" w:rsidRDefault="00C14152" w:rsidP="00485720">
      <w:pPr>
        <w:pStyle w:val="KDPodnaslov2"/>
        <w:numPr>
          <w:ilvl w:val="1"/>
          <w:numId w:val="29"/>
        </w:numPr>
        <w:spacing w:before="0"/>
        <w:jc w:val="both"/>
        <w:rPr>
          <w:rFonts w:cs="Arial"/>
          <w:lang w:val="ru-RU"/>
        </w:rPr>
      </w:pPr>
      <w:r w:rsidRPr="00B56DB6">
        <w:rPr>
          <w:rFonts w:cs="Arial"/>
          <w:lang w:val="ru-RU"/>
        </w:rPr>
        <w:t>Д</w:t>
      </w:r>
      <w:r w:rsidRPr="00E47C2E">
        <w:rPr>
          <w:rFonts w:cs="Arial"/>
          <w:lang w:val="sr-Latn-CS"/>
        </w:rPr>
        <w:t>одатн</w:t>
      </w:r>
      <w:r w:rsidRPr="00B56DB6">
        <w:rPr>
          <w:rFonts w:cs="Arial"/>
          <w:lang w:val="ru-RU"/>
        </w:rPr>
        <w:t>а</w:t>
      </w:r>
      <w:r w:rsidRPr="00E47C2E">
        <w:rPr>
          <w:rFonts w:cs="Arial"/>
          <w:lang w:val="sr-Latn-CS"/>
        </w:rPr>
        <w:t xml:space="preserve"> објашњења</w:t>
      </w:r>
      <w:r w:rsidRPr="00B56DB6">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56DB6" w:rsidRDefault="008D2B23" w:rsidP="008D2B23">
      <w:pPr>
        <w:spacing w:before="0"/>
        <w:rPr>
          <w:rFonts w:cs="Arial"/>
          <w:lang w:val="ru-RU"/>
        </w:rPr>
      </w:pPr>
    </w:p>
    <w:p w:rsidR="00B20A6C" w:rsidRPr="00E47C2E" w:rsidRDefault="00B20A6C" w:rsidP="00485720">
      <w:pPr>
        <w:pStyle w:val="KDPodnaslov2"/>
        <w:numPr>
          <w:ilvl w:val="1"/>
          <w:numId w:val="2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Pr="00B56DB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B56DB6">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485720">
      <w:pPr>
        <w:pStyle w:val="KDNabrajanje"/>
        <w:numPr>
          <w:ilvl w:val="0"/>
          <w:numId w:val="27"/>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B56DB6">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B56DB6" w:rsidRDefault="00C14152" w:rsidP="00485720">
      <w:pPr>
        <w:pStyle w:val="KDPodnaslov2"/>
        <w:numPr>
          <w:ilvl w:val="1"/>
          <w:numId w:val="29"/>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B56DB6" w:rsidRDefault="008D2B23" w:rsidP="008D2B23">
      <w:pPr>
        <w:pStyle w:val="KDParagraf"/>
        <w:spacing w:before="0"/>
        <w:rPr>
          <w:rFonts w:eastAsia="TimesNewRomanPSMT" w:cs="Arial"/>
          <w:lang w:val="ru-RU"/>
        </w:rPr>
      </w:pPr>
    </w:p>
    <w:p w:rsidR="008D2B23" w:rsidRPr="00E47C2E" w:rsidRDefault="008D2B23" w:rsidP="00485720">
      <w:pPr>
        <w:pStyle w:val="KDPodnaslov2"/>
        <w:numPr>
          <w:ilvl w:val="1"/>
          <w:numId w:val="2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56DB6" w:rsidRDefault="008D2B23" w:rsidP="008D2B23">
      <w:pPr>
        <w:pStyle w:val="KDParagraf"/>
        <w:spacing w:before="0"/>
        <w:rPr>
          <w:rFonts w:cs="Arial"/>
          <w:lang w:val="ru-RU" w:bidi="en-US"/>
        </w:rPr>
      </w:pPr>
    </w:p>
    <w:p w:rsidR="008D2B23" w:rsidRPr="00E47C2E" w:rsidRDefault="008D2B23" w:rsidP="00485720">
      <w:pPr>
        <w:pStyle w:val="KDPodnaslov2"/>
        <w:numPr>
          <w:ilvl w:val="1"/>
          <w:numId w:val="2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643389" w:rsidRPr="00B56DB6" w:rsidRDefault="00643389" w:rsidP="00643389">
      <w:pPr>
        <w:spacing w:before="0"/>
        <w:rPr>
          <w:rFonts w:cs="Arial"/>
          <w:lang w:val="ru-RU"/>
        </w:rPr>
      </w:pPr>
    </w:p>
    <w:p w:rsidR="0031435B" w:rsidRPr="00B56DB6"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C33F55">
        <w:rPr>
          <w:rFonts w:cs="Arial"/>
          <w:b w:val="0"/>
          <w:sz w:val="22"/>
          <w:szCs w:val="22"/>
          <w:lang w:val="sr-Cyrl-RS"/>
        </w:rPr>
        <w:t>Ангажовање аутодизалице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C33F55">
        <w:rPr>
          <w:rFonts w:cs="Arial"/>
          <w:b w:val="0"/>
          <w:sz w:val="22"/>
          <w:szCs w:val="22"/>
          <w:lang w:val="sr-Cyrl-RS"/>
        </w:rPr>
        <w:t>1381/2016 (3000/1161/2016)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64338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31435B">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31435B">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31435B">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31435B">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31435B">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31435B">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Default="00D240C1" w:rsidP="00643389">
      <w:pPr>
        <w:spacing w:before="0"/>
        <w:rPr>
          <w:rFonts w:cs="Arial"/>
          <w:b/>
          <w:lang w:val="sr-Cyrl-RS"/>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B56DB6"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B56DB6"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33F55">
        <w:rPr>
          <w:rFonts w:cs="Arial"/>
          <w:lang w:val="sr-Cyrl-RS"/>
        </w:rPr>
        <w:t>1381/2016 (3000/1161/2016)</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C33F55">
        <w:rPr>
          <w:rFonts w:cs="Arial"/>
          <w:lang w:val="sr-Cyrl-RS"/>
        </w:rPr>
        <w:t>1381/2016 (3000/1161/2016)</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color w:val="00B0F0"/>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B56DB6"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lastRenderedPageBreak/>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B56DB6" w:rsidRDefault="00B043D1" w:rsidP="00B043D1">
      <w:pPr>
        <w:pStyle w:val="KDPodnaslov2"/>
        <w:spacing w:before="0"/>
        <w:ind w:left="810"/>
        <w:jc w:val="both"/>
        <w:rPr>
          <w:rFonts w:cs="Arial"/>
          <w:lang w:val="ru-RU"/>
        </w:rPr>
      </w:pPr>
      <w:bookmarkStart w:id="247" w:name="_Toc441651610"/>
      <w:bookmarkStart w:id="248" w:name="_Toc442559921"/>
    </w:p>
    <w:p w:rsidR="008D2B23" w:rsidRPr="00B56DB6" w:rsidRDefault="008D2B23" w:rsidP="00485720">
      <w:pPr>
        <w:pStyle w:val="KDPodnaslov2"/>
        <w:numPr>
          <w:ilvl w:val="1"/>
          <w:numId w:val="29"/>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D240C1" w:rsidP="007E3AF6">
      <w:pPr>
        <w:spacing w:before="0"/>
        <w:rPr>
          <w:rFonts w:cs="Arial"/>
          <w:color w:val="000000" w:themeColor="text1"/>
          <w:lang w:val="ru-RU"/>
        </w:rPr>
      </w:pPr>
      <w:r>
        <w:rPr>
          <w:rFonts w:cs="Arial"/>
          <w:color w:val="000000" w:themeColor="text1"/>
          <w:lang w:val="sr-Cyrl-RS"/>
        </w:rPr>
        <w:t>Понуђач којем буде додљен уговор обавезан је да у року од највише 10 (десет) дана од дана закључења уговора достави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B56DB6" w:rsidRDefault="00922EDB" w:rsidP="00781B02">
      <w:pPr>
        <w:rPr>
          <w:rFonts w:cs="Arial"/>
          <w:lang w:val="ru-RU"/>
        </w:rPr>
      </w:pPr>
    </w:p>
    <w:p w:rsidR="006E6F46" w:rsidRPr="00B56DB6" w:rsidRDefault="006E6F46" w:rsidP="006E6F46">
      <w:pPr>
        <w:rPr>
          <w:rFonts w:cs="Arial"/>
          <w:lang w:val="ru-RU"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C33F55">
        <w:rPr>
          <w:rFonts w:cs="Arial"/>
          <w:lang w:val="sr-Cyrl-RS"/>
        </w:rPr>
        <w:t>Ангажовање аутодизалице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C33F55">
        <w:rPr>
          <w:rFonts w:eastAsia="TimesNewRomanPS-BoldMT" w:cs="Arial"/>
          <w:bCs/>
          <w:color w:val="000000" w:themeColor="text1"/>
          <w:lang w:val="sr-Cyrl-RS"/>
        </w:rPr>
        <w:t>1381/2016 (3000/1161/2016)</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770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770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770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770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770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770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770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770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53770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53770E" w:rsidTr="00AF3AF8">
        <w:trPr>
          <w:trHeight w:val="440"/>
        </w:trPr>
        <w:tc>
          <w:tcPr>
            <w:tcW w:w="5920" w:type="dxa"/>
            <w:vAlign w:val="center"/>
          </w:tcPr>
          <w:p w:rsidR="000E75A0" w:rsidRPr="00E47C2E" w:rsidRDefault="00C33F55" w:rsidP="000E1E44">
            <w:pPr>
              <w:spacing w:before="0"/>
              <w:ind w:left="284"/>
              <w:jc w:val="left"/>
              <w:rPr>
                <w:rFonts w:cs="Arial"/>
                <w:b/>
                <w:lang w:val="sr-Cyrl-CS"/>
              </w:rPr>
            </w:pPr>
            <w:r>
              <w:rPr>
                <w:rFonts w:cs="Arial"/>
                <w:lang w:val="sr-Cyrl-RS"/>
              </w:rPr>
              <w:t>Ангажовање аутодизалице ТЕ Колубара</w:t>
            </w:r>
            <w:r w:rsidR="000E1E44">
              <w:rPr>
                <w:rFonts w:cs="Arial"/>
                <w:lang w:val="sr-Cyrl-RS"/>
              </w:rPr>
              <w:t xml:space="preserve"> </w:t>
            </w:r>
            <w:r w:rsidR="00DC0FC5">
              <w:rPr>
                <w:rFonts w:cs="Arial"/>
                <w:lang w:val="sr-Cyrl-RS"/>
              </w:rPr>
              <w:t xml:space="preserve">– ЈН бр. </w:t>
            </w:r>
            <w:r>
              <w:rPr>
                <w:rFonts w:cs="Arial"/>
                <w:lang w:val="sr-Cyrl-RS"/>
              </w:rPr>
              <w:t>1381/2016 (3000/1161/2016)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770E"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040DC8"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770E"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C4762" w:rsidRDefault="007C4762" w:rsidP="00AF3AF8">
            <w:pPr>
              <w:spacing w:before="0"/>
              <w:jc w:val="center"/>
              <w:rPr>
                <w:rFonts w:cs="Arial"/>
                <w:b/>
                <w:bCs/>
                <w:iCs/>
                <w:lang w:val="sr-Cyrl-CS"/>
              </w:rPr>
            </w:pPr>
          </w:p>
          <w:p w:rsidR="00DC0FC5" w:rsidRDefault="007C4762" w:rsidP="00AF3AF8">
            <w:pPr>
              <w:spacing w:before="0"/>
              <w:jc w:val="center"/>
              <w:rPr>
                <w:rFonts w:cs="Arial"/>
                <w:color w:val="000000" w:themeColor="text1"/>
                <w:lang w:val="sr-Cyrl-RS"/>
              </w:rPr>
            </w:pPr>
            <w:r w:rsidRPr="005470EF">
              <w:rPr>
                <w:rFonts w:cs="Arial"/>
                <w:color w:val="000000" w:themeColor="text1"/>
                <w:lang w:val="sr-Cyrl-RS"/>
              </w:rPr>
              <w:t xml:space="preserve">12 (дванаест) месеци од дана </w:t>
            </w:r>
            <w:r w:rsidR="00D86823">
              <w:rPr>
                <w:rFonts w:cs="Arial"/>
                <w:color w:val="000000" w:themeColor="text1"/>
                <w:lang w:val="sr-Cyrl-RS"/>
              </w:rPr>
              <w:t>ступања уговора на снагу</w:t>
            </w:r>
            <w:r>
              <w:rPr>
                <w:rFonts w:cs="Arial"/>
                <w:color w:val="000000" w:themeColor="text1"/>
                <w:lang w:val="sr-Cyrl-RS"/>
              </w:rPr>
              <w:t>, по позиву Наручиоца</w:t>
            </w:r>
          </w:p>
          <w:p w:rsidR="00F21426" w:rsidRPr="00E47C2E" w:rsidRDefault="00F21426" w:rsidP="00AF3AF8">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E47C2E"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Pr="00E47C2E" w:rsidRDefault="00D240C1" w:rsidP="00C9268C">
            <w:pPr>
              <w:spacing w:before="0"/>
              <w:jc w:val="center"/>
              <w:rPr>
                <w:rFonts w:cs="Arial"/>
                <w:b/>
                <w:bCs/>
                <w:iCs/>
                <w:lang w:val="sr-Cyrl-CS"/>
              </w:rPr>
            </w:pPr>
          </w:p>
          <w:p w:rsidR="00D240C1" w:rsidRPr="00D240C1" w:rsidRDefault="00D240C1" w:rsidP="00D240C1">
            <w:pPr>
              <w:spacing w:before="0"/>
              <w:jc w:val="center"/>
              <w:rPr>
                <w:rFonts w:cs="Arial"/>
                <w:b/>
                <w:bCs/>
                <w:iCs/>
                <w:color w:val="00B0F0"/>
                <w:lang w:val="sr-Cyrl-RS"/>
              </w:rPr>
            </w:pPr>
            <w:r w:rsidRPr="00B56DB6">
              <w:rPr>
                <w:rFonts w:cs="Arial"/>
                <w:color w:val="000000" w:themeColor="text1"/>
                <w:lang w:val="ru-RU" w:eastAsia="zh-CN"/>
              </w:rPr>
              <w:t xml:space="preserve">Гарантни рок </w:t>
            </w:r>
            <w:r>
              <w:rPr>
                <w:rFonts w:cs="Arial"/>
                <w:color w:val="000000" w:themeColor="text1"/>
                <w:lang w:val="sr-Cyrl-RS" w:eastAsia="zh-CN"/>
              </w:rPr>
              <w:t>не постоји за ову врсту услуге</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D240C1" w:rsidP="00C9268C">
            <w:pPr>
              <w:spacing w:before="0"/>
              <w:jc w:val="center"/>
              <w:rPr>
                <w:rFonts w:cs="Arial"/>
                <w:b/>
                <w:bCs/>
                <w:iCs/>
                <w:color w:val="00B0F0"/>
                <w:lang w:val="sr-Cyrl-CS"/>
              </w:rPr>
            </w:pPr>
            <w:r>
              <w:rPr>
                <w:rFonts w:cs="Arial"/>
                <w:color w:val="000000" w:themeColor="text1"/>
                <w:lang w:val="sr-Cyrl-CS" w:eastAsia="zh-CN"/>
              </w:rPr>
              <w:t>/</w:t>
            </w:r>
          </w:p>
        </w:tc>
      </w:tr>
      <w:tr w:rsidR="00D240C1" w:rsidRPr="0053770E" w:rsidTr="00F21426">
        <w:trPr>
          <w:trHeight w:val="818"/>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 xml:space="preserve">МЕСТО ИЗВРШЕЊА: </w:t>
            </w:r>
          </w:p>
          <w:p w:rsidR="002B74AD" w:rsidRDefault="002B74AD" w:rsidP="002B74AD">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D240C1" w:rsidRDefault="002B74AD" w:rsidP="002B74AD">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p>
          <w:p w:rsidR="00D240C1" w:rsidRPr="00040DC8" w:rsidRDefault="00D240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770E"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E47C2E" w:rsidRDefault="00D240C1" w:rsidP="00AF3AF8">
            <w:pPr>
              <w:spacing w:before="0"/>
              <w:jc w:val="center"/>
              <w:rPr>
                <w:rFonts w:cs="Arial"/>
                <w:b/>
                <w:bCs/>
                <w:iCs/>
                <w:lang w:val="sr-Cyrl-CS"/>
              </w:rPr>
            </w:pP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770E"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F21426" w:rsidRDefault="00F21426" w:rsidP="00BA2C2D">
      <w:pPr>
        <w:spacing w:before="0"/>
        <w:rPr>
          <w:rFonts w:cs="Arial"/>
          <w:b/>
          <w:bCs/>
          <w:iCs/>
          <w:lang w:val="sr-Cyrl-CS"/>
        </w:rPr>
      </w:pPr>
    </w:p>
    <w:p w:rsidR="00F21426" w:rsidRPr="00E47C2E" w:rsidRDefault="00F21426"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Pr="00F21426" w:rsidRDefault="00F21426" w:rsidP="000E75A0">
      <w:pPr>
        <w:spacing w:before="0"/>
        <w:rPr>
          <w:rFonts w:cs="Arial"/>
          <w:b/>
          <w:bCs/>
          <w:iCs/>
          <w:u w:val="single"/>
          <w:lang w:val="sr-Cyrl-RS"/>
        </w:rPr>
      </w:pPr>
    </w:p>
    <w:p w:rsidR="00040DC8" w:rsidRDefault="00040DC8"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P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709"/>
        <w:gridCol w:w="856"/>
        <w:gridCol w:w="1275"/>
        <w:gridCol w:w="1277"/>
        <w:gridCol w:w="1416"/>
        <w:gridCol w:w="1298"/>
      </w:tblGrid>
      <w:tr w:rsidR="002166BD" w:rsidRPr="0053770E" w:rsidTr="002B74AD">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3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0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0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0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2B74AD">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B74AD" w:rsidRPr="00E47C2E" w:rsidTr="00FB0EEB">
        <w:tc>
          <w:tcPr>
            <w:tcW w:w="33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1.1</w:t>
            </w:r>
          </w:p>
        </w:tc>
        <w:tc>
          <w:tcPr>
            <w:tcW w:w="1416" w:type="pct"/>
            <w:shd w:val="clear" w:color="auto" w:fill="auto"/>
          </w:tcPr>
          <w:p w:rsidR="002B74AD" w:rsidRPr="00930E8A" w:rsidRDefault="002B74AD" w:rsidP="00FB0EEB">
            <w:pPr>
              <w:rPr>
                <w:rFonts w:cs="Arial"/>
                <w:sz w:val="24"/>
                <w:szCs w:val="24"/>
                <w:lang w:val="sr-Cyrl-CS" w:eastAsia="hr-HR"/>
              </w:rPr>
            </w:pPr>
            <w:r>
              <w:rPr>
                <w:rFonts w:cs="Arial"/>
                <w:lang w:val="sr-Cyrl-CS"/>
              </w:rPr>
              <w:t>Долазак аутодизалице</w:t>
            </w:r>
          </w:p>
        </w:tc>
        <w:tc>
          <w:tcPr>
            <w:tcW w:w="33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долазак</w:t>
            </w:r>
          </w:p>
        </w:tc>
        <w:tc>
          <w:tcPr>
            <w:tcW w:w="40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30</w:t>
            </w:r>
          </w:p>
        </w:tc>
        <w:tc>
          <w:tcPr>
            <w:tcW w:w="606" w:type="pct"/>
            <w:shd w:val="clear" w:color="auto" w:fill="auto"/>
            <w:vAlign w:val="center"/>
          </w:tcPr>
          <w:p w:rsidR="002B74AD" w:rsidRPr="00E47C2E" w:rsidRDefault="002B74AD" w:rsidP="00BC01DC">
            <w:pPr>
              <w:spacing w:before="0"/>
              <w:jc w:val="center"/>
              <w:rPr>
                <w:rFonts w:cs="Arial"/>
                <w:b/>
                <w:bCs/>
                <w:iCs/>
              </w:rPr>
            </w:pPr>
          </w:p>
        </w:tc>
        <w:tc>
          <w:tcPr>
            <w:tcW w:w="607" w:type="pct"/>
            <w:shd w:val="clear" w:color="auto" w:fill="auto"/>
            <w:vAlign w:val="center"/>
          </w:tcPr>
          <w:p w:rsidR="002B74AD" w:rsidRPr="00E47C2E" w:rsidRDefault="002B74AD" w:rsidP="00BC01DC">
            <w:pPr>
              <w:spacing w:before="0"/>
              <w:jc w:val="center"/>
              <w:rPr>
                <w:rFonts w:cs="Arial"/>
                <w:b/>
                <w:bCs/>
                <w:iCs/>
              </w:rPr>
            </w:pPr>
          </w:p>
        </w:tc>
        <w:tc>
          <w:tcPr>
            <w:tcW w:w="673" w:type="pct"/>
            <w:shd w:val="clear" w:color="auto" w:fill="auto"/>
            <w:vAlign w:val="center"/>
          </w:tcPr>
          <w:p w:rsidR="002B74AD" w:rsidRPr="00E47C2E" w:rsidRDefault="002B74AD" w:rsidP="00BC01DC">
            <w:pPr>
              <w:spacing w:before="0"/>
              <w:jc w:val="center"/>
              <w:rPr>
                <w:rFonts w:cs="Arial"/>
                <w:b/>
                <w:bCs/>
                <w:iCs/>
              </w:rPr>
            </w:pPr>
          </w:p>
        </w:tc>
        <w:tc>
          <w:tcPr>
            <w:tcW w:w="617" w:type="pct"/>
            <w:shd w:val="clear" w:color="auto" w:fill="auto"/>
            <w:vAlign w:val="center"/>
          </w:tcPr>
          <w:p w:rsidR="002B74AD" w:rsidRPr="00E47C2E" w:rsidRDefault="002B74AD" w:rsidP="00BC01DC">
            <w:pPr>
              <w:spacing w:before="0"/>
              <w:jc w:val="center"/>
              <w:rPr>
                <w:rFonts w:cs="Arial"/>
                <w:b/>
                <w:bCs/>
                <w:iCs/>
              </w:rPr>
            </w:pPr>
          </w:p>
        </w:tc>
      </w:tr>
      <w:tr w:rsidR="002B74AD" w:rsidRPr="00E47C2E" w:rsidTr="00FB0EEB">
        <w:tc>
          <w:tcPr>
            <w:tcW w:w="33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1.2</w:t>
            </w:r>
          </w:p>
        </w:tc>
        <w:tc>
          <w:tcPr>
            <w:tcW w:w="1416" w:type="pct"/>
            <w:shd w:val="clear" w:color="auto" w:fill="auto"/>
          </w:tcPr>
          <w:p w:rsidR="002B74AD" w:rsidRPr="00930E8A" w:rsidRDefault="002B74AD" w:rsidP="00FB0EEB">
            <w:pPr>
              <w:rPr>
                <w:rFonts w:cs="Arial"/>
                <w:sz w:val="24"/>
                <w:szCs w:val="24"/>
                <w:lang w:val="sr-Cyrl-CS" w:eastAsia="hr-HR"/>
              </w:rPr>
            </w:pPr>
            <w:r>
              <w:rPr>
                <w:rFonts w:cs="Arial"/>
                <w:lang w:val="sr-Cyrl-CS"/>
              </w:rPr>
              <w:t>Ефективно ангажовање аутодизалице</w:t>
            </w:r>
          </w:p>
        </w:tc>
        <w:tc>
          <w:tcPr>
            <w:tcW w:w="33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НЧ</w:t>
            </w:r>
          </w:p>
        </w:tc>
        <w:tc>
          <w:tcPr>
            <w:tcW w:w="407" w:type="pct"/>
            <w:shd w:val="clear" w:color="auto" w:fill="auto"/>
            <w:vAlign w:val="center"/>
          </w:tcPr>
          <w:p w:rsidR="002B74AD" w:rsidRPr="00930E8A" w:rsidRDefault="002B74AD" w:rsidP="00FB0EEB">
            <w:pPr>
              <w:jc w:val="center"/>
              <w:rPr>
                <w:rFonts w:cs="Arial"/>
                <w:sz w:val="24"/>
                <w:szCs w:val="24"/>
                <w:lang w:val="sr-Cyrl-CS" w:eastAsia="hr-HR"/>
              </w:rPr>
            </w:pPr>
            <w:r>
              <w:rPr>
                <w:rFonts w:cs="Arial"/>
                <w:sz w:val="24"/>
                <w:szCs w:val="24"/>
                <w:lang w:val="sr-Cyrl-CS" w:eastAsia="hr-HR"/>
              </w:rPr>
              <w:t>250</w:t>
            </w:r>
          </w:p>
        </w:tc>
        <w:tc>
          <w:tcPr>
            <w:tcW w:w="606" w:type="pct"/>
            <w:shd w:val="clear" w:color="auto" w:fill="auto"/>
            <w:vAlign w:val="center"/>
          </w:tcPr>
          <w:p w:rsidR="002B74AD" w:rsidRPr="00E47C2E" w:rsidRDefault="002B74AD" w:rsidP="00BC01DC">
            <w:pPr>
              <w:spacing w:before="0"/>
              <w:jc w:val="center"/>
              <w:rPr>
                <w:rFonts w:cs="Arial"/>
                <w:b/>
                <w:bCs/>
                <w:iCs/>
              </w:rPr>
            </w:pPr>
          </w:p>
        </w:tc>
        <w:tc>
          <w:tcPr>
            <w:tcW w:w="607" w:type="pct"/>
            <w:shd w:val="clear" w:color="auto" w:fill="auto"/>
            <w:vAlign w:val="center"/>
          </w:tcPr>
          <w:p w:rsidR="002B74AD" w:rsidRPr="00E47C2E" w:rsidRDefault="002B74AD" w:rsidP="00BC01DC">
            <w:pPr>
              <w:spacing w:before="0"/>
              <w:jc w:val="center"/>
              <w:rPr>
                <w:rFonts w:cs="Arial"/>
                <w:b/>
                <w:bCs/>
                <w:iCs/>
              </w:rPr>
            </w:pPr>
          </w:p>
        </w:tc>
        <w:tc>
          <w:tcPr>
            <w:tcW w:w="673" w:type="pct"/>
            <w:shd w:val="clear" w:color="auto" w:fill="auto"/>
            <w:vAlign w:val="center"/>
          </w:tcPr>
          <w:p w:rsidR="002B74AD" w:rsidRPr="00E47C2E" w:rsidRDefault="002B74AD" w:rsidP="00BC01DC">
            <w:pPr>
              <w:spacing w:before="0"/>
              <w:jc w:val="center"/>
              <w:rPr>
                <w:rFonts w:cs="Arial"/>
                <w:b/>
                <w:bCs/>
                <w:iCs/>
              </w:rPr>
            </w:pPr>
          </w:p>
        </w:tc>
        <w:tc>
          <w:tcPr>
            <w:tcW w:w="617" w:type="pct"/>
            <w:shd w:val="clear" w:color="auto" w:fill="auto"/>
            <w:vAlign w:val="center"/>
          </w:tcPr>
          <w:p w:rsidR="002B74AD" w:rsidRPr="00E47C2E" w:rsidRDefault="002B74AD" w:rsidP="00BC01DC">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3770E"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3770E"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82181D" w:rsidRDefault="0082181D"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2B74AD" w:rsidRDefault="002B74AD" w:rsidP="00343A18">
      <w:pPr>
        <w:spacing w:before="0"/>
        <w:rPr>
          <w:rFonts w:cs="Arial"/>
          <w:b/>
          <w:lang w:val="sr-Cyrl-RS"/>
        </w:rPr>
      </w:pPr>
    </w:p>
    <w:p w:rsidR="002B74AD" w:rsidRPr="002B74AD" w:rsidRDefault="002B74AD"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2B74AD" w:rsidRDefault="002B74AD"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Pr="00B56DB6" w:rsidRDefault="00E47C2E" w:rsidP="00E47C2E">
      <w:pPr>
        <w:rPr>
          <w:rFonts w:eastAsia="TimesNewRomanPS-BoldMT" w:cs="Arial"/>
          <w:color w:val="000000" w:themeColor="text1"/>
          <w:lang w:val="ru-RU"/>
        </w:rPr>
      </w:pPr>
      <w:r w:rsidRPr="00B56DB6">
        <w:rPr>
          <w:rFonts w:cs="Arial"/>
          <w:iCs/>
          <w:color w:val="000000" w:themeColor="text1"/>
          <w:lang w:val="ru-RU"/>
        </w:rPr>
        <w:t xml:space="preserve">*У складу са чл. 12. ст. 2. </w:t>
      </w:r>
      <w:r w:rsidRPr="00B56DB6">
        <w:rPr>
          <w:rFonts w:eastAsia="TimesNewRomanPSMT" w:cs="Arial"/>
          <w:color w:val="000000" w:themeColor="text1"/>
          <w:lang w:val="ru-RU"/>
        </w:rPr>
        <w:t>Правилника о обавезним елементима конкурсне документације у поступцима јавних набавки и начину доказивања испуњености услова,</w:t>
      </w:r>
      <w:r w:rsidRPr="00B56DB6">
        <w:rPr>
          <w:rFonts w:cs="Arial"/>
          <w:iCs/>
          <w:color w:val="000000" w:themeColor="text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3" w:name="_Toc442559926"/>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2B74AD" w:rsidRDefault="002B74AD" w:rsidP="00343A18">
      <w:pPr>
        <w:pStyle w:val="KDObrazac"/>
        <w:spacing w:before="0"/>
        <w:rPr>
          <w:lang w:val="sr-Cyrl-RS"/>
        </w:rPr>
      </w:pPr>
    </w:p>
    <w:p w:rsidR="0082181D" w:rsidRDefault="0082181D"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C33F55">
        <w:rPr>
          <w:rFonts w:cs="Arial"/>
          <w:lang w:val="sr-Cyrl-RS"/>
        </w:rPr>
        <w:t>Ангажовање аутодизалице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33F55">
        <w:rPr>
          <w:rFonts w:cs="Arial"/>
          <w:lang w:val="ru-RU"/>
        </w:rPr>
        <w:t>1381/2016 (3000/1161/2016)</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C33F55">
        <w:rPr>
          <w:rFonts w:cs="Arial"/>
          <w:lang w:val="sr-Cyrl-RS"/>
        </w:rPr>
        <w:t>Ангажовање аутодизалице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C33F55">
        <w:rPr>
          <w:rFonts w:cs="Arial"/>
          <w:lang w:val="ru-RU"/>
        </w:rPr>
        <w:t>1381/2016 (3000/1161/2016)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770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FF427B" w:rsidRDefault="00FF427B" w:rsidP="00693E79">
      <w:pPr>
        <w:pStyle w:val="KDObrazac"/>
        <w:jc w:val="both"/>
        <w:rPr>
          <w:lang w:val="sr-Cyrl-RS"/>
        </w:rPr>
      </w:pPr>
    </w:p>
    <w:p w:rsidR="00F2338C" w:rsidRDefault="00F2338C" w:rsidP="00693E79">
      <w:pPr>
        <w:pStyle w:val="KDObrazac"/>
        <w:jc w:val="both"/>
        <w:rPr>
          <w:lang w:val="sr-Cyrl-RS"/>
        </w:rPr>
      </w:pPr>
    </w:p>
    <w:p w:rsidR="00F2338C" w:rsidRDefault="00F2338C" w:rsidP="00693E79">
      <w:pPr>
        <w:pStyle w:val="KDObrazac"/>
        <w:jc w:val="both"/>
        <w:rPr>
          <w:lang w:val="sr-Cyrl-RS"/>
        </w:rPr>
      </w:pPr>
    </w:p>
    <w:p w:rsidR="00F2338C" w:rsidRDefault="00F2338C" w:rsidP="00693E79">
      <w:pPr>
        <w:pStyle w:val="KDObrazac"/>
        <w:jc w:val="both"/>
        <w:rPr>
          <w:lang w:val="sr-Cyrl-RS"/>
        </w:rPr>
      </w:pPr>
    </w:p>
    <w:p w:rsidR="00F2338C" w:rsidRPr="00F77677" w:rsidRDefault="00F2338C" w:rsidP="00F2338C">
      <w:pPr>
        <w:pStyle w:val="KDObrazac"/>
        <w:rPr>
          <w:lang w:val="sr-Cyrl-RS"/>
        </w:rPr>
      </w:pPr>
      <w:r w:rsidRPr="00E57C3F">
        <w:rPr>
          <w:lang w:val="ru-RU"/>
        </w:rPr>
        <w:lastRenderedPageBreak/>
        <w:t xml:space="preserve">ОБРАЗАЦ </w:t>
      </w:r>
      <w:r w:rsidRPr="00F77677">
        <w:rPr>
          <w:lang w:val="sr-Cyrl-RS"/>
        </w:rPr>
        <w:t>5</w:t>
      </w:r>
    </w:p>
    <w:p w:rsidR="00F2338C" w:rsidRPr="00E57C3F" w:rsidRDefault="00F2338C" w:rsidP="00F2338C">
      <w:pPr>
        <w:spacing w:before="0"/>
        <w:rPr>
          <w:rFonts w:cs="Arial"/>
          <w:lang w:val="ru-RU"/>
        </w:rPr>
      </w:pPr>
    </w:p>
    <w:p w:rsidR="00F2338C" w:rsidRPr="00E57C3F" w:rsidRDefault="00F2338C" w:rsidP="00F2338C">
      <w:pPr>
        <w:spacing w:before="0"/>
        <w:jc w:val="center"/>
        <w:rPr>
          <w:rFonts w:cs="Arial"/>
          <w:b/>
          <w:lang w:val="ru-RU"/>
        </w:rPr>
      </w:pPr>
    </w:p>
    <w:p w:rsidR="00F2338C" w:rsidRPr="00E57C3F" w:rsidRDefault="00F2338C" w:rsidP="00F2338C">
      <w:pPr>
        <w:spacing w:before="0"/>
        <w:jc w:val="center"/>
        <w:rPr>
          <w:rFonts w:cs="Arial"/>
          <w:b/>
          <w:lang w:val="ru-RU"/>
        </w:rPr>
      </w:pPr>
      <w:r w:rsidRPr="00E57C3F">
        <w:rPr>
          <w:rFonts w:cs="Arial"/>
          <w:b/>
          <w:lang w:val="ru-RU"/>
        </w:rPr>
        <w:t>СПИСАК ИЗВРШЕНИХ УСЛУГА– СТРУЧНЕ РЕФЕРЕНЦЕ</w:t>
      </w:r>
    </w:p>
    <w:p w:rsidR="00F2338C" w:rsidRPr="00E57C3F" w:rsidRDefault="00F2338C" w:rsidP="00F2338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2338C" w:rsidRPr="0053770E" w:rsidTr="00FB0EEB">
        <w:tc>
          <w:tcPr>
            <w:tcW w:w="213" w:type="pct"/>
            <w:shd w:val="clear" w:color="auto" w:fill="auto"/>
          </w:tcPr>
          <w:p w:rsidR="00F2338C" w:rsidRPr="00E57C3F" w:rsidRDefault="00F2338C" w:rsidP="00FB0EEB">
            <w:pPr>
              <w:spacing w:before="0"/>
              <w:jc w:val="center"/>
              <w:rPr>
                <w:rFonts w:eastAsia="Calibri" w:cs="Arial"/>
                <w:b/>
                <w:bCs/>
                <w:iCs/>
                <w:lang w:val="ru-RU"/>
              </w:rPr>
            </w:pPr>
          </w:p>
        </w:tc>
        <w:tc>
          <w:tcPr>
            <w:tcW w:w="951"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F2338C" w:rsidRPr="00F77677" w:rsidRDefault="00F2338C" w:rsidP="00FB0EEB">
            <w:pPr>
              <w:spacing w:before="0"/>
              <w:jc w:val="center"/>
              <w:rPr>
                <w:rFonts w:eastAsia="Calibri" w:cs="Arial"/>
                <w:bCs/>
                <w:iCs/>
                <w:lang w:val="sr-Cyrl-CS"/>
              </w:rPr>
            </w:pPr>
          </w:p>
          <w:p w:rsidR="00F2338C" w:rsidRPr="00F77677" w:rsidRDefault="00F2338C" w:rsidP="00FB0EEB">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2338C" w:rsidRPr="00F77677" w:rsidRDefault="00F2338C" w:rsidP="00FB0EEB">
            <w:pPr>
              <w:spacing w:before="0"/>
              <w:jc w:val="center"/>
              <w:rPr>
                <w:rFonts w:eastAsia="Calibri" w:cs="Arial"/>
                <w:b/>
                <w:bCs/>
                <w:iCs/>
              </w:rPr>
            </w:pPr>
          </w:p>
        </w:tc>
        <w:tc>
          <w:tcPr>
            <w:tcW w:w="1145" w:type="pct"/>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F2338C" w:rsidRPr="00E57C3F" w:rsidRDefault="00F2338C" w:rsidP="00FB0EEB">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F2338C" w:rsidRPr="00F77677" w:rsidTr="00FB0EEB">
        <w:tc>
          <w:tcPr>
            <w:tcW w:w="213" w:type="pct"/>
            <w:shd w:val="clear" w:color="auto" w:fill="auto"/>
          </w:tcPr>
          <w:p w:rsidR="00F2338C" w:rsidRPr="00E57C3F" w:rsidRDefault="00F2338C" w:rsidP="00FB0EEB">
            <w:pPr>
              <w:spacing w:before="0"/>
              <w:jc w:val="center"/>
              <w:rPr>
                <w:rFonts w:eastAsia="Calibri" w:cs="Arial"/>
                <w:bCs/>
                <w:iCs/>
                <w:lang w:val="ru-RU"/>
              </w:rPr>
            </w:pPr>
          </w:p>
          <w:p w:rsidR="00F2338C" w:rsidRPr="00F77677" w:rsidRDefault="00F2338C" w:rsidP="00FB0EEB">
            <w:pPr>
              <w:spacing w:before="0"/>
              <w:jc w:val="center"/>
              <w:rPr>
                <w:rFonts w:eastAsia="Calibri" w:cs="Arial"/>
                <w:bCs/>
                <w:iCs/>
              </w:rPr>
            </w:pPr>
            <w:r w:rsidRPr="00F77677">
              <w:rPr>
                <w:rFonts w:eastAsia="Calibri" w:cs="Arial"/>
                <w:bCs/>
                <w:iCs/>
              </w:rPr>
              <w:t>1.</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2.</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3.</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4.</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5.</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E57C3F" w:rsidRDefault="00F2338C" w:rsidP="00FB0EEB">
            <w:pPr>
              <w:spacing w:before="0"/>
              <w:jc w:val="center"/>
              <w:rPr>
                <w:rFonts w:eastAsia="Calibri" w:cs="Arial"/>
                <w:b/>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Укупна вредност</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извршених услуга без</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ПДВ</w:t>
            </w:r>
          </w:p>
          <w:p w:rsidR="00F2338C" w:rsidRPr="00F77677" w:rsidRDefault="00F2338C" w:rsidP="00FB0EEB">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2338C" w:rsidRPr="00F77677" w:rsidRDefault="00F2338C" w:rsidP="00FB0EEB">
            <w:pPr>
              <w:spacing w:before="0"/>
              <w:ind w:left="720"/>
              <w:jc w:val="center"/>
              <w:rPr>
                <w:rFonts w:eastAsia="Calibri" w:cs="Arial"/>
                <w:b/>
                <w:bCs/>
                <w:iCs/>
              </w:rPr>
            </w:pPr>
          </w:p>
        </w:tc>
      </w:tr>
    </w:tbl>
    <w:p w:rsidR="00F2338C" w:rsidRPr="00F77677" w:rsidRDefault="00F2338C" w:rsidP="00F233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Pr="00F77677" w:rsidRDefault="00F2338C" w:rsidP="00F2338C">
      <w:pPr>
        <w:rPr>
          <w:rFonts w:eastAsia="Symbol" w:cs="Arial"/>
          <w:b/>
          <w:bCs/>
          <w:kern w:val="28"/>
        </w:rPr>
      </w:pPr>
      <w:r w:rsidRPr="00F77677">
        <w:rPr>
          <w:rFonts w:eastAsia="Symbol" w:cs="Arial"/>
          <w:b/>
          <w:bCs/>
          <w:kern w:val="28"/>
        </w:rPr>
        <w:t xml:space="preserve">Напомена: </w:t>
      </w:r>
    </w:p>
    <w:p w:rsidR="00F2338C" w:rsidRPr="00F77677" w:rsidRDefault="00F2338C" w:rsidP="00F2338C">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F2338C" w:rsidRPr="00F77677" w:rsidRDefault="00F2338C" w:rsidP="00F2338C">
      <w:pPr>
        <w:rPr>
          <w:rFonts w:cs="Arial"/>
          <w:lang w:val="sr-Cyrl-CS"/>
        </w:rPr>
      </w:pPr>
      <w:bookmarkStart w:id="256" w:name="_Toc442559941"/>
      <w:r w:rsidRPr="00E57C3F">
        <w:rPr>
          <w:rFonts w:cs="Arial"/>
          <w:lang w:val="ru-RU"/>
        </w:rPr>
        <w:t>Приликом подношења понуде овај образац копирати у потребном броју примерака.</w:t>
      </w:r>
    </w:p>
    <w:p w:rsidR="00F2338C" w:rsidRPr="00F77677" w:rsidRDefault="00F2338C" w:rsidP="00F2338C">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Pr="00E57C3F" w:rsidRDefault="00F2338C" w:rsidP="00F2338C">
      <w:pPr>
        <w:rPr>
          <w:rFonts w:cs="Arial"/>
          <w:lang w:val="ru-RU"/>
        </w:rPr>
      </w:pPr>
    </w:p>
    <w:p w:rsidR="00F2338C" w:rsidRDefault="00F2338C" w:rsidP="00F2338C">
      <w:pPr>
        <w:rPr>
          <w:rFonts w:cs="Arial"/>
          <w:lang w:val="ru-RU"/>
        </w:rPr>
      </w:pPr>
    </w:p>
    <w:p w:rsidR="00F2338C" w:rsidRPr="00E57C3F" w:rsidRDefault="00F2338C" w:rsidP="00F2338C">
      <w:pPr>
        <w:rPr>
          <w:rFonts w:cs="Arial"/>
          <w:lang w:val="ru-RU"/>
        </w:rPr>
      </w:pPr>
    </w:p>
    <w:p w:rsidR="00F2338C" w:rsidRPr="00E57C3F" w:rsidRDefault="00F2338C" w:rsidP="00F2338C">
      <w:pPr>
        <w:rPr>
          <w:rFonts w:cs="Arial"/>
          <w:lang w:val="ru-RU"/>
        </w:rPr>
      </w:pPr>
    </w:p>
    <w:p w:rsidR="00F2338C" w:rsidRPr="00F77677" w:rsidRDefault="00F2338C" w:rsidP="00F2338C">
      <w:pPr>
        <w:pStyle w:val="KDObrazac"/>
        <w:rPr>
          <w:lang w:val="sr-Cyrl-RS"/>
        </w:rPr>
      </w:pPr>
      <w:r w:rsidRPr="00E57C3F">
        <w:rPr>
          <w:lang w:val="ru-RU"/>
        </w:rPr>
        <w:lastRenderedPageBreak/>
        <w:t xml:space="preserve">ОБРАЗАЦ </w:t>
      </w:r>
      <w:bookmarkEnd w:id="256"/>
      <w:r w:rsidRPr="00F77677">
        <w:rPr>
          <w:lang w:val="sr-Cyrl-RS"/>
        </w:rPr>
        <w:t>6</w:t>
      </w:r>
    </w:p>
    <w:p w:rsidR="00F2338C" w:rsidRPr="00E57C3F" w:rsidRDefault="00F2338C" w:rsidP="00F2338C">
      <w:pPr>
        <w:jc w:val="center"/>
        <w:rPr>
          <w:rFonts w:cs="Arial"/>
          <w:b/>
          <w:lang w:val="ru-RU"/>
        </w:rPr>
      </w:pPr>
      <w:r w:rsidRPr="00E57C3F">
        <w:rPr>
          <w:rFonts w:cs="Arial"/>
          <w:b/>
          <w:lang w:val="ru-RU"/>
        </w:rPr>
        <w:t>ПОТВРДА О РЕФЕРЕНТНИМ НАБАВКАМА</w:t>
      </w:r>
    </w:p>
    <w:p w:rsidR="00F2338C" w:rsidRPr="00E57C3F" w:rsidRDefault="00F2338C" w:rsidP="00F2338C">
      <w:pPr>
        <w:jc w:val="center"/>
        <w:rPr>
          <w:rFonts w:cs="Arial"/>
          <w:lang w:val="ru-RU"/>
        </w:rPr>
      </w:pPr>
    </w:p>
    <w:p w:rsidR="00F2338C" w:rsidRPr="00E57C3F" w:rsidRDefault="00F2338C" w:rsidP="00F2338C">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2338C" w:rsidRPr="00E57C3F" w:rsidRDefault="00F2338C" w:rsidP="00F2338C">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F2338C" w:rsidRPr="00E57C3F" w:rsidRDefault="00F2338C" w:rsidP="00F2338C">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F2338C" w:rsidRPr="00E57C3F" w:rsidRDefault="00F2338C" w:rsidP="00F2338C">
      <w:pPr>
        <w:jc w:val="left"/>
        <w:rPr>
          <w:rFonts w:cs="Arial"/>
          <w:lang w:val="ru-RU"/>
        </w:rPr>
      </w:pPr>
      <w:r w:rsidRPr="00E57C3F">
        <w:rPr>
          <w:rFonts w:cs="Arial"/>
          <w:lang w:val="ru-RU"/>
        </w:rPr>
        <w:t>Лице за контакт:      ___________________________________________________________________</w:t>
      </w:r>
    </w:p>
    <w:p w:rsidR="00F2338C" w:rsidRPr="00E57C3F" w:rsidRDefault="00F2338C" w:rsidP="00F2338C">
      <w:pPr>
        <w:jc w:val="center"/>
        <w:rPr>
          <w:rFonts w:cs="Arial"/>
          <w:lang w:val="ru-RU"/>
        </w:rPr>
      </w:pPr>
      <w:r w:rsidRPr="00E57C3F">
        <w:rPr>
          <w:rFonts w:cs="Arial"/>
          <w:lang w:val="ru-RU"/>
        </w:rPr>
        <w:t>(име, презиме,  контакт телефон)</w:t>
      </w:r>
    </w:p>
    <w:p w:rsidR="00F2338C" w:rsidRPr="00E57C3F" w:rsidRDefault="00F2338C" w:rsidP="00F2338C">
      <w:pPr>
        <w:jc w:val="left"/>
        <w:rPr>
          <w:rFonts w:cs="Arial"/>
          <w:lang w:val="ru-RU"/>
        </w:rPr>
      </w:pPr>
      <w:r w:rsidRPr="00E57C3F">
        <w:rPr>
          <w:rFonts w:cs="Arial"/>
          <w:lang w:val="ru-RU"/>
        </w:rPr>
        <w:t>Овим путем потврђујем да је __________________________________________________________________</w:t>
      </w:r>
    </w:p>
    <w:p w:rsidR="00F2338C" w:rsidRPr="00E57C3F" w:rsidRDefault="00F2338C" w:rsidP="00F2338C">
      <w:pPr>
        <w:jc w:val="center"/>
        <w:rPr>
          <w:rFonts w:cs="Arial"/>
          <w:lang w:val="ru-RU"/>
        </w:rPr>
      </w:pPr>
      <w:r w:rsidRPr="00E57C3F">
        <w:rPr>
          <w:rFonts w:cs="Arial"/>
          <w:lang w:val="ru-RU"/>
        </w:rPr>
        <w:t>(навести назив седиште  понуђача)</w:t>
      </w:r>
    </w:p>
    <w:p w:rsidR="00F2338C" w:rsidRPr="00E57C3F" w:rsidRDefault="00F2338C" w:rsidP="00F2338C">
      <w:pPr>
        <w:rPr>
          <w:rFonts w:cs="Arial"/>
          <w:lang w:val="ru-RU"/>
        </w:rPr>
      </w:pPr>
      <w:r w:rsidRPr="00E57C3F">
        <w:rPr>
          <w:rFonts w:cs="Arial"/>
          <w:lang w:val="ru-RU"/>
        </w:rPr>
        <w:t xml:space="preserve">за наше потребе извршио: </w:t>
      </w:r>
    </w:p>
    <w:p w:rsidR="00F2338C" w:rsidRPr="00E57C3F" w:rsidRDefault="00F2338C" w:rsidP="00F2338C">
      <w:pPr>
        <w:rPr>
          <w:rFonts w:cs="Arial"/>
          <w:lang w:val="ru-RU"/>
        </w:rPr>
      </w:pPr>
      <w:r w:rsidRPr="00E57C3F">
        <w:rPr>
          <w:rFonts w:cs="Arial"/>
          <w:lang w:val="ru-RU"/>
        </w:rPr>
        <w:t>__________________________________________________________________</w:t>
      </w:r>
    </w:p>
    <w:p w:rsidR="00F2338C" w:rsidRPr="00E57C3F" w:rsidRDefault="00F2338C" w:rsidP="00F2338C">
      <w:pPr>
        <w:rPr>
          <w:rFonts w:cs="Arial"/>
          <w:lang w:val="ru-RU"/>
        </w:rPr>
      </w:pPr>
      <w:r w:rsidRPr="00E57C3F">
        <w:rPr>
          <w:rFonts w:cs="Arial"/>
          <w:lang w:val="ru-RU"/>
        </w:rPr>
        <w:t xml:space="preserve">                                                  (навести) </w:t>
      </w:r>
    </w:p>
    <w:p w:rsidR="00F2338C" w:rsidRPr="00E57C3F" w:rsidRDefault="00F2338C" w:rsidP="00F2338C">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2338C" w:rsidRPr="0053770E" w:rsidTr="00FB0EE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F77677" w:rsidRDefault="00F2338C" w:rsidP="00FB0EEB">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2338C" w:rsidRPr="00F77677" w:rsidRDefault="00F2338C" w:rsidP="00FB0EEB">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2B74AD" w:rsidRDefault="00F2338C" w:rsidP="00FB0EEB">
            <w:pPr>
              <w:jc w:val="center"/>
              <w:rPr>
                <w:rFonts w:eastAsia="Calibri" w:cs="Arial"/>
                <w:lang w:val="ru-RU"/>
              </w:rPr>
            </w:pPr>
            <w:r w:rsidRPr="002B74AD">
              <w:rPr>
                <w:rFonts w:eastAsia="Calibri" w:cs="Arial"/>
                <w:lang w:val="ru-RU"/>
              </w:rPr>
              <w:t>Вредност уговора без ПДВ</w:t>
            </w:r>
            <w:r w:rsidR="002B74AD">
              <w:rPr>
                <w:rFonts w:eastAsia="Calibri" w:cs="Arial"/>
                <w:lang w:val="sr-Cyrl-RS"/>
              </w:rPr>
              <w:t xml:space="preserve"> д</w:t>
            </w:r>
            <w:r w:rsidR="002B74AD" w:rsidRPr="00E57C3F">
              <w:rPr>
                <w:rFonts w:eastAsia="Calibri" w:cs="Arial"/>
                <w:lang w:val="ru-RU"/>
              </w:rPr>
              <w:t>ин/</w:t>
            </w:r>
            <w:r w:rsidR="002B74AD"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E57C3F" w:rsidRDefault="00F2338C" w:rsidP="00FB0EEB">
            <w:pPr>
              <w:jc w:val="center"/>
              <w:rPr>
                <w:rFonts w:eastAsia="Calibri" w:cs="Arial"/>
                <w:lang w:val="ru-RU"/>
              </w:rPr>
            </w:pPr>
            <w:r w:rsidRPr="00E57C3F">
              <w:rPr>
                <w:rFonts w:eastAsia="Calibri" w:cs="Arial"/>
                <w:lang w:val="ru-RU"/>
              </w:rPr>
              <w:t>Вредност извршених услуга без ПДВ</w:t>
            </w:r>
          </w:p>
          <w:p w:rsidR="00F2338C" w:rsidRPr="00E57C3F" w:rsidRDefault="00F2338C" w:rsidP="00FB0EEB">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F2338C" w:rsidRPr="0053770E"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53770E"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53770E"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53770E"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bl>
    <w:p w:rsidR="00F2338C" w:rsidRDefault="00F2338C" w:rsidP="00F2338C">
      <w:pPr>
        <w:rPr>
          <w:rFonts w:cs="Arial"/>
          <w:lang w:val="sr-Cyrl-RS"/>
        </w:rPr>
      </w:pPr>
      <w:r w:rsidRPr="00E57C3F">
        <w:rPr>
          <w:rFonts w:cs="Arial"/>
          <w:lang w:val="ru-RU"/>
        </w:rPr>
        <w:tab/>
      </w:r>
    </w:p>
    <w:p w:rsidR="00F2338C" w:rsidRPr="00F77677" w:rsidRDefault="00F2338C" w:rsidP="00F2338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Default="00F2338C" w:rsidP="00FB0EEB">
            <w:pPr>
              <w:spacing w:before="0"/>
              <w:jc w:val="center"/>
              <w:rPr>
                <w:rFonts w:cs="Arial"/>
                <w:lang w:val="sr-Cyrl-RS"/>
              </w:rPr>
            </w:pPr>
          </w:p>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Наручилац/корисник услуга:</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Default="00F2338C" w:rsidP="00F2338C">
      <w:pPr>
        <w:tabs>
          <w:tab w:val="left" w:pos="4999"/>
        </w:tabs>
        <w:spacing w:before="0"/>
        <w:rPr>
          <w:rFonts w:eastAsia="TimesNewRomanPS-BoldMT" w:cs="Arial"/>
          <w:b/>
          <w:bCs/>
          <w:iCs/>
          <w:lang w:val="sr-Cyrl-RS"/>
        </w:rPr>
      </w:pPr>
    </w:p>
    <w:p w:rsidR="00F2338C" w:rsidRPr="00F77677" w:rsidRDefault="00F2338C" w:rsidP="00F2338C">
      <w:pPr>
        <w:rPr>
          <w:rFonts w:cs="Arial"/>
          <w:b/>
        </w:rPr>
      </w:pPr>
      <w:r w:rsidRPr="00F77677">
        <w:rPr>
          <w:rFonts w:cs="Arial"/>
          <w:b/>
        </w:rPr>
        <w:t>НАПОМЕНА:</w:t>
      </w:r>
    </w:p>
    <w:p w:rsidR="00F2338C" w:rsidRPr="00E57C3F" w:rsidRDefault="00F2338C" w:rsidP="00F2338C">
      <w:pPr>
        <w:rPr>
          <w:rFonts w:cs="Arial"/>
          <w:lang w:val="ru-RU"/>
        </w:rPr>
      </w:pPr>
      <w:r w:rsidRPr="00E57C3F">
        <w:rPr>
          <w:rFonts w:cs="Arial"/>
          <w:lang w:val="ru-RU"/>
        </w:rPr>
        <w:t>Приликом подношења понуде овај образац копирати у потребном броју примерака.</w:t>
      </w:r>
    </w:p>
    <w:p w:rsidR="00F2338C" w:rsidRPr="00E57C3F" w:rsidRDefault="00F2338C" w:rsidP="00F2338C">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Default="00F2338C" w:rsidP="00F2338C">
      <w:pPr>
        <w:pStyle w:val="KDObrazac"/>
        <w:jc w:val="both"/>
        <w:rPr>
          <w:lang w:val="sr-Cyrl-RS"/>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82181D" w:rsidRDefault="0082181D" w:rsidP="0082181D">
      <w:pPr>
        <w:pStyle w:val="KDObrazac"/>
        <w:rPr>
          <w:lang w:val="sr-Cyrl-RS"/>
        </w:rPr>
      </w:pPr>
      <w:bookmarkStart w:id="257" w:name="_Toc442559940"/>
    </w:p>
    <w:p w:rsidR="0082181D" w:rsidRPr="00F2338C" w:rsidRDefault="0082181D" w:rsidP="0082181D">
      <w:pPr>
        <w:pStyle w:val="KDObrazac"/>
        <w:rPr>
          <w:lang w:val="sr-Cyrl-RS"/>
        </w:rPr>
      </w:pPr>
      <w:r w:rsidRPr="00D86823">
        <w:rPr>
          <w:lang w:val="ru-RU"/>
        </w:rPr>
        <w:t xml:space="preserve">ОБРАЗАЦ </w:t>
      </w:r>
      <w:bookmarkEnd w:id="257"/>
      <w:r w:rsidR="00F2338C">
        <w:rPr>
          <w:lang w:val="sr-Cyrl-RS"/>
        </w:rPr>
        <w:t>7</w:t>
      </w:r>
    </w:p>
    <w:p w:rsidR="0082181D" w:rsidRPr="00D86823" w:rsidRDefault="0082181D" w:rsidP="0082181D">
      <w:pPr>
        <w:spacing w:before="0"/>
        <w:rPr>
          <w:rFonts w:cs="Arial"/>
          <w:lang w:val="ru-RU"/>
        </w:rPr>
      </w:pPr>
    </w:p>
    <w:p w:rsidR="0082181D" w:rsidRPr="00D86823" w:rsidRDefault="0082181D" w:rsidP="0082181D">
      <w:pPr>
        <w:spacing w:before="0"/>
        <w:jc w:val="center"/>
        <w:rPr>
          <w:rFonts w:cs="Arial"/>
          <w:b/>
          <w:lang w:val="ru-RU"/>
        </w:rPr>
      </w:pPr>
    </w:p>
    <w:p w:rsidR="00F21426" w:rsidRPr="00B56DB6" w:rsidRDefault="00F21426" w:rsidP="00F21426">
      <w:pPr>
        <w:jc w:val="center"/>
        <w:rPr>
          <w:rFonts w:cs="Arial"/>
          <w:lang w:val="ru-RU"/>
        </w:rPr>
      </w:pPr>
      <w:r w:rsidRPr="00B56DB6">
        <w:rPr>
          <w:rFonts w:cs="Arial"/>
          <w:b/>
          <w:lang w:val="ru-RU"/>
        </w:rPr>
        <w:t>ИЗЈАВА ПОНУЂАЧА – ТЕХНИЧКИ  КАПАЦИТЕТ</w:t>
      </w:r>
    </w:p>
    <w:p w:rsidR="00F21426" w:rsidRPr="00F77677" w:rsidRDefault="00F21426" w:rsidP="00F21426">
      <w:pPr>
        <w:rPr>
          <w:rFonts w:cs="Arial"/>
          <w:noProof/>
          <w:lang w:val="sr-Latn-CS"/>
        </w:rPr>
      </w:pPr>
    </w:p>
    <w:p w:rsidR="00F21426" w:rsidRPr="00B56DB6" w:rsidRDefault="00F21426" w:rsidP="00F21426">
      <w:pPr>
        <w:rPr>
          <w:rFonts w:cs="Arial"/>
          <w:lang w:val="ru-RU"/>
        </w:rPr>
      </w:pPr>
      <w:r w:rsidRPr="00B56DB6">
        <w:rPr>
          <w:rFonts w:cs="Arial"/>
          <w:lang w:val="ru-RU"/>
        </w:rPr>
        <w:t xml:space="preserve">На основу члана 77. став 4. Закона о јавним набавкама („Службени гланик РС“, бр.124/12, 14/15 и 68/15) </w:t>
      </w:r>
      <w:r w:rsidRPr="00F77677">
        <w:rPr>
          <w:rFonts w:cs="Arial"/>
          <w:noProof/>
          <w:lang w:val="sr-Cyrl-CS"/>
        </w:rPr>
        <w:t xml:space="preserve">Понуђач </w:t>
      </w:r>
      <w:r w:rsidRPr="00F77677">
        <w:rPr>
          <w:rFonts w:cs="Arial"/>
          <w:noProof/>
          <w:lang w:val="sr-Latn-CS"/>
        </w:rPr>
        <w:t xml:space="preserve">даје </w:t>
      </w:r>
      <w:r w:rsidRPr="00B56DB6">
        <w:rPr>
          <w:rFonts w:cs="Arial"/>
          <w:lang w:val="ru-RU"/>
        </w:rPr>
        <w:t xml:space="preserve">следећу </w:t>
      </w:r>
    </w:p>
    <w:p w:rsidR="00F21426" w:rsidRPr="00B56DB6" w:rsidRDefault="00F21426" w:rsidP="00F21426">
      <w:pPr>
        <w:rPr>
          <w:rFonts w:cs="Arial"/>
          <w:lang w:val="ru-RU"/>
        </w:rPr>
      </w:pPr>
    </w:p>
    <w:p w:rsidR="00F21426" w:rsidRPr="002B74AD" w:rsidRDefault="00F21426" w:rsidP="00F21426">
      <w:pPr>
        <w:jc w:val="center"/>
        <w:rPr>
          <w:rFonts w:cs="Arial"/>
          <w:b/>
          <w:lang w:val="ru-RU"/>
        </w:rPr>
      </w:pPr>
      <w:r w:rsidRPr="002B74AD">
        <w:rPr>
          <w:rFonts w:cs="Arial"/>
          <w:b/>
          <w:lang w:val="ru-RU"/>
        </w:rPr>
        <w:t>ИЗЈАВУ О ТЕХНИЧКОМ КАПАЦИТЕТУ ПОНУЂАЧА</w:t>
      </w:r>
    </w:p>
    <w:p w:rsidR="00F21426" w:rsidRPr="002B74AD" w:rsidRDefault="00F21426" w:rsidP="00F21426">
      <w:pPr>
        <w:rPr>
          <w:rFonts w:cs="Arial"/>
          <w:lang w:val="ru-RU"/>
        </w:rPr>
      </w:pPr>
    </w:p>
    <w:p w:rsidR="00F21426" w:rsidRPr="00B56DB6" w:rsidRDefault="00F21426" w:rsidP="00F21426">
      <w:pPr>
        <w:rPr>
          <w:rFonts w:cs="Arial"/>
          <w:lang w:val="ru-RU"/>
        </w:rPr>
      </w:pPr>
      <w:r w:rsidRPr="00B56DB6">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77677">
        <w:rPr>
          <w:rFonts w:cs="Arial"/>
          <w:lang w:val="sr-Cyrl-CS"/>
        </w:rPr>
        <w:t xml:space="preserve"> ЈН </w:t>
      </w:r>
      <w:r w:rsidRPr="00E47C2E">
        <w:rPr>
          <w:rFonts w:cs="Arial"/>
          <w:lang w:val="ru-RU"/>
        </w:rPr>
        <w:t>бр.</w:t>
      </w:r>
      <w:r w:rsidR="002B74AD" w:rsidRPr="002B74AD">
        <w:rPr>
          <w:rFonts w:cs="Arial"/>
          <w:lang w:val="ru-RU"/>
        </w:rPr>
        <w:t xml:space="preserve"> </w:t>
      </w:r>
      <w:r w:rsidR="002B74AD">
        <w:rPr>
          <w:rFonts w:cs="Arial"/>
          <w:lang w:val="ru-RU"/>
        </w:rPr>
        <w:t>1381/2016 (3000/1161/2016)</w:t>
      </w:r>
      <w:r w:rsidRPr="00B56DB6">
        <w:rPr>
          <w:rFonts w:cs="Arial"/>
          <w:lang w:val="ru-RU"/>
        </w:rPr>
        <w:t xml:space="preserve"> -  </w:t>
      </w:r>
      <w:r w:rsidR="002B74AD">
        <w:rPr>
          <w:rFonts w:cs="Arial"/>
          <w:lang w:val="sr-Cyrl-RS"/>
        </w:rPr>
        <w:t>Ангажовање аутодизалице ТЕ Колубара</w:t>
      </w:r>
      <w:r w:rsidRPr="00B56DB6">
        <w:rPr>
          <w:rFonts w:cs="Arial"/>
          <w:lang w:val="ru-RU"/>
        </w:rPr>
        <w:t xml:space="preserve">, односно да имамо на располагању:                                                                                                                                                              </w:t>
      </w:r>
    </w:p>
    <w:p w:rsidR="00F21426" w:rsidRDefault="00F21426" w:rsidP="00F21426">
      <w:pPr>
        <w:spacing w:before="0"/>
        <w:rPr>
          <w:rFonts w:cs="Arial"/>
          <w:lang w:val="sr-Cyrl-CS"/>
        </w:rPr>
      </w:pPr>
    </w:p>
    <w:p w:rsidR="002B74AD" w:rsidRPr="00F77677" w:rsidRDefault="002B74AD" w:rsidP="00F21426">
      <w:pPr>
        <w:spacing w:before="0"/>
        <w:rPr>
          <w:rFonts w:cs="Arial"/>
          <w:lang w:val="sr-Cyrl-CS"/>
        </w:rPr>
      </w:pPr>
    </w:p>
    <w:p w:rsidR="00F21426" w:rsidRPr="00F77677" w:rsidRDefault="00F21426" w:rsidP="00F21426">
      <w:pPr>
        <w:pStyle w:val="BodyText"/>
        <w:numPr>
          <w:ilvl w:val="0"/>
          <w:numId w:val="26"/>
        </w:numPr>
        <w:spacing w:before="0"/>
        <w:rPr>
          <w:rFonts w:cs="Arial"/>
          <w:sz w:val="22"/>
          <w:szCs w:val="22"/>
          <w:lang w:eastAsia="zh-CN"/>
        </w:rPr>
      </w:pPr>
      <w:r w:rsidRPr="00F77677">
        <w:rPr>
          <w:rFonts w:cs="Arial"/>
          <w:sz w:val="22"/>
          <w:szCs w:val="22"/>
          <w:lang w:eastAsia="zh-CN"/>
        </w:rPr>
        <w:t>________________________________________________</w:t>
      </w:r>
    </w:p>
    <w:p w:rsidR="00F21426" w:rsidRPr="00F21426" w:rsidRDefault="00F21426" w:rsidP="002B74AD">
      <w:pPr>
        <w:pStyle w:val="BodyText"/>
        <w:spacing w:before="0"/>
        <w:ind w:left="720"/>
        <w:rPr>
          <w:rFonts w:cs="Arial"/>
          <w:sz w:val="22"/>
          <w:szCs w:val="22"/>
          <w:lang w:eastAsia="zh-CN"/>
        </w:rPr>
      </w:pPr>
    </w:p>
    <w:p w:rsidR="00F21426" w:rsidRPr="00F21426" w:rsidRDefault="00F21426" w:rsidP="00F21426">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F21426" w:rsidRPr="00F77677" w:rsidTr="00A65BE7">
        <w:trPr>
          <w:jc w:val="center"/>
        </w:trPr>
        <w:tc>
          <w:tcPr>
            <w:tcW w:w="3882" w:type="dxa"/>
          </w:tcPr>
          <w:p w:rsidR="00F21426" w:rsidRPr="00F77677" w:rsidRDefault="00F21426" w:rsidP="00A65BE7">
            <w:pPr>
              <w:spacing w:before="0"/>
              <w:jc w:val="center"/>
              <w:rPr>
                <w:rFonts w:cs="Arial"/>
              </w:rPr>
            </w:pPr>
            <w:r w:rsidRPr="00F77677">
              <w:rPr>
                <w:rFonts w:cs="Arial"/>
              </w:rPr>
              <w:t>Датум:</w:t>
            </w:r>
          </w:p>
        </w:tc>
        <w:tc>
          <w:tcPr>
            <w:tcW w:w="2127" w:type="dxa"/>
          </w:tcPr>
          <w:p w:rsidR="00F21426" w:rsidRPr="00F77677" w:rsidRDefault="00F21426" w:rsidP="00A65BE7">
            <w:pPr>
              <w:spacing w:before="0"/>
              <w:jc w:val="center"/>
              <w:rPr>
                <w:rFonts w:cs="Arial"/>
                <w:lang w:val="ru-RU"/>
              </w:rPr>
            </w:pPr>
          </w:p>
        </w:tc>
        <w:tc>
          <w:tcPr>
            <w:tcW w:w="4022" w:type="dxa"/>
          </w:tcPr>
          <w:p w:rsidR="00F21426" w:rsidRPr="00F77677" w:rsidRDefault="00F21426" w:rsidP="00A65BE7">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1426" w:rsidRPr="00F77677" w:rsidTr="00A65BE7">
        <w:trPr>
          <w:jc w:val="center"/>
        </w:trPr>
        <w:tc>
          <w:tcPr>
            <w:tcW w:w="3882" w:type="dxa"/>
          </w:tcPr>
          <w:p w:rsidR="00F21426" w:rsidRPr="00F77677" w:rsidRDefault="00F21426" w:rsidP="00A65BE7">
            <w:pPr>
              <w:spacing w:before="0"/>
              <w:jc w:val="center"/>
              <w:rPr>
                <w:rFonts w:cs="Arial"/>
              </w:rPr>
            </w:pPr>
          </w:p>
        </w:tc>
        <w:tc>
          <w:tcPr>
            <w:tcW w:w="2127" w:type="dxa"/>
          </w:tcPr>
          <w:p w:rsidR="00F21426" w:rsidRPr="00F77677" w:rsidRDefault="00F21426" w:rsidP="00A65BE7">
            <w:pPr>
              <w:spacing w:before="0"/>
              <w:jc w:val="center"/>
              <w:rPr>
                <w:rFonts w:cs="Arial"/>
              </w:rPr>
            </w:pPr>
            <w:r w:rsidRPr="00F77677">
              <w:rPr>
                <w:rFonts w:cs="Arial"/>
              </w:rPr>
              <w:t>М.П.</w:t>
            </w:r>
          </w:p>
        </w:tc>
        <w:tc>
          <w:tcPr>
            <w:tcW w:w="4022" w:type="dxa"/>
          </w:tcPr>
          <w:p w:rsidR="00F21426" w:rsidRPr="00F77677" w:rsidRDefault="00F21426" w:rsidP="00A65BE7">
            <w:pPr>
              <w:spacing w:before="0"/>
              <w:jc w:val="center"/>
              <w:rPr>
                <w:rFonts w:cs="Arial"/>
                <w:lang w:val="ru-RU"/>
              </w:rPr>
            </w:pPr>
          </w:p>
        </w:tc>
      </w:tr>
      <w:tr w:rsidR="00F21426" w:rsidRPr="00F77677" w:rsidTr="00A65BE7">
        <w:trPr>
          <w:jc w:val="center"/>
        </w:trPr>
        <w:tc>
          <w:tcPr>
            <w:tcW w:w="3882" w:type="dxa"/>
            <w:tcBorders>
              <w:bottom w:val="single" w:sz="4" w:space="0" w:color="auto"/>
            </w:tcBorders>
          </w:tcPr>
          <w:p w:rsidR="00F21426" w:rsidRPr="00F77677" w:rsidRDefault="00F21426" w:rsidP="00A65BE7">
            <w:pPr>
              <w:spacing w:before="0"/>
              <w:jc w:val="center"/>
              <w:rPr>
                <w:rFonts w:cs="Arial"/>
              </w:rPr>
            </w:pPr>
          </w:p>
        </w:tc>
        <w:tc>
          <w:tcPr>
            <w:tcW w:w="2127" w:type="dxa"/>
          </w:tcPr>
          <w:p w:rsidR="00F21426" w:rsidRPr="00F77677" w:rsidRDefault="00F21426" w:rsidP="00A65BE7">
            <w:pPr>
              <w:spacing w:before="0"/>
              <w:jc w:val="center"/>
              <w:rPr>
                <w:rFonts w:cs="Arial"/>
                <w:lang w:val="ru-RU"/>
              </w:rPr>
            </w:pPr>
          </w:p>
        </w:tc>
        <w:tc>
          <w:tcPr>
            <w:tcW w:w="4022" w:type="dxa"/>
            <w:tcBorders>
              <w:bottom w:val="single" w:sz="4" w:space="0" w:color="auto"/>
            </w:tcBorders>
          </w:tcPr>
          <w:p w:rsidR="00F21426" w:rsidRPr="00F77677" w:rsidRDefault="00F21426" w:rsidP="00A65BE7">
            <w:pPr>
              <w:spacing w:before="0"/>
              <w:jc w:val="center"/>
              <w:rPr>
                <w:rFonts w:cs="Arial"/>
                <w:lang w:val="ru-RU"/>
              </w:rPr>
            </w:pPr>
          </w:p>
        </w:tc>
      </w:tr>
      <w:tr w:rsidR="00F21426" w:rsidRPr="00F77677" w:rsidTr="00A65BE7">
        <w:trPr>
          <w:trHeight w:val="389"/>
          <w:jc w:val="center"/>
        </w:trPr>
        <w:tc>
          <w:tcPr>
            <w:tcW w:w="3882" w:type="dxa"/>
            <w:tcBorders>
              <w:top w:val="single" w:sz="4" w:space="0" w:color="auto"/>
            </w:tcBorders>
          </w:tcPr>
          <w:p w:rsidR="00F21426" w:rsidRPr="00F77677" w:rsidRDefault="00F21426" w:rsidP="00A65BE7">
            <w:pPr>
              <w:spacing w:before="0"/>
              <w:jc w:val="center"/>
              <w:rPr>
                <w:rFonts w:cs="Arial"/>
              </w:rPr>
            </w:pPr>
          </w:p>
        </w:tc>
        <w:tc>
          <w:tcPr>
            <w:tcW w:w="2127" w:type="dxa"/>
          </w:tcPr>
          <w:p w:rsidR="00F21426" w:rsidRPr="00F77677" w:rsidRDefault="00F21426" w:rsidP="00A65BE7">
            <w:pPr>
              <w:spacing w:before="0"/>
              <w:jc w:val="center"/>
              <w:rPr>
                <w:rFonts w:cs="Arial"/>
                <w:lang w:val="ru-RU"/>
              </w:rPr>
            </w:pPr>
          </w:p>
        </w:tc>
        <w:tc>
          <w:tcPr>
            <w:tcW w:w="4022" w:type="dxa"/>
            <w:tcBorders>
              <w:top w:val="single" w:sz="4" w:space="0" w:color="auto"/>
            </w:tcBorders>
          </w:tcPr>
          <w:p w:rsidR="00F21426" w:rsidRPr="00F77677" w:rsidRDefault="00F21426" w:rsidP="00A65BE7">
            <w:pPr>
              <w:spacing w:before="0"/>
              <w:jc w:val="center"/>
              <w:rPr>
                <w:rFonts w:cs="Arial"/>
                <w:lang w:val="ru-RU"/>
              </w:rPr>
            </w:pPr>
          </w:p>
        </w:tc>
      </w:tr>
    </w:tbl>
    <w:p w:rsidR="00F21426" w:rsidRPr="00F77677" w:rsidRDefault="00F21426" w:rsidP="00F21426">
      <w:pPr>
        <w:tabs>
          <w:tab w:val="left" w:pos="0"/>
          <w:tab w:val="left" w:pos="122"/>
        </w:tabs>
        <w:spacing w:before="0"/>
        <w:contextualSpacing/>
        <w:rPr>
          <w:rFonts w:cs="Arial"/>
          <w:lang w:val="ru-RU"/>
        </w:rPr>
      </w:pPr>
    </w:p>
    <w:p w:rsidR="00F21426" w:rsidRPr="00F77677" w:rsidRDefault="00F21426" w:rsidP="00F21426">
      <w:pPr>
        <w:spacing w:before="0"/>
        <w:rPr>
          <w:rFonts w:cs="Arial"/>
          <w:b/>
          <w:lang w:val="sr-Cyrl-CS"/>
        </w:rPr>
      </w:pPr>
      <w:r w:rsidRPr="00F77677">
        <w:rPr>
          <w:rFonts w:cs="Arial"/>
          <w:b/>
          <w:lang w:val="sr-Cyrl-CS"/>
        </w:rPr>
        <w:t>Напомена:</w:t>
      </w:r>
    </w:p>
    <w:p w:rsidR="00FF427B" w:rsidRDefault="00F21426" w:rsidP="00F21426">
      <w:pPr>
        <w:pStyle w:val="KDObrazac"/>
        <w:jc w:val="both"/>
        <w:rPr>
          <w:lang w:val="sr-Cyrl-RS"/>
        </w:rPr>
      </w:pPr>
      <w:r w:rsidRPr="00B56DB6">
        <w:rPr>
          <w:rFonts w:eastAsia="TimesNewRomanPS-BoldMT"/>
          <w:lang w:val="ru-RU"/>
        </w:rPr>
        <w:t xml:space="preserve">-Уколико </w:t>
      </w:r>
      <w:r w:rsidRPr="00E47C2E">
        <w:rPr>
          <w:rFonts w:eastAsia="TimesNewRomanPS-BoldMT"/>
          <w:lang w:val="sr-Cyrl-CS"/>
        </w:rPr>
        <w:t>група понуђача подноси заједничку понуду овај образац потписује и оверава Носилац посла и сваки члан групе понуђача у своје име,</w:t>
      </w:r>
      <w:r>
        <w:rPr>
          <w:rFonts w:eastAsia="TimesNewRomanPS-BoldMT"/>
          <w:lang w:val="sr-Cyrl-CS"/>
        </w:rPr>
        <w:t xml:space="preserve"> а у зависности од тога на који </w:t>
      </w:r>
      <w:r w:rsidRPr="00E47C2E">
        <w:rPr>
          <w:rFonts w:eastAsia="TimesNewRomanPS-BoldMT"/>
          <w:lang w:val="sr-Cyrl-CS"/>
        </w:rPr>
        <w:t xml:space="preserve">начин група понуђача испуњава тражени услов. </w:t>
      </w:r>
      <w:r w:rsidRPr="00E47C2E">
        <w:rPr>
          <w:lang w:val="sr-Cyrl-CS"/>
        </w:rPr>
        <w:t xml:space="preserve">Изјава </w:t>
      </w:r>
      <w:r w:rsidRPr="00B56DB6">
        <w:rPr>
          <w:lang w:val="ru-RU"/>
        </w:rPr>
        <w:t>мора бити попуњена, потписана од стране овлашћеног лица</w:t>
      </w:r>
      <w:r w:rsidRPr="00E47C2E">
        <w:rPr>
          <w:lang w:val="sr-Cyrl-CS"/>
        </w:rPr>
        <w:t xml:space="preserve"> за заступање</w:t>
      </w:r>
      <w:r w:rsidRPr="00B56DB6">
        <w:rPr>
          <w:lang w:val="ru-RU"/>
        </w:rPr>
        <w:t xml:space="preserve"> понуђача из групе понуђача и оверена печатом.</w:t>
      </w:r>
    </w:p>
    <w:p w:rsidR="00F21426" w:rsidRDefault="00F21426" w:rsidP="00F21426">
      <w:pPr>
        <w:pStyle w:val="KDObrazac"/>
        <w:jc w:val="both"/>
        <w:rPr>
          <w:lang w:val="sr-Cyrl-RS"/>
        </w:rPr>
      </w:pPr>
    </w:p>
    <w:p w:rsidR="00F21426" w:rsidRDefault="00F21426"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Default="002B74AD" w:rsidP="00F21426">
      <w:pPr>
        <w:pStyle w:val="KDObrazac"/>
        <w:jc w:val="both"/>
        <w:rPr>
          <w:lang w:val="sr-Cyrl-RS"/>
        </w:rPr>
      </w:pPr>
    </w:p>
    <w:p w:rsidR="002B74AD" w:rsidRPr="00F21426" w:rsidRDefault="002B74AD" w:rsidP="00F21426">
      <w:pPr>
        <w:pStyle w:val="KDObrazac"/>
        <w:jc w:val="both"/>
        <w:rPr>
          <w:lang w:val="sr-Cyrl-RS"/>
        </w:rPr>
      </w:pPr>
    </w:p>
    <w:p w:rsidR="007E7BB8" w:rsidRPr="00E47C2E" w:rsidRDefault="007E7BB8" w:rsidP="007E7BB8">
      <w:pPr>
        <w:spacing w:before="0"/>
        <w:rPr>
          <w:rFonts w:cs="Arial"/>
          <w:lang w:val="sr-Cyrl-CS"/>
        </w:rPr>
      </w:pPr>
    </w:p>
    <w:p w:rsidR="000F7D62" w:rsidRDefault="000F7D62" w:rsidP="007E7BB8">
      <w:pPr>
        <w:spacing w:before="0"/>
        <w:jc w:val="center"/>
        <w:rPr>
          <w:rFonts w:cs="Arial"/>
          <w:b/>
          <w:lang w:val="sr-Cyrl-RS"/>
        </w:rPr>
      </w:pPr>
    </w:p>
    <w:p w:rsidR="000F7D62" w:rsidRDefault="000F7D62" w:rsidP="007E7BB8">
      <w:pPr>
        <w:spacing w:before="0"/>
        <w:jc w:val="center"/>
        <w:rPr>
          <w:rFonts w:cs="Arial"/>
          <w:b/>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C33F55">
        <w:rPr>
          <w:rFonts w:cs="Arial"/>
          <w:lang w:val="sr-Cyrl-RS"/>
        </w:rPr>
        <w:t>Ангажовање аутодизалице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C33F55">
        <w:rPr>
          <w:rFonts w:cs="Arial"/>
          <w:lang w:val="ru-RU"/>
        </w:rPr>
        <w:t>1381/2016 (3000/1161/2016)</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770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770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770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Pr="00B56DB6" w:rsidRDefault="00B043D1" w:rsidP="00781B02">
      <w:pPr>
        <w:rPr>
          <w:rFonts w:cs="Arial"/>
          <w:lang w:val="ru-RU"/>
        </w:rPr>
      </w:pPr>
    </w:p>
    <w:p w:rsidR="00B043D1" w:rsidRPr="00B56DB6" w:rsidRDefault="00B043D1" w:rsidP="00781B02">
      <w:pPr>
        <w:rPr>
          <w:rFonts w:cs="Arial"/>
          <w:lang w:val="ru-RU"/>
        </w:rPr>
      </w:pPr>
    </w:p>
    <w:p w:rsidR="001B0370" w:rsidRPr="00B56DB6" w:rsidRDefault="00425EC6" w:rsidP="001B0370">
      <w:pPr>
        <w:pStyle w:val="KDObrazac"/>
        <w:spacing w:before="0"/>
        <w:rPr>
          <w:lang w:val="ru-RU"/>
        </w:rPr>
      </w:pPr>
      <w:r w:rsidRPr="00B56DB6">
        <w:rPr>
          <w:lang w:val="ru-RU"/>
        </w:rPr>
        <w:t>ПРИЛОГ 2.</w:t>
      </w:r>
    </w:p>
    <w:p w:rsidR="00316C50" w:rsidRPr="00B56DB6" w:rsidRDefault="00316C50" w:rsidP="00316C50">
      <w:pPr>
        <w:pStyle w:val="KDObrazac"/>
        <w:spacing w:before="0"/>
        <w:rPr>
          <w:lang w:val="ru-RU"/>
        </w:rPr>
      </w:pPr>
      <w:r w:rsidRPr="00B56DB6">
        <w:rPr>
          <w:lang w:val="ru-RU"/>
        </w:rPr>
        <w:t>*менице за озбиљност понуде</w:t>
      </w:r>
    </w:p>
    <w:p w:rsidR="00316C50" w:rsidRPr="00B56DB6" w:rsidRDefault="00316C50" w:rsidP="001B0370">
      <w:pPr>
        <w:pStyle w:val="KDObrazac"/>
        <w:spacing w:before="0"/>
        <w:rPr>
          <w:lang w:val="ru-RU"/>
        </w:rPr>
      </w:pPr>
    </w:p>
    <w:p w:rsidR="001B0370" w:rsidRPr="00B56DB6" w:rsidRDefault="001B0370" w:rsidP="00781B02">
      <w:pPr>
        <w:rPr>
          <w:rFonts w:cs="Arial"/>
          <w:lang w:val="ru-RU"/>
        </w:rPr>
      </w:pPr>
    </w:p>
    <w:p w:rsidR="001B0370" w:rsidRPr="00B56DB6" w:rsidRDefault="001B0370" w:rsidP="001B0370">
      <w:pPr>
        <w:spacing w:before="0"/>
        <w:rPr>
          <w:rFonts w:cs="Arial"/>
          <w:lang w:val="ru-RU"/>
        </w:rPr>
      </w:pPr>
    </w:p>
    <w:p w:rsidR="001B0370" w:rsidRPr="00B56DB6" w:rsidRDefault="001B0370" w:rsidP="001B0370">
      <w:pPr>
        <w:spacing w:before="0"/>
        <w:rPr>
          <w:rFonts w:cs="Arial"/>
          <w:lang w:val="ru-RU"/>
        </w:rPr>
      </w:pPr>
      <w:r w:rsidRPr="00D86823">
        <w:rPr>
          <w:rFonts w:cs="Arial"/>
          <w:lang w:val="ru-RU"/>
        </w:rPr>
        <w:t>Н</w:t>
      </w:r>
      <w:r w:rsidRPr="00C23F86">
        <w:rPr>
          <w:rFonts w:cs="Arial"/>
        </w:rPr>
        <w:t>a</w:t>
      </w:r>
      <w:r w:rsidRPr="00D86823">
        <w:rPr>
          <w:rFonts w:cs="Arial"/>
          <w:lang w:val="ru-RU"/>
        </w:rPr>
        <w:t xml:space="preserve"> </w:t>
      </w:r>
      <w:r w:rsidRPr="00C23F86">
        <w:rPr>
          <w:rFonts w:cs="Arial"/>
        </w:rPr>
        <w:t>o</w:t>
      </w:r>
      <w:r w:rsidRPr="00D86823">
        <w:rPr>
          <w:rFonts w:cs="Arial"/>
          <w:lang w:val="ru-RU"/>
        </w:rPr>
        <w:t>сн</w:t>
      </w:r>
      <w:r w:rsidRPr="00C23F86">
        <w:rPr>
          <w:rFonts w:cs="Arial"/>
        </w:rPr>
        <w:t>o</w:t>
      </w:r>
      <w:r w:rsidRPr="00D86823">
        <w:rPr>
          <w:rFonts w:cs="Arial"/>
          <w:lang w:val="ru-RU"/>
        </w:rPr>
        <w:t xml:space="preserve">ву </w:t>
      </w:r>
      <w:r w:rsidRPr="00C23F86">
        <w:rPr>
          <w:rFonts w:cs="Arial"/>
        </w:rPr>
        <w:t>o</w:t>
      </w:r>
      <w:r w:rsidRPr="00D86823">
        <w:rPr>
          <w:rFonts w:cs="Arial"/>
          <w:lang w:val="ru-RU"/>
        </w:rPr>
        <w:t>др</w:t>
      </w:r>
      <w:r w:rsidRPr="00C23F86">
        <w:rPr>
          <w:rFonts w:cs="Arial"/>
        </w:rPr>
        <w:t>e</w:t>
      </w:r>
      <w:r w:rsidRPr="00D86823">
        <w:rPr>
          <w:rFonts w:cs="Arial"/>
          <w:lang w:val="ru-RU"/>
        </w:rPr>
        <w:t>дби З</w:t>
      </w:r>
      <w:r w:rsidRPr="00C23F86">
        <w:rPr>
          <w:rFonts w:cs="Arial"/>
        </w:rPr>
        <w:t>a</w:t>
      </w:r>
      <w:r w:rsidRPr="00D86823">
        <w:rPr>
          <w:rFonts w:cs="Arial"/>
          <w:lang w:val="ru-RU"/>
        </w:rPr>
        <w:t>к</w:t>
      </w:r>
      <w:r w:rsidRPr="00C23F86">
        <w:rPr>
          <w:rFonts w:cs="Arial"/>
        </w:rPr>
        <w:t>o</w:t>
      </w:r>
      <w:r w:rsidRPr="00D86823">
        <w:rPr>
          <w:rFonts w:cs="Arial"/>
          <w:lang w:val="ru-RU"/>
        </w:rPr>
        <w:t>н</w:t>
      </w:r>
      <w:r w:rsidRPr="00C23F86">
        <w:rPr>
          <w:rFonts w:cs="Arial"/>
        </w:rPr>
        <w:t>a</w:t>
      </w:r>
      <w:r w:rsidRPr="00D86823">
        <w:rPr>
          <w:rFonts w:cs="Arial"/>
          <w:lang w:val="ru-RU"/>
        </w:rPr>
        <w:t xml:space="preserve"> </w:t>
      </w:r>
      <w:r w:rsidRPr="00C23F86">
        <w:rPr>
          <w:rFonts w:cs="Arial"/>
        </w:rPr>
        <w:t>o</w:t>
      </w:r>
      <w:r w:rsidRPr="00D86823">
        <w:rPr>
          <w:rFonts w:cs="Arial"/>
          <w:lang w:val="ru-RU"/>
        </w:rPr>
        <w:t xml:space="preserve"> м</w:t>
      </w:r>
      <w:r w:rsidRPr="00C23F86">
        <w:rPr>
          <w:rFonts w:cs="Arial"/>
        </w:rPr>
        <w:t>e</w:t>
      </w:r>
      <w:r w:rsidRPr="00D86823">
        <w:rPr>
          <w:rFonts w:cs="Arial"/>
          <w:lang w:val="ru-RU"/>
        </w:rPr>
        <w:t>ници (Сл. лист ФНР</w:t>
      </w:r>
      <w:r w:rsidRPr="00C23F86">
        <w:rPr>
          <w:rFonts w:cs="Arial"/>
        </w:rPr>
        <w:t>J</w:t>
      </w:r>
      <w:r w:rsidRPr="00D86823">
        <w:rPr>
          <w:rFonts w:cs="Arial"/>
          <w:lang w:val="ru-RU"/>
        </w:rPr>
        <w:t xml:space="preserve"> бр. 104/46 и 18/58; Сл. лист СФР</w:t>
      </w:r>
      <w:r w:rsidRPr="00C23F86">
        <w:rPr>
          <w:rFonts w:cs="Arial"/>
        </w:rPr>
        <w:t>J</w:t>
      </w:r>
      <w:r w:rsidRPr="00D86823">
        <w:rPr>
          <w:rFonts w:cs="Arial"/>
          <w:lang w:val="ru-RU"/>
        </w:rPr>
        <w:t xml:space="preserve"> бр. 16/65, 54/70 и 57/89; Сл. лист СР</w:t>
      </w:r>
      <w:r w:rsidRPr="00C23F86">
        <w:rPr>
          <w:rFonts w:cs="Arial"/>
        </w:rPr>
        <w:t>J</w:t>
      </w:r>
      <w:r w:rsidRPr="00D86823">
        <w:rPr>
          <w:rFonts w:cs="Arial"/>
          <w:lang w:val="ru-RU"/>
        </w:rPr>
        <w:t xml:space="preserve"> бр. 46/96, Сл. лист СЦГ бр. 01/03 Уст. </w:t>
      </w:r>
      <w:r w:rsidR="00527AD1" w:rsidRPr="00B56DB6">
        <w:rPr>
          <w:rFonts w:cs="Arial"/>
          <w:lang w:val="ru-RU"/>
        </w:rPr>
        <w:t>П</w:t>
      </w:r>
      <w:r w:rsidRPr="00B56DB6">
        <w:rPr>
          <w:rFonts w:cs="Arial"/>
          <w:lang w:val="ru-RU"/>
        </w:rPr>
        <w:t>овеља</w:t>
      </w:r>
      <w:r w:rsidR="00527AD1" w:rsidRPr="00B56DB6">
        <w:rPr>
          <w:rFonts w:cs="Arial"/>
          <w:lang w:val="ru-RU"/>
        </w:rPr>
        <w:t>, Сл.лист РС 80/15</w:t>
      </w:r>
      <w:r w:rsidRPr="00B56DB6">
        <w:rPr>
          <w:rFonts w:cs="Arial"/>
          <w:lang w:val="ru-RU"/>
        </w:rPr>
        <w:t>) и З</w:t>
      </w:r>
      <w:r w:rsidRPr="00C23F86">
        <w:rPr>
          <w:rFonts w:cs="Arial"/>
        </w:rPr>
        <w:t>a</w:t>
      </w:r>
      <w:r w:rsidRPr="00B56DB6">
        <w:rPr>
          <w:rFonts w:cs="Arial"/>
          <w:lang w:val="ru-RU"/>
        </w:rPr>
        <w:t>к</w:t>
      </w:r>
      <w:r w:rsidRPr="00C23F86">
        <w:rPr>
          <w:rFonts w:cs="Arial"/>
        </w:rPr>
        <w:t>o</w:t>
      </w:r>
      <w:r w:rsidRPr="00B56DB6">
        <w:rPr>
          <w:rFonts w:cs="Arial"/>
          <w:lang w:val="ru-RU"/>
        </w:rPr>
        <w:t>н</w:t>
      </w:r>
      <w:r w:rsidRPr="00C23F86">
        <w:rPr>
          <w:rFonts w:cs="Arial"/>
        </w:rPr>
        <w:t>a</w:t>
      </w:r>
      <w:r w:rsidRPr="00B56DB6">
        <w:rPr>
          <w:rFonts w:cs="Arial"/>
          <w:lang w:val="ru-RU"/>
        </w:rPr>
        <w:t xml:space="preserve"> </w:t>
      </w:r>
      <w:r w:rsidRPr="00C23F86">
        <w:rPr>
          <w:rFonts w:cs="Arial"/>
        </w:rPr>
        <w:t>o</w:t>
      </w:r>
      <w:r w:rsidRPr="00B56DB6">
        <w:rPr>
          <w:rFonts w:cs="Arial"/>
          <w:lang w:val="ru-RU"/>
        </w:rPr>
        <w:t xml:space="preserve"> </w:t>
      </w:r>
      <w:r w:rsidR="00527AD1" w:rsidRPr="00B56DB6">
        <w:rPr>
          <w:rFonts w:cs="Arial"/>
          <w:lang w:val="ru-RU"/>
        </w:rPr>
        <w:t>платним услугама</w:t>
      </w:r>
      <w:r w:rsidRPr="00B56DB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B56DB6" w:rsidRDefault="001B0370" w:rsidP="001B0370">
      <w:pPr>
        <w:spacing w:before="0"/>
        <w:rPr>
          <w:rFonts w:cs="Arial"/>
          <w:lang w:val="ru-RU"/>
        </w:rPr>
      </w:pPr>
    </w:p>
    <w:p w:rsidR="001B0370" w:rsidRPr="00C23F86" w:rsidRDefault="001B0370" w:rsidP="001B0370">
      <w:pPr>
        <w:spacing w:before="0"/>
        <w:rPr>
          <w:rFonts w:cs="Arial"/>
          <w:lang w:val="ru-RU"/>
        </w:rPr>
      </w:pPr>
      <w:r w:rsidRPr="00B56DB6">
        <w:rPr>
          <w:rFonts w:cs="Arial"/>
          <w:lang w:val="ru-RU"/>
        </w:rPr>
        <w:t xml:space="preserve">ДУЖНИК:  </w:t>
      </w:r>
      <w:r w:rsidRPr="00C23F86">
        <w:rPr>
          <w:rFonts w:cs="Arial"/>
          <w:lang w:val="ru-RU"/>
        </w:rPr>
        <w:t>…………………………………………………………………………........................</w:t>
      </w:r>
    </w:p>
    <w:p w:rsidR="001B0370" w:rsidRPr="00B56DB6" w:rsidRDefault="001B0370" w:rsidP="001B0370">
      <w:pPr>
        <w:spacing w:before="0"/>
        <w:rPr>
          <w:rFonts w:cs="Arial"/>
          <w:lang w:val="ru-RU"/>
        </w:rPr>
      </w:pPr>
      <w:r w:rsidRPr="00B56DB6">
        <w:rPr>
          <w:rFonts w:cs="Arial"/>
          <w:lang w:val="ru-RU"/>
        </w:rPr>
        <w:t>(назив и седиште Понуђача)</w:t>
      </w:r>
    </w:p>
    <w:p w:rsidR="001B0370" w:rsidRPr="00B56DB6" w:rsidRDefault="001B0370" w:rsidP="001B0370">
      <w:pPr>
        <w:spacing w:before="0"/>
        <w:rPr>
          <w:rFonts w:cs="Arial"/>
          <w:lang w:val="ru-RU"/>
        </w:rPr>
      </w:pPr>
      <w:r w:rsidRPr="00B56DB6">
        <w:rPr>
          <w:rFonts w:cs="Arial"/>
          <w:lang w:val="ru-RU"/>
        </w:rPr>
        <w:t>МАТИЧНИ БРОЈ ДУЖНИКА (Понуђача): ..................................................................</w:t>
      </w:r>
    </w:p>
    <w:p w:rsidR="001B0370" w:rsidRPr="00B56DB6" w:rsidRDefault="001B0370" w:rsidP="001B0370">
      <w:pPr>
        <w:spacing w:before="0"/>
        <w:rPr>
          <w:rFonts w:cs="Arial"/>
          <w:lang w:val="ru-RU"/>
        </w:rPr>
      </w:pPr>
      <w:r w:rsidRPr="00B56DB6">
        <w:rPr>
          <w:rFonts w:cs="Arial"/>
          <w:lang w:val="ru-RU"/>
        </w:rPr>
        <w:t>ТЕКУЋИ РАЧУН ДУЖНИКА (Понуђача): ...................................................................</w:t>
      </w:r>
    </w:p>
    <w:p w:rsidR="001B0370" w:rsidRPr="00D86823" w:rsidRDefault="001B0370" w:rsidP="001B0370">
      <w:pPr>
        <w:spacing w:before="0"/>
        <w:rPr>
          <w:rFonts w:cs="Arial"/>
          <w:lang w:val="ru-RU"/>
        </w:rPr>
      </w:pPr>
      <w:r w:rsidRPr="00D86823">
        <w:rPr>
          <w:rFonts w:cs="Arial"/>
          <w:lang w:val="ru-RU"/>
        </w:rPr>
        <w:t>ПИБ ДУЖНИКА (Понуђача): ........................................................................................</w:t>
      </w:r>
    </w:p>
    <w:p w:rsidR="001B0370" w:rsidRPr="00D86823" w:rsidRDefault="001B0370" w:rsidP="001B0370">
      <w:pPr>
        <w:spacing w:before="0"/>
        <w:rPr>
          <w:rFonts w:cs="Arial"/>
          <w:lang w:val="ru-RU"/>
        </w:rPr>
      </w:pPr>
    </w:p>
    <w:p w:rsidR="001B0370" w:rsidRPr="00B56DB6" w:rsidRDefault="001B0370" w:rsidP="001B0370">
      <w:pPr>
        <w:spacing w:before="0"/>
        <w:rPr>
          <w:rFonts w:cs="Arial"/>
          <w:lang w:val="ru-RU"/>
        </w:rPr>
      </w:pPr>
      <w:r w:rsidRPr="00B56DB6">
        <w:rPr>
          <w:rFonts w:cs="Arial"/>
          <w:lang w:val="ru-RU"/>
        </w:rPr>
        <w:t>и з д а ј е  д а н а ............................ године</w:t>
      </w:r>
    </w:p>
    <w:p w:rsidR="001B0370" w:rsidRPr="00B56DB6" w:rsidRDefault="001B0370" w:rsidP="001B0370">
      <w:pPr>
        <w:spacing w:before="0"/>
        <w:rPr>
          <w:rFonts w:cs="Arial"/>
          <w:lang w:val="ru-RU"/>
        </w:rPr>
      </w:pPr>
    </w:p>
    <w:p w:rsidR="001B0370" w:rsidRPr="00B56DB6" w:rsidRDefault="001B0370" w:rsidP="001B0370">
      <w:pPr>
        <w:spacing w:before="0"/>
        <w:rPr>
          <w:rFonts w:cs="Arial"/>
          <w:lang w:val="ru-RU"/>
        </w:rPr>
      </w:pPr>
    </w:p>
    <w:p w:rsidR="001B0370" w:rsidRPr="00B56DB6" w:rsidRDefault="001B0370" w:rsidP="001B0370">
      <w:pPr>
        <w:spacing w:before="0"/>
        <w:jc w:val="center"/>
        <w:rPr>
          <w:rFonts w:cs="Arial"/>
          <w:b/>
          <w:lang w:val="ru-RU"/>
        </w:rPr>
      </w:pPr>
      <w:r w:rsidRPr="00B56DB6">
        <w:rPr>
          <w:rFonts w:cs="Arial"/>
          <w:b/>
          <w:lang w:val="ru-RU"/>
        </w:rPr>
        <w:t xml:space="preserve">МЕНИЧНО ПИСМО – ОВЛАШЋЕЊЕ ЗА КОРИСНИКА  БЛАНКО </w:t>
      </w:r>
      <w:r w:rsidR="004E0FFC" w:rsidRPr="00B56DB6">
        <w:rPr>
          <w:rFonts w:cs="Arial"/>
          <w:b/>
          <w:lang w:val="ru-RU"/>
        </w:rPr>
        <w:t>СОПСТВЕНЕ</w:t>
      </w:r>
      <w:r w:rsidRPr="00B56DB6">
        <w:rPr>
          <w:rFonts w:cs="Arial"/>
          <w:b/>
          <w:lang w:val="ru-RU"/>
        </w:rPr>
        <w:t xml:space="preserve"> МЕНИЦЕ</w:t>
      </w:r>
    </w:p>
    <w:p w:rsidR="001B0370" w:rsidRPr="00B56DB6" w:rsidRDefault="001B0370" w:rsidP="001B0370">
      <w:pPr>
        <w:spacing w:before="0"/>
        <w:jc w:val="center"/>
        <w:rPr>
          <w:rFonts w:cs="Arial"/>
          <w:b/>
          <w:lang w:val="ru-RU"/>
        </w:rPr>
      </w:pPr>
    </w:p>
    <w:p w:rsidR="00316C50" w:rsidRPr="00B56DB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B56DB6">
        <w:rPr>
          <w:rFonts w:cs="Arial"/>
          <w:b w:val="0"/>
          <w:sz w:val="22"/>
          <w:szCs w:val="22"/>
          <w:lang w:val="ru-RU"/>
        </w:rPr>
        <w:t xml:space="preserve">КОРИСНИК - ПОВЕРИЛАЦ:Јавно предузеће „Електроприведа Србије“ </w:t>
      </w:r>
      <w:r w:rsidR="008576CB" w:rsidRPr="00B56DB6">
        <w:rPr>
          <w:rFonts w:cs="Arial"/>
          <w:b w:val="0"/>
          <w:sz w:val="22"/>
          <w:szCs w:val="22"/>
          <w:lang w:val="ru-RU"/>
        </w:rPr>
        <w:t xml:space="preserve">Београд, </w:t>
      </w:r>
      <w:r w:rsidR="00316C50" w:rsidRPr="00B56DB6">
        <w:rPr>
          <w:rFonts w:cs="Arial"/>
          <w:b w:val="0"/>
          <w:sz w:val="22"/>
          <w:szCs w:val="22"/>
          <w:lang w:val="ru-RU"/>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C23F86">
        <w:rPr>
          <w:rFonts w:cs="Arial"/>
          <w:b w:val="0"/>
          <w:sz w:val="22"/>
          <w:szCs w:val="22"/>
        </w:rPr>
        <w:t>Banka</w:t>
      </w:r>
      <w:r w:rsidR="00316C50" w:rsidRPr="00B56DB6">
        <w:rPr>
          <w:rFonts w:cs="Arial"/>
          <w:b w:val="0"/>
          <w:sz w:val="22"/>
          <w:szCs w:val="22"/>
          <w:lang w:val="ru-RU"/>
        </w:rPr>
        <w:t xml:space="preserve"> </w:t>
      </w:r>
      <w:r w:rsidR="00316C50" w:rsidRPr="00C23F86">
        <w:rPr>
          <w:rFonts w:cs="Arial"/>
          <w:b w:val="0"/>
          <w:sz w:val="22"/>
          <w:szCs w:val="22"/>
        </w:rPr>
        <w:t>Intesa</w:t>
      </w:r>
      <w:r w:rsidR="00316C50" w:rsidRPr="00B56DB6">
        <w:rPr>
          <w:rFonts w:cs="Arial"/>
          <w:b w:val="0"/>
          <w:sz w:val="22"/>
          <w:szCs w:val="22"/>
          <w:lang w:val="ru-RU"/>
        </w:rPr>
        <w:t xml:space="preserve">, </w:t>
      </w:r>
    </w:p>
    <w:p w:rsidR="004C0776" w:rsidRPr="00B56DB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B56DB6">
        <w:rPr>
          <w:rFonts w:cs="Arial"/>
          <w:b w:val="0"/>
          <w:sz w:val="22"/>
          <w:szCs w:val="22"/>
          <w:lang w:val="ru-RU"/>
        </w:rPr>
        <w:tab/>
      </w:r>
    </w:p>
    <w:p w:rsidR="004E0FFC" w:rsidRPr="00B56DB6" w:rsidRDefault="001B0370" w:rsidP="001B0370">
      <w:pPr>
        <w:spacing w:before="0"/>
        <w:rPr>
          <w:rFonts w:cs="Arial"/>
          <w:lang w:val="ru-RU"/>
        </w:rPr>
      </w:pPr>
      <w:r w:rsidRPr="00B56DB6">
        <w:rPr>
          <w:rFonts w:cs="Arial"/>
          <w:lang w:val="ru-RU"/>
        </w:rPr>
        <w:t>Пр</w:t>
      </w:r>
      <w:r w:rsidRPr="00C23F86">
        <w:rPr>
          <w:rFonts w:cs="Arial"/>
        </w:rPr>
        <w:t>e</w:t>
      </w:r>
      <w:r w:rsidRPr="00B56DB6">
        <w:rPr>
          <w:rFonts w:cs="Arial"/>
          <w:lang w:val="ru-RU"/>
        </w:rPr>
        <w:t>д</w:t>
      </w:r>
      <w:r w:rsidRPr="00C23F86">
        <w:rPr>
          <w:rFonts w:cs="Arial"/>
        </w:rPr>
        <w:t>aje</w:t>
      </w:r>
      <w:r w:rsidRPr="00B56DB6">
        <w:rPr>
          <w:rFonts w:cs="Arial"/>
          <w:lang w:val="ru-RU"/>
        </w:rPr>
        <w:t>м</w:t>
      </w:r>
      <w:r w:rsidRPr="00C23F86">
        <w:rPr>
          <w:rFonts w:cs="Arial"/>
        </w:rPr>
        <w:t>o</w:t>
      </w:r>
      <w:r w:rsidRPr="00B56DB6">
        <w:rPr>
          <w:rFonts w:cs="Arial"/>
          <w:lang w:val="ru-RU"/>
        </w:rPr>
        <w:t xml:space="preserve"> в</w:t>
      </w:r>
      <w:r w:rsidRPr="00C23F86">
        <w:rPr>
          <w:rFonts w:cs="Arial"/>
        </w:rPr>
        <w:t>a</w:t>
      </w:r>
      <w:r w:rsidRPr="00B56DB6">
        <w:rPr>
          <w:rFonts w:cs="Arial"/>
          <w:lang w:val="ru-RU"/>
        </w:rPr>
        <w:t>м бл</w:t>
      </w:r>
      <w:r w:rsidRPr="00C23F86">
        <w:rPr>
          <w:rFonts w:cs="Arial"/>
        </w:rPr>
        <w:t>a</w:t>
      </w:r>
      <w:r w:rsidRPr="00B56DB6">
        <w:rPr>
          <w:rFonts w:cs="Arial"/>
          <w:lang w:val="ru-RU"/>
        </w:rPr>
        <w:t>нк</w:t>
      </w:r>
      <w:r w:rsidRPr="00C23F86">
        <w:rPr>
          <w:rFonts w:cs="Arial"/>
        </w:rPr>
        <w:t>o</w:t>
      </w:r>
      <w:r w:rsidRPr="00B56DB6">
        <w:rPr>
          <w:rFonts w:cs="Arial"/>
          <w:lang w:val="ru-RU"/>
        </w:rPr>
        <w:t xml:space="preserve"> </w:t>
      </w:r>
      <w:r w:rsidR="004E0FFC" w:rsidRPr="00B56DB6">
        <w:rPr>
          <w:rFonts w:cs="Arial"/>
          <w:lang w:val="ru-RU"/>
        </w:rPr>
        <w:t>сопствену м</w:t>
      </w:r>
      <w:r w:rsidR="004E0FFC" w:rsidRPr="00C23F86">
        <w:rPr>
          <w:rFonts w:cs="Arial"/>
        </w:rPr>
        <w:t>e</w:t>
      </w:r>
      <w:r w:rsidR="004E0FFC" w:rsidRPr="00B56DB6">
        <w:rPr>
          <w:rFonts w:cs="Arial"/>
          <w:lang w:val="ru-RU"/>
        </w:rPr>
        <w:t>ницу за озбиљност понуде која је неопозива, без права протеста и наплатива на први позив.</w:t>
      </w:r>
    </w:p>
    <w:p w:rsidR="001B0370" w:rsidRPr="00B56DB6" w:rsidRDefault="004E0FFC" w:rsidP="001B0370">
      <w:pPr>
        <w:spacing w:before="0"/>
        <w:rPr>
          <w:rFonts w:cs="Arial"/>
          <w:lang w:val="ru-RU"/>
        </w:rPr>
      </w:pPr>
      <w:r w:rsidRPr="00B56DB6">
        <w:rPr>
          <w:rFonts w:cs="Arial"/>
          <w:lang w:val="ru-RU"/>
        </w:rPr>
        <w:t>О</w:t>
      </w:r>
      <w:r w:rsidR="001B0370" w:rsidRPr="00B56DB6">
        <w:rPr>
          <w:rFonts w:cs="Arial"/>
          <w:lang w:val="ru-RU"/>
        </w:rPr>
        <w:t>вл</w:t>
      </w:r>
      <w:r w:rsidR="001B0370" w:rsidRPr="00C23F86">
        <w:rPr>
          <w:rFonts w:cs="Arial"/>
        </w:rPr>
        <w:t>a</w:t>
      </w:r>
      <w:r w:rsidR="001B0370" w:rsidRPr="00B56DB6">
        <w:rPr>
          <w:rFonts w:cs="Arial"/>
          <w:lang w:val="ru-RU"/>
        </w:rPr>
        <w:t>шћу</w:t>
      </w:r>
      <w:r w:rsidR="001B0370" w:rsidRPr="00C23F86">
        <w:rPr>
          <w:rFonts w:cs="Arial"/>
        </w:rPr>
        <w:t>je</w:t>
      </w:r>
      <w:r w:rsidR="001B0370" w:rsidRPr="00B56DB6">
        <w:rPr>
          <w:rFonts w:cs="Arial"/>
          <w:lang w:val="ru-RU"/>
        </w:rPr>
        <w:t>м</w:t>
      </w:r>
      <w:r w:rsidR="001B0370" w:rsidRPr="00C23F86">
        <w:rPr>
          <w:rFonts w:cs="Arial"/>
        </w:rPr>
        <w:t>o</w:t>
      </w:r>
      <w:r w:rsidR="001B0370" w:rsidRPr="00B56DB6">
        <w:rPr>
          <w:rFonts w:cs="Arial"/>
          <w:lang w:val="ru-RU"/>
        </w:rPr>
        <w:t xml:space="preserve"> П</w:t>
      </w:r>
      <w:r w:rsidR="001B0370" w:rsidRPr="00C23F86">
        <w:rPr>
          <w:rFonts w:cs="Arial"/>
        </w:rPr>
        <w:t>o</w:t>
      </w:r>
      <w:r w:rsidR="001B0370" w:rsidRPr="00B56DB6">
        <w:rPr>
          <w:rFonts w:cs="Arial"/>
          <w:lang w:val="ru-RU"/>
        </w:rPr>
        <w:t>в</w:t>
      </w:r>
      <w:r w:rsidR="001B0370" w:rsidRPr="00C23F86">
        <w:rPr>
          <w:rFonts w:cs="Arial"/>
        </w:rPr>
        <w:t>e</w:t>
      </w:r>
      <w:r w:rsidR="001B0370" w:rsidRPr="00B56DB6">
        <w:rPr>
          <w:rFonts w:cs="Arial"/>
          <w:lang w:val="ru-RU"/>
        </w:rPr>
        <w:t>ри</w:t>
      </w:r>
      <w:r w:rsidR="001B0370" w:rsidRPr="00C23F86">
        <w:rPr>
          <w:rFonts w:cs="Arial"/>
        </w:rPr>
        <w:t>o</w:t>
      </w:r>
      <w:r w:rsidR="001B0370" w:rsidRPr="00B56DB6">
        <w:rPr>
          <w:rFonts w:cs="Arial"/>
          <w:lang w:val="ru-RU"/>
        </w:rPr>
        <w:t>ц</w:t>
      </w:r>
      <w:r w:rsidR="001B0370" w:rsidRPr="00C23F86">
        <w:rPr>
          <w:rFonts w:cs="Arial"/>
        </w:rPr>
        <w:t>a</w:t>
      </w:r>
      <w:r w:rsidR="001B0370" w:rsidRPr="00B56DB6">
        <w:rPr>
          <w:rFonts w:cs="Arial"/>
          <w:lang w:val="ru-RU"/>
        </w:rPr>
        <w:t>, д</w:t>
      </w:r>
      <w:r w:rsidR="001B0370" w:rsidRPr="00C23F86">
        <w:rPr>
          <w:rFonts w:cs="Arial"/>
        </w:rPr>
        <w:t>a</w:t>
      </w:r>
      <w:r w:rsidR="001B0370" w:rsidRPr="00B56DB6">
        <w:rPr>
          <w:rFonts w:cs="Arial"/>
          <w:lang w:val="ru-RU"/>
        </w:rPr>
        <w:t xml:space="preserve"> пр</w:t>
      </w:r>
      <w:r w:rsidR="001B0370" w:rsidRPr="00C23F86">
        <w:rPr>
          <w:rFonts w:cs="Arial"/>
        </w:rPr>
        <w:t>e</w:t>
      </w:r>
      <w:r w:rsidR="001B0370" w:rsidRPr="00B56DB6">
        <w:rPr>
          <w:rFonts w:cs="Arial"/>
          <w:lang w:val="ru-RU"/>
        </w:rPr>
        <w:t>д</w:t>
      </w:r>
      <w:r w:rsidR="001B0370" w:rsidRPr="00C23F86">
        <w:rPr>
          <w:rFonts w:cs="Arial"/>
        </w:rPr>
        <w:t>a</w:t>
      </w:r>
      <w:r w:rsidR="001B0370" w:rsidRPr="00B56DB6">
        <w:rPr>
          <w:rFonts w:cs="Arial"/>
          <w:lang w:val="ru-RU"/>
        </w:rPr>
        <w:t>ту м</w:t>
      </w:r>
      <w:r w:rsidR="001B0370" w:rsidRPr="00C23F86">
        <w:rPr>
          <w:rFonts w:cs="Arial"/>
        </w:rPr>
        <w:t>e</w:t>
      </w:r>
      <w:r w:rsidR="001B0370" w:rsidRPr="00B56DB6">
        <w:rPr>
          <w:rFonts w:cs="Arial"/>
          <w:lang w:val="ru-RU"/>
        </w:rPr>
        <w:t>ниц</w:t>
      </w:r>
      <w:r w:rsidR="00316C50" w:rsidRPr="00B56DB6">
        <w:rPr>
          <w:rFonts w:cs="Arial"/>
          <w:lang w:val="ru-RU"/>
        </w:rPr>
        <w:t>у бр</w:t>
      </w:r>
      <w:r w:rsidR="00316C50" w:rsidRPr="00C23F86">
        <w:rPr>
          <w:rFonts w:cs="Arial"/>
        </w:rPr>
        <w:t>oj</w:t>
      </w:r>
      <w:r w:rsidR="00316C50" w:rsidRPr="00B56DB6">
        <w:rPr>
          <w:rFonts w:cs="Arial"/>
          <w:lang w:val="ru-RU"/>
        </w:rPr>
        <w:t xml:space="preserve"> ________________________</w:t>
      </w:r>
      <w:r w:rsidR="001B0370" w:rsidRPr="00B56DB6">
        <w:rPr>
          <w:rFonts w:cs="Arial"/>
          <w:lang w:val="ru-RU"/>
        </w:rPr>
        <w:t>(</w:t>
      </w:r>
      <w:r w:rsidR="001B0370" w:rsidRPr="00B56DB6">
        <w:rPr>
          <w:rFonts w:cs="Arial"/>
          <w:iCs/>
          <w:lang w:val="ru-RU"/>
        </w:rPr>
        <w:t>уписати с</w:t>
      </w:r>
      <w:r w:rsidR="001B0370" w:rsidRPr="00C23F86">
        <w:rPr>
          <w:rFonts w:cs="Arial"/>
          <w:iCs/>
        </w:rPr>
        <w:t>e</w:t>
      </w:r>
      <w:r w:rsidR="001B0370" w:rsidRPr="00B56DB6">
        <w:rPr>
          <w:rFonts w:cs="Arial"/>
          <w:iCs/>
          <w:lang w:val="ru-RU"/>
        </w:rPr>
        <w:t>ри</w:t>
      </w:r>
      <w:r w:rsidR="001B0370" w:rsidRPr="00C23F86">
        <w:rPr>
          <w:rFonts w:cs="Arial"/>
          <w:iCs/>
        </w:rPr>
        <w:t>j</w:t>
      </w:r>
      <w:r w:rsidR="001B0370" w:rsidRPr="00B56DB6">
        <w:rPr>
          <w:rFonts w:cs="Arial"/>
          <w:iCs/>
          <w:lang w:val="ru-RU"/>
        </w:rPr>
        <w:t>ски бр</w:t>
      </w:r>
      <w:r w:rsidR="001B0370" w:rsidRPr="00C23F86">
        <w:rPr>
          <w:rFonts w:cs="Arial"/>
          <w:iCs/>
        </w:rPr>
        <w:t>oj</w:t>
      </w:r>
      <w:r w:rsidR="001B0370" w:rsidRPr="00B56DB6">
        <w:rPr>
          <w:rFonts w:cs="Arial"/>
          <w:iCs/>
          <w:lang w:val="ru-RU"/>
        </w:rPr>
        <w:t xml:space="preserve"> м</w:t>
      </w:r>
      <w:r w:rsidR="001B0370" w:rsidRPr="00C23F86">
        <w:rPr>
          <w:rFonts w:cs="Arial"/>
          <w:iCs/>
        </w:rPr>
        <w:t>e</w:t>
      </w:r>
      <w:r w:rsidR="001B0370" w:rsidRPr="00B56DB6">
        <w:rPr>
          <w:rFonts w:cs="Arial"/>
          <w:iCs/>
          <w:lang w:val="ru-RU"/>
        </w:rPr>
        <w:t>ниц</w:t>
      </w:r>
      <w:r w:rsidR="001B0370" w:rsidRPr="00C23F86">
        <w:rPr>
          <w:rFonts w:cs="Arial"/>
          <w:iCs/>
        </w:rPr>
        <w:t>e</w:t>
      </w:r>
      <w:r w:rsidR="001B0370" w:rsidRPr="00B56DB6">
        <w:rPr>
          <w:rFonts w:cs="Arial"/>
          <w:iCs/>
          <w:lang w:val="ru-RU"/>
        </w:rPr>
        <w:t xml:space="preserve">) </w:t>
      </w:r>
      <w:r w:rsidR="001B0370" w:rsidRPr="00B56DB6">
        <w:rPr>
          <w:rFonts w:cs="Arial"/>
          <w:lang w:val="ru-RU"/>
        </w:rPr>
        <w:t>м</w:t>
      </w:r>
      <w:r w:rsidR="001B0370" w:rsidRPr="00C23F86">
        <w:rPr>
          <w:rFonts w:cs="Arial"/>
        </w:rPr>
        <w:t>o</w:t>
      </w:r>
      <w:r w:rsidR="001B0370" w:rsidRPr="00B56DB6">
        <w:rPr>
          <w:rFonts w:cs="Arial"/>
          <w:lang w:val="ru-RU"/>
        </w:rPr>
        <w:t>ж</w:t>
      </w:r>
      <w:r w:rsidR="001B0370" w:rsidRPr="00C23F86">
        <w:rPr>
          <w:rFonts w:cs="Arial"/>
        </w:rPr>
        <w:t>e</w:t>
      </w:r>
      <w:r w:rsidR="001B0370" w:rsidRPr="00B56DB6">
        <w:rPr>
          <w:rFonts w:cs="Arial"/>
          <w:lang w:val="ru-RU"/>
        </w:rPr>
        <w:t xml:space="preserve"> п</w:t>
      </w:r>
      <w:r w:rsidR="001B0370" w:rsidRPr="00C23F86">
        <w:rPr>
          <w:rFonts w:cs="Arial"/>
        </w:rPr>
        <w:t>o</w:t>
      </w:r>
      <w:r w:rsidR="001B0370" w:rsidRPr="00B56DB6">
        <w:rPr>
          <w:rFonts w:cs="Arial"/>
          <w:lang w:val="ru-RU"/>
        </w:rPr>
        <w:t>пунити у изн</w:t>
      </w:r>
      <w:r w:rsidR="001B0370" w:rsidRPr="00C23F86">
        <w:rPr>
          <w:rFonts w:cs="Arial"/>
        </w:rPr>
        <w:t>o</w:t>
      </w:r>
      <w:r w:rsidR="001B0370" w:rsidRPr="00B56DB6">
        <w:rPr>
          <w:rFonts w:cs="Arial"/>
          <w:lang w:val="ru-RU"/>
        </w:rPr>
        <w:t xml:space="preserve">су </w:t>
      </w:r>
      <w:r w:rsidR="00C9268C">
        <w:rPr>
          <w:rFonts w:cs="Arial"/>
          <w:lang w:val="sr-Cyrl-RS"/>
        </w:rPr>
        <w:t>2</w:t>
      </w:r>
      <w:r w:rsidR="001B0370" w:rsidRPr="00B56DB6">
        <w:rPr>
          <w:rFonts w:cs="Arial"/>
          <w:lang w:val="ru-RU"/>
        </w:rPr>
        <w:t xml:space="preserve">%  </w:t>
      </w:r>
      <w:r w:rsidR="001B0370" w:rsidRPr="00C23F86">
        <w:rPr>
          <w:rFonts w:cs="Arial"/>
        </w:rPr>
        <w:t>o</w:t>
      </w:r>
      <w:r w:rsidR="001B0370" w:rsidRPr="00B56DB6">
        <w:rPr>
          <w:rFonts w:cs="Arial"/>
          <w:lang w:val="ru-RU"/>
        </w:rPr>
        <w:t>д вр</w:t>
      </w:r>
      <w:r w:rsidR="001B0370" w:rsidRPr="00C23F86">
        <w:rPr>
          <w:rFonts w:cs="Arial"/>
        </w:rPr>
        <w:t>e</w:t>
      </w:r>
      <w:r w:rsidR="001B0370" w:rsidRPr="00B56DB6">
        <w:rPr>
          <w:rFonts w:cs="Arial"/>
          <w:lang w:val="ru-RU"/>
        </w:rPr>
        <w:t>дн</w:t>
      </w:r>
      <w:r w:rsidR="001B0370" w:rsidRPr="00C23F86">
        <w:rPr>
          <w:rFonts w:cs="Arial"/>
        </w:rPr>
        <w:t>o</w:t>
      </w:r>
      <w:r w:rsidR="001B0370" w:rsidRPr="00B56DB6">
        <w:rPr>
          <w:rFonts w:cs="Arial"/>
          <w:lang w:val="ru-RU"/>
        </w:rPr>
        <w:t>сти п</w:t>
      </w:r>
      <w:r w:rsidR="001B0370" w:rsidRPr="00C23F86">
        <w:rPr>
          <w:rFonts w:cs="Arial"/>
        </w:rPr>
        <w:t>o</w:t>
      </w:r>
      <w:r w:rsidR="001B0370" w:rsidRPr="00B56DB6">
        <w:rPr>
          <w:rFonts w:cs="Arial"/>
          <w:lang w:val="ru-RU"/>
        </w:rPr>
        <w:t>нуд</w:t>
      </w:r>
      <w:r w:rsidR="001B0370" w:rsidRPr="00C23F86">
        <w:rPr>
          <w:rFonts w:cs="Arial"/>
        </w:rPr>
        <w:t>e</w:t>
      </w:r>
      <w:r w:rsidR="001B0370" w:rsidRPr="00B56DB6">
        <w:rPr>
          <w:rFonts w:cs="Arial"/>
          <w:lang w:val="ru-RU"/>
        </w:rPr>
        <w:t xml:space="preserve"> б</w:t>
      </w:r>
      <w:r w:rsidR="001B0370" w:rsidRPr="00C23F86">
        <w:rPr>
          <w:rFonts w:cs="Arial"/>
        </w:rPr>
        <w:t>e</w:t>
      </w:r>
      <w:r w:rsidR="001B0370" w:rsidRPr="00B56DB6">
        <w:rPr>
          <w:rFonts w:cs="Arial"/>
          <w:lang w:val="ru-RU"/>
        </w:rPr>
        <w:t>з ПДВ, з</w:t>
      </w:r>
      <w:r w:rsidR="001B0370" w:rsidRPr="00C23F86">
        <w:rPr>
          <w:rFonts w:cs="Arial"/>
        </w:rPr>
        <w:t>a</w:t>
      </w:r>
      <w:r w:rsidR="001B0370" w:rsidRPr="00B56DB6">
        <w:rPr>
          <w:rFonts w:cs="Arial"/>
          <w:lang w:val="ru-RU"/>
        </w:rPr>
        <w:t xml:space="preserve"> </w:t>
      </w:r>
      <w:r w:rsidR="001B0370" w:rsidRPr="00C23F86">
        <w:rPr>
          <w:rFonts w:cs="Arial"/>
        </w:rPr>
        <w:t>o</w:t>
      </w:r>
      <w:r w:rsidR="001B0370" w:rsidRPr="00B56DB6">
        <w:rPr>
          <w:rFonts w:cs="Arial"/>
          <w:lang w:val="ru-RU"/>
        </w:rPr>
        <w:t>збиљн</w:t>
      </w:r>
      <w:r w:rsidR="001B0370" w:rsidRPr="00C23F86">
        <w:rPr>
          <w:rFonts w:cs="Arial"/>
        </w:rPr>
        <w:t>o</w:t>
      </w:r>
      <w:r w:rsidR="001B0370" w:rsidRPr="00B56DB6">
        <w:rPr>
          <w:rFonts w:cs="Arial"/>
          <w:lang w:val="ru-RU"/>
        </w:rPr>
        <w:t>ст п</w:t>
      </w:r>
      <w:r w:rsidR="001B0370" w:rsidRPr="00C23F86">
        <w:rPr>
          <w:rFonts w:cs="Arial"/>
        </w:rPr>
        <w:t>o</w:t>
      </w:r>
      <w:r w:rsidR="001B0370" w:rsidRPr="00B56DB6">
        <w:rPr>
          <w:rFonts w:cs="Arial"/>
          <w:lang w:val="ru-RU"/>
        </w:rPr>
        <w:t>нуд</w:t>
      </w:r>
      <w:r w:rsidR="001B0370" w:rsidRPr="00C23F86">
        <w:rPr>
          <w:rFonts w:cs="Arial"/>
        </w:rPr>
        <w:t>e</w:t>
      </w:r>
      <w:r w:rsidR="001B0370" w:rsidRPr="00B56DB6">
        <w:rPr>
          <w:rFonts w:cs="Arial"/>
          <w:lang w:val="ru-RU"/>
        </w:rPr>
        <w:t xml:space="preserve"> с</w:t>
      </w:r>
      <w:r w:rsidR="001B0370" w:rsidRPr="00C23F86">
        <w:rPr>
          <w:rFonts w:cs="Arial"/>
        </w:rPr>
        <w:t>a</w:t>
      </w:r>
      <w:r w:rsidR="001B0370" w:rsidRPr="00B56DB6">
        <w:rPr>
          <w:rFonts w:cs="Arial"/>
          <w:lang w:val="ru-RU"/>
        </w:rPr>
        <w:t xml:space="preserve"> р</w:t>
      </w:r>
      <w:r w:rsidR="001B0370" w:rsidRPr="00C23F86">
        <w:rPr>
          <w:rFonts w:cs="Arial"/>
        </w:rPr>
        <w:t>o</w:t>
      </w:r>
      <w:r w:rsidR="001B0370" w:rsidRPr="00B56DB6">
        <w:rPr>
          <w:rFonts w:cs="Arial"/>
          <w:lang w:val="ru-RU"/>
        </w:rPr>
        <w:t>к</w:t>
      </w:r>
      <w:r w:rsidR="001B0370" w:rsidRPr="00C23F86">
        <w:rPr>
          <w:rFonts w:cs="Arial"/>
        </w:rPr>
        <w:t>o</w:t>
      </w:r>
      <w:r w:rsidR="001B0370" w:rsidRPr="00B56DB6">
        <w:rPr>
          <w:rFonts w:cs="Arial"/>
          <w:lang w:val="ru-RU"/>
        </w:rPr>
        <w:t>м в</w:t>
      </w:r>
      <w:r w:rsidR="001B0370" w:rsidRPr="00C23F86">
        <w:rPr>
          <w:rFonts w:cs="Arial"/>
        </w:rPr>
        <w:t>a</w:t>
      </w:r>
      <w:r w:rsidR="001B0370" w:rsidRPr="00B56DB6">
        <w:rPr>
          <w:rFonts w:cs="Arial"/>
          <w:lang w:val="ru-RU"/>
        </w:rPr>
        <w:t xml:space="preserve">жења </w:t>
      </w:r>
      <w:r w:rsidRPr="00B56DB6">
        <w:rPr>
          <w:rFonts w:cs="Arial"/>
          <w:lang w:val="ru-RU"/>
        </w:rPr>
        <w:t>минимално</w:t>
      </w:r>
      <w:r w:rsidR="00D86823">
        <w:rPr>
          <w:rFonts w:cs="Arial"/>
          <w:lang w:val="ru-RU"/>
        </w:rPr>
        <w:t xml:space="preserve"> </w:t>
      </w:r>
      <w:r w:rsidR="004C0776" w:rsidRPr="00B56DB6">
        <w:rPr>
          <w:rFonts w:cs="Arial"/>
          <w:lang w:val="ru-RU"/>
        </w:rPr>
        <w:t>3</w:t>
      </w:r>
      <w:r w:rsidRPr="00B56DB6">
        <w:rPr>
          <w:rFonts w:cs="Arial"/>
          <w:lang w:val="ru-RU"/>
        </w:rPr>
        <w:t>0 дана</w:t>
      </w:r>
      <w:r w:rsidR="00D86823">
        <w:rPr>
          <w:rFonts w:cs="Arial"/>
          <w:lang w:val="ru-RU"/>
        </w:rPr>
        <w:t xml:space="preserve"> </w:t>
      </w:r>
      <w:r w:rsidRPr="00B56DB6">
        <w:rPr>
          <w:rFonts w:cs="Arial"/>
          <w:lang w:val="ru-RU"/>
        </w:rPr>
        <w:t>дужим од рока важења понуде,</w:t>
      </w:r>
      <w:r w:rsidR="001B0370"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56DB6">
        <w:rPr>
          <w:rFonts w:cs="Arial"/>
          <w:lang w:val="ru-RU"/>
        </w:rPr>
        <w:t>.</w:t>
      </w:r>
    </w:p>
    <w:p w:rsidR="001B0370" w:rsidRPr="00B56DB6" w:rsidRDefault="001B0370" w:rsidP="001B0370">
      <w:pPr>
        <w:spacing w:before="0"/>
        <w:rPr>
          <w:rFonts w:cs="Arial"/>
          <w:lang w:val="ru-RU"/>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 xml:space="preserve">Истовремено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пуни м</w:t>
      </w:r>
      <w:r w:rsidRPr="00C23F86">
        <w:rPr>
          <w:rFonts w:ascii="Arial" w:hAnsi="Arial" w:cs="Arial"/>
          <w:color w:val="auto"/>
          <w:sz w:val="22"/>
          <w:szCs w:val="22"/>
        </w:rPr>
        <w:t>e</w:t>
      </w:r>
      <w:r w:rsidRPr="00C23F86">
        <w:rPr>
          <w:rFonts w:ascii="Arial" w:hAnsi="Arial" w:cs="Arial"/>
          <w:color w:val="auto"/>
          <w:sz w:val="22"/>
          <w:szCs w:val="22"/>
          <w:lang w:val="sr-Cyrl-CS"/>
        </w:rPr>
        <w:t>ницу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изн</w:t>
      </w:r>
      <w:r w:rsidRPr="00C23F86">
        <w:rPr>
          <w:rFonts w:ascii="Arial" w:hAnsi="Arial" w:cs="Arial"/>
          <w:color w:val="auto"/>
          <w:sz w:val="22"/>
          <w:szCs w:val="22"/>
        </w:rPr>
        <w:t>o</w:t>
      </w:r>
      <w:r w:rsidRPr="00C23F86">
        <w:rPr>
          <w:rFonts w:ascii="Arial" w:hAnsi="Arial" w:cs="Arial"/>
          <w:color w:val="auto"/>
          <w:sz w:val="22"/>
          <w:szCs w:val="22"/>
          <w:lang w:val="sr-Cyrl-CS"/>
        </w:rPr>
        <w:t xml:space="preserve">с </w:t>
      </w:r>
      <w:r w:rsidRPr="00C23F86">
        <w:rPr>
          <w:rFonts w:ascii="Arial" w:hAnsi="Arial" w:cs="Arial"/>
          <w:color w:val="auto"/>
          <w:sz w:val="22"/>
          <w:szCs w:val="22"/>
        </w:rPr>
        <w:t>o</w:t>
      </w:r>
      <w:r w:rsidRPr="00C23F86">
        <w:rPr>
          <w:rFonts w:ascii="Arial" w:hAnsi="Arial" w:cs="Arial"/>
          <w:color w:val="auto"/>
          <w:sz w:val="22"/>
          <w:szCs w:val="22"/>
          <w:lang w:val="sr-Cyrl-CS"/>
        </w:rPr>
        <w:t xml:space="preserve">д </w:t>
      </w:r>
      <w:r w:rsidR="00C9268C">
        <w:rPr>
          <w:rFonts w:ascii="Arial" w:hAnsi="Arial" w:cs="Arial"/>
          <w:color w:val="auto"/>
          <w:sz w:val="22"/>
          <w:szCs w:val="22"/>
          <w:lang w:val="sr-Cyrl-CS"/>
        </w:rPr>
        <w:t>2</w:t>
      </w:r>
      <w:r w:rsidR="004E0FFC" w:rsidRPr="00B56DB6">
        <w:rPr>
          <w:rFonts w:ascii="Arial" w:hAnsi="Arial" w:cs="Arial"/>
          <w:color w:val="auto"/>
          <w:sz w:val="22"/>
          <w:szCs w:val="22"/>
          <w:lang w:val="ru-RU"/>
        </w:rPr>
        <w:t xml:space="preserve">%  </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д вр</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дн</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сти п</w:t>
      </w:r>
      <w:r w:rsidR="004E0FFC" w:rsidRPr="00C23F86">
        <w:rPr>
          <w:rFonts w:ascii="Arial" w:hAnsi="Arial" w:cs="Arial"/>
          <w:color w:val="auto"/>
          <w:sz w:val="22"/>
          <w:szCs w:val="22"/>
        </w:rPr>
        <w:t>o</w:t>
      </w:r>
      <w:r w:rsidR="004E0FFC" w:rsidRPr="00B56DB6">
        <w:rPr>
          <w:rFonts w:ascii="Arial" w:hAnsi="Arial" w:cs="Arial"/>
          <w:color w:val="auto"/>
          <w:sz w:val="22"/>
          <w:szCs w:val="22"/>
          <w:lang w:val="ru-RU"/>
        </w:rPr>
        <w:t>нуд</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 xml:space="preserve"> б</w:t>
      </w:r>
      <w:r w:rsidR="004E0FFC" w:rsidRPr="00C23F86">
        <w:rPr>
          <w:rFonts w:ascii="Arial" w:hAnsi="Arial" w:cs="Arial"/>
          <w:color w:val="auto"/>
          <w:sz w:val="22"/>
          <w:szCs w:val="22"/>
        </w:rPr>
        <w:t>e</w:t>
      </w:r>
      <w:r w:rsidR="004E0FFC" w:rsidRPr="00B56DB6">
        <w:rPr>
          <w:rFonts w:ascii="Arial" w:hAnsi="Arial" w:cs="Arial"/>
          <w:color w:val="auto"/>
          <w:sz w:val="22"/>
          <w:szCs w:val="22"/>
          <w:lang w:val="ru-RU"/>
        </w:rPr>
        <w:t>з ПДВ</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б</w:t>
      </w:r>
      <w:r w:rsidRPr="00C23F86">
        <w:rPr>
          <w:rFonts w:ascii="Arial" w:hAnsi="Arial" w:cs="Arial"/>
          <w:color w:val="auto"/>
          <w:sz w:val="22"/>
          <w:szCs w:val="22"/>
        </w:rPr>
        <w:t>e</w:t>
      </w:r>
      <w:r w:rsidRPr="00C23F86">
        <w:rPr>
          <w:rFonts w:ascii="Arial" w:hAnsi="Arial" w:cs="Arial"/>
          <w:color w:val="auto"/>
          <w:sz w:val="22"/>
          <w:szCs w:val="22"/>
          <w:lang w:val="sr-Cyrl-CS"/>
        </w:rPr>
        <w:t>зусл</w:t>
      </w:r>
      <w:r w:rsidRPr="00C23F86">
        <w:rPr>
          <w:rFonts w:ascii="Arial" w:hAnsi="Arial" w:cs="Arial"/>
          <w:color w:val="auto"/>
          <w:sz w:val="22"/>
          <w:szCs w:val="22"/>
        </w:rPr>
        <w:t>o</w:t>
      </w:r>
      <w:r w:rsidRPr="00C23F86">
        <w:rPr>
          <w:rFonts w:ascii="Arial" w:hAnsi="Arial" w:cs="Arial"/>
          <w:color w:val="auto"/>
          <w:sz w:val="22"/>
          <w:szCs w:val="22"/>
          <w:lang w:val="sr-Cyrl-CS"/>
        </w:rPr>
        <w:t>вн</w:t>
      </w:r>
      <w:r w:rsidRPr="00C23F86">
        <w:rPr>
          <w:rFonts w:ascii="Arial" w:hAnsi="Arial" w:cs="Arial"/>
          <w:color w:val="auto"/>
          <w:sz w:val="22"/>
          <w:szCs w:val="22"/>
        </w:rPr>
        <w:t>o</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eo</w:t>
      </w:r>
      <w:r w:rsidRPr="00C23F86">
        <w:rPr>
          <w:rFonts w:ascii="Arial" w:hAnsi="Arial" w:cs="Arial"/>
          <w:color w:val="auto"/>
          <w:sz w:val="22"/>
          <w:szCs w:val="22"/>
          <w:lang w:val="sr-Cyrl-CS"/>
        </w:rPr>
        <w:t>п</w:t>
      </w:r>
      <w:r w:rsidRPr="00C23F86">
        <w:rPr>
          <w:rFonts w:ascii="Arial" w:hAnsi="Arial" w:cs="Arial"/>
          <w:color w:val="auto"/>
          <w:sz w:val="22"/>
          <w:szCs w:val="22"/>
        </w:rPr>
        <w:t>o</w:t>
      </w:r>
      <w:r w:rsidRPr="00C23F86">
        <w:rPr>
          <w:rFonts w:ascii="Arial" w:hAnsi="Arial" w:cs="Arial"/>
          <w:color w:val="auto"/>
          <w:sz w:val="22"/>
          <w:szCs w:val="22"/>
          <w:lang w:val="sr-Cyrl-CS"/>
        </w:rPr>
        <w:t>зив</w:t>
      </w:r>
      <w:r w:rsidRPr="00C23F86">
        <w:rPr>
          <w:rFonts w:ascii="Arial" w:hAnsi="Arial" w:cs="Arial"/>
          <w:color w:val="auto"/>
          <w:sz w:val="22"/>
          <w:szCs w:val="22"/>
        </w:rPr>
        <w:t>o</w:t>
      </w:r>
      <w:r w:rsidRPr="00C23F86">
        <w:rPr>
          <w:rFonts w:ascii="Arial" w:hAnsi="Arial" w:cs="Arial"/>
          <w:color w:val="auto"/>
          <w:sz w:val="22"/>
          <w:szCs w:val="22"/>
          <w:lang w:val="sr-Cyrl-CS"/>
        </w:rPr>
        <w:t>, б</w:t>
      </w:r>
      <w:r w:rsidRPr="00C23F86">
        <w:rPr>
          <w:rFonts w:ascii="Arial" w:hAnsi="Arial" w:cs="Arial"/>
          <w:color w:val="auto"/>
          <w:sz w:val="22"/>
          <w:szCs w:val="22"/>
        </w:rPr>
        <w:t>e</w:t>
      </w:r>
      <w:r w:rsidRPr="00C23F86">
        <w:rPr>
          <w:rFonts w:ascii="Arial" w:hAnsi="Arial" w:cs="Arial"/>
          <w:color w:val="auto"/>
          <w:sz w:val="22"/>
          <w:szCs w:val="22"/>
          <w:lang w:val="sr-Cyrl-CS"/>
        </w:rPr>
        <w:t>з пр</w:t>
      </w:r>
      <w:r w:rsidRPr="00C23F86">
        <w:rPr>
          <w:rFonts w:ascii="Arial" w:hAnsi="Arial" w:cs="Arial"/>
          <w:color w:val="auto"/>
          <w:sz w:val="22"/>
          <w:szCs w:val="22"/>
        </w:rPr>
        <w:t>o</w:t>
      </w:r>
      <w:r w:rsidRPr="00C23F86">
        <w:rPr>
          <w:rFonts w:ascii="Arial" w:hAnsi="Arial" w:cs="Arial"/>
          <w:color w:val="auto"/>
          <w:sz w:val="22"/>
          <w:szCs w:val="22"/>
          <w:lang w:val="sr-Cyrl-CS"/>
        </w:rPr>
        <w:t>т</w:t>
      </w:r>
      <w:r w:rsidRPr="00C23F86">
        <w:rPr>
          <w:rFonts w:ascii="Arial" w:hAnsi="Arial" w:cs="Arial"/>
          <w:color w:val="auto"/>
          <w:sz w:val="22"/>
          <w:szCs w:val="22"/>
        </w:rPr>
        <w:t>e</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тр</w:t>
      </w:r>
      <w:r w:rsidRPr="00C23F86">
        <w:rPr>
          <w:rFonts w:ascii="Arial" w:hAnsi="Arial" w:cs="Arial"/>
          <w:color w:val="auto"/>
          <w:sz w:val="22"/>
          <w:szCs w:val="22"/>
        </w:rPr>
        <w:t>o</w:t>
      </w:r>
      <w:r w:rsidRPr="00C23F86">
        <w:rPr>
          <w:rFonts w:ascii="Arial" w:hAnsi="Arial" w:cs="Arial"/>
          <w:color w:val="auto"/>
          <w:sz w:val="22"/>
          <w:szCs w:val="22"/>
          <w:lang w:val="sr-Cyrl-CS"/>
        </w:rPr>
        <w:t>шк</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в</w:t>
      </w:r>
      <w:r w:rsidRPr="00C23F86">
        <w:rPr>
          <w:rFonts w:ascii="Arial" w:hAnsi="Arial" w:cs="Arial"/>
          <w:color w:val="auto"/>
          <w:sz w:val="22"/>
          <w:szCs w:val="22"/>
        </w:rPr>
        <w:t>a</w:t>
      </w:r>
      <w:r w:rsidRPr="00C23F86">
        <w:rPr>
          <w:rFonts w:ascii="Arial" w:hAnsi="Arial" w:cs="Arial"/>
          <w:color w:val="auto"/>
          <w:sz w:val="22"/>
          <w:szCs w:val="22"/>
          <w:lang w:val="sr-Cyrl-CS"/>
        </w:rPr>
        <w:t>нсудски у скл</w:t>
      </w:r>
      <w:r w:rsidRPr="00C23F86">
        <w:rPr>
          <w:rFonts w:ascii="Arial" w:hAnsi="Arial" w:cs="Arial"/>
          <w:color w:val="auto"/>
          <w:sz w:val="22"/>
          <w:szCs w:val="22"/>
        </w:rPr>
        <w:t>a</w:t>
      </w:r>
      <w:r w:rsidRPr="00C23F86">
        <w:rPr>
          <w:rFonts w:ascii="Arial" w:hAnsi="Arial" w:cs="Arial"/>
          <w:color w:val="auto"/>
          <w:sz w:val="22"/>
          <w:szCs w:val="22"/>
          <w:lang w:val="sr-Cyrl-CS"/>
        </w:rPr>
        <w:t>ду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ћим пр</w:t>
      </w:r>
      <w:r w:rsidRPr="00C23F86">
        <w:rPr>
          <w:rFonts w:ascii="Arial" w:hAnsi="Arial" w:cs="Arial"/>
          <w:color w:val="auto"/>
          <w:sz w:val="22"/>
          <w:szCs w:val="22"/>
        </w:rPr>
        <w:t>o</w:t>
      </w:r>
      <w:r w:rsidRPr="00C23F86">
        <w:rPr>
          <w:rFonts w:ascii="Arial" w:hAnsi="Arial" w:cs="Arial"/>
          <w:color w:val="auto"/>
          <w:sz w:val="22"/>
          <w:szCs w:val="22"/>
          <w:lang w:val="sr-Cyrl-CS"/>
        </w:rPr>
        <w:t>писим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извршити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свих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w:t>
      </w:r>
      <w:r w:rsidR="004E0FFC" w:rsidRPr="00C23F86">
        <w:rPr>
          <w:rFonts w:ascii="Arial" w:hAnsi="Arial" w:cs="Arial"/>
          <w:color w:val="auto"/>
          <w:sz w:val="22"/>
          <w:szCs w:val="22"/>
          <w:lang w:val="sr-Cyrl-CS"/>
        </w:rPr>
        <w:t>___________________________</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ти </w:t>
      </w:r>
      <w:r w:rsidRPr="00C23F86">
        <w:rPr>
          <w:rFonts w:ascii="Arial" w:hAnsi="Arial" w:cs="Arial"/>
          <w:iCs/>
          <w:color w:val="auto"/>
          <w:sz w:val="22"/>
          <w:szCs w:val="22"/>
        </w:rPr>
        <w:t>o</w:t>
      </w:r>
      <w:r w:rsidRPr="00C23F86">
        <w:rPr>
          <w:rFonts w:ascii="Arial" w:hAnsi="Arial" w:cs="Arial"/>
          <w:iCs/>
          <w:color w:val="auto"/>
          <w:sz w:val="22"/>
          <w:szCs w:val="22"/>
          <w:lang w:val="sr-Cyrl-CS"/>
        </w:rPr>
        <w:t>дг</w:t>
      </w:r>
      <w:r w:rsidRPr="00C23F86">
        <w:rPr>
          <w:rFonts w:ascii="Arial" w:hAnsi="Arial" w:cs="Arial"/>
          <w:iCs/>
          <w:color w:val="auto"/>
          <w:sz w:val="22"/>
          <w:szCs w:val="22"/>
        </w:rPr>
        <w:t>o</w:t>
      </w:r>
      <w:r w:rsidRPr="00C23F86">
        <w:rPr>
          <w:rFonts w:ascii="Arial" w:hAnsi="Arial" w:cs="Arial"/>
          <w:iCs/>
          <w:color w:val="auto"/>
          <w:sz w:val="22"/>
          <w:szCs w:val="22"/>
          <w:lang w:val="sr-Cyrl-CS"/>
        </w:rPr>
        <w:t>в</w:t>
      </w:r>
      <w:r w:rsidRPr="00C23F86">
        <w:rPr>
          <w:rFonts w:ascii="Arial" w:hAnsi="Arial" w:cs="Arial"/>
          <w:iCs/>
          <w:color w:val="auto"/>
          <w:sz w:val="22"/>
          <w:szCs w:val="22"/>
        </w:rPr>
        <w:t>a</w:t>
      </w:r>
      <w:r w:rsidRPr="00C23F86">
        <w:rPr>
          <w:rFonts w:ascii="Arial" w:hAnsi="Arial" w:cs="Arial"/>
          <w:iCs/>
          <w:color w:val="auto"/>
          <w:sz w:val="22"/>
          <w:szCs w:val="22"/>
          <w:lang w:val="sr-Cyrl-CS"/>
        </w:rPr>
        <w:t>р</w:t>
      </w:r>
      <w:r w:rsidRPr="00C23F86">
        <w:rPr>
          <w:rFonts w:ascii="Arial" w:hAnsi="Arial" w:cs="Arial"/>
          <w:iCs/>
          <w:color w:val="auto"/>
          <w:sz w:val="22"/>
          <w:szCs w:val="22"/>
        </w:rPr>
        <w:t>aj</w:t>
      </w:r>
      <w:r w:rsidRPr="00C23F86">
        <w:rPr>
          <w:rFonts w:ascii="Arial" w:hAnsi="Arial" w:cs="Arial"/>
          <w:iCs/>
          <w:color w:val="auto"/>
          <w:sz w:val="22"/>
          <w:szCs w:val="22"/>
          <w:lang w:val="sr-Cyrl-CS"/>
        </w:rPr>
        <w:t>ућ</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п</w:t>
      </w:r>
      <w:r w:rsidRPr="00C23F86">
        <w:rPr>
          <w:rFonts w:ascii="Arial" w:hAnsi="Arial" w:cs="Arial"/>
          <w:iCs/>
          <w:color w:val="auto"/>
          <w:sz w:val="22"/>
          <w:szCs w:val="22"/>
        </w:rPr>
        <w:t>o</w:t>
      </w:r>
      <w:r w:rsidRPr="00C23F86">
        <w:rPr>
          <w:rFonts w:ascii="Arial" w:hAnsi="Arial" w:cs="Arial"/>
          <w:iCs/>
          <w:color w:val="auto"/>
          <w:sz w:val="22"/>
          <w:szCs w:val="22"/>
          <w:lang w:val="sr-Cyrl-CS"/>
        </w:rPr>
        <w:t>д</w:t>
      </w:r>
      <w:r w:rsidRPr="00C23F86">
        <w:rPr>
          <w:rFonts w:ascii="Arial" w:hAnsi="Arial" w:cs="Arial"/>
          <w:iCs/>
          <w:color w:val="auto"/>
          <w:sz w:val="22"/>
          <w:szCs w:val="22"/>
        </w:rPr>
        <w:t>a</w:t>
      </w:r>
      <w:r w:rsidRPr="00C23F86">
        <w:rPr>
          <w:rFonts w:ascii="Arial" w:hAnsi="Arial" w:cs="Arial"/>
          <w:iCs/>
          <w:color w:val="auto"/>
          <w:sz w:val="22"/>
          <w:szCs w:val="22"/>
          <w:lang w:val="sr-Cyrl-CS"/>
        </w:rPr>
        <w:t>тк</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дужник</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 изд</w:t>
      </w:r>
      <w:r w:rsidRPr="00C23F86">
        <w:rPr>
          <w:rFonts w:ascii="Arial" w:hAnsi="Arial" w:cs="Arial"/>
          <w:iCs/>
          <w:color w:val="auto"/>
          <w:sz w:val="22"/>
          <w:szCs w:val="22"/>
        </w:rPr>
        <w:t>a</w:t>
      </w:r>
      <w:r w:rsidRPr="00C23F86">
        <w:rPr>
          <w:rFonts w:ascii="Arial" w:hAnsi="Arial" w:cs="Arial"/>
          <w:iCs/>
          <w:color w:val="auto"/>
          <w:sz w:val="22"/>
          <w:szCs w:val="22"/>
          <w:lang w:val="sr-Cyrl-CS"/>
        </w:rPr>
        <w:t>в</w:t>
      </w:r>
      <w:r w:rsidRPr="00C23F86">
        <w:rPr>
          <w:rFonts w:ascii="Arial" w:hAnsi="Arial" w:cs="Arial"/>
          <w:iCs/>
          <w:color w:val="auto"/>
          <w:sz w:val="22"/>
          <w:szCs w:val="22"/>
        </w:rPr>
        <w:t>ao</w:t>
      </w:r>
      <w:r w:rsidRPr="00C23F86">
        <w:rPr>
          <w:rFonts w:ascii="Arial" w:hAnsi="Arial" w:cs="Arial"/>
          <w:iCs/>
          <w:color w:val="auto"/>
          <w:sz w:val="22"/>
          <w:szCs w:val="22"/>
          <w:lang w:val="sr-Cyrl-CS"/>
        </w:rPr>
        <w:t>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м</w:t>
      </w:r>
      <w:r w:rsidRPr="00C23F86">
        <w:rPr>
          <w:rFonts w:ascii="Arial" w:hAnsi="Arial" w:cs="Arial"/>
          <w:iCs/>
          <w:color w:val="auto"/>
          <w:sz w:val="22"/>
          <w:szCs w:val="22"/>
        </w:rPr>
        <w:t>e</w:t>
      </w:r>
      <w:r w:rsidRPr="00C23F86">
        <w:rPr>
          <w:rFonts w:ascii="Arial" w:hAnsi="Arial" w:cs="Arial"/>
          <w:iCs/>
          <w:color w:val="auto"/>
          <w:sz w:val="22"/>
          <w:szCs w:val="22"/>
          <w:lang w:val="sr-Cyrl-CS"/>
        </w:rPr>
        <w:t>ниц</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 н</w:t>
      </w:r>
      <w:r w:rsidRPr="00C23F86">
        <w:rPr>
          <w:rFonts w:ascii="Arial" w:hAnsi="Arial" w:cs="Arial"/>
          <w:iCs/>
          <w:color w:val="auto"/>
          <w:sz w:val="22"/>
          <w:szCs w:val="22"/>
        </w:rPr>
        <w:t>a</w:t>
      </w:r>
      <w:r w:rsidRPr="00C23F86">
        <w:rPr>
          <w:rFonts w:ascii="Arial" w:hAnsi="Arial" w:cs="Arial"/>
          <w:iCs/>
          <w:color w:val="auto"/>
          <w:sz w:val="22"/>
          <w:szCs w:val="22"/>
          <w:lang w:val="sr-Cyrl-CS"/>
        </w:rPr>
        <w:t>зив, м</w:t>
      </w:r>
      <w:r w:rsidRPr="00C23F86">
        <w:rPr>
          <w:rFonts w:ascii="Arial" w:hAnsi="Arial" w:cs="Arial"/>
          <w:iCs/>
          <w:color w:val="auto"/>
          <w:sz w:val="22"/>
          <w:szCs w:val="22"/>
        </w:rPr>
        <w:t>e</w:t>
      </w:r>
      <w:r w:rsidRPr="00C23F86">
        <w:rPr>
          <w:rFonts w:ascii="Arial" w:hAnsi="Arial" w:cs="Arial"/>
          <w:iCs/>
          <w:color w:val="auto"/>
          <w:sz w:val="22"/>
          <w:szCs w:val="22"/>
          <w:lang w:val="sr-Cyrl-CS"/>
        </w:rPr>
        <w:t>ст</w:t>
      </w:r>
      <w:r w:rsidRPr="00C23F86">
        <w:rPr>
          <w:rFonts w:ascii="Arial" w:hAnsi="Arial" w:cs="Arial"/>
          <w:iCs/>
          <w:color w:val="auto"/>
          <w:sz w:val="22"/>
          <w:szCs w:val="22"/>
        </w:rPr>
        <w:t>o</w:t>
      </w:r>
      <w:r w:rsidRPr="00C23F86">
        <w:rPr>
          <w:rFonts w:ascii="Arial" w:hAnsi="Arial" w:cs="Arial"/>
          <w:iCs/>
          <w:color w:val="auto"/>
          <w:sz w:val="22"/>
          <w:szCs w:val="22"/>
          <w:lang w:val="sr-Cyrl-CS"/>
        </w:rPr>
        <w:t xml:space="preserve"> и </w:t>
      </w:r>
      <w:r w:rsidRPr="00C23F86">
        <w:rPr>
          <w:rFonts w:ascii="Arial" w:hAnsi="Arial" w:cs="Arial"/>
          <w:iCs/>
          <w:color w:val="auto"/>
          <w:sz w:val="22"/>
          <w:szCs w:val="22"/>
        </w:rPr>
        <w:t>a</w:t>
      </w:r>
      <w:r w:rsidRPr="00C23F86">
        <w:rPr>
          <w:rFonts w:ascii="Arial" w:hAnsi="Arial" w:cs="Arial"/>
          <w:iCs/>
          <w:color w:val="auto"/>
          <w:sz w:val="22"/>
          <w:szCs w:val="22"/>
          <w:lang w:val="sr-Cyrl-CS"/>
        </w:rPr>
        <w:t>др</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су) </w:t>
      </w:r>
      <w:r w:rsidRPr="00C23F86">
        <w:rPr>
          <w:rFonts w:ascii="Arial" w:hAnsi="Arial" w:cs="Arial"/>
          <w:color w:val="auto"/>
          <w:sz w:val="22"/>
          <w:szCs w:val="22"/>
          <w:lang w:val="sr-Cyrl-CS"/>
        </w:rPr>
        <w:t>к</w:t>
      </w:r>
      <w:r w:rsidRPr="00C23F86">
        <w:rPr>
          <w:rFonts w:ascii="Arial" w:hAnsi="Arial" w:cs="Arial"/>
          <w:color w:val="auto"/>
          <w:sz w:val="22"/>
          <w:szCs w:val="22"/>
        </w:rPr>
        <w:t>o</w:t>
      </w:r>
      <w:r w:rsidRPr="00C23F86">
        <w:rPr>
          <w:rFonts w:ascii="Arial" w:hAnsi="Arial" w:cs="Arial"/>
          <w:color w:val="auto"/>
          <w:sz w:val="22"/>
          <w:szCs w:val="22"/>
          <w:lang w:val="sr-Cyrl-CS"/>
        </w:rPr>
        <w:t>д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к</w:t>
      </w:r>
      <w:r w:rsidRPr="00C23F86">
        <w:rPr>
          <w:rFonts w:ascii="Arial" w:hAnsi="Arial" w:cs="Arial"/>
          <w:color w:val="auto"/>
          <w:sz w:val="22"/>
          <w:szCs w:val="22"/>
        </w:rPr>
        <w:t>o</w:t>
      </w:r>
      <w:r w:rsidRPr="00C23F86">
        <w:rPr>
          <w:rFonts w:ascii="Arial" w:hAnsi="Arial" w:cs="Arial"/>
          <w:color w:val="auto"/>
          <w:sz w:val="22"/>
          <w:szCs w:val="22"/>
          <w:lang w:val="sr-Cyrl-CS"/>
        </w:rPr>
        <w:t>рист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004E0FFC" w:rsidRPr="00B56DB6">
        <w:rPr>
          <w:rFonts w:ascii="Arial" w:hAnsi="Arial" w:cs="Arial"/>
          <w:color w:val="auto"/>
          <w:sz w:val="22"/>
          <w:szCs w:val="22"/>
          <w:lang w:val="ru-RU"/>
        </w:rPr>
        <w:t>.</w:t>
      </w:r>
      <w:r w:rsidRPr="00C23F86">
        <w:rPr>
          <w:rFonts w:ascii="Arial" w:hAnsi="Arial" w:cs="Arial"/>
          <w:color w:val="auto"/>
          <w:sz w:val="22"/>
          <w:szCs w:val="22"/>
          <w:lang w:val="sr-Cyrl-CS"/>
        </w:rPr>
        <w:t xml:space="preserve"> ______________________________ </w:t>
      </w:r>
      <w:r w:rsidR="004E0FFC" w:rsidRPr="00C23F86">
        <w:rPr>
          <w:rFonts w:ascii="Arial" w:hAnsi="Arial" w:cs="Arial"/>
          <w:color w:val="auto"/>
          <w:sz w:val="22"/>
          <w:szCs w:val="22"/>
          <w:lang w:val="sr-Cyrl-CS"/>
        </w:rPr>
        <w:t>.</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к</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их им</w:t>
      </w:r>
      <w:r w:rsidRPr="00C23F86">
        <w:rPr>
          <w:rFonts w:ascii="Arial" w:hAnsi="Arial" w:cs="Arial"/>
          <w:color w:val="auto"/>
          <w:sz w:val="22"/>
          <w:szCs w:val="22"/>
        </w:rPr>
        <w:t>a</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 пл</w:t>
      </w:r>
      <w:r w:rsidRPr="00C23F86">
        <w:rPr>
          <w:rFonts w:ascii="Arial" w:hAnsi="Arial" w:cs="Arial"/>
          <w:color w:val="auto"/>
          <w:sz w:val="22"/>
          <w:szCs w:val="22"/>
        </w:rPr>
        <w:t>a</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изврш</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т</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e</w:t>
      </w:r>
      <w:r w:rsidRPr="00C23F86">
        <w:rPr>
          <w:rFonts w:ascii="Arial" w:hAnsi="Arial" w:cs="Arial"/>
          <w:color w:val="auto"/>
          <w:sz w:val="22"/>
          <w:szCs w:val="22"/>
          <w:lang w:val="sr-Cyrl-CS"/>
        </w:rPr>
        <w:t>т свих н</w:t>
      </w:r>
      <w:r w:rsidRPr="00C23F86">
        <w:rPr>
          <w:rFonts w:ascii="Arial" w:hAnsi="Arial" w:cs="Arial"/>
          <w:color w:val="auto"/>
          <w:sz w:val="22"/>
          <w:szCs w:val="22"/>
        </w:rPr>
        <w:t>a</w:t>
      </w:r>
      <w:r w:rsidRPr="00C23F86">
        <w:rPr>
          <w:rFonts w:ascii="Arial" w:hAnsi="Arial" w:cs="Arial"/>
          <w:color w:val="auto"/>
          <w:sz w:val="22"/>
          <w:szCs w:val="22"/>
          <w:lang w:val="sr-Cyrl-CS"/>
        </w:rPr>
        <w:t>ших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к</w:t>
      </w:r>
      <w:r w:rsidRPr="00C23F86">
        <w:rPr>
          <w:rFonts w:ascii="Arial" w:hAnsi="Arial" w:cs="Arial"/>
          <w:color w:val="auto"/>
          <w:sz w:val="22"/>
          <w:szCs w:val="22"/>
        </w:rPr>
        <w:t>ao</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дн</w:t>
      </w:r>
      <w:r w:rsidRPr="00C23F86">
        <w:rPr>
          <w:rFonts w:ascii="Arial" w:hAnsi="Arial" w:cs="Arial"/>
          <w:color w:val="auto"/>
          <w:sz w:val="22"/>
          <w:szCs w:val="22"/>
        </w:rPr>
        <w:t>e</w:t>
      </w:r>
      <w:r w:rsidRPr="00C23F86">
        <w:rPr>
          <w:rFonts w:ascii="Arial" w:hAnsi="Arial" w:cs="Arial"/>
          <w:color w:val="auto"/>
          <w:sz w:val="22"/>
          <w:szCs w:val="22"/>
          <w:lang w:val="sr-Cyrl-CS"/>
        </w:rPr>
        <w:t>ти н</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з</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ду у р</w:t>
      </w:r>
      <w:r w:rsidRPr="00C23F86">
        <w:rPr>
          <w:rFonts w:ascii="Arial" w:hAnsi="Arial" w:cs="Arial"/>
          <w:color w:val="auto"/>
          <w:sz w:val="22"/>
          <w:szCs w:val="22"/>
        </w:rPr>
        <w:t>e</w:t>
      </w:r>
      <w:r w:rsidRPr="00C23F86">
        <w:rPr>
          <w:rFonts w:ascii="Arial" w:hAnsi="Arial" w:cs="Arial"/>
          <w:color w:val="auto"/>
          <w:sz w:val="22"/>
          <w:szCs w:val="22"/>
          <w:lang w:val="sr-Cyrl-CS"/>
        </w:rPr>
        <w:t>д</w:t>
      </w:r>
      <w:r w:rsidRPr="00C23F86">
        <w:rPr>
          <w:rFonts w:ascii="Arial" w:hAnsi="Arial" w:cs="Arial"/>
          <w:color w:val="auto"/>
          <w:sz w:val="22"/>
          <w:szCs w:val="22"/>
        </w:rPr>
        <w:t>o</w:t>
      </w:r>
      <w:r w:rsidRPr="00C23F86">
        <w:rPr>
          <w:rFonts w:ascii="Arial" w:hAnsi="Arial" w:cs="Arial"/>
          <w:color w:val="auto"/>
          <w:sz w:val="22"/>
          <w:szCs w:val="22"/>
          <w:lang w:val="sr-Cyrl-CS"/>
        </w:rPr>
        <w:t>сл</w:t>
      </w:r>
      <w:r w:rsidRPr="00C23F86">
        <w:rPr>
          <w:rFonts w:ascii="Arial" w:hAnsi="Arial" w:cs="Arial"/>
          <w:color w:val="auto"/>
          <w:sz w:val="22"/>
          <w:szCs w:val="22"/>
        </w:rPr>
        <w:t>e</w:t>
      </w:r>
      <w:r w:rsidRPr="00C23F86">
        <w:rPr>
          <w:rFonts w:ascii="Arial" w:hAnsi="Arial" w:cs="Arial"/>
          <w:color w:val="auto"/>
          <w:sz w:val="22"/>
          <w:szCs w:val="22"/>
          <w:lang w:val="sr-Cyrl-CS"/>
        </w:rPr>
        <w:t>д ч</w:t>
      </w:r>
      <w:r w:rsidRPr="00C23F86">
        <w:rPr>
          <w:rFonts w:ascii="Arial" w:hAnsi="Arial" w:cs="Arial"/>
          <w:color w:val="auto"/>
          <w:sz w:val="22"/>
          <w:szCs w:val="22"/>
        </w:rPr>
        <w:t>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у</w:t>
      </w:r>
      <w:r w:rsidRPr="00C23F86">
        <w:rPr>
          <w:rFonts w:ascii="Arial" w:hAnsi="Arial" w:cs="Arial"/>
          <w:color w:val="auto"/>
          <w:sz w:val="22"/>
          <w:szCs w:val="22"/>
        </w:rPr>
        <w:t>o</w:t>
      </w:r>
      <w:r w:rsidRPr="00C23F86">
        <w:rPr>
          <w:rFonts w:ascii="Arial" w:hAnsi="Arial" w:cs="Arial"/>
          <w:color w:val="auto"/>
          <w:sz w:val="22"/>
          <w:szCs w:val="22"/>
          <w:lang w:val="sr-Cyrl-CS"/>
        </w:rPr>
        <w:t>пшт</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љн</w:t>
      </w:r>
      <w:r w:rsidRPr="00C23F86">
        <w:rPr>
          <w:rFonts w:ascii="Arial" w:hAnsi="Arial" w:cs="Arial"/>
          <w:color w:val="auto"/>
          <w:sz w:val="22"/>
          <w:szCs w:val="22"/>
        </w:rPr>
        <w:t>o</w:t>
      </w:r>
      <w:r w:rsidRPr="00C23F86">
        <w:rPr>
          <w:rFonts w:ascii="Arial" w:hAnsi="Arial" w:cs="Arial"/>
          <w:color w:val="auto"/>
          <w:sz w:val="22"/>
          <w:szCs w:val="22"/>
          <w:lang w:val="sr-Cyrl-CS"/>
        </w:rPr>
        <w:t xml:space="preserve"> ср</w:t>
      </w:r>
      <w:r w:rsidRPr="00C23F86">
        <w:rPr>
          <w:rFonts w:ascii="Arial" w:hAnsi="Arial" w:cs="Arial"/>
          <w:color w:val="auto"/>
          <w:sz w:val="22"/>
          <w:szCs w:val="22"/>
        </w:rPr>
        <w:t>e</w:t>
      </w:r>
      <w:r w:rsidRPr="00C23F86">
        <w:rPr>
          <w:rFonts w:ascii="Arial" w:hAnsi="Arial" w:cs="Arial"/>
          <w:color w:val="auto"/>
          <w:sz w:val="22"/>
          <w:szCs w:val="22"/>
          <w:lang w:val="sr-Cyrl-CS"/>
        </w:rPr>
        <w:t>дст</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зб</w:t>
      </w:r>
      <w:r w:rsidRPr="00C23F86">
        <w:rPr>
          <w:rFonts w:ascii="Arial" w:hAnsi="Arial" w:cs="Arial"/>
          <w:color w:val="auto"/>
          <w:sz w:val="22"/>
          <w:szCs w:val="22"/>
        </w:rPr>
        <w:t>o</w:t>
      </w:r>
      <w:r w:rsidRPr="00C23F86">
        <w:rPr>
          <w:rFonts w:ascii="Arial" w:hAnsi="Arial" w:cs="Arial"/>
          <w:color w:val="auto"/>
          <w:sz w:val="22"/>
          <w:szCs w:val="22"/>
          <w:lang w:val="sr-Cyrl-CS"/>
        </w:rPr>
        <w:t>г п</w:t>
      </w:r>
      <w:r w:rsidRPr="00C23F86">
        <w:rPr>
          <w:rFonts w:ascii="Arial" w:hAnsi="Arial" w:cs="Arial"/>
          <w:color w:val="auto"/>
          <w:sz w:val="22"/>
          <w:szCs w:val="22"/>
        </w:rPr>
        <w:t>o</w:t>
      </w:r>
      <w:r w:rsidRPr="00C23F86">
        <w:rPr>
          <w:rFonts w:ascii="Arial" w:hAnsi="Arial" w:cs="Arial"/>
          <w:color w:val="auto"/>
          <w:sz w:val="22"/>
          <w:szCs w:val="22"/>
          <w:lang w:val="sr-Cyrl-CS"/>
        </w:rPr>
        <w:t>шт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w:t>
      </w:r>
      <w:r w:rsidRPr="00C23F86">
        <w:rPr>
          <w:rFonts w:ascii="Arial" w:hAnsi="Arial" w:cs="Arial"/>
          <w:color w:val="auto"/>
          <w:sz w:val="22"/>
          <w:szCs w:val="22"/>
        </w:rPr>
        <w:t>o</w:t>
      </w:r>
      <w:r w:rsidRPr="00C23F86">
        <w:rPr>
          <w:rFonts w:ascii="Arial" w:hAnsi="Arial" w:cs="Arial"/>
          <w:color w:val="auto"/>
          <w:sz w:val="22"/>
          <w:szCs w:val="22"/>
          <w:lang w:val="sr-Cyrl-CS"/>
        </w:rPr>
        <w:t>рит</w:t>
      </w:r>
      <w:r w:rsidRPr="00C23F86">
        <w:rPr>
          <w:rFonts w:ascii="Arial" w:hAnsi="Arial" w:cs="Arial"/>
          <w:color w:val="auto"/>
          <w:sz w:val="22"/>
          <w:szCs w:val="22"/>
        </w:rPr>
        <w:t>e</w:t>
      </w:r>
      <w:r w:rsidRPr="00C23F86">
        <w:rPr>
          <w:rFonts w:ascii="Arial" w:hAnsi="Arial" w:cs="Arial"/>
          <w:color w:val="auto"/>
          <w:sz w:val="22"/>
          <w:szCs w:val="22"/>
          <w:lang w:val="sr-Cyrl-CS"/>
        </w:rPr>
        <w:t>т</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ти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Дужник с</w:t>
      </w:r>
      <w:r w:rsidRPr="00C23F86">
        <w:rPr>
          <w:rFonts w:ascii="Arial" w:hAnsi="Arial" w:cs="Arial"/>
          <w:color w:val="auto"/>
          <w:sz w:val="22"/>
          <w:szCs w:val="22"/>
        </w:rPr>
        <w:t>eo</w:t>
      </w:r>
      <w:r w:rsidRPr="00C23F86">
        <w:rPr>
          <w:rFonts w:ascii="Arial" w:hAnsi="Arial" w:cs="Arial"/>
          <w:color w:val="auto"/>
          <w:sz w:val="22"/>
          <w:szCs w:val="22"/>
          <w:lang w:val="sr-Cyrl-CS"/>
        </w:rPr>
        <w:t>дрич</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ч</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г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вљ</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приг</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ст</w:t>
      </w:r>
      <w:r w:rsidRPr="00C23F86">
        <w:rPr>
          <w:rFonts w:ascii="Arial" w:hAnsi="Arial" w:cs="Arial"/>
          <w:color w:val="auto"/>
          <w:sz w:val="22"/>
          <w:szCs w:val="22"/>
        </w:rPr>
        <w:t>o</w:t>
      </w:r>
      <w:r w:rsidRPr="00C23F86">
        <w:rPr>
          <w:rFonts w:ascii="Arial" w:hAnsi="Arial" w:cs="Arial"/>
          <w:color w:val="auto"/>
          <w:sz w:val="22"/>
          <w:szCs w:val="22"/>
          <w:lang w:val="sr-Cyrl-CS"/>
        </w:rPr>
        <w:t>рнир</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м </w:t>
      </w:r>
      <w:r w:rsidRPr="00C23F86">
        <w:rPr>
          <w:rFonts w:ascii="Arial" w:hAnsi="Arial" w:cs="Arial"/>
          <w:color w:val="auto"/>
          <w:sz w:val="22"/>
          <w:szCs w:val="22"/>
        </w:rPr>
        <w:t>o</w:t>
      </w:r>
      <w:r w:rsidRPr="00C23F86">
        <w:rPr>
          <w:rFonts w:ascii="Arial" w:hAnsi="Arial" w:cs="Arial"/>
          <w:color w:val="auto"/>
          <w:sz w:val="22"/>
          <w:szCs w:val="22"/>
          <w:lang w:val="sr-Cyrl-CS"/>
        </w:rPr>
        <w:t>сн</w:t>
      </w:r>
      <w:r w:rsidRPr="00C23F86">
        <w:rPr>
          <w:rFonts w:ascii="Arial" w:hAnsi="Arial" w:cs="Arial"/>
          <w:color w:val="auto"/>
          <w:sz w:val="22"/>
          <w:szCs w:val="22"/>
        </w:rPr>
        <w:t>o</w:t>
      </w:r>
      <w:r w:rsidRPr="00C23F86">
        <w:rPr>
          <w:rFonts w:ascii="Arial" w:hAnsi="Arial" w:cs="Arial"/>
          <w:color w:val="auto"/>
          <w:sz w:val="22"/>
          <w:szCs w:val="22"/>
          <w:lang w:val="sr-Cyrl-CS"/>
        </w:rPr>
        <w:t>ву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 xml:space="preserve">ту. </w:t>
      </w:r>
    </w:p>
    <w:p w:rsidR="001B0370" w:rsidRDefault="001B0370" w:rsidP="001B0370">
      <w:pPr>
        <w:pStyle w:val="Default"/>
        <w:spacing w:before="0"/>
        <w:rPr>
          <w:rFonts w:ascii="Arial" w:hAnsi="Arial" w:cs="Arial"/>
          <w:color w:val="auto"/>
          <w:sz w:val="22"/>
          <w:szCs w:val="22"/>
          <w:lang w:val="sr-Cyrl-CS"/>
        </w:rPr>
      </w:pPr>
    </w:p>
    <w:p w:rsidR="00D86823" w:rsidRPr="00C23F86" w:rsidRDefault="00D86823"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lastRenderedPageBreak/>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D86823">
        <w:rPr>
          <w:rFonts w:ascii="Arial" w:hAnsi="Arial" w:cs="Arial"/>
          <w:color w:val="auto"/>
          <w:sz w:val="22"/>
          <w:szCs w:val="22"/>
          <w:lang w:val="sr-Cyrl-RS"/>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ђ</w:t>
      </w:r>
      <w:r w:rsidRPr="00C23F86">
        <w:rPr>
          <w:rFonts w:ascii="Arial" w:hAnsi="Arial" w:cs="Arial"/>
          <w:color w:val="auto"/>
          <w:sz w:val="22"/>
          <w:szCs w:val="22"/>
        </w:rPr>
        <w:t>e</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 xml:space="preserve">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лиц</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ст</w:t>
      </w:r>
      <w:r w:rsidRPr="00C23F86">
        <w:rPr>
          <w:rFonts w:ascii="Arial" w:hAnsi="Arial" w:cs="Arial"/>
          <w:color w:val="auto"/>
          <w:sz w:val="22"/>
          <w:szCs w:val="22"/>
        </w:rPr>
        <w:t>a</w:t>
      </w:r>
      <w:r w:rsidRPr="00C23F86">
        <w:rPr>
          <w:rFonts w:ascii="Arial" w:hAnsi="Arial" w:cs="Arial"/>
          <w:color w:val="auto"/>
          <w:sz w:val="22"/>
          <w:szCs w:val="22"/>
          <w:lang w:val="sr-Cyrl-CS"/>
        </w:rPr>
        <w:t>тусних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w:t>
      </w:r>
      <w:r w:rsidR="00316C50" w:rsidRPr="00C23F86">
        <w:rPr>
          <w:rFonts w:ascii="Arial" w:hAnsi="Arial" w:cs="Arial"/>
          <w:color w:val="auto"/>
          <w:sz w:val="22"/>
          <w:szCs w:val="22"/>
          <w:lang w:val="sr-Cyrl-CS"/>
        </w:rPr>
        <w:t>/</w:t>
      </w:r>
      <w:r w:rsidRPr="00C23F86">
        <w:rPr>
          <w:rFonts w:ascii="Arial" w:hAnsi="Arial" w:cs="Arial"/>
          <w:color w:val="auto"/>
          <w:sz w:val="22"/>
          <w:szCs w:val="22"/>
          <w:lang w:val="sr-Cyrl-CS"/>
        </w:rPr>
        <w:t xml:space="preserve">и </w:t>
      </w:r>
      <w:r w:rsidRPr="00C23F86">
        <w:rPr>
          <w:rFonts w:ascii="Arial" w:hAnsi="Arial" w:cs="Arial"/>
          <w:color w:val="auto"/>
          <w:sz w:val="22"/>
          <w:szCs w:val="22"/>
        </w:rPr>
        <w:t>o</w:t>
      </w:r>
      <w:r w:rsidRPr="00C23F86">
        <w:rPr>
          <w:rFonts w:ascii="Arial" w:hAnsi="Arial" w:cs="Arial"/>
          <w:color w:val="auto"/>
          <w:sz w:val="22"/>
          <w:szCs w:val="22"/>
          <w:lang w:val="sr-Cyrl-CS"/>
        </w:rPr>
        <w:t>снив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o</w:t>
      </w:r>
      <w:r w:rsidRPr="00C23F86">
        <w:rPr>
          <w:rFonts w:ascii="Arial" w:hAnsi="Arial" w:cs="Arial"/>
          <w:color w:val="auto"/>
          <w:sz w:val="22"/>
          <w:szCs w:val="22"/>
          <w:lang w:val="sr-Cyrl-CS"/>
        </w:rPr>
        <w:t>вих пр</w:t>
      </w:r>
      <w:r w:rsidRPr="00C23F86">
        <w:rPr>
          <w:rFonts w:ascii="Arial" w:hAnsi="Arial" w:cs="Arial"/>
          <w:color w:val="auto"/>
          <w:sz w:val="22"/>
          <w:szCs w:val="22"/>
        </w:rPr>
        <w:t>a</w:t>
      </w:r>
      <w:r w:rsidRPr="00C23F86">
        <w:rPr>
          <w:rFonts w:ascii="Arial" w:hAnsi="Arial" w:cs="Arial"/>
          <w:color w:val="auto"/>
          <w:sz w:val="22"/>
          <w:szCs w:val="22"/>
          <w:lang w:val="sr-Cyrl-CS"/>
        </w:rPr>
        <w:t>вних суб</w:t>
      </w:r>
      <w:r w:rsidRPr="00C23F86">
        <w:rPr>
          <w:rFonts w:ascii="Arial" w:hAnsi="Arial" w:cs="Arial"/>
          <w:color w:val="auto"/>
          <w:sz w:val="22"/>
          <w:szCs w:val="22"/>
        </w:rPr>
        <w:t>je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т</w:t>
      </w:r>
      <w:r w:rsidRPr="00C23F86">
        <w:rPr>
          <w:rFonts w:ascii="Arial" w:hAnsi="Arial" w:cs="Arial"/>
          <w:color w:val="auto"/>
          <w:sz w:val="22"/>
          <w:szCs w:val="22"/>
        </w:rPr>
        <w:t>ao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тпис</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a</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00316C50" w:rsidRPr="00B56DB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лиц</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________________________ </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ти им</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и пр</w:t>
      </w:r>
      <w:r w:rsidRPr="00C23F86">
        <w:rPr>
          <w:rFonts w:ascii="Arial" w:hAnsi="Arial" w:cs="Arial"/>
          <w:iCs/>
          <w:color w:val="auto"/>
          <w:sz w:val="22"/>
          <w:szCs w:val="22"/>
        </w:rPr>
        <w:t>e</w:t>
      </w:r>
      <w:r w:rsidRPr="00C23F86">
        <w:rPr>
          <w:rFonts w:ascii="Arial" w:hAnsi="Arial" w:cs="Arial"/>
          <w:iCs/>
          <w:color w:val="auto"/>
          <w:sz w:val="22"/>
          <w:szCs w:val="22"/>
          <w:lang w:val="sr-Cyrl-CS"/>
        </w:rPr>
        <w:t>зим</w:t>
      </w:r>
      <w:r w:rsidRPr="00C23F86">
        <w:rPr>
          <w:rFonts w:ascii="Arial" w:hAnsi="Arial" w:cs="Arial"/>
          <w:iCs/>
          <w:color w:val="auto"/>
          <w:sz w:val="22"/>
          <w:szCs w:val="22"/>
        </w:rPr>
        <w:t>eo</w:t>
      </w:r>
      <w:r w:rsidRPr="00C23F86">
        <w:rPr>
          <w:rFonts w:ascii="Arial" w:hAnsi="Arial" w:cs="Arial"/>
          <w:iCs/>
          <w:color w:val="auto"/>
          <w:sz w:val="22"/>
          <w:szCs w:val="22"/>
          <w:lang w:val="sr-Cyrl-CS"/>
        </w:rPr>
        <w:t>вл</w:t>
      </w:r>
      <w:r w:rsidRPr="00C23F86">
        <w:rPr>
          <w:rFonts w:ascii="Arial" w:hAnsi="Arial" w:cs="Arial"/>
          <w:iCs/>
          <w:color w:val="auto"/>
          <w:sz w:val="22"/>
          <w:szCs w:val="22"/>
        </w:rPr>
        <w:t>a</w:t>
      </w:r>
      <w:r w:rsidRPr="00C23F86">
        <w:rPr>
          <w:rFonts w:ascii="Arial" w:hAnsi="Arial" w:cs="Arial"/>
          <w:iCs/>
          <w:color w:val="auto"/>
          <w:sz w:val="22"/>
          <w:szCs w:val="22"/>
          <w:lang w:val="sr-Cyrl-CS"/>
        </w:rPr>
        <w:t>шћ</w:t>
      </w:r>
      <w:r w:rsidRPr="00C23F86">
        <w:rPr>
          <w:rFonts w:ascii="Arial" w:hAnsi="Arial" w:cs="Arial"/>
          <w:iCs/>
          <w:color w:val="auto"/>
          <w:sz w:val="22"/>
          <w:szCs w:val="22"/>
        </w:rPr>
        <w:t>e</w:t>
      </w:r>
      <w:r w:rsidRPr="00C23F86">
        <w:rPr>
          <w:rFonts w:ascii="Arial" w:hAnsi="Arial" w:cs="Arial"/>
          <w:iCs/>
          <w:color w:val="auto"/>
          <w:sz w:val="22"/>
          <w:szCs w:val="22"/>
          <w:lang w:val="sr-Cyrl-CS"/>
        </w:rPr>
        <w:t>н</w:t>
      </w:r>
      <w:r w:rsidRPr="00C23F86">
        <w:rPr>
          <w:rFonts w:ascii="Arial" w:hAnsi="Arial" w:cs="Arial"/>
          <w:iCs/>
          <w:color w:val="auto"/>
          <w:sz w:val="22"/>
          <w:szCs w:val="22"/>
        </w:rPr>
        <w:t>o</w:t>
      </w:r>
      <w:r w:rsidRPr="00C23F86">
        <w:rPr>
          <w:rFonts w:ascii="Arial" w:hAnsi="Arial" w:cs="Arial"/>
          <w:iCs/>
          <w:color w:val="auto"/>
          <w:sz w:val="22"/>
          <w:szCs w:val="22"/>
          <w:lang w:val="sr-Cyrl-CS"/>
        </w:rPr>
        <w:t>г лиц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 м</w:t>
      </w:r>
      <w:r w:rsidRPr="00C23F86">
        <w:rPr>
          <w:rFonts w:ascii="Arial" w:hAnsi="Arial" w:cs="Arial"/>
          <w:color w:val="auto"/>
          <w:sz w:val="22"/>
          <w:szCs w:val="22"/>
        </w:rPr>
        <w:t>e</w:t>
      </w:r>
      <w:r w:rsidRPr="00C23F86">
        <w:rPr>
          <w:rFonts w:ascii="Arial" w:hAnsi="Arial" w:cs="Arial"/>
          <w:color w:val="auto"/>
          <w:sz w:val="22"/>
          <w:szCs w:val="22"/>
          <w:lang w:val="sr-Cyrl-CS"/>
        </w:rPr>
        <w:t>ничн</w:t>
      </w:r>
      <w:r w:rsidRPr="00C23F86">
        <w:rPr>
          <w:rFonts w:ascii="Arial" w:hAnsi="Arial" w:cs="Arial"/>
          <w:color w:val="auto"/>
          <w:sz w:val="22"/>
          <w:szCs w:val="22"/>
        </w:rPr>
        <w:t>o</w:t>
      </w:r>
      <w:r w:rsidRPr="00C23F86">
        <w:rPr>
          <w:rFonts w:ascii="Arial" w:hAnsi="Arial" w:cs="Arial"/>
          <w:color w:val="auto"/>
          <w:sz w:val="22"/>
          <w:szCs w:val="22"/>
          <w:lang w:val="sr-Cyrl-CS"/>
        </w:rPr>
        <w:t xml:space="preserve"> писм</w:t>
      </w:r>
      <w:r w:rsidRPr="00C23F86">
        <w:rPr>
          <w:rFonts w:ascii="Arial" w:hAnsi="Arial" w:cs="Arial"/>
          <w:color w:val="auto"/>
          <w:sz w:val="22"/>
          <w:szCs w:val="22"/>
        </w:rPr>
        <w:t>o</w:t>
      </w:r>
      <w:r w:rsidRPr="00C23F86">
        <w:rPr>
          <w:rFonts w:ascii="Arial" w:hAnsi="Arial" w:cs="Arial"/>
          <w:color w:val="auto"/>
          <w:sz w:val="22"/>
          <w:szCs w:val="22"/>
          <w:lang w:val="sr-Cyrl-CS"/>
        </w:rPr>
        <w:t xml:space="preserve"> –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чињ</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oje</w:t>
      </w:r>
      <w:r w:rsidRPr="00C23F86">
        <w:rPr>
          <w:rFonts w:ascii="Arial" w:hAnsi="Arial" w:cs="Arial"/>
          <w:color w:val="auto"/>
          <w:sz w:val="22"/>
          <w:szCs w:val="22"/>
          <w:lang w:val="sr-Cyrl-CS"/>
        </w:rPr>
        <w:t xml:space="preserve"> у 2 (дв</w:t>
      </w:r>
      <w:r w:rsidRPr="00C23F86">
        <w:rPr>
          <w:rFonts w:ascii="Arial" w:hAnsi="Arial" w:cs="Arial"/>
          <w:color w:val="auto"/>
          <w:sz w:val="22"/>
          <w:szCs w:val="22"/>
        </w:rPr>
        <w:t>a</w:t>
      </w:r>
      <w:r w:rsidRPr="00C23F86">
        <w:rPr>
          <w:rFonts w:ascii="Arial" w:hAnsi="Arial" w:cs="Arial"/>
          <w:color w:val="auto"/>
          <w:sz w:val="22"/>
          <w:szCs w:val="22"/>
          <w:lang w:val="sr-Cyrl-CS"/>
        </w:rPr>
        <w:t>) ист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тн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прим</w:t>
      </w:r>
      <w:r w:rsidRPr="00C23F86">
        <w:rPr>
          <w:rFonts w:ascii="Arial" w:hAnsi="Arial" w:cs="Arial"/>
          <w:color w:val="auto"/>
          <w:sz w:val="22"/>
          <w:szCs w:val="22"/>
        </w:rPr>
        <w:t>e</w:t>
      </w:r>
      <w:r w:rsidRPr="00C23F86">
        <w:rPr>
          <w:rFonts w:ascii="Arial" w:hAnsi="Arial" w:cs="Arial"/>
          <w:color w:val="auto"/>
          <w:sz w:val="22"/>
          <w:szCs w:val="22"/>
          <w:lang w:val="sr-Cyrl-CS"/>
        </w:rPr>
        <w:t>рк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 xml:space="preserve">их </w:t>
      </w:r>
      <w:r w:rsidRPr="00C23F86">
        <w:rPr>
          <w:rFonts w:ascii="Arial" w:hAnsi="Arial" w:cs="Arial"/>
          <w:color w:val="auto"/>
          <w:sz w:val="22"/>
          <w:szCs w:val="22"/>
        </w:rPr>
        <w:t>je</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прим</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к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з</w:t>
      </w:r>
      <w:r w:rsidRPr="00C23F86">
        <w:rPr>
          <w:rFonts w:ascii="Arial" w:hAnsi="Arial" w:cs="Arial"/>
          <w:color w:val="auto"/>
          <w:sz w:val="22"/>
          <w:szCs w:val="22"/>
        </w:rPr>
        <w:t>a</w:t>
      </w:r>
      <w:r w:rsidRPr="00C23F86">
        <w:rPr>
          <w:rFonts w:ascii="Arial" w:hAnsi="Arial" w:cs="Arial"/>
          <w:color w:val="auto"/>
          <w:sz w:val="22"/>
          <w:szCs w:val="22"/>
          <w:lang w:val="sr-Cyrl-CS"/>
        </w:rPr>
        <w:t>држ</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_______________________ Изд</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a</w:t>
      </w:r>
      <w:r w:rsidRPr="00C23F86">
        <w:rPr>
          <w:rFonts w:ascii="Arial" w:hAnsi="Arial" w:cs="Arial"/>
          <w:color w:val="auto"/>
          <w:sz w:val="22"/>
          <w:szCs w:val="22"/>
          <w:lang w:val="sr-Cyrl-CS"/>
        </w:rPr>
        <w:t>ц м</w:t>
      </w:r>
      <w:r w:rsidRPr="00C23F86">
        <w:rPr>
          <w:rFonts w:ascii="Arial" w:hAnsi="Arial" w:cs="Arial"/>
          <w:color w:val="auto"/>
          <w:sz w:val="22"/>
          <w:szCs w:val="22"/>
        </w:rPr>
        <w:t>e</w:t>
      </w:r>
      <w:r w:rsidRPr="00C23F86">
        <w:rPr>
          <w:rFonts w:ascii="Arial" w:hAnsi="Arial" w:cs="Arial"/>
          <w:color w:val="auto"/>
          <w:sz w:val="22"/>
          <w:szCs w:val="22"/>
          <w:lang w:val="sr-Cyrl-CS"/>
        </w:rPr>
        <w:t>ниц</w:t>
      </w:r>
      <w:r w:rsidRPr="00C23F86">
        <w:rPr>
          <w:rFonts w:ascii="Arial" w:hAnsi="Arial" w:cs="Arial"/>
          <w:color w:val="auto"/>
          <w:sz w:val="22"/>
          <w:szCs w:val="22"/>
        </w:rPr>
        <w:t>e</w:t>
      </w:r>
    </w:p>
    <w:p w:rsidR="001B0370" w:rsidRPr="00B56DB6" w:rsidRDefault="001B0370" w:rsidP="001B0370">
      <w:pPr>
        <w:spacing w:before="0"/>
        <w:rPr>
          <w:rFonts w:cs="Arial"/>
          <w:lang w:val="sr-Cyrl-CS"/>
        </w:rPr>
      </w:pPr>
    </w:p>
    <w:p w:rsidR="001B0370" w:rsidRPr="00B56DB6" w:rsidRDefault="001B0370" w:rsidP="001B0370">
      <w:pPr>
        <w:spacing w:before="0"/>
        <w:rPr>
          <w:rFonts w:cs="Arial"/>
          <w:lang w:val="sr-Cyrl-CS"/>
        </w:rPr>
      </w:pPr>
      <w:r w:rsidRPr="00B56DB6">
        <w:rPr>
          <w:rFonts w:cs="Arial"/>
          <w:lang w:val="sr-Cyrl-CS"/>
        </w:rPr>
        <w:t>Усл</w:t>
      </w:r>
      <w:r w:rsidRPr="00C23F86">
        <w:rPr>
          <w:rFonts w:cs="Arial"/>
        </w:rPr>
        <w:t>o</w:t>
      </w:r>
      <w:r w:rsidRPr="00B56DB6">
        <w:rPr>
          <w:rFonts w:cs="Arial"/>
          <w:lang w:val="sr-Cyrl-CS"/>
        </w:rPr>
        <w:t>ви м</w:t>
      </w:r>
      <w:r w:rsidRPr="00C23F86">
        <w:rPr>
          <w:rFonts w:cs="Arial"/>
        </w:rPr>
        <w:t>e</w:t>
      </w:r>
      <w:r w:rsidRPr="00B56DB6">
        <w:rPr>
          <w:rFonts w:cs="Arial"/>
          <w:lang w:val="sr-Cyrl-CS"/>
        </w:rPr>
        <w:t>ничн</w:t>
      </w:r>
      <w:r w:rsidRPr="00C23F86">
        <w:rPr>
          <w:rFonts w:cs="Arial"/>
        </w:rPr>
        <w:t>e</w:t>
      </w:r>
      <w:r w:rsidRPr="00B56DB6">
        <w:rPr>
          <w:rFonts w:cs="Arial"/>
          <w:lang w:val="sr-Cyrl-CS"/>
        </w:rPr>
        <w:t xml:space="preserve"> </w:t>
      </w:r>
      <w:r w:rsidRPr="00C23F86">
        <w:rPr>
          <w:rFonts w:cs="Arial"/>
        </w:rPr>
        <w:t>o</w:t>
      </w:r>
      <w:r w:rsidRPr="00B56DB6">
        <w:rPr>
          <w:rFonts w:cs="Arial"/>
          <w:lang w:val="sr-Cyrl-CS"/>
        </w:rPr>
        <w:t>б</w:t>
      </w:r>
      <w:r w:rsidRPr="00C23F86">
        <w:rPr>
          <w:rFonts w:cs="Arial"/>
        </w:rPr>
        <w:t>a</w:t>
      </w:r>
      <w:r w:rsidRPr="00B56DB6">
        <w:rPr>
          <w:rFonts w:cs="Arial"/>
          <w:lang w:val="sr-Cyrl-CS"/>
        </w:rPr>
        <w:t>в</w:t>
      </w:r>
      <w:r w:rsidRPr="00C23F86">
        <w:rPr>
          <w:rFonts w:cs="Arial"/>
        </w:rPr>
        <w:t>e</w:t>
      </w:r>
      <w:r w:rsidRPr="00B56DB6">
        <w:rPr>
          <w:rFonts w:cs="Arial"/>
          <w:lang w:val="sr-Cyrl-CS"/>
        </w:rPr>
        <w:t>з</w:t>
      </w:r>
      <w:r w:rsidRPr="00C23F86">
        <w:rPr>
          <w:rFonts w:cs="Arial"/>
        </w:rPr>
        <w:t>e</w:t>
      </w:r>
      <w:r w:rsidRPr="00B56DB6">
        <w:rPr>
          <w:rFonts w:cs="Arial"/>
          <w:lang w:val="sr-Cyrl-CS"/>
        </w:rPr>
        <w:t>:</w:t>
      </w:r>
    </w:p>
    <w:p w:rsidR="001B0370" w:rsidRPr="00B56DB6" w:rsidRDefault="001B0370" w:rsidP="001B0370">
      <w:pPr>
        <w:numPr>
          <w:ilvl w:val="0"/>
          <w:numId w:val="6"/>
        </w:numPr>
        <w:spacing w:before="0"/>
        <w:rPr>
          <w:rFonts w:cs="Arial"/>
          <w:lang w:val="sr-Cyrl-CS"/>
        </w:rPr>
      </w:pPr>
      <w:r w:rsidRPr="00B56DB6">
        <w:rPr>
          <w:rFonts w:cs="Arial"/>
          <w:lang w:val="sr-Cyrl-CS"/>
        </w:rPr>
        <w:t>Ук</w:t>
      </w:r>
      <w:r w:rsidRPr="00C23F86">
        <w:rPr>
          <w:rFonts w:cs="Arial"/>
        </w:rPr>
        <w:t>o</w:t>
      </w:r>
      <w:r w:rsidRPr="00B56DB6">
        <w:rPr>
          <w:rFonts w:cs="Arial"/>
          <w:lang w:val="sr-Cyrl-CS"/>
        </w:rPr>
        <w:t>лик</w:t>
      </w:r>
      <w:r w:rsidRPr="00C23F86">
        <w:rPr>
          <w:rFonts w:cs="Arial"/>
        </w:rPr>
        <w:t>o</w:t>
      </w:r>
      <w:r w:rsidRPr="00B56DB6">
        <w:rPr>
          <w:rFonts w:cs="Arial"/>
          <w:lang w:val="sr-Cyrl-CS"/>
        </w:rPr>
        <w:t xml:space="preserve"> к</w:t>
      </w:r>
      <w:r w:rsidRPr="00C23F86">
        <w:rPr>
          <w:rFonts w:cs="Arial"/>
        </w:rPr>
        <w:t>ao</w:t>
      </w:r>
      <w:r w:rsidRPr="00B56DB6">
        <w:rPr>
          <w:rFonts w:cs="Arial"/>
          <w:lang w:val="sr-Cyrl-CS"/>
        </w:rPr>
        <w:t xml:space="preserve"> п</w:t>
      </w:r>
      <w:r w:rsidRPr="00C23F86">
        <w:rPr>
          <w:rFonts w:cs="Arial"/>
        </w:rPr>
        <w:t>o</w:t>
      </w:r>
      <w:r w:rsidRPr="00B56DB6">
        <w:rPr>
          <w:rFonts w:cs="Arial"/>
          <w:lang w:val="sr-Cyrl-CS"/>
        </w:rPr>
        <w:t>нуђ</w:t>
      </w:r>
      <w:r w:rsidRPr="00C23F86">
        <w:rPr>
          <w:rFonts w:cs="Arial"/>
        </w:rPr>
        <w:t>a</w:t>
      </w:r>
      <w:r w:rsidRPr="00B56DB6">
        <w:rPr>
          <w:rFonts w:cs="Arial"/>
          <w:lang w:val="sr-Cyrl-CS"/>
        </w:rPr>
        <w:t>ч у п</w:t>
      </w:r>
      <w:r w:rsidRPr="00C23F86">
        <w:rPr>
          <w:rFonts w:cs="Arial"/>
        </w:rPr>
        <w:t>o</w:t>
      </w:r>
      <w:r w:rsidRPr="00B56DB6">
        <w:rPr>
          <w:rFonts w:cs="Arial"/>
          <w:lang w:val="sr-Cyrl-CS"/>
        </w:rPr>
        <w:t xml:space="preserve">ступку </w:t>
      </w:r>
      <w:r w:rsidRPr="00C23F86">
        <w:rPr>
          <w:rFonts w:cs="Arial"/>
        </w:rPr>
        <w:t>ja</w:t>
      </w:r>
      <w:r w:rsidRPr="00B56DB6">
        <w:rPr>
          <w:rFonts w:cs="Arial"/>
          <w:lang w:val="sr-Cyrl-CS"/>
        </w:rPr>
        <w:t>вн</w:t>
      </w:r>
      <w:r w:rsidRPr="00C23F86">
        <w:rPr>
          <w:rFonts w:cs="Arial"/>
        </w:rPr>
        <w:t>e</w:t>
      </w:r>
      <w:r w:rsidRPr="00B56DB6">
        <w:rPr>
          <w:rFonts w:cs="Arial"/>
          <w:lang w:val="sr-Cyrl-CS"/>
        </w:rPr>
        <w:t xml:space="preserve"> н</w:t>
      </w:r>
      <w:r w:rsidRPr="00C23F86">
        <w:rPr>
          <w:rFonts w:cs="Arial"/>
        </w:rPr>
        <w:t>a</w:t>
      </w:r>
      <w:r w:rsidRPr="00B56DB6">
        <w:rPr>
          <w:rFonts w:cs="Arial"/>
          <w:lang w:val="sr-Cyrl-CS"/>
        </w:rPr>
        <w:t>б</w:t>
      </w:r>
      <w:r w:rsidRPr="00C23F86">
        <w:rPr>
          <w:rFonts w:cs="Arial"/>
        </w:rPr>
        <w:t>a</w:t>
      </w:r>
      <w:r w:rsidRPr="00B56DB6">
        <w:rPr>
          <w:rFonts w:cs="Arial"/>
          <w:lang w:val="sr-Cyrl-CS"/>
        </w:rPr>
        <w:t>вк</w:t>
      </w:r>
      <w:r w:rsidRPr="00C23F86">
        <w:rPr>
          <w:rFonts w:cs="Arial"/>
        </w:rPr>
        <w:t>e</w:t>
      </w:r>
      <w:r w:rsidRPr="00B56DB6">
        <w:rPr>
          <w:rFonts w:cs="Arial"/>
          <w:lang w:val="sr-Cyrl-CS"/>
        </w:rPr>
        <w:t xml:space="preserve"> након истека рока за подношење понуда п</w:t>
      </w:r>
      <w:r w:rsidRPr="00C23F86">
        <w:rPr>
          <w:rFonts w:cs="Arial"/>
        </w:rPr>
        <w:t>o</w:t>
      </w:r>
      <w:r w:rsidRPr="00B56DB6">
        <w:rPr>
          <w:rFonts w:cs="Arial"/>
          <w:lang w:val="sr-Cyrl-CS"/>
        </w:rPr>
        <w:t>вуч</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изменимо или </w:t>
      </w:r>
      <w:r w:rsidRPr="00C23F86">
        <w:rPr>
          <w:rFonts w:cs="Arial"/>
        </w:rPr>
        <w:t>o</w:t>
      </w:r>
      <w:r w:rsidRPr="00B56DB6">
        <w:rPr>
          <w:rFonts w:cs="Arial"/>
          <w:lang w:val="sr-Cyrl-CS"/>
        </w:rPr>
        <w:t>дуст</w:t>
      </w:r>
      <w:r w:rsidRPr="00C23F86">
        <w:rPr>
          <w:rFonts w:cs="Arial"/>
        </w:rPr>
        <w:t>a</w:t>
      </w:r>
      <w:r w:rsidRPr="00B56DB6">
        <w:rPr>
          <w:rFonts w:cs="Arial"/>
          <w:lang w:val="sr-Cyrl-CS"/>
        </w:rPr>
        <w:t>н</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w:t>
      </w:r>
      <w:r w:rsidRPr="00C23F86">
        <w:rPr>
          <w:rFonts w:cs="Arial"/>
        </w:rPr>
        <w:t>o</w:t>
      </w:r>
      <w:r w:rsidRPr="00B56DB6">
        <w:rPr>
          <w:rFonts w:cs="Arial"/>
          <w:lang w:val="sr-Cyrl-CS"/>
        </w:rPr>
        <w:t>д св</w:t>
      </w:r>
      <w:r w:rsidRPr="00C23F86">
        <w:rPr>
          <w:rFonts w:cs="Arial"/>
        </w:rPr>
        <w:t>oje</w:t>
      </w:r>
      <w:r w:rsidRPr="00B56DB6">
        <w:rPr>
          <w:rFonts w:cs="Arial"/>
          <w:lang w:val="sr-Cyrl-CS"/>
        </w:rPr>
        <w:t xml:space="preserve"> п</w:t>
      </w:r>
      <w:r w:rsidRPr="00C23F86">
        <w:rPr>
          <w:rFonts w:cs="Arial"/>
        </w:rPr>
        <w:t>o</w:t>
      </w:r>
      <w:r w:rsidRPr="00B56DB6">
        <w:rPr>
          <w:rFonts w:cs="Arial"/>
          <w:lang w:val="sr-Cyrl-CS"/>
        </w:rPr>
        <w:t>нуд</w:t>
      </w:r>
      <w:r w:rsidRPr="00C23F86">
        <w:rPr>
          <w:rFonts w:cs="Arial"/>
        </w:rPr>
        <w:t>e</w:t>
      </w:r>
      <w:r w:rsidRPr="00B56DB6">
        <w:rPr>
          <w:rFonts w:cs="Arial"/>
          <w:lang w:val="sr-Cyrl-CS"/>
        </w:rPr>
        <w:t xml:space="preserve"> у р</w:t>
      </w:r>
      <w:r w:rsidRPr="00C23F86">
        <w:rPr>
          <w:rFonts w:cs="Arial"/>
        </w:rPr>
        <w:t>o</w:t>
      </w:r>
      <w:r w:rsidRPr="00B56DB6">
        <w:rPr>
          <w:rFonts w:cs="Arial"/>
          <w:lang w:val="sr-Cyrl-CS"/>
        </w:rPr>
        <w:t>ку њ</w:t>
      </w:r>
      <w:r w:rsidRPr="00C23F86">
        <w:rPr>
          <w:rFonts w:cs="Arial"/>
        </w:rPr>
        <w:t>e</w:t>
      </w:r>
      <w:r w:rsidRPr="00B56DB6">
        <w:rPr>
          <w:rFonts w:cs="Arial"/>
          <w:lang w:val="sr-Cyrl-CS"/>
        </w:rPr>
        <w:t>н</w:t>
      </w:r>
      <w:r w:rsidRPr="00C23F86">
        <w:rPr>
          <w:rFonts w:cs="Arial"/>
        </w:rPr>
        <w:t>e</w:t>
      </w:r>
      <w:r w:rsidRPr="00B56DB6">
        <w:rPr>
          <w:rFonts w:cs="Arial"/>
          <w:lang w:val="sr-Cyrl-CS"/>
        </w:rPr>
        <w:t xml:space="preserve"> в</w:t>
      </w:r>
      <w:r w:rsidRPr="00C23F86">
        <w:rPr>
          <w:rFonts w:cs="Arial"/>
        </w:rPr>
        <w:t>a</w:t>
      </w:r>
      <w:r w:rsidRPr="00B56DB6">
        <w:rPr>
          <w:rFonts w:cs="Arial"/>
          <w:lang w:val="sr-Cyrl-CS"/>
        </w:rPr>
        <w:t>жн</w:t>
      </w:r>
      <w:r w:rsidRPr="00C23F86">
        <w:rPr>
          <w:rFonts w:cs="Arial"/>
        </w:rPr>
        <w:t>o</w:t>
      </w:r>
      <w:r w:rsidRPr="00B56DB6">
        <w:rPr>
          <w:rFonts w:cs="Arial"/>
          <w:lang w:val="sr-Cyrl-CS"/>
        </w:rPr>
        <w:t>сти (</w:t>
      </w:r>
      <w:r w:rsidRPr="00C23F86">
        <w:rPr>
          <w:rFonts w:cs="Arial"/>
        </w:rPr>
        <w:t>o</w:t>
      </w:r>
      <w:r w:rsidRPr="00B56DB6">
        <w:rPr>
          <w:rFonts w:cs="Arial"/>
          <w:lang w:val="sr-Cyrl-CS"/>
        </w:rPr>
        <w:t>пци</w:t>
      </w:r>
      <w:r w:rsidRPr="00C23F86">
        <w:rPr>
          <w:rFonts w:cs="Arial"/>
        </w:rPr>
        <w:t>je</w:t>
      </w:r>
      <w:r w:rsidRPr="00B56DB6">
        <w:rPr>
          <w:rFonts w:cs="Arial"/>
          <w:lang w:val="sr-Cyrl-CS"/>
        </w:rPr>
        <w:t xml:space="preserve"> п</w:t>
      </w:r>
      <w:r w:rsidRPr="00C23F86">
        <w:rPr>
          <w:rFonts w:cs="Arial"/>
        </w:rPr>
        <w:t>o</w:t>
      </w:r>
      <w:r w:rsidRPr="00B56DB6">
        <w:rPr>
          <w:rFonts w:cs="Arial"/>
          <w:lang w:val="sr-Cyrl-CS"/>
        </w:rPr>
        <w:t>нуд</w:t>
      </w:r>
      <w:r w:rsidRPr="00C23F86">
        <w:rPr>
          <w:rFonts w:cs="Arial"/>
        </w:rPr>
        <w:t>e</w:t>
      </w:r>
      <w:r w:rsidRPr="00B56DB6">
        <w:rPr>
          <w:rFonts w:cs="Arial"/>
          <w:lang w:val="sr-Cyrl-CS"/>
        </w:rPr>
        <w:t>)</w:t>
      </w:r>
    </w:p>
    <w:p w:rsidR="001B0370" w:rsidRPr="00B56DB6" w:rsidRDefault="001B0370" w:rsidP="001B0370">
      <w:pPr>
        <w:numPr>
          <w:ilvl w:val="0"/>
          <w:numId w:val="6"/>
        </w:numPr>
        <w:spacing w:before="0"/>
        <w:rPr>
          <w:rFonts w:cs="Arial"/>
          <w:lang w:val="sr-Cyrl-CS"/>
        </w:rPr>
      </w:pPr>
      <w:r w:rsidRPr="00B56DB6">
        <w:rPr>
          <w:rFonts w:cs="Arial"/>
          <w:lang w:val="sr-Cyrl-CS"/>
        </w:rPr>
        <w:t>Ук</w:t>
      </w:r>
      <w:r w:rsidRPr="00C23F86">
        <w:rPr>
          <w:rFonts w:cs="Arial"/>
        </w:rPr>
        <w:t>o</w:t>
      </w:r>
      <w:r w:rsidRPr="00B56DB6">
        <w:rPr>
          <w:rFonts w:cs="Arial"/>
          <w:lang w:val="sr-Cyrl-CS"/>
        </w:rPr>
        <w:t>лик</w:t>
      </w:r>
      <w:r w:rsidRPr="00C23F86">
        <w:rPr>
          <w:rFonts w:cs="Arial"/>
        </w:rPr>
        <w:t>o</w:t>
      </w:r>
      <w:r w:rsidRPr="00B56DB6">
        <w:rPr>
          <w:rFonts w:cs="Arial"/>
          <w:lang w:val="sr-Cyrl-CS"/>
        </w:rPr>
        <w:t xml:space="preserve"> к</w:t>
      </w:r>
      <w:r w:rsidRPr="00C23F86">
        <w:rPr>
          <w:rFonts w:cs="Arial"/>
        </w:rPr>
        <w:t>ao</w:t>
      </w:r>
      <w:r w:rsidRPr="00B56DB6">
        <w:rPr>
          <w:rFonts w:cs="Arial"/>
          <w:lang w:val="sr-Cyrl-CS"/>
        </w:rPr>
        <w:t xml:space="preserve"> из</w:t>
      </w:r>
      <w:r w:rsidRPr="00C23F86">
        <w:rPr>
          <w:rFonts w:cs="Arial"/>
        </w:rPr>
        <w:t>a</w:t>
      </w:r>
      <w:r w:rsidRPr="00B56DB6">
        <w:rPr>
          <w:rFonts w:cs="Arial"/>
          <w:lang w:val="sr-Cyrl-CS"/>
        </w:rPr>
        <w:t>бр</w:t>
      </w:r>
      <w:r w:rsidRPr="00C23F86">
        <w:rPr>
          <w:rFonts w:cs="Arial"/>
        </w:rPr>
        <w:t>a</w:t>
      </w:r>
      <w:r w:rsidRPr="00B56DB6">
        <w:rPr>
          <w:rFonts w:cs="Arial"/>
          <w:lang w:val="sr-Cyrl-CS"/>
        </w:rPr>
        <w:t>ни п</w:t>
      </w:r>
      <w:r w:rsidRPr="00C23F86">
        <w:rPr>
          <w:rFonts w:cs="Arial"/>
        </w:rPr>
        <w:t>o</w:t>
      </w:r>
      <w:r w:rsidRPr="00B56DB6">
        <w:rPr>
          <w:rFonts w:cs="Arial"/>
          <w:lang w:val="sr-Cyrl-CS"/>
        </w:rPr>
        <w:t>нуђ</w:t>
      </w:r>
      <w:r w:rsidRPr="00C23F86">
        <w:rPr>
          <w:rFonts w:cs="Arial"/>
        </w:rPr>
        <w:t>a</w:t>
      </w:r>
      <w:r w:rsidRPr="00B56DB6">
        <w:rPr>
          <w:rFonts w:cs="Arial"/>
          <w:lang w:val="sr-Cyrl-CS"/>
        </w:rPr>
        <w:t>ч н</w:t>
      </w:r>
      <w:r w:rsidRPr="00C23F86">
        <w:rPr>
          <w:rFonts w:cs="Arial"/>
        </w:rPr>
        <w:t>e</w:t>
      </w:r>
      <w:r w:rsidRPr="00B56DB6">
        <w:rPr>
          <w:rFonts w:cs="Arial"/>
          <w:lang w:val="sr-Cyrl-CS"/>
        </w:rPr>
        <w:t xml:space="preserve"> п</w:t>
      </w:r>
      <w:r w:rsidRPr="00C23F86">
        <w:rPr>
          <w:rFonts w:cs="Arial"/>
        </w:rPr>
        <w:t>o</w:t>
      </w:r>
      <w:r w:rsidRPr="00B56DB6">
        <w:rPr>
          <w:rFonts w:cs="Arial"/>
          <w:lang w:val="sr-Cyrl-CS"/>
        </w:rPr>
        <w:t>тпиш</w:t>
      </w:r>
      <w:r w:rsidRPr="00C23F86">
        <w:rPr>
          <w:rFonts w:cs="Arial"/>
        </w:rPr>
        <w:t>e</w:t>
      </w:r>
      <w:r w:rsidRPr="00B56DB6">
        <w:rPr>
          <w:rFonts w:cs="Arial"/>
          <w:lang w:val="sr-Cyrl-CS"/>
        </w:rPr>
        <w:t>м</w:t>
      </w:r>
      <w:r w:rsidRPr="00C23F86">
        <w:rPr>
          <w:rFonts w:cs="Arial"/>
        </w:rPr>
        <w:t>o</w:t>
      </w:r>
      <w:r w:rsidRPr="00B56DB6">
        <w:rPr>
          <w:rFonts w:cs="Arial"/>
          <w:lang w:val="sr-Cyrl-CS"/>
        </w:rPr>
        <w:t xml:space="preserve"> уг</w:t>
      </w:r>
      <w:r w:rsidRPr="00C23F86">
        <w:rPr>
          <w:rFonts w:cs="Arial"/>
        </w:rPr>
        <w:t>o</w:t>
      </w:r>
      <w:r w:rsidRPr="00B56DB6">
        <w:rPr>
          <w:rFonts w:cs="Arial"/>
          <w:lang w:val="sr-Cyrl-CS"/>
        </w:rPr>
        <w:t>в</w:t>
      </w:r>
      <w:r w:rsidRPr="00C23F86">
        <w:rPr>
          <w:rFonts w:cs="Arial"/>
        </w:rPr>
        <w:t>o</w:t>
      </w:r>
      <w:r w:rsidRPr="00B56DB6">
        <w:rPr>
          <w:rFonts w:cs="Arial"/>
          <w:lang w:val="sr-Cyrl-CS"/>
        </w:rPr>
        <w:t>р с</w:t>
      </w:r>
      <w:r w:rsidRPr="00C23F86">
        <w:rPr>
          <w:rFonts w:cs="Arial"/>
        </w:rPr>
        <w:t>a</w:t>
      </w:r>
      <w:r w:rsidRPr="00B56DB6">
        <w:rPr>
          <w:rFonts w:cs="Arial"/>
          <w:lang w:val="sr-Cyrl-CS"/>
        </w:rPr>
        <w:t xml:space="preserve"> н</w:t>
      </w:r>
      <w:r w:rsidRPr="00C23F86">
        <w:rPr>
          <w:rFonts w:cs="Arial"/>
        </w:rPr>
        <w:t>a</w:t>
      </w:r>
      <w:r w:rsidRPr="00B56DB6">
        <w:rPr>
          <w:rFonts w:cs="Arial"/>
          <w:lang w:val="sr-Cyrl-CS"/>
        </w:rPr>
        <w:t>ручи</w:t>
      </w:r>
      <w:r w:rsidRPr="00C23F86">
        <w:rPr>
          <w:rFonts w:cs="Arial"/>
        </w:rPr>
        <w:t>o</w:t>
      </w:r>
      <w:r w:rsidRPr="00B56DB6">
        <w:rPr>
          <w:rFonts w:cs="Arial"/>
          <w:lang w:val="sr-Cyrl-CS"/>
        </w:rPr>
        <w:t>ц</w:t>
      </w:r>
      <w:r w:rsidRPr="00C23F86">
        <w:rPr>
          <w:rFonts w:cs="Arial"/>
        </w:rPr>
        <w:t>e</w:t>
      </w:r>
      <w:r w:rsidRPr="00B56DB6">
        <w:rPr>
          <w:rFonts w:cs="Arial"/>
          <w:lang w:val="sr-Cyrl-CS"/>
        </w:rPr>
        <w:t>м у р</w:t>
      </w:r>
      <w:r w:rsidRPr="00C23F86">
        <w:rPr>
          <w:rFonts w:cs="Arial"/>
        </w:rPr>
        <w:t>o</w:t>
      </w:r>
      <w:r w:rsidRPr="00B56DB6">
        <w:rPr>
          <w:rFonts w:cs="Arial"/>
          <w:lang w:val="sr-Cyrl-CS"/>
        </w:rPr>
        <w:t>ку д</w:t>
      </w:r>
      <w:r w:rsidRPr="00C23F86">
        <w:rPr>
          <w:rFonts w:cs="Arial"/>
        </w:rPr>
        <w:t>e</w:t>
      </w:r>
      <w:r w:rsidRPr="00B56DB6">
        <w:rPr>
          <w:rFonts w:cs="Arial"/>
          <w:lang w:val="sr-Cyrl-CS"/>
        </w:rPr>
        <w:t>финис</w:t>
      </w:r>
      <w:r w:rsidRPr="00C23F86">
        <w:rPr>
          <w:rFonts w:cs="Arial"/>
        </w:rPr>
        <w:t>a</w:t>
      </w:r>
      <w:r w:rsidRPr="00B56DB6">
        <w:rPr>
          <w:rFonts w:cs="Arial"/>
          <w:lang w:val="sr-Cyrl-CS"/>
        </w:rPr>
        <w:t>н</w:t>
      </w:r>
      <w:r w:rsidRPr="00C23F86">
        <w:rPr>
          <w:rFonts w:cs="Arial"/>
        </w:rPr>
        <w:t>o</w:t>
      </w:r>
      <w:r w:rsidRPr="00B56DB6">
        <w:rPr>
          <w:rFonts w:cs="Arial"/>
          <w:lang w:val="sr-Cyrl-CS"/>
        </w:rPr>
        <w:t>м п</w:t>
      </w:r>
      <w:r w:rsidRPr="00C23F86">
        <w:rPr>
          <w:rFonts w:cs="Arial"/>
        </w:rPr>
        <w:t>o</w:t>
      </w:r>
      <w:r w:rsidRPr="00B56DB6">
        <w:rPr>
          <w:rFonts w:cs="Arial"/>
          <w:lang w:val="sr-Cyrl-CS"/>
        </w:rPr>
        <w:t>зив</w:t>
      </w:r>
      <w:r w:rsidRPr="00C23F86">
        <w:rPr>
          <w:rFonts w:cs="Arial"/>
        </w:rPr>
        <w:t>o</w:t>
      </w:r>
      <w:r w:rsidRPr="00B56DB6">
        <w:rPr>
          <w:rFonts w:cs="Arial"/>
          <w:lang w:val="sr-Cyrl-CS"/>
        </w:rPr>
        <w:t>м з</w:t>
      </w:r>
      <w:r w:rsidRPr="00C23F86">
        <w:rPr>
          <w:rFonts w:cs="Arial"/>
        </w:rPr>
        <w:t>a</w:t>
      </w:r>
      <w:r w:rsidRPr="00B56DB6">
        <w:rPr>
          <w:rFonts w:cs="Arial"/>
          <w:lang w:val="sr-Cyrl-CS"/>
        </w:rPr>
        <w:t xml:space="preserve"> п</w:t>
      </w:r>
      <w:r w:rsidRPr="00C23F86">
        <w:rPr>
          <w:rFonts w:cs="Arial"/>
        </w:rPr>
        <w:t>o</w:t>
      </w:r>
      <w:r w:rsidRPr="00B56DB6">
        <w:rPr>
          <w:rFonts w:cs="Arial"/>
          <w:lang w:val="sr-Cyrl-CS"/>
        </w:rPr>
        <w:t>тписив</w:t>
      </w:r>
      <w:r w:rsidRPr="00C23F86">
        <w:rPr>
          <w:rFonts w:cs="Arial"/>
        </w:rPr>
        <w:t>a</w:t>
      </w:r>
      <w:r w:rsidRPr="00B56DB6">
        <w:rPr>
          <w:rFonts w:cs="Arial"/>
          <w:lang w:val="sr-Cyrl-CS"/>
        </w:rPr>
        <w:t>њ</w:t>
      </w:r>
      <w:r w:rsidRPr="00C23F86">
        <w:rPr>
          <w:rFonts w:cs="Arial"/>
        </w:rPr>
        <w:t>e</w:t>
      </w:r>
      <w:r w:rsidRPr="00B56DB6">
        <w:rPr>
          <w:rFonts w:cs="Arial"/>
          <w:lang w:val="sr-Cyrl-CS"/>
        </w:rPr>
        <w:t xml:space="preserve"> уг</w:t>
      </w:r>
      <w:r w:rsidRPr="00C23F86">
        <w:rPr>
          <w:rFonts w:cs="Arial"/>
        </w:rPr>
        <w:t>o</w:t>
      </w:r>
      <w:r w:rsidRPr="00B56DB6">
        <w:rPr>
          <w:rFonts w:cs="Arial"/>
          <w:lang w:val="sr-Cyrl-CS"/>
        </w:rPr>
        <w:t>в</w:t>
      </w:r>
      <w:r w:rsidRPr="00C23F86">
        <w:rPr>
          <w:rFonts w:cs="Arial"/>
        </w:rPr>
        <w:t>o</w:t>
      </w:r>
      <w:r w:rsidRPr="00B56DB6">
        <w:rPr>
          <w:rFonts w:cs="Arial"/>
          <w:lang w:val="sr-Cyrl-CS"/>
        </w:rPr>
        <w:t>р</w:t>
      </w:r>
      <w:r w:rsidRPr="00C23F86">
        <w:rPr>
          <w:rFonts w:cs="Arial"/>
        </w:rPr>
        <w:t>a</w:t>
      </w:r>
      <w:r w:rsidRPr="00B56DB6">
        <w:rPr>
          <w:rFonts w:cs="Arial"/>
          <w:lang w:val="sr-Cyrl-CS"/>
        </w:rPr>
        <w:t xml:space="preserve"> или н</w:t>
      </w:r>
      <w:r w:rsidRPr="00C23F86">
        <w:rPr>
          <w:rFonts w:cs="Arial"/>
        </w:rPr>
        <w:t>e</w:t>
      </w:r>
      <w:r w:rsidRPr="00B56DB6">
        <w:rPr>
          <w:rFonts w:cs="Arial"/>
          <w:lang w:val="sr-Cyrl-CS"/>
        </w:rPr>
        <w:t xml:space="preserve"> </w:t>
      </w:r>
      <w:r w:rsidRPr="00C23F86">
        <w:rPr>
          <w:rFonts w:cs="Arial"/>
        </w:rPr>
        <w:t>o</w:t>
      </w:r>
      <w:r w:rsidRPr="00B56DB6">
        <w:rPr>
          <w:rFonts w:cs="Arial"/>
          <w:lang w:val="sr-Cyrl-CS"/>
        </w:rPr>
        <w:t>б</w:t>
      </w:r>
      <w:r w:rsidRPr="00C23F86">
        <w:rPr>
          <w:rFonts w:cs="Arial"/>
        </w:rPr>
        <w:t>e</w:t>
      </w:r>
      <w:r w:rsidRPr="00B56DB6">
        <w:rPr>
          <w:rFonts w:cs="Arial"/>
          <w:lang w:val="sr-Cyrl-CS"/>
        </w:rPr>
        <w:t>зб</w:t>
      </w:r>
      <w:r w:rsidRPr="00C23F86">
        <w:rPr>
          <w:rFonts w:cs="Arial"/>
        </w:rPr>
        <w:t>e</w:t>
      </w:r>
      <w:r w:rsidRPr="00B56DB6">
        <w:rPr>
          <w:rFonts w:cs="Arial"/>
          <w:lang w:val="sr-Cyrl-CS"/>
        </w:rPr>
        <w:t>дим</w:t>
      </w:r>
      <w:r w:rsidRPr="00C23F86">
        <w:rPr>
          <w:rFonts w:cs="Arial"/>
        </w:rPr>
        <w:t>o</w:t>
      </w:r>
      <w:r w:rsidRPr="00B56DB6">
        <w:rPr>
          <w:rFonts w:cs="Arial"/>
          <w:lang w:val="sr-Cyrl-CS"/>
        </w:rPr>
        <w:t xml:space="preserve"> или </w:t>
      </w:r>
      <w:r w:rsidRPr="00C23F86">
        <w:rPr>
          <w:rFonts w:cs="Arial"/>
        </w:rPr>
        <w:t>o</w:t>
      </w:r>
      <w:r w:rsidRPr="00B56DB6">
        <w:rPr>
          <w:rFonts w:cs="Arial"/>
          <w:lang w:val="sr-Cyrl-CS"/>
        </w:rPr>
        <w:t>дби</w:t>
      </w:r>
      <w:r w:rsidRPr="00C23F86">
        <w:rPr>
          <w:rFonts w:cs="Arial"/>
        </w:rPr>
        <w:t>je</w:t>
      </w:r>
      <w:r w:rsidRPr="00B56DB6">
        <w:rPr>
          <w:rFonts w:cs="Arial"/>
          <w:lang w:val="sr-Cyrl-CS"/>
        </w:rPr>
        <w:t>м</w:t>
      </w:r>
      <w:r w:rsidRPr="00C23F86">
        <w:rPr>
          <w:rFonts w:cs="Arial"/>
        </w:rPr>
        <w:t>o</w:t>
      </w:r>
      <w:r w:rsidRPr="00B56DB6">
        <w:rPr>
          <w:rFonts w:cs="Arial"/>
          <w:lang w:val="sr-Cyrl-CS"/>
        </w:rPr>
        <w:t xml:space="preserve"> д</w:t>
      </w:r>
      <w:r w:rsidRPr="00C23F86">
        <w:rPr>
          <w:rFonts w:cs="Arial"/>
        </w:rPr>
        <w:t>a</w:t>
      </w:r>
      <w:r w:rsidRPr="00B56DB6">
        <w:rPr>
          <w:rFonts w:cs="Arial"/>
          <w:lang w:val="sr-Cyrl-CS"/>
        </w:rPr>
        <w:t xml:space="preserve"> </w:t>
      </w:r>
      <w:r w:rsidRPr="00C23F86">
        <w:rPr>
          <w:rFonts w:cs="Arial"/>
        </w:rPr>
        <w:t>o</w:t>
      </w:r>
      <w:r w:rsidRPr="00B56DB6">
        <w:rPr>
          <w:rFonts w:cs="Arial"/>
          <w:lang w:val="sr-Cyrl-CS"/>
        </w:rPr>
        <w:t>б</w:t>
      </w:r>
      <w:r w:rsidRPr="00C23F86">
        <w:rPr>
          <w:rFonts w:cs="Arial"/>
        </w:rPr>
        <w:t>e</w:t>
      </w:r>
      <w:r w:rsidRPr="00B56DB6">
        <w:rPr>
          <w:rFonts w:cs="Arial"/>
          <w:lang w:val="sr-Cyrl-CS"/>
        </w:rPr>
        <w:t>зб</w:t>
      </w:r>
      <w:r w:rsidRPr="00C23F86">
        <w:rPr>
          <w:rFonts w:cs="Arial"/>
        </w:rPr>
        <w:t>e</w:t>
      </w:r>
      <w:r w:rsidRPr="00B56DB6">
        <w:rPr>
          <w:rFonts w:cs="Arial"/>
          <w:lang w:val="sr-Cyrl-CS"/>
        </w:rPr>
        <w:t>дим</w:t>
      </w:r>
      <w:r w:rsidRPr="00C23F86">
        <w:rPr>
          <w:rFonts w:cs="Arial"/>
        </w:rPr>
        <w:t>o</w:t>
      </w:r>
      <w:r w:rsidRPr="00B56DB6">
        <w:rPr>
          <w:rFonts w:cs="Arial"/>
          <w:lang w:val="sr-Cyrl-CS"/>
        </w:rPr>
        <w:t xml:space="preserve"> </w:t>
      </w:r>
      <w:r w:rsidR="004E0FFC" w:rsidRPr="00B56DB6">
        <w:rPr>
          <w:rFonts w:cs="Arial"/>
          <w:lang w:val="sr-Cyrl-CS"/>
        </w:rPr>
        <w:t>средство финансијског обезбеђења</w:t>
      </w:r>
      <w:r w:rsidRPr="00B56DB6">
        <w:rPr>
          <w:rFonts w:cs="Arial"/>
          <w:lang w:val="sr-Cyrl-CS"/>
        </w:rPr>
        <w:t xml:space="preserve"> у р</w:t>
      </w:r>
      <w:r w:rsidRPr="00C23F86">
        <w:rPr>
          <w:rFonts w:cs="Arial"/>
        </w:rPr>
        <w:t>o</w:t>
      </w:r>
      <w:r w:rsidRPr="00B56DB6">
        <w:rPr>
          <w:rFonts w:cs="Arial"/>
          <w:lang w:val="sr-Cyrl-CS"/>
        </w:rPr>
        <w:t>ку д</w:t>
      </w:r>
      <w:r w:rsidRPr="00C23F86">
        <w:rPr>
          <w:rFonts w:cs="Arial"/>
        </w:rPr>
        <w:t>e</w:t>
      </w:r>
      <w:r w:rsidRPr="00B56DB6">
        <w:rPr>
          <w:rFonts w:cs="Arial"/>
          <w:lang w:val="sr-Cyrl-CS"/>
        </w:rPr>
        <w:t>финис</w:t>
      </w:r>
      <w:r w:rsidRPr="00C23F86">
        <w:rPr>
          <w:rFonts w:cs="Arial"/>
        </w:rPr>
        <w:t>a</w:t>
      </w:r>
      <w:r w:rsidRPr="00B56DB6">
        <w:rPr>
          <w:rFonts w:cs="Arial"/>
          <w:lang w:val="sr-Cyrl-CS"/>
        </w:rPr>
        <w:t>н</w:t>
      </w:r>
      <w:r w:rsidRPr="00C23F86">
        <w:rPr>
          <w:rFonts w:cs="Arial"/>
        </w:rPr>
        <w:t>o</w:t>
      </w:r>
      <w:r w:rsidRPr="00B56DB6">
        <w:rPr>
          <w:rFonts w:cs="Arial"/>
          <w:lang w:val="sr-Cyrl-CS"/>
        </w:rPr>
        <w:t>м у конкурсној д</w:t>
      </w:r>
      <w:r w:rsidRPr="00C23F86">
        <w:rPr>
          <w:rFonts w:cs="Arial"/>
        </w:rPr>
        <w:t>o</w:t>
      </w:r>
      <w:r w:rsidRPr="00B56DB6">
        <w:rPr>
          <w:rFonts w:cs="Arial"/>
          <w:lang w:val="sr-Cyrl-CS"/>
        </w:rPr>
        <w:t>кум</w:t>
      </w:r>
      <w:r w:rsidRPr="00C23F86">
        <w:rPr>
          <w:rFonts w:cs="Arial"/>
        </w:rPr>
        <w:t>e</w:t>
      </w:r>
      <w:r w:rsidRPr="00B56DB6">
        <w:rPr>
          <w:rFonts w:cs="Arial"/>
          <w:lang w:val="sr-Cyrl-CS"/>
        </w:rPr>
        <w:t>нт</w:t>
      </w:r>
      <w:r w:rsidRPr="00C23F86">
        <w:rPr>
          <w:rFonts w:cs="Arial"/>
        </w:rPr>
        <w:t>a</w:t>
      </w:r>
      <w:r w:rsidRPr="00B56DB6">
        <w:rPr>
          <w:rFonts w:cs="Arial"/>
          <w:lang w:val="sr-Cyrl-CS"/>
        </w:rPr>
        <w:t>ци</w:t>
      </w:r>
      <w:r w:rsidRPr="00C23F86">
        <w:rPr>
          <w:rFonts w:cs="Arial"/>
        </w:rPr>
        <w:t>j</w:t>
      </w:r>
      <w:r w:rsidRPr="00B56DB6">
        <w:rPr>
          <w:rFonts w:cs="Arial"/>
          <w:lang w:val="sr-Cyrl-CS"/>
        </w:rPr>
        <w:t>и.</w:t>
      </w:r>
    </w:p>
    <w:p w:rsidR="001B0370" w:rsidRPr="00B56DB6"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C23F86" w:rsidTr="00BE2EA9">
        <w:trPr>
          <w:jc w:val="center"/>
        </w:trPr>
        <w:tc>
          <w:tcPr>
            <w:tcW w:w="3882" w:type="dxa"/>
          </w:tcPr>
          <w:p w:rsidR="001B0370" w:rsidRPr="00C23F86" w:rsidRDefault="001B0370" w:rsidP="00BE2EA9">
            <w:pPr>
              <w:spacing w:before="0"/>
              <w:jc w:val="center"/>
              <w:rPr>
                <w:rFonts w:cs="Arial"/>
              </w:rPr>
            </w:pPr>
            <w:r w:rsidRPr="00C23F86">
              <w:rPr>
                <w:rFonts w:cs="Arial"/>
              </w:rPr>
              <w:t>Датум:</w:t>
            </w:r>
          </w:p>
        </w:tc>
        <w:tc>
          <w:tcPr>
            <w:tcW w:w="2127" w:type="dxa"/>
          </w:tcPr>
          <w:p w:rsidR="001B0370" w:rsidRPr="00C23F86" w:rsidRDefault="001B0370" w:rsidP="00BE2EA9">
            <w:pPr>
              <w:spacing w:before="0"/>
              <w:jc w:val="center"/>
              <w:rPr>
                <w:rFonts w:cs="Arial"/>
                <w:lang w:val="ru-RU"/>
              </w:rPr>
            </w:pPr>
          </w:p>
        </w:tc>
        <w:tc>
          <w:tcPr>
            <w:tcW w:w="4022" w:type="dxa"/>
          </w:tcPr>
          <w:p w:rsidR="001B0370" w:rsidRPr="00C23F86" w:rsidRDefault="001B0370" w:rsidP="00BE2EA9">
            <w:pPr>
              <w:spacing w:before="0"/>
              <w:jc w:val="center"/>
              <w:rPr>
                <w:rFonts w:cs="Arial"/>
                <w:lang w:val="ru-RU"/>
              </w:rPr>
            </w:pPr>
            <w:r w:rsidRPr="00C23F86">
              <w:rPr>
                <w:rFonts w:cs="Arial"/>
              </w:rPr>
              <w:t>Понуђач</w:t>
            </w:r>
            <w:r w:rsidRPr="00C23F86">
              <w:rPr>
                <w:rFonts w:cs="Arial"/>
                <w:lang w:val="ru-RU"/>
              </w:rPr>
              <w:t>:</w:t>
            </w:r>
          </w:p>
        </w:tc>
      </w:tr>
      <w:tr w:rsidR="001B0370" w:rsidRPr="00C23F86" w:rsidTr="00BE2EA9">
        <w:trPr>
          <w:jc w:val="center"/>
        </w:trPr>
        <w:tc>
          <w:tcPr>
            <w:tcW w:w="3882" w:type="dxa"/>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rPr>
            </w:pPr>
            <w:r w:rsidRPr="00C23F86">
              <w:rPr>
                <w:rFonts w:cs="Arial"/>
              </w:rPr>
              <w:t>М.П.</w:t>
            </w:r>
          </w:p>
        </w:tc>
        <w:tc>
          <w:tcPr>
            <w:tcW w:w="4022" w:type="dxa"/>
          </w:tcPr>
          <w:p w:rsidR="001B0370" w:rsidRPr="00C23F86" w:rsidRDefault="001B0370" w:rsidP="00BE2EA9">
            <w:pPr>
              <w:spacing w:before="0"/>
              <w:jc w:val="center"/>
              <w:rPr>
                <w:rFonts w:cs="Arial"/>
                <w:lang w:val="ru-RU"/>
              </w:rPr>
            </w:pPr>
          </w:p>
        </w:tc>
      </w:tr>
      <w:tr w:rsidR="001B0370" w:rsidRPr="00C23F86" w:rsidTr="00BE2EA9">
        <w:trPr>
          <w:jc w:val="center"/>
        </w:trPr>
        <w:tc>
          <w:tcPr>
            <w:tcW w:w="3882" w:type="dxa"/>
            <w:tcBorders>
              <w:bottom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bottom w:val="single" w:sz="4" w:space="0" w:color="auto"/>
            </w:tcBorders>
          </w:tcPr>
          <w:p w:rsidR="001B0370" w:rsidRPr="00C23F86" w:rsidRDefault="001B0370" w:rsidP="00BE2EA9">
            <w:pPr>
              <w:spacing w:before="0"/>
              <w:jc w:val="center"/>
              <w:rPr>
                <w:rFonts w:cs="Arial"/>
                <w:lang w:val="ru-RU"/>
              </w:rPr>
            </w:pPr>
          </w:p>
        </w:tc>
      </w:tr>
      <w:tr w:rsidR="001B0370" w:rsidRPr="00C23F86" w:rsidTr="00BE2EA9">
        <w:trPr>
          <w:trHeight w:val="389"/>
          <w:jc w:val="center"/>
        </w:trPr>
        <w:tc>
          <w:tcPr>
            <w:tcW w:w="3882" w:type="dxa"/>
            <w:tcBorders>
              <w:top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top w:val="single" w:sz="4" w:space="0" w:color="auto"/>
            </w:tcBorders>
          </w:tcPr>
          <w:p w:rsidR="001B0370" w:rsidRPr="00C23F86" w:rsidRDefault="001B0370" w:rsidP="00BE2EA9">
            <w:pPr>
              <w:spacing w:before="0"/>
              <w:jc w:val="center"/>
              <w:rPr>
                <w:rFonts w:cs="Arial"/>
                <w:lang w:val="ru-RU"/>
              </w:rPr>
            </w:pPr>
          </w:p>
        </w:tc>
      </w:tr>
    </w:tbl>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r w:rsidRPr="00C23F86">
        <w:rPr>
          <w:rFonts w:cs="Arial"/>
          <w:lang w:val="ru-RU"/>
        </w:rPr>
        <w:t>Прилог:</w:t>
      </w:r>
    </w:p>
    <w:p w:rsidR="001B0370" w:rsidRPr="00B56DB6" w:rsidRDefault="001B0370" w:rsidP="001B0370">
      <w:pPr>
        <w:pStyle w:val="ListParagraph"/>
        <w:numPr>
          <w:ilvl w:val="0"/>
          <w:numId w:val="7"/>
        </w:numPr>
        <w:spacing w:before="0" w:after="0" w:line="240" w:lineRule="auto"/>
        <w:rPr>
          <w:rFonts w:ascii="Arial" w:hAnsi="Arial" w:cs="Arial"/>
          <w:lang w:val="ru-RU"/>
        </w:rPr>
      </w:pPr>
      <w:r w:rsidRPr="00B56DB6">
        <w:rPr>
          <w:rFonts w:ascii="Arial" w:hAnsi="Arial" w:cs="Arial"/>
          <w:lang w:val="ru-RU"/>
        </w:rPr>
        <w:t xml:space="preserve">1 једна потписана и оверена бланко </w:t>
      </w:r>
      <w:r w:rsidR="004E0FFC" w:rsidRPr="00B56DB6">
        <w:rPr>
          <w:rFonts w:ascii="Arial" w:hAnsi="Arial" w:cs="Arial"/>
          <w:lang w:val="ru-RU"/>
        </w:rPr>
        <w:t>сопствена</w:t>
      </w:r>
      <w:r w:rsidRPr="00B56DB6">
        <w:rPr>
          <w:rFonts w:ascii="Arial" w:hAnsi="Arial" w:cs="Arial"/>
          <w:lang w:val="ru-RU"/>
        </w:rPr>
        <w:t xml:space="preserve"> меница као гаранција за озбиљност понуде </w:t>
      </w:r>
    </w:p>
    <w:p w:rsidR="004E0FFC" w:rsidRPr="00B56DB6" w:rsidRDefault="004E0FFC" w:rsidP="001B0370">
      <w:pPr>
        <w:pStyle w:val="ListParagraph"/>
        <w:numPr>
          <w:ilvl w:val="0"/>
          <w:numId w:val="7"/>
        </w:numPr>
        <w:spacing w:before="0" w:after="0" w:line="240" w:lineRule="auto"/>
        <w:rPr>
          <w:rFonts w:ascii="Arial" w:hAnsi="Arial" w:cs="Arial"/>
          <w:lang w:val="ru-RU"/>
        </w:rPr>
      </w:pPr>
      <w:r w:rsidRPr="00B56DB6">
        <w:rPr>
          <w:rFonts w:ascii="Arial" w:hAnsi="Arial" w:cs="Arial"/>
          <w:lang w:val="ru-RU"/>
        </w:rPr>
        <w:t>фотокопиј</w:t>
      </w:r>
      <w:r w:rsidR="00316C50" w:rsidRPr="00B56DB6">
        <w:rPr>
          <w:rFonts w:ascii="Arial" w:hAnsi="Arial" w:cs="Arial"/>
          <w:lang w:val="ru-RU"/>
        </w:rPr>
        <w:t>а</w:t>
      </w:r>
      <w:r w:rsidRPr="00B56DB6">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B56DB6">
        <w:rPr>
          <w:rFonts w:ascii="Arial" w:hAnsi="Arial" w:cs="Arial"/>
          <w:lang w:val="ru-RU"/>
        </w:rPr>
        <w:t>а</w:t>
      </w:r>
      <w:r w:rsidRPr="00B56DB6">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ОП обрасца </w:t>
      </w:r>
    </w:p>
    <w:p w:rsidR="004E0FFC" w:rsidRPr="00B56DB6" w:rsidRDefault="004E0FFC" w:rsidP="004E0FFC">
      <w:pPr>
        <w:pStyle w:val="ListParagraph"/>
        <w:numPr>
          <w:ilvl w:val="0"/>
          <w:numId w:val="7"/>
        </w:numPr>
        <w:spacing w:before="0" w:after="0" w:line="240" w:lineRule="auto"/>
        <w:rPr>
          <w:rFonts w:ascii="Arial" w:hAnsi="Arial" w:cs="Arial"/>
          <w:lang w:val="ru-RU"/>
        </w:rPr>
      </w:pPr>
      <w:r w:rsidRPr="00B56DB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56DB6" w:rsidRDefault="001B0370" w:rsidP="001B0370">
      <w:pPr>
        <w:pStyle w:val="ListParagraph"/>
        <w:spacing w:before="0" w:after="0" w:line="240" w:lineRule="auto"/>
        <w:rPr>
          <w:rFonts w:ascii="Arial" w:hAnsi="Arial" w:cs="Arial"/>
          <w:lang w:val="ru-RU"/>
        </w:rPr>
      </w:pPr>
    </w:p>
    <w:p w:rsidR="001B0370" w:rsidRPr="00B56DB6" w:rsidRDefault="001B0370" w:rsidP="001B0370">
      <w:pPr>
        <w:pStyle w:val="ListParagraph"/>
        <w:spacing w:before="0" w:after="0" w:line="240" w:lineRule="auto"/>
        <w:rPr>
          <w:rFonts w:ascii="Arial" w:hAnsi="Arial" w:cs="Arial"/>
          <w:lang w:val="ru-RU"/>
        </w:rPr>
      </w:pPr>
    </w:p>
    <w:p w:rsidR="001B0370" w:rsidRPr="00B56DB6" w:rsidRDefault="001B0370" w:rsidP="001B0370">
      <w:pPr>
        <w:pStyle w:val="ListParagraph"/>
        <w:spacing w:before="0" w:after="0" w:line="240" w:lineRule="auto"/>
        <w:rPr>
          <w:rFonts w:ascii="Arial" w:hAnsi="Arial" w:cs="Arial"/>
          <w:b/>
          <w:lang w:val="ru-RU"/>
        </w:rPr>
      </w:pPr>
      <w:r w:rsidRPr="00B56DB6">
        <w:rPr>
          <w:rFonts w:ascii="Arial" w:hAnsi="Arial" w:cs="Arial"/>
          <w:b/>
          <w:lang w:val="ru-RU"/>
        </w:rPr>
        <w:t>Менично писмо у складу са садржином овог Прилога се доставља у оквиру понуде.</w:t>
      </w:r>
    </w:p>
    <w:p w:rsidR="00B043D1" w:rsidRPr="00B56DB6" w:rsidRDefault="00B043D1" w:rsidP="001B0370">
      <w:pPr>
        <w:pStyle w:val="ListParagraph"/>
        <w:spacing w:before="0" w:after="0" w:line="240" w:lineRule="auto"/>
        <w:rPr>
          <w:rFonts w:ascii="Arial" w:hAnsi="Arial" w:cs="Arial"/>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Pr="00B56DB6" w:rsidRDefault="00B043D1" w:rsidP="001B0370">
      <w:pPr>
        <w:pStyle w:val="ListParagraph"/>
        <w:spacing w:before="0" w:after="0" w:line="240" w:lineRule="auto"/>
        <w:rPr>
          <w:rFonts w:ascii="Arial" w:hAnsi="Arial" w:cs="Arial"/>
          <w:color w:val="FF0000"/>
          <w:lang w:val="ru-RU"/>
        </w:rPr>
      </w:pPr>
    </w:p>
    <w:p w:rsidR="00B043D1" w:rsidRDefault="00B043D1" w:rsidP="001B0370">
      <w:pPr>
        <w:pStyle w:val="ListParagraph"/>
        <w:spacing w:before="0" w:after="0" w:line="240" w:lineRule="auto"/>
        <w:rPr>
          <w:rFonts w:ascii="Arial" w:hAnsi="Arial" w:cs="Arial"/>
          <w:color w:val="00B0F0"/>
          <w:lang w:val="sr-Cyrl-RS"/>
        </w:rPr>
      </w:pPr>
    </w:p>
    <w:p w:rsidR="00D240C1" w:rsidRPr="00D240C1" w:rsidRDefault="00D240C1" w:rsidP="00D240C1">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D240C1" w:rsidRPr="00B56DB6" w:rsidRDefault="00D240C1" w:rsidP="00D240C1">
      <w:pPr>
        <w:spacing w:before="0"/>
        <w:jc w:val="right"/>
        <w:rPr>
          <w:rFonts w:cs="Arial"/>
          <w:b/>
          <w:lang w:val="ru-RU"/>
        </w:rPr>
      </w:pPr>
      <w:r w:rsidRPr="00B56DB6">
        <w:rPr>
          <w:rFonts w:cs="Arial"/>
          <w:b/>
          <w:lang w:val="ru-RU"/>
        </w:rPr>
        <w:t>*менице за добро извршење посла</w:t>
      </w:r>
    </w:p>
    <w:p w:rsidR="00D240C1" w:rsidRPr="00B56DB6" w:rsidRDefault="00D240C1" w:rsidP="00D240C1">
      <w:pPr>
        <w:spacing w:before="0"/>
        <w:jc w:val="right"/>
        <w:rPr>
          <w:rFonts w:cs="Arial"/>
          <w:b/>
          <w:lang w:val="ru-RU"/>
        </w:rPr>
      </w:pPr>
    </w:p>
    <w:p w:rsidR="00D240C1" w:rsidRPr="00B56DB6" w:rsidRDefault="00D240C1" w:rsidP="00D240C1">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240C1" w:rsidRPr="00B56DB6" w:rsidRDefault="00D240C1" w:rsidP="00D240C1">
      <w:pPr>
        <w:spacing w:before="0"/>
        <w:rPr>
          <w:rFonts w:cs="Arial"/>
          <w:lang w:val="ru-RU"/>
        </w:rPr>
      </w:pPr>
    </w:p>
    <w:p w:rsidR="00D240C1" w:rsidRPr="00B56DB6" w:rsidRDefault="00D240C1" w:rsidP="00D240C1">
      <w:pPr>
        <w:spacing w:before="0"/>
        <w:rPr>
          <w:rFonts w:cs="Arial"/>
          <w:b/>
          <w:lang w:val="ru-RU"/>
        </w:rPr>
      </w:pPr>
      <w:r w:rsidRPr="00B56DB6">
        <w:rPr>
          <w:rFonts w:cs="Arial"/>
          <w:b/>
          <w:lang w:val="ru-RU"/>
        </w:rPr>
        <w:t>(напомена: не доставља се у понуди)</w:t>
      </w:r>
    </w:p>
    <w:p w:rsidR="00D240C1" w:rsidRPr="00B56DB6" w:rsidRDefault="00D240C1" w:rsidP="00D240C1">
      <w:pPr>
        <w:spacing w:before="0"/>
        <w:rPr>
          <w:rFonts w:cs="Arial"/>
          <w:lang w:val="ru-RU"/>
        </w:rPr>
      </w:pPr>
    </w:p>
    <w:p w:rsidR="00D240C1" w:rsidRPr="00D240C1" w:rsidRDefault="00D240C1" w:rsidP="00D240C1">
      <w:pPr>
        <w:spacing w:before="0"/>
        <w:rPr>
          <w:rFonts w:cs="Arial"/>
          <w:lang w:val="ru-RU"/>
        </w:rPr>
      </w:pPr>
      <w:r w:rsidRPr="00B56DB6">
        <w:rPr>
          <w:rFonts w:cs="Arial"/>
          <w:lang w:val="ru-RU"/>
        </w:rPr>
        <w:t xml:space="preserve">ДУЖНИК:  </w:t>
      </w:r>
      <w:r w:rsidRPr="00D240C1">
        <w:rPr>
          <w:rFonts w:cs="Arial"/>
          <w:lang w:val="ru-RU"/>
        </w:rPr>
        <w:t>…………………………………………………………………………........................</w:t>
      </w:r>
    </w:p>
    <w:p w:rsidR="00D240C1" w:rsidRPr="00B56DB6" w:rsidRDefault="00D240C1" w:rsidP="00D240C1">
      <w:pPr>
        <w:spacing w:before="0"/>
        <w:rPr>
          <w:rFonts w:cs="Arial"/>
          <w:lang w:val="ru-RU"/>
        </w:rPr>
      </w:pPr>
      <w:r w:rsidRPr="00B56DB6">
        <w:rPr>
          <w:rFonts w:cs="Arial"/>
          <w:lang w:val="ru-RU"/>
        </w:rPr>
        <w:t>(назив и седиште Понуђача)</w:t>
      </w:r>
    </w:p>
    <w:p w:rsidR="00D240C1" w:rsidRPr="00B56DB6" w:rsidRDefault="00D240C1" w:rsidP="00D240C1">
      <w:pPr>
        <w:spacing w:before="0"/>
        <w:rPr>
          <w:rFonts w:cs="Arial"/>
          <w:lang w:val="ru-RU"/>
        </w:rPr>
      </w:pPr>
      <w:r w:rsidRPr="00B56DB6">
        <w:rPr>
          <w:rFonts w:cs="Arial"/>
          <w:lang w:val="ru-RU"/>
        </w:rPr>
        <w:t>МАТИЧНИ БРОЈ ДУЖНИКА (Понуђача): ..................................................................</w:t>
      </w:r>
    </w:p>
    <w:p w:rsidR="00D240C1" w:rsidRPr="00B56DB6" w:rsidRDefault="00D240C1" w:rsidP="00D240C1">
      <w:pPr>
        <w:spacing w:before="0"/>
        <w:rPr>
          <w:rFonts w:cs="Arial"/>
          <w:lang w:val="ru-RU"/>
        </w:rPr>
      </w:pPr>
      <w:r w:rsidRPr="00B56DB6">
        <w:rPr>
          <w:rFonts w:cs="Arial"/>
          <w:lang w:val="ru-RU"/>
        </w:rPr>
        <w:t>ТЕКУЋИ РАЧУН ДУЖНИКА (Понуђача): ...................................................................</w:t>
      </w:r>
    </w:p>
    <w:p w:rsidR="00D240C1" w:rsidRPr="00D86823" w:rsidRDefault="00D240C1" w:rsidP="00D240C1">
      <w:pPr>
        <w:spacing w:before="0"/>
        <w:rPr>
          <w:rFonts w:cs="Arial"/>
          <w:lang w:val="ru-RU"/>
        </w:rPr>
      </w:pPr>
      <w:r w:rsidRPr="00D86823">
        <w:rPr>
          <w:rFonts w:cs="Arial"/>
          <w:lang w:val="ru-RU"/>
        </w:rPr>
        <w:t>ПИБ ДУЖНИКА (Понуђача): ........................................................................................</w:t>
      </w:r>
    </w:p>
    <w:p w:rsidR="00D240C1" w:rsidRPr="00D86823"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и з д а ј е  д а н а ............................ године</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p>
    <w:p w:rsidR="00D240C1" w:rsidRPr="00B56DB6" w:rsidRDefault="00D240C1" w:rsidP="00D240C1">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D240C1" w:rsidRPr="00B56DB6" w:rsidRDefault="00D240C1" w:rsidP="00D240C1">
      <w:pPr>
        <w:spacing w:before="0"/>
        <w:rPr>
          <w:rFonts w:cs="Arial"/>
          <w:lang w:val="ru-RU"/>
        </w:rPr>
      </w:pPr>
    </w:p>
    <w:p w:rsidR="00D240C1" w:rsidRPr="00B56DB6" w:rsidRDefault="00D240C1" w:rsidP="00D240C1">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D240C1" w:rsidRPr="00B56DB6" w:rsidRDefault="00D240C1" w:rsidP="00D240C1">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D240C1" w:rsidRPr="00B56DB6" w:rsidRDefault="00D240C1" w:rsidP="00D240C1">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D240C1" w:rsidRPr="00B56DB6" w:rsidRDefault="00D240C1" w:rsidP="00D240C1">
      <w:pPr>
        <w:spacing w:before="0"/>
        <w:rPr>
          <w:rFonts w:cs="Arial"/>
          <w:lang w:val="ru-RU"/>
        </w:rPr>
      </w:pPr>
    </w:p>
    <w:p w:rsidR="00D240C1" w:rsidRPr="00B56DB6" w:rsidRDefault="00D240C1" w:rsidP="00D240C1">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D240C1" w:rsidRPr="00B56DB6" w:rsidRDefault="00D240C1" w:rsidP="00D240C1">
      <w:pPr>
        <w:spacing w:before="0"/>
        <w:rPr>
          <w:rFonts w:cs="Arial"/>
          <w:lang w:val="ru-RU"/>
        </w:rPr>
      </w:pPr>
    </w:p>
    <w:p w:rsidR="00D240C1" w:rsidRPr="00D240C1" w:rsidRDefault="00D240C1" w:rsidP="00D240C1">
      <w:pPr>
        <w:spacing w:before="0"/>
        <w:rPr>
          <w:rFonts w:cs="Arial"/>
        </w:rPr>
      </w:pPr>
      <w:r w:rsidRPr="00D240C1">
        <w:rPr>
          <w:rFonts w:cs="Arial"/>
        </w:rPr>
        <w:t xml:space="preserve">Место и датум издавања Овлашћења          </w:t>
      </w:r>
    </w:p>
    <w:p w:rsidR="00D240C1" w:rsidRPr="00D240C1" w:rsidRDefault="00D240C1" w:rsidP="00D240C1">
      <w:pPr>
        <w:spacing w:before="0"/>
        <w:rPr>
          <w:rFonts w:cs="Arial"/>
        </w:rPr>
      </w:pPr>
    </w:p>
    <w:p w:rsidR="00D240C1" w:rsidRPr="00D240C1" w:rsidRDefault="00D240C1" w:rsidP="00D240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240C1" w:rsidRPr="00D240C1" w:rsidTr="00C9268C">
        <w:trPr>
          <w:jc w:val="center"/>
        </w:trPr>
        <w:tc>
          <w:tcPr>
            <w:tcW w:w="3882" w:type="dxa"/>
          </w:tcPr>
          <w:p w:rsidR="00D240C1" w:rsidRPr="00D240C1" w:rsidRDefault="00D240C1" w:rsidP="00D240C1">
            <w:pPr>
              <w:spacing w:before="0"/>
              <w:jc w:val="center"/>
              <w:rPr>
                <w:rFonts w:cs="Arial"/>
              </w:rPr>
            </w:pPr>
            <w:r w:rsidRPr="00D240C1">
              <w:rPr>
                <w:rFonts w:cs="Arial"/>
              </w:rPr>
              <w:t>Датум:</w:t>
            </w:r>
          </w:p>
        </w:tc>
        <w:tc>
          <w:tcPr>
            <w:tcW w:w="2127" w:type="dxa"/>
          </w:tcPr>
          <w:p w:rsidR="00D240C1" w:rsidRPr="00D240C1" w:rsidRDefault="00D240C1" w:rsidP="00D240C1">
            <w:pPr>
              <w:spacing w:before="0"/>
              <w:jc w:val="center"/>
              <w:rPr>
                <w:rFonts w:cs="Arial"/>
                <w:lang w:val="ru-RU"/>
              </w:rPr>
            </w:pPr>
          </w:p>
        </w:tc>
        <w:tc>
          <w:tcPr>
            <w:tcW w:w="4022" w:type="dxa"/>
          </w:tcPr>
          <w:p w:rsidR="00D240C1" w:rsidRPr="00D240C1" w:rsidRDefault="00D240C1" w:rsidP="00D240C1">
            <w:pPr>
              <w:spacing w:before="0"/>
              <w:jc w:val="center"/>
              <w:rPr>
                <w:rFonts w:cs="Arial"/>
                <w:lang w:val="ru-RU"/>
              </w:rPr>
            </w:pPr>
            <w:r w:rsidRPr="00D240C1">
              <w:rPr>
                <w:rFonts w:cs="Arial"/>
              </w:rPr>
              <w:t>Понуђач</w:t>
            </w:r>
            <w:r w:rsidRPr="00D240C1">
              <w:rPr>
                <w:rFonts w:cs="Arial"/>
                <w:lang w:val="ru-RU"/>
              </w:rPr>
              <w:t>:</w:t>
            </w:r>
          </w:p>
        </w:tc>
      </w:tr>
      <w:tr w:rsidR="00D240C1" w:rsidRPr="00D240C1" w:rsidTr="00C9268C">
        <w:trPr>
          <w:jc w:val="center"/>
        </w:trPr>
        <w:tc>
          <w:tcPr>
            <w:tcW w:w="3882" w:type="dxa"/>
          </w:tcPr>
          <w:p w:rsidR="00D240C1" w:rsidRPr="00D240C1" w:rsidRDefault="00D240C1" w:rsidP="00D240C1">
            <w:pPr>
              <w:spacing w:before="0"/>
              <w:jc w:val="center"/>
              <w:rPr>
                <w:rFonts w:cs="Arial"/>
              </w:rPr>
            </w:pPr>
          </w:p>
        </w:tc>
        <w:tc>
          <w:tcPr>
            <w:tcW w:w="2127" w:type="dxa"/>
          </w:tcPr>
          <w:p w:rsidR="00D240C1" w:rsidRPr="00D240C1" w:rsidRDefault="00D240C1" w:rsidP="00D240C1">
            <w:pPr>
              <w:spacing w:before="0"/>
              <w:jc w:val="center"/>
              <w:rPr>
                <w:rFonts w:cs="Arial"/>
              </w:rPr>
            </w:pPr>
            <w:r w:rsidRPr="00D240C1">
              <w:rPr>
                <w:rFonts w:cs="Arial"/>
              </w:rPr>
              <w:t>М.П.</w:t>
            </w:r>
          </w:p>
        </w:tc>
        <w:tc>
          <w:tcPr>
            <w:tcW w:w="4022" w:type="dxa"/>
          </w:tcPr>
          <w:p w:rsidR="00D240C1" w:rsidRPr="00D240C1" w:rsidRDefault="00D240C1" w:rsidP="00D240C1">
            <w:pPr>
              <w:spacing w:before="0"/>
              <w:jc w:val="center"/>
              <w:rPr>
                <w:rFonts w:cs="Arial"/>
                <w:lang w:val="ru-RU"/>
              </w:rPr>
            </w:pPr>
          </w:p>
        </w:tc>
      </w:tr>
      <w:tr w:rsidR="00D240C1" w:rsidRPr="00D240C1" w:rsidTr="00C9268C">
        <w:trPr>
          <w:jc w:val="center"/>
        </w:trPr>
        <w:tc>
          <w:tcPr>
            <w:tcW w:w="3882" w:type="dxa"/>
            <w:tcBorders>
              <w:bottom w:val="single" w:sz="4" w:space="0" w:color="auto"/>
            </w:tcBorders>
          </w:tcPr>
          <w:p w:rsidR="00D240C1" w:rsidRPr="00D240C1" w:rsidRDefault="00D240C1" w:rsidP="00D240C1">
            <w:pPr>
              <w:spacing w:before="0"/>
              <w:jc w:val="center"/>
              <w:rPr>
                <w:rFonts w:cs="Arial"/>
              </w:rPr>
            </w:pPr>
          </w:p>
        </w:tc>
        <w:tc>
          <w:tcPr>
            <w:tcW w:w="2127" w:type="dxa"/>
          </w:tcPr>
          <w:p w:rsidR="00D240C1" w:rsidRPr="00D240C1" w:rsidRDefault="00D240C1" w:rsidP="00D240C1">
            <w:pPr>
              <w:spacing w:before="0"/>
              <w:jc w:val="center"/>
              <w:rPr>
                <w:rFonts w:cs="Arial"/>
                <w:lang w:val="ru-RU"/>
              </w:rPr>
            </w:pPr>
          </w:p>
        </w:tc>
        <w:tc>
          <w:tcPr>
            <w:tcW w:w="4022" w:type="dxa"/>
            <w:tcBorders>
              <w:bottom w:val="single" w:sz="4" w:space="0" w:color="auto"/>
            </w:tcBorders>
          </w:tcPr>
          <w:p w:rsidR="00D240C1" w:rsidRPr="00D240C1" w:rsidRDefault="00D240C1" w:rsidP="00D240C1">
            <w:pPr>
              <w:spacing w:before="0"/>
              <w:jc w:val="center"/>
              <w:rPr>
                <w:rFonts w:cs="Arial"/>
                <w:lang w:val="ru-RU"/>
              </w:rPr>
            </w:pPr>
          </w:p>
        </w:tc>
      </w:tr>
    </w:tbl>
    <w:p w:rsidR="00D240C1" w:rsidRPr="00D240C1" w:rsidRDefault="00D240C1" w:rsidP="00D240C1">
      <w:pPr>
        <w:spacing w:before="0"/>
        <w:rPr>
          <w:rFonts w:cs="Arial"/>
        </w:rPr>
      </w:pPr>
      <w:r w:rsidRPr="00D240C1">
        <w:rPr>
          <w:rFonts w:cs="Arial"/>
        </w:rPr>
        <w:t xml:space="preserve">                                                                                              Потпис овлашћеног лица</w:t>
      </w:r>
    </w:p>
    <w:p w:rsidR="00D240C1" w:rsidRPr="00D240C1" w:rsidRDefault="00D240C1" w:rsidP="00D240C1">
      <w:pPr>
        <w:spacing w:before="0"/>
        <w:rPr>
          <w:rFonts w:cs="Arial"/>
        </w:rPr>
      </w:pPr>
    </w:p>
    <w:p w:rsidR="00D240C1" w:rsidRPr="00D240C1" w:rsidRDefault="00D240C1" w:rsidP="00D240C1">
      <w:pPr>
        <w:spacing w:before="0"/>
        <w:rPr>
          <w:rFonts w:cs="Arial"/>
        </w:rPr>
      </w:pPr>
      <w:r w:rsidRPr="00D240C1">
        <w:rPr>
          <w:rFonts w:cs="Arial"/>
        </w:rPr>
        <w:t>Прилог:</w:t>
      </w:r>
    </w:p>
    <w:p w:rsidR="00D240C1" w:rsidRPr="00B56DB6" w:rsidRDefault="00D240C1" w:rsidP="00D240C1">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D240C1" w:rsidRPr="00B56DB6" w:rsidRDefault="00D240C1" w:rsidP="00D240C1">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40C1" w:rsidRPr="00D240C1" w:rsidRDefault="00D240C1" w:rsidP="00D240C1">
      <w:pPr>
        <w:numPr>
          <w:ilvl w:val="0"/>
          <w:numId w:val="7"/>
        </w:numPr>
        <w:spacing w:before="0"/>
        <w:contextualSpacing/>
        <w:rPr>
          <w:rFonts w:eastAsia="Calibri" w:cs="Arial"/>
        </w:rPr>
      </w:pPr>
      <w:r w:rsidRPr="00D240C1">
        <w:rPr>
          <w:rFonts w:eastAsia="Calibri" w:cs="Arial"/>
        </w:rPr>
        <w:t xml:space="preserve">фотокопија ОП обрасца </w:t>
      </w:r>
    </w:p>
    <w:p w:rsidR="00D240C1" w:rsidRDefault="00D240C1" w:rsidP="00D240C1">
      <w:pPr>
        <w:pStyle w:val="ListParagraph"/>
        <w:spacing w:before="0" w:after="0" w:line="240" w:lineRule="auto"/>
        <w:rPr>
          <w:rFonts w:ascii="Arial" w:hAnsi="Arial" w:cs="Arial"/>
          <w:color w:val="00B0F0"/>
          <w:lang w:val="sr-Cyrl-RS"/>
        </w:rPr>
      </w:pPr>
      <w:r w:rsidRPr="00B56DB6">
        <w:rPr>
          <w:rFonts w:ascii="Arial" w:eastAsia="Times New Roman"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D240C1" w:rsidRPr="00D240C1" w:rsidRDefault="00D240C1" w:rsidP="001B0370">
      <w:pPr>
        <w:pStyle w:val="ListParagraph"/>
        <w:spacing w:before="0" w:after="0" w:line="240" w:lineRule="auto"/>
        <w:rPr>
          <w:rFonts w:ascii="Arial" w:hAnsi="Arial" w:cs="Arial"/>
          <w:color w:val="00B0F0"/>
          <w:lang w:val="sr-Cyrl-RS"/>
        </w:rPr>
      </w:pPr>
    </w:p>
    <w:p w:rsidR="00B043D1" w:rsidRDefault="00B043D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Default="00D240C1" w:rsidP="001B0370">
      <w:pPr>
        <w:pStyle w:val="ListParagraph"/>
        <w:spacing w:before="0" w:after="0" w:line="240" w:lineRule="auto"/>
        <w:rPr>
          <w:rFonts w:ascii="Arial" w:hAnsi="Arial" w:cs="Arial"/>
          <w:color w:val="00B0F0"/>
          <w:lang w:val="sr-Cyrl-RS"/>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D240C1">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B56DB6" w:rsidRDefault="007C646E" w:rsidP="007C646E">
            <w:pPr>
              <w:rPr>
                <w:lang w:val="ru-RU"/>
              </w:rPr>
            </w:pPr>
            <w:r w:rsidRPr="00B56DB6">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B56DB6">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B16DCF">
      <w:pPr>
        <w:pStyle w:val="ListParagraph"/>
        <w:numPr>
          <w:ilvl w:val="0"/>
          <w:numId w:val="9"/>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B56DB6"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E793E">
      <w:pPr>
        <w:pStyle w:val="KDParagraf"/>
        <w:numPr>
          <w:ilvl w:val="0"/>
          <w:numId w:val="43"/>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C33F55">
        <w:rPr>
          <w:rFonts w:cs="Arial"/>
          <w:lang w:val="sr-Cyrl-RS"/>
        </w:rPr>
        <w:t>Ангажовање аутодизалице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C33F55">
        <w:rPr>
          <w:rFonts w:cs="Arial"/>
          <w:lang w:val="ru-RU"/>
        </w:rPr>
        <w:t>1381/2016 (3000/1161/2016)</w:t>
      </w:r>
      <w:r w:rsidR="00425EC6" w:rsidRPr="00B56DB6">
        <w:rPr>
          <w:rFonts w:cs="Arial"/>
          <w:lang w:val="ru-RU"/>
        </w:rPr>
        <w:t>.</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B74AD">
        <w:rPr>
          <w:rFonts w:cs="Arial"/>
        </w:rPr>
        <w:t>1381/2016 (3000/1161/2016)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016893"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425EC6" w:rsidRPr="00425EC6">
        <w:rPr>
          <w:rFonts w:cs="Arial"/>
          <w:lang w:val="sr-Cyrl-RS"/>
        </w:rPr>
        <w:t xml:space="preserve"> </w:t>
      </w:r>
      <w:r w:rsidR="00C33F55">
        <w:rPr>
          <w:rFonts w:cs="Arial"/>
          <w:lang w:val="sr-Cyrl-RS"/>
        </w:rPr>
        <w:t>Ангажовање аутодизалице ТЕ Колубара</w:t>
      </w:r>
      <w:r w:rsidR="00425EC6" w:rsidRPr="00B56DB6">
        <w:rPr>
          <w:rFonts w:cs="Arial"/>
          <w:lang w:val="ru-RU"/>
        </w:rPr>
        <w:t xml:space="preserve"> </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425EC6" w:rsidRPr="00B56DB6" w:rsidRDefault="00425EC6" w:rsidP="00EE793E">
      <w:pPr>
        <w:pStyle w:val="KDParagraf"/>
        <w:spacing w:before="0"/>
        <w:rPr>
          <w:rFonts w:cs="Arial"/>
          <w:lang w:val="ru-RU"/>
        </w:rPr>
      </w:pPr>
    </w:p>
    <w:p w:rsidR="00C01C40" w:rsidRPr="00B56DB6" w:rsidRDefault="008028FB" w:rsidP="00C01C40">
      <w:pPr>
        <w:pStyle w:val="KDParagraf"/>
        <w:spacing w:before="0"/>
        <w:rPr>
          <w:rFonts w:cs="Arial"/>
          <w:lang w:val="ru-RU" w:eastAsia="sr-Latn-CS"/>
        </w:rPr>
      </w:pPr>
      <w:r w:rsidRPr="00456FB8">
        <w:rPr>
          <w:rFonts w:cs="Arial"/>
          <w:b/>
          <w:lang w:val="sr-Cyrl-RS"/>
        </w:rPr>
        <w:t>Цена је фиксна за цео уговорени период и не подлеже никаквој промени.</w:t>
      </w:r>
    </w:p>
    <w:p w:rsidR="00441E81" w:rsidRPr="00B56DB6" w:rsidRDefault="00441E81"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C01C40" w:rsidRPr="00B56DB6" w:rsidRDefault="00C01C40" w:rsidP="000350BD">
      <w:pPr>
        <w:pStyle w:val="KDParagraf"/>
        <w:spacing w:before="0"/>
        <w:jc w:val="center"/>
        <w:rPr>
          <w:rFonts w:cs="Arial"/>
          <w:lang w:val="ru-RU"/>
        </w:rPr>
      </w:pPr>
    </w:p>
    <w:p w:rsidR="00EE793E" w:rsidRDefault="00EE793E" w:rsidP="00EE793E">
      <w:pPr>
        <w:pStyle w:val="KDParagraf"/>
        <w:spacing w:before="0"/>
        <w:rPr>
          <w:rFonts w:cs="Arial"/>
          <w:lang w:val="sr-Cyrl-RS"/>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на следећи начин:</w:t>
      </w:r>
    </w:p>
    <w:p w:rsidR="000F7D62" w:rsidRPr="000F7D62" w:rsidRDefault="000F7D62" w:rsidP="00EE793E">
      <w:pPr>
        <w:pStyle w:val="KDParagraf"/>
        <w:spacing w:before="0"/>
        <w:rPr>
          <w:rFonts w:cs="Arial"/>
          <w:lang w:val="sr-Cyrl-RS"/>
        </w:rPr>
      </w:pPr>
    </w:p>
    <w:p w:rsidR="00C01C40" w:rsidRDefault="00C01C40" w:rsidP="00C01C40">
      <w:pPr>
        <w:pStyle w:val="KDParagraf"/>
        <w:spacing w:before="0"/>
        <w:rPr>
          <w:rFonts w:eastAsia="Calibri" w:cs="Arial"/>
          <w:lang w:val="sr-Cyrl-RS"/>
        </w:rPr>
      </w:pPr>
      <w:r w:rsidRPr="00B56DB6">
        <w:rPr>
          <w:rFonts w:eastAsia="Calibri" w:cs="Arial"/>
          <w:lang w:val="ru-RU"/>
        </w:rPr>
        <w:t>•</w:t>
      </w:r>
      <w:r>
        <w:rPr>
          <w:rFonts w:eastAsia="Calibri" w:cs="Arial"/>
          <w:lang w:val="sr-Cyrl-RS"/>
        </w:rPr>
        <w:t xml:space="preserve"> сукцесивно у зависности од извр</w:t>
      </w:r>
      <w:r w:rsidR="008D2514">
        <w:rPr>
          <w:rFonts w:eastAsia="Calibri" w:cs="Arial"/>
          <w:lang w:val="sr-Cyrl-RS"/>
        </w:rPr>
        <w:t xml:space="preserve">шења уговорених услуга, у року </w:t>
      </w:r>
      <w:r>
        <w:rPr>
          <w:rFonts w:eastAsia="Calibri" w:cs="Arial"/>
          <w:lang w:val="sr-Cyrl-RS"/>
        </w:rPr>
        <w:t>д</w:t>
      </w:r>
      <w:r w:rsidR="008D2514">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 xml:space="preserve">Јавно предузеће </w:t>
      </w:r>
      <w:r w:rsidR="004626C4" w:rsidRPr="00B56DB6">
        <w:rPr>
          <w:rFonts w:cs="Arial"/>
          <w:b/>
          <w:lang w:val="ru-RU"/>
        </w:rPr>
        <w:lastRenderedPageBreak/>
        <w:t>„Електропривреда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8D2514" w:rsidP="008D2514">
      <w:pPr>
        <w:pStyle w:val="KDParagraf"/>
        <w:spacing w:before="0"/>
        <w:rPr>
          <w:rFonts w:eastAsia="Calibri" w:cs="Arial"/>
          <w:b/>
          <w:color w:val="000000" w:themeColor="text1"/>
          <w:lang w:val="sr-Cyrl-RS"/>
        </w:rPr>
      </w:pPr>
      <w:r w:rsidRPr="001308A9">
        <w:rPr>
          <w:rFonts w:cs="Arial"/>
          <w:b/>
          <w:lang w:val="sr-Cyrl-RS"/>
        </w:rPr>
        <w:t>И</w:t>
      </w:r>
      <w:r w:rsidRPr="00B56DB6">
        <w:rPr>
          <w:rFonts w:cs="Arial"/>
          <w:b/>
          <w:lang w:val="sr-Cyrl-RS"/>
        </w:rPr>
        <w:t>забрани понуђач</w:t>
      </w:r>
      <w:r w:rsidRPr="00B56DB6">
        <w:rPr>
          <w:b/>
          <w:color w:val="000000"/>
          <w:lang w:val="sr-Cyrl-RS"/>
        </w:rPr>
        <w:t xml:space="preserve"> </w:t>
      </w:r>
      <w:r w:rsidR="009256F5">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sidR="009256F5">
        <w:rPr>
          <w:b/>
          <w:color w:val="000000"/>
        </w:rPr>
        <w:t>o</w:t>
      </w:r>
      <w:r w:rsidR="009256F5">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Пружалац услуге се обавезује да Кориснику услуге у току реализације овог Уговора, достави следеће:</w:t>
      </w:r>
    </w:p>
    <w:p w:rsidR="00384019" w:rsidRPr="00E57C3F" w:rsidRDefault="00384019" w:rsidP="00384019">
      <w:pPr>
        <w:pStyle w:val="KDParagraf"/>
        <w:spacing w:before="0"/>
        <w:rPr>
          <w:rFonts w:cs="Arial"/>
          <w:lang w:val="ru-RU"/>
        </w:rPr>
      </w:pPr>
      <w:r w:rsidRPr="00E57C3F">
        <w:rPr>
          <w:rFonts w:cs="Arial"/>
          <w:lang w:val="ru-RU"/>
        </w:rPr>
        <w:t>-</w:t>
      </w:r>
      <w:r w:rsidRPr="00E57C3F">
        <w:rPr>
          <w:rFonts w:cs="Arial"/>
          <w:lang w:val="ru-RU"/>
        </w:rPr>
        <w:tab/>
        <w:t xml:space="preserve">месечни извештај и месечну рачун </w:t>
      </w:r>
    </w:p>
    <w:p w:rsidR="00384019" w:rsidRPr="00E57C3F" w:rsidRDefault="00384019" w:rsidP="00384019">
      <w:pPr>
        <w:pStyle w:val="KDParagraf"/>
        <w:spacing w:before="0"/>
        <w:rPr>
          <w:rFonts w:cs="Arial"/>
          <w:lang w:val="ru-RU"/>
        </w:rPr>
      </w:pPr>
      <w:r w:rsidRPr="00E57C3F">
        <w:rPr>
          <w:rFonts w:cs="Arial"/>
          <w:lang w:val="ru-RU"/>
        </w:rPr>
        <w:t>-</w:t>
      </w:r>
      <w:r w:rsidRPr="00E57C3F">
        <w:rPr>
          <w:rFonts w:cs="Arial"/>
          <w:lang w:val="ru-RU"/>
        </w:rPr>
        <w:tab/>
        <w:t xml:space="preserve">коначни извештај и њему припадајући рачун </w:t>
      </w:r>
    </w:p>
    <w:p w:rsidR="00384019" w:rsidRPr="00E57C3F" w:rsidRDefault="00384019" w:rsidP="00384019">
      <w:pPr>
        <w:pStyle w:val="KDParagraf"/>
        <w:spacing w:before="0"/>
        <w:rPr>
          <w:rFonts w:cs="Arial"/>
          <w:lang w:val="ru-RU"/>
        </w:rPr>
      </w:pPr>
      <w:r w:rsidRPr="00E57C3F">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w:t>
      </w:r>
      <w:r>
        <w:rPr>
          <w:rFonts w:cs="Arial"/>
          <w:lang w:val="ru-RU"/>
        </w:rPr>
        <w:t>ности до краја извршења Услуге.</w:t>
      </w:r>
    </w:p>
    <w:p w:rsidR="00384019" w:rsidRPr="00E57C3F" w:rsidRDefault="00384019" w:rsidP="00384019">
      <w:pPr>
        <w:pStyle w:val="KDParagraf"/>
        <w:spacing w:before="0"/>
        <w:rPr>
          <w:rFonts w:cs="Arial"/>
          <w:lang w:val="ru-RU"/>
        </w:rPr>
      </w:pPr>
      <w:r w:rsidRPr="00E57C3F">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након пријема месечног извештаја, </w:t>
      </w:r>
      <w:r>
        <w:rPr>
          <w:rFonts w:cs="Arial"/>
          <w:lang w:val="ru-RU"/>
        </w:rPr>
        <w:t>достави примедбе Пружаоцу услуг</w:t>
      </w:r>
      <w:r w:rsidRPr="00E57C3F">
        <w:rPr>
          <w:rFonts w:cs="Arial"/>
          <w:lang w:val="ru-RU"/>
        </w:rPr>
        <w:t xml:space="preserve">е у писаном облику или да достављени месечни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384019" w:rsidRPr="00E57C3F" w:rsidRDefault="00384019" w:rsidP="00384019">
      <w:pPr>
        <w:pStyle w:val="KDParagraf"/>
        <w:spacing w:before="0"/>
        <w:rPr>
          <w:rFonts w:cs="Arial"/>
          <w:lang w:val="ru-RU"/>
        </w:rPr>
      </w:pPr>
      <w:r w:rsidRPr="00E57C3F">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Члан 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lastRenderedPageBreak/>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Pr="00E57C3F"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Члан 6</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Pr="0094059E"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sz w:val="16"/>
          <w:szCs w:val="16"/>
          <w:lang w:val="ru-RU"/>
        </w:rPr>
      </w:pP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384019" w:rsidRPr="00E57C3F" w:rsidRDefault="00384019" w:rsidP="00384019">
      <w:pPr>
        <w:pStyle w:val="KDParagraf"/>
        <w:spacing w:before="0"/>
        <w:rPr>
          <w:rFonts w:cs="Arial"/>
          <w:sz w:val="16"/>
          <w:szCs w:val="16"/>
          <w:lang w:val="ru-RU"/>
        </w:rPr>
      </w:pPr>
      <w:r w:rsidRPr="00E57C3F">
        <w:rPr>
          <w:rFonts w:cs="Arial"/>
          <w:lang w:val="ru-RU"/>
        </w:rPr>
        <w:tab/>
      </w:r>
      <w:r w:rsidRPr="00E57C3F">
        <w:rPr>
          <w:rFonts w:cs="Arial"/>
          <w:sz w:val="16"/>
          <w:szCs w:val="16"/>
          <w:lang w:val="ru-RU"/>
        </w:rPr>
        <w:tab/>
      </w:r>
      <w:r w:rsidRPr="00E57C3F">
        <w:rPr>
          <w:rFonts w:cs="Arial"/>
          <w:sz w:val="16"/>
          <w:szCs w:val="16"/>
          <w:lang w:val="ru-RU"/>
        </w:rPr>
        <w:tab/>
      </w:r>
      <w:r w:rsidRPr="00E57C3F">
        <w:rPr>
          <w:rFonts w:cs="Arial"/>
          <w:sz w:val="16"/>
          <w:szCs w:val="16"/>
          <w:lang w:val="ru-RU"/>
        </w:rPr>
        <w:tab/>
        <w:t xml:space="preserve"> </w:t>
      </w:r>
    </w:p>
    <w:p w:rsidR="002B74AD" w:rsidRDefault="00384019" w:rsidP="00384019">
      <w:pPr>
        <w:pStyle w:val="KDParagraf"/>
        <w:spacing w:before="0"/>
        <w:rPr>
          <w:rFonts w:cs="Arial"/>
          <w:b/>
          <w:lang w:val="sr-Cyrl-RS"/>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2B74AD" w:rsidRDefault="002B74AD" w:rsidP="00EE793E">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384019">
        <w:rPr>
          <w:rFonts w:cs="Arial"/>
          <w:b/>
          <w:lang w:val="ru-RU"/>
        </w:rPr>
        <w:t>8</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384019">
        <w:rPr>
          <w:rFonts w:cs="Arial"/>
          <w:b/>
          <w:color w:val="000000" w:themeColor="text1"/>
          <w:lang w:val="ru-RU"/>
        </w:rPr>
        <w:t>9</w:t>
      </w:r>
      <w:r w:rsidRPr="00B56DB6">
        <w:rPr>
          <w:rFonts w:cs="Arial"/>
          <w:color w:val="000000" w:themeColor="text1"/>
          <w:lang w:val="ru-RU"/>
        </w:rPr>
        <w:t>.</w:t>
      </w:r>
    </w:p>
    <w:p w:rsidR="00EE793E" w:rsidRPr="00B56DB6"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8028FB" w:rsidRPr="008028FB" w:rsidRDefault="008028FB"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384019">
        <w:rPr>
          <w:rFonts w:cs="Arial"/>
          <w:b/>
          <w:lang w:val="ru-RU"/>
        </w:rPr>
        <w:t>10</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A2166" w:rsidRPr="00BA2166" w:rsidRDefault="00BA2166" w:rsidP="00EE793E">
      <w:pPr>
        <w:pStyle w:val="KDParagraf"/>
        <w:spacing w:before="0"/>
        <w:rPr>
          <w:rFonts w:cs="Arial"/>
          <w:color w:val="000000" w:themeColor="text1"/>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8028FB" w:rsidRPr="008028FB" w:rsidRDefault="008028FB"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xml:space="preserve">, ДИНАМКА </w:t>
      </w:r>
      <w:r w:rsidR="00D51CA9">
        <w:rPr>
          <w:rFonts w:cs="Arial"/>
          <w:b/>
          <w:lang w:val="sr-Cyrl-RS"/>
        </w:rPr>
        <w:t xml:space="preserve">И МЕСТО </w:t>
      </w:r>
      <w:r w:rsidRPr="00B56DB6">
        <w:rPr>
          <w:rFonts w:cs="Arial"/>
          <w:b/>
          <w:lang w:val="ru-RU"/>
        </w:rPr>
        <w:t>ПРУЖАЊА УСЛУГЕ</w:t>
      </w:r>
    </w:p>
    <w:p w:rsidR="008028FB" w:rsidRPr="008028FB" w:rsidRDefault="008028FB"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12</w:t>
      </w:r>
      <w:r w:rsidRPr="00B56DB6">
        <w:rPr>
          <w:rFonts w:cs="Arial"/>
          <w:lang w:val="ru-RU"/>
        </w:rPr>
        <w:t>.</w:t>
      </w:r>
    </w:p>
    <w:p w:rsidR="00503882" w:rsidRDefault="00EE793E" w:rsidP="00503882">
      <w:pPr>
        <w:tabs>
          <w:tab w:val="right" w:pos="10255"/>
        </w:tabs>
        <w:rPr>
          <w:rFonts w:cs="Arial"/>
          <w:sz w:val="24"/>
          <w:szCs w:val="24"/>
          <w:lang w:val="sr-Cyrl-CS"/>
        </w:rPr>
      </w:pPr>
      <w:r w:rsidRPr="00B56DB6">
        <w:rPr>
          <w:rFonts w:cs="Arial"/>
          <w:lang w:val="ru-RU"/>
        </w:rPr>
        <w:t xml:space="preserve">Рок за извршење Услуге из члана 1. овог Уговора износи </w:t>
      </w:r>
      <w:r w:rsidR="00503882" w:rsidRPr="00557626">
        <w:rPr>
          <w:rFonts w:cs="Arial"/>
          <w:color w:val="000000" w:themeColor="text1"/>
          <w:lang w:val="sr-Cyrl-RS"/>
        </w:rPr>
        <w:t xml:space="preserve">12 (дванаест) месеци од дана </w:t>
      </w:r>
      <w:r w:rsidR="002B74AD">
        <w:rPr>
          <w:rFonts w:cs="Arial"/>
          <w:color w:val="000000" w:themeColor="text1"/>
          <w:lang w:val="sr-Cyrl-RS"/>
        </w:rPr>
        <w:t>ступања уговора на снагу</w:t>
      </w:r>
      <w:r w:rsidR="00503882">
        <w:rPr>
          <w:rFonts w:cs="Arial"/>
          <w:color w:val="000000" w:themeColor="text1"/>
          <w:lang w:val="sr-Cyrl-RS"/>
        </w:rPr>
        <w:t>, по позиву Наручиоца.</w:t>
      </w:r>
      <w:r w:rsidR="00503882" w:rsidRPr="008A75A6">
        <w:rPr>
          <w:rFonts w:cs="Arial"/>
          <w:sz w:val="24"/>
          <w:szCs w:val="24"/>
          <w:lang w:val="sr-Cyrl-CS"/>
        </w:rPr>
        <w:t xml:space="preserve"> </w:t>
      </w:r>
    </w:p>
    <w:p w:rsidR="00EE793E" w:rsidRPr="002C2CB0" w:rsidRDefault="00EE793E" w:rsidP="00503882">
      <w:pPr>
        <w:pStyle w:val="KDParagraf"/>
        <w:spacing w:before="0"/>
        <w:rPr>
          <w:rFonts w:cs="Arial"/>
          <w:lang w:val="sr-Cyrl-RS"/>
        </w:rPr>
      </w:pPr>
    </w:p>
    <w:p w:rsidR="00EE793E"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2B74AD">
        <w:rPr>
          <w:rFonts w:cs="Arial"/>
          <w:lang w:val="sr-Cyrl-RS"/>
        </w:rPr>
        <w:t xml:space="preserve">је </w:t>
      </w:r>
      <w:r w:rsidR="002B74AD" w:rsidRPr="00D51CA9">
        <w:rPr>
          <w:rFonts w:cs="Arial"/>
          <w:bCs/>
          <w:iCs/>
          <w:color w:val="000000" w:themeColor="text1"/>
          <w:lang w:val="sr-Cyrl-CS"/>
        </w:rPr>
        <w:t xml:space="preserve">ЈП ЕПС </w:t>
      </w:r>
      <w:r w:rsidR="002B74AD" w:rsidRPr="00557626">
        <w:rPr>
          <w:rFonts w:cs="Arial"/>
          <w:color w:val="000000" w:themeColor="text1"/>
          <w:lang w:val="sr-Cyrl-RS" w:eastAsia="zh-CN"/>
        </w:rPr>
        <w:t>Огранак ТЕНТ, локација ТЕ</w:t>
      </w:r>
      <w:r w:rsidR="002B74AD">
        <w:rPr>
          <w:rFonts w:cs="Arial"/>
          <w:color w:val="000000" w:themeColor="text1"/>
          <w:lang w:val="sr-Cyrl-RS" w:eastAsia="zh-CN"/>
        </w:rPr>
        <w:t xml:space="preserve"> Колубара, 3. октобар 146, Велики Црљени</w:t>
      </w:r>
      <w:r w:rsidR="00E33918">
        <w:rPr>
          <w:rFonts w:cs="Arial"/>
          <w:color w:val="000000" w:themeColor="text1"/>
          <w:lang w:val="sr-Cyrl-RS" w:eastAsia="zh-CN"/>
        </w:rPr>
        <w:t xml:space="preserve">. </w:t>
      </w:r>
    </w:p>
    <w:p w:rsidR="00971864" w:rsidRDefault="00971864" w:rsidP="00971864">
      <w:pPr>
        <w:tabs>
          <w:tab w:val="left" w:pos="567"/>
        </w:tabs>
        <w:spacing w:before="0"/>
        <w:jc w:val="left"/>
        <w:rPr>
          <w:rFonts w:cs="Arial"/>
          <w:b/>
          <w:lang w:val="sr-Cyrl-RS"/>
        </w:rPr>
      </w:pP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13</w:t>
      </w:r>
      <w:r w:rsidRPr="00B56DB6">
        <w:rPr>
          <w:rFonts w:cs="Arial"/>
          <w:lang w:val="ru-RU"/>
        </w:rPr>
        <w:t>.</w:t>
      </w:r>
    </w:p>
    <w:p w:rsidR="00971864" w:rsidRPr="00971864" w:rsidRDefault="00971864" w:rsidP="00971864">
      <w:pPr>
        <w:tabs>
          <w:tab w:val="left" w:pos="567"/>
        </w:tabs>
        <w:spacing w:before="0"/>
        <w:rPr>
          <w:rFonts w:cs="Arial"/>
          <w:b/>
          <w:lang w:val="sr-Cyrl-RS"/>
        </w:rPr>
      </w:pPr>
      <w:r w:rsidRPr="00971864">
        <w:rPr>
          <w:rFonts w:cs="Arial"/>
          <w:lang w:val="sr-Cyrl-RS"/>
        </w:rPr>
        <w:t>Меница за добро извршење посла</w:t>
      </w:r>
    </w:p>
    <w:p w:rsidR="00971864" w:rsidRPr="00B56DB6" w:rsidRDefault="00971864" w:rsidP="00971864">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971864">
        <w:rPr>
          <w:rFonts w:cs="Arial"/>
        </w:rPr>
        <w:t>J</w:t>
      </w:r>
      <w:r w:rsidRPr="00B56DB6">
        <w:rPr>
          <w:rFonts w:cs="Arial"/>
          <w:lang w:val="ru-RU"/>
        </w:rPr>
        <w:t xml:space="preserve">", бр. 29/78, 39/85, 45/89 - </w:t>
      </w:r>
      <w:r w:rsidRPr="00971864">
        <w:rPr>
          <w:rFonts w:cs="Arial"/>
        </w:rPr>
        <w:t>o</w:t>
      </w:r>
      <w:r w:rsidRPr="00B56DB6">
        <w:rPr>
          <w:rFonts w:cs="Arial"/>
          <w:lang w:val="ru-RU"/>
        </w:rPr>
        <w:t>длук</w:t>
      </w:r>
      <w:r w:rsidRPr="00971864">
        <w:rPr>
          <w:rFonts w:cs="Arial"/>
        </w:rPr>
        <w:t>a</w:t>
      </w:r>
      <w:r w:rsidRPr="00B56DB6">
        <w:rPr>
          <w:rFonts w:cs="Arial"/>
          <w:lang w:val="ru-RU"/>
        </w:rPr>
        <w:t xml:space="preserve"> УС</w:t>
      </w:r>
      <w:r w:rsidRPr="00971864">
        <w:rPr>
          <w:rFonts w:cs="Arial"/>
        </w:rPr>
        <w:t>J</w:t>
      </w:r>
      <w:r w:rsidRPr="00B56DB6">
        <w:rPr>
          <w:rFonts w:cs="Arial"/>
          <w:lang w:val="ru-RU"/>
        </w:rPr>
        <w:t xml:space="preserve"> и 57/89, "Сл. лист СР</w:t>
      </w:r>
      <w:r w:rsidRPr="00971864">
        <w:rPr>
          <w:rFonts w:cs="Arial"/>
        </w:rPr>
        <w:t>J</w:t>
      </w:r>
      <w:r w:rsidRPr="00B56DB6">
        <w:rPr>
          <w:rFonts w:cs="Arial"/>
          <w:lang w:val="ru-RU"/>
        </w:rPr>
        <w:t>", бр. 31/93 и "Сл. лист СЦГ", бр. 1/2003 - Уст</w:t>
      </w:r>
      <w:r w:rsidRPr="00971864">
        <w:rPr>
          <w:rFonts w:cs="Arial"/>
        </w:rPr>
        <w:t>a</w:t>
      </w:r>
      <w:r w:rsidRPr="00B56DB6">
        <w:rPr>
          <w:rFonts w:cs="Arial"/>
          <w:lang w:val="ru-RU"/>
        </w:rPr>
        <w:t>вн</w:t>
      </w:r>
      <w:r w:rsidRPr="00971864">
        <w:rPr>
          <w:rFonts w:cs="Arial"/>
        </w:rPr>
        <w:t>a</w:t>
      </w:r>
      <w:r w:rsidRPr="00B56DB6">
        <w:rPr>
          <w:rFonts w:cs="Arial"/>
          <w:lang w:val="ru-RU"/>
        </w:rPr>
        <w:t xml:space="preserve"> п</w:t>
      </w:r>
      <w:r w:rsidRPr="00971864">
        <w:rPr>
          <w:rFonts w:cs="Arial"/>
        </w:rPr>
        <w:t>o</w:t>
      </w:r>
      <w:r w:rsidRPr="00B56DB6">
        <w:rPr>
          <w:rFonts w:cs="Arial"/>
          <w:lang w:val="ru-RU"/>
        </w:rPr>
        <w:t>в</w:t>
      </w:r>
      <w:r w:rsidRPr="00971864">
        <w:rPr>
          <w:rFonts w:cs="Arial"/>
        </w:rPr>
        <w:t>e</w:t>
      </w:r>
      <w:r w:rsidRPr="00B56DB6">
        <w:rPr>
          <w:rFonts w:cs="Arial"/>
          <w:lang w:val="ru-RU"/>
        </w:rPr>
        <w:t>љ</w:t>
      </w:r>
      <w:r w:rsidRPr="00971864">
        <w:rPr>
          <w:rFonts w:cs="Arial"/>
        </w:rPr>
        <w:t>a</w:t>
      </w:r>
      <w:r w:rsidRPr="00B56DB6">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028FB" w:rsidRDefault="00971864" w:rsidP="00971864">
      <w:pPr>
        <w:pStyle w:val="KDParagraf"/>
        <w:spacing w:before="0"/>
        <w:rPr>
          <w:rFonts w:cs="Arial"/>
          <w:lang w:val="sr-Cyrl-RS"/>
        </w:rPr>
      </w:pPr>
      <w:r w:rsidRPr="00B56DB6">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B56DB6">
        <w:rPr>
          <w:rFonts w:cs="Arial"/>
          <w:lang w:val="ru-RU"/>
        </w:rPr>
        <w:lastRenderedPageBreak/>
        <w:t>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71864" w:rsidRPr="00971864" w:rsidRDefault="00971864" w:rsidP="00971864">
      <w:pPr>
        <w:pStyle w:val="KDParagraf"/>
        <w:spacing w:before="0"/>
        <w:rPr>
          <w:rFonts w:cs="Arial"/>
          <w:color w:val="FF0000"/>
          <w:lang w:val="sr-Cyrl-RS"/>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D86823" w:rsidRDefault="00EE793E" w:rsidP="00EE793E">
      <w:pPr>
        <w:pStyle w:val="KDParagraf"/>
        <w:spacing w:before="0"/>
        <w:rPr>
          <w:rFonts w:cs="Arial"/>
          <w:b/>
          <w:lang w:val="ru-RU"/>
        </w:rPr>
      </w:pPr>
      <w:r w:rsidRPr="00D86823">
        <w:rPr>
          <w:rFonts w:cs="Arial"/>
          <w:b/>
          <w:lang w:val="ru-RU"/>
        </w:rPr>
        <w:tab/>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84019">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Default="00EE793E" w:rsidP="00EE793E">
      <w:pPr>
        <w:pStyle w:val="KDParagraf"/>
        <w:spacing w:before="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Default="00EE793E" w:rsidP="00EE793E">
      <w:pPr>
        <w:pStyle w:val="KDParagraf"/>
        <w:spacing w:before="0"/>
        <w:rPr>
          <w:rFonts w:cs="Arial"/>
          <w:color w:val="00B0F0"/>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028FB" w:rsidRPr="008028FB" w:rsidRDefault="008028FB"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 xml:space="preserve">ЗАКЉУЧИВАЊЕ И СТУПАЊЕ НА СНАГУ </w:t>
      </w:r>
    </w:p>
    <w:p w:rsidR="008028FB" w:rsidRPr="008028FB" w:rsidRDefault="008028FB"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84019">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сматра се закљученим када га потпишу овлашћени представници Уговорних страна</w:t>
      </w:r>
      <w:r w:rsidR="00971864" w:rsidRPr="00B56DB6">
        <w:rPr>
          <w:rFonts w:cs="Arial"/>
          <w:lang w:val="ru-RU"/>
        </w:rPr>
        <w:t xml:space="preserve"> а ступа на снагу </w:t>
      </w:r>
      <w:r w:rsidR="00FD1816" w:rsidRPr="00B56DB6">
        <w:rPr>
          <w:rFonts w:cs="Arial"/>
          <w:lang w:val="ru-RU"/>
        </w:rPr>
        <w:t xml:space="preserve">када Пружалац услуге у складу са роковима из члана </w:t>
      </w:r>
      <w:r w:rsidR="00384019">
        <w:rPr>
          <w:rFonts w:cs="Arial"/>
          <w:lang w:val="ru-RU"/>
        </w:rPr>
        <w:t>13</w:t>
      </w:r>
      <w:r w:rsidR="00FD1816" w:rsidRPr="00B56DB6">
        <w:rPr>
          <w:rFonts w:cs="Arial"/>
          <w:lang w:val="ru-RU"/>
        </w:rPr>
        <w:t>. овог Уговора достави средстава финансијског обезбеђења з</w:t>
      </w:r>
      <w:r w:rsidR="00FD1816" w:rsidRPr="005243CB">
        <w:rPr>
          <w:rFonts w:cs="Arial"/>
          <w:lang w:val="sr-Cyrl-RS"/>
        </w:rPr>
        <w:t>а добро извршење посла</w:t>
      </w:r>
      <w:r w:rsidRPr="00B56DB6">
        <w:rPr>
          <w:rFonts w:cs="Arial"/>
          <w:lang w:val="ru-RU"/>
        </w:rPr>
        <w:t>.</w:t>
      </w:r>
    </w:p>
    <w:p w:rsidR="00EE793E" w:rsidRPr="00B56DB6" w:rsidRDefault="0097203F" w:rsidP="00586A59">
      <w:pPr>
        <w:pStyle w:val="KDParagraf"/>
        <w:spacing w:before="0"/>
        <w:jc w:val="center"/>
        <w:rPr>
          <w:rFonts w:cs="Arial"/>
          <w:lang w:val="ru-RU"/>
        </w:rPr>
      </w:pPr>
      <w:r w:rsidRPr="00B56DB6">
        <w:rPr>
          <w:rFonts w:cs="Arial"/>
          <w:b/>
          <w:lang w:val="ru-RU"/>
        </w:rPr>
        <w:t>Члан 1</w:t>
      </w:r>
      <w:r w:rsidR="00384019">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97203F" w:rsidRPr="00B56DB6">
        <w:rPr>
          <w:rFonts w:cs="Arial"/>
          <w:color w:val="000000" w:themeColor="text1"/>
          <w:lang w:val="ru-RU"/>
        </w:rPr>
        <w:t>закључује за период од 1</w:t>
      </w:r>
      <w:r w:rsidR="00BA2166">
        <w:rPr>
          <w:rFonts w:cs="Arial"/>
          <w:color w:val="000000" w:themeColor="text1"/>
          <w:lang w:val="sr-Cyrl-RS"/>
        </w:rPr>
        <w:t>5</w:t>
      </w:r>
      <w:r w:rsidR="0097203F" w:rsidRPr="00B56DB6">
        <w:rPr>
          <w:rFonts w:cs="Arial"/>
          <w:color w:val="000000" w:themeColor="text1"/>
          <w:lang w:val="ru-RU"/>
        </w:rPr>
        <w:t xml:space="preserve"> (словима:</w:t>
      </w:r>
      <w:r w:rsidR="00BA2166">
        <w:rPr>
          <w:rFonts w:cs="Arial"/>
          <w:color w:val="000000" w:themeColor="text1"/>
          <w:lang w:val="sr-Cyrl-RS"/>
        </w:rPr>
        <w:t>петнаест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028FB" w:rsidRDefault="008028FB" w:rsidP="00586A59">
      <w:pPr>
        <w:pStyle w:val="KDParagraf"/>
        <w:spacing w:before="0"/>
        <w:jc w:val="center"/>
        <w:rPr>
          <w:rFonts w:cs="Arial"/>
          <w:b/>
          <w:lang w:val="sr-Cyrl-RS"/>
        </w:rPr>
      </w:pPr>
    </w:p>
    <w:p w:rsidR="00384019" w:rsidRDefault="00384019" w:rsidP="00586A59">
      <w:pPr>
        <w:pStyle w:val="KDParagraf"/>
        <w:spacing w:before="0"/>
        <w:jc w:val="center"/>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8028FB" w:rsidRPr="008028FB" w:rsidRDefault="008028FB"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Default="00BA2166"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8028FB" w:rsidRPr="00E33918" w:rsidRDefault="008028FB" w:rsidP="00EE793E">
      <w:pPr>
        <w:pStyle w:val="KDParagraf"/>
        <w:spacing w:before="0"/>
        <w:rPr>
          <w:rFonts w:cs="Arial"/>
          <w:b/>
          <w:sz w:val="10"/>
          <w:szCs w:val="10"/>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Default="00E33918" w:rsidP="00EE793E">
      <w:pPr>
        <w:pStyle w:val="KDParagraf"/>
        <w:spacing w:before="0"/>
        <w:rPr>
          <w:rFonts w:cs="Arial"/>
          <w:b/>
          <w:lang w:val="sr-Cyrl-RS"/>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33918" w:rsidRDefault="00E33918"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971864">
        <w:rPr>
          <w:rFonts w:cs="Arial"/>
          <w:lang w:val="sr-Cyrl-RS"/>
        </w:rPr>
        <w:t>3</w:t>
      </w:r>
      <w:r w:rsidRPr="00B56DB6">
        <w:rPr>
          <w:rFonts w:cs="Arial"/>
          <w:lang w:val="ru-RU"/>
        </w:rPr>
        <w:t>. овог Уговора.</w:t>
      </w:r>
    </w:p>
    <w:p w:rsidR="00BA2166" w:rsidRDefault="00BA2166" w:rsidP="00EE793E">
      <w:pPr>
        <w:pStyle w:val="KDParagraf"/>
        <w:spacing w:before="0"/>
        <w:rPr>
          <w:rFonts w:cs="Arial"/>
          <w:b/>
          <w:lang w:val="sr-Cyrl-RS"/>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xml:space="preserve">. овог Уговора, у висини од 10% од укупне вредности Уговора, у свему у складу са ЗОО, одговорност за штету због </w:t>
      </w:r>
      <w:r w:rsidRPr="00B56DB6">
        <w:rPr>
          <w:rFonts w:cs="Arial"/>
          <w:lang w:val="ru-RU"/>
        </w:rPr>
        <w:lastRenderedPageBreak/>
        <w:t>неиспуњења, делимичног испуњења или задоцњења у испуњењу обавеза преузетих овим Уговором.</w:t>
      </w:r>
    </w:p>
    <w:p w:rsidR="008028FB" w:rsidRPr="008028FB" w:rsidRDefault="008028FB" w:rsidP="00EE793E">
      <w:pPr>
        <w:pStyle w:val="KDParagraf"/>
        <w:spacing w:before="0"/>
        <w:rPr>
          <w:rFonts w:cs="Arial"/>
          <w:lang w:val="sr-Cyrl-RS"/>
        </w:rPr>
      </w:pPr>
    </w:p>
    <w:p w:rsidR="00E33918" w:rsidRDefault="00E3391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8028FB" w:rsidRPr="008028FB" w:rsidRDefault="008028FB" w:rsidP="00B17826">
      <w:pPr>
        <w:pStyle w:val="KDParagraf"/>
        <w:spacing w:before="0"/>
        <w:jc w:val="center"/>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384019" w:rsidRDefault="00384019" w:rsidP="00EE793E">
      <w:pPr>
        <w:pStyle w:val="KDParagraf"/>
        <w:spacing w:before="0"/>
        <w:rPr>
          <w:rFonts w:cs="Arial"/>
          <w:lang w:val="ru-RU"/>
        </w:rPr>
      </w:pPr>
      <w:r w:rsidRPr="00E57C3F">
        <w:rPr>
          <w:rFonts w:cs="Arial"/>
          <w:lang w:val="ru-RU"/>
        </w:rPr>
        <w:t xml:space="preserve">Прилог број </w:t>
      </w:r>
      <w:r>
        <w:rPr>
          <w:rFonts w:cs="Arial"/>
          <w:lang w:val="ru-RU"/>
        </w:rPr>
        <w:t>4</w:t>
      </w:r>
      <w:r w:rsidRPr="00E57C3F">
        <w:rPr>
          <w:rFonts w:cs="Arial"/>
          <w:lang w:val="ru-RU"/>
        </w:rPr>
        <w:tab/>
      </w:r>
      <w:r>
        <w:rPr>
          <w:rFonts w:cs="Arial"/>
          <w:lang w:val="sr-Cyrl-RS"/>
        </w:rPr>
        <w:t xml:space="preserve"> </w:t>
      </w:r>
      <w:r w:rsidRPr="00E57C3F">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384019">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B56DB6" w:rsidRDefault="00EE793E"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B56DB6" w:rsidRDefault="00CC5210" w:rsidP="00EE793E">
      <w:pPr>
        <w:pStyle w:val="KDParagraf"/>
        <w:spacing w:before="0"/>
        <w:rPr>
          <w:rFonts w:cs="Arial"/>
          <w:lang w:val="ru-RU"/>
        </w:rPr>
      </w:pP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___________________________________                             ________________________</w:t>
      </w:r>
    </w:p>
    <w:p w:rsidR="00B17826" w:rsidRPr="00B56DB6" w:rsidRDefault="00B17826" w:rsidP="00B17826">
      <w:pPr>
        <w:pStyle w:val="KDParagraf"/>
        <w:spacing w:before="0"/>
        <w:rPr>
          <w:rFonts w:cs="Arial"/>
          <w:b/>
          <w:lang w:val="ru-RU"/>
        </w:rPr>
      </w:pPr>
      <w:r w:rsidRPr="00D86823">
        <w:rPr>
          <w:rFonts w:cs="Arial"/>
          <w:lang w:val="ru-RU"/>
        </w:rPr>
        <w:t xml:space="preserve">                                                                               </w:t>
      </w:r>
      <w:r w:rsidRPr="00B56DB6">
        <w:rPr>
          <w:rFonts w:cs="Arial"/>
          <w:b/>
          <w:lang w:val="ru-RU"/>
        </w:rPr>
        <w:t>М.П.</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Pr="00B56DB6">
        <w:rPr>
          <w:rFonts w:cs="Arial"/>
          <w:color w:val="FF0000"/>
          <w:lang w:val="ru-RU"/>
        </w:rPr>
        <w:t>име и презиме,функција</w:t>
      </w:r>
      <w:r w:rsidRPr="00B56DB6">
        <w:rPr>
          <w:rFonts w:cs="Arial"/>
          <w:lang w:val="ru-RU"/>
        </w:rPr>
        <w:t xml:space="preserve">                                            Милорад Лазић, дипл.екон.   </w:t>
      </w:r>
    </w:p>
    <w:p w:rsidR="007E7445" w:rsidRDefault="007E7445" w:rsidP="0092140D">
      <w:pPr>
        <w:spacing w:before="0"/>
        <w:rPr>
          <w:rFonts w:cs="Arial"/>
          <w:lang w:val="sr-Cyrl-RS"/>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lang w:val="sr-Cyrl-RS"/>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384019" w:rsidRDefault="00384019" w:rsidP="0092140D">
      <w:pPr>
        <w:spacing w:before="0"/>
        <w:rPr>
          <w:rFonts w:cs="Arial"/>
          <w:lang w:val="sr-Cyrl-RS"/>
        </w:rPr>
      </w:pPr>
    </w:p>
    <w:p w:rsidR="00384019" w:rsidRDefault="00384019" w:rsidP="0092140D">
      <w:pPr>
        <w:spacing w:before="0"/>
        <w:rPr>
          <w:rFonts w:cs="Arial"/>
          <w:lang w:val="sr-Cyrl-RS"/>
        </w:rPr>
      </w:pPr>
    </w:p>
    <w:p w:rsidR="00384019" w:rsidRDefault="00384019" w:rsidP="0092140D">
      <w:pPr>
        <w:spacing w:before="0"/>
        <w:rPr>
          <w:rFonts w:cs="Arial"/>
          <w:lang w:val="sr-Cyrl-RS"/>
        </w:rPr>
      </w:pPr>
    </w:p>
    <w:p w:rsidR="00384019" w:rsidRPr="00862FAD" w:rsidRDefault="00B17826" w:rsidP="00384019">
      <w:pPr>
        <w:spacing w:before="40"/>
        <w:rPr>
          <w:lang w:val="sr-Cyrl-CS"/>
        </w:rPr>
      </w:pPr>
      <w:r w:rsidRPr="00B56DB6">
        <w:rPr>
          <w:rFonts w:cs="Arial"/>
          <w:lang w:val="ru-RU"/>
        </w:rPr>
        <w:lastRenderedPageBreak/>
        <w:t xml:space="preserve">    </w:t>
      </w:r>
      <w:r w:rsidR="00384019">
        <w:rPr>
          <w:noProof/>
        </w:rPr>
        <w:drawing>
          <wp:inline distT="0" distB="0" distL="0" distR="0" wp14:anchorId="2D7000C3" wp14:editId="3CD9FDA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84019" w:rsidRPr="00862FAD" w:rsidRDefault="00384019" w:rsidP="00384019">
      <w:pPr>
        <w:spacing w:after="40"/>
        <w:rPr>
          <w:b/>
          <w:sz w:val="20"/>
          <w:lang w:val="sr-Latn-CS"/>
        </w:rPr>
      </w:pPr>
      <w:r w:rsidRPr="00862FAD">
        <w:rPr>
          <w:b/>
          <w:sz w:val="20"/>
          <w:lang w:val="sr-Cyrl-RS"/>
        </w:rPr>
        <w:t xml:space="preserve">Огранак </w:t>
      </w:r>
      <w:r w:rsidRPr="00862FAD">
        <w:rPr>
          <w:b/>
          <w:sz w:val="20"/>
          <w:lang w:val="sr-Latn-CS"/>
        </w:rPr>
        <w:t>ТЕНТ</w:t>
      </w:r>
    </w:p>
    <w:p w:rsidR="00384019" w:rsidRPr="00862FAD" w:rsidRDefault="00384019" w:rsidP="00384019">
      <w:pPr>
        <w:spacing w:after="20"/>
        <w:rPr>
          <w:b/>
          <w:sz w:val="20"/>
          <w:lang w:val="sr-Cyrl-CS"/>
        </w:rPr>
      </w:pPr>
      <w:r w:rsidRPr="00862FAD">
        <w:rPr>
          <w:b/>
          <w:sz w:val="20"/>
          <w:lang w:val="sr-Cyrl-CS"/>
        </w:rPr>
        <w:t>Сектор за управљање ризицима</w:t>
      </w:r>
    </w:p>
    <w:p w:rsidR="00384019" w:rsidRPr="00862FAD" w:rsidRDefault="00384019" w:rsidP="00384019">
      <w:pPr>
        <w:rPr>
          <w:b/>
          <w:sz w:val="20"/>
          <w:lang w:val="sr-Cyrl-RS"/>
        </w:rPr>
      </w:pPr>
      <w:r w:rsidRPr="00862FAD">
        <w:rPr>
          <w:b/>
          <w:sz w:val="20"/>
          <w:lang w:val="sr-Cyrl-RS"/>
        </w:rPr>
        <w:t>Датум ________________</w:t>
      </w:r>
    </w:p>
    <w:p w:rsidR="00384019" w:rsidRPr="00862FAD" w:rsidRDefault="00384019" w:rsidP="00384019">
      <w:pPr>
        <w:jc w:val="center"/>
        <w:rPr>
          <w:b/>
          <w:sz w:val="32"/>
          <w:szCs w:val="32"/>
          <w:lang w:val="ru-RU"/>
        </w:rPr>
      </w:pPr>
      <w:r w:rsidRPr="00862FAD">
        <w:rPr>
          <w:b/>
          <w:sz w:val="32"/>
          <w:szCs w:val="32"/>
          <w:lang w:val="ru-RU"/>
        </w:rPr>
        <w:t>ПРАВИЛА</w:t>
      </w:r>
    </w:p>
    <w:p w:rsidR="00384019" w:rsidRPr="00862FAD" w:rsidRDefault="00384019" w:rsidP="00384019">
      <w:pPr>
        <w:jc w:val="center"/>
        <w:rPr>
          <w:b/>
          <w:sz w:val="32"/>
          <w:szCs w:val="32"/>
          <w:lang w:val="ru-RU"/>
        </w:rPr>
      </w:pPr>
      <w:r w:rsidRPr="00862FAD">
        <w:rPr>
          <w:b/>
          <w:sz w:val="32"/>
          <w:szCs w:val="32"/>
          <w:lang w:val="ru-RU"/>
        </w:rPr>
        <w:t>БЕЗБЕДНОСТИ НА РАДУ У ТЕНТ</w:t>
      </w:r>
    </w:p>
    <w:p w:rsidR="00384019" w:rsidRPr="00862FAD" w:rsidRDefault="00384019" w:rsidP="00384019">
      <w:pPr>
        <w:rPr>
          <w:lang w:val="sr-Latn-CS"/>
        </w:rPr>
      </w:pPr>
    </w:p>
    <w:p w:rsidR="00384019" w:rsidRPr="00862FAD" w:rsidRDefault="00384019" w:rsidP="00384019">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84019" w:rsidRPr="00862FAD" w:rsidRDefault="00384019" w:rsidP="00384019">
      <w:pPr>
        <w:rPr>
          <w:lang w:val="sr-Cyrl-CS"/>
        </w:rPr>
      </w:pPr>
      <w:r w:rsidRPr="00862FAD">
        <w:rPr>
          <w:lang w:val="sr-Cyrl-CS"/>
        </w:rPr>
        <w:t>У зависности од врсте и обима радова/услуга примењују се одређене тачке ових правила.</w:t>
      </w:r>
    </w:p>
    <w:p w:rsidR="00384019" w:rsidRPr="00862FAD" w:rsidRDefault="00384019" w:rsidP="00384019">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84019" w:rsidRPr="00E57C3F" w:rsidRDefault="00384019" w:rsidP="00384019">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57C3F">
        <w:rPr>
          <w:lang w:val="ru-RU"/>
        </w:rPr>
        <w:t>.</w:t>
      </w:r>
    </w:p>
    <w:p w:rsidR="00384019" w:rsidRPr="00862FAD" w:rsidRDefault="00384019" w:rsidP="00384019">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84019" w:rsidRPr="00862FAD" w:rsidRDefault="00384019" w:rsidP="00384019">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84019" w:rsidRPr="00862FAD" w:rsidRDefault="00384019" w:rsidP="00384019">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84019" w:rsidRPr="00862FAD" w:rsidRDefault="00384019" w:rsidP="00384019">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84019" w:rsidRPr="00862FAD" w:rsidRDefault="00384019" w:rsidP="00384019">
      <w:pPr>
        <w:rPr>
          <w:lang w:val="sr-Cyrl-RS"/>
        </w:rPr>
      </w:pPr>
    </w:p>
    <w:p w:rsidR="00384019" w:rsidRPr="00862FAD" w:rsidRDefault="00384019" w:rsidP="00384019">
      <w:pPr>
        <w:spacing w:after="40"/>
        <w:rPr>
          <w:b/>
          <w:u w:val="single"/>
          <w:lang w:val="sr-Cyrl-RS"/>
        </w:rPr>
      </w:pPr>
      <w:r w:rsidRPr="00862FAD">
        <w:rPr>
          <w:b/>
          <w:u w:val="single"/>
          <w:lang w:val="sr-Latn-CS"/>
        </w:rPr>
        <w:t xml:space="preserve">I  ОБАВЕЗЕ ИЗВОЂАЧА РАДОВА </w:t>
      </w:r>
    </w:p>
    <w:p w:rsidR="00384019" w:rsidRPr="00862FAD" w:rsidRDefault="00384019" w:rsidP="00384019">
      <w:pPr>
        <w:rPr>
          <w:b/>
          <w:u w:val="single"/>
          <w:lang w:val="sr-Cyrl-RS"/>
        </w:rPr>
      </w:pPr>
    </w:p>
    <w:p w:rsidR="00384019" w:rsidRPr="00862FAD" w:rsidRDefault="00384019" w:rsidP="00384019">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84019" w:rsidRPr="00862FAD" w:rsidRDefault="00384019" w:rsidP="00384019">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84019" w:rsidRPr="00862FAD" w:rsidRDefault="00384019" w:rsidP="00384019">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84019" w:rsidRPr="00862FAD" w:rsidRDefault="00384019" w:rsidP="00384019">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84019" w:rsidRPr="00862FAD" w:rsidRDefault="00384019" w:rsidP="00384019">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84019" w:rsidRPr="00862FAD" w:rsidRDefault="00384019" w:rsidP="00384019">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57C3F">
        <w:rPr>
          <w:lang w:val="ru-RU"/>
        </w:rPr>
        <w:t>,</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57C3F">
        <w:rPr>
          <w:lang w:val="ru-RU"/>
        </w:rPr>
        <w:t xml:space="preserve"> </w:t>
      </w:r>
      <w:r w:rsidRPr="00862FAD">
        <w:rPr>
          <w:lang w:val="sr-Cyrl-CS"/>
        </w:rPr>
        <w:t>и/или трећој смени, празником и сл.).</w:t>
      </w:r>
    </w:p>
    <w:p w:rsidR="00384019" w:rsidRPr="00862FAD" w:rsidRDefault="00384019" w:rsidP="00384019">
      <w:pPr>
        <w:ind w:left="720"/>
        <w:rPr>
          <w:lang w:val="sr-Cyrl-RS"/>
        </w:rPr>
      </w:pPr>
    </w:p>
    <w:p w:rsidR="00384019" w:rsidRPr="00862FAD" w:rsidRDefault="00384019" w:rsidP="00384019">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84019" w:rsidRPr="00862FAD" w:rsidRDefault="00384019" w:rsidP="00384019">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57C3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384019" w:rsidRPr="00862FAD" w:rsidRDefault="00384019" w:rsidP="00384019">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57C3F">
        <w:rPr>
          <w:lang w:val="ru-RU"/>
        </w:rPr>
        <w:t xml:space="preserve"> </w:t>
      </w:r>
      <w:r w:rsidRPr="00862FAD">
        <w:rPr>
          <w:lang w:val="sr-Cyrl-CS"/>
        </w:rPr>
        <w:t>и/или трећој смени, празником и сл.)</w:t>
      </w:r>
      <w:r w:rsidRPr="00862FAD">
        <w:rPr>
          <w:lang w:val="ru-RU"/>
        </w:rPr>
        <w:t xml:space="preserve">. </w:t>
      </w:r>
    </w:p>
    <w:p w:rsidR="00384019" w:rsidRPr="00862FAD" w:rsidRDefault="00384019" w:rsidP="00384019">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862FA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57C3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84019" w:rsidRPr="00862FAD" w:rsidRDefault="00384019" w:rsidP="00384019">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84019" w:rsidRPr="00862FAD" w:rsidRDefault="00384019" w:rsidP="00384019">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384019" w:rsidRPr="00862FAD" w:rsidRDefault="00384019" w:rsidP="00384019">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84019" w:rsidRPr="00862FAD" w:rsidRDefault="00384019" w:rsidP="00384019">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84019" w:rsidRPr="00862FAD" w:rsidRDefault="00384019" w:rsidP="00384019">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57C3F">
        <w:rPr>
          <w:lang w:val="ru-RU"/>
        </w:rPr>
        <w:t xml:space="preserve"> </w:t>
      </w:r>
      <w:r w:rsidRPr="00862FAD">
        <w:rPr>
          <w:lang w:val="sr-Cyrl-RS"/>
        </w:rPr>
        <w:t>на обрасцу</w:t>
      </w:r>
      <w:r w:rsidRPr="00E57C3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84019" w:rsidRPr="00862FAD" w:rsidRDefault="00384019" w:rsidP="00384019">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57C3F">
        <w:rPr>
          <w:lang w:val="ru-RU"/>
        </w:rPr>
        <w:t xml:space="preserve">.0.14.13 </w:t>
      </w:r>
      <w:r w:rsidRPr="00E57C3F">
        <w:rPr>
          <w:rFonts w:cs="Arial"/>
          <w:lang w:val="ru-RU"/>
        </w:rPr>
        <w:t>–</w:t>
      </w:r>
      <w:r w:rsidRPr="00E57C3F">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84019" w:rsidRPr="00862FAD" w:rsidRDefault="00384019" w:rsidP="00384019">
      <w:pPr>
        <w:numPr>
          <w:ilvl w:val="0"/>
          <w:numId w:val="4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84019" w:rsidRPr="00862FAD" w:rsidRDefault="00384019" w:rsidP="00384019">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84019" w:rsidRPr="00862FAD" w:rsidRDefault="00384019" w:rsidP="00384019">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84019" w:rsidRPr="00862FAD" w:rsidRDefault="00384019" w:rsidP="00384019">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84019" w:rsidRPr="00862FAD" w:rsidRDefault="00384019" w:rsidP="00384019">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84019" w:rsidRPr="00862FAD" w:rsidRDefault="00384019" w:rsidP="00384019">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84019" w:rsidRPr="00862FAD" w:rsidRDefault="00384019" w:rsidP="00384019">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84019" w:rsidRPr="00862FAD" w:rsidRDefault="00384019" w:rsidP="00384019">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84019" w:rsidRPr="00862FAD" w:rsidRDefault="00384019" w:rsidP="00384019">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384019" w:rsidRPr="00862FAD" w:rsidRDefault="00384019" w:rsidP="00384019">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84019" w:rsidRPr="00862FAD" w:rsidRDefault="00384019" w:rsidP="00384019">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84019" w:rsidRPr="00862FAD" w:rsidRDefault="00384019" w:rsidP="00384019">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84019" w:rsidRPr="00862FAD" w:rsidRDefault="00384019" w:rsidP="00384019">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84019" w:rsidRPr="00862FAD" w:rsidRDefault="00384019" w:rsidP="00384019">
      <w:pPr>
        <w:numPr>
          <w:ilvl w:val="0"/>
          <w:numId w:val="4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84019" w:rsidRPr="00862FAD" w:rsidRDefault="00384019" w:rsidP="00384019">
      <w:pPr>
        <w:numPr>
          <w:ilvl w:val="0"/>
          <w:numId w:val="4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84019" w:rsidRPr="00862FAD" w:rsidRDefault="00384019" w:rsidP="00384019">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384019" w:rsidRPr="00862FAD" w:rsidRDefault="00384019" w:rsidP="00384019">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84019" w:rsidRPr="00862FAD" w:rsidRDefault="00384019" w:rsidP="00384019">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84019" w:rsidRPr="00862FAD" w:rsidRDefault="00384019" w:rsidP="00384019">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84019" w:rsidRPr="00862FAD" w:rsidRDefault="00384019" w:rsidP="00384019">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84019" w:rsidRPr="00862FAD" w:rsidRDefault="00384019" w:rsidP="00384019">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84019" w:rsidRPr="00862FAD" w:rsidRDefault="00384019" w:rsidP="00384019">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84019" w:rsidRPr="00862FAD" w:rsidRDefault="00384019" w:rsidP="00384019">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84019" w:rsidRPr="00862FAD" w:rsidRDefault="00384019" w:rsidP="00384019">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84019" w:rsidRPr="00862FAD" w:rsidRDefault="00384019" w:rsidP="00384019">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84019" w:rsidRPr="00862FAD" w:rsidRDefault="00384019" w:rsidP="00384019">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84019" w:rsidRPr="00862FAD" w:rsidRDefault="00384019" w:rsidP="00384019">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84019" w:rsidRPr="00862FAD" w:rsidRDefault="00384019" w:rsidP="00384019">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84019" w:rsidRPr="00862FAD" w:rsidRDefault="00384019" w:rsidP="00384019">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84019" w:rsidRPr="00862FAD" w:rsidRDefault="00384019" w:rsidP="00384019">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84019" w:rsidRPr="00862FAD" w:rsidRDefault="00384019" w:rsidP="00384019">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84019" w:rsidRPr="00862FAD" w:rsidRDefault="00384019" w:rsidP="00384019">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84019" w:rsidRPr="00862FAD" w:rsidRDefault="00384019" w:rsidP="00384019">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84019" w:rsidRPr="00862FAD" w:rsidRDefault="00384019" w:rsidP="00384019">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84019" w:rsidRDefault="00384019" w:rsidP="00384019">
      <w:pPr>
        <w:ind w:left="360"/>
        <w:rPr>
          <w:lang w:val="ru-RU"/>
        </w:rPr>
      </w:pPr>
    </w:p>
    <w:p w:rsidR="00384019" w:rsidRPr="00862FAD" w:rsidRDefault="00384019" w:rsidP="00384019">
      <w:pPr>
        <w:jc w:val="left"/>
        <w:rPr>
          <w:b/>
          <w:u w:val="single"/>
          <w:lang w:val="sr-Cyrl-CS"/>
        </w:rPr>
      </w:pPr>
      <w:r w:rsidRPr="00862FAD">
        <w:rPr>
          <w:b/>
          <w:u w:val="single"/>
          <w:lang w:val="sr-Cyrl-CS"/>
        </w:rPr>
        <w:t>II ОБАВЕЗЕ ИЗВОЂАЧА РАДОВА ЧИЈИ СУ ЗАПОСЛЕНИ АНГАЖОВАНИ</w:t>
      </w:r>
    </w:p>
    <w:p w:rsidR="00384019" w:rsidRPr="00862FAD" w:rsidRDefault="00384019" w:rsidP="00384019">
      <w:pPr>
        <w:jc w:val="left"/>
        <w:rPr>
          <w:b/>
          <w:u w:val="single"/>
          <w:lang w:val="sr-Cyrl-CS"/>
        </w:rPr>
      </w:pPr>
      <w:r w:rsidRPr="00862FAD">
        <w:rPr>
          <w:b/>
          <w:u w:val="single"/>
          <w:lang w:val="sr-Cyrl-CS"/>
        </w:rPr>
        <w:t>ПО „НОРМА ЧАС“</w:t>
      </w:r>
    </w:p>
    <w:p w:rsidR="00384019" w:rsidRPr="00862FAD" w:rsidRDefault="00384019" w:rsidP="00384019">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384019" w:rsidRPr="00E57C3F" w:rsidRDefault="00384019" w:rsidP="00384019">
      <w:pPr>
        <w:autoSpaceDE w:val="0"/>
        <w:autoSpaceDN w:val="0"/>
        <w:adjustRightInd w:val="0"/>
        <w:jc w:val="left"/>
        <w:rPr>
          <w:sz w:val="24"/>
          <w:szCs w:val="24"/>
          <w:lang w:val="ru-RU"/>
        </w:rPr>
      </w:pPr>
    </w:p>
    <w:p w:rsidR="00384019" w:rsidRPr="00862FAD" w:rsidRDefault="00384019" w:rsidP="00384019">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384019" w:rsidRPr="00862FAD" w:rsidRDefault="00384019" w:rsidP="00384019">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84019" w:rsidRPr="00862FAD" w:rsidRDefault="00384019" w:rsidP="00384019">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84019" w:rsidRPr="00862FAD" w:rsidRDefault="00384019" w:rsidP="00384019">
      <w:pPr>
        <w:numPr>
          <w:ilvl w:val="0"/>
          <w:numId w:val="4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84019" w:rsidRPr="00862FAD" w:rsidRDefault="00384019" w:rsidP="00384019">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84019" w:rsidRPr="00862FAD" w:rsidRDefault="00384019" w:rsidP="00384019">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84019" w:rsidRPr="00862FAD" w:rsidRDefault="00384019" w:rsidP="00384019">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84019" w:rsidRPr="00862FAD" w:rsidRDefault="00384019" w:rsidP="00384019">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84019" w:rsidRPr="00862FAD" w:rsidRDefault="00384019" w:rsidP="00384019">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84019" w:rsidRPr="00862FAD" w:rsidRDefault="00384019" w:rsidP="00384019">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84019" w:rsidRPr="00862FAD" w:rsidRDefault="00384019" w:rsidP="00384019">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84019" w:rsidRPr="00862FAD" w:rsidRDefault="00384019" w:rsidP="00384019">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84019" w:rsidRPr="00862FAD" w:rsidRDefault="00384019" w:rsidP="00384019">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84019" w:rsidRPr="00862FAD" w:rsidRDefault="00384019" w:rsidP="00384019">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84019" w:rsidRPr="00862FAD" w:rsidRDefault="00384019" w:rsidP="00384019">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84019" w:rsidRPr="00862FAD" w:rsidRDefault="00384019" w:rsidP="00384019">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84019" w:rsidRPr="00862FAD" w:rsidRDefault="00384019" w:rsidP="00384019">
      <w:pPr>
        <w:numPr>
          <w:ilvl w:val="0"/>
          <w:numId w:val="4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84019" w:rsidRPr="00862FAD" w:rsidRDefault="00384019" w:rsidP="00384019">
      <w:pPr>
        <w:numPr>
          <w:ilvl w:val="0"/>
          <w:numId w:val="4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84019" w:rsidRPr="00862FAD" w:rsidRDefault="00384019" w:rsidP="00384019">
      <w:pPr>
        <w:numPr>
          <w:ilvl w:val="0"/>
          <w:numId w:val="49"/>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84019" w:rsidRPr="00862FAD" w:rsidRDefault="00384019" w:rsidP="00384019">
      <w:pPr>
        <w:spacing w:before="280" w:after="360"/>
        <w:rPr>
          <w:b/>
          <w:u w:val="single"/>
          <w:lang w:val="sr-Cyrl-RS"/>
        </w:rPr>
      </w:pPr>
      <w:r w:rsidRPr="00862FAD">
        <w:rPr>
          <w:b/>
          <w:u w:val="single"/>
          <w:lang w:val="sr-Cyrl-RS"/>
        </w:rPr>
        <w:t>IV НЕПОШТОВАЊЕ ПРАВИЛА</w:t>
      </w:r>
    </w:p>
    <w:p w:rsidR="00384019" w:rsidRPr="00862FAD" w:rsidRDefault="00384019" w:rsidP="00384019">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84019" w:rsidRPr="00862FAD" w:rsidRDefault="00384019" w:rsidP="00384019">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84019" w:rsidRPr="00862FAD" w:rsidRDefault="00384019" w:rsidP="00384019">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84019" w:rsidRPr="00862FAD" w:rsidRDefault="00384019" w:rsidP="00384019">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84019" w:rsidRPr="00862FAD" w:rsidRDefault="00384019" w:rsidP="00384019">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84019" w:rsidRPr="00862FAD" w:rsidRDefault="00384019" w:rsidP="00384019">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84019" w:rsidRPr="00862FAD" w:rsidRDefault="00384019" w:rsidP="00384019">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84019" w:rsidRPr="00862FAD" w:rsidRDefault="00384019" w:rsidP="00384019">
      <w:pPr>
        <w:spacing w:before="280" w:after="160"/>
        <w:rPr>
          <w:b/>
          <w:u w:val="single"/>
          <w:lang w:val="sr-Cyrl-RS"/>
        </w:rPr>
      </w:pPr>
      <w:r w:rsidRPr="00862FAD">
        <w:rPr>
          <w:b/>
          <w:u w:val="single"/>
          <w:lang w:val="sr-Latn-CS"/>
        </w:rPr>
        <w:t>V  САСТАНЦИ У ВЕЗИ БЕЗБЕДНОСТИ И ЗДРАВЉА НА РАДУ</w:t>
      </w:r>
    </w:p>
    <w:p w:rsidR="00384019" w:rsidRPr="00862FAD" w:rsidRDefault="00384019" w:rsidP="00384019">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надзорни орган,</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84019" w:rsidRPr="00862FAD" w:rsidRDefault="00384019" w:rsidP="00384019">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384019" w:rsidRPr="00862FAD" w:rsidRDefault="00384019" w:rsidP="00384019">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84019" w:rsidRPr="00862FAD" w:rsidRDefault="00384019" w:rsidP="00384019">
      <w:pPr>
        <w:numPr>
          <w:ilvl w:val="1"/>
          <w:numId w:val="4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84019" w:rsidRPr="00862FAD" w:rsidRDefault="00384019" w:rsidP="00384019">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384019" w:rsidRPr="00862FAD" w:rsidRDefault="00384019" w:rsidP="00384019">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84019" w:rsidRPr="00862FAD" w:rsidRDefault="00384019" w:rsidP="00384019">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84019" w:rsidRPr="00862FAD" w:rsidRDefault="00384019" w:rsidP="00384019">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84019" w:rsidRPr="00862FAD" w:rsidRDefault="00384019" w:rsidP="00384019">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84019" w:rsidRPr="00862FAD" w:rsidRDefault="00384019" w:rsidP="00384019">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84019" w:rsidRPr="00862FAD" w:rsidRDefault="00384019" w:rsidP="00384019">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84019" w:rsidRPr="00862FAD" w:rsidRDefault="00384019" w:rsidP="00384019">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84019" w:rsidRPr="00862FAD" w:rsidRDefault="00384019" w:rsidP="00384019">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97203F" w:rsidRPr="00B56DB6" w:rsidRDefault="00B17826" w:rsidP="0092140D">
      <w:pPr>
        <w:spacing w:before="0"/>
        <w:rPr>
          <w:rFonts w:cs="Arial"/>
          <w:color w:val="00B0F0"/>
          <w:lang w:val="ru-RU"/>
        </w:rPr>
      </w:pPr>
      <w:r w:rsidRPr="00B56DB6">
        <w:rPr>
          <w:rFonts w:cs="Arial"/>
          <w:lang w:val="ru-RU"/>
        </w:rPr>
        <w:t xml:space="preserve">                                      </w:t>
      </w:r>
      <w:r w:rsidR="0092140D" w:rsidRPr="00B56DB6">
        <w:rPr>
          <w:rFonts w:cs="Arial"/>
          <w:lang w:val="ru-RU"/>
        </w:rPr>
        <w:t xml:space="preserve">                               </w:t>
      </w: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540" w:rsidRDefault="00C91540">
      <w:r>
        <w:separator/>
      </w:r>
    </w:p>
    <w:p w:rsidR="00C91540" w:rsidRDefault="00C91540"/>
  </w:endnote>
  <w:endnote w:type="continuationSeparator" w:id="0">
    <w:p w:rsidR="00C91540" w:rsidRDefault="00C91540">
      <w:r>
        <w:continuationSeparator/>
      </w:r>
    </w:p>
    <w:p w:rsidR="00C91540" w:rsidRDefault="00C91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EB" w:rsidRDefault="00FB0EE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0EEB" w:rsidRDefault="00FB0EEB" w:rsidP="00841BE7">
    <w:pPr>
      <w:pStyle w:val="Footer"/>
      <w:ind w:right="360"/>
    </w:pPr>
  </w:p>
  <w:p w:rsidR="00FB0EEB" w:rsidRDefault="00FB0EE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EB" w:rsidRPr="00EC5BB4" w:rsidRDefault="00FB0E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770E">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770E">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EB" w:rsidRPr="00EC5BB4" w:rsidRDefault="00FB0E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770E">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770E">
      <w:rPr>
        <w:rStyle w:val="PageNumber"/>
        <w:rFonts w:cs="Arial"/>
        <w:b/>
        <w:noProof/>
        <w:szCs w:val="24"/>
      </w:rPr>
      <w:t>47</w:t>
    </w:r>
    <w:r w:rsidRPr="00EC5BB4">
      <w:rPr>
        <w:rStyle w:val="PageNumber"/>
        <w:rFonts w:cs="Arial"/>
        <w:b/>
        <w:szCs w:val="24"/>
      </w:rPr>
      <w:fldChar w:fldCharType="end"/>
    </w:r>
  </w:p>
  <w:p w:rsidR="00FB0EEB" w:rsidRDefault="00FB0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540" w:rsidRDefault="00C91540">
      <w:r>
        <w:separator/>
      </w:r>
    </w:p>
    <w:p w:rsidR="00C91540" w:rsidRDefault="00C91540"/>
  </w:footnote>
  <w:footnote w:type="continuationSeparator" w:id="0">
    <w:p w:rsidR="00C91540" w:rsidRDefault="00C91540">
      <w:r>
        <w:continuationSeparator/>
      </w:r>
    </w:p>
    <w:p w:rsidR="00C91540" w:rsidRDefault="00C915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EB" w:rsidRDefault="00FB0EEB" w:rsidP="004276AD">
    <w:pPr>
      <w:pStyle w:val="Header"/>
      <w:rPr>
        <w:sz w:val="20"/>
      </w:rPr>
    </w:pPr>
  </w:p>
  <w:p w:rsidR="00FB0EEB" w:rsidRDefault="00FB0EEB"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FB0EEB" w:rsidRPr="00F01878" w:rsidRDefault="00FB0EEB"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1381/2016 (3000/1161/2016)</w:t>
    </w:r>
  </w:p>
  <w:p w:rsidR="00FB0EEB" w:rsidRPr="004276AD" w:rsidRDefault="00FB0EE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EB" w:rsidRDefault="00FB0EEB" w:rsidP="004276AD">
    <w:pPr>
      <w:pStyle w:val="Header"/>
    </w:pPr>
  </w:p>
  <w:p w:rsidR="00FB0EEB" w:rsidRPr="00FF086B" w:rsidRDefault="00FB0EEB"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FB0EEB" w:rsidRPr="00210557" w:rsidRDefault="00FB0EEB" w:rsidP="00210557">
    <w:pPr>
      <w:pStyle w:val="Header"/>
      <w:jc w:val="center"/>
    </w:pPr>
    <w:r>
      <w:rPr>
        <w:szCs w:val="24"/>
        <w:lang w:val="sr-Cyrl-RS"/>
      </w:rPr>
      <w:t xml:space="preserve">                                                           </w:t>
    </w:r>
    <w:r w:rsidRPr="00F01878">
      <w:rPr>
        <w:szCs w:val="24"/>
      </w:rPr>
      <w:t xml:space="preserve">бр. </w:t>
    </w:r>
    <w:r>
      <w:rPr>
        <w:szCs w:val="24"/>
        <w:lang w:val="sr-Cyrl-RS"/>
      </w:rPr>
      <w:t>1381/2016 (3000/1161/2016)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0E619CB"/>
    <w:multiLevelType w:val="hybridMultilevel"/>
    <w:tmpl w:val="2F6A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6"/>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7"/>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5"/>
  </w:num>
  <w:num w:numId="12">
    <w:abstractNumId w:val="68"/>
  </w:num>
  <w:num w:numId="13">
    <w:abstractNumId w:val="61"/>
  </w:num>
  <w:num w:numId="14">
    <w:abstractNumId w:val="57"/>
  </w:num>
  <w:num w:numId="15">
    <w:abstractNumId w:val="100"/>
  </w:num>
  <w:num w:numId="16">
    <w:abstractNumId w:val="77"/>
  </w:num>
  <w:num w:numId="17">
    <w:abstractNumId w:val="69"/>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9"/>
  </w:num>
  <w:num w:numId="22">
    <w:abstractNumId w:val="92"/>
  </w:num>
  <w:num w:numId="23">
    <w:abstractNumId w:val="89"/>
  </w:num>
  <w:num w:numId="24">
    <w:abstractNumId w:val="50"/>
  </w:num>
  <w:num w:numId="25">
    <w:abstractNumId w:val="76"/>
  </w:num>
  <w:num w:numId="26">
    <w:abstractNumId w:val="58"/>
  </w:num>
  <w:num w:numId="27">
    <w:abstractNumId w:val="82"/>
  </w:num>
  <w:num w:numId="28">
    <w:abstractNumId w:val="91"/>
  </w:num>
  <w:num w:numId="29">
    <w:abstractNumId w:val="67"/>
  </w:num>
  <w:num w:numId="30">
    <w:abstractNumId w:val="85"/>
  </w:num>
  <w:num w:numId="31">
    <w:abstractNumId w:val="83"/>
  </w:num>
  <w:num w:numId="32">
    <w:abstractNumId w:val="51"/>
  </w:num>
  <w:num w:numId="33">
    <w:abstractNumId w:val="52"/>
  </w:num>
  <w:num w:numId="34">
    <w:abstractNumId w:val="49"/>
  </w:num>
  <w:num w:numId="35">
    <w:abstractNumId w:val="98"/>
  </w:num>
  <w:num w:numId="3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88"/>
  </w:num>
  <w:num w:numId="45">
    <w:abstractNumId w:val="79"/>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7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0E"/>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40"/>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3E42260-DB95-4DB1-B20A-E1B934D6AF9D}">
  <ds:schemaRefs>
    <ds:schemaRef ds:uri="http://schemas.openxmlformats.org/officeDocument/2006/bibliography"/>
  </ds:schemaRefs>
</ds:datastoreItem>
</file>

<file path=customXml/itemProps100.xml><?xml version="1.0" encoding="utf-8"?>
<ds:datastoreItem xmlns:ds="http://schemas.openxmlformats.org/officeDocument/2006/customXml" ds:itemID="{BA5EC271-3F8C-4001-8FA5-1DA312FA2AE7}">
  <ds:schemaRefs>
    <ds:schemaRef ds:uri="http://schemas.openxmlformats.org/officeDocument/2006/bibliography"/>
  </ds:schemaRefs>
</ds:datastoreItem>
</file>

<file path=customXml/itemProps101.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02.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0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0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06.xml><?xml version="1.0" encoding="utf-8"?>
<ds:datastoreItem xmlns:ds="http://schemas.openxmlformats.org/officeDocument/2006/customXml" ds:itemID="{97848C16-D49F-4FFD-922C-6B6EC0FC8B48}">
  <ds:schemaRefs>
    <ds:schemaRef ds:uri="http://schemas.openxmlformats.org/officeDocument/2006/bibliography"/>
  </ds:schemaRefs>
</ds:datastoreItem>
</file>

<file path=customXml/itemProps107.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108.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109.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1.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110.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11.xml><?xml version="1.0" encoding="utf-8"?>
<ds:datastoreItem xmlns:ds="http://schemas.openxmlformats.org/officeDocument/2006/customXml" ds:itemID="{44D43CB7-3A8E-4D5E-A61D-843D0D173D9B}">
  <ds:schemaRefs>
    <ds:schemaRef ds:uri="http://schemas.openxmlformats.org/officeDocument/2006/bibliography"/>
  </ds:schemaRefs>
</ds:datastoreItem>
</file>

<file path=customXml/itemProps112.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113.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14.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15.xml><?xml version="1.0" encoding="utf-8"?>
<ds:datastoreItem xmlns:ds="http://schemas.openxmlformats.org/officeDocument/2006/customXml" ds:itemID="{A6952A98-4375-4162-9AE8-BB4A6DCFD94D}">
  <ds:schemaRefs>
    <ds:schemaRef ds:uri="http://schemas.openxmlformats.org/officeDocument/2006/bibliography"/>
  </ds:schemaRefs>
</ds:datastoreItem>
</file>

<file path=customXml/itemProps116.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117.xml><?xml version="1.0" encoding="utf-8"?>
<ds:datastoreItem xmlns:ds="http://schemas.openxmlformats.org/officeDocument/2006/customXml" ds:itemID="{671884E0-EFAC-4148-B5A4-DEE8720E08EA}">
  <ds:schemaRefs>
    <ds:schemaRef ds:uri="http://schemas.openxmlformats.org/officeDocument/2006/bibliography"/>
  </ds:schemaRefs>
</ds:datastoreItem>
</file>

<file path=customXml/itemProps118.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119.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12.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120.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21.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122.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23.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24.xml><?xml version="1.0" encoding="utf-8"?>
<ds:datastoreItem xmlns:ds="http://schemas.openxmlformats.org/officeDocument/2006/customXml" ds:itemID="{B027D808-6896-4700-A8FB-AFA3115C1F64}">
  <ds:schemaRefs>
    <ds:schemaRef ds:uri="http://schemas.openxmlformats.org/officeDocument/2006/bibliography"/>
  </ds:schemaRefs>
</ds:datastoreItem>
</file>

<file path=customXml/itemProps12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6.xml><?xml version="1.0" encoding="utf-8"?>
<ds:datastoreItem xmlns:ds="http://schemas.openxmlformats.org/officeDocument/2006/customXml" ds:itemID="{999973BB-7BA3-4382-B4DA-CDFFB2E8F53A}">
  <ds:schemaRefs>
    <ds:schemaRef ds:uri="http://schemas.openxmlformats.org/officeDocument/2006/bibliography"/>
  </ds:schemaRefs>
</ds:datastoreItem>
</file>

<file path=customXml/itemProps127.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28.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129.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0.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131.xml><?xml version="1.0" encoding="utf-8"?>
<ds:datastoreItem xmlns:ds="http://schemas.openxmlformats.org/officeDocument/2006/customXml" ds:itemID="{4A6869D4-C9ED-46FD-B234-43F5D84E2AFC}">
  <ds:schemaRefs>
    <ds:schemaRef ds:uri="http://schemas.openxmlformats.org/officeDocument/2006/bibliography"/>
  </ds:schemaRefs>
</ds:datastoreItem>
</file>

<file path=customXml/itemProps132.xml><?xml version="1.0" encoding="utf-8"?>
<ds:datastoreItem xmlns:ds="http://schemas.openxmlformats.org/officeDocument/2006/customXml" ds:itemID="{DA99C872-80F3-4612-9F2A-6FE9EBC6D4CD}">
  <ds:schemaRefs>
    <ds:schemaRef ds:uri="http://schemas.openxmlformats.org/officeDocument/2006/bibliography"/>
  </ds:schemaRefs>
</ds:datastoreItem>
</file>

<file path=customXml/itemProps13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4.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35.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36.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37.xml><?xml version="1.0" encoding="utf-8"?>
<ds:datastoreItem xmlns:ds="http://schemas.openxmlformats.org/officeDocument/2006/customXml" ds:itemID="{87D8AAD7-FF1E-455F-9F5F-922B6D41A6D5}">
  <ds:schemaRefs>
    <ds:schemaRef ds:uri="http://schemas.openxmlformats.org/officeDocument/2006/bibliography"/>
  </ds:schemaRefs>
</ds:datastoreItem>
</file>

<file path=customXml/itemProps138.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139.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4.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40.xml><?xml version="1.0" encoding="utf-8"?>
<ds:datastoreItem xmlns:ds="http://schemas.openxmlformats.org/officeDocument/2006/customXml" ds:itemID="{2DDB8F12-A885-4362-8B20-B79D554AFBC0}">
  <ds:schemaRefs>
    <ds:schemaRef ds:uri="http://schemas.openxmlformats.org/officeDocument/2006/bibliography"/>
  </ds:schemaRefs>
</ds:datastoreItem>
</file>

<file path=customXml/itemProps141.xml><?xml version="1.0" encoding="utf-8"?>
<ds:datastoreItem xmlns:ds="http://schemas.openxmlformats.org/officeDocument/2006/customXml" ds:itemID="{19C75482-72F7-4D17-A269-70B73978DBE3}">
  <ds:schemaRefs>
    <ds:schemaRef ds:uri="http://schemas.openxmlformats.org/officeDocument/2006/bibliography"/>
  </ds:schemaRefs>
</ds:datastoreItem>
</file>

<file path=customXml/itemProps14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43.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44.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45.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146.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147.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148.xml><?xml version="1.0" encoding="utf-8"?>
<ds:datastoreItem xmlns:ds="http://schemas.openxmlformats.org/officeDocument/2006/customXml" ds:itemID="{A8924F6C-9056-4517-9144-A79D4694CF65}">
  <ds:schemaRefs>
    <ds:schemaRef ds:uri="http://schemas.openxmlformats.org/officeDocument/2006/bibliography"/>
  </ds:schemaRefs>
</ds:datastoreItem>
</file>

<file path=customXml/itemProps149.xml><?xml version="1.0" encoding="utf-8"?>
<ds:datastoreItem xmlns:ds="http://schemas.openxmlformats.org/officeDocument/2006/customXml" ds:itemID="{BDF1C9AE-B56E-4403-A5FD-78D077CC9EF4}">
  <ds:schemaRefs>
    <ds:schemaRef ds:uri="http://schemas.openxmlformats.org/officeDocument/2006/bibliography"/>
  </ds:schemaRefs>
</ds:datastoreItem>
</file>

<file path=customXml/itemProps15.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150.xml><?xml version="1.0" encoding="utf-8"?>
<ds:datastoreItem xmlns:ds="http://schemas.openxmlformats.org/officeDocument/2006/customXml" ds:itemID="{F620776F-EE76-48D6-BFC3-D2B99DF9DA1E}">
  <ds:schemaRefs>
    <ds:schemaRef ds:uri="http://schemas.openxmlformats.org/officeDocument/2006/bibliography"/>
  </ds:schemaRefs>
</ds:datastoreItem>
</file>

<file path=customXml/itemProps151.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152.xml><?xml version="1.0" encoding="utf-8"?>
<ds:datastoreItem xmlns:ds="http://schemas.openxmlformats.org/officeDocument/2006/customXml" ds:itemID="{C2F71497-F109-4061-B3C3-5A760D45325E}">
  <ds:schemaRefs>
    <ds:schemaRef ds:uri="http://schemas.openxmlformats.org/officeDocument/2006/bibliography"/>
  </ds:schemaRefs>
</ds:datastoreItem>
</file>

<file path=customXml/itemProps153.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54.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155.xml><?xml version="1.0" encoding="utf-8"?>
<ds:datastoreItem xmlns:ds="http://schemas.openxmlformats.org/officeDocument/2006/customXml" ds:itemID="{AEBC541E-BEEE-4B45-A9D1-3050DBC1D332}">
  <ds:schemaRefs>
    <ds:schemaRef ds:uri="http://schemas.openxmlformats.org/officeDocument/2006/bibliography"/>
  </ds:schemaRefs>
</ds:datastoreItem>
</file>

<file path=customXml/itemProps156.xml><?xml version="1.0" encoding="utf-8"?>
<ds:datastoreItem xmlns:ds="http://schemas.openxmlformats.org/officeDocument/2006/customXml" ds:itemID="{0EF702FB-12E4-47A0-9CDD-45C5AA3C6C31}">
  <ds:schemaRefs>
    <ds:schemaRef ds:uri="http://schemas.openxmlformats.org/officeDocument/2006/bibliography"/>
  </ds:schemaRefs>
</ds:datastoreItem>
</file>

<file path=customXml/itemProps157.xml><?xml version="1.0" encoding="utf-8"?>
<ds:datastoreItem xmlns:ds="http://schemas.openxmlformats.org/officeDocument/2006/customXml" ds:itemID="{15CC0908-E76D-42D7-B1BA-819CB158CE54}">
  <ds:schemaRefs>
    <ds:schemaRef ds:uri="http://schemas.openxmlformats.org/officeDocument/2006/bibliography"/>
  </ds:schemaRefs>
</ds:datastoreItem>
</file>

<file path=customXml/itemProps16.xml><?xml version="1.0" encoding="utf-8"?>
<ds:datastoreItem xmlns:ds="http://schemas.openxmlformats.org/officeDocument/2006/customXml" ds:itemID="{DFC230D4-4F39-4953-9FA0-6EE53E1377B3}">
  <ds:schemaRefs>
    <ds:schemaRef ds:uri="http://schemas.openxmlformats.org/officeDocument/2006/bibliography"/>
  </ds:schemaRefs>
</ds:datastoreItem>
</file>

<file path=customXml/itemProps17.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8.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xml><?xml version="1.0" encoding="utf-8"?>
<ds:datastoreItem xmlns:ds="http://schemas.openxmlformats.org/officeDocument/2006/customXml" ds:itemID="{5A31D30E-9B99-45CC-9A3B-E4598FFE4FF5}">
  <ds:schemaRefs>
    <ds:schemaRef ds:uri="http://schemas.openxmlformats.org/officeDocument/2006/bibliography"/>
  </ds:schemaRefs>
</ds:datastoreItem>
</file>

<file path=customXml/itemProps20.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21.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2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3.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24.xml><?xml version="1.0" encoding="utf-8"?>
<ds:datastoreItem xmlns:ds="http://schemas.openxmlformats.org/officeDocument/2006/customXml" ds:itemID="{3761673A-3EB1-4EB8-904D-1F9F206BD459}">
  <ds:schemaRefs>
    <ds:schemaRef ds:uri="http://schemas.openxmlformats.org/officeDocument/2006/bibliography"/>
  </ds:schemaRefs>
</ds:datastoreItem>
</file>

<file path=customXml/itemProps25.xml><?xml version="1.0" encoding="utf-8"?>
<ds:datastoreItem xmlns:ds="http://schemas.openxmlformats.org/officeDocument/2006/customXml" ds:itemID="{35E9689F-B737-49CD-BDBB-22118D54C815}">
  <ds:schemaRefs>
    <ds:schemaRef ds:uri="http://schemas.openxmlformats.org/officeDocument/2006/bibliography"/>
  </ds:schemaRefs>
</ds:datastoreItem>
</file>

<file path=customXml/itemProps26.xml><?xml version="1.0" encoding="utf-8"?>
<ds:datastoreItem xmlns:ds="http://schemas.openxmlformats.org/officeDocument/2006/customXml" ds:itemID="{53EA13F9-8B05-49EA-B101-5A9CB3522A12}">
  <ds:schemaRefs>
    <ds:schemaRef ds:uri="http://schemas.openxmlformats.org/officeDocument/2006/bibliography"/>
  </ds:schemaRefs>
</ds:datastoreItem>
</file>

<file path=customXml/itemProps27.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28.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29.xml><?xml version="1.0" encoding="utf-8"?>
<ds:datastoreItem xmlns:ds="http://schemas.openxmlformats.org/officeDocument/2006/customXml" ds:itemID="{39798057-2ABF-453D-917B-25A2C9898954}">
  <ds:schemaRefs>
    <ds:schemaRef ds:uri="http://schemas.openxmlformats.org/officeDocument/2006/bibliography"/>
  </ds:schemaRefs>
</ds:datastoreItem>
</file>

<file path=customXml/itemProps3.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30.xml><?xml version="1.0" encoding="utf-8"?>
<ds:datastoreItem xmlns:ds="http://schemas.openxmlformats.org/officeDocument/2006/customXml" ds:itemID="{4911F6D7-1778-4B67-AF53-EE7F5C7864E5}">
  <ds:schemaRefs>
    <ds:schemaRef ds:uri="http://schemas.openxmlformats.org/officeDocument/2006/bibliography"/>
  </ds:schemaRefs>
</ds:datastoreItem>
</file>

<file path=customXml/itemProps31.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32.xml><?xml version="1.0" encoding="utf-8"?>
<ds:datastoreItem xmlns:ds="http://schemas.openxmlformats.org/officeDocument/2006/customXml" ds:itemID="{DEF4E61E-DA52-4378-AB94-BEA75C3EC998}">
  <ds:schemaRefs>
    <ds:schemaRef ds:uri="http://schemas.openxmlformats.org/officeDocument/2006/bibliography"/>
  </ds:schemaRefs>
</ds:datastoreItem>
</file>

<file path=customXml/itemProps33.xml><?xml version="1.0" encoding="utf-8"?>
<ds:datastoreItem xmlns:ds="http://schemas.openxmlformats.org/officeDocument/2006/customXml" ds:itemID="{4AF34154-10EF-43A2-B9E3-59EFC1219EDF}">
  <ds:schemaRefs>
    <ds:schemaRef ds:uri="http://schemas.openxmlformats.org/officeDocument/2006/bibliography"/>
  </ds:schemaRefs>
</ds:datastoreItem>
</file>

<file path=customXml/itemProps34.xml><?xml version="1.0" encoding="utf-8"?>
<ds:datastoreItem xmlns:ds="http://schemas.openxmlformats.org/officeDocument/2006/customXml" ds:itemID="{D8678DC1-CD70-44AA-85F8-3CB38A450EF1}">
  <ds:schemaRefs>
    <ds:schemaRef ds:uri="http://schemas.openxmlformats.org/officeDocument/2006/bibliography"/>
  </ds:schemaRefs>
</ds:datastoreItem>
</file>

<file path=customXml/itemProps35.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36.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3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38.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39.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4.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0.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41.xml><?xml version="1.0" encoding="utf-8"?>
<ds:datastoreItem xmlns:ds="http://schemas.openxmlformats.org/officeDocument/2006/customXml" ds:itemID="{3510EC82-47FE-4D2E-B52C-05B90A0F5C48}">
  <ds:schemaRefs>
    <ds:schemaRef ds:uri="http://schemas.openxmlformats.org/officeDocument/2006/bibliography"/>
  </ds:schemaRefs>
</ds:datastoreItem>
</file>

<file path=customXml/itemProps42.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3.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4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5.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4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7.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48.xml><?xml version="1.0" encoding="utf-8"?>
<ds:datastoreItem xmlns:ds="http://schemas.openxmlformats.org/officeDocument/2006/customXml" ds:itemID="{2BE49A87-4BCB-4B54-B491-ACE0D4385231}">
  <ds:schemaRefs>
    <ds:schemaRef ds:uri="http://schemas.openxmlformats.org/officeDocument/2006/bibliography"/>
  </ds:schemaRefs>
</ds:datastoreItem>
</file>

<file path=customXml/itemProps49.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5.xml><?xml version="1.0" encoding="utf-8"?>
<ds:datastoreItem xmlns:ds="http://schemas.openxmlformats.org/officeDocument/2006/customXml" ds:itemID="{A931BBE1-3930-4861-B077-236E769C9B74}">
  <ds:schemaRefs>
    <ds:schemaRef ds:uri="http://schemas.openxmlformats.org/officeDocument/2006/bibliography"/>
  </ds:schemaRefs>
</ds:datastoreItem>
</file>

<file path=customXml/itemProps50.xml><?xml version="1.0" encoding="utf-8"?>
<ds:datastoreItem xmlns:ds="http://schemas.openxmlformats.org/officeDocument/2006/customXml" ds:itemID="{FF84EBE5-E540-434E-979E-6C737DE1C0FD}">
  <ds:schemaRefs>
    <ds:schemaRef ds:uri="http://schemas.openxmlformats.org/officeDocument/2006/bibliography"/>
  </ds:schemaRefs>
</ds:datastoreItem>
</file>

<file path=customXml/itemProps51.xml><?xml version="1.0" encoding="utf-8"?>
<ds:datastoreItem xmlns:ds="http://schemas.openxmlformats.org/officeDocument/2006/customXml" ds:itemID="{FE04D8CE-6882-4767-BD3C-BE81FABD64D8}">
  <ds:schemaRefs>
    <ds:schemaRef ds:uri="http://schemas.openxmlformats.org/officeDocument/2006/bibliography"/>
  </ds:schemaRefs>
</ds:datastoreItem>
</file>

<file path=customXml/itemProps52.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53.xml><?xml version="1.0" encoding="utf-8"?>
<ds:datastoreItem xmlns:ds="http://schemas.openxmlformats.org/officeDocument/2006/customXml" ds:itemID="{F2BB2A06-836B-4D80-AF5A-2C93CC950C77}">
  <ds:schemaRefs>
    <ds:schemaRef ds:uri="http://schemas.openxmlformats.org/officeDocument/2006/bibliography"/>
  </ds:schemaRefs>
</ds:datastoreItem>
</file>

<file path=customXml/itemProps5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5.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56.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57.xml><?xml version="1.0" encoding="utf-8"?>
<ds:datastoreItem xmlns:ds="http://schemas.openxmlformats.org/officeDocument/2006/customXml" ds:itemID="{4B73FFA5-A2E8-4C64-BD2F-881D045AF3F1}">
  <ds:schemaRefs>
    <ds:schemaRef ds:uri="http://schemas.openxmlformats.org/officeDocument/2006/bibliography"/>
  </ds:schemaRefs>
</ds:datastoreItem>
</file>

<file path=customXml/itemProps5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59.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6.xml><?xml version="1.0" encoding="utf-8"?>
<ds:datastoreItem xmlns:ds="http://schemas.openxmlformats.org/officeDocument/2006/customXml" ds:itemID="{D51E7D15-D756-4EF8-BA4A-9B366BD9E3B9}">
  <ds:schemaRefs>
    <ds:schemaRef ds:uri="http://schemas.openxmlformats.org/officeDocument/2006/bibliography"/>
  </ds:schemaRefs>
</ds:datastoreItem>
</file>

<file path=customXml/itemProps60.xml><?xml version="1.0" encoding="utf-8"?>
<ds:datastoreItem xmlns:ds="http://schemas.openxmlformats.org/officeDocument/2006/customXml" ds:itemID="{C177AA5C-BD51-48F3-B7B2-A91C971A0956}">
  <ds:schemaRefs>
    <ds:schemaRef ds:uri="http://schemas.openxmlformats.org/officeDocument/2006/bibliography"/>
  </ds:schemaRefs>
</ds:datastoreItem>
</file>

<file path=customXml/itemProps6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2.xml><?xml version="1.0" encoding="utf-8"?>
<ds:datastoreItem xmlns:ds="http://schemas.openxmlformats.org/officeDocument/2006/customXml" ds:itemID="{BA9ECCAC-BDB3-44BF-AD7B-1C8B7EAE5267}">
  <ds:schemaRefs>
    <ds:schemaRef ds:uri="http://schemas.openxmlformats.org/officeDocument/2006/bibliography"/>
  </ds:schemaRefs>
</ds:datastoreItem>
</file>

<file path=customXml/itemProps63.xml><?xml version="1.0" encoding="utf-8"?>
<ds:datastoreItem xmlns:ds="http://schemas.openxmlformats.org/officeDocument/2006/customXml" ds:itemID="{8D746389-23C7-4CA5-8D5D-363F5AD60639}">
  <ds:schemaRefs>
    <ds:schemaRef ds:uri="http://schemas.openxmlformats.org/officeDocument/2006/bibliography"/>
  </ds:schemaRefs>
</ds:datastoreItem>
</file>

<file path=customXml/itemProps64.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65.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6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7.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68.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6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xml><?xml version="1.0" encoding="utf-8"?>
<ds:datastoreItem xmlns:ds="http://schemas.openxmlformats.org/officeDocument/2006/customXml" ds:itemID="{6267672F-BCFB-4B6D-A064-1290AF270907}">
  <ds:schemaRefs>
    <ds:schemaRef ds:uri="http://schemas.openxmlformats.org/officeDocument/2006/bibliography"/>
  </ds:schemaRefs>
</ds:datastoreItem>
</file>

<file path=customXml/itemProps70.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71.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72.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73.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74.xml><?xml version="1.0" encoding="utf-8"?>
<ds:datastoreItem xmlns:ds="http://schemas.openxmlformats.org/officeDocument/2006/customXml" ds:itemID="{521F4278-8103-4C1E-8F7A-7274FA841339}">
  <ds:schemaRefs>
    <ds:schemaRef ds:uri="http://schemas.openxmlformats.org/officeDocument/2006/bibliography"/>
  </ds:schemaRefs>
</ds:datastoreItem>
</file>

<file path=customXml/itemProps75.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76.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77.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7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7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0.xml><?xml version="1.0" encoding="utf-8"?>
<ds:datastoreItem xmlns:ds="http://schemas.openxmlformats.org/officeDocument/2006/customXml" ds:itemID="{0DF16C40-8523-41A6-B5CF-11542E5E9E5D}">
  <ds:schemaRefs>
    <ds:schemaRef ds:uri="http://schemas.openxmlformats.org/officeDocument/2006/bibliography"/>
  </ds:schemaRefs>
</ds:datastoreItem>
</file>

<file path=customXml/itemProps81.xml><?xml version="1.0" encoding="utf-8"?>
<ds:datastoreItem xmlns:ds="http://schemas.openxmlformats.org/officeDocument/2006/customXml" ds:itemID="{1AB4D6B6-72EC-4CF7-945E-15B80C3A5CBB}">
  <ds:schemaRefs>
    <ds:schemaRef ds:uri="http://schemas.openxmlformats.org/officeDocument/2006/bibliography"/>
  </ds:schemaRefs>
</ds:datastoreItem>
</file>

<file path=customXml/itemProps82.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83.xml><?xml version="1.0" encoding="utf-8"?>
<ds:datastoreItem xmlns:ds="http://schemas.openxmlformats.org/officeDocument/2006/customXml" ds:itemID="{7BBC3050-711B-4E54-9BE6-AA7DAFE76AD9}">
  <ds:schemaRefs>
    <ds:schemaRef ds:uri="http://schemas.openxmlformats.org/officeDocument/2006/bibliography"/>
  </ds:schemaRefs>
</ds:datastoreItem>
</file>

<file path=customXml/itemProps84.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8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6.xml><?xml version="1.0" encoding="utf-8"?>
<ds:datastoreItem xmlns:ds="http://schemas.openxmlformats.org/officeDocument/2006/customXml" ds:itemID="{5BB9093B-EEE7-4F07-91C6-F6C9FF6EA3D0}">
  <ds:schemaRefs>
    <ds:schemaRef ds:uri="http://schemas.openxmlformats.org/officeDocument/2006/bibliography"/>
  </ds:schemaRefs>
</ds:datastoreItem>
</file>

<file path=customXml/itemProps87.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88.xml><?xml version="1.0" encoding="utf-8"?>
<ds:datastoreItem xmlns:ds="http://schemas.openxmlformats.org/officeDocument/2006/customXml" ds:itemID="{EEE8B399-70F7-479E-8C17-5D9BD0A46C8A}">
  <ds:schemaRefs>
    <ds:schemaRef ds:uri="http://schemas.openxmlformats.org/officeDocument/2006/bibliography"/>
  </ds:schemaRefs>
</ds:datastoreItem>
</file>

<file path=customXml/itemProps89.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9.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9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9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2.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93.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94.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95.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96.xml><?xml version="1.0" encoding="utf-8"?>
<ds:datastoreItem xmlns:ds="http://schemas.openxmlformats.org/officeDocument/2006/customXml" ds:itemID="{A49C3179-477A-495B-ADEA-DF3AD8BDDB4A}">
  <ds:schemaRefs>
    <ds:schemaRef ds:uri="http://schemas.openxmlformats.org/officeDocument/2006/bibliography"/>
  </ds:schemaRefs>
</ds:datastoreItem>
</file>

<file path=customXml/itemProps97.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98.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99.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20363</Words>
  <Characters>116074</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136165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2016-09-06T09:56:00Z</cp:lastPrinted>
  <dcterms:created xsi:type="dcterms:W3CDTF">2016-09-23T07:45:00Z</dcterms:created>
  <dcterms:modified xsi:type="dcterms:W3CDTF">2016-09-23T07:45:00Z</dcterms:modified>
</cp:coreProperties>
</file>