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C6E13">
        <w:rPr>
          <w:rFonts w:cs="Arial"/>
        </w:rPr>
        <w:t xml:space="preserve"> 3000/0840/2016 (1255/2016)</w:t>
      </w:r>
    </w:p>
    <w:p w:rsidR="00210557" w:rsidRPr="00E47C2E" w:rsidRDefault="00210557" w:rsidP="00781B02">
      <w:pPr>
        <w:rPr>
          <w:rFonts w:cs="Arial"/>
        </w:rPr>
      </w:pPr>
    </w:p>
    <w:p w:rsidR="00210557" w:rsidRPr="00E47C2E" w:rsidRDefault="00BC6E13" w:rsidP="00210557">
      <w:pPr>
        <w:pStyle w:val="Title"/>
        <w:spacing w:before="0"/>
        <w:rPr>
          <w:rFonts w:cs="Arial"/>
          <w:sz w:val="22"/>
          <w:szCs w:val="22"/>
        </w:rPr>
      </w:pPr>
      <w:r w:rsidRPr="00BC6E13">
        <w:rPr>
          <w:rFonts w:cs="Arial"/>
          <w:sz w:val="22"/>
          <w:szCs w:val="22"/>
        </w:rPr>
        <w:t>Увођење бежичне (wireless) комуникације на постројењима Црпних станица (депонија пепела) - прва фаза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w:t>
      </w:r>
      <w:r w:rsidR="00BC6E13">
        <w:rPr>
          <w:rFonts w:eastAsia="Arial Unicode MS" w:cs="Arial"/>
          <w:kern w:val="2"/>
          <w:lang w:val="sr-Latn-RS"/>
        </w:rPr>
        <w:t>__________________________</w:t>
      </w:r>
      <w:r w:rsidRPr="00E47C2E">
        <w:rPr>
          <w:rFonts w:eastAsia="Arial Unicode MS" w:cs="Arial"/>
          <w:kern w:val="2"/>
          <w:lang w:val="ru-RU"/>
        </w:rPr>
        <w:t xml:space="preserve">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C6E13" w:rsidP="00E13FFC">
      <w:pPr>
        <w:spacing w:before="0"/>
        <w:jc w:val="center"/>
        <w:rPr>
          <w:rFonts w:cs="Arial"/>
          <w:lang w:val="ru-RU"/>
        </w:rPr>
      </w:pPr>
      <w:r>
        <w:rPr>
          <w:rFonts w:cs="Arial"/>
          <w:lang w:val="ru-RU"/>
        </w:rPr>
        <w:t xml:space="preserve">Обреновац, септембар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BC6E13">
        <w:rPr>
          <w:rFonts w:eastAsia="TimesNewRomanPSMT" w:cs="Arial"/>
          <w:color w:val="000000"/>
          <w:kern w:val="2"/>
          <w:lang w:val="sr-Cyrl-RS"/>
        </w:rPr>
        <w:t>.</w:t>
      </w:r>
      <w:r w:rsidR="00BC6E13">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35055">
        <w:rPr>
          <w:rFonts w:eastAsia="Arial Unicode MS" w:cs="Arial"/>
          <w:color w:val="000000"/>
          <w:kern w:val="2"/>
          <w:lang w:val="sr-Latn-RS"/>
        </w:rPr>
        <w:t xml:space="preserve">03.01.348742/2-16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D35055">
        <w:rPr>
          <w:rFonts w:eastAsia="Arial Unicode MS" w:cs="Arial"/>
          <w:color w:val="000000"/>
          <w:kern w:val="2"/>
          <w:lang w:val="sr-Latn-RS"/>
        </w:rPr>
        <w:t xml:space="preserve"> 03.10.2016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35055">
        <w:rPr>
          <w:rFonts w:eastAsia="Arial Unicode MS" w:cs="Arial"/>
          <w:color w:val="000000"/>
          <w:kern w:val="2"/>
          <w:lang w:val="sr-Latn-RS"/>
        </w:rPr>
        <w:t>03.01.348742/</w:t>
      </w:r>
      <w:r w:rsidR="00D35055">
        <w:rPr>
          <w:rFonts w:eastAsia="Arial Unicode MS" w:cs="Arial"/>
          <w:color w:val="000000"/>
          <w:kern w:val="2"/>
          <w:lang w:val="sr-Latn-RS"/>
        </w:rPr>
        <w:t>3</w:t>
      </w:r>
      <w:bookmarkStart w:id="6" w:name="_GoBack"/>
      <w:bookmarkEnd w:id="6"/>
      <w:r w:rsidR="00D35055">
        <w:rPr>
          <w:rFonts w:eastAsia="Arial Unicode MS" w:cs="Arial"/>
          <w:color w:val="000000"/>
          <w:kern w:val="2"/>
          <w:lang w:val="sr-Latn-RS"/>
        </w:rPr>
        <w:t xml:space="preserve">-16 </w:t>
      </w:r>
      <w:r w:rsidR="00D35055" w:rsidRPr="00E47C2E">
        <w:rPr>
          <w:rFonts w:eastAsia="Arial Unicode MS" w:cs="Arial"/>
          <w:color w:val="000000"/>
          <w:kern w:val="2"/>
        </w:rPr>
        <w:t>o</w:t>
      </w:r>
      <w:r w:rsidR="00D35055" w:rsidRPr="00E47C2E">
        <w:rPr>
          <w:rFonts w:eastAsia="Arial Unicode MS" w:cs="Arial"/>
          <w:color w:val="000000"/>
          <w:kern w:val="2"/>
          <w:lang w:val="ru-RU"/>
        </w:rPr>
        <w:t>д</w:t>
      </w:r>
      <w:r w:rsidR="00D35055">
        <w:rPr>
          <w:rFonts w:eastAsia="Arial Unicode MS" w:cs="Arial"/>
          <w:color w:val="000000"/>
          <w:kern w:val="2"/>
          <w:lang w:val="sr-Latn-RS"/>
        </w:rPr>
        <w:t xml:space="preserve"> 03.10.2016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BC6E13"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Pr="00BC6E13">
        <w:rPr>
          <w:rFonts w:cs="Arial"/>
          <w:b/>
        </w:rPr>
        <w:t>.</w:t>
      </w:r>
      <w:bookmarkEnd w:id="10"/>
      <w:bookmarkEnd w:id="11"/>
      <w:bookmarkEnd w:id="12"/>
      <w:r w:rsidR="00BC6E13" w:rsidRPr="00BC6E13">
        <w:rPr>
          <w:rFonts w:cs="Arial"/>
          <w:b/>
          <w:lang w:val="sr-Cyrl-RS"/>
        </w:rPr>
        <w:t xml:space="preserve"> </w:t>
      </w:r>
      <w:r w:rsidR="00BC6E13" w:rsidRPr="00BC6E13">
        <w:rPr>
          <w:rFonts w:cs="Arial"/>
          <w:b/>
        </w:rPr>
        <w:t>3000/0840/2016 (1255/2016)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AC3559" w:rsidP="00AC3559">
            <w:pPr>
              <w:tabs>
                <w:tab w:val="left" w:pos="360"/>
                <w:tab w:val="left" w:pos="567"/>
                <w:tab w:val="right" w:leader="dot" w:pos="9639"/>
              </w:tabs>
              <w:rPr>
                <w:rFonts w:cs="Arial"/>
              </w:rPr>
            </w:pPr>
            <w:r>
              <w:rPr>
                <w:rFonts w:cs="Arial"/>
              </w:rPr>
              <w:t>Обрасци ( 1 - 6</w:t>
            </w:r>
            <w:r w:rsidR="00C62AA7" w:rsidRPr="00E47C2E">
              <w:rPr>
                <w:rFonts w:cs="Arial"/>
              </w:rPr>
              <w:t>)</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E85D31" w:rsidP="004C3B38">
            <w:pPr>
              <w:tabs>
                <w:tab w:val="left" w:pos="360"/>
                <w:tab w:val="left" w:pos="567"/>
                <w:tab w:val="right" w:leader="dot" w:pos="9639"/>
              </w:tabs>
              <w:jc w:val="center"/>
              <w:rPr>
                <w:rFonts w:cs="Arial"/>
              </w:rPr>
            </w:pPr>
            <w:r>
              <w:rPr>
                <w:rFonts w:cs="Arial"/>
              </w:rPr>
              <w:t>56</w:t>
            </w:r>
          </w:p>
        </w:tc>
      </w:tr>
    </w:tbl>
    <w:p w:rsidR="009D3699" w:rsidRPr="00E47C2E" w:rsidRDefault="009D3699" w:rsidP="000C50A0">
      <w:pPr>
        <w:pStyle w:val="BodyText"/>
        <w:spacing w:before="0"/>
        <w:rPr>
          <w:rFonts w:cs="Arial"/>
          <w:b/>
          <w:spacing w:val="80"/>
          <w:sz w:val="22"/>
          <w:szCs w:val="22"/>
          <w:highlight w:val="yellow"/>
        </w:rPr>
      </w:pPr>
    </w:p>
    <w:p w:rsidR="00F5264D" w:rsidRPr="00E85D31"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E85D31">
        <w:rPr>
          <w:rFonts w:cs="Arial"/>
          <w:bCs/>
          <w:noProof/>
          <w:lang w:val="sr-Latn-RS"/>
        </w:rPr>
        <w:t>73</w:t>
      </w:r>
    </w:p>
    <w:p w:rsidR="001853E1" w:rsidRPr="00E47C2E" w:rsidRDefault="001853E1" w:rsidP="000C50A0">
      <w:pPr>
        <w:pStyle w:val="BodyText"/>
        <w:spacing w:before="0"/>
        <w:rPr>
          <w:rFonts w:cs="Arial"/>
          <w:sz w:val="22"/>
          <w:szCs w:val="22"/>
        </w:rPr>
      </w:pPr>
    </w:p>
    <w:p w:rsidR="00FA0E61" w:rsidRPr="00E47C2E" w:rsidRDefault="00473AD5" w:rsidP="002C28E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511E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C6E13" w:rsidRDefault="004276AD" w:rsidP="00BC6E13">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C6E13" w:rsidRPr="00BC6E13">
              <w:rPr>
                <w:rFonts w:cs="Arial"/>
                <w:b w:val="0"/>
              </w:rPr>
              <w:t>Увођење бежичне (wireless) комуникације на постројењима Црпних станица (депонија пепела) - прва фаза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C6E13" w:rsidRDefault="002E12CC" w:rsidP="00BC6E13">
            <w:pPr>
              <w:pStyle w:val="ListParagraph"/>
              <w:widowControl w:val="0"/>
              <w:ind w:left="0"/>
              <w:jc w:val="center"/>
              <w:rPr>
                <w:rFonts w:ascii="Arial" w:hAnsi="Arial" w:cs="Arial"/>
                <w:lang w:val="sr-Cyrl-RS"/>
              </w:rPr>
            </w:pPr>
            <w:r w:rsidRPr="00BC6E13">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C6E13" w:rsidRDefault="00BC6E13" w:rsidP="00E13FFC">
            <w:pPr>
              <w:jc w:val="center"/>
              <w:rPr>
                <w:rFonts w:cs="Arial"/>
                <w:color w:val="00B0F0"/>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BC6E13" w:rsidRPr="007003CD">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C28E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BC6E13" w:rsidRPr="00BC6E13">
        <w:rPr>
          <w:rFonts w:cs="Arial"/>
          <w:lang w:eastAsia="zh-CN"/>
        </w:rPr>
        <w:t>Увођење бежичне (wireless) комуникације на постројењима Црпних станица (депонија пепела) - прва фаза</w:t>
      </w:r>
    </w:p>
    <w:p w:rsidR="002E12CC" w:rsidRPr="00BC6E13" w:rsidRDefault="002E12CC" w:rsidP="0032186E">
      <w:pPr>
        <w:spacing w:before="0"/>
        <w:rPr>
          <w:rFonts w:cs="Arial"/>
          <w:lang w:val="sr-Cyrl-RS" w:eastAsia="zh-CN"/>
        </w:rPr>
      </w:pPr>
      <w:r w:rsidRPr="00E47C2E">
        <w:rPr>
          <w:rFonts w:cs="Arial"/>
          <w:lang w:eastAsia="zh-CN"/>
        </w:rPr>
        <w:t>Назив из општег речника набавке:</w:t>
      </w:r>
      <w:r w:rsidR="00BC6E13">
        <w:rPr>
          <w:rFonts w:cs="Arial"/>
          <w:lang w:val="sr-Cyrl-RS" w:eastAsia="zh-CN"/>
        </w:rPr>
        <w:t xml:space="preserve"> Систем за команду, управљање и комуникацију</w:t>
      </w:r>
    </w:p>
    <w:p w:rsidR="00C6752E" w:rsidRPr="00BC6E13"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BC6E13">
        <w:rPr>
          <w:rFonts w:cs="Arial"/>
          <w:lang w:val="sr-Cyrl-RS" w:eastAsia="zh-CN"/>
        </w:rPr>
        <w:t>35711000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BC6E13" w:rsidP="00BC6E13">
      <w:pPr>
        <w:spacing w:before="0"/>
        <w:jc w:val="left"/>
        <w:rPr>
          <w:rFonts w:cs="Arial"/>
          <w:lang w:val="sr-Cyrl-RS"/>
        </w:rPr>
      </w:pPr>
      <w:r>
        <w:rPr>
          <w:rFonts w:cs="Arial"/>
          <w:lang w:val="sr-Cyrl-RS"/>
        </w:rPr>
        <w:br w:type="page"/>
      </w:r>
    </w:p>
    <w:p w:rsidR="00E13FFC" w:rsidRPr="00BC6E13" w:rsidRDefault="00DB369C" w:rsidP="002C28EC">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026EC7">
      <w:pPr>
        <w:pStyle w:val="Heading10"/>
        <w:numPr>
          <w:ilvl w:val="1"/>
          <w:numId w:val="16"/>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C6E13" w:rsidRPr="00BC6E13" w:rsidRDefault="00BC6E13" w:rsidP="00BC6E13">
      <w:pPr>
        <w:spacing w:before="0" w:after="200" w:line="276" w:lineRule="auto"/>
        <w:jc w:val="center"/>
        <w:rPr>
          <w:rFonts w:ascii="Times New Roman" w:eastAsia="Calibri" w:hAnsi="Times New Roman"/>
          <w:b/>
          <w:noProof/>
          <w:sz w:val="32"/>
          <w:szCs w:val="32"/>
          <w:lang w:val="sr-Cyrl-RS"/>
        </w:rPr>
      </w:pPr>
      <w:r w:rsidRPr="00BC6E13">
        <w:rPr>
          <w:rFonts w:ascii="Times New Roman" w:eastAsia="Calibri" w:hAnsi="Times New Roman"/>
          <w:b/>
          <w:noProof/>
          <w:sz w:val="32"/>
          <w:szCs w:val="32"/>
          <w:lang w:val="sr-Cyrl-RS"/>
        </w:rPr>
        <w:t>Комуникационо</w:t>
      </w:r>
      <w:r w:rsidRPr="00BC6E13">
        <w:rPr>
          <w:rFonts w:ascii="Times New Roman" w:eastAsia="Calibri" w:hAnsi="Times New Roman"/>
          <w:b/>
          <w:noProof/>
          <w:sz w:val="32"/>
          <w:szCs w:val="32"/>
          <w:lang w:val="sr-Latn-RS"/>
        </w:rPr>
        <w:t>/</w:t>
      </w:r>
      <w:r w:rsidRPr="00BC6E13">
        <w:rPr>
          <w:rFonts w:ascii="Times New Roman" w:eastAsia="Calibri" w:hAnsi="Times New Roman"/>
          <w:b/>
          <w:noProof/>
          <w:sz w:val="32"/>
          <w:szCs w:val="32"/>
          <w:lang w:val="sr-Cyrl-RS"/>
        </w:rPr>
        <w:t>информационо повезивање објеката Црпних станица на депонији пепела ТЕНТ А</w:t>
      </w:r>
    </w:p>
    <w:p w:rsidR="00BC6E13" w:rsidRPr="00BC6E13" w:rsidRDefault="00BC6E13" w:rsidP="002C28EC">
      <w:pPr>
        <w:numPr>
          <w:ilvl w:val="0"/>
          <w:numId w:val="31"/>
        </w:numPr>
        <w:spacing w:before="0" w:after="200" w:line="276" w:lineRule="auto"/>
        <w:jc w:val="left"/>
        <w:rPr>
          <w:rFonts w:ascii="Times New Roman" w:eastAsia="Calibri" w:hAnsi="Times New Roman"/>
          <w:noProof/>
          <w:lang w:val="sr-Cyrl-RS"/>
        </w:rPr>
      </w:pPr>
      <w:r w:rsidRPr="00BC6E13">
        <w:rPr>
          <w:rFonts w:ascii="Times New Roman" w:eastAsia="Calibri" w:hAnsi="Times New Roman"/>
          <w:noProof/>
          <w:lang w:val="sr-Cyrl-RS"/>
        </w:rPr>
        <w:t>Опис постојећег стања,</w:t>
      </w:r>
    </w:p>
    <w:p w:rsidR="00BC6E13" w:rsidRPr="00BC6E13" w:rsidRDefault="00BC6E13" w:rsidP="002C28EC">
      <w:pPr>
        <w:numPr>
          <w:ilvl w:val="0"/>
          <w:numId w:val="31"/>
        </w:numPr>
        <w:spacing w:before="0" w:after="200" w:line="276" w:lineRule="auto"/>
        <w:contextualSpacing/>
        <w:jc w:val="left"/>
        <w:rPr>
          <w:rFonts w:ascii="Times New Roman" w:eastAsia="Calibri" w:hAnsi="Times New Roman"/>
          <w:noProof/>
          <w:lang w:val="sr-Cyrl-RS"/>
        </w:rPr>
      </w:pPr>
      <w:r w:rsidRPr="00BC6E13">
        <w:rPr>
          <w:rFonts w:ascii="Times New Roman" w:eastAsia="Calibri" w:hAnsi="Times New Roman"/>
          <w:noProof/>
          <w:lang w:val="sr-Cyrl-RS"/>
        </w:rPr>
        <w:t>Обим радова и испоруке</w:t>
      </w:r>
    </w:p>
    <w:p w:rsidR="00BC6E13" w:rsidRPr="00BC6E13" w:rsidRDefault="00BC6E13" w:rsidP="002C28EC">
      <w:pPr>
        <w:numPr>
          <w:ilvl w:val="0"/>
          <w:numId w:val="31"/>
        </w:numPr>
        <w:spacing w:before="0" w:after="200" w:line="276" w:lineRule="auto"/>
        <w:contextualSpacing/>
        <w:jc w:val="left"/>
        <w:rPr>
          <w:rFonts w:ascii="Times New Roman" w:eastAsia="Calibri" w:hAnsi="Times New Roman"/>
          <w:noProof/>
          <w:lang w:val="sr-Cyrl-RS"/>
        </w:rPr>
      </w:pPr>
      <w:r w:rsidRPr="00BC6E13">
        <w:rPr>
          <w:rFonts w:ascii="Times New Roman" w:eastAsia="Calibri" w:hAnsi="Times New Roman"/>
          <w:noProof/>
          <w:lang w:val="sr-Cyrl-RS"/>
        </w:rPr>
        <w:t>Спецификација опреме и радова</w:t>
      </w:r>
    </w:p>
    <w:p w:rsidR="00BC6E13" w:rsidRPr="00BC6E13" w:rsidRDefault="00BC6E13" w:rsidP="002C28EC">
      <w:pPr>
        <w:numPr>
          <w:ilvl w:val="0"/>
          <w:numId w:val="31"/>
        </w:numPr>
        <w:spacing w:before="0" w:after="200" w:line="276" w:lineRule="auto"/>
        <w:contextualSpacing/>
        <w:jc w:val="left"/>
        <w:rPr>
          <w:rFonts w:ascii="Times New Roman" w:eastAsia="Calibri" w:hAnsi="Times New Roman"/>
          <w:noProof/>
          <w:lang w:val="sr-Cyrl-RS"/>
        </w:rPr>
      </w:pPr>
      <w:r w:rsidRPr="00BC6E13">
        <w:rPr>
          <w:rFonts w:ascii="Times New Roman" w:eastAsia="Calibri" w:hAnsi="Times New Roman"/>
          <w:noProof/>
          <w:lang w:val="sr-Cyrl-RS"/>
        </w:rPr>
        <w:t>Пријемни критеријуми</w:t>
      </w:r>
    </w:p>
    <w:p w:rsidR="00BC6E13" w:rsidRPr="00BC6E13" w:rsidRDefault="00BC6E13" w:rsidP="002C28EC">
      <w:pPr>
        <w:numPr>
          <w:ilvl w:val="0"/>
          <w:numId w:val="31"/>
        </w:numPr>
        <w:spacing w:before="0" w:after="200" w:line="276" w:lineRule="auto"/>
        <w:contextualSpacing/>
        <w:jc w:val="left"/>
        <w:rPr>
          <w:rFonts w:ascii="Times New Roman" w:eastAsia="Calibri" w:hAnsi="Times New Roman"/>
          <w:noProof/>
          <w:lang w:val="sr-Cyrl-RS"/>
        </w:rPr>
      </w:pPr>
      <w:r w:rsidRPr="00BC6E13">
        <w:rPr>
          <w:rFonts w:ascii="Times New Roman" w:eastAsia="Calibri" w:hAnsi="Times New Roman"/>
          <w:noProof/>
          <w:lang w:val="sr-Cyrl-RS"/>
        </w:rPr>
        <w:t>Документација коју треба даобезбеди извођач</w:t>
      </w:r>
    </w:p>
    <w:p w:rsidR="00BC6E13" w:rsidRPr="00BC6E13" w:rsidRDefault="00BC6E13" w:rsidP="002C28EC">
      <w:pPr>
        <w:numPr>
          <w:ilvl w:val="0"/>
          <w:numId w:val="31"/>
        </w:numPr>
        <w:spacing w:before="0" w:after="200" w:line="276" w:lineRule="auto"/>
        <w:contextualSpacing/>
        <w:jc w:val="left"/>
        <w:rPr>
          <w:rFonts w:ascii="Times New Roman" w:eastAsia="Calibri" w:hAnsi="Times New Roman"/>
          <w:noProof/>
          <w:lang w:val="sr-Cyrl-RS"/>
        </w:rPr>
      </w:pPr>
      <w:r w:rsidRPr="00BC6E13">
        <w:rPr>
          <w:rFonts w:ascii="Times New Roman" w:eastAsia="Calibri" w:hAnsi="Times New Roman"/>
          <w:noProof/>
          <w:lang w:val="sr-Cyrl-RS"/>
        </w:rPr>
        <w:t>Рокови</w:t>
      </w:r>
    </w:p>
    <w:p w:rsidR="00BC6E13" w:rsidRPr="00BC6E13" w:rsidRDefault="00BC6E13" w:rsidP="002C28EC">
      <w:pPr>
        <w:numPr>
          <w:ilvl w:val="0"/>
          <w:numId w:val="32"/>
        </w:numPr>
        <w:spacing w:before="0" w:after="200" w:line="276" w:lineRule="auto"/>
        <w:contextualSpacing/>
        <w:jc w:val="left"/>
        <w:rPr>
          <w:rFonts w:ascii="Times New Roman" w:eastAsia="Calibri" w:hAnsi="Times New Roman"/>
          <w:b/>
          <w:sz w:val="32"/>
          <w:szCs w:val="32"/>
          <w:lang w:val="sr-Cyrl-RS"/>
        </w:rPr>
      </w:pPr>
      <w:r w:rsidRPr="00BC6E13">
        <w:rPr>
          <w:rFonts w:ascii="Times New Roman" w:eastAsia="Calibri" w:hAnsi="Times New Roman"/>
          <w:b/>
          <w:sz w:val="32"/>
          <w:szCs w:val="32"/>
          <w:lang w:val="sr-Cyrl-RS"/>
        </w:rPr>
        <w:t>Опис постојећег стања</w:t>
      </w:r>
    </w:p>
    <w:p w:rsidR="00BC6E13" w:rsidRPr="00BC6E13" w:rsidRDefault="00BC6E13" w:rsidP="00BC6E13">
      <w:pPr>
        <w:spacing w:before="0" w:after="200" w:line="276" w:lineRule="auto"/>
        <w:jc w:val="left"/>
        <w:rPr>
          <w:rFonts w:ascii="Times New Roman" w:eastAsia="Calibri" w:hAnsi="Times New Roman"/>
          <w:b/>
          <w:sz w:val="28"/>
          <w:szCs w:val="28"/>
          <w:lang w:val="sr-Cyrl-RS"/>
        </w:rPr>
      </w:pPr>
      <w:r w:rsidRPr="00BC6E13">
        <w:rPr>
          <w:rFonts w:ascii="Times New Roman" w:eastAsia="Calibri" w:hAnsi="Times New Roman"/>
          <w:b/>
          <w:sz w:val="28"/>
          <w:szCs w:val="28"/>
          <w:lang w:val="sr-Cyrl-RS"/>
        </w:rPr>
        <w:t>Црпне станице 1, 2 и 3</w:t>
      </w:r>
    </w:p>
    <w:p w:rsidR="00BC6E13" w:rsidRPr="00BC6E13" w:rsidRDefault="00BC6E13" w:rsidP="00BC6E13">
      <w:pPr>
        <w:spacing w:before="0" w:after="200" w:line="276" w:lineRule="auto"/>
        <w:ind w:firstLine="567"/>
        <w:rPr>
          <w:rFonts w:ascii="Times New Roman" w:eastAsia="Calibri" w:hAnsi="Times New Roman"/>
          <w:sz w:val="24"/>
          <w:szCs w:val="24"/>
          <w:lang w:val="sr-Cyrl-RS"/>
        </w:rPr>
      </w:pPr>
      <w:r w:rsidRPr="00BC6E13">
        <w:rPr>
          <w:rFonts w:ascii="Times New Roman" w:eastAsia="Calibri" w:hAnsi="Times New Roman"/>
          <w:sz w:val="24"/>
          <w:szCs w:val="24"/>
          <w:lang w:val="sr-Cyrl-RS"/>
        </w:rPr>
        <w:t xml:space="preserve">Око депоније пепела налазе се три црпне станице (три објекта). Објекти црпних станица 2 и 3 су без посада и без сталног људског надзора уређаја и опреме унутар њих. Пошто се налазе изван круга електране, подложни су провалама других лица. </w:t>
      </w:r>
    </w:p>
    <w:p w:rsidR="00BC6E13" w:rsidRPr="00BC6E13" w:rsidRDefault="00BC6E13" w:rsidP="00BC6E13">
      <w:pPr>
        <w:spacing w:before="0" w:after="200" w:line="276" w:lineRule="auto"/>
        <w:ind w:firstLine="567"/>
        <w:rPr>
          <w:rFonts w:ascii="Times New Roman" w:eastAsia="Calibri" w:hAnsi="Times New Roman"/>
          <w:sz w:val="24"/>
          <w:szCs w:val="24"/>
          <w:lang w:val="sr-Cyrl-RS"/>
        </w:rPr>
      </w:pPr>
      <w:r w:rsidRPr="00BC6E13">
        <w:rPr>
          <w:rFonts w:ascii="Times New Roman" w:eastAsia="Calibri" w:hAnsi="Times New Roman"/>
          <w:sz w:val="24"/>
          <w:szCs w:val="24"/>
          <w:lang w:val="sr-Cyrl-RS"/>
        </w:rPr>
        <w:t xml:space="preserve">Увид у стање и исправност рада постројења и потрошача увек касни, узимајући у обзир удаљеност објеката. </w:t>
      </w:r>
      <w:r w:rsidRPr="00BC6E13">
        <w:rPr>
          <w:rFonts w:ascii="Times New Roman" w:eastAsia="Calibri" w:hAnsi="Times New Roman"/>
          <w:sz w:val="24"/>
          <w:szCs w:val="24"/>
          <w:lang w:val="sr-Latn-RS"/>
        </w:rPr>
        <w:t>Real time</w:t>
      </w:r>
      <w:r w:rsidRPr="00BC6E13">
        <w:rPr>
          <w:rFonts w:ascii="Times New Roman" w:eastAsia="Calibri" w:hAnsi="Times New Roman"/>
          <w:sz w:val="24"/>
          <w:szCs w:val="24"/>
          <w:lang w:val="sr-Cyrl-RS"/>
        </w:rPr>
        <w:t xml:space="preserve"> систем видео надзора објеката не постоји, јер не постоји никакав линк са електраном којим би се то остварило.</w:t>
      </w:r>
    </w:p>
    <w:p w:rsidR="00BC6E13" w:rsidRPr="00BC6E13" w:rsidRDefault="00BC6E13" w:rsidP="00BC6E13">
      <w:pPr>
        <w:spacing w:before="0" w:after="200" w:line="276" w:lineRule="auto"/>
        <w:ind w:left="-993"/>
        <w:rPr>
          <w:rFonts w:ascii="Times New Roman" w:eastAsia="Calibri" w:hAnsi="Times New Roman"/>
          <w:sz w:val="24"/>
          <w:szCs w:val="24"/>
          <w:lang w:val="sr-Cyrl-RS"/>
        </w:rPr>
      </w:pPr>
      <w:r w:rsidRPr="00BC6E13">
        <w:rPr>
          <w:rFonts w:ascii="Times New Roman" w:eastAsia="Calibri" w:hAnsi="Times New Roman"/>
          <w:noProof/>
          <w:sz w:val="24"/>
          <w:szCs w:val="24"/>
          <w:lang w:val="sr-Latn-RS" w:eastAsia="sr-Latn-RS"/>
        </w:rPr>
        <w:drawing>
          <wp:inline distT="0" distB="0" distL="0" distR="0" wp14:anchorId="4F1B7433" wp14:editId="6B45A49D">
            <wp:extent cx="6996850" cy="4028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997382" cy="4028842"/>
                    </a:xfrm>
                    <a:prstGeom prst="rect">
                      <a:avLst/>
                    </a:prstGeom>
                    <a:noFill/>
                    <a:ln>
                      <a:noFill/>
                    </a:ln>
                  </pic:spPr>
                </pic:pic>
              </a:graphicData>
            </a:graphic>
          </wp:inline>
        </w:drawing>
      </w:r>
    </w:p>
    <w:p w:rsidR="00BC6E13" w:rsidRPr="00BC6E13" w:rsidRDefault="00BC6E13" w:rsidP="00BC6E13">
      <w:pPr>
        <w:spacing w:before="0" w:after="200" w:line="276" w:lineRule="auto"/>
        <w:jc w:val="center"/>
        <w:rPr>
          <w:rFonts w:ascii="Times New Roman" w:eastAsia="Calibri" w:hAnsi="Times New Roman"/>
          <w:i/>
          <w:sz w:val="24"/>
          <w:szCs w:val="24"/>
          <w:lang w:val="sr-Cyrl-RS"/>
        </w:rPr>
      </w:pPr>
      <w:r w:rsidRPr="00BC6E13">
        <w:rPr>
          <w:rFonts w:ascii="Times New Roman" w:eastAsia="Calibri" w:hAnsi="Times New Roman"/>
          <w:i/>
          <w:sz w:val="24"/>
          <w:szCs w:val="24"/>
          <w:lang w:val="sr-Cyrl-RS"/>
        </w:rPr>
        <w:t>Положај објеката Црпних станица 1, 2 и 3 у односу на депонију пепела ТЕНТ А</w:t>
      </w:r>
    </w:p>
    <w:p w:rsidR="00BC6E13" w:rsidRPr="00BC6E13" w:rsidRDefault="00BC6E13" w:rsidP="002C28EC">
      <w:pPr>
        <w:numPr>
          <w:ilvl w:val="0"/>
          <w:numId w:val="32"/>
        </w:numPr>
        <w:spacing w:before="0" w:after="200" w:line="276" w:lineRule="auto"/>
        <w:contextualSpacing/>
        <w:jc w:val="left"/>
        <w:rPr>
          <w:rFonts w:ascii="Times New Roman" w:eastAsia="Calibri" w:hAnsi="Times New Roman"/>
          <w:b/>
          <w:sz w:val="32"/>
          <w:szCs w:val="32"/>
          <w:lang w:val="sr-Cyrl-RS"/>
        </w:rPr>
      </w:pPr>
      <w:r w:rsidRPr="00BC6E13">
        <w:rPr>
          <w:rFonts w:ascii="Times New Roman" w:eastAsia="Calibri" w:hAnsi="Times New Roman"/>
          <w:b/>
          <w:sz w:val="32"/>
          <w:szCs w:val="32"/>
          <w:lang w:val="sr-Cyrl-RS"/>
        </w:rPr>
        <w:lastRenderedPageBreak/>
        <w:t>Обим радова и испоруке</w:t>
      </w:r>
    </w:p>
    <w:p w:rsidR="00BC6E13" w:rsidRPr="00BC6E13" w:rsidRDefault="00BC6E13" w:rsidP="00BC6E13">
      <w:pPr>
        <w:spacing w:before="0" w:line="276" w:lineRule="auto"/>
        <w:rPr>
          <w:rFonts w:ascii="Times New Roman" w:eastAsia="Calibri" w:hAnsi="Times New Roman"/>
          <w:noProof/>
          <w:sz w:val="28"/>
          <w:szCs w:val="24"/>
          <w:lang w:val="sr-Latn-RS"/>
        </w:rPr>
      </w:pP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Израда пројекта комуникационо/информационе мреже</w:t>
      </w:r>
    </w:p>
    <w:p w:rsidR="00BC6E13" w:rsidRPr="00BC6E13" w:rsidRDefault="00BC6E13" w:rsidP="00BC6E13">
      <w:pPr>
        <w:spacing w:before="0" w:after="200" w:line="276" w:lineRule="auto"/>
        <w:ind w:firstLine="567"/>
        <w:rPr>
          <w:rFonts w:ascii="Times New Roman" w:eastAsia="Calibri" w:hAnsi="Times New Roman"/>
          <w:sz w:val="24"/>
          <w:szCs w:val="24"/>
          <w:lang w:val="sr-Cyrl-RS"/>
        </w:rPr>
      </w:pPr>
      <w:r w:rsidRPr="00BC6E13">
        <w:rPr>
          <w:rFonts w:ascii="Times New Roman" w:eastAsia="Calibri" w:hAnsi="Times New Roman"/>
          <w:sz w:val="24"/>
          <w:szCs w:val="24"/>
          <w:lang w:val="sr-Cyrl-RS"/>
        </w:rPr>
        <w:t>Израдити и реализовати пројекат комуникационо/информационе мреже која ће повезивати објекте црпних станица 1, 2 и 3 распоређених око депоније пепела ТЕНТ А.</w:t>
      </w:r>
    </w:p>
    <w:p w:rsidR="00BC6E13" w:rsidRPr="00BC6E13" w:rsidRDefault="00BC6E13" w:rsidP="00BC6E13">
      <w:pPr>
        <w:spacing w:before="0" w:after="200" w:line="276" w:lineRule="auto"/>
        <w:ind w:firstLine="567"/>
        <w:rPr>
          <w:rFonts w:ascii="Times New Roman" w:eastAsia="Calibri" w:hAnsi="Times New Roman"/>
          <w:sz w:val="24"/>
          <w:szCs w:val="24"/>
          <w:lang w:val="sr-Cyrl-RS"/>
        </w:rPr>
      </w:pPr>
      <w:r w:rsidRPr="00BC6E13">
        <w:rPr>
          <w:rFonts w:ascii="Times New Roman" w:eastAsia="Calibri" w:hAnsi="Times New Roman"/>
          <w:sz w:val="24"/>
          <w:szCs w:val="24"/>
          <w:lang w:val="sr-Cyrl-RS"/>
        </w:rPr>
        <w:t>Пројекат треба да обухвати:</w:t>
      </w:r>
    </w:p>
    <w:p w:rsidR="00BC6E13" w:rsidRPr="00BC6E13" w:rsidRDefault="00BC6E13" w:rsidP="002C28EC">
      <w:pPr>
        <w:numPr>
          <w:ilvl w:val="0"/>
          <w:numId w:val="33"/>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Медијум за пренос информација;</w:t>
      </w:r>
    </w:p>
    <w:p w:rsidR="00BC6E13" w:rsidRPr="00BC6E13" w:rsidRDefault="00BC6E13" w:rsidP="002C28EC">
      <w:pPr>
        <w:numPr>
          <w:ilvl w:val="0"/>
          <w:numId w:val="33"/>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Трасе каблирања;</w:t>
      </w:r>
    </w:p>
    <w:p w:rsidR="00BC6E13" w:rsidRPr="00BC6E13" w:rsidRDefault="00BC6E13" w:rsidP="002C28EC">
      <w:pPr>
        <w:numPr>
          <w:ilvl w:val="0"/>
          <w:numId w:val="33"/>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Спецификацију активне и пасивне мрежне опреме;</w:t>
      </w:r>
    </w:p>
    <w:p w:rsidR="00BC6E13" w:rsidRPr="00BC6E13" w:rsidRDefault="00BC6E13" w:rsidP="002C28EC">
      <w:pPr>
        <w:numPr>
          <w:ilvl w:val="0"/>
          <w:numId w:val="33"/>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Шеме повезивања мрежне и друге опреме;</w:t>
      </w:r>
    </w:p>
    <w:p w:rsidR="00BC6E13" w:rsidRPr="00BC6E13" w:rsidRDefault="00BC6E13" w:rsidP="002C28EC">
      <w:pPr>
        <w:numPr>
          <w:ilvl w:val="0"/>
          <w:numId w:val="33"/>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Предмер и предрачун.</w:t>
      </w:r>
    </w:p>
    <w:p w:rsidR="00BC6E13" w:rsidRPr="00BC6E13" w:rsidRDefault="00BC6E13" w:rsidP="00BC6E13">
      <w:pPr>
        <w:spacing w:before="0" w:after="120"/>
        <w:contextualSpacing/>
        <w:jc w:val="left"/>
        <w:rPr>
          <w:rFonts w:ascii="Times New Roman" w:eastAsia="Calibri" w:hAnsi="Times New Roman"/>
          <w:sz w:val="24"/>
          <w:szCs w:val="24"/>
          <w:lang w:val="sr-Cyrl-RS"/>
        </w:rPr>
      </w:pPr>
    </w:p>
    <w:p w:rsidR="00BC6E13" w:rsidRPr="00BC6E13" w:rsidRDefault="00BC6E13" w:rsidP="00BC6E13">
      <w:pPr>
        <w:spacing w:before="0" w:after="120"/>
        <w:ind w:left="927" w:hanging="360"/>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Предвиђено је да се овом мрежом повежу:</w:t>
      </w:r>
    </w:p>
    <w:p w:rsidR="00BC6E13" w:rsidRPr="00BC6E13" w:rsidRDefault="00BC6E13" w:rsidP="00BC6E13">
      <w:pPr>
        <w:spacing w:before="0" w:after="120"/>
        <w:ind w:left="927" w:hanging="360"/>
        <w:contextualSpacing/>
        <w:jc w:val="left"/>
        <w:rPr>
          <w:rFonts w:ascii="Times New Roman" w:eastAsia="Calibri" w:hAnsi="Times New Roman"/>
          <w:sz w:val="24"/>
          <w:szCs w:val="24"/>
          <w:lang w:val="sr-Cyrl-RS"/>
        </w:rPr>
      </w:pPr>
    </w:p>
    <w:p w:rsidR="00BC6E13" w:rsidRPr="00BC6E13" w:rsidRDefault="00BC6E13" w:rsidP="002C28EC">
      <w:pPr>
        <w:numPr>
          <w:ilvl w:val="0"/>
          <w:numId w:val="33"/>
        </w:numPr>
        <w:spacing w:before="0" w:after="12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Објекат Црпне станице 1</w:t>
      </w:r>
    </w:p>
    <w:p w:rsidR="00BC6E13" w:rsidRPr="00BC6E13" w:rsidRDefault="00BC6E13" w:rsidP="002C28EC">
      <w:pPr>
        <w:numPr>
          <w:ilvl w:val="0"/>
          <w:numId w:val="33"/>
        </w:numPr>
        <w:spacing w:before="0" w:after="12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Објекат Црпне станице 2</w:t>
      </w:r>
    </w:p>
    <w:p w:rsidR="00BC6E13" w:rsidRPr="00BC6E13" w:rsidRDefault="00BC6E13" w:rsidP="002C28EC">
      <w:pPr>
        <w:numPr>
          <w:ilvl w:val="0"/>
          <w:numId w:val="33"/>
        </w:numPr>
        <w:spacing w:before="0" w:after="12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Објекат Црпне станице 3</w:t>
      </w:r>
    </w:p>
    <w:p w:rsidR="00BC6E13" w:rsidRPr="00BC6E13" w:rsidRDefault="00BC6E13" w:rsidP="00BC6E13">
      <w:pPr>
        <w:spacing w:before="0" w:line="276" w:lineRule="auto"/>
        <w:rPr>
          <w:rFonts w:ascii="Times New Roman" w:eastAsia="Calibri" w:hAnsi="Times New Roman"/>
          <w:sz w:val="24"/>
          <w:szCs w:val="24"/>
          <w:lang w:val="sr-Cyrl-RS"/>
        </w:rPr>
      </w:pP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Спољни радови</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ископ рова у земљи дубине 0,9 m, ширине 0,4 m, са изравнавањем дна рова пре  полагања PЕ цеви Ø40 mm. Равнајући слој дна рова треба да буде од песка у дебљини од 0,1 m.</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испоруку одговарајуће PЕ цеви Ø40 mm (крутог PЕ црева Ø40 mm - "окитен" - за увлачење оптичког приводног кабла) и њено полагање у претходно припремљен ров.</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испоруку и полагање оптичког синглмодног кабла са 12 влакана кроз PЕ цеви Ø40 mm претходно положених у ту сврху – удувавање кабла у цеви.</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 xml:space="preserve">Извршити завршно насипање (затрпавање) рова (по полагању цеви (црева)) песком и земљом уз постављање упозоравајуће (опоменске) траке. </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По завршетку радова на затрпавању рова потребно је земљиште на ком су извођени радови вратити у првобитно стање.</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На прилазима објектима, извршити подбушивање бетонираних делова као и  разбијање и бушење бетонских површина према потребама радова а у потпуности уз сагласност овлашћеног представника инвеститора. По завршетку радова вратити све у првобитно стање.</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 xml:space="preserve">Извршити припремне радове за увођење каблова у објекте – бушење пролазних отвора у зидовима објеката као и израда пролазних шахтова изван објекта,  ако за њима </w:t>
      </w:r>
      <w:r w:rsidRPr="00BC6E13">
        <w:rPr>
          <w:rFonts w:ascii="Times New Roman" w:eastAsia="Calibri" w:hAnsi="Times New Roman"/>
          <w:noProof/>
          <w:sz w:val="24"/>
          <w:szCs w:val="24"/>
          <w:lang w:val="sr-Cyrl-RS"/>
        </w:rPr>
        <w:lastRenderedPageBreak/>
        <w:t>буде потребе. Сва оштећења на објектима изазвана током радова санирати. По провлачењу кабла вишак отвора затворити одговарајућим граћевинским материјалом.</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Сви радови се изводе према претходно дефинисаном пројекту а свако одступање мора бити у потпуности одобрено од стране овлашћеног представника инвеститора.</w:t>
      </w: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Радови по објектима</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увођење оптичких каблова у објекте Црпних станица 1, 2 и 3. У потпуности обезбедити каблове уз предходну израду кабловских траса са затвореним кабловским регалима/каналицама и заштитним цревима.</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испоруку и уградњу комуникационих ормана са комплет потребном опремом монтираном унутар/на орманима .</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 xml:space="preserve">Извршити уградњу комуникационих ормана и повезивање опреме унутар њих. </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Извршити увођење оптичких каблова у комуникационе ормане и њихово терминисање (специјалистичко настављање) са везивањем у оптичкој завршној кутији (</w:t>
      </w:r>
      <w:r w:rsidRPr="00BC6E13">
        <w:rPr>
          <w:rFonts w:ascii="Times New Roman" w:eastAsia="Calibri" w:hAnsi="Times New Roman"/>
          <w:noProof/>
          <w:sz w:val="24"/>
          <w:szCs w:val="24"/>
          <w:lang w:val="sr-Latn-RS"/>
        </w:rPr>
        <w:t>splice box-u)</w:t>
      </w:r>
      <w:r w:rsidRPr="00BC6E13">
        <w:rPr>
          <w:rFonts w:ascii="Times New Roman" w:eastAsia="Calibri" w:hAnsi="Times New Roman"/>
          <w:noProof/>
          <w:sz w:val="24"/>
          <w:szCs w:val="24"/>
          <w:lang w:val="sr-Cyrl-RS"/>
        </w:rPr>
        <w:t>. Са сваке стране треба оставити по 15</w:t>
      </w:r>
      <w:r w:rsidRPr="00BC6E13">
        <w:rPr>
          <w:rFonts w:ascii="Times New Roman" w:eastAsia="Calibri" w:hAnsi="Times New Roman"/>
          <w:noProof/>
          <w:sz w:val="24"/>
          <w:szCs w:val="24"/>
          <w:lang w:val="sr-Latn-RS"/>
        </w:rPr>
        <w:t>m</w:t>
      </w:r>
      <w:r w:rsidRPr="00BC6E13">
        <w:rPr>
          <w:rFonts w:ascii="Times New Roman" w:eastAsia="Calibri" w:hAnsi="Times New Roman"/>
          <w:noProof/>
          <w:sz w:val="24"/>
          <w:szCs w:val="24"/>
          <w:lang w:val="sr-Cyrl-RS"/>
        </w:rPr>
        <w:t xml:space="preserve"> кабла резерве непосредно пре уласка каблова у ормане.</w:t>
      </w:r>
    </w:p>
    <w:p w:rsidR="00BC6E13" w:rsidRPr="00BC6E13" w:rsidRDefault="00BC6E13" w:rsidP="00BC6E13">
      <w:pPr>
        <w:spacing w:before="0" w:after="200" w:line="276" w:lineRule="auto"/>
        <w:ind w:firstLine="567"/>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Након везивања оптичких каблова урадити сва потребна мерења и испитивања исправности за сва оптичка влакна уз обострано рефлектометарско мерење с краја на крај линије. Направити извештај о исправности.</w:t>
      </w: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Комуникациони ормани назидни</w:t>
      </w:r>
    </w:p>
    <w:p w:rsidR="00BC6E13" w:rsidRPr="00BC6E13" w:rsidRDefault="00BC6E13" w:rsidP="00BC6E13">
      <w:pPr>
        <w:spacing w:before="0" w:after="200" w:line="276" w:lineRule="auto"/>
        <w:ind w:left="1647"/>
        <w:contextualSpacing/>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Опрема унутар ормана: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1 x Splice box – за рековску уградњу (19'', 1U), са 24 прикључна места (</w:t>
      </w:r>
      <w:r w:rsidRPr="00BC6E13">
        <w:rPr>
          <w:rFonts w:ascii="Times New Roman" w:eastAsia="Calibri" w:hAnsi="Times New Roman"/>
          <w:sz w:val="24"/>
          <w:szCs w:val="24"/>
          <w:lang w:val="sr-Cyrl-RS" w:eastAsia="sr-Latn-CS"/>
        </w:rPr>
        <w:t>опремљеног</w:t>
      </w:r>
      <w:r w:rsidRPr="00BC6E13">
        <w:rPr>
          <w:rFonts w:ascii="Times New Roman" w:eastAsia="Calibri" w:hAnsi="Times New Roman"/>
          <w:sz w:val="24"/>
          <w:szCs w:val="24"/>
          <w:lang w:val="sr-Latn-CS" w:eastAsia="sr-Latn-CS"/>
        </w:rPr>
        <w:t xml:space="preserve"> за терминисање 48 </w:t>
      </w:r>
      <w:r w:rsidRPr="00BC6E13">
        <w:rPr>
          <w:rFonts w:ascii="Times New Roman" w:eastAsia="Calibri" w:hAnsi="Times New Roman"/>
          <w:sz w:val="24"/>
          <w:szCs w:val="24"/>
          <w:lang w:val="sr-Cyrl-RS" w:eastAsia="sr-Latn-CS"/>
        </w:rPr>
        <w:t>влакана)</w:t>
      </w:r>
      <w:r w:rsidRPr="00BC6E13">
        <w:rPr>
          <w:rFonts w:ascii="Times New Roman" w:eastAsia="Calibri" w:hAnsi="Times New Roman"/>
          <w:noProof/>
          <w:sz w:val="24"/>
          <w:szCs w:val="24"/>
          <w:lang w:val="sr-Cyrl-RS"/>
        </w:rPr>
        <w:t xml:space="preserve"> - SM, 9/125, SC duplex;</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1 x Switch – за рековску уградњу (19'', 1U) 10/100TX x 16 портни Ethernet switch са 2 combo SFP порта;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Fast Ethernet 10/100Mb/s Fiber single-mode конвертер домета до 20km (SC);</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5 x Fiber duplex patch кабал SC-SC дуж. 2m, singlemode 9/125, UPC</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Развод редудантног напајања 24</w:t>
      </w:r>
      <w:r w:rsidRPr="00BC6E13">
        <w:rPr>
          <w:rFonts w:ascii="Times New Roman" w:eastAsia="Calibri" w:hAnsi="Times New Roman"/>
          <w:noProof/>
          <w:sz w:val="24"/>
          <w:szCs w:val="24"/>
          <w:lang w:val="sr-Latn-RS"/>
        </w:rPr>
        <w:t>VDC</w:t>
      </w:r>
      <w:r w:rsidRPr="00BC6E13">
        <w:rPr>
          <w:rFonts w:ascii="Times New Roman" w:eastAsia="Calibri" w:hAnsi="Times New Roman"/>
          <w:noProof/>
          <w:sz w:val="24"/>
          <w:szCs w:val="24"/>
          <w:lang w:val="sr-Cyrl-RS"/>
        </w:rPr>
        <w:t>/10</w:t>
      </w:r>
      <w:r w:rsidRPr="00BC6E13">
        <w:rPr>
          <w:rFonts w:ascii="Times New Roman" w:eastAsia="Calibri" w:hAnsi="Times New Roman"/>
          <w:noProof/>
          <w:sz w:val="24"/>
          <w:szCs w:val="24"/>
          <w:lang w:val="sr-Latn-RS"/>
        </w:rPr>
        <w:t>A</w:t>
      </w:r>
      <w:r w:rsidRPr="00BC6E13">
        <w:rPr>
          <w:rFonts w:ascii="Times New Roman" w:eastAsia="Calibri" w:hAnsi="Times New Roman"/>
          <w:noProof/>
          <w:sz w:val="24"/>
          <w:szCs w:val="24"/>
          <w:lang w:val="sr-Cyrl-RS"/>
        </w:rPr>
        <w:t xml:space="preserve"> са диодним модулима и изводом на клем лајсну;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 xml:space="preserve">Развод редудантног напајања </w:t>
      </w:r>
      <w:r w:rsidRPr="00BC6E13">
        <w:rPr>
          <w:rFonts w:ascii="Times New Roman" w:eastAsia="Calibri" w:hAnsi="Times New Roman"/>
          <w:noProof/>
          <w:sz w:val="24"/>
          <w:szCs w:val="24"/>
          <w:lang w:val="sr-Latn-RS"/>
        </w:rPr>
        <w:t>12VDC</w:t>
      </w:r>
      <w:r w:rsidRPr="00BC6E13">
        <w:rPr>
          <w:rFonts w:ascii="Times New Roman" w:eastAsia="Calibri" w:hAnsi="Times New Roman"/>
          <w:noProof/>
          <w:sz w:val="24"/>
          <w:szCs w:val="24"/>
          <w:lang w:val="sr-Cyrl-RS"/>
        </w:rPr>
        <w:t>/</w:t>
      </w:r>
      <w:r w:rsidRPr="00BC6E13">
        <w:rPr>
          <w:rFonts w:ascii="Times New Roman" w:eastAsia="Calibri" w:hAnsi="Times New Roman"/>
          <w:noProof/>
          <w:sz w:val="24"/>
          <w:szCs w:val="24"/>
          <w:lang w:val="sr-Latn-RS"/>
        </w:rPr>
        <w:t>4,5-5 A</w:t>
      </w:r>
      <w:r w:rsidRPr="00BC6E13">
        <w:rPr>
          <w:rFonts w:ascii="Times New Roman" w:eastAsia="Calibri" w:hAnsi="Times New Roman"/>
          <w:noProof/>
          <w:sz w:val="24"/>
          <w:szCs w:val="24"/>
          <w:lang w:val="sr-Cyrl-RS"/>
        </w:rPr>
        <w:t xml:space="preserve"> са диодним модулима и изводом на клем лајсну;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Са грејачем – 30 W / 220V AC – управљан термостатом и хигростатом;</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Носач кабла са обујмицама 1U / 19";</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1 x  Полица за рек 19", фиксна</w:t>
      </w:r>
      <w:r w:rsidRPr="00BC6E13">
        <w:rPr>
          <w:rFonts w:ascii="Times New Roman" w:eastAsia="Calibri" w:hAnsi="Times New Roman"/>
          <w:sz w:val="24"/>
          <w:szCs w:val="24"/>
          <w:lang w:val="en-GB"/>
        </w:rPr>
        <w:t xml:space="preserve"> heavy duty – </w:t>
      </w:r>
      <w:r w:rsidRPr="00BC6E13">
        <w:rPr>
          <w:rFonts w:ascii="Times New Roman" w:eastAsia="Calibri" w:hAnsi="Times New Roman"/>
          <w:sz w:val="24"/>
          <w:szCs w:val="24"/>
          <w:lang w:val="sr-Cyrl-RS"/>
        </w:rPr>
        <w:t>за рек дубине</w:t>
      </w:r>
      <w:r w:rsidRPr="00BC6E13">
        <w:rPr>
          <w:rFonts w:ascii="Times New Roman" w:eastAsia="Calibri" w:hAnsi="Times New Roman"/>
          <w:sz w:val="24"/>
          <w:szCs w:val="24"/>
          <w:lang w:val="en-GB"/>
        </w:rPr>
        <w:t xml:space="preserve"> 600mm</w:t>
      </w:r>
      <w:r w:rsidRPr="00BC6E13">
        <w:rPr>
          <w:rFonts w:ascii="Times New Roman" w:eastAsia="Calibri" w:hAnsi="Times New Roman"/>
          <w:sz w:val="24"/>
          <w:szCs w:val="24"/>
          <w:lang w:val="sr-Cyrl-RS"/>
        </w:rPr>
        <w:t>;</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Разводник напајања (разводни панел) 220V AC (19'', 1U), са 8 утичних места – за рековску уградњу;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lastRenderedPageBreak/>
        <w:t>Развод напајања по орману са прихватним клемама за прикључење напојног кабла ормана.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Спољни извод напајања (220</w:t>
      </w:r>
      <w:r w:rsidRPr="00BC6E13">
        <w:rPr>
          <w:rFonts w:ascii="Times New Roman" w:eastAsia="Calibri" w:hAnsi="Times New Roman"/>
          <w:noProof/>
          <w:sz w:val="24"/>
          <w:szCs w:val="24"/>
          <w:lang w:val="sr-Latn-RS"/>
        </w:rPr>
        <w:t>VAC</w:t>
      </w:r>
      <w:r w:rsidRPr="00BC6E13">
        <w:rPr>
          <w:rFonts w:ascii="Times New Roman" w:eastAsia="Calibri" w:hAnsi="Times New Roman"/>
          <w:noProof/>
          <w:sz w:val="24"/>
          <w:szCs w:val="24"/>
          <w:lang w:val="sr-Cyrl-RS"/>
        </w:rPr>
        <w:t>) обезбеђује Наручиоц;</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Сва тражена опрема мора бити монтирана унутар/на орману</w:t>
      </w:r>
      <w:r w:rsidRPr="00BC6E13">
        <w:rPr>
          <w:rFonts w:ascii="Times New Roman" w:eastAsia="Calibri" w:hAnsi="Times New Roman"/>
          <w:noProof/>
          <w:sz w:val="24"/>
          <w:szCs w:val="24"/>
          <w:lang w:val="sr-Latn-RS"/>
        </w:rPr>
        <w:t>.</w:t>
      </w:r>
    </w:p>
    <w:p w:rsidR="00BC6E13" w:rsidRPr="00BC6E13" w:rsidRDefault="00BC6E13" w:rsidP="00BC6E13">
      <w:pPr>
        <w:spacing w:before="0" w:after="200" w:line="276" w:lineRule="auto"/>
        <w:ind w:left="2007"/>
        <w:contextualSpacing/>
        <w:rPr>
          <w:rFonts w:ascii="Times New Roman" w:eastAsia="Calibri" w:hAnsi="Times New Roman"/>
          <w:noProof/>
          <w:sz w:val="24"/>
          <w:szCs w:val="24"/>
          <w:lang w:val="sr-Cyrl-RS"/>
        </w:rPr>
      </w:pPr>
    </w:p>
    <w:p w:rsidR="00BC6E13" w:rsidRPr="00BC6E13" w:rsidRDefault="00BC6E13" w:rsidP="00BC6E13">
      <w:pPr>
        <w:spacing w:before="0" w:after="200" w:line="276" w:lineRule="auto"/>
        <w:ind w:left="993"/>
        <w:contextualSpacing/>
        <w:rPr>
          <w:rFonts w:ascii="Times New Roman" w:eastAsia="Calibri" w:hAnsi="Times New Roman"/>
          <w:sz w:val="24"/>
          <w:szCs w:val="24"/>
          <w:lang w:val="sr-Cyrl-RS"/>
        </w:rPr>
      </w:pPr>
      <w:r w:rsidRPr="00BC6E13">
        <w:rPr>
          <w:rFonts w:ascii="Times New Roman" w:eastAsia="Calibri" w:hAnsi="Times New Roman"/>
          <w:sz w:val="24"/>
          <w:szCs w:val="24"/>
          <w:lang w:val="en-GB"/>
        </w:rPr>
        <w:t xml:space="preserve">Карактеристике и димензије </w:t>
      </w:r>
      <w:r w:rsidRPr="00BC6E13">
        <w:rPr>
          <w:rFonts w:ascii="Times New Roman" w:eastAsia="Calibri" w:hAnsi="Times New Roman"/>
          <w:sz w:val="24"/>
          <w:szCs w:val="24"/>
          <w:lang w:val="sr-Cyrl-RS"/>
        </w:rPr>
        <w:t xml:space="preserve">назидног комуникационог </w:t>
      </w:r>
      <w:r w:rsidRPr="00BC6E13">
        <w:rPr>
          <w:rFonts w:ascii="Times New Roman" w:eastAsia="Calibri" w:hAnsi="Times New Roman"/>
          <w:sz w:val="24"/>
          <w:szCs w:val="24"/>
          <w:lang w:val="en-GB"/>
        </w:rPr>
        <w:t>ормана:</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 xml:space="preserve">Рек орман </w:t>
      </w:r>
      <w:r w:rsidRPr="00BC6E13">
        <w:rPr>
          <w:rFonts w:ascii="Times New Roman" w:eastAsia="Calibri" w:hAnsi="Times New Roman"/>
          <w:sz w:val="24"/>
          <w:szCs w:val="24"/>
          <w:lang w:val="sr-Latn-RS"/>
        </w:rPr>
        <w:t xml:space="preserve">15U/19“, </w:t>
      </w:r>
      <w:r w:rsidRPr="00BC6E13">
        <w:rPr>
          <w:rFonts w:ascii="Times New Roman" w:eastAsia="Calibri" w:hAnsi="Times New Roman"/>
          <w:sz w:val="24"/>
          <w:szCs w:val="24"/>
          <w:lang w:val="sr-Cyrl-RS"/>
        </w:rPr>
        <w:t>назидни;</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Са два отвора за монтажу вентилатора на дну ормана, димензија 120</w:t>
      </w:r>
      <w:r w:rsidRPr="00BC6E13">
        <w:rPr>
          <w:rFonts w:ascii="Times New Roman" w:eastAsia="Calibri" w:hAnsi="Times New Roman"/>
          <w:sz w:val="24"/>
          <w:szCs w:val="24"/>
        </w:rPr>
        <w:t>x</w:t>
      </w:r>
      <w:r w:rsidRPr="00BC6E13">
        <w:rPr>
          <w:rFonts w:ascii="Times New Roman" w:eastAsia="Calibri" w:hAnsi="Times New Roman"/>
          <w:sz w:val="24"/>
          <w:szCs w:val="24"/>
          <w:lang w:val="sr-Latn-RS"/>
        </w:rPr>
        <w:t>120</w:t>
      </w:r>
      <w:r w:rsidRPr="00BC6E13">
        <w:rPr>
          <w:rFonts w:ascii="Times New Roman" w:eastAsia="Calibri" w:hAnsi="Times New Roman"/>
          <w:sz w:val="24"/>
          <w:szCs w:val="24"/>
        </w:rPr>
        <w:t>mm</w:t>
      </w:r>
      <w:r w:rsidRPr="00BC6E13">
        <w:rPr>
          <w:rFonts w:ascii="Times New Roman" w:eastAsia="Calibri" w:hAnsi="Times New Roman"/>
          <w:sz w:val="24"/>
          <w:szCs w:val="24"/>
          <w:lang w:val="sr-Cyrl-RS"/>
        </w:rPr>
        <w:t>;</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Са „шкргама“ на бочним странама – отворима за вентилацију;</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Монтирана два вентилатора (220</w:t>
      </w:r>
      <w:r w:rsidRPr="00BC6E13">
        <w:rPr>
          <w:rFonts w:ascii="Times New Roman" w:eastAsia="Calibri" w:hAnsi="Times New Roman"/>
          <w:noProof/>
          <w:sz w:val="24"/>
          <w:szCs w:val="24"/>
          <w:lang w:val="sr-Cyrl-RS"/>
        </w:rPr>
        <w:t xml:space="preserve">V AC, </w:t>
      </w:r>
      <w:r w:rsidRPr="00BC6E13">
        <w:rPr>
          <w:rFonts w:ascii="Times New Roman" w:eastAsia="Calibri" w:hAnsi="Times New Roman"/>
          <w:sz w:val="24"/>
          <w:szCs w:val="24"/>
          <w:lang w:val="sr-Cyrl-RS"/>
        </w:rPr>
        <w:t>димензија 120</w:t>
      </w:r>
      <w:r w:rsidRPr="00BC6E13">
        <w:rPr>
          <w:rFonts w:ascii="Times New Roman" w:eastAsia="Calibri" w:hAnsi="Times New Roman"/>
          <w:sz w:val="24"/>
          <w:szCs w:val="24"/>
        </w:rPr>
        <w:t>x</w:t>
      </w:r>
      <w:r w:rsidRPr="00BC6E13">
        <w:rPr>
          <w:rFonts w:ascii="Times New Roman" w:eastAsia="Calibri" w:hAnsi="Times New Roman"/>
          <w:sz w:val="24"/>
          <w:szCs w:val="24"/>
          <w:lang w:val="sr-Latn-RS"/>
        </w:rPr>
        <w:t>120</w:t>
      </w:r>
      <w:r w:rsidRPr="00BC6E13">
        <w:rPr>
          <w:rFonts w:ascii="Times New Roman" w:eastAsia="Calibri" w:hAnsi="Times New Roman"/>
          <w:sz w:val="24"/>
          <w:szCs w:val="24"/>
        </w:rPr>
        <w:t>mm</w:t>
      </w:r>
      <w:r w:rsidRPr="00BC6E13">
        <w:rPr>
          <w:rFonts w:ascii="Times New Roman" w:eastAsia="Calibri" w:hAnsi="Times New Roman"/>
          <w:sz w:val="24"/>
          <w:szCs w:val="24"/>
          <w:lang w:val="sr-Cyrl-RS"/>
        </w:rPr>
        <w:t>, управљана термостатом)</w:t>
      </w:r>
      <w:r w:rsidRPr="00BC6E13">
        <w:rPr>
          <w:rFonts w:ascii="Times New Roman" w:eastAsia="Calibri" w:hAnsi="Times New Roman"/>
          <w:noProof/>
          <w:sz w:val="24"/>
          <w:szCs w:val="24"/>
          <w:lang w:val="sr-Cyrl-RS"/>
        </w:rPr>
        <w:t xml:space="preserve"> </w:t>
      </w:r>
      <w:r w:rsidRPr="00BC6E13">
        <w:rPr>
          <w:rFonts w:ascii="Times New Roman" w:eastAsia="Calibri" w:hAnsi="Times New Roman"/>
          <w:sz w:val="24"/>
          <w:szCs w:val="24"/>
          <w:lang w:val="sr-Cyrl-RS"/>
        </w:rPr>
        <w:t>на дну ормана</w:t>
      </w:r>
      <w:r w:rsidRPr="00BC6E13">
        <w:rPr>
          <w:rFonts w:ascii="Times New Roman" w:eastAsia="Calibri" w:hAnsi="Times New Roman"/>
          <w:sz w:val="24"/>
          <w:szCs w:val="24"/>
          <w:lang w:val="sr-Latn-RS"/>
        </w:rPr>
        <w:t>,</w:t>
      </w:r>
      <w:r w:rsidRPr="00BC6E13">
        <w:rPr>
          <w:rFonts w:ascii="Times New Roman" w:eastAsia="Calibri" w:hAnsi="Times New Roman"/>
          <w:sz w:val="24"/>
          <w:szCs w:val="24"/>
          <w:lang w:val="sr-Cyrl-RS"/>
        </w:rPr>
        <w:t xml:space="preserve"> и повезана;</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Флексибилне конструкције и могућношћу скидања свих страна због лакшег приступа унутрашњости;</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Са предње стране стаклена врата са бравом;</w:t>
      </w:r>
    </w:p>
    <w:p w:rsidR="00BC6E13" w:rsidRPr="00BC6E13" w:rsidRDefault="00BC6E13" w:rsidP="002C28EC">
      <w:pPr>
        <w:numPr>
          <w:ilvl w:val="0"/>
          <w:numId w:val="35"/>
        </w:numPr>
        <w:autoSpaceDE w:val="0"/>
        <w:autoSpaceDN w:val="0"/>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CS"/>
        </w:rPr>
        <w:t xml:space="preserve">Предње и задње шине 19" са обележеним бројевима унита – шине да буду </w:t>
      </w:r>
      <w:r w:rsidRPr="00BC6E13">
        <w:rPr>
          <w:rFonts w:ascii="Times New Roman" w:eastAsia="Calibri" w:hAnsi="Times New Roman"/>
          <w:sz w:val="24"/>
          <w:szCs w:val="24"/>
          <w:lang w:val="sr-Cyrl-RS"/>
        </w:rPr>
        <w:t>мобилне – подесива позиција бочних шина по дубини;</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 xml:space="preserve">Са припремљеном групом од 10 кабловских уводница димензије </w:t>
      </w:r>
      <w:r w:rsidRPr="00BC6E13">
        <w:rPr>
          <w:rFonts w:ascii="Times New Roman" w:eastAsia="Calibri" w:hAnsi="Times New Roman"/>
          <w:sz w:val="24"/>
          <w:szCs w:val="24"/>
          <w:lang w:val="sr-Latn-RS"/>
        </w:rPr>
        <w:t>PG</w:t>
      </w:r>
      <w:r w:rsidRPr="00BC6E13">
        <w:rPr>
          <w:rFonts w:ascii="Times New Roman" w:eastAsia="Calibri" w:hAnsi="Times New Roman"/>
          <w:sz w:val="24"/>
          <w:szCs w:val="24"/>
          <w:lang w:val="sr-Cyrl-RS"/>
        </w:rPr>
        <w:t>16 на дну ормана;</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 xml:space="preserve">Носивости 50 </w:t>
      </w:r>
      <w:r w:rsidRPr="00BC6E13">
        <w:rPr>
          <w:rFonts w:ascii="Times New Roman" w:eastAsia="Calibri" w:hAnsi="Times New Roman"/>
          <w:sz w:val="24"/>
          <w:szCs w:val="24"/>
          <w:lang w:val="sr-Latn-RS"/>
        </w:rPr>
        <w:t>kg;</w:t>
      </w:r>
    </w:p>
    <w:p w:rsidR="00BC6E13" w:rsidRPr="00BC6E13" w:rsidRDefault="00BC6E13" w:rsidP="002C28EC">
      <w:pPr>
        <w:numPr>
          <w:ilvl w:val="0"/>
          <w:numId w:val="35"/>
        </w:numPr>
        <w:spacing w:before="0" w:after="200" w:line="276" w:lineRule="auto"/>
        <w:contextualSpacing/>
        <w:jc w:val="left"/>
        <w:rPr>
          <w:rFonts w:ascii="Times New Roman" w:eastAsia="Calibri" w:hAnsi="Times New Roman"/>
          <w:sz w:val="24"/>
          <w:szCs w:val="24"/>
          <w:lang w:val="sr-Cyrl-RS"/>
        </w:rPr>
      </w:pPr>
      <w:r w:rsidRPr="00BC6E13">
        <w:rPr>
          <w:rFonts w:ascii="Times New Roman" w:eastAsia="Calibri" w:hAnsi="Times New Roman"/>
          <w:sz w:val="24"/>
          <w:szCs w:val="24"/>
          <w:lang w:val="sr-Cyrl-RS"/>
        </w:rPr>
        <w:t>Димензија 600x600x800mm (ШxДxВ).</w:t>
      </w:r>
    </w:p>
    <w:p w:rsidR="00BC6E13" w:rsidRPr="00BC6E13" w:rsidRDefault="00BC6E13" w:rsidP="00BC6E13">
      <w:pPr>
        <w:spacing w:before="0" w:after="200" w:line="276" w:lineRule="auto"/>
        <w:rPr>
          <w:rFonts w:ascii="Times New Roman" w:eastAsia="Calibri" w:hAnsi="Times New Roman"/>
          <w:noProof/>
          <w:sz w:val="24"/>
          <w:szCs w:val="24"/>
          <w:lang w:val="sr-Cyrl-RS"/>
        </w:rPr>
      </w:pP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Комуникациони орман стојећи</w:t>
      </w:r>
    </w:p>
    <w:p w:rsidR="00BC6E13" w:rsidRPr="00BC6E13" w:rsidRDefault="00BC6E13" w:rsidP="00BC6E13">
      <w:pPr>
        <w:spacing w:before="0" w:after="200" w:line="276" w:lineRule="auto"/>
        <w:ind w:left="1647"/>
        <w:contextualSpacing/>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Опрема унутар ормана: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Splice box – за рековску уградњу (19'', 1U), са 24 прикључна места (</w:t>
      </w:r>
      <w:r w:rsidRPr="00BC6E13">
        <w:rPr>
          <w:rFonts w:ascii="Times New Roman" w:eastAsia="Calibri" w:hAnsi="Times New Roman"/>
          <w:sz w:val="24"/>
          <w:szCs w:val="24"/>
          <w:lang w:val="sr-Cyrl-RS" w:eastAsia="sr-Latn-CS"/>
        </w:rPr>
        <w:t>опремљеног</w:t>
      </w:r>
      <w:r w:rsidRPr="00BC6E13">
        <w:rPr>
          <w:rFonts w:ascii="Times New Roman" w:eastAsia="Calibri" w:hAnsi="Times New Roman"/>
          <w:sz w:val="24"/>
          <w:szCs w:val="24"/>
          <w:lang w:val="sr-Latn-CS" w:eastAsia="sr-Latn-CS"/>
        </w:rPr>
        <w:t xml:space="preserve"> за терминисање 48 </w:t>
      </w:r>
      <w:r w:rsidRPr="00BC6E13">
        <w:rPr>
          <w:rFonts w:ascii="Times New Roman" w:eastAsia="Calibri" w:hAnsi="Times New Roman"/>
          <w:sz w:val="24"/>
          <w:szCs w:val="24"/>
          <w:lang w:val="sr-Cyrl-RS" w:eastAsia="sr-Latn-CS"/>
        </w:rPr>
        <w:t>влакана)</w:t>
      </w:r>
      <w:r w:rsidRPr="00BC6E13">
        <w:rPr>
          <w:rFonts w:ascii="Times New Roman" w:eastAsia="Calibri" w:hAnsi="Times New Roman"/>
          <w:noProof/>
          <w:sz w:val="24"/>
          <w:szCs w:val="24"/>
          <w:lang w:val="sr-Cyrl-RS"/>
        </w:rPr>
        <w:t xml:space="preserve"> - SM, 9/125, SC duplex;</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1 x Patch panel – са 16 RJ45 кат. 6А фиксних портова;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1 x Switch – за рековску уградњу (19'', 1U) 10/100TX x 24 портни Ethernet switch са 2 combo SFP порта;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Fast Ethernet 10/100Mb/s Fiber single-mode конвертер домета до 20km (SC);</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5 x Fiber duplex patch кабал SC-SC дуж. 2m, singlemode 9/125, UPC</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Развод редудантног напајања 24</w:t>
      </w:r>
      <w:r w:rsidRPr="00BC6E13">
        <w:rPr>
          <w:rFonts w:ascii="Times New Roman" w:eastAsia="Calibri" w:hAnsi="Times New Roman"/>
          <w:noProof/>
          <w:sz w:val="24"/>
          <w:szCs w:val="24"/>
          <w:lang w:val="sr-Latn-RS"/>
        </w:rPr>
        <w:t>VDC</w:t>
      </w:r>
      <w:r w:rsidRPr="00BC6E13">
        <w:rPr>
          <w:rFonts w:ascii="Times New Roman" w:eastAsia="Calibri" w:hAnsi="Times New Roman"/>
          <w:noProof/>
          <w:sz w:val="24"/>
          <w:szCs w:val="24"/>
          <w:lang w:val="sr-Cyrl-RS"/>
        </w:rPr>
        <w:t>/10</w:t>
      </w:r>
      <w:r w:rsidRPr="00BC6E13">
        <w:rPr>
          <w:rFonts w:ascii="Times New Roman" w:eastAsia="Calibri" w:hAnsi="Times New Roman"/>
          <w:noProof/>
          <w:sz w:val="24"/>
          <w:szCs w:val="24"/>
          <w:lang w:val="sr-Latn-RS"/>
        </w:rPr>
        <w:t>A</w:t>
      </w:r>
      <w:r w:rsidRPr="00BC6E13">
        <w:rPr>
          <w:rFonts w:ascii="Times New Roman" w:eastAsia="Calibri" w:hAnsi="Times New Roman"/>
          <w:noProof/>
          <w:sz w:val="24"/>
          <w:szCs w:val="24"/>
          <w:lang w:val="sr-Cyrl-RS"/>
        </w:rPr>
        <w:t xml:space="preserve"> са диодним модулима и изводом на клем лајсну;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 xml:space="preserve">Развод редудантног напајања </w:t>
      </w:r>
      <w:r w:rsidRPr="00BC6E13">
        <w:rPr>
          <w:rFonts w:ascii="Times New Roman" w:eastAsia="Calibri" w:hAnsi="Times New Roman"/>
          <w:noProof/>
          <w:sz w:val="24"/>
          <w:szCs w:val="24"/>
          <w:lang w:val="sr-Latn-RS"/>
        </w:rPr>
        <w:t>12VDC</w:t>
      </w:r>
      <w:r w:rsidRPr="00BC6E13">
        <w:rPr>
          <w:rFonts w:ascii="Times New Roman" w:eastAsia="Calibri" w:hAnsi="Times New Roman"/>
          <w:noProof/>
          <w:sz w:val="24"/>
          <w:szCs w:val="24"/>
          <w:lang w:val="sr-Cyrl-RS"/>
        </w:rPr>
        <w:t>/</w:t>
      </w:r>
      <w:r w:rsidRPr="00BC6E13">
        <w:rPr>
          <w:rFonts w:ascii="Times New Roman" w:eastAsia="Calibri" w:hAnsi="Times New Roman"/>
          <w:noProof/>
          <w:sz w:val="24"/>
          <w:szCs w:val="24"/>
          <w:lang w:val="sr-Latn-RS"/>
        </w:rPr>
        <w:t>4,5-5 A</w:t>
      </w:r>
      <w:r w:rsidRPr="00BC6E13">
        <w:rPr>
          <w:rFonts w:ascii="Times New Roman" w:eastAsia="Calibri" w:hAnsi="Times New Roman"/>
          <w:noProof/>
          <w:sz w:val="24"/>
          <w:szCs w:val="24"/>
          <w:lang w:val="sr-Cyrl-RS"/>
        </w:rPr>
        <w:t xml:space="preserve"> са диодним модулима и изводом на клем лајсну;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Носач кабла са поклопцем 2U / 19";</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4 x Носач кабла са обујмицама 1U / 19";</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Latn-RS"/>
        </w:rPr>
        <w:t>2</w:t>
      </w:r>
      <w:r w:rsidRPr="00BC6E13">
        <w:rPr>
          <w:rFonts w:ascii="Times New Roman" w:eastAsia="Calibri" w:hAnsi="Times New Roman"/>
          <w:noProof/>
          <w:sz w:val="24"/>
          <w:szCs w:val="24"/>
          <w:lang w:val="sr-Cyrl-RS"/>
        </w:rPr>
        <w:t xml:space="preserve"> x  Полица за рек 19", фиксна</w:t>
      </w:r>
      <w:r w:rsidRPr="00BC6E13">
        <w:rPr>
          <w:rFonts w:ascii="Times New Roman" w:eastAsia="Calibri" w:hAnsi="Times New Roman"/>
          <w:sz w:val="24"/>
          <w:szCs w:val="24"/>
          <w:lang w:val="en-GB"/>
        </w:rPr>
        <w:t xml:space="preserve"> heavy duty – </w:t>
      </w:r>
      <w:r w:rsidRPr="00BC6E13">
        <w:rPr>
          <w:rFonts w:ascii="Times New Roman" w:eastAsia="Calibri" w:hAnsi="Times New Roman"/>
          <w:sz w:val="24"/>
          <w:szCs w:val="24"/>
          <w:lang w:val="sr-Cyrl-RS"/>
        </w:rPr>
        <w:t>за рек дубине</w:t>
      </w:r>
      <w:r w:rsidRPr="00BC6E13">
        <w:rPr>
          <w:rFonts w:ascii="Times New Roman" w:eastAsia="Calibri" w:hAnsi="Times New Roman"/>
          <w:sz w:val="24"/>
          <w:szCs w:val="24"/>
          <w:lang w:val="en-GB"/>
        </w:rPr>
        <w:t xml:space="preserve"> 800mm</w:t>
      </w:r>
      <w:r w:rsidRPr="00BC6E13">
        <w:rPr>
          <w:rFonts w:ascii="Times New Roman" w:eastAsia="Calibri" w:hAnsi="Times New Roman"/>
          <w:sz w:val="24"/>
          <w:szCs w:val="24"/>
          <w:lang w:val="sr-Cyrl-RS"/>
        </w:rPr>
        <w:t>;</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Latn-RS"/>
        </w:rPr>
        <w:t>1</w:t>
      </w:r>
      <w:r w:rsidRPr="00BC6E13">
        <w:rPr>
          <w:rFonts w:ascii="Times New Roman" w:eastAsia="Calibri" w:hAnsi="Times New Roman"/>
          <w:noProof/>
          <w:sz w:val="24"/>
          <w:szCs w:val="24"/>
          <w:lang w:val="sr-Cyrl-RS"/>
        </w:rPr>
        <w:t xml:space="preserve"> x  Полица за тастатуру и миша 19"/2U на извлачење - slide механизам;</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lastRenderedPageBreak/>
        <w:t>8 x прстен (метални) за шемирање – вођење каблова у рек орманима;</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5 x Blank panel 1U/19"</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Са грејачем – 100 W / 220V AC – управљан термостатом и хигростатом;</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2 x Разводник напајања (разводни панел) 220V AC (19'', 1U), са 8 утичних места – за рековску уградњу;</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Развод напајања по орману са прихватним клемама за прикључење напојног кабла ормана – спољни извод напајања (220</w:t>
      </w:r>
      <w:r w:rsidRPr="00BC6E13">
        <w:rPr>
          <w:rFonts w:ascii="Times New Roman" w:eastAsia="Calibri" w:hAnsi="Times New Roman"/>
          <w:noProof/>
          <w:sz w:val="24"/>
          <w:szCs w:val="24"/>
          <w:lang w:val="sr-Latn-RS"/>
        </w:rPr>
        <w:t>VAC</w:t>
      </w:r>
      <w:r w:rsidRPr="00BC6E13">
        <w:rPr>
          <w:rFonts w:ascii="Times New Roman" w:eastAsia="Calibri" w:hAnsi="Times New Roman"/>
          <w:noProof/>
          <w:sz w:val="24"/>
          <w:szCs w:val="24"/>
          <w:lang w:val="sr-Cyrl-RS"/>
        </w:rPr>
        <w:t>) обезбеђује Наручиоц;</w:t>
      </w:r>
    </w:p>
    <w:p w:rsidR="00BC6E13" w:rsidRPr="00BC6E13" w:rsidRDefault="00BC6E13" w:rsidP="002C28EC">
      <w:pPr>
        <w:numPr>
          <w:ilvl w:val="0"/>
          <w:numId w:val="34"/>
        </w:numPr>
        <w:spacing w:before="0" w:after="200" w:line="276" w:lineRule="auto"/>
        <w:contextualSpacing/>
        <w:jc w:val="left"/>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Сва тражена опрема мора бити монтирана унутар/на орману</w:t>
      </w:r>
      <w:r w:rsidRPr="00BC6E13">
        <w:rPr>
          <w:rFonts w:ascii="Times New Roman" w:eastAsia="Calibri" w:hAnsi="Times New Roman"/>
          <w:noProof/>
          <w:sz w:val="24"/>
          <w:szCs w:val="24"/>
          <w:lang w:val="sr-Latn-RS"/>
        </w:rPr>
        <w:t>.</w:t>
      </w:r>
    </w:p>
    <w:p w:rsidR="00BC6E13" w:rsidRPr="00BC6E13" w:rsidRDefault="00BC6E13" w:rsidP="00BC6E13">
      <w:pPr>
        <w:spacing w:before="0" w:after="200" w:line="276" w:lineRule="auto"/>
        <w:ind w:left="1647"/>
        <w:contextualSpacing/>
        <w:rPr>
          <w:rFonts w:ascii="Times New Roman" w:eastAsia="Calibri" w:hAnsi="Times New Roman"/>
          <w:b/>
          <w:noProof/>
          <w:sz w:val="28"/>
          <w:szCs w:val="28"/>
          <w:lang w:val="sr-Cyrl-RS"/>
        </w:rPr>
      </w:pPr>
    </w:p>
    <w:p w:rsidR="00BC6E13" w:rsidRPr="00BC6E13" w:rsidRDefault="00BC6E13" w:rsidP="00BC6E13">
      <w:pPr>
        <w:spacing w:before="0" w:after="200" w:line="276" w:lineRule="auto"/>
        <w:ind w:left="993"/>
        <w:contextualSpacing/>
        <w:rPr>
          <w:rFonts w:ascii="Times New Roman" w:eastAsia="Calibri" w:hAnsi="Times New Roman"/>
          <w:sz w:val="24"/>
          <w:szCs w:val="24"/>
          <w:lang w:val="sr-Cyrl-RS"/>
        </w:rPr>
      </w:pPr>
      <w:r w:rsidRPr="00BC6E13">
        <w:rPr>
          <w:rFonts w:ascii="Times New Roman" w:eastAsia="Calibri" w:hAnsi="Times New Roman"/>
          <w:sz w:val="24"/>
          <w:szCs w:val="24"/>
          <w:lang w:val="en-GB"/>
        </w:rPr>
        <w:t xml:space="preserve">Карактеристике и димензије </w:t>
      </w:r>
      <w:r w:rsidRPr="00BC6E13">
        <w:rPr>
          <w:rFonts w:ascii="Times New Roman" w:eastAsia="Calibri" w:hAnsi="Times New Roman"/>
          <w:sz w:val="24"/>
          <w:szCs w:val="24"/>
          <w:lang w:val="sr-Cyrl-RS"/>
        </w:rPr>
        <w:t xml:space="preserve">стојећег комуникационог </w:t>
      </w:r>
      <w:r w:rsidRPr="00BC6E13">
        <w:rPr>
          <w:rFonts w:ascii="Times New Roman" w:eastAsia="Calibri" w:hAnsi="Times New Roman"/>
          <w:sz w:val="24"/>
          <w:szCs w:val="24"/>
          <w:lang w:val="en-GB"/>
        </w:rPr>
        <w:t>ормана:</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Рек орман 42U/19", стојећи;</w:t>
      </w:r>
    </w:p>
    <w:p w:rsidR="00BC6E13" w:rsidRPr="00BC6E13" w:rsidRDefault="00BC6E13" w:rsidP="002C28EC">
      <w:pPr>
        <w:numPr>
          <w:ilvl w:val="0"/>
          <w:numId w:val="36"/>
        </w:numPr>
        <w:autoSpaceDE w:val="0"/>
        <w:autoSpaceDN w:val="0"/>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Предње и задње шине 19" са обележеним бројевима унита;</w:t>
      </w:r>
    </w:p>
    <w:p w:rsidR="00BC6E13" w:rsidRPr="00BC6E13" w:rsidRDefault="00BC6E13" w:rsidP="002C28EC">
      <w:pPr>
        <w:numPr>
          <w:ilvl w:val="0"/>
          <w:numId w:val="36"/>
        </w:numPr>
        <w:autoSpaceDE w:val="0"/>
        <w:autoSpaceDN w:val="0"/>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Прстенови или каналице за вертикално вођење каблова целом висином река;</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Двострано отворен (са предње и задње стране);</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Двокрилна врата (предња са стаклом и задња без стакла) са бравицом са кључем;</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 xml:space="preserve">Вентилација: предња крила врата морају имати отворе за улаз ваздуха са доње стране (са носачем филтера). Задња крила морају имати отворе за избацивање топлог ваздуха у горњој зони са носачем вентилатора 120 </w:t>
      </w:r>
      <w:r w:rsidRPr="00BC6E13">
        <w:rPr>
          <w:rFonts w:ascii="Times New Roman" w:eastAsia="Calibri" w:hAnsi="Times New Roman"/>
          <w:sz w:val="24"/>
          <w:szCs w:val="24"/>
        </w:rPr>
        <w:t>x</w:t>
      </w:r>
      <w:r w:rsidRPr="00BC6E13">
        <w:rPr>
          <w:rFonts w:ascii="Times New Roman" w:eastAsia="Calibri" w:hAnsi="Times New Roman"/>
          <w:sz w:val="24"/>
          <w:szCs w:val="24"/>
          <w:lang w:val="sr-Cyrl-CS"/>
        </w:rPr>
        <w:t xml:space="preserve"> 120мм</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Унутрашњим осветљење (неонска или LED сијалица)</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 xml:space="preserve">Постоље ормана (цокла) од 100 </w:t>
      </w:r>
      <w:r w:rsidRPr="00BC6E13">
        <w:rPr>
          <w:rFonts w:ascii="Times New Roman" w:eastAsia="Calibri" w:hAnsi="Times New Roman"/>
          <w:sz w:val="24"/>
          <w:szCs w:val="24"/>
        </w:rPr>
        <w:t>mm</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Носач ознаке ормана са предње и задње стране</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 xml:space="preserve">Степен механичке заштите: </w:t>
      </w:r>
      <w:r w:rsidRPr="00BC6E13">
        <w:rPr>
          <w:rFonts w:ascii="Times New Roman" w:eastAsia="Calibri" w:hAnsi="Times New Roman"/>
          <w:sz w:val="24"/>
          <w:szCs w:val="24"/>
        </w:rPr>
        <w:t>min</w:t>
      </w:r>
      <w:r w:rsidRPr="00BC6E13">
        <w:rPr>
          <w:rFonts w:ascii="Times New Roman" w:eastAsia="Calibri" w:hAnsi="Times New Roman"/>
          <w:sz w:val="24"/>
          <w:szCs w:val="24"/>
          <w:lang w:val="sr-Cyrl-CS"/>
        </w:rPr>
        <w:t xml:space="preserve"> IP50</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Увођење каблова са доње стране</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Димензије: 800 x 800 x</w:t>
      </w:r>
      <w:r w:rsidRPr="00BC6E13">
        <w:rPr>
          <w:rFonts w:ascii="Times New Roman" w:eastAsia="Calibri" w:hAnsi="Times New Roman"/>
          <w:sz w:val="24"/>
          <w:szCs w:val="24"/>
          <w:lang w:val="sr-Latn-RS"/>
        </w:rPr>
        <w:t xml:space="preserve"> </w:t>
      </w:r>
      <w:r w:rsidRPr="00BC6E13">
        <w:rPr>
          <w:rFonts w:ascii="Times New Roman" w:eastAsia="Calibri" w:hAnsi="Times New Roman"/>
          <w:sz w:val="24"/>
          <w:szCs w:val="24"/>
          <w:lang w:val="sr-Cyrl-CS"/>
        </w:rPr>
        <w:t>2200</w:t>
      </w:r>
      <w:r w:rsidRPr="00BC6E13">
        <w:rPr>
          <w:rFonts w:ascii="Times New Roman" w:eastAsia="Calibri" w:hAnsi="Times New Roman"/>
          <w:sz w:val="24"/>
          <w:szCs w:val="24"/>
        </w:rPr>
        <w:t>mm</w:t>
      </w:r>
      <w:r w:rsidRPr="00BC6E13">
        <w:rPr>
          <w:rFonts w:ascii="Times New Roman" w:eastAsia="Calibri" w:hAnsi="Times New Roman"/>
          <w:sz w:val="24"/>
          <w:szCs w:val="24"/>
          <w:lang w:val="sr-Latn-RS"/>
        </w:rPr>
        <w:t xml:space="preserve"> </w:t>
      </w:r>
      <w:r w:rsidRPr="00BC6E13">
        <w:rPr>
          <w:rFonts w:ascii="Times New Roman" w:eastAsia="Calibri" w:hAnsi="Times New Roman"/>
          <w:sz w:val="24"/>
          <w:szCs w:val="24"/>
          <w:lang w:val="sr-Cyrl-RS"/>
        </w:rPr>
        <w:t>(ШxДxВ).</w:t>
      </w:r>
      <w:r w:rsidRPr="00BC6E13">
        <w:rPr>
          <w:rFonts w:ascii="Times New Roman" w:eastAsia="Calibri" w:hAnsi="Times New Roman"/>
          <w:sz w:val="24"/>
          <w:szCs w:val="24"/>
          <w:lang w:val="sr-Latn-RS"/>
        </w:rPr>
        <w:t>;</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Пластифициран</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 xml:space="preserve">Дебљина лима </w:t>
      </w:r>
      <w:r w:rsidRPr="00BC6E13">
        <w:rPr>
          <w:rFonts w:ascii="Times New Roman" w:eastAsia="Calibri" w:hAnsi="Times New Roman"/>
          <w:sz w:val="24"/>
          <w:szCs w:val="24"/>
          <w:lang w:val="sr-Latn-RS"/>
        </w:rPr>
        <w:t>2mm;</w:t>
      </w:r>
    </w:p>
    <w:p w:rsidR="00BC6E13" w:rsidRPr="00BC6E13" w:rsidRDefault="00BC6E13" w:rsidP="002C28EC">
      <w:pPr>
        <w:numPr>
          <w:ilvl w:val="0"/>
          <w:numId w:val="36"/>
        </w:numPr>
        <w:spacing w:before="0" w:after="200" w:line="276" w:lineRule="auto"/>
        <w:ind w:left="1701"/>
        <w:contextualSpacing/>
        <w:jc w:val="left"/>
        <w:rPr>
          <w:rFonts w:ascii="Times New Roman" w:eastAsia="Calibri" w:hAnsi="Times New Roman"/>
          <w:sz w:val="24"/>
          <w:szCs w:val="24"/>
          <w:lang w:val="sr-Cyrl-CS"/>
        </w:rPr>
      </w:pPr>
      <w:r w:rsidRPr="00BC6E13">
        <w:rPr>
          <w:rFonts w:ascii="Times New Roman" w:eastAsia="Calibri" w:hAnsi="Times New Roman"/>
          <w:sz w:val="24"/>
          <w:szCs w:val="24"/>
          <w:lang w:val="sr-Cyrl-CS"/>
        </w:rPr>
        <w:t>Боја: РАЛ 7032</w:t>
      </w:r>
    </w:p>
    <w:p w:rsidR="00BC6E13" w:rsidRPr="00BC6E13" w:rsidRDefault="00BC6E13" w:rsidP="00BC6E13">
      <w:pPr>
        <w:spacing w:before="0" w:after="200" w:line="276" w:lineRule="auto"/>
        <w:ind w:left="1647"/>
        <w:contextualSpacing/>
        <w:rPr>
          <w:rFonts w:ascii="Times New Roman" w:eastAsia="Calibri" w:hAnsi="Times New Roman"/>
          <w:b/>
          <w:noProof/>
          <w:sz w:val="28"/>
          <w:szCs w:val="28"/>
          <w:lang w:val="sr-Cyrl-RS"/>
        </w:rPr>
      </w:pPr>
    </w:p>
    <w:p w:rsidR="00BC6E13" w:rsidRPr="00BC6E13" w:rsidRDefault="00BC6E13" w:rsidP="002C28EC">
      <w:pPr>
        <w:numPr>
          <w:ilvl w:val="1"/>
          <w:numId w:val="32"/>
        </w:numPr>
        <w:spacing w:before="0" w:after="200" w:line="276" w:lineRule="auto"/>
        <w:contextualSpacing/>
        <w:jc w:val="left"/>
        <w:rPr>
          <w:rFonts w:ascii="Times New Roman" w:eastAsia="Calibri" w:hAnsi="Times New Roman"/>
          <w:b/>
          <w:noProof/>
          <w:sz w:val="28"/>
          <w:szCs w:val="28"/>
          <w:lang w:val="sr-Cyrl-RS"/>
        </w:rPr>
      </w:pPr>
      <w:r w:rsidRPr="00BC6E13">
        <w:rPr>
          <w:rFonts w:ascii="Times New Roman" w:eastAsia="Calibri" w:hAnsi="Times New Roman"/>
          <w:b/>
          <w:noProof/>
          <w:sz w:val="28"/>
          <w:szCs w:val="28"/>
          <w:lang w:val="sr-Cyrl-RS"/>
        </w:rPr>
        <w:t>Додатне обавезе понуђача/извођача</w:t>
      </w:r>
    </w:p>
    <w:p w:rsidR="00BC6E13" w:rsidRPr="00BC6E13" w:rsidRDefault="00BC6E13" w:rsidP="00BC6E13">
      <w:pPr>
        <w:spacing w:before="0"/>
        <w:ind w:firstLine="567"/>
        <w:rPr>
          <w:rFonts w:ascii="Times New Roman" w:eastAsia="Calibri" w:hAnsi="Times New Roman"/>
          <w:noProof/>
          <w:lang w:val="sr-Cyrl-CS"/>
        </w:rPr>
      </w:pPr>
      <w:r w:rsidRPr="00BC6E13">
        <w:rPr>
          <w:rFonts w:ascii="Times New Roman" w:eastAsia="Calibri" w:hAnsi="Times New Roman"/>
          <w:noProof/>
          <w:sz w:val="24"/>
          <w:szCs w:val="24"/>
          <w:lang w:val="sr-Cyrl-RS"/>
        </w:rPr>
        <w:t xml:space="preserve">Понуђач је обавезан да приликом давања понуде приложи </w:t>
      </w:r>
      <w:r w:rsidRPr="00BC6E13">
        <w:rPr>
          <w:rFonts w:ascii="Times New Roman" w:eastAsia="Calibri" w:hAnsi="Times New Roman"/>
          <w:noProof/>
          <w:sz w:val="24"/>
          <w:szCs w:val="24"/>
          <w:lang w:val="sr-Cyrl-CS"/>
        </w:rPr>
        <w:t xml:space="preserve">потписани Записник о посети објекта ТЕНТ А од стране наручиоца овог </w:t>
      </w:r>
      <w:r w:rsidRPr="00BC6E13">
        <w:rPr>
          <w:rFonts w:ascii="Times New Roman" w:eastAsia="Calibri" w:hAnsi="Times New Roman"/>
          <w:noProof/>
          <w:sz w:val="24"/>
          <w:szCs w:val="24"/>
          <w:lang w:val="sr-Cyrl-RS"/>
        </w:rPr>
        <w:t>Налога за набавке</w:t>
      </w:r>
      <w:r w:rsidRPr="00BC6E13">
        <w:rPr>
          <w:rFonts w:ascii="Times New Roman" w:eastAsia="Calibri" w:hAnsi="Times New Roman"/>
          <w:noProof/>
          <w:sz w:val="24"/>
          <w:szCs w:val="24"/>
          <w:lang w:val="sr-Cyrl-CS"/>
        </w:rPr>
        <w:t xml:space="preserve">  - Образац Записника је дат у прилогу</w:t>
      </w:r>
      <w:r w:rsidRPr="00BC6E13">
        <w:rPr>
          <w:rFonts w:ascii="Times New Roman" w:eastAsia="Calibri" w:hAnsi="Times New Roman"/>
          <w:noProof/>
          <w:lang w:val="sr-Cyrl-CS"/>
        </w:rPr>
        <w:t xml:space="preserve">. </w:t>
      </w:r>
      <w:r w:rsidRPr="00BC6E13">
        <w:rPr>
          <w:rFonts w:ascii="Times New Roman" w:eastAsia="Calibri" w:hAnsi="Times New Roman"/>
          <w:noProof/>
          <w:sz w:val="24"/>
          <w:szCs w:val="24"/>
          <w:lang w:val="sr-Cyrl-CS"/>
        </w:rPr>
        <w:t>Понуђач је дужан да обезбеди одговарајуће возило приликом посете објеката ТЕНТ А а у сврху обиласка Црпних станица 1, 2 и 3.</w:t>
      </w:r>
    </w:p>
    <w:p w:rsidR="00BC6E13" w:rsidRPr="00BC6E13" w:rsidRDefault="00BC6E13" w:rsidP="00BC6E13">
      <w:pPr>
        <w:spacing w:before="0"/>
        <w:jc w:val="left"/>
        <w:rPr>
          <w:rFonts w:ascii="Times New Roman" w:eastAsia="Calibri" w:hAnsi="Times New Roman"/>
          <w:sz w:val="24"/>
          <w:szCs w:val="24"/>
          <w:lang w:val="sr-Cyrl-RS"/>
        </w:rPr>
      </w:pPr>
    </w:p>
    <w:p w:rsidR="00BC6E13" w:rsidRPr="00BC6E13" w:rsidRDefault="00BC6E13" w:rsidP="00BC6E13">
      <w:pPr>
        <w:spacing w:before="0"/>
        <w:jc w:val="left"/>
        <w:rPr>
          <w:rFonts w:ascii="Times New Roman" w:eastAsia="Calibri" w:hAnsi="Times New Roman"/>
          <w:sz w:val="24"/>
          <w:szCs w:val="24"/>
          <w:lang w:val="sr-Cyrl-RS"/>
        </w:rPr>
      </w:pPr>
    </w:p>
    <w:p w:rsidR="00BC6E13" w:rsidRDefault="00BC6E13" w:rsidP="00BC6E13">
      <w:pPr>
        <w:spacing w:before="0"/>
        <w:jc w:val="left"/>
        <w:rPr>
          <w:rFonts w:ascii="Times New Roman" w:eastAsia="Calibri" w:hAnsi="Times New Roman"/>
          <w:sz w:val="24"/>
          <w:szCs w:val="24"/>
          <w:lang w:val="sr-Cyrl-RS"/>
        </w:rPr>
      </w:pPr>
    </w:p>
    <w:p w:rsidR="00BC6E13" w:rsidRDefault="00BC6E13" w:rsidP="00BC6E13">
      <w:pPr>
        <w:spacing w:before="0"/>
        <w:jc w:val="left"/>
        <w:rPr>
          <w:rFonts w:ascii="Times New Roman" w:eastAsia="Calibri" w:hAnsi="Times New Roman"/>
          <w:sz w:val="24"/>
          <w:szCs w:val="24"/>
          <w:lang w:val="sr-Cyrl-RS"/>
        </w:rPr>
      </w:pPr>
    </w:p>
    <w:p w:rsidR="00BC6E13" w:rsidRPr="00BC6E13" w:rsidRDefault="00BC6E13" w:rsidP="00BC6E13">
      <w:pPr>
        <w:spacing w:before="0"/>
        <w:jc w:val="left"/>
        <w:rPr>
          <w:rFonts w:ascii="Times New Roman" w:eastAsia="Calibri" w:hAnsi="Times New Roman"/>
          <w:sz w:val="24"/>
          <w:szCs w:val="24"/>
          <w:lang w:val="sr-Cyrl-RS"/>
        </w:rPr>
      </w:pPr>
    </w:p>
    <w:p w:rsidR="00BC6E13" w:rsidRPr="00BC6E13" w:rsidRDefault="00BC6E13" w:rsidP="002C28EC">
      <w:pPr>
        <w:numPr>
          <w:ilvl w:val="0"/>
          <w:numId w:val="32"/>
        </w:numPr>
        <w:spacing w:before="0" w:line="276" w:lineRule="auto"/>
        <w:jc w:val="left"/>
        <w:rPr>
          <w:rFonts w:ascii="Times New Roman" w:eastAsia="Calibri" w:hAnsi="Times New Roman"/>
          <w:b/>
          <w:sz w:val="32"/>
          <w:szCs w:val="32"/>
          <w:lang w:val="sr-Cyrl-RS"/>
        </w:rPr>
      </w:pPr>
      <w:r w:rsidRPr="00BC6E13">
        <w:rPr>
          <w:rFonts w:ascii="Times New Roman" w:eastAsia="Calibri" w:hAnsi="Times New Roman"/>
          <w:b/>
          <w:sz w:val="32"/>
          <w:szCs w:val="32"/>
          <w:lang w:val="sr-Cyrl-RS"/>
        </w:rPr>
        <w:lastRenderedPageBreak/>
        <w:t>Спецификација опреме и радова</w:t>
      </w:r>
    </w:p>
    <w:p w:rsidR="00BC6E13" w:rsidRPr="00BC6E13" w:rsidRDefault="00BC6E13" w:rsidP="00BC6E13">
      <w:pPr>
        <w:spacing w:before="0"/>
        <w:rPr>
          <w:rFonts w:ascii="Times New Roman" w:eastAsia="Calibri" w:hAnsi="Times New Roman"/>
          <w:b/>
          <w:sz w:val="24"/>
          <w:szCs w:val="24"/>
          <w:lang w:val="sr-Cyrl-RS"/>
        </w:rPr>
      </w:pPr>
    </w:p>
    <w:tbl>
      <w:tblPr>
        <w:tblW w:w="52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473"/>
        <w:gridCol w:w="1033"/>
        <w:gridCol w:w="1035"/>
        <w:gridCol w:w="1055"/>
        <w:gridCol w:w="1296"/>
        <w:gridCol w:w="1306"/>
      </w:tblGrid>
      <w:tr w:rsidR="00A57814" w:rsidRPr="00BC6E13" w:rsidTr="00A57814">
        <w:trPr>
          <w:trHeight w:val="408"/>
          <w:jc w:val="center"/>
        </w:trPr>
        <w:tc>
          <w:tcPr>
            <w:tcW w:w="281" w:type="pct"/>
          </w:tcPr>
          <w:p w:rsidR="00A57814" w:rsidRPr="00BC6E13" w:rsidRDefault="00A57814" w:rsidP="00BC6E13">
            <w:pPr>
              <w:keepNext/>
              <w:spacing w:before="0"/>
              <w:jc w:val="left"/>
              <w:outlineLvl w:val="1"/>
              <w:rPr>
                <w:rFonts w:ascii="Times New Roman" w:hAnsi="Times New Roman"/>
                <w:b/>
                <w:bCs/>
                <w:iCs/>
                <w:noProof/>
                <w:lang w:val="sr-Cyrl-RS" w:eastAsia="sr-Latn-CS"/>
              </w:rPr>
            </w:pPr>
            <w:r w:rsidRPr="00BC6E13">
              <w:rPr>
                <w:rFonts w:ascii="Times New Roman" w:hAnsi="Times New Roman"/>
                <w:b/>
                <w:bCs/>
                <w:iCs/>
                <w:noProof/>
                <w:lang w:val="sr-Cyrl-RS" w:eastAsia="sr-Latn-CS"/>
              </w:rPr>
              <w:t>Поз</w:t>
            </w:r>
            <w:r>
              <w:rPr>
                <w:rFonts w:ascii="Times New Roman" w:hAnsi="Times New Roman"/>
                <w:b/>
                <w:bCs/>
                <w:iCs/>
                <w:noProof/>
                <w:lang w:val="sr-Cyrl-RS" w:eastAsia="sr-Latn-CS"/>
              </w:rPr>
              <w:t>.</w:t>
            </w:r>
          </w:p>
        </w:tc>
        <w:tc>
          <w:tcPr>
            <w:tcW w:w="1782"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Опис</w:t>
            </w:r>
          </w:p>
        </w:tc>
        <w:tc>
          <w:tcPr>
            <w:tcW w:w="530" w:type="pct"/>
          </w:tcPr>
          <w:p w:rsidR="00A57814" w:rsidRPr="00BC6E13" w:rsidRDefault="00A57814" w:rsidP="00BC6E13">
            <w:pPr>
              <w:keepNext/>
              <w:spacing w:before="0"/>
              <w:jc w:val="left"/>
              <w:outlineLvl w:val="1"/>
              <w:rPr>
                <w:rFonts w:ascii="Times New Roman" w:hAnsi="Times New Roman"/>
                <w:b/>
                <w:bCs/>
                <w:iCs/>
                <w:noProof/>
                <w:lang w:val="sr-Cyrl-RS" w:eastAsia="sr-Latn-CS"/>
              </w:rPr>
            </w:pPr>
            <w:r w:rsidRPr="00BC6E13">
              <w:rPr>
                <w:rFonts w:ascii="Times New Roman" w:hAnsi="Times New Roman"/>
                <w:b/>
                <w:bCs/>
                <w:iCs/>
                <w:noProof/>
                <w:lang w:val="sr-Cyrl-RS" w:eastAsia="sr-Latn-CS"/>
              </w:rPr>
              <w:t>Јединица</w:t>
            </w:r>
          </w:p>
        </w:tc>
        <w:tc>
          <w:tcPr>
            <w:tcW w:w="531" w:type="pct"/>
          </w:tcPr>
          <w:p w:rsidR="00A57814" w:rsidRPr="00BC6E13" w:rsidRDefault="00A57814" w:rsidP="00BC6E13">
            <w:pPr>
              <w:keepNext/>
              <w:spacing w:before="0"/>
              <w:jc w:val="left"/>
              <w:outlineLvl w:val="1"/>
              <w:rPr>
                <w:rFonts w:ascii="Times New Roman" w:hAnsi="Times New Roman"/>
                <w:b/>
                <w:bCs/>
                <w:iCs/>
                <w:noProof/>
                <w:lang w:val="sr-Cyrl-RS" w:eastAsia="sr-Latn-CS"/>
              </w:rPr>
            </w:pPr>
            <w:r w:rsidRPr="00BC6E13">
              <w:rPr>
                <w:rFonts w:ascii="Times New Roman" w:hAnsi="Times New Roman"/>
                <w:b/>
                <w:bCs/>
                <w:iCs/>
                <w:noProof/>
                <w:lang w:val="sr-Cyrl-RS" w:eastAsia="sr-Latn-CS"/>
              </w:rPr>
              <w:t>Захтевано</w:t>
            </w:r>
          </w:p>
        </w:tc>
        <w:tc>
          <w:tcPr>
            <w:tcW w:w="541" w:type="pct"/>
          </w:tcPr>
          <w:p w:rsidR="00A57814" w:rsidRPr="00BC6E13" w:rsidRDefault="00A57814" w:rsidP="00BC6E13">
            <w:pPr>
              <w:keepNext/>
              <w:spacing w:before="0"/>
              <w:jc w:val="left"/>
              <w:outlineLvl w:val="1"/>
              <w:rPr>
                <w:rFonts w:ascii="Times New Roman" w:hAnsi="Times New Roman"/>
                <w:b/>
                <w:bCs/>
                <w:iCs/>
                <w:noProof/>
                <w:lang w:val="sr-Cyrl-RS" w:eastAsia="sr-Latn-CS"/>
              </w:rPr>
            </w:pPr>
            <w:r w:rsidRPr="00BC6E13">
              <w:rPr>
                <w:rFonts w:ascii="Times New Roman" w:hAnsi="Times New Roman"/>
                <w:b/>
                <w:bCs/>
                <w:iCs/>
                <w:noProof/>
                <w:lang w:val="sr-Cyrl-RS" w:eastAsia="sr-Latn-CS"/>
              </w:rPr>
              <w:t>Понуђено</w:t>
            </w:r>
          </w:p>
        </w:tc>
        <w:tc>
          <w:tcPr>
            <w:tcW w:w="665" w:type="pct"/>
          </w:tcPr>
          <w:p w:rsidR="00A57814" w:rsidRPr="00BC6E13" w:rsidRDefault="00A57814" w:rsidP="00BC6E13">
            <w:pPr>
              <w:keepNext/>
              <w:spacing w:before="0"/>
              <w:jc w:val="left"/>
              <w:outlineLvl w:val="1"/>
              <w:rPr>
                <w:rFonts w:ascii="Times New Roman" w:hAnsi="Times New Roman"/>
                <w:b/>
                <w:bCs/>
                <w:iCs/>
                <w:noProof/>
                <w:lang w:val="sr-Cyrl-RS" w:eastAsia="sr-Latn-CS"/>
              </w:rPr>
            </w:pPr>
            <w:r>
              <w:rPr>
                <w:rFonts w:ascii="Times New Roman" w:hAnsi="Times New Roman"/>
                <w:b/>
                <w:bCs/>
                <w:iCs/>
                <w:noProof/>
                <w:lang w:val="sr-Cyrl-RS" w:eastAsia="sr-Latn-CS"/>
              </w:rPr>
              <w:t>јединична цена</w:t>
            </w:r>
          </w:p>
        </w:tc>
        <w:tc>
          <w:tcPr>
            <w:tcW w:w="671" w:type="pct"/>
          </w:tcPr>
          <w:p w:rsidR="00A57814" w:rsidRDefault="00A57814" w:rsidP="00BC6E13">
            <w:pPr>
              <w:keepNext/>
              <w:spacing w:before="0"/>
              <w:jc w:val="left"/>
              <w:outlineLvl w:val="1"/>
              <w:rPr>
                <w:rFonts w:ascii="Times New Roman" w:hAnsi="Times New Roman"/>
                <w:b/>
                <w:bCs/>
                <w:iCs/>
                <w:noProof/>
                <w:lang w:val="sr-Cyrl-RS" w:eastAsia="sr-Latn-CS"/>
              </w:rPr>
            </w:pPr>
            <w:r>
              <w:rPr>
                <w:rFonts w:ascii="Times New Roman" w:hAnsi="Times New Roman"/>
                <w:b/>
                <w:bCs/>
                <w:iCs/>
                <w:noProof/>
                <w:lang w:val="sr-Cyrl-RS" w:eastAsia="sr-Latn-CS"/>
              </w:rPr>
              <w:t>укупна цена</w:t>
            </w:r>
          </w:p>
        </w:tc>
      </w:tr>
      <w:tr w:rsidR="00A57814" w:rsidRPr="00BC6E13" w:rsidTr="00A57814">
        <w:trPr>
          <w:trHeight w:val="391"/>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1782" w:type="pct"/>
            <w:vAlign w:val="center"/>
          </w:tcPr>
          <w:p w:rsidR="00A57814" w:rsidRPr="00BC6E13" w:rsidRDefault="00A57814" w:rsidP="00BC6E13">
            <w:pPr>
              <w:spacing w:before="0" w:line="276" w:lineRule="auto"/>
              <w:jc w:val="left"/>
              <w:rPr>
                <w:rFonts w:ascii="Times New Roman" w:eastAsia="Calibri" w:hAnsi="Times New Roman"/>
                <w:b/>
                <w:noProof/>
                <w:sz w:val="24"/>
                <w:szCs w:val="24"/>
                <w:lang w:val="sr-Cyrl-RS"/>
              </w:rPr>
            </w:pPr>
            <w:r w:rsidRPr="00BC6E13">
              <w:rPr>
                <w:rFonts w:ascii="Times New Roman" w:eastAsia="Calibri" w:hAnsi="Times New Roman"/>
                <w:b/>
                <w:noProof/>
                <w:sz w:val="24"/>
                <w:szCs w:val="24"/>
                <w:lang w:val="sr-Cyrl-RS"/>
              </w:rPr>
              <w:t>PЕ цев Ø40 mm (PЕ-3) 40 -G-ЈUS.G.06.601,  т.ј. круто PЕ црево Ø40 mm - "окитен" (за увлачење оптичког приводног кабла).</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метар</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5500</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2.</w:t>
            </w:r>
          </w:p>
        </w:tc>
        <w:tc>
          <w:tcPr>
            <w:tcW w:w="1782"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Синглмодни оптички кабал са 12, влакана 9/125,  за спољну употребу</w:t>
            </w:r>
            <w:hyperlink r:id="rId169" w:history="1">
              <w:r w:rsidRPr="00BC6E13">
                <w:rPr>
                  <w:rFonts w:cs="Arial"/>
                  <w:b/>
                  <w:bCs/>
                  <w:i/>
                  <w:iCs/>
                  <w:color w:val="545252"/>
                  <w:sz w:val="18"/>
                  <w:szCs w:val="18"/>
                  <w:lang w:val="sr-Latn-CS" w:eastAsia="sr-Latn-CS"/>
                </w:rPr>
                <w:t xml:space="preserve">, </w:t>
              </w:r>
              <w:r w:rsidRPr="00BC6E13">
                <w:rPr>
                  <w:rFonts w:ascii="Times New Roman" w:hAnsi="Times New Roman"/>
                  <w:b/>
                  <w:bCs/>
                  <w:iCs/>
                  <w:sz w:val="24"/>
                  <w:szCs w:val="24"/>
                  <w:lang w:val="sr-Latn-CS" w:eastAsia="sr-Latn-CS"/>
                </w:rPr>
                <w:t>halogen free</w:t>
              </w:r>
              <w:r w:rsidRPr="00BC6E13">
                <w:rPr>
                  <w:rFonts w:ascii="Times New Roman" w:hAnsi="Times New Roman"/>
                  <w:b/>
                  <w:bCs/>
                  <w:iCs/>
                  <w:sz w:val="24"/>
                  <w:szCs w:val="24"/>
                  <w:lang w:val="sr-Cyrl-RS" w:eastAsia="sr-Latn-CS"/>
                </w:rPr>
                <w:t>, незапаљив, са заштитом од глодара</w:t>
              </w:r>
            </w:hyperlink>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метар</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5500</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3.</w:t>
            </w:r>
          </w:p>
        </w:tc>
        <w:tc>
          <w:tcPr>
            <w:tcW w:w="1782"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 xml:space="preserve">Опоменска трака </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метар</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5500</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4.</w:t>
            </w:r>
          </w:p>
        </w:tc>
        <w:tc>
          <w:tcPr>
            <w:tcW w:w="1782"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Остали монтажни материјал</w:t>
            </w:r>
          </w:p>
        </w:tc>
        <w:tc>
          <w:tcPr>
            <w:tcW w:w="530"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комплет</w:t>
            </w:r>
          </w:p>
        </w:tc>
        <w:tc>
          <w:tcPr>
            <w:tcW w:w="53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5.</w:t>
            </w:r>
          </w:p>
        </w:tc>
        <w:tc>
          <w:tcPr>
            <w:tcW w:w="1782"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Остала мрежна и комуникациона опрема</w:t>
            </w:r>
          </w:p>
        </w:tc>
        <w:tc>
          <w:tcPr>
            <w:tcW w:w="530"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комплет</w:t>
            </w:r>
          </w:p>
        </w:tc>
        <w:tc>
          <w:tcPr>
            <w:tcW w:w="53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Borders>
              <w:top w:val="single" w:sz="4" w:space="0" w:color="auto"/>
              <w:left w:val="single" w:sz="4" w:space="0" w:color="auto"/>
              <w:bottom w:val="single" w:sz="4" w:space="0" w:color="auto"/>
              <w:right w:val="single" w:sz="4" w:space="0" w:color="auto"/>
            </w:tcBorders>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6.</w:t>
            </w:r>
          </w:p>
        </w:tc>
        <w:tc>
          <w:tcPr>
            <w:tcW w:w="1782" w:type="pct"/>
            <w:vAlign w:val="center"/>
          </w:tcPr>
          <w:p w:rsidR="00A57814" w:rsidRPr="00BC6E13" w:rsidRDefault="00A57814" w:rsidP="00BC6E13">
            <w:pPr>
              <w:spacing w:before="0" w:line="276" w:lineRule="auto"/>
              <w:jc w:val="left"/>
              <w:rPr>
                <w:rFonts w:ascii="Times New Roman" w:eastAsia="Calibri" w:hAnsi="Times New Roman"/>
                <w:noProof/>
                <w:sz w:val="24"/>
                <w:szCs w:val="24"/>
                <w:lang w:val="sr-Cyrl-RS"/>
              </w:rPr>
            </w:pPr>
            <w:r w:rsidRPr="00BC6E13">
              <w:rPr>
                <w:rFonts w:ascii="Times New Roman" w:eastAsia="Calibri" w:hAnsi="Times New Roman"/>
                <w:b/>
                <w:bCs/>
                <w:iCs/>
                <w:noProof/>
                <w:sz w:val="24"/>
                <w:szCs w:val="24"/>
                <w:lang w:val="sr-Cyrl-RS" w:eastAsia="sr-Latn-CS"/>
              </w:rPr>
              <w:t>Спољни радови</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сет</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7.</w:t>
            </w:r>
          </w:p>
        </w:tc>
        <w:tc>
          <w:tcPr>
            <w:tcW w:w="1782"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Радови по објектима</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сет</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trHeight w:val="520"/>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Latn-RS" w:eastAsia="sr-Latn-CS"/>
              </w:rPr>
            </w:pPr>
            <w:r w:rsidRPr="00BC6E13">
              <w:rPr>
                <w:rFonts w:ascii="Times New Roman" w:hAnsi="Times New Roman"/>
                <w:b/>
                <w:bCs/>
                <w:iCs/>
                <w:noProof/>
                <w:sz w:val="24"/>
                <w:szCs w:val="24"/>
                <w:lang w:val="sr-Latn-RS" w:eastAsia="sr-Latn-CS"/>
              </w:rPr>
              <w:t>8.</w:t>
            </w:r>
          </w:p>
        </w:tc>
        <w:tc>
          <w:tcPr>
            <w:tcW w:w="1782" w:type="pct"/>
            <w:vAlign w:val="center"/>
          </w:tcPr>
          <w:p w:rsidR="00A57814" w:rsidRPr="00BC6E13" w:rsidRDefault="00A57814" w:rsidP="00BC6E13">
            <w:pPr>
              <w:spacing w:before="0" w:line="276" w:lineRule="auto"/>
              <w:jc w:val="left"/>
              <w:rPr>
                <w:rFonts w:ascii="Times New Roman" w:eastAsia="Calibri" w:hAnsi="Times New Roman"/>
                <w:lang w:val="sr-Cyrl-RS" w:eastAsia="sr-Latn-CS"/>
              </w:rPr>
            </w:pPr>
            <w:r w:rsidRPr="00BC6E13">
              <w:rPr>
                <w:rFonts w:ascii="Times New Roman" w:eastAsia="Calibri" w:hAnsi="Times New Roman"/>
                <w:b/>
                <w:bCs/>
                <w:iCs/>
                <w:noProof/>
                <w:sz w:val="24"/>
                <w:szCs w:val="24"/>
                <w:lang w:val="sr-Cyrl-RS" w:eastAsia="sr-Latn-CS"/>
              </w:rPr>
              <w:t>Комуникациони ормани назидни</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ком</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2</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trHeight w:val="520"/>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Latn-RS" w:eastAsia="sr-Latn-CS"/>
              </w:rPr>
            </w:pPr>
            <w:r w:rsidRPr="00BC6E13">
              <w:rPr>
                <w:rFonts w:ascii="Times New Roman" w:hAnsi="Times New Roman"/>
                <w:b/>
                <w:bCs/>
                <w:iCs/>
                <w:noProof/>
                <w:sz w:val="24"/>
                <w:szCs w:val="24"/>
                <w:lang w:val="sr-Cyrl-RS" w:eastAsia="sr-Latn-CS"/>
              </w:rPr>
              <w:t>9</w:t>
            </w:r>
            <w:r w:rsidRPr="00BC6E13">
              <w:rPr>
                <w:rFonts w:ascii="Times New Roman" w:hAnsi="Times New Roman"/>
                <w:b/>
                <w:bCs/>
                <w:iCs/>
                <w:noProof/>
                <w:sz w:val="24"/>
                <w:szCs w:val="24"/>
                <w:lang w:val="sr-Latn-RS" w:eastAsia="sr-Latn-CS"/>
              </w:rPr>
              <w:t>.</w:t>
            </w:r>
          </w:p>
        </w:tc>
        <w:tc>
          <w:tcPr>
            <w:tcW w:w="1782" w:type="pct"/>
            <w:vAlign w:val="center"/>
          </w:tcPr>
          <w:p w:rsidR="00A57814" w:rsidRPr="00BC6E13" w:rsidRDefault="00A57814" w:rsidP="00BC6E13">
            <w:pPr>
              <w:spacing w:before="0" w:line="276" w:lineRule="auto"/>
              <w:jc w:val="left"/>
              <w:rPr>
                <w:rFonts w:ascii="Times New Roman" w:eastAsia="Calibri" w:hAnsi="Times New Roman"/>
                <w:b/>
                <w:bCs/>
                <w:iCs/>
                <w:noProof/>
                <w:sz w:val="24"/>
                <w:szCs w:val="24"/>
                <w:lang w:val="sr-Cyrl-RS" w:eastAsia="sr-Latn-CS"/>
              </w:rPr>
            </w:pPr>
            <w:r w:rsidRPr="00BC6E13">
              <w:rPr>
                <w:rFonts w:ascii="Times New Roman" w:eastAsia="Calibri" w:hAnsi="Times New Roman"/>
                <w:b/>
                <w:bCs/>
                <w:iCs/>
                <w:noProof/>
                <w:sz w:val="24"/>
                <w:szCs w:val="24"/>
                <w:lang w:val="sr-Cyrl-RS" w:eastAsia="sr-Latn-CS"/>
              </w:rPr>
              <w:t>Комуникациони ормани стојећи</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ком</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trHeight w:val="488"/>
          <w:jc w:val="center"/>
        </w:trPr>
        <w:tc>
          <w:tcPr>
            <w:tcW w:w="281" w:type="pct"/>
          </w:tcPr>
          <w:p w:rsidR="00A57814" w:rsidRPr="00BC6E13" w:rsidRDefault="00A57814" w:rsidP="00BC6E13">
            <w:pPr>
              <w:keepNext/>
              <w:spacing w:before="0"/>
              <w:jc w:val="center"/>
              <w:outlineLvl w:val="1"/>
              <w:rPr>
                <w:rFonts w:ascii="Times New Roman" w:hAnsi="Times New Roman"/>
                <w:b/>
                <w:bCs/>
                <w:iCs/>
                <w:noProof/>
                <w:sz w:val="24"/>
                <w:szCs w:val="24"/>
                <w:lang w:val="sr-Latn-RS" w:eastAsia="sr-Latn-CS"/>
              </w:rPr>
            </w:pPr>
            <w:r w:rsidRPr="00BC6E13">
              <w:rPr>
                <w:rFonts w:ascii="Times New Roman" w:hAnsi="Times New Roman"/>
                <w:b/>
                <w:bCs/>
                <w:iCs/>
                <w:noProof/>
                <w:sz w:val="24"/>
                <w:szCs w:val="24"/>
                <w:lang w:val="sr-Cyrl-RS" w:eastAsia="sr-Latn-CS"/>
              </w:rPr>
              <w:t>10</w:t>
            </w:r>
            <w:r w:rsidRPr="00BC6E13">
              <w:rPr>
                <w:rFonts w:ascii="Times New Roman" w:hAnsi="Times New Roman"/>
                <w:b/>
                <w:bCs/>
                <w:iCs/>
                <w:noProof/>
                <w:sz w:val="24"/>
                <w:szCs w:val="24"/>
                <w:lang w:val="sr-Latn-RS" w:eastAsia="sr-Latn-CS"/>
              </w:rPr>
              <w:t>.</w:t>
            </w:r>
          </w:p>
        </w:tc>
        <w:tc>
          <w:tcPr>
            <w:tcW w:w="1782" w:type="pct"/>
            <w:vAlign w:val="center"/>
          </w:tcPr>
          <w:p w:rsidR="00A57814" w:rsidRPr="00BC6E13" w:rsidRDefault="00A57814" w:rsidP="00BC6E13">
            <w:pPr>
              <w:spacing w:before="0" w:line="276" w:lineRule="auto"/>
              <w:jc w:val="left"/>
              <w:rPr>
                <w:rFonts w:ascii="Times New Roman" w:eastAsia="Calibri" w:hAnsi="Times New Roman"/>
                <w:b/>
                <w:bCs/>
                <w:iCs/>
                <w:noProof/>
                <w:sz w:val="24"/>
                <w:szCs w:val="24"/>
                <w:lang w:val="sr-Cyrl-RS" w:eastAsia="sr-Latn-CS"/>
              </w:rPr>
            </w:pPr>
            <w:r w:rsidRPr="00BC6E13">
              <w:rPr>
                <w:rFonts w:ascii="Times New Roman" w:eastAsia="Calibri" w:hAnsi="Times New Roman"/>
                <w:b/>
                <w:bCs/>
                <w:iCs/>
                <w:noProof/>
                <w:sz w:val="24"/>
                <w:szCs w:val="24"/>
                <w:lang w:val="sr-Cyrl-RS" w:eastAsia="sr-Latn-CS"/>
              </w:rPr>
              <w:t>Пројекат</w:t>
            </w:r>
          </w:p>
        </w:tc>
        <w:tc>
          <w:tcPr>
            <w:tcW w:w="530"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сет</w:t>
            </w:r>
          </w:p>
        </w:tc>
        <w:tc>
          <w:tcPr>
            <w:tcW w:w="531" w:type="pct"/>
          </w:tcPr>
          <w:p w:rsidR="00A57814" w:rsidRPr="00BC6E13" w:rsidRDefault="00A57814" w:rsidP="00BC6E13">
            <w:pPr>
              <w:keepNext/>
              <w:spacing w:before="0"/>
              <w:jc w:val="center"/>
              <w:outlineLvl w:val="1"/>
              <w:rPr>
                <w:rFonts w:ascii="Times New Roman" w:hAnsi="Times New Roman"/>
                <w:b/>
                <w:bCs/>
                <w:iCs/>
                <w:noProof/>
                <w:sz w:val="24"/>
                <w:szCs w:val="24"/>
                <w:lang w:val="sr-Cyrl-RS" w:eastAsia="sr-Latn-CS"/>
              </w:rPr>
            </w:pPr>
            <w:r w:rsidRPr="00BC6E13">
              <w:rPr>
                <w:rFonts w:ascii="Times New Roman" w:hAnsi="Times New Roman"/>
                <w:b/>
                <w:bCs/>
                <w:iCs/>
                <w:noProof/>
                <w:sz w:val="24"/>
                <w:szCs w:val="24"/>
                <w:lang w:val="sr-Cyrl-RS" w:eastAsia="sr-Latn-CS"/>
              </w:rPr>
              <w:t>1</w:t>
            </w:r>
          </w:p>
        </w:tc>
        <w:tc>
          <w:tcPr>
            <w:tcW w:w="54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65"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r w:rsidR="00A57814" w:rsidRPr="00BC6E13" w:rsidTr="00A57814">
        <w:trPr>
          <w:trHeight w:val="488"/>
          <w:jc w:val="center"/>
        </w:trPr>
        <w:tc>
          <w:tcPr>
            <w:tcW w:w="4329" w:type="pct"/>
            <w:gridSpan w:val="6"/>
          </w:tcPr>
          <w:p w:rsidR="00A57814" w:rsidRPr="00BC6E13" w:rsidRDefault="00A57814" w:rsidP="00A57814">
            <w:pPr>
              <w:keepNext/>
              <w:spacing w:before="0"/>
              <w:jc w:val="right"/>
              <w:outlineLvl w:val="1"/>
              <w:rPr>
                <w:rFonts w:ascii="Times New Roman" w:hAnsi="Times New Roman"/>
                <w:b/>
                <w:bCs/>
                <w:iCs/>
                <w:noProof/>
                <w:sz w:val="24"/>
                <w:szCs w:val="24"/>
                <w:lang w:val="sr-Cyrl-RS" w:eastAsia="sr-Latn-CS"/>
              </w:rPr>
            </w:pPr>
            <w:r>
              <w:rPr>
                <w:rFonts w:ascii="Times New Roman" w:hAnsi="Times New Roman"/>
                <w:b/>
                <w:bCs/>
                <w:iCs/>
                <w:noProof/>
                <w:sz w:val="24"/>
                <w:szCs w:val="24"/>
                <w:lang w:val="sr-Cyrl-RS" w:eastAsia="sr-Latn-CS"/>
              </w:rPr>
              <w:t>УКУПНО:</w:t>
            </w:r>
          </w:p>
        </w:tc>
        <w:tc>
          <w:tcPr>
            <w:tcW w:w="671" w:type="pct"/>
          </w:tcPr>
          <w:p w:rsidR="00A57814" w:rsidRPr="00BC6E13" w:rsidRDefault="00A57814" w:rsidP="00BC6E13">
            <w:pPr>
              <w:keepNext/>
              <w:spacing w:before="0"/>
              <w:jc w:val="left"/>
              <w:outlineLvl w:val="1"/>
              <w:rPr>
                <w:rFonts w:ascii="Times New Roman" w:hAnsi="Times New Roman"/>
                <w:b/>
                <w:bCs/>
                <w:iCs/>
                <w:noProof/>
                <w:sz w:val="24"/>
                <w:szCs w:val="24"/>
                <w:lang w:val="sr-Cyrl-RS" w:eastAsia="sr-Latn-CS"/>
              </w:rPr>
            </w:pPr>
          </w:p>
        </w:tc>
      </w:tr>
    </w:tbl>
    <w:p w:rsidR="00BC6E13" w:rsidRPr="00BC6E13" w:rsidRDefault="00BC6E13" w:rsidP="00BC6E13">
      <w:pPr>
        <w:spacing w:before="0"/>
        <w:rPr>
          <w:rFonts w:ascii="Times New Roman" w:eastAsia="Calibri" w:hAnsi="Times New Roman"/>
          <w:b/>
          <w:sz w:val="28"/>
          <w:szCs w:val="28"/>
          <w:lang w:val="sr-Cyrl-RS"/>
        </w:rPr>
      </w:pPr>
    </w:p>
    <w:p w:rsidR="00BC6E13" w:rsidRPr="00BC6E13" w:rsidRDefault="00BC6E13" w:rsidP="00BC6E13">
      <w:pPr>
        <w:spacing w:before="0"/>
        <w:ind w:left="927"/>
        <w:rPr>
          <w:rFonts w:ascii="Times New Roman" w:eastAsia="Calibri" w:hAnsi="Times New Roman"/>
          <w:sz w:val="24"/>
          <w:szCs w:val="24"/>
          <w:lang w:val="sr-Cyrl-RS"/>
        </w:rPr>
      </w:pPr>
      <w:r w:rsidRPr="00BC6E13">
        <w:rPr>
          <w:rFonts w:ascii="Times New Roman" w:eastAsia="Calibri" w:hAnsi="Times New Roman"/>
          <w:sz w:val="24"/>
          <w:szCs w:val="24"/>
          <w:lang w:val="sr-Cyrl-RS"/>
        </w:rPr>
        <w:t>Напомена: доставити списак и количине процењеног монтажног материјала и мрежне и комуникационе опреме из ставки 4 и 5.</w:t>
      </w:r>
    </w:p>
    <w:p w:rsidR="00BC6E13" w:rsidRPr="00BC6E13" w:rsidRDefault="00BC6E13" w:rsidP="00BC6E13">
      <w:pPr>
        <w:spacing w:before="0"/>
        <w:ind w:left="927"/>
        <w:rPr>
          <w:rFonts w:ascii="Times New Roman" w:eastAsia="Calibri" w:hAnsi="Times New Roman"/>
          <w:b/>
          <w:sz w:val="24"/>
          <w:szCs w:val="24"/>
          <w:lang w:val="sr-Cyrl-RS"/>
        </w:rPr>
      </w:pPr>
    </w:p>
    <w:p w:rsidR="00BC6E13" w:rsidRPr="00BC6E13" w:rsidRDefault="00BC6E13" w:rsidP="002C28EC">
      <w:pPr>
        <w:numPr>
          <w:ilvl w:val="0"/>
          <w:numId w:val="32"/>
        </w:numPr>
        <w:spacing w:before="0" w:after="200" w:line="276" w:lineRule="auto"/>
        <w:jc w:val="left"/>
        <w:rPr>
          <w:rFonts w:ascii="Times New Roman" w:eastAsia="Calibri" w:hAnsi="Times New Roman"/>
          <w:b/>
          <w:sz w:val="32"/>
          <w:szCs w:val="32"/>
          <w:lang w:val="sr-Cyrl-RS"/>
        </w:rPr>
      </w:pPr>
      <w:r w:rsidRPr="00BC6E13">
        <w:rPr>
          <w:rFonts w:ascii="Times New Roman" w:eastAsia="Calibri" w:hAnsi="Times New Roman"/>
          <w:b/>
          <w:sz w:val="32"/>
          <w:szCs w:val="32"/>
          <w:lang w:val="sr-Cyrl-RS"/>
        </w:rPr>
        <w:t>Пријемни критеријуми и пуштање постројења у рад</w:t>
      </w:r>
    </w:p>
    <w:p w:rsidR="00BC6E13" w:rsidRPr="00BC6E13" w:rsidRDefault="00BC6E13" w:rsidP="00BC6E13">
      <w:pPr>
        <w:spacing w:before="0" w:after="200" w:line="276" w:lineRule="auto"/>
        <w:ind w:firstLine="420"/>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Сва испитивања на месту уградње опреме која је предмет овог уговора, морају бити изведена у присуству овлашћеног представника инвеститора.</w:t>
      </w:r>
    </w:p>
    <w:p w:rsidR="00BC6E13" w:rsidRPr="003A6226" w:rsidRDefault="00BC6E13" w:rsidP="003A6226">
      <w:pPr>
        <w:spacing w:before="0" w:after="200" w:line="276" w:lineRule="auto"/>
        <w:ind w:firstLine="420"/>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Сва испитивања и манипулације морају бити одобрена од стране овлашћеног представника инвеститора.</w:t>
      </w:r>
    </w:p>
    <w:p w:rsidR="00BC6E13" w:rsidRPr="00BC6E13" w:rsidRDefault="00BC6E13" w:rsidP="002C28EC">
      <w:pPr>
        <w:numPr>
          <w:ilvl w:val="0"/>
          <w:numId w:val="32"/>
        </w:numPr>
        <w:spacing w:before="0" w:after="200" w:line="276" w:lineRule="auto"/>
        <w:jc w:val="left"/>
        <w:rPr>
          <w:rFonts w:ascii="Times New Roman" w:eastAsia="Calibri" w:hAnsi="Times New Roman"/>
          <w:b/>
          <w:sz w:val="32"/>
          <w:szCs w:val="32"/>
          <w:lang w:val="sr-Cyrl-RS"/>
        </w:rPr>
      </w:pPr>
      <w:r w:rsidRPr="00BC6E13">
        <w:rPr>
          <w:rFonts w:ascii="Times New Roman" w:eastAsia="Calibri" w:hAnsi="Times New Roman"/>
          <w:b/>
          <w:sz w:val="32"/>
          <w:szCs w:val="32"/>
          <w:lang w:val="sr-Cyrl-RS"/>
        </w:rPr>
        <w:t>Документација коју треба да обезбеди извођач</w:t>
      </w:r>
    </w:p>
    <w:p w:rsidR="00BC6E13" w:rsidRPr="00BC6E13" w:rsidRDefault="00BC6E13" w:rsidP="00BC6E13">
      <w:pPr>
        <w:spacing w:before="0" w:after="200" w:line="276" w:lineRule="auto"/>
        <w:ind w:firstLine="426"/>
        <w:rPr>
          <w:rFonts w:ascii="Times New Roman" w:eastAsia="Calibri" w:hAnsi="Times New Roman"/>
          <w:noProof/>
          <w:sz w:val="24"/>
          <w:szCs w:val="24"/>
          <w:lang w:val="sr-Cyrl-RS"/>
        </w:rPr>
      </w:pPr>
      <w:r w:rsidRPr="00BC6E13">
        <w:rPr>
          <w:rFonts w:ascii="Times New Roman" w:eastAsia="Calibri" w:hAnsi="Times New Roman"/>
          <w:noProof/>
          <w:sz w:val="24"/>
          <w:szCs w:val="24"/>
          <w:lang w:val="sr-Cyrl-RS"/>
        </w:rPr>
        <w:t>Пројекат изведеног стања у папирној и електронској едитабилној форми (шеме деловања и монтажне шеме).</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2C28EC">
      <w:pPr>
        <w:pStyle w:val="Heading10"/>
        <w:numPr>
          <w:ilvl w:val="1"/>
          <w:numId w:val="16"/>
        </w:numPr>
        <w:jc w:val="both"/>
        <w:rPr>
          <w:rFonts w:cs="Arial"/>
        </w:rPr>
      </w:pPr>
      <w:r w:rsidRPr="00E47C2E">
        <w:rPr>
          <w:rFonts w:cs="Arial"/>
        </w:rPr>
        <w:lastRenderedPageBreak/>
        <w:t>Квалитет и т</w:t>
      </w:r>
      <w:r w:rsidR="00DB369C" w:rsidRPr="00E47C2E">
        <w:rPr>
          <w:rFonts w:cs="Arial"/>
        </w:rPr>
        <w:t>ехничке карактеристике (спецификације)</w:t>
      </w:r>
    </w:p>
    <w:p w:rsidR="003A6226" w:rsidRPr="003A6226" w:rsidRDefault="00BC6E13"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3A6226">
        <w:rPr>
          <w:rFonts w:ascii="Arial" w:hAnsi="Arial" w:cs="Arial"/>
          <w:lang w:val="sr-Cyrl-RS"/>
        </w:rPr>
        <w:t>Уз понуду Понуђач мора да достави</w:t>
      </w:r>
      <w:r w:rsidR="003A6226" w:rsidRPr="003A6226">
        <w:rPr>
          <w:rFonts w:ascii="Arial" w:hAnsi="Arial" w:cs="Arial"/>
          <w:lang w:val="sr-Cyrl-RS"/>
        </w:rPr>
        <w:t>:</w:t>
      </w:r>
    </w:p>
    <w:p w:rsidR="000628D0" w:rsidRPr="003A6226" w:rsidRDefault="003A6226" w:rsidP="002C28EC">
      <w:pPr>
        <w:pStyle w:val="ListParagraph"/>
        <w:numPr>
          <w:ilvl w:val="0"/>
          <w:numId w:val="37"/>
        </w:numPr>
        <w:autoSpaceDE w:val="0"/>
        <w:autoSpaceDN w:val="0"/>
        <w:adjustRightInd w:val="0"/>
        <w:spacing w:before="0" w:after="0" w:line="240" w:lineRule="auto"/>
        <w:contextualSpacing w:val="0"/>
        <w:rPr>
          <w:rFonts w:ascii="Arial" w:hAnsi="Arial" w:cs="Arial"/>
          <w:lang w:val="sr-Cyrl-RS"/>
        </w:rPr>
      </w:pPr>
      <w:r w:rsidRPr="003A6226">
        <w:rPr>
          <w:rFonts w:ascii="Arial" w:hAnsi="Arial" w:cs="Arial"/>
          <w:lang w:val="sr-Cyrl-RS"/>
        </w:rPr>
        <w:t>С</w:t>
      </w:r>
      <w:r w:rsidR="00BC6E13" w:rsidRPr="003A6226">
        <w:rPr>
          <w:rFonts w:ascii="Arial" w:hAnsi="Arial" w:cs="Arial"/>
          <w:lang w:val="sr-Cyrl-RS"/>
        </w:rPr>
        <w:t>писак и количине процењеног монтажног материјала и мрежне и комуникационе опреме из ставке 4 и 5 Спецификације радова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2C28EC">
      <w:pPr>
        <w:pStyle w:val="Heading10"/>
        <w:numPr>
          <w:ilvl w:val="1"/>
          <w:numId w:val="16"/>
        </w:numPr>
        <w:jc w:val="both"/>
        <w:rPr>
          <w:rFonts w:cs="Arial"/>
        </w:rPr>
      </w:pPr>
      <w:r w:rsidRPr="00E47C2E">
        <w:rPr>
          <w:rFonts w:cs="Arial"/>
        </w:rPr>
        <w:t xml:space="preserve">Рок </w:t>
      </w:r>
      <w:r w:rsidR="00A63575" w:rsidRPr="00E47C2E">
        <w:rPr>
          <w:rFonts w:cs="Arial"/>
        </w:rPr>
        <w:t>извршења услуга</w:t>
      </w:r>
    </w:p>
    <w:p w:rsidR="00D06691" w:rsidRPr="00BC602A"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BC602A">
        <w:rPr>
          <w:rFonts w:ascii="Arial" w:hAnsi="Arial" w:cs="Arial"/>
        </w:rPr>
        <w:t>Изабрани п</w:t>
      </w:r>
      <w:r w:rsidR="00D06691" w:rsidRPr="00BC602A">
        <w:rPr>
          <w:rFonts w:ascii="Arial" w:hAnsi="Arial" w:cs="Arial"/>
        </w:rPr>
        <w:t xml:space="preserve">онуђач је обавезан да </w:t>
      </w:r>
      <w:r w:rsidR="00A63575" w:rsidRPr="00BC602A">
        <w:rPr>
          <w:rFonts w:ascii="Arial" w:hAnsi="Arial" w:cs="Arial"/>
        </w:rPr>
        <w:t xml:space="preserve">услугу </w:t>
      </w:r>
      <w:r w:rsidR="00D06691" w:rsidRPr="00BC602A">
        <w:rPr>
          <w:rFonts w:ascii="Arial" w:hAnsi="Arial" w:cs="Arial"/>
        </w:rPr>
        <w:t xml:space="preserve">изврши у </w:t>
      </w:r>
      <w:r w:rsidR="00BC602A" w:rsidRPr="00BC602A">
        <w:rPr>
          <w:rFonts w:ascii="Arial" w:hAnsi="Arial" w:cs="Arial"/>
          <w:lang w:val="sr-Cyrl-RS"/>
        </w:rPr>
        <w:t xml:space="preserve">следећим </w:t>
      </w:r>
      <w:r w:rsidR="00BC602A" w:rsidRPr="00BC602A">
        <w:rPr>
          <w:rFonts w:ascii="Arial" w:hAnsi="Arial" w:cs="Arial"/>
        </w:rPr>
        <w:t>рок</w:t>
      </w:r>
      <w:r w:rsidR="00BC602A" w:rsidRPr="00BC602A">
        <w:rPr>
          <w:rFonts w:ascii="Arial" w:hAnsi="Arial" w:cs="Arial"/>
          <w:lang w:val="sr-Cyrl-RS"/>
        </w:rPr>
        <w:t>овима:</w:t>
      </w:r>
    </w:p>
    <w:p w:rsidR="00D96847" w:rsidRPr="00D96847" w:rsidRDefault="00D96847" w:rsidP="002C28EC">
      <w:pPr>
        <w:numPr>
          <w:ilvl w:val="1"/>
          <w:numId w:val="31"/>
        </w:numPr>
        <w:spacing w:before="0" w:line="276" w:lineRule="auto"/>
        <w:jc w:val="left"/>
        <w:rPr>
          <w:rFonts w:eastAsia="Calibri" w:cs="Arial"/>
          <w:noProof/>
          <w:szCs w:val="24"/>
          <w:lang w:val="sr-Cyrl-RS"/>
        </w:rPr>
      </w:pPr>
      <w:r w:rsidRPr="00D96847">
        <w:rPr>
          <w:rFonts w:eastAsia="Calibri" w:cs="Arial"/>
          <w:noProof/>
          <w:szCs w:val="24"/>
          <w:lang w:val="sr-Cyrl-RS"/>
        </w:rPr>
        <w:t xml:space="preserve">Израда пројекта: </w:t>
      </w:r>
      <w:r w:rsidR="00BC602A">
        <w:rPr>
          <w:rFonts w:eastAsia="Calibri" w:cs="Arial"/>
          <w:noProof/>
          <w:szCs w:val="24"/>
          <w:lang w:val="sr-Cyrl-RS"/>
        </w:rPr>
        <w:t xml:space="preserve">не дуже од </w:t>
      </w:r>
      <w:r w:rsidRPr="00D96847">
        <w:rPr>
          <w:rFonts w:eastAsia="Calibri" w:cs="Arial"/>
          <w:noProof/>
          <w:szCs w:val="24"/>
          <w:lang w:val="sr-Cyrl-RS"/>
        </w:rPr>
        <w:t>месец дана од дана потписивања уговора;</w:t>
      </w:r>
    </w:p>
    <w:p w:rsidR="00D96847" w:rsidRPr="00D96847" w:rsidRDefault="00D96847" w:rsidP="002C28EC">
      <w:pPr>
        <w:numPr>
          <w:ilvl w:val="1"/>
          <w:numId w:val="31"/>
        </w:numPr>
        <w:spacing w:before="0" w:line="276" w:lineRule="auto"/>
        <w:jc w:val="left"/>
        <w:rPr>
          <w:rFonts w:eastAsia="Calibri" w:cs="Arial"/>
          <w:noProof/>
          <w:szCs w:val="24"/>
          <w:lang w:val="sr-Cyrl-RS"/>
        </w:rPr>
      </w:pPr>
      <w:r w:rsidRPr="00D96847">
        <w:rPr>
          <w:rFonts w:eastAsia="Calibri" w:cs="Arial"/>
          <w:noProof/>
          <w:szCs w:val="24"/>
          <w:lang w:val="sr-Cyrl-RS"/>
        </w:rPr>
        <w:t xml:space="preserve">Испорука опреме: </w:t>
      </w:r>
      <w:r w:rsidR="00BC602A">
        <w:rPr>
          <w:rFonts w:eastAsia="Calibri" w:cs="Arial"/>
          <w:noProof/>
          <w:szCs w:val="24"/>
          <w:lang w:val="sr-Cyrl-RS"/>
        </w:rPr>
        <w:t xml:space="preserve">не дуже од </w:t>
      </w:r>
      <w:r w:rsidRPr="00D96847">
        <w:rPr>
          <w:rFonts w:eastAsia="Calibri" w:cs="Arial"/>
          <w:noProof/>
          <w:szCs w:val="24"/>
          <w:lang w:val="sr-Cyrl-RS"/>
        </w:rPr>
        <w:t>месец дана од дана потписивања уговора;</w:t>
      </w:r>
    </w:p>
    <w:p w:rsidR="00D96847" w:rsidRPr="00D96847" w:rsidRDefault="00D96847" w:rsidP="002C28EC">
      <w:pPr>
        <w:numPr>
          <w:ilvl w:val="1"/>
          <w:numId w:val="31"/>
        </w:numPr>
        <w:spacing w:before="0" w:line="276" w:lineRule="auto"/>
        <w:jc w:val="left"/>
        <w:rPr>
          <w:rFonts w:eastAsia="Calibri" w:cs="Arial"/>
          <w:noProof/>
          <w:szCs w:val="24"/>
          <w:lang w:val="sr-Cyrl-RS"/>
        </w:rPr>
      </w:pPr>
      <w:r w:rsidRPr="00D96847">
        <w:rPr>
          <w:rFonts w:eastAsia="Calibri" w:cs="Arial"/>
          <w:noProof/>
          <w:szCs w:val="24"/>
          <w:lang w:val="sr-Cyrl-RS"/>
        </w:rPr>
        <w:t xml:space="preserve">Радови и монтажа: </w:t>
      </w:r>
      <w:r w:rsidR="00BC602A">
        <w:rPr>
          <w:rFonts w:eastAsia="Calibri" w:cs="Arial"/>
          <w:noProof/>
          <w:szCs w:val="24"/>
          <w:lang w:val="sr-Cyrl-RS"/>
        </w:rPr>
        <w:t xml:space="preserve">не дуже од </w:t>
      </w:r>
      <w:r w:rsidRPr="00D96847">
        <w:rPr>
          <w:rFonts w:eastAsia="Calibri" w:cs="Arial"/>
          <w:noProof/>
          <w:szCs w:val="24"/>
          <w:lang w:val="sr-Cyrl-RS"/>
        </w:rPr>
        <w:t>два месеца од дана потписивања уговора;</w:t>
      </w:r>
    </w:p>
    <w:p w:rsidR="00D96847" w:rsidRPr="00D96847" w:rsidRDefault="00D96847" w:rsidP="002C28EC">
      <w:pPr>
        <w:numPr>
          <w:ilvl w:val="1"/>
          <w:numId w:val="31"/>
        </w:numPr>
        <w:spacing w:before="0" w:line="276" w:lineRule="auto"/>
        <w:jc w:val="left"/>
        <w:rPr>
          <w:rFonts w:eastAsia="Calibri" w:cs="Arial"/>
          <w:noProof/>
          <w:szCs w:val="24"/>
          <w:lang w:val="sr-Cyrl-RS"/>
        </w:rPr>
      </w:pPr>
      <w:r w:rsidRPr="00D96847">
        <w:rPr>
          <w:rFonts w:eastAsia="Calibri" w:cs="Arial"/>
          <w:noProof/>
          <w:szCs w:val="24"/>
          <w:lang w:val="sr-Cyrl-RS"/>
        </w:rPr>
        <w:t>Тестирање, испит</w:t>
      </w:r>
      <w:r w:rsidR="00C544FF">
        <w:rPr>
          <w:rFonts w:eastAsia="Calibri" w:cs="Arial"/>
          <w:noProof/>
          <w:szCs w:val="24"/>
          <w:lang w:val="sr-Cyrl-RS"/>
        </w:rPr>
        <w:t xml:space="preserve">ивање и пуштање система у рад: </w:t>
      </w:r>
      <w:r w:rsidR="00BC602A">
        <w:rPr>
          <w:rFonts w:eastAsia="Calibri" w:cs="Arial"/>
          <w:noProof/>
          <w:szCs w:val="24"/>
          <w:lang w:val="sr-Cyrl-RS"/>
        </w:rPr>
        <w:t xml:space="preserve">не дуже од </w:t>
      </w:r>
      <w:r w:rsidRPr="00D96847">
        <w:rPr>
          <w:rFonts w:eastAsia="Calibri" w:cs="Arial"/>
          <w:noProof/>
          <w:szCs w:val="24"/>
          <w:lang w:val="sr-Cyrl-RS"/>
        </w:rPr>
        <w:t>два месеца од дана потписивања уговора;</w:t>
      </w:r>
    </w:p>
    <w:p w:rsidR="00D96847" w:rsidRPr="00D96847" w:rsidRDefault="00D96847" w:rsidP="002C28EC">
      <w:pPr>
        <w:numPr>
          <w:ilvl w:val="1"/>
          <w:numId w:val="31"/>
        </w:numPr>
        <w:spacing w:before="0" w:line="276" w:lineRule="auto"/>
        <w:jc w:val="left"/>
        <w:rPr>
          <w:rFonts w:eastAsia="Calibri" w:cs="Arial"/>
          <w:b/>
          <w:sz w:val="24"/>
          <w:szCs w:val="28"/>
          <w:lang w:val="sr-Cyrl-RS"/>
        </w:rPr>
      </w:pPr>
      <w:r w:rsidRPr="00D96847">
        <w:rPr>
          <w:rFonts w:eastAsia="Calibri" w:cs="Arial"/>
          <w:noProof/>
          <w:szCs w:val="24"/>
          <w:lang w:val="sr-Cyrl-RS"/>
        </w:rPr>
        <w:t>Израда и предаја пројекта изведеног стања:</w:t>
      </w:r>
      <w:r w:rsidR="00BC602A" w:rsidRPr="00BC602A">
        <w:rPr>
          <w:rFonts w:eastAsia="Calibri" w:cs="Arial"/>
          <w:noProof/>
          <w:szCs w:val="24"/>
          <w:lang w:val="sr-Cyrl-RS"/>
        </w:rPr>
        <w:t xml:space="preserve"> </w:t>
      </w:r>
      <w:r w:rsidR="00BC602A">
        <w:rPr>
          <w:rFonts w:eastAsia="Calibri" w:cs="Arial"/>
          <w:noProof/>
          <w:szCs w:val="24"/>
          <w:lang w:val="sr-Cyrl-RS"/>
        </w:rPr>
        <w:t>не дуже од</w:t>
      </w:r>
      <w:r w:rsidRPr="00D96847">
        <w:rPr>
          <w:rFonts w:eastAsia="Calibri" w:cs="Arial"/>
          <w:noProof/>
          <w:szCs w:val="24"/>
          <w:lang w:val="sr-Cyrl-RS"/>
        </w:rPr>
        <w:t xml:space="preserve"> три месеца од дана потписивања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2C28EC">
      <w:pPr>
        <w:pStyle w:val="Heading10"/>
        <w:numPr>
          <w:ilvl w:val="1"/>
          <w:numId w:val="16"/>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r w:rsidR="00BC602A">
        <w:rPr>
          <w:rFonts w:cs="Arial"/>
          <w:lang w:val="sr-Cyrl-RS"/>
        </w:rPr>
        <w:t xml:space="preserve"> и паритет</w:t>
      </w:r>
    </w:p>
    <w:p w:rsidR="004559F1" w:rsidRPr="00BC602A" w:rsidRDefault="004D14FC" w:rsidP="004559F1">
      <w:pPr>
        <w:spacing w:before="0"/>
        <w:rPr>
          <w:rFonts w:cs="Arial"/>
          <w:lang w:val="sr-Cyrl-RS" w:eastAsia="zh-CN"/>
        </w:rPr>
      </w:pPr>
      <w:r w:rsidRPr="00BC602A">
        <w:rPr>
          <w:rFonts w:cs="Arial"/>
          <w:lang w:val="sr-Cyrl-CS" w:eastAsia="zh-CN"/>
        </w:rPr>
        <w:t>М</w:t>
      </w:r>
      <w:r w:rsidR="00D45DAA" w:rsidRPr="00BC602A">
        <w:rPr>
          <w:rFonts w:cs="Arial"/>
          <w:lang w:eastAsia="zh-CN"/>
        </w:rPr>
        <w:t xml:space="preserve">есто </w:t>
      </w:r>
      <w:r w:rsidR="00A63575" w:rsidRPr="00BC602A">
        <w:rPr>
          <w:rFonts w:cs="Arial"/>
          <w:lang w:eastAsia="zh-CN"/>
        </w:rPr>
        <w:t>извршења</w:t>
      </w:r>
      <w:r w:rsidR="00D45DAA" w:rsidRPr="00BC602A">
        <w:rPr>
          <w:rFonts w:cs="Arial"/>
          <w:lang w:eastAsia="zh-CN"/>
        </w:rPr>
        <w:t xml:space="preserve"> </w:t>
      </w:r>
      <w:r w:rsidR="00BC602A" w:rsidRPr="00BC602A">
        <w:rPr>
          <w:rFonts w:cs="Arial"/>
          <w:lang w:val="sr-Cyrl-RS" w:eastAsia="zh-CN"/>
        </w:rPr>
        <w:t xml:space="preserve">је Огранак ТЕНТ / локација ТЕНТ А </w:t>
      </w:r>
    </w:p>
    <w:p w:rsidR="00BC602A" w:rsidRPr="00BC602A" w:rsidRDefault="00BC602A" w:rsidP="004559F1">
      <w:pPr>
        <w:spacing w:before="0"/>
        <w:rPr>
          <w:rFonts w:cs="Arial"/>
          <w:lang w:val="sr-Cyrl-RS" w:eastAsia="zh-CN"/>
        </w:rPr>
      </w:pPr>
      <w:r w:rsidRPr="00BC602A">
        <w:rPr>
          <w:rFonts w:cs="Arial"/>
          <w:lang w:val="sr-Cyrl-RS" w:eastAsia="zh-CN"/>
        </w:rPr>
        <w:t xml:space="preserve">Паритет је </w:t>
      </w:r>
      <w:r w:rsidRPr="00BC602A">
        <w:rPr>
          <w:rFonts w:cs="Arial"/>
          <w:lang w:val="sr-Latn-RS" w:eastAsia="zh-CN"/>
        </w:rPr>
        <w:t>Fco</w:t>
      </w:r>
      <w:r w:rsidRPr="00BC602A">
        <w:rPr>
          <w:rFonts w:cs="Arial"/>
          <w:lang w:val="sr-Cyrl-RS" w:eastAsia="zh-CN"/>
        </w:rPr>
        <w:t xml:space="preserve"> Огранак ТЕНТ / локација ТЕНТ А</w:t>
      </w:r>
    </w:p>
    <w:p w:rsidR="00E13FFC" w:rsidRPr="00BC602A"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4D14FC" w:rsidP="002C28EC">
      <w:pPr>
        <w:pStyle w:val="Heading10"/>
        <w:numPr>
          <w:ilvl w:val="1"/>
          <w:numId w:val="16"/>
        </w:numPr>
        <w:rPr>
          <w:rFonts w:cs="Arial"/>
          <w:color w:val="00B0F0"/>
        </w:rPr>
      </w:pPr>
      <w:bookmarkStart w:id="23" w:name="_Toc441651543"/>
      <w:bookmarkStart w:id="24" w:name="_Toc442559881"/>
      <w:r w:rsidRPr="00E47C2E">
        <w:rPr>
          <w:rFonts w:cs="Arial"/>
        </w:rPr>
        <w:t>Гарантни рок</w:t>
      </w:r>
      <w:bookmarkEnd w:id="23"/>
      <w:bookmarkEnd w:id="24"/>
    </w:p>
    <w:p w:rsidR="004D14FC" w:rsidRPr="0076477F" w:rsidRDefault="004D14FC" w:rsidP="00280127">
      <w:pPr>
        <w:spacing w:before="0"/>
        <w:rPr>
          <w:rFonts w:cs="Arial"/>
          <w:lang w:eastAsia="zh-CN"/>
        </w:rPr>
      </w:pPr>
      <w:proofErr w:type="gramStart"/>
      <w:r w:rsidRPr="0076477F">
        <w:rPr>
          <w:rFonts w:cs="Arial"/>
          <w:lang w:eastAsia="zh-CN"/>
        </w:rPr>
        <w:t xml:space="preserve">Гарантни рок за предмет набавке је </w:t>
      </w:r>
      <w:r w:rsidR="00BF39C7" w:rsidRPr="0076477F">
        <w:rPr>
          <w:rFonts w:cs="Arial"/>
          <w:lang w:eastAsia="zh-CN"/>
        </w:rPr>
        <w:t xml:space="preserve">минимум </w:t>
      </w:r>
      <w:r w:rsidR="0076477F" w:rsidRPr="0076477F">
        <w:rPr>
          <w:rFonts w:cs="Arial"/>
          <w:lang w:val="sr-Latn-CS" w:eastAsia="zh-CN"/>
        </w:rPr>
        <w:t>18 месеци од пу</w:t>
      </w:r>
      <w:r w:rsidR="00874E0F">
        <w:rPr>
          <w:rFonts w:cs="Arial"/>
          <w:lang w:val="sr-Cyrl-RS" w:eastAsia="zh-CN"/>
        </w:rPr>
        <w:t>ш</w:t>
      </w:r>
      <w:r w:rsidR="0076477F" w:rsidRPr="0076477F">
        <w:rPr>
          <w:rFonts w:cs="Arial"/>
          <w:lang w:val="sr-Latn-CS" w:eastAsia="zh-CN"/>
        </w:rPr>
        <w:t>тања система у рад</w:t>
      </w:r>
      <w:r w:rsidR="00F2064D" w:rsidRPr="0076477F">
        <w:rPr>
          <w:rFonts w:cs="Arial"/>
          <w:lang w:eastAsia="zh-CN"/>
        </w:rPr>
        <w:t>.</w:t>
      </w:r>
      <w:proofErr w:type="gramEnd"/>
    </w:p>
    <w:p w:rsidR="004D14FC" w:rsidRPr="0076477F" w:rsidRDefault="004D14FC" w:rsidP="00280127">
      <w:pPr>
        <w:spacing w:before="0"/>
        <w:rPr>
          <w:rFonts w:cs="Arial"/>
          <w:lang w:eastAsia="zh-CN"/>
        </w:rPr>
      </w:pPr>
      <w:r w:rsidRPr="0076477F">
        <w:rPr>
          <w:rFonts w:cs="Arial"/>
          <w:lang w:val="sr-Cyrl-CS" w:eastAsia="zh-CN"/>
        </w:rPr>
        <w:t xml:space="preserve">Изабрани </w:t>
      </w:r>
      <w:r w:rsidRPr="0076477F">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026EC7" w:rsidRPr="008207C9" w:rsidRDefault="00026EC7" w:rsidP="00026EC7">
      <w:pPr>
        <w:pStyle w:val="ListParagraph"/>
        <w:numPr>
          <w:ilvl w:val="1"/>
          <w:numId w:val="16"/>
        </w:numPr>
        <w:spacing w:before="0"/>
        <w:ind w:right="284"/>
        <w:jc w:val="left"/>
        <w:rPr>
          <w:rFonts w:ascii="Arial" w:eastAsia="TimesNewRomanPSMT" w:hAnsi="Arial" w:cs="Arial"/>
          <w:b/>
          <w:bCs/>
          <w:color w:val="000000"/>
          <w:u w:val="single"/>
          <w:lang w:val="sr-Cyrl-RS"/>
        </w:rPr>
      </w:pPr>
      <w:r w:rsidRPr="00A117E9">
        <w:rPr>
          <w:rFonts w:ascii="Arial" w:eastAsia="TimesNewRomanPSMT" w:hAnsi="Arial" w:cs="Arial"/>
          <w:b/>
          <w:bCs/>
          <w:color w:val="000000"/>
          <w:u w:val="single"/>
          <w:lang w:val="sr-Cyrl-RS"/>
        </w:rPr>
        <w:t>Обилазак објекта</w:t>
      </w:r>
    </w:p>
    <w:p w:rsidR="00026EC7" w:rsidRPr="00712313" w:rsidRDefault="00026EC7" w:rsidP="00026EC7">
      <w:pPr>
        <w:spacing w:before="0"/>
        <w:ind w:left="786" w:right="284"/>
        <w:rPr>
          <w:rFonts w:eastAsia="TimesNewRomanPSMT" w:cs="Arial"/>
          <w:bCs/>
          <w:color w:val="000000"/>
          <w:lang w:val="sr-Cyrl-RS"/>
        </w:rPr>
      </w:pPr>
      <w:r w:rsidRPr="00712313">
        <w:rPr>
          <w:rFonts w:eastAsia="TimesNewRomanPSMT" w:cs="Arial"/>
          <w:bCs/>
          <w:color w:val="000000"/>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је обавезан и саставни део понуде и уговора.  Без ње ће се понуда сматрати неприхватљивом.</w:t>
      </w:r>
    </w:p>
    <w:p w:rsidR="00026EC7" w:rsidRPr="00712313" w:rsidRDefault="00026EC7" w:rsidP="00026EC7">
      <w:pPr>
        <w:spacing w:before="0"/>
        <w:ind w:left="720"/>
        <w:rPr>
          <w:rFonts w:eastAsia="TimesNewRomanPSMT" w:cs="Arial"/>
          <w:bCs/>
          <w:lang w:val="sr-Cyrl-RS"/>
        </w:rPr>
      </w:pPr>
      <w:r w:rsidRPr="00712313">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w:t>
      </w:r>
      <w:r w:rsidRPr="00712313">
        <w:rPr>
          <w:rFonts w:eastAsia="TimesNewRomanPSMT" w:cs="Arial"/>
          <w:bCs/>
          <w:lang w:val="sr-Cyrl-RS"/>
        </w:rPr>
        <w:t xml:space="preserve">потврђују потписивањем потврде о обављеном обиласку објекта.  </w:t>
      </w:r>
    </w:p>
    <w:p w:rsidR="00026EC7" w:rsidRDefault="00026EC7" w:rsidP="00026EC7">
      <w:pPr>
        <w:spacing w:before="0"/>
        <w:ind w:left="720"/>
        <w:rPr>
          <w:rFonts w:eastAsia="TimesNewRomanPSMT" w:cs="Arial"/>
          <w:b/>
          <w:bCs/>
          <w:color w:val="000000"/>
          <w:u w:val="single"/>
          <w:lang w:val="sr-Latn-RS"/>
        </w:rPr>
      </w:pPr>
    </w:p>
    <w:p w:rsidR="00026EC7" w:rsidRPr="00712313" w:rsidRDefault="00026EC7" w:rsidP="00026EC7">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026EC7" w:rsidRPr="00712313" w:rsidRDefault="00026EC7" w:rsidP="00026EC7">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70" w:history="1">
        <w:r w:rsidR="008B0EE7" w:rsidRPr="007D5D0D">
          <w:rPr>
            <w:rStyle w:val="Hyperlink"/>
            <w:rFonts w:eastAsia="TimesNewRomanPSMT" w:cs="Arial"/>
            <w:bCs/>
          </w:rPr>
          <w:t>ilija.kisic</w:t>
        </w:r>
        <w:r w:rsidR="008B0EE7" w:rsidRPr="007D5D0D">
          <w:rPr>
            <w:rStyle w:val="Hyperlink"/>
            <w:rFonts w:eastAsia="TimesNewRomanPSMT" w:cs="Arial"/>
            <w:bCs/>
            <w:lang w:val="sr-Cyrl-RS"/>
          </w:rPr>
          <w:t>@</w:t>
        </w:r>
        <w:r w:rsidR="008B0EE7" w:rsidRPr="007D5D0D">
          <w:rPr>
            <w:rStyle w:val="Hyperlink"/>
            <w:rFonts w:eastAsia="TimesNewRomanPSMT" w:cs="Arial"/>
            <w:bCs/>
            <w:lang w:val="sr-Latn-RS"/>
          </w:rPr>
          <w:t>eps</w:t>
        </w:r>
        <w:r w:rsidR="008B0EE7" w:rsidRPr="007D5D0D">
          <w:rPr>
            <w:rStyle w:val="Hyperlink"/>
            <w:rFonts w:eastAsia="TimesNewRomanPSMT" w:cs="Arial"/>
            <w:bCs/>
            <w:lang w:val="sr-Cyrl-RS"/>
          </w:rPr>
          <w:t>.rs</w:t>
        </w:r>
      </w:hyperlink>
      <w:r w:rsidRPr="00712313">
        <w:rPr>
          <w:rFonts w:eastAsia="TimesNewRomanPSMT" w:cs="Arial"/>
          <w:bCs/>
          <w:color w:val="000000"/>
          <w:lang w:val="sr-Cyrl-RS"/>
        </w:rPr>
        <w:t>).</w:t>
      </w:r>
    </w:p>
    <w:p w:rsidR="00026EC7" w:rsidRPr="00712313" w:rsidRDefault="00026EC7" w:rsidP="00026EC7">
      <w:pPr>
        <w:spacing w:before="0"/>
        <w:ind w:left="720"/>
        <w:rPr>
          <w:rFonts w:eastAsia="TimesNewRomanPSMT" w:cs="Arial"/>
          <w:bCs/>
          <w:color w:val="000000"/>
          <w:lang w:val="sr-Cyrl-RS"/>
        </w:rPr>
      </w:pPr>
      <w:r w:rsidRPr="00712313">
        <w:rPr>
          <w:rFonts w:eastAsia="TimesNewRomanPSMT" w:cs="Arial"/>
          <w:bCs/>
          <w:color w:val="000000"/>
          <w:lang w:val="sr-Cyrl-RS"/>
        </w:rPr>
        <w:t xml:space="preserve">Локација: ТЕНТ </w:t>
      </w:r>
      <w:r>
        <w:rPr>
          <w:rFonts w:eastAsia="TimesNewRomanPSMT" w:cs="Arial"/>
          <w:bCs/>
          <w:color w:val="000000"/>
          <w:lang w:val="sr-Cyrl-RS"/>
        </w:rPr>
        <w:t>А</w:t>
      </w:r>
      <w:r w:rsidRPr="00712313">
        <w:rPr>
          <w:rFonts w:eastAsia="TimesNewRomanPSMT" w:cs="Arial"/>
          <w:bCs/>
          <w:color w:val="000000"/>
          <w:lang w:val="sr-Cyrl-RS"/>
        </w:rPr>
        <w:t xml:space="preserve">, </w:t>
      </w:r>
      <w:r>
        <w:rPr>
          <w:rFonts w:eastAsia="TimesNewRomanPSMT" w:cs="Arial"/>
          <w:bCs/>
          <w:color w:val="000000"/>
          <w:lang w:val="sr-Cyrl-RS"/>
        </w:rPr>
        <w:t>Обреновац</w:t>
      </w:r>
    </w:p>
    <w:p w:rsidR="00532089" w:rsidRPr="00026EC7" w:rsidRDefault="00532089" w:rsidP="00026EC7">
      <w:pPr>
        <w:pStyle w:val="ListParagraph"/>
        <w:spacing w:before="0"/>
        <w:rPr>
          <w:rFonts w:cs="Arial"/>
          <w:color w:val="00B0F0"/>
          <w:lang w:val="sr-Cyrl-RS" w:eastAsia="zh-CN"/>
        </w:rPr>
      </w:pPr>
    </w:p>
    <w:p w:rsidR="00532089" w:rsidRPr="00BC602A" w:rsidRDefault="00BC602A" w:rsidP="00BC602A">
      <w:pPr>
        <w:spacing w:before="0"/>
        <w:jc w:val="left"/>
        <w:rPr>
          <w:rFonts w:cs="Arial"/>
          <w:color w:val="00B0F0"/>
          <w:lang w:val="sr-Cyrl-RS" w:eastAsia="zh-CN"/>
        </w:rPr>
      </w:pPr>
      <w:r>
        <w:rPr>
          <w:rFonts w:cs="Arial"/>
          <w:color w:val="00B0F0"/>
          <w:lang w:eastAsia="zh-CN"/>
        </w:rPr>
        <w:br w:type="page"/>
      </w:r>
    </w:p>
    <w:p w:rsidR="00756A02" w:rsidRPr="00E47C2E" w:rsidRDefault="00756A02" w:rsidP="002C28E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C28EC">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C28E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C28E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C28E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C28E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C28EC">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C28EC">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C28EC">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C28EC">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C28EC">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F0E2A">
              <w:rPr>
                <w:rFonts w:cs="Arial"/>
                <w:lang w:val="sr-Cyrl-RS" w:eastAsia="sr-Latn-CS"/>
              </w:rPr>
              <w:t>.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C28EC">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C28EC">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C28EC">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85D31" w:rsidRDefault="00562AED" w:rsidP="00562AED">
            <w:pPr>
              <w:ind w:right="-180"/>
              <w:jc w:val="center"/>
              <w:rPr>
                <w:rFonts w:cs="Arial"/>
                <w:b/>
                <w:lang w:val="sr-Latn-CS" w:eastAsia="sr-Latn-CS"/>
              </w:rPr>
            </w:pPr>
            <w:r w:rsidRPr="00E85D31">
              <w:rPr>
                <w:rFonts w:cs="Arial"/>
                <w:b/>
                <w:lang w:val="sr-Latn-CS" w:eastAsia="sr-Latn-CS"/>
              </w:rPr>
              <w:t xml:space="preserve">4.2  ДОДАТНИ УСЛОВИ </w:t>
            </w:r>
          </w:p>
          <w:p w:rsidR="00175774" w:rsidRPr="00E85D31" w:rsidRDefault="00562AED" w:rsidP="0076477F">
            <w:pPr>
              <w:snapToGrid w:val="0"/>
              <w:jc w:val="center"/>
              <w:rPr>
                <w:rFonts w:cs="Arial"/>
                <w:b/>
                <w:lang w:val="sr-Latn-CS" w:eastAsia="sr-Latn-CS"/>
              </w:rPr>
            </w:pPr>
            <w:r w:rsidRPr="00E85D31">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DF0E2A" w:rsidP="003A4822">
            <w:pPr>
              <w:jc w:val="center"/>
              <w:rPr>
                <w:rFonts w:cs="Arial"/>
                <w:color w:val="00B0F0"/>
              </w:rPr>
            </w:pPr>
            <w:r>
              <w:rPr>
                <w:rFonts w:cs="Arial"/>
                <w:color w:val="00B0F0"/>
                <w:lang w:val="sr-Cyrl-RS"/>
              </w:rPr>
              <w:t>5</w:t>
            </w:r>
            <w:r w:rsidR="00175774" w:rsidRPr="00E47C2E">
              <w:rPr>
                <w:rFonts w:cs="Arial"/>
                <w:color w:val="00B0F0"/>
              </w:rPr>
              <w:t>.</w:t>
            </w:r>
          </w:p>
        </w:tc>
        <w:tc>
          <w:tcPr>
            <w:tcW w:w="8430" w:type="dxa"/>
          </w:tcPr>
          <w:p w:rsidR="00926B08" w:rsidRPr="00E85D31" w:rsidRDefault="00926B08" w:rsidP="00926B08">
            <w:pPr>
              <w:autoSpaceDE w:val="0"/>
              <w:autoSpaceDN w:val="0"/>
              <w:adjustRightInd w:val="0"/>
              <w:rPr>
                <w:rFonts w:cs="Arial"/>
                <w:b/>
                <w:lang w:val="sr-Latn-CS" w:eastAsia="sr-Latn-CS"/>
              </w:rPr>
            </w:pPr>
            <w:r w:rsidRPr="00E85D31">
              <w:rPr>
                <w:rFonts w:cs="Arial"/>
                <w:b/>
                <w:u w:val="single"/>
                <w:lang w:val="sr-Latn-CS" w:eastAsia="sr-Latn-CS"/>
              </w:rPr>
              <w:t>Услов:</w:t>
            </w:r>
          </w:p>
          <w:p w:rsidR="00926B08" w:rsidRPr="00E85D31" w:rsidRDefault="00926B08" w:rsidP="00926B08">
            <w:pPr>
              <w:autoSpaceDE w:val="0"/>
              <w:autoSpaceDN w:val="0"/>
              <w:adjustRightInd w:val="0"/>
              <w:rPr>
                <w:rFonts w:cs="Arial"/>
                <w:lang w:val="sr-Latn-CS" w:eastAsia="sr-Latn-CS"/>
              </w:rPr>
            </w:pPr>
            <w:r w:rsidRPr="00E85D31">
              <w:rPr>
                <w:rFonts w:cs="Arial"/>
                <w:lang w:val="sr-Latn-CS" w:eastAsia="sr-Latn-CS"/>
              </w:rPr>
              <w:t xml:space="preserve">Пословни капацитет </w:t>
            </w:r>
          </w:p>
          <w:p w:rsidR="00926B08" w:rsidRPr="00E85D31" w:rsidRDefault="00926B08" w:rsidP="00926B08">
            <w:pPr>
              <w:autoSpaceDE w:val="0"/>
              <w:autoSpaceDN w:val="0"/>
              <w:adjustRightInd w:val="0"/>
              <w:spacing w:before="0"/>
              <w:rPr>
                <w:rFonts w:cs="Arial"/>
                <w:lang w:val="sr-Latn-CS" w:eastAsia="sr-Latn-CS"/>
              </w:rPr>
            </w:pPr>
            <w:r w:rsidRPr="00E85D31">
              <w:rPr>
                <w:rFonts w:cs="Arial"/>
                <w:lang w:val="sr-Latn-CS" w:eastAsia="sr-Latn-CS"/>
              </w:rPr>
              <w:t xml:space="preserve">Понуђач располаже неопходним </w:t>
            </w:r>
            <w:r w:rsidRPr="00E85D31">
              <w:rPr>
                <w:rFonts w:cs="Arial"/>
                <w:b/>
                <w:lang w:val="sr-Latn-CS" w:eastAsia="sr-Latn-CS"/>
              </w:rPr>
              <w:t>пословним капацитетом</w:t>
            </w:r>
            <w:r w:rsidRPr="00E85D31">
              <w:rPr>
                <w:rFonts w:cs="Arial"/>
                <w:lang w:val="sr-Latn-CS" w:eastAsia="sr-Latn-CS"/>
              </w:rPr>
              <w:t xml:space="preserve"> ако:</w:t>
            </w:r>
          </w:p>
          <w:p w:rsidR="00926B08" w:rsidRPr="00E85D31" w:rsidRDefault="00926B08" w:rsidP="00926B08">
            <w:pPr>
              <w:pStyle w:val="ListParagraph"/>
              <w:autoSpaceDE w:val="0"/>
              <w:autoSpaceDN w:val="0"/>
              <w:adjustRightInd w:val="0"/>
              <w:spacing w:before="0" w:after="0" w:line="240" w:lineRule="auto"/>
              <w:ind w:left="-108"/>
              <w:rPr>
                <w:rFonts w:ascii="Arial" w:hAnsi="Arial" w:cs="Arial"/>
                <w:lang w:val="sr-Cyrl-CS" w:eastAsia="sr-Latn-CS"/>
              </w:rPr>
            </w:pPr>
            <w:r w:rsidRPr="00E85D31">
              <w:rPr>
                <w:rFonts w:ascii="Arial" w:hAnsi="Arial" w:cs="Arial"/>
                <w:lang w:val="sr-Latn-CS" w:eastAsia="sr-Latn-CS"/>
              </w:rPr>
              <w:t xml:space="preserve">-је у </w:t>
            </w:r>
            <w:r w:rsidRPr="00E85D31">
              <w:rPr>
                <w:rFonts w:ascii="Arial" w:hAnsi="Arial" w:cs="Arial"/>
                <w:lang w:val="sr-Cyrl-CS" w:eastAsia="sr-Latn-CS"/>
              </w:rPr>
              <w:t>претход</w:t>
            </w:r>
            <w:r w:rsidR="0076477F" w:rsidRPr="00E85D31">
              <w:rPr>
                <w:rFonts w:ascii="Arial" w:hAnsi="Arial" w:cs="Arial"/>
                <w:lang w:val="sr-Cyrl-RS" w:eastAsia="sr-Latn-CS"/>
              </w:rPr>
              <w:t>них</w:t>
            </w:r>
            <w:r w:rsidRPr="00E85D31">
              <w:rPr>
                <w:rFonts w:ascii="Arial" w:hAnsi="Arial" w:cs="Arial"/>
                <w:lang w:val="sr-Latn-CS" w:eastAsia="sr-Latn-CS"/>
              </w:rPr>
              <w:t xml:space="preserve"> </w:t>
            </w:r>
            <w:r w:rsidR="0076477F" w:rsidRPr="00E85D31">
              <w:rPr>
                <w:rFonts w:ascii="Arial" w:hAnsi="Arial" w:cs="Arial"/>
                <w:lang w:val="sr-Cyrl-RS" w:eastAsia="sr-Latn-CS"/>
              </w:rPr>
              <w:t>пет</w:t>
            </w:r>
            <w:r w:rsidRPr="00E85D31">
              <w:rPr>
                <w:rFonts w:ascii="Arial" w:hAnsi="Arial" w:cs="Arial"/>
                <w:lang w:val="sr-Latn-CS" w:eastAsia="sr-Latn-CS"/>
              </w:rPr>
              <w:t xml:space="preserve"> </w:t>
            </w:r>
            <w:r w:rsidR="0076477F" w:rsidRPr="00E85D31">
              <w:rPr>
                <w:rFonts w:ascii="Arial" w:hAnsi="Arial" w:cs="Arial"/>
                <w:lang w:val="sr-Latn-CS" w:eastAsia="sr-Latn-CS"/>
              </w:rPr>
              <w:t>(</w:t>
            </w:r>
            <w:r w:rsidR="0076477F" w:rsidRPr="00E85D31">
              <w:rPr>
                <w:rFonts w:ascii="Arial" w:hAnsi="Arial" w:cs="Arial"/>
                <w:lang w:val="sr-Cyrl-RS" w:eastAsia="sr-Latn-CS"/>
              </w:rPr>
              <w:t>2011,2012,2013,2014,2015</w:t>
            </w:r>
            <w:r w:rsidRPr="00E85D31">
              <w:rPr>
                <w:rFonts w:ascii="Arial" w:hAnsi="Arial" w:cs="Arial"/>
                <w:lang w:val="sr-Latn-CS" w:eastAsia="sr-Latn-CS"/>
              </w:rPr>
              <w:t>) годин</w:t>
            </w:r>
            <w:r w:rsidR="0076477F" w:rsidRPr="00E85D31">
              <w:rPr>
                <w:rFonts w:ascii="Arial" w:hAnsi="Arial" w:cs="Arial"/>
                <w:lang w:val="sr-Cyrl-RS" w:eastAsia="sr-Latn-CS"/>
              </w:rPr>
              <w:t>а</w:t>
            </w:r>
            <w:r w:rsidRPr="00E85D31">
              <w:rPr>
                <w:rFonts w:ascii="Arial" w:hAnsi="Arial" w:cs="Arial"/>
                <w:lang w:val="sr-Latn-CS" w:eastAsia="sr-Latn-CS"/>
              </w:rPr>
              <w:t xml:space="preserve"> </w:t>
            </w:r>
            <w:r w:rsidR="0076477F" w:rsidRPr="00E85D31">
              <w:rPr>
                <w:rFonts w:ascii="Arial" w:hAnsi="Arial" w:cs="Arial"/>
                <w:lang w:val="sr-Cyrl-CS" w:eastAsia="sr-Latn-CS"/>
              </w:rPr>
              <w:t>имао најмање једну испоруку опреме и изведених радова на комуникационим системима сличним онима који су предмет ове набавке</w:t>
            </w:r>
          </w:p>
          <w:p w:rsidR="0076477F" w:rsidRPr="00E85D31" w:rsidRDefault="0076477F" w:rsidP="00C574CA">
            <w:pPr>
              <w:autoSpaceDE w:val="0"/>
              <w:autoSpaceDN w:val="0"/>
              <w:adjustRightInd w:val="0"/>
              <w:spacing w:before="0"/>
              <w:rPr>
                <w:rFonts w:cs="Arial"/>
                <w:lang w:val="sr-Latn-RS" w:eastAsia="sr-Latn-CS"/>
              </w:rPr>
            </w:pPr>
          </w:p>
          <w:p w:rsidR="00926B08" w:rsidRPr="00E85D31" w:rsidRDefault="00926B08" w:rsidP="00926B08">
            <w:pPr>
              <w:autoSpaceDE w:val="0"/>
              <w:autoSpaceDN w:val="0"/>
              <w:adjustRightInd w:val="0"/>
              <w:rPr>
                <w:rFonts w:cs="Arial"/>
                <w:b/>
                <w:u w:val="single"/>
                <w:lang w:val="sr-Latn-CS" w:eastAsia="sr-Latn-CS"/>
              </w:rPr>
            </w:pPr>
            <w:r w:rsidRPr="00E85D31">
              <w:rPr>
                <w:rFonts w:cs="Arial"/>
                <w:b/>
                <w:u w:val="single"/>
                <w:lang w:val="sr-Latn-CS" w:eastAsia="sr-Latn-CS"/>
              </w:rPr>
              <w:t xml:space="preserve">Доказ: </w:t>
            </w:r>
          </w:p>
          <w:p w:rsidR="00926B08" w:rsidRPr="00E85D31" w:rsidRDefault="00926B08" w:rsidP="00926B08">
            <w:pPr>
              <w:autoSpaceDE w:val="0"/>
              <w:autoSpaceDN w:val="0"/>
              <w:adjustRightInd w:val="0"/>
              <w:spacing w:before="0"/>
              <w:ind w:left="279" w:hanging="220"/>
              <w:rPr>
                <w:rFonts w:cs="Arial"/>
                <w:lang w:val="sr-Latn-CS" w:eastAsia="sr-Latn-CS"/>
              </w:rPr>
            </w:pPr>
            <w:r w:rsidRPr="00E85D31">
              <w:rPr>
                <w:rFonts w:cs="Arial"/>
                <w:lang w:val="sr-Latn-CS" w:eastAsia="sr-Latn-CS"/>
              </w:rPr>
              <w:t xml:space="preserve">- Референтна листа </w:t>
            </w:r>
          </w:p>
          <w:p w:rsidR="00926B08" w:rsidRPr="00E85D31" w:rsidRDefault="00926B08" w:rsidP="00926B08">
            <w:pPr>
              <w:autoSpaceDE w:val="0"/>
              <w:autoSpaceDN w:val="0"/>
              <w:adjustRightInd w:val="0"/>
              <w:spacing w:before="0"/>
              <w:ind w:left="279" w:hanging="220"/>
              <w:rPr>
                <w:rFonts w:cs="Arial"/>
                <w:lang w:val="sr-Latn-CS" w:eastAsia="sr-Latn-CS"/>
              </w:rPr>
            </w:pPr>
            <w:r w:rsidRPr="00E85D31">
              <w:rPr>
                <w:rFonts w:cs="Arial"/>
                <w:lang w:val="sr-Latn-CS" w:eastAsia="sr-Latn-CS"/>
              </w:rPr>
              <w:t>-Потписане и оверене потврде купаца</w:t>
            </w:r>
          </w:p>
          <w:p w:rsidR="00926B08" w:rsidRPr="00E85D31" w:rsidRDefault="00926B08" w:rsidP="00926B08">
            <w:pPr>
              <w:rPr>
                <w:rFonts w:cs="Arial"/>
                <w:b/>
                <w:u w:val="single"/>
                <w:lang w:val="sr-Latn-CS" w:eastAsia="sr-Latn-CS"/>
              </w:rPr>
            </w:pPr>
            <w:r w:rsidRPr="00E85D31">
              <w:rPr>
                <w:rFonts w:cs="Arial"/>
                <w:b/>
                <w:u w:val="single"/>
                <w:lang w:val="sr-Latn-CS" w:eastAsia="sr-Latn-CS"/>
              </w:rPr>
              <w:t>Напомена:</w:t>
            </w:r>
          </w:p>
          <w:p w:rsidR="00926B08" w:rsidRPr="00E85D31" w:rsidRDefault="00926B08" w:rsidP="002C28EC">
            <w:pPr>
              <w:numPr>
                <w:ilvl w:val="0"/>
                <w:numId w:val="25"/>
              </w:numPr>
              <w:snapToGrid w:val="0"/>
              <w:rPr>
                <w:rFonts w:cs="Arial"/>
                <w:lang w:val="sr-Latn-CS" w:eastAsia="sr-Latn-CS"/>
              </w:rPr>
            </w:pPr>
            <w:r w:rsidRPr="00E85D31">
              <w:rPr>
                <w:rFonts w:cs="Arial"/>
                <w:lang w:val="sr-Latn-CS" w:eastAsia="sr-Latn-CS"/>
              </w:rPr>
              <w:t>У случају да понуду подноси група понуђача, доказ</w:t>
            </w:r>
            <w:r w:rsidR="00DF0E2A" w:rsidRPr="00E85D31">
              <w:rPr>
                <w:rFonts w:cs="Arial"/>
                <w:lang w:val="sr-Cyrl-RS" w:eastAsia="sr-Latn-CS"/>
              </w:rPr>
              <w:t>е</w:t>
            </w:r>
            <w:r w:rsidRPr="00E85D31">
              <w:rPr>
                <w:rFonts w:cs="Arial"/>
                <w:lang w:val="sr-Latn-CS" w:eastAsia="sr-Latn-CS"/>
              </w:rPr>
              <w:t xml:space="preserve"> доставити за оног члана групе који испуњава тражени услов (довољно је да 1 члан групе достави </w:t>
            </w:r>
            <w:r w:rsidR="00DF0E2A" w:rsidRPr="00E85D31">
              <w:rPr>
                <w:rFonts w:cs="Arial"/>
                <w:lang w:val="sr-Cyrl-RS" w:eastAsia="sr-Latn-CS"/>
              </w:rPr>
              <w:t>тражене доказе</w:t>
            </w:r>
            <w:r w:rsidRPr="00E85D31">
              <w:rPr>
                <w:rFonts w:cs="Arial"/>
                <w:lang w:val="sr-Latn-CS" w:eastAsia="sr-Latn-CS"/>
              </w:rPr>
              <w:t>), а уколико више њих заједно испуњавају услов - овај доказ доставити за те чланове.</w:t>
            </w:r>
          </w:p>
          <w:p w:rsidR="00175774" w:rsidRPr="00E85D31" w:rsidRDefault="00926B08" w:rsidP="002C28EC">
            <w:pPr>
              <w:numPr>
                <w:ilvl w:val="0"/>
                <w:numId w:val="25"/>
              </w:numPr>
              <w:snapToGrid w:val="0"/>
              <w:rPr>
                <w:rFonts w:cs="Arial"/>
                <w:lang w:val="sr-Latn-CS" w:eastAsia="sr-Latn-CS"/>
              </w:rPr>
            </w:pPr>
            <w:r w:rsidRPr="00E85D3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85D31" w:rsidRDefault="00304FDD" w:rsidP="003A4822">
            <w:pPr>
              <w:jc w:val="center"/>
              <w:rPr>
                <w:rFonts w:cs="Arial"/>
              </w:rPr>
            </w:pPr>
            <w:r w:rsidRPr="00E85D31">
              <w:rPr>
                <w:rFonts w:cs="Arial"/>
                <w:lang w:val="sr-Cyrl-RS"/>
              </w:rPr>
              <w:t>6</w:t>
            </w:r>
            <w:r w:rsidR="00175774" w:rsidRPr="00E85D31">
              <w:rPr>
                <w:rFonts w:cs="Arial"/>
              </w:rPr>
              <w:t>.</w:t>
            </w:r>
          </w:p>
        </w:tc>
        <w:tc>
          <w:tcPr>
            <w:tcW w:w="8430" w:type="dxa"/>
          </w:tcPr>
          <w:p w:rsidR="00926B08" w:rsidRPr="00E85D31" w:rsidRDefault="00926B08" w:rsidP="00926B08">
            <w:pPr>
              <w:autoSpaceDE w:val="0"/>
              <w:autoSpaceDN w:val="0"/>
              <w:adjustRightInd w:val="0"/>
              <w:rPr>
                <w:rFonts w:cs="Arial"/>
                <w:b/>
                <w:u w:val="single"/>
                <w:lang w:val="sr-Latn-CS" w:eastAsia="sr-Latn-CS"/>
              </w:rPr>
            </w:pPr>
            <w:r w:rsidRPr="00E85D31">
              <w:rPr>
                <w:rFonts w:cs="Arial"/>
                <w:b/>
                <w:u w:val="single"/>
                <w:lang w:val="sr-Latn-CS" w:eastAsia="sr-Latn-CS"/>
              </w:rPr>
              <w:t>Услов:</w:t>
            </w:r>
          </w:p>
          <w:p w:rsidR="00926B08" w:rsidRPr="00E85D31" w:rsidRDefault="00926B08" w:rsidP="00926B08">
            <w:pPr>
              <w:autoSpaceDE w:val="0"/>
              <w:autoSpaceDN w:val="0"/>
              <w:adjustRightInd w:val="0"/>
              <w:rPr>
                <w:rFonts w:cs="Arial"/>
                <w:lang w:val="sr-Latn-CS" w:eastAsia="sr-Latn-CS"/>
              </w:rPr>
            </w:pPr>
            <w:r w:rsidRPr="00E85D31">
              <w:rPr>
                <w:rFonts w:cs="Arial"/>
                <w:lang w:val="sr-Latn-CS" w:eastAsia="sr-Latn-CS"/>
              </w:rPr>
              <w:t>Технички капацитет</w:t>
            </w:r>
          </w:p>
          <w:p w:rsidR="00926B08" w:rsidRPr="00E85D31" w:rsidRDefault="00926B08" w:rsidP="00926B08">
            <w:pPr>
              <w:spacing w:before="0"/>
              <w:rPr>
                <w:rFonts w:cs="Arial"/>
                <w:lang w:val="sr-Cyrl-RS" w:eastAsia="sr-Latn-CS"/>
              </w:rPr>
            </w:pPr>
            <w:r w:rsidRPr="00E85D31">
              <w:rPr>
                <w:rFonts w:cs="Arial"/>
                <w:lang w:val="ru-RU" w:eastAsia="sr-Latn-CS"/>
              </w:rPr>
              <w:t xml:space="preserve">Понуђач располаже довољним </w:t>
            </w:r>
            <w:r w:rsidRPr="00E85D31">
              <w:rPr>
                <w:rFonts w:cs="Arial"/>
                <w:lang w:val="sr-Latn-CS" w:eastAsia="sr-Latn-CS"/>
              </w:rPr>
              <w:t>техничким</w:t>
            </w:r>
            <w:r w:rsidRPr="00E85D31">
              <w:rPr>
                <w:rFonts w:cs="Arial"/>
                <w:lang w:val="ru-RU" w:eastAsia="sr-Latn-CS"/>
              </w:rPr>
              <w:t xml:space="preserve"> капацитетом</w:t>
            </w:r>
            <w:r w:rsidR="00DF0E2A" w:rsidRPr="00E85D31">
              <w:rPr>
                <w:rFonts w:cs="Arial"/>
                <w:lang w:val="sr-Latn-CS" w:eastAsia="sr-Latn-CS"/>
              </w:rPr>
              <w:t xml:space="preserve"> ако поседује</w:t>
            </w:r>
            <w:r w:rsidR="00DF0E2A" w:rsidRPr="00E85D31">
              <w:rPr>
                <w:rFonts w:cs="Arial"/>
                <w:lang w:val="sr-Cyrl-RS" w:eastAsia="sr-Latn-CS"/>
              </w:rPr>
              <w:t>:</w:t>
            </w:r>
          </w:p>
          <w:p w:rsidR="00DF0E2A" w:rsidRPr="00E85D31" w:rsidRDefault="00DF0E2A" w:rsidP="00DF0E2A">
            <w:pPr>
              <w:pStyle w:val="ListParagraph"/>
              <w:numPr>
                <w:ilvl w:val="0"/>
                <w:numId w:val="40"/>
              </w:numPr>
              <w:spacing w:before="0" w:after="0"/>
              <w:rPr>
                <w:rFonts w:ascii="Arial" w:hAnsi="Arial" w:cs="Arial"/>
                <w:lang w:val="sr-Cyrl-RS" w:eastAsia="sr-Latn-CS"/>
              </w:rPr>
            </w:pPr>
            <w:r w:rsidRPr="00E85D31">
              <w:rPr>
                <w:rFonts w:ascii="Arial" w:hAnsi="Arial" w:cs="Arial"/>
                <w:lang w:val="sr-Cyrl-RS" w:eastAsia="sr-Latn-CS"/>
              </w:rPr>
              <w:t>Уређај за проверу исправности рачунарских и комуникационих каблова</w:t>
            </w:r>
          </w:p>
          <w:p w:rsidR="00DF0E2A" w:rsidRPr="00E85D31" w:rsidRDefault="00DF0E2A" w:rsidP="00DF0E2A">
            <w:pPr>
              <w:pStyle w:val="ListParagraph"/>
              <w:numPr>
                <w:ilvl w:val="0"/>
                <w:numId w:val="40"/>
              </w:numPr>
              <w:spacing w:before="0" w:after="0"/>
              <w:rPr>
                <w:rFonts w:ascii="Arial" w:hAnsi="Arial" w:cs="Arial"/>
                <w:lang w:val="sr-Cyrl-RS" w:eastAsia="sr-Latn-CS"/>
              </w:rPr>
            </w:pPr>
            <w:r w:rsidRPr="00E85D31">
              <w:rPr>
                <w:rFonts w:ascii="Arial" w:hAnsi="Arial" w:cs="Arial"/>
                <w:lang w:val="sr-Cyrl-RS" w:eastAsia="sr-Latn-CS"/>
              </w:rPr>
              <w:t>Алат за повезивање рачунарских и комуникационих каблова</w:t>
            </w:r>
          </w:p>
          <w:p w:rsidR="00DF0E2A" w:rsidRPr="00E85D31" w:rsidRDefault="00DF0E2A" w:rsidP="00DF0E2A">
            <w:pPr>
              <w:pStyle w:val="ListParagraph"/>
              <w:numPr>
                <w:ilvl w:val="0"/>
                <w:numId w:val="40"/>
              </w:numPr>
              <w:spacing w:before="0" w:after="0"/>
              <w:rPr>
                <w:rFonts w:ascii="Arial" w:hAnsi="Arial" w:cs="Arial"/>
                <w:lang w:val="sr-Cyrl-RS" w:eastAsia="sr-Latn-CS"/>
              </w:rPr>
            </w:pPr>
            <w:r w:rsidRPr="00E85D31">
              <w:rPr>
                <w:rFonts w:ascii="Arial" w:hAnsi="Arial" w:cs="Arial"/>
                <w:lang w:val="sr-Cyrl-RS" w:eastAsia="sr-Latn-CS"/>
              </w:rPr>
              <w:t>Електричарски ручни алат</w:t>
            </w:r>
          </w:p>
          <w:p w:rsidR="00DF0E2A" w:rsidRPr="00E85D31" w:rsidRDefault="00DF0E2A" w:rsidP="00DF0E2A">
            <w:pPr>
              <w:pStyle w:val="ListParagraph"/>
              <w:numPr>
                <w:ilvl w:val="0"/>
                <w:numId w:val="40"/>
              </w:numPr>
              <w:spacing w:before="0" w:after="0"/>
              <w:rPr>
                <w:rFonts w:ascii="Arial" w:hAnsi="Arial" w:cs="Arial"/>
                <w:lang w:val="sr-Cyrl-RS" w:eastAsia="sr-Latn-CS"/>
              </w:rPr>
            </w:pPr>
            <w:r w:rsidRPr="00E85D31">
              <w:rPr>
                <w:rFonts w:ascii="Arial" w:hAnsi="Arial" w:cs="Arial"/>
                <w:lang w:val="sr-Cyrl-RS" w:eastAsia="sr-Latn-CS"/>
              </w:rPr>
              <w:t>Преносни рачунар са инсталираним софтвером за дијагностику и поправак рачунарске опреме везане за предмет јавне набавке</w:t>
            </w:r>
          </w:p>
          <w:p w:rsidR="00926B08" w:rsidRPr="00E85D31" w:rsidRDefault="00926B08" w:rsidP="00926B08">
            <w:pPr>
              <w:autoSpaceDE w:val="0"/>
              <w:autoSpaceDN w:val="0"/>
              <w:adjustRightInd w:val="0"/>
              <w:rPr>
                <w:rFonts w:cs="Arial"/>
                <w:b/>
                <w:u w:val="single"/>
                <w:lang w:val="sr-Latn-CS" w:eastAsia="sr-Latn-CS"/>
              </w:rPr>
            </w:pPr>
            <w:r w:rsidRPr="00E85D31">
              <w:rPr>
                <w:rFonts w:cs="Arial"/>
                <w:b/>
                <w:u w:val="single"/>
                <w:lang w:val="sr-Latn-CS" w:eastAsia="sr-Latn-CS"/>
              </w:rPr>
              <w:t xml:space="preserve">Доказ: </w:t>
            </w:r>
          </w:p>
          <w:p w:rsidR="00DF0E2A" w:rsidRPr="00E85D31" w:rsidRDefault="00DF0E2A" w:rsidP="00DF0E2A">
            <w:pPr>
              <w:pStyle w:val="ListParagraph"/>
              <w:numPr>
                <w:ilvl w:val="0"/>
                <w:numId w:val="41"/>
              </w:numPr>
              <w:rPr>
                <w:rFonts w:ascii="Arial" w:hAnsi="Arial" w:cs="Arial"/>
                <w:lang w:val="sr-Cyrl-RS" w:eastAsia="sr-Latn-CS"/>
              </w:rPr>
            </w:pPr>
            <w:r w:rsidRPr="00E85D31">
              <w:rPr>
                <w:rFonts w:ascii="Arial" w:hAnsi="Arial" w:cs="Arial"/>
                <w:lang w:val="sr-Cyrl-RS" w:eastAsia="sr-Latn-CS"/>
              </w:rPr>
              <w:lastRenderedPageBreak/>
              <w:t>за 1, 2 и 3 треба доставити потписан и печатом оверен Списак алата и опреме.</w:t>
            </w:r>
          </w:p>
          <w:p w:rsidR="00DF0E2A" w:rsidRPr="00E85D31" w:rsidRDefault="00DF0E2A" w:rsidP="00DF0E2A">
            <w:pPr>
              <w:pStyle w:val="ListParagraph"/>
              <w:numPr>
                <w:ilvl w:val="0"/>
                <w:numId w:val="41"/>
              </w:numPr>
              <w:rPr>
                <w:rFonts w:ascii="Arial" w:hAnsi="Arial" w:cs="Arial"/>
                <w:lang w:val="sr-Cyrl-RS" w:eastAsia="sr-Latn-CS"/>
              </w:rPr>
            </w:pPr>
            <w:r w:rsidRPr="00E85D31">
              <w:rPr>
                <w:rFonts w:ascii="Arial" w:hAnsi="Arial" w:cs="Arial"/>
                <w:lang w:val="sr-Cyrl-RS" w:eastAsia="sr-Latn-CS"/>
              </w:rPr>
              <w:t xml:space="preserve">потписан и печатом оверен списак лиценцираног софтвера који поседује а који је намењен за обављање наведене услуге </w:t>
            </w:r>
          </w:p>
          <w:p w:rsidR="00926B08" w:rsidRPr="00E85D31" w:rsidRDefault="00926B08" w:rsidP="00926B08">
            <w:pPr>
              <w:rPr>
                <w:rFonts w:cs="Arial"/>
                <w:b/>
                <w:u w:val="single"/>
                <w:lang w:val="sr-Latn-CS" w:eastAsia="sr-Latn-CS"/>
              </w:rPr>
            </w:pPr>
            <w:r w:rsidRPr="00E85D31">
              <w:rPr>
                <w:rFonts w:cs="Arial"/>
                <w:b/>
                <w:u w:val="single"/>
                <w:lang w:val="sr-Latn-CS" w:eastAsia="sr-Latn-CS"/>
              </w:rPr>
              <w:t>Напомена:</w:t>
            </w:r>
          </w:p>
          <w:p w:rsidR="00DF0E2A" w:rsidRPr="00E85D31" w:rsidRDefault="00DF0E2A" w:rsidP="00DF0E2A">
            <w:pPr>
              <w:numPr>
                <w:ilvl w:val="0"/>
                <w:numId w:val="25"/>
              </w:numPr>
              <w:snapToGrid w:val="0"/>
              <w:rPr>
                <w:rFonts w:cs="Arial"/>
                <w:lang w:val="sr-Latn-CS" w:eastAsia="sr-Latn-CS"/>
              </w:rPr>
            </w:pPr>
            <w:r w:rsidRPr="00E85D31">
              <w:rPr>
                <w:rFonts w:cs="Arial"/>
                <w:lang w:val="sr-Latn-CS" w:eastAsia="sr-Latn-CS"/>
              </w:rPr>
              <w:t>У случају да понуду подноси група понуђача, доказ</w:t>
            </w:r>
            <w:r w:rsidRPr="00E85D31">
              <w:rPr>
                <w:rFonts w:cs="Arial"/>
                <w:lang w:val="sr-Cyrl-RS" w:eastAsia="sr-Latn-CS"/>
              </w:rPr>
              <w:t>е</w:t>
            </w:r>
            <w:r w:rsidRPr="00E85D31">
              <w:rPr>
                <w:rFonts w:cs="Arial"/>
                <w:lang w:val="sr-Latn-CS" w:eastAsia="sr-Latn-CS"/>
              </w:rPr>
              <w:t xml:space="preserve"> доставити за оног члана групе који испуњава тражени услов (довољно је да 1 члан групе достави </w:t>
            </w:r>
            <w:r w:rsidRPr="00E85D31">
              <w:rPr>
                <w:rFonts w:cs="Arial"/>
                <w:lang w:val="sr-Cyrl-RS" w:eastAsia="sr-Latn-CS"/>
              </w:rPr>
              <w:t>тражене доказе</w:t>
            </w:r>
            <w:r w:rsidRPr="00E85D31">
              <w:rPr>
                <w:rFonts w:cs="Arial"/>
                <w:lang w:val="sr-Latn-CS" w:eastAsia="sr-Latn-CS"/>
              </w:rPr>
              <w:t>), а уколико више њих заједно испуњавају услов - овај доказ доставити за те чланове.</w:t>
            </w:r>
          </w:p>
          <w:p w:rsidR="00175774" w:rsidRPr="00E85D31" w:rsidRDefault="00DF0E2A" w:rsidP="00DF0E2A">
            <w:pPr>
              <w:numPr>
                <w:ilvl w:val="0"/>
                <w:numId w:val="25"/>
              </w:numPr>
              <w:snapToGrid w:val="0"/>
              <w:rPr>
                <w:rFonts w:eastAsia="Calibri" w:cs="Arial"/>
                <w:lang w:val="sr-Latn-CS" w:eastAsia="sr-Latn-CS"/>
              </w:rPr>
            </w:pPr>
            <w:r w:rsidRPr="00E85D3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85D31" w:rsidRDefault="00304FDD" w:rsidP="003A4822">
            <w:pPr>
              <w:jc w:val="center"/>
              <w:rPr>
                <w:rFonts w:cs="Arial"/>
              </w:rPr>
            </w:pPr>
            <w:r w:rsidRPr="00E85D31">
              <w:rPr>
                <w:rFonts w:cs="Arial"/>
                <w:lang w:val="sr-Cyrl-RS"/>
              </w:rPr>
              <w:lastRenderedPageBreak/>
              <w:t>7</w:t>
            </w:r>
            <w:r w:rsidR="00175774" w:rsidRPr="00E85D31">
              <w:rPr>
                <w:rFonts w:cs="Arial"/>
              </w:rPr>
              <w:t>.</w:t>
            </w:r>
          </w:p>
        </w:tc>
        <w:tc>
          <w:tcPr>
            <w:tcW w:w="8430" w:type="dxa"/>
          </w:tcPr>
          <w:p w:rsidR="00926B08" w:rsidRPr="00E85D31" w:rsidRDefault="00926B08" w:rsidP="00926B08">
            <w:pPr>
              <w:autoSpaceDE w:val="0"/>
              <w:autoSpaceDN w:val="0"/>
              <w:adjustRightInd w:val="0"/>
              <w:rPr>
                <w:rFonts w:cs="Arial"/>
                <w:b/>
                <w:u w:val="single"/>
                <w:lang w:val="sr-Latn-CS" w:eastAsia="sr-Latn-CS"/>
              </w:rPr>
            </w:pPr>
            <w:r w:rsidRPr="00E85D31">
              <w:rPr>
                <w:rFonts w:cs="Arial"/>
                <w:b/>
                <w:u w:val="single"/>
                <w:lang w:val="sr-Latn-CS" w:eastAsia="sr-Latn-CS"/>
              </w:rPr>
              <w:t>Услов:</w:t>
            </w:r>
          </w:p>
          <w:p w:rsidR="00926B08" w:rsidRPr="00E85D31" w:rsidRDefault="00926B08" w:rsidP="00926B08">
            <w:pPr>
              <w:autoSpaceDE w:val="0"/>
              <w:autoSpaceDN w:val="0"/>
              <w:adjustRightInd w:val="0"/>
              <w:rPr>
                <w:rFonts w:cs="Arial"/>
                <w:lang w:val="sr-Latn-CS" w:eastAsia="sr-Latn-CS"/>
              </w:rPr>
            </w:pPr>
            <w:r w:rsidRPr="00E85D31">
              <w:rPr>
                <w:rFonts w:cs="Arial"/>
                <w:lang w:val="sr-Latn-CS" w:eastAsia="sr-Latn-CS"/>
              </w:rPr>
              <w:t>Кадровски капацитет</w:t>
            </w:r>
          </w:p>
          <w:p w:rsidR="00DF0E2A" w:rsidRPr="00E85D31" w:rsidRDefault="00926B08" w:rsidP="00926B08">
            <w:pPr>
              <w:autoSpaceDE w:val="0"/>
              <w:autoSpaceDN w:val="0"/>
              <w:adjustRightInd w:val="0"/>
              <w:spacing w:before="0"/>
              <w:rPr>
                <w:rFonts w:cs="Arial"/>
                <w:lang w:val="sr-Cyrl-RS" w:eastAsia="sr-Latn-CS"/>
              </w:rPr>
            </w:pPr>
            <w:r w:rsidRPr="00E85D31">
              <w:rPr>
                <w:rFonts w:cs="Arial"/>
                <w:lang w:val="sr-Latn-CS" w:eastAsia="sr-Latn-CS"/>
              </w:rPr>
              <w:t>Понуђач располаже довољним кадровс</w:t>
            </w:r>
            <w:r w:rsidR="00DF0E2A" w:rsidRPr="00E85D31">
              <w:rPr>
                <w:rFonts w:cs="Arial"/>
                <w:lang w:val="sr-Latn-CS" w:eastAsia="sr-Latn-CS"/>
              </w:rPr>
              <w:t>ким капацитетом ако има најмање</w:t>
            </w:r>
            <w:r w:rsidR="00DF0E2A" w:rsidRPr="00E85D31">
              <w:rPr>
                <w:rFonts w:cs="Arial"/>
                <w:lang w:val="sr-Cyrl-RS" w:eastAsia="sr-Latn-CS"/>
              </w:rPr>
              <w:t>:</w:t>
            </w:r>
          </w:p>
          <w:p w:rsidR="00926B08" w:rsidRPr="00E85D31" w:rsidRDefault="00DF0E2A" w:rsidP="00DF0E2A">
            <w:pPr>
              <w:pStyle w:val="ListParagraph"/>
              <w:numPr>
                <w:ilvl w:val="0"/>
                <w:numId w:val="37"/>
              </w:numPr>
              <w:autoSpaceDE w:val="0"/>
              <w:autoSpaceDN w:val="0"/>
              <w:adjustRightInd w:val="0"/>
              <w:spacing w:before="0"/>
              <w:rPr>
                <w:rFonts w:ascii="Arial" w:hAnsi="Arial" w:cs="Arial"/>
                <w:lang w:val="sr-Latn-CS" w:eastAsia="sr-Latn-CS"/>
              </w:rPr>
            </w:pPr>
            <w:r w:rsidRPr="00E85D31">
              <w:rPr>
                <w:rFonts w:ascii="Arial" w:hAnsi="Arial" w:cs="Arial"/>
                <w:lang w:val="sr-Latn-CS" w:eastAsia="sr-Latn-CS"/>
              </w:rPr>
              <w:t xml:space="preserve">Два дипломирана инжењера електротехнике или рачунарског смера са важећом лиценцом </w:t>
            </w:r>
            <w:r w:rsidRPr="00E85D31">
              <w:rPr>
                <w:rFonts w:ascii="Arial" w:hAnsi="Arial" w:cs="Arial"/>
                <w:lang w:val="sr-Cyrl-RS" w:eastAsia="sr-Latn-CS"/>
              </w:rPr>
              <w:t>450</w:t>
            </w:r>
          </w:p>
          <w:p w:rsidR="00DF0E2A" w:rsidRPr="00E85D31" w:rsidRDefault="00DF0E2A" w:rsidP="00DF0E2A">
            <w:pPr>
              <w:pStyle w:val="ListParagraph"/>
              <w:numPr>
                <w:ilvl w:val="0"/>
                <w:numId w:val="37"/>
              </w:numPr>
              <w:autoSpaceDE w:val="0"/>
              <w:autoSpaceDN w:val="0"/>
              <w:adjustRightInd w:val="0"/>
              <w:spacing w:before="0"/>
              <w:rPr>
                <w:rFonts w:ascii="Arial" w:hAnsi="Arial" w:cs="Arial"/>
                <w:lang w:val="sr-Latn-CS" w:eastAsia="sr-Latn-CS"/>
              </w:rPr>
            </w:pPr>
            <w:r w:rsidRPr="00E85D31">
              <w:rPr>
                <w:rFonts w:ascii="Arial" w:hAnsi="Arial" w:cs="Arial"/>
                <w:lang w:val="sr-Latn-CS" w:eastAsia="sr-Latn-CS"/>
              </w:rPr>
              <w:t>Пет радника са IV или V или VI степеном стручне спреме електро или рачунарског смера.</w:t>
            </w:r>
          </w:p>
          <w:p w:rsidR="00926B08" w:rsidRPr="00E85D31" w:rsidRDefault="00926B08" w:rsidP="00926B08">
            <w:pPr>
              <w:spacing w:before="0"/>
              <w:rPr>
                <w:rFonts w:cs="Arial"/>
                <w:lang w:val="sr-Latn-CS" w:eastAsia="sr-Latn-CS"/>
              </w:rPr>
            </w:pPr>
            <w:r w:rsidRPr="00E85D31">
              <w:rPr>
                <w:rFonts w:cs="Arial"/>
                <w:lang w:val="sr-Latn-CS" w:eastAsia="sr-Latn-CS"/>
              </w:rPr>
              <w:t xml:space="preserve">односно </w:t>
            </w:r>
            <w:r w:rsidRPr="00E85D31">
              <w:rPr>
                <w:rFonts w:cs="Arial"/>
                <w:lang w:val="sr-Cyrl-CS" w:eastAsia="sr-Latn-CS"/>
              </w:rPr>
              <w:t>има радно ангажоване наведене извршиоце</w:t>
            </w:r>
            <w:r w:rsidRPr="00E85D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E85D31" w:rsidRDefault="00926B08" w:rsidP="00926B08">
            <w:pPr>
              <w:autoSpaceDE w:val="0"/>
              <w:autoSpaceDN w:val="0"/>
              <w:adjustRightInd w:val="0"/>
              <w:rPr>
                <w:rFonts w:cs="Arial"/>
                <w:b/>
                <w:u w:val="single"/>
                <w:lang w:val="sr-Latn-CS" w:eastAsia="sr-Latn-CS"/>
              </w:rPr>
            </w:pPr>
            <w:r w:rsidRPr="00E85D31">
              <w:rPr>
                <w:rFonts w:cs="Arial"/>
                <w:b/>
                <w:u w:val="single"/>
                <w:lang w:val="sr-Latn-CS" w:eastAsia="sr-Latn-CS"/>
              </w:rPr>
              <w:t xml:space="preserve">Доказ: </w:t>
            </w:r>
          </w:p>
          <w:p w:rsidR="00926B08" w:rsidRPr="00E85D31" w:rsidRDefault="00926B08" w:rsidP="002C28EC">
            <w:pPr>
              <w:numPr>
                <w:ilvl w:val="0"/>
                <w:numId w:val="27"/>
              </w:numPr>
              <w:autoSpaceDE w:val="0"/>
              <w:autoSpaceDN w:val="0"/>
              <w:adjustRightInd w:val="0"/>
              <w:spacing w:before="0"/>
              <w:rPr>
                <w:rFonts w:cs="Arial"/>
                <w:lang w:val="sr-Latn-CS" w:eastAsia="sr-Latn-CS"/>
              </w:rPr>
            </w:pPr>
            <w:r w:rsidRPr="00E85D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E85D31">
              <w:rPr>
                <w:rFonts w:eastAsia="Calibri" w:cs="Arial"/>
                <w:lang w:val="sr-Latn-CS" w:eastAsia="sr-Latn-CS"/>
              </w:rPr>
              <w:t>за лица у радном односу</w:t>
            </w:r>
          </w:p>
          <w:p w:rsidR="00DF0E2A" w:rsidRPr="00E85D31" w:rsidRDefault="00DF0E2A" w:rsidP="00DF0E2A">
            <w:pPr>
              <w:pStyle w:val="ListParagraph"/>
              <w:tabs>
                <w:tab w:val="left" w:pos="122"/>
                <w:tab w:val="left" w:pos="287"/>
              </w:tabs>
              <w:spacing w:before="0" w:after="0" w:line="240" w:lineRule="auto"/>
              <w:rPr>
                <w:rFonts w:ascii="Arial" w:hAnsi="Arial" w:cs="Arial"/>
                <w:b/>
                <w:u w:val="single"/>
                <w:lang w:val="sr-Cyrl-RS" w:eastAsia="sr-Latn-CS"/>
              </w:rPr>
            </w:pPr>
            <w:r w:rsidRPr="00E85D31">
              <w:rPr>
                <w:rFonts w:ascii="Arial" w:hAnsi="Arial" w:cs="Arial"/>
                <w:b/>
                <w:u w:val="single"/>
                <w:lang w:val="sr-Cyrl-RS" w:eastAsia="sr-Latn-CS"/>
              </w:rPr>
              <w:t>или</w:t>
            </w:r>
          </w:p>
          <w:p w:rsidR="00926B08" w:rsidRPr="00E85D31" w:rsidRDefault="00926B08" w:rsidP="00DF0E2A">
            <w:pPr>
              <w:pStyle w:val="ListParagraph"/>
              <w:tabs>
                <w:tab w:val="left" w:pos="122"/>
                <w:tab w:val="left" w:pos="287"/>
              </w:tabs>
              <w:spacing w:before="0" w:after="0" w:line="240" w:lineRule="auto"/>
              <w:rPr>
                <w:rFonts w:ascii="Arial" w:hAnsi="Arial" w:cs="Arial"/>
                <w:b/>
                <w:lang w:val="sr-Latn-CS" w:eastAsia="sr-Latn-CS"/>
              </w:rPr>
            </w:pPr>
            <w:r w:rsidRPr="00E85D31">
              <w:rPr>
                <w:rFonts w:ascii="Arial" w:hAnsi="Arial" w:cs="Arial"/>
                <w:lang w:val="sr-Latn-CS" w:eastAsia="sr-Latn-CS"/>
              </w:rPr>
              <w:t xml:space="preserve">Фотокопија </w:t>
            </w:r>
            <w:r w:rsidRPr="00E85D31">
              <w:rPr>
                <w:rFonts w:ascii="Arial" w:hAnsi="Arial" w:cs="Arial"/>
                <w:lang w:val="sr-Cyrl-CS" w:eastAsia="sr-Latn-CS"/>
              </w:rPr>
              <w:t xml:space="preserve">важећег </w:t>
            </w:r>
            <w:r w:rsidRPr="00E85D31">
              <w:rPr>
                <w:rFonts w:ascii="Arial" w:hAnsi="Arial" w:cs="Arial"/>
                <w:lang w:val="sr-Latn-CS" w:eastAsia="sr-Latn-CS"/>
              </w:rPr>
              <w:t>уговора о ангажовању (за лица ангажована ван радног односа)</w:t>
            </w:r>
          </w:p>
          <w:p w:rsidR="00926B08" w:rsidRPr="00E85D31" w:rsidRDefault="00926B08" w:rsidP="002C28EC">
            <w:pPr>
              <w:numPr>
                <w:ilvl w:val="0"/>
                <w:numId w:val="27"/>
              </w:numPr>
              <w:autoSpaceDE w:val="0"/>
              <w:autoSpaceDN w:val="0"/>
              <w:adjustRightInd w:val="0"/>
              <w:spacing w:before="0"/>
              <w:rPr>
                <w:rFonts w:cs="Arial"/>
                <w:lang w:val="sr-Latn-CS" w:eastAsia="sr-Latn-CS"/>
              </w:rPr>
            </w:pPr>
            <w:r w:rsidRPr="00E85D31">
              <w:rPr>
                <w:rFonts w:eastAsia="Calibri" w:cs="Arial"/>
                <w:lang w:val="sr-Latn-CS" w:eastAsia="sr-Latn-CS"/>
              </w:rPr>
              <w:t xml:space="preserve">Фотокопија важеће лиценце </w:t>
            </w:r>
            <w:r w:rsidRPr="00E85D31">
              <w:rPr>
                <w:rFonts w:eastAsia="Calibri" w:cs="Arial"/>
                <w:lang w:val="sr-Cyrl-CS" w:eastAsia="sr-Latn-CS"/>
              </w:rPr>
              <w:t xml:space="preserve">број </w:t>
            </w:r>
            <w:r w:rsidR="00DF0E2A" w:rsidRPr="00E85D31">
              <w:rPr>
                <w:rFonts w:eastAsia="Calibri" w:cs="Arial"/>
                <w:lang w:val="sr-Cyrl-RS" w:eastAsia="sr-Latn-CS"/>
              </w:rPr>
              <w:t>450</w:t>
            </w:r>
            <w:r w:rsidRPr="00E85D31">
              <w:rPr>
                <w:rFonts w:eastAsia="Calibri" w:cs="Arial"/>
                <w:lang w:val="sr-Latn-CS" w:eastAsia="sr-Latn-CS"/>
              </w:rPr>
              <w:t xml:space="preserve"> са потврдом Инжењерске коморе о важењу исте</w:t>
            </w:r>
          </w:p>
          <w:p w:rsidR="00926B08" w:rsidRPr="00E85D31" w:rsidRDefault="00926B08" w:rsidP="00926B08">
            <w:pPr>
              <w:rPr>
                <w:rFonts w:cs="Arial"/>
                <w:b/>
                <w:u w:val="single"/>
                <w:lang w:val="sr-Latn-CS" w:eastAsia="sr-Latn-CS"/>
              </w:rPr>
            </w:pPr>
            <w:r w:rsidRPr="00E85D31">
              <w:rPr>
                <w:rFonts w:cs="Arial"/>
                <w:b/>
                <w:u w:val="single"/>
                <w:lang w:val="sr-Latn-CS" w:eastAsia="sr-Latn-CS"/>
              </w:rPr>
              <w:t>Напомена:</w:t>
            </w:r>
          </w:p>
          <w:p w:rsidR="00DF0E2A" w:rsidRPr="00E85D31" w:rsidRDefault="00DF0E2A" w:rsidP="00DF0E2A">
            <w:pPr>
              <w:numPr>
                <w:ilvl w:val="0"/>
                <w:numId w:val="25"/>
              </w:numPr>
              <w:snapToGrid w:val="0"/>
              <w:rPr>
                <w:rFonts w:cs="Arial"/>
                <w:lang w:val="sr-Latn-CS" w:eastAsia="sr-Latn-CS"/>
              </w:rPr>
            </w:pPr>
            <w:r w:rsidRPr="00E85D31">
              <w:rPr>
                <w:rFonts w:cs="Arial"/>
                <w:lang w:val="sr-Latn-CS" w:eastAsia="sr-Latn-CS"/>
              </w:rPr>
              <w:t>У случају да понуду подноси група понуђача,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 - овај доказ доставити за те чланове.</w:t>
            </w:r>
          </w:p>
          <w:p w:rsidR="00175774" w:rsidRPr="00E85D31" w:rsidRDefault="00DF0E2A" w:rsidP="00DF0E2A">
            <w:pPr>
              <w:numPr>
                <w:ilvl w:val="0"/>
                <w:numId w:val="25"/>
              </w:numPr>
              <w:snapToGrid w:val="0"/>
              <w:rPr>
                <w:rFonts w:cs="Arial"/>
                <w:lang w:val="sr-Latn-CS" w:eastAsia="sr-Latn-CS"/>
              </w:rPr>
            </w:pPr>
            <w:r w:rsidRPr="00E85D3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304FDD">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304FDD" w:rsidRDefault="00BE2596" w:rsidP="00304FDD">
      <w:pPr>
        <w:spacing w:before="0"/>
        <w:rPr>
          <w:rFonts w:cs="Arial"/>
          <w:color w:val="00B0F0"/>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04FDD" w:rsidRPr="00364FB9" w:rsidRDefault="00304FDD" w:rsidP="00364FB9">
      <w:pPr>
        <w:spacing w:before="0"/>
        <w:jc w:val="left"/>
        <w:rPr>
          <w:rFonts w:cs="Arial"/>
          <w:color w:val="00B0F0"/>
          <w:lang w:val="sr-Latn-RS" w:eastAsia="zh-CN"/>
        </w:rPr>
      </w:pPr>
      <w:r>
        <w:rPr>
          <w:rFonts w:cs="Arial"/>
          <w:color w:val="00B0F0"/>
          <w:lang w:val="sr-Cyrl-RS" w:eastAsia="zh-CN"/>
        </w:rPr>
        <w:br w:type="page"/>
      </w:r>
    </w:p>
    <w:p w:rsidR="00322313" w:rsidRPr="00304FDD" w:rsidRDefault="00322313" w:rsidP="00304FDD">
      <w:pPr>
        <w:pStyle w:val="Heading10"/>
        <w:numPr>
          <w:ilvl w:val="0"/>
          <w:numId w:val="16"/>
        </w:numPr>
        <w:jc w:val="both"/>
        <w:rPr>
          <w:rFonts w:cs="Arial"/>
        </w:rPr>
      </w:pPr>
      <w:r w:rsidRPr="00304FDD">
        <w:rPr>
          <w:rFonts w:cs="Arial"/>
        </w:rPr>
        <w:lastRenderedPageBreak/>
        <w:t>КРИТЕРИЈУМ ЗА ДОДЕЛУ УГОВОРА</w:t>
      </w:r>
      <w:bookmarkEnd w:id="194"/>
    </w:p>
    <w:p w:rsidR="00BE2596" w:rsidRPr="00BC602A" w:rsidRDefault="00BE2596" w:rsidP="00BC602A">
      <w:pPr>
        <w:pStyle w:val="KDKomentar"/>
        <w:spacing w:before="0"/>
        <w:rPr>
          <w:rFonts w:cs="Arial"/>
          <w:b/>
          <w:i w:val="0"/>
          <w:color w:val="auto"/>
          <w:sz w:val="22"/>
          <w:szCs w:val="22"/>
        </w:rPr>
      </w:pPr>
      <w:r w:rsidRPr="00BC602A">
        <w:rPr>
          <w:rFonts w:cs="Arial"/>
          <w:i w:val="0"/>
          <w:color w:val="auto"/>
          <w:sz w:val="22"/>
          <w:szCs w:val="22"/>
        </w:rPr>
        <w:t xml:space="preserve">Избор најповољније понуде ће се извршити применом критеријума </w:t>
      </w:r>
      <w:r w:rsidRPr="00BC602A">
        <w:rPr>
          <w:rFonts w:cs="Arial"/>
          <w:b/>
          <w:i w:val="0"/>
          <w:color w:val="auto"/>
          <w:sz w:val="22"/>
          <w:szCs w:val="22"/>
        </w:rPr>
        <w:t>„Најнижа понуђена цена“.</w:t>
      </w:r>
    </w:p>
    <w:p w:rsidR="00BE2596" w:rsidRPr="00BC602A" w:rsidRDefault="00BE2596" w:rsidP="00BC602A">
      <w:pPr>
        <w:pStyle w:val="KDKomentar"/>
        <w:spacing w:before="0"/>
        <w:rPr>
          <w:rFonts w:cs="Arial"/>
          <w:i w:val="0"/>
          <w:color w:val="auto"/>
          <w:sz w:val="22"/>
          <w:szCs w:val="22"/>
          <w:lang w:val="sr-Cyrl-RS"/>
        </w:rPr>
      </w:pPr>
      <w:r w:rsidRPr="00BC602A">
        <w:rPr>
          <w:rFonts w:cs="Arial"/>
          <w:i w:val="0"/>
          <w:color w:val="auto"/>
          <w:sz w:val="22"/>
          <w:szCs w:val="22"/>
        </w:rPr>
        <w:t>Критеријум за оцењивање понуда</w:t>
      </w:r>
      <w:r w:rsidRPr="00BC602A">
        <w:rPr>
          <w:rFonts w:cs="Arial"/>
          <w:b/>
          <w:i w:val="0"/>
          <w:color w:val="auto"/>
          <w:sz w:val="22"/>
          <w:szCs w:val="22"/>
        </w:rPr>
        <w:t xml:space="preserve"> Најнижа понуђена цена, </w:t>
      </w:r>
      <w:r w:rsidRPr="00BC602A">
        <w:rPr>
          <w:rFonts w:cs="Arial"/>
          <w:i w:val="0"/>
          <w:color w:val="auto"/>
          <w:sz w:val="22"/>
          <w:szCs w:val="22"/>
        </w:rPr>
        <w:t>заснива се на понуђеној цени</w:t>
      </w:r>
      <w:r w:rsidRPr="00BC602A">
        <w:rPr>
          <w:rFonts w:cs="Arial"/>
          <w:i w:val="0"/>
          <w:color w:val="auto"/>
          <w:sz w:val="22"/>
          <w:szCs w:val="22"/>
          <w:lang w:val="sr-Cyrl-CS"/>
        </w:rPr>
        <w:t xml:space="preserve"> као једином критеријуму</w:t>
      </w:r>
      <w:r w:rsidRPr="00BC602A">
        <w:rPr>
          <w:rFonts w:cs="Arial"/>
          <w:i w:val="0"/>
          <w:color w:val="auto"/>
          <w:sz w:val="22"/>
          <w:szCs w:val="22"/>
        </w:rPr>
        <w:t>.</w:t>
      </w:r>
    </w:p>
    <w:p w:rsidR="00BC602A" w:rsidRPr="00E65F1A" w:rsidRDefault="00BC602A" w:rsidP="00BC602A">
      <w:pPr>
        <w:tabs>
          <w:tab w:val="left" w:pos="567"/>
        </w:tabs>
        <w:spacing w:before="0"/>
        <w:rPr>
          <w:rFonts w:cs="Arial"/>
          <w:lang w:val="sr-Cyrl-CS"/>
        </w:rPr>
      </w:pPr>
      <w:r w:rsidRPr="00E65F1A">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E65F1A">
        <w:rPr>
          <w:rFonts w:cs="Arial"/>
          <w:lang w:val="sr-Cyrl-RS"/>
        </w:rPr>
        <w:t>5</w:t>
      </w:r>
      <w:r w:rsidRPr="00E65F1A">
        <w:rPr>
          <w:rFonts w:cs="Arial"/>
          <w:lang w:val="sr-Cyrl-CS"/>
        </w:rPr>
        <w:t xml:space="preserve">% у односу на нaјнижу понуђену цену страног понуђача. </w:t>
      </w:r>
    </w:p>
    <w:p w:rsidR="00BC602A" w:rsidRPr="00BC602A" w:rsidRDefault="00BC602A" w:rsidP="00BC602A">
      <w:pPr>
        <w:tabs>
          <w:tab w:val="left" w:pos="567"/>
        </w:tabs>
        <w:spacing w:before="0"/>
        <w:rPr>
          <w:rFonts w:cs="Arial"/>
          <w:lang w:val="sr-Cyrl-CS"/>
        </w:rPr>
      </w:pPr>
      <w:r w:rsidRPr="00E65F1A">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C602A" w:rsidRPr="00BC602A" w:rsidRDefault="00BC602A" w:rsidP="00BC602A">
      <w:pPr>
        <w:tabs>
          <w:tab w:val="left" w:pos="567"/>
        </w:tabs>
        <w:spacing w:before="0"/>
        <w:rPr>
          <w:rFonts w:cs="Arial"/>
          <w:lang w:val="sr-Cyrl-RS"/>
        </w:rPr>
      </w:pPr>
      <w:proofErr w:type="gramStart"/>
      <w:r w:rsidRPr="00E65F1A">
        <w:rPr>
          <w:rFonts w:cs="Arial"/>
        </w:rPr>
        <w:t>Предност дата за домаће понуђаче (члан 86.став 1. до 4.</w:t>
      </w:r>
      <w:proofErr w:type="gramEnd"/>
      <w:r w:rsidRPr="00E65F1A">
        <w:rPr>
          <w:rFonts w:cs="Arial"/>
        </w:rPr>
        <w:t xml:space="preserve"> </w:t>
      </w:r>
      <w:proofErr w:type="gramStart"/>
      <w:r w:rsidRPr="00E65F1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C602A" w:rsidRPr="00E65F1A" w:rsidRDefault="00BC602A" w:rsidP="00BC602A">
      <w:pPr>
        <w:tabs>
          <w:tab w:val="left" w:pos="567"/>
        </w:tabs>
        <w:spacing w:before="0"/>
        <w:rPr>
          <w:rFonts w:cs="Arial"/>
        </w:rPr>
      </w:pPr>
      <w:r w:rsidRPr="00E65F1A">
        <w:rPr>
          <w:rFonts w:cs="Arial"/>
        </w:rPr>
        <w:t xml:space="preserve">Предност дата за домаће понуђаче (члан 86. став 1. до 4.Закона) у поступцима јавних набавки у којима учествују </w:t>
      </w:r>
      <w:r w:rsidRPr="00E65F1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2C28EC">
      <w:pPr>
        <w:pStyle w:val="KDPodnaslov2"/>
        <w:numPr>
          <w:ilvl w:val="1"/>
          <w:numId w:val="2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BC602A">
        <w:rPr>
          <w:rFonts w:eastAsia="TimesNewRomanPSMT" w:cs="Arial"/>
          <w:bCs/>
          <w:iCs/>
        </w:rPr>
        <w:t>доделу уговора у ситуацији када постоје две или више понуда са истом понуђеном ценом:</w:t>
      </w:r>
    </w:p>
    <w:p w:rsidR="00BE2596" w:rsidRPr="00BC602A" w:rsidRDefault="00BE2596" w:rsidP="00BE2596">
      <w:pPr>
        <w:spacing w:before="0"/>
        <w:rPr>
          <w:rFonts w:cs="Arial"/>
        </w:rPr>
      </w:pPr>
      <w:r w:rsidRPr="00BC602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Start"/>
      <w:r w:rsidRPr="00BC602A">
        <w:rPr>
          <w:rFonts w:cs="Arial"/>
        </w:rPr>
        <w:t>..</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304FDD" w:rsidRDefault="00BE2596" w:rsidP="00304FDD">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364FB9" w:rsidRPr="00364FB9">
        <w:rPr>
          <w:rFonts w:cs="Arial"/>
          <w:b/>
          <w:bCs/>
        </w:rPr>
        <w:t xml:space="preserve"> </w:t>
      </w:r>
      <w:proofErr w:type="gramStart"/>
      <w:r w:rsidR="00364FB9">
        <w:rPr>
          <w:rFonts w:cs="Arial"/>
          <w:b/>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BC602A"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BC602A">
        <w:rPr>
          <w:rFonts w:eastAsia="Arial Unicode MS" w:cs="Arial"/>
          <w:kern w:val="2"/>
          <w:lang w:val="ru-RU"/>
        </w:rPr>
        <w:t xml:space="preserve">                               </w:t>
      </w:r>
      <w:r w:rsidRPr="00E47C2E">
        <w:rPr>
          <w:rFonts w:eastAsia="Arial Unicode MS" w:cs="Arial"/>
          <w:kern w:val="2"/>
          <w:lang w:val="ru-RU"/>
        </w:rPr>
        <w:t>за спровођење ЈН</w:t>
      </w:r>
      <w:r w:rsidR="00BC602A">
        <w:rPr>
          <w:rFonts w:eastAsia="Arial Unicode MS" w:cs="Arial"/>
          <w:kern w:val="2"/>
          <w:lang w:val="sr-Cyrl-RS"/>
        </w:rPr>
        <w:t xml:space="preserve"> 3000/0840/2016 (1255/2016)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w:t>
      </w:r>
      <w:r w:rsidR="00BC602A">
        <w:rPr>
          <w:rFonts w:eastAsia="Arial Unicode MS" w:cs="Arial"/>
          <w:kern w:val="2"/>
          <w:lang w:val="ru-RU"/>
        </w:rPr>
        <w:t xml:space="preserve">                            </w:t>
      </w:r>
      <w:r w:rsidRPr="00E47C2E">
        <w:rPr>
          <w:rFonts w:eastAsia="Arial Unicode MS" w:cs="Arial"/>
          <w:kern w:val="2"/>
          <w:lang w:val="ru-RU"/>
        </w:rPr>
        <w:t xml:space="preserve">   формирана Решењем бр.</w:t>
      </w:r>
      <w:r w:rsidR="00BC602A">
        <w:rPr>
          <w:rFonts w:eastAsia="Arial Unicode MS" w:cs="Arial"/>
          <w:kern w:val="2"/>
          <w:lang w:val="ru-RU"/>
        </w:rPr>
        <w:t>_________________________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BC602A" w:rsidRDefault="00BC602A" w:rsidP="002C28EC">
      <w:pPr>
        <w:pStyle w:val="ListParagraph"/>
        <w:numPr>
          <w:ilvl w:val="0"/>
          <w:numId w:val="38"/>
        </w:numPr>
        <w:autoSpaceDE w:val="0"/>
        <w:autoSpaceDN w:val="0"/>
        <w:adjustRightInd w:val="0"/>
        <w:spacing w:before="0"/>
        <w:rPr>
          <w:rFonts w:ascii="Arial" w:eastAsia="TimesNewRomanPS-BoldMT" w:hAnsi="Arial" w:cs="Arial"/>
          <w:bCs/>
          <w:lang w:eastAsia="sr-Latn-CS"/>
        </w:rPr>
      </w:pPr>
      <w:r w:rsidRPr="00BC602A">
        <w:rPr>
          <w:rFonts w:ascii="Arial" w:eastAsia="TimesNewRomanPS-BoldMT" w:hAnsi="Arial" w:cs="Arial"/>
          <w:bCs/>
          <w:lang w:val="sr-Cyrl-RS" w:eastAsia="sr-Latn-CS"/>
        </w:rPr>
        <w:t xml:space="preserve">Илија Кисић, </w:t>
      </w:r>
      <w:r w:rsidR="00C6752E" w:rsidRPr="00BC602A">
        <w:rPr>
          <w:rFonts w:ascii="Arial" w:eastAsia="TimesNewRomanPS-BoldMT" w:hAnsi="Arial" w:cs="Arial"/>
          <w:bCs/>
          <w:lang w:eastAsia="sr-Latn-CS"/>
        </w:rPr>
        <w:t xml:space="preserve">члан                          </w:t>
      </w:r>
      <w:r w:rsidR="003955C0">
        <w:rPr>
          <w:rFonts w:ascii="Arial" w:eastAsia="TimesNewRomanPS-BoldMT" w:hAnsi="Arial" w:cs="Arial"/>
          <w:bCs/>
          <w:lang w:val="sr-Cyrl-RS" w:eastAsia="sr-Latn-CS"/>
        </w:rPr>
        <w:t xml:space="preserve">      </w:t>
      </w:r>
      <w:r w:rsidR="00C6752E" w:rsidRPr="00BC602A">
        <w:rPr>
          <w:rFonts w:ascii="Arial" w:eastAsia="TimesNewRomanPS-BoldMT" w:hAnsi="Arial" w:cs="Arial"/>
          <w:bCs/>
          <w:lang w:eastAsia="sr-Latn-CS"/>
        </w:rPr>
        <w:t xml:space="preserve"> </w:t>
      </w:r>
      <w:r w:rsidR="003955C0">
        <w:rPr>
          <w:rFonts w:ascii="Arial" w:eastAsia="TimesNewRomanPS-BoldMT" w:hAnsi="Arial" w:cs="Arial"/>
          <w:bCs/>
          <w:lang w:val="sr-Cyrl-RS" w:eastAsia="sr-Latn-CS"/>
        </w:rPr>
        <w:t xml:space="preserve">    </w:t>
      </w:r>
      <w:r w:rsidR="00C6752E" w:rsidRPr="00BC602A">
        <w:rPr>
          <w:rFonts w:ascii="Arial" w:eastAsia="TimesNewRomanPS-BoldMT" w:hAnsi="Arial" w:cs="Arial"/>
          <w:bCs/>
          <w:lang w:eastAsia="sr-Latn-CS"/>
        </w:rPr>
        <w:t>___________________</w:t>
      </w:r>
    </w:p>
    <w:p w:rsidR="00C6752E" w:rsidRPr="00BC602A" w:rsidRDefault="00C6752E" w:rsidP="00C6752E">
      <w:pPr>
        <w:autoSpaceDE w:val="0"/>
        <w:autoSpaceDN w:val="0"/>
        <w:adjustRightInd w:val="0"/>
        <w:spacing w:before="0"/>
        <w:ind w:left="720"/>
        <w:contextualSpacing/>
        <w:rPr>
          <w:rFonts w:eastAsia="TimesNewRomanPS-BoldMT" w:cs="Arial"/>
          <w:bCs/>
          <w:lang w:eastAsia="sr-Latn-CS"/>
        </w:rPr>
      </w:pPr>
      <w:r w:rsidRPr="00BC602A">
        <w:rPr>
          <w:rFonts w:eastAsia="TimesNewRomanPS-BoldMT" w:cs="Arial"/>
          <w:bCs/>
          <w:lang w:eastAsia="sr-Latn-CS"/>
        </w:rPr>
        <w:t xml:space="preserve"> </w:t>
      </w:r>
      <w:r w:rsidR="00BC602A" w:rsidRPr="00BC602A">
        <w:rPr>
          <w:rFonts w:eastAsia="TimesNewRomanPS-BoldMT" w:cs="Arial"/>
          <w:bCs/>
          <w:lang w:val="sr-Cyrl-RS" w:eastAsia="sr-Latn-CS"/>
        </w:rPr>
        <w:t xml:space="preserve">Перица Дејановић, </w:t>
      </w:r>
      <w:r w:rsidRPr="00BC602A">
        <w:rPr>
          <w:rFonts w:eastAsia="TimesNewRomanPS-BoldMT" w:cs="Arial"/>
          <w:bCs/>
          <w:lang w:eastAsia="sr-Latn-CS"/>
        </w:rPr>
        <w:t>заменик                           ___________________</w:t>
      </w:r>
    </w:p>
    <w:p w:rsidR="00C6752E" w:rsidRPr="00BC602A" w:rsidRDefault="00C6752E" w:rsidP="00C6752E">
      <w:pPr>
        <w:autoSpaceDE w:val="0"/>
        <w:autoSpaceDN w:val="0"/>
        <w:adjustRightInd w:val="0"/>
        <w:spacing w:before="0"/>
        <w:ind w:left="720"/>
        <w:contextualSpacing/>
        <w:rPr>
          <w:rFonts w:eastAsia="TimesNewRomanPS-BoldMT" w:cs="Arial"/>
          <w:bCs/>
          <w:lang w:eastAsia="sr-Latn-CS"/>
        </w:rPr>
      </w:pPr>
    </w:p>
    <w:p w:rsidR="00C6752E" w:rsidRPr="00BC602A" w:rsidRDefault="00BC602A" w:rsidP="002C28EC">
      <w:pPr>
        <w:pStyle w:val="ListParagraph"/>
        <w:numPr>
          <w:ilvl w:val="0"/>
          <w:numId w:val="38"/>
        </w:numPr>
        <w:autoSpaceDE w:val="0"/>
        <w:autoSpaceDN w:val="0"/>
        <w:adjustRightInd w:val="0"/>
        <w:spacing w:before="0"/>
        <w:rPr>
          <w:rFonts w:ascii="Arial" w:eastAsia="TimesNewRomanPS-BoldMT" w:hAnsi="Arial" w:cs="Arial"/>
          <w:bCs/>
          <w:lang w:eastAsia="sr-Latn-CS"/>
        </w:rPr>
      </w:pPr>
      <w:r w:rsidRPr="00BC602A">
        <w:rPr>
          <w:rFonts w:ascii="Arial" w:eastAsia="TimesNewRomanPS-BoldMT" w:hAnsi="Arial" w:cs="Arial"/>
          <w:bCs/>
          <w:lang w:val="sr-Cyrl-RS" w:eastAsia="sr-Latn-CS"/>
        </w:rPr>
        <w:t>Жељко Ранковић,</w:t>
      </w:r>
      <w:r w:rsidR="00C6752E" w:rsidRPr="00BC602A">
        <w:rPr>
          <w:rFonts w:ascii="Arial" w:eastAsia="TimesNewRomanPS-BoldMT" w:hAnsi="Arial" w:cs="Arial"/>
          <w:bCs/>
          <w:lang w:eastAsia="sr-Latn-CS"/>
        </w:rPr>
        <w:t xml:space="preserve"> ч</w:t>
      </w:r>
      <w:r w:rsidR="003955C0">
        <w:rPr>
          <w:rFonts w:ascii="Arial" w:eastAsia="TimesNewRomanPS-BoldMT" w:hAnsi="Arial" w:cs="Arial"/>
          <w:bCs/>
          <w:lang w:eastAsia="sr-Latn-CS"/>
        </w:rPr>
        <w:t xml:space="preserve">лан-секретар              </w:t>
      </w:r>
      <w:r w:rsidR="00C6752E" w:rsidRPr="00BC602A">
        <w:rPr>
          <w:rFonts w:ascii="Arial" w:eastAsia="TimesNewRomanPS-BoldMT" w:hAnsi="Arial" w:cs="Arial"/>
          <w:bCs/>
          <w:lang w:eastAsia="sr-Latn-CS"/>
        </w:rPr>
        <w:t>___________________</w:t>
      </w:r>
    </w:p>
    <w:p w:rsidR="00C6752E" w:rsidRPr="00BC602A" w:rsidRDefault="00BC602A" w:rsidP="00C6752E">
      <w:pPr>
        <w:autoSpaceDE w:val="0"/>
        <w:autoSpaceDN w:val="0"/>
        <w:adjustRightInd w:val="0"/>
        <w:spacing w:before="0"/>
        <w:ind w:left="720"/>
        <w:contextualSpacing/>
        <w:rPr>
          <w:rFonts w:eastAsia="TimesNewRomanPS-BoldMT" w:cs="Arial"/>
          <w:bCs/>
          <w:lang w:eastAsia="sr-Latn-CS"/>
        </w:rPr>
      </w:pPr>
      <w:r w:rsidRPr="00BC602A">
        <w:rPr>
          <w:rFonts w:eastAsia="TimesNewRomanPS-BoldMT" w:cs="Arial"/>
          <w:bCs/>
          <w:lang w:val="sr-Cyrl-RS" w:eastAsia="sr-Latn-CS"/>
        </w:rPr>
        <w:t xml:space="preserve">Наташа Матић, </w:t>
      </w:r>
      <w:r w:rsidR="00C6752E" w:rsidRPr="00BC602A">
        <w:rPr>
          <w:rFonts w:eastAsia="TimesNewRomanPS-BoldMT" w:cs="Arial"/>
          <w:bCs/>
          <w:lang w:eastAsia="sr-Latn-CS"/>
        </w:rPr>
        <w:t xml:space="preserve">заменик секретара           </w:t>
      </w:r>
      <w:r w:rsidR="003955C0">
        <w:rPr>
          <w:rFonts w:eastAsia="TimesNewRomanPS-BoldMT" w:cs="Arial"/>
          <w:bCs/>
          <w:lang w:val="sr-Cyrl-RS" w:eastAsia="sr-Latn-CS"/>
        </w:rPr>
        <w:t xml:space="preserve">      </w:t>
      </w:r>
      <w:r w:rsidR="00C6752E" w:rsidRPr="00BC602A">
        <w:rPr>
          <w:rFonts w:eastAsia="TimesNewRomanPS-BoldMT" w:cs="Arial"/>
          <w:bCs/>
          <w:lang w:eastAsia="sr-Latn-CS"/>
        </w:rPr>
        <w:t>___________________</w:t>
      </w:r>
    </w:p>
    <w:p w:rsidR="00C6752E" w:rsidRPr="00BC602A" w:rsidRDefault="00C6752E" w:rsidP="00C6752E">
      <w:pPr>
        <w:autoSpaceDE w:val="0"/>
        <w:autoSpaceDN w:val="0"/>
        <w:adjustRightInd w:val="0"/>
        <w:spacing w:before="0"/>
        <w:ind w:left="720"/>
        <w:contextualSpacing/>
        <w:rPr>
          <w:rFonts w:eastAsia="TimesNewRomanPS-BoldMT" w:cs="Arial"/>
          <w:bCs/>
          <w:lang w:eastAsia="sr-Latn-CS"/>
        </w:rPr>
      </w:pPr>
    </w:p>
    <w:p w:rsidR="00C6752E" w:rsidRPr="00BC602A" w:rsidRDefault="00BC602A" w:rsidP="002C28EC">
      <w:pPr>
        <w:pStyle w:val="ListParagraph"/>
        <w:numPr>
          <w:ilvl w:val="0"/>
          <w:numId w:val="38"/>
        </w:numPr>
        <w:autoSpaceDE w:val="0"/>
        <w:autoSpaceDN w:val="0"/>
        <w:adjustRightInd w:val="0"/>
        <w:spacing w:before="0"/>
        <w:rPr>
          <w:rFonts w:ascii="Arial" w:eastAsia="TimesNewRomanPS-BoldMT" w:hAnsi="Arial" w:cs="Arial"/>
          <w:bCs/>
          <w:lang w:eastAsia="sr-Latn-CS"/>
        </w:rPr>
      </w:pPr>
      <w:r w:rsidRPr="00BC602A">
        <w:rPr>
          <w:rFonts w:ascii="Arial" w:eastAsia="TimesNewRomanPS-BoldMT" w:hAnsi="Arial" w:cs="Arial"/>
          <w:bCs/>
          <w:lang w:val="sr-Cyrl-RS" w:eastAsia="sr-Latn-CS"/>
        </w:rPr>
        <w:t xml:space="preserve">Вишња Лечић, </w:t>
      </w:r>
      <w:r w:rsidR="00C6752E" w:rsidRPr="00BC602A">
        <w:rPr>
          <w:rFonts w:ascii="Arial" w:eastAsia="TimesNewRomanPS-BoldMT" w:hAnsi="Arial" w:cs="Arial"/>
          <w:bCs/>
          <w:lang w:eastAsia="sr-Latn-CS"/>
        </w:rPr>
        <w:t xml:space="preserve">члан                             </w:t>
      </w:r>
      <w:r w:rsidR="003955C0">
        <w:rPr>
          <w:rFonts w:ascii="Arial" w:eastAsia="TimesNewRomanPS-BoldMT" w:hAnsi="Arial" w:cs="Arial"/>
          <w:bCs/>
          <w:lang w:val="sr-Cyrl-RS" w:eastAsia="sr-Latn-CS"/>
        </w:rPr>
        <w:t xml:space="preserve">      </w:t>
      </w:r>
      <w:r w:rsidR="00C6752E" w:rsidRPr="00BC602A">
        <w:rPr>
          <w:rFonts w:ascii="Arial" w:eastAsia="TimesNewRomanPS-BoldMT" w:hAnsi="Arial" w:cs="Arial"/>
          <w:bCs/>
          <w:lang w:eastAsia="sr-Latn-CS"/>
        </w:rPr>
        <w:t>___________________</w:t>
      </w:r>
    </w:p>
    <w:p w:rsidR="00BE7496" w:rsidRPr="00BC602A" w:rsidRDefault="00BC602A" w:rsidP="00BC602A">
      <w:pPr>
        <w:autoSpaceDE w:val="0"/>
        <w:autoSpaceDN w:val="0"/>
        <w:adjustRightInd w:val="0"/>
        <w:spacing w:before="0"/>
        <w:ind w:left="720"/>
        <w:contextualSpacing/>
        <w:rPr>
          <w:rFonts w:eastAsia="TimesNewRomanPS-BoldMT" w:cs="Arial"/>
          <w:bCs/>
          <w:lang w:eastAsia="sr-Latn-CS"/>
        </w:rPr>
      </w:pPr>
      <w:r w:rsidRPr="00BC602A">
        <w:rPr>
          <w:rFonts w:eastAsia="TimesNewRomanPS-BoldMT" w:cs="Arial"/>
          <w:bCs/>
          <w:lang w:val="sr-Cyrl-RS"/>
        </w:rPr>
        <w:t xml:space="preserve">Драган Недељковић, </w:t>
      </w:r>
      <w:r w:rsidR="00C6752E" w:rsidRPr="00BC602A">
        <w:rPr>
          <w:rFonts w:eastAsia="TimesNewRomanPS-BoldMT" w:cs="Arial"/>
          <w:bCs/>
        </w:rPr>
        <w:t>заменик</w:t>
      </w:r>
      <w:r w:rsidR="003955C0">
        <w:rPr>
          <w:rFonts w:eastAsia="TimesNewRomanPS-BoldMT" w:cs="Arial"/>
          <w:bCs/>
        </w:rPr>
        <w:t xml:space="preserve">                         </w:t>
      </w:r>
      <w:r w:rsidR="00C6752E" w:rsidRPr="00BC602A">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E85D31">
      <w:pPr>
        <w:pStyle w:val="KDPodnaslov1"/>
        <w:numPr>
          <w:ilvl w:val="0"/>
          <w:numId w:val="16"/>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C28EC">
      <w:pPr>
        <w:pStyle w:val="KDPodnaslov2"/>
        <w:numPr>
          <w:ilvl w:val="1"/>
          <w:numId w:val="21"/>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6256E" w:rsidRDefault="008D2B23" w:rsidP="008D2B23">
      <w:pPr>
        <w:pStyle w:val="KDKomentar"/>
        <w:spacing w:before="0"/>
        <w:rPr>
          <w:rFonts w:cs="Arial"/>
          <w:i w:val="0"/>
          <w:color w:val="auto"/>
          <w:sz w:val="22"/>
          <w:szCs w:val="22"/>
        </w:rPr>
      </w:pPr>
      <w:r w:rsidRPr="0006256E">
        <w:rPr>
          <w:rFonts w:cs="Arial"/>
          <w:i w:val="0"/>
          <w:color w:val="auto"/>
          <w:sz w:val="22"/>
          <w:szCs w:val="22"/>
        </w:rPr>
        <w:t>Понуда са свим прилозима мора бити сачињена на српском језику.</w:t>
      </w:r>
    </w:p>
    <w:p w:rsidR="008D2B23" w:rsidRPr="0006256E" w:rsidRDefault="008D2B23" w:rsidP="008D2B23">
      <w:pPr>
        <w:pStyle w:val="KDKomentar"/>
        <w:spacing w:before="0"/>
        <w:rPr>
          <w:rStyle w:val="StyleArial"/>
          <w:rFonts w:cs="Arial"/>
          <w:i w:val="0"/>
          <w:color w:val="auto"/>
          <w:sz w:val="22"/>
          <w:szCs w:val="22"/>
        </w:rPr>
      </w:pPr>
      <w:r w:rsidRPr="0006256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C28EC">
      <w:pPr>
        <w:pStyle w:val="KDPodnaslov2"/>
        <w:numPr>
          <w:ilvl w:val="1"/>
          <w:numId w:val="21"/>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A45B0" w:rsidRDefault="008D2B23" w:rsidP="008D2B23">
      <w:pPr>
        <w:pStyle w:val="KDKomentar"/>
        <w:spacing w:before="0"/>
        <w:rPr>
          <w:rFonts w:cs="Arial"/>
          <w:i w:val="0"/>
          <w:color w:val="auto"/>
          <w:sz w:val="22"/>
          <w:szCs w:val="22"/>
        </w:rPr>
      </w:pPr>
      <w:r w:rsidRPr="00EA45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EA45B0" w:rsidRPr="00EA45B0">
        <w:rPr>
          <w:rFonts w:cs="Arial"/>
          <w:lang w:val="ru-RU"/>
        </w:rPr>
        <w:t>Богољуба Урошевића Црног 44.</w:t>
      </w:r>
      <w:r w:rsidR="002A4077" w:rsidRPr="00EA45B0">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EA45B0">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EA45B0" w:rsidRPr="00EA45B0">
        <w:rPr>
          <w:rFonts w:cs="Arial"/>
          <w:lang w:val="ru-RU"/>
        </w:rPr>
        <w:t>Увођење бежичне (wireless) комуникације на постројењима Црпних станица (депонија пепела) - прва фаза</w:t>
      </w:r>
      <w:r w:rsidR="00EA45B0">
        <w:rPr>
          <w:rFonts w:cs="Arial"/>
          <w:lang w:val="ru-RU"/>
        </w:rPr>
        <w:t xml:space="preserve"> </w:t>
      </w:r>
      <w:r w:rsidRPr="00E47C2E">
        <w:rPr>
          <w:rFonts w:cs="Arial"/>
          <w:lang w:val="ru-RU"/>
        </w:rPr>
        <w:t xml:space="preserve">- Јавна набавка број </w:t>
      </w:r>
      <w:r w:rsidR="00EA45B0">
        <w:rPr>
          <w:rFonts w:cs="Arial"/>
          <w:b/>
          <w:lang w:val="sr-Cyrl-RS"/>
        </w:rPr>
        <w:t>3000/0840/2016 (1255/2016)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C28EC">
      <w:pPr>
        <w:pStyle w:val="KDPodnaslov2"/>
        <w:numPr>
          <w:ilvl w:val="1"/>
          <w:numId w:val="21"/>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06256E">
        <w:rPr>
          <w:rFonts w:cs="Arial"/>
          <w:lang w:val="ru-RU" w:bidi="en-US"/>
        </w:rPr>
        <w:t>онуде, чине и сви остали докази</w:t>
      </w:r>
      <w:r w:rsidRPr="00E47C2E">
        <w:rPr>
          <w:rFonts w:cs="Arial"/>
          <w:lang w:val="ru-RU" w:bidi="en-US"/>
        </w:rPr>
        <w:t xml:space="preserve"> из чл. </w:t>
      </w:r>
      <w:r w:rsidRPr="0006256E">
        <w:rPr>
          <w:rFonts w:cs="Arial"/>
          <w:lang w:val="ru-RU" w:bidi="en-US"/>
        </w:rPr>
        <w:t>75.</w:t>
      </w:r>
      <w:r w:rsidR="0006256E" w:rsidRPr="0006256E">
        <w:rPr>
          <w:rFonts w:cs="Arial"/>
          <w:lang w:val="ru-RU" w:bidi="en-US"/>
        </w:rPr>
        <w:t xml:space="preserve"> </w:t>
      </w:r>
      <w:r w:rsidRPr="0006256E">
        <w:rPr>
          <w:rFonts w:cs="Arial"/>
          <w:lang w:val="ru-RU" w:bidi="en-US"/>
        </w:rPr>
        <w:t>и 76.</w:t>
      </w:r>
      <w:r w:rsidR="0006256E">
        <w:rPr>
          <w:rFonts w:cs="Arial"/>
          <w:lang w:val="ru-RU" w:bidi="en-US"/>
        </w:rPr>
        <w:t xml:space="preserve"> </w:t>
      </w:r>
      <w:proofErr w:type="gramStart"/>
      <w:r w:rsidRPr="0006256E">
        <w:rPr>
          <w:rFonts w:cs="Arial"/>
        </w:rPr>
        <w:t>Закона о јавним</w:t>
      </w:r>
      <w:r w:rsidRPr="0006256E">
        <w:rPr>
          <w:rFonts w:cs="Arial"/>
          <w:lang w:bidi="en-US"/>
        </w:rPr>
        <w:t xml:space="preserve"> набавкама, предвиђени чл.</w:t>
      </w:r>
      <w:proofErr w:type="gramEnd"/>
      <w:r w:rsidRPr="0006256E">
        <w:rPr>
          <w:rFonts w:cs="Arial"/>
          <w:lang w:bidi="en-US"/>
        </w:rPr>
        <w:t xml:space="preserve"> 77. Закона, који су наведени у</w:t>
      </w:r>
      <w:r w:rsidRPr="00E47C2E">
        <w:rPr>
          <w:rFonts w:cs="Arial"/>
          <w:lang w:bidi="en-US"/>
        </w:rPr>
        <w:t xml:space="preserve">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06256E" w:rsidRDefault="009B6CFC" w:rsidP="008D2B23">
      <w:pPr>
        <w:pStyle w:val="KDNabrajanje"/>
        <w:spacing w:before="0"/>
        <w:rPr>
          <w:rFonts w:cs="Arial"/>
        </w:rPr>
      </w:pPr>
      <w:r w:rsidRPr="0006256E">
        <w:rPr>
          <w:rFonts w:cs="Arial"/>
          <w:lang w:val="sr-Cyrl-CS"/>
        </w:rPr>
        <w:t>Овлашћење из тачке 6.2 Конкурсне документације</w:t>
      </w:r>
    </w:p>
    <w:p w:rsidR="00645F72" w:rsidRPr="0006256E" w:rsidRDefault="00F76D54" w:rsidP="00645F72">
      <w:pPr>
        <w:pStyle w:val="KDNabrajanje"/>
        <w:spacing w:before="0"/>
        <w:rPr>
          <w:rFonts w:cs="Arial"/>
        </w:rPr>
      </w:pPr>
      <w:r w:rsidRPr="0006256E">
        <w:rPr>
          <w:rFonts w:cs="Arial"/>
        </w:rPr>
        <w:t>С</w:t>
      </w:r>
      <w:r w:rsidR="00645F72" w:rsidRPr="0006256E">
        <w:rPr>
          <w:rFonts w:cs="Arial"/>
        </w:rPr>
        <w:t xml:space="preserve">редства финансијског обезбеђења </w:t>
      </w:r>
      <w:r w:rsidRPr="0006256E">
        <w:rPr>
          <w:rFonts w:cs="Arial"/>
        </w:rPr>
        <w:t>за озбиљност понуде</w:t>
      </w:r>
    </w:p>
    <w:p w:rsidR="0056571E" w:rsidRPr="0006256E" w:rsidRDefault="007267FC" w:rsidP="00645F72">
      <w:pPr>
        <w:pStyle w:val="KDNabrajanje"/>
        <w:spacing w:before="0"/>
        <w:rPr>
          <w:rFonts w:cs="Arial"/>
        </w:rPr>
      </w:pPr>
      <w:r w:rsidRPr="0006256E">
        <w:rPr>
          <w:rFonts w:cs="Arial"/>
          <w:lang w:val="sr-Cyrl-CS"/>
        </w:rPr>
        <w:t xml:space="preserve">Списак </w:t>
      </w:r>
      <w:r w:rsidR="00AE4A05" w:rsidRPr="0006256E">
        <w:rPr>
          <w:rFonts w:cs="Arial"/>
          <w:lang w:val="sr-Cyrl-CS"/>
        </w:rPr>
        <w:t>извршених услуга</w:t>
      </w:r>
    </w:p>
    <w:p w:rsidR="0056571E" w:rsidRPr="0006256E" w:rsidRDefault="007267FC" w:rsidP="00645F72">
      <w:pPr>
        <w:pStyle w:val="KDNabrajanje"/>
        <w:spacing w:before="0"/>
        <w:rPr>
          <w:rFonts w:cs="Arial"/>
        </w:rPr>
      </w:pPr>
      <w:r w:rsidRPr="0006256E">
        <w:rPr>
          <w:rFonts w:cs="Arial"/>
          <w:lang w:val="sr-Cyrl-CS"/>
        </w:rPr>
        <w:t>Потврда о референтним набавкама</w:t>
      </w:r>
    </w:p>
    <w:p w:rsidR="00EA6178" w:rsidRPr="0006256E" w:rsidRDefault="002A4077" w:rsidP="0006256E">
      <w:pPr>
        <w:pStyle w:val="KDNabrajanje"/>
        <w:spacing w:before="0"/>
        <w:rPr>
          <w:rFonts w:cs="Arial"/>
        </w:rPr>
      </w:pPr>
      <w:r w:rsidRPr="0006256E">
        <w:rPr>
          <w:rFonts w:cs="Arial"/>
        </w:rPr>
        <w:t>О</w:t>
      </w:r>
      <w:r w:rsidR="007267FC" w:rsidRPr="0006256E">
        <w:rPr>
          <w:rFonts w:cs="Arial"/>
        </w:rPr>
        <w:t>брасц</w:t>
      </w:r>
      <w:r w:rsidR="007267FC" w:rsidRPr="0006256E">
        <w:rPr>
          <w:rFonts w:cs="Arial"/>
          <w:lang w:val="sr-Cyrl-CS"/>
        </w:rPr>
        <w:t>и</w:t>
      </w:r>
      <w:r w:rsidR="00EA6178" w:rsidRPr="0006256E">
        <w:rPr>
          <w:rFonts w:cs="Arial"/>
        </w:rPr>
        <w:t>, изјаве и доказ</w:t>
      </w:r>
      <w:r w:rsidR="007267FC" w:rsidRPr="0006256E">
        <w:rPr>
          <w:rFonts w:cs="Arial"/>
          <w:lang w:val="sr-Cyrl-CS"/>
        </w:rPr>
        <w:t>и</w:t>
      </w:r>
      <w:r w:rsidR="007267FC" w:rsidRPr="0006256E">
        <w:rPr>
          <w:rFonts w:cs="Arial"/>
        </w:rPr>
        <w:t xml:space="preserve"> одређене тачком </w:t>
      </w:r>
      <w:r w:rsidR="003C4E60" w:rsidRPr="0006256E">
        <w:rPr>
          <w:rFonts w:cs="Arial"/>
        </w:rPr>
        <w:t>6</w:t>
      </w:r>
      <w:r w:rsidR="007267FC" w:rsidRPr="0006256E">
        <w:rPr>
          <w:rFonts w:cs="Arial"/>
        </w:rPr>
        <w:t>.</w:t>
      </w:r>
      <w:r w:rsidR="007267FC" w:rsidRPr="0006256E">
        <w:rPr>
          <w:rFonts w:cs="Arial"/>
          <w:lang w:val="sr-Cyrl-CS"/>
        </w:rPr>
        <w:t>9</w:t>
      </w:r>
      <w:r w:rsidR="007267FC" w:rsidRPr="0006256E">
        <w:rPr>
          <w:rFonts w:cs="Arial"/>
        </w:rPr>
        <w:t xml:space="preserve"> или </w:t>
      </w:r>
      <w:r w:rsidR="003C4E60" w:rsidRPr="0006256E">
        <w:rPr>
          <w:rFonts w:cs="Arial"/>
        </w:rPr>
        <w:t>6</w:t>
      </w:r>
      <w:r w:rsidR="007267FC" w:rsidRPr="0006256E">
        <w:rPr>
          <w:rFonts w:cs="Arial"/>
        </w:rPr>
        <w:t>.1</w:t>
      </w:r>
      <w:r w:rsidR="007267FC" w:rsidRPr="0006256E">
        <w:rPr>
          <w:rFonts w:cs="Arial"/>
          <w:lang w:val="sr-Cyrl-CS"/>
        </w:rPr>
        <w:t>0</w:t>
      </w:r>
      <w:r w:rsidR="00EA6178" w:rsidRPr="0006256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6256E" w:rsidRDefault="008D2B23" w:rsidP="0006256E">
      <w:pPr>
        <w:pStyle w:val="KDNabrajanje"/>
        <w:spacing w:before="0"/>
        <w:rPr>
          <w:rFonts w:cs="Arial"/>
        </w:rPr>
      </w:pPr>
      <w:r w:rsidRPr="0006256E">
        <w:rPr>
          <w:rFonts w:cs="Arial"/>
        </w:rPr>
        <w:t>п</w:t>
      </w:r>
      <w:r w:rsidR="00EA45B0" w:rsidRPr="0006256E">
        <w:rPr>
          <w:rFonts w:cs="Arial"/>
        </w:rPr>
        <w:t>отписан и печатом оверен</w:t>
      </w:r>
      <w:r w:rsidRPr="0006256E">
        <w:rPr>
          <w:rFonts w:cs="Arial"/>
        </w:rPr>
        <w:t xml:space="preserve"> „Модел уговора“ </w:t>
      </w:r>
      <w:r w:rsidR="003C4E60" w:rsidRPr="0006256E">
        <w:rPr>
          <w:rFonts w:cs="Arial"/>
        </w:rPr>
        <w:t>(пожељно је да буде попуњен)</w:t>
      </w:r>
    </w:p>
    <w:p w:rsidR="002A4077" w:rsidRPr="0006256E" w:rsidRDefault="002A4077" w:rsidP="0006256E">
      <w:pPr>
        <w:pStyle w:val="KDNabrajanje"/>
        <w:spacing w:before="0"/>
      </w:pPr>
      <w:r w:rsidRPr="0006256E">
        <w:t xml:space="preserve">докази о испуњености услова </w:t>
      </w:r>
      <w:r w:rsidRPr="0006256E">
        <w:rPr>
          <w:lang w:bidi="en-US"/>
        </w:rPr>
        <w:t>из чл. 75. и 76.</w:t>
      </w:r>
      <w:r w:rsidRPr="0006256E">
        <w:t xml:space="preserve"> Закона у складу са чланом 77. Закона и Одељком 4. конкурсне документације </w:t>
      </w:r>
    </w:p>
    <w:p w:rsidR="002A4077" w:rsidRPr="0006256E" w:rsidRDefault="002A4077" w:rsidP="0006256E">
      <w:pPr>
        <w:pStyle w:val="KDNabrajanje"/>
        <w:spacing w:before="0"/>
      </w:pPr>
      <w:r w:rsidRPr="0006256E">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8B0EE7" w:rsidRDefault="002A4077" w:rsidP="0006256E">
      <w:pPr>
        <w:pStyle w:val="KDNabrajanje"/>
        <w:spacing w:before="0"/>
      </w:pPr>
      <w:r w:rsidRPr="0006256E">
        <w:t>Овлашћење за потписника (ако не потписује заступник)</w:t>
      </w:r>
    </w:p>
    <w:p w:rsidR="008B0EE7" w:rsidRPr="0006256E" w:rsidRDefault="008B0EE7" w:rsidP="0006256E">
      <w:pPr>
        <w:pStyle w:val="KDNabrajanje"/>
        <w:spacing w:before="0"/>
      </w:pPr>
      <w:r w:rsidRPr="00EA2B0E">
        <w:t>Потврда о обиласку локације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C28EC">
      <w:pPr>
        <w:pStyle w:val="KDPodnaslov2"/>
        <w:numPr>
          <w:ilvl w:val="1"/>
          <w:numId w:val="21"/>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EA45B0">
        <w:rPr>
          <w:rFonts w:cs="Arial"/>
          <w:lang w:val="sr-Cyrl-RS"/>
        </w:rPr>
        <w:t>Богољуба Урошевића Црног 44., 11500 Обреновац</w:t>
      </w:r>
      <w:r w:rsidR="0066644E" w:rsidRPr="00E47C2E">
        <w:rPr>
          <w:rFonts w:cs="Arial"/>
        </w:rPr>
        <w:t xml:space="preserve">, </w:t>
      </w:r>
      <w:r w:rsidR="00EA45B0" w:rsidRPr="00BE1BEE">
        <w:rPr>
          <w:rFonts w:cs="Arial"/>
          <w:bCs/>
        </w:rPr>
        <w:t xml:space="preserve">у просторијама </w:t>
      </w:r>
      <w:r w:rsidR="00EA45B0" w:rsidRPr="00BE1BEE">
        <w:rPr>
          <w:rFonts w:cs="Arial"/>
          <w:bCs/>
          <w:lang w:val="sr-Cyrl-RS"/>
        </w:rPr>
        <w:t>ПКА</w:t>
      </w:r>
      <w:r w:rsidR="00EA45B0" w:rsidRPr="00BE1BE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C28EC">
      <w:pPr>
        <w:pStyle w:val="KDPodnaslov2"/>
        <w:numPr>
          <w:ilvl w:val="1"/>
          <w:numId w:val="21"/>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C28EC">
      <w:pPr>
        <w:pStyle w:val="KDPodnaslov2"/>
        <w:numPr>
          <w:ilvl w:val="1"/>
          <w:numId w:val="21"/>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710B5" w:rsidRPr="00EA45B0">
        <w:rPr>
          <w:rFonts w:cs="Arial"/>
          <w:lang w:val="ru-RU"/>
        </w:rPr>
        <w:t>Увођење бежичне (wireless) комуникације на постројењима Црпних станица (депонија пепела) - прва фаза</w:t>
      </w:r>
      <w:r w:rsidRPr="00E47C2E">
        <w:rPr>
          <w:rFonts w:cs="Arial"/>
          <w:lang w:val="ru-RU"/>
        </w:rPr>
        <w:t xml:space="preserve"> - Јавна набавка број </w:t>
      </w:r>
      <w:r w:rsidR="00A710B5">
        <w:rPr>
          <w:rFonts w:cs="Arial"/>
          <w:lang w:val="ru-RU"/>
        </w:rPr>
        <w:t>3000/0840/2016 (1255/2016)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10B5" w:rsidRPr="00EA45B0">
        <w:rPr>
          <w:rFonts w:cs="Arial"/>
          <w:lang w:val="ru-RU"/>
        </w:rPr>
        <w:t>Увођење бежичне (wireless) комуникације на постројењима Црпних станица (депонија пепела) - прва фаза</w:t>
      </w:r>
      <w:r w:rsidRPr="00E47C2E">
        <w:rPr>
          <w:rFonts w:cs="Arial"/>
        </w:rPr>
        <w:t xml:space="preserve"> - Јавна набавка број </w:t>
      </w:r>
      <w:r w:rsidR="00A710B5">
        <w:rPr>
          <w:rFonts w:cs="Arial"/>
          <w:lang w:val="sr-Cyrl-RS"/>
        </w:rPr>
        <w:t>3000/0840/2016 (1255/2016)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710B5" w:rsidRDefault="008D2B23" w:rsidP="008D2B23">
      <w:pPr>
        <w:pStyle w:val="KDKomentar"/>
        <w:spacing w:before="0"/>
        <w:rPr>
          <w:rFonts w:cs="Arial"/>
          <w:i w:val="0"/>
          <w:color w:val="auto"/>
          <w:sz w:val="22"/>
          <w:szCs w:val="22"/>
          <w:lang w:val="sr-Cyrl-RS"/>
        </w:rPr>
      </w:pPr>
      <w:r w:rsidRPr="00A710B5">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710B5" w:rsidRPr="00A710B5">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A710B5" w:rsidRDefault="008D2B23" w:rsidP="002C28EC">
      <w:pPr>
        <w:pStyle w:val="KDPodnaslov2"/>
        <w:numPr>
          <w:ilvl w:val="1"/>
          <w:numId w:val="21"/>
        </w:numPr>
        <w:spacing w:before="0"/>
        <w:jc w:val="both"/>
        <w:rPr>
          <w:rFonts w:cs="Arial"/>
        </w:rPr>
      </w:pPr>
      <w:bookmarkStart w:id="219" w:name="_Toc441651583"/>
      <w:bookmarkStart w:id="220" w:name="_Toc442559894"/>
      <w:r w:rsidRPr="00A710B5">
        <w:rPr>
          <w:rFonts w:cs="Arial"/>
          <w:lang w:val="ru-RU"/>
        </w:rPr>
        <w:t>П</w:t>
      </w:r>
      <w:r w:rsidRPr="00A710B5">
        <w:rPr>
          <w:rFonts w:cs="Arial"/>
        </w:rPr>
        <w:t>артије</w:t>
      </w:r>
      <w:bookmarkEnd w:id="219"/>
      <w:bookmarkEnd w:id="220"/>
    </w:p>
    <w:p w:rsidR="0066644E" w:rsidRPr="00A710B5" w:rsidRDefault="0066644E" w:rsidP="0066644E">
      <w:pPr>
        <w:pStyle w:val="KDParagraf"/>
        <w:spacing w:before="0"/>
        <w:ind w:left="360"/>
        <w:rPr>
          <w:rFonts w:cs="Arial"/>
        </w:rPr>
      </w:pPr>
      <w:proofErr w:type="gramStart"/>
      <w:r w:rsidRPr="00A710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C28EC">
      <w:pPr>
        <w:pStyle w:val="KDPodnaslov2"/>
        <w:numPr>
          <w:ilvl w:val="1"/>
          <w:numId w:val="21"/>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C28EC">
      <w:pPr>
        <w:pStyle w:val="KDPodnaslov2"/>
        <w:numPr>
          <w:ilvl w:val="1"/>
          <w:numId w:val="21"/>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 xml:space="preserve">Закона наведених у одељку </w:t>
      </w:r>
      <w:r w:rsidRPr="00874E0F">
        <w:rPr>
          <w:rFonts w:cs="Arial"/>
        </w:rPr>
        <w:t>Услови за учешће из члана 75.</w:t>
      </w:r>
      <w:proofErr w:type="gramEnd"/>
      <w:r w:rsidRPr="00874E0F">
        <w:rPr>
          <w:rFonts w:cs="Arial"/>
        </w:rPr>
        <w:t xml:space="preserve"> </w:t>
      </w:r>
      <w:proofErr w:type="gramStart"/>
      <w:r w:rsidRPr="00874E0F">
        <w:rPr>
          <w:rFonts w:cs="Arial"/>
        </w:rPr>
        <w:t>и</w:t>
      </w:r>
      <w:proofErr w:type="gramEnd"/>
      <w:r w:rsidRPr="00874E0F">
        <w:rPr>
          <w:rFonts w:cs="Arial"/>
        </w:rPr>
        <w:t xml:space="preserve"> 76. </w:t>
      </w:r>
      <w:proofErr w:type="gramStart"/>
      <w:r w:rsidRPr="00874E0F">
        <w:rPr>
          <w:rFonts w:cs="Arial"/>
        </w:rPr>
        <w:t>Закона и Упутство како се до</w:t>
      </w:r>
      <w:r w:rsidR="00874E0F" w:rsidRPr="00874E0F">
        <w:rPr>
          <w:rFonts w:cs="Arial"/>
        </w:rPr>
        <w:t>казује испуњеност тих услова</w:t>
      </w:r>
      <w:r w:rsidRPr="00874E0F">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A710B5"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w:t>
      </w:r>
      <w:r w:rsidRPr="00A710B5">
        <w:rPr>
          <w:rFonts w:cs="Arial"/>
        </w:rPr>
        <w:t>подизвођача.</w:t>
      </w:r>
    </w:p>
    <w:p w:rsidR="0066644E" w:rsidRPr="00A710B5" w:rsidRDefault="0066644E" w:rsidP="0066644E">
      <w:pPr>
        <w:pStyle w:val="KDParagraf"/>
        <w:spacing w:before="0"/>
        <w:rPr>
          <w:rFonts w:cs="Arial"/>
          <w:lang w:bidi="en-US"/>
        </w:rPr>
      </w:pPr>
      <w:proofErr w:type="gramStart"/>
      <w:r w:rsidRPr="00A710B5">
        <w:rPr>
          <w:rFonts w:cs="Arial"/>
        </w:rPr>
        <w:t>Наручилац</w:t>
      </w:r>
      <w:r w:rsidRPr="00A710B5">
        <w:rPr>
          <w:rFonts w:cs="Arial"/>
          <w:lang w:bidi="en-US"/>
        </w:rPr>
        <w:t xml:space="preserve"> у овом поступку не предвиђа примену одредби става 9.и 10.</w:t>
      </w:r>
      <w:proofErr w:type="gramEnd"/>
      <w:r w:rsidRPr="00A710B5">
        <w:rPr>
          <w:rFonts w:cs="Arial"/>
          <w:lang w:bidi="en-US"/>
        </w:rPr>
        <w:t xml:space="preserve"> </w:t>
      </w:r>
      <w:proofErr w:type="gramStart"/>
      <w:r w:rsidRPr="00A710B5">
        <w:rPr>
          <w:rFonts w:cs="Arial"/>
          <w:lang w:bidi="en-US"/>
        </w:rPr>
        <w:t>члана</w:t>
      </w:r>
      <w:proofErr w:type="gramEnd"/>
      <w:r w:rsidRPr="00A710B5">
        <w:rPr>
          <w:rFonts w:cs="Arial"/>
          <w:lang w:bidi="en-US"/>
        </w:rPr>
        <w:t xml:space="preserve"> 80. </w:t>
      </w:r>
      <w:proofErr w:type="gramStart"/>
      <w:r w:rsidRPr="00A710B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2C28EC">
      <w:pPr>
        <w:pStyle w:val="KDPodnaslov2"/>
        <w:numPr>
          <w:ilvl w:val="1"/>
          <w:numId w:val="21"/>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74E0F" w:rsidRDefault="0066644E" w:rsidP="0066644E">
      <w:pPr>
        <w:pStyle w:val="KDNabrajanje"/>
      </w:pPr>
      <w:bookmarkStart w:id="227" w:name="_Toc441651587"/>
      <w:bookmarkStart w:id="228" w:name="_Toc442559898"/>
      <w:r w:rsidRPr="00874E0F">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874E0F" w:rsidRPr="00874E0F">
        <w:t>доказује испуњеност тих услова</w:t>
      </w:r>
      <w:r w:rsidR="00874E0F" w:rsidRPr="00874E0F">
        <w:rPr>
          <w:lang w:val="sr-Cyrl-RS"/>
        </w:rPr>
        <w:t xml:space="preserve">. </w:t>
      </w:r>
      <w:r w:rsidRPr="00874E0F">
        <w:t xml:space="preserve">Услове у вези са капацитетима, у складу са чланом 76.Закона, понуђачи из групе испуњавају </w:t>
      </w:r>
      <w:r w:rsidRPr="00874E0F">
        <w:lastRenderedPageBreak/>
        <w:t>заједно, на основу достављених доказа дефинисаних</w:t>
      </w:r>
      <w:r w:rsidR="00874E0F" w:rsidRPr="00874E0F">
        <w:rPr>
          <w:lang w:val="sr-Cyrl-RS"/>
        </w:rPr>
        <w:t xml:space="preserve"> </w:t>
      </w:r>
      <w:r w:rsidRPr="00874E0F">
        <w:t>к</w:t>
      </w:r>
      <w:r w:rsidR="00874E0F" w:rsidRPr="00874E0F">
        <w:t>онкурсном документацијом</w:t>
      </w:r>
      <w:r w:rsidRPr="00874E0F">
        <w:t>.</w:t>
      </w:r>
    </w:p>
    <w:p w:rsidR="0066644E" w:rsidRPr="00874E0F" w:rsidRDefault="0066644E" w:rsidP="0066644E">
      <w:pPr>
        <w:pStyle w:val="KDNabrajanje"/>
        <w:rPr>
          <w:lang w:bidi="en-US"/>
        </w:rPr>
      </w:pPr>
      <w:r w:rsidRPr="00874E0F">
        <w:rPr>
          <w:lang w:bidi="en-US"/>
        </w:rPr>
        <w:t xml:space="preserve">У случају заједничке понуде групе понуђача </w:t>
      </w:r>
      <w:r w:rsidRPr="00874E0F">
        <w:rPr>
          <w:lang w:val="sr-Cyrl-CS" w:bidi="en-US"/>
        </w:rPr>
        <w:t xml:space="preserve">обрасце под пуном материјалном и кривичном одговорношћу </w:t>
      </w:r>
      <w:r w:rsidRPr="00874E0F">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C28EC">
      <w:pPr>
        <w:pStyle w:val="KDPodnaslov2"/>
        <w:numPr>
          <w:ilvl w:val="1"/>
          <w:numId w:val="21"/>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A710B5">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A710B5" w:rsidRDefault="009977EB" w:rsidP="009977EB">
      <w:pPr>
        <w:pStyle w:val="KDParagraf"/>
        <w:spacing w:before="0"/>
        <w:rPr>
          <w:rFonts w:eastAsia="Calibri" w:cs="Arial"/>
        </w:rPr>
      </w:pPr>
      <w:proofErr w:type="gramStart"/>
      <w:r w:rsidRPr="00A710B5">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2C28EC">
      <w:pPr>
        <w:pStyle w:val="KDPodnaslov2"/>
        <w:numPr>
          <w:ilvl w:val="1"/>
          <w:numId w:val="21"/>
        </w:numPr>
        <w:spacing w:before="0"/>
        <w:jc w:val="both"/>
        <w:rPr>
          <w:rFonts w:cs="Arial"/>
        </w:rPr>
      </w:pPr>
      <w:r w:rsidRPr="00E47C2E">
        <w:rPr>
          <w:rFonts w:cs="Arial"/>
        </w:rPr>
        <w:t>Корекција цене</w:t>
      </w:r>
    </w:p>
    <w:p w:rsidR="00A710B5" w:rsidRPr="00E56003" w:rsidRDefault="00A710B5" w:rsidP="00A710B5">
      <w:pPr>
        <w:pStyle w:val="KDParagraf"/>
        <w:spacing w:before="0"/>
        <w:rPr>
          <w:rFonts w:eastAsia="Calibri" w:cs="Arial"/>
          <w:lang w:val="sr-Cyrl-RS"/>
        </w:rPr>
      </w:pPr>
      <w:proofErr w:type="gramStart"/>
      <w:r w:rsidRPr="00E56003">
        <w:rPr>
          <w:rFonts w:eastAsia="Calibri" w:cs="Arial"/>
        </w:rPr>
        <w:t>Цена је фиксна за цео уговорени период</w:t>
      </w:r>
      <w:r>
        <w:rPr>
          <w:rFonts w:eastAsia="Calibri" w:cs="Arial"/>
        </w:rPr>
        <w:t xml:space="preserve"> и не подлеже никаквој промени</w:t>
      </w:r>
      <w:r>
        <w:rPr>
          <w:rFonts w:eastAsia="Calibri" w:cs="Arial"/>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2C28EC">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F36AF7" w:rsidRPr="00F36AF7" w:rsidRDefault="00F36AF7" w:rsidP="00F36AF7">
      <w:pPr>
        <w:autoSpaceDE w:val="0"/>
        <w:autoSpaceDN w:val="0"/>
        <w:adjustRightInd w:val="0"/>
        <w:spacing w:before="0"/>
        <w:rPr>
          <w:rFonts w:eastAsia="Calibri" w:cs="Arial"/>
          <w:lang w:val="sr-Cyrl-RS"/>
        </w:rPr>
      </w:pPr>
      <w:r w:rsidRPr="00F36AF7">
        <w:rPr>
          <w:rFonts w:eastAsia="Calibri" w:cs="Arial"/>
        </w:rPr>
        <w:t xml:space="preserve">Изабрани понуђач је обавезан да услугу изврши у </w:t>
      </w:r>
      <w:r w:rsidRPr="00F36AF7">
        <w:rPr>
          <w:rFonts w:eastAsia="Calibri" w:cs="Arial"/>
          <w:lang w:val="sr-Cyrl-RS"/>
        </w:rPr>
        <w:t xml:space="preserve">следећим </w:t>
      </w:r>
      <w:r w:rsidRPr="00F36AF7">
        <w:rPr>
          <w:rFonts w:eastAsia="Calibri" w:cs="Arial"/>
        </w:rPr>
        <w:t>рок</w:t>
      </w:r>
      <w:r w:rsidRPr="00F36AF7">
        <w:rPr>
          <w:rFonts w:eastAsia="Calibri" w:cs="Arial"/>
          <w:lang w:val="sr-Cyrl-RS"/>
        </w:rPr>
        <w:t>овима:</w:t>
      </w:r>
    </w:p>
    <w:p w:rsidR="00F36AF7" w:rsidRPr="00F36AF7" w:rsidRDefault="00F36AF7" w:rsidP="00F36AF7">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Израда пројекта: не дуже од месец дана од дана потписивања уговора;</w:t>
      </w:r>
    </w:p>
    <w:p w:rsidR="00F36AF7" w:rsidRPr="00F36AF7" w:rsidRDefault="00F36AF7" w:rsidP="00F36AF7">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Испорука опреме: не дуже од месец дана од дана потписивања уговора;</w:t>
      </w:r>
    </w:p>
    <w:p w:rsidR="00F36AF7" w:rsidRPr="00F36AF7" w:rsidRDefault="00F36AF7" w:rsidP="00F36AF7">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Радови и монтажа: не дуже од два месеца од дана потписивања уговора;</w:t>
      </w:r>
    </w:p>
    <w:p w:rsidR="00F36AF7" w:rsidRPr="00F36AF7" w:rsidRDefault="00F36AF7" w:rsidP="00F36AF7">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Тестирање, испит</w:t>
      </w:r>
      <w:r w:rsidR="00494257">
        <w:rPr>
          <w:rFonts w:eastAsia="Calibri" w:cs="Arial"/>
          <w:noProof/>
          <w:szCs w:val="24"/>
          <w:lang w:val="sr-Cyrl-RS"/>
        </w:rPr>
        <w:t xml:space="preserve">ивање и пуштање система у рад: </w:t>
      </w:r>
      <w:r w:rsidRPr="00F36AF7">
        <w:rPr>
          <w:rFonts w:eastAsia="Calibri" w:cs="Arial"/>
          <w:noProof/>
          <w:szCs w:val="24"/>
          <w:lang w:val="sr-Cyrl-RS"/>
        </w:rPr>
        <w:t>не дуже од два месеца од дана потписивања уговора;</w:t>
      </w:r>
    </w:p>
    <w:p w:rsidR="00F36AF7" w:rsidRPr="00F36AF7" w:rsidRDefault="00F36AF7" w:rsidP="00F36AF7">
      <w:pPr>
        <w:numPr>
          <w:ilvl w:val="1"/>
          <w:numId w:val="31"/>
        </w:numPr>
        <w:spacing w:before="0" w:line="276" w:lineRule="auto"/>
        <w:jc w:val="left"/>
        <w:rPr>
          <w:rFonts w:eastAsia="Calibri" w:cs="Arial"/>
          <w:b/>
          <w:sz w:val="24"/>
          <w:szCs w:val="28"/>
          <w:lang w:val="sr-Cyrl-RS"/>
        </w:rPr>
      </w:pPr>
      <w:r w:rsidRPr="00F36AF7">
        <w:rPr>
          <w:rFonts w:eastAsia="Calibri" w:cs="Arial"/>
          <w:noProof/>
          <w:szCs w:val="24"/>
          <w:lang w:val="sr-Cyrl-RS"/>
        </w:rPr>
        <w:t>Израда и предаја пројекта изведеног стања: не дуже од три месеца од дана потписивања уговора.</w:t>
      </w:r>
    </w:p>
    <w:p w:rsidR="0066644E" w:rsidRPr="00E85D31" w:rsidRDefault="0066644E" w:rsidP="00041FE3">
      <w:pPr>
        <w:pStyle w:val="ListParagraph"/>
        <w:autoSpaceDE w:val="0"/>
        <w:autoSpaceDN w:val="0"/>
        <w:adjustRightInd w:val="0"/>
        <w:spacing w:before="0" w:after="0" w:line="240" w:lineRule="auto"/>
        <w:ind w:left="0"/>
        <w:contextualSpacing w:val="0"/>
        <w:rPr>
          <w:rFonts w:ascii="Arial" w:hAnsi="Arial" w:cs="Arial"/>
        </w:rPr>
      </w:pPr>
    </w:p>
    <w:p w:rsidR="006E6F46" w:rsidRPr="00E85D31" w:rsidRDefault="006E6F46" w:rsidP="002C28EC">
      <w:pPr>
        <w:pStyle w:val="KDPodnaslov2"/>
        <w:numPr>
          <w:ilvl w:val="1"/>
          <w:numId w:val="21"/>
        </w:numPr>
        <w:spacing w:before="0"/>
        <w:jc w:val="both"/>
        <w:rPr>
          <w:rFonts w:cs="Arial"/>
        </w:rPr>
      </w:pPr>
      <w:r w:rsidRPr="00E85D31">
        <w:rPr>
          <w:rFonts w:cs="Arial"/>
        </w:rPr>
        <w:t>Га</w:t>
      </w:r>
      <w:r w:rsidR="006F517A" w:rsidRPr="00E85D31">
        <w:rPr>
          <w:rFonts w:cs="Arial"/>
        </w:rPr>
        <w:t xml:space="preserve">рантни рок </w:t>
      </w:r>
    </w:p>
    <w:p w:rsidR="00041FE3" w:rsidRPr="00E85D31" w:rsidRDefault="00041FE3" w:rsidP="00041FE3">
      <w:pPr>
        <w:spacing w:before="0"/>
        <w:rPr>
          <w:rFonts w:cs="Arial"/>
          <w:lang w:eastAsia="zh-CN"/>
        </w:rPr>
      </w:pPr>
      <w:r w:rsidRPr="00E85D31">
        <w:rPr>
          <w:rFonts w:cs="Arial"/>
          <w:lang w:eastAsia="zh-CN"/>
        </w:rPr>
        <w:t>Гарантни рок не може бити краћ</w:t>
      </w:r>
      <w:r w:rsidR="00FB5E83" w:rsidRPr="00E85D31">
        <w:rPr>
          <w:rFonts w:cs="Arial"/>
          <w:lang w:eastAsia="zh-CN"/>
        </w:rPr>
        <w:t xml:space="preserve">и од </w:t>
      </w:r>
      <w:r w:rsidR="00A66E80" w:rsidRPr="00E85D31">
        <w:rPr>
          <w:rFonts w:cs="Arial"/>
          <w:lang w:val="sr-Cyrl-RS" w:eastAsia="zh-CN"/>
        </w:rPr>
        <w:t>18</w:t>
      </w:r>
      <w:r w:rsidR="00A66E80" w:rsidRPr="00E85D31">
        <w:rPr>
          <w:rFonts w:cs="Arial"/>
          <w:lang w:eastAsia="zh-CN"/>
        </w:rPr>
        <w:t xml:space="preserve"> (словима:</w:t>
      </w:r>
      <w:r w:rsidR="00A66E80" w:rsidRPr="00E85D31">
        <w:rPr>
          <w:rFonts w:cs="Arial"/>
          <w:lang w:val="sr-Cyrl-RS" w:eastAsia="zh-CN"/>
        </w:rPr>
        <w:t xml:space="preserve"> осамнаест</w:t>
      </w:r>
      <w:r w:rsidR="00FB5E83" w:rsidRPr="00E85D31">
        <w:rPr>
          <w:rFonts w:cs="Arial"/>
          <w:lang w:eastAsia="zh-CN"/>
        </w:rPr>
        <w:t xml:space="preserve">) месеца, </w:t>
      </w:r>
      <w:r w:rsidRPr="00E85D31">
        <w:rPr>
          <w:rFonts w:cs="Arial"/>
          <w:lang w:eastAsia="zh-CN"/>
        </w:rPr>
        <w:t xml:space="preserve">од дана </w:t>
      </w:r>
      <w:r w:rsidR="00A66E80" w:rsidRPr="00E85D31">
        <w:rPr>
          <w:rFonts w:cs="Arial"/>
          <w:lang w:val="sr-Cyrl-RS" w:eastAsia="zh-CN"/>
        </w:rPr>
        <w:t>пуштања система у рад</w:t>
      </w:r>
      <w:proofErr w:type="gramStart"/>
      <w:r w:rsidR="00A66E80" w:rsidRPr="00E85D31">
        <w:rPr>
          <w:rFonts w:cs="Arial"/>
          <w:lang w:val="sr-Cyrl-RS" w:eastAsia="zh-CN"/>
        </w:rPr>
        <w:t>.</w:t>
      </w:r>
      <w:r w:rsidR="004A499B" w:rsidRPr="00E85D31">
        <w:rPr>
          <w:rFonts w:cs="Arial"/>
          <w:lang w:eastAsia="zh-CN"/>
        </w:rPr>
        <w:t>.</w:t>
      </w:r>
      <w:proofErr w:type="gramEnd"/>
    </w:p>
    <w:p w:rsidR="00041FE3" w:rsidRPr="00E85D31" w:rsidRDefault="00041FE3" w:rsidP="00041FE3">
      <w:pPr>
        <w:spacing w:before="0"/>
        <w:rPr>
          <w:rFonts w:cs="Arial"/>
          <w:lang w:eastAsia="zh-CN"/>
        </w:rPr>
      </w:pPr>
      <w:r w:rsidRPr="00E85D31">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6E80" w:rsidRPr="00E85D31">
        <w:rPr>
          <w:rFonts w:cs="Arial"/>
          <w:lang w:val="sr-Cyrl-RS" w:eastAsia="zh-CN"/>
        </w:rPr>
        <w:t>10</w:t>
      </w:r>
      <w:r w:rsidR="00A66E80" w:rsidRPr="00E85D31">
        <w:rPr>
          <w:rFonts w:cs="Arial"/>
          <w:lang w:eastAsia="zh-CN"/>
        </w:rPr>
        <w:t xml:space="preserve"> (словима:</w:t>
      </w:r>
      <w:r w:rsidR="00A66E80" w:rsidRPr="00E85D31">
        <w:rPr>
          <w:rFonts w:cs="Arial"/>
          <w:lang w:val="sr-Cyrl-RS" w:eastAsia="zh-CN"/>
        </w:rPr>
        <w:t xml:space="preserve"> десет</w:t>
      </w:r>
      <w:r w:rsidRPr="00E85D31">
        <w:rPr>
          <w:rFonts w:cs="Arial"/>
          <w:lang w:eastAsia="zh-CN"/>
        </w:rPr>
        <w:t xml:space="preserve">) дана по утврђивању недостатка. </w:t>
      </w:r>
    </w:p>
    <w:p w:rsidR="00041FE3" w:rsidRPr="00E85D31" w:rsidRDefault="00041FE3" w:rsidP="00041FE3">
      <w:pPr>
        <w:spacing w:before="0"/>
        <w:rPr>
          <w:rFonts w:cs="Arial"/>
          <w:lang w:eastAsia="zh-CN"/>
        </w:rPr>
      </w:pPr>
    </w:p>
    <w:p w:rsidR="00041FE3" w:rsidRPr="00E85D31" w:rsidRDefault="00041FE3" w:rsidP="00041FE3">
      <w:pPr>
        <w:spacing w:before="0"/>
        <w:rPr>
          <w:rFonts w:cs="Arial"/>
          <w:lang w:eastAsia="zh-CN"/>
        </w:rPr>
      </w:pPr>
      <w:r w:rsidRPr="00E85D31">
        <w:rPr>
          <w:rFonts w:cs="Arial"/>
          <w:lang w:eastAsia="zh-CN"/>
        </w:rPr>
        <w:t xml:space="preserve">Пружалац услуге се обавезује да најкасније у року од </w:t>
      </w:r>
      <w:r w:rsidR="00A66E80" w:rsidRPr="00E85D31">
        <w:rPr>
          <w:rFonts w:cs="Arial"/>
          <w:lang w:val="sr-Cyrl-RS" w:eastAsia="zh-CN"/>
        </w:rPr>
        <w:t>10</w:t>
      </w:r>
      <w:r w:rsidRPr="00E85D31">
        <w:rPr>
          <w:rFonts w:cs="Arial"/>
          <w:lang w:eastAsia="zh-CN"/>
        </w:rPr>
        <w:t xml:space="preserve"> (словима:</w:t>
      </w:r>
      <w:r w:rsidR="00A66E80" w:rsidRPr="00E85D31">
        <w:rPr>
          <w:rFonts w:cs="Arial"/>
          <w:lang w:val="sr-Cyrl-RS" w:eastAsia="zh-CN"/>
        </w:rPr>
        <w:t xml:space="preserve"> десет</w:t>
      </w:r>
      <w:r w:rsidRPr="00E85D31">
        <w:rPr>
          <w:rFonts w:cs="Arial"/>
          <w:lang w:eastAsia="zh-CN"/>
        </w:rPr>
        <w:t>) дана од дана пријема рекламације отклони утврђене недостатке о свом трошку.</w:t>
      </w:r>
    </w:p>
    <w:p w:rsidR="006E6F46" w:rsidRPr="00A66E80" w:rsidRDefault="006E6F46" w:rsidP="006E6F46">
      <w:pPr>
        <w:spacing w:before="0"/>
        <w:rPr>
          <w:rFonts w:cs="Arial"/>
          <w:color w:val="00B0F0"/>
          <w:lang w:val="sr-Cyrl-RS" w:eastAsia="zh-CN"/>
        </w:rPr>
      </w:pPr>
    </w:p>
    <w:p w:rsidR="008D2B23" w:rsidRPr="00E47C2E" w:rsidRDefault="008D2B23" w:rsidP="002C28EC">
      <w:pPr>
        <w:pStyle w:val="KDPodnaslov2"/>
        <w:numPr>
          <w:ilvl w:val="1"/>
          <w:numId w:val="21"/>
        </w:numPr>
        <w:spacing w:before="0"/>
        <w:jc w:val="both"/>
        <w:rPr>
          <w:rFonts w:cs="Arial"/>
        </w:rPr>
      </w:pPr>
      <w:bookmarkStart w:id="229" w:name="_Toc441651588"/>
      <w:bookmarkStart w:id="230" w:name="_Toc442559899"/>
      <w:r w:rsidRPr="00E47C2E">
        <w:rPr>
          <w:rFonts w:cs="Arial"/>
        </w:rPr>
        <w:lastRenderedPageBreak/>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F36AF7">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041FE3" w:rsidRPr="00A13074" w:rsidRDefault="00041FE3" w:rsidP="00041FE3">
      <w:pPr>
        <w:pStyle w:val="KDParagraf"/>
        <w:spacing w:before="0"/>
        <w:rPr>
          <w:rFonts w:eastAsia="Calibri" w:cs="Arial"/>
        </w:rPr>
      </w:pPr>
      <w:r w:rsidRPr="00E47C2E">
        <w:rPr>
          <w:rFonts w:eastAsia="Calibri" w:cs="Arial"/>
          <w:color w:val="00B0F0"/>
        </w:rPr>
        <w:t>•</w:t>
      </w:r>
      <w:r w:rsidRPr="00E47C2E">
        <w:rPr>
          <w:rFonts w:eastAsia="Calibri" w:cs="Arial"/>
          <w:color w:val="00B0F0"/>
        </w:rPr>
        <w:tab/>
      </w:r>
      <w:r w:rsidR="00467B79" w:rsidRPr="00A13074">
        <w:rPr>
          <w:rFonts w:eastAsia="Calibri" w:cs="Arial"/>
          <w:lang w:val="sr-Cyrl-RS"/>
        </w:rPr>
        <w:t xml:space="preserve">Плаћање ће се вршити </w:t>
      </w:r>
      <w:r w:rsidR="00A13074" w:rsidRPr="00A13074">
        <w:rPr>
          <w:rFonts w:eastAsia="Calibri" w:cs="Arial"/>
          <w:lang w:val="sr-Cyrl-RS"/>
        </w:rPr>
        <w:t>сукцесивно по извршеним позицијама наведених у Спецификацији опреме и радова</w:t>
      </w:r>
      <w:r w:rsidRPr="00A13074">
        <w:rPr>
          <w:rFonts w:eastAsia="Calibri" w:cs="Arial"/>
        </w:rPr>
        <w:t xml:space="preserve"> са припадајућим порезом на додату вредност, у року </w:t>
      </w:r>
      <w:r w:rsidR="004C0776" w:rsidRPr="00A13074">
        <w:rPr>
          <w:rFonts w:eastAsia="Calibri" w:cs="Arial"/>
        </w:rPr>
        <w:t>до</w:t>
      </w:r>
      <w:r w:rsidRPr="00A13074">
        <w:rPr>
          <w:rFonts w:eastAsia="Calibri" w:cs="Arial"/>
        </w:rPr>
        <w:t xml:space="preserve"> 45 (словима: четрдесет пет) дана од дана пријема одговарајућег рачуна издатог на основу </w:t>
      </w:r>
      <w:r w:rsidR="00467B79" w:rsidRPr="00A13074">
        <w:rPr>
          <w:rFonts w:eastAsia="Calibri" w:cs="Arial"/>
          <w:lang w:val="sr-Cyrl-RS"/>
        </w:rPr>
        <w:t>Записника о извршеној услузи</w:t>
      </w:r>
      <w:r w:rsidRPr="00A13074">
        <w:rPr>
          <w:rFonts w:eastAsia="Calibri" w:cs="Arial"/>
        </w:rPr>
        <w:t xml:space="preserve">, потписаног од стране </w:t>
      </w:r>
      <w:proofErr w:type="gramStart"/>
      <w:r w:rsidRPr="00A13074">
        <w:rPr>
          <w:rFonts w:eastAsia="Calibri" w:cs="Arial"/>
        </w:rPr>
        <w:t>овлашћених  представника</w:t>
      </w:r>
      <w:proofErr w:type="gramEnd"/>
      <w:r w:rsidRPr="00A13074">
        <w:rPr>
          <w:rFonts w:eastAsia="Calibri" w:cs="Arial"/>
        </w:rPr>
        <w:t xml:space="preserve"> Уговорних страна</w:t>
      </w:r>
      <w:r w:rsidR="004A499B" w:rsidRPr="00A13074">
        <w:rPr>
          <w:rFonts w:eastAsia="Calibri" w:cs="Arial"/>
        </w:rPr>
        <w:t>.</w:t>
      </w:r>
    </w:p>
    <w:p w:rsidR="00041FE3" w:rsidRPr="00A13074" w:rsidRDefault="00041FE3" w:rsidP="00041FE3">
      <w:pPr>
        <w:pStyle w:val="KDParagraf"/>
        <w:spacing w:before="0"/>
        <w:rPr>
          <w:rFonts w:eastAsia="Calibri" w:cs="Arial"/>
        </w:rPr>
      </w:pPr>
      <w:r w:rsidRPr="00A13074">
        <w:rPr>
          <w:rFonts w:eastAsia="Calibri" w:cs="Arial"/>
        </w:rPr>
        <w:t xml:space="preserve">Пружалац услуге </w:t>
      </w:r>
      <w:proofErr w:type="gramStart"/>
      <w:r w:rsidRPr="00A13074">
        <w:rPr>
          <w:rFonts w:eastAsia="Calibri" w:cs="Arial"/>
        </w:rPr>
        <w:t>је  сагласан</w:t>
      </w:r>
      <w:proofErr w:type="gramEnd"/>
      <w:r w:rsidRPr="00A13074">
        <w:rPr>
          <w:rFonts w:eastAsia="Calibri" w:cs="Arial"/>
        </w:rPr>
        <w:t xml:space="preserve">  да Корисник услуге  обустави  и плати порез на добит по одбитку н</w:t>
      </w:r>
      <w:r w:rsidR="004A499B" w:rsidRPr="00A13074">
        <w:rPr>
          <w:rFonts w:eastAsia="Calibri" w:cs="Arial"/>
        </w:rPr>
        <w:t xml:space="preserve">а уговорену  цену услуге </w:t>
      </w:r>
      <w:r w:rsidR="001227A3" w:rsidRPr="00A13074">
        <w:rPr>
          <w:rFonts w:eastAsia="Calibri" w:cs="Arial"/>
        </w:rPr>
        <w:t>( која предстваља бруто вредност за обра</w:t>
      </w:r>
      <w:r w:rsidR="00A13074" w:rsidRPr="00A13074">
        <w:rPr>
          <w:rFonts w:eastAsia="Calibri" w:cs="Arial"/>
        </w:rPr>
        <w:t>чун пореза на добит по одбитку)</w:t>
      </w:r>
      <w:r w:rsidRPr="00A13074">
        <w:rPr>
          <w:rFonts w:eastAsia="Calibri" w:cs="Arial"/>
        </w:rPr>
        <w:t>.</w:t>
      </w:r>
      <w:r w:rsidR="00A13074" w:rsidRPr="00A13074">
        <w:t xml:space="preserve"> </w:t>
      </w:r>
    </w:p>
    <w:p w:rsidR="00AB3AD1" w:rsidRPr="00A13074" w:rsidRDefault="00AB3AD1" w:rsidP="00AB3AD1">
      <w:pPr>
        <w:pStyle w:val="KDParagraf"/>
        <w:spacing w:before="0"/>
        <w:rPr>
          <w:rFonts w:eastAsia="Calibri" w:cs="Arial"/>
          <w:lang w:val="sr-Cyrl-RS"/>
        </w:rPr>
      </w:pPr>
    </w:p>
    <w:p w:rsidR="00F36AF7" w:rsidRPr="00A13074" w:rsidRDefault="00F36AF7" w:rsidP="00F36AF7">
      <w:pPr>
        <w:tabs>
          <w:tab w:val="left" w:pos="567"/>
        </w:tabs>
        <w:spacing w:before="0"/>
        <w:rPr>
          <w:rFonts w:eastAsia="Calibri" w:cs="Arial"/>
          <w:b/>
        </w:rPr>
      </w:pPr>
      <w:r w:rsidRPr="00A13074">
        <w:rPr>
          <w:rFonts w:eastAsia="Calibri" w:cs="Arial"/>
          <w:b/>
        </w:rPr>
        <w:t xml:space="preserve">Рачун мора да гласи </w:t>
      </w:r>
      <w:proofErr w:type="gramStart"/>
      <w:r w:rsidRPr="00A13074">
        <w:rPr>
          <w:rFonts w:eastAsia="Calibri" w:cs="Arial"/>
          <w:b/>
        </w:rPr>
        <w:t>на :</w:t>
      </w:r>
      <w:proofErr w:type="gramEnd"/>
      <w:r w:rsidRPr="00A13074">
        <w:rPr>
          <w:rFonts w:eastAsia="Calibri" w:cs="Arial"/>
          <w:b/>
        </w:rPr>
        <w:t xml:space="preserve"> </w:t>
      </w:r>
      <w:r w:rsidRPr="00A13074">
        <w:rPr>
          <w:rFonts w:cs="Arial"/>
          <w:b/>
        </w:rPr>
        <w:t xml:space="preserve">Јавно предузеће „Електропривреда Србије“ Београд, царице Милице 2,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F36AF7" w:rsidRPr="00A13074" w:rsidRDefault="00F36AF7" w:rsidP="00F36AF7">
      <w:pPr>
        <w:tabs>
          <w:tab w:val="left" w:pos="567"/>
        </w:tabs>
        <w:spacing w:before="0"/>
        <w:rPr>
          <w:rFonts w:cs="Arial"/>
          <w:lang w:val="sr-Cyrl-RS"/>
        </w:rPr>
      </w:pPr>
      <w:r w:rsidRPr="00A13074">
        <w:rPr>
          <w:rFonts w:cs="Arial"/>
        </w:rPr>
        <w:t>Рачун мора бити достављен на адресу Корисника: Јавно предузеће „Електропривреда Србије</w:t>
      </w:r>
      <w:proofErr w:type="gramStart"/>
      <w:r w:rsidRPr="00A13074">
        <w:rPr>
          <w:rFonts w:cs="Arial"/>
        </w:rPr>
        <w:t>“ Београд</w:t>
      </w:r>
      <w:proofErr w:type="gramEnd"/>
      <w:r w:rsidRPr="00A13074">
        <w:rPr>
          <w:rFonts w:cs="Arial"/>
        </w:rPr>
        <w:t xml:space="preserve">,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F36AF7" w:rsidRPr="00E628F5" w:rsidRDefault="00F36AF7" w:rsidP="00F36AF7">
      <w:pPr>
        <w:tabs>
          <w:tab w:val="left" w:pos="567"/>
        </w:tabs>
        <w:spacing w:before="0"/>
        <w:rPr>
          <w:rFonts w:cs="Arial"/>
          <w:lang w:val="sr-Cyrl-RS"/>
        </w:rPr>
      </w:pPr>
      <w:proofErr w:type="gramStart"/>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00A13074" w:rsidRPr="00A13074">
        <w:rPr>
          <w:rFonts w:eastAsia="Calibri" w:cs="Arial"/>
          <w:lang w:val="sr-Cyrl-RS"/>
        </w:rPr>
        <w:t>Спецификације опреме и радова</w:t>
      </w:r>
      <w:r w:rsidRPr="00A13074">
        <w:rPr>
          <w:rFonts w:cs="Arial"/>
        </w:rPr>
        <w:t>).</w:t>
      </w:r>
      <w:proofErr w:type="gramEnd"/>
      <w:r w:rsidRPr="00A13074">
        <w:rPr>
          <w:rFonts w:cs="Arial"/>
        </w:rPr>
        <w:t xml:space="preserve"> </w:t>
      </w:r>
      <w:proofErr w:type="gramStart"/>
      <w:r w:rsidRPr="00A13074">
        <w:rPr>
          <w:rFonts w:cs="Arial"/>
        </w:rPr>
        <w:t>Рачуни који не одговарају наведеним тачним називима, ће се сматрати неисправним.</w:t>
      </w:r>
      <w:proofErr w:type="gramEnd"/>
      <w:r w:rsidRPr="00A13074">
        <w:rPr>
          <w:rFonts w:cs="Arial"/>
        </w:rPr>
        <w:t xml:space="preserve"> </w:t>
      </w:r>
      <w:proofErr w:type="gramStart"/>
      <w:r w:rsidRPr="00A13074">
        <w:rPr>
          <w:rFonts w:cs="Arial"/>
        </w:rPr>
        <w:t>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8D2B23" w:rsidP="008D2B23">
      <w:pPr>
        <w:autoSpaceDE w:val="0"/>
        <w:autoSpaceDN w:val="0"/>
        <w:adjustRightInd w:val="0"/>
        <w:spacing w:before="0"/>
        <w:ind w:right="-426"/>
        <w:rPr>
          <w:rFonts w:cs="Arial"/>
        </w:rPr>
      </w:pPr>
    </w:p>
    <w:p w:rsidR="00A65BA4" w:rsidRPr="00E47C2E" w:rsidRDefault="00A65BA4" w:rsidP="008D2B23">
      <w:pPr>
        <w:autoSpaceDE w:val="0"/>
        <w:autoSpaceDN w:val="0"/>
        <w:adjustRightInd w:val="0"/>
        <w:spacing w:before="0"/>
        <w:ind w:right="-426"/>
        <w:rPr>
          <w:rFonts w:eastAsia="Calibri" w:cs="Arial"/>
        </w:rPr>
      </w:pPr>
    </w:p>
    <w:p w:rsidR="008D2B23" w:rsidRPr="00E47C2E" w:rsidRDefault="008D2B23" w:rsidP="002C28EC">
      <w:pPr>
        <w:pStyle w:val="KDPodnaslov2"/>
        <w:numPr>
          <w:ilvl w:val="1"/>
          <w:numId w:val="21"/>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36AF7" w:rsidRPr="00F36AF7">
        <w:rPr>
          <w:rFonts w:ascii="Arial" w:hAnsi="Arial" w:cs="Arial"/>
          <w:lang w:val="sr-Cyrl-RS"/>
        </w:rPr>
        <w:t>60</w:t>
      </w:r>
      <w:r w:rsidRPr="00F36AF7">
        <w:rPr>
          <w:rFonts w:ascii="Arial" w:hAnsi="Arial" w:cs="Arial"/>
          <w:lang w:val="ru-RU"/>
        </w:rPr>
        <w:t xml:space="preserve"> (словима:</w:t>
      </w:r>
      <w:r w:rsidR="00F36AF7" w:rsidRPr="00F36AF7">
        <w:rPr>
          <w:rFonts w:ascii="Arial" w:hAnsi="Arial" w:cs="Arial"/>
          <w:lang w:val="sr-Cyrl-RS"/>
        </w:rPr>
        <w:t>шездесет</w:t>
      </w:r>
      <w:r w:rsidRPr="00E47C2E">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A65BA4" w:rsidRPr="00E47C2E" w:rsidRDefault="00A65BA4" w:rsidP="0066644E">
      <w:pPr>
        <w:pStyle w:val="ListParagraph"/>
        <w:spacing w:before="0"/>
        <w:ind w:left="360"/>
        <w:rPr>
          <w:rFonts w:ascii="Arial" w:hAnsi="Arial" w:cs="Arial"/>
        </w:rPr>
      </w:pPr>
    </w:p>
    <w:p w:rsidR="008D2B23" w:rsidRPr="00124D31" w:rsidRDefault="008D2B23" w:rsidP="002C28EC">
      <w:pPr>
        <w:pStyle w:val="KDPodnaslov2"/>
        <w:numPr>
          <w:ilvl w:val="1"/>
          <w:numId w:val="21"/>
        </w:numPr>
        <w:spacing w:before="0"/>
        <w:jc w:val="both"/>
        <w:rPr>
          <w:rFonts w:cs="Arial"/>
        </w:rPr>
      </w:pPr>
      <w:bookmarkStart w:id="233" w:name="_Toc441651593"/>
      <w:bookmarkStart w:id="234" w:name="_Toc442559904"/>
      <w:r w:rsidRPr="00124D31">
        <w:rPr>
          <w:rFonts w:cs="Arial"/>
        </w:rPr>
        <w:t>Средства финансијског обезбеђења</w:t>
      </w:r>
      <w:bookmarkEnd w:id="233"/>
      <w:bookmarkEnd w:id="234"/>
    </w:p>
    <w:p w:rsidR="00541E19" w:rsidRPr="00124D31" w:rsidRDefault="00541E19" w:rsidP="00586CB1">
      <w:pPr>
        <w:spacing w:before="0"/>
        <w:rPr>
          <w:rFonts w:eastAsia="TimesNewRomanPSMT" w:cs="Arial"/>
          <w:bCs/>
          <w:iCs/>
        </w:rPr>
      </w:pPr>
      <w:proofErr w:type="gramStart"/>
      <w:r w:rsidRPr="00124D3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124D31" w:rsidRDefault="001A72BF" w:rsidP="00586CB1">
      <w:pPr>
        <w:spacing w:before="0"/>
        <w:rPr>
          <w:rFonts w:eastAsia="TimesNewRomanPSMT" w:cs="Arial"/>
          <w:bCs/>
          <w:iCs/>
        </w:rPr>
      </w:pPr>
      <w:proofErr w:type="gramStart"/>
      <w:r w:rsidRPr="00124D31">
        <w:rPr>
          <w:rFonts w:eastAsia="TimesNewRomanPSMT" w:cs="Arial"/>
          <w:bCs/>
          <w:iCs/>
        </w:rPr>
        <w:t xml:space="preserve">Члан групе понуђача може бити налогодавац </w:t>
      </w:r>
      <w:r w:rsidR="002A0A12" w:rsidRPr="00124D31">
        <w:rPr>
          <w:rFonts w:eastAsia="TimesNewRomanPSMT" w:cs="Arial"/>
          <w:bCs/>
          <w:iCs/>
        </w:rPr>
        <w:t>СФО</w:t>
      </w:r>
      <w:r w:rsidRPr="00124D31">
        <w:rPr>
          <w:rFonts w:eastAsia="TimesNewRomanPSMT" w:cs="Arial"/>
          <w:bCs/>
          <w:iCs/>
        </w:rPr>
        <w:t>.</w:t>
      </w:r>
      <w:proofErr w:type="gramEnd"/>
    </w:p>
    <w:p w:rsidR="00541E19" w:rsidRPr="00124D31" w:rsidRDefault="002A0A12" w:rsidP="00586CB1">
      <w:pPr>
        <w:spacing w:before="0"/>
        <w:rPr>
          <w:rFonts w:eastAsia="TimesNewRomanPSMT" w:cs="Arial"/>
          <w:bCs/>
          <w:iCs/>
        </w:rPr>
      </w:pPr>
      <w:proofErr w:type="gramStart"/>
      <w:r w:rsidRPr="00124D31">
        <w:rPr>
          <w:rFonts w:eastAsia="TimesNewRomanPSMT" w:cs="Arial"/>
          <w:bCs/>
          <w:iCs/>
        </w:rPr>
        <w:t>СФО</w:t>
      </w:r>
      <w:r w:rsidR="001A72BF" w:rsidRPr="00124D31">
        <w:rPr>
          <w:rFonts w:eastAsia="TimesNewRomanPSMT" w:cs="Arial"/>
          <w:bCs/>
          <w:iCs/>
        </w:rPr>
        <w:t xml:space="preserve"> морају да буду у валути у којој је и понуда.</w:t>
      </w:r>
      <w:proofErr w:type="gramEnd"/>
    </w:p>
    <w:p w:rsidR="00541E19" w:rsidRPr="00124D31" w:rsidRDefault="00541E19" w:rsidP="00586CB1">
      <w:pPr>
        <w:spacing w:before="0"/>
        <w:rPr>
          <w:rFonts w:eastAsia="TimesNewRomanPSMT" w:cs="Arial"/>
          <w:bCs/>
          <w:iCs/>
        </w:rPr>
      </w:pPr>
      <w:r w:rsidRPr="00124D31">
        <w:rPr>
          <w:rFonts w:eastAsia="TimesNewRomanPSMT" w:cs="Arial"/>
          <w:bCs/>
          <w:iCs/>
        </w:rPr>
        <w:t xml:space="preserve">Ако се за време трајања Уговора промене рокови за извршење уговорне обавезе, </w:t>
      </w:r>
      <w:proofErr w:type="gramStart"/>
      <w:r w:rsidRPr="00124D31">
        <w:rPr>
          <w:rFonts w:eastAsia="TimesNewRomanPSMT" w:cs="Arial"/>
          <w:bCs/>
          <w:iCs/>
        </w:rPr>
        <w:t>важност  СФО</w:t>
      </w:r>
      <w:proofErr w:type="gramEnd"/>
      <w:r w:rsidRPr="00124D31">
        <w:rPr>
          <w:rFonts w:eastAsia="TimesNewRomanPSMT" w:cs="Arial"/>
          <w:bCs/>
          <w:iCs/>
        </w:rPr>
        <w:t xml:space="preserve"> мора се продужити. </w:t>
      </w:r>
    </w:p>
    <w:p w:rsidR="00541E19" w:rsidRPr="00124D31" w:rsidRDefault="00541E19" w:rsidP="008D2B23">
      <w:pPr>
        <w:pStyle w:val="KDParagraf"/>
        <w:spacing w:before="0"/>
        <w:rPr>
          <w:rFonts w:cs="Arial"/>
        </w:rPr>
      </w:pPr>
    </w:p>
    <w:p w:rsidR="008D2B23" w:rsidRPr="00124D31" w:rsidRDefault="008D2B23" w:rsidP="008D2B23">
      <w:pPr>
        <w:pStyle w:val="KDKomentar"/>
        <w:spacing w:before="0"/>
        <w:rPr>
          <w:rFonts w:cs="Arial"/>
          <w:i w:val="0"/>
          <w:color w:val="auto"/>
          <w:sz w:val="22"/>
          <w:szCs w:val="22"/>
          <w:lang w:val="sr-Cyrl-RS"/>
        </w:rPr>
      </w:pPr>
    </w:p>
    <w:p w:rsidR="008D2B23" w:rsidRPr="00124D31" w:rsidRDefault="008D2B23" w:rsidP="008D2B23">
      <w:pPr>
        <w:spacing w:before="0"/>
        <w:rPr>
          <w:rFonts w:cs="Arial"/>
          <w:lang w:val="ru-RU"/>
        </w:rPr>
      </w:pPr>
      <w:r w:rsidRPr="00124D31">
        <w:rPr>
          <w:rFonts w:cs="Arial"/>
          <w:lang w:val="ru-RU"/>
        </w:rPr>
        <w:t>Понуђач је дужан да достави следећа средства финансијског обезбеђења:</w:t>
      </w:r>
    </w:p>
    <w:p w:rsidR="008D2B23" w:rsidRPr="00124D31" w:rsidRDefault="008D2B23" w:rsidP="008D2B23">
      <w:pPr>
        <w:spacing w:before="0"/>
        <w:rPr>
          <w:rFonts w:cs="Arial"/>
          <w:lang w:val="ru-RU"/>
        </w:rPr>
      </w:pPr>
    </w:p>
    <w:p w:rsidR="008D2B23" w:rsidRPr="00124D31" w:rsidRDefault="008D2B23" w:rsidP="008D2B23">
      <w:pPr>
        <w:pStyle w:val="ListParagraph"/>
        <w:spacing w:before="0" w:after="0" w:line="240" w:lineRule="auto"/>
        <w:ind w:left="0"/>
        <w:rPr>
          <w:rFonts w:ascii="Arial" w:hAnsi="Arial" w:cs="Arial"/>
          <w:b/>
          <w:u w:val="single"/>
        </w:rPr>
      </w:pPr>
      <w:r w:rsidRPr="00124D31">
        <w:rPr>
          <w:rFonts w:ascii="Arial" w:hAnsi="Arial" w:cs="Arial"/>
          <w:b/>
          <w:u w:val="single"/>
        </w:rPr>
        <w:t>У понуди:</w:t>
      </w:r>
    </w:p>
    <w:p w:rsidR="007C0E7C" w:rsidRDefault="007C0E7C" w:rsidP="00586CB1">
      <w:pPr>
        <w:tabs>
          <w:tab w:val="left" w:pos="1786"/>
        </w:tabs>
        <w:spacing w:before="0"/>
        <w:ind w:right="-6"/>
        <w:rPr>
          <w:rFonts w:cs="Arial"/>
          <w:lang w:val="sr-Latn-RS"/>
        </w:rPr>
      </w:pPr>
    </w:p>
    <w:p w:rsidR="00A65BA4" w:rsidRPr="00A65BA4" w:rsidRDefault="00A65BA4" w:rsidP="00586CB1">
      <w:pPr>
        <w:tabs>
          <w:tab w:val="left" w:pos="1786"/>
        </w:tabs>
        <w:spacing w:before="0"/>
        <w:ind w:right="-6"/>
        <w:rPr>
          <w:rFonts w:cs="Arial"/>
          <w:lang w:val="sr-Latn-RS"/>
        </w:rPr>
      </w:pPr>
    </w:p>
    <w:p w:rsidR="008D2B23" w:rsidRPr="00124D31" w:rsidRDefault="008D2B23" w:rsidP="007C0E7C">
      <w:pPr>
        <w:pStyle w:val="KDPodnaslov3"/>
        <w:keepNext w:val="0"/>
        <w:spacing w:before="0"/>
        <w:ind w:left="851"/>
        <w:rPr>
          <w:rFonts w:cs="Arial"/>
          <w:b/>
        </w:rPr>
      </w:pPr>
      <w:bookmarkStart w:id="235" w:name="_Toc441651595"/>
      <w:bookmarkStart w:id="236" w:name="_Toc442559906"/>
      <w:r w:rsidRPr="00124D31">
        <w:rPr>
          <w:rFonts w:cs="Arial"/>
          <w:b/>
        </w:rPr>
        <w:t>Меница за озбиљност понуде</w:t>
      </w:r>
      <w:bookmarkEnd w:id="235"/>
      <w:bookmarkEnd w:id="236"/>
    </w:p>
    <w:p w:rsidR="002A0A12" w:rsidRDefault="0046240B" w:rsidP="002A0A12">
      <w:pPr>
        <w:rPr>
          <w:rFonts w:cs="Arial"/>
        </w:rPr>
      </w:pPr>
      <w:r w:rsidRPr="00124D31">
        <w:rPr>
          <w:rFonts w:cs="Arial"/>
        </w:rPr>
        <w:t>Понуђач је обавезан да уз понуду Наручиоцу достави:</w:t>
      </w:r>
    </w:p>
    <w:p w:rsidR="00A65BA4" w:rsidRPr="00124D31" w:rsidRDefault="00A65BA4" w:rsidP="002A0A12">
      <w:pPr>
        <w:rPr>
          <w:rFonts w:cs="Arial"/>
        </w:rPr>
      </w:pPr>
    </w:p>
    <w:p w:rsidR="0046240B" w:rsidRPr="00124D31" w:rsidRDefault="002A0A12" w:rsidP="002A0A12">
      <w:pPr>
        <w:rPr>
          <w:rFonts w:cs="Arial"/>
        </w:rPr>
      </w:pPr>
      <w:r w:rsidRPr="00124D31">
        <w:rPr>
          <w:rFonts w:cs="Arial"/>
        </w:rPr>
        <w:lastRenderedPageBreak/>
        <w:t xml:space="preserve">1) </w:t>
      </w:r>
      <w:proofErr w:type="gramStart"/>
      <w:r w:rsidR="0046240B" w:rsidRPr="00124D31">
        <w:rPr>
          <w:rFonts w:cs="Arial"/>
        </w:rPr>
        <w:t>бланко</w:t>
      </w:r>
      <w:proofErr w:type="gramEnd"/>
      <w:r w:rsidR="0046240B" w:rsidRPr="00124D31">
        <w:rPr>
          <w:rFonts w:cs="Arial"/>
        </w:rPr>
        <w:t xml:space="preserve"> сопствену меницу за озбиљност понуде која је</w:t>
      </w:r>
    </w:p>
    <w:p w:rsidR="0046240B" w:rsidRPr="00124D31" w:rsidRDefault="0046240B" w:rsidP="0046240B">
      <w:pPr>
        <w:numPr>
          <w:ilvl w:val="0"/>
          <w:numId w:val="14"/>
        </w:numPr>
        <w:ind w:left="1710"/>
        <w:rPr>
          <w:rFonts w:cs="Arial"/>
        </w:rPr>
      </w:pPr>
      <w:r w:rsidRPr="00124D3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124D31" w:rsidRDefault="0046240B" w:rsidP="0046240B">
      <w:pPr>
        <w:numPr>
          <w:ilvl w:val="0"/>
          <w:numId w:val="14"/>
        </w:numPr>
        <w:ind w:left="1710"/>
        <w:rPr>
          <w:rFonts w:cs="Arial"/>
        </w:rPr>
      </w:pPr>
      <w:r w:rsidRPr="00124D3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24D31">
        <w:rPr>
          <w:rFonts w:cs="Arial"/>
        </w:rPr>
        <w:t>“ бр</w:t>
      </w:r>
      <w:proofErr w:type="gramEnd"/>
      <w:r w:rsidRPr="00124D3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124D31" w:rsidRDefault="0046240B" w:rsidP="0046240B">
      <w:pPr>
        <w:numPr>
          <w:ilvl w:val="0"/>
          <w:numId w:val="14"/>
        </w:numPr>
        <w:ind w:left="1710"/>
        <w:rPr>
          <w:rFonts w:cs="Arial"/>
        </w:rPr>
      </w:pPr>
      <w:r w:rsidRPr="00124D31">
        <w:rPr>
          <w:rFonts w:cs="Arial"/>
        </w:rPr>
        <w:t xml:space="preserve">Менично писмо – овлашћење којим понуђач овлашћује наручиоца да може наплатити меницу  на износ од </w:t>
      </w:r>
      <w:r w:rsidR="00586CB1" w:rsidRPr="00124D31">
        <w:rPr>
          <w:rFonts w:cs="Arial"/>
          <w:lang w:val="sr-Cyrl-RS"/>
        </w:rPr>
        <w:t>2</w:t>
      </w:r>
      <w:r w:rsidRPr="00124D31">
        <w:rPr>
          <w:rFonts w:cs="Arial"/>
        </w:rPr>
        <w:t>% од вредности понуде (без ПДВ-а) са р</w:t>
      </w:r>
      <w:r w:rsidR="00586CB1" w:rsidRPr="00124D31">
        <w:rPr>
          <w:rFonts w:cs="Arial"/>
        </w:rPr>
        <w:t>оком важења минимално 30 дана</w:t>
      </w:r>
      <w:r w:rsidRPr="00124D31">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124D31" w:rsidRDefault="0046240B" w:rsidP="0046240B">
      <w:pPr>
        <w:numPr>
          <w:ilvl w:val="0"/>
          <w:numId w:val="14"/>
        </w:numPr>
        <w:ind w:left="1710"/>
        <w:rPr>
          <w:rFonts w:cs="Arial"/>
        </w:rPr>
      </w:pPr>
      <w:r w:rsidRPr="00124D3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24D31" w:rsidRDefault="002A0A12" w:rsidP="002A0A12">
      <w:pPr>
        <w:rPr>
          <w:rFonts w:cs="Arial"/>
        </w:rPr>
      </w:pPr>
      <w:r w:rsidRPr="00124D31">
        <w:rPr>
          <w:rFonts w:cs="Arial"/>
        </w:rPr>
        <w:t xml:space="preserve">2)  </w:t>
      </w:r>
      <w:proofErr w:type="gramStart"/>
      <w:r w:rsidR="004D4636" w:rsidRPr="00124D31">
        <w:rPr>
          <w:rFonts w:cs="Arial"/>
        </w:rPr>
        <w:t>фотокопију</w:t>
      </w:r>
      <w:proofErr w:type="gramEnd"/>
      <w:r w:rsidR="004D4636" w:rsidRPr="00124D31">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24D31" w:rsidRDefault="002A0A12" w:rsidP="002A0A12">
      <w:pPr>
        <w:rPr>
          <w:rFonts w:cs="Arial"/>
        </w:rPr>
      </w:pPr>
      <w:r w:rsidRPr="00124D31">
        <w:rPr>
          <w:rFonts w:cs="Arial"/>
        </w:rPr>
        <w:t xml:space="preserve">3)  </w:t>
      </w:r>
      <w:proofErr w:type="gramStart"/>
      <w:r w:rsidR="004D4636" w:rsidRPr="00124D31">
        <w:rPr>
          <w:rFonts w:cs="Arial"/>
        </w:rPr>
        <w:t>фотокопију</w:t>
      </w:r>
      <w:proofErr w:type="gramEnd"/>
      <w:r w:rsidR="004D4636" w:rsidRPr="00124D31">
        <w:rPr>
          <w:rFonts w:cs="Arial"/>
        </w:rPr>
        <w:t xml:space="preserve"> ОП обрасца.</w:t>
      </w:r>
    </w:p>
    <w:p w:rsidR="004D4636" w:rsidRPr="00124D31" w:rsidRDefault="002A0A12" w:rsidP="002A0A12">
      <w:pPr>
        <w:rPr>
          <w:rFonts w:cs="Arial"/>
        </w:rPr>
      </w:pPr>
      <w:r w:rsidRPr="00124D31">
        <w:rPr>
          <w:rFonts w:cs="Arial"/>
        </w:rPr>
        <w:t xml:space="preserve">4) </w:t>
      </w:r>
      <w:r w:rsidR="004D4636" w:rsidRPr="00124D31">
        <w:rPr>
          <w:rFonts w:cs="Arial"/>
        </w:rPr>
        <w:t>Доказ о регистрацији менице у Регистру меница Народне банке Србије (</w:t>
      </w:r>
      <w:proofErr w:type="gramStart"/>
      <w:r w:rsidR="004D4636" w:rsidRPr="00124D31">
        <w:rPr>
          <w:rFonts w:cs="Arial"/>
        </w:rPr>
        <w:t>фотокопија  Захтева</w:t>
      </w:r>
      <w:proofErr w:type="gramEnd"/>
      <w:r w:rsidR="004D4636" w:rsidRPr="00124D31">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24D31" w:rsidRDefault="004D4636" w:rsidP="004D4636">
      <w:pPr>
        <w:rPr>
          <w:rFonts w:cs="Arial"/>
        </w:rPr>
      </w:pPr>
      <w:r w:rsidRPr="00124D3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24D31" w:rsidRDefault="004D4636" w:rsidP="004D4636">
      <w:pPr>
        <w:rPr>
          <w:rFonts w:cs="Arial"/>
        </w:rPr>
      </w:pPr>
      <w:proofErr w:type="gramStart"/>
      <w:r w:rsidRPr="00124D31">
        <w:rPr>
          <w:rFonts w:cs="Arial"/>
        </w:rPr>
        <w:t>Меница ће бити враћена Пр</w:t>
      </w:r>
      <w:r w:rsidR="00591222" w:rsidRPr="00124D31">
        <w:rPr>
          <w:rFonts w:cs="Arial"/>
        </w:rPr>
        <w:t>ужаоцу</w:t>
      </w:r>
      <w:r w:rsidRPr="00124D31">
        <w:rPr>
          <w:rFonts w:cs="Arial"/>
        </w:rPr>
        <w:t xml:space="preserve"> у року од осам дана од дана предаје К</w:t>
      </w:r>
      <w:r w:rsidR="00591222" w:rsidRPr="00124D31">
        <w:rPr>
          <w:rFonts w:cs="Arial"/>
        </w:rPr>
        <w:t>ориснику</w:t>
      </w:r>
      <w:r w:rsidRPr="00124D31">
        <w:rPr>
          <w:rFonts w:cs="Arial"/>
        </w:rPr>
        <w:t xml:space="preserve"> средства финансијског обезбеђења која су захтевана у закљученом уговору.</w:t>
      </w:r>
      <w:proofErr w:type="gramEnd"/>
    </w:p>
    <w:p w:rsidR="004D4636" w:rsidRPr="00124D31" w:rsidRDefault="004D4636" w:rsidP="004D4636">
      <w:pPr>
        <w:rPr>
          <w:rFonts w:cs="Arial"/>
        </w:rPr>
      </w:pPr>
      <w:proofErr w:type="gramStart"/>
      <w:r w:rsidRPr="00124D3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124D31" w:rsidRDefault="004D4636" w:rsidP="004D4636">
      <w:pPr>
        <w:rPr>
          <w:rFonts w:cs="Arial"/>
        </w:rPr>
      </w:pPr>
      <w:proofErr w:type="gramStart"/>
      <w:r w:rsidRPr="00124D3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124D31" w:rsidRDefault="008D2B23" w:rsidP="00586CB1">
      <w:pPr>
        <w:spacing w:before="0"/>
        <w:rPr>
          <w:rFonts w:cs="Arial"/>
        </w:rPr>
      </w:pPr>
    </w:p>
    <w:p w:rsidR="008D2B23" w:rsidRPr="00124D31" w:rsidRDefault="00572146" w:rsidP="008D2B23">
      <w:pPr>
        <w:pStyle w:val="ListParagraph"/>
        <w:spacing w:before="0" w:after="0" w:line="240" w:lineRule="auto"/>
        <w:ind w:left="0"/>
        <w:rPr>
          <w:rFonts w:ascii="Arial" w:hAnsi="Arial" w:cs="Arial"/>
          <w:b/>
          <w:u w:val="single"/>
        </w:rPr>
      </w:pPr>
      <w:r w:rsidRPr="00124D31">
        <w:rPr>
          <w:rFonts w:ascii="Arial" w:hAnsi="Arial" w:cs="Arial"/>
          <w:b/>
          <w:u w:val="single"/>
        </w:rPr>
        <w:t xml:space="preserve">У року од </w:t>
      </w:r>
      <w:r w:rsidR="00586CB1" w:rsidRPr="00124D31">
        <w:rPr>
          <w:rFonts w:ascii="Arial" w:hAnsi="Arial" w:cs="Arial"/>
          <w:b/>
          <w:u w:val="single"/>
          <w:lang w:val="sr-Cyrl-RS"/>
        </w:rPr>
        <w:t>5</w:t>
      </w:r>
      <w:r w:rsidRPr="00124D31">
        <w:rPr>
          <w:rFonts w:ascii="Arial" w:hAnsi="Arial" w:cs="Arial"/>
          <w:b/>
          <w:u w:val="single"/>
        </w:rPr>
        <w:t xml:space="preserve"> дана од</w:t>
      </w:r>
      <w:r w:rsidR="008D2B23" w:rsidRPr="00124D31">
        <w:rPr>
          <w:rFonts w:ascii="Arial" w:hAnsi="Arial" w:cs="Arial"/>
          <w:b/>
          <w:u w:val="single"/>
        </w:rPr>
        <w:t xml:space="preserve"> закључења Уговора</w:t>
      </w:r>
    </w:p>
    <w:p w:rsidR="008D2B23" w:rsidRPr="00124D31" w:rsidRDefault="008D2B23" w:rsidP="008D2B23">
      <w:pPr>
        <w:pStyle w:val="ListParagraph"/>
        <w:spacing w:before="0" w:after="0" w:line="240" w:lineRule="auto"/>
        <w:ind w:left="0"/>
        <w:rPr>
          <w:rFonts w:ascii="Arial" w:hAnsi="Arial" w:cs="Arial"/>
          <w:b/>
          <w:u w:val="single"/>
        </w:rPr>
      </w:pPr>
    </w:p>
    <w:p w:rsidR="00FD4A4E" w:rsidRPr="00124D31" w:rsidRDefault="00FD4A4E" w:rsidP="00FD4A4E">
      <w:pPr>
        <w:rPr>
          <w:rFonts w:cs="Arial"/>
          <w:b/>
        </w:rPr>
      </w:pPr>
      <w:r w:rsidRPr="00124D31">
        <w:rPr>
          <w:rFonts w:cs="Arial"/>
          <w:b/>
        </w:rPr>
        <w:t>Меницу као гаранцију за добро извршење посла</w:t>
      </w:r>
    </w:p>
    <w:p w:rsidR="008D2B23" w:rsidRPr="00124D31" w:rsidRDefault="008D2B23" w:rsidP="00586CB1">
      <w:pPr>
        <w:tabs>
          <w:tab w:val="left" w:pos="1786"/>
        </w:tabs>
        <w:spacing w:before="0"/>
        <w:ind w:right="-6"/>
        <w:rPr>
          <w:rFonts w:cs="Arial"/>
          <w:lang w:val="ru-RU"/>
        </w:rPr>
      </w:pPr>
    </w:p>
    <w:p w:rsidR="008D2B23" w:rsidRPr="00124D31" w:rsidRDefault="008D2B23" w:rsidP="00510945">
      <w:pPr>
        <w:pStyle w:val="KDPodnaslov3"/>
        <w:keepNext w:val="0"/>
        <w:spacing w:before="0"/>
        <w:ind w:left="851"/>
        <w:rPr>
          <w:rFonts w:cs="Arial"/>
          <w:b/>
        </w:rPr>
      </w:pPr>
      <w:bookmarkStart w:id="237" w:name="_Toc441651599"/>
      <w:bookmarkStart w:id="238" w:name="_Toc442559910"/>
      <w:r w:rsidRPr="00124D31">
        <w:rPr>
          <w:rFonts w:cs="Arial"/>
          <w:b/>
        </w:rPr>
        <w:lastRenderedPageBreak/>
        <w:t xml:space="preserve">Меница за добро извршење посла </w:t>
      </w:r>
      <w:bookmarkEnd w:id="237"/>
      <w:bookmarkEnd w:id="238"/>
    </w:p>
    <w:p w:rsidR="00BC1827" w:rsidRPr="00124D31" w:rsidRDefault="00BC1827" w:rsidP="00BC1827">
      <w:pPr>
        <w:rPr>
          <w:rFonts w:cs="Arial"/>
        </w:rPr>
      </w:pPr>
      <w:r w:rsidRPr="00124D31">
        <w:rPr>
          <w:rFonts w:cs="Arial"/>
        </w:rPr>
        <w:t>Понуђач је обавезан да Наручиоцу достави:</w:t>
      </w:r>
    </w:p>
    <w:p w:rsidR="00BC1827" w:rsidRPr="00124D31" w:rsidRDefault="00BC1827" w:rsidP="00BC1827">
      <w:pPr>
        <w:numPr>
          <w:ilvl w:val="0"/>
          <w:numId w:val="14"/>
        </w:numPr>
        <w:rPr>
          <w:rFonts w:cs="Arial"/>
        </w:rPr>
      </w:pPr>
      <w:r w:rsidRPr="00124D3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124D31" w:rsidRDefault="00BC1827" w:rsidP="00BC1827">
      <w:pPr>
        <w:numPr>
          <w:ilvl w:val="0"/>
          <w:numId w:val="14"/>
        </w:numPr>
        <w:rPr>
          <w:rFonts w:cs="Arial"/>
        </w:rPr>
      </w:pPr>
      <w:r w:rsidRPr="00124D31">
        <w:rPr>
          <w:rFonts w:cs="Arial"/>
        </w:rPr>
        <w:t xml:space="preserve">Менично писмо – овлашћење којим понуђач овлашћује наручиоца да може наплатити меницу  на износ од </w:t>
      </w:r>
      <w:r w:rsidR="00586CB1" w:rsidRPr="00124D31">
        <w:rPr>
          <w:rFonts w:cs="Arial"/>
          <w:lang w:val="sr-Cyrl-RS"/>
        </w:rPr>
        <w:t>10</w:t>
      </w:r>
      <w:r w:rsidRPr="00124D31">
        <w:rPr>
          <w:rFonts w:cs="Arial"/>
        </w:rPr>
        <w:t>% од вредности уговора (без ПДВ-а) са ро</w:t>
      </w:r>
      <w:r w:rsidR="00B02ADD" w:rsidRPr="00124D31">
        <w:rPr>
          <w:rFonts w:cs="Arial"/>
        </w:rPr>
        <w:t>ком важења мин</w:t>
      </w:r>
      <w:r w:rsidR="00586CB1" w:rsidRPr="00124D31">
        <w:rPr>
          <w:rFonts w:cs="Arial"/>
        </w:rPr>
        <w:t xml:space="preserve">имално </w:t>
      </w:r>
      <w:r w:rsidR="00B02ADD" w:rsidRPr="00124D31">
        <w:rPr>
          <w:rFonts w:cs="Arial"/>
        </w:rPr>
        <w:t>3</w:t>
      </w:r>
      <w:r w:rsidR="00586CB1" w:rsidRPr="00124D31">
        <w:rPr>
          <w:rFonts w:cs="Arial"/>
        </w:rPr>
        <w:t>0 дана</w:t>
      </w:r>
      <w:r w:rsidRPr="00124D3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124D31" w:rsidRDefault="00BC1827" w:rsidP="00FD4A4E">
      <w:pPr>
        <w:numPr>
          <w:ilvl w:val="0"/>
          <w:numId w:val="14"/>
        </w:numPr>
        <w:rPr>
          <w:rFonts w:cs="Arial"/>
        </w:rPr>
      </w:pPr>
      <w:r w:rsidRPr="00124D3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124D31" w:rsidRDefault="00BC1827" w:rsidP="00BC1827">
      <w:pPr>
        <w:numPr>
          <w:ilvl w:val="0"/>
          <w:numId w:val="14"/>
        </w:numPr>
        <w:rPr>
          <w:rFonts w:cs="Arial"/>
        </w:rPr>
      </w:pPr>
      <w:proofErr w:type="gramStart"/>
      <w:r w:rsidRPr="00124D31">
        <w:rPr>
          <w:rFonts w:cs="Arial"/>
        </w:rPr>
        <w:t>фотокопију</w:t>
      </w:r>
      <w:proofErr w:type="gramEnd"/>
      <w:r w:rsidRPr="00124D31">
        <w:rPr>
          <w:rFonts w:cs="Arial"/>
        </w:rPr>
        <w:t xml:space="preserve"> ОП обрасца.</w:t>
      </w:r>
    </w:p>
    <w:p w:rsidR="00BC1827" w:rsidRPr="00124D31" w:rsidRDefault="00BC1827" w:rsidP="00BC1827">
      <w:pPr>
        <w:numPr>
          <w:ilvl w:val="0"/>
          <w:numId w:val="14"/>
        </w:numPr>
        <w:rPr>
          <w:rFonts w:cs="Arial"/>
        </w:rPr>
      </w:pPr>
      <w:r w:rsidRPr="00124D3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124D31" w:rsidRDefault="008D2B23" w:rsidP="00143DEB">
      <w:pPr>
        <w:rPr>
          <w:rFonts w:cs="Arial"/>
        </w:rPr>
      </w:pPr>
      <w:proofErr w:type="gramStart"/>
      <w:r w:rsidRPr="00124D3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24D31">
        <w:rPr>
          <w:rFonts w:cs="Arial"/>
        </w:rPr>
        <w:t xml:space="preserve"> </w:t>
      </w:r>
    </w:p>
    <w:p w:rsidR="008D2B23" w:rsidRPr="00124D31" w:rsidRDefault="008D2B23" w:rsidP="008D2B23">
      <w:pPr>
        <w:spacing w:before="0"/>
        <w:ind w:left="851"/>
        <w:rPr>
          <w:rFonts w:cs="Arial"/>
        </w:rPr>
      </w:pPr>
    </w:p>
    <w:p w:rsidR="00EA1925" w:rsidRPr="00124D31" w:rsidRDefault="00EA1925" w:rsidP="00EA1925">
      <w:pPr>
        <w:pStyle w:val="ListParagraph"/>
        <w:spacing w:before="0" w:after="0" w:line="240" w:lineRule="auto"/>
        <w:ind w:left="0"/>
        <w:rPr>
          <w:rFonts w:ascii="Arial" w:hAnsi="Arial" w:cs="Arial"/>
          <w:b/>
          <w:u w:val="single"/>
        </w:rPr>
      </w:pPr>
      <w:r w:rsidRPr="00124D31">
        <w:rPr>
          <w:rFonts w:ascii="Arial" w:hAnsi="Arial" w:cs="Arial"/>
          <w:b/>
          <w:u w:val="single"/>
        </w:rPr>
        <w:t xml:space="preserve">  По потписивању Записника о квалитативно-квантитативном пријему</w:t>
      </w:r>
    </w:p>
    <w:p w:rsidR="00510945" w:rsidRPr="00124D31" w:rsidRDefault="00510945" w:rsidP="008D2B23">
      <w:pPr>
        <w:spacing w:before="0"/>
        <w:ind w:left="851"/>
        <w:rPr>
          <w:rFonts w:cs="Arial"/>
        </w:rPr>
      </w:pPr>
    </w:p>
    <w:p w:rsidR="00510945" w:rsidRPr="00124D31"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124D31">
        <w:rPr>
          <w:rFonts w:eastAsia="TimesNewRomanPSMT" w:cs="Arial"/>
          <w:b/>
          <w:bCs/>
          <w:iCs/>
        </w:rPr>
        <w:t xml:space="preserve">Меница као гаранција </w:t>
      </w:r>
      <w:proofErr w:type="gramStart"/>
      <w:r w:rsidRPr="00124D31">
        <w:rPr>
          <w:rFonts w:eastAsia="TimesNewRomanPSMT" w:cs="Arial"/>
          <w:b/>
          <w:bCs/>
          <w:iCs/>
        </w:rPr>
        <w:t>за  отклањање</w:t>
      </w:r>
      <w:proofErr w:type="gramEnd"/>
      <w:r w:rsidRPr="00124D31">
        <w:rPr>
          <w:rFonts w:eastAsia="TimesNewRomanPSMT" w:cs="Arial"/>
          <w:b/>
          <w:bCs/>
          <w:iCs/>
        </w:rPr>
        <w:t xml:space="preserve"> грешака у гарантном року</w:t>
      </w:r>
      <w:bookmarkEnd w:id="239"/>
      <w:bookmarkEnd w:id="240"/>
    </w:p>
    <w:p w:rsidR="00567B57" w:rsidRPr="00124D31" w:rsidRDefault="00567B57" w:rsidP="00567B57">
      <w:pPr>
        <w:rPr>
          <w:rFonts w:cs="Arial"/>
        </w:rPr>
      </w:pPr>
      <w:r w:rsidRPr="00124D31">
        <w:rPr>
          <w:rFonts w:cs="Arial"/>
        </w:rPr>
        <w:t xml:space="preserve">Понуђач је обавезан да Наручиоцу </w:t>
      </w:r>
      <w:r w:rsidR="008576CB" w:rsidRPr="00124D31">
        <w:rPr>
          <w:rFonts w:cs="Arial"/>
        </w:rPr>
        <w:t>у тренутку примопредаје предмета уговора</w:t>
      </w:r>
      <w:r w:rsidR="001869DA" w:rsidRPr="00124D31">
        <w:rPr>
          <w:rFonts w:cs="Arial"/>
          <w:lang w:val="sr-Cyrl-RS"/>
        </w:rPr>
        <w:t xml:space="preserve"> </w:t>
      </w:r>
      <w:r w:rsidRPr="00124D31">
        <w:rPr>
          <w:rFonts w:cs="Arial"/>
        </w:rPr>
        <w:t>достави:</w:t>
      </w:r>
    </w:p>
    <w:p w:rsidR="00567B57" w:rsidRPr="00124D31" w:rsidRDefault="00567B57" w:rsidP="00567B57">
      <w:pPr>
        <w:numPr>
          <w:ilvl w:val="0"/>
          <w:numId w:val="14"/>
        </w:numPr>
        <w:rPr>
          <w:rFonts w:cs="Arial"/>
        </w:rPr>
      </w:pPr>
      <w:r w:rsidRPr="00124D31">
        <w:rPr>
          <w:rFonts w:cs="Arial"/>
        </w:rPr>
        <w:t xml:space="preserve">бланко сопствену меницу за </w:t>
      </w:r>
      <w:r w:rsidR="00F066DE" w:rsidRPr="00124D31">
        <w:rPr>
          <w:rFonts w:cs="Arial"/>
        </w:rPr>
        <w:t>отклањање недостатака у гарантном року</w:t>
      </w:r>
      <w:r w:rsidRPr="00124D31">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124D31" w:rsidRDefault="00567B57" w:rsidP="00567B57">
      <w:pPr>
        <w:numPr>
          <w:ilvl w:val="0"/>
          <w:numId w:val="14"/>
        </w:numPr>
        <w:rPr>
          <w:rFonts w:cs="Arial"/>
        </w:rPr>
      </w:pPr>
      <w:r w:rsidRPr="00124D31">
        <w:rPr>
          <w:rFonts w:cs="Arial"/>
        </w:rPr>
        <w:t xml:space="preserve">Менично писмо – овлашћење којим понуђач овлашћује наручиоца да може наплатити </w:t>
      </w:r>
      <w:proofErr w:type="gramStart"/>
      <w:r w:rsidRPr="00124D31">
        <w:rPr>
          <w:rFonts w:cs="Arial"/>
        </w:rPr>
        <w:t>меницу  на</w:t>
      </w:r>
      <w:proofErr w:type="gramEnd"/>
      <w:r w:rsidRPr="00124D31">
        <w:rPr>
          <w:rFonts w:cs="Arial"/>
        </w:rPr>
        <w:t xml:space="preserve"> износ од 5% од вредности уговора (без ПДВ) са роком важења минимално .....(мин.</w:t>
      </w:r>
      <w:r w:rsidR="00B02ADD" w:rsidRPr="00124D31">
        <w:rPr>
          <w:rFonts w:cs="Arial"/>
        </w:rPr>
        <w:t>30</w:t>
      </w:r>
      <w:r w:rsidRPr="00124D31">
        <w:rPr>
          <w:rFonts w:cs="Arial"/>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124D31" w:rsidRDefault="00567B57" w:rsidP="00567B57">
      <w:pPr>
        <w:numPr>
          <w:ilvl w:val="0"/>
          <w:numId w:val="14"/>
        </w:numPr>
        <w:rPr>
          <w:rFonts w:cs="Arial"/>
        </w:rPr>
      </w:pPr>
      <w:r w:rsidRPr="00124D3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124D31" w:rsidRDefault="00567B57" w:rsidP="00567B57">
      <w:pPr>
        <w:numPr>
          <w:ilvl w:val="0"/>
          <w:numId w:val="14"/>
        </w:numPr>
        <w:rPr>
          <w:rFonts w:cs="Arial"/>
        </w:rPr>
      </w:pPr>
      <w:proofErr w:type="gramStart"/>
      <w:r w:rsidRPr="00124D31">
        <w:rPr>
          <w:rFonts w:cs="Arial"/>
        </w:rPr>
        <w:t>фотокопију</w:t>
      </w:r>
      <w:proofErr w:type="gramEnd"/>
      <w:r w:rsidRPr="00124D31">
        <w:rPr>
          <w:rFonts w:cs="Arial"/>
        </w:rPr>
        <w:t xml:space="preserve"> ОП обрасца.</w:t>
      </w:r>
    </w:p>
    <w:p w:rsidR="00567B57" w:rsidRPr="00124D31" w:rsidRDefault="00567B57" w:rsidP="00567B57">
      <w:pPr>
        <w:numPr>
          <w:ilvl w:val="0"/>
          <w:numId w:val="14"/>
        </w:numPr>
        <w:rPr>
          <w:rFonts w:cs="Arial"/>
        </w:rPr>
      </w:pPr>
      <w:r w:rsidRPr="00124D3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124D31" w:rsidRDefault="00567B57" w:rsidP="00567B57">
      <w:pPr>
        <w:rPr>
          <w:rFonts w:cs="Arial"/>
        </w:rPr>
      </w:pPr>
      <w:proofErr w:type="gramStart"/>
      <w:r w:rsidRPr="00124D31">
        <w:rPr>
          <w:rFonts w:cs="Arial"/>
        </w:rPr>
        <w:lastRenderedPageBreak/>
        <w:t xml:space="preserve">Меница може бити наплаћена у случају да изабрани понуђач </w:t>
      </w:r>
      <w:r w:rsidR="00F066DE" w:rsidRPr="00124D31">
        <w:rPr>
          <w:rFonts w:cs="Arial"/>
        </w:rPr>
        <w:t>не отклони недостатке у гарантном року</w:t>
      </w:r>
      <w:r w:rsidRPr="00124D31">
        <w:rPr>
          <w:rFonts w:cs="Arial"/>
        </w:rPr>
        <w:t>.</w:t>
      </w:r>
      <w:proofErr w:type="gramEnd"/>
      <w:r w:rsidRPr="00124D31">
        <w:rPr>
          <w:rFonts w:cs="Arial"/>
        </w:rPr>
        <w:t xml:space="preserve"> </w:t>
      </w:r>
    </w:p>
    <w:p w:rsidR="00EA6A03" w:rsidRPr="00124D31" w:rsidRDefault="00EA6A03" w:rsidP="00EA6A03">
      <w:pPr>
        <w:pStyle w:val="KDParagraf"/>
        <w:spacing w:before="0"/>
        <w:rPr>
          <w:rFonts w:cs="Arial"/>
        </w:rPr>
      </w:pPr>
      <w:r w:rsidRPr="00124D31">
        <w:rPr>
          <w:rFonts w:cs="Arial"/>
        </w:rPr>
        <w:t xml:space="preserve">Уколико се средство финансијског обезбеђења не достави у уговореном року, Купац има </w:t>
      </w:r>
      <w:proofErr w:type="gramStart"/>
      <w:r w:rsidRPr="00124D31">
        <w:rPr>
          <w:rFonts w:cs="Arial"/>
        </w:rPr>
        <w:t>право  да</w:t>
      </w:r>
      <w:proofErr w:type="gramEnd"/>
      <w:r w:rsidRPr="00124D31">
        <w:rPr>
          <w:rFonts w:cs="Arial"/>
        </w:rPr>
        <w:t xml:space="preserve"> наплати средство финанасијског обезбеђења за добро извршење посла.</w:t>
      </w:r>
    </w:p>
    <w:p w:rsidR="00EA6A03" w:rsidRPr="00124D31" w:rsidRDefault="00EA6A03" w:rsidP="00EA6A03">
      <w:pPr>
        <w:pStyle w:val="KDParagraf"/>
        <w:spacing w:before="0"/>
        <w:rPr>
          <w:rFonts w:cs="Arial"/>
        </w:rPr>
      </w:pPr>
    </w:p>
    <w:p w:rsidR="00EA6A03" w:rsidRPr="00124D31" w:rsidRDefault="00EA6A03" w:rsidP="00EA6A03">
      <w:pPr>
        <w:tabs>
          <w:tab w:val="left" w:pos="284"/>
          <w:tab w:val="left" w:pos="330"/>
        </w:tabs>
        <w:rPr>
          <w:rFonts w:cs="Arial"/>
        </w:rPr>
      </w:pPr>
      <w:r w:rsidRPr="00124D31">
        <w:rPr>
          <w:rFonts w:cs="Arial"/>
          <w:lang w:val="ru-RU"/>
        </w:rPr>
        <w:t>У случају сукцесивних и</w:t>
      </w:r>
      <w:r w:rsidR="000D6A36" w:rsidRPr="00124D31">
        <w:rPr>
          <w:rFonts w:cs="Arial"/>
          <w:lang w:val="ru-RU"/>
        </w:rPr>
        <w:t>звршења предмета набавке</w:t>
      </w:r>
      <w:r w:rsidRPr="00124D31">
        <w:rPr>
          <w:rFonts w:cs="Arial"/>
          <w:lang w:val="ru-RU"/>
        </w:rPr>
        <w:t xml:space="preserve">, </w:t>
      </w:r>
      <w:r w:rsidR="00873133" w:rsidRPr="00124D31">
        <w:rPr>
          <w:rFonts w:cs="Arial"/>
          <w:lang w:val="ru-RU"/>
        </w:rPr>
        <w:t>Пружалац</w:t>
      </w:r>
      <w:r w:rsidR="00FD4A4E" w:rsidRPr="00124D31">
        <w:rPr>
          <w:rFonts w:cs="Arial"/>
          <w:lang w:val="ru-RU"/>
        </w:rPr>
        <w:t xml:space="preserve"> </w:t>
      </w:r>
      <w:r w:rsidR="00873133" w:rsidRPr="00124D31">
        <w:rPr>
          <w:rFonts w:cs="Arial"/>
          <w:lang w:val="ru-RU"/>
        </w:rPr>
        <w:t xml:space="preserve">услуге </w:t>
      </w:r>
      <w:r w:rsidRPr="00124D31">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124D31">
        <w:rPr>
          <w:rFonts w:cs="Arial"/>
          <w:lang w:val="ru-RU"/>
        </w:rPr>
        <w:t>све извршене</w:t>
      </w:r>
      <w:r w:rsidR="00041FE3" w:rsidRPr="00124D31">
        <w:rPr>
          <w:rFonts w:cs="Arial"/>
          <w:lang w:val="ru-RU"/>
        </w:rPr>
        <w:t>услуге</w:t>
      </w:r>
      <w:r w:rsidRPr="00124D31">
        <w:rPr>
          <w:rFonts w:cs="Arial"/>
          <w:lang w:val="ru-RU"/>
        </w:rPr>
        <w:t xml:space="preserve"> која су предмет набавке.</w:t>
      </w:r>
    </w:p>
    <w:p w:rsidR="00EA6A03" w:rsidRPr="00E47C2E" w:rsidRDefault="00EA6A03" w:rsidP="00781B02">
      <w:pPr>
        <w:rPr>
          <w:rFonts w:eastAsia="TimesNewRomanPSMT" w:cs="Arial"/>
        </w:rPr>
      </w:pPr>
    </w:p>
    <w:p w:rsidR="004C3B38" w:rsidRPr="001869DA" w:rsidRDefault="004C3B38" w:rsidP="001869DA">
      <w:pPr>
        <w:pStyle w:val="KDPodnaslov3"/>
        <w:keepNext w:val="0"/>
        <w:spacing w:before="0"/>
        <w:ind w:left="851"/>
        <w:jc w:val="center"/>
        <w:rPr>
          <w:rFonts w:eastAsia="TimesNewRomanPSMT" w:cs="Arial"/>
          <w:b/>
          <w:bCs/>
          <w:iCs/>
        </w:rPr>
      </w:pPr>
      <w:r w:rsidRPr="001869DA">
        <w:rPr>
          <w:rFonts w:eastAsia="TimesNewRomanPSMT" w:cs="Arial"/>
          <w:b/>
          <w:bCs/>
          <w:iCs/>
        </w:rPr>
        <w:t>Достављање средстава финансијског обезбеђења</w:t>
      </w:r>
    </w:p>
    <w:p w:rsidR="00F066DE" w:rsidRPr="001869DA" w:rsidRDefault="00F066DE" w:rsidP="00F066DE">
      <w:pPr>
        <w:tabs>
          <w:tab w:val="left" w:pos="567"/>
          <w:tab w:val="left" w:pos="709"/>
        </w:tabs>
        <w:spacing w:after="120"/>
        <w:rPr>
          <w:rFonts w:eastAsia="TimesNewRomanPSMT" w:cs="Arial"/>
          <w:bCs/>
        </w:rPr>
      </w:pPr>
      <w:r w:rsidRPr="001869D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1869DA">
        <w:rPr>
          <w:rFonts w:eastAsia="TimesNewRomanPSMT" w:cs="Arial"/>
          <w:bCs/>
        </w:rPr>
        <w:t>царице Милице 2., 11000</w:t>
      </w:r>
      <w:r w:rsidRPr="001869DA">
        <w:rPr>
          <w:rFonts w:eastAsia="TimesNewRomanPSMT" w:cs="Arial"/>
          <w:bCs/>
        </w:rPr>
        <w:t xml:space="preserve"> Београд/</w:t>
      </w:r>
      <w:r w:rsidR="00A44AA6" w:rsidRPr="001869DA">
        <w:rPr>
          <w:rFonts w:cs="Arial"/>
        </w:rPr>
        <w:t xml:space="preserve"> Огранак ТЕНТ, Богољуба Урошевића Црног бр.44., 11500 Обреновац</w:t>
      </w:r>
    </w:p>
    <w:p w:rsidR="001869DA" w:rsidRPr="001869DA" w:rsidRDefault="00F066DE" w:rsidP="001869DA">
      <w:pPr>
        <w:tabs>
          <w:tab w:val="left" w:pos="567"/>
          <w:tab w:val="left" w:pos="709"/>
        </w:tabs>
        <w:spacing w:after="120"/>
        <w:jc w:val="center"/>
        <w:rPr>
          <w:rFonts w:cs="Arial"/>
          <w:b/>
          <w:lang w:val="sr-Cyrl-RS"/>
        </w:rPr>
      </w:pPr>
      <w:r w:rsidRPr="001869DA">
        <w:rPr>
          <w:rFonts w:eastAsia="TimesNewRomanPSMT" w:cs="Arial"/>
          <w:bCs/>
        </w:rPr>
        <w:t xml:space="preserve">Средство финансијског обезбеђења за добро извршење посла  гласи на </w:t>
      </w:r>
      <w:r w:rsidR="00A44AA6" w:rsidRPr="001869DA">
        <w:rPr>
          <w:rFonts w:eastAsia="TimesNewRomanPSMT" w:cs="Arial"/>
          <w:bCs/>
        </w:rPr>
        <w:t>Јавно предузеће „Електропривреда Србије“ Београд,Улица царице Милице 2., 11000 Београд/</w:t>
      </w:r>
      <w:r w:rsidR="00A44AA6" w:rsidRPr="001869DA">
        <w:rPr>
          <w:rFonts w:cs="Arial"/>
        </w:rPr>
        <w:t xml:space="preserve"> Огранак ТЕНТ, Богољуба Урошевића Црног бр.44., 11500 Обреновац </w:t>
      </w:r>
      <w:r w:rsidR="001869DA" w:rsidRPr="001869DA">
        <w:rPr>
          <w:rFonts w:cs="Arial"/>
          <w:b/>
        </w:rPr>
        <w:t xml:space="preserve">и доставља се лично или на одговарајући безбедан начин, поштом на адресу: </w:t>
      </w:r>
    </w:p>
    <w:p w:rsidR="001869DA" w:rsidRPr="001869DA" w:rsidRDefault="001869DA" w:rsidP="001869DA">
      <w:pPr>
        <w:tabs>
          <w:tab w:val="left" w:pos="567"/>
          <w:tab w:val="left" w:pos="709"/>
        </w:tabs>
        <w:spacing w:before="0"/>
        <w:jc w:val="center"/>
        <w:rPr>
          <w:rFonts w:cs="Arial"/>
          <w:b/>
          <w:lang w:val="sr-Cyrl-RS"/>
        </w:rPr>
      </w:pPr>
      <w:r w:rsidRPr="001869DA">
        <w:rPr>
          <w:rFonts w:cs="Arial"/>
          <w:b/>
        </w:rPr>
        <w:t xml:space="preserve">Богољуба Урошевића Црног </w:t>
      </w:r>
      <w:proofErr w:type="gramStart"/>
      <w:r w:rsidRPr="001869DA">
        <w:rPr>
          <w:rFonts w:cs="Arial"/>
          <w:b/>
        </w:rPr>
        <w:t>бр.44.,</w:t>
      </w:r>
      <w:proofErr w:type="gramEnd"/>
      <w:r w:rsidRPr="001869DA">
        <w:rPr>
          <w:rFonts w:cs="Arial"/>
          <w:b/>
        </w:rPr>
        <w:t xml:space="preserve"> 11500 Обреновац</w:t>
      </w:r>
    </w:p>
    <w:p w:rsidR="00F066DE" w:rsidRPr="001869DA" w:rsidRDefault="00F066DE" w:rsidP="001869DA">
      <w:pPr>
        <w:tabs>
          <w:tab w:val="left" w:pos="1134"/>
        </w:tabs>
        <w:spacing w:before="0"/>
        <w:jc w:val="center"/>
        <w:rPr>
          <w:rFonts w:cs="Arial"/>
          <w:b/>
          <w:lang w:val="sr-Cyrl-RS"/>
        </w:rPr>
      </w:pPr>
      <w:proofErr w:type="gramStart"/>
      <w:r w:rsidRPr="001869DA">
        <w:rPr>
          <w:rFonts w:cs="Arial"/>
        </w:rPr>
        <w:t>са</w:t>
      </w:r>
      <w:proofErr w:type="gramEnd"/>
      <w:r w:rsidRPr="001869DA">
        <w:rPr>
          <w:rFonts w:cs="Arial"/>
        </w:rPr>
        <w:t xml:space="preserve"> назнаком:</w:t>
      </w:r>
      <w:r w:rsidRPr="001869DA">
        <w:rPr>
          <w:rFonts w:cs="Arial"/>
          <w:b/>
        </w:rPr>
        <w:t xml:space="preserve"> Средство финансијског обезбеђења за ЈН бр.</w:t>
      </w:r>
      <w:r w:rsidR="001869DA" w:rsidRPr="001869DA">
        <w:rPr>
          <w:rFonts w:cs="Arial"/>
          <w:b/>
          <w:lang w:val="sr-Cyrl-RS"/>
        </w:rPr>
        <w:t xml:space="preserve"> 3000/0840/2016 (1255/2016)</w:t>
      </w:r>
    </w:p>
    <w:p w:rsidR="00F066DE" w:rsidRPr="001869DA" w:rsidRDefault="00F066DE" w:rsidP="00F066DE">
      <w:pPr>
        <w:tabs>
          <w:tab w:val="left" w:pos="567"/>
          <w:tab w:val="left" w:pos="709"/>
        </w:tabs>
        <w:spacing w:after="120"/>
        <w:rPr>
          <w:rFonts w:cs="Arial"/>
          <w:b/>
        </w:rPr>
      </w:pPr>
      <w:r w:rsidRPr="001869DA">
        <w:rPr>
          <w:rFonts w:eastAsia="TimesNewRomanPSMT" w:cs="Arial"/>
          <w:bCs/>
        </w:rPr>
        <w:t>Средство финансијског обезбеђења за отклањање недостатака у гарантном року  гласи на</w:t>
      </w:r>
      <w:r w:rsidR="00A44AA6" w:rsidRPr="001869DA">
        <w:rPr>
          <w:rFonts w:eastAsia="TimesNewRomanPSMT" w:cs="Arial"/>
          <w:bCs/>
        </w:rPr>
        <w:t xml:space="preserve"> Јавно предузеће „Електропривреда Србије“ Београд,Улица царице Милице 2., 11000 Београд/</w:t>
      </w:r>
      <w:r w:rsidR="00A44AA6" w:rsidRPr="001869DA">
        <w:rPr>
          <w:rFonts w:cs="Arial"/>
        </w:rPr>
        <w:t xml:space="preserve"> Огранак ТЕНТ, Богољуба Урошевића Црног бр.44., 11500 Обреновац </w:t>
      </w:r>
      <w:r w:rsidRPr="001869DA">
        <w:rPr>
          <w:rFonts w:cs="Arial"/>
        </w:rPr>
        <w:t>и доставља се приликом примопредаје предмета уговора или поштом на адресу корисника уговора:</w:t>
      </w:r>
    </w:p>
    <w:p w:rsidR="00FD4A4E" w:rsidRPr="001869DA" w:rsidRDefault="001869DA" w:rsidP="00FD4A4E">
      <w:pPr>
        <w:suppressAutoHyphens/>
        <w:spacing w:line="100" w:lineRule="atLeast"/>
        <w:jc w:val="center"/>
        <w:rPr>
          <w:rFonts w:cs="Arial"/>
          <w:b/>
        </w:rPr>
      </w:pPr>
      <w:r w:rsidRPr="001869DA">
        <w:rPr>
          <w:rFonts w:eastAsia="TimesNewRomanPSMT" w:cs="Arial"/>
          <w:bCs/>
        </w:rPr>
        <w:t>Јавно предузеће „Електропривреда Србије</w:t>
      </w:r>
      <w:proofErr w:type="gramStart"/>
      <w:r w:rsidRPr="001869DA">
        <w:rPr>
          <w:rFonts w:eastAsia="TimesNewRomanPSMT" w:cs="Arial"/>
          <w:bCs/>
        </w:rPr>
        <w:t>“ Београд,Улица</w:t>
      </w:r>
      <w:proofErr w:type="gramEnd"/>
      <w:r w:rsidRPr="001869DA">
        <w:rPr>
          <w:rFonts w:eastAsia="TimesNewRomanPSMT" w:cs="Arial"/>
          <w:bCs/>
        </w:rPr>
        <w:t xml:space="preserve"> царице Милице 2., 11000 Београд/</w:t>
      </w:r>
      <w:r w:rsidRPr="001869DA">
        <w:rPr>
          <w:rFonts w:cs="Arial"/>
        </w:rPr>
        <w:t xml:space="preserve"> Огранак ТЕНТ, </w:t>
      </w:r>
    </w:p>
    <w:p w:rsidR="001869DA" w:rsidRPr="001869DA" w:rsidRDefault="001869DA" w:rsidP="00FD4A4E">
      <w:pPr>
        <w:tabs>
          <w:tab w:val="left" w:pos="1134"/>
        </w:tabs>
        <w:jc w:val="center"/>
        <w:rPr>
          <w:b/>
          <w:lang w:val="sr-Cyrl-RS"/>
        </w:rPr>
      </w:pPr>
      <w:r w:rsidRPr="001869DA">
        <w:rPr>
          <w:rFonts w:cs="Arial"/>
          <w:b/>
        </w:rPr>
        <w:t xml:space="preserve">Богољуба Урошевића Црног </w:t>
      </w:r>
      <w:proofErr w:type="gramStart"/>
      <w:r w:rsidRPr="001869DA">
        <w:rPr>
          <w:rFonts w:cs="Arial"/>
          <w:b/>
        </w:rPr>
        <w:t>бр.44.,</w:t>
      </w:r>
      <w:proofErr w:type="gramEnd"/>
      <w:r w:rsidRPr="001869DA">
        <w:rPr>
          <w:rFonts w:cs="Arial"/>
          <w:b/>
        </w:rPr>
        <w:t xml:space="preserve"> 11500 Обреновац </w:t>
      </w:r>
      <w:r w:rsidR="00FD4A4E" w:rsidRPr="001869DA">
        <w:t>са назнаком:</w:t>
      </w:r>
      <w:r w:rsidR="00FD4A4E" w:rsidRPr="001869DA">
        <w:rPr>
          <w:b/>
        </w:rPr>
        <w:t xml:space="preserve"> </w:t>
      </w:r>
    </w:p>
    <w:p w:rsidR="00FD4A4E" w:rsidRPr="001869DA" w:rsidRDefault="00FD4A4E" w:rsidP="001869DA">
      <w:pPr>
        <w:tabs>
          <w:tab w:val="left" w:pos="1134"/>
        </w:tabs>
        <w:spacing w:before="0"/>
        <w:jc w:val="center"/>
        <w:rPr>
          <w:rFonts w:cs="Arial"/>
          <w:b/>
          <w:lang w:val="sr-Cyrl-RS"/>
        </w:rPr>
      </w:pPr>
      <w:proofErr w:type="gramStart"/>
      <w:r w:rsidRPr="001869DA">
        <w:rPr>
          <w:b/>
        </w:rPr>
        <w:t>Средства финан</w:t>
      </w:r>
      <w:r w:rsidR="001869DA" w:rsidRPr="001869DA">
        <w:rPr>
          <w:b/>
        </w:rPr>
        <w:t>сијског обезбеђења за ЈН бр.</w:t>
      </w:r>
      <w:proofErr w:type="gramEnd"/>
      <w:r w:rsidR="001869DA" w:rsidRPr="001869DA">
        <w:rPr>
          <w:rFonts w:cs="Arial"/>
          <w:b/>
          <w:lang w:val="sr-Cyrl-RS"/>
        </w:rPr>
        <w:t xml:space="preserve"> 3000/0840/2016 (1255/2016)</w:t>
      </w:r>
    </w:p>
    <w:p w:rsidR="001869DA" w:rsidRPr="001869DA" w:rsidRDefault="001869DA" w:rsidP="001869DA">
      <w:pPr>
        <w:tabs>
          <w:tab w:val="left" w:pos="1134"/>
        </w:tabs>
        <w:rPr>
          <w:b/>
          <w:lang w:val="sr-Cyrl-RS"/>
        </w:rPr>
      </w:pPr>
      <w:r w:rsidRPr="00071B43">
        <w:rPr>
          <w:b/>
        </w:rPr>
        <w:t xml:space="preserve">Понуђач (Пружаоц услуге) је одговоран за прописан и безбедан начин достављања СФО Наручиоцу </w:t>
      </w:r>
      <w:proofErr w:type="gramStart"/>
      <w:r w:rsidRPr="00071B43">
        <w:rPr>
          <w:b/>
        </w:rPr>
        <w:t>( Кориснику</w:t>
      </w:r>
      <w:proofErr w:type="gramEnd"/>
      <w:r w:rsidRPr="00071B43">
        <w:rPr>
          <w:b/>
        </w:rPr>
        <w:t xml:space="preserve"> услуга).</w:t>
      </w:r>
    </w:p>
    <w:p w:rsidR="001869DA" w:rsidRPr="001869DA" w:rsidRDefault="001869DA" w:rsidP="00FD4A4E">
      <w:pPr>
        <w:tabs>
          <w:tab w:val="left" w:pos="1134"/>
        </w:tabs>
        <w:jc w:val="center"/>
        <w:rPr>
          <w:b/>
          <w:color w:val="00B0F0"/>
          <w:lang w:val="sr-Cyrl-RS"/>
        </w:rPr>
      </w:pPr>
    </w:p>
    <w:p w:rsidR="0085348E" w:rsidRPr="00E47C2E" w:rsidRDefault="0085348E" w:rsidP="002C28EC">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C28EC">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69DA">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C28EC">
      <w:pPr>
        <w:pStyle w:val="KDPodnaslov2"/>
        <w:numPr>
          <w:ilvl w:val="1"/>
          <w:numId w:val="2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C28EC">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C28EC">
      <w:pPr>
        <w:pStyle w:val="KDPodnaslov2"/>
        <w:numPr>
          <w:ilvl w:val="1"/>
          <w:numId w:val="21"/>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869DA">
        <w:rPr>
          <w:rFonts w:cs="Arial"/>
          <w:color w:val="000000"/>
          <w:lang w:val="ru-RU"/>
        </w:rPr>
        <w:t>3000/0840/2016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4" w:history="1">
        <w:r w:rsidR="001869DA" w:rsidRPr="00CE7388">
          <w:rPr>
            <w:rStyle w:val="Hyperlink"/>
            <w:rFonts w:cs="Arial"/>
            <w:lang w:val="sr-Latn-RS"/>
          </w:rPr>
          <w:t>zeljko.rankovic</w:t>
        </w:r>
        <w:r w:rsidR="001869DA" w:rsidRPr="00CE7388">
          <w:rPr>
            <w:rStyle w:val="Hyperlink"/>
            <w:rFonts w:cs="Arial"/>
            <w:lang w:val="ru-RU"/>
          </w:rPr>
          <w:t>@</w:t>
        </w:r>
      </w:hyperlink>
      <w:r w:rsidR="001869DA">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C28EC">
      <w:pPr>
        <w:pStyle w:val="KDPodnaslov2"/>
        <w:numPr>
          <w:ilvl w:val="1"/>
          <w:numId w:val="21"/>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C28EC">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C28EC">
      <w:pPr>
        <w:pStyle w:val="KDPodnaslov2"/>
        <w:numPr>
          <w:ilvl w:val="1"/>
          <w:numId w:val="21"/>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C28EC">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C28EC">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C28EC">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C28EC">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B0EE7" w:rsidRDefault="00B20A6C" w:rsidP="00B20A6C">
      <w:pPr>
        <w:pStyle w:val="KDNabrajanje"/>
        <w:numPr>
          <w:ilvl w:val="0"/>
          <w:numId w:val="19"/>
        </w:numPr>
        <w:spacing w:before="0"/>
        <w:ind w:left="714" w:hanging="357"/>
        <w:rPr>
          <w:rFonts w:cs="Arial"/>
          <w:lang w:val="sr-Cyrl-CS"/>
        </w:rPr>
      </w:pPr>
      <w:r w:rsidRPr="008B0EE7">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B0EE7" w:rsidRPr="008B0EE7" w:rsidRDefault="008B0EE7" w:rsidP="00B20A6C">
      <w:pPr>
        <w:pStyle w:val="KDNabrajanje"/>
        <w:numPr>
          <w:ilvl w:val="0"/>
          <w:numId w:val="19"/>
        </w:numPr>
        <w:spacing w:before="0"/>
        <w:ind w:left="714" w:hanging="357"/>
        <w:rPr>
          <w:rFonts w:cs="Arial"/>
          <w:lang w:val="sr-Cyrl-CS"/>
        </w:rPr>
      </w:pPr>
      <w:r w:rsidRPr="00334563">
        <w:rPr>
          <w:rFonts w:cs="Arial"/>
        </w:rPr>
        <w:t>ако понуђач не достави потписану Потврду о обиласку локације</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C28EC">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ED4817" w:rsidP="00C14152">
      <w:pPr>
        <w:pStyle w:val="KDParagraf"/>
        <w:spacing w:before="0"/>
        <w:rPr>
          <w:rFonts w:eastAsia="TimesNewRomanPSMT" w:cs="Arial"/>
        </w:rPr>
      </w:pPr>
      <w:proofErr w:type="gramStart"/>
      <w:r>
        <w:rPr>
          <w:rFonts w:eastAsia="TimesNewRomanPSMT" w:cs="Arial"/>
        </w:rPr>
        <w:t>Наручилац ће одлуку</w:t>
      </w:r>
      <w:r>
        <w:rPr>
          <w:rFonts w:eastAsia="TimesNewRomanPSMT" w:cs="Arial"/>
          <w:lang w:val="sr-Cyrl-RS"/>
        </w:rPr>
        <w:t xml:space="preserve"> </w:t>
      </w:r>
      <w:r w:rsidR="00C14152" w:rsidRPr="00E47C2E">
        <w:rPr>
          <w:rFonts w:eastAsia="TimesNewRomanPSMT" w:cs="Arial"/>
        </w:rPr>
        <w:t xml:space="preserve">о додели уговора/обустави поступка донети у року од максимално </w:t>
      </w:r>
      <w:r w:rsidR="002B2152">
        <w:rPr>
          <w:rFonts w:eastAsia="TimesNewRomanPSMT" w:cs="Arial"/>
          <w:lang w:val="sr-Cyrl-RS"/>
        </w:rPr>
        <w:t>25</w:t>
      </w:r>
      <w:r w:rsidR="00C14152" w:rsidRPr="00E47C2E">
        <w:rPr>
          <w:rFonts w:eastAsia="TimesNewRomanPSMT" w:cs="Arial"/>
        </w:rPr>
        <w:t xml:space="preserve"> </w:t>
      </w:r>
      <w:r w:rsidR="00F70FAA">
        <w:rPr>
          <w:rFonts w:eastAsia="TimesNewRomanPSMT" w:cs="Arial"/>
        </w:rPr>
        <w:t xml:space="preserve">(двадесетпет) </w:t>
      </w:r>
      <w:r w:rsidR="00C14152"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C28EC">
      <w:pPr>
        <w:pStyle w:val="KDPodnaslov2"/>
        <w:numPr>
          <w:ilvl w:val="1"/>
          <w:numId w:val="21"/>
        </w:numPr>
        <w:spacing w:before="0"/>
        <w:jc w:val="both"/>
        <w:rPr>
          <w:rFonts w:cs="Arial"/>
          <w:lang w:val="ru-RU"/>
        </w:rPr>
      </w:pPr>
      <w:bookmarkStart w:id="247" w:name="_Toc441651607"/>
      <w:bookmarkStart w:id="248" w:name="_Toc442559918"/>
      <w:r w:rsidRPr="00E47C2E">
        <w:rPr>
          <w:rFonts w:cs="Arial"/>
          <w:lang w:val="ru-RU"/>
        </w:rPr>
        <w:lastRenderedPageBreak/>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C28EC">
      <w:pPr>
        <w:pStyle w:val="KDPodnaslov2"/>
        <w:numPr>
          <w:ilvl w:val="1"/>
          <w:numId w:val="21"/>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C28EC">
      <w:pPr>
        <w:pStyle w:val="KDPodnaslov2"/>
        <w:numPr>
          <w:ilvl w:val="1"/>
          <w:numId w:val="21"/>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1869DA">
        <w:rPr>
          <w:rFonts w:cs="Arial"/>
          <w:lang w:bidi="en-US"/>
        </w:rPr>
        <w:t xml:space="preserve">, </w:t>
      </w:r>
      <w:r w:rsidR="001869DA" w:rsidRPr="001869DA">
        <w:rPr>
          <w:rFonts w:cs="Arial"/>
          <w:lang w:val="sr-Cyrl-RS" w:bidi="en-US"/>
        </w:rPr>
        <w:t>Богољуба Урошевића Црног 44., 11500 Обреновац</w:t>
      </w:r>
      <w:r w:rsidR="00643389" w:rsidRPr="001869DA">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869DA">
        <w:rPr>
          <w:rFonts w:cs="Arial"/>
          <w:lang w:val="sr-Cyrl-RS"/>
        </w:rPr>
        <w:t xml:space="preserve"> </w:t>
      </w:r>
      <w:r w:rsidR="001869DA" w:rsidRPr="00BC6E13">
        <w:rPr>
          <w:rFonts w:cs="Arial"/>
        </w:rPr>
        <w:t xml:space="preserve">Увођење </w:t>
      </w:r>
      <w:r w:rsidR="001869DA" w:rsidRPr="00BC6E13">
        <w:rPr>
          <w:rFonts w:cs="Arial"/>
        </w:rPr>
        <w:lastRenderedPageBreak/>
        <w:t>бежичне (wireless) комуникације на постројењима Црпних станица (депонија пепела) - прва фаза</w:t>
      </w:r>
      <w:r w:rsidR="001869DA">
        <w:rPr>
          <w:rFonts w:cs="Arial"/>
          <w:lang w:val="sr-Cyrl-RS"/>
        </w:rPr>
        <w:t xml:space="preserve">, </w:t>
      </w:r>
      <w:r w:rsidRPr="00E47C2E">
        <w:rPr>
          <w:rFonts w:cs="Arial"/>
        </w:rPr>
        <w:t>бр.ЈН</w:t>
      </w:r>
      <w:r w:rsidR="001869DA">
        <w:rPr>
          <w:rFonts w:cs="Arial"/>
          <w:lang w:val="sr-Cyrl-RS"/>
        </w:rPr>
        <w:t xml:space="preserve"> 3000/0840/2016 (1255/2016)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869DA">
        <w:rPr>
          <w:rFonts w:cs="Arial"/>
        </w:rPr>
        <w:t xml:space="preserve"> </w:t>
      </w:r>
      <w:hyperlink r:id="rId176" w:history="1">
        <w:r w:rsidR="001869DA" w:rsidRPr="00CE7388">
          <w:rPr>
            <w:rStyle w:val="Hyperlink"/>
            <w:rFonts w:cs="Arial"/>
            <w:lang w:val="sr-Latn-RS"/>
          </w:rPr>
          <w:t>zeljko.rankovic</w:t>
        </w:r>
        <w:r w:rsidR="001869DA" w:rsidRPr="00CE7388">
          <w:rPr>
            <w:rStyle w:val="Hyperlink"/>
            <w:rFonts w:cs="Arial"/>
            <w:lang w:val="ru-RU"/>
          </w:rPr>
          <w:t>@</w:t>
        </w:r>
      </w:hyperlink>
      <w:r w:rsidR="001869DA">
        <w:rPr>
          <w:rStyle w:val="Hyperlink"/>
          <w:rFonts w:cs="Arial"/>
        </w:rPr>
        <w:t>eps.rs</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869DA">
        <w:rPr>
          <w:rFonts w:cs="Arial"/>
          <w:lang w:val="sr-Cyrl-RS"/>
        </w:rPr>
        <w:t>30000840201612552016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јн. бр. </w:t>
      </w:r>
      <w:r w:rsidR="001869DA">
        <w:rPr>
          <w:rFonts w:cs="Arial"/>
          <w:lang w:val="sr-Cyrl-RS"/>
        </w:rPr>
        <w:t>3000/0840/2016 (1255/2016)</w:t>
      </w:r>
      <w:r w:rsidRPr="00E47C2E">
        <w:rPr>
          <w:rFonts w:cs="Arial"/>
        </w:rPr>
        <w:t xml:space="preserve">, прималац уплате: буџет Републике Србије) уплати таксу од: </w:t>
      </w:r>
    </w:p>
    <w:p w:rsidR="0031435B" w:rsidRPr="001869DA" w:rsidRDefault="0031435B" w:rsidP="00377FE7">
      <w:pPr>
        <w:spacing w:before="0"/>
        <w:rPr>
          <w:rFonts w:cs="Arial"/>
          <w:lang w:val="sr-Cyrl-RS"/>
        </w:rPr>
      </w:pPr>
      <w:r w:rsidRPr="001869DA">
        <w:rPr>
          <w:rFonts w:cs="Arial"/>
        </w:rPr>
        <w:t>1) 120.000</w:t>
      </w:r>
      <w:r w:rsidR="00873133" w:rsidRPr="001869DA">
        <w:rPr>
          <w:rFonts w:cs="Arial"/>
        </w:rPr>
        <w:t>,00</w:t>
      </w:r>
      <w:r w:rsidRPr="001869DA">
        <w:rPr>
          <w:rFonts w:cs="Arial"/>
        </w:rPr>
        <w:t xml:space="preserve"> динара ако се захтев за заштиту пр</w:t>
      </w:r>
      <w:r w:rsidR="001869DA" w:rsidRPr="001869DA">
        <w:rPr>
          <w:rFonts w:cs="Arial"/>
        </w:rPr>
        <w:t>ава подноси пре отварања понуда</w:t>
      </w:r>
    </w:p>
    <w:p w:rsidR="0031435B" w:rsidRPr="001869DA" w:rsidRDefault="001869DA" w:rsidP="00377FE7">
      <w:pPr>
        <w:spacing w:before="0"/>
        <w:rPr>
          <w:rFonts w:cs="Arial"/>
          <w:lang w:val="sr-Cyrl-RS"/>
        </w:rPr>
      </w:pPr>
      <w:r w:rsidRPr="001869DA">
        <w:rPr>
          <w:rFonts w:cs="Arial"/>
          <w:lang w:val="sr-Cyrl-RS"/>
        </w:rPr>
        <w:t>2</w:t>
      </w:r>
      <w:r w:rsidR="0031435B" w:rsidRPr="001869DA">
        <w:rPr>
          <w:rFonts w:cs="Arial"/>
        </w:rPr>
        <w:t>) 120.000</w:t>
      </w:r>
      <w:r w:rsidR="00873133" w:rsidRPr="001869DA">
        <w:rPr>
          <w:rFonts w:cs="Arial"/>
        </w:rPr>
        <w:t>,00</w:t>
      </w:r>
      <w:r w:rsidR="0031435B" w:rsidRPr="001869DA">
        <w:rPr>
          <w:rFonts w:cs="Arial"/>
        </w:rPr>
        <w:t xml:space="preserve"> динара ако се захтев за заштиту прав</w:t>
      </w:r>
      <w:r w:rsidRPr="001869DA">
        <w:rPr>
          <w:rFonts w:cs="Arial"/>
        </w:rPr>
        <w:t>а подноси након отварања понуда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1869DA"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2C28EC">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1869DA" w:rsidRDefault="007E3AF6" w:rsidP="007E3AF6">
      <w:pPr>
        <w:spacing w:before="0"/>
        <w:rPr>
          <w:rFonts w:cs="Arial"/>
        </w:rPr>
      </w:pPr>
      <w:r w:rsidRPr="001869DA">
        <w:rPr>
          <w:rFonts w:cs="Arial"/>
        </w:rPr>
        <w:t xml:space="preserve">Понуђач којем буде додељен уговор, обавезан је да приликом закључења уговора, а најкасније у року од </w:t>
      </w:r>
      <w:proofErr w:type="gramStart"/>
      <w:r w:rsidRPr="001869DA">
        <w:rPr>
          <w:rFonts w:cs="Arial"/>
        </w:rPr>
        <w:t>5  дана</w:t>
      </w:r>
      <w:proofErr w:type="gramEnd"/>
      <w:r w:rsidRPr="001869DA">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1869DA">
        <w:rPr>
          <w:rFonts w:cs="Arial"/>
          <w:lang w:val="ru-RU"/>
        </w:rPr>
        <w:t>осам</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C28EC">
      <w:pPr>
        <w:pStyle w:val="KDPodnaslov2"/>
        <w:numPr>
          <w:ilvl w:val="1"/>
          <w:numId w:val="21"/>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869DA" w:rsidRDefault="007E3AF6" w:rsidP="00922EDB">
      <w:pPr>
        <w:spacing w:before="0"/>
        <w:rPr>
          <w:rFonts w:cs="Arial"/>
          <w:lang w:eastAsia="sr-Latn-CS"/>
        </w:rPr>
      </w:pPr>
      <w:r w:rsidRPr="001869D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922EDB" w:rsidRPr="001869DA">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1869DA">
        <w:rPr>
          <w:rFonts w:cs="Arial"/>
          <w:lang w:eastAsia="sr-Latn-CS"/>
        </w:rPr>
        <w:t>у неопходне да би се реализовао предмет набавке.</w:t>
      </w:r>
      <w:r w:rsidR="00922EDB" w:rsidRPr="001869DA">
        <w:rPr>
          <w:rFonts w:cs="Arial"/>
          <w:lang w:eastAsia="sr-Latn-CS"/>
        </w:rPr>
        <w:t>.</w:t>
      </w:r>
    </w:p>
    <w:p w:rsidR="00922EDB" w:rsidRPr="001869DA" w:rsidRDefault="00191706" w:rsidP="00922EDB">
      <w:pPr>
        <w:spacing w:before="0"/>
        <w:rPr>
          <w:rFonts w:cs="Arial"/>
          <w:lang w:eastAsia="sr-Latn-CS"/>
        </w:rPr>
      </w:pPr>
      <w:r w:rsidRPr="001869DA">
        <w:rPr>
          <w:rFonts w:cs="Arial"/>
          <w:lang w:eastAsia="sr-Latn-CS"/>
        </w:rPr>
        <w:t xml:space="preserve">Након закључења уговора о јавној набавци наручилац може да дозволи </w:t>
      </w:r>
      <w:r w:rsidR="00611A8D" w:rsidRPr="001869DA">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1869DA">
        <w:rPr>
          <w:rFonts w:cs="Arial"/>
          <w:lang w:eastAsia="sr-Latn-CS"/>
        </w:rPr>
        <w:t>,као</w:t>
      </w:r>
      <w:proofErr w:type="gramEnd"/>
      <w:r w:rsidR="00922EDB" w:rsidRPr="001869DA">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C28EC">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proofErr w:type="gramStart"/>
      <w:r w:rsidRPr="00E47C2E">
        <w:lastRenderedPageBreak/>
        <w:t xml:space="preserve">ОБРАЗАЦ </w:t>
      </w:r>
      <w:r w:rsidR="00803311">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5139C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139CC" w:rsidRPr="005139CC">
        <w:rPr>
          <w:rFonts w:eastAsia="TimesNewRomanPS-BoldMT" w:cs="Arial"/>
          <w:bCs/>
          <w:color w:val="000000" w:themeColor="text1"/>
        </w:rPr>
        <w:t>Увођење бежичне (wireless) комуникације на постројењима Црпних станица (депонија пепела) - прва фаза</w:t>
      </w:r>
      <w:r w:rsidR="005139CC">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5139CC">
        <w:rPr>
          <w:rFonts w:eastAsia="TimesNewRomanPS-BoldMT" w:cs="Arial"/>
          <w:bCs/>
          <w:color w:val="000000" w:themeColor="text1"/>
          <w:lang w:val="sr-Cyrl-RS"/>
        </w:rPr>
        <w:t>3000/0840/2016 (1255/2016)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124D31"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24D31"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24D31"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803311" w:rsidRDefault="00803311" w:rsidP="00803311">
            <w:pPr>
              <w:pStyle w:val="Title"/>
              <w:spacing w:before="0"/>
              <w:jc w:val="left"/>
              <w:rPr>
                <w:rFonts w:cs="Arial"/>
                <w:sz w:val="22"/>
                <w:szCs w:val="22"/>
                <w:lang w:val="sr-Cyrl-RS"/>
              </w:rPr>
            </w:pPr>
            <w:r w:rsidRPr="00BC6E13">
              <w:rPr>
                <w:rFonts w:cs="Arial"/>
                <w:sz w:val="22"/>
                <w:szCs w:val="22"/>
              </w:rPr>
              <w:t>Увођење бежичне (wireless) комуникације на постројењима Црпних станица (депонија пепела) - прва фаза</w:t>
            </w:r>
            <w:r>
              <w:rPr>
                <w:rFonts w:cs="Arial"/>
                <w:sz w:val="22"/>
                <w:szCs w:val="22"/>
                <w:lang w:val="sr-Cyrl-RS"/>
              </w:rPr>
              <w:t xml:space="preserve">, </w:t>
            </w:r>
            <w:r w:rsidRPr="00803311">
              <w:rPr>
                <w:rFonts w:cs="Arial"/>
                <w:sz w:val="22"/>
                <w:szCs w:val="22"/>
                <w:lang w:val="en-US"/>
              </w:rPr>
              <w:t>ЈН 3000/0840/2016 (1255/2016)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405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492640" w:rsidRPr="00A13074" w:rsidRDefault="00492640" w:rsidP="00492640">
            <w:pPr>
              <w:pStyle w:val="KDParagraf"/>
              <w:spacing w:before="0"/>
              <w:rPr>
                <w:rFonts w:eastAsia="Calibri" w:cs="Arial"/>
              </w:rPr>
            </w:pPr>
            <w:r w:rsidRPr="00A13074">
              <w:rPr>
                <w:rFonts w:eastAsia="Calibri" w:cs="Arial"/>
                <w:lang w:val="sr-Cyrl-RS"/>
              </w:rPr>
              <w:t>Плаћање ће се вршити сукцесивно по извршеним позицијама наведених у Спецификацији опреме и радова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p>
          <w:p w:rsidR="00492640" w:rsidRPr="00492640" w:rsidRDefault="00492640" w:rsidP="00492640">
            <w:pPr>
              <w:spacing w:before="0"/>
              <w:jc w:val="center"/>
              <w:rPr>
                <w:rFonts w:cs="Arial"/>
                <w:bCs/>
                <w:iCs/>
                <w:color w:val="00B0F0"/>
                <w:lang w:val="sr-Latn-RS"/>
              </w:rPr>
            </w:pPr>
          </w:p>
          <w:p w:rsidR="00DF169D" w:rsidRPr="00E47C2E" w:rsidRDefault="00DF169D" w:rsidP="00DF169D">
            <w:pPr>
              <w:spacing w:before="0"/>
              <w:jc w:val="center"/>
              <w:rPr>
                <w:rFonts w:cs="Arial"/>
                <w:bCs/>
                <w:iCs/>
                <w:color w:val="00B0F0"/>
                <w:lang w:val="sr-Cyrl-CS"/>
              </w:rPr>
            </w:pPr>
          </w:p>
          <w:p w:rsidR="000E75A0" w:rsidRPr="00E47C2E" w:rsidRDefault="000E75A0" w:rsidP="00AF3AF8">
            <w:pPr>
              <w:spacing w:before="0"/>
              <w:jc w:val="center"/>
              <w:rPr>
                <w:rFonts w:cs="Arial"/>
                <w:b/>
                <w:bCs/>
                <w:iCs/>
                <w:lang w:val="sr-Cyrl-CS"/>
              </w:rPr>
            </w:pPr>
          </w:p>
        </w:tc>
        <w:tc>
          <w:tcPr>
            <w:tcW w:w="4394" w:type="dxa"/>
            <w:vAlign w:val="center"/>
          </w:tcPr>
          <w:p w:rsidR="00492640" w:rsidRPr="00492640" w:rsidRDefault="00492640" w:rsidP="00492640">
            <w:pPr>
              <w:spacing w:before="0"/>
              <w:jc w:val="center"/>
              <w:rPr>
                <w:rFonts w:cs="Arial"/>
                <w:bCs/>
                <w:iCs/>
                <w:lang w:val="sr-Cyrl-CS"/>
              </w:rPr>
            </w:pPr>
            <w:r w:rsidRPr="00492640">
              <w:rPr>
                <w:rFonts w:cs="Arial"/>
                <w:bCs/>
                <w:iCs/>
                <w:lang w:val="sr-Cyrl-CS"/>
              </w:rPr>
              <w:t>Сагласан за захтевом наручиоца</w:t>
            </w:r>
          </w:p>
          <w:p w:rsidR="000E75A0" w:rsidRPr="00492640" w:rsidRDefault="00492640" w:rsidP="00492640">
            <w:pPr>
              <w:spacing w:before="0"/>
              <w:jc w:val="center"/>
              <w:rPr>
                <w:rFonts w:cs="Arial"/>
                <w:b/>
                <w:bCs/>
                <w:iCs/>
                <w:lang w:val="sr-Latn-RS"/>
              </w:rPr>
            </w:pPr>
            <w:r w:rsidRPr="00492640">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03311" w:rsidRPr="00F36AF7" w:rsidRDefault="00803311" w:rsidP="00803311">
            <w:pPr>
              <w:autoSpaceDE w:val="0"/>
              <w:autoSpaceDN w:val="0"/>
              <w:adjustRightInd w:val="0"/>
              <w:spacing w:before="0"/>
              <w:rPr>
                <w:rFonts w:eastAsia="Calibri" w:cs="Arial"/>
                <w:lang w:val="sr-Cyrl-RS"/>
              </w:rPr>
            </w:pPr>
            <w:r w:rsidRPr="00F36AF7">
              <w:rPr>
                <w:rFonts w:eastAsia="Calibri" w:cs="Arial"/>
              </w:rPr>
              <w:t xml:space="preserve">Изабрани понуђач је обавезан да услугу изврши у </w:t>
            </w:r>
            <w:r w:rsidRPr="00F36AF7">
              <w:rPr>
                <w:rFonts w:eastAsia="Calibri" w:cs="Arial"/>
                <w:lang w:val="sr-Cyrl-RS"/>
              </w:rPr>
              <w:t xml:space="preserve">следећим </w:t>
            </w:r>
            <w:r w:rsidRPr="00F36AF7">
              <w:rPr>
                <w:rFonts w:eastAsia="Calibri" w:cs="Arial"/>
              </w:rPr>
              <w:t>рок</w:t>
            </w:r>
            <w:r w:rsidRPr="00F36AF7">
              <w:rPr>
                <w:rFonts w:eastAsia="Calibri" w:cs="Arial"/>
                <w:lang w:val="sr-Cyrl-RS"/>
              </w:rPr>
              <w:t>овима:</w:t>
            </w:r>
          </w:p>
          <w:p w:rsidR="00803311" w:rsidRPr="00F36AF7" w:rsidRDefault="004A01D4" w:rsidP="00803311">
            <w:pPr>
              <w:numPr>
                <w:ilvl w:val="1"/>
                <w:numId w:val="31"/>
              </w:numPr>
              <w:tabs>
                <w:tab w:val="clear" w:pos="1500"/>
                <w:tab w:val="num" w:pos="993"/>
              </w:tabs>
              <w:spacing w:before="0" w:line="276" w:lineRule="auto"/>
              <w:ind w:left="993"/>
              <w:jc w:val="left"/>
              <w:rPr>
                <w:rFonts w:eastAsia="Calibri" w:cs="Arial"/>
                <w:noProof/>
                <w:szCs w:val="24"/>
                <w:lang w:val="sr-Cyrl-RS"/>
              </w:rPr>
            </w:pPr>
            <w:r>
              <w:rPr>
                <w:rFonts w:eastAsia="Calibri" w:cs="Arial"/>
                <w:noProof/>
                <w:szCs w:val="24"/>
                <w:lang w:val="sr-Cyrl-RS"/>
              </w:rPr>
              <w:t xml:space="preserve">Израда пројекта: </w:t>
            </w:r>
            <w:r w:rsidR="00803311" w:rsidRPr="00F36AF7">
              <w:rPr>
                <w:rFonts w:eastAsia="Calibri" w:cs="Arial"/>
                <w:noProof/>
                <w:szCs w:val="24"/>
                <w:lang w:val="sr-Cyrl-RS"/>
              </w:rPr>
              <w:t>не дуже од месец дана од дана потписивања уговора;</w:t>
            </w:r>
          </w:p>
          <w:p w:rsidR="00803311" w:rsidRPr="00F36AF7" w:rsidRDefault="00803311" w:rsidP="00803311">
            <w:pPr>
              <w:numPr>
                <w:ilvl w:val="1"/>
                <w:numId w:val="31"/>
              </w:numPr>
              <w:tabs>
                <w:tab w:val="clear" w:pos="1500"/>
                <w:tab w:val="num" w:pos="993"/>
              </w:tabs>
              <w:spacing w:before="0" w:line="276" w:lineRule="auto"/>
              <w:ind w:left="993"/>
              <w:jc w:val="left"/>
              <w:rPr>
                <w:rFonts w:eastAsia="Calibri" w:cs="Arial"/>
                <w:noProof/>
                <w:szCs w:val="24"/>
                <w:lang w:val="sr-Cyrl-RS"/>
              </w:rPr>
            </w:pPr>
            <w:r w:rsidRPr="00F36AF7">
              <w:rPr>
                <w:rFonts w:eastAsia="Calibri" w:cs="Arial"/>
                <w:noProof/>
                <w:szCs w:val="24"/>
                <w:lang w:val="sr-Cyrl-RS"/>
              </w:rPr>
              <w:t>Испорука опреме: не дуже од месец дана од дана потписивања уговора;</w:t>
            </w:r>
          </w:p>
          <w:p w:rsidR="00803311" w:rsidRPr="00F36AF7" w:rsidRDefault="00803311" w:rsidP="00803311">
            <w:pPr>
              <w:numPr>
                <w:ilvl w:val="1"/>
                <w:numId w:val="31"/>
              </w:numPr>
              <w:tabs>
                <w:tab w:val="clear" w:pos="1500"/>
                <w:tab w:val="num" w:pos="993"/>
              </w:tabs>
              <w:spacing w:before="0" w:line="276" w:lineRule="auto"/>
              <w:ind w:left="993"/>
              <w:jc w:val="left"/>
              <w:rPr>
                <w:rFonts w:eastAsia="Calibri" w:cs="Arial"/>
                <w:noProof/>
                <w:szCs w:val="24"/>
                <w:lang w:val="sr-Cyrl-RS"/>
              </w:rPr>
            </w:pPr>
            <w:r w:rsidRPr="00F36AF7">
              <w:rPr>
                <w:rFonts w:eastAsia="Calibri" w:cs="Arial"/>
                <w:noProof/>
                <w:szCs w:val="24"/>
                <w:lang w:val="sr-Cyrl-RS"/>
              </w:rPr>
              <w:t>Радови и монтажа: не дуже од два месеца од дана потписивања уговора;</w:t>
            </w:r>
          </w:p>
          <w:p w:rsidR="00803311" w:rsidRPr="00F36AF7" w:rsidRDefault="00803311" w:rsidP="00803311">
            <w:pPr>
              <w:numPr>
                <w:ilvl w:val="1"/>
                <w:numId w:val="31"/>
              </w:numPr>
              <w:tabs>
                <w:tab w:val="clear" w:pos="1500"/>
                <w:tab w:val="num" w:pos="993"/>
              </w:tabs>
              <w:spacing w:before="0" w:line="276" w:lineRule="auto"/>
              <w:ind w:left="993"/>
              <w:jc w:val="left"/>
              <w:rPr>
                <w:rFonts w:eastAsia="Calibri" w:cs="Arial"/>
                <w:noProof/>
                <w:szCs w:val="24"/>
                <w:lang w:val="sr-Cyrl-RS"/>
              </w:rPr>
            </w:pPr>
            <w:r w:rsidRPr="00F36AF7">
              <w:rPr>
                <w:rFonts w:eastAsia="Calibri" w:cs="Arial"/>
                <w:noProof/>
                <w:szCs w:val="24"/>
                <w:lang w:val="sr-Cyrl-RS"/>
              </w:rPr>
              <w:t>Тестирање, испитивање и пуштање система у рад:  не дуже од два месеца од дана потписивања уговора;</w:t>
            </w:r>
          </w:p>
          <w:p w:rsidR="000E75A0" w:rsidRPr="00803311" w:rsidRDefault="00803311" w:rsidP="00803311">
            <w:pPr>
              <w:numPr>
                <w:ilvl w:val="1"/>
                <w:numId w:val="31"/>
              </w:numPr>
              <w:tabs>
                <w:tab w:val="clear" w:pos="1500"/>
                <w:tab w:val="num" w:pos="993"/>
              </w:tabs>
              <w:spacing w:before="0" w:line="276" w:lineRule="auto"/>
              <w:ind w:left="993"/>
              <w:jc w:val="left"/>
              <w:rPr>
                <w:rFonts w:cs="Arial"/>
                <w:bCs/>
                <w:iCs/>
                <w:lang w:val="sr-Cyrl-CS"/>
              </w:rPr>
            </w:pPr>
            <w:r w:rsidRPr="00803311">
              <w:rPr>
                <w:rFonts w:eastAsia="Calibri" w:cs="Arial"/>
                <w:noProof/>
                <w:szCs w:val="24"/>
                <w:lang w:val="sr-Cyrl-RS"/>
              </w:rPr>
              <w:t>Израда и предаја пројекта изведеног стања: не дуже од три месеца од дана потписивања уговора</w:t>
            </w:r>
          </w:p>
        </w:tc>
        <w:tc>
          <w:tcPr>
            <w:tcW w:w="4394" w:type="dxa"/>
            <w:vAlign w:val="center"/>
          </w:tcPr>
          <w:p w:rsidR="000E75A0" w:rsidRPr="00E47C2E" w:rsidRDefault="000E75A0" w:rsidP="00AF3AF8">
            <w:pPr>
              <w:spacing w:before="0"/>
              <w:jc w:val="center"/>
              <w:rPr>
                <w:rFonts w:cs="Arial"/>
                <w:b/>
                <w:bCs/>
                <w:iCs/>
                <w:lang w:val="sr-Cyrl-CS"/>
              </w:rPr>
            </w:pPr>
          </w:p>
          <w:p w:rsidR="00803311" w:rsidRPr="00F36AF7" w:rsidRDefault="00803311" w:rsidP="00803311">
            <w:pPr>
              <w:numPr>
                <w:ilvl w:val="1"/>
                <w:numId w:val="31"/>
              </w:numPr>
              <w:tabs>
                <w:tab w:val="clear" w:pos="1500"/>
                <w:tab w:val="num" w:pos="704"/>
              </w:tabs>
              <w:spacing w:before="0" w:line="276" w:lineRule="auto"/>
              <w:ind w:left="988"/>
              <w:jc w:val="left"/>
              <w:rPr>
                <w:rFonts w:eastAsia="Calibri" w:cs="Arial"/>
                <w:noProof/>
                <w:szCs w:val="24"/>
                <w:lang w:val="sr-Cyrl-RS"/>
              </w:rPr>
            </w:pPr>
            <w:r w:rsidRPr="00F36AF7">
              <w:rPr>
                <w:rFonts w:eastAsia="Calibri" w:cs="Arial"/>
                <w:noProof/>
                <w:szCs w:val="24"/>
                <w:lang w:val="sr-Cyrl-RS"/>
              </w:rPr>
              <w:t xml:space="preserve">Израда пројекта: </w:t>
            </w:r>
            <w:r>
              <w:rPr>
                <w:rFonts w:eastAsia="Calibri" w:cs="Arial"/>
                <w:noProof/>
                <w:szCs w:val="24"/>
                <w:lang w:val="sr-Cyrl-RS"/>
              </w:rPr>
              <w:t>____________</w:t>
            </w:r>
            <w:r w:rsidRPr="00F36AF7">
              <w:rPr>
                <w:rFonts w:eastAsia="Calibri" w:cs="Arial"/>
                <w:noProof/>
                <w:szCs w:val="24"/>
                <w:lang w:val="sr-Cyrl-RS"/>
              </w:rPr>
              <w:t>дана од дана потписивања уговора;</w:t>
            </w:r>
          </w:p>
          <w:p w:rsidR="00803311" w:rsidRPr="00F36AF7" w:rsidRDefault="00803311" w:rsidP="00803311">
            <w:pPr>
              <w:numPr>
                <w:ilvl w:val="1"/>
                <w:numId w:val="31"/>
              </w:numPr>
              <w:tabs>
                <w:tab w:val="clear" w:pos="1500"/>
                <w:tab w:val="num" w:pos="988"/>
              </w:tabs>
              <w:spacing w:before="0" w:line="276" w:lineRule="auto"/>
              <w:ind w:left="988"/>
              <w:jc w:val="left"/>
              <w:rPr>
                <w:rFonts w:eastAsia="Calibri" w:cs="Arial"/>
                <w:noProof/>
                <w:szCs w:val="24"/>
                <w:lang w:val="sr-Cyrl-RS"/>
              </w:rPr>
            </w:pPr>
            <w:r w:rsidRPr="00F36AF7">
              <w:rPr>
                <w:rFonts w:eastAsia="Calibri" w:cs="Arial"/>
                <w:noProof/>
                <w:szCs w:val="24"/>
                <w:lang w:val="sr-Cyrl-RS"/>
              </w:rPr>
              <w:t xml:space="preserve">Испорука опреме: </w:t>
            </w:r>
            <w:r>
              <w:rPr>
                <w:rFonts w:eastAsia="Calibri" w:cs="Arial"/>
                <w:noProof/>
                <w:szCs w:val="24"/>
                <w:lang w:val="sr-Cyrl-RS"/>
              </w:rPr>
              <w:t>_________</w:t>
            </w:r>
            <w:r w:rsidRPr="00F36AF7">
              <w:rPr>
                <w:rFonts w:eastAsia="Calibri" w:cs="Arial"/>
                <w:noProof/>
                <w:szCs w:val="24"/>
                <w:lang w:val="sr-Cyrl-RS"/>
              </w:rPr>
              <w:t xml:space="preserve"> дана од дана потписивања уговора;</w:t>
            </w:r>
          </w:p>
          <w:p w:rsidR="00803311" w:rsidRPr="00F36AF7" w:rsidRDefault="00803311" w:rsidP="00803311">
            <w:pPr>
              <w:numPr>
                <w:ilvl w:val="1"/>
                <w:numId w:val="31"/>
              </w:numPr>
              <w:tabs>
                <w:tab w:val="clear" w:pos="1500"/>
                <w:tab w:val="num" w:pos="988"/>
              </w:tabs>
              <w:spacing w:before="0" w:line="276" w:lineRule="auto"/>
              <w:ind w:left="988"/>
              <w:jc w:val="left"/>
              <w:rPr>
                <w:rFonts w:eastAsia="Calibri" w:cs="Arial"/>
                <w:noProof/>
                <w:szCs w:val="24"/>
                <w:lang w:val="sr-Cyrl-RS"/>
              </w:rPr>
            </w:pPr>
            <w:r w:rsidRPr="00F36AF7">
              <w:rPr>
                <w:rFonts w:eastAsia="Calibri" w:cs="Arial"/>
                <w:noProof/>
                <w:szCs w:val="24"/>
                <w:lang w:val="sr-Cyrl-RS"/>
              </w:rPr>
              <w:t xml:space="preserve">Радови и монтажа: </w:t>
            </w:r>
            <w:r w:rsidR="004A01D4">
              <w:rPr>
                <w:rFonts w:eastAsia="Calibri" w:cs="Arial"/>
                <w:noProof/>
                <w:szCs w:val="24"/>
                <w:lang w:val="sr-Cyrl-RS"/>
              </w:rPr>
              <w:t>:</w:t>
            </w:r>
            <w:r>
              <w:rPr>
                <w:rFonts w:eastAsia="Calibri" w:cs="Arial"/>
                <w:noProof/>
                <w:szCs w:val="24"/>
                <w:lang w:val="sr-Cyrl-RS"/>
              </w:rPr>
              <w:t>_________</w:t>
            </w:r>
            <w:r w:rsidRPr="00F36AF7">
              <w:rPr>
                <w:rFonts w:eastAsia="Calibri" w:cs="Arial"/>
                <w:noProof/>
                <w:szCs w:val="24"/>
                <w:lang w:val="sr-Cyrl-RS"/>
              </w:rPr>
              <w:t xml:space="preserve"> месеца од дана потписивања уговора;</w:t>
            </w:r>
          </w:p>
          <w:p w:rsidR="00803311" w:rsidRPr="00F36AF7" w:rsidRDefault="00803311" w:rsidP="00803311">
            <w:pPr>
              <w:numPr>
                <w:ilvl w:val="1"/>
                <w:numId w:val="31"/>
              </w:numPr>
              <w:tabs>
                <w:tab w:val="clear" w:pos="1500"/>
                <w:tab w:val="num" w:pos="988"/>
              </w:tabs>
              <w:spacing w:before="0" w:line="276" w:lineRule="auto"/>
              <w:ind w:left="1012"/>
              <w:jc w:val="left"/>
              <w:rPr>
                <w:rFonts w:eastAsia="Calibri" w:cs="Arial"/>
                <w:noProof/>
                <w:szCs w:val="24"/>
                <w:lang w:val="sr-Cyrl-RS"/>
              </w:rPr>
            </w:pPr>
            <w:r w:rsidRPr="00F36AF7">
              <w:rPr>
                <w:rFonts w:eastAsia="Calibri" w:cs="Arial"/>
                <w:noProof/>
                <w:szCs w:val="24"/>
                <w:lang w:val="sr-Cyrl-RS"/>
              </w:rPr>
              <w:t xml:space="preserve">Тестирање, испитивање и пуштање система у рад:  </w:t>
            </w:r>
            <w:r>
              <w:rPr>
                <w:rFonts w:eastAsia="Calibri" w:cs="Arial"/>
                <w:noProof/>
                <w:szCs w:val="24"/>
                <w:lang w:val="sr-Cyrl-RS"/>
              </w:rPr>
              <w:t>___________</w:t>
            </w:r>
            <w:r w:rsidRPr="00F36AF7">
              <w:rPr>
                <w:rFonts w:eastAsia="Calibri" w:cs="Arial"/>
                <w:noProof/>
                <w:szCs w:val="24"/>
                <w:lang w:val="sr-Cyrl-RS"/>
              </w:rPr>
              <w:t xml:space="preserve"> месеца од дана потписивања уговора;</w:t>
            </w:r>
          </w:p>
          <w:p w:rsidR="000E75A0" w:rsidRPr="00803311" w:rsidRDefault="00803311" w:rsidP="00803311">
            <w:pPr>
              <w:numPr>
                <w:ilvl w:val="1"/>
                <w:numId w:val="31"/>
              </w:numPr>
              <w:tabs>
                <w:tab w:val="clear" w:pos="1500"/>
                <w:tab w:val="num" w:pos="1012"/>
              </w:tabs>
              <w:spacing w:before="0" w:line="276" w:lineRule="auto"/>
              <w:ind w:left="1054"/>
              <w:jc w:val="left"/>
              <w:rPr>
                <w:rFonts w:cs="Arial"/>
                <w:bCs/>
                <w:iCs/>
              </w:rPr>
            </w:pPr>
            <w:r w:rsidRPr="00803311">
              <w:rPr>
                <w:rFonts w:eastAsia="Calibri" w:cs="Arial"/>
                <w:noProof/>
                <w:szCs w:val="24"/>
                <w:lang w:val="sr-Cyrl-RS"/>
              </w:rPr>
              <w:t xml:space="preserve">Израда и предаја пројекта изведеног стања: </w:t>
            </w:r>
            <w:r>
              <w:rPr>
                <w:rFonts w:eastAsia="Calibri" w:cs="Arial"/>
                <w:noProof/>
                <w:szCs w:val="24"/>
                <w:lang w:val="sr-Cyrl-RS"/>
              </w:rPr>
              <w:t>______________</w:t>
            </w:r>
            <w:r w:rsidRPr="00803311">
              <w:rPr>
                <w:rFonts w:eastAsia="Calibri" w:cs="Arial"/>
                <w:noProof/>
                <w:szCs w:val="24"/>
                <w:lang w:val="sr-Cyrl-RS"/>
              </w:rPr>
              <w:t xml:space="preserve"> месеца од дана потписивања уговора</w:t>
            </w:r>
          </w:p>
        </w:tc>
      </w:tr>
      <w:tr w:rsidR="000E75A0" w:rsidRPr="00E47C2E" w:rsidTr="00AF3AF8">
        <w:tc>
          <w:tcPr>
            <w:tcW w:w="5920" w:type="dxa"/>
            <w:vAlign w:val="center"/>
          </w:tcPr>
          <w:p w:rsidR="000E75A0" w:rsidRPr="00492640" w:rsidRDefault="000E75A0" w:rsidP="00AF3AF8">
            <w:pPr>
              <w:spacing w:before="0"/>
              <w:jc w:val="center"/>
              <w:rPr>
                <w:rFonts w:cs="Arial"/>
                <w:b/>
                <w:bCs/>
                <w:iCs/>
                <w:lang w:val="sr-Cyrl-CS"/>
              </w:rPr>
            </w:pPr>
            <w:r w:rsidRPr="00492640">
              <w:rPr>
                <w:rFonts w:cs="Arial"/>
                <w:b/>
                <w:bCs/>
                <w:iCs/>
                <w:lang w:val="sr-Cyrl-CS"/>
              </w:rPr>
              <w:t>ГАРАНТНИ РОК:</w:t>
            </w:r>
          </w:p>
          <w:p w:rsidR="000E75A0" w:rsidRPr="00492640" w:rsidRDefault="000E75A0" w:rsidP="00FA439F">
            <w:pPr>
              <w:spacing w:before="0"/>
              <w:jc w:val="center"/>
              <w:rPr>
                <w:rFonts w:cs="Arial"/>
                <w:b/>
                <w:bCs/>
                <w:iCs/>
                <w:lang w:val="sr-Cyrl-CS"/>
              </w:rPr>
            </w:pPr>
            <w:r w:rsidRPr="00492640">
              <w:rPr>
                <w:rFonts w:cs="Arial"/>
                <w:bCs/>
                <w:iCs/>
                <w:lang w:val="sr-Cyrl-CS"/>
              </w:rPr>
              <w:t xml:space="preserve">не може бити краћи од </w:t>
            </w:r>
            <w:r w:rsidR="00492640" w:rsidRPr="00492640">
              <w:rPr>
                <w:lang w:val="sr-Latn-CS" w:eastAsia="sr-Latn-RS"/>
              </w:rPr>
              <w:t>18 месеци од п</w:t>
            </w:r>
            <w:r w:rsidR="00492640" w:rsidRPr="00492640">
              <w:rPr>
                <w:lang w:val="sr-Cyrl-RS" w:eastAsia="sr-Latn-RS"/>
              </w:rPr>
              <w:t>уш</w:t>
            </w:r>
            <w:r w:rsidR="00492640" w:rsidRPr="00492640">
              <w:rPr>
                <w:lang w:val="sr-Latn-CS" w:eastAsia="sr-Latn-RS"/>
              </w:rPr>
              <w:t>тања система у рад.</w:t>
            </w:r>
          </w:p>
        </w:tc>
        <w:tc>
          <w:tcPr>
            <w:tcW w:w="4394" w:type="dxa"/>
            <w:vAlign w:val="center"/>
          </w:tcPr>
          <w:p w:rsidR="000E75A0" w:rsidRPr="00492640" w:rsidRDefault="000E75A0" w:rsidP="00AF3AF8">
            <w:pPr>
              <w:spacing w:before="0"/>
              <w:jc w:val="center"/>
              <w:rPr>
                <w:rFonts w:cs="Arial"/>
                <w:b/>
                <w:bCs/>
                <w:iCs/>
                <w:lang w:val="sr-Cyrl-CS"/>
              </w:rPr>
            </w:pPr>
          </w:p>
          <w:p w:rsidR="000E75A0" w:rsidRPr="00492640" w:rsidRDefault="000E75A0" w:rsidP="009E2FA8">
            <w:pPr>
              <w:spacing w:before="0"/>
              <w:jc w:val="center"/>
              <w:rPr>
                <w:rFonts w:cs="Arial"/>
                <w:b/>
                <w:bCs/>
                <w:iCs/>
                <w:lang w:val="sr-Cyrl-CS"/>
              </w:rPr>
            </w:pPr>
            <w:r w:rsidRPr="00492640">
              <w:rPr>
                <w:rFonts w:cs="Arial"/>
                <w:bCs/>
                <w:iCs/>
                <w:lang w:val="sr-Cyrl-CS"/>
              </w:rPr>
              <w:t xml:space="preserve">____ месеци </w:t>
            </w:r>
            <w:r w:rsidR="00492640" w:rsidRPr="00492640">
              <w:rPr>
                <w:rFonts w:cs="Arial"/>
                <w:bCs/>
                <w:iCs/>
                <w:lang w:val="sr-Latn-CS"/>
              </w:rPr>
              <w:t>месеци од п</w:t>
            </w:r>
            <w:r w:rsidR="00492640" w:rsidRPr="00492640">
              <w:rPr>
                <w:rFonts w:cs="Arial"/>
                <w:bCs/>
                <w:iCs/>
                <w:lang w:val="sr-Cyrl-RS"/>
              </w:rPr>
              <w:t>уш</w:t>
            </w:r>
            <w:r w:rsidR="00492640" w:rsidRPr="00492640">
              <w:rPr>
                <w:rFonts w:cs="Arial"/>
                <w:bCs/>
                <w:iCs/>
                <w:lang w:val="sr-Latn-CS"/>
              </w:rPr>
              <w:t>тања система у рад.</w:t>
            </w:r>
          </w:p>
        </w:tc>
      </w:tr>
      <w:tr w:rsidR="000E75A0" w:rsidRPr="00E47C2E" w:rsidTr="00AF3AF8">
        <w:trPr>
          <w:trHeight w:val="818"/>
        </w:trPr>
        <w:tc>
          <w:tcPr>
            <w:tcW w:w="5920"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lastRenderedPageBreak/>
              <w:t xml:space="preserve">МЕСТО </w:t>
            </w:r>
            <w:r w:rsidRPr="00492640">
              <w:rPr>
                <w:rFonts w:cs="Arial"/>
                <w:b/>
                <w:bCs/>
                <w:iCs/>
                <w:lang w:val="sr-Cyrl-CS"/>
              </w:rPr>
              <w:t>И</w:t>
            </w:r>
            <w:r w:rsidR="00750A33" w:rsidRPr="00492640">
              <w:rPr>
                <w:rFonts w:cs="Arial"/>
                <w:b/>
                <w:bCs/>
                <w:iCs/>
                <w:lang w:val="sr-Cyrl-CS"/>
              </w:rPr>
              <w:t>ЗВРШЕЊА</w:t>
            </w:r>
            <w:r w:rsidR="00492640" w:rsidRPr="00492640">
              <w:rPr>
                <w:rFonts w:cs="Arial"/>
                <w:b/>
                <w:bCs/>
                <w:iCs/>
                <w:lang w:val="sr-Cyrl-CS"/>
              </w:rPr>
              <w:t xml:space="preserve"> И ПАРИТЕТ</w:t>
            </w:r>
            <w:r w:rsidRPr="00492640">
              <w:rPr>
                <w:rFonts w:cs="Arial"/>
                <w:b/>
                <w:bCs/>
                <w:iCs/>
                <w:lang w:val="sr-Cyrl-CS"/>
              </w:rPr>
              <w:t xml:space="preserve">: </w:t>
            </w:r>
            <w:r w:rsidRPr="00492640">
              <w:rPr>
                <w:rFonts w:cs="Arial"/>
                <w:bCs/>
                <w:iCs/>
                <w:lang w:val="sr-Cyrl-CS"/>
              </w:rPr>
              <w:t>локација наручиоца и</w:t>
            </w:r>
            <w:r w:rsidR="00492640" w:rsidRPr="00492640">
              <w:rPr>
                <w:rFonts w:cs="Arial"/>
                <w:bCs/>
                <w:iCs/>
                <w:lang w:val="sr-Cyrl-CS"/>
              </w:rPr>
              <w:t xml:space="preserve"> </w:t>
            </w:r>
            <w:r w:rsidRPr="00492640">
              <w:rPr>
                <w:rFonts w:cs="Arial"/>
                <w:bCs/>
                <w:iCs/>
                <w:lang w:val="sr-Cyrl-CS"/>
              </w:rPr>
              <w:t>то</w:t>
            </w:r>
            <w:r w:rsidRPr="00E47C2E">
              <w:rPr>
                <w:rFonts w:cs="Arial"/>
                <w:bCs/>
                <w:iCs/>
                <w:color w:val="00B0F0"/>
                <w:lang w:val="sr-Cyrl-CS"/>
              </w:rPr>
              <w:t>:</w:t>
            </w:r>
          </w:p>
          <w:p w:rsidR="00492640" w:rsidRPr="00BC602A" w:rsidRDefault="00492640" w:rsidP="00492640">
            <w:pPr>
              <w:spacing w:before="0"/>
              <w:rPr>
                <w:rFonts w:cs="Arial"/>
                <w:lang w:val="sr-Cyrl-RS" w:eastAsia="zh-CN"/>
              </w:rPr>
            </w:pPr>
            <w:r w:rsidRPr="00BC602A">
              <w:rPr>
                <w:rFonts w:cs="Arial"/>
                <w:lang w:val="sr-Cyrl-CS" w:eastAsia="zh-CN"/>
              </w:rPr>
              <w:t>М</w:t>
            </w:r>
            <w:r w:rsidRPr="00BC602A">
              <w:rPr>
                <w:rFonts w:cs="Arial"/>
                <w:lang w:eastAsia="zh-CN"/>
              </w:rPr>
              <w:t xml:space="preserve">есто извршења </w:t>
            </w:r>
            <w:r w:rsidRPr="00BC602A">
              <w:rPr>
                <w:rFonts w:cs="Arial"/>
                <w:lang w:val="sr-Cyrl-RS" w:eastAsia="zh-CN"/>
              </w:rPr>
              <w:t xml:space="preserve">је Огранак ТЕНТ / локација ТЕНТ А </w:t>
            </w:r>
          </w:p>
          <w:p w:rsidR="00492640" w:rsidRPr="00BC602A" w:rsidRDefault="00492640" w:rsidP="00492640">
            <w:pPr>
              <w:spacing w:before="0"/>
              <w:rPr>
                <w:rFonts w:cs="Arial"/>
                <w:lang w:val="sr-Cyrl-RS" w:eastAsia="zh-CN"/>
              </w:rPr>
            </w:pPr>
            <w:r w:rsidRPr="00BC602A">
              <w:rPr>
                <w:rFonts w:cs="Arial"/>
                <w:lang w:val="sr-Cyrl-RS" w:eastAsia="zh-CN"/>
              </w:rPr>
              <w:t xml:space="preserve">Паритет је </w:t>
            </w:r>
            <w:r w:rsidRPr="00BC602A">
              <w:rPr>
                <w:rFonts w:cs="Arial"/>
                <w:lang w:val="sr-Latn-RS" w:eastAsia="zh-CN"/>
              </w:rPr>
              <w:t>Fco</w:t>
            </w:r>
            <w:r w:rsidRPr="00BC602A">
              <w:rPr>
                <w:rFonts w:cs="Arial"/>
                <w:lang w:val="sr-Cyrl-RS" w:eastAsia="zh-CN"/>
              </w:rPr>
              <w:t xml:space="preserve"> Огранак ТЕНТ / локација ТЕНТ А</w:t>
            </w:r>
          </w:p>
          <w:p w:rsidR="000E75A0" w:rsidRPr="00E47C2E" w:rsidRDefault="000E75A0" w:rsidP="00AF3AF8">
            <w:pPr>
              <w:spacing w:before="0"/>
              <w:jc w:val="left"/>
              <w:rPr>
                <w:rFonts w:cs="Arial"/>
                <w:b/>
                <w:bCs/>
                <w:iCs/>
                <w:lang w:val="sr-Cyrl-CS"/>
              </w:rPr>
            </w:pPr>
          </w:p>
        </w:tc>
        <w:tc>
          <w:tcPr>
            <w:tcW w:w="4394" w:type="dxa"/>
            <w:vAlign w:val="center"/>
          </w:tcPr>
          <w:p w:rsidR="000E75A0" w:rsidRPr="00E47C2E" w:rsidRDefault="000E75A0" w:rsidP="00AF3AF8">
            <w:pPr>
              <w:spacing w:before="0"/>
              <w:jc w:val="center"/>
              <w:rPr>
                <w:rFonts w:cs="Arial"/>
                <w:bCs/>
                <w:iCs/>
                <w:color w:val="00B0F0"/>
                <w:lang w:val="sr-Cyrl-CS"/>
              </w:rPr>
            </w:pPr>
            <w:r w:rsidRPr="00E47C2E">
              <w:rPr>
                <w:rFonts w:cs="Arial"/>
                <w:bCs/>
                <w:iCs/>
                <w:color w:val="00B0F0"/>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7C2E">
              <w:rPr>
                <w:rFonts w:cs="Arial"/>
                <w:bCs/>
                <w:iCs/>
                <w:color w:val="00B0F0"/>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92640">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492640">
              <w:rPr>
                <w:rFonts w:cs="Arial"/>
                <w:bCs/>
                <w:iCs/>
                <w:lang w:val="sr-Cyrl-CS"/>
              </w:rPr>
              <w:t xml:space="preserve">од </w:t>
            </w:r>
            <w:r w:rsidR="00492640" w:rsidRPr="00492640">
              <w:rPr>
                <w:rFonts w:cs="Arial"/>
                <w:bCs/>
                <w:iCs/>
                <w:lang w:val="sr-Cyrl-CS"/>
              </w:rPr>
              <w:t>6</w:t>
            </w:r>
            <w:r w:rsidRPr="00492640">
              <w:rPr>
                <w:rFonts w:cs="Arial"/>
                <w:bCs/>
                <w:iCs/>
                <w:lang w:val="sr-Cyrl-CS"/>
              </w:rPr>
              <w:t>0 дана од дана</w:t>
            </w:r>
            <w:r w:rsidRPr="00E47C2E">
              <w:rPr>
                <w:rFonts w:cs="Arial"/>
                <w:bCs/>
                <w:iCs/>
                <w:lang w:val="sr-Cyrl-CS"/>
              </w:rPr>
              <w:t xml:space="preserve">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eastAsia="TimesNewRomanPS-BoldMT" w:cs="Arial"/>
          <w:bCs/>
          <w:iCs/>
          <w:lang w:val="sr-Cyrl-RS"/>
        </w:rPr>
      </w:pPr>
      <w:bookmarkStart w:id="258" w:name="_Toc442559925"/>
    </w:p>
    <w:p w:rsidR="00607A3F" w:rsidRPr="00607A3F" w:rsidRDefault="00607A3F" w:rsidP="00781B02">
      <w:pPr>
        <w:rPr>
          <w:rFonts w:cs="Arial"/>
          <w:lang w:val="sr-Cyrl-RS"/>
        </w:rPr>
      </w:pPr>
    </w:p>
    <w:p w:rsidR="00343A18" w:rsidRPr="00E47C2E" w:rsidRDefault="00343A18" w:rsidP="00343A18">
      <w:pPr>
        <w:pStyle w:val="KDObrazac"/>
        <w:spacing w:before="0"/>
      </w:pPr>
      <w:proofErr w:type="gramStart"/>
      <w:r w:rsidRPr="00E47C2E">
        <w:lastRenderedPageBreak/>
        <w:t xml:space="preserve">ОБРАЗАЦ </w:t>
      </w:r>
      <w:r w:rsidR="00607A3F">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835"/>
        <w:gridCol w:w="1137"/>
        <w:gridCol w:w="996"/>
        <w:gridCol w:w="1275"/>
        <w:gridCol w:w="1418"/>
        <w:gridCol w:w="1416"/>
        <w:gridCol w:w="1299"/>
      </w:tblGrid>
      <w:tr w:rsidR="00607A3F" w:rsidRPr="00E47C2E" w:rsidTr="00607A3F">
        <w:tc>
          <w:tcPr>
            <w:tcW w:w="273"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607A3F" w:rsidRDefault="002D5D85" w:rsidP="00BC01DC">
            <w:pPr>
              <w:spacing w:before="0"/>
              <w:jc w:val="center"/>
              <w:rPr>
                <w:rFonts w:cs="Arial"/>
                <w:b/>
                <w:bCs/>
                <w:iCs/>
                <w:lang w:val="sr-Cyrl-RS"/>
              </w:rPr>
            </w:pPr>
            <w:r w:rsidRPr="0012418C">
              <w:rPr>
                <w:rFonts w:cs="Arial"/>
                <w:b/>
                <w:bCs/>
                <w:iCs/>
                <w:color w:val="00B0F0"/>
                <w:lang w:val="sr-Cyrl-CS"/>
              </w:rPr>
              <w:t>дин.</w:t>
            </w:r>
            <w:r w:rsidRPr="00E47C2E">
              <w:rPr>
                <w:rFonts w:cs="Arial"/>
                <w:b/>
                <w:bCs/>
                <w:iCs/>
                <w:lang w:val="sr-Cyrl-CS"/>
              </w:rPr>
              <w:t xml:space="preserve">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607A3F" w:rsidRDefault="002D5D85" w:rsidP="00BC01DC">
            <w:pPr>
              <w:spacing w:before="0"/>
              <w:jc w:val="center"/>
              <w:rPr>
                <w:rFonts w:cs="Arial"/>
                <w:b/>
                <w:bCs/>
                <w:iCs/>
                <w:lang w:val="sr-Cyrl-RS"/>
              </w:rPr>
            </w:pPr>
            <w:r w:rsidRPr="0012418C">
              <w:rPr>
                <w:rFonts w:cs="Arial"/>
                <w:b/>
                <w:bCs/>
                <w:iCs/>
                <w:color w:val="00B0F0"/>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607A3F" w:rsidRDefault="002D5D85" w:rsidP="00BC01DC">
            <w:pPr>
              <w:spacing w:before="0"/>
              <w:jc w:val="center"/>
              <w:rPr>
                <w:rFonts w:cs="Arial"/>
                <w:b/>
                <w:bCs/>
                <w:iCs/>
                <w:color w:val="00B0F0"/>
                <w:lang w:val="sr-Cyrl-RS"/>
              </w:rPr>
            </w:pPr>
            <w:r w:rsidRPr="0012418C">
              <w:rPr>
                <w:rFonts w:cs="Arial"/>
                <w:b/>
                <w:bCs/>
                <w:iCs/>
                <w:color w:val="00B0F0"/>
                <w:lang w:val="sr-Cyrl-CS"/>
              </w:rPr>
              <w:t xml:space="preserve">дин. </w:t>
            </w:r>
          </w:p>
        </w:tc>
        <w:tc>
          <w:tcPr>
            <w:tcW w:w="65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607A3F" w:rsidRDefault="002D5D85" w:rsidP="00BC01DC">
            <w:pPr>
              <w:spacing w:before="0"/>
              <w:jc w:val="center"/>
              <w:rPr>
                <w:rFonts w:cs="Arial"/>
                <w:b/>
                <w:bCs/>
                <w:iCs/>
                <w:color w:val="00B0F0"/>
                <w:lang w:val="sr-Cyrl-RS"/>
              </w:rPr>
            </w:pPr>
            <w:r w:rsidRPr="0012418C">
              <w:rPr>
                <w:rFonts w:cs="Arial"/>
                <w:b/>
                <w:bCs/>
                <w:iCs/>
                <w:color w:val="00B0F0"/>
                <w:lang w:val="sr-Cyrl-CS"/>
              </w:rPr>
              <w:t xml:space="preserve">дин. </w:t>
            </w:r>
          </w:p>
        </w:tc>
      </w:tr>
      <w:tr w:rsidR="002D5D85" w:rsidRPr="00E47C2E" w:rsidTr="00607A3F">
        <w:tc>
          <w:tcPr>
            <w:tcW w:w="2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607A3F">
        <w:tc>
          <w:tcPr>
            <w:tcW w:w="273"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925" w:type="pct"/>
            <w:shd w:val="clear" w:color="auto" w:fill="auto"/>
          </w:tcPr>
          <w:p w:rsidR="00926D25" w:rsidRPr="00E47C2E" w:rsidRDefault="00607A3F" w:rsidP="00BC01DC">
            <w:pPr>
              <w:spacing w:before="0"/>
              <w:jc w:val="center"/>
              <w:rPr>
                <w:rFonts w:cs="Arial"/>
                <w:bCs/>
                <w:iCs/>
                <w:lang w:val="sr-Cyrl-CS"/>
              </w:rPr>
            </w:pPr>
            <w:r w:rsidRPr="00607A3F">
              <w:rPr>
                <w:rFonts w:cs="Arial"/>
                <w:bCs/>
                <w:iCs/>
                <w:lang w:val="sr-Cyrl-CS"/>
              </w:rPr>
              <w:t>Увођење бежичне (wireless) комуникације на постројењима Црпних станица (депонија пепела) - прва фаза</w:t>
            </w:r>
          </w:p>
        </w:tc>
        <w:tc>
          <w:tcPr>
            <w:tcW w:w="573" w:type="pct"/>
            <w:shd w:val="clear" w:color="auto" w:fill="auto"/>
            <w:vAlign w:val="center"/>
          </w:tcPr>
          <w:p w:rsidR="00926D25" w:rsidRPr="00E47C2E" w:rsidRDefault="00607A3F" w:rsidP="00BC01DC">
            <w:pPr>
              <w:spacing w:before="0"/>
              <w:jc w:val="center"/>
              <w:rPr>
                <w:rFonts w:cs="Arial"/>
                <w:bCs/>
                <w:iCs/>
                <w:lang w:val="sr-Cyrl-CS"/>
              </w:rPr>
            </w:pPr>
            <w:r>
              <w:rPr>
                <w:rFonts w:cs="Arial"/>
                <w:bCs/>
                <w:iCs/>
                <w:lang w:val="sr-Cyrl-CS"/>
              </w:rPr>
              <w:t>комп</w:t>
            </w:r>
          </w:p>
        </w:tc>
        <w:tc>
          <w:tcPr>
            <w:tcW w:w="502" w:type="pct"/>
            <w:shd w:val="clear" w:color="auto" w:fill="auto"/>
            <w:vAlign w:val="center"/>
          </w:tcPr>
          <w:p w:rsidR="00926D25" w:rsidRPr="00E47C2E" w:rsidRDefault="00607A3F"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926D25" w:rsidRPr="00E47C2E" w:rsidRDefault="00926D25" w:rsidP="00BC01DC">
            <w:pPr>
              <w:spacing w:before="0"/>
              <w:jc w:val="center"/>
              <w:rPr>
                <w:rFonts w:cs="Arial"/>
                <w:b/>
                <w:bCs/>
                <w:iCs/>
              </w:rPr>
            </w:pPr>
          </w:p>
        </w:tc>
        <w:tc>
          <w:tcPr>
            <w:tcW w:w="715" w:type="pct"/>
            <w:shd w:val="clear" w:color="auto" w:fill="auto"/>
            <w:vAlign w:val="center"/>
          </w:tcPr>
          <w:p w:rsidR="00926D25" w:rsidRPr="00E47C2E" w:rsidRDefault="00926D25" w:rsidP="00BC01DC">
            <w:pPr>
              <w:spacing w:before="0"/>
              <w:jc w:val="center"/>
              <w:rPr>
                <w:rFonts w:cs="Arial"/>
                <w:b/>
                <w:bCs/>
                <w:iCs/>
              </w:rPr>
            </w:pPr>
          </w:p>
        </w:tc>
        <w:tc>
          <w:tcPr>
            <w:tcW w:w="714" w:type="pct"/>
            <w:shd w:val="clear" w:color="auto" w:fill="auto"/>
            <w:vAlign w:val="center"/>
          </w:tcPr>
          <w:p w:rsidR="00926D25" w:rsidRPr="00E47C2E" w:rsidRDefault="00926D25" w:rsidP="00BC01DC">
            <w:pPr>
              <w:spacing w:before="0"/>
              <w:jc w:val="center"/>
              <w:rPr>
                <w:rFonts w:cs="Arial"/>
                <w:b/>
                <w:bCs/>
                <w:iCs/>
              </w:rPr>
            </w:pPr>
          </w:p>
        </w:tc>
        <w:tc>
          <w:tcPr>
            <w:tcW w:w="656"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07A3F" w:rsidRDefault="007F7D7A" w:rsidP="00BE2EA9">
            <w:pPr>
              <w:spacing w:before="0"/>
              <w:jc w:val="center"/>
              <w:rPr>
                <w:rFonts w:cs="Arial"/>
                <w:b/>
                <w:lang w:val="sr-Cyrl-RS"/>
              </w:rPr>
            </w:pPr>
            <w:r w:rsidRPr="00607A3F">
              <w:rPr>
                <w:rFonts w:cs="Arial"/>
                <w:b/>
              </w:rPr>
              <w:t>УКУПНО ПОНУЂЕНА ЦЕНА  без ПДВ динара</w:t>
            </w:r>
          </w:p>
          <w:p w:rsidR="007F7D7A" w:rsidRPr="00607A3F" w:rsidRDefault="007F7D7A" w:rsidP="00BE2EA9">
            <w:pPr>
              <w:spacing w:before="0"/>
              <w:jc w:val="center"/>
              <w:rPr>
                <w:rFonts w:cs="Arial"/>
                <w:b/>
              </w:rPr>
            </w:pPr>
            <w:r w:rsidRPr="00607A3F">
              <w:rPr>
                <w:rFonts w:cs="Arial"/>
                <w:b/>
              </w:rPr>
              <w:t xml:space="preserve">(збир колоне бр. </w:t>
            </w:r>
            <w:r w:rsidRPr="00607A3F">
              <w:rPr>
                <w:rFonts w:cs="Arial"/>
                <w:b/>
                <w:lang w:val="sr-Cyrl-CS"/>
              </w:rPr>
              <w:t>7</w:t>
            </w:r>
            <w:r w:rsidRPr="00607A3F">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07A3F" w:rsidRDefault="007F7D7A" w:rsidP="00BE2EA9">
            <w:pPr>
              <w:spacing w:before="0"/>
              <w:jc w:val="center"/>
              <w:rPr>
                <w:rFonts w:cs="Arial"/>
                <w:b/>
                <w:lang w:val="sr-Cyrl-RS"/>
              </w:rPr>
            </w:pPr>
            <w:r w:rsidRPr="00607A3F">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607A3F">
        <w:trPr>
          <w:trHeight w:val="563"/>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07A3F" w:rsidRDefault="007F7D7A" w:rsidP="00BE2EA9">
            <w:pPr>
              <w:spacing w:before="0"/>
              <w:jc w:val="center"/>
              <w:rPr>
                <w:rFonts w:cs="Arial"/>
                <w:b/>
              </w:rPr>
            </w:pPr>
            <w:r w:rsidRPr="00607A3F">
              <w:rPr>
                <w:rFonts w:cs="Arial"/>
                <w:b/>
              </w:rPr>
              <w:t>УКУПНО ПОНУЂЕНА ЦЕНА  са ПДВ</w:t>
            </w:r>
          </w:p>
          <w:p w:rsidR="007F7D7A" w:rsidRPr="00607A3F" w:rsidRDefault="007F7D7A" w:rsidP="00BE2EA9">
            <w:pPr>
              <w:spacing w:before="0"/>
              <w:jc w:val="center"/>
              <w:rPr>
                <w:rFonts w:cs="Arial"/>
                <w:b/>
                <w:lang w:val="sr-Cyrl-RS"/>
              </w:rPr>
            </w:pPr>
            <w:r w:rsidRPr="00607A3F">
              <w:rPr>
                <w:rFonts w:cs="Arial"/>
                <w:b/>
              </w:rPr>
              <w:t>(ред. бр.</w:t>
            </w:r>
            <w:r w:rsidRPr="00607A3F">
              <w:rPr>
                <w:rFonts w:cs="Arial"/>
                <w:b/>
                <w:lang w:val="sr-Latn-CS"/>
              </w:rPr>
              <w:t>I</w:t>
            </w:r>
            <w:r w:rsidRPr="00607A3F">
              <w:rPr>
                <w:rFonts w:cs="Arial"/>
                <w:b/>
              </w:rPr>
              <w:t>+ред.бр.</w:t>
            </w:r>
            <w:r w:rsidRPr="00607A3F">
              <w:rPr>
                <w:rFonts w:cs="Arial"/>
                <w:b/>
                <w:lang w:val="sr-Latn-CS"/>
              </w:rPr>
              <w:t>II</w:t>
            </w:r>
            <w:r w:rsidRPr="00607A3F">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607A3F" w:rsidRPr="00EB4C9B" w:rsidRDefault="00607A3F" w:rsidP="00607A3F">
      <w:pPr>
        <w:spacing w:before="0"/>
        <w:ind w:right="-43"/>
        <w:rPr>
          <w:rFonts w:eastAsia="Calibri" w:cs="Arial"/>
          <w:lang w:val="sr-Cyrl-RS"/>
        </w:rPr>
      </w:pPr>
      <w:r w:rsidRPr="00EB4C9B">
        <w:rPr>
          <w:rFonts w:eastAsia="Arial Unicode MS" w:cs="Arial"/>
          <w:lang w:val="sr-Cyrl-RS"/>
        </w:rPr>
        <w:t xml:space="preserve">Напомена: </w:t>
      </w:r>
      <w:r w:rsidRPr="00EB4C9B">
        <w:rPr>
          <w:rFonts w:eastAsia="Calibri" w:cs="Arial"/>
          <w:lang w:val="sr-Cyrl-RS"/>
        </w:rPr>
        <w:t xml:space="preserve"> </w:t>
      </w:r>
      <w:r w:rsidRPr="00EB4C9B">
        <w:rPr>
          <w:rFonts w:eastAsia="Arial Unicode MS" w:cs="Arial"/>
          <w:lang w:val="sr-Cyrl-RS"/>
        </w:rPr>
        <w:t>Јединичне цене су наведене у делу 3 . Техничке спецификције у делу 3.1.1. Врста и количина радова, и чини саставни део овог обрасца.</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rPr>
                <w:rFonts w:cs="Arial"/>
                <w:lang w:val="sr-Latn-CS" w:eastAsia="sr-Latn-CS"/>
              </w:rPr>
            </w:pPr>
            <w:r w:rsidRPr="00607A3F">
              <w:rPr>
                <w:rFonts w:cs="Arial"/>
                <w:lang w:val="sr-Latn-CS" w:eastAsia="sr-Latn-CS"/>
              </w:rPr>
              <w:t>П</w:t>
            </w:r>
            <w:r w:rsidR="00607A3F" w:rsidRPr="00607A3F">
              <w:rPr>
                <w:rFonts w:cs="Arial"/>
                <w:lang w:val="sr-Latn-CS" w:eastAsia="sr-Latn-CS"/>
              </w:rPr>
              <w:t>осебно исказани трошкови у ди</w:t>
            </w:r>
            <w:r w:rsidRPr="00607A3F">
              <w:rPr>
                <w:rFonts w:cs="Arial"/>
                <w:lang w:val="sr-Latn-CS" w:eastAsia="sr-Latn-CS"/>
              </w:rPr>
              <w:t>/процентима који су укључени у укупно понуђену цену без ПДВ-а</w:t>
            </w:r>
          </w:p>
          <w:p w:rsidR="00E47C2E" w:rsidRPr="00607A3F" w:rsidRDefault="00E47C2E">
            <w:pPr>
              <w:spacing w:before="0"/>
              <w:rPr>
                <w:rFonts w:cs="Arial"/>
                <w:lang w:val="sr-Latn-CS" w:eastAsia="sr-Latn-CS"/>
              </w:rPr>
            </w:pPr>
            <w:r w:rsidRPr="00607A3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rPr>
                <w:rFonts w:cs="Arial"/>
                <w:lang w:val="sr-Latn-CS" w:eastAsia="sr-Latn-CS"/>
              </w:rPr>
            </w:pPr>
            <w:r w:rsidRPr="00607A3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07A3F" w:rsidRDefault="00607A3F">
            <w:pPr>
              <w:spacing w:before="0"/>
              <w:jc w:val="center"/>
              <w:rPr>
                <w:rFonts w:cs="Arial"/>
                <w:lang w:val="sr-Latn-CS" w:eastAsia="sr-Latn-CS"/>
              </w:rPr>
            </w:pPr>
            <w:r w:rsidRPr="00607A3F">
              <w:rPr>
                <w:rFonts w:cs="Arial"/>
                <w:lang w:val="sr-Latn-CS" w:eastAsia="sr-Latn-CS"/>
              </w:rPr>
              <w:t xml:space="preserve">_____динара/ </w:t>
            </w:r>
            <w:r w:rsidR="00E47C2E" w:rsidRPr="00607A3F">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rPr>
                <w:rFonts w:cs="Arial"/>
                <w:lang w:val="sr-Latn-CS" w:eastAsia="sr-Latn-CS"/>
              </w:rPr>
            </w:pPr>
            <w:r w:rsidRPr="00607A3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07A3F" w:rsidRDefault="00607A3F" w:rsidP="00607A3F">
            <w:pPr>
              <w:spacing w:before="0"/>
              <w:jc w:val="center"/>
              <w:rPr>
                <w:rFonts w:cs="Arial"/>
                <w:lang w:val="sr-Latn-CS" w:eastAsia="sr-Latn-CS"/>
              </w:rPr>
            </w:pPr>
            <w:r w:rsidRPr="00607A3F">
              <w:rPr>
                <w:rFonts w:cs="Arial"/>
                <w:lang w:val="sr-Latn-CS" w:eastAsia="sr-Latn-CS"/>
              </w:rPr>
              <w:t>_____динара/</w:t>
            </w:r>
            <w:r w:rsidRPr="00607A3F">
              <w:rPr>
                <w:rFonts w:cs="Arial"/>
                <w:lang w:val="sr-Cyrl-RS" w:eastAsia="sr-Latn-CS"/>
              </w:rPr>
              <w:t xml:space="preserve"> </w:t>
            </w:r>
            <w:r w:rsidR="00E47C2E" w:rsidRPr="00607A3F">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07A3F" w:rsidRDefault="00E47C2E">
            <w:pPr>
              <w:spacing w:before="0"/>
              <w:rPr>
                <w:rFonts w:cs="Arial"/>
                <w:lang w:val="sr-Cyrl-CS" w:eastAsia="sr-Latn-CS"/>
              </w:rPr>
            </w:pPr>
            <w:r w:rsidRPr="00607A3F">
              <w:rPr>
                <w:rFonts w:cs="Arial"/>
                <w:lang w:val="sr-Latn-CS" w:eastAsia="sr-Latn-CS"/>
              </w:rPr>
              <w:t>Остали трошкови</w:t>
            </w:r>
            <w:r w:rsidRPr="00607A3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07A3F" w:rsidRDefault="00607A3F">
            <w:pPr>
              <w:spacing w:before="0"/>
              <w:jc w:val="center"/>
              <w:rPr>
                <w:rFonts w:cs="Arial"/>
                <w:lang w:val="sr-Latn-CS" w:eastAsia="sr-Latn-CS"/>
              </w:rPr>
            </w:pPr>
            <w:r w:rsidRPr="00607A3F">
              <w:rPr>
                <w:rFonts w:cs="Arial"/>
                <w:lang w:val="sr-Latn-CS" w:eastAsia="sr-Latn-CS"/>
              </w:rPr>
              <w:t xml:space="preserve">_____динара/ </w:t>
            </w:r>
            <w:r w:rsidR="00E47C2E" w:rsidRPr="00607A3F">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03303D"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03303D" w:rsidRDefault="00E47C2E" w:rsidP="00E47C2E">
      <w:pPr>
        <w:tabs>
          <w:tab w:val="left" w:pos="992"/>
        </w:tabs>
        <w:spacing w:before="0"/>
        <w:rPr>
          <w:rFonts w:cs="Arial"/>
        </w:rPr>
      </w:pPr>
      <w:r w:rsidRPr="0003303D">
        <w:rPr>
          <w:rFonts w:cs="Arial"/>
        </w:rPr>
        <w:t xml:space="preserve">- </w:t>
      </w:r>
      <w:proofErr w:type="gramStart"/>
      <w:r w:rsidRPr="0003303D">
        <w:rPr>
          <w:rFonts w:cs="Arial"/>
        </w:rPr>
        <w:t>у</w:t>
      </w:r>
      <w:proofErr w:type="gramEnd"/>
      <w:r w:rsidRPr="0003303D">
        <w:rPr>
          <w:rFonts w:cs="Arial"/>
        </w:rPr>
        <w:t xml:space="preserve"> Табелу 2. </w:t>
      </w:r>
      <w:proofErr w:type="gramStart"/>
      <w:r w:rsidRPr="0003303D">
        <w:rPr>
          <w:rFonts w:cs="Arial"/>
        </w:rPr>
        <w:t>уписују</w:t>
      </w:r>
      <w:proofErr w:type="gramEnd"/>
      <w:r w:rsidRPr="0003303D">
        <w:rPr>
          <w:rFonts w:cs="Arial"/>
        </w:rPr>
        <w:t xml:space="preserve"> се посе</w:t>
      </w:r>
      <w:r w:rsidR="0003303D" w:rsidRPr="0003303D">
        <w:rPr>
          <w:rFonts w:cs="Arial"/>
        </w:rPr>
        <w:t>бно исказани трошкови у дин</w:t>
      </w:r>
      <w:r w:rsidRPr="0003303D">
        <w:rPr>
          <w:rFonts w:cs="Arial"/>
        </w:rPr>
        <w:t xml:space="preserve"> који су укључени у укупно понуђену цену без ПДВ (ред бр. </w:t>
      </w:r>
      <w:proofErr w:type="gramStart"/>
      <w:r w:rsidRPr="0003303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3303D">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cs="Arial"/>
          <w:b/>
          <w:bCs/>
          <w:iCs/>
          <w:color w:val="FF0000"/>
          <w:u w:val="single"/>
          <w:lang w:val="sr-Cyrl-CS"/>
        </w:rPr>
      </w:pPr>
    </w:p>
    <w:p w:rsidR="0003303D" w:rsidRPr="0003303D" w:rsidRDefault="0003303D" w:rsidP="0003303D">
      <w:pPr>
        <w:spacing w:before="0"/>
        <w:jc w:val="left"/>
        <w:rPr>
          <w:rFonts w:cs="Arial"/>
          <w:b/>
          <w:bCs/>
          <w:iCs/>
          <w:color w:val="FF0000"/>
          <w:u w:val="single"/>
          <w:lang w:val="sr-Cyrl-CS"/>
        </w:rPr>
      </w:pPr>
      <w:r>
        <w:rPr>
          <w:rFonts w:cs="Arial"/>
          <w:b/>
          <w:bCs/>
          <w:iCs/>
          <w:color w:val="FF0000"/>
          <w:u w:val="single"/>
          <w:lang w:val="sr-Cyrl-CS"/>
        </w:rPr>
        <w:br w:type="page"/>
      </w:r>
    </w:p>
    <w:p w:rsidR="00343A18" w:rsidRPr="00E47C2E" w:rsidRDefault="00343A18" w:rsidP="00343A18">
      <w:pPr>
        <w:pStyle w:val="KDObrazac"/>
        <w:spacing w:before="0"/>
      </w:pPr>
      <w:bookmarkStart w:id="259" w:name="_Toc442559926"/>
      <w:proofErr w:type="gramStart"/>
      <w:r w:rsidRPr="00E47C2E">
        <w:lastRenderedPageBreak/>
        <w:t xml:space="preserve">ОБРАЗАЦ </w:t>
      </w:r>
      <w:r w:rsidR="0003303D">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03303D">
        <w:rPr>
          <w:rFonts w:cs="Arial"/>
          <w:lang w:val="ru-RU"/>
        </w:rPr>
        <w:t xml:space="preserve"> </w:t>
      </w:r>
      <w:r w:rsidR="0003303D" w:rsidRPr="00607A3F">
        <w:rPr>
          <w:rFonts w:cs="Arial"/>
          <w:bCs/>
          <w:iCs/>
          <w:lang w:val="sr-Cyrl-CS"/>
        </w:rPr>
        <w:t>Увођење бежичне (wireless) комуникације на постројењима Црпних станица (депонија пепела) - прва фаза</w:t>
      </w:r>
      <w:r w:rsidR="0003303D">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3303D">
        <w:rPr>
          <w:rFonts w:cs="Arial"/>
          <w:lang w:val="ru-RU"/>
        </w:rPr>
        <w:t xml:space="preserve">3000/0840/2016 (1255/2016)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03303D">
        <w:rPr>
          <w:rFonts w:eastAsia="Arial Unicode MS" w:cs="Arial"/>
          <w:color w:val="000000"/>
          <w:kern w:val="1"/>
          <w:lang w:val="sr-Cyrl-RS" w:eastAsia="ar-SA"/>
        </w:rPr>
        <w:t xml:space="preserve">, Огранк ТЕНТ Београд- Обреновац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B043D1" w:rsidRDefault="00B043D1" w:rsidP="00343A18">
      <w:pPr>
        <w:rPr>
          <w:rFonts w:cs="Arial"/>
          <w:lang w:val="sr-Cyrl-RS"/>
        </w:rPr>
      </w:pPr>
    </w:p>
    <w:p w:rsidR="00FF431F" w:rsidRPr="00FF431F" w:rsidRDefault="00FF431F"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lastRenderedPageBreak/>
        <w:t xml:space="preserve">ОБРАЗАЦ </w:t>
      </w:r>
      <w:r w:rsidR="00FF431F">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FF431F">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FF431F">
        <w:rPr>
          <w:rFonts w:cs="Arial"/>
          <w:lang w:val="sr-Cyrl-RS"/>
        </w:rPr>
        <w:t xml:space="preserve"> </w:t>
      </w:r>
      <w:r w:rsidR="00FF431F" w:rsidRPr="00607A3F">
        <w:rPr>
          <w:rFonts w:cs="Arial"/>
          <w:bCs/>
          <w:iCs/>
          <w:lang w:val="sr-Cyrl-CS"/>
        </w:rPr>
        <w:t>Увођење бежичне (wireless) комуникације на постројењима Црпних станица (депонија пепела) - прва фаза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F431F">
        <w:rPr>
          <w:rFonts w:cs="Arial"/>
          <w:lang w:val="ru-RU"/>
        </w:rPr>
        <w:t xml:space="preserve"> 3000/0840/2016 (1255/2016)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ED6C40">
      <w:pPr>
        <w:spacing w:before="0"/>
        <w:jc w:val="left"/>
        <w:rPr>
          <w:rFonts w:cs="Arial"/>
          <w:lang w:val="sr-Cyrl-RS"/>
        </w:rPr>
      </w:pPr>
    </w:p>
    <w:p w:rsidR="00ED6C40" w:rsidRDefault="00ED6C40" w:rsidP="00ED6C40">
      <w:pPr>
        <w:spacing w:before="0"/>
        <w:jc w:val="left"/>
        <w:rPr>
          <w:rFonts w:cs="Arial"/>
          <w:lang w:val="sr-Cyrl-RS"/>
        </w:rPr>
      </w:pPr>
    </w:p>
    <w:p w:rsidR="00ED6C40" w:rsidRDefault="00ED6C40" w:rsidP="00ED6C40">
      <w:pPr>
        <w:spacing w:before="0"/>
        <w:jc w:val="left"/>
        <w:rPr>
          <w:rFonts w:cs="Arial"/>
          <w:lang w:val="sr-Cyrl-RS"/>
        </w:rPr>
      </w:pPr>
    </w:p>
    <w:p w:rsidR="00ED6C40" w:rsidRPr="00ED6C40" w:rsidRDefault="00ED6C40" w:rsidP="00ED6C40">
      <w:pPr>
        <w:spacing w:before="0"/>
        <w:jc w:val="left"/>
        <w:rPr>
          <w:rFonts w:cs="Arial"/>
          <w:lang w:val="sr-Cyrl-RS"/>
        </w:rPr>
      </w:pPr>
    </w:p>
    <w:p w:rsidR="00343A18" w:rsidRPr="00ED6C40" w:rsidRDefault="00343A18" w:rsidP="00343A18">
      <w:pPr>
        <w:pStyle w:val="KDObrazac"/>
        <w:rPr>
          <w:lang w:val="sr-Cyrl-RS"/>
        </w:rPr>
      </w:pPr>
      <w:bookmarkStart w:id="262" w:name="_Toc442559940"/>
      <w:proofErr w:type="gramStart"/>
      <w:r w:rsidRPr="00ED6C40">
        <w:lastRenderedPageBreak/>
        <w:t xml:space="preserve">ОБРАЗАЦ </w:t>
      </w:r>
      <w:bookmarkEnd w:id="262"/>
      <w:r w:rsidR="00ED6C40" w:rsidRPr="00ED6C40">
        <w:rPr>
          <w:lang w:val="sr-Cyrl-RS"/>
        </w:rPr>
        <w:t>5.</w:t>
      </w:r>
      <w:proofErr w:type="gramEnd"/>
    </w:p>
    <w:p w:rsidR="00343A18" w:rsidRPr="00ED6C40" w:rsidRDefault="00343A18" w:rsidP="00343A18">
      <w:pPr>
        <w:spacing w:before="0"/>
        <w:rPr>
          <w:rFonts w:cs="Arial"/>
        </w:rPr>
      </w:pPr>
    </w:p>
    <w:p w:rsidR="00343A18" w:rsidRPr="00ED6C40" w:rsidRDefault="00343A18" w:rsidP="00343A18">
      <w:pPr>
        <w:spacing w:before="0"/>
        <w:jc w:val="center"/>
        <w:rPr>
          <w:rFonts w:cs="Arial"/>
          <w:b/>
        </w:rPr>
      </w:pPr>
    </w:p>
    <w:p w:rsidR="00343A18" w:rsidRPr="00ED6C40" w:rsidRDefault="00343A18" w:rsidP="00343A18">
      <w:pPr>
        <w:spacing w:before="0"/>
        <w:jc w:val="center"/>
        <w:rPr>
          <w:rFonts w:cs="Arial"/>
          <w:b/>
        </w:rPr>
      </w:pPr>
      <w:r w:rsidRPr="00ED6C40">
        <w:rPr>
          <w:rFonts w:cs="Arial"/>
          <w:b/>
        </w:rPr>
        <w:t xml:space="preserve">СПИСАК </w:t>
      </w:r>
      <w:r w:rsidR="00FD6BCE" w:rsidRPr="00ED6C40">
        <w:rPr>
          <w:rFonts w:cs="Arial"/>
          <w:b/>
        </w:rPr>
        <w:t>ИЗВРШЕНИХ УСЛУГА</w:t>
      </w:r>
      <w:r w:rsidRPr="00ED6C40">
        <w:rPr>
          <w:rFonts w:cs="Arial"/>
          <w:b/>
        </w:rPr>
        <w:t>– СТРУЧНЕ РЕФЕРЕНЦЕ</w:t>
      </w:r>
    </w:p>
    <w:p w:rsidR="00343A18" w:rsidRPr="00ED6C4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D6C40" w:rsidRPr="00ED6C40" w:rsidTr="00BC01DC">
        <w:tc>
          <w:tcPr>
            <w:tcW w:w="213" w:type="pct"/>
            <w:shd w:val="clear" w:color="auto" w:fill="auto"/>
          </w:tcPr>
          <w:p w:rsidR="00343A18" w:rsidRPr="00ED6C40" w:rsidRDefault="00343A18" w:rsidP="00BC01DC">
            <w:pPr>
              <w:spacing w:before="0"/>
              <w:jc w:val="center"/>
              <w:rPr>
                <w:rFonts w:eastAsia="Calibri" w:cs="Arial"/>
                <w:b/>
                <w:bCs/>
                <w:iCs/>
              </w:rPr>
            </w:pPr>
          </w:p>
        </w:tc>
        <w:tc>
          <w:tcPr>
            <w:tcW w:w="951"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FD6BCE">
            <w:pPr>
              <w:spacing w:before="0"/>
              <w:jc w:val="center"/>
              <w:rPr>
                <w:rFonts w:eastAsia="Calibri" w:cs="Arial"/>
                <w:bCs/>
                <w:iCs/>
              </w:rPr>
            </w:pPr>
            <w:r w:rsidRPr="00ED6C40">
              <w:rPr>
                <w:rFonts w:eastAsia="Calibri" w:cs="Arial"/>
                <w:bCs/>
                <w:iCs/>
              </w:rPr>
              <w:t>Референтни наручилац</w:t>
            </w:r>
            <w:r w:rsidR="000C67B2" w:rsidRPr="00ED6C40">
              <w:rPr>
                <w:rFonts w:eastAsia="Calibri" w:cs="Arial"/>
                <w:bCs/>
                <w:iCs/>
              </w:rPr>
              <w:t xml:space="preserve"> односно </w:t>
            </w:r>
            <w:r w:rsidR="00FD6BCE" w:rsidRPr="00ED6C40">
              <w:rPr>
                <w:rFonts w:eastAsia="Calibri" w:cs="Arial"/>
                <w:bCs/>
                <w:iCs/>
              </w:rPr>
              <w:t>корисник услуга</w:t>
            </w:r>
          </w:p>
        </w:tc>
        <w:tc>
          <w:tcPr>
            <w:tcW w:w="908"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
                <w:bCs/>
                <w:iCs/>
              </w:rPr>
            </w:pPr>
            <w:r w:rsidRPr="00ED6C40">
              <w:rPr>
                <w:rFonts w:eastAsia="Calibri" w:cs="Arial"/>
                <w:bCs/>
                <w:iCs/>
                <w:lang w:val="ru-RU"/>
              </w:rPr>
              <w:t>Лице за контакт</w:t>
            </w:r>
            <w:r w:rsidRPr="00ED6C40">
              <w:rPr>
                <w:rFonts w:eastAsia="Calibri" w:cs="Arial"/>
                <w:bCs/>
                <w:iCs/>
              </w:rPr>
              <w:t xml:space="preserve"> и број телефона</w:t>
            </w:r>
          </w:p>
        </w:tc>
        <w:tc>
          <w:tcPr>
            <w:tcW w:w="92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
                <w:bCs/>
                <w:iCs/>
              </w:rPr>
            </w:pPr>
            <w:r w:rsidRPr="00ED6C40">
              <w:rPr>
                <w:rFonts w:eastAsia="Calibri" w:cs="Arial"/>
                <w:bCs/>
                <w:iCs/>
              </w:rPr>
              <w:t>Број и датум закључења уговора</w:t>
            </w:r>
          </w:p>
        </w:tc>
        <w:tc>
          <w:tcPr>
            <w:tcW w:w="859" w:type="pct"/>
            <w:shd w:val="clear" w:color="auto" w:fill="auto"/>
            <w:vAlign w:val="center"/>
          </w:tcPr>
          <w:p w:rsidR="00343A18" w:rsidRPr="00ED6C40" w:rsidRDefault="00343A18" w:rsidP="00BC01DC">
            <w:pPr>
              <w:spacing w:before="0"/>
              <w:jc w:val="center"/>
              <w:rPr>
                <w:rFonts w:eastAsia="Calibri" w:cs="Arial"/>
                <w:bCs/>
                <w:iCs/>
                <w:lang w:val="sr-Cyrl-CS"/>
              </w:rPr>
            </w:pPr>
          </w:p>
          <w:p w:rsidR="00343A18" w:rsidRPr="00ED6C40" w:rsidRDefault="00343A18" w:rsidP="00BC01DC">
            <w:pPr>
              <w:spacing w:before="0"/>
              <w:jc w:val="center"/>
              <w:rPr>
                <w:rFonts w:eastAsia="Calibri" w:cs="Arial"/>
                <w:bCs/>
                <w:iCs/>
              </w:rPr>
            </w:pPr>
            <w:r w:rsidRPr="00ED6C40">
              <w:rPr>
                <w:rFonts w:eastAsia="Calibri" w:cs="Arial"/>
                <w:bCs/>
                <w:iCs/>
                <w:lang w:val="sr-Cyrl-CS"/>
              </w:rPr>
              <w:t xml:space="preserve">Датум </w:t>
            </w:r>
            <w:r w:rsidRPr="00ED6C40">
              <w:rPr>
                <w:rFonts w:eastAsia="Calibri" w:cs="Arial"/>
                <w:bCs/>
                <w:iCs/>
              </w:rPr>
              <w:t>реализације уговора</w:t>
            </w:r>
          </w:p>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 xml:space="preserve">Вредност </w:t>
            </w:r>
            <w:r w:rsidR="00FD6BCE" w:rsidRPr="00ED6C40">
              <w:rPr>
                <w:rFonts w:eastAsia="Calibri" w:cs="Arial"/>
                <w:bCs/>
                <w:iCs/>
              </w:rPr>
              <w:t>извршених услуга</w:t>
            </w:r>
            <w:r w:rsidRPr="00ED6C40">
              <w:rPr>
                <w:rFonts w:eastAsia="Calibri" w:cs="Arial"/>
                <w:bCs/>
                <w:iCs/>
              </w:rPr>
              <w:t xml:space="preserve"> без ПДВ</w:t>
            </w:r>
          </w:p>
          <w:p w:rsidR="00657291" w:rsidRPr="00ED6C40" w:rsidRDefault="00657291" w:rsidP="000C67B2">
            <w:pPr>
              <w:spacing w:before="0"/>
              <w:jc w:val="center"/>
              <w:rPr>
                <w:rFonts w:eastAsia="Calibri" w:cs="Arial"/>
                <w:bCs/>
                <w:iCs/>
                <w:lang w:val="sr-Cyrl-RS"/>
              </w:rPr>
            </w:pPr>
            <w:r w:rsidRPr="00ED6C40">
              <w:rPr>
                <w:rFonts w:eastAsia="Calibri" w:cs="Arial"/>
                <w:bCs/>
                <w:iCs/>
              </w:rPr>
              <w:t>Дин</w:t>
            </w:r>
          </w:p>
        </w:tc>
      </w:tr>
      <w:tr w:rsidR="00ED6C40" w:rsidRPr="00ED6C40" w:rsidTr="00BC01DC">
        <w:tc>
          <w:tcPr>
            <w:tcW w:w="21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1.</w:t>
            </w:r>
          </w:p>
        </w:tc>
        <w:tc>
          <w:tcPr>
            <w:tcW w:w="951" w:type="pct"/>
            <w:shd w:val="clear" w:color="auto" w:fill="auto"/>
          </w:tcPr>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tc>
        <w:tc>
          <w:tcPr>
            <w:tcW w:w="908" w:type="pct"/>
            <w:shd w:val="clear" w:color="auto" w:fill="auto"/>
          </w:tcPr>
          <w:p w:rsidR="00343A18" w:rsidRPr="00ED6C40" w:rsidRDefault="00343A18" w:rsidP="00BC01DC">
            <w:pPr>
              <w:spacing w:before="0"/>
              <w:jc w:val="center"/>
              <w:rPr>
                <w:rFonts w:eastAsia="Calibri" w:cs="Arial"/>
                <w:b/>
                <w:bCs/>
                <w:iCs/>
              </w:rPr>
            </w:pPr>
          </w:p>
        </w:tc>
        <w:tc>
          <w:tcPr>
            <w:tcW w:w="923" w:type="pct"/>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
                <w:bCs/>
                <w:iCs/>
              </w:rPr>
            </w:pPr>
          </w:p>
        </w:tc>
      </w:tr>
      <w:tr w:rsidR="00ED6C40" w:rsidRPr="00ED6C40" w:rsidTr="00BC01DC">
        <w:tc>
          <w:tcPr>
            <w:tcW w:w="21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2.</w:t>
            </w:r>
          </w:p>
        </w:tc>
        <w:tc>
          <w:tcPr>
            <w:tcW w:w="951" w:type="pct"/>
            <w:shd w:val="clear" w:color="auto" w:fill="auto"/>
          </w:tcPr>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tc>
        <w:tc>
          <w:tcPr>
            <w:tcW w:w="908" w:type="pct"/>
            <w:shd w:val="clear" w:color="auto" w:fill="auto"/>
          </w:tcPr>
          <w:p w:rsidR="00343A18" w:rsidRPr="00ED6C40" w:rsidRDefault="00343A18" w:rsidP="00BC01DC">
            <w:pPr>
              <w:spacing w:before="0"/>
              <w:jc w:val="center"/>
              <w:rPr>
                <w:rFonts w:eastAsia="Calibri" w:cs="Arial"/>
                <w:b/>
                <w:bCs/>
                <w:iCs/>
              </w:rPr>
            </w:pPr>
          </w:p>
        </w:tc>
        <w:tc>
          <w:tcPr>
            <w:tcW w:w="923" w:type="pct"/>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
                <w:bCs/>
                <w:iCs/>
              </w:rPr>
            </w:pPr>
          </w:p>
        </w:tc>
      </w:tr>
      <w:tr w:rsidR="00ED6C40" w:rsidRPr="00ED6C40" w:rsidTr="00BC01DC">
        <w:tc>
          <w:tcPr>
            <w:tcW w:w="21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3.</w:t>
            </w:r>
          </w:p>
        </w:tc>
        <w:tc>
          <w:tcPr>
            <w:tcW w:w="951" w:type="pct"/>
            <w:shd w:val="clear" w:color="auto" w:fill="auto"/>
          </w:tcPr>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tc>
        <w:tc>
          <w:tcPr>
            <w:tcW w:w="908" w:type="pct"/>
            <w:shd w:val="clear" w:color="auto" w:fill="auto"/>
          </w:tcPr>
          <w:p w:rsidR="00343A18" w:rsidRPr="00ED6C40" w:rsidRDefault="00343A18" w:rsidP="00BC01DC">
            <w:pPr>
              <w:spacing w:before="0"/>
              <w:jc w:val="center"/>
              <w:rPr>
                <w:rFonts w:eastAsia="Calibri" w:cs="Arial"/>
                <w:b/>
                <w:bCs/>
                <w:iCs/>
              </w:rPr>
            </w:pPr>
          </w:p>
        </w:tc>
        <w:tc>
          <w:tcPr>
            <w:tcW w:w="923" w:type="pct"/>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
                <w:bCs/>
                <w:iCs/>
              </w:rPr>
            </w:pPr>
          </w:p>
        </w:tc>
      </w:tr>
      <w:tr w:rsidR="00ED6C40" w:rsidRPr="00ED6C40" w:rsidTr="00BC01DC">
        <w:tc>
          <w:tcPr>
            <w:tcW w:w="21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4.</w:t>
            </w:r>
          </w:p>
        </w:tc>
        <w:tc>
          <w:tcPr>
            <w:tcW w:w="951" w:type="pct"/>
            <w:shd w:val="clear" w:color="auto" w:fill="auto"/>
          </w:tcPr>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tc>
        <w:tc>
          <w:tcPr>
            <w:tcW w:w="908" w:type="pct"/>
            <w:shd w:val="clear" w:color="auto" w:fill="auto"/>
          </w:tcPr>
          <w:p w:rsidR="00343A18" w:rsidRPr="00ED6C40" w:rsidRDefault="00343A18" w:rsidP="00BC01DC">
            <w:pPr>
              <w:spacing w:before="0"/>
              <w:jc w:val="center"/>
              <w:rPr>
                <w:rFonts w:eastAsia="Calibri" w:cs="Arial"/>
                <w:b/>
                <w:bCs/>
                <w:iCs/>
              </w:rPr>
            </w:pPr>
          </w:p>
        </w:tc>
        <w:tc>
          <w:tcPr>
            <w:tcW w:w="923" w:type="pct"/>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
                <w:bCs/>
                <w:iCs/>
              </w:rPr>
            </w:pPr>
          </w:p>
        </w:tc>
      </w:tr>
      <w:tr w:rsidR="00ED6C40" w:rsidRPr="00ED6C40" w:rsidTr="00BC01DC">
        <w:tc>
          <w:tcPr>
            <w:tcW w:w="213" w:type="pct"/>
            <w:shd w:val="clear" w:color="auto" w:fill="auto"/>
          </w:tcPr>
          <w:p w:rsidR="00343A18" w:rsidRPr="00ED6C40" w:rsidRDefault="00343A18" w:rsidP="00BC01DC">
            <w:pPr>
              <w:spacing w:before="0"/>
              <w:jc w:val="center"/>
              <w:rPr>
                <w:rFonts w:eastAsia="Calibri" w:cs="Arial"/>
                <w:bCs/>
                <w:iCs/>
              </w:rPr>
            </w:pPr>
          </w:p>
          <w:p w:rsidR="00343A18" w:rsidRPr="00ED6C40" w:rsidRDefault="00343A18" w:rsidP="00BC01DC">
            <w:pPr>
              <w:spacing w:before="0"/>
              <w:jc w:val="center"/>
              <w:rPr>
                <w:rFonts w:eastAsia="Calibri" w:cs="Arial"/>
                <w:bCs/>
                <w:iCs/>
              </w:rPr>
            </w:pPr>
            <w:r w:rsidRPr="00ED6C40">
              <w:rPr>
                <w:rFonts w:eastAsia="Calibri" w:cs="Arial"/>
                <w:bCs/>
                <w:iCs/>
              </w:rPr>
              <w:t>5.</w:t>
            </w:r>
          </w:p>
        </w:tc>
        <w:tc>
          <w:tcPr>
            <w:tcW w:w="951" w:type="pct"/>
            <w:shd w:val="clear" w:color="auto" w:fill="auto"/>
          </w:tcPr>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p w:rsidR="00343A18" w:rsidRPr="00ED6C40" w:rsidRDefault="00343A18" w:rsidP="00BC01DC">
            <w:pPr>
              <w:spacing w:before="0"/>
              <w:jc w:val="center"/>
              <w:rPr>
                <w:rFonts w:eastAsia="Calibri" w:cs="Arial"/>
                <w:b/>
                <w:bCs/>
                <w:iCs/>
              </w:rPr>
            </w:pPr>
          </w:p>
        </w:tc>
        <w:tc>
          <w:tcPr>
            <w:tcW w:w="908" w:type="pct"/>
            <w:shd w:val="clear" w:color="auto" w:fill="auto"/>
          </w:tcPr>
          <w:p w:rsidR="00343A18" w:rsidRPr="00ED6C40" w:rsidRDefault="00343A18" w:rsidP="00BC01DC">
            <w:pPr>
              <w:spacing w:before="0"/>
              <w:jc w:val="center"/>
              <w:rPr>
                <w:rFonts w:eastAsia="Calibri" w:cs="Arial"/>
                <w:b/>
                <w:bCs/>
                <w:iCs/>
              </w:rPr>
            </w:pPr>
          </w:p>
        </w:tc>
        <w:tc>
          <w:tcPr>
            <w:tcW w:w="923" w:type="pct"/>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BC01DC">
            <w:pPr>
              <w:spacing w:before="0"/>
              <w:jc w:val="center"/>
              <w:rPr>
                <w:rFonts w:eastAsia="Calibri" w:cs="Arial"/>
                <w:b/>
                <w:bCs/>
                <w:iCs/>
              </w:rPr>
            </w:pPr>
          </w:p>
        </w:tc>
        <w:tc>
          <w:tcPr>
            <w:tcW w:w="1145" w:type="pct"/>
          </w:tcPr>
          <w:p w:rsidR="00343A18" w:rsidRPr="00ED6C40" w:rsidRDefault="00343A18" w:rsidP="00BC01DC">
            <w:pPr>
              <w:spacing w:before="0"/>
              <w:jc w:val="center"/>
              <w:rPr>
                <w:rFonts w:eastAsia="Calibri" w:cs="Arial"/>
                <w:b/>
                <w:bCs/>
                <w:iCs/>
              </w:rPr>
            </w:pPr>
          </w:p>
        </w:tc>
      </w:tr>
      <w:tr w:rsidR="00343A18" w:rsidRPr="00ED6C4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D6C40" w:rsidRDefault="00343A18" w:rsidP="00BC01DC">
            <w:pPr>
              <w:spacing w:before="0"/>
              <w:jc w:val="center"/>
              <w:rPr>
                <w:rFonts w:eastAsia="Calibri" w:cs="Arial"/>
                <w:b/>
                <w:bCs/>
                <w:iCs/>
              </w:rPr>
            </w:pPr>
          </w:p>
        </w:tc>
        <w:tc>
          <w:tcPr>
            <w:tcW w:w="859" w:type="pct"/>
            <w:shd w:val="clear" w:color="auto" w:fill="auto"/>
          </w:tcPr>
          <w:p w:rsidR="00343A18" w:rsidRPr="00ED6C40" w:rsidRDefault="00343A18" w:rsidP="000C67B2">
            <w:pPr>
              <w:spacing w:before="0"/>
              <w:jc w:val="center"/>
              <w:rPr>
                <w:rFonts w:eastAsia="Calibri" w:cs="Arial"/>
                <w:b/>
                <w:bCs/>
                <w:iCs/>
              </w:rPr>
            </w:pPr>
          </w:p>
          <w:p w:rsidR="00343A18" w:rsidRPr="00ED6C40" w:rsidRDefault="00343A18" w:rsidP="000C67B2">
            <w:pPr>
              <w:spacing w:before="0"/>
              <w:jc w:val="center"/>
              <w:rPr>
                <w:rFonts w:eastAsia="Calibri" w:cs="Arial"/>
                <w:b/>
                <w:bCs/>
                <w:iCs/>
              </w:rPr>
            </w:pPr>
            <w:r w:rsidRPr="00ED6C40">
              <w:rPr>
                <w:rFonts w:eastAsia="Calibri" w:cs="Arial"/>
                <w:b/>
                <w:bCs/>
                <w:iCs/>
              </w:rPr>
              <w:t>Укупна вредност</w:t>
            </w:r>
          </w:p>
          <w:p w:rsidR="00343A18" w:rsidRPr="00ED6C40" w:rsidRDefault="00FD6BCE" w:rsidP="000C67B2">
            <w:pPr>
              <w:spacing w:before="0"/>
              <w:jc w:val="center"/>
              <w:rPr>
                <w:rFonts w:eastAsia="Calibri" w:cs="Arial"/>
                <w:b/>
                <w:bCs/>
                <w:iCs/>
              </w:rPr>
            </w:pPr>
            <w:r w:rsidRPr="00ED6C40">
              <w:rPr>
                <w:rFonts w:eastAsia="Calibri" w:cs="Arial"/>
                <w:b/>
                <w:bCs/>
                <w:iCs/>
              </w:rPr>
              <w:t>извршених услуга</w:t>
            </w:r>
            <w:r w:rsidR="00343A18" w:rsidRPr="00ED6C40">
              <w:rPr>
                <w:rFonts w:eastAsia="Calibri" w:cs="Arial"/>
                <w:b/>
                <w:bCs/>
                <w:iCs/>
              </w:rPr>
              <w:t xml:space="preserve"> без</w:t>
            </w:r>
          </w:p>
          <w:p w:rsidR="00343A18" w:rsidRPr="00ED6C40" w:rsidRDefault="00343A18" w:rsidP="000C67B2">
            <w:pPr>
              <w:spacing w:before="0"/>
              <w:jc w:val="center"/>
              <w:rPr>
                <w:rFonts w:eastAsia="Calibri" w:cs="Arial"/>
                <w:b/>
                <w:bCs/>
                <w:iCs/>
              </w:rPr>
            </w:pPr>
            <w:r w:rsidRPr="00ED6C40">
              <w:rPr>
                <w:rFonts w:eastAsia="Calibri" w:cs="Arial"/>
                <w:b/>
                <w:bCs/>
                <w:iCs/>
              </w:rPr>
              <w:t>ПДВ</w:t>
            </w:r>
          </w:p>
          <w:p w:rsidR="00343A18" w:rsidRPr="00ED6C40" w:rsidRDefault="000C67B2" w:rsidP="000C67B2">
            <w:pPr>
              <w:spacing w:before="0"/>
              <w:rPr>
                <w:rFonts w:eastAsia="Calibri" w:cs="Arial"/>
                <w:b/>
                <w:bCs/>
                <w:iCs/>
                <w:lang w:val="sr-Cyrl-RS"/>
              </w:rPr>
            </w:pPr>
            <w:r w:rsidRPr="00ED6C40">
              <w:rPr>
                <w:rFonts w:eastAsia="Calibri" w:cs="Arial"/>
                <w:b/>
                <w:bCs/>
                <w:iCs/>
              </w:rPr>
              <w:t xml:space="preserve">     Дин</w:t>
            </w:r>
          </w:p>
        </w:tc>
        <w:tc>
          <w:tcPr>
            <w:tcW w:w="1145" w:type="pct"/>
          </w:tcPr>
          <w:p w:rsidR="00343A18" w:rsidRPr="00ED6C40" w:rsidRDefault="00343A18" w:rsidP="000C67B2">
            <w:pPr>
              <w:spacing w:before="0"/>
              <w:ind w:left="720"/>
              <w:jc w:val="center"/>
              <w:rPr>
                <w:rFonts w:eastAsia="Calibri" w:cs="Arial"/>
                <w:b/>
                <w:bCs/>
                <w:iCs/>
              </w:rPr>
            </w:pPr>
          </w:p>
        </w:tc>
      </w:tr>
    </w:tbl>
    <w:p w:rsidR="00343A18" w:rsidRPr="00ED6C4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D6C40" w:rsidRPr="00ED6C40" w:rsidTr="00BC01DC">
        <w:trPr>
          <w:jc w:val="center"/>
        </w:trPr>
        <w:tc>
          <w:tcPr>
            <w:tcW w:w="3882" w:type="dxa"/>
          </w:tcPr>
          <w:p w:rsidR="00343A18" w:rsidRPr="00ED6C40" w:rsidRDefault="00343A18" w:rsidP="00BC01DC">
            <w:pPr>
              <w:spacing w:before="0"/>
              <w:jc w:val="center"/>
              <w:rPr>
                <w:rFonts w:cs="Arial"/>
              </w:rPr>
            </w:pPr>
            <w:r w:rsidRPr="00ED6C40">
              <w:rPr>
                <w:rFonts w:cs="Arial"/>
              </w:rPr>
              <w:t>Датум:</w:t>
            </w:r>
          </w:p>
        </w:tc>
        <w:tc>
          <w:tcPr>
            <w:tcW w:w="2127" w:type="dxa"/>
          </w:tcPr>
          <w:p w:rsidR="00343A18" w:rsidRPr="00ED6C40" w:rsidRDefault="00343A18" w:rsidP="00BC01DC">
            <w:pPr>
              <w:spacing w:before="0"/>
              <w:jc w:val="center"/>
              <w:rPr>
                <w:rFonts w:cs="Arial"/>
                <w:lang w:val="ru-RU"/>
              </w:rPr>
            </w:pPr>
          </w:p>
        </w:tc>
        <w:tc>
          <w:tcPr>
            <w:tcW w:w="4022" w:type="dxa"/>
          </w:tcPr>
          <w:p w:rsidR="00343A18" w:rsidRPr="00ED6C40" w:rsidRDefault="00343A18" w:rsidP="00BC01DC">
            <w:pPr>
              <w:spacing w:before="0"/>
              <w:jc w:val="center"/>
              <w:rPr>
                <w:rFonts w:cs="Arial"/>
                <w:lang w:val="ru-RU"/>
              </w:rPr>
            </w:pPr>
            <w:r w:rsidRPr="00ED6C40">
              <w:rPr>
                <w:rFonts w:cs="Arial"/>
                <w:lang w:val="sr-Cyrl-CS"/>
              </w:rPr>
              <w:t>П</w:t>
            </w:r>
            <w:r w:rsidRPr="00ED6C40">
              <w:rPr>
                <w:rFonts w:cs="Arial"/>
              </w:rPr>
              <w:t>онуђач</w:t>
            </w:r>
            <w:r w:rsidRPr="00ED6C40">
              <w:rPr>
                <w:rFonts w:cs="Arial"/>
                <w:lang w:val="ru-RU"/>
              </w:rPr>
              <w:t>:</w:t>
            </w:r>
          </w:p>
        </w:tc>
      </w:tr>
      <w:tr w:rsidR="00ED6C40" w:rsidRPr="00ED6C40" w:rsidTr="00BC01DC">
        <w:trPr>
          <w:jc w:val="center"/>
        </w:trPr>
        <w:tc>
          <w:tcPr>
            <w:tcW w:w="3882" w:type="dxa"/>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rPr>
            </w:pPr>
            <w:r w:rsidRPr="00ED6C40">
              <w:rPr>
                <w:rFonts w:cs="Arial"/>
              </w:rPr>
              <w:t>М.П.</w:t>
            </w:r>
          </w:p>
        </w:tc>
        <w:tc>
          <w:tcPr>
            <w:tcW w:w="4022" w:type="dxa"/>
          </w:tcPr>
          <w:p w:rsidR="00343A18" w:rsidRPr="00ED6C40" w:rsidRDefault="00343A18" w:rsidP="00BC01DC">
            <w:pPr>
              <w:spacing w:before="0"/>
              <w:jc w:val="center"/>
              <w:rPr>
                <w:rFonts w:cs="Arial"/>
                <w:lang w:val="ru-RU"/>
              </w:rPr>
            </w:pPr>
          </w:p>
        </w:tc>
      </w:tr>
      <w:tr w:rsidR="00ED6C40" w:rsidRPr="00ED6C40" w:rsidTr="00BC01DC">
        <w:trPr>
          <w:jc w:val="center"/>
        </w:trPr>
        <w:tc>
          <w:tcPr>
            <w:tcW w:w="3882" w:type="dxa"/>
            <w:tcBorders>
              <w:bottom w:val="single" w:sz="4" w:space="0" w:color="auto"/>
            </w:tcBorders>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lang w:val="ru-RU"/>
              </w:rPr>
            </w:pPr>
          </w:p>
        </w:tc>
        <w:tc>
          <w:tcPr>
            <w:tcW w:w="4022" w:type="dxa"/>
            <w:tcBorders>
              <w:bottom w:val="single" w:sz="4" w:space="0" w:color="auto"/>
            </w:tcBorders>
          </w:tcPr>
          <w:p w:rsidR="00343A18" w:rsidRPr="00ED6C40" w:rsidRDefault="00343A18" w:rsidP="00BC01DC">
            <w:pPr>
              <w:spacing w:before="0"/>
              <w:jc w:val="center"/>
              <w:rPr>
                <w:rFonts w:cs="Arial"/>
                <w:lang w:val="ru-RU"/>
              </w:rPr>
            </w:pPr>
          </w:p>
        </w:tc>
      </w:tr>
      <w:tr w:rsidR="00ED6C40" w:rsidRPr="00ED6C40" w:rsidTr="00BC01DC">
        <w:trPr>
          <w:trHeight w:val="389"/>
          <w:jc w:val="center"/>
        </w:trPr>
        <w:tc>
          <w:tcPr>
            <w:tcW w:w="3882" w:type="dxa"/>
            <w:tcBorders>
              <w:top w:val="single" w:sz="4" w:space="0" w:color="auto"/>
            </w:tcBorders>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lang w:val="ru-RU"/>
              </w:rPr>
            </w:pPr>
          </w:p>
        </w:tc>
        <w:tc>
          <w:tcPr>
            <w:tcW w:w="4022" w:type="dxa"/>
            <w:tcBorders>
              <w:top w:val="single" w:sz="4" w:space="0" w:color="auto"/>
            </w:tcBorders>
          </w:tcPr>
          <w:p w:rsidR="00343A18" w:rsidRPr="00ED6C40" w:rsidRDefault="00343A18" w:rsidP="00BC01DC">
            <w:pPr>
              <w:spacing w:before="0"/>
              <w:jc w:val="center"/>
              <w:rPr>
                <w:rFonts w:cs="Arial"/>
                <w:lang w:val="ru-RU"/>
              </w:rPr>
            </w:pPr>
          </w:p>
        </w:tc>
      </w:tr>
    </w:tbl>
    <w:p w:rsidR="00343A18" w:rsidRPr="00ED6C40" w:rsidRDefault="00343A18" w:rsidP="00343A18">
      <w:pPr>
        <w:rPr>
          <w:rFonts w:eastAsia="Symbol" w:cs="Arial"/>
          <w:b/>
          <w:bCs/>
          <w:kern w:val="28"/>
        </w:rPr>
      </w:pPr>
      <w:r w:rsidRPr="00ED6C40">
        <w:rPr>
          <w:rFonts w:eastAsia="Symbol" w:cs="Arial"/>
          <w:b/>
          <w:bCs/>
          <w:kern w:val="28"/>
        </w:rPr>
        <w:t xml:space="preserve">Напомена: </w:t>
      </w:r>
    </w:p>
    <w:p w:rsidR="00343A18" w:rsidRPr="00ED6C40" w:rsidRDefault="00343A18" w:rsidP="00343A18">
      <w:pPr>
        <w:rPr>
          <w:rFonts w:eastAsia="TimesNewRomanPS-BoldMT" w:cs="Arial"/>
          <w:lang w:val="sr-Cyrl-CS"/>
        </w:rPr>
      </w:pPr>
      <w:proofErr w:type="gramStart"/>
      <w:r w:rsidRPr="00ED6C40">
        <w:rPr>
          <w:rFonts w:eastAsia="TimesNewRomanPS-BoldMT" w:cs="Arial"/>
        </w:rPr>
        <w:t xml:space="preserve">Уколико </w:t>
      </w:r>
      <w:r w:rsidRPr="00ED6C4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D6C40">
        <w:rPr>
          <w:rFonts w:eastAsia="TimesNewRomanPS-BoldMT" w:cs="Arial"/>
        </w:rPr>
        <w:t>.</w:t>
      </w:r>
      <w:proofErr w:type="gramEnd"/>
    </w:p>
    <w:p w:rsidR="00657291" w:rsidRPr="00ED6C40" w:rsidRDefault="00657291" w:rsidP="00657291">
      <w:pPr>
        <w:rPr>
          <w:rFonts w:cs="Arial"/>
          <w:lang w:val="sr-Cyrl-CS"/>
        </w:rPr>
      </w:pPr>
      <w:bookmarkStart w:id="263" w:name="_Toc442559941"/>
      <w:proofErr w:type="gramStart"/>
      <w:r w:rsidRPr="00ED6C40">
        <w:rPr>
          <w:rFonts w:cs="Arial"/>
        </w:rPr>
        <w:t>Приликом подношења понуде овај образац копирати у потребном броју примерака.</w:t>
      </w:r>
      <w:proofErr w:type="gramEnd"/>
    </w:p>
    <w:p w:rsidR="00657291" w:rsidRPr="00ED6C40" w:rsidRDefault="00657291" w:rsidP="000C67B2">
      <w:pPr>
        <w:rPr>
          <w:rFonts w:cs="Arial"/>
          <w:b/>
          <w:bCs/>
          <w:kern w:val="28"/>
          <w:lang w:val="sr-Cyrl-CS" w:eastAsia="ar-SA"/>
        </w:rPr>
      </w:pPr>
      <w:proofErr w:type="gramStart"/>
      <w:r w:rsidRPr="00ED6C40">
        <w:rPr>
          <w:rFonts w:eastAsia="TimesNewRomanPS-BoldMT" w:cs="Arial"/>
        </w:rPr>
        <w:t>Понуђач који даје нетачне податке у погледу стручних референци, чини прекршај по члану 170.</w:t>
      </w:r>
      <w:proofErr w:type="gramEnd"/>
      <w:r w:rsidRPr="00ED6C40">
        <w:rPr>
          <w:rFonts w:eastAsia="TimesNewRomanPS-BoldMT" w:cs="Arial"/>
        </w:rPr>
        <w:t xml:space="preserve"> </w:t>
      </w:r>
      <w:proofErr w:type="gramStart"/>
      <w:r w:rsidRPr="00ED6C40">
        <w:rPr>
          <w:rFonts w:eastAsia="TimesNewRomanPS-BoldMT" w:cs="Arial"/>
        </w:rPr>
        <w:t>став</w:t>
      </w:r>
      <w:proofErr w:type="gramEnd"/>
      <w:r w:rsidRPr="00ED6C40">
        <w:rPr>
          <w:rFonts w:eastAsia="TimesNewRomanPS-BoldMT" w:cs="Arial"/>
        </w:rPr>
        <w:t xml:space="preserve"> 1. </w:t>
      </w:r>
      <w:proofErr w:type="gramStart"/>
      <w:r w:rsidRPr="00ED6C40">
        <w:rPr>
          <w:rFonts w:eastAsia="TimesNewRomanPS-BoldMT" w:cs="Arial"/>
        </w:rPr>
        <w:t>тачка</w:t>
      </w:r>
      <w:proofErr w:type="gramEnd"/>
      <w:r w:rsidRPr="00ED6C40">
        <w:rPr>
          <w:rFonts w:eastAsia="TimesNewRomanPS-BoldMT" w:cs="Arial"/>
        </w:rPr>
        <w:t xml:space="preserve"> 3. </w:t>
      </w:r>
      <w:proofErr w:type="gramStart"/>
      <w:r w:rsidRPr="00ED6C40">
        <w:rPr>
          <w:rFonts w:eastAsia="TimesNewRomanPS-BoldMT" w:cs="Arial"/>
        </w:rPr>
        <w:t>Закона о јавним набавкама.</w:t>
      </w:r>
      <w:proofErr w:type="gramEnd"/>
      <w:r w:rsidRPr="00ED6C40">
        <w:rPr>
          <w:rFonts w:eastAsia="TimesNewRomanPS-BoldMT" w:cs="Arial"/>
        </w:rPr>
        <w:t xml:space="preserve"> </w:t>
      </w:r>
      <w:proofErr w:type="gramStart"/>
      <w:r w:rsidRPr="00ED6C40">
        <w:rPr>
          <w:rFonts w:eastAsia="TimesNewRomanPS-BoldMT" w:cs="Arial"/>
        </w:rPr>
        <w:t>Давање неистинитих података у понуди је основ за негативну референцу у смислу члана 82.</w:t>
      </w:r>
      <w:proofErr w:type="gramEnd"/>
      <w:r w:rsidRPr="00ED6C40">
        <w:rPr>
          <w:rFonts w:eastAsia="TimesNewRomanPS-BoldMT" w:cs="Arial"/>
        </w:rPr>
        <w:t xml:space="preserve"> </w:t>
      </w:r>
      <w:proofErr w:type="gramStart"/>
      <w:r w:rsidRPr="00ED6C40">
        <w:rPr>
          <w:rFonts w:eastAsia="TimesNewRomanPS-BoldMT" w:cs="Arial"/>
        </w:rPr>
        <w:t>став</w:t>
      </w:r>
      <w:proofErr w:type="gramEnd"/>
      <w:r w:rsidRPr="00ED6C40">
        <w:rPr>
          <w:rFonts w:eastAsia="TimesNewRomanPS-BoldMT" w:cs="Arial"/>
        </w:rPr>
        <w:t xml:space="preserve"> 1. </w:t>
      </w:r>
      <w:proofErr w:type="gramStart"/>
      <w:r w:rsidRPr="00ED6C40">
        <w:rPr>
          <w:rFonts w:eastAsia="TimesNewRomanPS-BoldMT" w:cs="Arial"/>
        </w:rPr>
        <w:t>тачка</w:t>
      </w:r>
      <w:proofErr w:type="gramEnd"/>
      <w:r w:rsidRPr="00ED6C40">
        <w:rPr>
          <w:rFonts w:eastAsia="TimesNewRomanPS-BoldMT" w:cs="Arial"/>
        </w:rPr>
        <w:t xml:space="preserve"> 3) Закона</w:t>
      </w:r>
    </w:p>
    <w:p w:rsidR="0042687E" w:rsidRPr="00ED6C40"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ED6C40" w:rsidRDefault="00343A18" w:rsidP="000F683D">
      <w:pPr>
        <w:pStyle w:val="KDObrazac"/>
        <w:rPr>
          <w:lang w:val="sr-Cyrl-RS"/>
        </w:rPr>
      </w:pPr>
      <w:r w:rsidRPr="00ED6C40">
        <w:lastRenderedPageBreak/>
        <w:t xml:space="preserve">ОБРАЗАЦ </w:t>
      </w:r>
      <w:bookmarkEnd w:id="263"/>
      <w:r w:rsidR="00ED6C40" w:rsidRPr="00ED6C40">
        <w:rPr>
          <w:lang w:val="sr-Cyrl-RS"/>
        </w:rPr>
        <w:t>6</w:t>
      </w:r>
    </w:p>
    <w:p w:rsidR="00343A18" w:rsidRPr="00ED6C40" w:rsidRDefault="00343A18" w:rsidP="000F683D">
      <w:pPr>
        <w:jc w:val="center"/>
        <w:rPr>
          <w:rFonts w:cs="Arial"/>
          <w:b/>
        </w:rPr>
      </w:pPr>
      <w:r w:rsidRPr="00ED6C40">
        <w:rPr>
          <w:rFonts w:cs="Arial"/>
          <w:b/>
        </w:rPr>
        <w:t>ПОТВРДА О РЕФЕРЕНТНИМ НАБАВКАМА</w:t>
      </w:r>
    </w:p>
    <w:p w:rsidR="0042687E" w:rsidRPr="00ED6C40" w:rsidRDefault="0042687E" w:rsidP="000F683D">
      <w:pPr>
        <w:jc w:val="center"/>
        <w:rPr>
          <w:rFonts w:cs="Arial"/>
        </w:rPr>
      </w:pPr>
    </w:p>
    <w:p w:rsidR="00343A18" w:rsidRPr="00ED6C40" w:rsidRDefault="00343A18" w:rsidP="00343A18">
      <w:pPr>
        <w:tabs>
          <w:tab w:val="left" w:pos="0"/>
          <w:tab w:val="left" w:pos="330"/>
          <w:tab w:val="left" w:pos="540"/>
        </w:tabs>
        <w:spacing w:before="0"/>
        <w:jc w:val="left"/>
        <w:rPr>
          <w:rFonts w:eastAsia="Calibri" w:cs="Arial"/>
        </w:rPr>
      </w:pPr>
      <w:r w:rsidRPr="00ED6C40">
        <w:rPr>
          <w:rFonts w:eastAsia="Calibri" w:cs="Arial"/>
          <w:lang w:val="ru-RU"/>
        </w:rPr>
        <w:t>Наручилац</w:t>
      </w:r>
      <w:r w:rsidR="000C67B2" w:rsidRPr="00ED6C40">
        <w:rPr>
          <w:rFonts w:eastAsia="Calibri" w:cs="Arial"/>
          <w:lang w:val="ru-RU"/>
        </w:rPr>
        <w:t xml:space="preserve"> односно </w:t>
      </w:r>
      <w:r w:rsidR="00FD6BCE" w:rsidRPr="00ED6C40">
        <w:rPr>
          <w:rFonts w:eastAsia="Calibri" w:cs="Arial"/>
          <w:lang w:val="ru-RU"/>
        </w:rPr>
        <w:t>корисник</w:t>
      </w:r>
      <w:r w:rsidRPr="00ED6C40">
        <w:rPr>
          <w:rFonts w:eastAsia="Calibri" w:cs="Arial"/>
          <w:lang w:val="ru-RU"/>
        </w:rPr>
        <w:t xml:space="preserve"> предметних </w:t>
      </w:r>
      <w:r w:rsidR="00FD6BCE" w:rsidRPr="00ED6C40">
        <w:rPr>
          <w:rFonts w:eastAsia="Calibri" w:cs="Arial"/>
          <w:lang w:val="ru-RU"/>
        </w:rPr>
        <w:t>услуга</w:t>
      </w:r>
      <w:r w:rsidRPr="00ED6C40">
        <w:rPr>
          <w:rFonts w:eastAsia="Calibri" w:cs="Arial"/>
          <w:lang w:val="ru-RU"/>
        </w:rPr>
        <w:t xml:space="preserve">: </w:t>
      </w:r>
    </w:p>
    <w:p w:rsidR="00343A18" w:rsidRPr="00ED6C40" w:rsidRDefault="00343A18" w:rsidP="00343A18">
      <w:pPr>
        <w:tabs>
          <w:tab w:val="left" w:pos="0"/>
          <w:tab w:val="left" w:pos="330"/>
          <w:tab w:val="left" w:pos="540"/>
        </w:tabs>
        <w:spacing w:before="0"/>
        <w:ind w:left="6"/>
        <w:rPr>
          <w:rFonts w:eastAsia="Calibri" w:cs="Arial"/>
        </w:rPr>
      </w:pPr>
      <w:r w:rsidRPr="00ED6C40">
        <w:rPr>
          <w:rFonts w:eastAsia="Calibri" w:cs="Arial"/>
        </w:rPr>
        <w:t xml:space="preserve">                                                  _________________________________________</w:t>
      </w:r>
      <w:r w:rsidR="000F683D" w:rsidRPr="00ED6C40">
        <w:rPr>
          <w:rFonts w:eastAsia="Calibri" w:cs="Arial"/>
        </w:rPr>
        <w:t>_________________________</w:t>
      </w:r>
    </w:p>
    <w:p w:rsidR="00343A18" w:rsidRPr="00ED6C40" w:rsidRDefault="00343A18" w:rsidP="00343A18">
      <w:pPr>
        <w:tabs>
          <w:tab w:val="left" w:pos="0"/>
          <w:tab w:val="left" w:pos="330"/>
          <w:tab w:val="left" w:pos="540"/>
        </w:tabs>
        <w:spacing w:before="0"/>
        <w:ind w:left="6"/>
        <w:jc w:val="center"/>
        <w:rPr>
          <w:rFonts w:eastAsia="Calibri" w:cs="Arial"/>
        </w:rPr>
      </w:pPr>
      <w:r w:rsidRPr="00ED6C40">
        <w:rPr>
          <w:rFonts w:cs="Arial"/>
          <w:bCs/>
          <w:kern w:val="28"/>
        </w:rPr>
        <w:t>(</w:t>
      </w:r>
      <w:proofErr w:type="gramStart"/>
      <w:r w:rsidRPr="00ED6C40">
        <w:rPr>
          <w:rFonts w:cs="Arial"/>
          <w:bCs/>
          <w:kern w:val="28"/>
        </w:rPr>
        <w:t>назив</w:t>
      </w:r>
      <w:proofErr w:type="gramEnd"/>
      <w:r w:rsidRPr="00ED6C40">
        <w:rPr>
          <w:rFonts w:cs="Arial"/>
          <w:bCs/>
          <w:kern w:val="28"/>
        </w:rPr>
        <w:t xml:space="preserve"> и седиште наручиоца)</w:t>
      </w:r>
    </w:p>
    <w:p w:rsidR="00343A18" w:rsidRPr="00ED6C40" w:rsidRDefault="00343A18" w:rsidP="00343A18">
      <w:pPr>
        <w:jc w:val="left"/>
        <w:rPr>
          <w:rFonts w:cs="Arial"/>
        </w:rPr>
      </w:pPr>
      <w:r w:rsidRPr="00ED6C40">
        <w:rPr>
          <w:rFonts w:cs="Arial"/>
        </w:rPr>
        <w:t>Лице за контакт:      _________________________________________</w:t>
      </w:r>
      <w:r w:rsidR="000F683D" w:rsidRPr="00ED6C40">
        <w:rPr>
          <w:rFonts w:cs="Arial"/>
        </w:rPr>
        <w:t>__________________________</w:t>
      </w:r>
    </w:p>
    <w:p w:rsidR="00343A18" w:rsidRPr="00ED6C40" w:rsidRDefault="00343A18" w:rsidP="00343A18">
      <w:pPr>
        <w:jc w:val="center"/>
        <w:rPr>
          <w:rFonts w:cs="Arial"/>
        </w:rPr>
      </w:pPr>
      <w:r w:rsidRPr="00ED6C40">
        <w:rPr>
          <w:rFonts w:cs="Arial"/>
        </w:rPr>
        <w:t>(</w:t>
      </w:r>
      <w:proofErr w:type="gramStart"/>
      <w:r w:rsidRPr="00ED6C40">
        <w:rPr>
          <w:rFonts w:cs="Arial"/>
        </w:rPr>
        <w:t>име</w:t>
      </w:r>
      <w:proofErr w:type="gramEnd"/>
      <w:r w:rsidRPr="00ED6C40">
        <w:rPr>
          <w:rFonts w:cs="Arial"/>
        </w:rPr>
        <w:t>, презиме,  контакт телефон)</w:t>
      </w:r>
    </w:p>
    <w:p w:rsidR="00343A18" w:rsidRPr="00ED6C40" w:rsidRDefault="00343A18" w:rsidP="00343A18">
      <w:pPr>
        <w:jc w:val="left"/>
        <w:rPr>
          <w:rFonts w:cs="Arial"/>
        </w:rPr>
      </w:pPr>
      <w:r w:rsidRPr="00ED6C40">
        <w:rPr>
          <w:rFonts w:cs="Arial"/>
        </w:rPr>
        <w:t>Овим путем потврђујем да је _________________________________________</w:t>
      </w:r>
      <w:r w:rsidR="000F683D" w:rsidRPr="00ED6C40">
        <w:rPr>
          <w:rFonts w:cs="Arial"/>
        </w:rPr>
        <w:t>_________________________</w:t>
      </w:r>
    </w:p>
    <w:p w:rsidR="00343A18" w:rsidRPr="00ED6C40" w:rsidRDefault="00343A18" w:rsidP="00343A18">
      <w:pPr>
        <w:jc w:val="center"/>
        <w:rPr>
          <w:rFonts w:cs="Arial"/>
        </w:rPr>
      </w:pPr>
      <w:r w:rsidRPr="00ED6C40">
        <w:rPr>
          <w:rFonts w:cs="Arial"/>
        </w:rPr>
        <w:t>(</w:t>
      </w:r>
      <w:proofErr w:type="gramStart"/>
      <w:r w:rsidRPr="00ED6C40">
        <w:rPr>
          <w:rFonts w:cs="Arial"/>
        </w:rPr>
        <w:t>навести</w:t>
      </w:r>
      <w:proofErr w:type="gramEnd"/>
      <w:r w:rsidRPr="00ED6C40">
        <w:rPr>
          <w:rFonts w:cs="Arial"/>
        </w:rPr>
        <w:t xml:space="preserve"> назив седиште  понуђача)</w:t>
      </w:r>
    </w:p>
    <w:p w:rsidR="00343A18" w:rsidRPr="00ED6C40" w:rsidRDefault="00343A18" w:rsidP="00343A18">
      <w:pPr>
        <w:rPr>
          <w:rFonts w:cs="Arial"/>
        </w:rPr>
      </w:pPr>
      <w:proofErr w:type="gramStart"/>
      <w:r w:rsidRPr="00ED6C40">
        <w:rPr>
          <w:rFonts w:cs="Arial"/>
        </w:rPr>
        <w:t>за</w:t>
      </w:r>
      <w:proofErr w:type="gramEnd"/>
      <w:r w:rsidRPr="00ED6C40">
        <w:rPr>
          <w:rFonts w:cs="Arial"/>
        </w:rPr>
        <w:t xml:space="preserve"> наше потребе извршио: </w:t>
      </w:r>
    </w:p>
    <w:p w:rsidR="00343A18" w:rsidRPr="00ED6C40" w:rsidRDefault="00343A18" w:rsidP="00343A18">
      <w:pPr>
        <w:rPr>
          <w:rFonts w:cs="Arial"/>
        </w:rPr>
      </w:pPr>
      <w:r w:rsidRPr="00ED6C40">
        <w:rPr>
          <w:rFonts w:cs="Arial"/>
        </w:rPr>
        <w:t>_________________________________________</w:t>
      </w:r>
      <w:r w:rsidR="000F683D" w:rsidRPr="00ED6C40">
        <w:rPr>
          <w:rFonts w:cs="Arial"/>
        </w:rPr>
        <w:t>_________________________</w:t>
      </w:r>
    </w:p>
    <w:p w:rsidR="00343A18" w:rsidRPr="00ED6C40" w:rsidRDefault="00343A18" w:rsidP="00343A18">
      <w:pPr>
        <w:rPr>
          <w:rFonts w:cs="Arial"/>
        </w:rPr>
      </w:pPr>
      <w:r w:rsidRPr="00ED6C40">
        <w:rPr>
          <w:rFonts w:cs="Arial"/>
        </w:rPr>
        <w:t xml:space="preserve">                                                  (</w:t>
      </w:r>
      <w:proofErr w:type="gramStart"/>
      <w:r w:rsidRPr="00ED6C40">
        <w:rPr>
          <w:rFonts w:cs="Arial"/>
        </w:rPr>
        <w:t>навести</w:t>
      </w:r>
      <w:proofErr w:type="gramEnd"/>
      <w:r w:rsidRPr="00ED6C40">
        <w:rPr>
          <w:rFonts w:cs="Arial"/>
        </w:rPr>
        <w:t xml:space="preserve">) </w:t>
      </w:r>
    </w:p>
    <w:p w:rsidR="00343A18" w:rsidRPr="00ED6C40" w:rsidRDefault="00343A18" w:rsidP="00343A18">
      <w:pPr>
        <w:rPr>
          <w:rFonts w:cs="Arial"/>
        </w:rPr>
      </w:pPr>
      <w:proofErr w:type="gramStart"/>
      <w:r w:rsidRPr="00ED6C40">
        <w:rPr>
          <w:rFonts w:cs="Arial"/>
        </w:rPr>
        <w:t>у</w:t>
      </w:r>
      <w:proofErr w:type="gramEnd"/>
      <w:r w:rsidRPr="00ED6C40">
        <w:rPr>
          <w:rFonts w:cs="Arial"/>
        </w:rPr>
        <w:t xml:space="preserve"> уговореном року, обиму и квалитету и да </w:t>
      </w:r>
      <w:r w:rsidR="004C0776" w:rsidRPr="00ED6C40">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D6C40" w:rsidRPr="00ED6C4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D6C40" w:rsidRDefault="00343A18" w:rsidP="00BC01DC">
            <w:pPr>
              <w:jc w:val="center"/>
              <w:rPr>
                <w:rFonts w:eastAsia="Calibri" w:cs="Arial"/>
              </w:rPr>
            </w:pPr>
            <w:r w:rsidRPr="00ED6C4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D6C40" w:rsidRDefault="00343A18" w:rsidP="00BC01DC">
            <w:pPr>
              <w:jc w:val="center"/>
              <w:rPr>
                <w:rFonts w:eastAsia="Calibri" w:cs="Arial"/>
              </w:rPr>
            </w:pPr>
            <w:r w:rsidRPr="00ED6C4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D6C40" w:rsidRDefault="00343A18" w:rsidP="00BC01DC">
            <w:pPr>
              <w:jc w:val="center"/>
              <w:rPr>
                <w:rFonts w:eastAsia="Calibri" w:cs="Arial"/>
              </w:rPr>
            </w:pPr>
            <w:r w:rsidRPr="00ED6C4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D6C40" w:rsidRDefault="00343A18" w:rsidP="00BC01DC">
            <w:pPr>
              <w:jc w:val="center"/>
              <w:rPr>
                <w:rFonts w:eastAsia="Calibri" w:cs="Arial"/>
              </w:rPr>
            </w:pPr>
            <w:r w:rsidRPr="00ED6C40">
              <w:rPr>
                <w:rFonts w:eastAsia="Calibri" w:cs="Arial"/>
              </w:rPr>
              <w:t xml:space="preserve">Вредност </w:t>
            </w:r>
            <w:r w:rsidR="00FD6BCE" w:rsidRPr="00ED6C40">
              <w:rPr>
                <w:rFonts w:eastAsia="Calibri" w:cs="Arial"/>
              </w:rPr>
              <w:t>извршених услуга</w:t>
            </w:r>
            <w:r w:rsidRPr="00ED6C40">
              <w:rPr>
                <w:rFonts w:eastAsia="Calibri" w:cs="Arial"/>
              </w:rPr>
              <w:t xml:space="preserve"> без ПДВ</w:t>
            </w:r>
          </w:p>
          <w:p w:rsidR="00657291" w:rsidRPr="00ED6C40" w:rsidRDefault="00657291" w:rsidP="000C67B2">
            <w:pPr>
              <w:jc w:val="center"/>
              <w:rPr>
                <w:rFonts w:eastAsia="Calibri" w:cs="Arial"/>
              </w:rPr>
            </w:pPr>
            <w:r w:rsidRPr="00ED6C40">
              <w:rPr>
                <w:rFonts w:eastAsia="Calibri" w:cs="Arial"/>
              </w:rPr>
              <w:t>Дин/</w:t>
            </w:r>
            <w:r w:rsidR="000C67B2" w:rsidRPr="00ED6C40">
              <w:rPr>
                <w:rFonts w:eastAsia="Calibri" w:cs="Arial"/>
              </w:rPr>
              <w:t>EUR</w:t>
            </w:r>
          </w:p>
        </w:tc>
      </w:tr>
      <w:tr w:rsidR="00ED6C40" w:rsidRPr="00ED6C4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D6C4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r>
      <w:tr w:rsidR="00ED6C40" w:rsidRPr="00ED6C4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D6C4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r>
      <w:tr w:rsidR="00ED6C40" w:rsidRPr="00ED6C4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D6C4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r>
      <w:tr w:rsidR="00ED6C40" w:rsidRPr="00ED6C4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D6C4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D6C40" w:rsidRDefault="00343A18" w:rsidP="00BC01DC">
            <w:pPr>
              <w:rPr>
                <w:rFonts w:eastAsia="Calibri" w:cs="Arial"/>
              </w:rPr>
            </w:pPr>
          </w:p>
        </w:tc>
      </w:tr>
    </w:tbl>
    <w:p w:rsidR="00343A18" w:rsidRPr="00ED6C40" w:rsidRDefault="00343A18" w:rsidP="000F683D">
      <w:pPr>
        <w:rPr>
          <w:rFonts w:eastAsia="TimesNewRomanPS-BoldMT" w:cs="Arial"/>
          <w:b/>
          <w:bCs/>
          <w:iCs/>
        </w:rPr>
      </w:pPr>
      <w:r w:rsidRPr="00ED6C4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D6C40" w:rsidRPr="00ED6C40" w:rsidTr="00BC01DC">
        <w:trPr>
          <w:jc w:val="center"/>
        </w:trPr>
        <w:tc>
          <w:tcPr>
            <w:tcW w:w="3882" w:type="dxa"/>
          </w:tcPr>
          <w:p w:rsidR="00343A18" w:rsidRPr="00ED6C40" w:rsidRDefault="00343A18" w:rsidP="00BC01DC">
            <w:pPr>
              <w:spacing w:before="0"/>
              <w:jc w:val="center"/>
              <w:rPr>
                <w:rFonts w:cs="Arial"/>
              </w:rPr>
            </w:pPr>
            <w:r w:rsidRPr="00ED6C40">
              <w:rPr>
                <w:rFonts w:cs="Arial"/>
              </w:rPr>
              <w:t>Датум:</w:t>
            </w:r>
          </w:p>
        </w:tc>
        <w:tc>
          <w:tcPr>
            <w:tcW w:w="2127" w:type="dxa"/>
          </w:tcPr>
          <w:p w:rsidR="00343A18" w:rsidRPr="00ED6C40" w:rsidRDefault="00343A18" w:rsidP="00BC01DC">
            <w:pPr>
              <w:spacing w:before="0"/>
              <w:jc w:val="center"/>
              <w:rPr>
                <w:rFonts w:cs="Arial"/>
                <w:lang w:val="ru-RU"/>
              </w:rPr>
            </w:pPr>
          </w:p>
        </w:tc>
        <w:tc>
          <w:tcPr>
            <w:tcW w:w="4022" w:type="dxa"/>
          </w:tcPr>
          <w:p w:rsidR="00343A18" w:rsidRPr="00ED6C40" w:rsidRDefault="00343A18" w:rsidP="00FD6BCE">
            <w:pPr>
              <w:spacing w:before="0"/>
              <w:jc w:val="center"/>
              <w:rPr>
                <w:rFonts w:cs="Arial"/>
                <w:lang w:val="ru-RU"/>
              </w:rPr>
            </w:pPr>
            <w:r w:rsidRPr="00ED6C40">
              <w:rPr>
                <w:rFonts w:cs="Arial"/>
                <w:lang w:val="sr-Cyrl-CS"/>
              </w:rPr>
              <w:t>Наручилац</w:t>
            </w:r>
            <w:r w:rsidR="000C67B2" w:rsidRPr="00ED6C40">
              <w:rPr>
                <w:rFonts w:cs="Arial"/>
                <w:lang w:val="sr-Cyrl-CS"/>
              </w:rPr>
              <w:t>/</w:t>
            </w:r>
            <w:r w:rsidR="00FD6BCE" w:rsidRPr="00ED6C40">
              <w:rPr>
                <w:rFonts w:cs="Arial"/>
                <w:lang w:val="sr-Cyrl-CS"/>
              </w:rPr>
              <w:t>корисник услуга</w:t>
            </w:r>
            <w:r w:rsidRPr="00ED6C40">
              <w:rPr>
                <w:rFonts w:cs="Arial"/>
                <w:lang w:val="sr-Cyrl-CS"/>
              </w:rPr>
              <w:t>:</w:t>
            </w:r>
          </w:p>
        </w:tc>
      </w:tr>
      <w:tr w:rsidR="00ED6C40" w:rsidRPr="00ED6C40" w:rsidTr="00BC01DC">
        <w:trPr>
          <w:jc w:val="center"/>
        </w:trPr>
        <w:tc>
          <w:tcPr>
            <w:tcW w:w="3882" w:type="dxa"/>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rPr>
            </w:pPr>
            <w:r w:rsidRPr="00ED6C40">
              <w:rPr>
                <w:rFonts w:cs="Arial"/>
              </w:rPr>
              <w:t>М.П.</w:t>
            </w:r>
          </w:p>
        </w:tc>
        <w:tc>
          <w:tcPr>
            <w:tcW w:w="4022" w:type="dxa"/>
          </w:tcPr>
          <w:p w:rsidR="00343A18" w:rsidRPr="00ED6C40" w:rsidRDefault="00343A18" w:rsidP="00BC01DC">
            <w:pPr>
              <w:spacing w:before="0"/>
              <w:jc w:val="center"/>
              <w:rPr>
                <w:rFonts w:cs="Arial"/>
                <w:lang w:val="ru-RU"/>
              </w:rPr>
            </w:pPr>
          </w:p>
        </w:tc>
      </w:tr>
      <w:tr w:rsidR="00ED6C40" w:rsidRPr="00ED6C40" w:rsidTr="00BC01DC">
        <w:trPr>
          <w:jc w:val="center"/>
        </w:trPr>
        <w:tc>
          <w:tcPr>
            <w:tcW w:w="3882" w:type="dxa"/>
            <w:tcBorders>
              <w:bottom w:val="single" w:sz="4" w:space="0" w:color="auto"/>
            </w:tcBorders>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lang w:val="ru-RU"/>
              </w:rPr>
            </w:pPr>
          </w:p>
        </w:tc>
        <w:tc>
          <w:tcPr>
            <w:tcW w:w="4022" w:type="dxa"/>
            <w:tcBorders>
              <w:bottom w:val="single" w:sz="4" w:space="0" w:color="auto"/>
            </w:tcBorders>
          </w:tcPr>
          <w:p w:rsidR="00343A18" w:rsidRPr="00ED6C40" w:rsidRDefault="00343A18" w:rsidP="00BC01DC">
            <w:pPr>
              <w:spacing w:before="0"/>
              <w:jc w:val="center"/>
              <w:rPr>
                <w:rFonts w:cs="Arial"/>
                <w:lang w:val="ru-RU"/>
              </w:rPr>
            </w:pPr>
          </w:p>
        </w:tc>
      </w:tr>
      <w:tr w:rsidR="00343A18" w:rsidRPr="00ED6C40" w:rsidTr="00BC01DC">
        <w:trPr>
          <w:trHeight w:val="389"/>
          <w:jc w:val="center"/>
        </w:trPr>
        <w:tc>
          <w:tcPr>
            <w:tcW w:w="3882" w:type="dxa"/>
            <w:tcBorders>
              <w:top w:val="single" w:sz="4" w:space="0" w:color="auto"/>
            </w:tcBorders>
          </w:tcPr>
          <w:p w:rsidR="00343A18" w:rsidRPr="00ED6C40" w:rsidRDefault="00343A18" w:rsidP="00BC01DC">
            <w:pPr>
              <w:spacing w:before="0"/>
              <w:jc w:val="center"/>
              <w:rPr>
                <w:rFonts w:cs="Arial"/>
              </w:rPr>
            </w:pPr>
          </w:p>
        </w:tc>
        <w:tc>
          <w:tcPr>
            <w:tcW w:w="2127" w:type="dxa"/>
          </w:tcPr>
          <w:p w:rsidR="00343A18" w:rsidRPr="00ED6C40" w:rsidRDefault="00343A18" w:rsidP="00BC01DC">
            <w:pPr>
              <w:spacing w:before="0"/>
              <w:jc w:val="center"/>
              <w:rPr>
                <w:rFonts w:cs="Arial"/>
                <w:lang w:val="ru-RU"/>
              </w:rPr>
            </w:pPr>
          </w:p>
        </w:tc>
        <w:tc>
          <w:tcPr>
            <w:tcW w:w="4022" w:type="dxa"/>
            <w:tcBorders>
              <w:top w:val="single" w:sz="4" w:space="0" w:color="auto"/>
            </w:tcBorders>
          </w:tcPr>
          <w:p w:rsidR="00343A18" w:rsidRPr="00ED6C40" w:rsidRDefault="00343A18" w:rsidP="00BC01DC">
            <w:pPr>
              <w:spacing w:before="0"/>
              <w:jc w:val="center"/>
              <w:rPr>
                <w:rFonts w:cs="Arial"/>
                <w:lang w:val="ru-RU"/>
              </w:rPr>
            </w:pPr>
          </w:p>
        </w:tc>
      </w:tr>
    </w:tbl>
    <w:p w:rsidR="00343A18" w:rsidRPr="00ED6C40" w:rsidRDefault="00343A18" w:rsidP="00343A18">
      <w:pPr>
        <w:tabs>
          <w:tab w:val="left" w:pos="4999"/>
        </w:tabs>
        <w:spacing w:before="0"/>
        <w:rPr>
          <w:rFonts w:eastAsia="TimesNewRomanPS-BoldMT" w:cs="Arial"/>
          <w:b/>
          <w:bCs/>
          <w:iCs/>
        </w:rPr>
      </w:pPr>
    </w:p>
    <w:p w:rsidR="00343A18" w:rsidRPr="00ED6C40" w:rsidRDefault="00343A18" w:rsidP="00343A18">
      <w:pPr>
        <w:rPr>
          <w:rFonts w:cs="Arial"/>
          <w:b/>
        </w:rPr>
      </w:pPr>
      <w:r w:rsidRPr="00ED6C40">
        <w:rPr>
          <w:rFonts w:cs="Arial"/>
          <w:b/>
        </w:rPr>
        <w:t>НАПОМЕНА:</w:t>
      </w:r>
    </w:p>
    <w:p w:rsidR="00343A18" w:rsidRPr="00ED6C40" w:rsidRDefault="00343A18" w:rsidP="00343A18">
      <w:pPr>
        <w:rPr>
          <w:rFonts w:cs="Arial"/>
        </w:rPr>
      </w:pPr>
      <w:proofErr w:type="gramStart"/>
      <w:r w:rsidRPr="00ED6C40">
        <w:rPr>
          <w:rFonts w:cs="Arial"/>
        </w:rPr>
        <w:t>Приликом подношења понуде овај образац копирати у потребном броју примерака.</w:t>
      </w:r>
      <w:proofErr w:type="gramEnd"/>
    </w:p>
    <w:p w:rsidR="00657291" w:rsidRPr="00ED6C40" w:rsidRDefault="00657291" w:rsidP="00657291">
      <w:pPr>
        <w:spacing w:before="0"/>
        <w:rPr>
          <w:rFonts w:cs="Arial"/>
        </w:rPr>
      </w:pPr>
      <w:proofErr w:type="gramStart"/>
      <w:r w:rsidRPr="00ED6C40">
        <w:rPr>
          <w:rFonts w:cs="Arial"/>
        </w:rPr>
        <w:t>Понуђач који даје нетачне податке у погледу стручних референци, чини прекршај по члану 170.</w:t>
      </w:r>
      <w:proofErr w:type="gramEnd"/>
      <w:r w:rsidRPr="00ED6C40">
        <w:rPr>
          <w:rFonts w:cs="Arial"/>
        </w:rPr>
        <w:t xml:space="preserve"> </w:t>
      </w:r>
      <w:proofErr w:type="gramStart"/>
      <w:r w:rsidRPr="00ED6C40">
        <w:rPr>
          <w:rFonts w:cs="Arial"/>
        </w:rPr>
        <w:t>став</w:t>
      </w:r>
      <w:proofErr w:type="gramEnd"/>
      <w:r w:rsidRPr="00ED6C40">
        <w:rPr>
          <w:rFonts w:cs="Arial"/>
        </w:rPr>
        <w:t xml:space="preserve"> 1. </w:t>
      </w:r>
      <w:proofErr w:type="gramStart"/>
      <w:r w:rsidRPr="00ED6C40">
        <w:rPr>
          <w:rFonts w:cs="Arial"/>
        </w:rPr>
        <w:t>тачка</w:t>
      </w:r>
      <w:proofErr w:type="gramEnd"/>
      <w:r w:rsidRPr="00ED6C40">
        <w:rPr>
          <w:rFonts w:cs="Arial"/>
        </w:rPr>
        <w:t xml:space="preserve"> 3. </w:t>
      </w:r>
      <w:proofErr w:type="gramStart"/>
      <w:r w:rsidRPr="00ED6C40">
        <w:rPr>
          <w:rFonts w:cs="Arial"/>
        </w:rPr>
        <w:t>Закона о јавним набавкама.</w:t>
      </w:r>
      <w:proofErr w:type="gramEnd"/>
      <w:r w:rsidRPr="00ED6C40">
        <w:rPr>
          <w:rFonts w:cs="Arial"/>
        </w:rPr>
        <w:t xml:space="preserve"> </w:t>
      </w:r>
      <w:proofErr w:type="gramStart"/>
      <w:r w:rsidRPr="00ED6C40">
        <w:rPr>
          <w:rFonts w:cs="Arial"/>
        </w:rPr>
        <w:t>Давање неистинитих података у понуди је основ за негативну референцу у смислу члана 82.</w:t>
      </w:r>
      <w:proofErr w:type="gramEnd"/>
      <w:r w:rsidRPr="00ED6C40">
        <w:rPr>
          <w:rFonts w:cs="Arial"/>
        </w:rPr>
        <w:t xml:space="preserve"> </w:t>
      </w:r>
      <w:proofErr w:type="gramStart"/>
      <w:r w:rsidRPr="00ED6C40">
        <w:rPr>
          <w:rFonts w:cs="Arial"/>
        </w:rPr>
        <w:t>став</w:t>
      </w:r>
      <w:proofErr w:type="gramEnd"/>
      <w:r w:rsidRPr="00ED6C40">
        <w:rPr>
          <w:rFonts w:cs="Arial"/>
        </w:rPr>
        <w:t xml:space="preserve"> 1. </w:t>
      </w:r>
      <w:proofErr w:type="gramStart"/>
      <w:r w:rsidRPr="00ED6C40">
        <w:rPr>
          <w:rFonts w:cs="Arial"/>
        </w:rPr>
        <w:t>тачка</w:t>
      </w:r>
      <w:proofErr w:type="gramEnd"/>
      <w:r w:rsidRPr="00ED6C40">
        <w:rPr>
          <w:rFonts w:cs="Arial"/>
        </w:rPr>
        <w:t xml:space="preserve"> 3) Закона</w:t>
      </w:r>
    </w:p>
    <w:p w:rsidR="00657291" w:rsidRPr="00ED6C40" w:rsidRDefault="00657291" w:rsidP="00343A18">
      <w:pPr>
        <w:rPr>
          <w:rFonts w:cs="Arial"/>
          <w:lang w:val="sr-Cyrl-CS"/>
        </w:rPr>
      </w:pPr>
    </w:p>
    <w:p w:rsidR="00316C50" w:rsidRPr="00ED6C40" w:rsidRDefault="00316C50" w:rsidP="00316C50">
      <w:pPr>
        <w:rPr>
          <w:rFonts w:cs="Arial"/>
        </w:rPr>
      </w:pPr>
      <w:proofErr w:type="gramStart"/>
      <w:r w:rsidRPr="00ED6C40">
        <w:rPr>
          <w:rFonts w:cs="Arial"/>
        </w:rPr>
        <w:t>Уколико је референтни уговор закључен у страној валути, у поступку стручне оцене понуда наручилац ће извршити прерачун (</w:t>
      </w:r>
      <w:r w:rsidRPr="00ED6C40">
        <w:rPr>
          <w:rFonts w:eastAsia="Calibri" w:cs="Arial"/>
        </w:rPr>
        <w:t>вредности испоручених добара)</w:t>
      </w:r>
      <w:r w:rsidRPr="00ED6C40">
        <w:rPr>
          <w:rFonts w:cs="Arial"/>
        </w:rPr>
        <w:t xml:space="preserve"> у динаре по средњем курсу Народне Банке Србије на дан закључења референтног уговора.</w:t>
      </w:r>
      <w:proofErr w:type="gramEnd"/>
    </w:p>
    <w:p w:rsidR="007E7BB8" w:rsidRPr="00E47C2E" w:rsidRDefault="00343A18" w:rsidP="00ED6C40">
      <w:pPr>
        <w:pStyle w:val="KDObrazac"/>
        <w:jc w:val="both"/>
      </w:pPr>
      <w:r w:rsidRPr="00E47C2E">
        <w:rPr>
          <w:color w:val="00B0F0"/>
        </w:rPr>
        <w:br w:type="page"/>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D6C40"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ED6C40">
        <w:rPr>
          <w:rFonts w:cs="Arial"/>
          <w:lang w:val="sr-Cyrl-RS"/>
        </w:rPr>
        <w:t xml:space="preserve"> </w:t>
      </w:r>
      <w:r w:rsidR="00ED6C40" w:rsidRPr="00607A3F">
        <w:rPr>
          <w:rFonts w:cs="Arial"/>
          <w:bCs/>
          <w:iCs/>
          <w:lang w:val="sr-Cyrl-CS"/>
        </w:rPr>
        <w:t>Увођење бежичне (wireless) комуникације на постројењима Црпних станица (депонија пепела) - прва фаза</w:t>
      </w:r>
    </w:p>
    <w:p w:rsidR="007E7BB8" w:rsidRPr="00ED6C40" w:rsidRDefault="006825F2" w:rsidP="007E7BB8">
      <w:pPr>
        <w:spacing w:after="120"/>
        <w:jc w:val="center"/>
        <w:rPr>
          <w:rFonts w:cs="Arial"/>
          <w:lang w:val="sr-Cyrl-RS"/>
        </w:rPr>
      </w:pPr>
      <w:proofErr w:type="gramStart"/>
      <w:r w:rsidRPr="00E47C2E">
        <w:rPr>
          <w:rFonts w:cs="Arial"/>
        </w:rPr>
        <w:t>ЈН</w:t>
      </w:r>
      <w:r w:rsidR="00ED6C40">
        <w:rPr>
          <w:rFonts w:cs="Arial"/>
        </w:rPr>
        <w:t xml:space="preserve"> бр.</w:t>
      </w:r>
      <w:proofErr w:type="gramEnd"/>
      <w:r w:rsidR="00ED6C40">
        <w:rPr>
          <w:rFonts w:cs="Arial"/>
        </w:rPr>
        <w:t xml:space="preserve"> </w:t>
      </w:r>
      <w:r w:rsidR="00ED6C40">
        <w:rPr>
          <w:rFonts w:cs="Arial"/>
          <w:lang w:val="sr-Cyrl-RS"/>
        </w:rPr>
        <w:t>3000/0840/2016 (1255/2016)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D6C40" w:rsidRDefault="00ED6C40" w:rsidP="00ED6C40">
            <w:pPr>
              <w:jc w:val="center"/>
              <w:rPr>
                <w:rFonts w:cs="Arial"/>
                <w:lang w:val="ru-RU"/>
              </w:rPr>
            </w:pPr>
            <w:r w:rsidRPr="00ED6C40">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80D8E" w:rsidRDefault="007E7BB8" w:rsidP="00925E05">
      <w:pPr>
        <w:pStyle w:val="KDObrazac"/>
        <w:spacing w:before="0"/>
        <w:rPr>
          <w:lang w:val="sr-Cyrl-RS"/>
        </w:rPr>
      </w:pPr>
      <w:r w:rsidRPr="00E47C2E">
        <w:rPr>
          <w:lang w:val="sr-Latn-CS"/>
        </w:rPr>
        <w:br w:type="page"/>
      </w:r>
      <w:r w:rsidR="00280D8E">
        <w:lastRenderedPageBreak/>
        <w:t xml:space="preserve">ПРИЛОГ </w:t>
      </w:r>
      <w:r w:rsidR="00280D8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280D8E" w:rsidRDefault="001B0370" w:rsidP="001B0370">
      <w:pPr>
        <w:pStyle w:val="KDObrazac"/>
        <w:spacing w:before="0"/>
        <w:rPr>
          <w:lang w:val="sr-Cyrl-RS"/>
        </w:rPr>
      </w:pPr>
      <w:r w:rsidRPr="00E47C2E">
        <w:lastRenderedPageBreak/>
        <w:t xml:space="preserve">ПРИЛОГ </w:t>
      </w:r>
      <w:r w:rsidR="00280D8E">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280D8E" w:rsidRDefault="001B0370" w:rsidP="001B0370">
      <w:pPr>
        <w:spacing w:before="0"/>
        <w:rPr>
          <w:rFonts w:cs="Arial"/>
        </w:rPr>
      </w:pPr>
      <w:proofErr w:type="gramStart"/>
      <w:r w:rsidRPr="00280D8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80D8E">
        <w:rPr>
          <w:rFonts w:cs="Arial"/>
        </w:rPr>
        <w:t>П</w:t>
      </w:r>
      <w:r w:rsidRPr="00280D8E">
        <w:rPr>
          <w:rFonts w:cs="Arial"/>
        </w:rPr>
        <w:t>овеља</w:t>
      </w:r>
      <w:r w:rsidR="00527AD1" w:rsidRPr="00280D8E">
        <w:rPr>
          <w:rFonts w:cs="Arial"/>
        </w:rPr>
        <w:t>, Сл.лист РС 80/15</w:t>
      </w:r>
      <w:r w:rsidRPr="00280D8E">
        <w:rPr>
          <w:rFonts w:cs="Arial"/>
        </w:rPr>
        <w:t xml:space="preserve">) и Зaкoнa o </w:t>
      </w:r>
      <w:r w:rsidR="00527AD1" w:rsidRPr="00280D8E">
        <w:rPr>
          <w:rFonts w:cs="Arial"/>
        </w:rPr>
        <w:t>платним услугама</w:t>
      </w:r>
      <w:r w:rsidRPr="00280D8E">
        <w:rPr>
          <w:rFonts w:cs="Arial"/>
        </w:rPr>
        <w:t xml:space="preserve"> (Сл. лист СРЈ бр. 03/02 и 05/03, Сл. гл.</w:t>
      </w:r>
      <w:proofErr w:type="gramEnd"/>
      <w:r w:rsidRPr="00280D8E">
        <w:rPr>
          <w:rFonts w:cs="Arial"/>
        </w:rPr>
        <w:t xml:space="preserve"> </w:t>
      </w:r>
      <w:proofErr w:type="gramStart"/>
      <w:r w:rsidRPr="00280D8E">
        <w:rPr>
          <w:rFonts w:cs="Arial"/>
        </w:rPr>
        <w:t>РС бр.</w:t>
      </w:r>
      <w:proofErr w:type="gramEnd"/>
      <w:r w:rsidRPr="00280D8E">
        <w:rPr>
          <w:rFonts w:cs="Arial"/>
        </w:rPr>
        <w:t xml:space="preserve"> </w:t>
      </w:r>
      <w:proofErr w:type="gramStart"/>
      <w:r w:rsidRPr="00280D8E">
        <w:rPr>
          <w:rFonts w:cs="Arial"/>
        </w:rPr>
        <w:t>43/04, 62/06, 111/09 др.</w:t>
      </w:r>
      <w:proofErr w:type="gramEnd"/>
      <w:r w:rsidRPr="00280D8E">
        <w:rPr>
          <w:rFonts w:cs="Arial"/>
        </w:rPr>
        <w:t xml:space="preserve"> </w:t>
      </w:r>
      <w:proofErr w:type="gramStart"/>
      <w:r w:rsidRPr="00280D8E">
        <w:rPr>
          <w:rFonts w:cs="Arial"/>
        </w:rPr>
        <w:t>закон</w:t>
      </w:r>
      <w:proofErr w:type="gramEnd"/>
      <w:r w:rsidRPr="00280D8E">
        <w:rPr>
          <w:rFonts w:cs="Arial"/>
        </w:rPr>
        <w:t xml:space="preserve"> и 31/11) и тачке 1, 2. </w:t>
      </w:r>
      <w:proofErr w:type="gramStart"/>
      <w:r w:rsidRPr="00280D8E">
        <w:rPr>
          <w:rFonts w:cs="Arial"/>
        </w:rPr>
        <w:t>и</w:t>
      </w:r>
      <w:proofErr w:type="gramEnd"/>
      <w:r w:rsidRPr="00280D8E">
        <w:rPr>
          <w:rFonts w:cs="Arial"/>
        </w:rPr>
        <w:t xml:space="preserve"> 6. Одлуке о облику садржини и начину коришћења јединствених инструмената платног промета</w:t>
      </w:r>
    </w:p>
    <w:p w:rsidR="001B0370" w:rsidRPr="00280D8E" w:rsidRDefault="001B0370" w:rsidP="001B0370">
      <w:pPr>
        <w:spacing w:before="0"/>
        <w:rPr>
          <w:rFonts w:cs="Arial"/>
        </w:rPr>
      </w:pPr>
    </w:p>
    <w:p w:rsidR="001B0370" w:rsidRPr="00280D8E" w:rsidRDefault="001B0370" w:rsidP="001B0370">
      <w:pPr>
        <w:spacing w:before="0"/>
        <w:rPr>
          <w:rFonts w:cs="Arial"/>
          <w:lang w:val="ru-RU"/>
        </w:rPr>
      </w:pPr>
      <w:r w:rsidRPr="00280D8E">
        <w:rPr>
          <w:rFonts w:cs="Arial"/>
        </w:rPr>
        <w:t>ДУЖНИК</w:t>
      </w:r>
      <w:proofErr w:type="gramStart"/>
      <w:r w:rsidRPr="00280D8E">
        <w:rPr>
          <w:rFonts w:cs="Arial"/>
        </w:rPr>
        <w:t xml:space="preserve">:  </w:t>
      </w:r>
      <w:r w:rsidRPr="00280D8E">
        <w:rPr>
          <w:rFonts w:cs="Arial"/>
          <w:lang w:val="ru-RU"/>
        </w:rPr>
        <w:t>…………………………………………………………………………........................</w:t>
      </w:r>
      <w:proofErr w:type="gramEnd"/>
    </w:p>
    <w:p w:rsidR="001B0370" w:rsidRPr="00280D8E" w:rsidRDefault="001B0370" w:rsidP="001B0370">
      <w:pPr>
        <w:spacing w:before="0"/>
        <w:rPr>
          <w:rFonts w:cs="Arial"/>
        </w:rPr>
      </w:pPr>
      <w:r w:rsidRPr="00280D8E">
        <w:rPr>
          <w:rFonts w:cs="Arial"/>
        </w:rPr>
        <w:t>(</w:t>
      </w:r>
      <w:proofErr w:type="gramStart"/>
      <w:r w:rsidRPr="00280D8E">
        <w:rPr>
          <w:rFonts w:cs="Arial"/>
        </w:rPr>
        <w:t>назив</w:t>
      </w:r>
      <w:proofErr w:type="gramEnd"/>
      <w:r w:rsidRPr="00280D8E">
        <w:rPr>
          <w:rFonts w:cs="Arial"/>
        </w:rPr>
        <w:t xml:space="preserve"> и седиште Понуђача)</w:t>
      </w:r>
    </w:p>
    <w:p w:rsidR="001B0370" w:rsidRPr="00280D8E" w:rsidRDefault="001B0370" w:rsidP="001B0370">
      <w:pPr>
        <w:spacing w:before="0"/>
        <w:rPr>
          <w:rFonts w:cs="Arial"/>
        </w:rPr>
      </w:pPr>
      <w:r w:rsidRPr="00280D8E">
        <w:rPr>
          <w:rFonts w:cs="Arial"/>
        </w:rPr>
        <w:t>МАТИЧНИ БРОЈ ДУЖНИКА (Понуђача): ..................................................................</w:t>
      </w:r>
    </w:p>
    <w:p w:rsidR="001B0370" w:rsidRPr="00280D8E" w:rsidRDefault="001B0370" w:rsidP="001B0370">
      <w:pPr>
        <w:spacing w:before="0"/>
        <w:rPr>
          <w:rFonts w:cs="Arial"/>
        </w:rPr>
      </w:pPr>
      <w:r w:rsidRPr="00280D8E">
        <w:rPr>
          <w:rFonts w:cs="Arial"/>
        </w:rPr>
        <w:t>ТЕКУЋИ РАЧУН ДУЖНИКА (Понуђача): ...................................................................</w:t>
      </w:r>
    </w:p>
    <w:p w:rsidR="001B0370" w:rsidRPr="00280D8E" w:rsidRDefault="001B0370" w:rsidP="001B0370">
      <w:pPr>
        <w:spacing w:before="0"/>
        <w:rPr>
          <w:rFonts w:cs="Arial"/>
        </w:rPr>
      </w:pPr>
      <w:r w:rsidRPr="00280D8E">
        <w:rPr>
          <w:rFonts w:cs="Arial"/>
        </w:rPr>
        <w:t>ПИБ ДУЖНИКА (Понуђача): ........................................................................................</w:t>
      </w:r>
    </w:p>
    <w:p w:rsidR="001B0370" w:rsidRPr="00280D8E" w:rsidRDefault="001B0370" w:rsidP="001B0370">
      <w:pPr>
        <w:spacing w:before="0"/>
        <w:rPr>
          <w:rFonts w:cs="Arial"/>
        </w:rPr>
      </w:pPr>
    </w:p>
    <w:p w:rsidR="001B0370" w:rsidRPr="00280D8E" w:rsidRDefault="001B0370" w:rsidP="001B0370">
      <w:pPr>
        <w:spacing w:before="0"/>
        <w:rPr>
          <w:rFonts w:cs="Arial"/>
        </w:rPr>
      </w:pPr>
      <w:proofErr w:type="gramStart"/>
      <w:r w:rsidRPr="00280D8E">
        <w:rPr>
          <w:rFonts w:cs="Arial"/>
        </w:rPr>
        <w:t>и</w:t>
      </w:r>
      <w:proofErr w:type="gramEnd"/>
      <w:r w:rsidRPr="00280D8E">
        <w:rPr>
          <w:rFonts w:cs="Arial"/>
        </w:rPr>
        <w:t xml:space="preserve"> з д а ј е  д а н а ............................ године</w:t>
      </w:r>
    </w:p>
    <w:p w:rsidR="001B0370" w:rsidRPr="00280D8E" w:rsidRDefault="001B0370" w:rsidP="001B0370">
      <w:pPr>
        <w:spacing w:before="0"/>
        <w:rPr>
          <w:rFonts w:cs="Arial"/>
        </w:rPr>
      </w:pPr>
    </w:p>
    <w:p w:rsidR="001B0370" w:rsidRPr="00280D8E" w:rsidRDefault="001B0370" w:rsidP="001B0370">
      <w:pPr>
        <w:spacing w:before="0"/>
        <w:rPr>
          <w:rFonts w:cs="Arial"/>
        </w:rPr>
      </w:pPr>
    </w:p>
    <w:p w:rsidR="001B0370" w:rsidRPr="00280D8E" w:rsidRDefault="001B0370" w:rsidP="001B0370">
      <w:pPr>
        <w:spacing w:before="0"/>
        <w:jc w:val="center"/>
        <w:rPr>
          <w:rFonts w:cs="Arial"/>
          <w:b/>
        </w:rPr>
      </w:pPr>
      <w:r w:rsidRPr="00280D8E">
        <w:rPr>
          <w:rFonts w:cs="Arial"/>
          <w:b/>
        </w:rPr>
        <w:t xml:space="preserve">МЕНИЧНО ПИСМО – ОВЛАШЋЕЊЕ ЗА </w:t>
      </w:r>
      <w:proofErr w:type="gramStart"/>
      <w:r w:rsidRPr="00280D8E">
        <w:rPr>
          <w:rFonts w:cs="Arial"/>
          <w:b/>
        </w:rPr>
        <w:t>КОРИСНИКА  БЛАНКО</w:t>
      </w:r>
      <w:proofErr w:type="gramEnd"/>
      <w:r w:rsidRPr="00280D8E">
        <w:rPr>
          <w:rFonts w:cs="Arial"/>
          <w:b/>
        </w:rPr>
        <w:t xml:space="preserve"> </w:t>
      </w:r>
      <w:r w:rsidR="004E0FFC" w:rsidRPr="00280D8E">
        <w:rPr>
          <w:rFonts w:cs="Arial"/>
          <w:b/>
        </w:rPr>
        <w:t>СОПСТВЕНЕ</w:t>
      </w:r>
      <w:r w:rsidRPr="00280D8E">
        <w:rPr>
          <w:rFonts w:cs="Arial"/>
          <w:b/>
        </w:rPr>
        <w:t xml:space="preserve"> МЕНИЦЕ</w:t>
      </w:r>
    </w:p>
    <w:p w:rsidR="001B0370" w:rsidRPr="00280D8E" w:rsidRDefault="001B0370" w:rsidP="001B0370">
      <w:pPr>
        <w:spacing w:before="0"/>
        <w:jc w:val="center"/>
        <w:rPr>
          <w:rFonts w:cs="Arial"/>
          <w:b/>
        </w:rPr>
      </w:pPr>
    </w:p>
    <w:p w:rsidR="00316C50" w:rsidRPr="00280D8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80D8E">
        <w:rPr>
          <w:rFonts w:cs="Arial"/>
          <w:b w:val="0"/>
          <w:sz w:val="22"/>
          <w:szCs w:val="22"/>
        </w:rPr>
        <w:t xml:space="preserve">КОРИСНИК - ПОВЕРИЛАЦ:Јавно предузеће „Електроприведа Србије“ </w:t>
      </w:r>
      <w:r w:rsidR="008576CB" w:rsidRPr="00280D8E">
        <w:rPr>
          <w:rFonts w:cs="Arial"/>
          <w:b w:val="0"/>
          <w:sz w:val="22"/>
          <w:szCs w:val="22"/>
        </w:rPr>
        <w:t xml:space="preserve">Београд, </w:t>
      </w:r>
      <w:r w:rsidR="00316C50" w:rsidRPr="00280D8E">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280D8E">
        <w:rPr>
          <w:rFonts w:cs="Arial"/>
          <w:b w:val="0"/>
          <w:sz w:val="22"/>
          <w:szCs w:val="22"/>
        </w:rPr>
        <w:t>тек</w:t>
      </w:r>
      <w:proofErr w:type="gramEnd"/>
      <w:r w:rsidR="00316C50" w:rsidRPr="00280D8E">
        <w:rPr>
          <w:rFonts w:cs="Arial"/>
          <w:b w:val="0"/>
          <w:sz w:val="22"/>
          <w:szCs w:val="22"/>
        </w:rPr>
        <w:t xml:space="preserve">. </w:t>
      </w:r>
      <w:proofErr w:type="gramStart"/>
      <w:r w:rsidR="00316C50" w:rsidRPr="00280D8E">
        <w:rPr>
          <w:rFonts w:cs="Arial"/>
          <w:b w:val="0"/>
          <w:sz w:val="22"/>
          <w:szCs w:val="22"/>
        </w:rPr>
        <w:t>рачуна</w:t>
      </w:r>
      <w:proofErr w:type="gramEnd"/>
      <w:r w:rsidR="00316C50" w:rsidRPr="00280D8E">
        <w:rPr>
          <w:rFonts w:cs="Arial"/>
          <w:b w:val="0"/>
          <w:sz w:val="22"/>
          <w:szCs w:val="22"/>
        </w:rPr>
        <w:t xml:space="preserve">: 160-700-13 Banka Intesa, </w:t>
      </w:r>
    </w:p>
    <w:p w:rsidR="004C0776" w:rsidRPr="00280D8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280D8E">
        <w:rPr>
          <w:rFonts w:cs="Arial"/>
          <w:b w:val="0"/>
          <w:sz w:val="22"/>
          <w:szCs w:val="22"/>
        </w:rPr>
        <w:tab/>
      </w:r>
    </w:p>
    <w:p w:rsidR="004E0FFC" w:rsidRPr="00280D8E" w:rsidRDefault="001B0370" w:rsidP="001B0370">
      <w:pPr>
        <w:spacing w:before="0"/>
        <w:rPr>
          <w:rFonts w:cs="Arial"/>
        </w:rPr>
      </w:pPr>
      <w:proofErr w:type="gramStart"/>
      <w:r w:rsidRPr="00280D8E">
        <w:rPr>
          <w:rFonts w:cs="Arial"/>
        </w:rPr>
        <w:t xml:space="preserve">Прeдajeмo вaм блaнкo </w:t>
      </w:r>
      <w:r w:rsidR="004E0FFC" w:rsidRPr="00280D8E">
        <w:rPr>
          <w:rFonts w:cs="Arial"/>
        </w:rPr>
        <w:t>сопствену мeницу за озбиљност понуде која је неопозива, без права протеста и наплатива на први позив.</w:t>
      </w:r>
      <w:proofErr w:type="gramEnd"/>
    </w:p>
    <w:p w:rsidR="001B0370" w:rsidRPr="00280D8E" w:rsidRDefault="004E0FFC" w:rsidP="001B0370">
      <w:pPr>
        <w:spacing w:before="0"/>
        <w:rPr>
          <w:rFonts w:cs="Arial"/>
        </w:rPr>
      </w:pPr>
      <w:r w:rsidRPr="00280D8E">
        <w:rPr>
          <w:rFonts w:cs="Arial"/>
        </w:rPr>
        <w:t>О</w:t>
      </w:r>
      <w:r w:rsidR="001B0370" w:rsidRPr="00280D8E">
        <w:rPr>
          <w:rFonts w:cs="Arial"/>
        </w:rPr>
        <w:t>влaшћуjeмo Пoвeриoцa, дa прeдaту мeниц</w:t>
      </w:r>
      <w:r w:rsidR="00316C50" w:rsidRPr="00280D8E">
        <w:rPr>
          <w:rFonts w:cs="Arial"/>
        </w:rPr>
        <w:t>у брoj ________________________</w:t>
      </w:r>
      <w:r w:rsidR="001B0370" w:rsidRPr="00280D8E">
        <w:rPr>
          <w:rFonts w:cs="Arial"/>
        </w:rPr>
        <w:t>(</w:t>
      </w:r>
      <w:r w:rsidR="001B0370" w:rsidRPr="00280D8E">
        <w:rPr>
          <w:rFonts w:cs="Arial"/>
          <w:iCs/>
        </w:rPr>
        <w:t xml:space="preserve">уписати сeриjски брoj мeницe) </w:t>
      </w:r>
      <w:r w:rsidR="001B0370" w:rsidRPr="00280D8E">
        <w:rPr>
          <w:rFonts w:cs="Arial"/>
        </w:rPr>
        <w:t xml:space="preserve">мoжe пoпунити у изнoсу </w:t>
      </w:r>
      <w:r w:rsidR="001B0370" w:rsidRPr="00280D8E">
        <w:rPr>
          <w:rFonts w:cs="Arial"/>
          <w:iCs/>
        </w:rPr>
        <w:t>__</w:t>
      </w:r>
      <w:r w:rsidR="001B0370" w:rsidRPr="00280D8E">
        <w:rPr>
          <w:rFonts w:cs="Arial"/>
        </w:rPr>
        <w:t xml:space="preserve">% (уписати проценат) oд врeднoсти пoнудe бeз ПДВ, зa oзбиљнoст пoнудe </w:t>
      </w:r>
      <w:r w:rsidR="001F6213" w:rsidRPr="00280D8E">
        <w:rPr>
          <w:rFonts w:cs="Arial"/>
        </w:rPr>
        <w:t>у о</w:t>
      </w:r>
      <w:r w:rsidR="001F6213" w:rsidRPr="00280D8E">
        <w:rPr>
          <w:rFonts w:cs="Arial"/>
          <w:lang w:val="sr-Cyrl-RS"/>
        </w:rPr>
        <w:t>т</w:t>
      </w:r>
      <w:r w:rsidR="001F6213" w:rsidRPr="00280D8E">
        <w:rPr>
          <w:rFonts w:cs="Arial"/>
        </w:rPr>
        <w:t xml:space="preserve">вореном поступку јавне набавке </w:t>
      </w:r>
      <w:r w:rsidR="001F6213" w:rsidRPr="00280D8E">
        <w:rPr>
          <w:rFonts w:cs="Arial"/>
          <w:lang w:val="sr-Cyrl-RS"/>
        </w:rPr>
        <w:t xml:space="preserve">услуга </w:t>
      </w:r>
      <w:r w:rsidR="001F6213" w:rsidRPr="00280D8E">
        <w:rPr>
          <w:rFonts w:cs="Arial"/>
        </w:rPr>
        <w:t>____________(</w:t>
      </w:r>
      <w:r w:rsidR="001F6213" w:rsidRPr="00280D8E">
        <w:rPr>
          <w:rFonts w:cs="Arial"/>
          <w:lang w:val="sr-Cyrl-RS"/>
        </w:rPr>
        <w:t>предмет</w:t>
      </w:r>
      <w:r w:rsidR="001F6213" w:rsidRPr="00280D8E">
        <w:rPr>
          <w:rFonts w:cs="Arial"/>
        </w:rPr>
        <w:t>)</w:t>
      </w:r>
      <w:r w:rsidR="001F6213" w:rsidRPr="00280D8E">
        <w:rPr>
          <w:rFonts w:cs="Arial"/>
          <w:lang w:val="sr-Cyrl-RS"/>
        </w:rPr>
        <w:t>_________(бројЈН),</w:t>
      </w:r>
      <w:r w:rsidR="001B0370" w:rsidRPr="00280D8E">
        <w:rPr>
          <w:rFonts w:cs="Arial"/>
        </w:rPr>
        <w:t xml:space="preserve">сa рoкoм вaжења </w:t>
      </w:r>
      <w:r w:rsidRPr="00280D8E">
        <w:rPr>
          <w:rFonts w:cs="Arial"/>
        </w:rPr>
        <w:t>минимално</w:t>
      </w:r>
      <w:r w:rsidR="001F6213" w:rsidRPr="00280D8E">
        <w:rPr>
          <w:rFonts w:cs="Arial"/>
        </w:rPr>
        <w:t>___</w:t>
      </w:r>
      <w:r w:rsidR="001B0370" w:rsidRPr="00280D8E">
        <w:rPr>
          <w:rFonts w:cs="Arial"/>
        </w:rPr>
        <w:t>_(уписати број дана</w:t>
      </w:r>
      <w:r w:rsidR="004C0776" w:rsidRPr="00280D8E">
        <w:rPr>
          <w:rFonts w:cs="Arial"/>
        </w:rPr>
        <w:t>,мин.3</w:t>
      </w:r>
      <w:r w:rsidRPr="00280D8E">
        <w:rPr>
          <w:rFonts w:cs="Arial"/>
        </w:rPr>
        <w:t>0 дана</w:t>
      </w:r>
      <w:r w:rsidR="001B0370" w:rsidRPr="00280D8E">
        <w:rPr>
          <w:rFonts w:cs="Arial"/>
        </w:rPr>
        <w:t>)</w:t>
      </w:r>
      <w:r w:rsidRPr="00280D8E">
        <w:rPr>
          <w:rFonts w:cs="Arial"/>
        </w:rPr>
        <w:t>дужим од рока важења понуде,</w:t>
      </w:r>
      <w:r w:rsidR="001B0370" w:rsidRPr="00280D8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80D8E">
        <w:rPr>
          <w:rFonts w:cs="Arial"/>
        </w:rPr>
        <w:t>.</w:t>
      </w:r>
    </w:p>
    <w:p w:rsidR="001B0370" w:rsidRPr="00280D8E" w:rsidRDefault="001B0370" w:rsidP="001B0370">
      <w:pPr>
        <w:spacing w:before="0"/>
        <w:rPr>
          <w:rFonts w:cs="Arial"/>
        </w:rPr>
      </w:pPr>
    </w:p>
    <w:p w:rsidR="001B0370" w:rsidRPr="00280D8E" w:rsidRDefault="001B0370" w:rsidP="001B0370">
      <w:pPr>
        <w:pStyle w:val="Default"/>
        <w:spacing w:before="0"/>
        <w:rPr>
          <w:rFonts w:ascii="Arial" w:hAnsi="Arial" w:cs="Arial"/>
          <w:color w:val="auto"/>
          <w:sz w:val="22"/>
          <w:szCs w:val="22"/>
          <w:lang w:val="sr-Cyrl-CS"/>
        </w:rPr>
      </w:pPr>
      <w:r w:rsidRPr="00280D8E">
        <w:rPr>
          <w:rFonts w:ascii="Arial" w:hAnsi="Arial" w:cs="Arial"/>
          <w:color w:val="auto"/>
          <w:sz w:val="22"/>
          <w:szCs w:val="22"/>
          <w:lang w:val="sr-Cyrl-CS"/>
        </w:rPr>
        <w:t xml:space="preserve">Истовремено </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шћу</w:t>
      </w:r>
      <w:r w:rsidRPr="00280D8E">
        <w:rPr>
          <w:rFonts w:ascii="Arial" w:hAnsi="Arial" w:cs="Arial"/>
          <w:color w:val="auto"/>
          <w:sz w:val="22"/>
          <w:szCs w:val="22"/>
        </w:rPr>
        <w:t>je</w:t>
      </w:r>
      <w:r w:rsidRPr="00280D8E">
        <w:rPr>
          <w:rFonts w:ascii="Arial" w:hAnsi="Arial" w:cs="Arial"/>
          <w:color w:val="auto"/>
          <w:sz w:val="22"/>
          <w:szCs w:val="22"/>
          <w:lang w:val="sr-Cyrl-CS"/>
        </w:rPr>
        <w:t>м</w:t>
      </w:r>
      <w:r w:rsidRPr="00280D8E">
        <w:rPr>
          <w:rFonts w:ascii="Arial" w:hAnsi="Arial" w:cs="Arial"/>
          <w:color w:val="auto"/>
          <w:sz w:val="22"/>
          <w:szCs w:val="22"/>
        </w:rPr>
        <w:t>o</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e</w:t>
      </w:r>
      <w:r w:rsidRPr="00280D8E">
        <w:rPr>
          <w:rFonts w:ascii="Arial" w:hAnsi="Arial" w:cs="Arial"/>
          <w:color w:val="auto"/>
          <w:sz w:val="22"/>
          <w:szCs w:val="22"/>
          <w:lang w:val="sr-Cyrl-CS"/>
        </w:rPr>
        <w:t>ри</w:t>
      </w:r>
      <w:r w:rsidRPr="00280D8E">
        <w:rPr>
          <w:rFonts w:ascii="Arial" w:hAnsi="Arial" w:cs="Arial"/>
          <w:color w:val="auto"/>
          <w:sz w:val="22"/>
          <w:szCs w:val="22"/>
        </w:rPr>
        <w:t>o</w:t>
      </w:r>
      <w:r w:rsidRPr="00280D8E">
        <w:rPr>
          <w:rFonts w:ascii="Arial" w:hAnsi="Arial" w:cs="Arial"/>
          <w:color w:val="auto"/>
          <w:sz w:val="22"/>
          <w:szCs w:val="22"/>
          <w:lang w:val="sr-Cyrl-CS"/>
        </w:rPr>
        <w:t>ц</w:t>
      </w:r>
      <w:r w:rsidRPr="00280D8E">
        <w:rPr>
          <w:rFonts w:ascii="Arial" w:hAnsi="Arial" w:cs="Arial"/>
          <w:color w:val="auto"/>
          <w:sz w:val="22"/>
          <w:szCs w:val="22"/>
        </w:rPr>
        <w:t>a</w:t>
      </w:r>
      <w:r w:rsidRPr="00280D8E">
        <w:rPr>
          <w:rFonts w:ascii="Arial" w:hAnsi="Arial" w:cs="Arial"/>
          <w:color w:val="auto"/>
          <w:sz w:val="22"/>
          <w:szCs w:val="22"/>
          <w:lang w:val="sr-Cyrl-CS"/>
        </w:rPr>
        <w:t xml:space="preserve"> д</w:t>
      </w:r>
      <w:r w:rsidRPr="00280D8E">
        <w:rPr>
          <w:rFonts w:ascii="Arial" w:hAnsi="Arial" w:cs="Arial"/>
          <w:color w:val="auto"/>
          <w:sz w:val="22"/>
          <w:szCs w:val="22"/>
        </w:rPr>
        <w:t>a</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пуни м</w:t>
      </w:r>
      <w:r w:rsidRPr="00280D8E">
        <w:rPr>
          <w:rFonts w:ascii="Arial" w:hAnsi="Arial" w:cs="Arial"/>
          <w:color w:val="auto"/>
          <w:sz w:val="22"/>
          <w:szCs w:val="22"/>
        </w:rPr>
        <w:t>e</w:t>
      </w:r>
      <w:r w:rsidRPr="00280D8E">
        <w:rPr>
          <w:rFonts w:ascii="Arial" w:hAnsi="Arial" w:cs="Arial"/>
          <w:color w:val="auto"/>
          <w:sz w:val="22"/>
          <w:szCs w:val="22"/>
          <w:lang w:val="sr-Cyrl-CS"/>
        </w:rPr>
        <w:t>ницу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ту н</w:t>
      </w:r>
      <w:r w:rsidRPr="00280D8E">
        <w:rPr>
          <w:rFonts w:ascii="Arial" w:hAnsi="Arial" w:cs="Arial"/>
          <w:color w:val="auto"/>
          <w:sz w:val="22"/>
          <w:szCs w:val="22"/>
        </w:rPr>
        <w:t>a</w:t>
      </w:r>
      <w:r w:rsidRPr="00280D8E">
        <w:rPr>
          <w:rFonts w:ascii="Arial" w:hAnsi="Arial" w:cs="Arial"/>
          <w:color w:val="auto"/>
          <w:sz w:val="22"/>
          <w:szCs w:val="22"/>
          <w:lang w:val="sr-Cyrl-CS"/>
        </w:rPr>
        <w:t xml:space="preserve"> изн</w:t>
      </w:r>
      <w:r w:rsidRPr="00280D8E">
        <w:rPr>
          <w:rFonts w:ascii="Arial" w:hAnsi="Arial" w:cs="Arial"/>
          <w:color w:val="auto"/>
          <w:sz w:val="22"/>
          <w:szCs w:val="22"/>
        </w:rPr>
        <w:t>o</w:t>
      </w:r>
      <w:r w:rsidRPr="00280D8E">
        <w:rPr>
          <w:rFonts w:ascii="Arial" w:hAnsi="Arial" w:cs="Arial"/>
          <w:color w:val="auto"/>
          <w:sz w:val="22"/>
          <w:szCs w:val="22"/>
          <w:lang w:val="sr-Cyrl-CS"/>
        </w:rPr>
        <w:t xml:space="preserve">с </w:t>
      </w:r>
      <w:r w:rsidRPr="00280D8E">
        <w:rPr>
          <w:rFonts w:ascii="Arial" w:hAnsi="Arial" w:cs="Arial"/>
          <w:color w:val="auto"/>
          <w:sz w:val="22"/>
          <w:szCs w:val="22"/>
        </w:rPr>
        <w:t>o</w:t>
      </w:r>
      <w:r w:rsidRPr="00280D8E">
        <w:rPr>
          <w:rFonts w:ascii="Arial" w:hAnsi="Arial" w:cs="Arial"/>
          <w:color w:val="auto"/>
          <w:sz w:val="22"/>
          <w:szCs w:val="22"/>
          <w:lang w:val="sr-Cyrl-CS"/>
        </w:rPr>
        <w:t xml:space="preserve">д </w:t>
      </w:r>
      <w:r w:rsidR="004E0FFC" w:rsidRPr="00280D8E">
        <w:rPr>
          <w:rFonts w:ascii="Arial" w:hAnsi="Arial" w:cs="Arial"/>
          <w:iCs/>
          <w:color w:val="auto"/>
          <w:sz w:val="22"/>
          <w:szCs w:val="22"/>
        </w:rPr>
        <w:t>__</w:t>
      </w:r>
      <w:r w:rsidR="004E0FFC" w:rsidRPr="00280D8E">
        <w:rPr>
          <w:rFonts w:ascii="Arial" w:hAnsi="Arial" w:cs="Arial"/>
          <w:color w:val="auto"/>
          <w:sz w:val="22"/>
          <w:szCs w:val="22"/>
        </w:rPr>
        <w:t>% (уписати проценат) oд врeднoсти пoнудe бeз ПДВ</w:t>
      </w:r>
      <w:r w:rsidRPr="00280D8E">
        <w:rPr>
          <w:rFonts w:ascii="Arial" w:hAnsi="Arial" w:cs="Arial"/>
          <w:color w:val="auto"/>
          <w:sz w:val="22"/>
          <w:szCs w:val="22"/>
          <w:lang w:val="sr-Cyrl-CS"/>
        </w:rPr>
        <w:t xml:space="preserve"> и д</w:t>
      </w:r>
      <w:r w:rsidRPr="00280D8E">
        <w:rPr>
          <w:rFonts w:ascii="Arial" w:hAnsi="Arial" w:cs="Arial"/>
          <w:color w:val="auto"/>
          <w:sz w:val="22"/>
          <w:szCs w:val="22"/>
        </w:rPr>
        <w:t>a</w:t>
      </w:r>
      <w:r w:rsidRPr="00280D8E">
        <w:rPr>
          <w:rFonts w:ascii="Arial" w:hAnsi="Arial" w:cs="Arial"/>
          <w:color w:val="auto"/>
          <w:sz w:val="22"/>
          <w:szCs w:val="22"/>
          <w:lang w:val="sr-Cyrl-CS"/>
        </w:rPr>
        <w:t xml:space="preserve"> б</w:t>
      </w:r>
      <w:r w:rsidRPr="00280D8E">
        <w:rPr>
          <w:rFonts w:ascii="Arial" w:hAnsi="Arial" w:cs="Arial"/>
          <w:color w:val="auto"/>
          <w:sz w:val="22"/>
          <w:szCs w:val="22"/>
        </w:rPr>
        <w:t>e</w:t>
      </w:r>
      <w:r w:rsidRPr="00280D8E">
        <w:rPr>
          <w:rFonts w:ascii="Arial" w:hAnsi="Arial" w:cs="Arial"/>
          <w:color w:val="auto"/>
          <w:sz w:val="22"/>
          <w:szCs w:val="22"/>
          <w:lang w:val="sr-Cyrl-CS"/>
        </w:rPr>
        <w:t>зусл</w:t>
      </w:r>
      <w:r w:rsidRPr="00280D8E">
        <w:rPr>
          <w:rFonts w:ascii="Arial" w:hAnsi="Arial" w:cs="Arial"/>
          <w:color w:val="auto"/>
          <w:sz w:val="22"/>
          <w:szCs w:val="22"/>
        </w:rPr>
        <w:t>o</w:t>
      </w:r>
      <w:r w:rsidRPr="00280D8E">
        <w:rPr>
          <w:rFonts w:ascii="Arial" w:hAnsi="Arial" w:cs="Arial"/>
          <w:color w:val="auto"/>
          <w:sz w:val="22"/>
          <w:szCs w:val="22"/>
          <w:lang w:val="sr-Cyrl-CS"/>
        </w:rPr>
        <w:t>вн</w:t>
      </w:r>
      <w:r w:rsidRPr="00280D8E">
        <w:rPr>
          <w:rFonts w:ascii="Arial" w:hAnsi="Arial" w:cs="Arial"/>
          <w:color w:val="auto"/>
          <w:sz w:val="22"/>
          <w:szCs w:val="22"/>
        </w:rPr>
        <w:t>o</w:t>
      </w:r>
      <w:r w:rsidRPr="00280D8E">
        <w:rPr>
          <w:rFonts w:ascii="Arial" w:hAnsi="Arial" w:cs="Arial"/>
          <w:color w:val="auto"/>
          <w:sz w:val="22"/>
          <w:szCs w:val="22"/>
          <w:lang w:val="sr-Cyrl-CS"/>
        </w:rPr>
        <w:t xml:space="preserve"> и н</w:t>
      </w:r>
      <w:r w:rsidRPr="00280D8E">
        <w:rPr>
          <w:rFonts w:ascii="Arial" w:hAnsi="Arial" w:cs="Arial"/>
          <w:color w:val="auto"/>
          <w:sz w:val="22"/>
          <w:szCs w:val="22"/>
        </w:rPr>
        <w:t>eo</w:t>
      </w:r>
      <w:r w:rsidRPr="00280D8E">
        <w:rPr>
          <w:rFonts w:ascii="Arial" w:hAnsi="Arial" w:cs="Arial"/>
          <w:color w:val="auto"/>
          <w:sz w:val="22"/>
          <w:szCs w:val="22"/>
          <w:lang w:val="sr-Cyrl-CS"/>
        </w:rPr>
        <w:t>п</w:t>
      </w:r>
      <w:r w:rsidRPr="00280D8E">
        <w:rPr>
          <w:rFonts w:ascii="Arial" w:hAnsi="Arial" w:cs="Arial"/>
          <w:color w:val="auto"/>
          <w:sz w:val="22"/>
          <w:szCs w:val="22"/>
        </w:rPr>
        <w:t>o</w:t>
      </w:r>
      <w:r w:rsidRPr="00280D8E">
        <w:rPr>
          <w:rFonts w:ascii="Arial" w:hAnsi="Arial" w:cs="Arial"/>
          <w:color w:val="auto"/>
          <w:sz w:val="22"/>
          <w:szCs w:val="22"/>
          <w:lang w:val="sr-Cyrl-CS"/>
        </w:rPr>
        <w:t>зив</w:t>
      </w:r>
      <w:r w:rsidRPr="00280D8E">
        <w:rPr>
          <w:rFonts w:ascii="Arial" w:hAnsi="Arial" w:cs="Arial"/>
          <w:color w:val="auto"/>
          <w:sz w:val="22"/>
          <w:szCs w:val="22"/>
        </w:rPr>
        <w:t>o</w:t>
      </w:r>
      <w:r w:rsidRPr="00280D8E">
        <w:rPr>
          <w:rFonts w:ascii="Arial" w:hAnsi="Arial" w:cs="Arial"/>
          <w:color w:val="auto"/>
          <w:sz w:val="22"/>
          <w:szCs w:val="22"/>
          <w:lang w:val="sr-Cyrl-CS"/>
        </w:rPr>
        <w:t>, б</w:t>
      </w:r>
      <w:r w:rsidRPr="00280D8E">
        <w:rPr>
          <w:rFonts w:ascii="Arial" w:hAnsi="Arial" w:cs="Arial"/>
          <w:color w:val="auto"/>
          <w:sz w:val="22"/>
          <w:szCs w:val="22"/>
        </w:rPr>
        <w:t>e</w:t>
      </w:r>
      <w:r w:rsidRPr="00280D8E">
        <w:rPr>
          <w:rFonts w:ascii="Arial" w:hAnsi="Arial" w:cs="Arial"/>
          <w:color w:val="auto"/>
          <w:sz w:val="22"/>
          <w:szCs w:val="22"/>
          <w:lang w:val="sr-Cyrl-CS"/>
        </w:rPr>
        <w:t>з пр</w:t>
      </w:r>
      <w:r w:rsidRPr="00280D8E">
        <w:rPr>
          <w:rFonts w:ascii="Arial" w:hAnsi="Arial" w:cs="Arial"/>
          <w:color w:val="auto"/>
          <w:sz w:val="22"/>
          <w:szCs w:val="22"/>
        </w:rPr>
        <w:t>o</w:t>
      </w:r>
      <w:r w:rsidRPr="00280D8E">
        <w:rPr>
          <w:rFonts w:ascii="Arial" w:hAnsi="Arial" w:cs="Arial"/>
          <w:color w:val="auto"/>
          <w:sz w:val="22"/>
          <w:szCs w:val="22"/>
          <w:lang w:val="sr-Cyrl-CS"/>
        </w:rPr>
        <w:t>т</w:t>
      </w:r>
      <w:r w:rsidRPr="00280D8E">
        <w:rPr>
          <w:rFonts w:ascii="Arial" w:hAnsi="Arial" w:cs="Arial"/>
          <w:color w:val="auto"/>
          <w:sz w:val="22"/>
          <w:szCs w:val="22"/>
        </w:rPr>
        <w:t>e</w:t>
      </w:r>
      <w:r w:rsidRPr="00280D8E">
        <w:rPr>
          <w:rFonts w:ascii="Arial" w:hAnsi="Arial" w:cs="Arial"/>
          <w:color w:val="auto"/>
          <w:sz w:val="22"/>
          <w:szCs w:val="22"/>
          <w:lang w:val="sr-Cyrl-CS"/>
        </w:rPr>
        <w:t>ст</w:t>
      </w:r>
      <w:r w:rsidRPr="00280D8E">
        <w:rPr>
          <w:rFonts w:ascii="Arial" w:hAnsi="Arial" w:cs="Arial"/>
          <w:color w:val="auto"/>
          <w:sz w:val="22"/>
          <w:szCs w:val="22"/>
        </w:rPr>
        <w:t>a</w:t>
      </w:r>
      <w:r w:rsidRPr="00280D8E">
        <w:rPr>
          <w:rFonts w:ascii="Arial" w:hAnsi="Arial" w:cs="Arial"/>
          <w:color w:val="auto"/>
          <w:sz w:val="22"/>
          <w:szCs w:val="22"/>
          <w:lang w:val="sr-Cyrl-CS"/>
        </w:rPr>
        <w:t xml:space="preserve"> и тр</w:t>
      </w:r>
      <w:r w:rsidRPr="00280D8E">
        <w:rPr>
          <w:rFonts w:ascii="Arial" w:hAnsi="Arial" w:cs="Arial"/>
          <w:color w:val="auto"/>
          <w:sz w:val="22"/>
          <w:szCs w:val="22"/>
        </w:rPr>
        <w:t>o</w:t>
      </w:r>
      <w:r w:rsidRPr="00280D8E">
        <w:rPr>
          <w:rFonts w:ascii="Arial" w:hAnsi="Arial" w:cs="Arial"/>
          <w:color w:val="auto"/>
          <w:sz w:val="22"/>
          <w:szCs w:val="22"/>
          <w:lang w:val="sr-Cyrl-CS"/>
        </w:rPr>
        <w:t>шк</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 в</w:t>
      </w:r>
      <w:r w:rsidRPr="00280D8E">
        <w:rPr>
          <w:rFonts w:ascii="Arial" w:hAnsi="Arial" w:cs="Arial"/>
          <w:color w:val="auto"/>
          <w:sz w:val="22"/>
          <w:szCs w:val="22"/>
        </w:rPr>
        <w:t>a</w:t>
      </w:r>
      <w:r w:rsidRPr="00280D8E">
        <w:rPr>
          <w:rFonts w:ascii="Arial" w:hAnsi="Arial" w:cs="Arial"/>
          <w:color w:val="auto"/>
          <w:sz w:val="22"/>
          <w:szCs w:val="22"/>
          <w:lang w:val="sr-Cyrl-CS"/>
        </w:rPr>
        <w:t>нсудски у скл</w:t>
      </w:r>
      <w:r w:rsidRPr="00280D8E">
        <w:rPr>
          <w:rFonts w:ascii="Arial" w:hAnsi="Arial" w:cs="Arial"/>
          <w:color w:val="auto"/>
          <w:sz w:val="22"/>
          <w:szCs w:val="22"/>
        </w:rPr>
        <w:t>a</w:t>
      </w:r>
      <w:r w:rsidRPr="00280D8E">
        <w:rPr>
          <w:rFonts w:ascii="Arial" w:hAnsi="Arial" w:cs="Arial"/>
          <w:color w:val="auto"/>
          <w:sz w:val="22"/>
          <w:szCs w:val="22"/>
          <w:lang w:val="sr-Cyrl-CS"/>
        </w:rPr>
        <w:t>ду с</w:t>
      </w:r>
      <w:r w:rsidRPr="00280D8E">
        <w:rPr>
          <w:rFonts w:ascii="Arial" w:hAnsi="Arial" w:cs="Arial"/>
          <w:color w:val="auto"/>
          <w:sz w:val="22"/>
          <w:szCs w:val="22"/>
        </w:rPr>
        <w:t>a</w:t>
      </w:r>
      <w:r w:rsidRPr="00280D8E">
        <w:rPr>
          <w:rFonts w:ascii="Arial" w:hAnsi="Arial" w:cs="Arial"/>
          <w:color w:val="auto"/>
          <w:sz w:val="22"/>
          <w:szCs w:val="22"/>
          <w:lang w:val="sr-Cyrl-CS"/>
        </w:rPr>
        <w:t xml:space="preserve"> в</w:t>
      </w:r>
      <w:r w:rsidRPr="00280D8E">
        <w:rPr>
          <w:rFonts w:ascii="Arial" w:hAnsi="Arial" w:cs="Arial"/>
          <w:color w:val="auto"/>
          <w:sz w:val="22"/>
          <w:szCs w:val="22"/>
        </w:rPr>
        <w:t>a</w:t>
      </w:r>
      <w:r w:rsidRPr="00280D8E">
        <w:rPr>
          <w:rFonts w:ascii="Arial" w:hAnsi="Arial" w:cs="Arial"/>
          <w:color w:val="auto"/>
          <w:sz w:val="22"/>
          <w:szCs w:val="22"/>
          <w:lang w:val="sr-Cyrl-CS"/>
        </w:rPr>
        <w:t>ж</w:t>
      </w:r>
      <w:r w:rsidRPr="00280D8E">
        <w:rPr>
          <w:rFonts w:ascii="Arial" w:hAnsi="Arial" w:cs="Arial"/>
          <w:color w:val="auto"/>
          <w:sz w:val="22"/>
          <w:szCs w:val="22"/>
        </w:rPr>
        <w:t>e</w:t>
      </w:r>
      <w:r w:rsidRPr="00280D8E">
        <w:rPr>
          <w:rFonts w:ascii="Arial" w:hAnsi="Arial" w:cs="Arial"/>
          <w:color w:val="auto"/>
          <w:sz w:val="22"/>
          <w:szCs w:val="22"/>
          <w:lang w:val="sr-Cyrl-CS"/>
        </w:rPr>
        <w:t>ћим пр</w:t>
      </w:r>
      <w:r w:rsidRPr="00280D8E">
        <w:rPr>
          <w:rFonts w:ascii="Arial" w:hAnsi="Arial" w:cs="Arial"/>
          <w:color w:val="auto"/>
          <w:sz w:val="22"/>
          <w:szCs w:val="22"/>
        </w:rPr>
        <w:t>o</w:t>
      </w:r>
      <w:r w:rsidRPr="00280D8E">
        <w:rPr>
          <w:rFonts w:ascii="Arial" w:hAnsi="Arial" w:cs="Arial"/>
          <w:color w:val="auto"/>
          <w:sz w:val="22"/>
          <w:szCs w:val="22"/>
          <w:lang w:val="sr-Cyrl-CS"/>
        </w:rPr>
        <w:t>писим</w:t>
      </w:r>
      <w:r w:rsidRPr="00280D8E">
        <w:rPr>
          <w:rFonts w:ascii="Arial" w:hAnsi="Arial" w:cs="Arial"/>
          <w:color w:val="auto"/>
          <w:sz w:val="22"/>
          <w:szCs w:val="22"/>
        </w:rPr>
        <w:t>a</w:t>
      </w:r>
      <w:r w:rsidRPr="00280D8E">
        <w:rPr>
          <w:rFonts w:ascii="Arial" w:hAnsi="Arial" w:cs="Arial"/>
          <w:color w:val="auto"/>
          <w:sz w:val="22"/>
          <w:szCs w:val="22"/>
          <w:lang w:val="sr-Cyrl-CS"/>
        </w:rPr>
        <w:t xml:space="preserve"> извршити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ту с</w:t>
      </w:r>
      <w:r w:rsidRPr="00280D8E">
        <w:rPr>
          <w:rFonts w:ascii="Arial" w:hAnsi="Arial" w:cs="Arial"/>
          <w:color w:val="auto"/>
          <w:sz w:val="22"/>
          <w:szCs w:val="22"/>
        </w:rPr>
        <w:t>a</w:t>
      </w:r>
      <w:r w:rsidRPr="00280D8E">
        <w:rPr>
          <w:rFonts w:ascii="Arial" w:hAnsi="Arial" w:cs="Arial"/>
          <w:color w:val="auto"/>
          <w:sz w:val="22"/>
          <w:szCs w:val="22"/>
          <w:lang w:val="sr-Cyrl-CS"/>
        </w:rPr>
        <w:t xml:space="preserve"> свих р</w:t>
      </w:r>
      <w:r w:rsidRPr="00280D8E">
        <w:rPr>
          <w:rFonts w:ascii="Arial" w:hAnsi="Arial" w:cs="Arial"/>
          <w:color w:val="auto"/>
          <w:sz w:val="22"/>
          <w:szCs w:val="22"/>
        </w:rPr>
        <w:t>a</w:t>
      </w:r>
      <w:r w:rsidRPr="00280D8E">
        <w:rPr>
          <w:rFonts w:ascii="Arial" w:hAnsi="Arial" w:cs="Arial"/>
          <w:color w:val="auto"/>
          <w:sz w:val="22"/>
          <w:szCs w:val="22"/>
          <w:lang w:val="sr-Cyrl-CS"/>
        </w:rPr>
        <w:t>чун</w:t>
      </w:r>
      <w:r w:rsidRPr="00280D8E">
        <w:rPr>
          <w:rFonts w:ascii="Arial" w:hAnsi="Arial" w:cs="Arial"/>
          <w:color w:val="auto"/>
          <w:sz w:val="22"/>
          <w:szCs w:val="22"/>
        </w:rPr>
        <w:t>a</w:t>
      </w:r>
      <w:r w:rsidRPr="00280D8E">
        <w:rPr>
          <w:rFonts w:ascii="Arial" w:hAnsi="Arial" w:cs="Arial"/>
          <w:color w:val="auto"/>
          <w:sz w:val="22"/>
          <w:szCs w:val="22"/>
          <w:lang w:val="sr-Cyrl-CS"/>
        </w:rPr>
        <w:t xml:space="preserve"> Дужник</w:t>
      </w:r>
      <w:r w:rsidRPr="00280D8E">
        <w:rPr>
          <w:rFonts w:ascii="Arial" w:hAnsi="Arial" w:cs="Arial"/>
          <w:color w:val="auto"/>
          <w:sz w:val="22"/>
          <w:szCs w:val="22"/>
        </w:rPr>
        <w:t>a</w:t>
      </w:r>
      <w:r w:rsidRPr="00280D8E">
        <w:rPr>
          <w:rFonts w:ascii="Arial" w:hAnsi="Arial" w:cs="Arial"/>
          <w:color w:val="auto"/>
          <w:sz w:val="22"/>
          <w:szCs w:val="22"/>
          <w:lang w:val="sr-Cyrl-CS"/>
        </w:rPr>
        <w:t xml:space="preserve"> _____</w:t>
      </w:r>
      <w:r w:rsidR="004E0FFC" w:rsidRPr="00280D8E">
        <w:rPr>
          <w:rFonts w:ascii="Arial" w:hAnsi="Arial" w:cs="Arial"/>
          <w:color w:val="auto"/>
          <w:sz w:val="22"/>
          <w:szCs w:val="22"/>
          <w:lang w:val="sr-Cyrl-CS"/>
        </w:rPr>
        <w:t>___________________________</w:t>
      </w:r>
      <w:r w:rsidRPr="00280D8E">
        <w:rPr>
          <w:rFonts w:ascii="Arial" w:hAnsi="Arial" w:cs="Arial"/>
          <w:iCs/>
          <w:color w:val="auto"/>
          <w:sz w:val="22"/>
          <w:szCs w:val="22"/>
          <w:lang w:val="sr-Cyrl-CS"/>
        </w:rPr>
        <w:t>(ун</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ти </w:t>
      </w:r>
      <w:r w:rsidRPr="00280D8E">
        <w:rPr>
          <w:rFonts w:ascii="Arial" w:hAnsi="Arial" w:cs="Arial"/>
          <w:iCs/>
          <w:color w:val="auto"/>
          <w:sz w:val="22"/>
          <w:szCs w:val="22"/>
        </w:rPr>
        <w:t>o</w:t>
      </w:r>
      <w:r w:rsidRPr="00280D8E">
        <w:rPr>
          <w:rFonts w:ascii="Arial" w:hAnsi="Arial" w:cs="Arial"/>
          <w:iCs/>
          <w:color w:val="auto"/>
          <w:sz w:val="22"/>
          <w:szCs w:val="22"/>
          <w:lang w:val="sr-Cyrl-CS"/>
        </w:rPr>
        <w:t>дг</w:t>
      </w:r>
      <w:r w:rsidRPr="00280D8E">
        <w:rPr>
          <w:rFonts w:ascii="Arial" w:hAnsi="Arial" w:cs="Arial"/>
          <w:iCs/>
          <w:color w:val="auto"/>
          <w:sz w:val="22"/>
          <w:szCs w:val="22"/>
        </w:rPr>
        <w:t>o</w:t>
      </w:r>
      <w:r w:rsidRPr="00280D8E">
        <w:rPr>
          <w:rFonts w:ascii="Arial" w:hAnsi="Arial" w:cs="Arial"/>
          <w:iCs/>
          <w:color w:val="auto"/>
          <w:sz w:val="22"/>
          <w:szCs w:val="22"/>
          <w:lang w:val="sr-Cyrl-CS"/>
        </w:rPr>
        <w:t>в</w:t>
      </w:r>
      <w:r w:rsidRPr="00280D8E">
        <w:rPr>
          <w:rFonts w:ascii="Arial" w:hAnsi="Arial" w:cs="Arial"/>
          <w:iCs/>
          <w:color w:val="auto"/>
          <w:sz w:val="22"/>
          <w:szCs w:val="22"/>
        </w:rPr>
        <w:t>a</w:t>
      </w:r>
      <w:r w:rsidRPr="00280D8E">
        <w:rPr>
          <w:rFonts w:ascii="Arial" w:hAnsi="Arial" w:cs="Arial"/>
          <w:iCs/>
          <w:color w:val="auto"/>
          <w:sz w:val="22"/>
          <w:szCs w:val="22"/>
          <w:lang w:val="sr-Cyrl-CS"/>
        </w:rPr>
        <w:t>р</w:t>
      </w:r>
      <w:r w:rsidRPr="00280D8E">
        <w:rPr>
          <w:rFonts w:ascii="Arial" w:hAnsi="Arial" w:cs="Arial"/>
          <w:iCs/>
          <w:color w:val="auto"/>
          <w:sz w:val="22"/>
          <w:szCs w:val="22"/>
        </w:rPr>
        <w:t>aj</w:t>
      </w:r>
      <w:r w:rsidRPr="00280D8E">
        <w:rPr>
          <w:rFonts w:ascii="Arial" w:hAnsi="Arial" w:cs="Arial"/>
          <w:iCs/>
          <w:color w:val="auto"/>
          <w:sz w:val="22"/>
          <w:szCs w:val="22"/>
          <w:lang w:val="sr-Cyrl-CS"/>
        </w:rPr>
        <w:t>ућ</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 п</w:t>
      </w:r>
      <w:r w:rsidRPr="00280D8E">
        <w:rPr>
          <w:rFonts w:ascii="Arial" w:hAnsi="Arial" w:cs="Arial"/>
          <w:iCs/>
          <w:color w:val="auto"/>
          <w:sz w:val="22"/>
          <w:szCs w:val="22"/>
        </w:rPr>
        <w:t>o</w:t>
      </w:r>
      <w:r w:rsidRPr="00280D8E">
        <w:rPr>
          <w:rFonts w:ascii="Arial" w:hAnsi="Arial" w:cs="Arial"/>
          <w:iCs/>
          <w:color w:val="auto"/>
          <w:sz w:val="22"/>
          <w:szCs w:val="22"/>
          <w:lang w:val="sr-Cyrl-CS"/>
        </w:rPr>
        <w:t>д</w:t>
      </w:r>
      <w:r w:rsidRPr="00280D8E">
        <w:rPr>
          <w:rFonts w:ascii="Arial" w:hAnsi="Arial" w:cs="Arial"/>
          <w:iCs/>
          <w:color w:val="auto"/>
          <w:sz w:val="22"/>
          <w:szCs w:val="22"/>
        </w:rPr>
        <w:t>a</w:t>
      </w:r>
      <w:r w:rsidRPr="00280D8E">
        <w:rPr>
          <w:rFonts w:ascii="Arial" w:hAnsi="Arial" w:cs="Arial"/>
          <w:iCs/>
          <w:color w:val="auto"/>
          <w:sz w:val="22"/>
          <w:szCs w:val="22"/>
          <w:lang w:val="sr-Cyrl-CS"/>
        </w:rPr>
        <w:t>тк</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 дужник</w:t>
      </w:r>
      <w:r w:rsidRPr="00280D8E">
        <w:rPr>
          <w:rFonts w:ascii="Arial" w:hAnsi="Arial" w:cs="Arial"/>
          <w:iCs/>
          <w:color w:val="auto"/>
          <w:sz w:val="22"/>
          <w:szCs w:val="22"/>
        </w:rPr>
        <w:t>a</w:t>
      </w:r>
      <w:r w:rsidRPr="00280D8E">
        <w:rPr>
          <w:rFonts w:ascii="Arial" w:hAnsi="Arial" w:cs="Arial"/>
          <w:iCs/>
          <w:color w:val="auto"/>
          <w:sz w:val="22"/>
          <w:szCs w:val="22"/>
          <w:lang w:val="sr-Cyrl-CS"/>
        </w:rPr>
        <w:t xml:space="preserve"> – изд</w:t>
      </w:r>
      <w:r w:rsidRPr="00280D8E">
        <w:rPr>
          <w:rFonts w:ascii="Arial" w:hAnsi="Arial" w:cs="Arial"/>
          <w:iCs/>
          <w:color w:val="auto"/>
          <w:sz w:val="22"/>
          <w:szCs w:val="22"/>
        </w:rPr>
        <w:t>a</w:t>
      </w:r>
      <w:r w:rsidRPr="00280D8E">
        <w:rPr>
          <w:rFonts w:ascii="Arial" w:hAnsi="Arial" w:cs="Arial"/>
          <w:iCs/>
          <w:color w:val="auto"/>
          <w:sz w:val="22"/>
          <w:szCs w:val="22"/>
          <w:lang w:val="sr-Cyrl-CS"/>
        </w:rPr>
        <w:t>в</w:t>
      </w:r>
      <w:r w:rsidRPr="00280D8E">
        <w:rPr>
          <w:rFonts w:ascii="Arial" w:hAnsi="Arial" w:cs="Arial"/>
          <w:iCs/>
          <w:color w:val="auto"/>
          <w:sz w:val="22"/>
          <w:szCs w:val="22"/>
        </w:rPr>
        <w:t>ao</w:t>
      </w:r>
      <w:r w:rsidRPr="00280D8E">
        <w:rPr>
          <w:rFonts w:ascii="Arial" w:hAnsi="Arial" w:cs="Arial"/>
          <w:iCs/>
          <w:color w:val="auto"/>
          <w:sz w:val="22"/>
          <w:szCs w:val="22"/>
          <w:lang w:val="sr-Cyrl-CS"/>
        </w:rPr>
        <w:t>ц</w:t>
      </w:r>
      <w:r w:rsidRPr="00280D8E">
        <w:rPr>
          <w:rFonts w:ascii="Arial" w:hAnsi="Arial" w:cs="Arial"/>
          <w:iCs/>
          <w:color w:val="auto"/>
          <w:sz w:val="22"/>
          <w:szCs w:val="22"/>
        </w:rPr>
        <w:t>a</w:t>
      </w:r>
      <w:r w:rsidRPr="00280D8E">
        <w:rPr>
          <w:rFonts w:ascii="Arial" w:hAnsi="Arial" w:cs="Arial"/>
          <w:iCs/>
          <w:color w:val="auto"/>
          <w:sz w:val="22"/>
          <w:szCs w:val="22"/>
          <w:lang w:val="sr-Cyrl-CS"/>
        </w:rPr>
        <w:t xml:space="preserve"> м</w:t>
      </w:r>
      <w:r w:rsidRPr="00280D8E">
        <w:rPr>
          <w:rFonts w:ascii="Arial" w:hAnsi="Arial" w:cs="Arial"/>
          <w:iCs/>
          <w:color w:val="auto"/>
          <w:sz w:val="22"/>
          <w:szCs w:val="22"/>
        </w:rPr>
        <w:t>e</w:t>
      </w:r>
      <w:r w:rsidRPr="00280D8E">
        <w:rPr>
          <w:rFonts w:ascii="Arial" w:hAnsi="Arial" w:cs="Arial"/>
          <w:iCs/>
          <w:color w:val="auto"/>
          <w:sz w:val="22"/>
          <w:szCs w:val="22"/>
          <w:lang w:val="sr-Cyrl-CS"/>
        </w:rPr>
        <w:t>ниц</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 – н</w:t>
      </w:r>
      <w:r w:rsidRPr="00280D8E">
        <w:rPr>
          <w:rFonts w:ascii="Arial" w:hAnsi="Arial" w:cs="Arial"/>
          <w:iCs/>
          <w:color w:val="auto"/>
          <w:sz w:val="22"/>
          <w:szCs w:val="22"/>
        </w:rPr>
        <w:t>a</w:t>
      </w:r>
      <w:r w:rsidRPr="00280D8E">
        <w:rPr>
          <w:rFonts w:ascii="Arial" w:hAnsi="Arial" w:cs="Arial"/>
          <w:iCs/>
          <w:color w:val="auto"/>
          <w:sz w:val="22"/>
          <w:szCs w:val="22"/>
          <w:lang w:val="sr-Cyrl-CS"/>
        </w:rPr>
        <w:t>зив, м</w:t>
      </w:r>
      <w:r w:rsidRPr="00280D8E">
        <w:rPr>
          <w:rFonts w:ascii="Arial" w:hAnsi="Arial" w:cs="Arial"/>
          <w:iCs/>
          <w:color w:val="auto"/>
          <w:sz w:val="22"/>
          <w:szCs w:val="22"/>
        </w:rPr>
        <w:t>e</w:t>
      </w:r>
      <w:r w:rsidRPr="00280D8E">
        <w:rPr>
          <w:rFonts w:ascii="Arial" w:hAnsi="Arial" w:cs="Arial"/>
          <w:iCs/>
          <w:color w:val="auto"/>
          <w:sz w:val="22"/>
          <w:szCs w:val="22"/>
          <w:lang w:val="sr-Cyrl-CS"/>
        </w:rPr>
        <w:t>ст</w:t>
      </w:r>
      <w:r w:rsidRPr="00280D8E">
        <w:rPr>
          <w:rFonts w:ascii="Arial" w:hAnsi="Arial" w:cs="Arial"/>
          <w:iCs/>
          <w:color w:val="auto"/>
          <w:sz w:val="22"/>
          <w:szCs w:val="22"/>
        </w:rPr>
        <w:t>o</w:t>
      </w:r>
      <w:r w:rsidRPr="00280D8E">
        <w:rPr>
          <w:rFonts w:ascii="Arial" w:hAnsi="Arial" w:cs="Arial"/>
          <w:iCs/>
          <w:color w:val="auto"/>
          <w:sz w:val="22"/>
          <w:szCs w:val="22"/>
          <w:lang w:val="sr-Cyrl-CS"/>
        </w:rPr>
        <w:t xml:space="preserve"> и </w:t>
      </w:r>
      <w:r w:rsidRPr="00280D8E">
        <w:rPr>
          <w:rFonts w:ascii="Arial" w:hAnsi="Arial" w:cs="Arial"/>
          <w:iCs/>
          <w:color w:val="auto"/>
          <w:sz w:val="22"/>
          <w:szCs w:val="22"/>
        </w:rPr>
        <w:t>a</w:t>
      </w:r>
      <w:r w:rsidRPr="00280D8E">
        <w:rPr>
          <w:rFonts w:ascii="Arial" w:hAnsi="Arial" w:cs="Arial"/>
          <w:iCs/>
          <w:color w:val="auto"/>
          <w:sz w:val="22"/>
          <w:szCs w:val="22"/>
          <w:lang w:val="sr-Cyrl-CS"/>
        </w:rPr>
        <w:t>др</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су) </w:t>
      </w:r>
      <w:r w:rsidRPr="00280D8E">
        <w:rPr>
          <w:rFonts w:ascii="Arial" w:hAnsi="Arial" w:cs="Arial"/>
          <w:color w:val="auto"/>
          <w:sz w:val="22"/>
          <w:szCs w:val="22"/>
          <w:lang w:val="sr-Cyrl-CS"/>
        </w:rPr>
        <w:t>к</w:t>
      </w:r>
      <w:r w:rsidRPr="00280D8E">
        <w:rPr>
          <w:rFonts w:ascii="Arial" w:hAnsi="Arial" w:cs="Arial"/>
          <w:color w:val="auto"/>
          <w:sz w:val="22"/>
          <w:szCs w:val="22"/>
        </w:rPr>
        <w:t>o</w:t>
      </w:r>
      <w:r w:rsidRPr="00280D8E">
        <w:rPr>
          <w:rFonts w:ascii="Arial" w:hAnsi="Arial" w:cs="Arial"/>
          <w:color w:val="auto"/>
          <w:sz w:val="22"/>
          <w:szCs w:val="22"/>
          <w:lang w:val="sr-Cyrl-CS"/>
        </w:rPr>
        <w:t>д б</w:t>
      </w:r>
      <w:r w:rsidRPr="00280D8E">
        <w:rPr>
          <w:rFonts w:ascii="Arial" w:hAnsi="Arial" w:cs="Arial"/>
          <w:color w:val="auto"/>
          <w:sz w:val="22"/>
          <w:szCs w:val="22"/>
        </w:rPr>
        <w:t>a</w:t>
      </w:r>
      <w:r w:rsidRPr="00280D8E">
        <w:rPr>
          <w:rFonts w:ascii="Arial" w:hAnsi="Arial" w:cs="Arial"/>
          <w:color w:val="auto"/>
          <w:sz w:val="22"/>
          <w:szCs w:val="22"/>
          <w:lang w:val="sr-Cyrl-CS"/>
        </w:rPr>
        <w:t>нк</w:t>
      </w:r>
      <w:r w:rsidRPr="00280D8E">
        <w:rPr>
          <w:rFonts w:ascii="Arial" w:hAnsi="Arial" w:cs="Arial"/>
          <w:color w:val="auto"/>
          <w:sz w:val="22"/>
          <w:szCs w:val="22"/>
        </w:rPr>
        <w:t>e</w:t>
      </w:r>
      <w:r w:rsidRPr="00280D8E">
        <w:rPr>
          <w:rFonts w:ascii="Arial" w:hAnsi="Arial" w:cs="Arial"/>
          <w:color w:val="auto"/>
          <w:sz w:val="22"/>
          <w:szCs w:val="22"/>
          <w:lang w:val="sr-Cyrl-CS"/>
        </w:rPr>
        <w:t xml:space="preserve">, </w:t>
      </w:r>
      <w:r w:rsidRPr="00280D8E">
        <w:rPr>
          <w:rFonts w:ascii="Arial" w:hAnsi="Arial" w:cs="Arial"/>
          <w:color w:val="auto"/>
          <w:sz w:val="22"/>
          <w:szCs w:val="22"/>
        </w:rPr>
        <w:t>a</w:t>
      </w:r>
      <w:r w:rsidRPr="00280D8E">
        <w:rPr>
          <w:rFonts w:ascii="Arial" w:hAnsi="Arial" w:cs="Arial"/>
          <w:color w:val="auto"/>
          <w:sz w:val="22"/>
          <w:szCs w:val="22"/>
          <w:lang w:val="sr-Cyrl-CS"/>
        </w:rPr>
        <w:t xml:space="preserve"> у к</w:t>
      </w:r>
      <w:r w:rsidRPr="00280D8E">
        <w:rPr>
          <w:rFonts w:ascii="Arial" w:hAnsi="Arial" w:cs="Arial"/>
          <w:color w:val="auto"/>
          <w:sz w:val="22"/>
          <w:szCs w:val="22"/>
        </w:rPr>
        <w:t>o</w:t>
      </w:r>
      <w:r w:rsidRPr="00280D8E">
        <w:rPr>
          <w:rFonts w:ascii="Arial" w:hAnsi="Arial" w:cs="Arial"/>
          <w:color w:val="auto"/>
          <w:sz w:val="22"/>
          <w:szCs w:val="22"/>
          <w:lang w:val="sr-Cyrl-CS"/>
        </w:rPr>
        <w:t>рист п</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e</w:t>
      </w:r>
      <w:r w:rsidRPr="00280D8E">
        <w:rPr>
          <w:rFonts w:ascii="Arial" w:hAnsi="Arial" w:cs="Arial"/>
          <w:color w:val="auto"/>
          <w:sz w:val="22"/>
          <w:szCs w:val="22"/>
          <w:lang w:val="sr-Cyrl-CS"/>
        </w:rPr>
        <w:t>ри</w:t>
      </w:r>
      <w:r w:rsidRPr="00280D8E">
        <w:rPr>
          <w:rFonts w:ascii="Arial" w:hAnsi="Arial" w:cs="Arial"/>
          <w:color w:val="auto"/>
          <w:sz w:val="22"/>
          <w:szCs w:val="22"/>
        </w:rPr>
        <w:t>o</w:t>
      </w:r>
      <w:r w:rsidRPr="00280D8E">
        <w:rPr>
          <w:rFonts w:ascii="Arial" w:hAnsi="Arial" w:cs="Arial"/>
          <w:color w:val="auto"/>
          <w:sz w:val="22"/>
          <w:szCs w:val="22"/>
          <w:lang w:val="sr-Cyrl-CS"/>
        </w:rPr>
        <w:t>ц</w:t>
      </w:r>
      <w:r w:rsidRPr="00280D8E">
        <w:rPr>
          <w:rFonts w:ascii="Arial" w:hAnsi="Arial" w:cs="Arial"/>
          <w:color w:val="auto"/>
          <w:sz w:val="22"/>
          <w:szCs w:val="22"/>
        </w:rPr>
        <w:t>a</w:t>
      </w:r>
      <w:r w:rsidR="004E0FFC" w:rsidRPr="00280D8E">
        <w:rPr>
          <w:rFonts w:ascii="Arial" w:hAnsi="Arial" w:cs="Arial"/>
          <w:color w:val="auto"/>
          <w:sz w:val="22"/>
          <w:szCs w:val="22"/>
        </w:rPr>
        <w:t>.</w:t>
      </w:r>
      <w:r w:rsidRPr="00280D8E">
        <w:rPr>
          <w:rFonts w:ascii="Arial" w:hAnsi="Arial" w:cs="Arial"/>
          <w:color w:val="auto"/>
          <w:sz w:val="22"/>
          <w:szCs w:val="22"/>
          <w:lang w:val="sr-Cyrl-CS"/>
        </w:rPr>
        <w:t xml:space="preserve"> ______________________________ </w:t>
      </w:r>
      <w:r w:rsidR="004E0FFC" w:rsidRPr="00280D8E">
        <w:rPr>
          <w:rFonts w:ascii="Arial" w:hAnsi="Arial" w:cs="Arial"/>
          <w:color w:val="auto"/>
          <w:sz w:val="22"/>
          <w:szCs w:val="22"/>
          <w:lang w:val="sr-Cyrl-CS"/>
        </w:rPr>
        <w:t>.</w:t>
      </w:r>
    </w:p>
    <w:p w:rsidR="001B0370" w:rsidRPr="00280D8E" w:rsidRDefault="001B0370" w:rsidP="001B0370">
      <w:pPr>
        <w:pStyle w:val="Default"/>
        <w:spacing w:before="0"/>
        <w:rPr>
          <w:rFonts w:ascii="Arial" w:hAnsi="Arial" w:cs="Arial"/>
          <w:color w:val="auto"/>
          <w:sz w:val="22"/>
          <w:szCs w:val="22"/>
          <w:lang w:val="sr-Cyrl-CS"/>
        </w:rPr>
      </w:pPr>
    </w:p>
    <w:p w:rsidR="001B0370" w:rsidRPr="00280D8E" w:rsidRDefault="001B0370" w:rsidP="001B0370">
      <w:pPr>
        <w:pStyle w:val="Default"/>
        <w:spacing w:before="0"/>
        <w:rPr>
          <w:rFonts w:ascii="Arial" w:hAnsi="Arial" w:cs="Arial"/>
          <w:color w:val="auto"/>
          <w:sz w:val="22"/>
          <w:szCs w:val="22"/>
          <w:lang w:val="sr-Cyrl-CS"/>
        </w:rPr>
      </w:pPr>
      <w:proofErr w:type="gramStart"/>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шћу</w:t>
      </w:r>
      <w:r w:rsidRPr="00280D8E">
        <w:rPr>
          <w:rFonts w:ascii="Arial" w:hAnsi="Arial" w:cs="Arial"/>
          <w:color w:val="auto"/>
          <w:sz w:val="22"/>
          <w:szCs w:val="22"/>
        </w:rPr>
        <w:t>je</w:t>
      </w:r>
      <w:r w:rsidRPr="00280D8E">
        <w:rPr>
          <w:rFonts w:ascii="Arial" w:hAnsi="Arial" w:cs="Arial"/>
          <w:color w:val="auto"/>
          <w:sz w:val="22"/>
          <w:szCs w:val="22"/>
          <w:lang w:val="sr-Cyrl-CS"/>
        </w:rPr>
        <w:t>м</w:t>
      </w:r>
      <w:r w:rsidRPr="00280D8E">
        <w:rPr>
          <w:rFonts w:ascii="Arial" w:hAnsi="Arial" w:cs="Arial"/>
          <w:color w:val="auto"/>
          <w:sz w:val="22"/>
          <w:szCs w:val="22"/>
        </w:rPr>
        <w:t>o</w:t>
      </w:r>
      <w:r w:rsidRPr="00280D8E">
        <w:rPr>
          <w:rFonts w:ascii="Arial" w:hAnsi="Arial" w:cs="Arial"/>
          <w:color w:val="auto"/>
          <w:sz w:val="22"/>
          <w:szCs w:val="22"/>
          <w:lang w:val="sr-Cyrl-CS"/>
        </w:rPr>
        <w:t xml:space="preserve"> б</w:t>
      </w:r>
      <w:r w:rsidRPr="00280D8E">
        <w:rPr>
          <w:rFonts w:ascii="Arial" w:hAnsi="Arial" w:cs="Arial"/>
          <w:color w:val="auto"/>
          <w:sz w:val="22"/>
          <w:szCs w:val="22"/>
        </w:rPr>
        <w:t>a</w:t>
      </w:r>
      <w:r w:rsidRPr="00280D8E">
        <w:rPr>
          <w:rFonts w:ascii="Arial" w:hAnsi="Arial" w:cs="Arial"/>
          <w:color w:val="auto"/>
          <w:sz w:val="22"/>
          <w:szCs w:val="22"/>
          <w:lang w:val="sr-Cyrl-CS"/>
        </w:rPr>
        <w:t>нк</w:t>
      </w:r>
      <w:r w:rsidRPr="00280D8E">
        <w:rPr>
          <w:rFonts w:ascii="Arial" w:hAnsi="Arial" w:cs="Arial"/>
          <w:color w:val="auto"/>
          <w:sz w:val="22"/>
          <w:szCs w:val="22"/>
        </w:rPr>
        <w:t>e</w:t>
      </w:r>
      <w:r w:rsidRPr="00280D8E">
        <w:rPr>
          <w:rFonts w:ascii="Arial" w:hAnsi="Arial" w:cs="Arial"/>
          <w:color w:val="auto"/>
          <w:sz w:val="22"/>
          <w:szCs w:val="22"/>
          <w:lang w:val="sr-Cyrl-CS"/>
        </w:rPr>
        <w:t xml:space="preserve"> к</w:t>
      </w:r>
      <w:r w:rsidRPr="00280D8E">
        <w:rPr>
          <w:rFonts w:ascii="Arial" w:hAnsi="Arial" w:cs="Arial"/>
          <w:color w:val="auto"/>
          <w:sz w:val="22"/>
          <w:szCs w:val="22"/>
        </w:rPr>
        <w:t>o</w:t>
      </w:r>
      <w:r w:rsidRPr="00280D8E">
        <w:rPr>
          <w:rFonts w:ascii="Arial" w:hAnsi="Arial" w:cs="Arial"/>
          <w:color w:val="auto"/>
          <w:sz w:val="22"/>
          <w:szCs w:val="22"/>
          <w:lang w:val="sr-Cyrl-CS"/>
        </w:rPr>
        <w:t>д к</w:t>
      </w:r>
      <w:r w:rsidRPr="00280D8E">
        <w:rPr>
          <w:rFonts w:ascii="Arial" w:hAnsi="Arial" w:cs="Arial"/>
          <w:color w:val="auto"/>
          <w:sz w:val="22"/>
          <w:szCs w:val="22"/>
        </w:rPr>
        <w:t>oj</w:t>
      </w:r>
      <w:r w:rsidRPr="00280D8E">
        <w:rPr>
          <w:rFonts w:ascii="Arial" w:hAnsi="Arial" w:cs="Arial"/>
          <w:color w:val="auto"/>
          <w:sz w:val="22"/>
          <w:szCs w:val="22"/>
          <w:lang w:val="sr-Cyrl-CS"/>
        </w:rPr>
        <w:t>их им</w:t>
      </w:r>
      <w:r w:rsidRPr="00280D8E">
        <w:rPr>
          <w:rFonts w:ascii="Arial" w:hAnsi="Arial" w:cs="Arial"/>
          <w:color w:val="auto"/>
          <w:sz w:val="22"/>
          <w:szCs w:val="22"/>
        </w:rPr>
        <w:t>a</w:t>
      </w:r>
      <w:r w:rsidRPr="00280D8E">
        <w:rPr>
          <w:rFonts w:ascii="Arial" w:hAnsi="Arial" w:cs="Arial"/>
          <w:color w:val="auto"/>
          <w:sz w:val="22"/>
          <w:szCs w:val="22"/>
          <w:lang w:val="sr-Cyrl-CS"/>
        </w:rPr>
        <w:t>м</w:t>
      </w:r>
      <w:r w:rsidRPr="00280D8E">
        <w:rPr>
          <w:rFonts w:ascii="Arial" w:hAnsi="Arial" w:cs="Arial"/>
          <w:color w:val="auto"/>
          <w:sz w:val="22"/>
          <w:szCs w:val="22"/>
        </w:rPr>
        <w:t>o</w:t>
      </w:r>
      <w:r w:rsidRPr="00280D8E">
        <w:rPr>
          <w:rFonts w:ascii="Arial" w:hAnsi="Arial" w:cs="Arial"/>
          <w:color w:val="auto"/>
          <w:sz w:val="22"/>
          <w:szCs w:val="22"/>
          <w:lang w:val="sr-Cyrl-CS"/>
        </w:rPr>
        <w:t xml:space="preserve"> р</w:t>
      </w:r>
      <w:r w:rsidRPr="00280D8E">
        <w:rPr>
          <w:rFonts w:ascii="Arial" w:hAnsi="Arial" w:cs="Arial"/>
          <w:color w:val="auto"/>
          <w:sz w:val="22"/>
          <w:szCs w:val="22"/>
        </w:rPr>
        <w:t>a</w:t>
      </w:r>
      <w:r w:rsidRPr="00280D8E">
        <w:rPr>
          <w:rFonts w:ascii="Arial" w:hAnsi="Arial" w:cs="Arial"/>
          <w:color w:val="auto"/>
          <w:sz w:val="22"/>
          <w:szCs w:val="22"/>
          <w:lang w:val="sr-Cyrl-CS"/>
        </w:rPr>
        <w:t>чун</w:t>
      </w:r>
      <w:r w:rsidRPr="00280D8E">
        <w:rPr>
          <w:rFonts w:ascii="Arial" w:hAnsi="Arial" w:cs="Arial"/>
          <w:color w:val="auto"/>
          <w:sz w:val="22"/>
          <w:szCs w:val="22"/>
        </w:rPr>
        <w:t>e</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ту – пл</w:t>
      </w:r>
      <w:r w:rsidRPr="00280D8E">
        <w:rPr>
          <w:rFonts w:ascii="Arial" w:hAnsi="Arial" w:cs="Arial"/>
          <w:color w:val="auto"/>
          <w:sz w:val="22"/>
          <w:szCs w:val="22"/>
        </w:rPr>
        <w:t>a</w:t>
      </w:r>
      <w:r w:rsidRPr="00280D8E">
        <w:rPr>
          <w:rFonts w:ascii="Arial" w:hAnsi="Arial" w:cs="Arial"/>
          <w:color w:val="auto"/>
          <w:sz w:val="22"/>
          <w:szCs w:val="22"/>
          <w:lang w:val="sr-Cyrl-CS"/>
        </w:rPr>
        <w:t>ћ</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изврш</w:t>
      </w:r>
      <w:r w:rsidRPr="00280D8E">
        <w:rPr>
          <w:rFonts w:ascii="Arial" w:hAnsi="Arial" w:cs="Arial"/>
          <w:color w:val="auto"/>
          <w:sz w:val="22"/>
          <w:szCs w:val="22"/>
        </w:rPr>
        <w:t>e</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 xml:space="preserve"> т</w:t>
      </w:r>
      <w:r w:rsidRPr="00280D8E">
        <w:rPr>
          <w:rFonts w:ascii="Arial" w:hAnsi="Arial" w:cs="Arial"/>
          <w:color w:val="auto"/>
          <w:sz w:val="22"/>
          <w:szCs w:val="22"/>
        </w:rPr>
        <w:t>e</w:t>
      </w:r>
      <w:r w:rsidRPr="00280D8E">
        <w:rPr>
          <w:rFonts w:ascii="Arial" w:hAnsi="Arial" w:cs="Arial"/>
          <w:color w:val="auto"/>
          <w:sz w:val="22"/>
          <w:szCs w:val="22"/>
          <w:lang w:val="sr-Cyrl-CS"/>
        </w:rPr>
        <w:t>р</w:t>
      </w:r>
      <w:r w:rsidRPr="00280D8E">
        <w:rPr>
          <w:rFonts w:ascii="Arial" w:hAnsi="Arial" w:cs="Arial"/>
          <w:color w:val="auto"/>
          <w:sz w:val="22"/>
          <w:szCs w:val="22"/>
        </w:rPr>
        <w:t>e</w:t>
      </w:r>
      <w:r w:rsidRPr="00280D8E">
        <w:rPr>
          <w:rFonts w:ascii="Arial" w:hAnsi="Arial" w:cs="Arial"/>
          <w:color w:val="auto"/>
          <w:sz w:val="22"/>
          <w:szCs w:val="22"/>
          <w:lang w:val="sr-Cyrl-CS"/>
        </w:rPr>
        <w:t>т свих н</w:t>
      </w:r>
      <w:r w:rsidRPr="00280D8E">
        <w:rPr>
          <w:rFonts w:ascii="Arial" w:hAnsi="Arial" w:cs="Arial"/>
          <w:color w:val="auto"/>
          <w:sz w:val="22"/>
          <w:szCs w:val="22"/>
        </w:rPr>
        <w:t>a</w:t>
      </w:r>
      <w:r w:rsidRPr="00280D8E">
        <w:rPr>
          <w:rFonts w:ascii="Arial" w:hAnsi="Arial" w:cs="Arial"/>
          <w:color w:val="auto"/>
          <w:sz w:val="22"/>
          <w:szCs w:val="22"/>
          <w:lang w:val="sr-Cyrl-CS"/>
        </w:rPr>
        <w:t>ших р</w:t>
      </w:r>
      <w:r w:rsidRPr="00280D8E">
        <w:rPr>
          <w:rFonts w:ascii="Arial" w:hAnsi="Arial" w:cs="Arial"/>
          <w:color w:val="auto"/>
          <w:sz w:val="22"/>
          <w:szCs w:val="22"/>
        </w:rPr>
        <w:t>a</w:t>
      </w:r>
      <w:r w:rsidRPr="00280D8E">
        <w:rPr>
          <w:rFonts w:ascii="Arial" w:hAnsi="Arial" w:cs="Arial"/>
          <w:color w:val="auto"/>
          <w:sz w:val="22"/>
          <w:szCs w:val="22"/>
          <w:lang w:val="sr-Cyrl-CS"/>
        </w:rPr>
        <w:t>чун</w:t>
      </w:r>
      <w:r w:rsidRPr="00280D8E">
        <w:rPr>
          <w:rFonts w:ascii="Arial" w:hAnsi="Arial" w:cs="Arial"/>
          <w:color w:val="auto"/>
          <w:sz w:val="22"/>
          <w:szCs w:val="22"/>
        </w:rPr>
        <w:t>a</w:t>
      </w:r>
      <w:r w:rsidRPr="00280D8E">
        <w:rPr>
          <w:rFonts w:ascii="Arial" w:hAnsi="Arial" w:cs="Arial"/>
          <w:color w:val="auto"/>
          <w:sz w:val="22"/>
          <w:szCs w:val="22"/>
          <w:lang w:val="sr-Cyrl-CS"/>
        </w:rPr>
        <w:t>, к</w:t>
      </w:r>
      <w:r w:rsidRPr="00280D8E">
        <w:rPr>
          <w:rFonts w:ascii="Arial" w:hAnsi="Arial" w:cs="Arial"/>
          <w:color w:val="auto"/>
          <w:sz w:val="22"/>
          <w:szCs w:val="22"/>
        </w:rPr>
        <w:t>ao</w:t>
      </w:r>
      <w:r w:rsidRPr="00280D8E">
        <w:rPr>
          <w:rFonts w:ascii="Arial" w:hAnsi="Arial" w:cs="Arial"/>
          <w:color w:val="auto"/>
          <w:sz w:val="22"/>
          <w:szCs w:val="22"/>
          <w:lang w:val="sr-Cyrl-CS"/>
        </w:rPr>
        <w:t xml:space="preserve"> и д</w:t>
      </w:r>
      <w:r w:rsidRPr="00280D8E">
        <w:rPr>
          <w:rFonts w:ascii="Arial" w:hAnsi="Arial" w:cs="Arial"/>
          <w:color w:val="auto"/>
          <w:sz w:val="22"/>
          <w:szCs w:val="22"/>
        </w:rPr>
        <w:t>a</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дн</w:t>
      </w:r>
      <w:r w:rsidRPr="00280D8E">
        <w:rPr>
          <w:rFonts w:ascii="Arial" w:hAnsi="Arial" w:cs="Arial"/>
          <w:color w:val="auto"/>
          <w:sz w:val="22"/>
          <w:szCs w:val="22"/>
        </w:rPr>
        <w:t>e</w:t>
      </w:r>
      <w:r w:rsidRPr="00280D8E">
        <w:rPr>
          <w:rFonts w:ascii="Arial" w:hAnsi="Arial" w:cs="Arial"/>
          <w:color w:val="auto"/>
          <w:sz w:val="22"/>
          <w:szCs w:val="22"/>
          <w:lang w:val="sr-Cyrl-CS"/>
        </w:rPr>
        <w:t>ти н</w:t>
      </w:r>
      <w:r w:rsidRPr="00280D8E">
        <w:rPr>
          <w:rFonts w:ascii="Arial" w:hAnsi="Arial" w:cs="Arial"/>
          <w:color w:val="auto"/>
          <w:sz w:val="22"/>
          <w:szCs w:val="22"/>
        </w:rPr>
        <w:t>a</w:t>
      </w:r>
      <w:r w:rsidRPr="00280D8E">
        <w:rPr>
          <w:rFonts w:ascii="Arial" w:hAnsi="Arial" w:cs="Arial"/>
          <w:color w:val="auto"/>
          <w:sz w:val="22"/>
          <w:szCs w:val="22"/>
          <w:lang w:val="sr-Cyrl-CS"/>
        </w:rPr>
        <w:t>л</w:t>
      </w:r>
      <w:r w:rsidRPr="00280D8E">
        <w:rPr>
          <w:rFonts w:ascii="Arial" w:hAnsi="Arial" w:cs="Arial"/>
          <w:color w:val="auto"/>
          <w:sz w:val="22"/>
          <w:szCs w:val="22"/>
        </w:rPr>
        <w:t>o</w:t>
      </w:r>
      <w:r w:rsidRPr="00280D8E">
        <w:rPr>
          <w:rFonts w:ascii="Arial" w:hAnsi="Arial" w:cs="Arial"/>
          <w:color w:val="auto"/>
          <w:sz w:val="22"/>
          <w:szCs w:val="22"/>
          <w:lang w:val="sr-Cyrl-CS"/>
        </w:rPr>
        <w:t>г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ту з</w:t>
      </w:r>
      <w:r w:rsidRPr="00280D8E">
        <w:rPr>
          <w:rFonts w:ascii="Arial" w:hAnsi="Arial" w:cs="Arial"/>
          <w:color w:val="auto"/>
          <w:sz w:val="22"/>
          <w:szCs w:val="22"/>
        </w:rPr>
        <w:t>a</w:t>
      </w:r>
      <w:r w:rsidRPr="00280D8E">
        <w:rPr>
          <w:rFonts w:ascii="Arial" w:hAnsi="Arial" w:cs="Arial"/>
          <w:color w:val="auto"/>
          <w:sz w:val="22"/>
          <w:szCs w:val="22"/>
          <w:lang w:val="sr-Cyrl-CS"/>
        </w:rPr>
        <w:t>в</w:t>
      </w:r>
      <w:r w:rsidRPr="00280D8E">
        <w:rPr>
          <w:rFonts w:ascii="Arial" w:hAnsi="Arial" w:cs="Arial"/>
          <w:color w:val="auto"/>
          <w:sz w:val="22"/>
          <w:szCs w:val="22"/>
        </w:rPr>
        <w:t>e</w:t>
      </w:r>
      <w:r w:rsidRPr="00280D8E">
        <w:rPr>
          <w:rFonts w:ascii="Arial" w:hAnsi="Arial" w:cs="Arial"/>
          <w:color w:val="auto"/>
          <w:sz w:val="22"/>
          <w:szCs w:val="22"/>
          <w:lang w:val="sr-Cyrl-CS"/>
        </w:rPr>
        <w:t>ду у р</w:t>
      </w:r>
      <w:r w:rsidRPr="00280D8E">
        <w:rPr>
          <w:rFonts w:ascii="Arial" w:hAnsi="Arial" w:cs="Arial"/>
          <w:color w:val="auto"/>
          <w:sz w:val="22"/>
          <w:szCs w:val="22"/>
        </w:rPr>
        <w:t>e</w:t>
      </w:r>
      <w:r w:rsidRPr="00280D8E">
        <w:rPr>
          <w:rFonts w:ascii="Arial" w:hAnsi="Arial" w:cs="Arial"/>
          <w:color w:val="auto"/>
          <w:sz w:val="22"/>
          <w:szCs w:val="22"/>
          <w:lang w:val="sr-Cyrl-CS"/>
        </w:rPr>
        <w:t>д</w:t>
      </w:r>
      <w:r w:rsidRPr="00280D8E">
        <w:rPr>
          <w:rFonts w:ascii="Arial" w:hAnsi="Arial" w:cs="Arial"/>
          <w:color w:val="auto"/>
          <w:sz w:val="22"/>
          <w:szCs w:val="22"/>
        </w:rPr>
        <w:t>o</w:t>
      </w:r>
      <w:r w:rsidRPr="00280D8E">
        <w:rPr>
          <w:rFonts w:ascii="Arial" w:hAnsi="Arial" w:cs="Arial"/>
          <w:color w:val="auto"/>
          <w:sz w:val="22"/>
          <w:szCs w:val="22"/>
          <w:lang w:val="sr-Cyrl-CS"/>
        </w:rPr>
        <w:t>сл</w:t>
      </w:r>
      <w:r w:rsidRPr="00280D8E">
        <w:rPr>
          <w:rFonts w:ascii="Arial" w:hAnsi="Arial" w:cs="Arial"/>
          <w:color w:val="auto"/>
          <w:sz w:val="22"/>
          <w:szCs w:val="22"/>
        </w:rPr>
        <w:t>e</w:t>
      </w:r>
      <w:r w:rsidRPr="00280D8E">
        <w:rPr>
          <w:rFonts w:ascii="Arial" w:hAnsi="Arial" w:cs="Arial"/>
          <w:color w:val="auto"/>
          <w:sz w:val="22"/>
          <w:szCs w:val="22"/>
          <w:lang w:val="sr-Cyrl-CS"/>
        </w:rPr>
        <w:t>д ч</w:t>
      </w:r>
      <w:r w:rsidRPr="00280D8E">
        <w:rPr>
          <w:rFonts w:ascii="Arial" w:hAnsi="Arial" w:cs="Arial"/>
          <w:color w:val="auto"/>
          <w:sz w:val="22"/>
          <w:szCs w:val="22"/>
        </w:rPr>
        <w:t>e</w:t>
      </w:r>
      <w:r w:rsidRPr="00280D8E">
        <w:rPr>
          <w:rFonts w:ascii="Arial" w:hAnsi="Arial" w:cs="Arial"/>
          <w:color w:val="auto"/>
          <w:sz w:val="22"/>
          <w:szCs w:val="22"/>
          <w:lang w:val="sr-Cyrl-CS"/>
        </w:rPr>
        <w:t>к</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a</w:t>
      </w:r>
      <w:r w:rsidRPr="00280D8E">
        <w:rPr>
          <w:rFonts w:ascii="Arial" w:hAnsi="Arial" w:cs="Arial"/>
          <w:color w:val="auto"/>
          <w:sz w:val="22"/>
          <w:szCs w:val="22"/>
          <w:lang w:val="sr-Cyrl-CS"/>
        </w:rPr>
        <w:t xml:space="preserve"> у случ</w:t>
      </w:r>
      <w:r w:rsidRPr="00280D8E">
        <w:rPr>
          <w:rFonts w:ascii="Arial" w:hAnsi="Arial" w:cs="Arial"/>
          <w:color w:val="auto"/>
          <w:sz w:val="22"/>
          <w:szCs w:val="22"/>
        </w:rPr>
        <w:t>aj</w:t>
      </w:r>
      <w:r w:rsidRPr="00280D8E">
        <w:rPr>
          <w:rFonts w:ascii="Arial" w:hAnsi="Arial" w:cs="Arial"/>
          <w:color w:val="auto"/>
          <w:sz w:val="22"/>
          <w:szCs w:val="22"/>
          <w:lang w:val="sr-Cyrl-CS"/>
        </w:rPr>
        <w:t>у д</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 xml:space="preserve"> р</w:t>
      </w:r>
      <w:r w:rsidRPr="00280D8E">
        <w:rPr>
          <w:rFonts w:ascii="Arial" w:hAnsi="Arial" w:cs="Arial"/>
          <w:color w:val="auto"/>
          <w:sz w:val="22"/>
          <w:szCs w:val="22"/>
        </w:rPr>
        <w:t>a</w:t>
      </w:r>
      <w:r w:rsidRPr="00280D8E">
        <w:rPr>
          <w:rFonts w:ascii="Arial" w:hAnsi="Arial" w:cs="Arial"/>
          <w:color w:val="auto"/>
          <w:sz w:val="22"/>
          <w:szCs w:val="22"/>
          <w:lang w:val="sr-Cyrl-CS"/>
        </w:rPr>
        <w:t>чуним</w:t>
      </w:r>
      <w:r w:rsidRPr="00280D8E">
        <w:rPr>
          <w:rFonts w:ascii="Arial" w:hAnsi="Arial" w:cs="Arial"/>
          <w:color w:val="auto"/>
          <w:sz w:val="22"/>
          <w:szCs w:val="22"/>
        </w:rPr>
        <w:t>a</w:t>
      </w:r>
      <w:r w:rsidRPr="00280D8E">
        <w:rPr>
          <w:rFonts w:ascii="Arial" w:hAnsi="Arial" w:cs="Arial"/>
          <w:color w:val="auto"/>
          <w:sz w:val="22"/>
          <w:szCs w:val="22"/>
          <w:lang w:val="sr-Cyrl-CS"/>
        </w:rPr>
        <w:t xml:space="preserve"> у</w:t>
      </w:r>
      <w:r w:rsidRPr="00280D8E">
        <w:rPr>
          <w:rFonts w:ascii="Arial" w:hAnsi="Arial" w:cs="Arial"/>
          <w:color w:val="auto"/>
          <w:sz w:val="22"/>
          <w:szCs w:val="22"/>
        </w:rPr>
        <w:t>o</w:t>
      </w:r>
      <w:r w:rsidRPr="00280D8E">
        <w:rPr>
          <w:rFonts w:ascii="Arial" w:hAnsi="Arial" w:cs="Arial"/>
          <w:color w:val="auto"/>
          <w:sz w:val="22"/>
          <w:szCs w:val="22"/>
          <w:lang w:val="sr-Cyrl-CS"/>
        </w:rPr>
        <w:t>пшт</w:t>
      </w:r>
      <w:r w:rsidRPr="00280D8E">
        <w:rPr>
          <w:rFonts w:ascii="Arial" w:hAnsi="Arial" w:cs="Arial"/>
          <w:color w:val="auto"/>
          <w:sz w:val="22"/>
          <w:szCs w:val="22"/>
        </w:rPr>
        <w:t>e</w:t>
      </w:r>
      <w:r w:rsidRPr="00280D8E">
        <w:rPr>
          <w:rFonts w:ascii="Arial" w:hAnsi="Arial" w:cs="Arial"/>
          <w:color w:val="auto"/>
          <w:sz w:val="22"/>
          <w:szCs w:val="22"/>
          <w:lang w:val="sr-Cyrl-CS"/>
        </w:rPr>
        <w:t xml:space="preserve"> н</w:t>
      </w:r>
      <w:r w:rsidRPr="00280D8E">
        <w:rPr>
          <w:rFonts w:ascii="Arial" w:hAnsi="Arial" w:cs="Arial"/>
          <w:color w:val="auto"/>
          <w:sz w:val="22"/>
          <w:szCs w:val="22"/>
        </w:rPr>
        <w:t>e</w:t>
      </w:r>
      <w:r w:rsidRPr="00280D8E">
        <w:rPr>
          <w:rFonts w:ascii="Arial" w:hAnsi="Arial" w:cs="Arial"/>
          <w:color w:val="auto"/>
          <w:sz w:val="22"/>
          <w:szCs w:val="22"/>
          <w:lang w:val="sr-Cyrl-CS"/>
        </w:rPr>
        <w:t>м</w:t>
      </w:r>
      <w:r w:rsidRPr="00280D8E">
        <w:rPr>
          <w:rFonts w:ascii="Arial" w:hAnsi="Arial" w:cs="Arial"/>
          <w:color w:val="auto"/>
          <w:sz w:val="22"/>
          <w:szCs w:val="22"/>
        </w:rPr>
        <w:t>a</w:t>
      </w:r>
      <w:r w:rsidRPr="00280D8E">
        <w:rPr>
          <w:rFonts w:ascii="Arial" w:hAnsi="Arial" w:cs="Arial"/>
          <w:color w:val="auto"/>
          <w:sz w:val="22"/>
          <w:szCs w:val="22"/>
          <w:lang w:val="sr-Cyrl-CS"/>
        </w:rPr>
        <w:t xml:space="preserve"> или н</w:t>
      </w:r>
      <w:r w:rsidRPr="00280D8E">
        <w:rPr>
          <w:rFonts w:ascii="Arial" w:hAnsi="Arial" w:cs="Arial"/>
          <w:color w:val="auto"/>
          <w:sz w:val="22"/>
          <w:szCs w:val="22"/>
        </w:rPr>
        <w:t>e</w:t>
      </w:r>
      <w:r w:rsidRPr="00280D8E">
        <w:rPr>
          <w:rFonts w:ascii="Arial" w:hAnsi="Arial" w:cs="Arial"/>
          <w:color w:val="auto"/>
          <w:sz w:val="22"/>
          <w:szCs w:val="22"/>
          <w:lang w:val="sr-Cyrl-CS"/>
        </w:rPr>
        <w:t>м</w:t>
      </w:r>
      <w:r w:rsidRPr="00280D8E">
        <w:rPr>
          <w:rFonts w:ascii="Arial" w:hAnsi="Arial" w:cs="Arial"/>
          <w:color w:val="auto"/>
          <w:sz w:val="22"/>
          <w:szCs w:val="22"/>
        </w:rPr>
        <w:t>a</w:t>
      </w:r>
      <w:r w:rsidRPr="00280D8E">
        <w:rPr>
          <w:rFonts w:ascii="Arial" w:hAnsi="Arial" w:cs="Arial"/>
          <w:color w:val="auto"/>
          <w:sz w:val="22"/>
          <w:szCs w:val="22"/>
          <w:lang w:val="sr-Cyrl-CS"/>
        </w:rPr>
        <w:t xml:space="preserve"> д</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o</w:t>
      </w:r>
      <w:r w:rsidRPr="00280D8E">
        <w:rPr>
          <w:rFonts w:ascii="Arial" w:hAnsi="Arial" w:cs="Arial"/>
          <w:color w:val="auto"/>
          <w:sz w:val="22"/>
          <w:szCs w:val="22"/>
          <w:lang w:val="sr-Cyrl-CS"/>
        </w:rPr>
        <w:t>љн</w:t>
      </w:r>
      <w:r w:rsidRPr="00280D8E">
        <w:rPr>
          <w:rFonts w:ascii="Arial" w:hAnsi="Arial" w:cs="Arial"/>
          <w:color w:val="auto"/>
          <w:sz w:val="22"/>
          <w:szCs w:val="22"/>
        </w:rPr>
        <w:t>o</w:t>
      </w:r>
      <w:r w:rsidRPr="00280D8E">
        <w:rPr>
          <w:rFonts w:ascii="Arial" w:hAnsi="Arial" w:cs="Arial"/>
          <w:color w:val="auto"/>
          <w:sz w:val="22"/>
          <w:szCs w:val="22"/>
          <w:lang w:val="sr-Cyrl-CS"/>
        </w:rPr>
        <w:t xml:space="preserve"> ср</w:t>
      </w:r>
      <w:r w:rsidRPr="00280D8E">
        <w:rPr>
          <w:rFonts w:ascii="Arial" w:hAnsi="Arial" w:cs="Arial"/>
          <w:color w:val="auto"/>
          <w:sz w:val="22"/>
          <w:szCs w:val="22"/>
        </w:rPr>
        <w:t>e</w:t>
      </w:r>
      <w:r w:rsidRPr="00280D8E">
        <w:rPr>
          <w:rFonts w:ascii="Arial" w:hAnsi="Arial" w:cs="Arial"/>
          <w:color w:val="auto"/>
          <w:sz w:val="22"/>
          <w:szCs w:val="22"/>
          <w:lang w:val="sr-Cyrl-CS"/>
        </w:rPr>
        <w:t>дст</w:t>
      </w:r>
      <w:r w:rsidRPr="00280D8E">
        <w:rPr>
          <w:rFonts w:ascii="Arial" w:hAnsi="Arial" w:cs="Arial"/>
          <w:color w:val="auto"/>
          <w:sz w:val="22"/>
          <w:szCs w:val="22"/>
        </w:rPr>
        <w:t>a</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 xml:space="preserve"> или зб</w:t>
      </w:r>
      <w:r w:rsidRPr="00280D8E">
        <w:rPr>
          <w:rFonts w:ascii="Arial" w:hAnsi="Arial" w:cs="Arial"/>
          <w:color w:val="auto"/>
          <w:sz w:val="22"/>
          <w:szCs w:val="22"/>
        </w:rPr>
        <w:t>o</w:t>
      </w:r>
      <w:r w:rsidRPr="00280D8E">
        <w:rPr>
          <w:rFonts w:ascii="Arial" w:hAnsi="Arial" w:cs="Arial"/>
          <w:color w:val="auto"/>
          <w:sz w:val="22"/>
          <w:szCs w:val="22"/>
          <w:lang w:val="sr-Cyrl-CS"/>
        </w:rPr>
        <w:t>г п</w:t>
      </w:r>
      <w:r w:rsidRPr="00280D8E">
        <w:rPr>
          <w:rFonts w:ascii="Arial" w:hAnsi="Arial" w:cs="Arial"/>
          <w:color w:val="auto"/>
          <w:sz w:val="22"/>
          <w:szCs w:val="22"/>
        </w:rPr>
        <w:t>o</w:t>
      </w:r>
      <w:r w:rsidRPr="00280D8E">
        <w:rPr>
          <w:rFonts w:ascii="Arial" w:hAnsi="Arial" w:cs="Arial"/>
          <w:color w:val="auto"/>
          <w:sz w:val="22"/>
          <w:szCs w:val="22"/>
          <w:lang w:val="sr-Cyrl-CS"/>
        </w:rPr>
        <w:t>шт</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a</w:t>
      </w:r>
      <w:r w:rsidRPr="00280D8E">
        <w:rPr>
          <w:rFonts w:ascii="Arial" w:hAnsi="Arial" w:cs="Arial"/>
          <w:color w:val="auto"/>
          <w:sz w:val="22"/>
          <w:szCs w:val="22"/>
          <w:lang w:val="sr-Cyrl-CS"/>
        </w:rPr>
        <w:t xml:space="preserve"> при</w:t>
      </w:r>
      <w:r w:rsidRPr="00280D8E">
        <w:rPr>
          <w:rFonts w:ascii="Arial" w:hAnsi="Arial" w:cs="Arial"/>
          <w:color w:val="auto"/>
          <w:sz w:val="22"/>
          <w:szCs w:val="22"/>
        </w:rPr>
        <w:t>o</w:t>
      </w:r>
      <w:r w:rsidRPr="00280D8E">
        <w:rPr>
          <w:rFonts w:ascii="Arial" w:hAnsi="Arial" w:cs="Arial"/>
          <w:color w:val="auto"/>
          <w:sz w:val="22"/>
          <w:szCs w:val="22"/>
          <w:lang w:val="sr-Cyrl-CS"/>
        </w:rPr>
        <w:t>рит</w:t>
      </w:r>
      <w:r w:rsidRPr="00280D8E">
        <w:rPr>
          <w:rFonts w:ascii="Arial" w:hAnsi="Arial" w:cs="Arial"/>
          <w:color w:val="auto"/>
          <w:sz w:val="22"/>
          <w:szCs w:val="22"/>
        </w:rPr>
        <w:t>e</w:t>
      </w:r>
      <w:r w:rsidRPr="00280D8E">
        <w:rPr>
          <w:rFonts w:ascii="Arial" w:hAnsi="Arial" w:cs="Arial"/>
          <w:color w:val="auto"/>
          <w:sz w:val="22"/>
          <w:szCs w:val="22"/>
          <w:lang w:val="sr-Cyrl-CS"/>
        </w:rPr>
        <w:t>т</w:t>
      </w:r>
      <w:r w:rsidRPr="00280D8E">
        <w:rPr>
          <w:rFonts w:ascii="Arial" w:hAnsi="Arial" w:cs="Arial"/>
          <w:color w:val="auto"/>
          <w:sz w:val="22"/>
          <w:szCs w:val="22"/>
        </w:rPr>
        <w:t>a</w:t>
      </w:r>
      <w:r w:rsidRPr="00280D8E">
        <w:rPr>
          <w:rFonts w:ascii="Arial" w:hAnsi="Arial" w:cs="Arial"/>
          <w:color w:val="auto"/>
          <w:sz w:val="22"/>
          <w:szCs w:val="22"/>
          <w:lang w:val="sr-Cyrl-CS"/>
        </w:rPr>
        <w:t xml:space="preserve"> у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ти с</w:t>
      </w:r>
      <w:r w:rsidRPr="00280D8E">
        <w:rPr>
          <w:rFonts w:ascii="Arial" w:hAnsi="Arial" w:cs="Arial"/>
          <w:color w:val="auto"/>
          <w:sz w:val="22"/>
          <w:szCs w:val="22"/>
        </w:rPr>
        <w:t>a</w:t>
      </w:r>
      <w:r w:rsidRPr="00280D8E">
        <w:rPr>
          <w:rFonts w:ascii="Arial" w:hAnsi="Arial" w:cs="Arial"/>
          <w:color w:val="auto"/>
          <w:sz w:val="22"/>
          <w:szCs w:val="22"/>
          <w:lang w:val="sr-Cyrl-CS"/>
        </w:rPr>
        <w:t xml:space="preserve"> р</w:t>
      </w:r>
      <w:r w:rsidRPr="00280D8E">
        <w:rPr>
          <w:rFonts w:ascii="Arial" w:hAnsi="Arial" w:cs="Arial"/>
          <w:color w:val="auto"/>
          <w:sz w:val="22"/>
          <w:szCs w:val="22"/>
        </w:rPr>
        <w:t>a</w:t>
      </w:r>
      <w:r w:rsidRPr="00280D8E">
        <w:rPr>
          <w:rFonts w:ascii="Arial" w:hAnsi="Arial" w:cs="Arial"/>
          <w:color w:val="auto"/>
          <w:sz w:val="22"/>
          <w:szCs w:val="22"/>
          <w:lang w:val="sr-Cyrl-CS"/>
        </w:rPr>
        <w:t>чун</w:t>
      </w:r>
      <w:r w:rsidRPr="00280D8E">
        <w:rPr>
          <w:rFonts w:ascii="Arial" w:hAnsi="Arial" w:cs="Arial"/>
          <w:color w:val="auto"/>
          <w:sz w:val="22"/>
          <w:szCs w:val="22"/>
        </w:rPr>
        <w:t>a</w:t>
      </w:r>
      <w:r w:rsidRPr="00280D8E">
        <w:rPr>
          <w:rFonts w:ascii="Arial" w:hAnsi="Arial" w:cs="Arial"/>
          <w:color w:val="auto"/>
          <w:sz w:val="22"/>
          <w:szCs w:val="22"/>
          <w:lang w:val="sr-Cyrl-CS"/>
        </w:rPr>
        <w:t>.</w:t>
      </w:r>
      <w:proofErr w:type="gramEnd"/>
      <w:r w:rsidRPr="00280D8E">
        <w:rPr>
          <w:rFonts w:ascii="Arial" w:hAnsi="Arial" w:cs="Arial"/>
          <w:color w:val="auto"/>
          <w:sz w:val="22"/>
          <w:szCs w:val="22"/>
          <w:lang w:val="sr-Cyrl-CS"/>
        </w:rPr>
        <w:t xml:space="preserve"> </w:t>
      </w:r>
    </w:p>
    <w:p w:rsidR="001B0370" w:rsidRPr="00280D8E" w:rsidRDefault="001B0370" w:rsidP="001B0370">
      <w:pPr>
        <w:pStyle w:val="Default"/>
        <w:spacing w:before="0"/>
        <w:rPr>
          <w:rFonts w:ascii="Arial" w:hAnsi="Arial" w:cs="Arial"/>
          <w:color w:val="auto"/>
          <w:sz w:val="22"/>
          <w:szCs w:val="22"/>
          <w:lang w:val="sr-Cyrl-CS"/>
        </w:rPr>
      </w:pPr>
    </w:p>
    <w:p w:rsidR="001B0370" w:rsidRPr="00280D8E" w:rsidRDefault="001B0370" w:rsidP="001B0370">
      <w:pPr>
        <w:pStyle w:val="Default"/>
        <w:spacing w:before="0"/>
        <w:rPr>
          <w:rFonts w:ascii="Arial" w:hAnsi="Arial" w:cs="Arial"/>
          <w:color w:val="auto"/>
          <w:sz w:val="22"/>
          <w:szCs w:val="22"/>
          <w:lang w:val="sr-Cyrl-CS"/>
        </w:rPr>
      </w:pPr>
      <w:r w:rsidRPr="00280D8E">
        <w:rPr>
          <w:rFonts w:ascii="Arial" w:hAnsi="Arial" w:cs="Arial"/>
          <w:color w:val="auto"/>
          <w:sz w:val="22"/>
          <w:szCs w:val="22"/>
          <w:lang w:val="sr-Cyrl-CS"/>
        </w:rPr>
        <w:t>Дужник с</w:t>
      </w:r>
      <w:r w:rsidRPr="00280D8E">
        <w:rPr>
          <w:rFonts w:ascii="Arial" w:hAnsi="Arial" w:cs="Arial"/>
          <w:color w:val="auto"/>
          <w:sz w:val="22"/>
          <w:szCs w:val="22"/>
        </w:rPr>
        <w:t>eo</w:t>
      </w:r>
      <w:r w:rsidRPr="00280D8E">
        <w:rPr>
          <w:rFonts w:ascii="Arial" w:hAnsi="Arial" w:cs="Arial"/>
          <w:color w:val="auto"/>
          <w:sz w:val="22"/>
          <w:szCs w:val="22"/>
          <w:lang w:val="sr-Cyrl-CS"/>
        </w:rPr>
        <w:t>дрич</w:t>
      </w:r>
      <w:r w:rsidRPr="00280D8E">
        <w:rPr>
          <w:rFonts w:ascii="Arial" w:hAnsi="Arial" w:cs="Arial"/>
          <w:color w:val="auto"/>
          <w:sz w:val="22"/>
          <w:szCs w:val="22"/>
        </w:rPr>
        <w:t>e</w:t>
      </w:r>
      <w:r w:rsidRPr="00280D8E">
        <w:rPr>
          <w:rFonts w:ascii="Arial" w:hAnsi="Arial" w:cs="Arial"/>
          <w:color w:val="auto"/>
          <w:sz w:val="22"/>
          <w:szCs w:val="22"/>
          <w:lang w:val="sr-Cyrl-CS"/>
        </w:rPr>
        <w:t xml:space="preserve"> пр</w:t>
      </w:r>
      <w:r w:rsidRPr="00280D8E">
        <w:rPr>
          <w:rFonts w:ascii="Arial" w:hAnsi="Arial" w:cs="Arial"/>
          <w:color w:val="auto"/>
          <w:sz w:val="22"/>
          <w:szCs w:val="22"/>
        </w:rPr>
        <w:t>a</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ч</w:t>
      </w:r>
      <w:r w:rsidRPr="00280D8E">
        <w:rPr>
          <w:rFonts w:ascii="Arial" w:hAnsi="Arial" w:cs="Arial"/>
          <w:color w:val="auto"/>
          <w:sz w:val="22"/>
          <w:szCs w:val="22"/>
        </w:rPr>
        <w:t>e</w:t>
      </w:r>
      <w:r w:rsidRPr="00280D8E">
        <w:rPr>
          <w:rFonts w:ascii="Arial" w:hAnsi="Arial" w:cs="Arial"/>
          <w:color w:val="auto"/>
          <w:sz w:val="22"/>
          <w:szCs w:val="22"/>
          <w:lang w:val="sr-Cyrl-CS"/>
        </w:rPr>
        <w:t>њ</w:t>
      </w:r>
      <w:r w:rsidRPr="00280D8E">
        <w:rPr>
          <w:rFonts w:ascii="Arial" w:hAnsi="Arial" w:cs="Arial"/>
          <w:color w:val="auto"/>
          <w:sz w:val="22"/>
          <w:szCs w:val="22"/>
        </w:rPr>
        <w:t>e</w:t>
      </w:r>
      <w:r w:rsidR="00316C50" w:rsidRPr="00280D8E">
        <w:rPr>
          <w:rFonts w:ascii="Arial" w:hAnsi="Arial" w:cs="Arial"/>
          <w:color w:val="auto"/>
          <w:sz w:val="22"/>
          <w:szCs w:val="22"/>
        </w:rPr>
        <w:t xml:space="preserve"> </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o</w:t>
      </w:r>
      <w:r w:rsidRPr="00280D8E">
        <w:rPr>
          <w:rFonts w:ascii="Arial" w:hAnsi="Arial" w:cs="Arial"/>
          <w:color w:val="auto"/>
          <w:sz w:val="22"/>
          <w:szCs w:val="22"/>
          <w:lang w:val="sr-Cyrl-CS"/>
        </w:rPr>
        <w:t xml:space="preserve">г </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w:t>
      </w:r>
      <w:r w:rsidRPr="00280D8E">
        <w:rPr>
          <w:rFonts w:ascii="Arial" w:hAnsi="Arial" w:cs="Arial"/>
          <w:color w:val="auto"/>
          <w:sz w:val="22"/>
          <w:szCs w:val="22"/>
        </w:rPr>
        <w:t>e</w:t>
      </w:r>
      <w:r w:rsidRPr="00280D8E">
        <w:rPr>
          <w:rFonts w:ascii="Arial" w:hAnsi="Arial" w:cs="Arial"/>
          <w:color w:val="auto"/>
          <w:sz w:val="22"/>
          <w:szCs w:val="22"/>
          <w:lang w:val="sr-Cyrl-CS"/>
        </w:rPr>
        <w:t>њ</w:t>
      </w:r>
      <w:r w:rsidRPr="00280D8E">
        <w:rPr>
          <w:rFonts w:ascii="Arial" w:hAnsi="Arial" w:cs="Arial"/>
          <w:color w:val="auto"/>
          <w:sz w:val="22"/>
          <w:szCs w:val="22"/>
        </w:rPr>
        <w:t>a</w:t>
      </w:r>
      <w:r w:rsidRPr="00280D8E">
        <w:rPr>
          <w:rFonts w:ascii="Arial" w:hAnsi="Arial" w:cs="Arial"/>
          <w:color w:val="auto"/>
          <w:sz w:val="22"/>
          <w:szCs w:val="22"/>
          <w:lang w:val="sr-Cyrl-CS"/>
        </w:rPr>
        <w:t>, н</w:t>
      </w:r>
      <w:r w:rsidRPr="00280D8E">
        <w:rPr>
          <w:rFonts w:ascii="Arial" w:hAnsi="Arial" w:cs="Arial"/>
          <w:color w:val="auto"/>
          <w:sz w:val="22"/>
          <w:szCs w:val="22"/>
        </w:rPr>
        <w:t>a</w:t>
      </w:r>
      <w:r w:rsidRPr="00280D8E">
        <w:rPr>
          <w:rFonts w:ascii="Arial" w:hAnsi="Arial" w:cs="Arial"/>
          <w:color w:val="auto"/>
          <w:sz w:val="22"/>
          <w:szCs w:val="22"/>
          <w:lang w:val="sr-Cyrl-CS"/>
        </w:rPr>
        <w:t xml:space="preserve"> с</w:t>
      </w:r>
      <w:r w:rsidRPr="00280D8E">
        <w:rPr>
          <w:rFonts w:ascii="Arial" w:hAnsi="Arial" w:cs="Arial"/>
          <w:color w:val="auto"/>
          <w:sz w:val="22"/>
          <w:szCs w:val="22"/>
        </w:rPr>
        <w:t>a</w:t>
      </w:r>
      <w:r w:rsidRPr="00280D8E">
        <w:rPr>
          <w:rFonts w:ascii="Arial" w:hAnsi="Arial" w:cs="Arial"/>
          <w:color w:val="auto"/>
          <w:sz w:val="22"/>
          <w:szCs w:val="22"/>
          <w:lang w:val="sr-Cyrl-CS"/>
        </w:rPr>
        <w:t>ст</w:t>
      </w:r>
      <w:r w:rsidRPr="00280D8E">
        <w:rPr>
          <w:rFonts w:ascii="Arial" w:hAnsi="Arial" w:cs="Arial"/>
          <w:color w:val="auto"/>
          <w:sz w:val="22"/>
          <w:szCs w:val="22"/>
        </w:rPr>
        <w:t>a</w:t>
      </w:r>
      <w:r w:rsidRPr="00280D8E">
        <w:rPr>
          <w:rFonts w:ascii="Arial" w:hAnsi="Arial" w:cs="Arial"/>
          <w:color w:val="auto"/>
          <w:sz w:val="22"/>
          <w:szCs w:val="22"/>
          <w:lang w:val="sr-Cyrl-CS"/>
        </w:rPr>
        <w:t>вљ</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приг</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o</w:t>
      </w:r>
      <w:r w:rsidRPr="00280D8E">
        <w:rPr>
          <w:rFonts w:ascii="Arial" w:hAnsi="Arial" w:cs="Arial"/>
          <w:color w:val="auto"/>
          <w:sz w:val="22"/>
          <w:szCs w:val="22"/>
          <w:lang w:val="sr-Cyrl-CS"/>
        </w:rPr>
        <w:t>р</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дуж</w:t>
      </w:r>
      <w:r w:rsidRPr="00280D8E">
        <w:rPr>
          <w:rFonts w:ascii="Arial" w:hAnsi="Arial" w:cs="Arial"/>
          <w:color w:val="auto"/>
          <w:sz w:val="22"/>
          <w:szCs w:val="22"/>
        </w:rPr>
        <w:t>e</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и н</w:t>
      </w:r>
      <w:r w:rsidRPr="00280D8E">
        <w:rPr>
          <w:rFonts w:ascii="Arial" w:hAnsi="Arial" w:cs="Arial"/>
          <w:color w:val="auto"/>
          <w:sz w:val="22"/>
          <w:szCs w:val="22"/>
        </w:rPr>
        <w:t>a</w:t>
      </w:r>
      <w:r w:rsidRPr="00280D8E">
        <w:rPr>
          <w:rFonts w:ascii="Arial" w:hAnsi="Arial" w:cs="Arial"/>
          <w:color w:val="auto"/>
          <w:sz w:val="22"/>
          <w:szCs w:val="22"/>
          <w:lang w:val="sr-Cyrl-CS"/>
        </w:rPr>
        <w:t xml:space="preserve"> ст</w:t>
      </w:r>
      <w:r w:rsidRPr="00280D8E">
        <w:rPr>
          <w:rFonts w:ascii="Arial" w:hAnsi="Arial" w:cs="Arial"/>
          <w:color w:val="auto"/>
          <w:sz w:val="22"/>
          <w:szCs w:val="22"/>
        </w:rPr>
        <w:t>o</w:t>
      </w:r>
      <w:r w:rsidRPr="00280D8E">
        <w:rPr>
          <w:rFonts w:ascii="Arial" w:hAnsi="Arial" w:cs="Arial"/>
          <w:color w:val="auto"/>
          <w:sz w:val="22"/>
          <w:szCs w:val="22"/>
          <w:lang w:val="sr-Cyrl-CS"/>
        </w:rPr>
        <w:t>рнир</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дуж</w:t>
      </w:r>
      <w:r w:rsidRPr="00280D8E">
        <w:rPr>
          <w:rFonts w:ascii="Arial" w:hAnsi="Arial" w:cs="Arial"/>
          <w:color w:val="auto"/>
          <w:sz w:val="22"/>
          <w:szCs w:val="22"/>
        </w:rPr>
        <w:t>e</w:t>
      </w:r>
      <w:r w:rsidRPr="00280D8E">
        <w:rPr>
          <w:rFonts w:ascii="Arial" w:hAnsi="Arial" w:cs="Arial"/>
          <w:color w:val="auto"/>
          <w:sz w:val="22"/>
          <w:szCs w:val="22"/>
          <w:lang w:val="sr-Cyrl-CS"/>
        </w:rPr>
        <w:t>њ</w:t>
      </w:r>
      <w:r w:rsidRPr="00280D8E">
        <w:rPr>
          <w:rFonts w:ascii="Arial" w:hAnsi="Arial" w:cs="Arial"/>
          <w:color w:val="auto"/>
          <w:sz w:val="22"/>
          <w:szCs w:val="22"/>
        </w:rPr>
        <w:t>a</w:t>
      </w:r>
      <w:r w:rsidRPr="00280D8E">
        <w:rPr>
          <w:rFonts w:ascii="Arial" w:hAnsi="Arial" w:cs="Arial"/>
          <w:color w:val="auto"/>
          <w:sz w:val="22"/>
          <w:szCs w:val="22"/>
          <w:lang w:val="sr-Cyrl-CS"/>
        </w:rPr>
        <w:t xml:space="preserve"> п</w:t>
      </w:r>
      <w:r w:rsidRPr="00280D8E">
        <w:rPr>
          <w:rFonts w:ascii="Arial" w:hAnsi="Arial" w:cs="Arial"/>
          <w:color w:val="auto"/>
          <w:sz w:val="22"/>
          <w:szCs w:val="22"/>
        </w:rPr>
        <w:t>oo</w:t>
      </w:r>
      <w:r w:rsidRPr="00280D8E">
        <w:rPr>
          <w:rFonts w:ascii="Arial" w:hAnsi="Arial" w:cs="Arial"/>
          <w:color w:val="auto"/>
          <w:sz w:val="22"/>
          <w:szCs w:val="22"/>
          <w:lang w:val="sr-Cyrl-CS"/>
        </w:rPr>
        <w:t>в</w:t>
      </w:r>
      <w:r w:rsidRPr="00280D8E">
        <w:rPr>
          <w:rFonts w:ascii="Arial" w:hAnsi="Arial" w:cs="Arial"/>
          <w:color w:val="auto"/>
          <w:sz w:val="22"/>
          <w:szCs w:val="22"/>
        </w:rPr>
        <w:t>o</w:t>
      </w:r>
      <w:r w:rsidRPr="00280D8E">
        <w:rPr>
          <w:rFonts w:ascii="Arial" w:hAnsi="Arial" w:cs="Arial"/>
          <w:color w:val="auto"/>
          <w:sz w:val="22"/>
          <w:szCs w:val="22"/>
          <w:lang w:val="sr-Cyrl-CS"/>
        </w:rPr>
        <w:t xml:space="preserve">м </w:t>
      </w:r>
      <w:r w:rsidRPr="00280D8E">
        <w:rPr>
          <w:rFonts w:ascii="Arial" w:hAnsi="Arial" w:cs="Arial"/>
          <w:color w:val="auto"/>
          <w:sz w:val="22"/>
          <w:szCs w:val="22"/>
        </w:rPr>
        <w:t>o</w:t>
      </w:r>
      <w:r w:rsidRPr="00280D8E">
        <w:rPr>
          <w:rFonts w:ascii="Arial" w:hAnsi="Arial" w:cs="Arial"/>
          <w:color w:val="auto"/>
          <w:sz w:val="22"/>
          <w:szCs w:val="22"/>
          <w:lang w:val="sr-Cyrl-CS"/>
        </w:rPr>
        <w:t>сн</w:t>
      </w:r>
      <w:r w:rsidRPr="00280D8E">
        <w:rPr>
          <w:rFonts w:ascii="Arial" w:hAnsi="Arial" w:cs="Arial"/>
          <w:color w:val="auto"/>
          <w:sz w:val="22"/>
          <w:szCs w:val="22"/>
        </w:rPr>
        <w:t>o</w:t>
      </w:r>
      <w:r w:rsidRPr="00280D8E">
        <w:rPr>
          <w:rFonts w:ascii="Arial" w:hAnsi="Arial" w:cs="Arial"/>
          <w:color w:val="auto"/>
          <w:sz w:val="22"/>
          <w:szCs w:val="22"/>
          <w:lang w:val="sr-Cyrl-CS"/>
        </w:rPr>
        <w:t>ву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a</w:t>
      </w:r>
      <w:r w:rsidRPr="00280D8E">
        <w:rPr>
          <w:rFonts w:ascii="Arial" w:hAnsi="Arial" w:cs="Arial"/>
          <w:color w:val="auto"/>
          <w:sz w:val="22"/>
          <w:szCs w:val="22"/>
          <w:lang w:val="sr-Cyrl-CS"/>
        </w:rPr>
        <w:t>пл</w:t>
      </w:r>
      <w:r w:rsidRPr="00280D8E">
        <w:rPr>
          <w:rFonts w:ascii="Arial" w:hAnsi="Arial" w:cs="Arial"/>
          <w:color w:val="auto"/>
          <w:sz w:val="22"/>
          <w:szCs w:val="22"/>
        </w:rPr>
        <w:t>a</w:t>
      </w:r>
      <w:r w:rsidRPr="00280D8E">
        <w:rPr>
          <w:rFonts w:ascii="Arial" w:hAnsi="Arial" w:cs="Arial"/>
          <w:color w:val="auto"/>
          <w:sz w:val="22"/>
          <w:szCs w:val="22"/>
          <w:lang w:val="sr-Cyrl-CS"/>
        </w:rPr>
        <w:t xml:space="preserve">ту. </w:t>
      </w:r>
    </w:p>
    <w:p w:rsidR="001B0370" w:rsidRPr="00280D8E" w:rsidRDefault="001B0370" w:rsidP="001B0370">
      <w:pPr>
        <w:pStyle w:val="Default"/>
        <w:spacing w:before="0"/>
        <w:rPr>
          <w:rFonts w:ascii="Arial" w:hAnsi="Arial" w:cs="Arial"/>
          <w:color w:val="auto"/>
          <w:sz w:val="22"/>
          <w:szCs w:val="22"/>
          <w:lang w:val="sr-Cyrl-CS"/>
        </w:rPr>
      </w:pPr>
    </w:p>
    <w:p w:rsidR="001B0370" w:rsidRPr="00280D8E" w:rsidRDefault="001B0370" w:rsidP="001B0370">
      <w:pPr>
        <w:pStyle w:val="Default"/>
        <w:spacing w:before="0"/>
        <w:rPr>
          <w:rFonts w:ascii="Arial" w:hAnsi="Arial" w:cs="Arial"/>
          <w:color w:val="auto"/>
          <w:sz w:val="22"/>
          <w:szCs w:val="22"/>
          <w:lang w:val="sr-Cyrl-CS"/>
        </w:rPr>
      </w:pPr>
      <w:proofErr w:type="gramStart"/>
      <w:r w:rsidRPr="00280D8E">
        <w:rPr>
          <w:rFonts w:ascii="Arial" w:hAnsi="Arial" w:cs="Arial"/>
          <w:color w:val="auto"/>
          <w:sz w:val="22"/>
          <w:szCs w:val="22"/>
        </w:rPr>
        <w:t>Me</w:t>
      </w:r>
      <w:r w:rsidRPr="00280D8E">
        <w:rPr>
          <w:rFonts w:ascii="Arial" w:hAnsi="Arial" w:cs="Arial"/>
          <w:color w:val="auto"/>
          <w:sz w:val="22"/>
          <w:szCs w:val="22"/>
          <w:lang w:val="sr-Cyrl-CS"/>
        </w:rPr>
        <w:t>ниц</w:t>
      </w:r>
      <w:r w:rsidRPr="00280D8E">
        <w:rPr>
          <w:rFonts w:ascii="Arial" w:hAnsi="Arial" w:cs="Arial"/>
          <w:color w:val="auto"/>
          <w:sz w:val="22"/>
          <w:szCs w:val="22"/>
        </w:rPr>
        <w:t>aje</w:t>
      </w:r>
      <w:r w:rsidRPr="00280D8E">
        <w:rPr>
          <w:rFonts w:ascii="Arial" w:hAnsi="Arial" w:cs="Arial"/>
          <w:color w:val="auto"/>
          <w:sz w:val="22"/>
          <w:szCs w:val="22"/>
          <w:lang w:val="sr-Cyrl-CS"/>
        </w:rPr>
        <w:t xml:space="preserve"> в</w:t>
      </w:r>
      <w:r w:rsidRPr="00280D8E">
        <w:rPr>
          <w:rFonts w:ascii="Arial" w:hAnsi="Arial" w:cs="Arial"/>
          <w:color w:val="auto"/>
          <w:sz w:val="22"/>
          <w:szCs w:val="22"/>
        </w:rPr>
        <w:t>a</w:t>
      </w:r>
      <w:r w:rsidRPr="00280D8E">
        <w:rPr>
          <w:rFonts w:ascii="Arial" w:hAnsi="Arial" w:cs="Arial"/>
          <w:color w:val="auto"/>
          <w:sz w:val="22"/>
          <w:szCs w:val="22"/>
          <w:lang w:val="sr-Cyrl-CS"/>
        </w:rPr>
        <w:t>ж</w:t>
      </w:r>
      <w:r w:rsidRPr="00280D8E">
        <w:rPr>
          <w:rFonts w:ascii="Arial" w:hAnsi="Arial" w:cs="Arial"/>
          <w:color w:val="auto"/>
          <w:sz w:val="22"/>
          <w:szCs w:val="22"/>
        </w:rPr>
        <w:t>e</w:t>
      </w:r>
      <w:r w:rsidRPr="00280D8E">
        <w:rPr>
          <w:rFonts w:ascii="Arial" w:hAnsi="Arial" w:cs="Arial"/>
          <w:color w:val="auto"/>
          <w:sz w:val="22"/>
          <w:szCs w:val="22"/>
          <w:lang w:val="sr-Cyrl-CS"/>
        </w:rPr>
        <w:t>ћ</w:t>
      </w:r>
      <w:r w:rsidRPr="00280D8E">
        <w:rPr>
          <w:rFonts w:ascii="Arial" w:hAnsi="Arial" w:cs="Arial"/>
          <w:color w:val="auto"/>
          <w:sz w:val="22"/>
          <w:szCs w:val="22"/>
        </w:rPr>
        <w:t>a</w:t>
      </w:r>
      <w:r w:rsidRPr="00280D8E">
        <w:rPr>
          <w:rFonts w:ascii="Arial" w:hAnsi="Arial" w:cs="Arial"/>
          <w:color w:val="auto"/>
          <w:sz w:val="22"/>
          <w:szCs w:val="22"/>
          <w:lang w:val="sr-Cyrl-CS"/>
        </w:rPr>
        <w:t xml:space="preserve"> и у случ</w:t>
      </w:r>
      <w:r w:rsidRPr="00280D8E">
        <w:rPr>
          <w:rFonts w:ascii="Arial" w:hAnsi="Arial" w:cs="Arial"/>
          <w:color w:val="auto"/>
          <w:sz w:val="22"/>
          <w:szCs w:val="22"/>
        </w:rPr>
        <w:t>aj</w:t>
      </w:r>
      <w:r w:rsidRPr="00280D8E">
        <w:rPr>
          <w:rFonts w:ascii="Arial" w:hAnsi="Arial" w:cs="Arial"/>
          <w:color w:val="auto"/>
          <w:sz w:val="22"/>
          <w:szCs w:val="22"/>
          <w:lang w:val="sr-Cyrl-CS"/>
        </w:rPr>
        <w:t>у д</w:t>
      </w:r>
      <w:r w:rsidRPr="00280D8E">
        <w:rPr>
          <w:rFonts w:ascii="Arial" w:hAnsi="Arial" w:cs="Arial"/>
          <w:color w:val="auto"/>
          <w:sz w:val="22"/>
          <w:szCs w:val="22"/>
        </w:rPr>
        <w:t>a</w:t>
      </w:r>
      <w:r w:rsidRPr="00280D8E">
        <w:rPr>
          <w:rFonts w:ascii="Arial" w:hAnsi="Arial" w:cs="Arial"/>
          <w:color w:val="auto"/>
          <w:sz w:val="22"/>
          <w:szCs w:val="22"/>
          <w:lang w:val="sr-Cyrl-CS"/>
        </w:rPr>
        <w:t xml:space="preserve"> д</w:t>
      </w:r>
      <w:r w:rsidRPr="00280D8E">
        <w:rPr>
          <w:rFonts w:ascii="Arial" w:hAnsi="Arial" w:cs="Arial"/>
          <w:color w:val="auto"/>
          <w:sz w:val="22"/>
          <w:szCs w:val="22"/>
        </w:rPr>
        <w:t>o</w:t>
      </w:r>
      <w:r w:rsidRPr="00280D8E">
        <w:rPr>
          <w:rFonts w:ascii="Arial" w:hAnsi="Arial" w:cs="Arial"/>
          <w:color w:val="auto"/>
          <w:sz w:val="22"/>
          <w:szCs w:val="22"/>
          <w:lang w:val="sr-Cyrl-CS"/>
        </w:rPr>
        <w:t>ђ</w:t>
      </w:r>
      <w:r w:rsidRPr="00280D8E">
        <w:rPr>
          <w:rFonts w:ascii="Arial" w:hAnsi="Arial" w:cs="Arial"/>
          <w:color w:val="auto"/>
          <w:sz w:val="22"/>
          <w:szCs w:val="22"/>
        </w:rPr>
        <w:t>e</w:t>
      </w:r>
      <w:r w:rsidRPr="00280D8E">
        <w:rPr>
          <w:rFonts w:ascii="Arial" w:hAnsi="Arial" w:cs="Arial"/>
          <w:color w:val="auto"/>
          <w:sz w:val="22"/>
          <w:szCs w:val="22"/>
          <w:lang w:val="sr-Cyrl-CS"/>
        </w:rPr>
        <w:t xml:space="preserve"> д</w:t>
      </w:r>
      <w:r w:rsidRPr="00280D8E">
        <w:rPr>
          <w:rFonts w:ascii="Arial" w:hAnsi="Arial" w:cs="Arial"/>
          <w:color w:val="auto"/>
          <w:sz w:val="22"/>
          <w:szCs w:val="22"/>
        </w:rPr>
        <w:t>o</w:t>
      </w:r>
      <w:r w:rsidRPr="00280D8E">
        <w:rPr>
          <w:rFonts w:ascii="Arial" w:hAnsi="Arial" w:cs="Arial"/>
          <w:color w:val="auto"/>
          <w:sz w:val="22"/>
          <w:szCs w:val="22"/>
          <w:lang w:val="sr-Cyrl-CS"/>
        </w:rPr>
        <w:t xml:space="preserve"> пр</w:t>
      </w:r>
      <w:r w:rsidRPr="00280D8E">
        <w:rPr>
          <w:rFonts w:ascii="Arial" w:hAnsi="Arial" w:cs="Arial"/>
          <w:color w:val="auto"/>
          <w:sz w:val="22"/>
          <w:szCs w:val="22"/>
        </w:rPr>
        <w:t>o</w:t>
      </w:r>
      <w:r w:rsidRPr="00280D8E">
        <w:rPr>
          <w:rFonts w:ascii="Arial" w:hAnsi="Arial" w:cs="Arial"/>
          <w:color w:val="auto"/>
          <w:sz w:val="22"/>
          <w:szCs w:val="22"/>
          <w:lang w:val="sr-Cyrl-CS"/>
        </w:rPr>
        <w:t>м</w:t>
      </w:r>
      <w:r w:rsidRPr="00280D8E">
        <w:rPr>
          <w:rFonts w:ascii="Arial" w:hAnsi="Arial" w:cs="Arial"/>
          <w:color w:val="auto"/>
          <w:sz w:val="22"/>
          <w:szCs w:val="22"/>
        </w:rPr>
        <w:t>e</w:t>
      </w:r>
      <w:r w:rsidRPr="00280D8E">
        <w:rPr>
          <w:rFonts w:ascii="Arial" w:hAnsi="Arial" w:cs="Arial"/>
          <w:color w:val="auto"/>
          <w:sz w:val="22"/>
          <w:szCs w:val="22"/>
          <w:lang w:val="sr-Cyrl-CS"/>
        </w:rPr>
        <w:t>н</w:t>
      </w:r>
      <w:r w:rsidRPr="00280D8E">
        <w:rPr>
          <w:rFonts w:ascii="Arial" w:hAnsi="Arial" w:cs="Arial"/>
          <w:color w:val="auto"/>
          <w:sz w:val="22"/>
          <w:szCs w:val="22"/>
        </w:rPr>
        <w:t>e</w:t>
      </w:r>
      <w:r w:rsidRPr="00280D8E">
        <w:rPr>
          <w:rFonts w:ascii="Arial" w:hAnsi="Arial" w:cs="Arial"/>
          <w:color w:val="auto"/>
          <w:sz w:val="22"/>
          <w:szCs w:val="22"/>
          <w:lang w:val="sr-Cyrl-CS"/>
        </w:rPr>
        <w:t xml:space="preserve"> лиц</w:t>
      </w:r>
      <w:r w:rsidRPr="00280D8E">
        <w:rPr>
          <w:rFonts w:ascii="Arial" w:hAnsi="Arial" w:cs="Arial"/>
          <w:color w:val="auto"/>
          <w:sz w:val="22"/>
          <w:szCs w:val="22"/>
        </w:rPr>
        <w:t>a</w:t>
      </w:r>
      <w:r w:rsidR="00316C50" w:rsidRPr="00280D8E">
        <w:rPr>
          <w:rFonts w:ascii="Arial" w:hAnsi="Arial" w:cs="Arial"/>
          <w:color w:val="auto"/>
          <w:sz w:val="22"/>
          <w:szCs w:val="22"/>
        </w:rPr>
        <w:t xml:space="preserve"> </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w:t>
      </w:r>
      <w:r w:rsidRPr="00280D8E">
        <w:rPr>
          <w:rFonts w:ascii="Arial" w:hAnsi="Arial" w:cs="Arial"/>
          <w:color w:val="auto"/>
          <w:sz w:val="22"/>
          <w:szCs w:val="22"/>
        </w:rPr>
        <w:t>e</w:t>
      </w:r>
      <w:r w:rsidRPr="00280D8E">
        <w:rPr>
          <w:rFonts w:ascii="Arial" w:hAnsi="Arial" w:cs="Arial"/>
          <w:color w:val="auto"/>
          <w:sz w:val="22"/>
          <w:szCs w:val="22"/>
          <w:lang w:val="sr-Cyrl-CS"/>
        </w:rPr>
        <w:t>н</w:t>
      </w:r>
      <w:r w:rsidRPr="00280D8E">
        <w:rPr>
          <w:rFonts w:ascii="Arial" w:hAnsi="Arial" w:cs="Arial"/>
          <w:color w:val="auto"/>
          <w:sz w:val="22"/>
          <w:szCs w:val="22"/>
        </w:rPr>
        <w:t>o</w:t>
      </w:r>
      <w:r w:rsidRPr="00280D8E">
        <w:rPr>
          <w:rFonts w:ascii="Arial" w:hAnsi="Arial" w:cs="Arial"/>
          <w:color w:val="auto"/>
          <w:sz w:val="22"/>
          <w:szCs w:val="22"/>
          <w:lang w:val="sr-Cyrl-CS"/>
        </w:rPr>
        <w:t>г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ступ</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w:t>
      </w:r>
      <w:r w:rsidRPr="00280D8E">
        <w:rPr>
          <w:rFonts w:ascii="Arial" w:hAnsi="Arial" w:cs="Arial"/>
          <w:color w:val="auto"/>
          <w:sz w:val="22"/>
          <w:szCs w:val="22"/>
          <w:lang w:val="sr-Cyrl-CS"/>
        </w:rPr>
        <w:lastRenderedPageBreak/>
        <w:t>Дужник</w:t>
      </w:r>
      <w:r w:rsidRPr="00280D8E">
        <w:rPr>
          <w:rFonts w:ascii="Arial" w:hAnsi="Arial" w:cs="Arial"/>
          <w:color w:val="auto"/>
          <w:sz w:val="22"/>
          <w:szCs w:val="22"/>
        </w:rPr>
        <w:t>a</w:t>
      </w:r>
      <w:r w:rsidRPr="00280D8E">
        <w:rPr>
          <w:rFonts w:ascii="Arial" w:hAnsi="Arial" w:cs="Arial"/>
          <w:color w:val="auto"/>
          <w:sz w:val="22"/>
          <w:szCs w:val="22"/>
          <w:lang w:val="sr-Cyrl-CS"/>
        </w:rPr>
        <w:t>, ст</w:t>
      </w:r>
      <w:r w:rsidRPr="00280D8E">
        <w:rPr>
          <w:rFonts w:ascii="Arial" w:hAnsi="Arial" w:cs="Arial"/>
          <w:color w:val="auto"/>
          <w:sz w:val="22"/>
          <w:szCs w:val="22"/>
        </w:rPr>
        <w:t>a</w:t>
      </w:r>
      <w:r w:rsidRPr="00280D8E">
        <w:rPr>
          <w:rFonts w:ascii="Arial" w:hAnsi="Arial" w:cs="Arial"/>
          <w:color w:val="auto"/>
          <w:sz w:val="22"/>
          <w:szCs w:val="22"/>
          <w:lang w:val="sr-Cyrl-CS"/>
        </w:rPr>
        <w:t>тусних пр</w:t>
      </w:r>
      <w:r w:rsidRPr="00280D8E">
        <w:rPr>
          <w:rFonts w:ascii="Arial" w:hAnsi="Arial" w:cs="Arial"/>
          <w:color w:val="auto"/>
          <w:sz w:val="22"/>
          <w:szCs w:val="22"/>
        </w:rPr>
        <w:t>o</w:t>
      </w:r>
      <w:r w:rsidRPr="00280D8E">
        <w:rPr>
          <w:rFonts w:ascii="Arial" w:hAnsi="Arial" w:cs="Arial"/>
          <w:color w:val="auto"/>
          <w:sz w:val="22"/>
          <w:szCs w:val="22"/>
          <w:lang w:val="sr-Cyrl-CS"/>
        </w:rPr>
        <w:t>м</w:t>
      </w:r>
      <w:r w:rsidRPr="00280D8E">
        <w:rPr>
          <w:rFonts w:ascii="Arial" w:hAnsi="Arial" w:cs="Arial"/>
          <w:color w:val="auto"/>
          <w:sz w:val="22"/>
          <w:szCs w:val="22"/>
        </w:rPr>
        <w:t>e</w:t>
      </w:r>
      <w:r w:rsidRPr="00280D8E">
        <w:rPr>
          <w:rFonts w:ascii="Arial" w:hAnsi="Arial" w:cs="Arial"/>
          <w:color w:val="auto"/>
          <w:sz w:val="22"/>
          <w:szCs w:val="22"/>
          <w:lang w:val="sr-Cyrl-CS"/>
        </w:rPr>
        <w:t>н</w:t>
      </w:r>
      <w:r w:rsidRPr="00280D8E">
        <w:rPr>
          <w:rFonts w:ascii="Arial" w:hAnsi="Arial" w:cs="Arial"/>
          <w:color w:val="auto"/>
          <w:sz w:val="22"/>
          <w:szCs w:val="22"/>
        </w:rPr>
        <w:t>a</w:t>
      </w:r>
      <w:r w:rsidRPr="00280D8E">
        <w:rPr>
          <w:rFonts w:ascii="Arial" w:hAnsi="Arial" w:cs="Arial"/>
          <w:color w:val="auto"/>
          <w:sz w:val="22"/>
          <w:szCs w:val="22"/>
          <w:lang w:val="sr-Cyrl-CS"/>
        </w:rPr>
        <w:t xml:space="preserve"> или</w:t>
      </w:r>
      <w:r w:rsidR="00316C50" w:rsidRPr="00280D8E">
        <w:rPr>
          <w:rFonts w:ascii="Arial" w:hAnsi="Arial" w:cs="Arial"/>
          <w:color w:val="auto"/>
          <w:sz w:val="22"/>
          <w:szCs w:val="22"/>
          <w:lang w:val="sr-Cyrl-CS"/>
        </w:rPr>
        <w:t>/</w:t>
      </w:r>
      <w:r w:rsidRPr="00280D8E">
        <w:rPr>
          <w:rFonts w:ascii="Arial" w:hAnsi="Arial" w:cs="Arial"/>
          <w:color w:val="auto"/>
          <w:sz w:val="22"/>
          <w:szCs w:val="22"/>
          <w:lang w:val="sr-Cyrl-CS"/>
        </w:rPr>
        <w:t xml:space="preserve">и </w:t>
      </w:r>
      <w:r w:rsidRPr="00280D8E">
        <w:rPr>
          <w:rFonts w:ascii="Arial" w:hAnsi="Arial" w:cs="Arial"/>
          <w:color w:val="auto"/>
          <w:sz w:val="22"/>
          <w:szCs w:val="22"/>
        </w:rPr>
        <w:t>o</w:t>
      </w:r>
      <w:r w:rsidRPr="00280D8E">
        <w:rPr>
          <w:rFonts w:ascii="Arial" w:hAnsi="Arial" w:cs="Arial"/>
          <w:color w:val="auto"/>
          <w:sz w:val="22"/>
          <w:szCs w:val="22"/>
          <w:lang w:val="sr-Cyrl-CS"/>
        </w:rPr>
        <w:t>снив</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a</w:t>
      </w:r>
      <w:r w:rsidRPr="00280D8E">
        <w:rPr>
          <w:rFonts w:ascii="Arial" w:hAnsi="Arial" w:cs="Arial"/>
          <w:color w:val="auto"/>
          <w:sz w:val="22"/>
          <w:szCs w:val="22"/>
          <w:lang w:val="sr-Cyrl-CS"/>
        </w:rPr>
        <w:t xml:space="preserve"> н</w:t>
      </w:r>
      <w:r w:rsidRPr="00280D8E">
        <w:rPr>
          <w:rFonts w:ascii="Arial" w:hAnsi="Arial" w:cs="Arial"/>
          <w:color w:val="auto"/>
          <w:sz w:val="22"/>
          <w:szCs w:val="22"/>
        </w:rPr>
        <w:t>o</w:t>
      </w:r>
      <w:r w:rsidRPr="00280D8E">
        <w:rPr>
          <w:rFonts w:ascii="Arial" w:hAnsi="Arial" w:cs="Arial"/>
          <w:color w:val="auto"/>
          <w:sz w:val="22"/>
          <w:szCs w:val="22"/>
          <w:lang w:val="sr-Cyrl-CS"/>
        </w:rPr>
        <w:t>вих пр</w:t>
      </w:r>
      <w:r w:rsidRPr="00280D8E">
        <w:rPr>
          <w:rFonts w:ascii="Arial" w:hAnsi="Arial" w:cs="Arial"/>
          <w:color w:val="auto"/>
          <w:sz w:val="22"/>
          <w:szCs w:val="22"/>
        </w:rPr>
        <w:t>a</w:t>
      </w:r>
      <w:r w:rsidRPr="00280D8E">
        <w:rPr>
          <w:rFonts w:ascii="Arial" w:hAnsi="Arial" w:cs="Arial"/>
          <w:color w:val="auto"/>
          <w:sz w:val="22"/>
          <w:szCs w:val="22"/>
          <w:lang w:val="sr-Cyrl-CS"/>
        </w:rPr>
        <w:t>вних суб</w:t>
      </w:r>
      <w:r w:rsidRPr="00280D8E">
        <w:rPr>
          <w:rFonts w:ascii="Arial" w:hAnsi="Arial" w:cs="Arial"/>
          <w:color w:val="auto"/>
          <w:sz w:val="22"/>
          <w:szCs w:val="22"/>
        </w:rPr>
        <w:t>je</w:t>
      </w:r>
      <w:r w:rsidRPr="00280D8E">
        <w:rPr>
          <w:rFonts w:ascii="Arial" w:hAnsi="Arial" w:cs="Arial"/>
          <w:color w:val="auto"/>
          <w:sz w:val="22"/>
          <w:szCs w:val="22"/>
          <w:lang w:val="sr-Cyrl-CS"/>
        </w:rPr>
        <w:t>к</w:t>
      </w:r>
      <w:r w:rsidRPr="00280D8E">
        <w:rPr>
          <w:rFonts w:ascii="Arial" w:hAnsi="Arial" w:cs="Arial"/>
          <w:color w:val="auto"/>
          <w:sz w:val="22"/>
          <w:szCs w:val="22"/>
        </w:rPr>
        <w:t>a</w:t>
      </w:r>
      <w:r w:rsidRPr="00280D8E">
        <w:rPr>
          <w:rFonts w:ascii="Arial" w:hAnsi="Arial" w:cs="Arial"/>
          <w:color w:val="auto"/>
          <w:sz w:val="22"/>
          <w:szCs w:val="22"/>
          <w:lang w:val="sr-Cyrl-CS"/>
        </w:rPr>
        <w:t>т</w:t>
      </w:r>
      <w:r w:rsidRPr="00280D8E">
        <w:rPr>
          <w:rFonts w:ascii="Arial" w:hAnsi="Arial" w:cs="Arial"/>
          <w:color w:val="auto"/>
          <w:sz w:val="22"/>
          <w:szCs w:val="22"/>
        </w:rPr>
        <w:t>ao</w:t>
      </w:r>
      <w:r w:rsidRPr="00280D8E">
        <w:rPr>
          <w:rFonts w:ascii="Arial" w:hAnsi="Arial" w:cs="Arial"/>
          <w:color w:val="auto"/>
          <w:sz w:val="22"/>
          <w:szCs w:val="22"/>
          <w:lang w:val="sr-Cyrl-CS"/>
        </w:rPr>
        <w:t>д стр</w:t>
      </w:r>
      <w:r w:rsidRPr="00280D8E">
        <w:rPr>
          <w:rFonts w:ascii="Arial" w:hAnsi="Arial" w:cs="Arial"/>
          <w:color w:val="auto"/>
          <w:sz w:val="22"/>
          <w:szCs w:val="22"/>
        </w:rPr>
        <w:t>a</w:t>
      </w:r>
      <w:r w:rsidRPr="00280D8E">
        <w:rPr>
          <w:rFonts w:ascii="Arial" w:hAnsi="Arial" w:cs="Arial"/>
          <w:color w:val="auto"/>
          <w:sz w:val="22"/>
          <w:szCs w:val="22"/>
          <w:lang w:val="sr-Cyrl-CS"/>
        </w:rPr>
        <w:t>н</w:t>
      </w:r>
      <w:r w:rsidRPr="00280D8E">
        <w:rPr>
          <w:rFonts w:ascii="Arial" w:hAnsi="Arial" w:cs="Arial"/>
          <w:color w:val="auto"/>
          <w:sz w:val="22"/>
          <w:szCs w:val="22"/>
        </w:rPr>
        <w:t>e</w:t>
      </w:r>
      <w:r w:rsidRPr="00280D8E">
        <w:rPr>
          <w:rFonts w:ascii="Arial" w:hAnsi="Arial" w:cs="Arial"/>
          <w:color w:val="auto"/>
          <w:sz w:val="22"/>
          <w:szCs w:val="22"/>
          <w:lang w:val="sr-Cyrl-CS"/>
        </w:rPr>
        <w:t xml:space="preserve"> дужник</w:t>
      </w:r>
      <w:r w:rsidRPr="00280D8E">
        <w:rPr>
          <w:rFonts w:ascii="Arial" w:hAnsi="Arial" w:cs="Arial"/>
          <w:color w:val="auto"/>
          <w:sz w:val="22"/>
          <w:szCs w:val="22"/>
        </w:rPr>
        <w:t>a</w:t>
      </w:r>
      <w:r w:rsidRPr="00280D8E">
        <w:rPr>
          <w:rFonts w:ascii="Arial" w:hAnsi="Arial" w:cs="Arial"/>
          <w:color w:val="auto"/>
          <w:sz w:val="22"/>
          <w:szCs w:val="22"/>
          <w:lang w:val="sr-Cyrl-CS"/>
        </w:rPr>
        <w:t>.</w:t>
      </w:r>
      <w:proofErr w:type="gramEnd"/>
      <w:r w:rsidRPr="00280D8E">
        <w:rPr>
          <w:rFonts w:ascii="Arial" w:hAnsi="Arial" w:cs="Arial"/>
          <w:color w:val="auto"/>
          <w:sz w:val="22"/>
          <w:szCs w:val="22"/>
          <w:lang w:val="sr-Cyrl-CS"/>
        </w:rPr>
        <w:t xml:space="preserve"> </w:t>
      </w:r>
      <w:proofErr w:type="gramStart"/>
      <w:r w:rsidRPr="00280D8E">
        <w:rPr>
          <w:rFonts w:ascii="Arial" w:hAnsi="Arial" w:cs="Arial"/>
          <w:color w:val="auto"/>
          <w:sz w:val="22"/>
          <w:szCs w:val="22"/>
        </w:rPr>
        <w:t>Me</w:t>
      </w:r>
      <w:r w:rsidRPr="00280D8E">
        <w:rPr>
          <w:rFonts w:ascii="Arial" w:hAnsi="Arial" w:cs="Arial"/>
          <w:color w:val="auto"/>
          <w:sz w:val="22"/>
          <w:szCs w:val="22"/>
          <w:lang w:val="sr-Cyrl-CS"/>
        </w:rPr>
        <w:t>ниц</w:t>
      </w:r>
      <w:r w:rsidRPr="00280D8E">
        <w:rPr>
          <w:rFonts w:ascii="Arial" w:hAnsi="Arial" w:cs="Arial"/>
          <w:color w:val="auto"/>
          <w:sz w:val="22"/>
          <w:szCs w:val="22"/>
        </w:rPr>
        <w:t>a</w:t>
      </w:r>
      <w:r w:rsidR="00316C50" w:rsidRPr="00280D8E">
        <w:rPr>
          <w:rFonts w:ascii="Arial" w:hAnsi="Arial" w:cs="Arial"/>
          <w:color w:val="auto"/>
          <w:sz w:val="22"/>
          <w:szCs w:val="22"/>
        </w:rPr>
        <w:t xml:space="preserve"> </w:t>
      </w:r>
      <w:r w:rsidRPr="00280D8E">
        <w:rPr>
          <w:rFonts w:ascii="Arial" w:hAnsi="Arial" w:cs="Arial"/>
          <w:color w:val="auto"/>
          <w:sz w:val="22"/>
          <w:szCs w:val="22"/>
        </w:rPr>
        <w:t>je</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тпис</w:t>
      </w:r>
      <w:r w:rsidRPr="00280D8E">
        <w:rPr>
          <w:rFonts w:ascii="Arial" w:hAnsi="Arial" w:cs="Arial"/>
          <w:color w:val="auto"/>
          <w:sz w:val="22"/>
          <w:szCs w:val="22"/>
        </w:rPr>
        <w:t>a</w:t>
      </w:r>
      <w:r w:rsidRPr="00280D8E">
        <w:rPr>
          <w:rFonts w:ascii="Arial" w:hAnsi="Arial" w:cs="Arial"/>
          <w:color w:val="auto"/>
          <w:sz w:val="22"/>
          <w:szCs w:val="22"/>
          <w:lang w:val="sr-Cyrl-CS"/>
        </w:rPr>
        <w:t>н</w:t>
      </w:r>
      <w:r w:rsidRPr="00280D8E">
        <w:rPr>
          <w:rFonts w:ascii="Arial" w:hAnsi="Arial" w:cs="Arial"/>
          <w:color w:val="auto"/>
          <w:sz w:val="22"/>
          <w:szCs w:val="22"/>
        </w:rPr>
        <w:t>a</w:t>
      </w:r>
      <w:r w:rsidR="00316C50" w:rsidRPr="00280D8E">
        <w:rPr>
          <w:rFonts w:ascii="Arial" w:hAnsi="Arial" w:cs="Arial"/>
          <w:color w:val="auto"/>
          <w:sz w:val="22"/>
          <w:szCs w:val="22"/>
        </w:rPr>
        <w:t xml:space="preserve"> </w:t>
      </w:r>
      <w:r w:rsidRPr="00280D8E">
        <w:rPr>
          <w:rFonts w:ascii="Arial" w:hAnsi="Arial" w:cs="Arial"/>
          <w:color w:val="auto"/>
          <w:sz w:val="22"/>
          <w:szCs w:val="22"/>
        </w:rPr>
        <w:t>o</w:t>
      </w:r>
      <w:r w:rsidRPr="00280D8E">
        <w:rPr>
          <w:rFonts w:ascii="Arial" w:hAnsi="Arial" w:cs="Arial"/>
          <w:color w:val="auto"/>
          <w:sz w:val="22"/>
          <w:szCs w:val="22"/>
          <w:lang w:val="sr-Cyrl-CS"/>
        </w:rPr>
        <w:t>д стр</w:t>
      </w:r>
      <w:r w:rsidRPr="00280D8E">
        <w:rPr>
          <w:rFonts w:ascii="Arial" w:hAnsi="Arial" w:cs="Arial"/>
          <w:color w:val="auto"/>
          <w:sz w:val="22"/>
          <w:szCs w:val="22"/>
        </w:rPr>
        <w:t>a</w:t>
      </w:r>
      <w:r w:rsidRPr="00280D8E">
        <w:rPr>
          <w:rFonts w:ascii="Arial" w:hAnsi="Arial" w:cs="Arial"/>
          <w:color w:val="auto"/>
          <w:sz w:val="22"/>
          <w:szCs w:val="22"/>
          <w:lang w:val="sr-Cyrl-CS"/>
        </w:rPr>
        <w:t>н</w:t>
      </w:r>
      <w:r w:rsidRPr="00280D8E">
        <w:rPr>
          <w:rFonts w:ascii="Arial" w:hAnsi="Arial" w:cs="Arial"/>
          <w:color w:val="auto"/>
          <w:sz w:val="22"/>
          <w:szCs w:val="22"/>
        </w:rPr>
        <w:t>e</w:t>
      </w:r>
      <w:r w:rsidR="00316C50" w:rsidRPr="00280D8E">
        <w:rPr>
          <w:rFonts w:ascii="Arial" w:hAnsi="Arial" w:cs="Arial"/>
          <w:color w:val="auto"/>
          <w:sz w:val="22"/>
          <w:szCs w:val="22"/>
        </w:rPr>
        <w:t xml:space="preserve"> </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w:t>
      </w:r>
      <w:r w:rsidRPr="00280D8E">
        <w:rPr>
          <w:rFonts w:ascii="Arial" w:hAnsi="Arial" w:cs="Arial"/>
          <w:color w:val="auto"/>
          <w:sz w:val="22"/>
          <w:szCs w:val="22"/>
        </w:rPr>
        <w:t>e</w:t>
      </w:r>
      <w:r w:rsidRPr="00280D8E">
        <w:rPr>
          <w:rFonts w:ascii="Arial" w:hAnsi="Arial" w:cs="Arial"/>
          <w:color w:val="auto"/>
          <w:sz w:val="22"/>
          <w:szCs w:val="22"/>
          <w:lang w:val="sr-Cyrl-CS"/>
        </w:rPr>
        <w:t>н</w:t>
      </w:r>
      <w:r w:rsidRPr="00280D8E">
        <w:rPr>
          <w:rFonts w:ascii="Arial" w:hAnsi="Arial" w:cs="Arial"/>
          <w:color w:val="auto"/>
          <w:sz w:val="22"/>
          <w:szCs w:val="22"/>
        </w:rPr>
        <w:t>o</w:t>
      </w:r>
      <w:r w:rsidRPr="00280D8E">
        <w:rPr>
          <w:rFonts w:ascii="Arial" w:hAnsi="Arial" w:cs="Arial"/>
          <w:color w:val="auto"/>
          <w:sz w:val="22"/>
          <w:szCs w:val="22"/>
          <w:lang w:val="sr-Cyrl-CS"/>
        </w:rPr>
        <w:t>г лиц</w:t>
      </w:r>
      <w:r w:rsidRPr="00280D8E">
        <w:rPr>
          <w:rFonts w:ascii="Arial" w:hAnsi="Arial" w:cs="Arial"/>
          <w:color w:val="auto"/>
          <w:sz w:val="22"/>
          <w:szCs w:val="22"/>
        </w:rPr>
        <w:t>a</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з</w:t>
      </w:r>
      <w:r w:rsidRPr="00280D8E">
        <w:rPr>
          <w:rFonts w:ascii="Arial" w:hAnsi="Arial" w:cs="Arial"/>
          <w:color w:val="auto"/>
          <w:sz w:val="22"/>
          <w:szCs w:val="22"/>
        </w:rPr>
        <w:t>a</w:t>
      </w:r>
      <w:r w:rsidRPr="00280D8E">
        <w:rPr>
          <w:rFonts w:ascii="Arial" w:hAnsi="Arial" w:cs="Arial"/>
          <w:color w:val="auto"/>
          <w:sz w:val="22"/>
          <w:szCs w:val="22"/>
          <w:lang w:val="sr-Cyrl-CS"/>
        </w:rPr>
        <w:t>ступ</w:t>
      </w:r>
      <w:r w:rsidRPr="00280D8E">
        <w:rPr>
          <w:rFonts w:ascii="Arial" w:hAnsi="Arial" w:cs="Arial"/>
          <w:color w:val="auto"/>
          <w:sz w:val="22"/>
          <w:szCs w:val="22"/>
        </w:rPr>
        <w:t>a</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Дужник</w:t>
      </w:r>
      <w:r w:rsidRPr="00280D8E">
        <w:rPr>
          <w:rFonts w:ascii="Arial" w:hAnsi="Arial" w:cs="Arial"/>
          <w:color w:val="auto"/>
          <w:sz w:val="22"/>
          <w:szCs w:val="22"/>
        </w:rPr>
        <w:t>a</w:t>
      </w:r>
      <w:r w:rsidRPr="00280D8E">
        <w:rPr>
          <w:rFonts w:ascii="Arial" w:hAnsi="Arial" w:cs="Arial"/>
          <w:color w:val="auto"/>
          <w:sz w:val="22"/>
          <w:szCs w:val="22"/>
          <w:lang w:val="sr-Cyrl-CS"/>
        </w:rPr>
        <w:t xml:space="preserve"> ________________________ </w:t>
      </w:r>
      <w:r w:rsidRPr="00280D8E">
        <w:rPr>
          <w:rFonts w:ascii="Arial" w:hAnsi="Arial" w:cs="Arial"/>
          <w:iCs/>
          <w:color w:val="auto"/>
          <w:sz w:val="22"/>
          <w:szCs w:val="22"/>
          <w:lang w:val="sr-Cyrl-CS"/>
        </w:rPr>
        <w:t>(ун</w:t>
      </w:r>
      <w:r w:rsidRPr="00280D8E">
        <w:rPr>
          <w:rFonts w:ascii="Arial" w:hAnsi="Arial" w:cs="Arial"/>
          <w:iCs/>
          <w:color w:val="auto"/>
          <w:sz w:val="22"/>
          <w:szCs w:val="22"/>
        </w:rPr>
        <w:t>e</w:t>
      </w:r>
      <w:r w:rsidRPr="00280D8E">
        <w:rPr>
          <w:rFonts w:ascii="Arial" w:hAnsi="Arial" w:cs="Arial"/>
          <w:iCs/>
          <w:color w:val="auto"/>
          <w:sz w:val="22"/>
          <w:szCs w:val="22"/>
          <w:lang w:val="sr-Cyrl-CS"/>
        </w:rPr>
        <w:t>ти им</w:t>
      </w:r>
      <w:r w:rsidRPr="00280D8E">
        <w:rPr>
          <w:rFonts w:ascii="Arial" w:hAnsi="Arial" w:cs="Arial"/>
          <w:iCs/>
          <w:color w:val="auto"/>
          <w:sz w:val="22"/>
          <w:szCs w:val="22"/>
        </w:rPr>
        <w:t>e</w:t>
      </w:r>
      <w:r w:rsidRPr="00280D8E">
        <w:rPr>
          <w:rFonts w:ascii="Arial" w:hAnsi="Arial" w:cs="Arial"/>
          <w:iCs/>
          <w:color w:val="auto"/>
          <w:sz w:val="22"/>
          <w:szCs w:val="22"/>
          <w:lang w:val="sr-Cyrl-CS"/>
        </w:rPr>
        <w:t xml:space="preserve"> и пр</w:t>
      </w:r>
      <w:r w:rsidRPr="00280D8E">
        <w:rPr>
          <w:rFonts w:ascii="Arial" w:hAnsi="Arial" w:cs="Arial"/>
          <w:iCs/>
          <w:color w:val="auto"/>
          <w:sz w:val="22"/>
          <w:szCs w:val="22"/>
        </w:rPr>
        <w:t>e</w:t>
      </w:r>
      <w:r w:rsidRPr="00280D8E">
        <w:rPr>
          <w:rFonts w:ascii="Arial" w:hAnsi="Arial" w:cs="Arial"/>
          <w:iCs/>
          <w:color w:val="auto"/>
          <w:sz w:val="22"/>
          <w:szCs w:val="22"/>
          <w:lang w:val="sr-Cyrl-CS"/>
        </w:rPr>
        <w:t>зим</w:t>
      </w:r>
      <w:r w:rsidRPr="00280D8E">
        <w:rPr>
          <w:rFonts w:ascii="Arial" w:hAnsi="Arial" w:cs="Arial"/>
          <w:iCs/>
          <w:color w:val="auto"/>
          <w:sz w:val="22"/>
          <w:szCs w:val="22"/>
        </w:rPr>
        <w:t>eo</w:t>
      </w:r>
      <w:r w:rsidRPr="00280D8E">
        <w:rPr>
          <w:rFonts w:ascii="Arial" w:hAnsi="Arial" w:cs="Arial"/>
          <w:iCs/>
          <w:color w:val="auto"/>
          <w:sz w:val="22"/>
          <w:szCs w:val="22"/>
          <w:lang w:val="sr-Cyrl-CS"/>
        </w:rPr>
        <w:t>вл</w:t>
      </w:r>
      <w:r w:rsidRPr="00280D8E">
        <w:rPr>
          <w:rFonts w:ascii="Arial" w:hAnsi="Arial" w:cs="Arial"/>
          <w:iCs/>
          <w:color w:val="auto"/>
          <w:sz w:val="22"/>
          <w:szCs w:val="22"/>
        </w:rPr>
        <w:t>a</w:t>
      </w:r>
      <w:r w:rsidRPr="00280D8E">
        <w:rPr>
          <w:rFonts w:ascii="Arial" w:hAnsi="Arial" w:cs="Arial"/>
          <w:iCs/>
          <w:color w:val="auto"/>
          <w:sz w:val="22"/>
          <w:szCs w:val="22"/>
          <w:lang w:val="sr-Cyrl-CS"/>
        </w:rPr>
        <w:t>шћ</w:t>
      </w:r>
      <w:r w:rsidRPr="00280D8E">
        <w:rPr>
          <w:rFonts w:ascii="Arial" w:hAnsi="Arial" w:cs="Arial"/>
          <w:iCs/>
          <w:color w:val="auto"/>
          <w:sz w:val="22"/>
          <w:szCs w:val="22"/>
        </w:rPr>
        <w:t>e</w:t>
      </w:r>
      <w:r w:rsidRPr="00280D8E">
        <w:rPr>
          <w:rFonts w:ascii="Arial" w:hAnsi="Arial" w:cs="Arial"/>
          <w:iCs/>
          <w:color w:val="auto"/>
          <w:sz w:val="22"/>
          <w:szCs w:val="22"/>
          <w:lang w:val="sr-Cyrl-CS"/>
        </w:rPr>
        <w:t>н</w:t>
      </w:r>
      <w:r w:rsidRPr="00280D8E">
        <w:rPr>
          <w:rFonts w:ascii="Arial" w:hAnsi="Arial" w:cs="Arial"/>
          <w:iCs/>
          <w:color w:val="auto"/>
          <w:sz w:val="22"/>
          <w:szCs w:val="22"/>
        </w:rPr>
        <w:t>o</w:t>
      </w:r>
      <w:r w:rsidRPr="00280D8E">
        <w:rPr>
          <w:rFonts w:ascii="Arial" w:hAnsi="Arial" w:cs="Arial"/>
          <w:iCs/>
          <w:color w:val="auto"/>
          <w:sz w:val="22"/>
          <w:szCs w:val="22"/>
          <w:lang w:val="sr-Cyrl-CS"/>
        </w:rPr>
        <w:t>г лиц</w:t>
      </w:r>
      <w:r w:rsidRPr="00280D8E">
        <w:rPr>
          <w:rFonts w:ascii="Arial" w:hAnsi="Arial" w:cs="Arial"/>
          <w:iCs/>
          <w:color w:val="auto"/>
          <w:sz w:val="22"/>
          <w:szCs w:val="22"/>
        </w:rPr>
        <w:t>a</w:t>
      </w:r>
      <w:r w:rsidRPr="00280D8E">
        <w:rPr>
          <w:rFonts w:ascii="Arial" w:hAnsi="Arial" w:cs="Arial"/>
          <w:iCs/>
          <w:color w:val="auto"/>
          <w:sz w:val="22"/>
          <w:szCs w:val="22"/>
          <w:lang w:val="sr-Cyrl-CS"/>
        </w:rPr>
        <w:t>).</w:t>
      </w:r>
      <w:proofErr w:type="gramEnd"/>
      <w:r w:rsidRPr="00280D8E">
        <w:rPr>
          <w:rFonts w:ascii="Arial" w:hAnsi="Arial" w:cs="Arial"/>
          <w:iCs/>
          <w:color w:val="auto"/>
          <w:sz w:val="22"/>
          <w:szCs w:val="22"/>
          <w:lang w:val="sr-Cyrl-CS"/>
        </w:rPr>
        <w:t xml:space="preserve"> </w:t>
      </w:r>
    </w:p>
    <w:p w:rsidR="001B0370" w:rsidRPr="00280D8E" w:rsidRDefault="001B0370" w:rsidP="001B0370">
      <w:pPr>
        <w:pStyle w:val="Default"/>
        <w:spacing w:before="0"/>
        <w:rPr>
          <w:rFonts w:ascii="Arial" w:hAnsi="Arial" w:cs="Arial"/>
          <w:color w:val="auto"/>
          <w:sz w:val="22"/>
          <w:szCs w:val="22"/>
          <w:lang w:val="sr-Cyrl-CS"/>
        </w:rPr>
      </w:pPr>
    </w:p>
    <w:p w:rsidR="001B0370" w:rsidRPr="00280D8E" w:rsidRDefault="001B0370" w:rsidP="001B0370">
      <w:pPr>
        <w:pStyle w:val="Default"/>
        <w:spacing w:before="0"/>
        <w:rPr>
          <w:rFonts w:ascii="Arial" w:hAnsi="Arial" w:cs="Arial"/>
          <w:color w:val="auto"/>
          <w:sz w:val="22"/>
          <w:szCs w:val="22"/>
          <w:lang w:val="sr-Cyrl-CS"/>
        </w:rPr>
      </w:pPr>
      <w:proofErr w:type="gramStart"/>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o</w:t>
      </w:r>
      <w:r w:rsidRPr="00280D8E">
        <w:rPr>
          <w:rFonts w:ascii="Arial" w:hAnsi="Arial" w:cs="Arial"/>
          <w:color w:val="auto"/>
          <w:sz w:val="22"/>
          <w:szCs w:val="22"/>
          <w:lang w:val="sr-Cyrl-CS"/>
        </w:rPr>
        <w:t xml:space="preserve"> м</w:t>
      </w:r>
      <w:r w:rsidRPr="00280D8E">
        <w:rPr>
          <w:rFonts w:ascii="Arial" w:hAnsi="Arial" w:cs="Arial"/>
          <w:color w:val="auto"/>
          <w:sz w:val="22"/>
          <w:szCs w:val="22"/>
        </w:rPr>
        <w:t>e</w:t>
      </w:r>
      <w:r w:rsidRPr="00280D8E">
        <w:rPr>
          <w:rFonts w:ascii="Arial" w:hAnsi="Arial" w:cs="Arial"/>
          <w:color w:val="auto"/>
          <w:sz w:val="22"/>
          <w:szCs w:val="22"/>
          <w:lang w:val="sr-Cyrl-CS"/>
        </w:rPr>
        <w:t>ничн</w:t>
      </w:r>
      <w:r w:rsidRPr="00280D8E">
        <w:rPr>
          <w:rFonts w:ascii="Arial" w:hAnsi="Arial" w:cs="Arial"/>
          <w:color w:val="auto"/>
          <w:sz w:val="22"/>
          <w:szCs w:val="22"/>
        </w:rPr>
        <w:t>o</w:t>
      </w:r>
      <w:r w:rsidRPr="00280D8E">
        <w:rPr>
          <w:rFonts w:ascii="Arial" w:hAnsi="Arial" w:cs="Arial"/>
          <w:color w:val="auto"/>
          <w:sz w:val="22"/>
          <w:szCs w:val="22"/>
          <w:lang w:val="sr-Cyrl-CS"/>
        </w:rPr>
        <w:t xml:space="preserve"> писм</w:t>
      </w:r>
      <w:r w:rsidRPr="00280D8E">
        <w:rPr>
          <w:rFonts w:ascii="Arial" w:hAnsi="Arial" w:cs="Arial"/>
          <w:color w:val="auto"/>
          <w:sz w:val="22"/>
          <w:szCs w:val="22"/>
        </w:rPr>
        <w:t>o</w:t>
      </w:r>
      <w:r w:rsidRPr="00280D8E">
        <w:rPr>
          <w:rFonts w:ascii="Arial" w:hAnsi="Arial" w:cs="Arial"/>
          <w:color w:val="auto"/>
          <w:sz w:val="22"/>
          <w:szCs w:val="22"/>
          <w:lang w:val="sr-Cyrl-CS"/>
        </w:rPr>
        <w:t xml:space="preserve"> – </w:t>
      </w:r>
      <w:r w:rsidRPr="00280D8E">
        <w:rPr>
          <w:rFonts w:ascii="Arial" w:hAnsi="Arial" w:cs="Arial"/>
          <w:color w:val="auto"/>
          <w:sz w:val="22"/>
          <w:szCs w:val="22"/>
        </w:rPr>
        <w:t>o</w:t>
      </w:r>
      <w:r w:rsidRPr="00280D8E">
        <w:rPr>
          <w:rFonts w:ascii="Arial" w:hAnsi="Arial" w:cs="Arial"/>
          <w:color w:val="auto"/>
          <w:sz w:val="22"/>
          <w:szCs w:val="22"/>
          <w:lang w:val="sr-Cyrl-CS"/>
        </w:rPr>
        <w:t>вл</w:t>
      </w:r>
      <w:r w:rsidRPr="00280D8E">
        <w:rPr>
          <w:rFonts w:ascii="Arial" w:hAnsi="Arial" w:cs="Arial"/>
          <w:color w:val="auto"/>
          <w:sz w:val="22"/>
          <w:szCs w:val="22"/>
        </w:rPr>
        <w:t>a</w:t>
      </w:r>
      <w:r w:rsidRPr="00280D8E">
        <w:rPr>
          <w:rFonts w:ascii="Arial" w:hAnsi="Arial" w:cs="Arial"/>
          <w:color w:val="auto"/>
          <w:sz w:val="22"/>
          <w:szCs w:val="22"/>
          <w:lang w:val="sr-Cyrl-CS"/>
        </w:rPr>
        <w:t>шћ</w:t>
      </w:r>
      <w:r w:rsidRPr="00280D8E">
        <w:rPr>
          <w:rFonts w:ascii="Arial" w:hAnsi="Arial" w:cs="Arial"/>
          <w:color w:val="auto"/>
          <w:sz w:val="22"/>
          <w:szCs w:val="22"/>
        </w:rPr>
        <w:t>e</w:t>
      </w:r>
      <w:r w:rsidRPr="00280D8E">
        <w:rPr>
          <w:rFonts w:ascii="Arial" w:hAnsi="Arial" w:cs="Arial"/>
          <w:color w:val="auto"/>
          <w:sz w:val="22"/>
          <w:szCs w:val="22"/>
          <w:lang w:val="sr-Cyrl-CS"/>
        </w:rPr>
        <w:t>њ</w:t>
      </w:r>
      <w:r w:rsidRPr="00280D8E">
        <w:rPr>
          <w:rFonts w:ascii="Arial" w:hAnsi="Arial" w:cs="Arial"/>
          <w:color w:val="auto"/>
          <w:sz w:val="22"/>
          <w:szCs w:val="22"/>
        </w:rPr>
        <w:t>e</w:t>
      </w:r>
      <w:r w:rsidRPr="00280D8E">
        <w:rPr>
          <w:rFonts w:ascii="Arial" w:hAnsi="Arial" w:cs="Arial"/>
          <w:color w:val="auto"/>
          <w:sz w:val="22"/>
          <w:szCs w:val="22"/>
          <w:lang w:val="sr-Cyrl-CS"/>
        </w:rPr>
        <w:t xml:space="preserve"> с</w:t>
      </w:r>
      <w:r w:rsidRPr="00280D8E">
        <w:rPr>
          <w:rFonts w:ascii="Arial" w:hAnsi="Arial" w:cs="Arial"/>
          <w:color w:val="auto"/>
          <w:sz w:val="22"/>
          <w:szCs w:val="22"/>
        </w:rPr>
        <w:t>a</w:t>
      </w:r>
      <w:r w:rsidRPr="00280D8E">
        <w:rPr>
          <w:rFonts w:ascii="Arial" w:hAnsi="Arial" w:cs="Arial"/>
          <w:color w:val="auto"/>
          <w:sz w:val="22"/>
          <w:szCs w:val="22"/>
          <w:lang w:val="sr-Cyrl-CS"/>
        </w:rPr>
        <w:t>чињ</w:t>
      </w:r>
      <w:r w:rsidRPr="00280D8E">
        <w:rPr>
          <w:rFonts w:ascii="Arial" w:hAnsi="Arial" w:cs="Arial"/>
          <w:color w:val="auto"/>
          <w:sz w:val="22"/>
          <w:szCs w:val="22"/>
        </w:rPr>
        <w:t>e</w:t>
      </w:r>
      <w:r w:rsidRPr="00280D8E">
        <w:rPr>
          <w:rFonts w:ascii="Arial" w:hAnsi="Arial" w:cs="Arial"/>
          <w:color w:val="auto"/>
          <w:sz w:val="22"/>
          <w:szCs w:val="22"/>
          <w:lang w:val="sr-Cyrl-CS"/>
        </w:rPr>
        <w:t>н</w:t>
      </w:r>
      <w:r w:rsidRPr="00280D8E">
        <w:rPr>
          <w:rFonts w:ascii="Arial" w:hAnsi="Arial" w:cs="Arial"/>
          <w:color w:val="auto"/>
          <w:sz w:val="22"/>
          <w:szCs w:val="22"/>
        </w:rPr>
        <w:t>oje</w:t>
      </w:r>
      <w:r w:rsidRPr="00280D8E">
        <w:rPr>
          <w:rFonts w:ascii="Arial" w:hAnsi="Arial" w:cs="Arial"/>
          <w:color w:val="auto"/>
          <w:sz w:val="22"/>
          <w:szCs w:val="22"/>
          <w:lang w:val="sr-Cyrl-CS"/>
        </w:rPr>
        <w:t xml:space="preserve"> у 2 (дв</w:t>
      </w:r>
      <w:r w:rsidRPr="00280D8E">
        <w:rPr>
          <w:rFonts w:ascii="Arial" w:hAnsi="Arial" w:cs="Arial"/>
          <w:color w:val="auto"/>
          <w:sz w:val="22"/>
          <w:szCs w:val="22"/>
        </w:rPr>
        <w:t>a</w:t>
      </w:r>
      <w:r w:rsidRPr="00280D8E">
        <w:rPr>
          <w:rFonts w:ascii="Arial" w:hAnsi="Arial" w:cs="Arial"/>
          <w:color w:val="auto"/>
          <w:sz w:val="22"/>
          <w:szCs w:val="22"/>
          <w:lang w:val="sr-Cyrl-CS"/>
        </w:rPr>
        <w:t>) ист</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e</w:t>
      </w:r>
      <w:r w:rsidRPr="00280D8E">
        <w:rPr>
          <w:rFonts w:ascii="Arial" w:hAnsi="Arial" w:cs="Arial"/>
          <w:color w:val="auto"/>
          <w:sz w:val="22"/>
          <w:szCs w:val="22"/>
          <w:lang w:val="sr-Cyrl-CS"/>
        </w:rPr>
        <w:t>тн</w:t>
      </w:r>
      <w:r w:rsidRPr="00280D8E">
        <w:rPr>
          <w:rFonts w:ascii="Arial" w:hAnsi="Arial" w:cs="Arial"/>
          <w:color w:val="auto"/>
          <w:sz w:val="22"/>
          <w:szCs w:val="22"/>
        </w:rPr>
        <w:t>a</w:t>
      </w:r>
      <w:r w:rsidRPr="00280D8E">
        <w:rPr>
          <w:rFonts w:ascii="Arial" w:hAnsi="Arial" w:cs="Arial"/>
          <w:color w:val="auto"/>
          <w:sz w:val="22"/>
          <w:szCs w:val="22"/>
          <w:lang w:val="sr-Cyrl-CS"/>
        </w:rPr>
        <w:t xml:space="preserve"> прим</w:t>
      </w:r>
      <w:r w:rsidRPr="00280D8E">
        <w:rPr>
          <w:rFonts w:ascii="Arial" w:hAnsi="Arial" w:cs="Arial"/>
          <w:color w:val="auto"/>
          <w:sz w:val="22"/>
          <w:szCs w:val="22"/>
        </w:rPr>
        <w:t>e</w:t>
      </w:r>
      <w:r w:rsidRPr="00280D8E">
        <w:rPr>
          <w:rFonts w:ascii="Arial" w:hAnsi="Arial" w:cs="Arial"/>
          <w:color w:val="auto"/>
          <w:sz w:val="22"/>
          <w:szCs w:val="22"/>
          <w:lang w:val="sr-Cyrl-CS"/>
        </w:rPr>
        <w:t>рк</w:t>
      </w:r>
      <w:r w:rsidRPr="00280D8E">
        <w:rPr>
          <w:rFonts w:ascii="Arial" w:hAnsi="Arial" w:cs="Arial"/>
          <w:color w:val="auto"/>
          <w:sz w:val="22"/>
          <w:szCs w:val="22"/>
        </w:rPr>
        <w:t>a</w:t>
      </w:r>
      <w:r w:rsidRPr="00280D8E">
        <w:rPr>
          <w:rFonts w:ascii="Arial" w:hAnsi="Arial" w:cs="Arial"/>
          <w:color w:val="auto"/>
          <w:sz w:val="22"/>
          <w:szCs w:val="22"/>
          <w:lang w:val="sr-Cyrl-CS"/>
        </w:rPr>
        <w:t xml:space="preserve">, </w:t>
      </w:r>
      <w:r w:rsidRPr="00280D8E">
        <w:rPr>
          <w:rFonts w:ascii="Arial" w:hAnsi="Arial" w:cs="Arial"/>
          <w:color w:val="auto"/>
          <w:sz w:val="22"/>
          <w:szCs w:val="22"/>
        </w:rPr>
        <w:t>o</w:t>
      </w:r>
      <w:r w:rsidRPr="00280D8E">
        <w:rPr>
          <w:rFonts w:ascii="Arial" w:hAnsi="Arial" w:cs="Arial"/>
          <w:color w:val="auto"/>
          <w:sz w:val="22"/>
          <w:szCs w:val="22"/>
          <w:lang w:val="sr-Cyrl-CS"/>
        </w:rPr>
        <w:t>д к</w:t>
      </w:r>
      <w:r w:rsidRPr="00280D8E">
        <w:rPr>
          <w:rFonts w:ascii="Arial" w:hAnsi="Arial" w:cs="Arial"/>
          <w:color w:val="auto"/>
          <w:sz w:val="22"/>
          <w:szCs w:val="22"/>
        </w:rPr>
        <w:t>oj</w:t>
      </w:r>
      <w:r w:rsidRPr="00280D8E">
        <w:rPr>
          <w:rFonts w:ascii="Arial" w:hAnsi="Arial" w:cs="Arial"/>
          <w:color w:val="auto"/>
          <w:sz w:val="22"/>
          <w:szCs w:val="22"/>
          <w:lang w:val="sr-Cyrl-CS"/>
        </w:rPr>
        <w:t xml:space="preserve">их </w:t>
      </w:r>
      <w:r w:rsidRPr="00280D8E">
        <w:rPr>
          <w:rFonts w:ascii="Arial" w:hAnsi="Arial" w:cs="Arial"/>
          <w:color w:val="auto"/>
          <w:sz w:val="22"/>
          <w:szCs w:val="22"/>
        </w:rPr>
        <w:t>je</w:t>
      </w:r>
      <w:r w:rsidRPr="00280D8E">
        <w:rPr>
          <w:rFonts w:ascii="Arial" w:hAnsi="Arial" w:cs="Arial"/>
          <w:color w:val="auto"/>
          <w:sz w:val="22"/>
          <w:szCs w:val="22"/>
          <w:lang w:val="sr-Cyrl-CS"/>
        </w:rPr>
        <w:t xml:space="preserve"> 1 (</w:t>
      </w:r>
      <w:r w:rsidRPr="00280D8E">
        <w:rPr>
          <w:rFonts w:ascii="Arial" w:hAnsi="Arial" w:cs="Arial"/>
          <w:color w:val="auto"/>
          <w:sz w:val="22"/>
          <w:szCs w:val="22"/>
        </w:rPr>
        <w:t>je</w:t>
      </w:r>
      <w:r w:rsidRPr="00280D8E">
        <w:rPr>
          <w:rFonts w:ascii="Arial" w:hAnsi="Arial" w:cs="Arial"/>
          <w:color w:val="auto"/>
          <w:sz w:val="22"/>
          <w:szCs w:val="22"/>
          <w:lang w:val="sr-Cyrl-CS"/>
        </w:rPr>
        <w:t>д</w:t>
      </w:r>
      <w:r w:rsidRPr="00280D8E">
        <w:rPr>
          <w:rFonts w:ascii="Arial" w:hAnsi="Arial" w:cs="Arial"/>
          <w:color w:val="auto"/>
          <w:sz w:val="22"/>
          <w:szCs w:val="22"/>
        </w:rPr>
        <w:t>a</w:t>
      </w:r>
      <w:r w:rsidRPr="00280D8E">
        <w:rPr>
          <w:rFonts w:ascii="Arial" w:hAnsi="Arial" w:cs="Arial"/>
          <w:color w:val="auto"/>
          <w:sz w:val="22"/>
          <w:szCs w:val="22"/>
          <w:lang w:val="sr-Cyrl-CS"/>
        </w:rPr>
        <w:t>н) прим</w:t>
      </w:r>
      <w:r w:rsidRPr="00280D8E">
        <w:rPr>
          <w:rFonts w:ascii="Arial" w:hAnsi="Arial" w:cs="Arial"/>
          <w:color w:val="auto"/>
          <w:sz w:val="22"/>
          <w:szCs w:val="22"/>
        </w:rPr>
        <w:t>e</w:t>
      </w:r>
      <w:r w:rsidRPr="00280D8E">
        <w:rPr>
          <w:rFonts w:ascii="Arial" w:hAnsi="Arial" w:cs="Arial"/>
          <w:color w:val="auto"/>
          <w:sz w:val="22"/>
          <w:szCs w:val="22"/>
          <w:lang w:val="sr-Cyrl-CS"/>
        </w:rPr>
        <w:t>р</w:t>
      </w:r>
      <w:r w:rsidRPr="00280D8E">
        <w:rPr>
          <w:rFonts w:ascii="Arial" w:hAnsi="Arial" w:cs="Arial"/>
          <w:color w:val="auto"/>
          <w:sz w:val="22"/>
          <w:szCs w:val="22"/>
        </w:rPr>
        <w:t>a</w:t>
      </w:r>
      <w:r w:rsidRPr="00280D8E">
        <w:rPr>
          <w:rFonts w:ascii="Arial" w:hAnsi="Arial" w:cs="Arial"/>
          <w:color w:val="auto"/>
          <w:sz w:val="22"/>
          <w:szCs w:val="22"/>
          <w:lang w:val="sr-Cyrl-CS"/>
        </w:rPr>
        <w:t>к з</w:t>
      </w:r>
      <w:r w:rsidRPr="00280D8E">
        <w:rPr>
          <w:rFonts w:ascii="Arial" w:hAnsi="Arial" w:cs="Arial"/>
          <w:color w:val="auto"/>
          <w:sz w:val="22"/>
          <w:szCs w:val="22"/>
        </w:rPr>
        <w:t>a</w:t>
      </w:r>
      <w:r w:rsidRPr="00280D8E">
        <w:rPr>
          <w:rFonts w:ascii="Arial" w:hAnsi="Arial" w:cs="Arial"/>
          <w:color w:val="auto"/>
          <w:sz w:val="22"/>
          <w:szCs w:val="22"/>
          <w:lang w:val="sr-Cyrl-CS"/>
        </w:rPr>
        <w:t xml:space="preserve"> П</w:t>
      </w:r>
      <w:r w:rsidRPr="00280D8E">
        <w:rPr>
          <w:rFonts w:ascii="Arial" w:hAnsi="Arial" w:cs="Arial"/>
          <w:color w:val="auto"/>
          <w:sz w:val="22"/>
          <w:szCs w:val="22"/>
        </w:rPr>
        <w:t>o</w:t>
      </w:r>
      <w:r w:rsidRPr="00280D8E">
        <w:rPr>
          <w:rFonts w:ascii="Arial" w:hAnsi="Arial" w:cs="Arial"/>
          <w:color w:val="auto"/>
          <w:sz w:val="22"/>
          <w:szCs w:val="22"/>
          <w:lang w:val="sr-Cyrl-CS"/>
        </w:rPr>
        <w:t>в</w:t>
      </w:r>
      <w:r w:rsidRPr="00280D8E">
        <w:rPr>
          <w:rFonts w:ascii="Arial" w:hAnsi="Arial" w:cs="Arial"/>
          <w:color w:val="auto"/>
          <w:sz w:val="22"/>
          <w:szCs w:val="22"/>
        </w:rPr>
        <w:t>e</w:t>
      </w:r>
      <w:r w:rsidRPr="00280D8E">
        <w:rPr>
          <w:rFonts w:ascii="Arial" w:hAnsi="Arial" w:cs="Arial"/>
          <w:color w:val="auto"/>
          <w:sz w:val="22"/>
          <w:szCs w:val="22"/>
          <w:lang w:val="sr-Cyrl-CS"/>
        </w:rPr>
        <w:t>ри</w:t>
      </w:r>
      <w:r w:rsidRPr="00280D8E">
        <w:rPr>
          <w:rFonts w:ascii="Arial" w:hAnsi="Arial" w:cs="Arial"/>
          <w:color w:val="auto"/>
          <w:sz w:val="22"/>
          <w:szCs w:val="22"/>
        </w:rPr>
        <w:t>o</w:t>
      </w:r>
      <w:r w:rsidRPr="00280D8E">
        <w:rPr>
          <w:rFonts w:ascii="Arial" w:hAnsi="Arial" w:cs="Arial"/>
          <w:color w:val="auto"/>
          <w:sz w:val="22"/>
          <w:szCs w:val="22"/>
          <w:lang w:val="sr-Cyrl-CS"/>
        </w:rPr>
        <w:t>ц</w:t>
      </w:r>
      <w:r w:rsidRPr="00280D8E">
        <w:rPr>
          <w:rFonts w:ascii="Arial" w:hAnsi="Arial" w:cs="Arial"/>
          <w:color w:val="auto"/>
          <w:sz w:val="22"/>
          <w:szCs w:val="22"/>
        </w:rPr>
        <w:t>a</w:t>
      </w:r>
      <w:r w:rsidRPr="00280D8E">
        <w:rPr>
          <w:rFonts w:ascii="Arial" w:hAnsi="Arial" w:cs="Arial"/>
          <w:color w:val="auto"/>
          <w:sz w:val="22"/>
          <w:szCs w:val="22"/>
          <w:lang w:val="sr-Cyrl-CS"/>
        </w:rPr>
        <w:t xml:space="preserve">, </w:t>
      </w:r>
      <w:r w:rsidRPr="00280D8E">
        <w:rPr>
          <w:rFonts w:ascii="Arial" w:hAnsi="Arial" w:cs="Arial"/>
          <w:color w:val="auto"/>
          <w:sz w:val="22"/>
          <w:szCs w:val="22"/>
        </w:rPr>
        <w:t>a</w:t>
      </w:r>
      <w:r w:rsidRPr="00280D8E">
        <w:rPr>
          <w:rFonts w:ascii="Arial" w:hAnsi="Arial" w:cs="Arial"/>
          <w:color w:val="auto"/>
          <w:sz w:val="22"/>
          <w:szCs w:val="22"/>
          <w:lang w:val="sr-Cyrl-CS"/>
        </w:rPr>
        <w:t xml:space="preserve"> 1 (</w:t>
      </w:r>
      <w:r w:rsidRPr="00280D8E">
        <w:rPr>
          <w:rFonts w:ascii="Arial" w:hAnsi="Arial" w:cs="Arial"/>
          <w:color w:val="auto"/>
          <w:sz w:val="22"/>
          <w:szCs w:val="22"/>
        </w:rPr>
        <w:t>je</w:t>
      </w:r>
      <w:r w:rsidRPr="00280D8E">
        <w:rPr>
          <w:rFonts w:ascii="Arial" w:hAnsi="Arial" w:cs="Arial"/>
          <w:color w:val="auto"/>
          <w:sz w:val="22"/>
          <w:szCs w:val="22"/>
          <w:lang w:val="sr-Cyrl-CS"/>
        </w:rPr>
        <w:t>д</w:t>
      </w:r>
      <w:r w:rsidRPr="00280D8E">
        <w:rPr>
          <w:rFonts w:ascii="Arial" w:hAnsi="Arial" w:cs="Arial"/>
          <w:color w:val="auto"/>
          <w:sz w:val="22"/>
          <w:szCs w:val="22"/>
        </w:rPr>
        <w:t>a</w:t>
      </w:r>
      <w:r w:rsidRPr="00280D8E">
        <w:rPr>
          <w:rFonts w:ascii="Arial" w:hAnsi="Arial" w:cs="Arial"/>
          <w:color w:val="auto"/>
          <w:sz w:val="22"/>
          <w:szCs w:val="22"/>
          <w:lang w:val="sr-Cyrl-CS"/>
        </w:rPr>
        <w:t>н) з</w:t>
      </w:r>
      <w:r w:rsidRPr="00280D8E">
        <w:rPr>
          <w:rFonts w:ascii="Arial" w:hAnsi="Arial" w:cs="Arial"/>
          <w:color w:val="auto"/>
          <w:sz w:val="22"/>
          <w:szCs w:val="22"/>
        </w:rPr>
        <w:t>a</w:t>
      </w:r>
      <w:r w:rsidRPr="00280D8E">
        <w:rPr>
          <w:rFonts w:ascii="Arial" w:hAnsi="Arial" w:cs="Arial"/>
          <w:color w:val="auto"/>
          <w:sz w:val="22"/>
          <w:szCs w:val="22"/>
          <w:lang w:val="sr-Cyrl-CS"/>
        </w:rPr>
        <w:t>држ</w:t>
      </w:r>
      <w:r w:rsidRPr="00280D8E">
        <w:rPr>
          <w:rFonts w:ascii="Arial" w:hAnsi="Arial" w:cs="Arial"/>
          <w:color w:val="auto"/>
          <w:sz w:val="22"/>
          <w:szCs w:val="22"/>
        </w:rPr>
        <w:t>a</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 xml:space="preserve"> Дужник.</w:t>
      </w:r>
      <w:proofErr w:type="gramEnd"/>
      <w:r w:rsidRPr="00280D8E">
        <w:rPr>
          <w:rFonts w:ascii="Arial" w:hAnsi="Arial" w:cs="Arial"/>
          <w:color w:val="auto"/>
          <w:sz w:val="22"/>
          <w:szCs w:val="22"/>
          <w:lang w:val="sr-Cyrl-CS"/>
        </w:rPr>
        <w:t xml:space="preserve"> </w:t>
      </w:r>
    </w:p>
    <w:p w:rsidR="001B0370" w:rsidRPr="00280D8E" w:rsidRDefault="001B0370" w:rsidP="001B0370">
      <w:pPr>
        <w:pStyle w:val="Default"/>
        <w:spacing w:before="0"/>
        <w:rPr>
          <w:rFonts w:ascii="Arial" w:hAnsi="Arial" w:cs="Arial"/>
          <w:color w:val="auto"/>
          <w:sz w:val="22"/>
          <w:szCs w:val="22"/>
          <w:lang w:val="sr-Cyrl-CS"/>
        </w:rPr>
      </w:pPr>
    </w:p>
    <w:p w:rsidR="001B0370" w:rsidRPr="00280D8E" w:rsidRDefault="001B0370" w:rsidP="001B0370">
      <w:pPr>
        <w:pStyle w:val="Default"/>
        <w:spacing w:before="0"/>
        <w:rPr>
          <w:rFonts w:ascii="Arial" w:hAnsi="Arial" w:cs="Arial"/>
          <w:color w:val="auto"/>
          <w:sz w:val="22"/>
          <w:szCs w:val="22"/>
          <w:lang w:val="sr-Cyrl-CS"/>
        </w:rPr>
      </w:pPr>
      <w:r w:rsidRPr="00280D8E">
        <w:rPr>
          <w:rFonts w:ascii="Arial" w:hAnsi="Arial" w:cs="Arial"/>
          <w:color w:val="auto"/>
          <w:sz w:val="22"/>
          <w:szCs w:val="22"/>
          <w:lang w:val="sr-Cyrl-CS"/>
        </w:rPr>
        <w:t>_______________________ Изд</w:t>
      </w:r>
      <w:r w:rsidRPr="00280D8E">
        <w:rPr>
          <w:rFonts w:ascii="Arial" w:hAnsi="Arial" w:cs="Arial"/>
          <w:color w:val="auto"/>
          <w:sz w:val="22"/>
          <w:szCs w:val="22"/>
        </w:rPr>
        <w:t>a</w:t>
      </w:r>
      <w:r w:rsidRPr="00280D8E">
        <w:rPr>
          <w:rFonts w:ascii="Arial" w:hAnsi="Arial" w:cs="Arial"/>
          <w:color w:val="auto"/>
          <w:sz w:val="22"/>
          <w:szCs w:val="22"/>
          <w:lang w:val="sr-Cyrl-CS"/>
        </w:rPr>
        <w:t>в</w:t>
      </w:r>
      <w:r w:rsidRPr="00280D8E">
        <w:rPr>
          <w:rFonts w:ascii="Arial" w:hAnsi="Arial" w:cs="Arial"/>
          <w:color w:val="auto"/>
          <w:sz w:val="22"/>
          <w:szCs w:val="22"/>
        </w:rPr>
        <w:t>a</w:t>
      </w:r>
      <w:r w:rsidRPr="00280D8E">
        <w:rPr>
          <w:rFonts w:ascii="Arial" w:hAnsi="Arial" w:cs="Arial"/>
          <w:color w:val="auto"/>
          <w:sz w:val="22"/>
          <w:szCs w:val="22"/>
          <w:lang w:val="sr-Cyrl-CS"/>
        </w:rPr>
        <w:t>л</w:t>
      </w:r>
      <w:r w:rsidRPr="00280D8E">
        <w:rPr>
          <w:rFonts w:ascii="Arial" w:hAnsi="Arial" w:cs="Arial"/>
          <w:color w:val="auto"/>
          <w:sz w:val="22"/>
          <w:szCs w:val="22"/>
        </w:rPr>
        <w:t>a</w:t>
      </w:r>
      <w:r w:rsidRPr="00280D8E">
        <w:rPr>
          <w:rFonts w:ascii="Arial" w:hAnsi="Arial" w:cs="Arial"/>
          <w:color w:val="auto"/>
          <w:sz w:val="22"/>
          <w:szCs w:val="22"/>
          <w:lang w:val="sr-Cyrl-CS"/>
        </w:rPr>
        <w:t>ц м</w:t>
      </w:r>
      <w:r w:rsidRPr="00280D8E">
        <w:rPr>
          <w:rFonts w:ascii="Arial" w:hAnsi="Arial" w:cs="Arial"/>
          <w:color w:val="auto"/>
          <w:sz w:val="22"/>
          <w:szCs w:val="22"/>
        </w:rPr>
        <w:t>e</w:t>
      </w:r>
      <w:r w:rsidRPr="00280D8E">
        <w:rPr>
          <w:rFonts w:ascii="Arial" w:hAnsi="Arial" w:cs="Arial"/>
          <w:color w:val="auto"/>
          <w:sz w:val="22"/>
          <w:szCs w:val="22"/>
          <w:lang w:val="sr-Cyrl-CS"/>
        </w:rPr>
        <w:t>ниц</w:t>
      </w:r>
      <w:r w:rsidRPr="00280D8E">
        <w:rPr>
          <w:rFonts w:ascii="Arial" w:hAnsi="Arial" w:cs="Arial"/>
          <w:color w:val="auto"/>
          <w:sz w:val="22"/>
          <w:szCs w:val="22"/>
        </w:rPr>
        <w:t>e</w:t>
      </w:r>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Услoви мeничнe oбaвeзe:</w:t>
      </w:r>
    </w:p>
    <w:p w:rsidR="001B0370" w:rsidRPr="00280D8E" w:rsidRDefault="001B0370" w:rsidP="001B0370">
      <w:pPr>
        <w:numPr>
          <w:ilvl w:val="0"/>
          <w:numId w:val="6"/>
        </w:numPr>
        <w:spacing w:before="0"/>
        <w:rPr>
          <w:rFonts w:cs="Arial"/>
        </w:rPr>
      </w:pPr>
      <w:r w:rsidRPr="00280D8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80D8E" w:rsidRDefault="001B0370" w:rsidP="001B0370">
      <w:pPr>
        <w:numPr>
          <w:ilvl w:val="0"/>
          <w:numId w:val="6"/>
        </w:numPr>
        <w:spacing w:before="0"/>
        <w:rPr>
          <w:rFonts w:cs="Arial"/>
        </w:rPr>
      </w:pPr>
      <w:r w:rsidRPr="00280D8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80D8E">
        <w:rPr>
          <w:rFonts w:cs="Arial"/>
        </w:rPr>
        <w:t>средство финансијског обезбеђења</w:t>
      </w:r>
      <w:r w:rsidRPr="00280D8E">
        <w:rPr>
          <w:rFonts w:cs="Arial"/>
        </w:rPr>
        <w:t xml:space="preserve"> у рoку дeфинисaнoм у конкурсној дoкумeнтaциjи.</w:t>
      </w:r>
    </w:p>
    <w:p w:rsidR="001B0370" w:rsidRPr="00280D8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0D8E" w:rsidRPr="00280D8E" w:rsidTr="00BE2EA9">
        <w:trPr>
          <w:jc w:val="center"/>
        </w:trPr>
        <w:tc>
          <w:tcPr>
            <w:tcW w:w="3882" w:type="dxa"/>
          </w:tcPr>
          <w:p w:rsidR="001B0370" w:rsidRPr="00280D8E" w:rsidRDefault="001B0370" w:rsidP="00BE2EA9">
            <w:pPr>
              <w:spacing w:before="0"/>
              <w:jc w:val="center"/>
              <w:rPr>
                <w:rFonts w:cs="Arial"/>
              </w:rPr>
            </w:pPr>
            <w:r w:rsidRPr="00280D8E">
              <w:rPr>
                <w:rFonts w:cs="Arial"/>
              </w:rPr>
              <w:t>Датум:</w:t>
            </w:r>
          </w:p>
        </w:tc>
        <w:tc>
          <w:tcPr>
            <w:tcW w:w="2127" w:type="dxa"/>
          </w:tcPr>
          <w:p w:rsidR="001B0370" w:rsidRPr="00280D8E" w:rsidRDefault="001B0370" w:rsidP="00BE2EA9">
            <w:pPr>
              <w:spacing w:before="0"/>
              <w:jc w:val="center"/>
              <w:rPr>
                <w:rFonts w:cs="Arial"/>
                <w:lang w:val="ru-RU"/>
              </w:rPr>
            </w:pPr>
          </w:p>
        </w:tc>
        <w:tc>
          <w:tcPr>
            <w:tcW w:w="4022" w:type="dxa"/>
          </w:tcPr>
          <w:p w:rsidR="001B0370" w:rsidRPr="00280D8E" w:rsidRDefault="001B0370" w:rsidP="00BE2EA9">
            <w:pPr>
              <w:spacing w:before="0"/>
              <w:jc w:val="center"/>
              <w:rPr>
                <w:rFonts w:cs="Arial"/>
                <w:lang w:val="ru-RU"/>
              </w:rPr>
            </w:pPr>
            <w:r w:rsidRPr="00280D8E">
              <w:rPr>
                <w:rFonts w:cs="Arial"/>
              </w:rPr>
              <w:t>Понуђач</w:t>
            </w:r>
            <w:r w:rsidRPr="00280D8E">
              <w:rPr>
                <w:rFonts w:cs="Arial"/>
                <w:lang w:val="ru-RU"/>
              </w:rPr>
              <w:t>:</w:t>
            </w:r>
          </w:p>
        </w:tc>
      </w:tr>
      <w:tr w:rsidR="00280D8E" w:rsidRPr="00280D8E" w:rsidTr="00BE2EA9">
        <w:trPr>
          <w:jc w:val="center"/>
        </w:trPr>
        <w:tc>
          <w:tcPr>
            <w:tcW w:w="3882" w:type="dxa"/>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rPr>
            </w:pPr>
            <w:r w:rsidRPr="00280D8E">
              <w:rPr>
                <w:rFonts w:cs="Arial"/>
              </w:rPr>
              <w:t>М.П.</w:t>
            </w:r>
          </w:p>
        </w:tc>
        <w:tc>
          <w:tcPr>
            <w:tcW w:w="4022" w:type="dxa"/>
          </w:tcPr>
          <w:p w:rsidR="001B0370" w:rsidRPr="00280D8E" w:rsidRDefault="001B0370" w:rsidP="00BE2EA9">
            <w:pPr>
              <w:spacing w:before="0"/>
              <w:jc w:val="center"/>
              <w:rPr>
                <w:rFonts w:cs="Arial"/>
                <w:lang w:val="ru-RU"/>
              </w:rPr>
            </w:pPr>
          </w:p>
        </w:tc>
      </w:tr>
      <w:tr w:rsidR="00280D8E" w:rsidRPr="00280D8E" w:rsidTr="00BE2EA9">
        <w:trPr>
          <w:jc w:val="center"/>
        </w:trPr>
        <w:tc>
          <w:tcPr>
            <w:tcW w:w="3882" w:type="dxa"/>
            <w:tcBorders>
              <w:bottom w:val="single" w:sz="4" w:space="0" w:color="auto"/>
            </w:tcBorders>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lang w:val="ru-RU"/>
              </w:rPr>
            </w:pPr>
          </w:p>
        </w:tc>
        <w:tc>
          <w:tcPr>
            <w:tcW w:w="4022" w:type="dxa"/>
            <w:tcBorders>
              <w:bottom w:val="single" w:sz="4" w:space="0" w:color="auto"/>
            </w:tcBorders>
          </w:tcPr>
          <w:p w:rsidR="001B0370" w:rsidRPr="00280D8E" w:rsidRDefault="001B0370" w:rsidP="00BE2EA9">
            <w:pPr>
              <w:spacing w:before="0"/>
              <w:jc w:val="center"/>
              <w:rPr>
                <w:rFonts w:cs="Arial"/>
                <w:lang w:val="ru-RU"/>
              </w:rPr>
            </w:pPr>
          </w:p>
        </w:tc>
      </w:tr>
      <w:tr w:rsidR="001B0370" w:rsidRPr="00280D8E" w:rsidTr="00BE2EA9">
        <w:trPr>
          <w:trHeight w:val="389"/>
          <w:jc w:val="center"/>
        </w:trPr>
        <w:tc>
          <w:tcPr>
            <w:tcW w:w="3882" w:type="dxa"/>
            <w:tcBorders>
              <w:top w:val="single" w:sz="4" w:space="0" w:color="auto"/>
            </w:tcBorders>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lang w:val="ru-RU"/>
              </w:rPr>
            </w:pPr>
          </w:p>
        </w:tc>
        <w:tc>
          <w:tcPr>
            <w:tcW w:w="4022" w:type="dxa"/>
            <w:tcBorders>
              <w:top w:val="single" w:sz="4" w:space="0" w:color="auto"/>
            </w:tcBorders>
          </w:tcPr>
          <w:p w:rsidR="001B0370" w:rsidRPr="00280D8E" w:rsidRDefault="001B0370" w:rsidP="00BE2EA9">
            <w:pPr>
              <w:spacing w:before="0"/>
              <w:jc w:val="center"/>
              <w:rPr>
                <w:rFonts w:cs="Arial"/>
                <w:lang w:val="ru-RU"/>
              </w:rPr>
            </w:pPr>
          </w:p>
        </w:tc>
      </w:tr>
    </w:tbl>
    <w:p w:rsidR="001B0370" w:rsidRPr="00280D8E" w:rsidRDefault="001B0370" w:rsidP="001B0370">
      <w:pPr>
        <w:spacing w:before="0"/>
        <w:ind w:firstLine="720"/>
        <w:rPr>
          <w:rFonts w:cs="Arial"/>
          <w:lang w:val="ru-RU"/>
        </w:rPr>
      </w:pPr>
    </w:p>
    <w:p w:rsidR="001B0370" w:rsidRPr="00280D8E" w:rsidRDefault="001B0370" w:rsidP="001B0370">
      <w:pPr>
        <w:spacing w:before="0"/>
        <w:ind w:firstLine="720"/>
        <w:rPr>
          <w:rFonts w:cs="Arial"/>
          <w:lang w:val="ru-RU"/>
        </w:rPr>
      </w:pPr>
    </w:p>
    <w:p w:rsidR="001B0370" w:rsidRPr="00280D8E" w:rsidRDefault="001B0370" w:rsidP="001B0370">
      <w:pPr>
        <w:spacing w:before="0"/>
        <w:ind w:firstLine="720"/>
        <w:rPr>
          <w:rFonts w:cs="Arial"/>
          <w:lang w:val="ru-RU"/>
        </w:rPr>
      </w:pPr>
      <w:r w:rsidRPr="00280D8E">
        <w:rPr>
          <w:rFonts w:cs="Arial"/>
          <w:lang w:val="ru-RU"/>
        </w:rPr>
        <w:t>Прилог:</w:t>
      </w:r>
    </w:p>
    <w:p w:rsidR="001B0370" w:rsidRPr="00280D8E" w:rsidRDefault="001B0370" w:rsidP="001B0370">
      <w:pPr>
        <w:pStyle w:val="ListParagraph"/>
        <w:numPr>
          <w:ilvl w:val="0"/>
          <w:numId w:val="7"/>
        </w:numPr>
        <w:spacing w:before="0" w:after="0" w:line="240" w:lineRule="auto"/>
        <w:rPr>
          <w:rFonts w:ascii="Arial" w:hAnsi="Arial" w:cs="Arial"/>
        </w:rPr>
      </w:pPr>
      <w:r w:rsidRPr="00280D8E">
        <w:rPr>
          <w:rFonts w:ascii="Arial" w:hAnsi="Arial" w:cs="Arial"/>
        </w:rPr>
        <w:t xml:space="preserve">1 једна потписана и оверена бланко </w:t>
      </w:r>
      <w:r w:rsidR="004E0FFC" w:rsidRPr="00280D8E">
        <w:rPr>
          <w:rFonts w:ascii="Arial" w:hAnsi="Arial" w:cs="Arial"/>
        </w:rPr>
        <w:t>сопствена</w:t>
      </w:r>
      <w:r w:rsidRPr="00280D8E">
        <w:rPr>
          <w:rFonts w:ascii="Arial" w:hAnsi="Arial" w:cs="Arial"/>
        </w:rPr>
        <w:t xml:space="preserve"> меница као гаранција за озбиљност понуде </w:t>
      </w:r>
    </w:p>
    <w:p w:rsidR="004E0FFC" w:rsidRPr="00280D8E" w:rsidRDefault="004E0FFC" w:rsidP="001B0370">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316C50" w:rsidRPr="00280D8E">
        <w:rPr>
          <w:rFonts w:ascii="Arial" w:hAnsi="Arial" w:cs="Arial"/>
        </w:rPr>
        <w:t>а</w:t>
      </w:r>
      <w:r w:rsidRPr="00280D8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80D8E">
        <w:rPr>
          <w:rFonts w:ascii="Arial" w:hAnsi="Arial" w:cs="Arial"/>
        </w:rPr>
        <w:t>а</w:t>
      </w:r>
      <w:r w:rsidRPr="00280D8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80D8E" w:rsidRDefault="004E0FFC" w:rsidP="001B0370">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316C50" w:rsidRPr="00280D8E">
        <w:rPr>
          <w:rFonts w:ascii="Arial" w:hAnsi="Arial" w:cs="Arial"/>
        </w:rPr>
        <w:t>а</w:t>
      </w:r>
      <w:r w:rsidRPr="00280D8E">
        <w:rPr>
          <w:rFonts w:ascii="Arial" w:hAnsi="Arial" w:cs="Arial"/>
        </w:rPr>
        <w:t xml:space="preserve"> ОП обрасца </w:t>
      </w:r>
    </w:p>
    <w:p w:rsidR="004E0FFC" w:rsidRPr="00280D8E" w:rsidRDefault="004E0FFC" w:rsidP="004E0FFC">
      <w:pPr>
        <w:pStyle w:val="ListParagraph"/>
        <w:numPr>
          <w:ilvl w:val="0"/>
          <w:numId w:val="7"/>
        </w:numPr>
        <w:spacing w:before="0" w:after="0" w:line="240" w:lineRule="auto"/>
        <w:rPr>
          <w:rFonts w:ascii="Arial" w:hAnsi="Arial" w:cs="Arial"/>
        </w:rPr>
      </w:pPr>
      <w:r w:rsidRPr="00280D8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80D8E" w:rsidRDefault="001B0370" w:rsidP="001B0370">
      <w:pPr>
        <w:pStyle w:val="ListParagraph"/>
        <w:spacing w:before="0" w:after="0" w:line="240" w:lineRule="auto"/>
        <w:rPr>
          <w:rFonts w:ascii="Arial" w:hAnsi="Arial" w:cs="Arial"/>
        </w:rPr>
      </w:pPr>
    </w:p>
    <w:p w:rsidR="001B0370" w:rsidRPr="00280D8E" w:rsidRDefault="001B0370" w:rsidP="001B0370">
      <w:pPr>
        <w:pStyle w:val="ListParagraph"/>
        <w:spacing w:before="0" w:after="0" w:line="240" w:lineRule="auto"/>
        <w:rPr>
          <w:rFonts w:ascii="Arial" w:hAnsi="Arial" w:cs="Arial"/>
        </w:rPr>
      </w:pPr>
    </w:p>
    <w:p w:rsidR="001B0370" w:rsidRPr="00280D8E" w:rsidRDefault="001B0370" w:rsidP="001B0370">
      <w:pPr>
        <w:pStyle w:val="ListParagraph"/>
        <w:spacing w:before="0" w:after="0" w:line="240" w:lineRule="auto"/>
        <w:rPr>
          <w:rFonts w:ascii="Arial" w:hAnsi="Arial" w:cs="Arial"/>
          <w:b/>
        </w:rPr>
      </w:pPr>
      <w:proofErr w:type="gramStart"/>
      <w:r w:rsidRPr="00280D8E">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280D8E" w:rsidRDefault="001B0370" w:rsidP="001B0370">
      <w:pPr>
        <w:spacing w:before="0"/>
        <w:jc w:val="right"/>
        <w:rPr>
          <w:rFonts w:cs="Arial"/>
          <w:b/>
          <w:lang w:val="sr-Cyrl-RS"/>
        </w:rPr>
      </w:pPr>
      <w:r w:rsidRPr="00E47C2E">
        <w:rPr>
          <w:rFonts w:cs="Arial"/>
          <w:b/>
        </w:rPr>
        <w:t xml:space="preserve">ПРИЛОГ </w:t>
      </w:r>
      <w:r w:rsidR="00280D8E">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280D8E" w:rsidRDefault="004E0FFC" w:rsidP="004E0FFC">
      <w:pPr>
        <w:spacing w:before="0"/>
        <w:rPr>
          <w:rFonts w:cs="Arial"/>
        </w:rPr>
      </w:pPr>
      <w:proofErr w:type="gramStart"/>
      <w:r w:rsidRPr="00280D8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80D8E">
        <w:rPr>
          <w:rFonts w:cs="Arial"/>
        </w:rPr>
        <w:t xml:space="preserve"> </w:t>
      </w:r>
      <w:proofErr w:type="gramStart"/>
      <w:r w:rsidRPr="00280D8E">
        <w:rPr>
          <w:rFonts w:cs="Arial"/>
        </w:rPr>
        <w:t>РС бр.</w:t>
      </w:r>
      <w:proofErr w:type="gramEnd"/>
      <w:r w:rsidRPr="00280D8E">
        <w:rPr>
          <w:rFonts w:cs="Arial"/>
        </w:rPr>
        <w:t xml:space="preserve"> </w:t>
      </w:r>
      <w:proofErr w:type="gramStart"/>
      <w:r w:rsidRPr="00280D8E">
        <w:rPr>
          <w:rFonts w:cs="Arial"/>
        </w:rPr>
        <w:t>43/04, 62/06, 111/09 др.</w:t>
      </w:r>
      <w:proofErr w:type="gramEnd"/>
      <w:r w:rsidRPr="00280D8E">
        <w:rPr>
          <w:rFonts w:cs="Arial"/>
        </w:rPr>
        <w:t xml:space="preserve"> </w:t>
      </w:r>
      <w:proofErr w:type="gramStart"/>
      <w:r w:rsidRPr="00280D8E">
        <w:rPr>
          <w:rFonts w:cs="Arial"/>
        </w:rPr>
        <w:t>закон</w:t>
      </w:r>
      <w:proofErr w:type="gramEnd"/>
      <w:r w:rsidRPr="00280D8E">
        <w:rPr>
          <w:rFonts w:cs="Arial"/>
        </w:rPr>
        <w:t xml:space="preserve"> и 31/11) и тачке 1, 2. </w:t>
      </w:r>
      <w:proofErr w:type="gramStart"/>
      <w:r w:rsidRPr="00280D8E">
        <w:rPr>
          <w:rFonts w:cs="Arial"/>
        </w:rPr>
        <w:t>и</w:t>
      </w:r>
      <w:proofErr w:type="gramEnd"/>
      <w:r w:rsidRPr="00280D8E">
        <w:rPr>
          <w:rFonts w:cs="Arial"/>
        </w:rPr>
        <w:t xml:space="preserve"> 6. Одлуке о облику садржини и начину коришћења јединствених инструмената платног промета</w:t>
      </w:r>
    </w:p>
    <w:p w:rsidR="004E0FFC" w:rsidRPr="00280D8E" w:rsidRDefault="004E0FFC" w:rsidP="001B0370">
      <w:pPr>
        <w:spacing w:before="0"/>
        <w:rPr>
          <w:rFonts w:cs="Arial"/>
        </w:rPr>
      </w:pPr>
    </w:p>
    <w:p w:rsidR="001B0370" w:rsidRPr="00280D8E" w:rsidRDefault="001B0370" w:rsidP="001B0370">
      <w:pPr>
        <w:spacing w:before="0"/>
        <w:rPr>
          <w:rFonts w:cs="Arial"/>
          <w:b/>
        </w:rPr>
      </w:pPr>
      <w:r w:rsidRPr="00280D8E">
        <w:rPr>
          <w:rFonts w:cs="Arial"/>
          <w:b/>
        </w:rPr>
        <w:t>(</w:t>
      </w:r>
      <w:proofErr w:type="gramStart"/>
      <w:r w:rsidRPr="00280D8E">
        <w:rPr>
          <w:rFonts w:cs="Arial"/>
          <w:b/>
        </w:rPr>
        <w:t>напомена</w:t>
      </w:r>
      <w:proofErr w:type="gramEnd"/>
      <w:r w:rsidRPr="00280D8E">
        <w:rPr>
          <w:rFonts w:cs="Arial"/>
          <w:b/>
        </w:rPr>
        <w:t>: не доставља се у понуди)</w:t>
      </w:r>
    </w:p>
    <w:p w:rsidR="004E0FFC" w:rsidRPr="00280D8E" w:rsidRDefault="004E0FFC" w:rsidP="001B0370">
      <w:pPr>
        <w:spacing w:before="0"/>
        <w:rPr>
          <w:rFonts w:cs="Arial"/>
        </w:rPr>
      </w:pPr>
    </w:p>
    <w:p w:rsidR="004E0FFC" w:rsidRPr="00280D8E" w:rsidRDefault="004E0FFC" w:rsidP="004E0FFC">
      <w:pPr>
        <w:spacing w:before="0"/>
        <w:rPr>
          <w:rFonts w:cs="Arial"/>
          <w:lang w:val="ru-RU"/>
        </w:rPr>
      </w:pPr>
      <w:r w:rsidRPr="00280D8E">
        <w:rPr>
          <w:rFonts w:cs="Arial"/>
        </w:rPr>
        <w:t>ДУЖНИК</w:t>
      </w:r>
      <w:proofErr w:type="gramStart"/>
      <w:r w:rsidRPr="00280D8E">
        <w:rPr>
          <w:rFonts w:cs="Arial"/>
        </w:rPr>
        <w:t xml:space="preserve">:  </w:t>
      </w:r>
      <w:r w:rsidRPr="00280D8E">
        <w:rPr>
          <w:rFonts w:cs="Arial"/>
          <w:lang w:val="ru-RU"/>
        </w:rPr>
        <w:t>…………………………………………………………………………........................</w:t>
      </w:r>
      <w:proofErr w:type="gramEnd"/>
    </w:p>
    <w:p w:rsidR="004E0FFC" w:rsidRPr="00280D8E" w:rsidRDefault="004E0FFC" w:rsidP="004E0FFC">
      <w:pPr>
        <w:spacing w:before="0"/>
        <w:rPr>
          <w:rFonts w:cs="Arial"/>
        </w:rPr>
      </w:pPr>
      <w:r w:rsidRPr="00280D8E">
        <w:rPr>
          <w:rFonts w:cs="Arial"/>
        </w:rPr>
        <w:t>(</w:t>
      </w:r>
      <w:proofErr w:type="gramStart"/>
      <w:r w:rsidRPr="00280D8E">
        <w:rPr>
          <w:rFonts w:cs="Arial"/>
        </w:rPr>
        <w:t>назив</w:t>
      </w:r>
      <w:proofErr w:type="gramEnd"/>
      <w:r w:rsidRPr="00280D8E">
        <w:rPr>
          <w:rFonts w:cs="Arial"/>
        </w:rPr>
        <w:t xml:space="preserve"> и седиште Понуђача)</w:t>
      </w:r>
    </w:p>
    <w:p w:rsidR="004E0FFC" w:rsidRPr="00280D8E" w:rsidRDefault="004E0FFC" w:rsidP="004E0FFC">
      <w:pPr>
        <w:spacing w:before="0"/>
        <w:rPr>
          <w:rFonts w:cs="Arial"/>
        </w:rPr>
      </w:pPr>
      <w:r w:rsidRPr="00280D8E">
        <w:rPr>
          <w:rFonts w:cs="Arial"/>
        </w:rPr>
        <w:t>МАТИЧНИ БРОЈ ДУЖНИКА (Понуђача): ..................................................................</w:t>
      </w:r>
    </w:p>
    <w:p w:rsidR="004E0FFC" w:rsidRPr="00280D8E" w:rsidRDefault="004E0FFC" w:rsidP="004E0FFC">
      <w:pPr>
        <w:spacing w:before="0"/>
        <w:rPr>
          <w:rFonts w:cs="Arial"/>
        </w:rPr>
      </w:pPr>
      <w:r w:rsidRPr="00280D8E">
        <w:rPr>
          <w:rFonts w:cs="Arial"/>
        </w:rPr>
        <w:t>ТЕКУЋИ РАЧУН ДУЖНИКА (Понуђача): ...................................................................</w:t>
      </w:r>
    </w:p>
    <w:p w:rsidR="004E0FFC" w:rsidRPr="00280D8E" w:rsidRDefault="004E0FFC" w:rsidP="004E0FFC">
      <w:pPr>
        <w:spacing w:before="0"/>
        <w:rPr>
          <w:rFonts w:cs="Arial"/>
        </w:rPr>
      </w:pPr>
      <w:r w:rsidRPr="00280D8E">
        <w:rPr>
          <w:rFonts w:cs="Arial"/>
        </w:rPr>
        <w:t>ПИБ ДУЖНИКА (Понуђача): ........................................................................................</w:t>
      </w:r>
    </w:p>
    <w:p w:rsidR="004E0FFC" w:rsidRPr="00280D8E" w:rsidRDefault="004E0FFC" w:rsidP="004E0FFC">
      <w:pPr>
        <w:spacing w:before="0"/>
        <w:rPr>
          <w:rFonts w:cs="Arial"/>
        </w:rPr>
      </w:pPr>
    </w:p>
    <w:p w:rsidR="004E0FFC" w:rsidRPr="00280D8E" w:rsidRDefault="004E0FFC" w:rsidP="004E0FFC">
      <w:pPr>
        <w:spacing w:before="0"/>
        <w:rPr>
          <w:rFonts w:cs="Arial"/>
        </w:rPr>
      </w:pPr>
      <w:proofErr w:type="gramStart"/>
      <w:r w:rsidRPr="00280D8E">
        <w:rPr>
          <w:rFonts w:cs="Arial"/>
        </w:rPr>
        <w:t>и</w:t>
      </w:r>
      <w:proofErr w:type="gramEnd"/>
      <w:r w:rsidRPr="00280D8E">
        <w:rPr>
          <w:rFonts w:cs="Arial"/>
        </w:rPr>
        <w:t xml:space="preserve"> з д а ј е  д а н а ............................ године</w:t>
      </w:r>
    </w:p>
    <w:p w:rsidR="004E0FFC" w:rsidRPr="00280D8E" w:rsidRDefault="004E0FFC" w:rsidP="004E0FFC">
      <w:pPr>
        <w:spacing w:before="0"/>
        <w:rPr>
          <w:rFonts w:cs="Arial"/>
        </w:rPr>
      </w:pPr>
    </w:p>
    <w:p w:rsidR="004E0FFC" w:rsidRPr="00280D8E" w:rsidRDefault="004E0FFC" w:rsidP="004E0FFC">
      <w:pPr>
        <w:spacing w:before="0"/>
        <w:rPr>
          <w:rFonts w:cs="Arial"/>
        </w:rPr>
      </w:pPr>
    </w:p>
    <w:p w:rsidR="004E0FFC" w:rsidRPr="00280D8E" w:rsidRDefault="004E0FFC" w:rsidP="004E0FFC">
      <w:pPr>
        <w:spacing w:before="0"/>
        <w:jc w:val="center"/>
        <w:rPr>
          <w:rFonts w:cs="Arial"/>
          <w:b/>
        </w:rPr>
      </w:pPr>
      <w:r w:rsidRPr="00280D8E">
        <w:rPr>
          <w:rFonts w:cs="Arial"/>
          <w:b/>
        </w:rPr>
        <w:t xml:space="preserve">МЕНИЧНО ПИСМО – ОВЛАШЋЕЊЕ ЗА </w:t>
      </w:r>
      <w:proofErr w:type="gramStart"/>
      <w:r w:rsidRPr="00280D8E">
        <w:rPr>
          <w:rFonts w:cs="Arial"/>
          <w:b/>
        </w:rPr>
        <w:t>КОРИСНИКА  БЛАНКО</w:t>
      </w:r>
      <w:proofErr w:type="gramEnd"/>
      <w:r w:rsidRPr="00280D8E">
        <w:rPr>
          <w:rFonts w:cs="Arial"/>
          <w:b/>
        </w:rPr>
        <w:t xml:space="preserve"> СОПСТВЕНЕ МЕНИЦЕ</w:t>
      </w:r>
    </w:p>
    <w:p w:rsidR="001B0370" w:rsidRPr="00280D8E" w:rsidRDefault="001B0370" w:rsidP="001B0370">
      <w:pPr>
        <w:spacing w:before="0"/>
        <w:rPr>
          <w:rFonts w:cs="Arial"/>
        </w:rPr>
      </w:pPr>
    </w:p>
    <w:p w:rsidR="008576CB" w:rsidRPr="00280D8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80D8E">
        <w:rPr>
          <w:rFonts w:cs="Arial"/>
          <w:b w:val="0"/>
          <w:sz w:val="22"/>
          <w:szCs w:val="22"/>
        </w:rPr>
        <w:t xml:space="preserve">КОРИСНИК - </w:t>
      </w:r>
      <w:r w:rsidR="00316C50" w:rsidRPr="00280D8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280D8E">
        <w:rPr>
          <w:rFonts w:cs="Arial"/>
          <w:b w:val="0"/>
        </w:rPr>
        <w:t>тек</w:t>
      </w:r>
      <w:proofErr w:type="gramEnd"/>
      <w:r w:rsidR="00316C50" w:rsidRPr="00280D8E">
        <w:rPr>
          <w:rFonts w:cs="Arial"/>
          <w:b w:val="0"/>
        </w:rPr>
        <w:t xml:space="preserve">. </w:t>
      </w:r>
      <w:proofErr w:type="gramStart"/>
      <w:r w:rsidR="00316C50" w:rsidRPr="00280D8E">
        <w:rPr>
          <w:rFonts w:cs="Arial"/>
          <w:b w:val="0"/>
        </w:rPr>
        <w:t>рачуна</w:t>
      </w:r>
      <w:proofErr w:type="gramEnd"/>
      <w:r w:rsidR="00316C50" w:rsidRPr="00280D8E">
        <w:rPr>
          <w:rFonts w:cs="Arial"/>
          <w:b w:val="0"/>
        </w:rPr>
        <w:t>: 160-700-13 Banka Intesa,</w:t>
      </w:r>
    </w:p>
    <w:p w:rsidR="001B0370" w:rsidRPr="00280D8E" w:rsidRDefault="008E3F37" w:rsidP="008E3F37">
      <w:pPr>
        <w:tabs>
          <w:tab w:val="left" w:pos="1418"/>
        </w:tabs>
        <w:spacing w:before="0"/>
        <w:rPr>
          <w:rFonts w:cs="Arial"/>
        </w:rPr>
      </w:pPr>
      <w:r w:rsidRPr="00280D8E">
        <w:rPr>
          <w:rFonts w:cs="Arial"/>
        </w:rPr>
        <w:tab/>
      </w:r>
    </w:p>
    <w:p w:rsidR="001B0370" w:rsidRPr="00280D8E" w:rsidRDefault="001B0370" w:rsidP="001B0370">
      <w:pPr>
        <w:spacing w:before="0"/>
        <w:rPr>
          <w:rFonts w:cs="Arial"/>
        </w:rPr>
      </w:pPr>
      <w:r w:rsidRPr="00280D8E">
        <w:rPr>
          <w:rFonts w:cs="Arial"/>
        </w:rPr>
        <w:t xml:space="preserve">Предајемо вам 1 (једну) потписану и оверену, бланко  </w:t>
      </w:r>
      <w:r w:rsidR="004E0FFC" w:rsidRPr="00280D8E">
        <w:rPr>
          <w:rFonts w:cs="Arial"/>
        </w:rPr>
        <w:t>сопствену</w:t>
      </w:r>
      <w:r w:rsidRPr="00280D8E">
        <w:rPr>
          <w:rFonts w:cs="Arial"/>
        </w:rPr>
        <w:t xml:space="preserve">  меницу</w:t>
      </w:r>
      <w:r w:rsidR="000365C7" w:rsidRPr="00280D8E">
        <w:rPr>
          <w:rFonts w:cs="Arial"/>
        </w:rPr>
        <w:t xml:space="preserve"> која је неопозива, без права протеста и наплатива на први позив</w:t>
      </w:r>
      <w:r w:rsidRPr="00280D8E">
        <w:rPr>
          <w:rFonts w:cs="Arial"/>
        </w:rPr>
        <w:t xml:space="preserve">, серијски                 бр._________________ (уписати серијски број)  као средство финансијског обезбеђења и овлашћујемо </w:t>
      </w:r>
      <w:r w:rsidR="00316C50" w:rsidRPr="00280D8E">
        <w:rPr>
          <w:rFonts w:cs="Arial"/>
        </w:rPr>
        <w:t>Јавно предузеће „Електропривреда Србије“ Београд, Улица царице Милице број 2, Београд,</w:t>
      </w:r>
      <w:r w:rsidR="00316C50" w:rsidRPr="00280D8E">
        <w:rPr>
          <w:rFonts w:cs="Arial"/>
          <w:b/>
        </w:rPr>
        <w:t xml:space="preserve"> </w:t>
      </w:r>
      <w:r w:rsidR="00316C50" w:rsidRPr="00280D8E">
        <w:rPr>
          <w:rFonts w:cs="Arial"/>
        </w:rPr>
        <w:t>огранак ТЕНТ Београд-Обреновац, улица Богољуба Урошевића Црног број 44., 11500 Обреновац</w:t>
      </w:r>
      <w:r w:rsidRPr="00280D8E">
        <w:rPr>
          <w:rFonts w:cs="Arial"/>
        </w:rPr>
        <w:t>, као Повериоца, да предату меницу може попунити до максимално</w:t>
      </w:r>
      <w:r w:rsidR="000365C7" w:rsidRPr="00280D8E">
        <w:rPr>
          <w:rFonts w:cs="Arial"/>
        </w:rPr>
        <w:t>г износа  од ___________</w:t>
      </w:r>
      <w:r w:rsidRPr="00280D8E">
        <w:rPr>
          <w:rFonts w:cs="Arial"/>
        </w:rPr>
        <w:t xml:space="preserve"> динара,</w:t>
      </w:r>
      <w:r w:rsidR="000365C7" w:rsidRPr="00280D8E">
        <w:rPr>
          <w:rFonts w:cs="Arial"/>
        </w:rPr>
        <w:t xml:space="preserve"> (и  словима  ______________</w:t>
      </w:r>
      <w:r w:rsidRPr="00280D8E">
        <w:rPr>
          <w:rFonts w:cs="Arial"/>
        </w:rPr>
        <w:t>_динара), по Уговору о_____</w:t>
      </w:r>
      <w:r w:rsidR="00316C50" w:rsidRPr="00280D8E">
        <w:rPr>
          <w:rFonts w:cs="Arial"/>
        </w:rPr>
        <w:t>__________________________</w:t>
      </w:r>
      <w:r w:rsidRPr="00280D8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280D8E" w:rsidRDefault="001B0370" w:rsidP="001B0370">
      <w:pPr>
        <w:spacing w:before="0"/>
        <w:rPr>
          <w:rFonts w:cs="Arial"/>
        </w:rPr>
      </w:pPr>
    </w:p>
    <w:p w:rsidR="001B0370" w:rsidRPr="00280D8E" w:rsidRDefault="000365C7" w:rsidP="001B0370">
      <w:pPr>
        <w:spacing w:before="0"/>
        <w:rPr>
          <w:rFonts w:cs="Arial"/>
        </w:rPr>
      </w:pPr>
      <w:r w:rsidRPr="00280D8E">
        <w:rPr>
          <w:rFonts w:cs="Arial"/>
        </w:rPr>
        <w:t>Издата б</w:t>
      </w:r>
      <w:r w:rsidR="001B0370" w:rsidRPr="00280D8E">
        <w:rPr>
          <w:rFonts w:cs="Arial"/>
        </w:rPr>
        <w:t xml:space="preserve">ланко </w:t>
      </w:r>
      <w:r w:rsidRPr="00280D8E">
        <w:rPr>
          <w:rFonts w:cs="Arial"/>
        </w:rPr>
        <w:t>сопствена</w:t>
      </w:r>
      <w:r w:rsidR="001B0370" w:rsidRPr="00280D8E">
        <w:rPr>
          <w:rFonts w:cs="Arial"/>
        </w:rPr>
        <w:t xml:space="preserve"> меница серијски број</w:t>
      </w:r>
      <w:r w:rsidR="001B0370" w:rsidRPr="00280D8E">
        <w:rPr>
          <w:rFonts w:cs="Arial"/>
        </w:rPr>
        <w:tab/>
        <w:t xml:space="preserve">(уписати серијски број) може се поднети на наплату у року </w:t>
      </w:r>
      <w:proofErr w:type="gramStart"/>
      <w:r w:rsidR="001B0370" w:rsidRPr="00280D8E">
        <w:rPr>
          <w:rFonts w:cs="Arial"/>
        </w:rPr>
        <w:t>доспећа  утврђеном</w:t>
      </w:r>
      <w:proofErr w:type="gramEnd"/>
      <w:r w:rsidR="001B0370" w:rsidRPr="00280D8E">
        <w:rPr>
          <w:rFonts w:cs="Arial"/>
        </w:rPr>
        <w:t xml:space="preserve">  Уговором бр. ___________</w:t>
      </w:r>
      <w:r w:rsidR="003C5F9C" w:rsidRPr="00280D8E">
        <w:rPr>
          <w:rFonts w:cs="Arial"/>
        </w:rPr>
        <w:t>___</w:t>
      </w:r>
      <w:r w:rsidR="001B0370" w:rsidRPr="00280D8E">
        <w:rPr>
          <w:rFonts w:cs="Arial"/>
        </w:rPr>
        <w:t xml:space="preserve"> </w:t>
      </w:r>
      <w:proofErr w:type="gramStart"/>
      <w:r w:rsidR="001B0370" w:rsidRPr="00280D8E">
        <w:rPr>
          <w:rFonts w:cs="Arial"/>
        </w:rPr>
        <w:t>од</w:t>
      </w:r>
      <w:proofErr w:type="gramEnd"/>
      <w:r w:rsidR="001B0370" w:rsidRPr="00280D8E">
        <w:rPr>
          <w:rFonts w:cs="Arial"/>
        </w:rPr>
        <w:t xml:space="preserve"> ________</w:t>
      </w:r>
      <w:r w:rsidR="003C5F9C" w:rsidRPr="00280D8E">
        <w:rPr>
          <w:rFonts w:cs="Arial"/>
        </w:rPr>
        <w:t>_______</w:t>
      </w:r>
      <w:r w:rsidR="001B0370" w:rsidRPr="00280D8E">
        <w:rPr>
          <w:rFonts w:cs="Arial"/>
        </w:rPr>
        <w:t xml:space="preserve">_ године (заведен код Корисника-Повериоца)  и бр. _____________ </w:t>
      </w:r>
      <w:proofErr w:type="gramStart"/>
      <w:r w:rsidR="001B0370" w:rsidRPr="00280D8E">
        <w:rPr>
          <w:rFonts w:cs="Arial"/>
        </w:rPr>
        <w:t>од</w:t>
      </w:r>
      <w:proofErr w:type="gramEnd"/>
      <w:r w:rsidR="001B0370" w:rsidRPr="00280D8E">
        <w:rPr>
          <w:rFonts w:cs="Arial"/>
        </w:rPr>
        <w:t xml:space="preserve"> _</w:t>
      </w:r>
      <w:r w:rsidR="003C5F9C" w:rsidRPr="00280D8E">
        <w:rPr>
          <w:rFonts w:cs="Arial"/>
        </w:rPr>
        <w:t>___</w:t>
      </w:r>
      <w:r w:rsidR="001B0370" w:rsidRPr="00280D8E">
        <w:rPr>
          <w:rFonts w:cs="Arial"/>
        </w:rPr>
        <w:t>____</w:t>
      </w:r>
      <w:r w:rsidR="003C5F9C" w:rsidRPr="00280D8E">
        <w:rPr>
          <w:rFonts w:cs="Arial"/>
        </w:rPr>
        <w:t>_________</w:t>
      </w:r>
      <w:r w:rsidR="001B0370" w:rsidRPr="00280D8E">
        <w:rPr>
          <w:rFonts w:cs="Arial"/>
        </w:rPr>
        <w:t xml:space="preserve"> године (заведен код дужника) т.ј. најк</w:t>
      </w:r>
      <w:r w:rsidR="008E3F37" w:rsidRPr="00280D8E">
        <w:rPr>
          <w:rFonts w:cs="Arial"/>
        </w:rPr>
        <w:t>асније до истека рока од 3</w:t>
      </w:r>
      <w:r w:rsidR="001B0370" w:rsidRPr="00280D8E">
        <w:rPr>
          <w:rFonts w:cs="Arial"/>
        </w:rPr>
        <w:t>0 (</w:t>
      </w:r>
      <w:r w:rsidR="008E3F37" w:rsidRPr="00280D8E">
        <w:rPr>
          <w:rFonts w:cs="Arial"/>
        </w:rPr>
        <w:t>три</w:t>
      </w:r>
      <w:r w:rsidR="001B0370" w:rsidRPr="00280D8E">
        <w:rPr>
          <w:rFonts w:cs="Arial"/>
        </w:rPr>
        <w:t>десет) дана од уговореног рока  с тим да евентуални</w:t>
      </w:r>
      <w:r w:rsidR="001B0370" w:rsidRPr="00280D8E">
        <w:rPr>
          <w:rFonts w:cs="Arial"/>
        </w:rPr>
        <w:br/>
        <w:t xml:space="preserve">продужетак рока </w:t>
      </w:r>
      <w:r w:rsidR="002C49AE" w:rsidRPr="00280D8E">
        <w:rPr>
          <w:rFonts w:cs="Arial"/>
        </w:rPr>
        <w:t>окончања извршења</w:t>
      </w:r>
      <w:r w:rsidR="001B0370" w:rsidRPr="00280D8E">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280D8E">
        <w:rPr>
          <w:rFonts w:cs="Arial"/>
        </w:rPr>
        <w:t>звршење</w:t>
      </w:r>
      <w:r w:rsidR="001B0370" w:rsidRPr="00280D8E">
        <w:rPr>
          <w:rFonts w:cs="Arial"/>
        </w:rPr>
        <w:t>.</w:t>
      </w:r>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Овлашћујемо Јавно предузеће „Електропривреда Србије</w:t>
      </w:r>
      <w:proofErr w:type="gramStart"/>
      <w:r w:rsidRPr="00280D8E">
        <w:rPr>
          <w:rFonts w:cs="Arial"/>
        </w:rPr>
        <w:t>“ Београд</w:t>
      </w:r>
      <w:proofErr w:type="gramEnd"/>
      <w:r w:rsidRPr="00280D8E">
        <w:rPr>
          <w:rFonts w:cs="Arial"/>
        </w:rPr>
        <w:t xml:space="preserve">, </w:t>
      </w:r>
      <w:r w:rsidR="00316C50" w:rsidRPr="00280D8E">
        <w:rPr>
          <w:rFonts w:cs="Arial"/>
        </w:rPr>
        <w:t>огранак ТЕНТ Београд-Обреновац</w:t>
      </w:r>
      <w:r w:rsidR="00414CFF" w:rsidRPr="00280D8E">
        <w:rPr>
          <w:rFonts w:cs="Arial"/>
        </w:rPr>
        <w:t xml:space="preserve">, </w:t>
      </w:r>
      <w:r w:rsidRPr="00280D8E">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280D8E">
        <w:rPr>
          <w:rFonts w:cs="Arial"/>
        </w:rPr>
        <w:lastRenderedPageBreak/>
        <w:t xml:space="preserve">без протеста и трошкова. </w:t>
      </w:r>
      <w:proofErr w:type="gramStart"/>
      <w:r w:rsidRPr="00280D8E">
        <w:rPr>
          <w:rFonts w:cs="Arial"/>
        </w:rPr>
        <w:t>вансудски</w:t>
      </w:r>
      <w:proofErr w:type="gramEnd"/>
      <w:r w:rsidRPr="00280D8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80D8E">
        <w:rPr>
          <w:rFonts w:cs="Arial"/>
        </w:rPr>
        <w:t>160-700-13 Banka Intesa.</w:t>
      </w:r>
      <w:proofErr w:type="gramEnd"/>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80D8E" w:rsidRDefault="001B0370" w:rsidP="001B0370">
      <w:pPr>
        <w:spacing w:before="0"/>
        <w:rPr>
          <w:rFonts w:cs="Arial"/>
        </w:rPr>
      </w:pPr>
    </w:p>
    <w:p w:rsidR="001B0370" w:rsidRPr="00280D8E" w:rsidRDefault="001B0370" w:rsidP="001B0370">
      <w:pPr>
        <w:spacing w:before="0"/>
        <w:rPr>
          <w:rFonts w:cs="Arial"/>
        </w:rPr>
      </w:pPr>
      <w:proofErr w:type="gramStart"/>
      <w:r w:rsidRPr="00280D8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Меница је потписана од стране овлашћеног лица за заступање Дужника ____________________</w:t>
      </w:r>
      <w:proofErr w:type="gramStart"/>
      <w:r w:rsidRPr="00280D8E">
        <w:rPr>
          <w:rFonts w:cs="Arial"/>
        </w:rPr>
        <w:t>_(</w:t>
      </w:r>
      <w:proofErr w:type="gramEnd"/>
      <w:r w:rsidRPr="00280D8E">
        <w:rPr>
          <w:rFonts w:cs="Arial"/>
        </w:rPr>
        <w:t>унети име и презиме овлашћеног лица).</w:t>
      </w:r>
    </w:p>
    <w:p w:rsidR="001B0370" w:rsidRPr="00280D8E" w:rsidRDefault="001B0370" w:rsidP="001B0370">
      <w:pPr>
        <w:spacing w:before="0"/>
        <w:rPr>
          <w:rFonts w:cs="Arial"/>
        </w:rPr>
      </w:pPr>
    </w:p>
    <w:p w:rsidR="001B0370" w:rsidRPr="00280D8E" w:rsidRDefault="001B0370" w:rsidP="001B0370">
      <w:pPr>
        <w:spacing w:before="0"/>
        <w:rPr>
          <w:rFonts w:cs="Arial"/>
        </w:rPr>
      </w:pPr>
      <w:proofErr w:type="gramStart"/>
      <w:r w:rsidRPr="00280D8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280D8E" w:rsidRDefault="001B0370" w:rsidP="001B0370">
      <w:pPr>
        <w:spacing w:before="0"/>
        <w:rPr>
          <w:rFonts w:cs="Arial"/>
        </w:rPr>
      </w:pPr>
      <w:r w:rsidRPr="00280D8E">
        <w:rPr>
          <w:rFonts w:cs="Arial"/>
        </w:rPr>
        <w:t xml:space="preserve">Место и датум издавања Овлашћења          </w:t>
      </w:r>
    </w:p>
    <w:p w:rsidR="001B0370" w:rsidRPr="00280D8E" w:rsidRDefault="001B0370" w:rsidP="001B0370">
      <w:pPr>
        <w:spacing w:before="0"/>
        <w:rPr>
          <w:rFonts w:cs="Arial"/>
        </w:rPr>
      </w:pPr>
    </w:p>
    <w:p w:rsidR="001B0370" w:rsidRPr="00280D8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0D8E" w:rsidRPr="00280D8E" w:rsidTr="00BE2EA9">
        <w:trPr>
          <w:jc w:val="center"/>
        </w:trPr>
        <w:tc>
          <w:tcPr>
            <w:tcW w:w="3882" w:type="dxa"/>
          </w:tcPr>
          <w:p w:rsidR="001B0370" w:rsidRPr="00280D8E" w:rsidRDefault="001B0370" w:rsidP="00BE2EA9">
            <w:pPr>
              <w:spacing w:before="0"/>
              <w:jc w:val="center"/>
              <w:rPr>
                <w:rFonts w:cs="Arial"/>
              </w:rPr>
            </w:pPr>
            <w:r w:rsidRPr="00280D8E">
              <w:rPr>
                <w:rFonts w:cs="Arial"/>
              </w:rPr>
              <w:t>Датум:</w:t>
            </w:r>
          </w:p>
        </w:tc>
        <w:tc>
          <w:tcPr>
            <w:tcW w:w="2127" w:type="dxa"/>
          </w:tcPr>
          <w:p w:rsidR="001B0370" w:rsidRPr="00280D8E" w:rsidRDefault="001B0370" w:rsidP="00BE2EA9">
            <w:pPr>
              <w:spacing w:before="0"/>
              <w:jc w:val="center"/>
              <w:rPr>
                <w:rFonts w:cs="Arial"/>
                <w:lang w:val="ru-RU"/>
              </w:rPr>
            </w:pPr>
          </w:p>
        </w:tc>
        <w:tc>
          <w:tcPr>
            <w:tcW w:w="4022" w:type="dxa"/>
          </w:tcPr>
          <w:p w:rsidR="001B0370" w:rsidRPr="00280D8E" w:rsidRDefault="001B0370" w:rsidP="00BE2EA9">
            <w:pPr>
              <w:spacing w:before="0"/>
              <w:jc w:val="center"/>
              <w:rPr>
                <w:rFonts w:cs="Arial"/>
                <w:lang w:val="ru-RU"/>
              </w:rPr>
            </w:pPr>
            <w:r w:rsidRPr="00280D8E">
              <w:rPr>
                <w:rFonts w:cs="Arial"/>
              </w:rPr>
              <w:t>Понуђач</w:t>
            </w:r>
            <w:r w:rsidRPr="00280D8E">
              <w:rPr>
                <w:rFonts w:cs="Arial"/>
                <w:lang w:val="ru-RU"/>
              </w:rPr>
              <w:t>:</w:t>
            </w:r>
          </w:p>
        </w:tc>
      </w:tr>
      <w:tr w:rsidR="00280D8E" w:rsidRPr="00280D8E" w:rsidTr="00BE2EA9">
        <w:trPr>
          <w:jc w:val="center"/>
        </w:trPr>
        <w:tc>
          <w:tcPr>
            <w:tcW w:w="3882" w:type="dxa"/>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rPr>
            </w:pPr>
            <w:r w:rsidRPr="00280D8E">
              <w:rPr>
                <w:rFonts w:cs="Arial"/>
              </w:rPr>
              <w:t>М.П.</w:t>
            </w:r>
          </w:p>
        </w:tc>
        <w:tc>
          <w:tcPr>
            <w:tcW w:w="4022" w:type="dxa"/>
          </w:tcPr>
          <w:p w:rsidR="001B0370" w:rsidRPr="00280D8E" w:rsidRDefault="001B0370" w:rsidP="00BE2EA9">
            <w:pPr>
              <w:spacing w:before="0"/>
              <w:jc w:val="center"/>
              <w:rPr>
                <w:rFonts w:cs="Arial"/>
                <w:lang w:val="ru-RU"/>
              </w:rPr>
            </w:pPr>
          </w:p>
        </w:tc>
      </w:tr>
      <w:tr w:rsidR="00280D8E" w:rsidRPr="00280D8E" w:rsidTr="00BE2EA9">
        <w:trPr>
          <w:jc w:val="center"/>
        </w:trPr>
        <w:tc>
          <w:tcPr>
            <w:tcW w:w="3882" w:type="dxa"/>
            <w:tcBorders>
              <w:bottom w:val="single" w:sz="4" w:space="0" w:color="auto"/>
            </w:tcBorders>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lang w:val="ru-RU"/>
              </w:rPr>
            </w:pPr>
          </w:p>
        </w:tc>
        <w:tc>
          <w:tcPr>
            <w:tcW w:w="4022" w:type="dxa"/>
            <w:tcBorders>
              <w:bottom w:val="single" w:sz="4" w:space="0" w:color="auto"/>
            </w:tcBorders>
          </w:tcPr>
          <w:p w:rsidR="001B0370" w:rsidRPr="00280D8E" w:rsidRDefault="001B0370" w:rsidP="00BE2EA9">
            <w:pPr>
              <w:spacing w:before="0"/>
              <w:jc w:val="center"/>
              <w:rPr>
                <w:rFonts w:cs="Arial"/>
                <w:lang w:val="ru-RU"/>
              </w:rPr>
            </w:pPr>
          </w:p>
        </w:tc>
      </w:tr>
    </w:tbl>
    <w:p w:rsidR="001B0370" w:rsidRPr="00280D8E" w:rsidRDefault="001B0370" w:rsidP="001B0370">
      <w:pPr>
        <w:spacing w:before="0"/>
        <w:rPr>
          <w:rFonts w:cs="Arial"/>
        </w:rPr>
      </w:pPr>
      <w:r w:rsidRPr="00280D8E">
        <w:rPr>
          <w:rFonts w:cs="Arial"/>
        </w:rPr>
        <w:t xml:space="preserve">                                                                                              Потпис овлашћеног лица</w:t>
      </w:r>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Прилог:</w:t>
      </w:r>
    </w:p>
    <w:p w:rsidR="000365C7" w:rsidRPr="00280D8E" w:rsidRDefault="000365C7" w:rsidP="000365C7">
      <w:pPr>
        <w:pStyle w:val="ListParagraph"/>
        <w:numPr>
          <w:ilvl w:val="0"/>
          <w:numId w:val="7"/>
        </w:numPr>
        <w:spacing w:before="0" w:after="0" w:line="240" w:lineRule="auto"/>
        <w:rPr>
          <w:rFonts w:ascii="Arial" w:hAnsi="Arial" w:cs="Arial"/>
        </w:rPr>
      </w:pPr>
      <w:r w:rsidRPr="00280D8E">
        <w:rPr>
          <w:rFonts w:ascii="Arial" w:hAnsi="Arial" w:cs="Arial"/>
        </w:rPr>
        <w:t>1 једна потписана и оверена бланко сопствена меница као гаранција за добро извршење посла</w:t>
      </w:r>
    </w:p>
    <w:p w:rsidR="000365C7" w:rsidRPr="00280D8E" w:rsidRDefault="000365C7" w:rsidP="000365C7">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414CFF" w:rsidRPr="00280D8E">
        <w:rPr>
          <w:rFonts w:ascii="Arial" w:hAnsi="Arial" w:cs="Arial"/>
        </w:rPr>
        <w:t>а</w:t>
      </w:r>
      <w:r w:rsidRPr="00280D8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80D8E">
        <w:rPr>
          <w:rFonts w:ascii="Arial" w:hAnsi="Arial" w:cs="Arial"/>
        </w:rPr>
        <w:t>а</w:t>
      </w:r>
      <w:r w:rsidRPr="00280D8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280D8E" w:rsidRDefault="000365C7" w:rsidP="000365C7">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414CFF" w:rsidRPr="00280D8E">
        <w:rPr>
          <w:rFonts w:ascii="Arial" w:hAnsi="Arial" w:cs="Arial"/>
        </w:rPr>
        <w:t>а</w:t>
      </w:r>
      <w:r w:rsidRPr="00280D8E">
        <w:rPr>
          <w:rFonts w:ascii="Arial" w:hAnsi="Arial" w:cs="Arial"/>
        </w:rPr>
        <w:t xml:space="preserve"> ОП обрасца </w:t>
      </w:r>
    </w:p>
    <w:p w:rsidR="000365C7" w:rsidRPr="00280D8E" w:rsidRDefault="000365C7" w:rsidP="000365C7">
      <w:pPr>
        <w:pStyle w:val="ListParagraph"/>
        <w:numPr>
          <w:ilvl w:val="0"/>
          <w:numId w:val="7"/>
        </w:numPr>
        <w:spacing w:before="0" w:after="0" w:line="240" w:lineRule="auto"/>
        <w:rPr>
          <w:rFonts w:ascii="Arial" w:hAnsi="Arial" w:cs="Arial"/>
        </w:rPr>
      </w:pPr>
      <w:r w:rsidRPr="00280D8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280D8E" w:rsidRDefault="00DE7D4F"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280D8E" w:rsidRDefault="00280D8E" w:rsidP="001B0370">
      <w:pPr>
        <w:spacing w:before="0"/>
        <w:jc w:val="right"/>
        <w:rPr>
          <w:rFonts w:cs="Arial"/>
          <w:b/>
          <w:lang w:val="sr-Cyrl-RS"/>
        </w:rPr>
      </w:pPr>
      <w:r>
        <w:rPr>
          <w:rFonts w:cs="Arial"/>
          <w:b/>
        </w:rPr>
        <w:t xml:space="preserve">ПРИЛОГ </w:t>
      </w:r>
      <w:r>
        <w:rPr>
          <w:rFonts w:cs="Arial"/>
          <w:b/>
          <w:lang w:val="sr-Cyrl-RS"/>
        </w:rPr>
        <w:t>4</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280D8E" w:rsidRDefault="000365C7" w:rsidP="000365C7">
      <w:pPr>
        <w:spacing w:before="0"/>
        <w:rPr>
          <w:rFonts w:cs="Arial"/>
        </w:rPr>
      </w:pPr>
      <w:proofErr w:type="gramStart"/>
      <w:r w:rsidRPr="00280D8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80D8E">
        <w:rPr>
          <w:rFonts w:cs="Arial"/>
        </w:rPr>
        <w:t xml:space="preserve"> </w:t>
      </w:r>
      <w:proofErr w:type="gramStart"/>
      <w:r w:rsidRPr="00280D8E">
        <w:rPr>
          <w:rFonts w:cs="Arial"/>
        </w:rPr>
        <w:t>РС бр.</w:t>
      </w:r>
      <w:proofErr w:type="gramEnd"/>
      <w:r w:rsidRPr="00280D8E">
        <w:rPr>
          <w:rFonts w:cs="Arial"/>
        </w:rPr>
        <w:t xml:space="preserve"> </w:t>
      </w:r>
      <w:proofErr w:type="gramStart"/>
      <w:r w:rsidRPr="00280D8E">
        <w:rPr>
          <w:rFonts w:cs="Arial"/>
        </w:rPr>
        <w:t>43/04, 62/06, 111/09 др.</w:t>
      </w:r>
      <w:proofErr w:type="gramEnd"/>
      <w:r w:rsidRPr="00280D8E">
        <w:rPr>
          <w:rFonts w:cs="Arial"/>
        </w:rPr>
        <w:t xml:space="preserve"> </w:t>
      </w:r>
      <w:proofErr w:type="gramStart"/>
      <w:r w:rsidRPr="00280D8E">
        <w:rPr>
          <w:rFonts w:cs="Arial"/>
        </w:rPr>
        <w:t>закон</w:t>
      </w:r>
      <w:proofErr w:type="gramEnd"/>
      <w:r w:rsidRPr="00280D8E">
        <w:rPr>
          <w:rFonts w:cs="Arial"/>
        </w:rPr>
        <w:t xml:space="preserve"> и 31/11) и тачке 1, 2. </w:t>
      </w:r>
      <w:proofErr w:type="gramStart"/>
      <w:r w:rsidRPr="00280D8E">
        <w:rPr>
          <w:rFonts w:cs="Arial"/>
        </w:rPr>
        <w:t>и</w:t>
      </w:r>
      <w:proofErr w:type="gramEnd"/>
      <w:r w:rsidRPr="00280D8E">
        <w:rPr>
          <w:rFonts w:cs="Arial"/>
        </w:rPr>
        <w:t xml:space="preserve"> 6. Одлуке о облику садржини и начину коришћења јединствених инструмената платног промета</w:t>
      </w:r>
    </w:p>
    <w:p w:rsidR="000365C7" w:rsidRPr="00280D8E" w:rsidRDefault="000365C7" w:rsidP="000365C7">
      <w:pPr>
        <w:spacing w:before="0"/>
        <w:rPr>
          <w:rFonts w:cs="Arial"/>
        </w:rPr>
      </w:pPr>
    </w:p>
    <w:p w:rsidR="000365C7" w:rsidRPr="00280D8E" w:rsidRDefault="000365C7" w:rsidP="000365C7">
      <w:pPr>
        <w:spacing w:before="0"/>
        <w:rPr>
          <w:rFonts w:cs="Arial"/>
        </w:rPr>
      </w:pPr>
      <w:r w:rsidRPr="00280D8E">
        <w:rPr>
          <w:rFonts w:cs="Arial"/>
        </w:rPr>
        <w:t>(</w:t>
      </w:r>
      <w:proofErr w:type="gramStart"/>
      <w:r w:rsidRPr="00280D8E">
        <w:rPr>
          <w:rFonts w:cs="Arial"/>
        </w:rPr>
        <w:t>напомена</w:t>
      </w:r>
      <w:proofErr w:type="gramEnd"/>
      <w:r w:rsidRPr="00280D8E">
        <w:rPr>
          <w:rFonts w:cs="Arial"/>
        </w:rPr>
        <w:t>: не доставља се у понуди)</w:t>
      </w:r>
    </w:p>
    <w:p w:rsidR="000365C7" w:rsidRPr="00280D8E" w:rsidRDefault="000365C7" w:rsidP="000365C7">
      <w:pPr>
        <w:spacing w:before="0"/>
        <w:rPr>
          <w:rFonts w:cs="Arial"/>
        </w:rPr>
      </w:pPr>
    </w:p>
    <w:p w:rsidR="000365C7" w:rsidRPr="00280D8E" w:rsidRDefault="000365C7" w:rsidP="000365C7">
      <w:pPr>
        <w:spacing w:before="0"/>
        <w:rPr>
          <w:rFonts w:cs="Arial"/>
          <w:lang w:val="ru-RU"/>
        </w:rPr>
      </w:pPr>
      <w:r w:rsidRPr="00280D8E">
        <w:rPr>
          <w:rFonts w:cs="Arial"/>
        </w:rPr>
        <w:t>ДУЖНИК</w:t>
      </w:r>
      <w:proofErr w:type="gramStart"/>
      <w:r w:rsidRPr="00280D8E">
        <w:rPr>
          <w:rFonts w:cs="Arial"/>
        </w:rPr>
        <w:t xml:space="preserve">:  </w:t>
      </w:r>
      <w:r w:rsidRPr="00280D8E">
        <w:rPr>
          <w:rFonts w:cs="Arial"/>
          <w:lang w:val="ru-RU"/>
        </w:rPr>
        <w:t>…………………………………………………………………………........................</w:t>
      </w:r>
      <w:proofErr w:type="gramEnd"/>
    </w:p>
    <w:p w:rsidR="000365C7" w:rsidRPr="00280D8E" w:rsidRDefault="000365C7" w:rsidP="000365C7">
      <w:pPr>
        <w:spacing w:before="0"/>
        <w:rPr>
          <w:rFonts w:cs="Arial"/>
        </w:rPr>
      </w:pPr>
      <w:r w:rsidRPr="00280D8E">
        <w:rPr>
          <w:rFonts w:cs="Arial"/>
        </w:rPr>
        <w:t>(</w:t>
      </w:r>
      <w:proofErr w:type="gramStart"/>
      <w:r w:rsidRPr="00280D8E">
        <w:rPr>
          <w:rFonts w:cs="Arial"/>
        </w:rPr>
        <w:t>назив</w:t>
      </w:r>
      <w:proofErr w:type="gramEnd"/>
      <w:r w:rsidRPr="00280D8E">
        <w:rPr>
          <w:rFonts w:cs="Arial"/>
        </w:rPr>
        <w:t xml:space="preserve"> и седиште Понуђача)</w:t>
      </w:r>
    </w:p>
    <w:p w:rsidR="000365C7" w:rsidRPr="00280D8E" w:rsidRDefault="000365C7" w:rsidP="000365C7">
      <w:pPr>
        <w:spacing w:before="0"/>
        <w:rPr>
          <w:rFonts w:cs="Arial"/>
        </w:rPr>
      </w:pPr>
      <w:r w:rsidRPr="00280D8E">
        <w:rPr>
          <w:rFonts w:cs="Arial"/>
        </w:rPr>
        <w:t>МАТИЧНИ БРОЈ ДУЖНИКА (Понуђача): ..................................................................</w:t>
      </w:r>
    </w:p>
    <w:p w:rsidR="000365C7" w:rsidRPr="00280D8E" w:rsidRDefault="000365C7" w:rsidP="000365C7">
      <w:pPr>
        <w:spacing w:before="0"/>
        <w:rPr>
          <w:rFonts w:cs="Arial"/>
        </w:rPr>
      </w:pPr>
      <w:r w:rsidRPr="00280D8E">
        <w:rPr>
          <w:rFonts w:cs="Arial"/>
        </w:rPr>
        <w:t>ТЕКУЋИ РАЧУН ДУЖНИКА (Понуђача): ...................................................................</w:t>
      </w:r>
    </w:p>
    <w:p w:rsidR="000365C7" w:rsidRPr="00280D8E" w:rsidRDefault="000365C7" w:rsidP="000365C7">
      <w:pPr>
        <w:spacing w:before="0"/>
        <w:rPr>
          <w:rFonts w:cs="Arial"/>
        </w:rPr>
      </w:pPr>
      <w:r w:rsidRPr="00280D8E">
        <w:rPr>
          <w:rFonts w:cs="Arial"/>
        </w:rPr>
        <w:t>ПИБ ДУЖНИКА (Понуђача): ........................................................................................</w:t>
      </w:r>
    </w:p>
    <w:p w:rsidR="000365C7" w:rsidRPr="00280D8E" w:rsidRDefault="000365C7" w:rsidP="000365C7">
      <w:pPr>
        <w:spacing w:before="0"/>
        <w:rPr>
          <w:rFonts w:cs="Arial"/>
        </w:rPr>
      </w:pPr>
    </w:p>
    <w:p w:rsidR="000365C7" w:rsidRPr="00280D8E" w:rsidRDefault="000365C7" w:rsidP="000365C7">
      <w:pPr>
        <w:spacing w:before="0"/>
        <w:rPr>
          <w:rFonts w:cs="Arial"/>
        </w:rPr>
      </w:pPr>
      <w:proofErr w:type="gramStart"/>
      <w:r w:rsidRPr="00280D8E">
        <w:rPr>
          <w:rFonts w:cs="Arial"/>
        </w:rPr>
        <w:t>и</w:t>
      </w:r>
      <w:proofErr w:type="gramEnd"/>
      <w:r w:rsidRPr="00280D8E">
        <w:rPr>
          <w:rFonts w:cs="Arial"/>
        </w:rPr>
        <w:t xml:space="preserve"> з д а ј е  д а н а ............................ године</w:t>
      </w:r>
    </w:p>
    <w:p w:rsidR="000365C7" w:rsidRPr="00280D8E" w:rsidRDefault="000365C7" w:rsidP="000365C7">
      <w:pPr>
        <w:spacing w:before="0"/>
        <w:rPr>
          <w:rFonts w:cs="Arial"/>
        </w:rPr>
      </w:pPr>
    </w:p>
    <w:p w:rsidR="000365C7" w:rsidRPr="00280D8E" w:rsidRDefault="000365C7" w:rsidP="000365C7">
      <w:pPr>
        <w:spacing w:before="0"/>
        <w:rPr>
          <w:rFonts w:cs="Arial"/>
        </w:rPr>
      </w:pPr>
    </w:p>
    <w:p w:rsidR="000365C7" w:rsidRPr="00280D8E" w:rsidRDefault="000365C7" w:rsidP="000365C7">
      <w:pPr>
        <w:spacing w:before="0"/>
        <w:jc w:val="center"/>
        <w:rPr>
          <w:rFonts w:cs="Arial"/>
          <w:b/>
        </w:rPr>
      </w:pPr>
      <w:r w:rsidRPr="00280D8E">
        <w:rPr>
          <w:rFonts w:cs="Arial"/>
          <w:b/>
        </w:rPr>
        <w:t xml:space="preserve">МЕНИЧНО ПИСМО – ОВЛАШЋЕЊЕ ЗА </w:t>
      </w:r>
      <w:proofErr w:type="gramStart"/>
      <w:r w:rsidRPr="00280D8E">
        <w:rPr>
          <w:rFonts w:cs="Arial"/>
          <w:b/>
        </w:rPr>
        <w:t>КОРИСНИКА  БЛАНКО</w:t>
      </w:r>
      <w:proofErr w:type="gramEnd"/>
      <w:r w:rsidRPr="00280D8E">
        <w:rPr>
          <w:rFonts w:cs="Arial"/>
          <w:b/>
        </w:rPr>
        <w:t xml:space="preserve"> СОПСТВЕНЕ МЕНИЦЕ</w:t>
      </w:r>
    </w:p>
    <w:p w:rsidR="000365C7" w:rsidRPr="00280D8E" w:rsidRDefault="000365C7" w:rsidP="000365C7">
      <w:pPr>
        <w:spacing w:before="0"/>
        <w:rPr>
          <w:rFonts w:cs="Arial"/>
        </w:rPr>
      </w:pPr>
    </w:p>
    <w:p w:rsidR="008576CB" w:rsidRPr="00280D8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80D8E">
        <w:rPr>
          <w:rFonts w:cs="Arial"/>
          <w:b w:val="0"/>
          <w:sz w:val="22"/>
          <w:szCs w:val="22"/>
        </w:rPr>
        <w:t xml:space="preserve">КОРИСНИК - </w:t>
      </w:r>
      <w:r w:rsidR="00414CFF" w:rsidRPr="00280D8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280D8E">
        <w:rPr>
          <w:rFonts w:cs="Arial"/>
          <w:b w:val="0"/>
        </w:rPr>
        <w:t>тек</w:t>
      </w:r>
      <w:proofErr w:type="gramEnd"/>
      <w:r w:rsidR="00414CFF" w:rsidRPr="00280D8E">
        <w:rPr>
          <w:rFonts w:cs="Arial"/>
          <w:b w:val="0"/>
        </w:rPr>
        <w:t xml:space="preserve">. </w:t>
      </w:r>
      <w:proofErr w:type="gramStart"/>
      <w:r w:rsidR="00414CFF" w:rsidRPr="00280D8E">
        <w:rPr>
          <w:rFonts w:cs="Arial"/>
          <w:b w:val="0"/>
        </w:rPr>
        <w:t>рачуна</w:t>
      </w:r>
      <w:proofErr w:type="gramEnd"/>
      <w:r w:rsidR="00414CFF" w:rsidRPr="00280D8E">
        <w:rPr>
          <w:rFonts w:cs="Arial"/>
          <w:b w:val="0"/>
        </w:rPr>
        <w:t>: 160-700-13 Banka Intesa,</w:t>
      </w:r>
    </w:p>
    <w:p w:rsidR="001B0370" w:rsidRPr="00280D8E" w:rsidRDefault="001B0370" w:rsidP="001B0370">
      <w:pPr>
        <w:spacing w:before="0"/>
        <w:rPr>
          <w:rFonts w:cs="Arial"/>
        </w:rPr>
      </w:pPr>
    </w:p>
    <w:p w:rsidR="001B0370" w:rsidRPr="00280D8E" w:rsidRDefault="000365C7" w:rsidP="001B0370">
      <w:pPr>
        <w:spacing w:before="0"/>
        <w:rPr>
          <w:rFonts w:cs="Arial"/>
        </w:rPr>
      </w:pPr>
      <w:r w:rsidRPr="00280D8E">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280D8E">
        <w:rPr>
          <w:rFonts w:cs="Arial"/>
        </w:rPr>
        <w:t xml:space="preserve">, серијски                 бр._________________ (уписати серијски број)  као средство финансијског обезбеђења и овлашћујемо </w:t>
      </w:r>
      <w:r w:rsidR="00414CFF" w:rsidRPr="00280D8E">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280D8E">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280D8E">
        <w:rPr>
          <w:rFonts w:cs="Arial"/>
        </w:rPr>
        <w:t>______________</w:t>
      </w:r>
      <w:r w:rsidR="001B0370" w:rsidRPr="00280D8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Издата Бланко соло меница серијски број</w:t>
      </w:r>
      <w:r w:rsidRPr="00280D8E">
        <w:rPr>
          <w:rFonts w:cs="Arial"/>
        </w:rPr>
        <w:tab/>
        <w:t xml:space="preserve">(уписати серијски број) може се поднети на наплату у року </w:t>
      </w:r>
      <w:proofErr w:type="gramStart"/>
      <w:r w:rsidRPr="00280D8E">
        <w:rPr>
          <w:rFonts w:cs="Arial"/>
        </w:rPr>
        <w:t>доспећа  утврђеном</w:t>
      </w:r>
      <w:proofErr w:type="gramEnd"/>
      <w:r w:rsidRPr="00280D8E">
        <w:rPr>
          <w:rFonts w:cs="Arial"/>
        </w:rPr>
        <w:t xml:space="preserve">  Уговором бр. ___________ </w:t>
      </w:r>
      <w:proofErr w:type="gramStart"/>
      <w:r w:rsidRPr="00280D8E">
        <w:rPr>
          <w:rFonts w:cs="Arial"/>
        </w:rPr>
        <w:t>од</w:t>
      </w:r>
      <w:proofErr w:type="gramEnd"/>
      <w:r w:rsidRPr="00280D8E">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280D8E">
        <w:rPr>
          <w:rFonts w:cs="Arial"/>
        </w:rPr>
        <w:t>3</w:t>
      </w:r>
      <w:r w:rsidR="008576CB" w:rsidRPr="00280D8E">
        <w:rPr>
          <w:rFonts w:cs="Arial"/>
        </w:rPr>
        <w:t>0</w:t>
      </w:r>
      <w:r w:rsidRPr="00280D8E">
        <w:rPr>
          <w:rFonts w:cs="Arial"/>
        </w:rPr>
        <w:t>(</w:t>
      </w:r>
      <w:r w:rsidR="008E3F37" w:rsidRPr="00280D8E">
        <w:rPr>
          <w:rFonts w:cs="Arial"/>
        </w:rPr>
        <w:t>три</w:t>
      </w:r>
      <w:r w:rsidR="000365C7" w:rsidRPr="00280D8E">
        <w:rPr>
          <w:rFonts w:cs="Arial"/>
        </w:rPr>
        <w:t>десет</w:t>
      </w:r>
      <w:r w:rsidRPr="00280D8E">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Овлашћујемо Јавно предузеће „Електропривреда Србије</w:t>
      </w:r>
      <w:proofErr w:type="gramStart"/>
      <w:r w:rsidRPr="00280D8E">
        <w:rPr>
          <w:rFonts w:cs="Arial"/>
        </w:rPr>
        <w:t>“ Београд</w:t>
      </w:r>
      <w:proofErr w:type="gramEnd"/>
      <w:r w:rsidRPr="00280D8E">
        <w:rPr>
          <w:rFonts w:cs="Arial"/>
        </w:rPr>
        <w:t xml:space="preserve">, </w:t>
      </w:r>
      <w:r w:rsidR="00414CFF" w:rsidRPr="00280D8E">
        <w:rPr>
          <w:rFonts w:cs="Arial"/>
        </w:rPr>
        <w:t xml:space="preserve">огранак ТЕНТ Београд-Обреновац, </w:t>
      </w:r>
      <w:r w:rsidRPr="00280D8E">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80D8E">
        <w:rPr>
          <w:rFonts w:cs="Arial"/>
        </w:rPr>
        <w:t>вансудски</w:t>
      </w:r>
      <w:proofErr w:type="gramEnd"/>
      <w:r w:rsidRPr="00280D8E">
        <w:rPr>
          <w:rFonts w:cs="Arial"/>
        </w:rPr>
        <w:t xml:space="preserve"> ИНИЦИРА наплату - издавањем налога за </w:t>
      </w:r>
      <w:r w:rsidRPr="00280D8E">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280D8E">
        <w:rPr>
          <w:rFonts w:cs="Arial"/>
        </w:rPr>
        <w:t>160-700-13 Banka Intesa.</w:t>
      </w:r>
      <w:proofErr w:type="gramEnd"/>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280D8E" w:rsidRDefault="001B0370" w:rsidP="001B0370">
      <w:pPr>
        <w:spacing w:before="0"/>
        <w:rPr>
          <w:rFonts w:cs="Arial"/>
        </w:rPr>
      </w:pPr>
    </w:p>
    <w:p w:rsidR="001B0370" w:rsidRPr="00280D8E" w:rsidRDefault="001B0370" w:rsidP="001B0370">
      <w:pPr>
        <w:spacing w:before="0"/>
        <w:rPr>
          <w:rFonts w:cs="Arial"/>
        </w:rPr>
      </w:pPr>
      <w:proofErr w:type="gramStart"/>
      <w:r w:rsidRPr="00280D8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Меница је потписана од стране овлашћеног лица за заступање Дужника ____________________</w:t>
      </w:r>
      <w:proofErr w:type="gramStart"/>
      <w:r w:rsidRPr="00280D8E">
        <w:rPr>
          <w:rFonts w:cs="Arial"/>
        </w:rPr>
        <w:t>_(</w:t>
      </w:r>
      <w:proofErr w:type="gramEnd"/>
      <w:r w:rsidRPr="00280D8E">
        <w:rPr>
          <w:rFonts w:cs="Arial"/>
        </w:rPr>
        <w:t>унети име и презиме овлашћеног лица).</w:t>
      </w:r>
    </w:p>
    <w:p w:rsidR="001B0370" w:rsidRPr="00280D8E" w:rsidRDefault="001B0370" w:rsidP="001B0370">
      <w:pPr>
        <w:spacing w:before="0"/>
        <w:rPr>
          <w:rFonts w:cs="Arial"/>
        </w:rPr>
      </w:pPr>
    </w:p>
    <w:p w:rsidR="001B0370" w:rsidRPr="00280D8E" w:rsidRDefault="001B0370" w:rsidP="001B0370">
      <w:pPr>
        <w:spacing w:before="0"/>
        <w:rPr>
          <w:rFonts w:cs="Arial"/>
        </w:rPr>
      </w:pPr>
      <w:proofErr w:type="gramStart"/>
      <w:r w:rsidRPr="00280D8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280D8E" w:rsidRDefault="001B0370" w:rsidP="001B0370">
      <w:pPr>
        <w:spacing w:before="0"/>
        <w:rPr>
          <w:rFonts w:cs="Arial"/>
        </w:rPr>
      </w:pPr>
      <w:r w:rsidRPr="00280D8E">
        <w:rPr>
          <w:rFonts w:cs="Arial"/>
        </w:rPr>
        <w:t xml:space="preserve">Место и датум издавања Овлашћења          </w:t>
      </w:r>
    </w:p>
    <w:p w:rsidR="001B0370" w:rsidRPr="00280D8E" w:rsidRDefault="001B0370" w:rsidP="001B0370">
      <w:pPr>
        <w:spacing w:before="0"/>
        <w:rPr>
          <w:rFonts w:cs="Arial"/>
        </w:rPr>
      </w:pPr>
    </w:p>
    <w:p w:rsidR="001B0370" w:rsidRPr="00280D8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0D8E" w:rsidRPr="00280D8E" w:rsidTr="00BE2EA9">
        <w:trPr>
          <w:jc w:val="center"/>
        </w:trPr>
        <w:tc>
          <w:tcPr>
            <w:tcW w:w="3882" w:type="dxa"/>
          </w:tcPr>
          <w:p w:rsidR="001B0370" w:rsidRPr="00280D8E" w:rsidRDefault="001B0370" w:rsidP="00BE2EA9">
            <w:pPr>
              <w:spacing w:before="0"/>
              <w:jc w:val="center"/>
              <w:rPr>
                <w:rFonts w:cs="Arial"/>
              </w:rPr>
            </w:pPr>
            <w:r w:rsidRPr="00280D8E">
              <w:rPr>
                <w:rFonts w:cs="Arial"/>
              </w:rPr>
              <w:t>Датум:</w:t>
            </w:r>
          </w:p>
        </w:tc>
        <w:tc>
          <w:tcPr>
            <w:tcW w:w="2127" w:type="dxa"/>
          </w:tcPr>
          <w:p w:rsidR="001B0370" w:rsidRPr="00280D8E" w:rsidRDefault="001B0370" w:rsidP="00BE2EA9">
            <w:pPr>
              <w:spacing w:before="0"/>
              <w:jc w:val="center"/>
              <w:rPr>
                <w:rFonts w:cs="Arial"/>
                <w:lang w:val="ru-RU"/>
              </w:rPr>
            </w:pPr>
          </w:p>
        </w:tc>
        <w:tc>
          <w:tcPr>
            <w:tcW w:w="4022" w:type="dxa"/>
          </w:tcPr>
          <w:p w:rsidR="001B0370" w:rsidRPr="00280D8E" w:rsidRDefault="001B0370" w:rsidP="00BE2EA9">
            <w:pPr>
              <w:spacing w:before="0"/>
              <w:jc w:val="center"/>
              <w:rPr>
                <w:rFonts w:cs="Arial"/>
                <w:lang w:val="ru-RU"/>
              </w:rPr>
            </w:pPr>
            <w:r w:rsidRPr="00280D8E">
              <w:rPr>
                <w:rFonts w:cs="Arial"/>
              </w:rPr>
              <w:t>Понуђач</w:t>
            </w:r>
            <w:r w:rsidRPr="00280D8E">
              <w:rPr>
                <w:rFonts w:cs="Arial"/>
                <w:lang w:val="ru-RU"/>
              </w:rPr>
              <w:t>:</w:t>
            </w:r>
          </w:p>
        </w:tc>
      </w:tr>
      <w:tr w:rsidR="00280D8E" w:rsidRPr="00280D8E" w:rsidTr="00BE2EA9">
        <w:trPr>
          <w:jc w:val="center"/>
        </w:trPr>
        <w:tc>
          <w:tcPr>
            <w:tcW w:w="3882" w:type="dxa"/>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rPr>
            </w:pPr>
            <w:r w:rsidRPr="00280D8E">
              <w:rPr>
                <w:rFonts w:cs="Arial"/>
              </w:rPr>
              <w:t>М.П.</w:t>
            </w:r>
          </w:p>
        </w:tc>
        <w:tc>
          <w:tcPr>
            <w:tcW w:w="4022" w:type="dxa"/>
          </w:tcPr>
          <w:p w:rsidR="001B0370" w:rsidRPr="00280D8E" w:rsidRDefault="001B0370" w:rsidP="00BE2EA9">
            <w:pPr>
              <w:spacing w:before="0"/>
              <w:jc w:val="center"/>
              <w:rPr>
                <w:rFonts w:cs="Arial"/>
                <w:lang w:val="ru-RU"/>
              </w:rPr>
            </w:pPr>
          </w:p>
        </w:tc>
      </w:tr>
      <w:tr w:rsidR="001B0370" w:rsidRPr="00280D8E" w:rsidTr="00BE2EA9">
        <w:trPr>
          <w:jc w:val="center"/>
        </w:trPr>
        <w:tc>
          <w:tcPr>
            <w:tcW w:w="3882" w:type="dxa"/>
            <w:tcBorders>
              <w:bottom w:val="single" w:sz="4" w:space="0" w:color="auto"/>
            </w:tcBorders>
          </w:tcPr>
          <w:p w:rsidR="001B0370" w:rsidRPr="00280D8E" w:rsidRDefault="001B0370" w:rsidP="00BE2EA9">
            <w:pPr>
              <w:spacing w:before="0"/>
              <w:jc w:val="center"/>
              <w:rPr>
                <w:rFonts w:cs="Arial"/>
              </w:rPr>
            </w:pPr>
          </w:p>
        </w:tc>
        <w:tc>
          <w:tcPr>
            <w:tcW w:w="2127" w:type="dxa"/>
          </w:tcPr>
          <w:p w:rsidR="001B0370" w:rsidRPr="00280D8E" w:rsidRDefault="001B0370" w:rsidP="00BE2EA9">
            <w:pPr>
              <w:spacing w:before="0"/>
              <w:jc w:val="center"/>
              <w:rPr>
                <w:rFonts w:cs="Arial"/>
                <w:lang w:val="ru-RU"/>
              </w:rPr>
            </w:pPr>
          </w:p>
        </w:tc>
        <w:tc>
          <w:tcPr>
            <w:tcW w:w="4022" w:type="dxa"/>
            <w:tcBorders>
              <w:bottom w:val="single" w:sz="4" w:space="0" w:color="auto"/>
            </w:tcBorders>
          </w:tcPr>
          <w:p w:rsidR="001B0370" w:rsidRPr="00280D8E" w:rsidRDefault="001B0370" w:rsidP="00BE2EA9">
            <w:pPr>
              <w:spacing w:before="0"/>
              <w:jc w:val="center"/>
              <w:rPr>
                <w:rFonts w:cs="Arial"/>
                <w:lang w:val="ru-RU"/>
              </w:rPr>
            </w:pPr>
          </w:p>
        </w:tc>
      </w:tr>
    </w:tbl>
    <w:p w:rsidR="001B0370" w:rsidRPr="00280D8E" w:rsidRDefault="001B0370" w:rsidP="001B0370">
      <w:pPr>
        <w:spacing w:before="0"/>
        <w:rPr>
          <w:rFonts w:cs="Arial"/>
        </w:rPr>
      </w:pPr>
    </w:p>
    <w:p w:rsidR="001B0370" w:rsidRPr="00280D8E" w:rsidRDefault="001B0370" w:rsidP="001B0370">
      <w:pPr>
        <w:spacing w:before="0"/>
        <w:rPr>
          <w:rFonts w:cs="Arial"/>
        </w:rPr>
      </w:pPr>
      <w:r w:rsidRPr="00280D8E">
        <w:rPr>
          <w:rFonts w:cs="Arial"/>
        </w:rPr>
        <w:t xml:space="preserve">                                                                                                 Потпис овлашћеног лица</w:t>
      </w:r>
    </w:p>
    <w:p w:rsidR="001B0370" w:rsidRPr="00280D8E" w:rsidRDefault="001B0370" w:rsidP="001B0370">
      <w:pPr>
        <w:spacing w:before="0"/>
        <w:rPr>
          <w:rFonts w:cs="Arial"/>
        </w:rPr>
      </w:pPr>
    </w:p>
    <w:p w:rsidR="008576CB" w:rsidRPr="00280D8E" w:rsidRDefault="008576CB" w:rsidP="008576CB">
      <w:pPr>
        <w:spacing w:before="0"/>
        <w:rPr>
          <w:rFonts w:cs="Arial"/>
        </w:rPr>
      </w:pPr>
      <w:r w:rsidRPr="00280D8E">
        <w:rPr>
          <w:rFonts w:cs="Arial"/>
        </w:rPr>
        <w:t>Прилог:</w:t>
      </w:r>
    </w:p>
    <w:p w:rsidR="008576CB" w:rsidRPr="00280D8E" w:rsidRDefault="008576CB" w:rsidP="008576CB">
      <w:pPr>
        <w:pStyle w:val="ListParagraph"/>
        <w:numPr>
          <w:ilvl w:val="0"/>
          <w:numId w:val="7"/>
        </w:numPr>
        <w:spacing w:before="0" w:after="0" w:line="240" w:lineRule="auto"/>
        <w:rPr>
          <w:rFonts w:ascii="Arial" w:hAnsi="Arial" w:cs="Arial"/>
        </w:rPr>
      </w:pPr>
      <w:r w:rsidRPr="00280D8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280D8E" w:rsidRDefault="008576CB" w:rsidP="008576CB">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414CFF" w:rsidRPr="00280D8E">
        <w:rPr>
          <w:rFonts w:ascii="Arial" w:hAnsi="Arial" w:cs="Arial"/>
        </w:rPr>
        <w:t>а</w:t>
      </w:r>
      <w:r w:rsidRPr="00280D8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80D8E">
        <w:rPr>
          <w:rFonts w:ascii="Arial" w:hAnsi="Arial" w:cs="Arial"/>
        </w:rPr>
        <w:t>а</w:t>
      </w:r>
      <w:r w:rsidRPr="00280D8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280D8E" w:rsidRDefault="008576CB" w:rsidP="008576CB">
      <w:pPr>
        <w:pStyle w:val="ListParagraph"/>
        <w:numPr>
          <w:ilvl w:val="0"/>
          <w:numId w:val="7"/>
        </w:numPr>
        <w:spacing w:before="0" w:after="0" w:line="240" w:lineRule="auto"/>
        <w:rPr>
          <w:rFonts w:ascii="Arial" w:hAnsi="Arial" w:cs="Arial"/>
        </w:rPr>
      </w:pPr>
      <w:r w:rsidRPr="00280D8E">
        <w:rPr>
          <w:rFonts w:ascii="Arial" w:hAnsi="Arial" w:cs="Arial"/>
        </w:rPr>
        <w:t>фотокопиј</w:t>
      </w:r>
      <w:r w:rsidR="00414CFF" w:rsidRPr="00280D8E">
        <w:rPr>
          <w:rFonts w:ascii="Arial" w:hAnsi="Arial" w:cs="Arial"/>
        </w:rPr>
        <w:t>а</w:t>
      </w:r>
      <w:r w:rsidRPr="00280D8E">
        <w:rPr>
          <w:rFonts w:ascii="Arial" w:hAnsi="Arial" w:cs="Arial"/>
        </w:rPr>
        <w:t xml:space="preserve"> ОП обрасца </w:t>
      </w:r>
    </w:p>
    <w:p w:rsidR="001B0370" w:rsidRPr="00280D8E" w:rsidRDefault="008576CB" w:rsidP="00B20A6C">
      <w:pPr>
        <w:pStyle w:val="ListParagraph"/>
        <w:numPr>
          <w:ilvl w:val="0"/>
          <w:numId w:val="7"/>
        </w:numPr>
        <w:spacing w:before="0" w:after="0" w:line="240" w:lineRule="auto"/>
        <w:rPr>
          <w:rFonts w:ascii="Arial" w:hAnsi="Arial" w:cs="Arial"/>
        </w:rPr>
      </w:pPr>
      <w:r w:rsidRPr="00280D8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280D8E"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280D8E">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2B2D7F"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w:t>
      </w:r>
      <w:r w:rsidR="00EE793E" w:rsidRPr="002B2D7F">
        <w:rPr>
          <w:rFonts w:cs="Arial"/>
        </w:rPr>
        <w:t xml:space="preserve">даљем тексту: Корисник услуге)  </w:t>
      </w:r>
    </w:p>
    <w:p w:rsidR="00EE793E" w:rsidRPr="002B2D7F" w:rsidRDefault="00EE793E" w:rsidP="00EE793E">
      <w:pPr>
        <w:pStyle w:val="KDParagraf"/>
        <w:spacing w:before="0"/>
        <w:rPr>
          <w:rFonts w:cs="Arial"/>
        </w:rPr>
      </w:pPr>
    </w:p>
    <w:p w:rsidR="00EE793E" w:rsidRPr="002B2D7F" w:rsidRDefault="00EE793E" w:rsidP="00EE793E">
      <w:pPr>
        <w:pStyle w:val="KDParagraf"/>
        <w:spacing w:before="0"/>
        <w:rPr>
          <w:rFonts w:cs="Arial"/>
        </w:rPr>
      </w:pPr>
      <w:proofErr w:type="gramStart"/>
      <w:r w:rsidRPr="002B2D7F">
        <w:rPr>
          <w:rFonts w:cs="Arial"/>
        </w:rPr>
        <w:t>и</w:t>
      </w:r>
      <w:proofErr w:type="gramEnd"/>
    </w:p>
    <w:p w:rsidR="00EE793E" w:rsidRPr="002B2D7F" w:rsidRDefault="00EE793E" w:rsidP="00EE793E">
      <w:pPr>
        <w:pStyle w:val="KDParagraf"/>
        <w:spacing w:before="0"/>
        <w:rPr>
          <w:rFonts w:cs="Arial"/>
        </w:rPr>
      </w:pPr>
    </w:p>
    <w:p w:rsidR="00EE793E" w:rsidRPr="002B2D7F" w:rsidRDefault="00EE793E" w:rsidP="00EE793E">
      <w:pPr>
        <w:pStyle w:val="KDParagraf"/>
        <w:spacing w:before="0"/>
        <w:rPr>
          <w:rFonts w:cs="Arial"/>
        </w:rPr>
      </w:pPr>
      <w:r w:rsidRPr="002B2D7F">
        <w:rPr>
          <w:rFonts w:cs="Arial"/>
          <w:b/>
        </w:rPr>
        <w:t>ПРУЖАЛАЦ УСЛУГЕ</w:t>
      </w:r>
      <w:r w:rsidRPr="002B2D7F">
        <w:rPr>
          <w:rFonts w:cs="Arial"/>
        </w:rPr>
        <w:t xml:space="preserve">:  </w:t>
      </w:r>
    </w:p>
    <w:p w:rsidR="00EE793E" w:rsidRPr="002B2D7F" w:rsidRDefault="00EE793E" w:rsidP="00EE793E">
      <w:pPr>
        <w:pStyle w:val="KDParagraf"/>
        <w:spacing w:before="0"/>
        <w:rPr>
          <w:rFonts w:cs="Arial"/>
        </w:rPr>
      </w:pPr>
    </w:p>
    <w:p w:rsidR="00B16DCF" w:rsidRPr="002B2D7F" w:rsidRDefault="00B16DCF" w:rsidP="00B16DCF">
      <w:pPr>
        <w:pStyle w:val="ListParagraph"/>
        <w:numPr>
          <w:ilvl w:val="0"/>
          <w:numId w:val="9"/>
        </w:numPr>
        <w:spacing w:before="0" w:after="0" w:line="240" w:lineRule="auto"/>
        <w:ind w:left="0" w:firstLine="0"/>
        <w:rPr>
          <w:rFonts w:ascii="Arial" w:hAnsi="Arial" w:cs="Arial"/>
        </w:rPr>
      </w:pPr>
      <w:r w:rsidRPr="002B2D7F">
        <w:rPr>
          <w:rFonts w:ascii="Arial" w:hAnsi="Arial" w:cs="Arial"/>
        </w:rPr>
        <w:t xml:space="preserve">_________________ </w:t>
      </w:r>
      <w:proofErr w:type="gramStart"/>
      <w:r w:rsidRPr="002B2D7F">
        <w:rPr>
          <w:rFonts w:ascii="Arial" w:hAnsi="Arial" w:cs="Arial"/>
        </w:rPr>
        <w:t>из</w:t>
      </w:r>
      <w:proofErr w:type="gramEnd"/>
      <w:r w:rsidRPr="002B2D7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2B2D7F" w:rsidRDefault="00B16DCF" w:rsidP="00B16DCF">
      <w:pPr>
        <w:spacing w:before="0"/>
        <w:ind w:left="360"/>
        <w:rPr>
          <w:rFonts w:cs="Arial"/>
        </w:rPr>
      </w:pPr>
    </w:p>
    <w:p w:rsidR="00B16DCF" w:rsidRPr="002B2D7F" w:rsidRDefault="00B16DCF" w:rsidP="00B16DCF">
      <w:pPr>
        <w:spacing w:before="0"/>
        <w:rPr>
          <w:rFonts w:eastAsia="Calibri" w:cs="Arial"/>
          <w:lang w:val="sr-Cyrl-BA"/>
        </w:rPr>
      </w:pPr>
      <w:r w:rsidRPr="002B2D7F">
        <w:rPr>
          <w:rFonts w:eastAsia="Calibri" w:cs="Arial"/>
        </w:rPr>
        <w:t>2а</w:t>
      </w:r>
      <w:proofErr w:type="gramStart"/>
      <w:r w:rsidRPr="002B2D7F">
        <w:rPr>
          <w:rFonts w:eastAsia="Calibri" w:cs="Arial"/>
        </w:rPr>
        <w:t>)_</w:t>
      </w:r>
      <w:proofErr w:type="gramEnd"/>
      <w:r w:rsidRPr="002B2D7F">
        <w:rPr>
          <w:rFonts w:eastAsia="Calibri" w:cs="Arial"/>
        </w:rPr>
        <w:t>_______________________________________из</w:t>
      </w:r>
      <w:r w:rsidRPr="002B2D7F">
        <w:rPr>
          <w:rFonts w:eastAsia="Calibri" w:cs="Arial"/>
        </w:rPr>
        <w:tab/>
        <w:t>_____________, улица</w:t>
      </w:r>
    </w:p>
    <w:p w:rsidR="00F84689" w:rsidRPr="002B2D7F" w:rsidRDefault="00B16DCF" w:rsidP="00F84689">
      <w:pPr>
        <w:pStyle w:val="KDParagraf"/>
        <w:spacing w:before="0"/>
        <w:rPr>
          <w:rFonts w:cs="Arial"/>
        </w:rPr>
      </w:pPr>
      <w:r w:rsidRPr="002B2D7F">
        <w:rPr>
          <w:rFonts w:eastAsia="Calibri" w:cs="Arial"/>
        </w:rPr>
        <w:t xml:space="preserve"> ___________________ </w:t>
      </w:r>
      <w:proofErr w:type="gramStart"/>
      <w:r w:rsidRPr="002B2D7F">
        <w:rPr>
          <w:rFonts w:eastAsia="Calibri" w:cs="Arial"/>
        </w:rPr>
        <w:t>бр</w:t>
      </w:r>
      <w:proofErr w:type="gramEnd"/>
      <w:r w:rsidRPr="002B2D7F">
        <w:rPr>
          <w:rFonts w:eastAsia="Calibri" w:cs="Arial"/>
        </w:rPr>
        <w:t xml:space="preserve">. ___, ПИБ: _____________, матични број _____________, </w:t>
      </w:r>
      <w:r w:rsidRPr="002B2D7F">
        <w:rPr>
          <w:rFonts w:cs="Arial"/>
        </w:rPr>
        <w:t>текући рачун ____________</w:t>
      </w:r>
      <w:proofErr w:type="gramStart"/>
      <w:r w:rsidRPr="002B2D7F">
        <w:rPr>
          <w:rFonts w:cs="Arial"/>
        </w:rPr>
        <w:t>,банка</w:t>
      </w:r>
      <w:proofErr w:type="gramEnd"/>
      <w:r w:rsidRPr="002B2D7F">
        <w:rPr>
          <w:rFonts w:cs="Arial"/>
        </w:rPr>
        <w:t xml:space="preserve"> ______________ ,</w:t>
      </w:r>
      <w:r w:rsidRPr="002B2D7F">
        <w:rPr>
          <w:rFonts w:eastAsia="Calibri" w:cs="Arial"/>
        </w:rPr>
        <w:t>кога заступа __________________________, (члан групе понуђача или подизвођач)</w:t>
      </w:r>
      <w:r w:rsidR="00F84689" w:rsidRPr="002B2D7F">
        <w:rPr>
          <w:rFonts w:cs="Arial"/>
        </w:rPr>
        <w:t xml:space="preserve"> </w:t>
      </w:r>
    </w:p>
    <w:p w:rsidR="00F84689" w:rsidRPr="002B2D7F" w:rsidRDefault="00F84689" w:rsidP="00F84689">
      <w:pPr>
        <w:pStyle w:val="KDParagraf"/>
        <w:spacing w:before="0"/>
        <w:rPr>
          <w:rFonts w:cs="Arial"/>
        </w:rPr>
      </w:pPr>
      <w:r w:rsidRPr="002B2D7F">
        <w:rPr>
          <w:rFonts w:cs="Arial"/>
        </w:rPr>
        <w:t>(</w:t>
      </w:r>
      <w:proofErr w:type="gramStart"/>
      <w:r w:rsidRPr="002B2D7F">
        <w:rPr>
          <w:rFonts w:cs="Arial"/>
        </w:rPr>
        <w:t>у</w:t>
      </w:r>
      <w:proofErr w:type="gramEnd"/>
      <w:r w:rsidRPr="002B2D7F">
        <w:rPr>
          <w:rFonts w:cs="Arial"/>
        </w:rPr>
        <w:t xml:space="preserve"> даљем тексту заједно: Уговорне стране)</w:t>
      </w:r>
    </w:p>
    <w:p w:rsidR="00B16DCF" w:rsidRPr="002B2D7F" w:rsidRDefault="00B16DCF" w:rsidP="00B16DCF">
      <w:pPr>
        <w:spacing w:before="0"/>
        <w:rPr>
          <w:rFonts w:eastAsia="Calibri" w:cs="Arial"/>
        </w:rPr>
      </w:pPr>
    </w:p>
    <w:p w:rsidR="00B16DCF" w:rsidRPr="002B2D7F" w:rsidRDefault="00B16DCF" w:rsidP="00B16DCF">
      <w:pPr>
        <w:spacing w:before="0"/>
        <w:rPr>
          <w:rFonts w:eastAsia="Calibri" w:cs="Arial"/>
          <w:lang w:val="sr-Cyrl-BA"/>
        </w:rPr>
      </w:pPr>
      <w:r w:rsidRPr="002B2D7F">
        <w:rPr>
          <w:rFonts w:eastAsia="Calibri" w:cs="Arial"/>
        </w:rPr>
        <w:t>2б</w:t>
      </w:r>
      <w:proofErr w:type="gramStart"/>
      <w:r w:rsidRPr="002B2D7F">
        <w:rPr>
          <w:rFonts w:eastAsia="Calibri" w:cs="Arial"/>
        </w:rPr>
        <w:t>)_</w:t>
      </w:r>
      <w:proofErr w:type="gramEnd"/>
      <w:r w:rsidRPr="002B2D7F">
        <w:rPr>
          <w:rFonts w:eastAsia="Calibri" w:cs="Arial"/>
        </w:rPr>
        <w:t>______________________________________из</w:t>
      </w:r>
      <w:r w:rsidRPr="002B2D7F">
        <w:rPr>
          <w:rFonts w:eastAsia="Calibri" w:cs="Arial"/>
        </w:rPr>
        <w:tab/>
        <w:t>_____________, улица</w:t>
      </w:r>
    </w:p>
    <w:p w:rsidR="00B16DCF" w:rsidRPr="002B2D7F" w:rsidRDefault="00B16DCF" w:rsidP="00B16DCF">
      <w:pPr>
        <w:spacing w:before="0"/>
        <w:rPr>
          <w:rFonts w:eastAsia="Calibri" w:cs="Arial"/>
        </w:rPr>
      </w:pPr>
      <w:r w:rsidRPr="002B2D7F">
        <w:rPr>
          <w:rFonts w:eastAsia="Calibri" w:cs="Arial"/>
        </w:rPr>
        <w:t xml:space="preserve"> ___________________ </w:t>
      </w:r>
      <w:proofErr w:type="gramStart"/>
      <w:r w:rsidRPr="002B2D7F">
        <w:rPr>
          <w:rFonts w:eastAsia="Calibri" w:cs="Arial"/>
        </w:rPr>
        <w:t>бр</w:t>
      </w:r>
      <w:proofErr w:type="gramEnd"/>
      <w:r w:rsidRPr="002B2D7F">
        <w:rPr>
          <w:rFonts w:eastAsia="Calibri" w:cs="Arial"/>
        </w:rPr>
        <w:t xml:space="preserve">. ___, ПИБ: _____________, матични број _____________, </w:t>
      </w:r>
    </w:p>
    <w:p w:rsidR="00B16DCF" w:rsidRPr="002B2D7F" w:rsidRDefault="00B16DCF" w:rsidP="00B16DCF">
      <w:pPr>
        <w:spacing w:before="0"/>
        <w:rPr>
          <w:rFonts w:eastAsia="Calibri" w:cs="Arial"/>
        </w:rPr>
      </w:pPr>
      <w:proofErr w:type="gramStart"/>
      <w:r w:rsidRPr="002B2D7F">
        <w:rPr>
          <w:rFonts w:cs="Arial"/>
        </w:rPr>
        <w:t>текући</w:t>
      </w:r>
      <w:proofErr w:type="gramEnd"/>
      <w:r w:rsidRPr="002B2D7F">
        <w:rPr>
          <w:rFonts w:cs="Arial"/>
        </w:rPr>
        <w:t xml:space="preserve"> рачун ____________,банка ______________ ,</w:t>
      </w:r>
      <w:r w:rsidRPr="002B2D7F">
        <w:rPr>
          <w:rFonts w:eastAsia="Calibri" w:cs="Arial"/>
        </w:rPr>
        <w:t>кога  заступа _______________________, (члан групе понуђача или подизвођач),</w:t>
      </w:r>
    </w:p>
    <w:p w:rsidR="00EE793E" w:rsidRPr="002B2D7F" w:rsidRDefault="00EE793E" w:rsidP="00B16DCF">
      <w:pPr>
        <w:spacing w:before="0"/>
        <w:rPr>
          <w:rFonts w:eastAsia="Calibri" w:cs="Arial"/>
        </w:rPr>
      </w:pPr>
      <w:r w:rsidRPr="002B2D7F">
        <w:rPr>
          <w:rFonts w:cs="Arial"/>
        </w:rPr>
        <w:t xml:space="preserve"> (</w:t>
      </w:r>
      <w:proofErr w:type="gramStart"/>
      <w:r w:rsidRPr="002B2D7F">
        <w:rPr>
          <w:rFonts w:cs="Arial"/>
        </w:rPr>
        <w:t>у</w:t>
      </w:r>
      <w:proofErr w:type="gramEnd"/>
      <w:r w:rsidRPr="002B2D7F">
        <w:rPr>
          <w:rFonts w:cs="Arial"/>
        </w:rPr>
        <w:t xml:space="preserve"> даљем тексту: Пружалац услуге) </w:t>
      </w:r>
    </w:p>
    <w:p w:rsidR="00EE793E" w:rsidRPr="002B2D7F" w:rsidRDefault="00EE793E" w:rsidP="00EE793E">
      <w:pPr>
        <w:pStyle w:val="KDParagraf"/>
        <w:spacing w:before="0"/>
        <w:rPr>
          <w:rFonts w:cs="Arial"/>
        </w:rPr>
      </w:pPr>
    </w:p>
    <w:p w:rsidR="00EE793E" w:rsidRPr="002B2D7F" w:rsidRDefault="00EE793E" w:rsidP="00EE793E">
      <w:pPr>
        <w:pStyle w:val="KDParagraf"/>
        <w:spacing w:before="0"/>
        <w:rPr>
          <w:rFonts w:cs="Arial"/>
        </w:rPr>
      </w:pPr>
    </w:p>
    <w:p w:rsidR="00343A18" w:rsidRPr="002B2D7F" w:rsidRDefault="00EE793E" w:rsidP="00EE793E">
      <w:pPr>
        <w:pStyle w:val="KDParagraf"/>
        <w:spacing w:before="0"/>
        <w:rPr>
          <w:rFonts w:cs="Arial"/>
        </w:rPr>
      </w:pPr>
      <w:proofErr w:type="gramStart"/>
      <w:r w:rsidRPr="002B2D7F">
        <w:rPr>
          <w:rFonts w:cs="Arial"/>
        </w:rPr>
        <w:t>закључиле</w:t>
      </w:r>
      <w:proofErr w:type="gramEnd"/>
      <w:r w:rsidRPr="002B2D7F">
        <w:rPr>
          <w:rFonts w:cs="Arial"/>
        </w:rPr>
        <w:t xml:space="preserve"> су у </w:t>
      </w:r>
      <w:r w:rsidR="00B16DCF" w:rsidRPr="002B2D7F">
        <w:rPr>
          <w:rFonts w:cs="Arial"/>
        </w:rPr>
        <w:t>Обреновцу</w:t>
      </w:r>
      <w:r w:rsidRPr="002B2D7F">
        <w:rPr>
          <w:rFonts w:cs="Arial"/>
        </w:rPr>
        <w:t>,</w:t>
      </w:r>
      <w:r w:rsidR="00D920E5" w:rsidRPr="002B2D7F">
        <w:rPr>
          <w:rFonts w:cs="Arial"/>
        </w:rPr>
        <w:t xml:space="preserve"> следећи</w:t>
      </w:r>
      <w:r w:rsidR="002B2D7F" w:rsidRPr="002B2D7F">
        <w:rPr>
          <w:rFonts w:cs="Arial"/>
          <w:lang w:val="sr-Cyrl-RS"/>
        </w:rPr>
        <w:t xml:space="preserve"> уговор</w:t>
      </w:r>
      <w:r w:rsidR="00D920E5" w:rsidRPr="002B2D7F">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C28EC">
      <w:pPr>
        <w:pStyle w:val="KDParagraf"/>
        <w:numPr>
          <w:ilvl w:val="0"/>
          <w:numId w:val="29"/>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2B2D7F">
        <w:rPr>
          <w:rFonts w:cs="Arial"/>
          <w:lang w:val="sr-Cyrl-RS"/>
        </w:rPr>
        <w:t xml:space="preserve"> „</w:t>
      </w:r>
      <w:r w:rsidR="002B2D7F" w:rsidRPr="00607A3F">
        <w:rPr>
          <w:rFonts w:cs="Arial"/>
          <w:bCs/>
          <w:iCs/>
          <w:lang w:val="sr-Cyrl-CS"/>
        </w:rPr>
        <w:t>Увођење бежичне (wireless) комуникације на постројењима Црпних станица (депонија пепела) - прва фаза</w:t>
      </w:r>
      <w:r w:rsidR="002B2D7F">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2B2D7F">
        <w:rPr>
          <w:rFonts w:cs="Arial"/>
          <w:lang w:val="sr-Cyrl-RS"/>
        </w:rPr>
        <w:t xml:space="preserve"> 3000/0840/2016 (1255/2016)</w:t>
      </w:r>
    </w:p>
    <w:p w:rsidR="00B16DCF" w:rsidRDefault="00EE793E" w:rsidP="002C28EC">
      <w:pPr>
        <w:pStyle w:val="KDNabrajanje"/>
        <w:numPr>
          <w:ilvl w:val="0"/>
          <w:numId w:val="28"/>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Pr>
          <w:rFonts w:cs="Arial"/>
          <w:color w:val="00B0F0"/>
        </w:rPr>
        <w:t>и на Порталу Службених гласила и база прописа.</w:t>
      </w:r>
    </w:p>
    <w:p w:rsidR="00EE793E" w:rsidRPr="00E47C2E" w:rsidRDefault="00EE793E" w:rsidP="002C28EC">
      <w:pPr>
        <w:pStyle w:val="KDNabrajanje"/>
        <w:numPr>
          <w:ilvl w:val="0"/>
          <w:numId w:val="28"/>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B2D7F">
        <w:rPr>
          <w:rFonts w:cs="Arial"/>
          <w:lang w:val="sr-Cyrl-RS"/>
        </w:rPr>
        <w:t>3000/0840/2016 (1255/2016)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2B2D7F" w:rsidRDefault="00EE793E" w:rsidP="002B2D7F">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B2D7F" w:rsidRPr="002B2D7F">
        <w:rPr>
          <w:rFonts w:cs="Arial"/>
          <w:bCs/>
          <w:iCs/>
          <w:lang w:val="sr-Cyrl-CS"/>
        </w:rPr>
        <w:t xml:space="preserve"> </w:t>
      </w:r>
      <w:r w:rsidR="002B2D7F" w:rsidRPr="00607A3F">
        <w:rPr>
          <w:rFonts w:cs="Arial"/>
          <w:bCs/>
          <w:iCs/>
          <w:lang w:val="sr-Cyrl-CS"/>
        </w:rPr>
        <w:t>Увођење бежичне (wireless) комуникације на постројењима Црпних станица (депонија пепела) - прва фаза</w:t>
      </w:r>
      <w:r w:rsidR="002B2D7F" w:rsidRPr="00E47C2E">
        <w:rPr>
          <w:rFonts w:cs="Arial"/>
        </w:rPr>
        <w:t xml:space="preserve"> </w:t>
      </w:r>
      <w:proofErr w:type="gramStart"/>
      <w:r w:rsidR="002B2D7F">
        <w:rPr>
          <w:rFonts w:cs="Arial"/>
        </w:rPr>
        <w:t>“ (</w:t>
      </w:r>
      <w:proofErr w:type="gramEnd"/>
      <w:r w:rsidR="002B2D7F">
        <w:rPr>
          <w:rFonts w:cs="Arial"/>
        </w:rPr>
        <w:t>у даљем тексту: Услуга)</w:t>
      </w:r>
      <w:r w:rsidR="002B2D7F">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2B2D7F">
        <w:rPr>
          <w:rFonts w:cs="Arial"/>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2B2D7F"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2B2D7F" w:rsidRDefault="00EE793E" w:rsidP="000350BD">
      <w:pPr>
        <w:pStyle w:val="KDParagraf"/>
        <w:spacing w:before="0"/>
        <w:jc w:val="center"/>
        <w:rPr>
          <w:rFonts w:cs="Arial"/>
        </w:rPr>
      </w:pPr>
      <w:proofErr w:type="gramStart"/>
      <w:r w:rsidRPr="002B2D7F">
        <w:rPr>
          <w:rFonts w:cs="Arial"/>
          <w:b/>
        </w:rPr>
        <w:t>Члан 3</w:t>
      </w:r>
      <w:r w:rsidRPr="002B2D7F">
        <w:rPr>
          <w:rFonts w:cs="Arial"/>
        </w:rPr>
        <w:t>.</w:t>
      </w:r>
      <w:proofErr w:type="gramEnd"/>
    </w:p>
    <w:p w:rsidR="00EE793E" w:rsidRPr="002B2D7F" w:rsidRDefault="00EE793E" w:rsidP="00EE793E">
      <w:pPr>
        <w:pStyle w:val="KDParagraf"/>
        <w:spacing w:before="0"/>
        <w:rPr>
          <w:rFonts w:cs="Arial"/>
        </w:rPr>
      </w:pPr>
      <w:r w:rsidRPr="002B2D7F">
        <w:rPr>
          <w:rFonts w:cs="Arial"/>
        </w:rPr>
        <w:t xml:space="preserve">Корисник услуге се обавезује да Пружаоцу услуга плати извршену Услугу динарском </w:t>
      </w:r>
      <w:proofErr w:type="gramStart"/>
      <w:r w:rsidRPr="002B2D7F">
        <w:rPr>
          <w:rFonts w:cs="Arial"/>
        </w:rPr>
        <w:t>дознаком ,</w:t>
      </w:r>
      <w:proofErr w:type="gramEnd"/>
      <w:r w:rsidRPr="002B2D7F">
        <w:rPr>
          <w:rFonts w:cs="Arial"/>
        </w:rPr>
        <w:t xml:space="preserve"> на следећи начин:</w:t>
      </w:r>
    </w:p>
    <w:p w:rsidR="00EE793E" w:rsidRPr="002B2D7F" w:rsidRDefault="00EE793E" w:rsidP="00EE793E">
      <w:pPr>
        <w:pStyle w:val="KDParagraf"/>
        <w:spacing w:before="0"/>
        <w:rPr>
          <w:rFonts w:cs="Arial"/>
        </w:rPr>
      </w:pPr>
    </w:p>
    <w:p w:rsidR="002B2D7F" w:rsidRPr="002B2D7F" w:rsidRDefault="00EE793E" w:rsidP="002B2D7F">
      <w:pPr>
        <w:pStyle w:val="KDParagraf"/>
        <w:spacing w:before="0"/>
        <w:rPr>
          <w:rFonts w:eastAsia="Calibri" w:cs="Arial"/>
        </w:rPr>
      </w:pPr>
      <w:r w:rsidRPr="002B2D7F">
        <w:rPr>
          <w:rFonts w:cs="Arial"/>
        </w:rPr>
        <w:t>•</w:t>
      </w:r>
      <w:r w:rsidRPr="002B2D7F">
        <w:rPr>
          <w:rFonts w:cs="Arial"/>
        </w:rPr>
        <w:tab/>
      </w:r>
      <w:r w:rsidR="002B2D7F" w:rsidRPr="002B2D7F">
        <w:rPr>
          <w:rFonts w:eastAsia="Calibri" w:cs="Arial"/>
          <w:lang w:val="sr-Cyrl-RS"/>
        </w:rPr>
        <w:t>Плаћање ће се вршити сукцесивно по извршеним позицијама наведених у Спецификацији опреме и радова</w:t>
      </w:r>
      <w:r w:rsidR="002B2D7F" w:rsidRPr="002B2D7F">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002B2D7F" w:rsidRPr="002B2D7F">
        <w:rPr>
          <w:rFonts w:eastAsia="Calibri" w:cs="Arial"/>
          <w:lang w:val="sr-Cyrl-RS"/>
        </w:rPr>
        <w:t>Записника о извршеној услузи</w:t>
      </w:r>
      <w:r w:rsidR="002B2D7F" w:rsidRPr="002B2D7F">
        <w:rPr>
          <w:rFonts w:eastAsia="Calibri" w:cs="Arial"/>
        </w:rPr>
        <w:t xml:space="preserve">, потписаног од стране </w:t>
      </w:r>
      <w:proofErr w:type="gramStart"/>
      <w:r w:rsidR="002B2D7F" w:rsidRPr="002B2D7F">
        <w:rPr>
          <w:rFonts w:eastAsia="Calibri" w:cs="Arial"/>
        </w:rPr>
        <w:t>овлашћених  представника</w:t>
      </w:r>
      <w:proofErr w:type="gramEnd"/>
      <w:r w:rsidR="002B2D7F" w:rsidRPr="002B2D7F">
        <w:rPr>
          <w:rFonts w:eastAsia="Calibri" w:cs="Arial"/>
        </w:rPr>
        <w:t xml:space="preserve"> Уговорних страна.</w:t>
      </w:r>
    </w:p>
    <w:p w:rsidR="002B2D7F" w:rsidRPr="002B2D7F" w:rsidRDefault="002B2D7F" w:rsidP="002B2D7F">
      <w:pPr>
        <w:pStyle w:val="KDParagraf"/>
        <w:spacing w:before="0"/>
        <w:rPr>
          <w:rFonts w:eastAsia="Calibri" w:cs="Arial"/>
        </w:rPr>
      </w:pPr>
      <w:r w:rsidRPr="002B2D7F">
        <w:rPr>
          <w:rFonts w:eastAsia="Calibri" w:cs="Arial"/>
        </w:rPr>
        <w:lastRenderedPageBreak/>
        <w:t xml:space="preserve">Пружалац услуге </w:t>
      </w:r>
      <w:proofErr w:type="gramStart"/>
      <w:r w:rsidRPr="002B2D7F">
        <w:rPr>
          <w:rFonts w:eastAsia="Calibri" w:cs="Arial"/>
        </w:rPr>
        <w:t>је  сагласан</w:t>
      </w:r>
      <w:proofErr w:type="gramEnd"/>
      <w:r w:rsidRPr="002B2D7F">
        <w:rPr>
          <w:rFonts w:eastAsia="Calibri" w:cs="Arial"/>
        </w:rPr>
        <w:t xml:space="preserve">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2B2D7F">
        <w:t xml:space="preserve"> </w:t>
      </w:r>
    </w:p>
    <w:p w:rsidR="002B2D7F" w:rsidRPr="00A13074" w:rsidRDefault="002B2D7F" w:rsidP="002B2D7F">
      <w:pPr>
        <w:pStyle w:val="KDParagraf"/>
        <w:spacing w:before="0"/>
        <w:rPr>
          <w:rFonts w:eastAsia="Calibri" w:cs="Arial"/>
          <w:lang w:val="sr-Cyrl-RS"/>
        </w:rPr>
      </w:pPr>
    </w:p>
    <w:p w:rsidR="002B2D7F" w:rsidRPr="00A13074" w:rsidRDefault="002B2D7F" w:rsidP="002B2D7F">
      <w:pPr>
        <w:tabs>
          <w:tab w:val="left" w:pos="567"/>
        </w:tabs>
        <w:spacing w:before="0"/>
        <w:rPr>
          <w:rFonts w:eastAsia="Calibri" w:cs="Arial"/>
          <w:b/>
        </w:rPr>
      </w:pPr>
      <w:r w:rsidRPr="00A13074">
        <w:rPr>
          <w:rFonts w:eastAsia="Calibri" w:cs="Arial"/>
          <w:b/>
        </w:rPr>
        <w:t xml:space="preserve">Рачун мора да гласи </w:t>
      </w:r>
      <w:proofErr w:type="gramStart"/>
      <w:r w:rsidRPr="00A13074">
        <w:rPr>
          <w:rFonts w:eastAsia="Calibri" w:cs="Arial"/>
          <w:b/>
        </w:rPr>
        <w:t>на :</w:t>
      </w:r>
      <w:proofErr w:type="gramEnd"/>
      <w:r w:rsidRPr="00A13074">
        <w:rPr>
          <w:rFonts w:eastAsia="Calibri" w:cs="Arial"/>
          <w:b/>
        </w:rPr>
        <w:t xml:space="preserve"> </w:t>
      </w:r>
      <w:r w:rsidRPr="00A13074">
        <w:rPr>
          <w:rFonts w:cs="Arial"/>
          <w:b/>
        </w:rPr>
        <w:t xml:space="preserve">Јавно предузеће „Електропривреда Србије“ Београд, царице Милице 2,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2B2D7F" w:rsidRPr="00A13074" w:rsidRDefault="002B2D7F" w:rsidP="002B2D7F">
      <w:pPr>
        <w:tabs>
          <w:tab w:val="left" w:pos="567"/>
        </w:tabs>
        <w:spacing w:before="0"/>
        <w:rPr>
          <w:rFonts w:cs="Arial"/>
          <w:lang w:val="sr-Cyrl-RS"/>
        </w:rPr>
      </w:pPr>
      <w:r w:rsidRPr="00A13074">
        <w:rPr>
          <w:rFonts w:cs="Arial"/>
        </w:rPr>
        <w:t>Рачун мора бити достављен на адресу Корисника: Јавно предузеће „Електропривреда Србије</w:t>
      </w:r>
      <w:proofErr w:type="gramStart"/>
      <w:r w:rsidRPr="00A13074">
        <w:rPr>
          <w:rFonts w:cs="Arial"/>
        </w:rPr>
        <w:t>“ Београд</w:t>
      </w:r>
      <w:proofErr w:type="gramEnd"/>
      <w:r w:rsidRPr="00A13074">
        <w:rPr>
          <w:rFonts w:cs="Arial"/>
        </w:rPr>
        <w:t xml:space="preserve">,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2B2D7F" w:rsidRPr="00E628F5" w:rsidRDefault="002B2D7F" w:rsidP="002B2D7F">
      <w:pPr>
        <w:tabs>
          <w:tab w:val="left" w:pos="567"/>
        </w:tabs>
        <w:spacing w:before="0"/>
        <w:rPr>
          <w:rFonts w:cs="Arial"/>
          <w:lang w:val="sr-Cyrl-RS"/>
        </w:rPr>
      </w:pPr>
      <w:proofErr w:type="gramStart"/>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w:t>
      </w:r>
      <w:proofErr w:type="gramEnd"/>
      <w:r w:rsidRPr="00A13074">
        <w:rPr>
          <w:rFonts w:cs="Arial"/>
        </w:rPr>
        <w:t xml:space="preserve"> </w:t>
      </w:r>
      <w:proofErr w:type="gramStart"/>
      <w:r w:rsidRPr="00A13074">
        <w:rPr>
          <w:rFonts w:cs="Arial"/>
        </w:rPr>
        <w:t>Рачуни који не одговарају наведеним тачним називима, ће се сматрати неисправним.</w:t>
      </w:r>
      <w:proofErr w:type="gramEnd"/>
      <w:r w:rsidRPr="00A13074">
        <w:rPr>
          <w:rFonts w:cs="Arial"/>
        </w:rPr>
        <w:t xml:space="preserve"> </w:t>
      </w:r>
      <w:proofErr w:type="gramStart"/>
      <w:r w:rsidRPr="00A13074">
        <w:rPr>
          <w:rFonts w:cs="Arial"/>
        </w:rPr>
        <w:t>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B58C1" w:rsidRPr="00BB58C1" w:rsidRDefault="00BB58C1" w:rsidP="00EE793E">
      <w:pPr>
        <w:pStyle w:val="KDParagraf"/>
        <w:spacing w:before="0"/>
        <w:rPr>
          <w:rFonts w:cs="Arial"/>
          <w:color w:val="00B0F0"/>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Default="007C646E" w:rsidP="00EE793E">
      <w:pPr>
        <w:pStyle w:val="KDParagraf"/>
        <w:spacing w:before="0"/>
        <w:rPr>
          <w:rFonts w:cs="Arial"/>
        </w:rPr>
      </w:pPr>
    </w:p>
    <w:p w:rsidR="00E74009" w:rsidRPr="00E47C2E" w:rsidRDefault="00E74009" w:rsidP="00EE793E">
      <w:pPr>
        <w:pStyle w:val="KDParagraf"/>
        <w:spacing w:before="0"/>
        <w:rPr>
          <w:rFonts w:cs="Arial"/>
        </w:rPr>
      </w:pPr>
    </w:p>
    <w:p w:rsidR="00EE793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74009" w:rsidRPr="00E47C2E" w:rsidRDefault="00E74009" w:rsidP="000350BD">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lastRenderedPageBreak/>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B2D7F">
        <w:rPr>
          <w:rFonts w:cs="Arial"/>
          <w:lang w:val="sr-Cyrl-RS"/>
        </w:rPr>
        <w:t>10</w:t>
      </w:r>
      <w:r w:rsidRPr="00E47C2E">
        <w:rPr>
          <w:rFonts w:cs="Arial"/>
        </w:rPr>
        <w:t xml:space="preserve"> (словима:</w:t>
      </w:r>
      <w:r w:rsidR="002B2D7F">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2B2D7F">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2B2D7F" w:rsidRDefault="00EE793E" w:rsidP="000350BD">
      <w:pPr>
        <w:pStyle w:val="KDParagraf"/>
        <w:spacing w:before="0"/>
        <w:jc w:val="center"/>
        <w:rPr>
          <w:rFonts w:cs="Arial"/>
        </w:rPr>
      </w:pPr>
      <w:proofErr w:type="gramStart"/>
      <w:r w:rsidRPr="002B2D7F">
        <w:rPr>
          <w:rFonts w:cs="Arial"/>
          <w:b/>
        </w:rPr>
        <w:t>Члан 7</w:t>
      </w:r>
      <w:r w:rsidRPr="002B2D7F">
        <w:rPr>
          <w:rFonts w:cs="Arial"/>
        </w:rPr>
        <w:t>.</w:t>
      </w:r>
      <w:proofErr w:type="gramEnd"/>
    </w:p>
    <w:p w:rsidR="00EE793E" w:rsidRPr="002B2D7F" w:rsidRDefault="00EE793E" w:rsidP="00EE793E">
      <w:pPr>
        <w:pStyle w:val="KDParagraf"/>
        <w:spacing w:before="0"/>
        <w:rPr>
          <w:rFonts w:cs="Arial"/>
        </w:rPr>
      </w:pPr>
      <w:proofErr w:type="gramStart"/>
      <w:r w:rsidRPr="002B2D7F">
        <w:rPr>
          <w:rFonts w:cs="Arial"/>
        </w:rPr>
        <w:t>Корисник услуге се обавезује да Пружаоцу услуге изврши исплату цене Услуге из члана 2.</w:t>
      </w:r>
      <w:proofErr w:type="gramEnd"/>
      <w:r w:rsidRPr="002B2D7F">
        <w:rPr>
          <w:rFonts w:cs="Arial"/>
        </w:rPr>
        <w:t xml:space="preserve"> </w:t>
      </w:r>
      <w:proofErr w:type="gramStart"/>
      <w:r w:rsidRPr="002B2D7F">
        <w:rPr>
          <w:rFonts w:cs="Arial"/>
        </w:rPr>
        <w:t>у</w:t>
      </w:r>
      <w:proofErr w:type="gramEnd"/>
      <w:r w:rsidRPr="002B2D7F">
        <w:rPr>
          <w:rFonts w:cs="Arial"/>
        </w:rPr>
        <w:t xml:space="preserve"> складу са извршеним активностима из Прилога 4 и 5   овог Уговора, на начин и у роковима утврђеним чланом 3. </w:t>
      </w:r>
      <w:proofErr w:type="gramStart"/>
      <w:r w:rsidRPr="002B2D7F">
        <w:rPr>
          <w:rFonts w:cs="Arial"/>
        </w:rPr>
        <w:t>овог</w:t>
      </w:r>
      <w:proofErr w:type="gramEnd"/>
      <w:r w:rsidRPr="002B2D7F">
        <w:rPr>
          <w:rFonts w:cs="Arial"/>
        </w:rPr>
        <w:t xml:space="preserve"> Уговора. </w:t>
      </w:r>
    </w:p>
    <w:p w:rsidR="00EE793E" w:rsidRPr="002B2D7F" w:rsidRDefault="00EE793E" w:rsidP="00EE793E">
      <w:pPr>
        <w:pStyle w:val="KDParagraf"/>
        <w:spacing w:before="0"/>
        <w:rPr>
          <w:rFonts w:cs="Arial"/>
        </w:rPr>
      </w:pPr>
      <w:r w:rsidRPr="002B2D7F">
        <w:rPr>
          <w:rFonts w:cs="Arial"/>
        </w:rPr>
        <w:t xml:space="preserve">Све исплате по основу овог Уговора биће извршене на рачун Пружаоца услуге: </w:t>
      </w:r>
      <w:r w:rsidRPr="002B2D7F">
        <w:rPr>
          <w:rFonts w:cs="Arial"/>
        </w:rPr>
        <w:tab/>
      </w:r>
    </w:p>
    <w:p w:rsidR="00EE793E" w:rsidRPr="002B2D7F" w:rsidRDefault="00EE793E" w:rsidP="00EE793E">
      <w:pPr>
        <w:pStyle w:val="KDParagraf"/>
        <w:spacing w:before="0"/>
        <w:rPr>
          <w:rFonts w:cs="Arial"/>
        </w:rPr>
      </w:pPr>
      <w:proofErr w:type="gramStart"/>
      <w:r w:rsidRPr="002B2D7F">
        <w:rPr>
          <w:rFonts w:cs="Arial"/>
        </w:rPr>
        <w:t>бр</w:t>
      </w:r>
      <w:proofErr w:type="gramEnd"/>
      <w:r w:rsidRPr="002B2D7F">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2B2D7F" w:rsidRDefault="00EE793E" w:rsidP="00EE793E">
      <w:pPr>
        <w:pStyle w:val="KDParagraf"/>
        <w:spacing w:before="0"/>
        <w:rPr>
          <w:rFonts w:cs="Arial"/>
        </w:rPr>
      </w:pPr>
      <w:r w:rsidRPr="002B2D7F">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2B2D7F" w:rsidRDefault="00EE793E" w:rsidP="00EE793E">
      <w:pPr>
        <w:pStyle w:val="KDParagraf"/>
        <w:spacing w:before="0"/>
        <w:rPr>
          <w:rFonts w:cs="Arial"/>
        </w:rPr>
      </w:pPr>
      <w:r w:rsidRPr="002B2D7F">
        <w:rPr>
          <w:rFonts w:cs="Arial"/>
        </w:rPr>
        <w:t xml:space="preserve">Корисник услуге има право да затражи од Пружаоца услуга сва </w:t>
      </w:r>
      <w:proofErr w:type="gramStart"/>
      <w:r w:rsidRPr="002B2D7F">
        <w:rPr>
          <w:rFonts w:cs="Arial"/>
        </w:rPr>
        <w:t>неопходна  образложења</w:t>
      </w:r>
      <w:proofErr w:type="gramEnd"/>
      <w:r w:rsidRPr="002B2D7F">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2B2D7F" w:rsidRDefault="00EE793E" w:rsidP="000350BD">
      <w:pPr>
        <w:pStyle w:val="KDParagraf"/>
        <w:spacing w:before="0"/>
        <w:jc w:val="center"/>
        <w:rPr>
          <w:rFonts w:cs="Arial"/>
        </w:rPr>
      </w:pPr>
      <w:proofErr w:type="gramStart"/>
      <w:r w:rsidRPr="002B2D7F">
        <w:rPr>
          <w:rFonts w:cs="Arial"/>
          <w:b/>
        </w:rPr>
        <w:t>Члан 9</w:t>
      </w:r>
      <w:r w:rsidRPr="002B2D7F">
        <w:rPr>
          <w:rFonts w:cs="Arial"/>
        </w:rPr>
        <w:t>.</w:t>
      </w:r>
      <w:proofErr w:type="gramEnd"/>
    </w:p>
    <w:p w:rsidR="00EE793E" w:rsidRPr="002B2D7F" w:rsidRDefault="00EE793E" w:rsidP="00EE793E">
      <w:pPr>
        <w:pStyle w:val="KDParagraf"/>
        <w:spacing w:before="0"/>
        <w:rPr>
          <w:rFonts w:cs="Arial"/>
        </w:rPr>
      </w:pPr>
      <w:proofErr w:type="gramStart"/>
      <w:r w:rsidRPr="002B2D7F">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lastRenderedPageBreak/>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2B2D7F" w:rsidRDefault="00EE793E" w:rsidP="00EE793E">
      <w:pPr>
        <w:pStyle w:val="KDParagraf"/>
        <w:spacing w:before="0"/>
        <w:rPr>
          <w:rFonts w:cs="Arial"/>
        </w:rPr>
      </w:pPr>
      <w:r w:rsidRPr="002B2D7F">
        <w:rPr>
          <w:rFonts w:cs="Arial"/>
        </w:rPr>
        <w:t xml:space="preserve">Пружалац услуге је дужан да у року од </w:t>
      </w:r>
      <w:r w:rsidR="002B2D7F" w:rsidRPr="002B2D7F">
        <w:rPr>
          <w:rFonts w:cs="Arial"/>
          <w:lang w:val="sr-Cyrl-RS"/>
        </w:rPr>
        <w:t>пет</w:t>
      </w:r>
      <w:r w:rsidRPr="002B2D7F">
        <w:rPr>
          <w:rFonts w:cs="Arial"/>
        </w:rPr>
        <w:t xml:space="preserve"> (словима: </w:t>
      </w:r>
      <w:r w:rsidR="002B2D7F" w:rsidRPr="002B2D7F">
        <w:rPr>
          <w:rFonts w:cs="Arial"/>
          <w:lang w:val="sr-Cyrl-RS"/>
        </w:rPr>
        <w:t xml:space="preserve">пет </w:t>
      </w:r>
      <w:r w:rsidRPr="002B2D7F">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2B2D7F" w:rsidRDefault="00EE793E" w:rsidP="00EE793E">
      <w:pPr>
        <w:pStyle w:val="KDParagraf"/>
        <w:spacing w:before="0"/>
        <w:rPr>
          <w:rFonts w:cs="Arial"/>
        </w:rPr>
      </w:pPr>
      <w:proofErr w:type="gramStart"/>
      <w:r w:rsidRPr="002B2D7F">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2B2D7F" w:rsidRDefault="00EE793E" w:rsidP="00EE793E">
      <w:pPr>
        <w:pStyle w:val="KDParagraf"/>
        <w:spacing w:before="0"/>
        <w:rPr>
          <w:rFonts w:cs="Arial"/>
        </w:rPr>
      </w:pPr>
      <w:proofErr w:type="gramStart"/>
      <w:r w:rsidRPr="002B2D7F">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2B2D7F">
        <w:rPr>
          <w:rFonts w:cs="Arial"/>
        </w:rPr>
        <w:t xml:space="preserve"> </w:t>
      </w:r>
    </w:p>
    <w:p w:rsidR="00EE793E" w:rsidRPr="002B2D7F" w:rsidRDefault="00EE793E" w:rsidP="00EE793E">
      <w:pPr>
        <w:pStyle w:val="KDParagraf"/>
        <w:spacing w:before="0"/>
        <w:rPr>
          <w:rFonts w:cs="Arial"/>
        </w:rPr>
      </w:pPr>
      <w:r w:rsidRPr="002B2D7F">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2B2D7F" w:rsidRDefault="00EE793E" w:rsidP="00EE793E">
      <w:pPr>
        <w:pStyle w:val="KDParagraf"/>
        <w:spacing w:before="0"/>
        <w:rPr>
          <w:rFonts w:cs="Arial"/>
        </w:rPr>
      </w:pPr>
      <w:proofErr w:type="gramStart"/>
      <w:r w:rsidRPr="002B2D7F">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2B2D7F" w:rsidRDefault="00EE793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2B2D7F">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2B2D7F">
        <w:rPr>
          <w:rFonts w:cs="Arial"/>
          <w:b/>
          <w:lang w:val="sr-Cyrl-RS"/>
        </w:rPr>
        <w:t>2</w:t>
      </w:r>
      <w:r w:rsidRPr="00E47C2E">
        <w:rPr>
          <w:rFonts w:cs="Arial"/>
        </w:rPr>
        <w:t>.</w:t>
      </w:r>
      <w:proofErr w:type="gramEnd"/>
    </w:p>
    <w:p w:rsidR="002B2D7F" w:rsidRPr="00D638F4" w:rsidRDefault="00EE793E" w:rsidP="00D638F4">
      <w:pPr>
        <w:pStyle w:val="KDParagraf"/>
        <w:spacing w:before="0"/>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w:t>
      </w:r>
      <w:r w:rsidR="00D638F4">
        <w:rPr>
          <w:rFonts w:cs="Arial"/>
          <w:lang w:val="sr-Cyrl-RS"/>
        </w:rPr>
        <w:t>су следећи</w:t>
      </w:r>
    </w:p>
    <w:p w:rsidR="002B2D7F" w:rsidRPr="00F36AF7" w:rsidRDefault="002B2D7F" w:rsidP="002B2D7F">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 xml:space="preserve">Израда пројекта: </w:t>
      </w:r>
      <w:r w:rsidR="00D638F4">
        <w:rPr>
          <w:rFonts w:eastAsia="Calibri" w:cs="Arial"/>
          <w:noProof/>
          <w:szCs w:val="24"/>
          <w:lang w:val="sr-Cyrl-RS"/>
        </w:rPr>
        <w:t>____________</w:t>
      </w:r>
      <w:r w:rsidRPr="00F36AF7">
        <w:rPr>
          <w:rFonts w:eastAsia="Calibri" w:cs="Arial"/>
          <w:noProof/>
          <w:szCs w:val="24"/>
          <w:lang w:val="sr-Cyrl-RS"/>
        </w:rPr>
        <w:t xml:space="preserve"> дана од дана потписивања уговора;</w:t>
      </w:r>
    </w:p>
    <w:p w:rsidR="002B2D7F" w:rsidRPr="00F36AF7" w:rsidRDefault="002B2D7F" w:rsidP="002B2D7F">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 xml:space="preserve">Испорука опреме: </w:t>
      </w:r>
      <w:r w:rsidR="00D638F4">
        <w:rPr>
          <w:rFonts w:eastAsia="Calibri" w:cs="Arial"/>
          <w:noProof/>
          <w:szCs w:val="24"/>
          <w:lang w:val="sr-Cyrl-RS"/>
        </w:rPr>
        <w:t>______________</w:t>
      </w:r>
      <w:r w:rsidRPr="00F36AF7">
        <w:rPr>
          <w:rFonts w:eastAsia="Calibri" w:cs="Arial"/>
          <w:noProof/>
          <w:szCs w:val="24"/>
          <w:lang w:val="sr-Cyrl-RS"/>
        </w:rPr>
        <w:t xml:space="preserve"> дана од дана потписивања уговора;</w:t>
      </w:r>
    </w:p>
    <w:p w:rsidR="002B2D7F" w:rsidRPr="00F36AF7" w:rsidRDefault="002B2D7F" w:rsidP="002B2D7F">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 xml:space="preserve">Радови и монтажа: </w:t>
      </w:r>
      <w:r w:rsidR="00D638F4">
        <w:rPr>
          <w:rFonts w:eastAsia="Calibri" w:cs="Arial"/>
          <w:noProof/>
          <w:szCs w:val="24"/>
          <w:lang w:val="sr-Cyrl-RS"/>
        </w:rPr>
        <w:t>_____________</w:t>
      </w:r>
      <w:r w:rsidRPr="00F36AF7">
        <w:rPr>
          <w:rFonts w:eastAsia="Calibri" w:cs="Arial"/>
          <w:noProof/>
          <w:szCs w:val="24"/>
          <w:lang w:val="sr-Cyrl-RS"/>
        </w:rPr>
        <w:t xml:space="preserve"> месеца од дана потписивања уговора;</w:t>
      </w:r>
    </w:p>
    <w:p w:rsidR="002B2D7F" w:rsidRPr="00F36AF7" w:rsidRDefault="002B2D7F" w:rsidP="002B2D7F">
      <w:pPr>
        <w:numPr>
          <w:ilvl w:val="1"/>
          <w:numId w:val="31"/>
        </w:numPr>
        <w:spacing w:before="0" w:line="276" w:lineRule="auto"/>
        <w:jc w:val="left"/>
        <w:rPr>
          <w:rFonts w:eastAsia="Calibri" w:cs="Arial"/>
          <w:noProof/>
          <w:szCs w:val="24"/>
          <w:lang w:val="sr-Cyrl-RS"/>
        </w:rPr>
      </w:pPr>
      <w:r w:rsidRPr="00F36AF7">
        <w:rPr>
          <w:rFonts w:eastAsia="Calibri" w:cs="Arial"/>
          <w:noProof/>
          <w:szCs w:val="24"/>
          <w:lang w:val="sr-Cyrl-RS"/>
        </w:rPr>
        <w:t>Тестирање, испит</w:t>
      </w:r>
      <w:r>
        <w:rPr>
          <w:rFonts w:eastAsia="Calibri" w:cs="Arial"/>
          <w:noProof/>
          <w:szCs w:val="24"/>
          <w:lang w:val="sr-Cyrl-RS"/>
        </w:rPr>
        <w:t xml:space="preserve">ивање и пуштање система у рад: </w:t>
      </w:r>
      <w:r w:rsidR="00D638F4">
        <w:rPr>
          <w:rFonts w:eastAsia="Calibri" w:cs="Arial"/>
          <w:noProof/>
          <w:szCs w:val="24"/>
          <w:lang w:val="sr-Cyrl-RS"/>
        </w:rPr>
        <w:t>_______________месеца</w:t>
      </w:r>
      <w:r w:rsidRPr="00F36AF7">
        <w:rPr>
          <w:rFonts w:eastAsia="Calibri" w:cs="Arial"/>
          <w:noProof/>
          <w:szCs w:val="24"/>
          <w:lang w:val="sr-Cyrl-RS"/>
        </w:rPr>
        <w:t xml:space="preserve"> од дана потписивања уговора;</w:t>
      </w:r>
    </w:p>
    <w:p w:rsidR="002B2D7F" w:rsidRPr="00F36AF7" w:rsidRDefault="002B2D7F" w:rsidP="002B2D7F">
      <w:pPr>
        <w:numPr>
          <w:ilvl w:val="1"/>
          <w:numId w:val="31"/>
        </w:numPr>
        <w:spacing w:before="0" w:line="276" w:lineRule="auto"/>
        <w:jc w:val="left"/>
        <w:rPr>
          <w:rFonts w:eastAsia="Calibri" w:cs="Arial"/>
          <w:b/>
          <w:sz w:val="24"/>
          <w:szCs w:val="28"/>
          <w:lang w:val="sr-Cyrl-RS"/>
        </w:rPr>
      </w:pPr>
      <w:r w:rsidRPr="00F36AF7">
        <w:rPr>
          <w:rFonts w:eastAsia="Calibri" w:cs="Arial"/>
          <w:noProof/>
          <w:szCs w:val="24"/>
          <w:lang w:val="sr-Cyrl-RS"/>
        </w:rPr>
        <w:t xml:space="preserve">Израда и предаја пројекта изведеног стања: </w:t>
      </w:r>
      <w:r w:rsidR="00D638F4">
        <w:rPr>
          <w:rFonts w:eastAsia="Calibri" w:cs="Arial"/>
          <w:noProof/>
          <w:szCs w:val="24"/>
          <w:lang w:val="sr-Cyrl-RS"/>
        </w:rPr>
        <w:t>_______________</w:t>
      </w:r>
      <w:r w:rsidRPr="00F36AF7">
        <w:rPr>
          <w:rFonts w:eastAsia="Calibri" w:cs="Arial"/>
          <w:noProof/>
          <w:szCs w:val="24"/>
          <w:lang w:val="sr-Cyrl-RS"/>
        </w:rPr>
        <w:t xml:space="preserve"> месеца од дана потписивања уговора.</w:t>
      </w:r>
    </w:p>
    <w:p w:rsidR="002B2D7F" w:rsidRPr="002B2D7F" w:rsidRDefault="002B2D7F" w:rsidP="00EE793E">
      <w:pPr>
        <w:pStyle w:val="KDParagraf"/>
        <w:spacing w:before="0"/>
        <w:rPr>
          <w:rFonts w:cs="Arial"/>
          <w:lang w:val="sr-Cyrl-RS"/>
        </w:rPr>
      </w:pPr>
    </w:p>
    <w:p w:rsidR="00EE793E" w:rsidRPr="00AF1958" w:rsidRDefault="00EE793E" w:rsidP="00EE793E">
      <w:pPr>
        <w:pStyle w:val="KDParagraf"/>
        <w:spacing w:before="0"/>
        <w:rPr>
          <w:rFonts w:cs="Arial"/>
        </w:rPr>
      </w:pPr>
    </w:p>
    <w:p w:rsidR="00EE793E" w:rsidRPr="00AF1958" w:rsidRDefault="00EE793E" w:rsidP="00EE793E">
      <w:pPr>
        <w:pStyle w:val="KDParagraf"/>
        <w:spacing w:before="0"/>
        <w:rPr>
          <w:rFonts w:cs="Arial"/>
          <w:b/>
        </w:rPr>
      </w:pPr>
      <w:r w:rsidRPr="00AF1958">
        <w:rPr>
          <w:rFonts w:cs="Arial"/>
          <w:b/>
        </w:rPr>
        <w:t xml:space="preserve">СРЕДСТВА ФИНАНСИЈСКОГ ОБЕЗБЕЂЕЊА </w:t>
      </w:r>
    </w:p>
    <w:p w:rsidR="00EE793E" w:rsidRPr="00AF1958" w:rsidRDefault="00EE793E" w:rsidP="00586A59">
      <w:pPr>
        <w:pStyle w:val="KDParagraf"/>
        <w:spacing w:before="0"/>
        <w:jc w:val="center"/>
        <w:rPr>
          <w:rFonts w:cs="Arial"/>
        </w:rPr>
      </w:pPr>
      <w:proofErr w:type="gramStart"/>
      <w:r w:rsidRPr="00AF1958">
        <w:rPr>
          <w:rFonts w:cs="Arial"/>
          <w:b/>
        </w:rPr>
        <w:t>Члан 1</w:t>
      </w:r>
      <w:r w:rsidR="00AF1958" w:rsidRPr="00AF1958">
        <w:rPr>
          <w:rFonts w:cs="Arial"/>
          <w:b/>
          <w:lang w:val="sr-Cyrl-RS"/>
        </w:rPr>
        <w:t>3</w:t>
      </w:r>
      <w:r w:rsidRPr="00AF1958">
        <w:rPr>
          <w:rFonts w:cs="Arial"/>
        </w:rPr>
        <w:t>.</w:t>
      </w:r>
      <w:proofErr w:type="gramEnd"/>
    </w:p>
    <w:p w:rsidR="00EE793E" w:rsidRPr="00AF1958" w:rsidRDefault="00EE793E" w:rsidP="00EE793E">
      <w:pPr>
        <w:pStyle w:val="KDParagraf"/>
        <w:spacing w:before="0"/>
        <w:rPr>
          <w:rFonts w:cs="Arial"/>
          <w:lang w:val="sr-Cyrl-RS"/>
        </w:rPr>
      </w:pPr>
    </w:p>
    <w:p w:rsidR="0001591D" w:rsidRPr="0001591D" w:rsidRDefault="0001591D" w:rsidP="0001591D">
      <w:pPr>
        <w:pStyle w:val="ListParagraph"/>
        <w:numPr>
          <w:ilvl w:val="0"/>
          <w:numId w:val="45"/>
        </w:numPr>
        <w:tabs>
          <w:tab w:val="left" w:pos="567"/>
        </w:tabs>
        <w:spacing w:before="0"/>
        <w:rPr>
          <w:rFonts w:ascii="Arial" w:hAnsi="Arial" w:cs="Arial"/>
        </w:rPr>
      </w:pPr>
      <w:r w:rsidRPr="0001591D">
        <w:rPr>
          <w:rFonts w:ascii="Arial" w:hAnsi="Arial" w:cs="Arial"/>
        </w:rPr>
        <w:t xml:space="preserve">Пружалац услуге је обавезан да у тренутку потписивања Уговора, а најкасније у року од </w:t>
      </w:r>
      <w:r w:rsidRPr="0001591D">
        <w:rPr>
          <w:rFonts w:ascii="Arial" w:hAnsi="Arial" w:cs="Arial"/>
          <w:lang w:val="sr-Cyrl-RS"/>
        </w:rPr>
        <w:t>5</w:t>
      </w:r>
      <w:r w:rsidRPr="0001591D">
        <w:rPr>
          <w:rFonts w:ascii="Arial" w:hAnsi="Arial" w:cs="Arial"/>
        </w:rPr>
        <w:t xml:space="preserve"> (словима</w:t>
      </w:r>
      <w:proofErr w:type="gramStart"/>
      <w:r w:rsidRPr="0001591D">
        <w:rPr>
          <w:rFonts w:ascii="Arial" w:hAnsi="Arial" w:cs="Arial"/>
        </w:rPr>
        <w:t>:</w:t>
      </w:r>
      <w:r w:rsidRPr="0001591D">
        <w:rPr>
          <w:rFonts w:ascii="Arial" w:hAnsi="Arial" w:cs="Arial"/>
          <w:lang w:val="sr-Cyrl-RS"/>
        </w:rPr>
        <w:t>пет</w:t>
      </w:r>
      <w:proofErr w:type="gramEnd"/>
      <w:r w:rsidRPr="0001591D">
        <w:rPr>
          <w:rFonts w:ascii="Arial" w:hAnsi="Arial" w:cs="Arial"/>
        </w:rPr>
        <w:t xml:space="preserve">)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w:t>
      </w:r>
      <w:r w:rsidRPr="0001591D">
        <w:rPr>
          <w:rFonts w:ascii="Arial" w:hAnsi="Arial" w:cs="Arial"/>
        </w:rPr>
        <w:lastRenderedPageBreak/>
        <w:t xml:space="preserve">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AF1958" w:rsidRDefault="00EE793E" w:rsidP="00EE793E">
      <w:pPr>
        <w:pStyle w:val="KDParagraf"/>
        <w:spacing w:before="0"/>
        <w:rPr>
          <w:rFonts w:cs="Arial"/>
        </w:rPr>
      </w:pPr>
    </w:p>
    <w:p w:rsidR="00AF1958" w:rsidRPr="00AF1958" w:rsidRDefault="00EE793E" w:rsidP="00EE793E">
      <w:pPr>
        <w:pStyle w:val="KDParagraf"/>
        <w:spacing w:before="0"/>
        <w:rPr>
          <w:rFonts w:cs="Arial"/>
          <w:lang w:val="sr-Cyrl-RS"/>
        </w:rPr>
      </w:pPr>
      <w:proofErr w:type="gramStart"/>
      <w:r w:rsidRPr="00AF195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958">
        <w:rPr>
          <w:rFonts w:cs="Arial"/>
        </w:rPr>
        <w:t xml:space="preserve"> </w:t>
      </w:r>
      <w:proofErr w:type="gramStart"/>
      <w:r w:rsidRPr="00AF1958">
        <w:rPr>
          <w:rFonts w:cs="Arial"/>
        </w:rPr>
        <w:t>овог</w:t>
      </w:r>
      <w:proofErr w:type="gramEnd"/>
      <w:r w:rsidRPr="00AF1958">
        <w:rPr>
          <w:rFonts w:cs="Arial"/>
        </w:rPr>
        <w:t xml:space="preserve"> члана, у случају да Пружалац услуге не изврши у целости или делимично или </w:t>
      </w:r>
      <w:r w:rsidR="00586A59" w:rsidRPr="00AF1958">
        <w:rPr>
          <w:rFonts w:cs="Arial"/>
        </w:rPr>
        <w:t xml:space="preserve">неблаговремено односно </w:t>
      </w:r>
      <w:r w:rsidRPr="00AF1958">
        <w:rPr>
          <w:rFonts w:cs="Arial"/>
        </w:rPr>
        <w:t>неквалитетно изврши било коју од уговорених Услуга.</w:t>
      </w:r>
    </w:p>
    <w:p w:rsidR="00EE793E" w:rsidRDefault="00EE793E" w:rsidP="00EE793E">
      <w:pPr>
        <w:pStyle w:val="KDParagraf"/>
        <w:spacing w:before="0"/>
        <w:rPr>
          <w:rFonts w:cs="Arial"/>
          <w:color w:val="00B0F0"/>
          <w:lang w:val="sr-Cyrl-RS"/>
        </w:rPr>
      </w:pPr>
      <w:r w:rsidRPr="00586A59">
        <w:rPr>
          <w:rFonts w:cs="Arial"/>
          <w:color w:val="00B0F0"/>
        </w:rPr>
        <w:t xml:space="preserve"> </w:t>
      </w:r>
    </w:p>
    <w:p w:rsidR="00AF1958" w:rsidRPr="00AF1958" w:rsidRDefault="00AF1958" w:rsidP="00AF1958">
      <w:pPr>
        <w:pStyle w:val="ListParagraph"/>
        <w:numPr>
          <w:ilvl w:val="0"/>
          <w:numId w:val="42"/>
        </w:numPr>
        <w:spacing w:before="0"/>
        <w:jc w:val="left"/>
        <w:rPr>
          <w:rFonts w:ascii="Arial" w:eastAsia="Arial Unicode MS" w:hAnsi="Arial" w:cs="Arial"/>
          <w:lang w:val="sr-Cyrl-CS"/>
        </w:rPr>
      </w:pPr>
      <w:r w:rsidRPr="00AF1958">
        <w:rPr>
          <w:rFonts w:ascii="Arial" w:eastAsia="TimesNewRomanPSMT" w:hAnsi="Arial" w:cs="Arial"/>
          <w:bCs/>
          <w:iCs/>
        </w:rPr>
        <w:t>Меница као гаранција за  отклањање грешака у гарантном року</w:t>
      </w:r>
    </w:p>
    <w:p w:rsidR="00AF1958" w:rsidRPr="00AF1958" w:rsidRDefault="00AF1958" w:rsidP="00AF1958">
      <w:pPr>
        <w:rPr>
          <w:rFonts w:eastAsia="Arial Unicode MS"/>
        </w:rPr>
      </w:pPr>
      <w:r w:rsidRPr="00AF1958">
        <w:rPr>
          <w:rFonts w:eastAsia="Arial Unicode MS"/>
        </w:rPr>
        <w:t>Извођач радова се обавезује да Наручиоцу у тренутку примопредаје радова достави:</w:t>
      </w:r>
    </w:p>
    <w:p w:rsidR="00AF1958" w:rsidRPr="00AF1958" w:rsidRDefault="00AF1958" w:rsidP="00AF1958">
      <w:pPr>
        <w:numPr>
          <w:ilvl w:val="0"/>
          <w:numId w:val="43"/>
        </w:numPr>
        <w:spacing w:before="0" w:after="200" w:line="276" w:lineRule="auto"/>
        <w:contextualSpacing/>
        <w:jc w:val="left"/>
        <w:rPr>
          <w:rFonts w:eastAsia="Arial Unicode MS" w:cs="Arial"/>
        </w:rPr>
      </w:pPr>
      <w:r w:rsidRPr="00AF1958">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F1958" w:rsidRPr="00AF1958" w:rsidRDefault="00AF1958" w:rsidP="00AF1958">
      <w:pPr>
        <w:numPr>
          <w:ilvl w:val="0"/>
          <w:numId w:val="43"/>
        </w:numPr>
        <w:spacing w:before="0" w:after="200" w:line="276" w:lineRule="auto"/>
        <w:contextualSpacing/>
        <w:jc w:val="left"/>
        <w:rPr>
          <w:rFonts w:eastAsia="Arial Unicode MS" w:cs="Arial"/>
        </w:rPr>
      </w:pPr>
      <w:r w:rsidRPr="00AF1958">
        <w:rPr>
          <w:rFonts w:eastAsia="Arial Unicode MS" w:cs="Arial"/>
        </w:rPr>
        <w:t>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w:t>
      </w:r>
      <w:r w:rsidRPr="00AF1958">
        <w:rPr>
          <w:rFonts w:eastAsia="Arial Unicode MS" w:cs="Arial"/>
          <w:lang w:val="sr-Cyrl-RS"/>
        </w:rPr>
        <w:t xml:space="preserve">  </w:t>
      </w:r>
      <w:r w:rsidRPr="00AF1958">
        <w:rPr>
          <w:rFonts w:eastAsia="Arial Unicode MS" w:cs="Arial"/>
        </w:rPr>
        <w:t xml:space="preserve">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AF1958" w:rsidRPr="00AF1958" w:rsidRDefault="00AF1958" w:rsidP="00AF1958">
      <w:pPr>
        <w:numPr>
          <w:ilvl w:val="0"/>
          <w:numId w:val="43"/>
        </w:numPr>
        <w:spacing w:before="0" w:after="200" w:line="276" w:lineRule="auto"/>
        <w:jc w:val="left"/>
        <w:rPr>
          <w:rFonts w:eastAsia="Arial Unicode MS"/>
        </w:rPr>
      </w:pPr>
      <w:r w:rsidRPr="00AF1958">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F1958" w:rsidRPr="00AF1958" w:rsidRDefault="00AF1958" w:rsidP="00AF1958">
      <w:pPr>
        <w:numPr>
          <w:ilvl w:val="0"/>
          <w:numId w:val="43"/>
        </w:numPr>
        <w:spacing w:before="0" w:after="200" w:line="276" w:lineRule="auto"/>
        <w:jc w:val="left"/>
        <w:rPr>
          <w:rFonts w:eastAsia="Arial Unicode MS"/>
        </w:rPr>
      </w:pPr>
      <w:proofErr w:type="gramStart"/>
      <w:r w:rsidRPr="00AF1958">
        <w:rPr>
          <w:rFonts w:eastAsia="Arial Unicode MS"/>
        </w:rPr>
        <w:t>фотокопију</w:t>
      </w:r>
      <w:proofErr w:type="gramEnd"/>
      <w:r w:rsidRPr="00AF1958">
        <w:rPr>
          <w:rFonts w:eastAsia="Arial Unicode MS"/>
        </w:rPr>
        <w:t xml:space="preserve"> ОП обрасца.</w:t>
      </w:r>
    </w:p>
    <w:p w:rsidR="00AF1958" w:rsidRPr="00AF1958" w:rsidRDefault="00AF1958" w:rsidP="00AF1958">
      <w:pPr>
        <w:numPr>
          <w:ilvl w:val="0"/>
          <w:numId w:val="43"/>
        </w:numPr>
        <w:spacing w:before="0" w:after="200" w:line="276" w:lineRule="auto"/>
        <w:jc w:val="left"/>
        <w:rPr>
          <w:rFonts w:eastAsia="Arial Unicode MS"/>
        </w:rPr>
      </w:pPr>
      <w:r w:rsidRPr="00AF1958">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F1958" w:rsidRPr="00AF1958" w:rsidRDefault="00AF1958" w:rsidP="00AF1958">
      <w:pPr>
        <w:rPr>
          <w:rFonts w:eastAsia="Arial Unicode MS"/>
        </w:rPr>
      </w:pPr>
      <w:proofErr w:type="gramStart"/>
      <w:r w:rsidRPr="00AF1958">
        <w:rPr>
          <w:rFonts w:eastAsia="Arial Unicode MS"/>
        </w:rPr>
        <w:t>Меница може бити наплаћена у случају да Извођач радова не отклони недостатке у гарантном року.</w:t>
      </w:r>
      <w:proofErr w:type="gramEnd"/>
      <w:r w:rsidRPr="00AF1958">
        <w:rPr>
          <w:rFonts w:eastAsia="Arial Unicode MS"/>
        </w:rPr>
        <w:t xml:space="preserve"> </w:t>
      </w:r>
    </w:p>
    <w:p w:rsidR="00AF1958" w:rsidRPr="00AF1958" w:rsidRDefault="00AF1958" w:rsidP="00AF1958">
      <w:pPr>
        <w:rPr>
          <w:rFonts w:eastAsia="Arial Unicode MS"/>
          <w:lang w:val="sr-Cyrl-CS"/>
        </w:rPr>
      </w:pPr>
      <w:r w:rsidRPr="00AF1958">
        <w:rPr>
          <w:rFonts w:eastAsia="Arial Unicode MS"/>
        </w:rPr>
        <w:t xml:space="preserve">Уколико се средство финансијског обезбеђења не достави у уговореном року, Извођач радова има </w:t>
      </w:r>
      <w:proofErr w:type="gramStart"/>
      <w:r w:rsidRPr="00AF1958">
        <w:rPr>
          <w:rFonts w:eastAsia="Arial Unicode MS"/>
        </w:rPr>
        <w:t>право  да</w:t>
      </w:r>
      <w:proofErr w:type="gramEnd"/>
      <w:r w:rsidRPr="00AF1958">
        <w:rPr>
          <w:rFonts w:eastAsia="Arial Unicode MS"/>
        </w:rPr>
        <w:t xml:space="preserve"> наплати средство финанасијског обезбеђења за добро извршење посла.</w:t>
      </w:r>
    </w:p>
    <w:p w:rsidR="00AF1958" w:rsidRPr="00AF1958" w:rsidRDefault="00AF1958" w:rsidP="00AF1958">
      <w:pPr>
        <w:pStyle w:val="KDParagraf"/>
        <w:spacing w:before="0"/>
        <w:ind w:left="720"/>
        <w:rPr>
          <w:rFonts w:cs="Arial"/>
          <w:color w:val="00B0F0"/>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AF1958">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w:t>
      </w:r>
      <w:r w:rsidR="00AF1958">
        <w:rPr>
          <w:rFonts w:cs="Arial"/>
        </w:rPr>
        <w:t>ком је сагласан Корисник услуге</w:t>
      </w:r>
      <w:r w:rsidRPr="00E47C2E">
        <w:rPr>
          <w:rFonts w:cs="Arial"/>
        </w:rPr>
        <w:t xml:space="preserve"> 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AF1958" w:rsidRDefault="00EE793E" w:rsidP="00EE793E">
      <w:pPr>
        <w:pStyle w:val="KDParagraf"/>
        <w:spacing w:before="0"/>
        <w:rPr>
          <w:rFonts w:cs="Arial"/>
          <w:color w:val="00B0F0"/>
          <w:lang w:val="sr-Cyrl-RS"/>
        </w:rPr>
      </w:pPr>
    </w:p>
    <w:p w:rsidR="00EE793E" w:rsidRPr="00AF1958" w:rsidRDefault="00EE793E" w:rsidP="00586A59">
      <w:pPr>
        <w:pStyle w:val="KDParagraf"/>
        <w:spacing w:before="0"/>
        <w:jc w:val="center"/>
        <w:rPr>
          <w:rFonts w:cs="Arial"/>
        </w:rPr>
      </w:pPr>
      <w:proofErr w:type="gramStart"/>
      <w:r w:rsidRPr="00AF1958">
        <w:rPr>
          <w:rFonts w:cs="Arial"/>
          <w:b/>
        </w:rPr>
        <w:t>Члан 1</w:t>
      </w:r>
      <w:r w:rsidR="00AF1958">
        <w:rPr>
          <w:rFonts w:cs="Arial"/>
          <w:b/>
          <w:lang w:val="sr-Cyrl-RS"/>
        </w:rPr>
        <w:t>5</w:t>
      </w:r>
      <w:r w:rsidRPr="00AF1958">
        <w:rPr>
          <w:rFonts w:cs="Arial"/>
        </w:rPr>
        <w:t>.</w:t>
      </w:r>
      <w:proofErr w:type="gramEnd"/>
    </w:p>
    <w:p w:rsidR="00EE793E" w:rsidRPr="00AF1958" w:rsidRDefault="00EE793E" w:rsidP="00EE793E">
      <w:pPr>
        <w:pStyle w:val="KDParagraf"/>
        <w:spacing w:before="0"/>
        <w:rPr>
          <w:rFonts w:cs="Arial"/>
        </w:rPr>
      </w:pPr>
      <w:proofErr w:type="gramStart"/>
      <w:r w:rsidRPr="00AF195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AF1958" w:rsidRDefault="00EE793E" w:rsidP="00EE793E">
      <w:pPr>
        <w:pStyle w:val="KDParagraf"/>
        <w:spacing w:before="0"/>
        <w:rPr>
          <w:rFonts w:cs="Arial"/>
        </w:rPr>
      </w:pPr>
      <w:r w:rsidRPr="00AF195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AF1958">
        <w:rPr>
          <w:rFonts w:cs="Arial"/>
        </w:rPr>
        <w:t>лицима .</w:t>
      </w:r>
      <w:proofErr w:type="gramEnd"/>
      <w:r w:rsidRPr="00AF1958">
        <w:rPr>
          <w:rFonts w:cs="Arial"/>
        </w:rPr>
        <w:t xml:space="preserve">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EE793E" w:rsidRPr="00AF1958"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958">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F1958">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AF1958">
        <w:rPr>
          <w:rFonts w:cs="Arial"/>
          <w:lang w:val="sr-Cyrl-RS"/>
        </w:rPr>
        <w:t xml:space="preserve"> Огранку ТЕНТ / локација ТЕНТ А, Богољуба Урошевића Црног 44</w:t>
      </w:r>
      <w:proofErr w:type="gramStart"/>
      <w:r w:rsidR="00AF1958">
        <w:rPr>
          <w:rFonts w:cs="Arial"/>
          <w:lang w:val="sr-Cyrl-RS"/>
        </w:rPr>
        <w:t>.</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AF1958">
        <w:rPr>
          <w:rFonts w:cs="Arial"/>
          <w:lang w:val="sr-Cyrl-RS"/>
        </w:rPr>
        <w:t>10</w:t>
      </w:r>
      <w:r w:rsidRPr="00E47C2E">
        <w:rPr>
          <w:rFonts w:cs="Arial"/>
        </w:rPr>
        <w:t xml:space="preserve"> (словима</w:t>
      </w:r>
      <w:proofErr w:type="gramStart"/>
      <w:r w:rsidRPr="00E47C2E">
        <w:rPr>
          <w:rFonts w:cs="Arial"/>
        </w:rPr>
        <w:t>:</w:t>
      </w:r>
      <w:r w:rsidR="00AF1958">
        <w:rPr>
          <w:rFonts w:cs="Arial"/>
          <w:lang w:val="sr-Cyrl-RS"/>
        </w:rPr>
        <w:t>десет</w:t>
      </w:r>
      <w:proofErr w:type="gramEnd"/>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AF1958">
        <w:rPr>
          <w:rFonts w:cs="Arial"/>
          <w:lang w:val="sr-Cyrl-RS"/>
        </w:rPr>
        <w:t>10</w:t>
      </w:r>
      <w:r w:rsidRPr="00E47C2E">
        <w:rPr>
          <w:rFonts w:cs="Arial"/>
        </w:rPr>
        <w:t xml:space="preserve"> (словима: </w:t>
      </w:r>
      <w:r w:rsidR="00AF1958">
        <w:rPr>
          <w:rFonts w:cs="Arial"/>
          <w:lang w:val="sr-Cyrl-RS"/>
        </w:rPr>
        <w:t xml:space="preserve">десет </w:t>
      </w:r>
      <w:r w:rsidRPr="00E47C2E">
        <w:rPr>
          <w:rFonts w:cs="Arial"/>
        </w:rPr>
        <w:t>дана) од момента пријема рекламације о свом трошку.</w:t>
      </w:r>
    </w:p>
    <w:p w:rsidR="00EE793E" w:rsidRPr="00286830" w:rsidRDefault="00EE793E" w:rsidP="00EE793E">
      <w:pPr>
        <w:pStyle w:val="KDParagraf"/>
        <w:spacing w:before="0"/>
        <w:rPr>
          <w:rFonts w:cs="Arial"/>
        </w:rPr>
      </w:pPr>
    </w:p>
    <w:p w:rsidR="00EE793E" w:rsidRPr="00286830" w:rsidRDefault="00EE793E" w:rsidP="00EE793E">
      <w:pPr>
        <w:pStyle w:val="KDParagraf"/>
        <w:spacing w:before="0"/>
        <w:rPr>
          <w:rFonts w:cs="Arial"/>
          <w:b/>
        </w:rPr>
      </w:pPr>
      <w:r w:rsidRPr="00286830">
        <w:rPr>
          <w:rFonts w:cs="Arial"/>
          <w:b/>
        </w:rPr>
        <w:t xml:space="preserve">ГАРАНТНИ РОК </w:t>
      </w:r>
    </w:p>
    <w:p w:rsidR="00EE793E" w:rsidRPr="00286830" w:rsidRDefault="00EE793E" w:rsidP="00586A59">
      <w:pPr>
        <w:pStyle w:val="KDParagraf"/>
        <w:spacing w:before="0"/>
        <w:jc w:val="center"/>
        <w:rPr>
          <w:rFonts w:cs="Arial"/>
        </w:rPr>
      </w:pPr>
      <w:proofErr w:type="gramStart"/>
      <w:r w:rsidRPr="00286830">
        <w:rPr>
          <w:rFonts w:cs="Arial"/>
          <w:b/>
        </w:rPr>
        <w:t xml:space="preserve">Члан </w:t>
      </w:r>
      <w:r w:rsidR="00286830">
        <w:rPr>
          <w:rFonts w:cs="Arial"/>
          <w:b/>
          <w:lang w:val="sr-Cyrl-RS"/>
        </w:rPr>
        <w:t>18</w:t>
      </w:r>
      <w:r w:rsidRPr="00286830">
        <w:rPr>
          <w:rFonts w:cs="Arial"/>
        </w:rPr>
        <w:t>.</w:t>
      </w:r>
      <w:proofErr w:type="gramEnd"/>
    </w:p>
    <w:p w:rsidR="00286830" w:rsidRPr="00286830" w:rsidRDefault="00EE793E" w:rsidP="00EE793E">
      <w:pPr>
        <w:pStyle w:val="KDParagraf"/>
        <w:spacing w:before="0"/>
        <w:rPr>
          <w:rFonts w:cs="Arial"/>
          <w:lang w:val="sr-Cyrl-RS"/>
        </w:rPr>
      </w:pPr>
      <w:r w:rsidRPr="00286830">
        <w:rPr>
          <w:rFonts w:cs="Arial"/>
        </w:rPr>
        <w:t>Гарантни рок не може бити краћи од ___ (</w:t>
      </w:r>
      <w:proofErr w:type="gramStart"/>
      <w:r w:rsidRPr="00286830">
        <w:rPr>
          <w:rFonts w:cs="Arial"/>
        </w:rPr>
        <w:t>словима:</w:t>
      </w:r>
      <w:proofErr w:type="gramEnd"/>
      <w:r w:rsidRPr="00286830">
        <w:rPr>
          <w:rFonts w:cs="Arial"/>
        </w:rPr>
        <w:t>____</w:t>
      </w:r>
      <w:r w:rsidR="00286830" w:rsidRPr="00286830">
        <w:rPr>
          <w:rFonts w:cs="Arial"/>
          <w:lang w:val="sr-Cyrl-RS"/>
        </w:rPr>
        <w:t>___________</w:t>
      </w:r>
      <w:r w:rsidRPr="00286830">
        <w:rPr>
          <w:rFonts w:cs="Arial"/>
        </w:rPr>
        <w:t>) месеца, од дана</w:t>
      </w:r>
      <w:r w:rsidR="00286830" w:rsidRPr="00286830">
        <w:rPr>
          <w:rFonts w:cs="Arial"/>
          <w:lang w:val="sr-Cyrl-RS"/>
        </w:rPr>
        <w:t xml:space="preserve"> пуштања система у рад.</w:t>
      </w:r>
    </w:p>
    <w:p w:rsidR="00EE793E" w:rsidRPr="00286830" w:rsidRDefault="00EE793E" w:rsidP="00EE793E">
      <w:pPr>
        <w:pStyle w:val="KDParagraf"/>
        <w:spacing w:before="0"/>
        <w:rPr>
          <w:rFonts w:cs="Arial"/>
        </w:rPr>
      </w:pPr>
      <w:r w:rsidRPr="00286830">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86830">
        <w:rPr>
          <w:rFonts w:cs="Arial"/>
          <w:lang w:val="sr-Cyrl-RS"/>
        </w:rPr>
        <w:t>10</w:t>
      </w:r>
      <w:r w:rsidR="00286830">
        <w:rPr>
          <w:rFonts w:cs="Arial"/>
        </w:rPr>
        <w:t xml:space="preserve"> (словима</w:t>
      </w:r>
      <w:proofErr w:type="gramStart"/>
      <w:r w:rsidR="00286830">
        <w:rPr>
          <w:rFonts w:cs="Arial"/>
        </w:rPr>
        <w:t>:</w:t>
      </w:r>
      <w:r w:rsidR="00286830">
        <w:rPr>
          <w:rFonts w:cs="Arial"/>
          <w:lang w:val="sr-Cyrl-RS"/>
        </w:rPr>
        <w:t>десет</w:t>
      </w:r>
      <w:proofErr w:type="gramEnd"/>
      <w:r w:rsidRPr="00286830">
        <w:rPr>
          <w:rFonts w:cs="Arial"/>
        </w:rPr>
        <w:t xml:space="preserve">) дана по утврђивању недостатка. </w:t>
      </w:r>
    </w:p>
    <w:p w:rsidR="00EE793E" w:rsidRPr="00286830" w:rsidRDefault="00EE793E" w:rsidP="00EE793E">
      <w:pPr>
        <w:pStyle w:val="KDParagraf"/>
        <w:spacing w:before="0"/>
        <w:rPr>
          <w:rFonts w:cs="Arial"/>
        </w:rPr>
      </w:pPr>
      <w:r w:rsidRPr="00286830">
        <w:rPr>
          <w:rFonts w:cs="Arial"/>
        </w:rPr>
        <w:t xml:space="preserve">Пружалац услуге се обавезује да најкасније у року од </w:t>
      </w:r>
      <w:r w:rsidR="00286830">
        <w:rPr>
          <w:rFonts w:cs="Arial"/>
          <w:lang w:val="sr-Cyrl-RS"/>
        </w:rPr>
        <w:t>10</w:t>
      </w:r>
      <w:r w:rsidRPr="00286830">
        <w:rPr>
          <w:rFonts w:cs="Arial"/>
        </w:rPr>
        <w:t xml:space="preserve"> (словима</w:t>
      </w:r>
      <w:proofErr w:type="gramStart"/>
      <w:r w:rsidRPr="00286830">
        <w:rPr>
          <w:rFonts w:cs="Arial"/>
        </w:rPr>
        <w:t>:</w:t>
      </w:r>
      <w:r w:rsidR="00286830">
        <w:rPr>
          <w:rFonts w:cs="Arial"/>
          <w:lang w:val="sr-Cyrl-RS"/>
        </w:rPr>
        <w:t>десет</w:t>
      </w:r>
      <w:proofErr w:type="gramEnd"/>
      <w:r w:rsidRPr="00286830">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830">
        <w:rPr>
          <w:rFonts w:cs="Arial"/>
          <w:b/>
          <w:lang w:val="sr-Cyrl-RS"/>
        </w:rPr>
        <w:t>19</w:t>
      </w:r>
      <w:r w:rsidRPr="00E47C2E">
        <w:rPr>
          <w:rFonts w:cs="Arial"/>
        </w:rPr>
        <w:t>.</w:t>
      </w:r>
      <w:proofErr w:type="gramEnd"/>
    </w:p>
    <w:p w:rsidR="00EE793E" w:rsidRPr="00286830" w:rsidRDefault="00EE793E" w:rsidP="00EE793E">
      <w:pPr>
        <w:pStyle w:val="KDParagraf"/>
        <w:spacing w:before="0"/>
        <w:rPr>
          <w:rFonts w:cs="Arial"/>
        </w:rPr>
      </w:pPr>
      <w:r w:rsidRPr="0028683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286830">
        <w:rPr>
          <w:rFonts w:cs="Arial"/>
        </w:rPr>
        <w:t>:три</w:t>
      </w:r>
      <w:proofErr w:type="gramEnd"/>
      <w:r w:rsidRPr="00286830">
        <w:rPr>
          <w:rFonts w:cs="Arial"/>
        </w:rPr>
        <w:t>) радна дана о наступању више силе.</w:t>
      </w:r>
    </w:p>
    <w:p w:rsidR="00EE793E" w:rsidRPr="00286830" w:rsidRDefault="00EE793E" w:rsidP="00EE793E">
      <w:pPr>
        <w:pStyle w:val="KDParagraf"/>
        <w:spacing w:before="0"/>
        <w:rPr>
          <w:rFonts w:cs="Arial"/>
        </w:rPr>
      </w:pPr>
      <w:proofErr w:type="gramStart"/>
      <w:r w:rsidRPr="0028683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286830">
        <w:rPr>
          <w:rFonts w:cs="Arial"/>
        </w:rPr>
        <w:t xml:space="preserve"> </w:t>
      </w:r>
    </w:p>
    <w:p w:rsidR="00EE793E" w:rsidRPr="00286830" w:rsidRDefault="00EE793E" w:rsidP="00EE793E">
      <w:pPr>
        <w:pStyle w:val="KDParagraf"/>
        <w:spacing w:before="0"/>
        <w:rPr>
          <w:rFonts w:cs="Arial"/>
        </w:rPr>
      </w:pPr>
      <w:proofErr w:type="gramStart"/>
      <w:r w:rsidRPr="0028683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286830" w:rsidRDefault="00EE793E" w:rsidP="00EE793E">
      <w:pPr>
        <w:pStyle w:val="KDParagraf"/>
        <w:spacing w:before="0"/>
        <w:rPr>
          <w:rFonts w:cs="Arial"/>
        </w:rPr>
      </w:pPr>
      <w:r w:rsidRPr="0028683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286830">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1591D">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01591D">
        <w:rPr>
          <w:rFonts w:cs="Arial"/>
          <w:lang w:val="sr-Cyrl-RS"/>
        </w:rPr>
        <w:t>1</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AF1958" w:rsidRPr="00E47C2E" w:rsidRDefault="00AF1958" w:rsidP="00AF1958">
      <w:pPr>
        <w:pStyle w:val="KDParagraf"/>
        <w:spacing w:before="0"/>
        <w:rPr>
          <w:rFonts w:cs="Arial"/>
          <w:b/>
        </w:rPr>
      </w:pPr>
      <w:r w:rsidRPr="00E47C2E">
        <w:rPr>
          <w:rFonts w:cs="Arial"/>
          <w:b/>
        </w:rPr>
        <w:t xml:space="preserve">ЗАКЉУЧИВАЊЕ И СТУПАЊЕ НА СНАГУ </w:t>
      </w:r>
    </w:p>
    <w:p w:rsidR="00AF1958" w:rsidRPr="00E47C2E" w:rsidRDefault="00AF1958" w:rsidP="00AF1958">
      <w:pPr>
        <w:pStyle w:val="KDParagraf"/>
        <w:spacing w:before="0"/>
        <w:jc w:val="center"/>
        <w:rPr>
          <w:rFonts w:cs="Arial"/>
        </w:rPr>
      </w:pPr>
      <w:proofErr w:type="gramStart"/>
      <w:r w:rsidRPr="00E47C2E">
        <w:rPr>
          <w:rFonts w:cs="Arial"/>
          <w:b/>
        </w:rPr>
        <w:t>Члан 19</w:t>
      </w:r>
      <w:r w:rsidRPr="00E47C2E">
        <w:rPr>
          <w:rFonts w:cs="Arial"/>
        </w:rPr>
        <w:t>.</w:t>
      </w:r>
      <w:proofErr w:type="gramEnd"/>
    </w:p>
    <w:p w:rsidR="00AF1958" w:rsidRPr="00E47C2E" w:rsidRDefault="00AF1958" w:rsidP="00AF1958">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AF1958" w:rsidRPr="00E47C2E" w:rsidRDefault="00AF1958" w:rsidP="00AF1958">
      <w:pPr>
        <w:pStyle w:val="KDParagraf"/>
        <w:spacing w:before="0"/>
        <w:rPr>
          <w:rFonts w:cs="Arial"/>
        </w:rPr>
      </w:pPr>
      <w:proofErr w:type="gramStart"/>
      <w:r w:rsidRPr="00E47C2E">
        <w:rPr>
          <w:rFonts w:cs="Arial"/>
        </w:rPr>
        <w:t xml:space="preserve">Овај Уговор ступа на снагу када Пружалац услуге </w:t>
      </w:r>
      <w:r w:rsidR="0001591D">
        <w:rPr>
          <w:rFonts w:cs="Arial"/>
        </w:rPr>
        <w:t>у складу са роковима из члана 1</w:t>
      </w:r>
      <w:r w:rsidR="0001591D">
        <w:rPr>
          <w:rFonts w:cs="Arial"/>
          <w:lang w:val="sr-Cyrl-RS"/>
        </w:rPr>
        <w:t>3</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AF1958" w:rsidRPr="00E47C2E" w:rsidRDefault="00AF1958" w:rsidP="00AF1958">
      <w:pPr>
        <w:pStyle w:val="KDParagraf"/>
        <w:spacing w:before="0"/>
        <w:rPr>
          <w:rFonts w:cs="Arial"/>
        </w:rPr>
      </w:pPr>
    </w:p>
    <w:p w:rsidR="00AF1958" w:rsidRPr="0001591D" w:rsidRDefault="00AF1958" w:rsidP="00AF1958">
      <w:pPr>
        <w:pStyle w:val="KDParagraf"/>
        <w:spacing w:before="0"/>
        <w:jc w:val="center"/>
        <w:rPr>
          <w:rFonts w:cs="Arial"/>
        </w:rPr>
      </w:pPr>
      <w:proofErr w:type="gramStart"/>
      <w:r w:rsidRPr="0001591D">
        <w:rPr>
          <w:rFonts w:cs="Arial"/>
          <w:b/>
        </w:rPr>
        <w:t>Члан 20</w:t>
      </w:r>
      <w:r w:rsidRPr="0001591D">
        <w:rPr>
          <w:rFonts w:cs="Arial"/>
        </w:rPr>
        <w:t>.</w:t>
      </w:r>
      <w:proofErr w:type="gramEnd"/>
    </w:p>
    <w:p w:rsidR="0001591D" w:rsidRPr="0001591D" w:rsidRDefault="00AF1958" w:rsidP="00AF1958">
      <w:pPr>
        <w:pStyle w:val="KDParagraf"/>
        <w:spacing w:before="0"/>
        <w:rPr>
          <w:rFonts w:cs="Arial"/>
          <w:lang w:val="sr-Cyrl-RS"/>
        </w:rPr>
      </w:pPr>
      <w:r w:rsidRPr="0001591D">
        <w:rPr>
          <w:rFonts w:cs="Arial"/>
        </w:rPr>
        <w:t xml:space="preserve">Овај Уговор се закључује за период од </w:t>
      </w:r>
      <w:r w:rsidR="0001591D" w:rsidRPr="0001591D">
        <w:rPr>
          <w:rFonts w:cs="Arial"/>
          <w:lang w:val="sr-Cyrl-RS"/>
        </w:rPr>
        <w:t>12</w:t>
      </w:r>
      <w:r w:rsidRPr="0001591D">
        <w:rPr>
          <w:rFonts w:cs="Arial"/>
        </w:rPr>
        <w:t xml:space="preserve"> (словима:</w:t>
      </w:r>
      <w:r w:rsidR="0001591D" w:rsidRPr="0001591D">
        <w:rPr>
          <w:rFonts w:cs="Arial"/>
          <w:lang w:val="sr-Cyrl-RS"/>
        </w:rPr>
        <w:t xml:space="preserve"> дванаест</w:t>
      </w:r>
      <w:r w:rsidRPr="0001591D">
        <w:rPr>
          <w:rFonts w:cs="Arial"/>
        </w:rPr>
        <w:t>)</w:t>
      </w:r>
      <w:r w:rsidR="0001591D" w:rsidRPr="0001591D">
        <w:rPr>
          <w:rFonts w:cs="Arial"/>
          <w:lang w:val="sr-Cyrl-RS"/>
        </w:rPr>
        <w:t xml:space="preserve"> месеци.</w:t>
      </w:r>
    </w:p>
    <w:p w:rsidR="00AF1958" w:rsidRPr="0001591D" w:rsidRDefault="00AF1958" w:rsidP="00AF1958">
      <w:pPr>
        <w:pStyle w:val="KDParagraf"/>
        <w:spacing w:before="0"/>
        <w:rPr>
          <w:rFonts w:cs="Arial"/>
        </w:rPr>
      </w:pPr>
      <w:r w:rsidRPr="0001591D">
        <w:rPr>
          <w:rFonts w:cs="Arial"/>
        </w:rPr>
        <w:t xml:space="preserve">Обавезе </w:t>
      </w:r>
      <w:proofErr w:type="gramStart"/>
      <w:r w:rsidRPr="0001591D">
        <w:rPr>
          <w:rFonts w:cs="Arial"/>
        </w:rPr>
        <w:t>по  овом</w:t>
      </w:r>
      <w:proofErr w:type="gramEnd"/>
      <w:r w:rsidRPr="0001591D">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F1958" w:rsidRPr="0001591D" w:rsidRDefault="00AF1958" w:rsidP="00AF1958">
      <w:pPr>
        <w:pStyle w:val="KDParagraf"/>
        <w:spacing w:before="0"/>
        <w:rPr>
          <w:rFonts w:cs="Arial"/>
          <w:color w:val="00B0F0"/>
          <w:lang w:val="sr-Cyrl-RS"/>
        </w:rPr>
      </w:pPr>
    </w:p>
    <w:p w:rsidR="00AF1958" w:rsidRPr="00E47C2E" w:rsidRDefault="00AF1958" w:rsidP="00AF1958">
      <w:pPr>
        <w:pStyle w:val="KDParagraf"/>
        <w:spacing w:before="0"/>
        <w:jc w:val="center"/>
        <w:rPr>
          <w:rFonts w:cs="Arial"/>
        </w:rPr>
      </w:pPr>
      <w:proofErr w:type="gramStart"/>
      <w:r w:rsidRPr="00E47C2E">
        <w:rPr>
          <w:rFonts w:cs="Arial"/>
          <w:b/>
        </w:rPr>
        <w:t>Члан 21</w:t>
      </w:r>
      <w:r w:rsidRPr="00E47C2E">
        <w:rPr>
          <w:rFonts w:cs="Arial"/>
        </w:rPr>
        <w:t>.</w:t>
      </w:r>
      <w:proofErr w:type="gramEnd"/>
    </w:p>
    <w:p w:rsidR="00AF1958" w:rsidRPr="00E47C2E" w:rsidRDefault="00AF1958" w:rsidP="00AF1958">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0001591D" w:rsidRPr="0001591D">
        <w:rPr>
          <w:rFonts w:cs="Arial"/>
          <w:lang w:val="sr-Cyrl-RS"/>
        </w:rPr>
        <w:t>5</w:t>
      </w:r>
      <w:r w:rsidR="0001591D" w:rsidRPr="0001591D">
        <w:rPr>
          <w:rFonts w:cs="Arial"/>
        </w:rPr>
        <w:t xml:space="preserve"> (</w:t>
      </w:r>
      <w:r w:rsidR="0001591D" w:rsidRPr="0001591D">
        <w:rPr>
          <w:rFonts w:cs="Arial"/>
          <w:lang w:val="sr-Cyrl-RS"/>
        </w:rPr>
        <w:t>6</w:t>
      </w:r>
      <w:r w:rsidRPr="0001591D">
        <w:rPr>
          <w:rFonts w:cs="Arial"/>
        </w:rPr>
        <w:t>)  из</w:t>
      </w:r>
      <w:r w:rsidRPr="00E47C2E">
        <w:rPr>
          <w:rFonts w:cs="Arial"/>
        </w:rPr>
        <w:t xml:space="preserve"> члана </w:t>
      </w:r>
      <w:r w:rsidR="0001591D">
        <w:rPr>
          <w:rFonts w:cs="Arial"/>
          <w:lang w:val="sr-Cyrl-RS"/>
        </w:rPr>
        <w:t>27</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AF1958" w:rsidRPr="00E47C2E" w:rsidRDefault="00AF1958" w:rsidP="00AF1958">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AF1958" w:rsidRPr="00E47C2E" w:rsidRDefault="00AF1958" w:rsidP="00AF1958">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AF1958" w:rsidRPr="00AF1958" w:rsidRDefault="00AF1958"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01591D">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w:t>
      </w:r>
      <w:r w:rsidRPr="00E47C2E">
        <w:rPr>
          <w:rFonts w:cs="Arial"/>
          <w:b/>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25</w:t>
      </w:r>
      <w:r w:rsidRPr="00E47C2E">
        <w:rPr>
          <w:rFonts w:cs="Arial"/>
        </w:rPr>
        <w:t>.</w:t>
      </w:r>
      <w:proofErr w:type="gramEnd"/>
    </w:p>
    <w:p w:rsidR="00EE793E" w:rsidRPr="0001591D" w:rsidRDefault="00EE793E" w:rsidP="00EE793E">
      <w:pPr>
        <w:pStyle w:val="KDParagraf"/>
        <w:spacing w:before="0"/>
        <w:rPr>
          <w:rFonts w:cs="Arial"/>
        </w:rPr>
      </w:pPr>
      <w:proofErr w:type="gramStart"/>
      <w:r w:rsidRPr="000159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01591D" w:rsidRPr="0001591D">
        <w:rPr>
          <w:rFonts w:cs="Arial"/>
          <w:lang w:val="sr-Cyrl-RS"/>
        </w:rPr>
        <w:t>Београду</w:t>
      </w:r>
      <w:r w:rsidRPr="0001591D">
        <w:rPr>
          <w:rFonts w:cs="Arial"/>
        </w:rPr>
        <w:t>.</w:t>
      </w:r>
      <w:proofErr w:type="gramEnd"/>
    </w:p>
    <w:p w:rsidR="00EE793E" w:rsidRPr="0001591D"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01591D" w:rsidRPr="00E47C2E">
        <w:rPr>
          <w:rFonts w:cs="Arial"/>
        </w:rPr>
        <w:t>;</w:t>
      </w:r>
      <w:r w:rsidR="0001591D" w:rsidRPr="00473ABC">
        <w:rPr>
          <w:rFonts w:cs="Arial"/>
          <w:lang w:val="sr-Cyrl-RS"/>
        </w:rPr>
        <w:t xml:space="preserve"> </w:t>
      </w:r>
      <w:r w:rsidR="0001591D">
        <w:rPr>
          <w:rFonts w:cs="Arial"/>
          <w:lang w:val="sr-Cyrl-RS"/>
        </w:rPr>
        <w:t>Уговорне стране констатују да су обезбедили целокупну званичну конкурсну документацију преко портала Наручиоца</w:t>
      </w:r>
      <w:r w:rsidR="00EE793E" w:rsidRPr="00E47C2E">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01591D">
        <w:rPr>
          <w:rFonts w:cs="Arial"/>
          <w:lang w:val="sr-Cyrl-RS"/>
        </w:rPr>
        <w:t>5</w:t>
      </w:r>
      <w:r w:rsidRPr="00E47C2E">
        <w:rPr>
          <w:rFonts w:cs="Arial"/>
        </w:rPr>
        <w:tab/>
      </w:r>
      <w:r w:rsidR="0001591D">
        <w:rPr>
          <w:rFonts w:cs="Arial"/>
          <w:lang w:val="sr-Cyrl-RS"/>
        </w:rPr>
        <w:t xml:space="preserve"> </w:t>
      </w:r>
      <w:r w:rsidRPr="00E47C2E">
        <w:rPr>
          <w:rFonts w:cs="Arial"/>
        </w:rPr>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01591D">
        <w:rPr>
          <w:rFonts w:cs="Arial"/>
          <w:lang w:val="sr-Cyrl-RS"/>
        </w:rPr>
        <w:t>6</w:t>
      </w:r>
      <w:r w:rsidR="00B17826" w:rsidRPr="0001591D">
        <w:rPr>
          <w:rFonts w:cs="Arial"/>
        </w:rPr>
        <w:t xml:space="preserve"> </w:t>
      </w:r>
      <w:r w:rsidR="00EE793E" w:rsidRPr="0001591D">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1591D">
        <w:rPr>
          <w:rFonts w:cs="Arial"/>
          <w:b/>
          <w:lang w:val="sr-Cyrl-RS"/>
        </w:rPr>
        <w:t>28</w:t>
      </w:r>
      <w:r w:rsidRPr="00E47C2E">
        <w:rPr>
          <w:rFonts w:cs="Arial"/>
        </w:rPr>
        <w:t>.</w:t>
      </w:r>
      <w:proofErr w:type="gramEnd"/>
    </w:p>
    <w:p w:rsidR="00B17826" w:rsidRPr="0001591D" w:rsidRDefault="00B17826" w:rsidP="00B17826">
      <w:pPr>
        <w:pStyle w:val="KDParagraf"/>
        <w:spacing w:before="0"/>
        <w:rPr>
          <w:rFonts w:eastAsia="Calibri" w:cs="Arial"/>
          <w:noProof/>
        </w:rPr>
      </w:pPr>
      <w:r w:rsidRPr="0001591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01591D" w:rsidRDefault="00B17826" w:rsidP="00B17826">
      <w:pPr>
        <w:pStyle w:val="KDParagraf"/>
        <w:spacing w:before="0"/>
        <w:rPr>
          <w:rFonts w:eastAsia="Calibri" w:cs="Arial"/>
          <w:noProof/>
        </w:rPr>
      </w:pPr>
    </w:p>
    <w:p w:rsidR="00B17826" w:rsidRPr="0001591D" w:rsidRDefault="00B17826" w:rsidP="00B17826">
      <w:pPr>
        <w:pStyle w:val="KDParagraf"/>
        <w:spacing w:before="0"/>
        <w:rPr>
          <w:rFonts w:eastAsia="Calibri" w:cs="Arial"/>
          <w:noProof/>
        </w:rPr>
      </w:pPr>
      <w:r w:rsidRPr="000159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1591D" w:rsidRDefault="0001591D" w:rsidP="0001591D">
      <w:pPr>
        <w:tabs>
          <w:tab w:val="left" w:pos="567"/>
        </w:tabs>
        <w:spacing w:before="0"/>
        <w:rPr>
          <w:rFonts w:cs="Arial"/>
          <w:b/>
          <w:lang w:val="sr-Cyrl-RS"/>
        </w:rPr>
      </w:pPr>
    </w:p>
    <w:p w:rsidR="0001591D" w:rsidRDefault="0001591D" w:rsidP="0001591D">
      <w:pPr>
        <w:tabs>
          <w:tab w:val="left" w:pos="567"/>
        </w:tabs>
        <w:spacing w:before="0"/>
        <w:rPr>
          <w:rFonts w:cs="Arial"/>
          <w:b/>
          <w:lang w:val="sr-Cyrl-RS"/>
        </w:rPr>
      </w:pPr>
    </w:p>
    <w:p w:rsidR="0001591D" w:rsidRDefault="0001591D" w:rsidP="0001591D">
      <w:pPr>
        <w:tabs>
          <w:tab w:val="left" w:pos="567"/>
        </w:tabs>
        <w:spacing w:before="0"/>
        <w:rPr>
          <w:rFonts w:cs="Arial"/>
          <w:b/>
          <w:lang w:val="sr-Cyrl-RS"/>
        </w:rPr>
      </w:pPr>
    </w:p>
    <w:p w:rsidR="0001591D" w:rsidRDefault="0001591D" w:rsidP="0001591D">
      <w:pPr>
        <w:tabs>
          <w:tab w:val="left" w:pos="567"/>
        </w:tabs>
        <w:spacing w:before="0"/>
        <w:rPr>
          <w:rFonts w:cs="Arial"/>
          <w:b/>
        </w:rPr>
      </w:pPr>
      <w:r>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Default="00EE793E" w:rsidP="00A676E8">
      <w:pPr>
        <w:pStyle w:val="KDParagraf"/>
        <w:spacing w:before="0"/>
        <w:rPr>
          <w:rFonts w:cs="Arial"/>
          <w:lang w:val="sr-Cyrl-RS"/>
        </w:rPr>
      </w:pPr>
    </w:p>
    <w:p w:rsidR="0001591D" w:rsidRPr="00717B3E" w:rsidRDefault="0001591D" w:rsidP="0001591D">
      <w:pPr>
        <w:spacing w:before="0"/>
        <w:rPr>
          <w:lang w:val="sr-Cyrl-CS"/>
        </w:rPr>
      </w:pPr>
      <w:r w:rsidRPr="00717B3E">
        <w:rPr>
          <w:noProof/>
          <w:lang w:val="sr-Latn-RS" w:eastAsia="sr-Latn-RS"/>
        </w:rPr>
        <w:lastRenderedPageBreak/>
        <w:drawing>
          <wp:inline distT="0" distB="0" distL="0" distR="0" wp14:anchorId="30712BAF" wp14:editId="00A5AA66">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591D" w:rsidRPr="00717B3E" w:rsidRDefault="0001591D" w:rsidP="0001591D">
      <w:pPr>
        <w:spacing w:before="0"/>
        <w:rPr>
          <w:b/>
          <w:sz w:val="20"/>
          <w:lang w:val="sr-Latn-CS"/>
        </w:rPr>
      </w:pPr>
      <w:r w:rsidRPr="00717B3E">
        <w:rPr>
          <w:b/>
          <w:sz w:val="20"/>
        </w:rPr>
        <w:t xml:space="preserve">Огранак </w:t>
      </w:r>
      <w:r w:rsidRPr="00717B3E">
        <w:rPr>
          <w:b/>
          <w:sz w:val="20"/>
          <w:lang w:val="sr-Latn-CS"/>
        </w:rPr>
        <w:t>ТЕНТ</w:t>
      </w:r>
    </w:p>
    <w:p w:rsidR="0001591D" w:rsidRPr="00717B3E" w:rsidRDefault="0001591D" w:rsidP="0001591D">
      <w:pPr>
        <w:spacing w:before="0"/>
        <w:rPr>
          <w:b/>
          <w:sz w:val="20"/>
          <w:lang w:val="sr-Cyrl-CS"/>
        </w:rPr>
      </w:pPr>
      <w:r w:rsidRPr="00717B3E">
        <w:rPr>
          <w:b/>
          <w:sz w:val="20"/>
          <w:lang w:val="sr-Cyrl-CS"/>
        </w:rPr>
        <w:t>Сектор за управљање ризицима</w:t>
      </w:r>
    </w:p>
    <w:p w:rsidR="0001591D" w:rsidRPr="00717B3E" w:rsidRDefault="0001591D" w:rsidP="0001591D">
      <w:pPr>
        <w:spacing w:before="0"/>
        <w:rPr>
          <w:b/>
          <w:sz w:val="20"/>
        </w:rPr>
      </w:pPr>
      <w:r w:rsidRPr="00717B3E">
        <w:rPr>
          <w:b/>
          <w:sz w:val="20"/>
        </w:rPr>
        <w:t>Датум ________________</w:t>
      </w:r>
    </w:p>
    <w:p w:rsidR="0001591D" w:rsidRPr="00717B3E" w:rsidRDefault="0001591D" w:rsidP="0001591D">
      <w:pPr>
        <w:spacing w:before="0"/>
        <w:jc w:val="center"/>
        <w:rPr>
          <w:b/>
          <w:sz w:val="32"/>
          <w:szCs w:val="32"/>
          <w:lang w:val="ru-RU"/>
        </w:rPr>
      </w:pPr>
    </w:p>
    <w:p w:rsidR="0001591D" w:rsidRPr="00717B3E" w:rsidRDefault="0001591D" w:rsidP="0001591D">
      <w:pPr>
        <w:spacing w:before="0"/>
        <w:jc w:val="center"/>
        <w:rPr>
          <w:b/>
          <w:sz w:val="32"/>
          <w:szCs w:val="32"/>
          <w:lang w:val="ru-RU"/>
        </w:rPr>
      </w:pPr>
      <w:r w:rsidRPr="00717B3E">
        <w:rPr>
          <w:b/>
          <w:sz w:val="32"/>
          <w:szCs w:val="32"/>
          <w:lang w:val="ru-RU"/>
        </w:rPr>
        <w:t>ПРАВИЛА</w:t>
      </w:r>
    </w:p>
    <w:p w:rsidR="0001591D" w:rsidRPr="00717B3E" w:rsidRDefault="0001591D" w:rsidP="0001591D">
      <w:pPr>
        <w:spacing w:before="0"/>
        <w:jc w:val="center"/>
        <w:rPr>
          <w:b/>
          <w:sz w:val="32"/>
          <w:szCs w:val="32"/>
          <w:lang w:val="ru-RU"/>
        </w:rPr>
      </w:pPr>
      <w:r w:rsidRPr="00717B3E">
        <w:rPr>
          <w:b/>
          <w:sz w:val="32"/>
          <w:szCs w:val="32"/>
          <w:lang w:val="ru-RU"/>
        </w:rPr>
        <w:t>БЕЗБЕДНОСТИ НА РАДУ У ТЕНТ</w:t>
      </w:r>
    </w:p>
    <w:p w:rsidR="0001591D" w:rsidRPr="00717B3E" w:rsidRDefault="0001591D" w:rsidP="0001591D">
      <w:pPr>
        <w:spacing w:before="0"/>
        <w:rPr>
          <w:lang w:val="sr-Latn-CS"/>
        </w:rPr>
      </w:pPr>
    </w:p>
    <w:p w:rsidR="0001591D" w:rsidRPr="00717B3E" w:rsidRDefault="0001591D" w:rsidP="0001591D">
      <w:pPr>
        <w:spacing w:before="0"/>
        <w:rPr>
          <w:lang w:val="sr-Cyrl-CS"/>
        </w:rPr>
      </w:pPr>
      <w:r w:rsidRPr="00717B3E">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1591D" w:rsidRPr="00717B3E" w:rsidRDefault="0001591D" w:rsidP="0001591D">
      <w:pPr>
        <w:spacing w:before="0"/>
        <w:rPr>
          <w:lang w:val="sr-Cyrl-CS"/>
        </w:rPr>
      </w:pPr>
      <w:r w:rsidRPr="00717B3E">
        <w:rPr>
          <w:lang w:val="sr-Cyrl-CS"/>
        </w:rPr>
        <w:t>У зависности од врсте и обима радова/услуга примењују се одређене тачке ових правила.</w:t>
      </w:r>
    </w:p>
    <w:p w:rsidR="0001591D" w:rsidRPr="00717B3E" w:rsidRDefault="0001591D" w:rsidP="0001591D">
      <w:pPr>
        <w:spacing w:before="0"/>
        <w:rPr>
          <w:lang w:val="sr-Cyrl-CS"/>
        </w:rPr>
      </w:pPr>
      <w:r w:rsidRPr="00717B3E">
        <w:rPr>
          <w:lang w:val="sr-Cyrl-CS"/>
        </w:rPr>
        <w:t>Правила су саставни део уговора о извршењу послова од стране извођача радова/ извршиоца услуга.</w:t>
      </w:r>
    </w:p>
    <w:p w:rsidR="0001591D" w:rsidRPr="00717B3E" w:rsidRDefault="0001591D" w:rsidP="0001591D">
      <w:pPr>
        <w:spacing w:before="0"/>
      </w:pPr>
      <w:r w:rsidRPr="00717B3E">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17B3E">
        <w:t>.</w:t>
      </w:r>
    </w:p>
    <w:p w:rsidR="0001591D" w:rsidRPr="00717B3E" w:rsidRDefault="0001591D" w:rsidP="0001591D">
      <w:pPr>
        <w:spacing w:before="0"/>
        <w:rPr>
          <w:lang w:val="sr-Cyrl-CS"/>
        </w:rPr>
      </w:pPr>
      <w:r w:rsidRPr="00717B3E">
        <w:rPr>
          <w:lang w:val="sr-Cyrl-CS"/>
        </w:rPr>
        <w:t>Поштовање правила од стране извођача радова биће стриктно контролисано и свако непоштовање биће санкционисано.</w:t>
      </w:r>
    </w:p>
    <w:p w:rsidR="0001591D" w:rsidRPr="00717B3E" w:rsidRDefault="0001591D" w:rsidP="0001591D">
      <w:pPr>
        <w:spacing w:before="0"/>
        <w:rPr>
          <w:lang w:val="sr-Cyrl-CS"/>
        </w:rPr>
      </w:pPr>
      <w:r w:rsidRPr="00717B3E">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591D" w:rsidRPr="00717B3E" w:rsidRDefault="0001591D" w:rsidP="0001591D">
      <w:pPr>
        <w:spacing w:before="0"/>
        <w:rPr>
          <w:lang w:val="sr-Cyrl-CS"/>
        </w:rPr>
      </w:pPr>
      <w:r w:rsidRPr="00717B3E">
        <w:rPr>
          <w:lang w:val="sr-Cyrl-CS"/>
        </w:rPr>
        <w:t>Начин остваривања сарадње утврђује се писменим споразумом којим се одр</w:t>
      </w:r>
      <w:r w:rsidRPr="00717B3E">
        <w:t>e</w:t>
      </w:r>
      <w:r w:rsidRPr="00717B3E">
        <w:rPr>
          <w:lang w:val="sr-Cyrl-CS"/>
        </w:rPr>
        <w:t>ђује лицe зa кooрдинaциjу спрoвoђeњa зajeдничких мeрa кojимa сe oбeзбeђуje бeзбeднoст и здрaвљe свих зaпoслeних (из реда запослених ТЕНТ).</w:t>
      </w:r>
    </w:p>
    <w:p w:rsidR="0001591D" w:rsidRPr="00717B3E" w:rsidRDefault="0001591D" w:rsidP="0001591D">
      <w:pPr>
        <w:spacing w:before="0"/>
        <w:rPr>
          <w:lang w:val="sr-Cyrl-CS"/>
        </w:rPr>
      </w:pPr>
      <w:r w:rsidRPr="00717B3E">
        <w:rPr>
          <w:lang w:val="sr-Cyrl-CS"/>
        </w:rPr>
        <w:t>Лице за коодинацију у сарадњи са представницима извођача радова и надзорног органа израђује План заједничких мера.</w:t>
      </w:r>
    </w:p>
    <w:p w:rsidR="0001591D" w:rsidRPr="00717B3E" w:rsidRDefault="0001591D" w:rsidP="0001591D">
      <w:pPr>
        <w:spacing w:before="0"/>
      </w:pPr>
    </w:p>
    <w:p w:rsidR="0001591D" w:rsidRPr="00717B3E" w:rsidRDefault="0001591D" w:rsidP="0001591D">
      <w:pPr>
        <w:spacing w:before="0"/>
        <w:rPr>
          <w:b/>
          <w:u w:val="single"/>
        </w:rPr>
      </w:pPr>
      <w:r w:rsidRPr="00717B3E">
        <w:rPr>
          <w:b/>
          <w:u w:val="single"/>
          <w:lang w:val="sr-Latn-CS"/>
        </w:rPr>
        <w:t xml:space="preserve">I  ОБАВЕЗЕ ИЗВОЂАЧА РАДОВА </w:t>
      </w:r>
    </w:p>
    <w:p w:rsidR="0001591D" w:rsidRPr="00717B3E" w:rsidRDefault="0001591D" w:rsidP="0001591D">
      <w:pPr>
        <w:spacing w:before="0"/>
        <w:rPr>
          <w:b/>
          <w:u w:val="single"/>
        </w:rPr>
      </w:pPr>
    </w:p>
    <w:p w:rsidR="0001591D" w:rsidRPr="00717B3E" w:rsidRDefault="0001591D" w:rsidP="0001591D">
      <w:pPr>
        <w:spacing w:before="0"/>
        <w:rPr>
          <w:lang w:val="sr-Cyrl-CS"/>
        </w:rPr>
      </w:pPr>
      <w:r w:rsidRPr="00717B3E">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591D" w:rsidRPr="00717B3E" w:rsidRDefault="0001591D" w:rsidP="0001591D">
      <w:pPr>
        <w:spacing w:before="0"/>
        <w:rPr>
          <w:lang w:val="sr-Cyrl-CS"/>
        </w:rPr>
      </w:pPr>
      <w:r w:rsidRPr="00717B3E">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591D" w:rsidRPr="00717B3E" w:rsidRDefault="0001591D" w:rsidP="0001591D">
      <w:pPr>
        <w:spacing w:before="0"/>
        <w:rPr>
          <w:lang w:val="sr-Cyrl-CS"/>
        </w:rPr>
      </w:pPr>
      <w:r w:rsidRPr="00717B3E">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1591D" w:rsidRPr="00717B3E" w:rsidRDefault="0001591D" w:rsidP="0001591D">
      <w:pPr>
        <w:spacing w:before="0"/>
        <w:rPr>
          <w:lang w:val="sr-Cyrl-CS"/>
        </w:rPr>
      </w:pPr>
      <w:r w:rsidRPr="00717B3E">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717B3E">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1591D" w:rsidRPr="00717B3E" w:rsidRDefault="0001591D" w:rsidP="0001591D">
      <w:pPr>
        <w:numPr>
          <w:ilvl w:val="0"/>
          <w:numId w:val="46"/>
        </w:numPr>
        <w:spacing w:before="0" w:line="216" w:lineRule="auto"/>
        <w:rPr>
          <w:lang w:val="sr-Cyrl-CS"/>
        </w:rPr>
      </w:pPr>
      <w:r w:rsidRPr="00717B3E">
        <w:rPr>
          <w:lang w:val="ru-RU"/>
        </w:rPr>
        <w:t>Забрањено је избегавање примене и/или ометање спровођења мера БЗР</w:t>
      </w:r>
    </w:p>
    <w:p w:rsidR="0001591D" w:rsidRPr="00717B3E" w:rsidRDefault="0001591D" w:rsidP="0001591D">
      <w:pPr>
        <w:numPr>
          <w:ilvl w:val="0"/>
          <w:numId w:val="46"/>
        </w:numPr>
        <w:spacing w:before="0" w:line="216" w:lineRule="auto"/>
        <w:rPr>
          <w:lang w:val="sr-Cyrl-CS"/>
        </w:rPr>
      </w:pPr>
      <w:r w:rsidRPr="00717B3E">
        <w:rPr>
          <w:lang w:val="ru-RU"/>
        </w:rPr>
        <w:t xml:space="preserve">За радове за које је Законом о БЗР обавезан да изради Елаборат о уређењу градилишта </w:t>
      </w:r>
      <w:r w:rsidRPr="00717B3E">
        <w:t>(сходно Правилнику о садржају елабората о уређењу градилишта „Сл.гласник РС“ бр.121/12)</w:t>
      </w:r>
      <w:r w:rsidRPr="00717B3E">
        <w:rPr>
          <w:lang w:val="ru-RU"/>
        </w:rPr>
        <w:t xml:space="preserve">, најмање три дан пре почетка радова </w:t>
      </w:r>
      <w:r w:rsidRPr="00717B3E">
        <w:rPr>
          <w:lang w:val="sr-Latn-CS"/>
        </w:rPr>
        <w:t>Служби БЗР и ЗОП</w:t>
      </w:r>
      <w:r w:rsidRPr="00717B3E">
        <w:rPr>
          <w:lang w:val="sr-Cyrl-CS"/>
        </w:rPr>
        <w:t xml:space="preserve"> достави:</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Елаборат о уређењу градилишта</w:t>
      </w:r>
      <w:r w:rsidRPr="00717B3E">
        <w:t>,</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оверену копију Пријаве о почетку радова коју је предао надлежној инспекцији рада,</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доказ да су запослени упознати са садржином Елабората и предвиђеним мерама за безбедан и здрав рад</w:t>
      </w:r>
      <w:r w:rsidRPr="00717B3E">
        <w:t>,</w:t>
      </w:r>
    </w:p>
    <w:p w:rsidR="0001591D" w:rsidRPr="00717B3E" w:rsidRDefault="0001591D" w:rsidP="0001591D">
      <w:pPr>
        <w:numPr>
          <w:ilvl w:val="1"/>
          <w:numId w:val="47"/>
        </w:numPr>
        <w:tabs>
          <w:tab w:val="num" w:pos="1134"/>
        </w:tabs>
        <w:spacing w:before="0" w:line="216" w:lineRule="auto"/>
        <w:ind w:left="1134"/>
        <w:rPr>
          <w:lang w:val="sr-Cyrl-CS"/>
        </w:rPr>
      </w:pPr>
      <w:r w:rsidRPr="00717B3E">
        <w:t>o</w:t>
      </w:r>
      <w:r w:rsidRPr="00717B3E">
        <w:rPr>
          <w:lang w:val="sr-Cyrl-CS"/>
        </w:rPr>
        <w:t>сигуравајућу полису за запослене</w:t>
      </w:r>
      <w:r w:rsidRPr="00717B3E">
        <w:t>,</w:t>
      </w:r>
    </w:p>
    <w:p w:rsidR="0001591D" w:rsidRPr="00717B3E" w:rsidRDefault="0001591D" w:rsidP="0001591D">
      <w:pPr>
        <w:numPr>
          <w:ilvl w:val="1"/>
          <w:numId w:val="47"/>
        </w:numPr>
        <w:tabs>
          <w:tab w:val="num" w:pos="1134"/>
        </w:tabs>
        <w:spacing w:before="0" w:line="216" w:lineRule="auto"/>
        <w:ind w:left="1134"/>
        <w:rPr>
          <w:lang w:val="sr-Cyrl-CS"/>
        </w:rPr>
      </w:pPr>
      <w:r w:rsidRPr="00717B3E">
        <w:t>с</w:t>
      </w:r>
      <w:r w:rsidRPr="00717B3E">
        <w:rPr>
          <w:lang w:val="sr-Cyrl-CS"/>
        </w:rPr>
        <w:t>писак оруђа за рад, уређаја, алата и опреме и њихове атесте и сертификате,</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доказ да су запослени упознати са овим Правилима (списак лица са њиховим својеручним потписаним изјавама),</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име одговорног лица на градилишту, његовог заменика (у одсуству одговорног лица у другоји/или трећој смени, празником и сл.).</w:t>
      </w:r>
    </w:p>
    <w:p w:rsidR="0001591D" w:rsidRPr="00717B3E" w:rsidRDefault="0001591D" w:rsidP="0001591D">
      <w:pPr>
        <w:spacing w:before="0"/>
        <w:ind w:left="720"/>
      </w:pPr>
    </w:p>
    <w:p w:rsidR="0001591D" w:rsidRPr="00717B3E" w:rsidRDefault="0001591D" w:rsidP="0001591D">
      <w:pPr>
        <w:spacing w:before="0"/>
        <w:rPr>
          <w:lang w:val="ru-RU"/>
        </w:rPr>
      </w:pPr>
      <w:r w:rsidRPr="00717B3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591D" w:rsidRPr="00717B3E" w:rsidRDefault="0001591D" w:rsidP="0001591D">
      <w:pPr>
        <w:spacing w:before="0"/>
        <w:rPr>
          <w:lang w:val="ru-RU"/>
        </w:rPr>
      </w:pPr>
      <w:r w:rsidRPr="00717B3E">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1591D" w:rsidRPr="00717B3E" w:rsidRDefault="0001591D" w:rsidP="0001591D">
      <w:pPr>
        <w:numPr>
          <w:ilvl w:val="0"/>
          <w:numId w:val="46"/>
        </w:numPr>
        <w:spacing w:before="0" w:line="216" w:lineRule="auto"/>
        <w:rPr>
          <w:lang w:val="ru-RU"/>
        </w:rPr>
      </w:pPr>
      <w:r w:rsidRPr="00717B3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17B3E">
        <w:rPr>
          <w:lang w:val="sr-Cyrl-CS"/>
        </w:rPr>
        <w:t>(у одсуству лица за БЗР у другоји/или трећој смени, празником и сл.)</w:t>
      </w:r>
      <w:r w:rsidRPr="00717B3E">
        <w:rPr>
          <w:lang w:val="ru-RU"/>
        </w:rPr>
        <w:t xml:space="preserve">. </w:t>
      </w:r>
    </w:p>
    <w:p w:rsidR="0001591D" w:rsidRPr="00717B3E" w:rsidRDefault="0001591D" w:rsidP="0001591D">
      <w:pPr>
        <w:numPr>
          <w:ilvl w:val="0"/>
          <w:numId w:val="46"/>
        </w:numPr>
        <w:spacing w:before="0" w:line="216" w:lineRule="auto"/>
        <w:rPr>
          <w:lang w:val="ru-RU"/>
        </w:rPr>
      </w:pPr>
      <w:r w:rsidRPr="00717B3E">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17B3E">
        <w:t xml:space="preserve"> Служби обезбеђења и одбране</w:t>
      </w:r>
      <w:r w:rsidRPr="00717B3E">
        <w:rPr>
          <w:lang w:val="ru-RU"/>
        </w:rPr>
        <w:t xml:space="preserve"> (образац </w:t>
      </w:r>
      <w:r w:rsidRPr="00717B3E">
        <w:t>QO.0.14.66, приказан у прилогу 2).</w:t>
      </w:r>
      <w:r w:rsidRPr="00717B3E">
        <w:rPr>
          <w:lang w:val="ru-RU"/>
        </w:rPr>
        <w:t xml:space="preserve"> У случају губитка или оштећења прокси картице запослени извођача радова може добити нову подношењем Захтева за </w:t>
      </w:r>
      <w:r w:rsidRPr="00717B3E">
        <w:rPr>
          <w:lang w:val="ru-RU"/>
        </w:rPr>
        <w:lastRenderedPageBreak/>
        <w:t xml:space="preserve">издавање дупликата прокси картице извођача радова (образац QO.0.14.39 приказан у прилогу 2). </w:t>
      </w:r>
    </w:p>
    <w:p w:rsidR="0001591D" w:rsidRPr="00717B3E" w:rsidRDefault="0001591D" w:rsidP="0001591D">
      <w:pPr>
        <w:numPr>
          <w:ilvl w:val="0"/>
          <w:numId w:val="46"/>
        </w:numPr>
        <w:spacing w:before="0" w:line="216" w:lineRule="auto"/>
        <w:rPr>
          <w:lang w:val="ru-RU"/>
        </w:rPr>
      </w:pPr>
      <w:r w:rsidRPr="00717B3E">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591D" w:rsidRPr="00717B3E" w:rsidRDefault="0001591D" w:rsidP="0001591D">
      <w:pPr>
        <w:numPr>
          <w:ilvl w:val="0"/>
          <w:numId w:val="46"/>
        </w:numPr>
        <w:tabs>
          <w:tab w:val="left" w:pos="-425"/>
          <w:tab w:val="num" w:pos="960"/>
          <w:tab w:val="left" w:pos="1191"/>
        </w:tabs>
        <w:spacing w:before="0" w:line="216" w:lineRule="auto"/>
        <w:rPr>
          <w:lang w:val="sr-Cyrl-CS"/>
        </w:rPr>
      </w:pPr>
      <w:r w:rsidRPr="00717B3E">
        <w:rPr>
          <w:lang w:val="sr-Cyrl-CS"/>
        </w:rPr>
        <w:t xml:space="preserve">Служби обезбеђења и одбране достави захтев </w:t>
      </w:r>
      <w:r w:rsidRPr="00717B3E">
        <w:rPr>
          <w:lang w:val="ru-RU"/>
        </w:rPr>
        <w:t xml:space="preserve">Списак возила и радних машина за улазак у објекте ТЕНТ (образац </w:t>
      </w:r>
      <w:r w:rsidRPr="00717B3E">
        <w:t>QO</w:t>
      </w:r>
      <w:r w:rsidRPr="00717B3E">
        <w:rPr>
          <w:lang w:val="ru-RU"/>
        </w:rPr>
        <w:t>.0.14.4</w:t>
      </w:r>
      <w:r w:rsidRPr="00717B3E">
        <w:rPr>
          <w:lang w:val="sr-Latn-CS"/>
        </w:rPr>
        <w:t xml:space="preserve">4 </w:t>
      </w:r>
      <w:r w:rsidRPr="00717B3E">
        <w:rPr>
          <w:lang w:val="ru-RU"/>
        </w:rPr>
        <w:t>приказан у прилогу 2)</w:t>
      </w:r>
      <w:r w:rsidRPr="00717B3E">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17B3E">
        <w:rPr>
          <w:lang w:val="ru-RU"/>
        </w:rPr>
        <w:t xml:space="preserve">(образац </w:t>
      </w:r>
      <w:r w:rsidRPr="00717B3E">
        <w:t>QO</w:t>
      </w:r>
      <w:r w:rsidRPr="00717B3E">
        <w:rPr>
          <w:lang w:val="ru-RU"/>
        </w:rPr>
        <w:t>.0.14.4</w:t>
      </w:r>
      <w:r w:rsidRPr="00717B3E">
        <w:rPr>
          <w:lang w:val="sr-Cyrl-CS"/>
        </w:rPr>
        <w:t>3</w:t>
      </w:r>
      <w:r w:rsidRPr="00717B3E">
        <w:rPr>
          <w:lang w:val="ru-RU"/>
        </w:rPr>
        <w:t>приказан у прилогу 2).</w:t>
      </w:r>
    </w:p>
    <w:p w:rsidR="0001591D" w:rsidRPr="00717B3E" w:rsidRDefault="0001591D" w:rsidP="0001591D">
      <w:pPr>
        <w:numPr>
          <w:ilvl w:val="0"/>
          <w:numId w:val="46"/>
        </w:numPr>
        <w:tabs>
          <w:tab w:val="left" w:pos="-425"/>
          <w:tab w:val="num" w:pos="1401"/>
        </w:tabs>
        <w:spacing w:before="0" w:line="216" w:lineRule="auto"/>
        <w:rPr>
          <w:lang w:val="sr-Cyrl-CS"/>
        </w:rPr>
      </w:pPr>
      <w:r w:rsidRPr="00717B3E">
        <w:rPr>
          <w:lang w:val="sr-Cyrl-CS"/>
        </w:rPr>
        <w:t xml:space="preserve">Захтевом - Списак запослених за рад ван редовног радног времена (образац </w:t>
      </w:r>
      <w:r w:rsidRPr="00717B3E">
        <w:t>QO</w:t>
      </w:r>
      <w:r w:rsidRPr="00717B3E">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591D" w:rsidRPr="00717B3E" w:rsidRDefault="0001591D" w:rsidP="0001591D">
      <w:pPr>
        <w:numPr>
          <w:ilvl w:val="0"/>
          <w:numId w:val="46"/>
        </w:numPr>
        <w:tabs>
          <w:tab w:val="left" w:pos="-425"/>
          <w:tab w:val="num" w:pos="1401"/>
        </w:tabs>
        <w:spacing w:before="0" w:line="216" w:lineRule="auto"/>
        <w:rPr>
          <w:lang w:val="sr-Cyrl-CS"/>
        </w:rPr>
      </w:pPr>
      <w:r w:rsidRPr="00717B3E">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591D" w:rsidRPr="00717B3E" w:rsidRDefault="0001591D" w:rsidP="0001591D">
      <w:pPr>
        <w:numPr>
          <w:ilvl w:val="0"/>
          <w:numId w:val="46"/>
        </w:numPr>
        <w:tabs>
          <w:tab w:val="left" w:pos="-425"/>
          <w:tab w:val="num" w:pos="1401"/>
        </w:tabs>
        <w:spacing w:before="0" w:line="216" w:lineRule="auto"/>
        <w:rPr>
          <w:lang w:val="sr-Cyrl-CS"/>
        </w:rPr>
      </w:pPr>
      <w:r w:rsidRPr="00717B3E">
        <w:rPr>
          <w:lang w:val="sr-Cyrl-CS"/>
        </w:rPr>
        <w:t>Приликом уношења сопственог алата, опреме и материјала, сачини спецификацију истог</w:t>
      </w:r>
      <w:r w:rsidRPr="00717B3E">
        <w:t>на обрасцу QO</w:t>
      </w:r>
      <w:r w:rsidRPr="00717B3E">
        <w:rPr>
          <w:lang w:val="sr-Cyrl-CS"/>
        </w:rPr>
        <w:t xml:space="preserve">.0.14.12 </w:t>
      </w:r>
      <w:r w:rsidRPr="00717B3E">
        <w:rPr>
          <w:rFonts w:cs="Arial"/>
          <w:lang w:val="sr-Cyrl-CS"/>
        </w:rPr>
        <w:t>–</w:t>
      </w:r>
      <w:r w:rsidRPr="00717B3E">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1591D" w:rsidRPr="00717B3E" w:rsidRDefault="0001591D" w:rsidP="0001591D">
      <w:pPr>
        <w:numPr>
          <w:ilvl w:val="0"/>
          <w:numId w:val="46"/>
        </w:numPr>
        <w:tabs>
          <w:tab w:val="left" w:pos="-425"/>
          <w:tab w:val="num" w:pos="1401"/>
        </w:tabs>
        <w:spacing w:before="0" w:line="216" w:lineRule="auto"/>
        <w:rPr>
          <w:lang w:val="sr-Cyrl-CS"/>
        </w:rPr>
      </w:pPr>
      <w:r w:rsidRPr="00717B3E">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17B3E">
        <w:t xml:space="preserve">QO.0.14.13 </w:t>
      </w:r>
      <w:r w:rsidRPr="00717B3E">
        <w:rPr>
          <w:rFonts w:cs="Arial"/>
        </w:rPr>
        <w:t>–</w:t>
      </w:r>
      <w:r w:rsidRPr="00717B3E">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591D" w:rsidRPr="00717B3E" w:rsidRDefault="0001591D" w:rsidP="0001591D">
      <w:pPr>
        <w:numPr>
          <w:ilvl w:val="0"/>
          <w:numId w:val="46"/>
        </w:numPr>
        <w:spacing w:before="0" w:line="216" w:lineRule="auto"/>
        <w:rPr>
          <w:lang w:val="ru-RU"/>
        </w:rPr>
      </w:pPr>
      <w:r w:rsidRPr="00717B3E">
        <w:rPr>
          <w:lang w:val="sr-Latn-CS"/>
        </w:rPr>
        <w:t xml:space="preserve">Приликом извођења радова придржава </w:t>
      </w:r>
      <w:r w:rsidRPr="00717B3E">
        <w:rPr>
          <w:lang w:val="sr-Cyrl-CS"/>
        </w:rPr>
        <w:t xml:space="preserve">се </w:t>
      </w:r>
      <w:r w:rsidRPr="00717B3E">
        <w:rPr>
          <w:lang w:val="sr-Latn-CS"/>
        </w:rPr>
        <w:t>свих законских, техничких и интерних прописа из</w:t>
      </w:r>
      <w:r w:rsidRPr="00717B3E">
        <w:rPr>
          <w:lang w:val="ru-RU"/>
        </w:rPr>
        <w:t xml:space="preserve"> безбедности и здравља </w:t>
      </w:r>
      <w:r w:rsidRPr="00717B3E">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717B3E">
        <w:rPr>
          <w:lang w:val="sr-Cyrl-CS"/>
        </w:rPr>
        <w:t xml:space="preserve"> (</w:t>
      </w:r>
      <w:r w:rsidRPr="00717B3E">
        <w:rPr>
          <w:lang w:val="sr-Latn-CS"/>
        </w:rPr>
        <w:t xml:space="preserve">уз претходно подношење </w:t>
      </w:r>
      <w:r w:rsidRPr="00717B3E">
        <w:rPr>
          <w:lang w:val="sr-Cyrl-CS"/>
        </w:rPr>
        <w:t>З</w:t>
      </w:r>
      <w:r w:rsidRPr="00717B3E">
        <w:rPr>
          <w:lang w:val="sr-Latn-CS"/>
        </w:rPr>
        <w:t>ахтева</w:t>
      </w:r>
      <w:r w:rsidRPr="00717B3E">
        <w:rPr>
          <w:lang w:val="sr-Cyrl-CS"/>
        </w:rPr>
        <w:t xml:space="preserve"> за издавање одобрења за заваривање</w:t>
      </w:r>
      <w:r w:rsidRPr="00717B3E">
        <w:rPr>
          <w:lang w:val="sr-Latn-CS"/>
        </w:rPr>
        <w:t xml:space="preserve"> Служб</w:t>
      </w:r>
      <w:r w:rsidRPr="00717B3E">
        <w:rPr>
          <w:lang w:val="sr-Cyrl-CS"/>
        </w:rPr>
        <w:t>и</w:t>
      </w:r>
      <w:r w:rsidRPr="00717B3E">
        <w:rPr>
          <w:lang w:val="sr-Latn-CS"/>
        </w:rPr>
        <w:t xml:space="preserve"> БЗР и ЗОП</w:t>
      </w:r>
      <w:r w:rsidRPr="00717B3E">
        <w:rPr>
          <w:lang w:val="sr-Cyrl-CS"/>
        </w:rPr>
        <w:t xml:space="preserve">, образац </w:t>
      </w:r>
      <w:r w:rsidRPr="00717B3E">
        <w:t>QO</w:t>
      </w:r>
      <w:r w:rsidRPr="00717B3E">
        <w:rPr>
          <w:lang w:val="sr-Cyrl-CS"/>
        </w:rPr>
        <w:t>.0.08.13, приказан у прилогу 2</w:t>
      </w:r>
      <w:r w:rsidRPr="00717B3E">
        <w:rPr>
          <w:lang w:val="sr-Latn-CS"/>
        </w:rPr>
        <w:t>)</w:t>
      </w:r>
      <w:r w:rsidRPr="00717B3E">
        <w:rPr>
          <w:lang w:val="ru-RU"/>
        </w:rPr>
        <w:t xml:space="preserve">, Упутство о обезбеђењу спровођења мера заштите од зрачења при радиографском испитивању </w:t>
      </w:r>
      <w:r w:rsidRPr="00717B3E">
        <w:rPr>
          <w:lang w:val="sr-Cyrl-CS"/>
        </w:rPr>
        <w:t>(</w:t>
      </w:r>
      <w:r w:rsidRPr="00717B3E">
        <w:rPr>
          <w:lang w:val="sr-Latn-CS"/>
        </w:rPr>
        <w:t xml:space="preserve">уз претходно подношење </w:t>
      </w:r>
      <w:r w:rsidRPr="00717B3E">
        <w:rPr>
          <w:lang w:val="sr-Cyrl-CS"/>
        </w:rPr>
        <w:t>З</w:t>
      </w:r>
      <w:r w:rsidRPr="00717B3E">
        <w:rPr>
          <w:lang w:val="sr-Latn-CS"/>
        </w:rPr>
        <w:t xml:space="preserve">ахтева </w:t>
      </w:r>
      <w:r w:rsidRPr="00717B3E">
        <w:rPr>
          <w:lang w:val="sr-Cyrl-CS"/>
        </w:rPr>
        <w:t>за издавање</w:t>
      </w:r>
      <w:r w:rsidRPr="00717B3E">
        <w:rPr>
          <w:lang w:val="sr-Latn-CS"/>
        </w:rPr>
        <w:t xml:space="preserve"> одобрења </w:t>
      </w:r>
      <w:r w:rsidRPr="00717B3E">
        <w:rPr>
          <w:lang w:val="sr-Cyrl-CS"/>
        </w:rPr>
        <w:t>за радиографско испитивање</w:t>
      </w:r>
      <w:r w:rsidRPr="00717B3E">
        <w:rPr>
          <w:lang w:val="sr-Latn-CS"/>
        </w:rPr>
        <w:t xml:space="preserve"> Служб</w:t>
      </w:r>
      <w:r w:rsidRPr="00717B3E">
        <w:rPr>
          <w:lang w:val="sr-Cyrl-CS"/>
        </w:rPr>
        <w:t>и</w:t>
      </w:r>
      <w:r w:rsidRPr="00717B3E">
        <w:rPr>
          <w:lang w:val="sr-Latn-CS"/>
        </w:rPr>
        <w:t xml:space="preserve"> БЗР и ЗОП</w:t>
      </w:r>
      <w:r w:rsidRPr="00717B3E">
        <w:rPr>
          <w:lang w:val="sr-Cyrl-CS"/>
        </w:rPr>
        <w:t xml:space="preserve">, образац </w:t>
      </w:r>
      <w:r w:rsidRPr="00717B3E">
        <w:t>QO</w:t>
      </w:r>
      <w:r w:rsidRPr="00717B3E">
        <w:rPr>
          <w:lang w:val="sr-Cyrl-CS"/>
        </w:rPr>
        <w:t>.0.14.</w:t>
      </w:r>
      <w:r w:rsidRPr="00717B3E">
        <w:rPr>
          <w:lang w:val="sr-Latn-CS"/>
        </w:rPr>
        <w:t>34</w:t>
      </w:r>
      <w:r w:rsidRPr="00717B3E">
        <w:rPr>
          <w:lang w:val="sr-Cyrl-CS"/>
        </w:rPr>
        <w:t>, приказан у прилогу 2</w:t>
      </w:r>
      <w:r w:rsidRPr="00717B3E">
        <w:rPr>
          <w:lang w:val="sr-Latn-CS"/>
        </w:rPr>
        <w:t>)</w:t>
      </w:r>
      <w:r w:rsidRPr="00717B3E">
        <w:rPr>
          <w:lang w:val="ru-RU"/>
        </w:rPr>
        <w:t>.</w:t>
      </w:r>
    </w:p>
    <w:p w:rsidR="0001591D" w:rsidRPr="00717B3E" w:rsidRDefault="0001591D" w:rsidP="0001591D">
      <w:pPr>
        <w:numPr>
          <w:ilvl w:val="0"/>
          <w:numId w:val="46"/>
        </w:numPr>
        <w:spacing w:before="0" w:line="216" w:lineRule="auto"/>
      </w:pPr>
      <w:r w:rsidRPr="00717B3E">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1591D" w:rsidRPr="00717B3E" w:rsidRDefault="0001591D" w:rsidP="0001591D">
      <w:pPr>
        <w:numPr>
          <w:ilvl w:val="0"/>
          <w:numId w:val="46"/>
        </w:numPr>
        <w:spacing w:before="0" w:line="216" w:lineRule="auto"/>
        <w:rPr>
          <w:lang w:val="ru-RU"/>
        </w:rPr>
      </w:pPr>
      <w:r w:rsidRPr="00717B3E">
        <w:rPr>
          <w:lang w:val="ru-RU"/>
        </w:rPr>
        <w:t>П</w:t>
      </w:r>
      <w:r w:rsidRPr="00717B3E">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717B3E">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591D" w:rsidRPr="00717B3E" w:rsidRDefault="0001591D" w:rsidP="0001591D">
      <w:pPr>
        <w:numPr>
          <w:ilvl w:val="0"/>
          <w:numId w:val="46"/>
        </w:numPr>
        <w:spacing w:before="0" w:line="216" w:lineRule="auto"/>
        <w:rPr>
          <w:lang w:val="ru-RU"/>
        </w:rPr>
      </w:pPr>
      <w:r w:rsidRPr="00717B3E">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591D" w:rsidRPr="00717B3E" w:rsidRDefault="0001591D" w:rsidP="0001591D">
      <w:pPr>
        <w:numPr>
          <w:ilvl w:val="0"/>
          <w:numId w:val="46"/>
        </w:numPr>
        <w:spacing w:before="0" w:line="216" w:lineRule="auto"/>
        <w:rPr>
          <w:lang w:val="ru-RU"/>
        </w:rPr>
      </w:pPr>
      <w:r w:rsidRPr="00717B3E">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17B3E">
        <w:rPr>
          <w:lang w:val="sr-Latn-CS"/>
        </w:rPr>
        <w:t>(</w:t>
      </w:r>
      <w:r w:rsidRPr="00717B3E">
        <w:rPr>
          <w:lang w:val="sr-Cyrl-CS"/>
        </w:rPr>
        <w:t>алатне машине у радионици одржавања, погонске уређаје и машине, вучна средства ЖТ, као и транспортн</w:t>
      </w:r>
      <w:r w:rsidRPr="00717B3E">
        <w:rPr>
          <w:lang w:val="en-GB"/>
        </w:rPr>
        <w:t>e</w:t>
      </w:r>
      <w:r w:rsidRPr="00717B3E">
        <w:rPr>
          <w:lang w:val="sr-Cyrl-CS"/>
        </w:rPr>
        <w:t xml:space="preserve"> машин</w:t>
      </w:r>
      <w:r w:rsidRPr="00717B3E">
        <w:rPr>
          <w:lang w:val="en-GB"/>
        </w:rPr>
        <w:t>e</w:t>
      </w:r>
      <w:r w:rsidRPr="00717B3E">
        <w:rPr>
          <w:lang w:val="sr-Cyrl-CS"/>
        </w:rPr>
        <w:t xml:space="preserve"> (дизалице, кранове, виљушкаре и остала моторна возила), независно од тога да ли су обучени за наведене послове.</w:t>
      </w:r>
    </w:p>
    <w:p w:rsidR="0001591D" w:rsidRPr="00717B3E" w:rsidRDefault="0001591D" w:rsidP="0001591D">
      <w:pPr>
        <w:numPr>
          <w:ilvl w:val="0"/>
          <w:numId w:val="46"/>
        </w:numPr>
        <w:spacing w:before="0" w:line="216" w:lineRule="auto"/>
        <w:rPr>
          <w:lang w:val="ru-RU"/>
        </w:rPr>
      </w:pPr>
      <w:r w:rsidRPr="00717B3E">
        <w:rPr>
          <w:lang w:val="ru-RU"/>
        </w:rPr>
        <w:t>З</w:t>
      </w:r>
      <w:r w:rsidRPr="00717B3E">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591D" w:rsidRPr="00717B3E" w:rsidRDefault="0001591D" w:rsidP="0001591D">
      <w:pPr>
        <w:numPr>
          <w:ilvl w:val="0"/>
          <w:numId w:val="46"/>
        </w:numPr>
        <w:spacing w:before="0" w:line="216" w:lineRule="auto"/>
        <w:rPr>
          <w:lang w:val="ru-RU"/>
        </w:rPr>
      </w:pPr>
      <w:r w:rsidRPr="00717B3E">
        <w:rPr>
          <w:lang w:val="ru-RU"/>
        </w:rPr>
        <w:t>З</w:t>
      </w:r>
      <w:r w:rsidRPr="00717B3E">
        <w:rPr>
          <w:lang w:val="sr-Latn-CS"/>
        </w:rPr>
        <w:t xml:space="preserve">а своје </w:t>
      </w:r>
      <w:r w:rsidRPr="00717B3E">
        <w:rPr>
          <w:lang w:val="ru-RU"/>
        </w:rPr>
        <w:t>запослене</w:t>
      </w:r>
      <w:r w:rsidRPr="00717B3E">
        <w:rPr>
          <w:lang w:val="sr-Latn-CS"/>
        </w:rPr>
        <w:t xml:space="preserve"> обезбеди лична</w:t>
      </w:r>
      <w:r w:rsidRPr="00717B3E">
        <w:rPr>
          <w:lang w:val="ru-RU"/>
        </w:rPr>
        <w:t xml:space="preserve"> и колективна</w:t>
      </w:r>
      <w:r w:rsidRPr="00717B3E">
        <w:rPr>
          <w:lang w:val="sr-Latn-CS"/>
        </w:rPr>
        <w:t xml:space="preserve"> заштитна средства и сноси одговорност о њиховој</w:t>
      </w:r>
      <w:r w:rsidRPr="00717B3E">
        <w:rPr>
          <w:lang w:val="ru-RU"/>
        </w:rPr>
        <w:t xml:space="preserve"> правилној</w:t>
      </w:r>
      <w:r w:rsidRPr="00717B3E">
        <w:rPr>
          <w:lang w:val="sr-Latn-CS"/>
        </w:rPr>
        <w:t xml:space="preserve"> употреби.</w:t>
      </w:r>
    </w:p>
    <w:p w:rsidR="0001591D" w:rsidRPr="00717B3E" w:rsidRDefault="0001591D" w:rsidP="0001591D">
      <w:pPr>
        <w:numPr>
          <w:ilvl w:val="0"/>
          <w:numId w:val="46"/>
        </w:numPr>
        <w:spacing w:before="0" w:line="216" w:lineRule="auto"/>
        <w:rPr>
          <w:lang w:val="ru-RU"/>
        </w:rPr>
      </w:pPr>
      <w:r w:rsidRPr="00717B3E">
        <w:rPr>
          <w:lang w:val="sr-Cyrl-CS"/>
        </w:rPr>
        <w:t>Запослени на радном оделу имају видно обележен назив фирме у којој раде.</w:t>
      </w:r>
    </w:p>
    <w:p w:rsidR="0001591D" w:rsidRPr="00717B3E" w:rsidRDefault="0001591D" w:rsidP="0001591D">
      <w:pPr>
        <w:numPr>
          <w:ilvl w:val="0"/>
          <w:numId w:val="46"/>
        </w:numPr>
        <w:spacing w:before="0" w:line="216" w:lineRule="auto"/>
        <w:rPr>
          <w:lang w:val="ru-RU"/>
        </w:rPr>
      </w:pPr>
      <w:r w:rsidRPr="00717B3E">
        <w:rPr>
          <w:lang w:val="ru-RU"/>
        </w:rPr>
        <w:t>С</w:t>
      </w:r>
      <w:r w:rsidRPr="00717B3E">
        <w:rPr>
          <w:lang w:val="sr-Latn-CS"/>
        </w:rPr>
        <w:t xml:space="preserve">носи пуну одговорност за безбедност и здравље својих </w:t>
      </w:r>
      <w:r w:rsidRPr="00717B3E">
        <w:rPr>
          <w:lang w:val="ru-RU"/>
        </w:rPr>
        <w:t>запослених</w:t>
      </w:r>
      <w:r w:rsidRPr="00717B3E">
        <w:rPr>
          <w:lang w:val="sr-Latn-CS"/>
        </w:rPr>
        <w:t xml:space="preserve">, </w:t>
      </w:r>
      <w:r w:rsidRPr="00717B3E">
        <w:rPr>
          <w:lang w:val="ru-RU"/>
        </w:rPr>
        <w:t>запослених</w:t>
      </w:r>
      <w:r w:rsidRPr="00717B3E">
        <w:rPr>
          <w:lang w:val="sr-Latn-CS"/>
        </w:rPr>
        <w:t xml:space="preserve"> подизвођача и </w:t>
      </w:r>
      <w:r w:rsidRPr="00717B3E">
        <w:rPr>
          <w:lang w:val="ru-RU"/>
        </w:rPr>
        <w:t>другог</w:t>
      </w:r>
      <w:r w:rsidRPr="00717B3E">
        <w:rPr>
          <w:lang w:val="sr-Latn-CS"/>
        </w:rPr>
        <w:t xml:space="preserve"> особ</w:t>
      </w:r>
      <w:r w:rsidRPr="00717B3E">
        <w:rPr>
          <w:lang w:val="ru-RU"/>
        </w:rPr>
        <w:t>ља</w:t>
      </w:r>
      <w:r w:rsidRPr="00717B3E">
        <w:rPr>
          <w:lang w:val="sr-Latn-CS"/>
        </w:rPr>
        <w:t xml:space="preserve"> које </w:t>
      </w:r>
      <w:r w:rsidRPr="00717B3E">
        <w:rPr>
          <w:lang w:val="ru-RU"/>
        </w:rPr>
        <w:t>је</w:t>
      </w:r>
      <w:r w:rsidRPr="00717B3E">
        <w:rPr>
          <w:lang w:val="sr-Latn-CS"/>
        </w:rPr>
        <w:t xml:space="preserve"> укључен</w:t>
      </w:r>
      <w:r w:rsidRPr="00717B3E">
        <w:rPr>
          <w:lang w:val="ru-RU"/>
        </w:rPr>
        <w:t>о</w:t>
      </w:r>
      <w:r w:rsidRPr="00717B3E">
        <w:rPr>
          <w:lang w:val="sr-Latn-CS"/>
        </w:rPr>
        <w:t xml:space="preserve"> у радове извођача.</w:t>
      </w:r>
    </w:p>
    <w:p w:rsidR="0001591D" w:rsidRPr="00717B3E" w:rsidRDefault="0001591D" w:rsidP="0001591D">
      <w:pPr>
        <w:numPr>
          <w:ilvl w:val="0"/>
          <w:numId w:val="46"/>
        </w:numPr>
        <w:spacing w:before="0" w:line="216" w:lineRule="auto"/>
        <w:rPr>
          <w:lang w:val="ru-RU"/>
        </w:rPr>
      </w:pPr>
      <w:r w:rsidRPr="00717B3E">
        <w:rPr>
          <w:lang w:val="sr-Cyrl-CS"/>
        </w:rPr>
        <w:t>Виљушкари и грађевинске машине морају бити снабдевени са ротационим светлом и звучном сиреном за вожњу уназад.</w:t>
      </w:r>
    </w:p>
    <w:p w:rsidR="0001591D" w:rsidRPr="00717B3E" w:rsidRDefault="0001591D" w:rsidP="0001591D">
      <w:pPr>
        <w:numPr>
          <w:ilvl w:val="0"/>
          <w:numId w:val="46"/>
        </w:numPr>
        <w:spacing w:before="0" w:line="216" w:lineRule="auto"/>
        <w:rPr>
          <w:lang w:val="ru-RU"/>
        </w:rPr>
      </w:pPr>
      <w:r w:rsidRPr="00717B3E">
        <w:rPr>
          <w:lang w:val="ru-RU"/>
        </w:rPr>
        <w:t>П</w:t>
      </w:r>
      <w:r w:rsidRPr="00717B3E">
        <w:rPr>
          <w:lang w:val="sr-Latn-CS"/>
        </w:rPr>
        <w:t>оштуј</w:t>
      </w:r>
      <w:r w:rsidRPr="00717B3E">
        <w:rPr>
          <w:lang w:val="ru-RU"/>
        </w:rPr>
        <w:t>е</w:t>
      </w:r>
      <w:r w:rsidRPr="00717B3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591D" w:rsidRPr="00717B3E" w:rsidRDefault="0001591D" w:rsidP="0001591D">
      <w:pPr>
        <w:numPr>
          <w:ilvl w:val="0"/>
          <w:numId w:val="46"/>
        </w:numPr>
        <w:spacing w:before="0" w:line="216" w:lineRule="auto"/>
        <w:rPr>
          <w:lang w:val="ru-RU"/>
        </w:rPr>
      </w:pPr>
      <w:r w:rsidRPr="00717B3E">
        <w:rPr>
          <w:lang w:val="ru-RU"/>
        </w:rPr>
        <w:t>О</w:t>
      </w:r>
      <w:r w:rsidRPr="00717B3E">
        <w:rPr>
          <w:lang w:val="sr-Latn-CS"/>
        </w:rPr>
        <w:t>безбеди сопствени надзор над спровођењем мера безбедности на раду и обезбеди прву  помоћ.</w:t>
      </w:r>
    </w:p>
    <w:p w:rsidR="0001591D" w:rsidRPr="00717B3E" w:rsidRDefault="0001591D" w:rsidP="0001591D">
      <w:pPr>
        <w:numPr>
          <w:ilvl w:val="0"/>
          <w:numId w:val="46"/>
        </w:numPr>
        <w:spacing w:before="0" w:line="216" w:lineRule="auto"/>
        <w:rPr>
          <w:lang w:val="ru-RU"/>
        </w:rPr>
      </w:pPr>
      <w:r w:rsidRPr="00717B3E">
        <w:rPr>
          <w:lang w:val="ru-RU"/>
        </w:rPr>
        <w:t>О</w:t>
      </w:r>
      <w:r w:rsidRPr="00717B3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591D" w:rsidRPr="00717B3E" w:rsidRDefault="0001591D" w:rsidP="0001591D">
      <w:pPr>
        <w:numPr>
          <w:ilvl w:val="0"/>
          <w:numId w:val="46"/>
        </w:numPr>
        <w:spacing w:before="0" w:line="216" w:lineRule="auto"/>
        <w:rPr>
          <w:lang w:val="ru-RU"/>
        </w:rPr>
      </w:pPr>
      <w:r w:rsidRPr="00717B3E">
        <w:rPr>
          <w:lang w:val="ru-RU"/>
        </w:rPr>
        <w:t>Поштује забрану</w:t>
      </w:r>
      <w:r w:rsidRPr="00717B3E">
        <w:rPr>
          <w:lang w:val="sr-Latn-CS"/>
        </w:rPr>
        <w:t xml:space="preserve"> спаљивањ</w:t>
      </w:r>
      <w:r w:rsidRPr="00717B3E">
        <w:rPr>
          <w:lang w:val="ru-RU"/>
        </w:rPr>
        <w:t>а</w:t>
      </w:r>
      <w:r w:rsidRPr="00717B3E">
        <w:rPr>
          <w:lang w:val="sr-Latn-CS"/>
        </w:rPr>
        <w:t xml:space="preserve"> смећа и отпадног материјала као и коришћења ватре на отвореном простору за грејање </w:t>
      </w:r>
      <w:r w:rsidRPr="00717B3E">
        <w:rPr>
          <w:lang w:val="ru-RU"/>
        </w:rPr>
        <w:t>запослених</w:t>
      </w:r>
      <w:r w:rsidRPr="00717B3E">
        <w:rPr>
          <w:lang w:val="sr-Latn-CS"/>
        </w:rPr>
        <w:t>.</w:t>
      </w:r>
    </w:p>
    <w:p w:rsidR="0001591D" w:rsidRPr="00717B3E" w:rsidRDefault="0001591D" w:rsidP="0001591D">
      <w:pPr>
        <w:numPr>
          <w:ilvl w:val="0"/>
          <w:numId w:val="46"/>
        </w:numPr>
        <w:spacing w:before="0" w:line="216" w:lineRule="auto"/>
        <w:rPr>
          <w:lang w:val="ru-RU"/>
        </w:rPr>
      </w:pPr>
      <w:r w:rsidRPr="00717B3E">
        <w:rPr>
          <w:lang w:val="ru-RU"/>
        </w:rPr>
        <w:t xml:space="preserve">У потпуности преузима </w:t>
      </w:r>
      <w:r w:rsidRPr="00717B3E">
        <w:rPr>
          <w:lang w:val="sr-Cyrl-CS"/>
        </w:rPr>
        <w:t>с</w:t>
      </w:r>
      <w:r w:rsidRPr="00717B3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17B3E">
        <w:rPr>
          <w:lang w:val="sr-Cyrl-CS"/>
        </w:rPr>
        <w:t>.</w:t>
      </w:r>
    </w:p>
    <w:p w:rsidR="0001591D" w:rsidRPr="00717B3E" w:rsidRDefault="0001591D" w:rsidP="0001591D">
      <w:pPr>
        <w:numPr>
          <w:ilvl w:val="0"/>
          <w:numId w:val="46"/>
        </w:numPr>
        <w:spacing w:before="0" w:line="216" w:lineRule="auto"/>
        <w:rPr>
          <w:lang w:val="ru-RU"/>
        </w:rPr>
      </w:pPr>
      <w:r w:rsidRPr="00717B3E">
        <w:rPr>
          <w:lang w:val="ru-RU"/>
        </w:rPr>
        <w:t xml:space="preserve">Благовремено извештава </w:t>
      </w:r>
      <w:r w:rsidRPr="00717B3E">
        <w:rPr>
          <w:lang w:val="sr-Latn-CS"/>
        </w:rPr>
        <w:t>Служб</w:t>
      </w:r>
      <w:r w:rsidRPr="00717B3E">
        <w:t>у</w:t>
      </w:r>
      <w:r w:rsidRPr="00717B3E">
        <w:rPr>
          <w:lang w:val="sr-Latn-CS"/>
        </w:rPr>
        <w:t xml:space="preserve"> БЗР и ЗОП </w:t>
      </w:r>
      <w:r w:rsidRPr="00717B3E">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17B3E">
        <w:rPr>
          <w:lang w:val="sr-Latn-CS"/>
        </w:rPr>
        <w:t xml:space="preserve">сваку повреду на раду својих </w:t>
      </w:r>
      <w:r w:rsidRPr="00717B3E">
        <w:rPr>
          <w:lang w:val="ru-RU"/>
        </w:rPr>
        <w:t>запослених</w:t>
      </w:r>
      <w:r w:rsidRPr="00717B3E">
        <w:t>, акцидент или инцидент.</w:t>
      </w:r>
    </w:p>
    <w:p w:rsidR="0001591D" w:rsidRPr="00717B3E" w:rsidRDefault="0001591D" w:rsidP="0001591D">
      <w:pPr>
        <w:numPr>
          <w:ilvl w:val="0"/>
          <w:numId w:val="46"/>
        </w:numPr>
        <w:spacing w:before="0" w:line="216" w:lineRule="auto"/>
        <w:rPr>
          <w:lang w:val="ru-RU"/>
        </w:rPr>
      </w:pPr>
      <w:r w:rsidRPr="00717B3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591D" w:rsidRPr="00717B3E" w:rsidRDefault="0001591D" w:rsidP="0001591D">
      <w:pPr>
        <w:numPr>
          <w:ilvl w:val="0"/>
          <w:numId w:val="46"/>
        </w:numPr>
        <w:spacing w:before="0" w:line="216" w:lineRule="auto"/>
        <w:ind w:left="357" w:hanging="357"/>
        <w:rPr>
          <w:lang w:val="ru-RU"/>
        </w:rPr>
      </w:pPr>
      <w:r w:rsidRPr="00717B3E">
        <w:rPr>
          <w:lang w:val="ru-RU"/>
        </w:rPr>
        <w:t>Р</w:t>
      </w:r>
      <w:r w:rsidRPr="00717B3E">
        <w:rPr>
          <w:lang w:val="sr-Latn-CS"/>
        </w:rPr>
        <w:t>адни простор одржава уредан</w:t>
      </w:r>
      <w:r w:rsidRPr="00717B3E">
        <w:rPr>
          <w:lang w:val="ru-RU"/>
        </w:rPr>
        <w:t xml:space="preserve">, </w:t>
      </w:r>
      <w:r w:rsidRPr="00717B3E">
        <w:rPr>
          <w:lang w:val="sr-Latn-CS"/>
        </w:rPr>
        <w:t>чист, сигуран за кретање радника и транспорт.</w:t>
      </w:r>
    </w:p>
    <w:p w:rsidR="0001591D" w:rsidRPr="00717B3E" w:rsidRDefault="0001591D" w:rsidP="0001591D">
      <w:pPr>
        <w:numPr>
          <w:ilvl w:val="0"/>
          <w:numId w:val="46"/>
        </w:numPr>
        <w:spacing w:before="0" w:line="216" w:lineRule="auto"/>
        <w:rPr>
          <w:lang w:val="ru-RU"/>
        </w:rPr>
      </w:pPr>
      <w:r w:rsidRPr="00717B3E">
        <w:rPr>
          <w:lang w:val="sr-Latn-CS"/>
        </w:rPr>
        <w:t xml:space="preserve">Свакодневно, уз сагласност  </w:t>
      </w:r>
      <w:r w:rsidRPr="00717B3E">
        <w:rPr>
          <w:lang w:val="ru-RU"/>
        </w:rPr>
        <w:t>н</w:t>
      </w:r>
      <w:r w:rsidRPr="00717B3E">
        <w:rPr>
          <w:lang w:val="sr-Latn-CS"/>
        </w:rPr>
        <w:t>аручиоц</w:t>
      </w:r>
      <w:r w:rsidRPr="00717B3E">
        <w:rPr>
          <w:lang w:val="ru-RU"/>
        </w:rPr>
        <w:t>а</w:t>
      </w:r>
      <w:r w:rsidRPr="00717B3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591D" w:rsidRPr="00717B3E" w:rsidRDefault="0001591D" w:rsidP="0001591D">
      <w:pPr>
        <w:numPr>
          <w:ilvl w:val="0"/>
          <w:numId w:val="46"/>
        </w:numPr>
        <w:spacing w:before="0" w:line="216" w:lineRule="auto"/>
        <w:rPr>
          <w:lang w:val="ru-RU"/>
        </w:rPr>
      </w:pPr>
      <w:r w:rsidRPr="00717B3E">
        <w:rPr>
          <w:lang w:val="sr-Latn-CS"/>
        </w:rPr>
        <w:t xml:space="preserve">Монтажни материјал </w:t>
      </w:r>
      <w:r w:rsidRPr="00717B3E">
        <w:rPr>
          <w:lang w:val="ru-RU"/>
        </w:rPr>
        <w:t>прописно складишти</w:t>
      </w:r>
      <w:r w:rsidRPr="00717B3E">
        <w:rPr>
          <w:lang w:val="sr-Latn-CS"/>
        </w:rPr>
        <w:t>.</w:t>
      </w:r>
    </w:p>
    <w:p w:rsidR="0001591D" w:rsidRPr="00717B3E" w:rsidRDefault="0001591D" w:rsidP="0001591D">
      <w:pPr>
        <w:numPr>
          <w:ilvl w:val="0"/>
          <w:numId w:val="46"/>
        </w:numPr>
        <w:spacing w:before="0" w:line="216" w:lineRule="auto"/>
        <w:rPr>
          <w:lang w:val="ru-RU"/>
        </w:rPr>
      </w:pPr>
      <w:r w:rsidRPr="00717B3E">
        <w:rPr>
          <w:lang w:val="sr-Latn-CS"/>
        </w:rPr>
        <w:t>Сва опасна места (опасност од пада са висин</w:t>
      </w:r>
      <w:r w:rsidRPr="00717B3E">
        <w:rPr>
          <w:lang w:val="ru-RU"/>
        </w:rPr>
        <w:t>е и друго</w:t>
      </w:r>
      <w:r w:rsidRPr="00717B3E">
        <w:rPr>
          <w:lang w:val="sr-Latn-CS"/>
        </w:rPr>
        <w:t>) обезбеди траком</w:t>
      </w:r>
      <w:r w:rsidRPr="00717B3E">
        <w:rPr>
          <w:lang w:val="ru-RU"/>
        </w:rPr>
        <w:t xml:space="preserve">, </w:t>
      </w:r>
      <w:r w:rsidRPr="00717B3E">
        <w:rPr>
          <w:lang w:val="sr-Latn-CS"/>
        </w:rPr>
        <w:t>оградом</w:t>
      </w:r>
      <w:r w:rsidRPr="00717B3E">
        <w:rPr>
          <w:lang w:val="ru-RU"/>
        </w:rPr>
        <w:t xml:space="preserve"> и таблама упозорења</w:t>
      </w:r>
      <w:r w:rsidRPr="00717B3E">
        <w:rPr>
          <w:lang w:val="sr-Latn-CS"/>
        </w:rPr>
        <w:t>.</w:t>
      </w:r>
    </w:p>
    <w:p w:rsidR="0001591D" w:rsidRPr="00717B3E" w:rsidRDefault="0001591D" w:rsidP="0001591D">
      <w:pPr>
        <w:numPr>
          <w:ilvl w:val="0"/>
          <w:numId w:val="46"/>
        </w:numPr>
        <w:spacing w:before="0" w:line="216" w:lineRule="auto"/>
        <w:rPr>
          <w:lang w:val="ru-RU"/>
        </w:rPr>
      </w:pPr>
      <w:r w:rsidRPr="00717B3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591D" w:rsidRPr="00717B3E" w:rsidRDefault="0001591D" w:rsidP="0001591D">
      <w:pPr>
        <w:numPr>
          <w:ilvl w:val="0"/>
          <w:numId w:val="46"/>
        </w:numPr>
        <w:spacing w:before="0" w:line="216" w:lineRule="auto"/>
        <w:rPr>
          <w:lang w:val="ru-RU"/>
        </w:rPr>
      </w:pPr>
      <w:r w:rsidRPr="00717B3E">
        <w:rPr>
          <w:lang w:val="sr-Latn-CS"/>
        </w:rPr>
        <w:t xml:space="preserve">Све грађевинске скеле </w:t>
      </w:r>
      <w:r w:rsidRPr="00717B3E">
        <w:rPr>
          <w:lang w:val="sr-Cyrl-CS"/>
        </w:rPr>
        <w:t>буду</w:t>
      </w:r>
      <w:r w:rsidRPr="00717B3E">
        <w:rPr>
          <w:lang w:val="sr-Latn-CS"/>
        </w:rPr>
        <w:t xml:space="preserve"> монтиране од стране специјализованих фирми</w:t>
      </w:r>
      <w:r w:rsidRPr="00717B3E">
        <w:rPr>
          <w:lang w:val="ru-RU"/>
        </w:rPr>
        <w:t>,</w:t>
      </w:r>
      <w:r w:rsidRPr="00717B3E">
        <w:rPr>
          <w:lang w:val="sr-Latn-CS"/>
        </w:rPr>
        <w:t xml:space="preserve"> по урађеном пројекту</w:t>
      </w:r>
      <w:r w:rsidRPr="00717B3E">
        <w:rPr>
          <w:lang w:val="ru-RU"/>
        </w:rPr>
        <w:t xml:space="preserve"> и </w:t>
      </w:r>
      <w:r w:rsidRPr="00717B3E">
        <w:rPr>
          <w:lang w:val="sr-Latn-CS"/>
        </w:rPr>
        <w:t>прегледане пре употребе од стране корисника.</w:t>
      </w:r>
    </w:p>
    <w:p w:rsidR="0001591D" w:rsidRPr="00717B3E" w:rsidRDefault="0001591D" w:rsidP="0001591D">
      <w:pPr>
        <w:numPr>
          <w:ilvl w:val="0"/>
          <w:numId w:val="46"/>
        </w:numPr>
        <w:spacing w:before="0" w:line="216" w:lineRule="auto"/>
        <w:rPr>
          <w:lang w:val="ru-RU"/>
        </w:rPr>
      </w:pPr>
      <w:r w:rsidRPr="00717B3E">
        <w:rPr>
          <w:lang w:val="ru-RU"/>
        </w:rPr>
        <w:t>На захтев надзорног органа н</w:t>
      </w:r>
      <w:r w:rsidRPr="00717B3E">
        <w:rPr>
          <w:lang w:val="sr-Latn-CS"/>
        </w:rPr>
        <w:t>а градилишту обезбеди довољан број мобилних тоалета.</w:t>
      </w:r>
    </w:p>
    <w:p w:rsidR="0001591D" w:rsidRPr="00717B3E" w:rsidRDefault="0001591D" w:rsidP="0001591D">
      <w:pPr>
        <w:numPr>
          <w:ilvl w:val="0"/>
          <w:numId w:val="46"/>
        </w:numPr>
        <w:spacing w:before="0" w:line="216" w:lineRule="auto"/>
        <w:rPr>
          <w:lang w:val="ru-RU"/>
        </w:rPr>
      </w:pPr>
      <w:r w:rsidRPr="00717B3E">
        <w:rPr>
          <w:lang w:val="sr-Latn-CS"/>
        </w:rPr>
        <w:t xml:space="preserve">Наручиоцу радова не ремети редован процес производње и рад </w:t>
      </w:r>
      <w:r w:rsidRPr="00717B3E">
        <w:rPr>
          <w:lang w:val="ru-RU"/>
        </w:rPr>
        <w:t>запослених</w:t>
      </w:r>
      <w:r w:rsidRPr="00717B3E">
        <w:rPr>
          <w:lang w:val="sr-Latn-CS"/>
        </w:rPr>
        <w:t>.</w:t>
      </w:r>
    </w:p>
    <w:p w:rsidR="0001591D" w:rsidRPr="00717B3E" w:rsidRDefault="0001591D" w:rsidP="0001591D">
      <w:pPr>
        <w:numPr>
          <w:ilvl w:val="0"/>
          <w:numId w:val="46"/>
        </w:numPr>
        <w:spacing w:before="0" w:line="216" w:lineRule="auto"/>
        <w:rPr>
          <w:lang w:val="ru-RU"/>
        </w:rPr>
      </w:pPr>
      <w:r w:rsidRPr="00717B3E">
        <w:rPr>
          <w:lang w:val="sr-Latn-CS"/>
        </w:rPr>
        <w:t>Поштује радну и технолошку дисциплину установљену код наручиоца радова.</w:t>
      </w:r>
    </w:p>
    <w:p w:rsidR="0001591D" w:rsidRPr="00717B3E" w:rsidRDefault="0001591D" w:rsidP="0001591D">
      <w:pPr>
        <w:numPr>
          <w:ilvl w:val="0"/>
          <w:numId w:val="46"/>
        </w:numPr>
        <w:spacing w:before="0" w:line="216" w:lineRule="auto"/>
        <w:rPr>
          <w:lang w:val="ru-RU"/>
        </w:rPr>
      </w:pPr>
      <w:r w:rsidRPr="00717B3E">
        <w:rPr>
          <w:lang w:val="ru-RU"/>
        </w:rPr>
        <w:t xml:space="preserve">Обавеже својезапослене </w:t>
      </w:r>
      <w:r w:rsidRPr="00717B3E">
        <w:rPr>
          <w:lang w:val="sr-Latn-CS"/>
        </w:rPr>
        <w:t xml:space="preserve">да стално носе </w:t>
      </w:r>
      <w:r w:rsidRPr="00717B3E">
        <w:rPr>
          <w:lang w:val="sr-Cyrl-CS"/>
        </w:rPr>
        <w:t xml:space="preserve">лична </w:t>
      </w:r>
      <w:r w:rsidRPr="00717B3E">
        <w:rPr>
          <w:lang w:val="sr-Latn-CS"/>
        </w:rPr>
        <w:t>док</w:t>
      </w:r>
      <w:r w:rsidRPr="00717B3E">
        <w:rPr>
          <w:lang w:val="ru-RU"/>
        </w:rPr>
        <w:t>у</w:t>
      </w:r>
      <w:r w:rsidRPr="00717B3E">
        <w:rPr>
          <w:lang w:val="sr-Latn-CS"/>
        </w:rPr>
        <w:t>мента и покажу их на захтев овлашћених лица за безбедност.</w:t>
      </w:r>
    </w:p>
    <w:p w:rsidR="0001591D" w:rsidRPr="00717B3E" w:rsidRDefault="0001591D" w:rsidP="0001591D">
      <w:pPr>
        <w:numPr>
          <w:ilvl w:val="0"/>
          <w:numId w:val="46"/>
        </w:numPr>
        <w:spacing w:before="0" w:line="216" w:lineRule="auto"/>
        <w:rPr>
          <w:lang w:val="ru-RU"/>
        </w:rPr>
      </w:pPr>
      <w:r w:rsidRPr="00717B3E">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591D" w:rsidRPr="00717B3E" w:rsidRDefault="0001591D" w:rsidP="0001591D">
      <w:pPr>
        <w:numPr>
          <w:ilvl w:val="0"/>
          <w:numId w:val="46"/>
        </w:numPr>
        <w:spacing w:before="0" w:line="216" w:lineRule="auto"/>
        <w:rPr>
          <w:lang w:val="ru-RU"/>
        </w:rPr>
      </w:pPr>
      <w:r w:rsidRPr="00717B3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591D" w:rsidRPr="00717B3E" w:rsidRDefault="0001591D" w:rsidP="0001591D">
      <w:pPr>
        <w:numPr>
          <w:ilvl w:val="0"/>
          <w:numId w:val="46"/>
        </w:numPr>
        <w:spacing w:before="0" w:line="216" w:lineRule="auto"/>
        <w:rPr>
          <w:lang w:val="ru-RU"/>
        </w:rPr>
      </w:pPr>
      <w:r w:rsidRPr="00717B3E">
        <w:rPr>
          <w:lang w:val="ru-RU"/>
        </w:rPr>
        <w:t>Запослени</w:t>
      </w:r>
      <w:r w:rsidRPr="00717B3E">
        <w:rPr>
          <w:lang w:val="sr-Latn-CS"/>
        </w:rPr>
        <w:t xml:space="preserve"> извођача и подизвођача радова бораве и крећу се само у објектима ТЕНТ на којима изводе радове.</w:t>
      </w:r>
    </w:p>
    <w:p w:rsidR="0001591D" w:rsidRPr="00717B3E" w:rsidRDefault="0001591D" w:rsidP="0001591D">
      <w:pPr>
        <w:numPr>
          <w:ilvl w:val="0"/>
          <w:numId w:val="46"/>
        </w:numPr>
        <w:spacing w:before="0" w:line="216" w:lineRule="auto"/>
        <w:rPr>
          <w:lang w:val="ru-RU"/>
        </w:rPr>
      </w:pPr>
      <w:r w:rsidRPr="00717B3E">
        <w:rPr>
          <w:lang w:val="ru-RU"/>
        </w:rPr>
        <w:t>Забрањено је уношење оружја унутар локација Огранка ТЕНТ, као и неовлашћено фотографисање.</w:t>
      </w:r>
    </w:p>
    <w:p w:rsidR="0001591D" w:rsidRPr="00717B3E" w:rsidRDefault="0001591D" w:rsidP="0001591D">
      <w:pPr>
        <w:numPr>
          <w:ilvl w:val="0"/>
          <w:numId w:val="46"/>
        </w:numPr>
        <w:spacing w:before="0" w:line="216" w:lineRule="auto"/>
        <w:rPr>
          <w:lang w:val="ru-RU"/>
        </w:rPr>
      </w:pPr>
      <w:r w:rsidRPr="00717B3E">
        <w:rPr>
          <w:lang w:val="ru-RU"/>
        </w:rPr>
        <w:t>Обавезно је придржавање правила и сигнализације безбедности у саобраћају.</w:t>
      </w:r>
    </w:p>
    <w:p w:rsidR="0001591D" w:rsidRPr="00717B3E" w:rsidRDefault="0001591D" w:rsidP="0001591D">
      <w:pPr>
        <w:numPr>
          <w:ilvl w:val="0"/>
          <w:numId w:val="46"/>
        </w:numPr>
        <w:spacing w:before="0" w:line="216" w:lineRule="auto"/>
        <w:rPr>
          <w:lang w:val="ru-RU"/>
        </w:rPr>
      </w:pPr>
      <w:r w:rsidRPr="00717B3E">
        <w:rPr>
          <w:lang w:val="sr-Cyrl-CS"/>
        </w:rPr>
        <w:t>На захтев надзорног органа, удаљи запосленог са градилишта, када се утврди да је неподобан за даљи рад на градилишту.</w:t>
      </w:r>
    </w:p>
    <w:p w:rsidR="0001591D" w:rsidRPr="00717B3E" w:rsidRDefault="0001591D" w:rsidP="0001591D">
      <w:pPr>
        <w:numPr>
          <w:ilvl w:val="0"/>
          <w:numId w:val="46"/>
        </w:numPr>
        <w:spacing w:before="0" w:line="216" w:lineRule="auto"/>
        <w:rPr>
          <w:lang w:val="ru-RU"/>
        </w:rPr>
      </w:pPr>
      <w:r w:rsidRPr="00717B3E">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591D" w:rsidRPr="00717B3E" w:rsidRDefault="0001591D" w:rsidP="0001591D">
      <w:pPr>
        <w:spacing w:before="0"/>
        <w:jc w:val="left"/>
        <w:rPr>
          <w:b/>
          <w:u w:val="single"/>
          <w:lang w:val="sr-Cyrl-CS"/>
        </w:rPr>
      </w:pPr>
      <w:r w:rsidRPr="00717B3E">
        <w:rPr>
          <w:b/>
          <w:u w:val="single"/>
          <w:lang w:val="sr-Cyrl-CS"/>
        </w:rPr>
        <w:t>II ОБАВЕЗЕ ИЗВОЂАЧА РАДОВА ЧИЈИ СУ ЗАПОСЛЕНИ АНГАЖОВАНИ</w:t>
      </w:r>
    </w:p>
    <w:p w:rsidR="0001591D" w:rsidRPr="00717B3E" w:rsidRDefault="0001591D" w:rsidP="0001591D">
      <w:pPr>
        <w:spacing w:before="0"/>
        <w:jc w:val="left"/>
        <w:rPr>
          <w:b/>
          <w:u w:val="single"/>
          <w:lang w:val="sr-Cyrl-CS"/>
        </w:rPr>
      </w:pPr>
      <w:r w:rsidRPr="00717B3E">
        <w:rPr>
          <w:b/>
          <w:u w:val="single"/>
          <w:lang w:val="sr-Cyrl-CS"/>
        </w:rPr>
        <w:t>ПО „НОРМА ЧАС“</w:t>
      </w:r>
    </w:p>
    <w:p w:rsidR="0001591D" w:rsidRPr="00717B3E" w:rsidRDefault="0001591D" w:rsidP="0001591D">
      <w:pPr>
        <w:autoSpaceDE w:val="0"/>
        <w:autoSpaceDN w:val="0"/>
        <w:adjustRightInd w:val="0"/>
        <w:spacing w:before="0"/>
        <w:jc w:val="left"/>
        <w:rPr>
          <w:rFonts w:cs="Arial"/>
          <w:lang w:val="sr-Cyrl-RS"/>
        </w:rPr>
      </w:pPr>
      <w:r w:rsidRPr="00717B3E">
        <w:rPr>
          <w:rFonts w:cs="Arial"/>
          <w:color w:val="000000"/>
        </w:rPr>
        <w:t>И</w:t>
      </w:r>
      <w:r w:rsidRPr="00717B3E">
        <w:rPr>
          <w:rFonts w:cs="Arial"/>
          <w:color w:val="000000"/>
          <w:lang w:val="sr-Latn-CS"/>
        </w:rPr>
        <w:t>звођач радова</w:t>
      </w:r>
      <w:r w:rsidRPr="00717B3E">
        <w:rPr>
          <w:rFonts w:cs="Arial"/>
          <w:color w:val="000000"/>
        </w:rPr>
        <w:t xml:space="preserve"> који своје запослене ангажују по „норма часу“, у организацији ТЕНТ, обавезан је </w:t>
      </w:r>
      <w:r w:rsidRPr="00717B3E">
        <w:rPr>
          <w:rFonts w:cs="Arial"/>
        </w:rPr>
        <w:t>да:</w:t>
      </w:r>
    </w:p>
    <w:p w:rsidR="0001591D" w:rsidRPr="00717B3E" w:rsidRDefault="0001591D" w:rsidP="0001591D">
      <w:pPr>
        <w:numPr>
          <w:ilvl w:val="0"/>
          <w:numId w:val="48"/>
        </w:numPr>
        <w:spacing w:before="0" w:line="216" w:lineRule="auto"/>
        <w:rPr>
          <w:lang w:val="ru-RU"/>
        </w:rPr>
      </w:pPr>
      <w:r w:rsidRPr="00717B3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591D" w:rsidRPr="00717B3E" w:rsidRDefault="0001591D" w:rsidP="0001591D">
      <w:pPr>
        <w:numPr>
          <w:ilvl w:val="0"/>
          <w:numId w:val="48"/>
        </w:numPr>
        <w:spacing w:before="0" w:line="216" w:lineRule="auto"/>
        <w:rPr>
          <w:lang w:val="ru-RU"/>
        </w:rPr>
      </w:pPr>
      <w:r w:rsidRPr="00717B3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591D" w:rsidRPr="00717B3E" w:rsidRDefault="0001591D" w:rsidP="0001591D">
      <w:pPr>
        <w:numPr>
          <w:ilvl w:val="0"/>
          <w:numId w:val="48"/>
        </w:numPr>
        <w:spacing w:before="0" w:line="216" w:lineRule="auto"/>
        <w:rPr>
          <w:lang w:val="ru-RU"/>
        </w:rPr>
      </w:pPr>
      <w:r w:rsidRPr="00717B3E">
        <w:rPr>
          <w:lang w:val="ru-RU"/>
        </w:rPr>
        <w:t>За извођење радова (обављање посла) ангажује здравствено способне запослене,</w:t>
      </w:r>
    </w:p>
    <w:p w:rsidR="0001591D" w:rsidRPr="00717B3E" w:rsidRDefault="0001591D" w:rsidP="0001591D">
      <w:pPr>
        <w:numPr>
          <w:ilvl w:val="0"/>
          <w:numId w:val="48"/>
        </w:numPr>
        <w:spacing w:before="0" w:line="216" w:lineRule="auto"/>
        <w:rPr>
          <w:lang w:val="ru-RU"/>
        </w:rPr>
      </w:pPr>
      <w:r w:rsidRPr="00717B3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591D" w:rsidRPr="00717B3E" w:rsidRDefault="0001591D" w:rsidP="0001591D">
      <w:pPr>
        <w:numPr>
          <w:ilvl w:val="0"/>
          <w:numId w:val="48"/>
        </w:numPr>
        <w:spacing w:before="0" w:line="216" w:lineRule="auto"/>
        <w:rPr>
          <w:lang w:val="ru-RU"/>
        </w:rPr>
      </w:pPr>
      <w:r w:rsidRPr="00717B3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591D" w:rsidRPr="00717B3E" w:rsidRDefault="0001591D" w:rsidP="0001591D">
      <w:pPr>
        <w:numPr>
          <w:ilvl w:val="0"/>
          <w:numId w:val="48"/>
        </w:numPr>
        <w:spacing w:before="0" w:line="216" w:lineRule="auto"/>
        <w:rPr>
          <w:lang w:val="ru-RU"/>
        </w:rPr>
      </w:pPr>
      <w:r w:rsidRPr="00717B3E">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591D" w:rsidRPr="00717B3E" w:rsidRDefault="0001591D" w:rsidP="0001591D">
      <w:pPr>
        <w:numPr>
          <w:ilvl w:val="0"/>
          <w:numId w:val="48"/>
        </w:numPr>
        <w:spacing w:before="0" w:line="216" w:lineRule="auto"/>
        <w:rPr>
          <w:lang w:val="ru-RU"/>
        </w:rPr>
      </w:pPr>
      <w:r w:rsidRPr="00717B3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591D" w:rsidRPr="00717B3E" w:rsidRDefault="0001591D" w:rsidP="0001591D">
      <w:pPr>
        <w:numPr>
          <w:ilvl w:val="0"/>
          <w:numId w:val="48"/>
        </w:numPr>
        <w:spacing w:before="0" w:line="216" w:lineRule="auto"/>
        <w:rPr>
          <w:lang w:val="ru-RU"/>
        </w:rPr>
      </w:pPr>
      <w:r w:rsidRPr="00717B3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591D" w:rsidRPr="00717B3E" w:rsidRDefault="0001591D" w:rsidP="0001591D">
      <w:pPr>
        <w:numPr>
          <w:ilvl w:val="0"/>
          <w:numId w:val="48"/>
        </w:numPr>
        <w:spacing w:before="0" w:line="216" w:lineRule="auto"/>
        <w:rPr>
          <w:lang w:val="ru-RU"/>
        </w:rPr>
      </w:pPr>
      <w:r w:rsidRPr="00717B3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591D" w:rsidRPr="00717B3E" w:rsidRDefault="0001591D" w:rsidP="0001591D">
      <w:pPr>
        <w:numPr>
          <w:ilvl w:val="0"/>
          <w:numId w:val="48"/>
        </w:numPr>
        <w:spacing w:before="0" w:line="216" w:lineRule="auto"/>
        <w:rPr>
          <w:lang w:val="ru-RU"/>
        </w:rPr>
      </w:pPr>
      <w:r w:rsidRPr="00717B3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591D" w:rsidRPr="00717B3E" w:rsidRDefault="0001591D" w:rsidP="0001591D">
      <w:pPr>
        <w:numPr>
          <w:ilvl w:val="0"/>
          <w:numId w:val="48"/>
        </w:numPr>
        <w:spacing w:before="0" w:line="216" w:lineRule="auto"/>
        <w:rPr>
          <w:lang w:val="ru-RU"/>
        </w:rPr>
      </w:pPr>
      <w:r w:rsidRPr="00717B3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591D" w:rsidRPr="00717B3E" w:rsidRDefault="0001591D" w:rsidP="0001591D">
      <w:pPr>
        <w:numPr>
          <w:ilvl w:val="0"/>
          <w:numId w:val="48"/>
        </w:numPr>
        <w:spacing w:before="0" w:line="216" w:lineRule="auto"/>
        <w:rPr>
          <w:lang w:val="ru-RU"/>
        </w:rPr>
      </w:pPr>
      <w:r w:rsidRPr="00717B3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591D" w:rsidRPr="00717B3E" w:rsidRDefault="0001591D" w:rsidP="0001591D">
      <w:pPr>
        <w:numPr>
          <w:ilvl w:val="0"/>
          <w:numId w:val="48"/>
        </w:numPr>
        <w:spacing w:before="0" w:line="216" w:lineRule="auto"/>
        <w:rPr>
          <w:lang w:val="ru-RU"/>
        </w:rPr>
      </w:pPr>
      <w:r w:rsidRPr="00717B3E">
        <w:rPr>
          <w:lang w:val="ru-RU"/>
        </w:rPr>
        <w:t>Служби БЗР и ЗОП ТЕНТ достави копију извештаја о повреди на раду запосленог који пружа услуге ТЕНТ.</w:t>
      </w:r>
    </w:p>
    <w:p w:rsidR="0001591D" w:rsidRPr="00717B3E" w:rsidRDefault="0001591D" w:rsidP="0001591D">
      <w:pPr>
        <w:spacing w:before="0"/>
        <w:jc w:val="left"/>
        <w:rPr>
          <w:b/>
          <w:u w:val="single"/>
          <w:lang w:val="sr-Latn-CS"/>
        </w:rPr>
      </w:pPr>
      <w:r w:rsidRPr="00717B3E">
        <w:rPr>
          <w:b/>
          <w:u w:val="single"/>
          <w:lang w:val="sr-Latn-CS"/>
        </w:rPr>
        <w:t xml:space="preserve">III ОБАВЕЗЕ ТЕНТ ЗА ЗАПОСЛЕНЕ АНГАЖОВАНЕ ПО „НОРМА ЧАС“  </w:t>
      </w:r>
    </w:p>
    <w:p w:rsidR="0001591D" w:rsidRPr="00717B3E" w:rsidRDefault="0001591D" w:rsidP="0001591D">
      <w:pPr>
        <w:spacing w:before="0"/>
        <w:rPr>
          <w:lang w:val="sr-Cyrl-CS"/>
        </w:rPr>
      </w:pPr>
      <w:r w:rsidRPr="00717B3E">
        <w:rPr>
          <w:lang w:val="sr-Cyrl-CS"/>
        </w:rPr>
        <w:t>ТЕНТ, односно руководиоци организационих целина у оквиру којих су ангажовани запослени Извођача радова обавезни су да:</w:t>
      </w:r>
    </w:p>
    <w:p w:rsidR="0001591D" w:rsidRPr="00717B3E" w:rsidRDefault="0001591D" w:rsidP="0001591D">
      <w:pPr>
        <w:numPr>
          <w:ilvl w:val="0"/>
          <w:numId w:val="49"/>
        </w:numPr>
        <w:spacing w:before="0" w:line="216" w:lineRule="auto"/>
        <w:ind w:left="357" w:hanging="357"/>
        <w:rPr>
          <w:lang w:val="ru-RU"/>
        </w:rPr>
      </w:pPr>
      <w:r w:rsidRPr="00717B3E">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591D" w:rsidRPr="00717B3E" w:rsidRDefault="0001591D" w:rsidP="0001591D">
      <w:pPr>
        <w:numPr>
          <w:ilvl w:val="0"/>
          <w:numId w:val="49"/>
        </w:numPr>
        <w:spacing w:before="0" w:line="216" w:lineRule="auto"/>
        <w:ind w:left="357" w:hanging="357"/>
        <w:rPr>
          <w:lang w:val="ru-RU"/>
        </w:rPr>
      </w:pPr>
      <w:r w:rsidRPr="00717B3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591D" w:rsidRPr="00717B3E" w:rsidRDefault="0001591D" w:rsidP="0001591D">
      <w:pPr>
        <w:numPr>
          <w:ilvl w:val="0"/>
          <w:numId w:val="49"/>
        </w:numPr>
        <w:spacing w:before="0" w:line="216" w:lineRule="auto"/>
        <w:ind w:left="357" w:hanging="357"/>
        <w:rPr>
          <w:lang w:val="ru-RU"/>
        </w:rPr>
      </w:pPr>
      <w:r w:rsidRPr="00717B3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1591D" w:rsidRPr="00717B3E" w:rsidRDefault="0001591D" w:rsidP="0001591D">
      <w:pPr>
        <w:numPr>
          <w:ilvl w:val="0"/>
          <w:numId w:val="49"/>
        </w:numPr>
        <w:spacing w:before="0" w:line="216" w:lineRule="auto"/>
        <w:ind w:left="357" w:hanging="357"/>
        <w:rPr>
          <w:lang w:val="ru-RU"/>
        </w:rPr>
      </w:pPr>
      <w:r w:rsidRPr="00717B3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591D" w:rsidRPr="00717B3E" w:rsidRDefault="0001591D" w:rsidP="0001591D">
      <w:pPr>
        <w:spacing w:before="0"/>
        <w:rPr>
          <w:b/>
          <w:u w:val="single"/>
        </w:rPr>
      </w:pPr>
      <w:r w:rsidRPr="00717B3E">
        <w:rPr>
          <w:b/>
          <w:u w:val="single"/>
        </w:rPr>
        <w:t>IV НЕПОШТОВАЊЕ ПРАВИЛА</w:t>
      </w:r>
    </w:p>
    <w:p w:rsidR="0001591D" w:rsidRPr="00717B3E" w:rsidRDefault="0001591D" w:rsidP="0001591D">
      <w:pPr>
        <w:spacing w:before="0"/>
        <w:rPr>
          <w:lang w:val="sr-Cyrl-CS"/>
        </w:rPr>
      </w:pPr>
      <w:r w:rsidRPr="00717B3E">
        <w:rPr>
          <w:lang w:val="sr-Cyrl-CS"/>
        </w:rPr>
        <w:t>Служба БЗР и ЗОП ТЕНТ, док траје извођење уговорених радова, врши контролу примене ових правила.</w:t>
      </w:r>
    </w:p>
    <w:p w:rsidR="0001591D" w:rsidRPr="00717B3E" w:rsidRDefault="0001591D" w:rsidP="0001591D">
      <w:pPr>
        <w:spacing w:before="0"/>
        <w:rPr>
          <w:lang w:val="sr-Cyrl-CS"/>
        </w:rPr>
      </w:pPr>
      <w:r w:rsidRPr="00717B3E">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591D" w:rsidRPr="00717B3E" w:rsidRDefault="0001591D" w:rsidP="0001591D">
      <w:pPr>
        <w:spacing w:before="0"/>
        <w:rPr>
          <w:lang w:val="sr-Cyrl-CS"/>
        </w:rPr>
      </w:pPr>
      <w:r w:rsidRPr="00717B3E">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591D" w:rsidRPr="00717B3E" w:rsidRDefault="0001591D" w:rsidP="0001591D">
      <w:pPr>
        <w:spacing w:before="0"/>
        <w:rPr>
          <w:lang w:val="sr-Cyrl-CS"/>
        </w:rPr>
      </w:pPr>
      <w:r w:rsidRPr="00717B3E">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591D" w:rsidRPr="00717B3E" w:rsidRDefault="0001591D" w:rsidP="0001591D">
      <w:pPr>
        <w:spacing w:before="0"/>
        <w:rPr>
          <w:lang w:val="sr-Cyrl-CS"/>
        </w:rPr>
      </w:pPr>
      <w:r w:rsidRPr="00717B3E">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591D" w:rsidRPr="00717B3E" w:rsidRDefault="0001591D" w:rsidP="0001591D">
      <w:pPr>
        <w:spacing w:before="0"/>
        <w:rPr>
          <w:lang w:val="sr-Cyrl-CS"/>
        </w:rPr>
      </w:pPr>
      <w:r w:rsidRPr="00717B3E">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591D" w:rsidRPr="00717B3E" w:rsidRDefault="0001591D" w:rsidP="0001591D">
      <w:pPr>
        <w:spacing w:before="0"/>
        <w:rPr>
          <w:lang w:val="sr-Cyrl-CS"/>
        </w:rPr>
      </w:pPr>
      <w:r w:rsidRPr="00717B3E">
        <w:rPr>
          <w:lang w:val="sr-Cyrl-CS"/>
        </w:rPr>
        <w:t>Руководилац одељења обезбеђења и одбране води евиденцију запослених извођача којима је забрањен приступ у објекте ТЕНТ.</w:t>
      </w:r>
    </w:p>
    <w:p w:rsidR="0001591D" w:rsidRPr="00717B3E" w:rsidRDefault="0001591D" w:rsidP="0001591D">
      <w:pPr>
        <w:spacing w:before="0"/>
        <w:rPr>
          <w:b/>
          <w:u w:val="single"/>
        </w:rPr>
      </w:pPr>
      <w:r w:rsidRPr="00717B3E">
        <w:rPr>
          <w:b/>
          <w:u w:val="single"/>
          <w:lang w:val="sr-Latn-CS"/>
        </w:rPr>
        <w:t>V  САСТАНЦИ У ВЕЗИ БЕЗБЕДНОСТИ И ЗДРАВЉА НА РАДУ</w:t>
      </w:r>
    </w:p>
    <w:p w:rsidR="0001591D" w:rsidRPr="00717B3E" w:rsidRDefault="0001591D" w:rsidP="0001591D">
      <w:pPr>
        <w:spacing w:before="0"/>
        <w:rPr>
          <w:b/>
          <w:u w:val="single"/>
          <w:lang w:val="sr-Latn-CS"/>
        </w:rPr>
      </w:pPr>
      <w:r w:rsidRPr="00717B3E">
        <w:rPr>
          <w:lang w:val="sr-Latn-CS"/>
        </w:rPr>
        <w:t>Прв</w:t>
      </w:r>
      <w:r w:rsidRPr="00717B3E">
        <w:rPr>
          <w:lang w:val="sr-Cyrl-CS"/>
        </w:rPr>
        <w:t>ом састанку за безбедност присуствују:</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лице за безбедност и здравље у ТЕНТ,</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 xml:space="preserve">инструктор БЗР и ЗОП из Службе за обуку кадрова. </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надзорни орган,</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одговорно лице извођача радова на градилишту и</w:t>
      </w:r>
    </w:p>
    <w:p w:rsidR="0001591D" w:rsidRPr="00717B3E" w:rsidRDefault="0001591D" w:rsidP="0001591D">
      <w:pPr>
        <w:numPr>
          <w:ilvl w:val="1"/>
          <w:numId w:val="47"/>
        </w:numPr>
        <w:tabs>
          <w:tab w:val="num" w:pos="1134"/>
        </w:tabs>
        <w:spacing w:before="0" w:line="216" w:lineRule="auto"/>
        <w:ind w:left="1134"/>
        <w:rPr>
          <w:lang w:val="sr-Cyrl-CS"/>
        </w:rPr>
      </w:pPr>
      <w:r w:rsidRPr="00717B3E">
        <w:rPr>
          <w:lang w:val="sr-Cyrl-CS"/>
        </w:rPr>
        <w:t>одговорно лице за безбедност и здравље извођача радова.</w:t>
      </w:r>
    </w:p>
    <w:p w:rsidR="0001591D" w:rsidRPr="00717B3E" w:rsidRDefault="0001591D" w:rsidP="0001591D">
      <w:pPr>
        <w:spacing w:before="0"/>
        <w:rPr>
          <w:lang w:val="sr-Latn-CS"/>
        </w:rPr>
      </w:pPr>
      <w:r w:rsidRPr="00717B3E">
        <w:rPr>
          <w:lang w:val="sr-Latn-CS"/>
        </w:rPr>
        <w:t xml:space="preserve">Садржај </w:t>
      </w:r>
      <w:r w:rsidRPr="00717B3E">
        <w:rPr>
          <w:lang w:val="ru-RU"/>
        </w:rPr>
        <w:t>првог</w:t>
      </w:r>
      <w:r w:rsidRPr="00717B3E">
        <w:rPr>
          <w:lang w:val="sr-Latn-CS"/>
        </w:rPr>
        <w:t xml:space="preserve"> састанка:</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Одређивање радног простора (контејнери за смештај радника, материјала, санитарни чворови, и др.)</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ru-RU"/>
        </w:rPr>
        <w:t xml:space="preserve">Упознавање са </w:t>
      </w:r>
      <w:r w:rsidRPr="00717B3E">
        <w:rPr>
          <w:lang w:val="sr-Cyrl-CS"/>
        </w:rPr>
        <w:t>опасностима и штетностима у термоенергетским постројењима и железничком саобраћају</w:t>
      </w:r>
      <w:r w:rsidRPr="00717B3E">
        <w:rPr>
          <w:b/>
          <w:i/>
          <w:lang w:val="sr-Cyrl-CS"/>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Прва помоћ (телефонски бројеви, процедуре, и др.)</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Противпожарна заштита (телефонски бројеви, процедуре, дозволе и др.), опасне материје (хемикалије, гас и горива)</w:t>
      </w:r>
      <w:r w:rsidRPr="00717B3E">
        <w:rPr>
          <w:lang w:val="sr-Cyrl-CS"/>
        </w:rPr>
        <w:t>, заштита животне средине</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Лична</w:t>
      </w:r>
      <w:r w:rsidRPr="00717B3E">
        <w:rPr>
          <w:lang w:val="ru-RU"/>
        </w:rPr>
        <w:t xml:space="preserve"> и колективна</w:t>
      </w:r>
      <w:r w:rsidRPr="00717B3E">
        <w:rPr>
          <w:lang w:val="sr-Latn-CS"/>
        </w:rPr>
        <w:t xml:space="preserve"> заштитна опрема</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Правила саобраћаја</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ru-RU"/>
        </w:rPr>
        <w:t>Одржавање</w:t>
      </w:r>
      <w:r w:rsidRPr="00717B3E">
        <w:rPr>
          <w:lang w:val="sr-Latn-CS"/>
        </w:rPr>
        <w:t xml:space="preserve"> и чишћење </w:t>
      </w:r>
      <w:r w:rsidRPr="00717B3E">
        <w:rPr>
          <w:lang w:val="ru-RU"/>
        </w:rPr>
        <w:t>радног простора;</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sr-Latn-CS"/>
        </w:rPr>
        <w:t>Имен</w:t>
      </w:r>
      <w:r w:rsidRPr="00717B3E">
        <w:rPr>
          <w:lang w:val="ru-RU"/>
        </w:rPr>
        <w:t xml:space="preserve">овање </w:t>
      </w:r>
      <w:r w:rsidRPr="00717B3E">
        <w:rPr>
          <w:lang w:val="sr-Latn-CS"/>
        </w:rPr>
        <w:t>одговор</w:t>
      </w:r>
      <w:r w:rsidRPr="00717B3E">
        <w:rPr>
          <w:lang w:val="ru-RU"/>
        </w:rPr>
        <w:t>них</w:t>
      </w:r>
      <w:r w:rsidRPr="00717B3E">
        <w:rPr>
          <w:lang w:val="sr-Latn-CS"/>
        </w:rPr>
        <w:t xml:space="preserve"> лица</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ru-RU"/>
        </w:rPr>
      </w:pPr>
      <w:r w:rsidRPr="00717B3E">
        <w:rPr>
          <w:lang w:val="ru-RU"/>
        </w:rPr>
        <w:t>Поступак у случају п</w:t>
      </w:r>
      <w:r w:rsidRPr="00717B3E">
        <w:rPr>
          <w:lang w:val="sr-Latn-CS"/>
        </w:rPr>
        <w:t>овреде на раду</w:t>
      </w:r>
      <w:r w:rsidRPr="00717B3E">
        <w:rPr>
          <w:lang w:val="ru-RU"/>
        </w:rPr>
        <w:t>;</w:t>
      </w:r>
    </w:p>
    <w:p w:rsidR="0001591D" w:rsidRPr="00717B3E" w:rsidRDefault="0001591D" w:rsidP="0001591D">
      <w:pPr>
        <w:numPr>
          <w:ilvl w:val="1"/>
          <w:numId w:val="47"/>
        </w:numPr>
        <w:tabs>
          <w:tab w:val="num" w:pos="1134"/>
        </w:tabs>
        <w:spacing w:before="0" w:line="216" w:lineRule="auto"/>
        <w:ind w:left="1134"/>
        <w:rPr>
          <w:lang w:val="sr-Latn-CS"/>
        </w:rPr>
      </w:pPr>
      <w:r w:rsidRPr="00717B3E">
        <w:rPr>
          <w:lang w:val="sr-Latn-CS"/>
        </w:rPr>
        <w:t xml:space="preserve">Последице </w:t>
      </w:r>
      <w:r w:rsidRPr="00717B3E">
        <w:rPr>
          <w:lang w:val="ru-RU"/>
        </w:rPr>
        <w:t>непоштовања Правила безбедности на раду ТЕНТ и</w:t>
      </w:r>
    </w:p>
    <w:p w:rsidR="0001591D" w:rsidRPr="00717B3E" w:rsidRDefault="0001591D" w:rsidP="0001591D">
      <w:pPr>
        <w:numPr>
          <w:ilvl w:val="1"/>
          <w:numId w:val="47"/>
        </w:numPr>
        <w:tabs>
          <w:tab w:val="num" w:pos="1134"/>
        </w:tabs>
        <w:spacing w:before="0" w:line="216" w:lineRule="auto"/>
        <w:ind w:left="1134"/>
        <w:rPr>
          <w:lang w:val="sr-Latn-CS"/>
        </w:rPr>
      </w:pPr>
      <w:r w:rsidRPr="00717B3E">
        <w:rPr>
          <w:lang w:val="ru-RU"/>
        </w:rPr>
        <w:t>План заједничких мера</w:t>
      </w:r>
    </w:p>
    <w:p w:rsidR="0001591D" w:rsidRPr="00717B3E" w:rsidRDefault="0001591D" w:rsidP="0001591D">
      <w:pPr>
        <w:spacing w:before="0"/>
        <w:rPr>
          <w:lang w:val="sr-Latn-CS"/>
        </w:rPr>
      </w:pPr>
      <w:r w:rsidRPr="00717B3E">
        <w:rPr>
          <w:lang w:val="sr-Latn-CS"/>
        </w:rPr>
        <w:lastRenderedPageBreak/>
        <w:t>Редовни састанци (једном недељно) одржава</w:t>
      </w:r>
      <w:r w:rsidRPr="00717B3E">
        <w:rPr>
          <w:lang w:val="sr-Cyrl-CS"/>
        </w:rPr>
        <w:t>ју</w:t>
      </w:r>
      <w:r w:rsidRPr="00717B3E">
        <w:rPr>
          <w:lang w:val="sr-Latn-CS"/>
        </w:rPr>
        <w:t xml:space="preserve"> се са сваким извођачем посебно или са свим извођачима заједно. Састанак води </w:t>
      </w:r>
      <w:r w:rsidRPr="00717B3E">
        <w:rPr>
          <w:lang w:val="sr-Cyrl-CS"/>
        </w:rPr>
        <w:t>надзорни орган -</w:t>
      </w:r>
      <w:r w:rsidRPr="00717B3E">
        <w:rPr>
          <w:lang w:val="sr-Latn-CS"/>
        </w:rPr>
        <w:t xml:space="preserve"> вођа пројекта и одговорно лице за безбедност </w:t>
      </w:r>
      <w:r w:rsidRPr="00717B3E">
        <w:rPr>
          <w:lang w:val="sr-Cyrl-CS"/>
        </w:rPr>
        <w:t>ТЕНТ.</w:t>
      </w:r>
    </w:p>
    <w:p w:rsidR="0001591D" w:rsidRPr="00717B3E" w:rsidRDefault="0001591D" w:rsidP="0001591D">
      <w:pPr>
        <w:spacing w:before="0"/>
        <w:rPr>
          <w:lang w:val="sr-Latn-CS"/>
        </w:rPr>
      </w:pPr>
      <w:r w:rsidRPr="00717B3E">
        <w:rPr>
          <w:lang w:val="sr-Latn-CS"/>
        </w:rPr>
        <w:t>Садржај</w:t>
      </w:r>
      <w:r w:rsidRPr="00717B3E">
        <w:rPr>
          <w:lang w:val="ru-RU"/>
        </w:rPr>
        <w:t xml:space="preserve"> редовног</w:t>
      </w:r>
      <w:r w:rsidRPr="00717B3E">
        <w:rPr>
          <w:lang w:val="sr-Latn-CS"/>
        </w:rPr>
        <w:t xml:space="preserve"> састанка:</w:t>
      </w:r>
    </w:p>
    <w:p w:rsidR="0001591D" w:rsidRPr="00717B3E" w:rsidRDefault="0001591D" w:rsidP="0001591D">
      <w:pPr>
        <w:numPr>
          <w:ilvl w:val="1"/>
          <w:numId w:val="47"/>
        </w:numPr>
        <w:tabs>
          <w:tab w:val="num" w:pos="1134"/>
          <w:tab w:val="left" w:pos="7005"/>
        </w:tabs>
        <w:spacing w:before="0" w:line="216" w:lineRule="auto"/>
        <w:ind w:left="1134"/>
        <w:rPr>
          <w:lang w:val="ru-RU"/>
        </w:rPr>
      </w:pPr>
      <w:r w:rsidRPr="00717B3E">
        <w:rPr>
          <w:lang w:val="ru-RU"/>
        </w:rPr>
        <w:t xml:space="preserve">Стање </w:t>
      </w:r>
      <w:r w:rsidRPr="00717B3E">
        <w:rPr>
          <w:lang w:val="sr-Latn-CS"/>
        </w:rPr>
        <w:t>радног и складишног простора</w:t>
      </w:r>
      <w:r w:rsidRPr="00717B3E">
        <w:rPr>
          <w:lang w:val="ru-RU"/>
        </w:rPr>
        <w:t>;</w:t>
      </w:r>
    </w:p>
    <w:p w:rsidR="0001591D" w:rsidRPr="00717B3E" w:rsidRDefault="0001591D" w:rsidP="0001591D">
      <w:pPr>
        <w:numPr>
          <w:ilvl w:val="1"/>
          <w:numId w:val="47"/>
        </w:numPr>
        <w:tabs>
          <w:tab w:val="num" w:pos="1134"/>
          <w:tab w:val="left" w:pos="7005"/>
        </w:tabs>
        <w:spacing w:before="0" w:line="216" w:lineRule="auto"/>
        <w:ind w:left="1134"/>
        <w:rPr>
          <w:lang w:val="ru-RU"/>
        </w:rPr>
      </w:pPr>
      <w:r w:rsidRPr="00717B3E">
        <w:rPr>
          <w:lang w:val="ru-RU"/>
        </w:rPr>
        <w:t>Стање</w:t>
      </w:r>
      <w:r w:rsidRPr="00717B3E">
        <w:rPr>
          <w:lang w:val="sr-Latn-CS"/>
        </w:rPr>
        <w:t xml:space="preserve"> противпожаре заштите, опасних материја (хемикалије, гас, горива)</w:t>
      </w:r>
      <w:r w:rsidRPr="00717B3E">
        <w:rPr>
          <w:lang w:val="ru-RU"/>
        </w:rPr>
        <w:t>;</w:t>
      </w:r>
    </w:p>
    <w:p w:rsidR="0001591D" w:rsidRPr="00717B3E" w:rsidRDefault="0001591D" w:rsidP="0001591D">
      <w:pPr>
        <w:numPr>
          <w:ilvl w:val="1"/>
          <w:numId w:val="47"/>
        </w:numPr>
        <w:tabs>
          <w:tab w:val="num" w:pos="1134"/>
          <w:tab w:val="left" w:pos="7005"/>
        </w:tabs>
        <w:spacing w:before="0" w:line="216" w:lineRule="auto"/>
        <w:ind w:left="1134"/>
        <w:rPr>
          <w:lang w:val="ru-RU"/>
        </w:rPr>
      </w:pPr>
      <w:r w:rsidRPr="00717B3E">
        <w:rPr>
          <w:lang w:val="ru-RU"/>
        </w:rPr>
        <w:t>Коришћење л</w:t>
      </w:r>
      <w:r w:rsidRPr="00717B3E">
        <w:rPr>
          <w:lang w:val="sr-Latn-CS"/>
        </w:rPr>
        <w:t xml:space="preserve">ичне </w:t>
      </w:r>
      <w:r w:rsidRPr="00717B3E">
        <w:rPr>
          <w:lang w:val="ru-RU"/>
        </w:rPr>
        <w:t>и колективне</w:t>
      </w:r>
      <w:r w:rsidRPr="00717B3E">
        <w:rPr>
          <w:lang w:val="sr-Latn-CS"/>
        </w:rPr>
        <w:t xml:space="preserve"> заштитне опреме</w:t>
      </w:r>
      <w:r w:rsidRPr="00717B3E">
        <w:rPr>
          <w:lang w:val="ru-RU"/>
        </w:rPr>
        <w:t>;</w:t>
      </w:r>
    </w:p>
    <w:p w:rsidR="0001591D" w:rsidRPr="00717B3E" w:rsidRDefault="0001591D" w:rsidP="0001591D">
      <w:pPr>
        <w:numPr>
          <w:ilvl w:val="1"/>
          <w:numId w:val="47"/>
        </w:numPr>
        <w:tabs>
          <w:tab w:val="num" w:pos="1134"/>
          <w:tab w:val="left" w:pos="7005"/>
        </w:tabs>
        <w:spacing w:before="0" w:line="216" w:lineRule="auto"/>
        <w:ind w:left="1134"/>
        <w:rPr>
          <w:lang w:val="ru-RU"/>
        </w:rPr>
      </w:pPr>
      <w:r w:rsidRPr="00717B3E">
        <w:rPr>
          <w:lang w:val="ru-RU"/>
        </w:rPr>
        <w:t>Поштовање п</w:t>
      </w:r>
      <w:r w:rsidRPr="00717B3E">
        <w:rPr>
          <w:lang w:val="sr-Latn-CS"/>
        </w:rPr>
        <w:t>равила саобраћаја</w:t>
      </w:r>
      <w:r w:rsidRPr="00717B3E">
        <w:rPr>
          <w:lang w:val="ru-RU"/>
        </w:rPr>
        <w:t>;</w:t>
      </w:r>
    </w:p>
    <w:p w:rsidR="0001591D" w:rsidRPr="00717B3E" w:rsidRDefault="0001591D" w:rsidP="0001591D">
      <w:pPr>
        <w:numPr>
          <w:ilvl w:val="1"/>
          <w:numId w:val="47"/>
        </w:numPr>
        <w:tabs>
          <w:tab w:val="num" w:pos="1134"/>
          <w:tab w:val="left" w:pos="7005"/>
        </w:tabs>
        <w:spacing w:before="0" w:line="216" w:lineRule="auto"/>
        <w:ind w:left="1134"/>
        <w:rPr>
          <w:lang w:val="ru-RU"/>
        </w:rPr>
      </w:pPr>
      <w:r w:rsidRPr="00717B3E">
        <w:rPr>
          <w:lang w:val="sr-Latn-CS"/>
        </w:rPr>
        <w:t>Процене ризика од повреда</w:t>
      </w:r>
      <w:r w:rsidRPr="00717B3E">
        <w:rPr>
          <w:lang w:val="ru-RU"/>
        </w:rPr>
        <w:t xml:space="preserve"> и</w:t>
      </w:r>
    </w:p>
    <w:p w:rsidR="0001591D" w:rsidRPr="00717B3E" w:rsidRDefault="0001591D" w:rsidP="0001591D">
      <w:pPr>
        <w:numPr>
          <w:ilvl w:val="1"/>
          <w:numId w:val="47"/>
        </w:numPr>
        <w:tabs>
          <w:tab w:val="num" w:pos="1134"/>
          <w:tab w:val="left" w:pos="7005"/>
        </w:tabs>
        <w:spacing w:before="0" w:line="216" w:lineRule="auto"/>
        <w:ind w:left="1134"/>
        <w:rPr>
          <w:lang w:val="sr-Latn-CS"/>
        </w:rPr>
      </w:pPr>
      <w:r w:rsidRPr="00717B3E">
        <w:rPr>
          <w:lang w:val="sr-Latn-CS"/>
        </w:rPr>
        <w:t>Могућност побољшања безбедности</w:t>
      </w:r>
      <w:r w:rsidRPr="00717B3E">
        <w:rPr>
          <w:lang w:val="ru-RU"/>
        </w:rPr>
        <w:t xml:space="preserve"> и здравља на</w:t>
      </w:r>
      <w:r w:rsidRPr="00717B3E">
        <w:rPr>
          <w:lang w:val="sr-Latn-CS"/>
        </w:rPr>
        <w:t xml:space="preserve"> рад</w:t>
      </w:r>
      <w:r w:rsidRPr="00717B3E">
        <w:rPr>
          <w:lang w:val="ru-RU"/>
        </w:rPr>
        <w:t>у</w:t>
      </w:r>
      <w:r w:rsidRPr="00717B3E">
        <w:rPr>
          <w:lang w:val="sr-Latn-CS"/>
        </w:rPr>
        <w:t>.</w:t>
      </w:r>
    </w:p>
    <w:p w:rsidR="0001591D" w:rsidRDefault="0001591D">
      <w:pPr>
        <w:spacing w:before="0"/>
        <w:jc w:val="left"/>
        <w:rPr>
          <w:rFonts w:cs="Arial"/>
          <w:lang w:val="sr-Cyrl-RS"/>
        </w:rPr>
      </w:pPr>
      <w:r>
        <w:rPr>
          <w:rFonts w:cs="Arial"/>
          <w:lang w:val="sr-Cyrl-RS"/>
        </w:rPr>
        <w:br w:type="page"/>
      </w:r>
    </w:p>
    <w:p w:rsidR="0001591D" w:rsidRPr="0001591D" w:rsidRDefault="0001591D" w:rsidP="0001591D">
      <w:pPr>
        <w:spacing w:before="0"/>
        <w:jc w:val="center"/>
        <w:rPr>
          <w:rFonts w:cs="Arial"/>
          <w:b/>
          <w:noProof/>
          <w:sz w:val="24"/>
          <w:szCs w:val="24"/>
          <w:lang w:val="sr-Cyrl-CS" w:eastAsia="hr-HR"/>
        </w:rPr>
      </w:pPr>
      <w:r>
        <w:rPr>
          <w:rFonts w:cs="Arial"/>
          <w:b/>
          <w:noProof/>
          <w:sz w:val="24"/>
          <w:szCs w:val="24"/>
          <w:lang w:val="sr-Cyrl-CS" w:eastAsia="hr-HR"/>
        </w:rPr>
        <w:lastRenderedPageBreak/>
        <w:t>ОБРАЗАЦ</w:t>
      </w:r>
      <w:r w:rsidRPr="0001591D">
        <w:rPr>
          <w:rFonts w:cs="Arial"/>
          <w:b/>
          <w:noProof/>
          <w:sz w:val="24"/>
          <w:szCs w:val="24"/>
          <w:lang w:val="sr-Cyrl-CS" w:eastAsia="hr-HR"/>
        </w:rPr>
        <w:t xml:space="preserve"> – ПОТВРДА / ЗАПИСНИК О ОБАВЉЕНОЈ ПОСЕТИ ОБЈЕКТУ НАРУЧИОЦА</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center"/>
        <w:rPr>
          <w:rFonts w:cs="Arial"/>
          <w:noProof/>
          <w:sz w:val="24"/>
          <w:szCs w:val="24"/>
          <w:lang w:val="sr-Cyrl-CS" w:eastAsia="hr-HR"/>
        </w:rPr>
      </w:pPr>
      <w:r w:rsidRPr="0001591D">
        <w:rPr>
          <w:rFonts w:cs="Arial"/>
          <w:noProof/>
          <w:sz w:val="24"/>
          <w:szCs w:val="24"/>
          <w:lang w:val="sr-Cyrl-CS" w:eastAsia="hr-HR"/>
        </w:rPr>
        <w:t xml:space="preserve"> </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rPr>
          <w:rFonts w:cs="Arial"/>
          <w:noProof/>
          <w:sz w:val="24"/>
          <w:szCs w:val="24"/>
          <w:lang w:val="sr-Cyrl-CS" w:eastAsia="hr-HR"/>
        </w:rPr>
      </w:pPr>
      <w:r w:rsidRPr="0001591D">
        <w:rPr>
          <w:rFonts w:cs="Arial"/>
          <w:noProof/>
          <w:sz w:val="24"/>
          <w:szCs w:val="24"/>
          <w:lang w:val="sr-Cyrl-CS" w:eastAsia="hr-HR"/>
        </w:rPr>
        <w:t>дана ........................................... у складу са Јавним позивом ..................... .................................................................................................................................., представник (име представника предузећа ) ......................................................  предузећа , (назив фирме )</w:t>
      </w:r>
    </w:p>
    <w:p w:rsidR="0001591D" w:rsidRPr="0001591D" w:rsidRDefault="0001591D" w:rsidP="0001591D">
      <w:pPr>
        <w:spacing w:before="0"/>
        <w:rPr>
          <w:rFonts w:cs="Arial"/>
          <w:noProof/>
          <w:sz w:val="24"/>
          <w:szCs w:val="24"/>
          <w:lang w:val="sr-Cyrl-CS" w:eastAsia="hr-HR"/>
        </w:rPr>
      </w:pPr>
      <w:r w:rsidRPr="0001591D">
        <w:rPr>
          <w:rFonts w:cs="Arial"/>
          <w:noProof/>
          <w:sz w:val="24"/>
          <w:szCs w:val="24"/>
          <w:lang w:val="sr-Cyrl-CS" w:eastAsia="hr-HR"/>
        </w:rPr>
        <w:t>................................................................................................................................., се на лицу места, детаљно упознао са објектом и предметом набавке.</w:t>
      </w:r>
    </w:p>
    <w:p w:rsidR="0001591D" w:rsidRPr="0001591D" w:rsidRDefault="0001591D" w:rsidP="0001591D">
      <w:pPr>
        <w:spacing w:before="0"/>
        <w:rPr>
          <w:rFonts w:cs="Arial"/>
          <w:noProof/>
          <w:sz w:val="24"/>
          <w:szCs w:val="24"/>
          <w:lang w:val="sr-Cyrl-CS" w:eastAsia="hr-HR"/>
        </w:rPr>
      </w:pPr>
    </w:p>
    <w:p w:rsidR="0001591D" w:rsidRPr="0001591D" w:rsidRDefault="0001591D" w:rsidP="0001591D">
      <w:pPr>
        <w:spacing w:before="0"/>
        <w:rPr>
          <w:rFonts w:cs="Arial"/>
          <w:noProof/>
          <w:sz w:val="24"/>
          <w:szCs w:val="24"/>
          <w:lang w:val="sr-Cyrl-CS" w:eastAsia="hr-HR"/>
        </w:rPr>
      </w:pPr>
    </w:p>
    <w:p w:rsidR="0001591D" w:rsidRPr="0001591D" w:rsidRDefault="0001591D" w:rsidP="0001591D">
      <w:pPr>
        <w:spacing w:before="0"/>
        <w:rPr>
          <w:rFonts w:cs="Arial"/>
          <w:noProof/>
          <w:sz w:val="24"/>
          <w:szCs w:val="24"/>
          <w:lang w:val="sr-Cyrl-CS" w:eastAsia="hr-HR"/>
        </w:rPr>
      </w:pPr>
      <w:r w:rsidRPr="0001591D">
        <w:rPr>
          <w:rFonts w:cs="Arial"/>
          <w:noProof/>
          <w:sz w:val="24"/>
          <w:szCs w:val="24"/>
          <w:lang w:val="sr-Cyrl-CS" w:eastAsia="hr-HR"/>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Дана ........................................</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за Понуђача:</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у ТЕНТ-А, Обреновац ........................................................</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Потврђује да се Понуђач упознао са објектом и предметом рада</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w:t>
      </w:r>
    </w:p>
    <w:p w:rsidR="0001591D" w:rsidRPr="0001591D" w:rsidRDefault="0001591D" w:rsidP="0001591D">
      <w:pPr>
        <w:spacing w:before="0"/>
        <w:jc w:val="left"/>
        <w:rPr>
          <w:rFonts w:cs="Arial"/>
          <w:noProof/>
          <w:sz w:val="24"/>
          <w:szCs w:val="24"/>
          <w:lang w:val="sr-Cyrl-CS" w:eastAsia="hr-HR"/>
        </w:rPr>
      </w:pPr>
      <w:r w:rsidRPr="0001591D">
        <w:rPr>
          <w:rFonts w:cs="Arial"/>
          <w:noProof/>
          <w:sz w:val="24"/>
          <w:szCs w:val="24"/>
          <w:lang w:val="sr-Cyrl-CS" w:eastAsia="hr-HR"/>
        </w:rPr>
        <w:t>( представник / надзор ТЕНТ-А )</w:t>
      </w: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noProof/>
          <w:sz w:val="24"/>
          <w:szCs w:val="24"/>
          <w:lang w:val="sr-Cyrl-CS" w:eastAsia="hr-HR"/>
        </w:rPr>
      </w:pPr>
    </w:p>
    <w:p w:rsidR="0001591D" w:rsidRPr="0001591D" w:rsidRDefault="0001591D" w:rsidP="0001591D">
      <w:pPr>
        <w:spacing w:before="0"/>
        <w:jc w:val="left"/>
        <w:rPr>
          <w:rFonts w:cs="Arial"/>
          <w:b/>
          <w:noProof/>
          <w:sz w:val="24"/>
          <w:szCs w:val="24"/>
          <w:lang w:val="sr-Cyrl-CS" w:eastAsia="hr-HR"/>
        </w:rPr>
      </w:pPr>
      <w:r w:rsidRPr="0001591D">
        <w:rPr>
          <w:rFonts w:cs="Arial"/>
          <w:b/>
          <w:noProof/>
          <w:sz w:val="24"/>
          <w:szCs w:val="24"/>
          <w:lang w:val="sr-Cyrl-CS" w:eastAsia="hr-HR"/>
        </w:rPr>
        <w:t>Напомена:</w:t>
      </w:r>
    </w:p>
    <w:p w:rsidR="0001591D" w:rsidRPr="0001591D" w:rsidRDefault="0001591D" w:rsidP="0001591D">
      <w:pPr>
        <w:spacing w:before="0"/>
        <w:jc w:val="left"/>
        <w:rPr>
          <w:rFonts w:cs="Arial"/>
          <w:b/>
          <w:noProof/>
          <w:sz w:val="24"/>
          <w:szCs w:val="24"/>
          <w:lang w:val="sr-Cyrl-CS" w:eastAsia="hr-HR"/>
        </w:rPr>
      </w:pPr>
      <w:r w:rsidRPr="0001591D">
        <w:rPr>
          <w:rFonts w:cs="Arial"/>
          <w:b/>
          <w:noProof/>
          <w:sz w:val="24"/>
          <w:szCs w:val="24"/>
          <w:lang w:val="sr-Cyrl-CS" w:eastAsia="hr-HR"/>
        </w:rPr>
        <w:t>* Записник је обавезан и саставни је део понуде и уговора. Без њега се понуда сматра не</w:t>
      </w:r>
      <w:r>
        <w:rPr>
          <w:rFonts w:cs="Arial"/>
          <w:b/>
          <w:noProof/>
          <w:sz w:val="24"/>
          <w:szCs w:val="24"/>
          <w:lang w:val="sr-Cyrl-CS" w:eastAsia="hr-HR"/>
        </w:rPr>
        <w:t>прихватљивом</w:t>
      </w:r>
      <w:r w:rsidRPr="0001591D">
        <w:rPr>
          <w:rFonts w:cs="Arial"/>
          <w:b/>
          <w:noProof/>
          <w:sz w:val="24"/>
          <w:szCs w:val="24"/>
          <w:lang w:val="sr-Cyrl-CS" w:eastAsia="hr-HR"/>
        </w:rPr>
        <w:t xml:space="preserve"> и неће се разматрати.</w:t>
      </w:r>
    </w:p>
    <w:p w:rsidR="0001591D" w:rsidRPr="0001591D" w:rsidRDefault="0001591D" w:rsidP="00A676E8">
      <w:pPr>
        <w:pStyle w:val="KDParagraf"/>
        <w:spacing w:before="0"/>
        <w:rPr>
          <w:rFonts w:cs="Arial"/>
          <w:lang w:val="sr-Cyrl-RS"/>
        </w:rPr>
      </w:pPr>
    </w:p>
    <w:sectPr w:rsidR="0001591D" w:rsidRPr="0001591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1EB" w:rsidRDefault="004511EB">
      <w:r>
        <w:separator/>
      </w:r>
    </w:p>
    <w:p w:rsidR="004511EB" w:rsidRDefault="004511EB"/>
  </w:endnote>
  <w:endnote w:type="continuationSeparator" w:id="0">
    <w:p w:rsidR="004511EB" w:rsidRDefault="004511EB">
      <w:r>
        <w:continuationSeparator/>
      </w:r>
    </w:p>
    <w:p w:rsidR="004511EB" w:rsidRDefault="00451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8E" w:rsidRDefault="00280D8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0D8E" w:rsidRDefault="00280D8E" w:rsidP="00841BE7">
    <w:pPr>
      <w:pStyle w:val="Footer"/>
      <w:ind w:right="360"/>
    </w:pPr>
  </w:p>
  <w:p w:rsidR="00280D8E" w:rsidRDefault="00280D8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8E" w:rsidRPr="00EC5BB4" w:rsidRDefault="00280D8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3505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35055">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8E" w:rsidRPr="00EC5BB4" w:rsidRDefault="00280D8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3505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35055">
      <w:rPr>
        <w:rStyle w:val="PageNumber"/>
        <w:rFonts w:cs="Arial"/>
        <w:b/>
        <w:noProof/>
        <w:szCs w:val="24"/>
      </w:rPr>
      <w:t>73</w:t>
    </w:r>
    <w:r w:rsidRPr="00EC5BB4">
      <w:rPr>
        <w:rStyle w:val="PageNumber"/>
        <w:rFonts w:cs="Arial"/>
        <w:b/>
        <w:szCs w:val="24"/>
      </w:rPr>
      <w:fldChar w:fldCharType="end"/>
    </w:r>
  </w:p>
  <w:p w:rsidR="00280D8E" w:rsidRDefault="00280D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1EB" w:rsidRDefault="004511EB">
      <w:r>
        <w:separator/>
      </w:r>
    </w:p>
    <w:p w:rsidR="004511EB" w:rsidRDefault="004511EB"/>
  </w:footnote>
  <w:footnote w:type="continuationSeparator" w:id="0">
    <w:p w:rsidR="004511EB" w:rsidRDefault="004511EB">
      <w:r>
        <w:continuationSeparator/>
      </w:r>
    </w:p>
    <w:p w:rsidR="004511EB" w:rsidRDefault="004511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8E" w:rsidRDefault="00280D8E" w:rsidP="004276AD">
    <w:pPr>
      <w:pStyle w:val="Header"/>
      <w:rPr>
        <w:sz w:val="20"/>
      </w:rPr>
    </w:pPr>
  </w:p>
  <w:p w:rsidR="00280D8E" w:rsidRPr="00BC6E13" w:rsidRDefault="00280D8E" w:rsidP="004276AD">
    <w:pPr>
      <w:pStyle w:val="Header"/>
      <w:rPr>
        <w:sz w:val="20"/>
        <w:szCs w:val="24"/>
      </w:rPr>
    </w:pPr>
    <w:r w:rsidRPr="00BC6E13">
      <w:rPr>
        <w:sz w:val="20"/>
        <w:szCs w:val="24"/>
      </w:rPr>
      <w:t>ЈП „Електропривреда Србије</w:t>
    </w:r>
    <w:proofErr w:type="gramStart"/>
    <w:r w:rsidRPr="00BC6E13">
      <w:rPr>
        <w:sz w:val="20"/>
        <w:szCs w:val="24"/>
      </w:rPr>
      <w:t>“ Београд</w:t>
    </w:r>
    <w:proofErr w:type="gramEnd"/>
    <w:r w:rsidRPr="00BC6E13">
      <w:rPr>
        <w:sz w:val="20"/>
        <w:szCs w:val="24"/>
      </w:rPr>
      <w:t xml:space="preserve">          Конкурсна документација ЈН</w:t>
    </w:r>
    <w:r w:rsidRPr="00BC6E13">
      <w:rPr>
        <w:b/>
        <w:sz w:val="20"/>
        <w:szCs w:val="24"/>
      </w:rPr>
      <w:t xml:space="preserve"> </w:t>
    </w:r>
    <w:r w:rsidRPr="00BC6E13">
      <w:rPr>
        <w:rFonts w:cs="Arial"/>
        <w:sz w:val="20"/>
      </w:rPr>
      <w:t>3000/0840/2016 (1255/2016)</w:t>
    </w:r>
  </w:p>
  <w:p w:rsidR="00280D8E" w:rsidRPr="004276AD" w:rsidRDefault="00280D8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8E" w:rsidRDefault="00280D8E" w:rsidP="004276AD">
    <w:pPr>
      <w:pStyle w:val="Header"/>
    </w:pPr>
  </w:p>
  <w:p w:rsidR="00280D8E" w:rsidRPr="00BC6E13" w:rsidRDefault="00280D8E" w:rsidP="004276AD">
    <w:pPr>
      <w:pStyle w:val="Header"/>
      <w:rPr>
        <w:sz w:val="20"/>
        <w:szCs w:val="24"/>
      </w:rPr>
    </w:pPr>
    <w:r w:rsidRPr="00BC6E13">
      <w:rPr>
        <w:sz w:val="20"/>
        <w:szCs w:val="24"/>
      </w:rPr>
      <w:t>ЈП „Електропривреда Србије</w:t>
    </w:r>
    <w:proofErr w:type="gramStart"/>
    <w:r w:rsidRPr="00BC6E13">
      <w:rPr>
        <w:sz w:val="20"/>
        <w:szCs w:val="24"/>
      </w:rPr>
      <w:t>“ Београд</w:t>
    </w:r>
    <w:proofErr w:type="gramEnd"/>
    <w:r w:rsidRPr="00BC6E13">
      <w:rPr>
        <w:sz w:val="20"/>
        <w:szCs w:val="24"/>
      </w:rPr>
      <w:t xml:space="preserve">          Конкурсна документација ЈН</w:t>
    </w:r>
    <w:r w:rsidRPr="00BC6E13">
      <w:rPr>
        <w:rFonts w:cs="Arial"/>
        <w:sz w:val="20"/>
      </w:rPr>
      <w:t>3000/0840/2016 (1255/2016)</w:t>
    </w:r>
  </w:p>
  <w:p w:rsidR="00280D8E" w:rsidRPr="00210557" w:rsidRDefault="00280D8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6B5EB2"/>
    <w:multiLevelType w:val="hybridMultilevel"/>
    <w:tmpl w:val="3C9A5A8E"/>
    <w:lvl w:ilvl="0" w:tplc="F836E036">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8607EA4"/>
    <w:multiLevelType w:val="hybridMultilevel"/>
    <w:tmpl w:val="54106030"/>
    <w:lvl w:ilvl="0" w:tplc="2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5F75C80"/>
    <w:multiLevelType w:val="hybridMultilevel"/>
    <w:tmpl w:val="A68E35C4"/>
    <w:lvl w:ilvl="0" w:tplc="241A0005">
      <w:start w:val="1"/>
      <w:numFmt w:val="bullet"/>
      <w:lvlText w:val=""/>
      <w:lvlJc w:val="left"/>
      <w:pPr>
        <w:ind w:left="1713" w:hanging="360"/>
      </w:pPr>
      <w:rPr>
        <w:rFonts w:ascii="Wingdings" w:hAnsi="Wingdings" w:hint="default"/>
      </w:rPr>
    </w:lvl>
    <w:lvl w:ilvl="1" w:tplc="241A0003" w:tentative="1">
      <w:start w:val="1"/>
      <w:numFmt w:val="bullet"/>
      <w:lvlText w:val="o"/>
      <w:lvlJc w:val="left"/>
      <w:pPr>
        <w:ind w:left="2433" w:hanging="360"/>
      </w:pPr>
      <w:rPr>
        <w:rFonts w:ascii="Courier New" w:hAnsi="Courier New" w:cs="Courier New" w:hint="default"/>
      </w:rPr>
    </w:lvl>
    <w:lvl w:ilvl="2" w:tplc="241A0005" w:tentative="1">
      <w:start w:val="1"/>
      <w:numFmt w:val="bullet"/>
      <w:lvlText w:val=""/>
      <w:lvlJc w:val="left"/>
      <w:pPr>
        <w:ind w:left="3153" w:hanging="360"/>
      </w:pPr>
      <w:rPr>
        <w:rFonts w:ascii="Wingdings" w:hAnsi="Wingdings" w:hint="default"/>
      </w:rPr>
    </w:lvl>
    <w:lvl w:ilvl="3" w:tplc="241A0001" w:tentative="1">
      <w:start w:val="1"/>
      <w:numFmt w:val="bullet"/>
      <w:lvlText w:val=""/>
      <w:lvlJc w:val="left"/>
      <w:pPr>
        <w:ind w:left="3873" w:hanging="360"/>
      </w:pPr>
      <w:rPr>
        <w:rFonts w:ascii="Symbol" w:hAnsi="Symbol" w:hint="default"/>
      </w:rPr>
    </w:lvl>
    <w:lvl w:ilvl="4" w:tplc="241A0003" w:tentative="1">
      <w:start w:val="1"/>
      <w:numFmt w:val="bullet"/>
      <w:lvlText w:val="o"/>
      <w:lvlJc w:val="left"/>
      <w:pPr>
        <w:ind w:left="4593" w:hanging="360"/>
      </w:pPr>
      <w:rPr>
        <w:rFonts w:ascii="Courier New" w:hAnsi="Courier New" w:cs="Courier New" w:hint="default"/>
      </w:rPr>
    </w:lvl>
    <w:lvl w:ilvl="5" w:tplc="241A0005" w:tentative="1">
      <w:start w:val="1"/>
      <w:numFmt w:val="bullet"/>
      <w:lvlText w:val=""/>
      <w:lvlJc w:val="left"/>
      <w:pPr>
        <w:ind w:left="5313" w:hanging="360"/>
      </w:pPr>
      <w:rPr>
        <w:rFonts w:ascii="Wingdings" w:hAnsi="Wingdings" w:hint="default"/>
      </w:rPr>
    </w:lvl>
    <w:lvl w:ilvl="6" w:tplc="241A0001" w:tentative="1">
      <w:start w:val="1"/>
      <w:numFmt w:val="bullet"/>
      <w:lvlText w:val=""/>
      <w:lvlJc w:val="left"/>
      <w:pPr>
        <w:ind w:left="6033" w:hanging="360"/>
      </w:pPr>
      <w:rPr>
        <w:rFonts w:ascii="Symbol" w:hAnsi="Symbol" w:hint="default"/>
      </w:rPr>
    </w:lvl>
    <w:lvl w:ilvl="7" w:tplc="241A0003" w:tentative="1">
      <w:start w:val="1"/>
      <w:numFmt w:val="bullet"/>
      <w:lvlText w:val="o"/>
      <w:lvlJc w:val="left"/>
      <w:pPr>
        <w:ind w:left="6753" w:hanging="360"/>
      </w:pPr>
      <w:rPr>
        <w:rFonts w:ascii="Courier New" w:hAnsi="Courier New" w:cs="Courier New" w:hint="default"/>
      </w:rPr>
    </w:lvl>
    <w:lvl w:ilvl="8" w:tplc="241A0005" w:tentative="1">
      <w:start w:val="1"/>
      <w:numFmt w:val="bullet"/>
      <w:lvlText w:val=""/>
      <w:lvlJc w:val="left"/>
      <w:pPr>
        <w:ind w:left="7473"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85537C"/>
    <w:multiLevelType w:val="hybridMultilevel"/>
    <w:tmpl w:val="9FF0248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CF0327E"/>
    <w:multiLevelType w:val="hybridMultilevel"/>
    <w:tmpl w:val="14EE5DD8"/>
    <w:lvl w:ilvl="0" w:tplc="9F46DA5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D301D89"/>
    <w:multiLevelType w:val="hybridMultilevel"/>
    <w:tmpl w:val="539E42C0"/>
    <w:lvl w:ilvl="0" w:tplc="5C082EB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0">
    <w:nsid w:val="3F3C30BE"/>
    <w:multiLevelType w:val="multilevel"/>
    <w:tmpl w:val="485EBC74"/>
    <w:lvl w:ilvl="0">
      <w:start w:val="1"/>
      <w:numFmt w:val="decimal"/>
      <w:lvlText w:val="%1."/>
      <w:lvlJc w:val="left"/>
      <w:pPr>
        <w:ind w:left="927" w:hanging="360"/>
      </w:pPr>
      <w:rPr>
        <w:rFonts w:cs="Times New Roman" w:hint="default"/>
      </w:r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727" w:hanging="1080"/>
      </w:pPr>
      <w:rPr>
        <w:rFonts w:cs="Times New Roman" w:hint="default"/>
      </w:rPr>
    </w:lvl>
    <w:lvl w:ilvl="4">
      <w:start w:val="1"/>
      <w:numFmt w:val="decimal"/>
      <w:isLgl/>
      <w:lvlText w:val="%1.%2.%3.%4.%5."/>
      <w:lvlJc w:val="left"/>
      <w:pPr>
        <w:ind w:left="3447" w:hanging="1440"/>
      </w:pPr>
      <w:rPr>
        <w:rFonts w:cs="Times New Roman" w:hint="default"/>
      </w:rPr>
    </w:lvl>
    <w:lvl w:ilvl="5">
      <w:start w:val="1"/>
      <w:numFmt w:val="decimal"/>
      <w:isLgl/>
      <w:lvlText w:val="%1.%2.%3.%4.%5.%6."/>
      <w:lvlJc w:val="left"/>
      <w:pPr>
        <w:ind w:left="3807" w:hanging="1440"/>
      </w:pPr>
      <w:rPr>
        <w:rFonts w:cs="Times New Roman" w:hint="default"/>
      </w:rPr>
    </w:lvl>
    <w:lvl w:ilvl="6">
      <w:start w:val="1"/>
      <w:numFmt w:val="decimal"/>
      <w:isLgl/>
      <w:lvlText w:val="%1.%2.%3.%4.%5.%6.%7."/>
      <w:lvlJc w:val="left"/>
      <w:pPr>
        <w:ind w:left="4527" w:hanging="1800"/>
      </w:pPr>
      <w:rPr>
        <w:rFonts w:cs="Times New Roman" w:hint="default"/>
      </w:rPr>
    </w:lvl>
    <w:lvl w:ilvl="7">
      <w:start w:val="1"/>
      <w:numFmt w:val="decimal"/>
      <w:isLgl/>
      <w:lvlText w:val="%1.%2.%3.%4.%5.%6.%7.%8."/>
      <w:lvlJc w:val="left"/>
      <w:pPr>
        <w:ind w:left="5247" w:hanging="2160"/>
      </w:pPr>
      <w:rPr>
        <w:rFonts w:cs="Times New Roman" w:hint="default"/>
      </w:rPr>
    </w:lvl>
    <w:lvl w:ilvl="8">
      <w:start w:val="1"/>
      <w:numFmt w:val="decimal"/>
      <w:isLgl/>
      <w:lvlText w:val="%1.%2.%3.%4.%5.%6.%7.%8.%9."/>
      <w:lvlJc w:val="left"/>
      <w:pPr>
        <w:ind w:left="5607" w:hanging="2160"/>
      </w:pPr>
      <w:rPr>
        <w:rFonts w:cs="Times New Roman" w:hint="default"/>
      </w:rPr>
    </w:lvl>
  </w:abstractNum>
  <w:abstractNum w:abstractNumId="81">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C21758"/>
    <w:multiLevelType w:val="hybridMultilevel"/>
    <w:tmpl w:val="83DACA5C"/>
    <w:lvl w:ilvl="0" w:tplc="241A0005">
      <w:start w:val="1"/>
      <w:numFmt w:val="bullet"/>
      <w:lvlText w:val=""/>
      <w:lvlJc w:val="left"/>
      <w:pPr>
        <w:ind w:left="2007" w:hanging="360"/>
      </w:pPr>
      <w:rPr>
        <w:rFonts w:ascii="Wingdings" w:hAnsi="Wingdings" w:hint="default"/>
      </w:rPr>
    </w:lvl>
    <w:lvl w:ilvl="1" w:tplc="241A0003" w:tentative="1">
      <w:start w:val="1"/>
      <w:numFmt w:val="bullet"/>
      <w:lvlText w:val="o"/>
      <w:lvlJc w:val="left"/>
      <w:pPr>
        <w:ind w:left="2727" w:hanging="360"/>
      </w:pPr>
      <w:rPr>
        <w:rFonts w:ascii="Courier New" w:hAnsi="Courier New" w:cs="Courier New" w:hint="default"/>
      </w:rPr>
    </w:lvl>
    <w:lvl w:ilvl="2" w:tplc="241A0005" w:tentative="1">
      <w:start w:val="1"/>
      <w:numFmt w:val="bullet"/>
      <w:lvlText w:val=""/>
      <w:lvlJc w:val="left"/>
      <w:pPr>
        <w:ind w:left="3447" w:hanging="360"/>
      </w:pPr>
      <w:rPr>
        <w:rFonts w:ascii="Wingdings" w:hAnsi="Wingdings" w:hint="default"/>
      </w:rPr>
    </w:lvl>
    <w:lvl w:ilvl="3" w:tplc="241A0001" w:tentative="1">
      <w:start w:val="1"/>
      <w:numFmt w:val="bullet"/>
      <w:lvlText w:val=""/>
      <w:lvlJc w:val="left"/>
      <w:pPr>
        <w:ind w:left="4167" w:hanging="360"/>
      </w:pPr>
      <w:rPr>
        <w:rFonts w:ascii="Symbol" w:hAnsi="Symbol" w:hint="default"/>
      </w:rPr>
    </w:lvl>
    <w:lvl w:ilvl="4" w:tplc="241A0003" w:tentative="1">
      <w:start w:val="1"/>
      <w:numFmt w:val="bullet"/>
      <w:lvlText w:val="o"/>
      <w:lvlJc w:val="left"/>
      <w:pPr>
        <w:ind w:left="4887" w:hanging="360"/>
      </w:pPr>
      <w:rPr>
        <w:rFonts w:ascii="Courier New" w:hAnsi="Courier New" w:cs="Courier New" w:hint="default"/>
      </w:rPr>
    </w:lvl>
    <w:lvl w:ilvl="5" w:tplc="241A0005" w:tentative="1">
      <w:start w:val="1"/>
      <w:numFmt w:val="bullet"/>
      <w:lvlText w:val=""/>
      <w:lvlJc w:val="left"/>
      <w:pPr>
        <w:ind w:left="5607" w:hanging="360"/>
      </w:pPr>
      <w:rPr>
        <w:rFonts w:ascii="Wingdings" w:hAnsi="Wingdings" w:hint="default"/>
      </w:rPr>
    </w:lvl>
    <w:lvl w:ilvl="6" w:tplc="241A0001" w:tentative="1">
      <w:start w:val="1"/>
      <w:numFmt w:val="bullet"/>
      <w:lvlText w:val=""/>
      <w:lvlJc w:val="left"/>
      <w:pPr>
        <w:ind w:left="6327" w:hanging="360"/>
      </w:pPr>
      <w:rPr>
        <w:rFonts w:ascii="Symbol" w:hAnsi="Symbol" w:hint="default"/>
      </w:rPr>
    </w:lvl>
    <w:lvl w:ilvl="7" w:tplc="241A0003" w:tentative="1">
      <w:start w:val="1"/>
      <w:numFmt w:val="bullet"/>
      <w:lvlText w:val="o"/>
      <w:lvlJc w:val="left"/>
      <w:pPr>
        <w:ind w:left="7047" w:hanging="360"/>
      </w:pPr>
      <w:rPr>
        <w:rFonts w:ascii="Courier New" w:hAnsi="Courier New" w:cs="Courier New" w:hint="default"/>
      </w:rPr>
    </w:lvl>
    <w:lvl w:ilvl="8" w:tplc="241A0005" w:tentative="1">
      <w:start w:val="1"/>
      <w:numFmt w:val="bullet"/>
      <w:lvlText w:val=""/>
      <w:lvlJc w:val="left"/>
      <w:pPr>
        <w:ind w:left="7767"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3E53156"/>
    <w:multiLevelType w:val="hybridMultilevel"/>
    <w:tmpl w:val="F4366018"/>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5AB1423"/>
    <w:multiLevelType w:val="hybridMultilevel"/>
    <w:tmpl w:val="D28E4030"/>
    <w:lvl w:ilvl="0" w:tplc="3514D07C">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C1B0627"/>
    <w:multiLevelType w:val="hybridMultilevel"/>
    <w:tmpl w:val="35682B2A"/>
    <w:lvl w:ilvl="0" w:tplc="081A000F">
      <w:start w:val="1"/>
      <w:numFmt w:val="decimal"/>
      <w:lvlText w:val="%1."/>
      <w:lvlJc w:val="left"/>
      <w:pPr>
        <w:tabs>
          <w:tab w:val="num" w:pos="780"/>
        </w:tabs>
        <w:ind w:left="780" w:hanging="360"/>
      </w:pPr>
      <w:rPr>
        <w:rFonts w:cs="Times New Roman"/>
      </w:r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rPr>
        <w:rFonts w:cs="Times New Roman"/>
      </w:rPr>
    </w:lvl>
    <w:lvl w:ilvl="3" w:tplc="081A000F" w:tentative="1">
      <w:start w:val="1"/>
      <w:numFmt w:val="decimal"/>
      <w:lvlText w:val="%4."/>
      <w:lvlJc w:val="left"/>
      <w:pPr>
        <w:tabs>
          <w:tab w:val="num" w:pos="2940"/>
        </w:tabs>
        <w:ind w:left="2940" w:hanging="360"/>
      </w:pPr>
      <w:rPr>
        <w:rFonts w:cs="Times New Roman"/>
      </w:rPr>
    </w:lvl>
    <w:lvl w:ilvl="4" w:tplc="081A0019" w:tentative="1">
      <w:start w:val="1"/>
      <w:numFmt w:val="lowerLetter"/>
      <w:lvlText w:val="%5."/>
      <w:lvlJc w:val="left"/>
      <w:pPr>
        <w:tabs>
          <w:tab w:val="num" w:pos="3660"/>
        </w:tabs>
        <w:ind w:left="3660" w:hanging="360"/>
      </w:pPr>
      <w:rPr>
        <w:rFonts w:cs="Times New Roman"/>
      </w:rPr>
    </w:lvl>
    <w:lvl w:ilvl="5" w:tplc="081A001B" w:tentative="1">
      <w:start w:val="1"/>
      <w:numFmt w:val="lowerRoman"/>
      <w:lvlText w:val="%6."/>
      <w:lvlJc w:val="right"/>
      <w:pPr>
        <w:tabs>
          <w:tab w:val="num" w:pos="4380"/>
        </w:tabs>
        <w:ind w:left="4380" w:hanging="180"/>
      </w:pPr>
      <w:rPr>
        <w:rFonts w:cs="Times New Roman"/>
      </w:rPr>
    </w:lvl>
    <w:lvl w:ilvl="6" w:tplc="081A000F" w:tentative="1">
      <w:start w:val="1"/>
      <w:numFmt w:val="decimal"/>
      <w:lvlText w:val="%7."/>
      <w:lvlJc w:val="left"/>
      <w:pPr>
        <w:tabs>
          <w:tab w:val="num" w:pos="5100"/>
        </w:tabs>
        <w:ind w:left="5100" w:hanging="360"/>
      </w:pPr>
      <w:rPr>
        <w:rFonts w:cs="Times New Roman"/>
      </w:rPr>
    </w:lvl>
    <w:lvl w:ilvl="7" w:tplc="081A0019" w:tentative="1">
      <w:start w:val="1"/>
      <w:numFmt w:val="lowerLetter"/>
      <w:lvlText w:val="%8."/>
      <w:lvlJc w:val="left"/>
      <w:pPr>
        <w:tabs>
          <w:tab w:val="num" w:pos="5820"/>
        </w:tabs>
        <w:ind w:left="5820" w:hanging="360"/>
      </w:pPr>
      <w:rPr>
        <w:rFonts w:cs="Times New Roman"/>
      </w:rPr>
    </w:lvl>
    <w:lvl w:ilvl="8" w:tplc="081A001B" w:tentative="1">
      <w:start w:val="1"/>
      <w:numFmt w:val="lowerRoman"/>
      <w:lvlText w:val="%9."/>
      <w:lvlJc w:val="right"/>
      <w:pPr>
        <w:tabs>
          <w:tab w:val="num" w:pos="6540"/>
        </w:tabs>
        <w:ind w:left="6540" w:hanging="180"/>
      </w:pPr>
      <w:rPr>
        <w:rFonts w:cs="Times New Roman"/>
      </w:rPr>
    </w:lvl>
  </w:abstractNum>
  <w:abstractNum w:abstractNumId="9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A07629"/>
    <w:multiLevelType w:val="hybridMultilevel"/>
    <w:tmpl w:val="F9FE1F2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1"/>
  </w:num>
  <w:num w:numId="2">
    <w:abstractNumId w:val="69"/>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5"/>
  </w:num>
  <w:num w:numId="8">
    <w:abstractNumId w:val="76"/>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8"/>
  </w:num>
  <w:num w:numId="12">
    <w:abstractNumId w:val="71"/>
  </w:num>
  <w:num w:numId="13">
    <w:abstractNumId w:val="62"/>
  </w:num>
  <w:num w:numId="14">
    <w:abstractNumId w:val="58"/>
  </w:num>
  <w:num w:numId="15">
    <w:abstractNumId w:val="74"/>
  </w:num>
  <w:num w:numId="16">
    <w:abstractNumId w:val="68"/>
  </w:num>
  <w:num w:numId="17">
    <w:abstractNumId w:val="95"/>
  </w:num>
  <w:num w:numId="18">
    <w:abstractNumId w:val="59"/>
  </w:num>
  <w:num w:numId="19">
    <w:abstractNumId w:val="87"/>
  </w:num>
  <w:num w:numId="20">
    <w:abstractNumId w:val="99"/>
  </w:num>
  <w:num w:numId="21">
    <w:abstractNumId w:val="70"/>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8"/>
  </w:num>
  <w:num w:numId="27">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85"/>
  </w:num>
  <w:num w:numId="31">
    <w:abstractNumId w:val="97"/>
  </w:num>
  <w:num w:numId="32">
    <w:abstractNumId w:val="80"/>
  </w:num>
  <w:num w:numId="33">
    <w:abstractNumId w:val="88"/>
  </w:num>
  <w:num w:numId="34">
    <w:abstractNumId w:val="82"/>
  </w:num>
  <w:num w:numId="35">
    <w:abstractNumId w:val="63"/>
  </w:num>
  <w:num w:numId="36">
    <w:abstractNumId w:val="51"/>
  </w:num>
  <w:num w:numId="37">
    <w:abstractNumId w:val="50"/>
  </w:num>
  <w:num w:numId="38">
    <w:abstractNumId w:val="79"/>
  </w:num>
  <w:num w:numId="39">
    <w:abstractNumId w:val="52"/>
  </w:num>
  <w:num w:numId="40">
    <w:abstractNumId w:val="72"/>
  </w:num>
  <w:num w:numId="41">
    <w:abstractNumId w:val="94"/>
  </w:num>
  <w:num w:numId="42">
    <w:abstractNumId w:val="106"/>
  </w:num>
  <w:num w:numId="43">
    <w:abstractNumId w:val="98"/>
  </w:num>
  <w:num w:numId="44">
    <w:abstractNumId w:val="81"/>
  </w:num>
  <w:num w:numId="45">
    <w:abstractNumId w:val="66"/>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91D"/>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EC7"/>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03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6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09"/>
    <w:rsid w:val="00072ABE"/>
    <w:rsid w:val="00072F55"/>
    <w:rsid w:val="00073409"/>
    <w:rsid w:val="00073D60"/>
    <w:rsid w:val="00073EB6"/>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28D"/>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3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9DA"/>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8E"/>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830"/>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D7F"/>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8EC"/>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06"/>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FD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10"/>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41E"/>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4FB9"/>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5C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26"/>
    <w:rsid w:val="003A681D"/>
    <w:rsid w:val="003A7252"/>
    <w:rsid w:val="003A74F5"/>
    <w:rsid w:val="003A7C94"/>
    <w:rsid w:val="003B0703"/>
    <w:rsid w:val="003B0A49"/>
    <w:rsid w:val="003B0FEF"/>
    <w:rsid w:val="003B1316"/>
    <w:rsid w:val="003B17F1"/>
    <w:rsid w:val="003B1B5E"/>
    <w:rsid w:val="003B1E10"/>
    <w:rsid w:val="003B2544"/>
    <w:rsid w:val="003B26A2"/>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1EB"/>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79"/>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640"/>
    <w:rsid w:val="00492AC4"/>
    <w:rsid w:val="00492DD4"/>
    <w:rsid w:val="0049306E"/>
    <w:rsid w:val="0049324F"/>
    <w:rsid w:val="004934A8"/>
    <w:rsid w:val="004938FD"/>
    <w:rsid w:val="004939D2"/>
    <w:rsid w:val="00494257"/>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1D4"/>
    <w:rsid w:val="004A0A58"/>
    <w:rsid w:val="004A0B49"/>
    <w:rsid w:val="004A0E5D"/>
    <w:rsid w:val="004A12CB"/>
    <w:rsid w:val="004A1538"/>
    <w:rsid w:val="004A169D"/>
    <w:rsid w:val="004A20F9"/>
    <w:rsid w:val="004A23A0"/>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87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9CC"/>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CB1"/>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5AC"/>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3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9D7"/>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A3A"/>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77F"/>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1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0F"/>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EE7"/>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074"/>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814"/>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A4"/>
    <w:rsid w:val="00A65E60"/>
    <w:rsid w:val="00A660DB"/>
    <w:rsid w:val="00A661DE"/>
    <w:rsid w:val="00A66713"/>
    <w:rsid w:val="00A66901"/>
    <w:rsid w:val="00A66E80"/>
    <w:rsid w:val="00A66F6A"/>
    <w:rsid w:val="00A67031"/>
    <w:rsid w:val="00A676E8"/>
    <w:rsid w:val="00A67706"/>
    <w:rsid w:val="00A6780D"/>
    <w:rsid w:val="00A67D88"/>
    <w:rsid w:val="00A67E9D"/>
    <w:rsid w:val="00A70475"/>
    <w:rsid w:val="00A710B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559"/>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958"/>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8C2"/>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A9B"/>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02A"/>
    <w:rsid w:val="00BC62E7"/>
    <w:rsid w:val="00BC6684"/>
    <w:rsid w:val="00BC6A42"/>
    <w:rsid w:val="00BC6C17"/>
    <w:rsid w:val="00BC6C75"/>
    <w:rsid w:val="00BC6E13"/>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4FF"/>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CA"/>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B5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055"/>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8F4"/>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BB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47"/>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718"/>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0E2A"/>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79E"/>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09"/>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D31"/>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5B0"/>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817"/>
    <w:rsid w:val="00ED50A6"/>
    <w:rsid w:val="00ED5109"/>
    <w:rsid w:val="00ED52C0"/>
    <w:rsid w:val="00ED52D0"/>
    <w:rsid w:val="00ED57B6"/>
    <w:rsid w:val="00ED5ADD"/>
    <w:rsid w:val="00ED5CEC"/>
    <w:rsid w:val="00ED60F6"/>
    <w:rsid w:val="00ED6137"/>
    <w:rsid w:val="00ED61E7"/>
    <w:rsid w:val="00ED62CF"/>
    <w:rsid w:val="00ED6C40"/>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AF7"/>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31F"/>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mailto:ilija.kis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zeljko.ran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netiks.rs/fiber-kabl-singlemode-sa-zastitom-od-glod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01.xml><?xml version="1.0" encoding="utf-8"?>
<ds:datastoreItem xmlns:ds="http://schemas.openxmlformats.org/officeDocument/2006/customXml" ds:itemID="{B2FB51FE-309F-4265-BCB9-C0C51C71F4B6}">
  <ds:schemaRefs>
    <ds:schemaRef ds:uri="http://schemas.openxmlformats.org/officeDocument/2006/bibliography"/>
  </ds:schemaRefs>
</ds:datastoreItem>
</file>

<file path=customXml/itemProps10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3.xml><?xml version="1.0" encoding="utf-8"?>
<ds:datastoreItem xmlns:ds="http://schemas.openxmlformats.org/officeDocument/2006/customXml" ds:itemID="{6CB2D8A4-8972-4593-A8B0-511160040D3F}">
  <ds:schemaRefs>
    <ds:schemaRef ds:uri="http://schemas.openxmlformats.org/officeDocument/2006/bibliography"/>
  </ds:schemaRefs>
</ds:datastoreItem>
</file>

<file path=customXml/itemProps104.xml><?xml version="1.0" encoding="utf-8"?>
<ds:datastoreItem xmlns:ds="http://schemas.openxmlformats.org/officeDocument/2006/customXml" ds:itemID="{14D3243A-B6B1-44CB-AF72-7773386135BF}">
  <ds:schemaRefs>
    <ds:schemaRef ds:uri="http://schemas.openxmlformats.org/officeDocument/2006/bibliography"/>
  </ds:schemaRefs>
</ds:datastoreItem>
</file>

<file path=customXml/itemProps10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07.xml><?xml version="1.0" encoding="utf-8"?>
<ds:datastoreItem xmlns:ds="http://schemas.openxmlformats.org/officeDocument/2006/customXml" ds:itemID="{64370C1A-3DBF-42F4-8F5A-1484AD51939E}">
  <ds:schemaRefs>
    <ds:schemaRef ds:uri="http://schemas.openxmlformats.org/officeDocument/2006/bibliography"/>
  </ds:schemaRefs>
</ds:datastoreItem>
</file>

<file path=customXml/itemProps108.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0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1.xml><?xml version="1.0" encoding="utf-8"?>
<ds:datastoreItem xmlns:ds="http://schemas.openxmlformats.org/officeDocument/2006/customXml" ds:itemID="{0C7736BB-3E82-47EC-97A2-13AAD63C2D3A}">
  <ds:schemaRefs>
    <ds:schemaRef ds:uri="http://schemas.openxmlformats.org/officeDocument/2006/bibliography"/>
  </ds:schemaRefs>
</ds:datastoreItem>
</file>

<file path=customXml/itemProps11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1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4.xml><?xml version="1.0" encoding="utf-8"?>
<ds:datastoreItem xmlns:ds="http://schemas.openxmlformats.org/officeDocument/2006/customXml" ds:itemID="{F3614A9F-341F-4F54-8CB9-B7D26E60DC3C}">
  <ds:schemaRefs>
    <ds:schemaRef ds:uri="http://schemas.openxmlformats.org/officeDocument/2006/bibliography"/>
  </ds:schemaRefs>
</ds:datastoreItem>
</file>

<file path=customXml/itemProps11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7.xml><?xml version="1.0" encoding="utf-8"?>
<ds:datastoreItem xmlns:ds="http://schemas.openxmlformats.org/officeDocument/2006/customXml" ds:itemID="{B2D82D87-A793-43E1-8C4C-D9B7F08AAA38}">
  <ds:schemaRefs>
    <ds:schemaRef ds:uri="http://schemas.openxmlformats.org/officeDocument/2006/bibliography"/>
  </ds:schemaRefs>
</ds:datastoreItem>
</file>

<file path=customXml/itemProps118.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2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1.xml><?xml version="1.0" encoding="utf-8"?>
<ds:datastoreItem xmlns:ds="http://schemas.openxmlformats.org/officeDocument/2006/customXml" ds:itemID="{AB66B2CA-8F0C-49E6-BF64-889AB1A38475}">
  <ds:schemaRefs>
    <ds:schemaRef ds:uri="http://schemas.openxmlformats.org/officeDocument/2006/bibliography"/>
  </ds:schemaRefs>
</ds:datastoreItem>
</file>

<file path=customXml/itemProps12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5.xml><?xml version="1.0" encoding="utf-8"?>
<ds:datastoreItem xmlns:ds="http://schemas.openxmlformats.org/officeDocument/2006/customXml" ds:itemID="{D6285E41-9E89-4D70-A588-EAB08A36029C}">
  <ds:schemaRefs>
    <ds:schemaRef ds:uri="http://schemas.openxmlformats.org/officeDocument/2006/bibliography"/>
  </ds:schemaRefs>
</ds:datastoreItem>
</file>

<file path=customXml/itemProps12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27.xml><?xml version="1.0" encoding="utf-8"?>
<ds:datastoreItem xmlns:ds="http://schemas.openxmlformats.org/officeDocument/2006/customXml" ds:itemID="{AAE9B8CB-8240-4E95-BF2C-3E90F585C01B}">
  <ds:schemaRefs>
    <ds:schemaRef ds:uri="http://schemas.openxmlformats.org/officeDocument/2006/bibliography"/>
  </ds:schemaRefs>
</ds:datastoreItem>
</file>

<file path=customXml/itemProps128.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29.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30.xml><?xml version="1.0" encoding="utf-8"?>
<ds:datastoreItem xmlns:ds="http://schemas.openxmlformats.org/officeDocument/2006/customXml" ds:itemID="{38A1438B-81E9-4288-AB3C-B071CF410005}">
  <ds:schemaRefs>
    <ds:schemaRef ds:uri="http://schemas.openxmlformats.org/officeDocument/2006/bibliography"/>
  </ds:schemaRefs>
</ds:datastoreItem>
</file>

<file path=customXml/itemProps131.xml><?xml version="1.0" encoding="utf-8"?>
<ds:datastoreItem xmlns:ds="http://schemas.openxmlformats.org/officeDocument/2006/customXml" ds:itemID="{4D51DE9E-1187-4264-804F-2A4A9CB4F67D}">
  <ds:schemaRefs>
    <ds:schemaRef ds:uri="http://schemas.openxmlformats.org/officeDocument/2006/bibliography"/>
  </ds:schemaRefs>
</ds:datastoreItem>
</file>

<file path=customXml/itemProps132.xml><?xml version="1.0" encoding="utf-8"?>
<ds:datastoreItem xmlns:ds="http://schemas.openxmlformats.org/officeDocument/2006/customXml" ds:itemID="{4F49C439-5F43-4750-BE5F-4C4C8FD1D8A5}">
  <ds:schemaRefs>
    <ds:schemaRef ds:uri="http://schemas.openxmlformats.org/officeDocument/2006/bibliography"/>
  </ds:schemaRefs>
</ds:datastoreItem>
</file>

<file path=customXml/itemProps133.xml><?xml version="1.0" encoding="utf-8"?>
<ds:datastoreItem xmlns:ds="http://schemas.openxmlformats.org/officeDocument/2006/customXml" ds:itemID="{C4DB8BC3-3919-493A-9957-CBBC9D010C79}">
  <ds:schemaRefs>
    <ds:schemaRef ds:uri="http://schemas.openxmlformats.org/officeDocument/2006/bibliography"/>
  </ds:schemaRefs>
</ds:datastoreItem>
</file>

<file path=customXml/itemProps13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3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8.xml><?xml version="1.0" encoding="utf-8"?>
<ds:datastoreItem xmlns:ds="http://schemas.openxmlformats.org/officeDocument/2006/customXml" ds:itemID="{07063A95-748A-47E3-946A-62F031BD8360}">
  <ds:schemaRefs>
    <ds:schemaRef ds:uri="http://schemas.openxmlformats.org/officeDocument/2006/bibliography"/>
  </ds:schemaRefs>
</ds:datastoreItem>
</file>

<file path=customXml/itemProps139.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4.xml><?xml version="1.0" encoding="utf-8"?>
<ds:datastoreItem xmlns:ds="http://schemas.openxmlformats.org/officeDocument/2006/customXml" ds:itemID="{F61929B7-9ED9-4BBA-BC91-3A283EB4A54F}">
  <ds:schemaRefs>
    <ds:schemaRef ds:uri="http://schemas.openxmlformats.org/officeDocument/2006/bibliography"/>
  </ds:schemaRefs>
</ds:datastoreItem>
</file>

<file path=customXml/itemProps14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1.xml><?xml version="1.0" encoding="utf-8"?>
<ds:datastoreItem xmlns:ds="http://schemas.openxmlformats.org/officeDocument/2006/customXml" ds:itemID="{CF9C1ED2-B6F7-4D99-A8D4-43666A0A7B0D}">
  <ds:schemaRefs>
    <ds:schemaRef ds:uri="http://schemas.openxmlformats.org/officeDocument/2006/bibliography"/>
  </ds:schemaRefs>
</ds:datastoreItem>
</file>

<file path=customXml/itemProps142.xml><?xml version="1.0" encoding="utf-8"?>
<ds:datastoreItem xmlns:ds="http://schemas.openxmlformats.org/officeDocument/2006/customXml" ds:itemID="{B875B682-9960-448A-99D8-08EA418FCF0B}">
  <ds:schemaRefs>
    <ds:schemaRef ds:uri="http://schemas.openxmlformats.org/officeDocument/2006/bibliography"/>
  </ds:schemaRefs>
</ds:datastoreItem>
</file>

<file path=customXml/itemProps14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45.xml><?xml version="1.0" encoding="utf-8"?>
<ds:datastoreItem xmlns:ds="http://schemas.openxmlformats.org/officeDocument/2006/customXml" ds:itemID="{88D0C0B3-A740-43EA-BB27-EB3B9E2B2131}">
  <ds:schemaRefs>
    <ds:schemaRef ds:uri="http://schemas.openxmlformats.org/officeDocument/2006/bibliography"/>
  </ds:schemaRefs>
</ds:datastoreItem>
</file>

<file path=customXml/itemProps14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7.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4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50.xml><?xml version="1.0" encoding="utf-8"?>
<ds:datastoreItem xmlns:ds="http://schemas.openxmlformats.org/officeDocument/2006/customXml" ds:itemID="{377D6171-3A61-49F3-9B5C-E1BBD62283F0}">
  <ds:schemaRefs>
    <ds:schemaRef ds:uri="http://schemas.openxmlformats.org/officeDocument/2006/bibliography"/>
  </ds:schemaRefs>
</ds:datastoreItem>
</file>

<file path=customXml/itemProps151.xml><?xml version="1.0" encoding="utf-8"?>
<ds:datastoreItem xmlns:ds="http://schemas.openxmlformats.org/officeDocument/2006/customXml" ds:itemID="{78322C52-E222-4C9D-9CE6-D90E81401AD1}">
  <ds:schemaRefs>
    <ds:schemaRef ds:uri="http://schemas.openxmlformats.org/officeDocument/2006/bibliography"/>
  </ds:schemaRefs>
</ds:datastoreItem>
</file>

<file path=customXml/itemProps152.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53.xml><?xml version="1.0" encoding="utf-8"?>
<ds:datastoreItem xmlns:ds="http://schemas.openxmlformats.org/officeDocument/2006/customXml" ds:itemID="{BB65748C-F486-454C-87DE-041D7216DC30}">
  <ds:schemaRefs>
    <ds:schemaRef ds:uri="http://schemas.openxmlformats.org/officeDocument/2006/bibliography"/>
  </ds:schemaRefs>
</ds:datastoreItem>
</file>

<file path=customXml/itemProps154.xml><?xml version="1.0" encoding="utf-8"?>
<ds:datastoreItem xmlns:ds="http://schemas.openxmlformats.org/officeDocument/2006/customXml" ds:itemID="{A8AD6CF1-668D-4659-A8EE-635FF2A17ACE}">
  <ds:schemaRefs>
    <ds:schemaRef ds:uri="http://schemas.openxmlformats.org/officeDocument/2006/bibliography"/>
  </ds:schemaRefs>
</ds:datastoreItem>
</file>

<file path=customXml/itemProps155.xml><?xml version="1.0" encoding="utf-8"?>
<ds:datastoreItem xmlns:ds="http://schemas.openxmlformats.org/officeDocument/2006/customXml" ds:itemID="{A385DDE0-E2FA-417F-BE39-6C9FFC6B9F3F}">
  <ds:schemaRefs>
    <ds:schemaRef ds:uri="http://schemas.openxmlformats.org/officeDocument/2006/bibliography"/>
  </ds:schemaRefs>
</ds:datastoreItem>
</file>

<file path=customXml/itemProps156.xml><?xml version="1.0" encoding="utf-8"?>
<ds:datastoreItem xmlns:ds="http://schemas.openxmlformats.org/officeDocument/2006/customXml" ds:itemID="{AE6067B8-0925-4BCB-BF81-1CCC09588A95}">
  <ds:schemaRefs>
    <ds:schemaRef ds:uri="http://schemas.openxmlformats.org/officeDocument/2006/bibliography"/>
  </ds:schemaRefs>
</ds:datastoreItem>
</file>

<file path=customXml/itemProps157.xml><?xml version="1.0" encoding="utf-8"?>
<ds:datastoreItem xmlns:ds="http://schemas.openxmlformats.org/officeDocument/2006/customXml" ds:itemID="{770051A4-C801-4D1F-982F-D55B2D700A23}">
  <ds:schemaRefs>
    <ds:schemaRef ds:uri="http://schemas.openxmlformats.org/officeDocument/2006/bibliography"/>
  </ds:schemaRefs>
</ds:datastoreItem>
</file>

<file path=customXml/itemProps16.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9.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2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1.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3.xml><?xml version="1.0" encoding="utf-8"?>
<ds:datastoreItem xmlns:ds="http://schemas.openxmlformats.org/officeDocument/2006/customXml" ds:itemID="{6A5E56F5-07F7-496A-9BDF-989D29614FFD}">
  <ds:schemaRefs>
    <ds:schemaRef ds:uri="http://schemas.openxmlformats.org/officeDocument/2006/bibliography"/>
  </ds:schemaRefs>
</ds:datastoreItem>
</file>

<file path=customXml/itemProps24.xml><?xml version="1.0" encoding="utf-8"?>
<ds:datastoreItem xmlns:ds="http://schemas.openxmlformats.org/officeDocument/2006/customXml" ds:itemID="{82BF7EB6-B6BB-4EF4-BE93-2AC4987113F2}">
  <ds:schemaRefs>
    <ds:schemaRef ds:uri="http://schemas.openxmlformats.org/officeDocument/2006/bibliography"/>
  </ds:schemaRefs>
</ds:datastoreItem>
</file>

<file path=customXml/itemProps25.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26.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27.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9.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0.xml><?xml version="1.0" encoding="utf-8"?>
<ds:datastoreItem xmlns:ds="http://schemas.openxmlformats.org/officeDocument/2006/customXml" ds:itemID="{AD6CCCF9-0906-4639-B735-A83CA460DAB7}">
  <ds:schemaRefs>
    <ds:schemaRef ds:uri="http://schemas.openxmlformats.org/officeDocument/2006/bibliography"/>
  </ds:schemaRefs>
</ds:datastoreItem>
</file>

<file path=customXml/itemProps3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3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4.xml><?xml version="1.0" encoding="utf-8"?>
<ds:datastoreItem xmlns:ds="http://schemas.openxmlformats.org/officeDocument/2006/customXml" ds:itemID="{995DFC11-D9DC-4395-A71A-F3234DEFF7D9}">
  <ds:schemaRefs>
    <ds:schemaRef ds:uri="http://schemas.openxmlformats.org/officeDocument/2006/bibliography"/>
  </ds:schemaRefs>
</ds:datastoreItem>
</file>

<file path=customXml/itemProps3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37.xml><?xml version="1.0" encoding="utf-8"?>
<ds:datastoreItem xmlns:ds="http://schemas.openxmlformats.org/officeDocument/2006/customXml" ds:itemID="{D02FA3C4-D6F9-4176-A460-9A542C74E61A}">
  <ds:schemaRefs>
    <ds:schemaRef ds:uri="http://schemas.openxmlformats.org/officeDocument/2006/bibliography"/>
  </ds:schemaRefs>
</ds:datastoreItem>
</file>

<file path=customXml/itemProps3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xml><?xml version="1.0" encoding="utf-8"?>
<ds:datastoreItem xmlns:ds="http://schemas.openxmlformats.org/officeDocument/2006/customXml" ds:itemID="{38DD7D45-8354-43EF-B4CA-DABEF6F36450}">
  <ds:schemaRefs>
    <ds:schemaRef ds:uri="http://schemas.openxmlformats.org/officeDocument/2006/bibliography"/>
  </ds:schemaRefs>
</ds:datastoreItem>
</file>

<file path=customXml/itemProps4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42.xml><?xml version="1.0" encoding="utf-8"?>
<ds:datastoreItem xmlns:ds="http://schemas.openxmlformats.org/officeDocument/2006/customXml" ds:itemID="{876F7AEB-B714-42FC-9050-FA03659934F5}">
  <ds:schemaRefs>
    <ds:schemaRef ds:uri="http://schemas.openxmlformats.org/officeDocument/2006/bibliography"/>
  </ds:schemaRefs>
</ds:datastoreItem>
</file>

<file path=customXml/itemProps43.xml><?xml version="1.0" encoding="utf-8"?>
<ds:datastoreItem xmlns:ds="http://schemas.openxmlformats.org/officeDocument/2006/customXml" ds:itemID="{5EE86432-9BDF-4257-996E-9C2E25B4E3D9}">
  <ds:schemaRefs>
    <ds:schemaRef ds:uri="http://schemas.openxmlformats.org/officeDocument/2006/bibliography"/>
  </ds:schemaRefs>
</ds:datastoreItem>
</file>

<file path=customXml/itemProps44.xml><?xml version="1.0" encoding="utf-8"?>
<ds:datastoreItem xmlns:ds="http://schemas.openxmlformats.org/officeDocument/2006/customXml" ds:itemID="{8618D87F-0938-4D66-B213-E3ACF6626419}">
  <ds:schemaRefs>
    <ds:schemaRef ds:uri="http://schemas.openxmlformats.org/officeDocument/2006/bibliography"/>
  </ds:schemaRefs>
</ds:datastoreItem>
</file>

<file path=customXml/itemProps4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46.xml><?xml version="1.0" encoding="utf-8"?>
<ds:datastoreItem xmlns:ds="http://schemas.openxmlformats.org/officeDocument/2006/customXml" ds:itemID="{767E798E-43E4-4EB3-936A-D891E0311D66}">
  <ds:schemaRefs>
    <ds:schemaRef ds:uri="http://schemas.openxmlformats.org/officeDocument/2006/bibliography"/>
  </ds:schemaRefs>
</ds:datastoreItem>
</file>

<file path=customXml/itemProps4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48.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9.xml><?xml version="1.0" encoding="utf-8"?>
<ds:datastoreItem xmlns:ds="http://schemas.openxmlformats.org/officeDocument/2006/customXml" ds:itemID="{7821D34E-738E-41DE-8992-690FC28821E5}">
  <ds:schemaRefs>
    <ds:schemaRef ds:uri="http://schemas.openxmlformats.org/officeDocument/2006/bibliography"/>
  </ds:schemaRefs>
</ds:datastoreItem>
</file>

<file path=customXml/itemProps5.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50.xml><?xml version="1.0" encoding="utf-8"?>
<ds:datastoreItem xmlns:ds="http://schemas.openxmlformats.org/officeDocument/2006/customXml" ds:itemID="{6CC5DC9F-ABE3-4806-A2A0-6A2237C1D780}">
  <ds:schemaRefs>
    <ds:schemaRef ds:uri="http://schemas.openxmlformats.org/officeDocument/2006/bibliography"/>
  </ds:schemaRefs>
</ds:datastoreItem>
</file>

<file path=customXml/itemProps51.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52.xml><?xml version="1.0" encoding="utf-8"?>
<ds:datastoreItem xmlns:ds="http://schemas.openxmlformats.org/officeDocument/2006/customXml" ds:itemID="{ECB34C71-86D1-4D8D-8661-B08F6DC05984}">
  <ds:schemaRefs>
    <ds:schemaRef ds:uri="http://schemas.openxmlformats.org/officeDocument/2006/bibliography"/>
  </ds:schemaRefs>
</ds:datastoreItem>
</file>

<file path=customXml/itemProps5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55.xml><?xml version="1.0" encoding="utf-8"?>
<ds:datastoreItem xmlns:ds="http://schemas.openxmlformats.org/officeDocument/2006/customXml" ds:itemID="{20200957-D3BF-4E6E-A5AA-4A1C0BF36B12}">
  <ds:schemaRefs>
    <ds:schemaRef ds:uri="http://schemas.openxmlformats.org/officeDocument/2006/bibliography"/>
  </ds:schemaRefs>
</ds:datastoreItem>
</file>

<file path=customXml/itemProps5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7.xml><?xml version="1.0" encoding="utf-8"?>
<ds:datastoreItem xmlns:ds="http://schemas.openxmlformats.org/officeDocument/2006/customXml" ds:itemID="{EC447869-0A47-411D-BE87-43662DD6DF82}">
  <ds:schemaRefs>
    <ds:schemaRef ds:uri="http://schemas.openxmlformats.org/officeDocument/2006/bibliography"/>
  </ds:schemaRefs>
</ds:datastoreItem>
</file>

<file path=customXml/itemProps58.xml><?xml version="1.0" encoding="utf-8"?>
<ds:datastoreItem xmlns:ds="http://schemas.openxmlformats.org/officeDocument/2006/customXml" ds:itemID="{6E2402CA-5D0B-4A9E-B070-D743C992D108}">
  <ds:schemaRefs>
    <ds:schemaRef ds:uri="http://schemas.openxmlformats.org/officeDocument/2006/bibliography"/>
  </ds:schemaRefs>
</ds:datastoreItem>
</file>

<file path=customXml/itemProps5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1.xml><?xml version="1.0" encoding="utf-8"?>
<ds:datastoreItem xmlns:ds="http://schemas.openxmlformats.org/officeDocument/2006/customXml" ds:itemID="{351977D4-3A6E-492D-AE03-4485C9E23EB9}">
  <ds:schemaRefs>
    <ds:schemaRef ds:uri="http://schemas.openxmlformats.org/officeDocument/2006/bibliography"/>
  </ds:schemaRefs>
</ds:datastoreItem>
</file>

<file path=customXml/itemProps6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3.xml><?xml version="1.0" encoding="utf-8"?>
<ds:datastoreItem xmlns:ds="http://schemas.openxmlformats.org/officeDocument/2006/customXml" ds:itemID="{8D522480-C57B-437D-89E6-DCB0EEAA19D7}">
  <ds:schemaRefs>
    <ds:schemaRef ds:uri="http://schemas.openxmlformats.org/officeDocument/2006/bibliography"/>
  </ds:schemaRefs>
</ds:datastoreItem>
</file>

<file path=customXml/itemProps64.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6.xml><?xml version="1.0" encoding="utf-8"?>
<ds:datastoreItem xmlns:ds="http://schemas.openxmlformats.org/officeDocument/2006/customXml" ds:itemID="{67A79401-A618-4E4A-8D57-57B90F4AFFDF}">
  <ds:schemaRefs>
    <ds:schemaRef ds:uri="http://schemas.openxmlformats.org/officeDocument/2006/bibliography"/>
  </ds:schemaRefs>
</ds:datastoreItem>
</file>

<file path=customXml/itemProps6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6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69.xml><?xml version="1.0" encoding="utf-8"?>
<ds:datastoreItem xmlns:ds="http://schemas.openxmlformats.org/officeDocument/2006/customXml" ds:itemID="{501EF4C9-CEBB-4FD0-B10E-63EB306671C1}">
  <ds:schemaRefs>
    <ds:schemaRef ds:uri="http://schemas.openxmlformats.org/officeDocument/2006/bibliography"/>
  </ds:schemaRefs>
</ds:datastoreItem>
</file>

<file path=customXml/itemProps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2.xml><?xml version="1.0" encoding="utf-8"?>
<ds:datastoreItem xmlns:ds="http://schemas.openxmlformats.org/officeDocument/2006/customXml" ds:itemID="{EE556803-0057-4100-8FA6-9CA341644ED0}">
  <ds:schemaRefs>
    <ds:schemaRef ds:uri="http://schemas.openxmlformats.org/officeDocument/2006/bibliography"/>
  </ds:schemaRefs>
</ds:datastoreItem>
</file>

<file path=customXml/itemProps73.xml><?xml version="1.0" encoding="utf-8"?>
<ds:datastoreItem xmlns:ds="http://schemas.openxmlformats.org/officeDocument/2006/customXml" ds:itemID="{7247911C-3D5C-4F45-B85B-D337DE44C4CD}">
  <ds:schemaRefs>
    <ds:schemaRef ds:uri="http://schemas.openxmlformats.org/officeDocument/2006/bibliography"/>
  </ds:schemaRefs>
</ds:datastoreItem>
</file>

<file path=customXml/itemProps74.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7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76.xml><?xml version="1.0" encoding="utf-8"?>
<ds:datastoreItem xmlns:ds="http://schemas.openxmlformats.org/officeDocument/2006/customXml" ds:itemID="{6E684C0D-D207-4B38-B88E-6A3959B49A57}">
  <ds:schemaRefs>
    <ds:schemaRef ds:uri="http://schemas.openxmlformats.org/officeDocument/2006/bibliography"/>
  </ds:schemaRefs>
</ds:datastoreItem>
</file>

<file path=customXml/itemProps7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8.xml><?xml version="1.0" encoding="utf-8"?>
<ds:datastoreItem xmlns:ds="http://schemas.openxmlformats.org/officeDocument/2006/customXml" ds:itemID="{7556DC92-10CC-4474-BFB5-5F8E550A37C1}">
  <ds:schemaRefs>
    <ds:schemaRef ds:uri="http://schemas.openxmlformats.org/officeDocument/2006/bibliography"/>
  </ds:schemaRefs>
</ds:datastoreItem>
</file>

<file path=customXml/itemProps7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1.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83.xml><?xml version="1.0" encoding="utf-8"?>
<ds:datastoreItem xmlns:ds="http://schemas.openxmlformats.org/officeDocument/2006/customXml" ds:itemID="{5FC17ADD-4091-4429-9342-E24DAE73001C}">
  <ds:schemaRefs>
    <ds:schemaRef ds:uri="http://schemas.openxmlformats.org/officeDocument/2006/bibliography"/>
  </ds:schemaRefs>
</ds:datastoreItem>
</file>

<file path=customXml/itemProps8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85.xml><?xml version="1.0" encoding="utf-8"?>
<ds:datastoreItem xmlns:ds="http://schemas.openxmlformats.org/officeDocument/2006/customXml" ds:itemID="{0E7331C6-DB11-44B6-B771-8FEC525FDA5F}">
  <ds:schemaRefs>
    <ds:schemaRef ds:uri="http://schemas.openxmlformats.org/officeDocument/2006/bibliography"/>
  </ds:schemaRefs>
</ds:datastoreItem>
</file>

<file path=customXml/itemProps86.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87.xml><?xml version="1.0" encoding="utf-8"?>
<ds:datastoreItem xmlns:ds="http://schemas.openxmlformats.org/officeDocument/2006/customXml" ds:itemID="{AA75B645-510B-4FA0-A4AF-ED4C369BF3C0}">
  <ds:schemaRefs>
    <ds:schemaRef ds:uri="http://schemas.openxmlformats.org/officeDocument/2006/bibliography"/>
  </ds:schemaRefs>
</ds:datastoreItem>
</file>

<file path=customXml/itemProps8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9.xml><?xml version="1.0" encoding="utf-8"?>
<ds:datastoreItem xmlns:ds="http://schemas.openxmlformats.org/officeDocument/2006/customXml" ds:itemID="{0E53366D-0DDB-494F-954D-3A43E00CA667}">
  <ds:schemaRefs>
    <ds:schemaRef ds:uri="http://schemas.openxmlformats.org/officeDocument/2006/bibliography"/>
  </ds:schemaRefs>
</ds:datastoreItem>
</file>

<file path=customXml/itemProps9.xml><?xml version="1.0" encoding="utf-8"?>
<ds:datastoreItem xmlns:ds="http://schemas.openxmlformats.org/officeDocument/2006/customXml" ds:itemID="{69A70E97-6EE7-4D09-8519-98C4894EF59A}">
  <ds:schemaRefs>
    <ds:schemaRef ds:uri="http://schemas.openxmlformats.org/officeDocument/2006/bibliography"/>
  </ds:schemaRefs>
</ds:datastoreItem>
</file>

<file path=customXml/itemProps90.xml><?xml version="1.0" encoding="utf-8"?>
<ds:datastoreItem xmlns:ds="http://schemas.openxmlformats.org/officeDocument/2006/customXml" ds:itemID="{967C6385-1C33-4C9E-8936-087A2994D949}">
  <ds:schemaRefs>
    <ds:schemaRef ds:uri="http://schemas.openxmlformats.org/officeDocument/2006/bibliography"/>
  </ds:schemaRefs>
</ds:datastoreItem>
</file>

<file path=customXml/itemProps91.xml><?xml version="1.0" encoding="utf-8"?>
<ds:datastoreItem xmlns:ds="http://schemas.openxmlformats.org/officeDocument/2006/customXml" ds:itemID="{CE443D1F-7CB9-44ED-B897-28A15D6B3742}">
  <ds:schemaRefs>
    <ds:schemaRef ds:uri="http://schemas.openxmlformats.org/officeDocument/2006/bibliography"/>
  </ds:schemaRefs>
</ds:datastoreItem>
</file>

<file path=customXml/itemProps92.xml><?xml version="1.0" encoding="utf-8"?>
<ds:datastoreItem xmlns:ds="http://schemas.openxmlformats.org/officeDocument/2006/customXml" ds:itemID="{CE15C2DE-5017-4087-BA68-E70071E7CD1B}">
  <ds:schemaRefs>
    <ds:schemaRef ds:uri="http://schemas.openxmlformats.org/officeDocument/2006/bibliography"/>
  </ds:schemaRefs>
</ds:datastoreItem>
</file>

<file path=customXml/itemProps9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9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9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6.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9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9.xml><?xml version="1.0" encoding="utf-8"?>
<ds:datastoreItem xmlns:ds="http://schemas.openxmlformats.org/officeDocument/2006/customXml" ds:itemID="{701B6DE6-AEA8-4FA9-866A-6A8AE28A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73</Pages>
  <Words>23647</Words>
  <Characters>134789</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158120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81</cp:revision>
  <cp:lastPrinted>2016-09-19T08:54:00Z</cp:lastPrinted>
  <dcterms:created xsi:type="dcterms:W3CDTF">2016-03-21T12:29:00Z</dcterms:created>
  <dcterms:modified xsi:type="dcterms:W3CDTF">2016-10-03T09:19:00Z</dcterms:modified>
</cp:coreProperties>
</file>